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1" w:lineRule="exact" w:line="300"/>
        <w:ind w:left="2874" w:right="2872"/>
      </w:pPr>
      <w:r>
        <w:pict>
          <v:group style="position:absolute;margin-left:0pt;margin-top:0pt;width:595.44pt;height:841.68pt;mso-position-horizontal-relative:page;mso-position-vertical-relative:page;z-index:-5084" coordorigin="0,0" coordsize="11909,16834">
            <v:shape style="position:absolute;left:-404;top:16;width:12751;height:17371" coordorigin="-404,16" coordsize="12751,17371" path="m11909,16l0,16e" filled="f" stroked="t" strokeweight="2.04pt" strokecolor="#385D89">
              <v:path arrowok="t"/>
            </v:shape>
            <v:shape type="#_x0000_t75" style="position:absolute;left:4039;top:4368;width:3830;height:3828">
              <v:imagedata o:title="" r:id="rId4"/>
            </v:shape>
            <w10:wrap type="none"/>
          </v:group>
        </w:pict>
      </w:r>
      <w:r>
        <w:pict>
          <v:group style="position:absolute;margin-left:-20.22pt;margin-top:0.78pt;width:637.56pt;height:868.56pt;mso-position-horizontal-relative:page;mso-position-vertical-relative:page;z-index:-5085" coordorigin="-404,16" coordsize="12751,17371">
            <v:shape style="position:absolute;left:-404;top:16;width:12751;height:17371" coordorigin="-404,16" coordsize="12751,17371" path="m11909,16l0,16,0,16834,11909,16834,11909,16xe" filled="t" fillcolor="#FFC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18" w:lineRule="auto" w:line="275"/>
        <w:ind w:left="74" w:right="82" w:firstLine="2"/>
      </w:pP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PENER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PAN</w:t>
      </w:r>
      <w:r>
        <w:rPr>
          <w:rFonts w:cs="Times New Roman" w:hAnsi="Times New Roman" w:eastAsia="Times New Roman" w:ascii="Times New Roman"/>
          <w:b/>
          <w:spacing w:val="-1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UN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ANSI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UA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AN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DA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SEKT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PER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SI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DI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USAT</w:t>
      </w:r>
      <w:r>
        <w:rPr>
          <w:rFonts w:cs="Times New Roman" w:hAnsi="Times New Roman" w:eastAsia="Times New Roman" w:ascii="Times New Roman"/>
          <w:b/>
          <w:spacing w:val="-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PER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SI</w:t>
      </w:r>
      <w:r>
        <w:rPr>
          <w:rFonts w:cs="Times New Roman" w:hAnsi="Times New Roman" w:eastAsia="Times New Roman" w:ascii="Times New Roman"/>
          <w:b/>
          <w:spacing w:val="-17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PE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AWAI</w:t>
      </w:r>
      <w:r>
        <w:rPr>
          <w:rFonts w:cs="Times New Roman" w:hAnsi="Times New Roman" w:eastAsia="Times New Roman" w:ascii="Times New Roman"/>
          <w:b/>
          <w:spacing w:val="-14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EPUB</w:t>
      </w:r>
      <w:r>
        <w:rPr>
          <w:rFonts w:cs="Times New Roman" w:hAnsi="Times New Roman" w:eastAsia="Times New Roman" w:ascii="Times New Roman"/>
          <w:b/>
          <w:spacing w:val="1"/>
          <w:w w:val="99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2" w:lineRule="exact" w:line="360"/>
        <w:ind w:left="964" w:right="946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IND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NES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-17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-7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RI)</w:t>
      </w:r>
      <w:r>
        <w:rPr>
          <w:rFonts w:cs="Times New Roman" w:hAnsi="Times New Roman" w:eastAsia="Times New Roman" w:ascii="Times New Roman"/>
          <w:b/>
          <w:spacing w:val="-5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32"/>
          <w:szCs w:val="32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UPA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2"/>
          <w:szCs w:val="32"/>
        </w:rPr>
        <w:t>EN</w:t>
      </w:r>
      <w:r>
        <w:rPr>
          <w:rFonts w:cs="Times New Roman" w:hAnsi="Times New Roman" w:eastAsia="Times New Roman" w:ascii="Times New Roman"/>
          <w:b/>
          <w:spacing w:val="-2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99"/>
          <w:position w:val="-1"/>
          <w:sz w:val="32"/>
          <w:szCs w:val="32"/>
        </w:rPr>
        <w:t>RES</w:t>
      </w:r>
      <w:r>
        <w:rPr>
          <w:rFonts w:cs="Times New Roman" w:hAnsi="Times New Roman" w:eastAsia="Times New Roman" w:ascii="Times New Roman"/>
          <w:b/>
          <w:spacing w:val="1"/>
          <w:w w:val="99"/>
          <w:position w:val="-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99"/>
          <w:position w:val="-1"/>
          <w:sz w:val="32"/>
          <w:szCs w:val="3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2"/>
          <w:szCs w:val="3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3366" w:right="3365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20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                                 </w:t>
      </w:r>
      <w:r>
        <w:rPr>
          <w:rFonts w:cs="Times New Roman" w:hAnsi="Times New Roman" w:eastAsia="Times New Roman" w:ascii="Times New Roman"/>
          <w:b/>
          <w:spacing w:val="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20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EKA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                     </w:t>
      </w:r>
      <w:r>
        <w:rPr>
          <w:rFonts w:cs="Times New Roman" w:hAnsi="Times New Roman" w:eastAsia="Times New Roman" w:ascii="Times New Roman"/>
          <w:b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424"/>
        <w:ind w:left="735" w:right="734" w:hanging="1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ST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11"/>
        <w:ind w:left="3974" w:right="3973"/>
        <w:sectPr>
          <w:pgSz w:w="11920" w:h="16840"/>
          <w:pgMar w:top="1200" w:bottom="280" w:left="1660" w:right="166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337" w:right="31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274"/>
        <w:ind w:left="864" w:right="700" w:firstLine="1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TOR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630" w:right="3462"/>
      </w:pPr>
      <w:r>
        <w:pict>
          <v:shape type="#_x0000_t75" style="position:absolute;margin-left:216.12pt;margin-top:-191.36pt;width:191.52pt;height:191.52pt;mso-position-horizontal-relative:page;mso-position-vertical-relative:paragraph;z-index:-5083">
            <v:imagedata o:title="" r:id="rId7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44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Z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                     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1244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EKA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               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auto" w:line="395"/>
        <w:ind w:left="999" w:right="830" w:hanging="1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ST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"/>
        <w:ind w:left="4237" w:right="4069"/>
        <w:sectPr>
          <w:pgMar w:header="744" w:footer="1014" w:top="2180" w:bottom="280" w:left="1680" w:right="1280"/>
          <w:headerReference w:type="default" r:id="rId5"/>
          <w:footerReference w:type="default" r:id="rId6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411" w:right="296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181" w:right="273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360"/>
        <w:ind w:left="1784" w:right="1339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USAT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"/>
        <w:ind w:left="2931" w:right="248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s.d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77" w:right="359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Disusun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atLeast" w:line="400"/>
        <w:ind w:left="2151" w:right="223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(102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810002)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(102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810051)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1014" w:header="744" w:top="2180" w:bottom="280" w:left="1400" w:right="1280"/>
          <w:footerReference w:type="default" r:id="rId8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805" w:right="9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943" w:right="-38"/>
      </w:pPr>
      <w:r>
        <w:pict>
          <v:shape type="#_x0000_t202" style="position:absolute;margin-left:126.02pt;margin-top:55.6335pt;width:148.278pt;height:75.6336pt;mso-position-horizontal-relative:page;mso-position-vertical-relative:paragraph;z-index:-5081" filled="f" stroked="f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3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center"/>
                    <w:ind w:left="-38" w:right="454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ia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3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it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i,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.A.,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center"/>
                    <w:spacing w:before="2" w:lineRule="exact" w:line="260"/>
                    <w:ind w:left="411" w:right="906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position w:val="-1"/>
                      <w:sz w:val="24"/>
                      <w:szCs w:val="24"/>
                    </w:rPr>
                    <w:t>NI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position w:val="-1"/>
                      <w:sz w:val="24"/>
                      <w:szCs w:val="2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position w:val="-1"/>
                      <w:sz w:val="24"/>
                      <w:szCs w:val="24"/>
                    </w:rPr>
                    <w:t>N.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position w:val="-1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position w:val="-1"/>
                      <w:sz w:val="24"/>
                      <w:szCs w:val="24"/>
                    </w:rPr>
                    <w:t>9017260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25.37pt;margin-top:55.6335pt;width:148.928pt;height:70.2164pt;mso-position-horizontal-relative:page;mso-position-vertical-relative:paragraph;z-index:-5080" coordorigin="2507,1113" coordsize="2979,1404">
            <v:shape style="position:absolute;left:2520;top:2338;width:2475;height:0" coordorigin="2520,2338" coordsize="2475,0" path="m2520,2338l4995,2338e" filled="f" stroked="t" strokeweight="1.3pt" strokecolor="#000000">
              <v:path arrowok="t"/>
            </v:shape>
            <v:shape type="#_x0000_t75" style="position:absolute;left:2551;top:1113;width:2935;height:1404">
              <v:imagedata o:title="" r:id="rId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328" w:right="1607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288" w:right="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-38" w:right="274"/>
      </w:pPr>
      <w:r>
        <w:pict>
          <v:shape type="#_x0000_t75" style="position:absolute;margin-left:340.113pt;margin-top:-70.1732pt;width:106.8pt;height:72.12pt;mso-position-horizontal-relative:page;mso-position-vertical-relative:paragraph;z-index:-5079">
            <v:imagedata o:title="" r:id="rId10"/>
          </v:shape>
        </w:pict>
      </w: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.,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Ak.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 w:lineRule="exact" w:line="260"/>
        <w:ind w:left="1054" w:right="1471"/>
        <w:sectPr>
          <w:type w:val="continuous"/>
          <w:pgSz w:w="11920" w:h="16840"/>
          <w:pgMar w:top="1200" w:bottom="280" w:left="1400" w:right="1280"/>
          <w:cols w:num="2" w:equalWidth="off">
            <w:col w:w="4027" w:space="1028"/>
            <w:col w:w="4185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8717252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596" w:right="31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Oktob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8" w:lineRule="atLeast" w:line="400"/>
        <w:ind w:left="1772" w:right="1348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USAT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200" w:bottom="280" w:left="1400" w:right="12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716" w:right="19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953" w:right="1212"/>
      </w:pPr>
      <w:r>
        <w:pict>
          <v:shape type="#_x0000_t202" style="position:absolute;margin-left:75.7275pt;margin-top:19.4765pt;width:242.88pt;height:102.795pt;mso-position-horizontal-relative:page;mso-position-vertical-relative:paragraph;z-index:-5082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7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ind w:left="627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H.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3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3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ad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2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3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3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3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4"/>
                      <w:szCs w:val="24"/>
                    </w:rPr>
                    <w:t>.)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75.7275pt;margin-top:19.4765pt;width:242.88pt;height:102.795pt;mso-position-horizontal-relative:page;mso-position-vertical-relative:paragraph;z-index:-5078">
            <v:imagedata o:title="" r:id="rId1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resik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-21" w:right="1162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88"/>
      </w:pPr>
      <w:r>
        <w:pict>
          <v:shape type="#_x0000_t75" style="width:117.84pt;height:74.1243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6"/>
        <w:ind w:left="356" w:right="1671"/>
        <w:sectPr>
          <w:type w:val="continuous"/>
          <w:pgSz w:w="11920" w:h="16840"/>
          <w:pgMar w:top="1200" w:bottom="280" w:left="1400" w:right="1280"/>
          <w:cols w:num="2" w:equalWidth="off">
            <w:col w:w="4973" w:space="846"/>
            <w:col w:w="3421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829" w:right="366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2"/>
        <w:ind w:left="588" w:right="385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APORAN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/>
        <w:ind w:left="588" w:right="39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nstans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1.3.3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393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3"/>
        <w:ind w:left="588" w:right="3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ROFIL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Visi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2.2.3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  <w:sectPr>
          <w:pgNumType w:start="3"/>
          <w:pgMar w:footer="1014" w:header="744" w:top="2180" w:bottom="280" w:left="1680" w:right="1280"/>
          <w:footerReference w:type="default" r:id="rId13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2.4.5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18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ASAN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mum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4.3.4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-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Memori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34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43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Ekuit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4.4.10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4.6.1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4.6.2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4.6.3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0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-3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53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582" w:right="341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36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46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43" w:right="327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15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2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ldo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Akh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Masuk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3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16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3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ldo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Akh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luar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2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020</w:t>
        </w:r>
        <w:r>
          <w:rPr>
            <w:rFonts w:cs="Times New Roman" w:hAnsi="Times New Roman" w:eastAsia="Times New Roman" w:ascii="Times New Roman"/>
            <w:spacing w:val="-3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17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mori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(P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mb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ian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SHU)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2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35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18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5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ldo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Akh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uku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iode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0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</w:t>
        </w:r>
        <w:r>
          <w:rPr>
            <w:rFonts w:cs="Times New Roman" w:hAnsi="Times New Roman" w:eastAsia="Times New Roman" w:ascii="Times New Roman"/>
            <w:spacing w:val="-3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37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19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7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tasi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0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39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0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8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2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39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1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9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ob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2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40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2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10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ldo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</w:t>
        </w:r>
        <w:r>
          <w:rPr>
            <w:rFonts w:cs="Times New Roman" w:hAnsi="Times New Roman" w:eastAsia="Times New Roman" w:ascii="Times New Roman"/>
            <w:spacing w:val="9"/>
            <w:w w:val="100"/>
            <w:sz w:val="24"/>
            <w:szCs w:val="24"/>
          </w:rPr>
          <w:t>0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41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3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11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ian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iode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4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41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4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12</w:t>
        </w:r>
        <w:r>
          <w:rPr>
            <w:rFonts w:cs="Times New Roman" w:hAnsi="Times New Roman" w:eastAsia="Times New Roman" w:ascii="Times New Roman"/>
            <w:b/>
            <w:spacing w:val="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por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-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</w:t>
        </w:r>
        <w:r>
          <w:rPr>
            <w:rFonts w:cs="Times New Roman" w:hAnsi="Times New Roman" w:eastAsia="Times New Roman" w:ascii="Times New Roman"/>
            <w:spacing w:val="11"/>
            <w:w w:val="100"/>
            <w:sz w:val="24"/>
            <w:szCs w:val="24"/>
          </w:rPr>
          <w:t>0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42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5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13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ldo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tel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5"/>
            <w:w w:val="100"/>
            <w:sz w:val="24"/>
            <w:szCs w:val="24"/>
          </w:rPr>
          <w:t>y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ian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35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42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  <w:sectPr>
          <w:pgMar w:footer="1014" w:header="744" w:top="2180" w:bottom="280" w:left="1680" w:right="1280"/>
          <w:footerReference w:type="default" r:id="rId14"/>
          <w:pgSz w:w="11920" w:h="16840"/>
        </w:sectPr>
      </w:pPr>
      <w:hyperlink r:id="rId26">
        <w:r>
          <w:rPr>
            <w:rFonts w:cs="Times New Roman" w:hAnsi="Times New Roman" w:eastAsia="Times New Roman" w:ascii="Times New Roman"/>
            <w:b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ar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4.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14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khir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riode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2020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43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330" w:right="316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8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ohon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rja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3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53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29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2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Dite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rja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3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0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3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2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0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19</w:t>
        </w:r>
        <w:r>
          <w:rPr>
            <w:rFonts w:cs="Times New Roman" w:hAnsi="Times New Roman" w:eastAsia="Times New Roman" w:ascii="Times New Roman"/>
            <w:spacing w:val="-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1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4</w:t>
        </w:r>
        <w:r>
          <w:rPr>
            <w:rFonts w:cs="Times New Roman" w:hAnsi="Times New Roman" w:eastAsia="Times New Roman" w:ascii="Times New Roman"/>
            <w:b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mbar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dir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2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5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uku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8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3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6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Masu</w:t>
        </w:r>
        <w:r>
          <w:rPr>
            <w:rFonts w:cs="Times New Roman" w:hAnsi="Times New Roman" w:eastAsia="Times New Roman" w:ascii="Times New Roman"/>
            <w:spacing w:val="12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4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7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lua</w:t>
        </w:r>
        <w:r>
          <w:rPr>
            <w:rFonts w:cs="Times New Roman" w:hAnsi="Times New Roman" w:eastAsia="Times New Roman" w:ascii="Times New Roman"/>
            <w:spacing w:val="13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5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8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Memori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4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6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9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uku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7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7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10</w:t>
        </w:r>
        <w:r>
          <w:rPr>
            <w:rFonts w:cs="Times New Roman" w:hAnsi="Times New Roman" w:eastAsia="Times New Roman" w:ascii="Times New Roman"/>
            <w:b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po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osi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ng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1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8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11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f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Pe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ub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Ekuit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39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12</w:t>
        </w:r>
        <w:r>
          <w:rPr>
            <w:rFonts w:cs="Times New Roman" w:hAnsi="Times New Roman" w:eastAsia="Times New Roman" w:ascii="Times New Roman"/>
            <w:b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po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rus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26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40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13</w:t>
        </w:r>
        <w:r>
          <w:rPr>
            <w:rFonts w:cs="Times New Roman" w:hAnsi="Times New Roman" w:eastAsia="Times New Roman" w:ascii="Times New Roman"/>
            <w:b/>
            <w:spacing w:val="4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-3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mbar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v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luasi</w:t>
        </w:r>
        <w:r>
          <w:rPr>
            <w:rFonts w:cs="Times New Roman" w:hAnsi="Times New Roman" w:eastAsia="Times New Roman" w:ascii="Times New Roman"/>
            <w:spacing w:val="-19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</w:pPr>
      <w:hyperlink r:id="rId41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14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Dokum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3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si</w:t>
        </w:r>
        <w:r>
          <w:rPr>
            <w:rFonts w:cs="Times New Roman" w:hAnsi="Times New Roman" w:eastAsia="Times New Roman" w:ascii="Times New Roman"/>
            <w:spacing w:val="-28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...............................................................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91"/>
        <w:sectPr>
          <w:pgNumType w:start="8"/>
          <w:pgMar w:footer="1014" w:header="744" w:top="2180" w:bottom="280" w:left="1680" w:right="1280"/>
          <w:footerReference w:type="default" r:id="rId27"/>
          <w:pgSz w:w="11920" w:h="16840"/>
        </w:sectPr>
      </w:pPr>
      <w:hyperlink r:id="rId42"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La</w:t>
        </w:r>
        <w:r>
          <w:rPr>
            <w:rFonts w:cs="Times New Roman" w:hAnsi="Times New Roman" w:eastAsia="Times New Roman" w:ascii="Times New Roman"/>
            <w:b/>
            <w:spacing w:val="-3"/>
            <w:w w:val="100"/>
            <w:sz w:val="24"/>
            <w:szCs w:val="24"/>
          </w:rPr>
          <w:t>m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iran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15</w:t>
        </w:r>
        <w:r>
          <w:rPr>
            <w:rFonts w:cs="Times New Roman" w:hAnsi="Times New Roman" w:eastAsia="Times New Roman" w:ascii="Times New Roman"/>
            <w:b/>
            <w:spacing w:val="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g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le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rja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P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kt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5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...............................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.........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54</w:t>
        </w:r>
      </w:hyperlink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383" w:right="3219"/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1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h-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84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ndukung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82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ihak.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6"/>
        <w:ind w:right="42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.A.,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668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.E.,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1"/>
        <w:ind w:left="1668" w:right="38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Ahm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360"/>
        <w:ind w:left="1668" w:right="3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1668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68" w:right="3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sih.</w:t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42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Oktob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420"/>
        <w:sectPr>
          <w:pgNumType w:start="9"/>
          <w:pgMar w:footer="1014" w:header="744" w:top="2180" w:bottom="280" w:left="1680" w:right="1280"/>
          <w:footerReference w:type="default" r:id="rId43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97" w:right="402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587" w:right="3421"/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AHUL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Latar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fokus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manusia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ktualis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kompeti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77" w:firstLine="720"/>
        <w:sectPr>
          <w:pgNumType w:start="1"/>
          <w:pgMar w:footer="1014" w:header="744" w:top="2180" w:bottom="280" w:left="1680" w:right="1280"/>
          <w:footerReference w:type="default" r:id="rId44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prinsip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‒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1945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potensi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wujudk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mokr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sat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judul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b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juan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721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menuhi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omponen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sial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2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rkomunik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2715" w:right="381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lulus.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2715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2715" w:right="381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2715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aten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3900" w:val="left"/>
        </w:tabs>
        <w:jc w:val="both"/>
        <w:spacing w:lineRule="auto" w:line="360"/>
        <w:ind w:left="2715" w:right="381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ingank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kontribusi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23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Akuntansi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71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2715" w:right="381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disekit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2715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1.3.3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Mahas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both"/>
        <w:spacing w:lineRule="auto" w:line="359"/>
        <w:ind w:left="2715" w:right="377" w:hanging="425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left"/>
        <w:spacing w:before="29" w:lineRule="auto" w:line="359"/>
        <w:ind w:left="2715" w:right="384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left"/>
        <w:spacing w:before="7" w:lineRule="auto" w:line="359"/>
        <w:ind w:left="2715" w:right="378" w:hanging="42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gsung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left"/>
        <w:spacing w:before="7" w:lineRule="auto" w:line="359"/>
        <w:ind w:left="2715" w:right="379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rkomunik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left"/>
        <w:spacing w:before="7" w:lineRule="auto" w:line="359"/>
        <w:ind w:left="2715" w:right="379" w:hanging="42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mbentuk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700" w:val="left"/>
        </w:tabs>
        <w:jc w:val="left"/>
        <w:spacing w:before="7" w:lineRule="auto" w:line="359"/>
        <w:ind w:left="2715" w:right="382" w:hanging="42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todologi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1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2009:2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objek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9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78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936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0" w:firstLine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lektr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936" w:right="3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36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1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objek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50" w:right="333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29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329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08"/>
      </w:pPr>
      <w:r>
        <w:rPr>
          <w:rFonts w:cs="Times New Roman" w:hAnsi="Times New Roman" w:eastAsia="Times New Roman" w:ascii="Times New Roman"/>
          <w:b/>
          <w:position w:val="-1"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Wa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  <w:u w:val="thick" w:color="000000"/>
        </w:rPr>
        <w:t>tu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ptemb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aga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  <w:u w:val="thick" w:color="000000"/>
        </w:rPr>
        <w:t>K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ja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51" w:right="398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77"/>
        <w:ind w:left="712" w:right="5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PERASI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RI)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191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aten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3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34146/54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1954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225,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mbrio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exact" w:line="260"/>
        <w:ind w:left="588" w:right="762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379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rusia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588" w:right="37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rtolong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ggota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78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948" w:right="226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1974)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79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958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rkumpul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48" w:right="3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1967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H/12.67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948" w:right="3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urab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A/BH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12.67.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/>
        <w:ind w:left="948" w:right="356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1995)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7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1975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1995.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/>
        <w:ind w:left="948" w:right="2923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5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/ART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948" w:right="3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Oktob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/12.67.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7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308" w:right="3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rtumpu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668" w:right="3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668" w:right="3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668" w:right="3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kontribusi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2.2.3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mbantu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3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(lima)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94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(1960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197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6" w:firstLine="3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memulai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1970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pindah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94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Jalan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212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(1971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1974)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48" w:right="378" w:firstLine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94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dinas,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3,5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/>
        <w:ind w:left="948" w:right="2109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1980)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80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1974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3,25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/>
        <w:ind w:left="948" w:right="3352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Jl.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1991)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47"/>
        <w:ind w:left="948" w:right="374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1978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192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Amin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Rp.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auto" w:line="360"/>
        <w:ind w:left="948" w:right="3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1.575.000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Mulai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1979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11,5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7.231.300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1981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ustus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948" w:right="38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51.668.985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usaha.</w:t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48" w:right="2584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Jl.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Dr.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123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(1992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48" w:right="382" w:firstLine="36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No.123,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80"/>
        <w:ind w:left="1361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1.095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HGB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440.75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408.75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22.75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21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46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  <w:u w:val="single" w:color="00000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njag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Gud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  <w:u w:val="single" w:color="00000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  <w:u w:val="single" w:color="00000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  <w:u w:val="single" w:color="000000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 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98.00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  <w:u w:val="single" w:color="00000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  <w:u w:val="single" w:color="000000"/>
        </w:rPr>
        <w:t>      </w:t>
      </w:r>
      <w:r>
        <w:rPr>
          <w:rFonts w:cs="Times New Roman" w:hAnsi="Times New Roman" w:eastAsia="Times New Roman" w:ascii="Times New Roman"/>
          <w:spacing w:val="21"/>
          <w:w w:val="100"/>
          <w:position w:val="9"/>
          <w:sz w:val="16"/>
          <w:szCs w:val="16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  <w:u w:val="single" w:color="000000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2108" w:right="28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Total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                          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.25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Toilet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431" w:right="40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431" w:right="372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Musho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Toilet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78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431" w:right="44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latihan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431" w:right="29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4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hun)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left"/>
        <w:spacing w:lineRule="auto" w:line="354"/>
        <w:ind w:left="2149" w:right="377" w:hanging="361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140" w:val="left"/>
        </w:tabs>
        <w:jc w:val="left"/>
        <w:spacing w:before="11" w:lineRule="auto" w:line="354"/>
        <w:ind w:left="2149" w:right="385" w:hanging="358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otor.</w:t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truktur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komponen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Rapat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Anggota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9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porkan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/>
        <w:ind w:left="588" w:right="60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3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2018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‒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6113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rikut: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047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8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8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hmad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</w:tr>
      <w:tr>
        <w:trPr>
          <w:trHeight w:val="1046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59"/>
              <w:ind w:left="90" w:right="44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Cho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rull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.H.,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Ujun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637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sud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/22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6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59"/>
              <w:ind w:left="90" w:righ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urus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rmo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urus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8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88" w:right="56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  <w:r>
              <w:rPr>
                <w:rFonts w:cs="Times New Roman" w:hAnsi="Times New Roman" w:eastAsia="Times New Roman" w:ascii="Times New Roman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5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upr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pto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No.18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</w:tbl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70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379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riksa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uktur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79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rkumpul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iksan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exact" w:line="260"/>
        <w:ind w:left="588" w:right="777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ma.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iksa/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Rumah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2021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exact" w:line="260"/>
        <w:ind w:left="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rikut: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34" w:hRule="exact"/>
        </w:trPr>
        <w:tc>
          <w:tcPr>
            <w:tcW w:w="55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5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34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Ala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1462" w:hRule="exact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90" w:right="4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nto,</w:t>
            </w:r>
            <w:r>
              <w:rPr>
                <w:rFonts w:cs="Times New Roman" w:hAnsi="Times New Roman" w:eastAsia="Times New Roman" w:ascii="Times New Roman"/>
                <w:spacing w:val="2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90" w:right="643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3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‒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2023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l.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rdun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No.15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</w:p>
        </w:tc>
      </w:tr>
      <w:tr>
        <w:trPr>
          <w:trHeight w:val="1568" w:hRule="exact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90" w:right="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H.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Ali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Ang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ota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‒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2022</w:t>
            </w:r>
          </w:p>
        </w:tc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Ds.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mp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RT.07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.04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Duduk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Samp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</w:tr>
    </w:tbl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36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0" w:firstLine="720"/>
        <w:sectPr>
          <w:pgMar w:header="744" w:footer="1014" w:top="2180" w:bottom="280" w:left="1680" w:right="1280"/>
          <w:pgSz w:w="11920" w:h="16840"/>
        </w:sectPr>
      </w:pPr>
      <w:r>
        <w:pict>
          <v:shape type="#_x0000_t202" style="position:absolute;margin-left:113.37pt;margin-top:61.7931pt;width:397.67pt;height:54.48pt;mso-position-horizontal-relative:page;mso-position-vertical-relative:paragraph;z-index:-507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049" w:hRule="exact"/>
                    </w:trPr>
                    <w:tc>
                      <w:tcPr>
                        <w:tcW w:w="4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ol.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lai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10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9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2"/>
                            <w:w w:val="100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100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99"/>
                          <w:ind w:left="8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Ala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3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2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046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59"/>
              <w:ind w:left="88" w:right="4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bomas,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mah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90" w:right="62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88" w:right="4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bomas,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hmad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Umum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2016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nti</w:t>
            </w:r>
          </w:p>
        </w:tc>
      </w:tr>
      <w:tr>
        <w:trPr>
          <w:trHeight w:val="1046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sori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1993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59"/>
              <w:ind w:left="88" w:right="4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bomas,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tanto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taf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07-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2019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88" w:right="397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rod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Kusum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07-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2019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Dukun.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6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Akhw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1992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Dukun,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tama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06-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2021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88" w:right="625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umpur,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7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nia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Alifa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f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Admin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06-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2021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Ro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rsih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1993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88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Dukun,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  <w:tr>
        <w:trPr>
          <w:trHeight w:val="1049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ndi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njaga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01-</w:t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2011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60"/>
              <w:ind w:left="88" w:right="3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Tlo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</w:tbl>
    <w:p>
      <w:pPr>
        <w:sectPr>
          <w:pgMar w:header="744" w:footer="1014" w:top="2180" w:bottom="280" w:left="1680" w:right="1280"/>
          <w:pgSz w:w="11920" w:h="16840"/>
        </w:sectPr>
      </w:pP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94" w:hRule="exact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9"/>
              <w:ind w:left="9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njaga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ntor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01-</w:t>
            </w:r>
          </w:p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2018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94" w:lineRule="auto" w:line="359"/>
              <w:ind w:left="88" w:right="3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Tlo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sik</w:t>
            </w:r>
          </w:p>
        </w:tc>
      </w:tr>
    </w:tbl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02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Susu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2.4.5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Anggota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79" w:right="377" w:firstLine="7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2019.</w:t>
      </w:r>
    </w:p>
    <w:tbl>
      <w:tblPr>
        <w:tblW w:w="0" w:type="auto"/>
        <w:tblLook w:val="01E0"/>
        <w:jc w:val="left"/>
        <w:tblInd w:w="10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38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3"/>
                <w:szCs w:val="13"/>
              </w:rPr>
              <w:jc w:val="left"/>
              <w:spacing w:before="9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rja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umber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Hidup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kmur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jaht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kmur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kmur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umber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jeki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</w:tbl>
    <w:p>
      <w:pPr>
        <w:sectPr>
          <w:pgMar w:header="744" w:footer="1014" w:top="2180" w:bottom="280" w:left="1680" w:right="1280"/>
          <w:pgSz w:w="11920" w:h="16840"/>
        </w:sectPr>
      </w:pP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10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rma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rpu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Nusa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jaht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Guna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rsa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3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oman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dika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kti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Adh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Giri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mudra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Tirta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ntosa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423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39.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40.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ndiri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42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41.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</w:tbl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76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2.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giatan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378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rkandun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588" w:right="3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588" w:right="3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2001.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2002.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9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0" w:firstLine="36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modal/ba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nggota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Usaha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36" w:right="379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Usaha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3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left"/>
        <w:spacing w:before="3" w:lineRule="auto" w:line="360"/>
        <w:ind w:left="1721" w:right="384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left"/>
        <w:spacing w:before="3" w:lineRule="auto" w:line="360"/>
        <w:ind w:left="1721" w:right="382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ksi,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konsumsi,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936" w:right="380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umber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36" w:right="46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2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semin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377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idang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/>
        <w:ind w:left="936" w:right="453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36" w:right="386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ibentuk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7" w:lineRule="auto" w:line="360"/>
        <w:ind w:left="1721" w:right="383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4" w:lineRule="auto" w:line="360"/>
        <w:ind w:left="1721" w:right="383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936" w:right="381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tuan: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61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936" w:right="3173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Yayasan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tuan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936" w:right="379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membutuhkan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sihkan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left"/>
        <w:spacing w:before="6" w:lineRule="auto" w:line="359"/>
        <w:ind w:left="1296" w:right="385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  <w:tab/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129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77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diambil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gkutan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15.000.000,0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.-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2" w:firstLine="41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tiap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Nilai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4.500,00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/>
        <w:ind w:left="1296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79" w:firstLine="41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296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jang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1308" w:right="378" w:firstLine="41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/>
        <w:ind w:left="1296" w:right="5530"/>
      </w:pP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3" w:firstLine="41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memupuk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menutupi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8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Hutang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872" w:right="375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stasi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8" w:right="3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8" w:right="63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61" w:right="40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361" w:right="49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omba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Timur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1997.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448"/>
        <w:ind w:left="3314" w:right="3148" w:firstLine="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2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:1),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81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klasifik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jika: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79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klasifik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48" w:right="379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klasifik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48" w:right="381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48" w:right="381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872" w:right="381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Contoh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investor,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872" w:right="3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menilai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2:8),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prinsip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lukan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dihasilk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ment)</w:t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2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379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K)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lobal,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porting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379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3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mbantu.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posting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ian.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308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aktiva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liabili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3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(hut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ng),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1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59"/>
        <w:ind w:left="588" w:right="380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81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84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aktivi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investasi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78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krit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38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-pos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667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1992,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rkoper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59"/>
        <w:ind w:left="588" w:right="37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2013:9),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rkumpulan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mbentuk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dikelola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258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0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/>
        <w:ind w:left="588" w:right="3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r/M.K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KM/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/20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8" w:right="7903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kuntabil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80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holder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588" w:right="382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9"/>
        <w:ind w:left="1296" w:right="386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sifik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000" w:val="left"/>
        </w:tabs>
        <w:jc w:val="both"/>
        <w:spacing w:before="8" w:lineRule="auto" w:line="357"/>
        <w:ind w:left="2007" w:right="381" w:hanging="567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menilai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000" w:val="left"/>
        </w:tabs>
        <w:jc w:val="both"/>
        <w:spacing w:before="10" w:lineRule="auto" w:line="356"/>
        <w:ind w:left="2007" w:right="381" w:hanging="567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ujukan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000" w:val="left"/>
        </w:tabs>
        <w:jc w:val="both"/>
        <w:spacing w:before="8" w:lineRule="auto" w:line="358"/>
        <w:ind w:left="2007" w:right="378" w:hanging="567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 w:lineRule="auto" w:line="360"/>
        <w:ind w:left="2432" w:right="381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stasi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2432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stasi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2432" w:right="385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3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936" w:right="381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ksplis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3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rn)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5" w:firstLine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gsun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936" w:right="3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/>
        <w:ind w:left="936" w:right="38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Kompon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0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40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936" w:right="384" w:firstLine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cukup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gurus.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872" w:right="379" w:firstLine="71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84" w:firstLine="2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utusan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22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1308" w:right="378" w:firstLine="27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(omission)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(misstat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(jika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suatu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2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2" w:firstLine="2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80" w:firstLine="27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unsur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mbentuk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2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ukupi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ntar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308" w:right="3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latif.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ruhi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konomi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2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firstLine="2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nsial.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kmati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mbukuan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9"/>
        <w:ind w:left="1308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 w:lineRule="exact" w:line="260"/>
        <w:ind w:left="58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1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jaminan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79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82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448"/>
        <w:ind w:left="3684" w:right="3520" w:firstLine="5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BAHASAN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 w:lineRule="exact" w:line="260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4.1.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Organ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sasi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041" w:right="3589"/>
      </w:pPr>
      <w:r>
        <w:pict>
          <v:group style="position:absolute;margin-left:169.56pt;margin-top:205.32pt;width:298.68pt;height:106.32pt;mso-position-horizontal-relative:page;mso-position-vertical-relative:page;z-index:-5076" coordorigin="3391,4106" coordsize="5974,2126">
            <v:shape style="position:absolute;left:6360;top:4988;width:2188;height:366" coordorigin="6360,4988" coordsize="2188,366" path="m8467,5232l8426,5232,8487,5354,8548,5232,8508,5232,8508,5252,8467,5252,8467,5232xe" filled="t" fillcolor="#000000" stroked="f">
              <v:path arrowok="t"/>
              <v:fill/>
            </v:shape>
            <v:shape style="position:absolute;left:6360;top:4988;width:2188;height:366" coordorigin="6360,4988" coordsize="2188,366" path="m8467,5252l8508,5252,8508,5232,8487,5192,8467,5192,8467,5252xe" filled="t" fillcolor="#000000" stroked="f">
              <v:path arrowok="t"/>
              <v:fill/>
            </v:shape>
            <v:shape style="position:absolute;left:6360;top:4988;width:2188;height:366" coordorigin="6360,4988" coordsize="2188,366" path="m6401,5171l6380,5192,8467,5192,6401,5171xe" filled="t" fillcolor="#000000" stroked="f">
              <v:path arrowok="t"/>
              <v:fill/>
            </v:shape>
            <v:shape style="position:absolute;left:6360;top:4988;width:2188;height:366" coordorigin="6360,4988" coordsize="2188,366" path="m6401,5151l8467,5171,8487,5151,6401,5151xe" filled="t" fillcolor="#000000" stroked="f">
              <v:path arrowok="t"/>
              <v:fill/>
            </v:shape>
            <v:shape style="position:absolute;left:6360;top:4988;width:2188;height:366" coordorigin="6360,4988" coordsize="2188,366" path="m8508,5160l8498,5151,8487,5151,8467,5171,6401,5151,6380,5151,6369,5192,6380,5192,6401,5171,8467,5192,8487,5192,8508,5232,8508,5160xe" filled="t" fillcolor="#000000" stroked="f">
              <v:path arrowok="t"/>
              <v:fill/>
            </v:shape>
            <v:shape style="position:absolute;left:6360;top:4988;width:2188;height:366" coordorigin="6360,4988" coordsize="2188,366" path="m6401,4988l6360,4988,6360,5182,6369,5192,6380,5151,6401,5151,6401,4988xe" filled="t" fillcolor="#000000" stroked="f">
              <v:path arrowok="t"/>
              <v:fill/>
            </v:shape>
            <v:shape style="position:absolute;left:6319;top:4988;width:122;height:367" coordorigin="6319,4988" coordsize="122,367" path="m6360,5233l6319,5233,6380,5355,6442,5233,6401,5233,6401,5253,6360,5253,6360,5233xe" filled="t" fillcolor="#000000" stroked="f">
              <v:path arrowok="t"/>
              <v:fill/>
            </v:shape>
            <v:shape style="position:absolute;left:6319;top:4988;width:122;height:367" coordorigin="6319,4988" coordsize="122,367" path="m6360,5253l6401,5253,6401,4988,6360,4988,6360,5253xe" filled="t" fillcolor="#000000" stroked="f">
              <v:path arrowok="t"/>
              <v:fill/>
            </v:shape>
            <v:shape style="position:absolute;left:4212;top:4988;width:2188;height:366" coordorigin="4212,4988" coordsize="2188,366" path="m6360,5171l6360,5151,4262,5151,4253,5160,4273,5192,4294,5171,6360,5171xe" filled="t" fillcolor="#000000" stroked="f">
              <v:path arrowok="t"/>
              <v:fill/>
            </v:shape>
            <v:shape style="position:absolute;left:4212;top:4988;width:2188;height:366" coordorigin="4212,4988" coordsize="2188,366" path="m6400,4988l6360,4988,6380,5151,6391,5192,6400,5182,6400,4988xe" filled="t" fillcolor="#000000" stroked="f">
              <v:path arrowok="t"/>
              <v:fill/>
            </v:shape>
            <v:shape style="position:absolute;left:4212;top:4988;width:2188;height:366" coordorigin="4212,4988" coordsize="2188,366" path="m4253,5232l4212,5232,4273,5354,4334,5232,4294,5232,4294,5252,4253,5252,4253,5232xe" filled="t" fillcolor="#000000" stroked="f">
              <v:path arrowok="t"/>
              <v:fill/>
            </v:shape>
            <v:shape style="position:absolute;left:4212;top:4988;width:2188;height:366" coordorigin="4212,4988" coordsize="2188,366" path="m6360,4988l6360,5171,4294,5171,4273,5192,4253,5160,4253,5252,4294,5252,4294,5192,6391,5192,6380,5151,6360,4988xe" filled="t" fillcolor="#000000" stroked="f">
              <v:path arrowok="t"/>
              <v:fill/>
            </v:shape>
            <v:shape style="position:absolute;left:5508;top:4116;width:1740;height:871" coordorigin="5508,4116" coordsize="1740,871" path="m5508,4987l7248,4987,7248,4116,5508,4116,5508,4987xe" filled="f" stroked="t" strokeweight="0.96pt" strokecolor="#000000">
              <v:path arrowok="t"/>
            </v:shape>
            <v:shape style="position:absolute;left:3401;top:5352;width:1742;height:871" coordorigin="3401,5352" coordsize="1742,871" path="m3401,6223l5143,6223,5143,5352,3401,5352,3401,6223xe" filled="f" stroked="t" strokeweight="0.96pt" strokecolor="#000000">
              <v:path arrowok="t"/>
            </v:shape>
            <v:shape style="position:absolute;left:5508;top:5352;width:1740;height:871" coordorigin="5508,5352" coordsize="1740,871" path="m5508,6223l7248,6223,7248,5352,5508,5352,5508,6223xe" filled="f" stroked="t" strokeweight="0.96pt" strokecolor="#000000">
              <v:path arrowok="t"/>
            </v:shape>
            <v:shape style="position:absolute;left:7615;top:5352;width:1740;height:871" coordorigin="7615,5352" coordsize="1740,871" path="m7615,6223l9355,6223,9355,5352,7615,5352,7615,6223xe" filled="f" stroked="t" strokeweight="0.9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trasi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0" w:lineRule="exact" w:line="260"/>
        <w:ind w:left="210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Keuan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                   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Kom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192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abu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osoft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lasan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588" w:right="376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8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left"/>
        <w:spacing w:lineRule="auto" w:line="359"/>
        <w:ind w:left="1296" w:right="383" w:hanging="425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bruto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provisi,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872" w:right="280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left"/>
        <w:spacing w:before="7" w:lineRule="auto" w:line="359"/>
        <w:ind w:left="1296" w:right="383" w:hanging="42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nk/kr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pinjam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280" w:val="left"/>
        </w:tabs>
        <w:jc w:val="left"/>
        <w:spacing w:lineRule="auto" w:line="359"/>
        <w:ind w:left="1296" w:right="379" w:hanging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  <w:tab/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auto" w:line="359"/>
        <w:ind w:left="872" w:right="294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8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38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872" w:right="565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872" w:right="4734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8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872" w:right="456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4" w:firstLine="3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disajikan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588" w:right="377" w:firstLine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588" w:right="385"/>
      </w:pP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/>
        <w:ind w:left="588" w:right="578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36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mbukuan,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656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56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56" w:right="38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jenis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56" w:right="38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56" w:right="3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unit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-masin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memposting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656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2"/>
        <w:ind w:left="588" w:right="612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9" w:firstLine="7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/>
        <w:ind w:left="588" w:right="577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4.3.4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Bagian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2" w:firstLine="70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2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588" w:right="378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656" w:right="377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(berd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dideb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656" w:right="376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icrosoft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308" w:right="5195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308" w:right="5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8" w:right="488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08" w:right="377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308" w:right="382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ripsi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38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588"/>
      </w:pPr>
      <w:r>
        <w:pict>
          <v:shape type="#_x0000_t75" style="width:396.96pt;height:252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232" w:right="2065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020</w:t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8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ksud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auto" w:line="359"/>
        <w:ind w:left="656" w:right="382" w:firstLine="293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h-la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308" w:right="3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1308" w:right="3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urnal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2020.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tLeast" w:line="400"/>
        <w:ind w:left="1308" w:right="386" w:hanging="360"/>
      </w:pPr>
      <w:r>
        <w:pict>
          <v:shape type="#_x0000_t75" style="position:absolute;margin-left:112.92pt;margin-top:-105.526pt;width:396.96pt;height:112.32pt;mso-position-horizontal-relative:page;mso-position-vertical-relative:paragraph;z-index:-5075">
            <v:imagedata o:title="" r:id="rId46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 w:lineRule="exact" w:line="240"/>
        <w:ind w:left="2161"/>
      </w:pPr>
      <w:r>
        <w:pict>
          <v:group style="position:absolute;margin-left:112.42pt;margin-top:-16.5205pt;width:397.96pt;height:124.68pt;mso-position-horizontal-relative:page;mso-position-vertical-relative:paragraph;z-index:-5074" coordorigin="2248,-330" coordsize="7959,2494">
            <v:shape type="#_x0000_t75" style="position:absolute;left:2258;top:-330;width:7939;height:2494">
              <v:imagedata o:title="" r:id="rId47"/>
            </v:shape>
            <v:shape style="position:absolute;left:2258;top:37;width:7939;height:343" coordorigin="2258,37" coordsize="7939,343" path="m2258,380l10198,380,10198,37,2258,37,2258,380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020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Jurnal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96"/>
      </w:pP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memo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4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3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/>
        <w:ind w:left="216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2020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taupun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lokasi: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93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588" w:right="377" w:firstLine="7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Memori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dialok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dialok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sikan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0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56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25" w:hRule="exact"/>
        </w:trPr>
        <w:tc>
          <w:tcPr>
            <w:tcW w:w="7911" w:type="dxa"/>
            <w:gridSpan w:val="6"/>
            <w:tcBorders>
              <w:top w:val="single" w:sz="14" w:space="0" w:color="0000D0"/>
              <w:left w:val="single" w:sz="14" w:space="0" w:color="0000D0"/>
              <w:bottom w:val="single" w:sz="5" w:space="0" w:color="D3D3D3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center"/>
              <w:spacing w:lineRule="exact" w:line="180"/>
              <w:ind w:left="3026" w:right="3008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8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3"/>
                <w:sz w:val="17"/>
                <w:szCs w:val="17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3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3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1" w:hRule="exact"/>
        </w:trPr>
        <w:tc>
          <w:tcPr>
            <w:tcW w:w="7911" w:type="dxa"/>
            <w:gridSpan w:val="6"/>
            <w:tcBorders>
              <w:top w:val="single" w:sz="5" w:space="0" w:color="D3D3D3"/>
              <w:left w:val="single" w:sz="14" w:space="0" w:color="0000D0"/>
              <w:bottom w:val="single" w:sz="5" w:space="0" w:color="D3D3D3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center"/>
              <w:spacing w:before="5"/>
              <w:ind w:left="3015" w:right="3005"/>
            </w:pP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17"/>
                <w:szCs w:val="17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0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0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17"/>
                <w:szCs w:val="17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7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1" w:hRule="exact"/>
        </w:trPr>
        <w:tc>
          <w:tcPr>
            <w:tcW w:w="1236" w:type="dxa"/>
            <w:tcBorders>
              <w:top w:val="single" w:sz="5" w:space="0" w:color="D3D3D3"/>
              <w:left w:val="single" w:sz="14" w:space="0" w:color="0000D0"/>
              <w:bottom w:val="single" w:sz="5" w:space="0" w:color="000000"/>
              <w:right w:val="single" w:sz="5" w:space="0" w:color="D3D3D3"/>
            </w:tcBorders>
          </w:tcPr>
          <w:p/>
        </w:tc>
        <w:tc>
          <w:tcPr>
            <w:tcW w:w="2616" w:type="dxa"/>
            <w:tcBorders>
              <w:top w:val="single" w:sz="5" w:space="0" w:color="D3D3D3"/>
              <w:left w:val="single" w:sz="5" w:space="0" w:color="D3D3D3"/>
              <w:bottom w:val="single" w:sz="5" w:space="0" w:color="000000"/>
              <w:right w:val="single" w:sz="5" w:space="0" w:color="D3D3D3"/>
            </w:tcBorders>
          </w:tcPr>
          <w:p/>
        </w:tc>
        <w:tc>
          <w:tcPr>
            <w:tcW w:w="747" w:type="dxa"/>
            <w:tcBorders>
              <w:top w:val="single" w:sz="5" w:space="0" w:color="D3D3D3"/>
              <w:left w:val="single" w:sz="5" w:space="0" w:color="D3D3D3"/>
              <w:bottom w:val="single" w:sz="5" w:space="0" w:color="000000"/>
              <w:right w:val="single" w:sz="5" w:space="0" w:color="D3D3D3"/>
            </w:tcBorders>
          </w:tcPr>
          <w:p/>
        </w:tc>
        <w:tc>
          <w:tcPr>
            <w:tcW w:w="780" w:type="dxa"/>
            <w:tcBorders>
              <w:top w:val="single" w:sz="5" w:space="0" w:color="D3D3D3"/>
              <w:left w:val="single" w:sz="5" w:space="0" w:color="D3D3D3"/>
              <w:bottom w:val="single" w:sz="5" w:space="0" w:color="000000"/>
              <w:right w:val="single" w:sz="5" w:space="0" w:color="D3D3D3"/>
            </w:tcBorders>
          </w:tcPr>
          <w:p/>
        </w:tc>
        <w:tc>
          <w:tcPr>
            <w:tcW w:w="1275" w:type="dxa"/>
            <w:tcBorders>
              <w:top w:val="single" w:sz="5" w:space="0" w:color="D3D3D3"/>
              <w:left w:val="single" w:sz="5" w:space="0" w:color="D3D3D3"/>
              <w:bottom w:val="single" w:sz="5" w:space="0" w:color="000000"/>
              <w:right w:val="single" w:sz="5" w:space="0" w:color="D3D3D3"/>
            </w:tcBorders>
          </w:tcPr>
          <w:p/>
        </w:tc>
        <w:tc>
          <w:tcPr>
            <w:tcW w:w="1258" w:type="dxa"/>
            <w:tcBorders>
              <w:top w:val="single" w:sz="5" w:space="0" w:color="D3D3D3"/>
              <w:left w:val="single" w:sz="5" w:space="0" w:color="D3D3D3"/>
              <w:bottom w:val="single" w:sz="5" w:space="0" w:color="000000"/>
              <w:right w:val="single" w:sz="14" w:space="0" w:color="0000D0"/>
            </w:tcBorders>
          </w:tcPr>
          <w:p/>
        </w:tc>
      </w:tr>
      <w:tr>
        <w:trPr>
          <w:trHeight w:val="429" w:hRule="exact"/>
        </w:trPr>
        <w:tc>
          <w:tcPr>
            <w:tcW w:w="1236" w:type="dxa"/>
            <w:tcBorders>
              <w:top w:val="single" w:sz="5" w:space="0" w:color="000000"/>
              <w:left w:val="single" w:sz="14" w:space="0" w:color="0000D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301"/>
            </w:pPr>
            <w:r>
              <w:rPr>
                <w:rFonts w:cs="Times New Roman" w:hAnsi="Times New Roman" w:eastAsia="Times New Roman" w:ascii="Times New Roman"/>
                <w:b/>
                <w:spacing w:val="-8"/>
                <w:w w:val="103"/>
                <w:sz w:val="17"/>
                <w:szCs w:val="17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11"/>
                <w:w w:val="103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center"/>
              <w:ind w:left="1021" w:right="1011"/>
            </w:pPr>
            <w:r>
              <w:rPr>
                <w:rFonts w:cs="Times New Roman" w:hAnsi="Times New Roman" w:eastAsia="Times New Roman" w:ascii="Times New Roman"/>
                <w:b/>
                <w:spacing w:val="-7"/>
                <w:w w:val="103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3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3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10" w:right="-40"/>
            </w:pP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o.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3"/>
                <w:sz w:val="17"/>
                <w:szCs w:val="17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3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3"/>
                <w:sz w:val="17"/>
                <w:szCs w:val="17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4"/>
                <w:w w:val="103"/>
                <w:sz w:val="17"/>
                <w:szCs w:val="17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4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65"/>
            </w:pPr>
            <w:r>
              <w:rPr>
                <w:rFonts w:cs="Times New Roman" w:hAnsi="Times New Roman" w:eastAsia="Times New Roman" w:ascii="Times New Roman"/>
                <w:b/>
                <w:spacing w:val="5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17"/>
                <w:szCs w:val="17"/>
              </w:rPr>
              <w:t>o.</w:t>
            </w:r>
            <w:r>
              <w:rPr>
                <w:rFonts w:cs="Times New Roman" w:hAnsi="Times New Roman" w:eastAsia="Times New Roman" w:ascii="Times New Roman"/>
                <w:b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103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405"/>
            </w:pPr>
            <w:r>
              <w:rPr>
                <w:rFonts w:cs="Times New Roman" w:hAnsi="Times New Roman" w:eastAsia="Times New Roman" w:ascii="Times New Roman"/>
                <w:b/>
                <w:spacing w:val="5"/>
                <w:w w:val="103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3"/>
                <w:sz w:val="17"/>
                <w:szCs w:val="17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D0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ind w:left="395"/>
            </w:pPr>
            <w:r>
              <w:rPr>
                <w:rFonts w:cs="Times New Roman" w:hAnsi="Times New Roman" w:eastAsia="Times New Roman" w:ascii="Times New Roman"/>
                <w:b/>
                <w:spacing w:val="-5"/>
                <w:w w:val="103"/>
                <w:sz w:val="17"/>
                <w:szCs w:val="17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3"/>
                <w:w w:val="103"/>
                <w:sz w:val="17"/>
                <w:szCs w:val="17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9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0"/>
                <w:w w:val="103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4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1" w:hRule="exact"/>
        </w:trPr>
        <w:tc>
          <w:tcPr>
            <w:tcW w:w="1236" w:type="dxa"/>
            <w:tcBorders>
              <w:top w:val="single" w:sz="5" w:space="0" w:color="000000"/>
              <w:left w:val="single" w:sz="14" w:space="0" w:color="0000D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378"/>
            </w:pPr>
            <w:r>
              <w:rPr>
                <w:rFonts w:cs="Times New Roman" w:hAnsi="Times New Roman" w:eastAsia="Times New Roman" w:ascii="Times New Roman"/>
                <w:w w:val="10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17"/>
                <w:szCs w:val="17"/>
              </w:rPr>
              <w:t>/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20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616" w:type="dxa"/>
            <w:tcBorders>
              <w:top w:val="single" w:sz="5" w:space="0" w:color="000000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76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17"/>
                <w:szCs w:val="17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3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3"/>
                <w:sz w:val="17"/>
                <w:szCs w:val="17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252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315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395"/>
            </w:pPr>
            <w:r>
              <w:rPr>
                <w:rFonts w:cs="Times New Roman" w:hAnsi="Times New Roman" w:eastAsia="Times New Roman" w:ascii="Times New Roman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D3D3D3"/>
              <w:right w:val="single" w:sz="14" w:space="0" w:color="0000D0"/>
            </w:tcBorders>
          </w:tcPr>
          <w:p/>
        </w:tc>
      </w:tr>
      <w:tr>
        <w:trPr>
          <w:trHeight w:val="231" w:hRule="exact"/>
        </w:trPr>
        <w:tc>
          <w:tcPr>
            <w:tcW w:w="1236" w:type="dxa"/>
            <w:tcBorders>
              <w:top w:val="single" w:sz="5" w:space="0" w:color="D3D3D3"/>
              <w:left w:val="single" w:sz="14" w:space="0" w:color="0000D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2616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%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3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3"/>
                <w:w w:val="103"/>
                <w:sz w:val="17"/>
                <w:szCs w:val="17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3"/>
                <w:sz w:val="17"/>
                <w:szCs w:val="17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780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2121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75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1258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384"/>
            </w:pPr>
            <w:r>
              <w:rPr>
                <w:rFonts w:cs="Times New Roman" w:hAnsi="Times New Roman" w:eastAsia="Times New Roman" w:ascii="Times New Roman"/>
                <w:w w:val="103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33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1" w:hRule="exact"/>
        </w:trPr>
        <w:tc>
          <w:tcPr>
            <w:tcW w:w="1236" w:type="dxa"/>
            <w:tcBorders>
              <w:top w:val="single" w:sz="5" w:space="0" w:color="D3D3D3"/>
              <w:left w:val="single" w:sz="14" w:space="0" w:color="0000D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2616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%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6"/>
                <w:w w:val="103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6"/>
                <w:w w:val="103"/>
                <w:sz w:val="17"/>
                <w:szCs w:val="17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1"/>
                <w:w w:val="103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780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2122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75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5" w:space="0" w:color="000000"/>
            </w:tcBorders>
          </w:tcPr>
          <w:p/>
        </w:tc>
        <w:tc>
          <w:tcPr>
            <w:tcW w:w="1258" w:type="dxa"/>
            <w:tcBorders>
              <w:top w:val="single" w:sz="5" w:space="0" w:color="D3D3D3"/>
              <w:left w:val="single" w:sz="5" w:space="0" w:color="000000"/>
              <w:bottom w:val="single" w:sz="5" w:space="0" w:color="D3D3D3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384"/>
            </w:pPr>
            <w:r>
              <w:rPr>
                <w:rFonts w:cs="Times New Roman" w:hAnsi="Times New Roman" w:eastAsia="Times New Roman" w:ascii="Times New Roman"/>
                <w:w w:val="10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07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1" w:hRule="exact"/>
        </w:trPr>
        <w:tc>
          <w:tcPr>
            <w:tcW w:w="1236" w:type="dxa"/>
            <w:tcBorders>
              <w:top w:val="single" w:sz="5" w:space="0" w:color="D3D3D3"/>
              <w:left w:val="single" w:sz="14" w:space="0" w:color="0000D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16" w:type="dxa"/>
            <w:tcBorders>
              <w:top w:val="single" w:sz="5" w:space="0" w:color="D3D3D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76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%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17"/>
                <w:szCs w:val="17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1"/>
                <w:w w:val="103"/>
                <w:sz w:val="17"/>
                <w:szCs w:val="17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1"/>
                <w:w w:val="103"/>
                <w:sz w:val="17"/>
                <w:szCs w:val="17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6"/>
                <w:w w:val="104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6"/>
                <w:w w:val="103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D3D3D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0" w:type="dxa"/>
            <w:tcBorders>
              <w:top w:val="single" w:sz="5" w:space="0" w:color="D3D3D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208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2123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75" w:type="dxa"/>
            <w:tcBorders>
              <w:top w:val="single" w:sz="5" w:space="0" w:color="D3D3D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58" w:type="dxa"/>
            <w:tcBorders>
              <w:top w:val="single" w:sz="5" w:space="0" w:color="D3D3D3"/>
              <w:left w:val="single" w:sz="5" w:space="0" w:color="000000"/>
              <w:bottom w:val="single" w:sz="5" w:space="0" w:color="000000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16"/>
              <w:ind w:left="471"/>
            </w:pPr>
            <w:r>
              <w:rPr>
                <w:rFonts w:cs="Times New Roman" w:hAnsi="Times New Roman" w:eastAsia="Times New Roman" w:ascii="Times New Roman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17"/>
                <w:szCs w:val="17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308" w:hRule="exact"/>
        </w:trPr>
        <w:tc>
          <w:tcPr>
            <w:tcW w:w="1236" w:type="dxa"/>
            <w:tcBorders>
              <w:top w:val="single" w:sz="5" w:space="0" w:color="000000"/>
              <w:left w:val="single" w:sz="14" w:space="0" w:color="0000D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6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center"/>
              <w:spacing w:before="49"/>
              <w:ind w:left="1010" w:right="989"/>
            </w:pPr>
            <w:r>
              <w:rPr>
                <w:rFonts w:cs="Times New Roman" w:hAnsi="Times New Roman" w:eastAsia="Times New Roman" w:ascii="Times New Roman"/>
                <w:b/>
                <w:w w:val="103"/>
                <w:sz w:val="17"/>
                <w:szCs w:val="17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-11"/>
                <w:w w:val="103"/>
                <w:sz w:val="17"/>
                <w:szCs w:val="17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5"/>
                <w:w w:val="103"/>
                <w:sz w:val="17"/>
                <w:szCs w:val="17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-5"/>
                <w:w w:val="104"/>
                <w:sz w:val="17"/>
                <w:szCs w:val="17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0000D0"/>
            </w:tcBorders>
          </w:tcPr>
          <w:p>
            <w:pPr>
              <w:rPr>
                <w:rFonts w:cs="Times New Roman" w:hAnsi="Times New Roman" w:eastAsia="Times New Roman" w:ascii="Times New Roman"/>
                <w:sz w:val="17"/>
                <w:szCs w:val="17"/>
              </w:rPr>
              <w:jc w:val="left"/>
              <w:spacing w:before="49"/>
              <w:ind w:left="384"/>
            </w:pPr>
            <w:r>
              <w:rPr>
                <w:rFonts w:cs="Times New Roman" w:hAnsi="Times New Roman" w:eastAsia="Times New Roman" w:ascii="Times New Roman"/>
                <w:b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9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3"/>
                <w:sz w:val="17"/>
                <w:szCs w:val="17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3"/>
                <w:sz w:val="17"/>
                <w:szCs w:val="17"/>
              </w:rPr>
              <w:t>10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25" w:hRule="exact"/>
        </w:trPr>
        <w:tc>
          <w:tcPr>
            <w:tcW w:w="7911" w:type="dxa"/>
            <w:gridSpan w:val="6"/>
            <w:tcBorders>
              <w:top w:val="single" w:sz="5" w:space="0" w:color="000000"/>
              <w:left w:val="single" w:sz="14" w:space="0" w:color="0000D0"/>
              <w:bottom w:val="single" w:sz="14" w:space="0" w:color="0000D0"/>
              <w:right w:val="single" w:sz="14" w:space="0" w:color="0000D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7" w:lineRule="exact" w:line="240"/>
        <w:ind w:left="1750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ba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4.4.4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656" w:right="375" w:firstLine="653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1128"/>
        <w:sectPr>
          <w:pgMar w:header="744" w:footer="1014" w:top="2180" w:bottom="280" w:left="1680" w:right="1280"/>
          <w:pgSz w:w="11920" w:h="16840"/>
        </w:sectPr>
      </w:pPr>
      <w:r>
        <w:pict>
          <v:group style="position:absolute;margin-left:116.73pt;margin-top:0.31997pt;width:393.78pt;height:23.14pt;mso-position-horizontal-relative:page;mso-position-vertical-relative:paragraph;z-index:-5073" coordorigin="2335,6" coordsize="7876,463">
            <v:shape style="position:absolute;left:2345;top:17;width:3925;height:0" coordorigin="2345,17" coordsize="3925,0" path="m2345,17l6270,17e" filled="f" stroked="t" strokeweight="0.58004pt" strokecolor="#000000">
              <v:path arrowok="t"/>
            </v:shape>
            <v:shape style="position:absolute;left:6280;top:17;width:3920;height:0" coordorigin="6280,17" coordsize="3920,0" path="m6280,17l10199,17e" filled="f" stroked="t" strokeweight="0.58004pt" strokecolor="#000000">
              <v:path arrowok="t"/>
            </v:shape>
            <v:shape style="position:absolute;left:2340;top:12;width:0;height:451" coordorigin="2340,12" coordsize="0,451" path="m2340,12l2340,463e" filled="f" stroked="t" strokeweight="0.58pt" strokecolor="#000000">
              <v:path arrowok="t"/>
            </v:shape>
            <v:shape style="position:absolute;left:2345;top:459;width:3925;height:0" coordorigin="2345,459" coordsize="3925,0" path="m2345,459l6270,459e" filled="f" stroked="t" strokeweight="0.57998pt" strokecolor="#000000">
              <v:path arrowok="t"/>
            </v:shape>
            <v:shape style="position:absolute;left:6275;top:12;width:0;height:451" coordorigin="6275,12" coordsize="0,451" path="m6275,12l6275,463e" filled="f" stroked="t" strokeweight="0.58001pt" strokecolor="#000000">
              <v:path arrowok="t"/>
            </v:shape>
            <v:shape style="position:absolute;left:6280;top:459;width:3920;height:0" coordorigin="6280,459" coordsize="3920,0" path="m6280,459l10199,459e" filled="f" stroked="t" strokeweight="0.57998pt" strokecolor="#000000">
              <v:path arrowok="t"/>
            </v:shape>
            <v:shape style="position:absolute;left:10204;top:12;width:0;height:451" coordorigin="10204,12" coordsize="0,451" path="m10204,12l10204,463e" filled="f" stroked="t" strokeweight="0.57998pt" strokecolor="#000000">
              <v:path arrowok="t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65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42" w:hRule="exact"/>
        </w:trPr>
        <w:tc>
          <w:tcPr>
            <w:tcW w:w="3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Mod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439" w:hRule="exact"/>
        </w:trPr>
        <w:tc>
          <w:tcPr>
            <w:tcW w:w="3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sa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442" w:hRule="exact"/>
        </w:trPr>
        <w:tc>
          <w:tcPr>
            <w:tcW w:w="3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tan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position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442" w:hRule="exact"/>
        </w:trPr>
        <w:tc>
          <w:tcPr>
            <w:tcW w:w="3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position w:val="-1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position w:val="-1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position w:val="-1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ga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442" w:hRule="exact"/>
        </w:trPr>
        <w:tc>
          <w:tcPr>
            <w:tcW w:w="3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80"/>
              <w:ind w:left="462"/>
            </w:pP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</w:t>
            </w:r>
            <w:r>
              <w:rPr>
                <w:rFonts w:cs="Segoe MDL2 Assets" w:hAnsi="Segoe MDL2 Assets" w:eastAsia="Segoe MDL2 Assets" w:ascii="Segoe MDL2 Assets"/>
                <w:spacing w:val="0"/>
                <w:w w:val="46"/>
                <w:position w:val="-1"/>
                <w:sz w:val="24"/>
                <w:szCs w:val="24"/>
              </w:rPr>
              <w:t>       </w:t>
            </w:r>
            <w:r>
              <w:rPr>
                <w:rFonts w:cs="Segoe MDL2 Assets" w:hAnsi="Segoe MDL2 Assets" w:eastAsia="Segoe MDL2 Assets" w:ascii="Segoe MDL2 Assets"/>
                <w:spacing w:val="9"/>
                <w:w w:val="46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Hut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position w:val="-1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ng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-1"/>
                <w:sz w:val="24"/>
                <w:szCs w:val="24"/>
              </w:rPr>
              <w:t>USP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3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499" w:right="2332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8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icrosoft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UP”.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icrosoft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muncul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0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tab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seb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rikut.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tbl>
      <w:tblPr>
        <w:tblW w:w="0" w:type="auto"/>
        <w:tblLook w:val="01E0"/>
        <w:jc w:val="left"/>
        <w:tblInd w:w="13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1431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ggal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isa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5" w:hRule="exact"/>
        </w:trPr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01</w:t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ldo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Aw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2" w:hRule="exact"/>
        </w:trPr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ri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</w:t>
            </w:r>
          </w:p>
        </w:tc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nurut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urn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689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ar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60"/>
        <w:ind w:left="1308" w:right="3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379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kut: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29" w:lineRule="auto" w:line="359"/>
        <w:ind w:left="1721" w:right="387" w:hanging="425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ookup_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lue: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ktor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utama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7" w:lineRule="auto" w:line="360"/>
        <w:ind w:left="1721" w:right="381" w:hanging="425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ble_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ookup_v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4" w:lineRule="auto" w:line="360"/>
        <w:ind w:left="1721" w:right="383" w:hanging="425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Col_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indeks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ihat/d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ol_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_num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1720" w:val="left"/>
        </w:tabs>
        <w:jc w:val="both"/>
        <w:spacing w:before="3" w:lineRule="auto" w:line="360"/>
        <w:ind w:left="1721" w:right="383" w:hanging="425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_lookup: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379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l”,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+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l”.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mbali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8"/>
      </w:pPr>
      <w:r>
        <w:pict>
          <v:shape type="#_x0000_t75" style="width:396.96pt;height:160.44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240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2020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4.4.5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9" w:firstLine="653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656" w:right="3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jadi/sud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656" w:right="376" w:firstLine="65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tbl>
      <w:tblPr>
        <w:tblW w:w="0" w:type="auto"/>
        <w:tblLook w:val="01E0"/>
        <w:jc w:val="left"/>
        <w:tblInd w:w="57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13" w:hRule="exact"/>
        </w:trPr>
        <w:tc>
          <w:tcPr>
            <w:tcW w:w="7922" w:type="dxa"/>
            <w:gridSpan w:val="13"/>
            <w:tcBorders>
              <w:top w:val="single" w:sz="5" w:space="0" w:color="D3D3D3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/>
              <w:ind w:left="3326" w:right="3313"/>
            </w:pPr>
            <w:r>
              <w:rPr>
                <w:rFonts w:cs="Arial" w:hAnsi="Arial" w:eastAsia="Arial" w:ascii="Arial"/>
                <w:b/>
                <w:spacing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-2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-2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b/>
                <w:spacing w:val="-2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14" w:hRule="exact"/>
        </w:trPr>
        <w:tc>
          <w:tcPr>
            <w:tcW w:w="7922" w:type="dxa"/>
            <w:gridSpan w:val="13"/>
            <w:tcBorders>
              <w:top w:val="single" w:sz="5" w:space="0" w:color="D3D3D3"/>
              <w:left w:val="single" w:sz="5" w:space="0" w:color="D3D3D3"/>
              <w:bottom w:val="single" w:sz="5" w:space="0" w:color="D3D3D3"/>
              <w:right w:val="single" w:sz="5" w:space="0" w:color="D3D3D3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/>
              <w:ind w:left="3433" w:right="3425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b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09" w:hRule="exact"/>
        </w:trPr>
        <w:tc>
          <w:tcPr>
            <w:tcW w:w="2118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503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71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71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60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82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71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92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60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71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92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546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  <w:tc>
          <w:tcPr>
            <w:tcW w:w="486" w:type="dxa"/>
            <w:tcBorders>
              <w:top w:val="single" w:sz="5" w:space="0" w:color="D3D3D3"/>
              <w:left w:val="single" w:sz="5" w:space="0" w:color="D3D3D3"/>
              <w:bottom w:val="single" w:sz="9" w:space="0" w:color="000000"/>
              <w:right w:val="single" w:sz="5" w:space="0" w:color="D3D3D3"/>
            </w:tcBorders>
          </w:tcPr>
          <w:p/>
        </w:tc>
      </w:tr>
      <w:tr>
        <w:trPr>
          <w:trHeight w:val="230" w:hRule="exact"/>
        </w:trPr>
        <w:tc>
          <w:tcPr>
            <w:tcW w:w="2118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689" w:right="692"/>
            </w:pP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</w:p>
        </w:tc>
        <w:tc>
          <w:tcPr>
            <w:tcW w:w="974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/>
              <w:ind w:left="224"/>
            </w:pP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w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931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/>
              <w:ind w:left="234"/>
            </w:pPr>
            <w:r>
              <w:rPr>
                <w:rFonts w:cs="Arial" w:hAnsi="Arial" w:eastAsia="Arial" w:ascii="Arial"/>
                <w:spacing w:val="-16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</w:p>
        </w:tc>
        <w:tc>
          <w:tcPr>
            <w:tcW w:w="952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0"/>
              <w:ind w:left="331" w:right="340"/>
            </w:pP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NS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952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/>
              <w:ind w:left="256"/>
            </w:pP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</w:p>
        </w:tc>
        <w:tc>
          <w:tcPr>
            <w:tcW w:w="963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0"/>
              <w:ind w:left="320" w:right="322"/>
            </w:pP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</w:p>
        </w:tc>
        <w:tc>
          <w:tcPr>
            <w:tcW w:w="1032" w:type="dxa"/>
            <w:gridSpan w:val="2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/>
              <w:ind w:left="245"/>
            </w:pP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11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r</w:t>
            </w:r>
          </w:p>
        </w:tc>
      </w:tr>
      <w:tr>
        <w:trPr>
          <w:trHeight w:val="203" w:hRule="exact"/>
        </w:trPr>
        <w:tc>
          <w:tcPr>
            <w:tcW w:w="2118" w:type="dxa"/>
            <w:vMerge w:val=""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60" w:right="150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49" w:right="13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38" w:right="140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38" w:right="13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49" w:right="140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48" w:right="13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48" w:right="15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38" w:right="13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38" w:right="140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60" w:right="149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81" w:right="172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" w:lineRule="exact" w:line="180"/>
              <w:ind w:left="159" w:right="13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-9"/>
                <w:w w:val="100"/>
                <w:position w:val="-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position w:val="-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PU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16"/>
                <w:szCs w:val="16"/>
              </w:rPr>
              <w:t>W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1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/>
              <w:ind w:left="15"/>
            </w:pPr>
            <w:r>
              <w:rPr>
                <w:rFonts w:cs="Arial" w:hAnsi="Arial" w:eastAsia="Arial" w:ascii="Arial"/>
                <w:spacing w:val="-16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i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-16"/>
                <w:w w:val="100"/>
                <w:position w:val="-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1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03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80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14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/>
        </w:tc>
      </w:tr>
      <w:tr>
        <w:trPr>
          <w:trHeight w:val="219" w:hRule="exact"/>
        </w:trPr>
        <w:tc>
          <w:tcPr>
            <w:tcW w:w="2118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/>
              <w:ind w:left="15"/>
            </w:pP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spacing w:val="-9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54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/>
        </w:tc>
        <w:tc>
          <w:tcPr>
            <w:tcW w:w="48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/>
        </w:tc>
      </w:tr>
    </w:tbl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2981" w:right="281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10" w:right="7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memulai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308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array.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308" w:right="379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9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6" w:hRule="exact"/>
        </w:trPr>
        <w:tc>
          <w:tcPr>
            <w:tcW w:w="2878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33" w:right="921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49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1700" w:right="1694"/>
            </w:pP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6" w:hRule="exact"/>
        </w:trPr>
        <w:tc>
          <w:tcPr>
            <w:tcW w:w="2878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8" w:lineRule="exact" w:line="240"/>
              <w:ind w:left="987" w:right="974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8" w:lineRule="exact" w:line="240"/>
              <w:ind w:left="896" w:right="895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6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1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6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</w:t>
            </w:r>
            <w:r>
              <w:rPr>
                <w:rFonts w:cs="Arial" w:hAnsi="Arial" w:eastAsia="Arial" w:ascii="Arial"/>
                <w:spacing w:val="1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6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3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3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6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9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7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</w:t>
            </w:r>
            <w:r>
              <w:rPr>
                <w:rFonts w:cs="Arial" w:hAnsi="Arial" w:eastAsia="Arial" w:ascii="Arial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9" w:hRule="exact"/>
        </w:trPr>
        <w:tc>
          <w:tcPr>
            <w:tcW w:w="2878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1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5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3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3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7" w:lineRule="exact" w:line="240"/>
        <w:ind w:left="2754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105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1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28" w:right="915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105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4"/>
              <w:ind w:left="1690" w:right="1669"/>
            </w:pPr>
            <w:r>
              <w:rPr>
                <w:rFonts w:cs="Arial" w:hAnsi="Arial" w:eastAsia="Arial" w:ascii="Arial"/>
                <w:spacing w:val="-22"/>
                <w:w w:val="102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981" w:right="969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31" w:right="830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9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9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</w:t>
            </w:r>
            <w:r>
              <w:rPr>
                <w:rFonts w:cs="Arial" w:hAnsi="Arial" w:eastAsia="Arial" w:ascii="Arial"/>
                <w:spacing w:val="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1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</w:t>
            </w:r>
            <w:r>
              <w:rPr>
                <w:rFonts w:cs="Arial" w:hAnsi="Arial" w:eastAsia="Arial" w:ascii="Arial"/>
                <w:spacing w:val="6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7" w:hRule="exact"/>
        </w:trPr>
        <w:tc>
          <w:tcPr>
            <w:tcW w:w="286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2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    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9"/>
        <w:ind w:left="2547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Mu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5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30" w:right="916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25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4"/>
              <w:ind w:left="1244"/>
            </w:pP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17" w:right="820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47" w:right="847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</w:t>
            </w:r>
            <w:r>
              <w:rPr>
                <w:rFonts w:cs="Arial" w:hAnsi="Arial" w:eastAsia="Arial" w:ascii="Arial"/>
                <w:spacing w:val="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</w:t>
            </w:r>
            <w:r>
              <w:rPr>
                <w:rFonts w:cs="Arial" w:hAnsi="Arial" w:eastAsia="Arial" w:ascii="Arial"/>
                <w:spacing w:val="5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4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4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5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5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</w:t>
            </w:r>
            <w:r>
              <w:rPr>
                <w:rFonts w:cs="Arial" w:hAnsi="Arial" w:eastAsia="Arial" w:ascii="Arial"/>
                <w:spacing w:val="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</w:t>
            </w:r>
            <w:r>
              <w:rPr>
                <w:rFonts w:cs="Arial" w:hAnsi="Arial" w:eastAsia="Arial" w:ascii="Arial"/>
                <w:spacing w:val="3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 </w:t>
            </w:r>
            <w:r>
              <w:rPr>
                <w:rFonts w:cs="Arial" w:hAnsi="Arial" w:eastAsia="Arial" w:ascii="Arial"/>
                <w:spacing w:val="1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</w:t>
            </w:r>
            <w:r>
              <w:rPr>
                <w:rFonts w:cs="Arial" w:hAnsi="Arial" w:eastAsia="Arial" w:ascii="Arial"/>
                <w:spacing w:val="5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 </w:t>
            </w:r>
            <w:r>
              <w:rPr>
                <w:rFonts w:cs="Arial" w:hAnsi="Arial" w:eastAsia="Arial" w:ascii="Arial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7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4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487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baan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1308" w:right="37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ntu.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lanjut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a,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muka,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ih,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  <w:sectPr>
          <w:pgMar w:header="744" w:footer="1014" w:top="2180" w:bottom="280" w:left="1680" w:right="1280"/>
          <w:pgSz w:w="11920" w:h="16840"/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2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4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29" w:right="916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29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4"/>
              <w:ind w:left="1616" w:right="1614"/>
            </w:pP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NS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32" w:right="819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742" w:right="742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spacing w:val="1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7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80"/>
        <w:ind w:left="2650" w:right="2478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10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020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721" w:right="384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riil,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60"/>
        <w:ind w:left="1721" w:right="384" w:hanging="36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diakui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iode.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3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61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tbl>
      <w:tblPr>
        <w:tblW w:w="0" w:type="auto"/>
        <w:tblLook w:val="01E0"/>
        <w:jc w:val="left"/>
        <w:tblInd w:w="12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exact"/>
        </w:trPr>
        <w:tc>
          <w:tcPr>
            <w:tcW w:w="2873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38" w:right="915"/>
            </w:pPr>
            <w:r>
              <w:rPr>
                <w:rFonts w:cs="Arial" w:hAnsi="Arial" w:eastAsia="Arial" w:ascii="Arial"/>
                <w:spacing w:val="1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6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6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6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6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26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32"/>
              <w:ind w:left="1707" w:right="1720"/>
            </w:pPr>
            <w:r>
              <w:rPr>
                <w:rFonts w:cs="Arial" w:hAnsi="Arial" w:eastAsia="Arial" w:ascii="Arial"/>
                <w:spacing w:val="-13"/>
                <w:w w:val="103"/>
                <w:sz w:val="22"/>
                <w:szCs w:val="22"/>
              </w:rPr>
              <w:t>NP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73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47" w:right="846"/>
            </w:pPr>
            <w:r>
              <w:rPr>
                <w:rFonts w:cs="Arial" w:hAnsi="Arial" w:eastAsia="Arial" w:ascii="Arial"/>
                <w:spacing w:val="0"/>
                <w:w w:val="103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7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9" w:right="-64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6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6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4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7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9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6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4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7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9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3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3" w:hRule="exact"/>
        </w:trPr>
        <w:tc>
          <w:tcPr>
            <w:tcW w:w="287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9"/>
            </w:pP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spacing w:val="56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3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4"/>
        <w:ind w:left="240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11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2020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61" w:right="384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61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5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30" w:right="916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31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4"/>
              <w:ind w:left="1467" w:right="1452"/>
            </w:pP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SSP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32" w:right="820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743" w:right="742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7" w:hRule="exact"/>
        </w:trPr>
        <w:tc>
          <w:tcPr>
            <w:tcW w:w="286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80"/>
        <w:ind w:left="2127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13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2020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1308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dikur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77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4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29" w:right="915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8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449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5"/>
              <w:ind w:left="1496" w:right="1498"/>
            </w:pP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3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742" w:right="729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742" w:right="741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8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6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</w:t>
            </w:r>
            <w:r>
              <w:rPr>
                <w:rFonts w:cs="Arial" w:hAnsi="Arial" w:eastAsia="Arial" w:ascii="Arial"/>
                <w:spacing w:val="12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92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3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3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2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8"/>
        <w:ind w:left="283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12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Lap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2020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308" w:right="382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12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5" w:hRule="exact"/>
        </w:trPr>
        <w:tc>
          <w:tcPr>
            <w:tcW w:w="2864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929" w:right="916"/>
            </w:pP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22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4"/>
              <w:ind w:left="1391" w:right="1361"/>
            </w:pP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vMerge w:val=""/>
            <w:tcBorders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832" w:right="819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7" w:lineRule="exact" w:line="240"/>
              <w:ind w:left="742" w:right="726"/>
            </w:pP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</w:t>
            </w:r>
            <w:r>
              <w:rPr>
                <w:rFonts w:cs="Arial" w:hAnsi="Arial" w:eastAsia="Arial" w:ascii="Arial"/>
                <w:spacing w:val="1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9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 w:right="-62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12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SPPU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2"/>
                <w:w w:val="102"/>
                <w:position w:val="-1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-2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2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-22"/>
                <w:w w:val="102"/>
                <w:position w:val="-1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3"/>
                <w:w w:val="102"/>
                <w:position w:val="-1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7"/>
                <w:w w:val="102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8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5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position w:val="-1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position w:val="-1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 w:lineRule="exact" w:line="240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-1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00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</w:t>
            </w:r>
            <w:r>
              <w:rPr>
                <w:rFonts w:cs="Arial" w:hAnsi="Arial" w:eastAsia="Arial" w:ascii="Arial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7" w:hRule="exact"/>
        </w:trPr>
        <w:tc>
          <w:tcPr>
            <w:tcW w:w="286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2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2"/>
                <w:w w:val="102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7"/>
                <w:w w:val="102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90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               </w:t>
            </w:r>
            <w:r>
              <w:rPr>
                <w:rFonts w:cs="Arial" w:hAnsi="Arial" w:eastAsia="Arial" w:ascii="Arial"/>
                <w:spacing w:val="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71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7"/>
              <w:ind w:left="104"/>
            </w:pPr>
            <w:r>
              <w:rPr>
                <w:rFonts w:cs="Arial" w:hAnsi="Arial" w:eastAsia="Arial" w:ascii="Arial"/>
                <w:spacing w:val="3"/>
                <w:w w:val="102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0"/>
                <w:w w:val="102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2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5"/>
                <w:w w:val="102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0"/>
                <w:w w:val="102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2" w:lineRule="exact" w:line="240"/>
        <w:ind w:left="2682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14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aca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ode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80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kiri,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656" w:right="377" w:firstLine="715"/>
      </w:pP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l”.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308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icrosoft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308" w:right="382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bulan.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1308" w:right="375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kolom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308" w:right="38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disebut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kotor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80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4.4.8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8" w:firstLine="65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4.4.9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6" w:firstLine="7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tentu.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656" w:right="37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1721" w:right="384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359"/>
        <w:ind w:left="1721" w:right="3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721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721" w:right="37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modal.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Nilai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56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4.4.10</w:t>
      </w:r>
      <w:r>
        <w:rPr>
          <w:rFonts w:cs="Times New Roman" w:hAnsi="Times New Roman" w:eastAsia="Times New Roman" w:ascii="Times New Roman"/>
          <w:b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656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sistem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bjad,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4.5.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8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</w:t>
      </w:r>
      <w:r>
        <w:rPr>
          <w:rFonts w:cs="Segoe MDL2 Assets" w:hAnsi="Segoe MDL2 Assets" w:eastAsia="Segoe MDL2 Assets" w:ascii="Segoe MDL2 Assets"/>
          <w:spacing w:val="16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itansi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5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108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</w:t>
      </w:r>
      <w:r>
        <w:rPr>
          <w:rFonts w:cs="Segoe MDL2 Assets" w:hAnsi="Segoe MDL2 Assets" w:eastAsia="Segoe MDL2 Assets" w:ascii="Segoe MDL2 Assets"/>
          <w:spacing w:val="16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itansi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1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poton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/>
        <w:ind w:left="108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</w:t>
      </w:r>
      <w:r>
        <w:rPr>
          <w:rFonts w:cs="Segoe MDL2 Assets" w:hAnsi="Segoe MDL2 Assets" w:eastAsia="Segoe MDL2 Assets" w:ascii="Segoe MDL2 Assets"/>
          <w:spacing w:val="16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Tagi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96" w:right="385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jasa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59"/>
        <w:ind w:left="1296" w:right="3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but.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buku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ihan,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utang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bulan.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4.6.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giatan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4.6.1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lasi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rmohon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rtifik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Antigen.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"/>
          <w:szCs w:val="1"/>
        </w:rPr>
        <w:jc w:val="left"/>
        <w:spacing w:before="1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89" w:hRule="exact"/>
        </w:trPr>
        <w:tc>
          <w:tcPr>
            <w:tcW w:w="55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7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ind w:left="2281" w:right="2279"/>
            </w:pP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94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240"/>
              <w:ind w:left="674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nggu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5" w:hRule="exact"/>
        </w:trPr>
        <w:tc>
          <w:tcPr>
            <w:tcW w:w="5502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lineRule="exact" w:line="240"/>
              <w:ind w:left="229" w:right="23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lineRule="exact" w:line="240"/>
              <w:ind w:left="229" w:right="23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center"/>
              <w:spacing w:lineRule="exact" w:line="240"/>
              <w:ind w:left="229" w:right="234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157" w:right="159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83" w:hRule="exact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studi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tur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08" w:hRule="exact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Obs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rv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91" w:hRule="exact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laks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</w:tr>
      <w:tr>
        <w:trPr>
          <w:trHeight w:val="569" w:hRule="exact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Konsult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dos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bing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</w:tr>
      <w:tr>
        <w:trPr>
          <w:trHeight w:val="578" w:hRule="exact"/>
        </w:trPr>
        <w:tc>
          <w:tcPr>
            <w:tcW w:w="5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umpu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lapo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/>
        </w:tc>
      </w:tr>
    </w:tbl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174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ad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4.6.2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9" w:firstLine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rhitung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2021.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8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4" w:hRule="exact"/>
        </w:trPr>
        <w:tc>
          <w:tcPr>
            <w:tcW w:w="2175" w:type="dxa"/>
            <w:tcBorders>
              <w:top w:val="single" w:sz="23" w:space="0" w:color="C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Hari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73" w:type="dxa"/>
            <w:tcBorders>
              <w:top w:val="single" w:sz="23" w:space="0" w:color="C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Jam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883" w:type="dxa"/>
            <w:tcBorders>
              <w:top w:val="single" w:sz="23" w:space="0" w:color="C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gan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22" w:hRule="exact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08.00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12.00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21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nin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s.d.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12.30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425" w:hRule="exact"/>
        </w:trPr>
        <w:tc>
          <w:tcPr>
            <w:tcW w:w="21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12.30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14.00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2" w:hRule="exact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um’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08.00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11.00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/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08.00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11.30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25" w:hRule="exact"/>
        </w:trPr>
        <w:tc>
          <w:tcPr>
            <w:tcW w:w="21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btu</w:t>
            </w:r>
          </w:p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11.30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12.00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</w:t>
            </w:r>
          </w:p>
        </w:tc>
      </w:tr>
      <w:tr>
        <w:trPr>
          <w:trHeight w:val="422" w:hRule="exact"/>
        </w:trPr>
        <w:tc>
          <w:tcPr>
            <w:tcW w:w="21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–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13.00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267" w:right="3041"/>
      </w:pP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abel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am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k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8" w:firstLine="720"/>
      </w:pPr>
      <w:r>
        <w:pict>
          <v:group style="position:absolute;margin-left:108.62pt;margin-top:105.43pt;width:401.99pt;height:172.95pt;mso-position-horizontal-relative:page;mso-position-vertical-relative:page;z-index:-5072" coordorigin="2172,2109" coordsize="8040,3459">
            <v:shape style="position:absolute;left:2201;top:2137;width:7983;height:0" coordorigin="2201,2137" coordsize="7983,0" path="m2201,2137l10184,2137e" filled="f" stroked="t" strokeweight="2.84pt" strokecolor="#C00000">
              <v:path arrowok="t"/>
            </v:shape>
            <v:shape style="position:absolute;left:2201;top:2192;width:7983;height:0" coordorigin="2201,2192" coordsize="7983,0" path="m2201,2192l10184,2192e" filled="f" stroked="t" strokeweight="1.01pt" strokecolor="#C00000">
              <v:path arrowok="t"/>
            </v:shape>
            <v:shape style="position:absolute;left:2273;top:2160;width:0;height:3401" coordorigin="2273,2160" coordsize="0,3401" path="m2273,2160l2273,5562e" filled="f" stroked="t" strokeweight="0.58pt" strokecolor="#000000">
              <v:path arrowok="t"/>
            </v:shape>
            <v:shape style="position:absolute;left:4448;top:2160;width:0;height:3401" coordorigin="4448,2160" coordsize="0,3401" path="m4448,2160l4448,5562e" filled="f" stroked="t" strokeweight="0.58pt" strokecolor="#000000">
              <v:path arrowok="t"/>
            </v:shape>
            <v:shape style="position:absolute;left:7321;top:2160;width:0;height:3401" coordorigin="7321,2160" coordsize="0,3401" path="m7321,2160l7321,5562e" filled="f" stroked="t" strokeweight="0.58001pt" strokecolor="#000000">
              <v:path arrowok="t"/>
            </v:shape>
            <v:shape style="position:absolute;left:10204;top:2160;width:0;height:3401" coordorigin="10204,2160" coordsize="0,3401" path="m10204,2160l10204,5562e" filled="f" stroked="t" strokeweight="0.57998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lokas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icrosoft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dibantu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588" w:right="383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4.6.3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6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diaplikasikan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dunia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4.7.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header="744" w:footer="1014" w:top="1900" w:bottom="280" w:left="1680" w:right="1280"/>
          <w:headerReference w:type="default" r:id="rId49"/>
          <w:pgSz w:w="11920" w:h="168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59"/>
        <w:ind w:left="588" w:right="380"/>
      </w:pPr>
      <w:r>
        <w:pict>
          <v:group style="position:absolute;margin-left:108.62pt;margin-top:-10.8169pt;width:401.99pt;height:4.66pt;mso-position-horizontal-relative:page;mso-position-vertical-relative:paragraph;z-index:-5071" coordorigin="2172,-216" coordsize="8040,93">
            <v:shape style="position:absolute;left:2201;top:-188;width:7983;height:0" coordorigin="2201,-188" coordsize="7983,0" path="m2201,-188l10184,-188e" filled="f" stroked="t" strokeweight="2.84pt" strokecolor="#C00000">
              <v:path arrowok="t"/>
            </v:shape>
            <v:shape style="position:absolute;left:2201;top:-133;width:7983;height:0" coordorigin="2201,-133" coordsize="7983,0" path="m2201,-133l10184,-133e" filled="f" stroked="t" strokeweight="1.01pt" strokecolor="#C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maupun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mun,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0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kibatk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1" w:firstLine="425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pihak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96" w:right="379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khir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fisiensi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membutuhkan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Ambi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296" w:right="379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Kuitansi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tansi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4.8.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gatasi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3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lah: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96"/>
        <w:sectPr>
          <w:pgMar w:header="744" w:footer="1014" w:top="190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77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spread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1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296" w:right="381" w:firstLine="4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melihat,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9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Ambi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59"/>
        <w:ind w:left="1296" w:right="379" w:firstLine="425"/>
        <w:sectPr>
          <w:pgMar w:header="744" w:footer="1014" w:top="2180" w:bottom="280" w:left="1680" w:right="1280"/>
          <w:headerReference w:type="default" r:id="rId5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ma/s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ian/nom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ian/nom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ja.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448"/>
        <w:ind w:left="3972" w:right="3804" w:hanging="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77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(PKP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fresh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graduate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hidupan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588" w:right="381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rbag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721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skipun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khusus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721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3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h/a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baik.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721" w:right="381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mbuat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6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721" w:right="384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kuntansi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butuhkan.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5.2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588" w:right="382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tugas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lebih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60"/>
        <w:ind w:left="1721" w:right="384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rsitas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360"/>
        <w:ind w:left="1721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ulai.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359"/>
        <w:ind w:left="1721" w:right="3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359"/>
        <w:ind w:left="1721" w:right="384" w:hanging="36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417" w:right="325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76" w:hanging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Mikro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untansi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Rii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</w:r>
      <w:hyperlink r:id="rId51"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ht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ps: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/ww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w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.k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menkopukm.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g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o.id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/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uploads/l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por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  <w:t>n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/1569825939_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menko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  <w:t> </w:t>
      </w:r>
      <w:hyperlink r:id="rId52"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p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20Nomo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2012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3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hun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202015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t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  <w:t>0</w:t>
        </w:r>
        <w:r>
          <w:rPr>
            <w:rFonts w:cs="Times New Roman" w:hAnsi="Times New Roman" w:eastAsia="Times New Roman" w:ascii="Times New Roman"/>
            <w:color w:val="0000FF"/>
            <w:spacing w:val="2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kuntansi%20kop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  <w:t>r</w:t>
        </w:r>
        <w:r>
          <w:rPr>
            <w:rFonts w:cs="Times New Roman" w:hAnsi="Times New Roman" w:eastAsia="Times New Roman" w:ascii="Times New Roman"/>
            <w:color w:val="0000FF"/>
            <w:spacing w:val="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a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si%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308"/>
      </w:pPr>
      <w:r>
        <w:rPr>
          <w:rFonts w:cs="Times New Roman" w:hAnsi="Times New Roman" w:eastAsia="Times New Roman" w:ascii="Times New Roman"/>
          <w:color w:val="0000FF"/>
          <w:sz w:val="24"/>
          <w:szCs w:val="24"/>
        </w:rPr>
      </w:r>
      <w:hyperlink r:id="rId53"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20s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e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ktor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  <w:t>%</w:t>
        </w:r>
        <w:r>
          <w:rPr>
            <w:rFonts w:cs="Times New Roman" w:hAnsi="Times New Roman" w:eastAsia="Times New Roman" w:ascii="Times New Roman"/>
            <w:color w:val="0000FF"/>
            <w:spacing w:val="-1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20riil</w:t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</w:r>
        <w:r>
          <w:rPr>
            <w:rFonts w:cs="Times New Roman" w:hAnsi="Times New Roman" w:eastAsia="Times New Roman" w:ascii="Times New Roman"/>
            <w:color w:val="0000FF"/>
            <w:spacing w:val="0"/>
            <w:w w:val="100"/>
            <w:sz w:val="24"/>
            <w:szCs w:val="24"/>
            <w:u w:val="single" w:color="0000FF"/>
          </w:rPr>
          <w:t>.pdf</w:t>
        </w:r>
      </w:hyperlink>
      <w:r>
        <w:rPr>
          <w:rFonts w:cs="Times New Roman" w:hAnsi="Times New Roman" w:eastAsia="Times New Roman" w:ascii="Times New Roman"/>
          <w:color w:val="0000FF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360"/>
        <w:ind w:left="1308" w:right="381" w:hanging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ahun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sat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gawai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1960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1).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360"/>
        <w:ind w:left="1308" w:right="377" w:hanging="720"/>
        <w:sectPr>
          <w:pgMar w:header="744" w:footer="1014" w:top="2180" w:bottom="280" w:left="1680" w:right="1280"/>
          <w:pgSz w:w="11920" w:h="16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untansi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i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Kop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rasi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Simpan</w:t>
      </w:r>
      <w:r>
        <w:rPr>
          <w:rFonts w:cs="Times New Roman" w:hAnsi="Times New Roman" w:eastAsia="Times New Roman" w:ascii="Times New Roman"/>
          <w:i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Pinja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986" w:right="3520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980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73"/>
        <w:sectPr>
          <w:pgMar w:header="744" w:footer="1015" w:top="2140" w:bottom="280" w:left="1720" w:right="1620"/>
          <w:headerReference w:type="default" r:id="rId54"/>
          <w:footerReference w:type="default" r:id="rId55"/>
          <w:pgSz w:w="12240" w:h="15840"/>
        </w:sectPr>
      </w:pPr>
      <w:r>
        <w:pict>
          <v:group style="position:absolute;margin-left:104.302pt;margin-top:747.07pt;width:399.336pt;height:4.66pt;mso-position-horizontal-relative:page;mso-position-vertical-relative:page;z-index:-5070" coordorigin="2086,14941" coordsize="7987,93">
            <v:shape style="position:absolute;left:2114;top:14970;width:7930;height:0" coordorigin="2114,14970" coordsize="7930,0" path="m2114,14970l10044,14970e" filled="f" stroked="t" strokeweight="2.836pt" strokecolor="#C00000">
              <v:path arrowok="t"/>
            </v:shape>
            <v:shape style="position:absolute;left:2114;top:15024;width:7930;height:0" coordorigin="2114,15024" coordsize="7930,0" path="m2114,15024l10044,15024e" filled="f" stroked="t" strokeweight="1.012pt" strokecolor="#C00000">
              <v:path arrowok="t"/>
            </v:shape>
            <w10:wrap type="none"/>
          </v:group>
        </w:pict>
      </w:r>
      <w:r>
        <w:pict>
          <v:shape type="#_x0000_t75" style="width:371.04pt;height:524.52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1312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Dite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11"/>
        <w:sectPr>
          <w:pgNumType w:start="54"/>
          <w:pgMar w:footer="1015" w:header="744" w:top="2180" w:bottom="280" w:left="1720" w:right="1620"/>
          <w:footerReference w:type="default" r:id="rId57"/>
          <w:pgSz w:w="12240" w:h="15840"/>
        </w:sectPr>
      </w:pPr>
      <w:r>
        <w:pict>
          <v:shape type="#_x0000_t75" style="width:348pt;height:500.16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3"/>
        <w:sectPr>
          <w:pgMar w:header="744" w:footer="1015" w:top="2180" w:bottom="280" w:left="1720" w:right="1620"/>
          <w:pgSz w:w="12240" w:h="15840"/>
        </w:sectPr>
      </w:pPr>
      <w:r>
        <w:pict>
          <v:shape type="#_x0000_t75" style="width:353.28pt;height:483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00"/>
        <w:ind w:left="104" w:right="-74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-34" w:right="4684"/>
      </w:pP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rja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1</w:t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151" w:right="5005"/>
        <w:sectPr>
          <w:pgMar w:header="0" w:footer="0" w:top="1120" w:bottom="280" w:left="1800" w:right="1180"/>
          <w:headerReference w:type="default" r:id="rId60"/>
          <w:footerReference w:type="default" r:id="rId61"/>
          <w:pgSz w:w="15840" w:h="12240" w:orient="landscape"/>
          <w:cols w:num="2" w:equalWidth="off">
            <w:col w:w="844" w:space="4144"/>
            <w:col w:w="7872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RI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IK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pict>
          <v:group style="position:absolute;margin-left:80.3pt;margin-top:105.43pt;width:401.99pt;height:4.66pt;mso-position-horizontal-relative:page;mso-position-vertical-relative:page;z-index:-5067" coordorigin="1606,2109" coordsize="8040,93">
            <v:shape style="position:absolute;left:1634;top:2137;width:7983;height:0" coordorigin="1634,2137" coordsize="7983,0" path="m1634,2137l9617,2137e" filled="f" stroked="t" strokeweight="2.84pt" strokecolor="#C00000">
              <v:path arrowok="t"/>
            </v:shape>
            <v:shape style="position:absolute;left:1634;top:2192;width:7983;height:0" coordorigin="1634,2192" coordsize="7983,0" path="m1634,2192l9617,2192e" filled="f" stroked="t" strokeweight="1.01pt" strokecolor="#C00000">
              <v:path arrowok="t"/>
            </v:shape>
            <w10:wrap type="none"/>
          </v:group>
        </w:pict>
      </w:r>
      <w:r>
        <w:pict>
          <v:group style="position:absolute;margin-left:81.72pt;margin-top:37.2pt;width:60.84pt;height:61.68pt;mso-position-horizontal-relative:page;mso-position-vertical-relative:page;z-index:-5068" coordorigin="1634,744" coordsize="1217,1234">
            <v:shape type="#_x0000_t75" style="position:absolute;left:1634;top:744;width:1217;height:826">
              <v:imagedata o:title="" r:id="rId62"/>
            </v:shape>
            <v:shape type="#_x0000_t75" style="position:absolute;left:1728;top:1466;width:1092;height:511">
              <v:imagedata o:title="" r:id="rId63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564"/>
      </w:pP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1"/>
      </w:pPr>
      <w:r>
        <w:pict>
          <v:group style="position:absolute;margin-left:194.302pt;margin-top:408.67pt;width:399.336pt;height:4.66pt;mso-position-horizontal-relative:page;mso-position-vertical-relative:paragraph;z-index:-5069" coordorigin="3886,8173" coordsize="7987,93">
            <v:shape style="position:absolute;left:3914;top:8202;width:7930;height:0" coordorigin="3914,8202" coordsize="7930,0" path="m3914,8202l11844,8202e" filled="f" stroked="t" strokeweight="2.836pt" strokecolor="#C00000">
              <v:path arrowok="t"/>
            </v:shape>
            <v:shape style="position:absolute;left:3914;top:8256;width:7930;height:0" coordorigin="3914,8256" coordsize="7930,0" path="m3914,8256l11844,8256e" filled="f" stroked="t" strokeweight="1.012pt" strokecolor="#C00000">
              <v:path arrowok="t"/>
            </v:shape>
            <w10:wrap type="none"/>
          </v:group>
        </w:pict>
      </w:r>
      <w:r>
        <w:pict>
          <v:shape type="#_x0000_t75" style="width:609.24pt;height:368.4pt">
            <v:imagedata o:title="" r:id="rId6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5688" w:right="6873"/>
        <w:sectPr>
          <w:type w:val="continuous"/>
          <w:pgSz w:w="15840" w:h="12240" w:orient="landscape"/>
          <w:pgMar w:top="1200" w:bottom="280" w:left="1800" w:right="118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56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752"/>
        <w:sectPr>
          <w:pgNumType w:start="57"/>
          <w:pgMar w:footer="1015" w:header="0" w:top="2140" w:bottom="280" w:left="1720" w:right="1620"/>
          <w:footerReference w:type="default" r:id="rId65"/>
          <w:pgSz w:w="12240" w:h="15840"/>
        </w:sectPr>
      </w:pPr>
      <w:r>
        <w:pict>
          <v:group style="position:absolute;margin-left:107.64pt;margin-top:1.34594pt;width:409.1pt;height:593.18pt;mso-position-horizontal-relative:page;mso-position-vertical-relative:paragraph;z-index:-5066" coordorigin="2153,27" coordsize="8182,11864">
            <v:shape type="#_x0000_t75" style="position:absolute;left:2153;top:51;width:8170;height:11839">
              <v:imagedata o:title="" r:id="rId66"/>
            </v:shape>
            <v:shape style="position:absolute;left:2472;top:37;width:7853;height:379" coordorigin="2472,37" coordsize="7853,379" path="m2472,416l10325,416,10325,37,2472,37,2472,416xe" filled="t" fillcolor="#FFFFFF" stroked="f">
              <v:path arrowok="t"/>
              <v:fill/>
            </v:shape>
            <v:shape type="#_x0000_t75" style="position:absolute;left:8832;top:5014;width:1074;height:869">
              <v:imagedata o:title="" r:id="rId67"/>
            </v:shape>
            <v:shape type="#_x0000_t75" style="position:absolute;left:8837;top:5799;width:1074;height:869">
              <v:imagedata o:title="" r:id="rId68"/>
            </v:shape>
            <v:shape type="#_x0000_t75" style="position:absolute;left:8812;top:7004;width:1074;height:869">
              <v:imagedata o:title="" r:id="rId69"/>
            </v:shape>
            <v:shape type="#_x0000_t75" style="position:absolute;left:8802;top:8044;width:1074;height:869">
              <v:imagedata o:title="" r:id="rId70"/>
            </v:shape>
            <v:shape type="#_x0000_t75" style="position:absolute;left:8807;top:10089;width:1074;height:869">
              <v:imagedata o:title="" r:id="rId7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015" w:top="2140" w:bottom="280" w:left="1720" w:right="1620"/>
          <w:pgSz w:w="12240" w:h="15840"/>
        </w:sectPr>
      </w:pPr>
      <w:r>
        <w:pict>
          <v:group style="position:absolute;margin-left:94.44pt;margin-top:133.56pt;width:450.96pt;height:583.68pt;mso-position-horizontal-relative:page;mso-position-vertical-relative:page;z-index:-5065" coordorigin="1889,2671" coordsize="9019,11674">
            <v:shape type="#_x0000_t75" style="position:absolute;left:1889;top:2671;width:9019;height:11674">
              <v:imagedata o:title="" r:id="rId72"/>
            </v:shape>
            <v:shape type="#_x0000_t75" style="position:absolute;left:8902;top:4421;width:1074;height:869">
              <v:imagedata o:title="" r:id="rId73"/>
            </v:shape>
            <v:shape type="#_x0000_t75" style="position:absolute;left:8907;top:5326;width:1074;height:869">
              <v:imagedata o:title="" r:id="rId74"/>
            </v:shape>
            <v:shape type="#_x0000_t75" style="position:absolute;left:8897;top:6426;width:1074;height:869">
              <v:imagedata o:title="" r:id="rId75"/>
            </v:shape>
            <v:shape type="#_x0000_t75" style="position:absolute;left:8902;top:7196;width:1074;height:869">
              <v:imagedata o:title="" r:id="rId76"/>
            </v:shape>
            <v:shape type="#_x0000_t75" style="position:absolute;left:8907;top:8641;width:1074;height:869">
              <v:imagedata o:title="" r:id="rId77"/>
            </v:shape>
            <v:shape type="#_x0000_t75" style="position:absolute;left:8912;top:9651;width:1074;height:869">
              <v:imagedata o:title="" r:id="rId78"/>
            </v:shape>
            <v:shape type="#_x0000_t75" style="position:absolute;left:8917;top:10406;width:1074;height:869">
              <v:imagedata o:title="" r:id="rId79"/>
            </v:shape>
            <v:shape type="#_x0000_t75" style="position:absolute;left:8907;top:11806;width:1074;height:869">
              <v:imagedata o:title="" r:id="rId80"/>
            </v:shape>
            <v:shape type="#_x0000_t75" style="position:absolute;left:8897;top:13161;width:1074;height:869">
              <v:imagedata o:title="" r:id="rId81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015" w:top="2140" w:bottom="280" w:left="1720" w:right="1620"/>
          <w:pgSz w:w="12240" w:h="15840"/>
        </w:sectPr>
      </w:pPr>
      <w:r>
        <w:pict>
          <v:group style="position:absolute;margin-left:77.04pt;margin-top:118.68pt;width:457.8pt;height:592.56pt;mso-position-horizontal-relative:page;mso-position-vertical-relative:page;z-index:-5064" coordorigin="1541,2374" coordsize="9156,11851">
            <v:shape type="#_x0000_t75" style="position:absolute;left:1541;top:2374;width:9156;height:11851">
              <v:imagedata o:title="" r:id="rId82"/>
            </v:shape>
            <v:shape type="#_x0000_t75" style="position:absolute;left:8677;top:5486;width:1074;height:869">
              <v:imagedata o:title="" r:id="rId83"/>
            </v:shape>
            <v:shape type="#_x0000_t75" style="position:absolute;left:8667;top:7366;width:1074;height:869">
              <v:imagedata o:title="" r:id="rId84"/>
            </v:shape>
            <v:shape type="#_x0000_t75" style="position:absolute;left:8672;top:9081;width:1074;height:869">
              <v:imagedata o:title="" r:id="rId85"/>
            </v:shape>
            <v:shape type="#_x0000_t75" style="position:absolute;left:8662;top:10541;width:1074;height:869">
              <v:imagedata o:title="" r:id="rId86"/>
            </v:shape>
            <v:shape type="#_x0000_t75" style="position:absolute;left:8682;top:11806;width:1074;height:869">
              <v:imagedata o:title="" r:id="rId87"/>
            </v:shape>
            <v:shape type="#_x0000_t75" style="position:absolute;left:8657;top:12711;width:1074;height:869">
              <v:imagedata o:title="" r:id="rId88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015" w:top="2160" w:bottom="280" w:left="1720" w:right="1620"/>
          <w:pgSz w:w="12240" w:h="15840"/>
        </w:sectPr>
      </w:pPr>
      <w:r>
        <w:pict>
          <v:group style="position:absolute;margin-left:82.8pt;margin-top:136.32pt;width:444.12pt;height:574.92pt;mso-position-horizontal-relative:page;mso-position-vertical-relative:page;z-index:-5063" coordorigin="1656,2726" coordsize="8882,11498">
            <v:shape type="#_x0000_t75" style="position:absolute;left:1656;top:2726;width:8882;height:11498">
              <v:imagedata o:title="" r:id="rId89"/>
            </v:shape>
            <v:shape type="#_x0000_t75" style="position:absolute;left:8557;top:4676;width:1074;height:869">
              <v:imagedata o:title="" r:id="rId90"/>
            </v:shape>
            <v:shape type="#_x0000_t75" style="position:absolute;left:8547;top:5776;width:1074;height:869">
              <v:imagedata o:title="" r:id="rId91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pict>
          <v:group style="position:absolute;margin-left:85.08pt;margin-top:117.46pt;width:651.86pt;height:350.78pt;mso-position-horizontal-relative:page;mso-position-vertical-relative:page;z-index:-5062" coordorigin="1702,2349" coordsize="13037,7016">
            <v:shape type="#_x0000_t75" style="position:absolute;left:1702;top:2683;width:12989;height:6682">
              <v:imagedata o:title="" r:id="rId94"/>
            </v:shape>
            <v:shape style="position:absolute;left:1738;top:2359;width:12991;height:720" coordorigin="1738,2359" coordsize="12991,720" path="m1738,3079l14729,3079,14729,2359,1738,2359,1738,3079xe" filled="t" fillcolor="#FFFFFF" stroked="f">
              <v:path arrowok="t"/>
              <v:fill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238"/>
        <w:sectPr>
          <w:pgNumType w:start="61"/>
          <w:pgMar w:header="744" w:footer="1015" w:top="2140" w:bottom="280" w:left="1500" w:right="2260"/>
          <w:headerReference w:type="default" r:id="rId92"/>
          <w:footerReference w:type="default" r:id="rId93"/>
          <w:pgSz w:w="15840" w:h="12240" w:orient="landscape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pict>
          <v:group style="position:absolute;margin-left:94.56pt;margin-top:117.46pt;width:666.62pt;height:409.1pt;mso-position-horizontal-relative:page;mso-position-vertical-relative:page;z-index:-5060" coordorigin="1891,2349" coordsize="13332,8182">
            <v:shape type="#_x0000_t75" style="position:absolute;left:1891;top:2969;width:13157;height:7562">
              <v:imagedata o:title="" r:id="rId95"/>
            </v:shape>
            <v:shape style="position:absolute;left:14832;top:2359;width:382;height:720" coordorigin="14832,2359" coordsize="382,720" path="m14832,3079l15214,3079,15214,2359,14832,2359,14832,3079xe" filled="t" fillcolor="#FFFFFF" stroked="f">
              <v:path arrowok="t"/>
              <v:fill/>
            </v:shape>
            <v:shape type="#_x0000_t75" style="position:absolute;left:1944;top:2942;width:12852;height:7027">
              <v:imagedata o:title="" r:id="rId96"/>
            </v:shape>
            <v:shape style="position:absolute;left:1980;top:2359;width:12852;height:720" coordorigin="1980,2359" coordsize="12852,720" path="m1980,3079l14832,3079,14832,2359,1980,2359,1980,3079xe" filled="t" fillcolor="#FFFFFF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99pt;margin-top:117.96pt;width:642.6pt;height:36pt;mso-position-horizontal-relative:page;mso-position-vertical-relative:page;z-index:-50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3"/>
                    <w:ind w:left="72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-1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3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3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0"/>
                      <w:szCs w:val="20"/>
                    </w:rPr>
                    <w:t>pir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0"/>
                      <w:szCs w:val="2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b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20"/>
                      <w:szCs w:val="20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0"/>
                      <w:szCs w:val="2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spacing w:val="3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sz w:val="20"/>
                      <w:szCs w:val="20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480"/>
        <w:sectPr>
          <w:pgMar w:header="744" w:footer="1015" w:top="2140" w:bottom="280" w:left="1500" w:right="2260"/>
          <w:pgSz w:w="15840" w:h="12240" w:orient="landscape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pict>
          <v:group style="position:absolute;margin-left:112.68pt;margin-top:117.46pt;width:428.3pt;height:566.18pt;mso-position-horizontal-relative:page;mso-position-vertical-relative:page;z-index:-5059" coordorigin="2254,2349" coordsize="8566,11324">
            <v:shape type="#_x0000_t75" style="position:absolute;left:2254;top:2928;width:8285;height:10745">
              <v:imagedata o:title="" r:id="rId99"/>
            </v:shape>
            <v:shape style="position:absolute;left:2525;top:2359;width:8285;height:720" coordorigin="2525,2359" coordsize="8285,720" path="m2525,3079l10810,3079,10810,2359,2525,2359,2525,3079xe" filled="t" fillcolor="#FFFFFF" stroked="f">
              <v:path arrowok="t"/>
              <v:fill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805"/>
        <w:sectPr>
          <w:pgNumType w:start="63"/>
          <w:pgMar w:header="744" w:footer="1015" w:top="2140" w:bottom="280" w:left="1720" w:right="1620"/>
          <w:headerReference w:type="default" r:id="rId97"/>
          <w:footerReference w:type="default" r:id="rId98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784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6"/>
        <w:sectPr>
          <w:pgMar w:header="744" w:footer="1015" w:top="2140" w:bottom="280" w:left="1720" w:right="1600"/>
          <w:pgSz w:w="12240" w:h="15840"/>
        </w:sectPr>
      </w:pPr>
      <w:r>
        <w:pict>
          <v:shape type="#_x0000_t75" style="width:434.61pt;height:530.16pt">
            <v:imagedata o:title="" r:id="rId10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85.08pt;margin-top:140.5pt;width:657.26pt;height:384.26pt;mso-position-horizontal-relative:page;mso-position-vertical-relative:page;z-index:-5058" coordorigin="1702,2810" coordsize="13145,7685">
            <v:shape type="#_x0000_t75" style="position:absolute;left:1702;top:3350;width:12701;height:7145">
              <v:imagedata o:title="" r:id="rId103"/>
            </v:shape>
            <v:shape style="position:absolute;left:2136;top:2820;width:12701;height:720" coordorigin="2136,2820" coordsize="12701,720" path="m2136,3540l14837,3540,14837,2820,2136,2820,2136,3540xe" filled="t" fillcolor="#FFFFFF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636"/>
        <w:sectPr>
          <w:pgNumType w:start="65"/>
          <w:pgMar w:header="744" w:footer="980" w:top="2140" w:bottom="280" w:left="1500" w:right="2260"/>
          <w:headerReference w:type="default" r:id="rId101"/>
          <w:footerReference w:type="default" r:id="rId102"/>
          <w:pgSz w:w="15840" w:h="12240" w:orient="landscape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6"/>
        <w:sectPr>
          <w:pgMar w:header="744" w:footer="980" w:top="2200" w:bottom="280" w:left="1500" w:right="780"/>
          <w:pgSz w:w="15840" w:h="12240" w:orient="landscape"/>
        </w:sectPr>
      </w:pPr>
      <w:r>
        <w:pict>
          <v:shape type="#_x0000_t75" style="width:658.8pt;height:336.96pt">
            <v:imagedata o:title="" r:id="rId10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960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2"/>
        <w:sectPr>
          <w:pgMar w:header="744" w:footer="980" w:top="2200" w:bottom="280" w:left="1500" w:right="660"/>
          <w:pgSz w:w="15840" w:h="12240" w:orient="landscape"/>
        </w:sectPr>
      </w:pPr>
      <w:r>
        <w:pict>
          <v:shape type="#_x0000_t75" style="width:668.28pt;height:354.6pt">
            <v:imagedata o:title="" r:id="rId10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78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66"/>
        <w:sectPr>
          <w:pgMar w:header="744" w:footer="980" w:top="2180" w:bottom="280" w:left="1500" w:right="2260"/>
          <w:pgSz w:w="15840" w:h="12240" w:orient="landscape"/>
        </w:sectPr>
      </w:pPr>
      <w:r>
        <w:pict>
          <v:shape type="#_x0000_t75" style="width:417pt;height:395.04pt">
            <v:imagedata o:title="" r:id="rId10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pict>
          <v:group style="position:absolute;margin-left:85.08pt;margin-top:117.46pt;width:701.42pt;height:425.54pt;mso-position-horizontal-relative:page;mso-position-vertical-relative:page;z-index:-5057" coordorigin="1702,2349" coordsize="14028,8511">
            <v:shape type="#_x0000_t75" style="position:absolute;left:1702;top:2359;width:11834;height:8501">
              <v:imagedata o:title="" r:id="rId107"/>
            </v:shape>
            <v:shape style="position:absolute;left:2309;top:2359;width:13411;height:379" coordorigin="2309,2359" coordsize="13411,379" path="m2309,2738l15720,2738,15720,2359,2309,2359,2309,2738xe" filled="t" fillcolor="#FFFFFF" stroked="f">
              <v:path arrowok="t"/>
              <v:fill/>
            </v:shape>
            <v:shape type="#_x0000_t75" style="position:absolute;left:4965;top:9706;width:898;height:606">
              <v:imagedata o:title="" r:id="rId108"/>
            </v:shape>
            <v:shape type="#_x0000_t75" style="position:absolute;left:10765;top:9613;width:897;height:606">
              <v:imagedata o:title="" r:id="rId109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809"/>
        <w:sectPr>
          <w:pgMar w:header="744" w:footer="980" w:top="2140" w:bottom="280" w:left="1500" w:right="2260"/>
          <w:pgSz w:w="15840" w:h="12240" w:orient="landscape"/>
        </w:sectPr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3"/>
        <w:sectPr>
          <w:pgMar w:header="744" w:footer="980" w:top="2140" w:bottom="280" w:left="1500" w:right="1680"/>
          <w:pgSz w:w="15840" w:h="12240" w:orient="landscape"/>
        </w:sectPr>
      </w:pPr>
      <w:r>
        <w:pict>
          <v:shape type="#_x0000_t75" style="width:606.649pt;height:423.844pt">
            <v:imagedata o:title="" r:id="rId1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632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12"/>
        <w:sectPr>
          <w:pgMar w:header="744" w:footer="980" w:top="2140" w:bottom="280" w:left="1500" w:right="2260"/>
          <w:pgSz w:w="15840" w:h="12240" w:orient="landscape"/>
        </w:sectPr>
      </w:pPr>
      <w:r>
        <w:pict>
          <v:shape type="#_x0000_t75" style="position:absolute;margin-left:413.16pt;margin-top:3.35997pt;width:244.92pt;height:330.36pt;mso-position-horizontal-relative:page;mso-position-vertical-relative:paragraph;z-index:-5056">
            <v:imagedata o:title="" r:id="rId111"/>
          </v:shape>
        </w:pict>
      </w:r>
      <w:r>
        <w:pict>
          <v:shape type="#_x0000_t75" style="width:250.44pt;height:333.72pt">
            <v:imagedata o:title="" r:id="rId1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748"/>
      </w:pP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pir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Seles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47"/>
        <w:sectPr>
          <w:pgNumType w:start="72"/>
          <w:pgMar w:header="744" w:footer="1015" w:top="2200" w:bottom="280" w:left="1720" w:right="1620"/>
          <w:headerReference w:type="default" r:id="rId113"/>
          <w:footerReference w:type="default" r:id="rId114"/>
          <w:pgSz w:w="12240" w:h="15840"/>
        </w:sectPr>
      </w:pPr>
      <w:r>
        <w:pict>
          <v:shape type="#_x0000_t75" style="width:333.6pt;height:536.76pt">
            <v:imagedata o:title="" r:id="rId1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14"/>
      </w:pPr>
      <w:r>
        <w:pict>
          <v:shape type="#_x0000_t75" style="width:373.68pt;height:580.44pt">
            <v:imagedata o:title="" r:id="rId1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744" w:footer="1015" w:top="2200" w:bottom="280" w:left="1720" w:right="162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81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9.63pt;margin-top:779.96pt;width:4.53359pt;height:13.04pt;mso-position-horizontal-relative:page;mso-position-vertical-relative:page;z-index:-508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4.302pt;margin-top:747.07pt;width:399.336pt;height:4.66pt;mso-position-horizontal-relative:page;mso-position-vertical-relative:page;z-index:-5053" coordorigin="2086,14941" coordsize="7987,93">
          <v:shape style="position:absolute;left:2114;top:14970;width:7930;height:0" coordorigin="2114,14970" coordsize="7930,0" path="m2114,14970l10044,14970e" filled="f" stroked="t" strokeweight="2.836pt" strokecolor="#C00000">
            <v:path arrowok="t"/>
          </v:shape>
          <v:shape style="position:absolute;left:2114;top:15024;width:7930;height:0" coordorigin="2114,15024" coordsize="7930,0" path="m2114,15024l10044,150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12.57pt;margin-top:730.256pt;width:15.28pt;height:13.04pt;mso-position-horizontal-relative:page;mso-position-vertical-relative:page;z-index:-505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4.302pt;margin-top:567.07pt;width:399.336pt;height:4.66pt;mso-position-horizontal-relative:page;mso-position-vertical-relative:page;z-index:-5047" coordorigin="3886,11341" coordsize="7987,93">
          <v:shape style="position:absolute;left:3914;top:11370;width:7930;height:0" coordorigin="3914,11370" coordsize="7930,0" path="m3914,11370l11844,11370e" filled="f" stroked="t" strokeweight="2.836pt" strokecolor="#C00000">
            <v:path arrowok="t"/>
          </v:shape>
          <v:shape style="position:absolute;left:3914;top:11424;width:7930;height:0" coordorigin="3914,11424" coordsize="7930,0" path="m3914,11424l11844,114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74.25pt;margin-top:550.256pt;width:15.28pt;height:13.04pt;mso-position-horizontal-relative:page;mso-position-vertical-relative:page;z-index:-504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4.302pt;margin-top:747.07pt;width:399.336pt;height:4.66pt;mso-position-horizontal-relative:page;mso-position-vertical-relative:page;z-index:-5041" coordorigin="2086,14941" coordsize="7987,93">
          <v:shape style="position:absolute;left:2114;top:14970;width:7930;height:0" coordorigin="2114,14970" coordsize="7930,0" path="m2114,14970l10044,14970e" filled="f" stroked="t" strokeweight="2.836pt" strokecolor="#C00000">
            <v:path arrowok="t"/>
          </v:shape>
          <v:shape style="position:absolute;left:2114;top:15024;width:7930;height:0" coordorigin="2114,15024" coordsize="7930,0" path="m2114,15024l10044,150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12.57pt;margin-top:730.256pt;width:15.28pt;height:13.04pt;mso-position-horizontal-relative:page;mso-position-vertical-relative:page;z-index:-504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4.302pt;margin-top:567.07pt;width:399.336pt;height:4.66pt;mso-position-horizontal-relative:page;mso-position-vertical-relative:page;z-index:-5035" coordorigin="3886,11341" coordsize="7987,93">
          <v:shape style="position:absolute;left:3914;top:11370;width:7930;height:0" coordorigin="3914,11370" coordsize="7930,0" path="m3914,11370l11844,11370e" filled="f" stroked="t" strokeweight="2.836pt" strokecolor="#C00000">
            <v:path arrowok="t"/>
          </v:shape>
          <v:shape style="position:absolute;left:3914;top:11424;width:7930;height:0" coordorigin="3914,11424" coordsize="7930,0" path="m3914,11424l11844,114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74.25pt;margin-top:550.256pt;width:15.28pt;height:13.04pt;mso-position-horizontal-relative:page;mso-position-vertical-relative:page;z-index:-503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4.302pt;margin-top:747.07pt;width:399.336pt;height:4.66pt;mso-position-horizontal-relative:page;mso-position-vertical-relative:page;z-index:-5029" coordorigin="2086,14941" coordsize="7987,93">
          <v:shape style="position:absolute;left:2114;top:14970;width:7930;height:0" coordorigin="2114,14970" coordsize="7930,0" path="m2114,14970l10044,14970e" filled="f" stroked="t" strokeweight="2.836pt" strokecolor="#C00000">
            <v:path arrowok="t"/>
          </v:shape>
          <v:shape style="position:absolute;left:2114;top:15024;width:7930;height:0" coordorigin="2114,15024" coordsize="7930,0" path="m2114,15024l10044,150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12.57pt;margin-top:730.256pt;width:15.28pt;height:13.04pt;mso-position-horizontal-relative:page;mso-position-vertical-relative:page;z-index:-502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79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8.43pt;margin-top:779.96pt;width:7.02879pt;height:13.04pt;mso-position-horizontal-relative:page;mso-position-vertical-relative:page;z-index:-507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77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6.11pt;margin-top:779.96pt;width:11.7491pt;height:13.04pt;mso-position-horizontal-relative:page;mso-position-vertical-relative:page;z-index:-507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2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75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5.91pt;margin-top:779.96pt;width:12.1014pt;height:13.04pt;mso-position-horizontal-relative:page;mso-position-vertical-relative:page;z-index:-507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73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3.59pt;margin-top:779.96pt;width:16.6187pt;height:13.04pt;mso-position-horizontal-relative:page;mso-position-vertical-relative:page;z-index:-507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71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6.23pt;margin-top:779.96pt;width:11.2811pt;height:13.04pt;mso-position-horizontal-relative:page;mso-position-vertical-relative:page;z-index:-507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96.022pt;margin-top:796.75pt;width:399.336pt;height:4.66pt;mso-position-horizontal-relative:page;mso-position-vertical-relative:page;z-index:-5069" coordorigin="1920,15935" coordsize="7987,93">
          <v:shape style="position:absolute;left:1949;top:15963;width:7930;height:0" coordorigin="1949,15963" coordsize="7930,0" path="m1949,15963l9879,15963e" filled="f" stroked="t" strokeweight="2.836pt" strokecolor="#C00000">
            <v:path arrowok="t"/>
          </v:shape>
          <v:shape style="position:absolute;left:1949;top:16018;width:7930;height:0" coordorigin="1949,16018" coordsize="7930,0" path="m1949,16018l9879,16018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04.31pt;margin-top:779.96pt;width:15.28pt;height:13.04pt;mso-position-horizontal-relative:page;mso-position-vertical-relative:page;z-index:-506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13.57pt;margin-top:730.256pt;width:13.2763pt;height:13.04pt;mso-position-horizontal-relative:page;mso-position-vertical-relative:page;z-index:-505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53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4.302pt;margin-top:747.07pt;width:399.336pt;height:4.66pt;mso-position-horizontal-relative:page;mso-position-vertical-relative:page;z-index:-5055" coordorigin="2086,14941" coordsize="7987,93">
          <v:shape style="position:absolute;left:2114;top:14970;width:7930;height:0" coordorigin="2114,14970" coordsize="7930,0" path="m2114,14970l10044,14970e" filled="f" stroked="t" strokeweight="2.836pt" strokecolor="#C00000">
            <v:path arrowok="t"/>
          </v:shape>
          <v:shape style="position:absolute;left:2114;top:15024;width:7930;height:0" coordorigin="2114,15024" coordsize="7930,0" path="m2114,15024l10044,15024e" filled="f" stroked="t" strokeweight="1.012pt" strokecolor="#C00000">
            <v:path arrowok="t"/>
          </v:shape>
          <w10:wrap type="none"/>
        </v:group>
      </w:pict>
    </w:r>
    <w:r>
      <w:pict>
        <v:shape type="#_x0000_t202" style="position:absolute;margin-left:312.57pt;margin-top:730.256pt;width:15.28pt;height:13.04pt;mso-position-horizontal-relative:page;mso-position-vertical-relative:page;z-index:-505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85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group style="position:absolute;margin-left:108.62pt;margin-top:105.43pt;width:401.99pt;height:4.66pt;mso-position-horizontal-relative:page;mso-position-vertical-relative:page;z-index:-5084" coordorigin="2172,2109" coordsize="8040,93">
          <v:shape style="position:absolute;left:2201;top:2137;width:7983;height:0" coordorigin="2201,2137" coordsize="7983,0" path="m2201,2137l10184,2137e" filled="f" stroked="t" strokeweight="2.84pt" strokecolor="#C00000">
            <v:path arrowok="t"/>
          </v:shape>
          <v:shape style="position:absolute;left:2201;top:2192;width:7983;height:0" coordorigin="2201,2192" coordsize="7983,0" path="m2201,2192l10184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66.75pt;margin-top:61.3579pt;width:159.752pt;height:26.5pt;mso-position-horizontal-relative:page;mso-position-vertical-relative:page;z-index:-508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8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8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67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shape type="#_x0000_t202" style="position:absolute;margin-left:366.75pt;margin-top:61.3579pt;width:159.752pt;height:26.5pt;mso-position-horizontal-relative:page;mso-position-vertical-relative:page;z-index:-506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8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6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64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group style="position:absolute;margin-left:108.62pt;margin-top:105.43pt;width:401.99pt;height:4.66pt;mso-position-horizontal-relative:page;mso-position-vertical-relative:page;z-index:-5063" coordorigin="2172,2109" coordsize="8040,93">
          <v:shape style="position:absolute;left:2201;top:2137;width:7983;height:0" coordorigin="2201,2137" coordsize="7983,0" path="m2201,2137l10184,2137e" filled="f" stroked="t" strokeweight="2.84pt" strokecolor="#C00000">
            <v:path arrowok="t"/>
          </v:shape>
          <v:shape style="position:absolute;left:2201;top:2192;width:7983;height:0" coordorigin="2201,2192" coordsize="7983,0" path="m2201,2192l10184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66.75pt;margin-top:61.3579pt;width:159.752pt;height:26.5pt;mso-position-horizontal-relative:page;mso-position-vertical-relative:page;z-index:-506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8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6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60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group style="position:absolute;margin-left:108.62pt;margin-top:105.43pt;width:401.99pt;height:4.66pt;mso-position-horizontal-relative:page;mso-position-vertical-relative:page;z-index:-5059" coordorigin="2172,2109" coordsize="8040,93">
          <v:shape style="position:absolute;left:2201;top:2137;width:7983;height:0" coordorigin="2201,2137" coordsize="7983,0" path="m2201,2137l10184,2137e" filled="f" stroked="t" strokeweight="2.84pt" strokecolor="#C00000">
            <v:path arrowok="t"/>
          </v:shape>
          <v:shape style="position:absolute;left:2201;top:2192;width:7983;height:0" coordorigin="2201,2192" coordsize="7983,0" path="m2201,2192l10184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66.75pt;margin-top:61.3579pt;width:159.71pt;height:26.5pt;mso-position-horizontal-relative:page;mso-position-vertical-relative:page;z-index:-505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7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5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81.72pt;margin-top:37.2pt;width:60.84pt;height:61.68pt;mso-position-horizontal-relative:page;mso-position-vertical-relative:page;z-index:-5051" coordorigin="1634,744" coordsize="1217,1234">
          <v:shape type="#_x0000_t75" style="position:absolute;left:1634;top:744;width:1217;height:826">
            <v:imagedata o:title="" r:id="rId1"/>
          </v:shape>
          <v:shape type="#_x0000_t75" style="position:absolute;left:1728;top:1466;width:1092;height:511">
            <v:imagedata o:title="" r:id="rId2"/>
          </v:shape>
          <w10:wrap type="none"/>
        </v:group>
      </w:pict>
    </w:r>
    <w:r>
      <w:pict>
        <v:group style="position:absolute;margin-left:80.3pt;margin-top:105.43pt;width:401.99pt;height:4.66pt;mso-position-horizontal-relative:page;mso-position-vertical-relative:page;z-index:-5050" coordorigin="1606,2109" coordsize="8040,93">
          <v:shape style="position:absolute;left:1634;top:2137;width:7983;height:0" coordorigin="1634,2137" coordsize="7983,0" path="m1634,2137l9617,2137e" filled="f" stroked="t" strokeweight="2.84pt" strokecolor="#C00000">
            <v:path arrowok="t"/>
          </v:shape>
          <v:shape style="position:absolute;left:1634;top:2192;width:7983;height:0" coordorigin="1634,2192" coordsize="7983,0" path="m1634,2192l9617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38.41pt;margin-top:61.3779pt;width:159.7pt;height:26.48pt;mso-position-horizontal-relative:page;mso-position-vertical-relative:page;z-index:-504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4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7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94.184pt;margin-top:74.5359pt;width:38.99pt;height:20pt;mso-position-horizontal-relative:page;mso-position-vertical-relative:page;z-index:-504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45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group style="position:absolute;margin-left:108.62pt;margin-top:105.43pt;width:401.99pt;height:4.66pt;mso-position-horizontal-relative:page;mso-position-vertical-relative:page;z-index:-5044" coordorigin="2172,2109" coordsize="8040,93">
          <v:shape style="position:absolute;left:2201;top:2137;width:7983;height:0" coordorigin="2201,2137" coordsize="7983,0" path="m2201,2137l10184,2137e" filled="f" stroked="t" strokeweight="2.84pt" strokecolor="#C00000">
            <v:path arrowok="t"/>
          </v:shape>
          <v:shape style="position:absolute;left:2201;top:2192;width:7983;height:0" coordorigin="2201,2192" coordsize="7983,0" path="m2201,2192l10184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66.75pt;margin-top:61.3579pt;width:159.71pt;height:26.5pt;mso-position-horizontal-relative:page;mso-position-vertical-relative:page;z-index:-504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7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4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81.72pt;margin-top:37.2pt;width:60.84pt;height:61.68pt;mso-position-horizontal-relative:page;mso-position-vertical-relative:page;z-index:-5039" coordorigin="1634,744" coordsize="1217,1234">
          <v:shape type="#_x0000_t75" style="position:absolute;left:1634;top:744;width:1217;height:826">
            <v:imagedata o:title="" r:id="rId1"/>
          </v:shape>
          <v:shape type="#_x0000_t75" style="position:absolute;left:1728;top:1466;width:1092;height:511">
            <v:imagedata o:title="" r:id="rId2"/>
          </v:shape>
          <w10:wrap type="none"/>
        </v:group>
      </w:pict>
    </w:r>
    <w:r>
      <w:pict>
        <v:group style="position:absolute;margin-left:80.3pt;margin-top:105.43pt;width:401.99pt;height:4.66pt;mso-position-horizontal-relative:page;mso-position-vertical-relative:page;z-index:-5038" coordorigin="1606,2109" coordsize="8040,93">
          <v:shape style="position:absolute;left:1634;top:2137;width:7983;height:0" coordorigin="1634,2137" coordsize="7983,0" path="m1634,2137l9617,2137e" filled="f" stroked="t" strokeweight="2.84pt" strokecolor="#C00000">
            <v:path arrowok="t"/>
          </v:shape>
          <v:shape style="position:absolute;left:1634;top:2192;width:7983;height:0" coordorigin="1634,2192" coordsize="7983,0" path="m1634,2192l9617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38.41pt;margin-top:61.3779pt;width:159.7pt;height:26.48pt;mso-position-horizontal-relative:page;mso-position-vertical-relative:page;z-index:-50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4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7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94.184pt;margin-top:74.5359pt;width:38.99pt;height:20pt;mso-position-horizontal-relative:page;mso-position-vertical-relative:page;z-index:-50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0.04pt;margin-top:37.2pt;width:60.84pt;height:61.68pt;mso-position-horizontal-relative:page;mso-position-vertical-relative:page;z-index:-5033" coordorigin="2201,744" coordsize="1217,1234">
          <v:shape type="#_x0000_t75" style="position:absolute;left:2201;top:744;width:1217;height:826">
            <v:imagedata o:title="" r:id="rId1"/>
          </v:shape>
          <v:shape type="#_x0000_t75" style="position:absolute;left:2294;top:1466;width:1092;height:511">
            <v:imagedata o:title="" r:id="rId2"/>
          </v:shape>
          <w10:wrap type="none"/>
        </v:group>
      </w:pict>
    </w:r>
    <w:r>
      <w:pict>
        <v:group style="position:absolute;margin-left:108.62pt;margin-top:105.43pt;width:401.99pt;height:4.66pt;mso-position-horizontal-relative:page;mso-position-vertical-relative:page;z-index:-5032" coordorigin="2172,2109" coordsize="8040,93">
          <v:shape style="position:absolute;left:2201;top:2137;width:7983;height:0" coordorigin="2201,2137" coordsize="7983,0" path="m2201,2137l10184,2137e" filled="f" stroked="t" strokeweight="2.84pt" strokecolor="#C00000">
            <v:path arrowok="t"/>
          </v:shape>
          <v:shape style="position:absolute;left:2201;top:2192;width:7983;height:0" coordorigin="2201,2192" coordsize="7983,0" path="m2201,2192l10184,2192e" filled="f" stroked="t" strokeweight="1.01pt" strokecolor="#C00000">
            <v:path arrowok="t"/>
          </v:shape>
          <w10:wrap type="none"/>
        </v:group>
      </w:pict>
    </w:r>
    <w:r>
      <w:pict>
        <v:shape type="#_x0000_t202" style="position:absolute;margin-left:366.75pt;margin-top:61.3579pt;width:159.71pt;height:26.5pt;mso-position-horizontal-relative:page;mso-position-vertical-relative:page;z-index:-503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spacing w:lineRule="exact" w:line="200"/>
                  <w:ind w:left="-14" w:right="-13"/>
                </w:pP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rja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/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100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1</w:t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3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center"/>
                  <w:ind w:left="171" w:right="307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Di</w:t>
                </w:r>
                <w:r>
                  <w:rPr>
                    <w:rFonts w:cs="Times New Roman" w:hAnsi="Times New Roman" w:eastAsia="Times New Roman" w:ascii="Times New Roman"/>
                    <w:spacing w:val="4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RI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BU</w:t>
                </w:r>
                <w:r>
                  <w:rPr>
                    <w:rFonts w:cs="Times New Roman" w:hAnsi="Times New Roman" w:eastAsia="Times New Roman" w:ascii="Times New Roman"/>
                    <w:spacing w:val="3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EN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-3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RE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18"/>
                    <w:szCs w:val="18"/>
                  </w:rPr>
                  <w:t>IK</w:t>
                </w:r>
              </w:p>
            </w:txbxContent>
          </v:textbox>
          <w10:wrap type="none"/>
        </v:shape>
      </w:pict>
    </w:r>
    <w:r>
      <w:pict>
        <v:shape type="#_x0000_t202" style="position:absolute;margin-left:122.5pt;margin-top:74.5359pt;width:38.99pt;height:20pt;mso-position-horizontal-relative:page;mso-position-vertical-relative:page;z-index:-503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36"/>
                    <w:szCs w:val="36"/>
                  </w:rPr>
                  <w:jc w:val="left"/>
                  <w:spacing w:lineRule="exact" w:line="380"/>
                  <w:ind w:left="20" w:right="-54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36"/>
                    <w:szCs w:val="36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36"/>
                    <w:szCs w:val="36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footer" Target="footer2.xml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yperlink" Target="file:///D:/PKPRI/Dikumpulkan/Laporan%20KP%20Faiz%20Aini%20FIX%20FINALE.docx%23_Toc86597323" TargetMode="External"/><Relationship Id="rId16" Type="http://schemas.openxmlformats.org/officeDocument/2006/relationships/hyperlink" Target="file:///D:/PKPRI/Dikumpulkan/Laporan%20KP%20Faiz%20Aini%20FIX%20FINALE.docx%23_Toc86597324" TargetMode="External"/><Relationship Id="rId17" Type="http://schemas.openxmlformats.org/officeDocument/2006/relationships/hyperlink" Target="file:///D:/PKPRI/Dikumpulkan/Laporan%20KP%20Faiz%20Aini%20FIX%20FINALE.docx%23_Toc86597325" TargetMode="External"/><Relationship Id="rId18" Type="http://schemas.openxmlformats.org/officeDocument/2006/relationships/hyperlink" Target="file:///D:/PKPRI/Dikumpulkan/Laporan%20KP%20Faiz%20Aini%20FIX%20FINALE.docx%23_Toc86597326" TargetMode="External"/><Relationship Id="rId19" Type="http://schemas.openxmlformats.org/officeDocument/2006/relationships/hyperlink" Target="file:///D:/PKPRI/Dikumpulkan/Laporan%20KP%20Faiz%20Aini%20FIX%20FINALE.docx%23_Toc86597328" TargetMode="External"/><Relationship Id="rId20" Type="http://schemas.openxmlformats.org/officeDocument/2006/relationships/hyperlink" Target="file:///D:/PKPRI/Dikumpulkan/Laporan%20KP%20Faiz%20Aini%20FIX%20FINALE.docx%23_Toc86597329" TargetMode="External"/><Relationship Id="rId21" Type="http://schemas.openxmlformats.org/officeDocument/2006/relationships/hyperlink" Target="file:///D:/PKPRI/Dikumpulkan/Laporan%20KP%20Faiz%20Aini%20FIX%20FINALE.docx%23_Toc86597330" TargetMode="External"/><Relationship Id="rId22" Type="http://schemas.openxmlformats.org/officeDocument/2006/relationships/hyperlink" Target="file:///D:/PKPRI/Dikumpulkan/Laporan%20KP%20Faiz%20Aini%20FIX%20FINALE.docx%23_Toc86597331" TargetMode="External"/><Relationship Id="rId23" Type="http://schemas.openxmlformats.org/officeDocument/2006/relationships/hyperlink" Target="file:///D:/PKPRI/Dikumpulkan/Laporan%20KP%20Faiz%20Aini%20FIX%20FINALE.docx%23_Toc86597332" TargetMode="External"/><Relationship Id="rId24" Type="http://schemas.openxmlformats.org/officeDocument/2006/relationships/hyperlink" Target="file:///D:/PKPRI/Dikumpulkan/Laporan%20KP%20Faiz%20Aini%20FIX%20FINALE.docx%23_Toc86597333" TargetMode="External"/><Relationship Id="rId25" Type="http://schemas.openxmlformats.org/officeDocument/2006/relationships/hyperlink" Target="file:///D:/PKPRI/Dikumpulkan/Laporan%20KP%20Faiz%20Aini%20FIX%20FINALE.docx%23_Toc86597334" TargetMode="External"/><Relationship Id="rId26" Type="http://schemas.openxmlformats.org/officeDocument/2006/relationships/hyperlink" Target="file:///D:/PKPRI/Dikumpulkan/Laporan%20KP%20Faiz%20Aini%20FIX%20FINALE.docx%23_Toc86597335" TargetMode="External"/><Relationship Id="rId27" Type="http://schemas.openxmlformats.org/officeDocument/2006/relationships/footer" Target="footer5.xml"/><Relationship Id="rId28" Type="http://schemas.openxmlformats.org/officeDocument/2006/relationships/hyperlink" Target="file:///D:/PKPRI/Dikumpulkan/Laporan%20KP%20Faiz%20Aini%20FIX%20FINALE.docx%23_Toc86591774" TargetMode="External"/><Relationship Id="rId29" Type="http://schemas.openxmlformats.org/officeDocument/2006/relationships/hyperlink" Target="file:///D:/PKPRI/Dikumpulkan/Laporan%20KP%20Faiz%20Aini%20FIX%20FINALE.docx%23_Toc86591775" TargetMode="External"/><Relationship Id="rId30" Type="http://schemas.openxmlformats.org/officeDocument/2006/relationships/hyperlink" Target="file:///D:/PKPRI/Dikumpulkan/Laporan%20KP%20Faiz%20Aini%20FIX%20FINALE.docx%23_Toc86591776" TargetMode="External"/><Relationship Id="rId31" Type="http://schemas.openxmlformats.org/officeDocument/2006/relationships/hyperlink" Target="file:///D:/PKPRI/Dikumpulkan/Laporan%20KP%20Faiz%20Aini%20FIX%20FINALE.docx%23_Toc86591777" TargetMode="External"/><Relationship Id="rId32" Type="http://schemas.openxmlformats.org/officeDocument/2006/relationships/hyperlink" Target="file:///D:/PKPRI/Dikumpulkan/Laporan%20KP%20Faiz%20Aini%20FIX%20FINALE.docx%23_Toc86591778" TargetMode="External"/><Relationship Id="rId33" Type="http://schemas.openxmlformats.org/officeDocument/2006/relationships/hyperlink" Target="file:///D:/PKPRI/Dikumpulkan/Laporan%20KP%20Faiz%20Aini%20FIX%20FINALE.docx%23_Toc86591779" TargetMode="External"/><Relationship Id="rId34" Type="http://schemas.openxmlformats.org/officeDocument/2006/relationships/hyperlink" Target="file:///D:/PKPRI/Dikumpulkan/Laporan%20KP%20Faiz%20Aini%20FIX%20FINALE.docx%23_Toc86591780" TargetMode="External"/><Relationship Id="rId35" Type="http://schemas.openxmlformats.org/officeDocument/2006/relationships/hyperlink" Target="file:///D:/PKPRI/Dikumpulkan/Laporan%20KP%20Faiz%20Aini%20FIX%20FINALE.docx%23_Toc86591781" TargetMode="External"/><Relationship Id="rId36" Type="http://schemas.openxmlformats.org/officeDocument/2006/relationships/hyperlink" Target="file:///D:/PKPRI/Dikumpulkan/Laporan%20KP%20Faiz%20Aini%20FIX%20FINALE.docx%23_Toc86591782" TargetMode="External"/><Relationship Id="rId37" Type="http://schemas.openxmlformats.org/officeDocument/2006/relationships/hyperlink" Target="file:///D:/PKPRI/Dikumpulkan/Laporan%20KP%20Faiz%20Aini%20FIX%20FINALE.docx%23_Toc86591783" TargetMode="External"/><Relationship Id="rId38" Type="http://schemas.openxmlformats.org/officeDocument/2006/relationships/hyperlink" Target="file:///D:/PKPRI/Dikumpulkan/Laporan%20KP%20Faiz%20Aini%20FIX%20FINALE.docx%23_Toc86591784" TargetMode="External"/><Relationship Id="rId39" Type="http://schemas.openxmlformats.org/officeDocument/2006/relationships/hyperlink" Target="file:///D:/PKPRI/Dikumpulkan/Laporan%20KP%20Faiz%20Aini%20FIX%20FINALE.docx%23_Toc86591785" TargetMode="External"/><Relationship Id="rId40" Type="http://schemas.openxmlformats.org/officeDocument/2006/relationships/hyperlink" Target="file:///D:/PKPRI/Dikumpulkan/Laporan%20KP%20Faiz%20Aini%20FIX%20FINALE.docx%23_Toc86591786" TargetMode="External"/><Relationship Id="rId41" Type="http://schemas.openxmlformats.org/officeDocument/2006/relationships/hyperlink" Target="file:///D:/PKPRI/Dikumpulkan/Laporan%20KP%20Faiz%20Aini%20FIX%20FINALE.docx%23_Toc86591787" TargetMode="External"/><Relationship Id="rId42" Type="http://schemas.openxmlformats.org/officeDocument/2006/relationships/hyperlink" Target="file:///D:/PKPRI/Dikumpulkan/Laporan%20KP%20Faiz%20Aini%20FIX%20FINALE.docx%23_Toc86591788" TargetMode="External"/><Relationship Id="rId43" Type="http://schemas.openxmlformats.org/officeDocument/2006/relationships/footer" Target="footer6.xml"/><Relationship Id="rId44" Type="http://schemas.openxmlformats.org/officeDocument/2006/relationships/footer" Target="footer7.xml"/><Relationship Id="rId45" Type="http://schemas.openxmlformats.org/officeDocument/2006/relationships/image" Target="media/image9.jpg"/><Relationship Id="rId46" Type="http://schemas.openxmlformats.org/officeDocument/2006/relationships/image" Target="media/image10.jpg"/><Relationship Id="rId47" Type="http://schemas.openxmlformats.org/officeDocument/2006/relationships/image" Target="media/image11.jpg"/><Relationship Id="rId48" Type="http://schemas.openxmlformats.org/officeDocument/2006/relationships/image" Target="media/image12.jpg"/><Relationship Id="rId49" Type="http://schemas.openxmlformats.org/officeDocument/2006/relationships/header" Target="header2.xml"/><Relationship Id="rId50" Type="http://schemas.openxmlformats.org/officeDocument/2006/relationships/header" Target="header3.xml"/><Relationship Id="rId51" Type="http://schemas.openxmlformats.org/officeDocument/2006/relationships/hyperlink" Target="https://www.kemenkopukm.go.id/uploads/laporan/1569825939_Permenkop%20Nomor%2012%20tahun%202015%20tt%20akuntansi%20koperasi%20sektor%20riil.pdf" TargetMode="External"/><Relationship Id="rId52" Type="http://schemas.openxmlformats.org/officeDocument/2006/relationships/hyperlink" Target="https://www.kemenkopukm.go.id/uploads/laporan/1569825939_Permenkop%20Nomor%2012%20tahun%202015%20tt%20akuntansi%20koperasi%20sektor%20riil.pdf" TargetMode="External"/><Relationship Id="rId53" Type="http://schemas.openxmlformats.org/officeDocument/2006/relationships/hyperlink" Target="https://www.kemenkopukm.go.id/uploads/laporan/1569825939_Permenkop%20Nomor%2012%20tahun%202015%20tt%20akuntansi%20koperasi%20sektor%20riil.pdf" TargetMode="External"/><Relationship Id="rId54" Type="http://schemas.openxmlformats.org/officeDocument/2006/relationships/header" Target="header4.xml"/><Relationship Id="rId55" Type="http://schemas.openxmlformats.org/officeDocument/2006/relationships/footer" Target="footer8.xml"/><Relationship Id="rId56" Type="http://schemas.openxmlformats.org/officeDocument/2006/relationships/image" Target="media/image19.jpg"/><Relationship Id="rId57" Type="http://schemas.openxmlformats.org/officeDocument/2006/relationships/footer" Target="footer9.xml"/><Relationship Id="rId58" Type="http://schemas.openxmlformats.org/officeDocument/2006/relationships/image" Target="media/image20.jpg"/><Relationship Id="rId59" Type="http://schemas.openxmlformats.org/officeDocument/2006/relationships/image" Target="media/image21.jpg"/><Relationship Id="rId60" Type="http://schemas.openxmlformats.org/officeDocument/2006/relationships/header" Target="header5.xml"/><Relationship Id="rId61" Type="http://schemas.openxmlformats.org/officeDocument/2006/relationships/footer" Target="footer10.xml"/><Relationship Id="rId62" Type="http://schemas.openxmlformats.org/officeDocument/2006/relationships/image" Target="media/image22.png"/><Relationship Id="rId63" Type="http://schemas.openxmlformats.org/officeDocument/2006/relationships/image" Target="media/image23.png"/><Relationship Id="rId64" Type="http://schemas.openxmlformats.org/officeDocument/2006/relationships/image" Target="media/image24.jpg"/><Relationship Id="rId65" Type="http://schemas.openxmlformats.org/officeDocument/2006/relationships/footer" Target="footer11.xml"/><Relationship Id="rId66" Type="http://schemas.openxmlformats.org/officeDocument/2006/relationships/image" Target="media/image25.jpg"/><Relationship Id="rId67" Type="http://schemas.openxmlformats.org/officeDocument/2006/relationships/image" Target="media/image26.jpg"/><Relationship Id="rId68" Type="http://schemas.openxmlformats.org/officeDocument/2006/relationships/image" Target="media/image27.jpg"/><Relationship Id="rId69" Type="http://schemas.openxmlformats.org/officeDocument/2006/relationships/image" Target="media/image28.jpg"/><Relationship Id="rId70" Type="http://schemas.openxmlformats.org/officeDocument/2006/relationships/image" Target="media/image29.jpg"/><Relationship Id="rId71" Type="http://schemas.openxmlformats.org/officeDocument/2006/relationships/image" Target="media/image30.jpg"/><Relationship Id="rId72" Type="http://schemas.openxmlformats.org/officeDocument/2006/relationships/image" Target="media/image31.jpg"/><Relationship Id="rId73" Type="http://schemas.openxmlformats.org/officeDocument/2006/relationships/image" Target="media/image32.jpg"/><Relationship Id="rId74" Type="http://schemas.openxmlformats.org/officeDocument/2006/relationships/image" Target="media/image33.jpg"/><Relationship Id="rId75" Type="http://schemas.openxmlformats.org/officeDocument/2006/relationships/image" Target="media/image34.jpg"/><Relationship Id="rId76" Type="http://schemas.openxmlformats.org/officeDocument/2006/relationships/image" Target="media/image35.jpg"/><Relationship Id="rId77" Type="http://schemas.openxmlformats.org/officeDocument/2006/relationships/image" Target="media/image36.jpg"/><Relationship Id="rId78" Type="http://schemas.openxmlformats.org/officeDocument/2006/relationships/image" Target="media/image37.jpg"/><Relationship Id="rId79" Type="http://schemas.openxmlformats.org/officeDocument/2006/relationships/image" Target="media/image38.jpg"/><Relationship Id="rId80" Type="http://schemas.openxmlformats.org/officeDocument/2006/relationships/image" Target="media/image39.jpg"/><Relationship Id="rId81" Type="http://schemas.openxmlformats.org/officeDocument/2006/relationships/image" Target="media/image40.jpg"/><Relationship Id="rId82" Type="http://schemas.openxmlformats.org/officeDocument/2006/relationships/image" Target="media/image41.jpg"/><Relationship Id="rId83" Type="http://schemas.openxmlformats.org/officeDocument/2006/relationships/image" Target="media/image42.jpg"/><Relationship Id="rId84" Type="http://schemas.openxmlformats.org/officeDocument/2006/relationships/image" Target="media/image43.jpg"/><Relationship Id="rId85" Type="http://schemas.openxmlformats.org/officeDocument/2006/relationships/image" Target="media/image44.jpg"/><Relationship Id="rId86" Type="http://schemas.openxmlformats.org/officeDocument/2006/relationships/image" Target="media/image45.jpg"/><Relationship Id="rId87" Type="http://schemas.openxmlformats.org/officeDocument/2006/relationships/image" Target="media/image46.jpg"/><Relationship Id="rId88" Type="http://schemas.openxmlformats.org/officeDocument/2006/relationships/image" Target="media/image47.jpg"/><Relationship Id="rId89" Type="http://schemas.openxmlformats.org/officeDocument/2006/relationships/image" Target="media/image48.jpg"/><Relationship Id="rId90" Type="http://schemas.openxmlformats.org/officeDocument/2006/relationships/image" Target="media/image49.jpg"/><Relationship Id="rId91" Type="http://schemas.openxmlformats.org/officeDocument/2006/relationships/image" Target="media/image50.jpg"/><Relationship Id="rId92" Type="http://schemas.openxmlformats.org/officeDocument/2006/relationships/header" Target="header6.xml"/><Relationship Id="rId93" Type="http://schemas.openxmlformats.org/officeDocument/2006/relationships/footer" Target="footer12.xml"/><Relationship Id="rId94" Type="http://schemas.openxmlformats.org/officeDocument/2006/relationships/image" Target="media/image53.jpg"/><Relationship Id="rId95" Type="http://schemas.openxmlformats.org/officeDocument/2006/relationships/image" Target="media/image54.jpg"/><Relationship Id="rId96" Type="http://schemas.openxmlformats.org/officeDocument/2006/relationships/image" Target="media/image55.jpg"/><Relationship Id="rId97" Type="http://schemas.openxmlformats.org/officeDocument/2006/relationships/header" Target="header7.xml"/><Relationship Id="rId98" Type="http://schemas.openxmlformats.org/officeDocument/2006/relationships/footer" Target="footer13.xml"/><Relationship Id="rId99" Type="http://schemas.openxmlformats.org/officeDocument/2006/relationships/image" Target="media/image58.jpg"/><Relationship Id="rId100" Type="http://schemas.openxmlformats.org/officeDocument/2006/relationships/image" Target="media/image59.jpg"/><Relationship Id="rId101" Type="http://schemas.openxmlformats.org/officeDocument/2006/relationships/header" Target="header8.xml"/><Relationship Id="rId102" Type="http://schemas.openxmlformats.org/officeDocument/2006/relationships/footer" Target="footer14.xml"/><Relationship Id="rId103" Type="http://schemas.openxmlformats.org/officeDocument/2006/relationships/image" Target="media/image62.jpg"/><Relationship Id="rId104" Type="http://schemas.openxmlformats.org/officeDocument/2006/relationships/image" Target="media/image63.jpg"/><Relationship Id="rId105" Type="http://schemas.openxmlformats.org/officeDocument/2006/relationships/image" Target="media/image64.jpg"/><Relationship Id="rId106" Type="http://schemas.openxmlformats.org/officeDocument/2006/relationships/image" Target="media/image65.jpg"/><Relationship Id="rId107" Type="http://schemas.openxmlformats.org/officeDocument/2006/relationships/image" Target="media/image66.jpg"/><Relationship Id="rId108" Type="http://schemas.openxmlformats.org/officeDocument/2006/relationships/image" Target="media/image67.png"/><Relationship Id="rId109" Type="http://schemas.openxmlformats.org/officeDocument/2006/relationships/image" Target="media/image68.png"/><Relationship Id="rId110" Type="http://schemas.openxmlformats.org/officeDocument/2006/relationships/image" Target="media/image69.jpg"/><Relationship Id="rId111" Type="http://schemas.openxmlformats.org/officeDocument/2006/relationships/image" Target="media/image70.jpg"/><Relationship Id="rId112" Type="http://schemas.openxmlformats.org/officeDocument/2006/relationships/image" Target="media/image71.jpg"/><Relationship Id="rId113" Type="http://schemas.openxmlformats.org/officeDocument/2006/relationships/header" Target="header9.xml"/><Relationship Id="rId114" Type="http://schemas.openxmlformats.org/officeDocument/2006/relationships/footer" Target="footer15.xml"/><Relationship Id="rId115" Type="http://schemas.openxmlformats.org/officeDocument/2006/relationships/image" Target="media/image74.jpg"/><Relationship Id="rId116" Type="http://schemas.openxmlformats.org/officeDocument/2006/relationships/image" Target="media/image75.jp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/image60.png"/><Relationship Id="rId2" Type="http://schemas.openxmlformats.org/officeDocument/2006/relationships/image" Target="media/image61.pn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/image72.png"/><Relationship Id="rId2" Type="http://schemas.openxmlformats.org/officeDocument/2006/relationships/image" Target="media/image7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