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84A" w:rsidRDefault="00321471">
      <w:pPr>
        <w:spacing w:line="200" w:lineRule="exact"/>
      </w:pPr>
      <w:r>
        <w:pict>
          <v:group id="_x0000_s1157" style="position:absolute;margin-left:0;margin-top:0;width:596.05pt;height:840.95pt;z-index:-251674624;mso-position-horizontal-relative:page;mso-position-vertical-relative:page" coordsize="11921,16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0" type="#_x0000_t75" style="position:absolute;left:1395;top:874;width:1513;height:1501">
              <v:imagedata r:id="rId7" o:title=""/>
            </v:shape>
            <v:shape id="_x0000_s1159" style="position:absolute;top:-30;width:11919;height:16841" coordorigin=",-30" coordsize="11919,16841" path="m11919,l,,,16811r11919,l11919,xe" fillcolor="#ffc000" stroked="f">
              <v:path arrowok="t"/>
            </v:shape>
            <v:shape id="_x0000_s1158" type="#_x0000_t75" style="position:absolute;left:4046;top:6058;width:3416;height:3415">
              <v:imagedata r:id="rId8" o:title=""/>
            </v:shape>
            <w10:wrap anchorx="page" anchory="page"/>
          </v:group>
        </w:pict>
      </w:r>
      <w:r>
        <w:pict>
          <v:shapetype id="_x0000_t202" coordsize="21600,21600" o:spt="202" path="m,l,21600r21600,l21600,xe">
            <v:stroke joinstyle="miter"/>
            <v:path gradientshapeok="t" o:connecttype="rect"/>
          </v:shapetype>
          <v:shape id="_x0000_s1156" type="#_x0000_t202" style="position:absolute;margin-left:0;margin-top:0;width:595.95pt;height:840.55pt;z-index:-251675648;mso-position-horizontal-relative:page;mso-position-vertical-relative:page" filled="f" stroked="f">
            <v:textbox inset="0,0,0,0">
              <w:txbxContent>
                <w:p w:rsidR="00321471" w:rsidRDefault="00321471">
                  <w:pPr>
                    <w:spacing w:before="2" w:line="160" w:lineRule="exact"/>
                    <w:rPr>
                      <w:sz w:val="16"/>
                      <w:szCs w:val="16"/>
                    </w:rPr>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ind w:left="7247"/>
                    <w:rPr>
                      <w:sz w:val="22"/>
                      <w:szCs w:val="22"/>
                    </w:rPr>
                  </w:pPr>
                  <w:r>
                    <w:rPr>
                      <w:spacing w:val="-135"/>
                      <w:sz w:val="22"/>
                      <w:szCs w:val="22"/>
                    </w:rPr>
                    <w:t>L</w:t>
                  </w:r>
                  <w:r>
                    <w:rPr>
                      <w:spacing w:val="-3"/>
                      <w:sz w:val="22"/>
                      <w:szCs w:val="22"/>
                    </w:rPr>
                    <w:t>L</w:t>
                  </w:r>
                  <w:r>
                    <w:rPr>
                      <w:spacing w:val="-98"/>
                      <w:sz w:val="22"/>
                      <w:szCs w:val="22"/>
                    </w:rPr>
                    <w:t>a</w:t>
                  </w:r>
                  <w:r>
                    <w:rPr>
                      <w:spacing w:val="3"/>
                      <w:sz w:val="22"/>
                      <w:szCs w:val="22"/>
                    </w:rPr>
                    <w:t>a</w:t>
                  </w:r>
                  <w:r>
                    <w:rPr>
                      <w:spacing w:val="-110"/>
                      <w:sz w:val="22"/>
                      <w:szCs w:val="22"/>
                    </w:rPr>
                    <w:t>p</w:t>
                  </w:r>
                  <w:r>
                    <w:rPr>
                      <w:sz w:val="22"/>
                      <w:szCs w:val="22"/>
                    </w:rPr>
                    <w:t>po</w:t>
                  </w:r>
                  <w:r>
                    <w:rPr>
                      <w:spacing w:val="-184"/>
                      <w:sz w:val="22"/>
                      <w:szCs w:val="22"/>
                    </w:rPr>
                    <w:t>r</w:t>
                  </w:r>
                  <w:r>
                    <w:rPr>
                      <w:sz w:val="22"/>
                      <w:szCs w:val="22"/>
                    </w:rPr>
                    <w:t>o</w:t>
                  </w:r>
                  <w:r>
                    <w:rPr>
                      <w:spacing w:val="1"/>
                      <w:sz w:val="22"/>
                      <w:szCs w:val="22"/>
                    </w:rPr>
                    <w:t>r</w:t>
                  </w:r>
                  <w:r>
                    <w:rPr>
                      <w:spacing w:val="-98"/>
                      <w:sz w:val="22"/>
                      <w:szCs w:val="22"/>
                    </w:rPr>
                    <w:t>a</w:t>
                  </w:r>
                  <w:r>
                    <w:rPr>
                      <w:spacing w:val="-2"/>
                      <w:sz w:val="22"/>
                      <w:szCs w:val="22"/>
                    </w:rPr>
                    <w:t>a</w:t>
                  </w:r>
                  <w:r>
                    <w:rPr>
                      <w:spacing w:val="-110"/>
                      <w:sz w:val="22"/>
                      <w:szCs w:val="22"/>
                    </w:rPr>
                    <w:t>n</w:t>
                  </w:r>
                  <w:r>
                    <w:rPr>
                      <w:sz w:val="22"/>
                      <w:szCs w:val="22"/>
                    </w:rPr>
                    <w:t>n</w:t>
                  </w:r>
                  <w:r>
                    <w:rPr>
                      <w:spacing w:val="-5"/>
                      <w:sz w:val="22"/>
                      <w:szCs w:val="22"/>
                    </w:rPr>
                    <w:t xml:space="preserve"> </w:t>
                  </w:r>
                  <w:r>
                    <w:rPr>
                      <w:spacing w:val="-196"/>
                      <w:sz w:val="22"/>
                      <w:szCs w:val="22"/>
                    </w:rPr>
                    <w:t>M</w:t>
                  </w:r>
                  <w:r>
                    <w:rPr>
                      <w:spacing w:val="1"/>
                      <w:sz w:val="22"/>
                      <w:szCs w:val="22"/>
                    </w:rPr>
                    <w:t>M</w:t>
                  </w:r>
                  <w:r>
                    <w:rPr>
                      <w:sz w:val="22"/>
                      <w:szCs w:val="22"/>
                    </w:rPr>
                    <w:t>a</w:t>
                  </w:r>
                  <w:r>
                    <w:rPr>
                      <w:spacing w:val="-208"/>
                      <w:sz w:val="22"/>
                      <w:szCs w:val="22"/>
                    </w:rPr>
                    <w:t>g</w:t>
                  </w:r>
                  <w:r>
                    <w:rPr>
                      <w:sz w:val="22"/>
                      <w:szCs w:val="22"/>
                    </w:rPr>
                    <w:t>a</w:t>
                  </w:r>
                  <w:r>
                    <w:rPr>
                      <w:spacing w:val="-2"/>
                      <w:sz w:val="22"/>
                      <w:szCs w:val="22"/>
                    </w:rPr>
                    <w:t>g</w:t>
                  </w:r>
                  <w:r>
                    <w:rPr>
                      <w:spacing w:val="-98"/>
                      <w:sz w:val="22"/>
                      <w:szCs w:val="22"/>
                    </w:rPr>
                    <w:t>a</w:t>
                  </w:r>
                  <w:r>
                    <w:rPr>
                      <w:spacing w:val="1"/>
                      <w:sz w:val="22"/>
                      <w:szCs w:val="22"/>
                    </w:rPr>
                    <w:t>a</w:t>
                  </w:r>
                  <w:r>
                    <w:rPr>
                      <w:spacing w:val="-110"/>
                      <w:sz w:val="22"/>
                      <w:szCs w:val="22"/>
                    </w:rPr>
                    <w:t>n</w:t>
                  </w:r>
                  <w:r>
                    <w:rPr>
                      <w:sz w:val="22"/>
                      <w:szCs w:val="22"/>
                    </w:rPr>
                    <w:t>n</w:t>
                  </w:r>
                  <w:r>
                    <w:rPr>
                      <w:spacing w:val="-110"/>
                      <w:sz w:val="22"/>
                      <w:szCs w:val="22"/>
                    </w:rPr>
                    <w:t>g</w:t>
                  </w:r>
                  <w:r>
                    <w:rPr>
                      <w:sz w:val="22"/>
                      <w:szCs w:val="22"/>
                    </w:rPr>
                    <w:t>g</w:t>
                  </w:r>
                  <w:r>
                    <w:rPr>
                      <w:spacing w:val="-12"/>
                      <w:sz w:val="22"/>
                      <w:szCs w:val="22"/>
                    </w:rPr>
                    <w:t xml:space="preserve"> </w:t>
                  </w:r>
                  <w:r>
                    <w:rPr>
                      <w:spacing w:val="-135"/>
                      <w:sz w:val="22"/>
                      <w:szCs w:val="22"/>
                    </w:rPr>
                    <w:t>T</w:t>
                  </w:r>
                  <w:r>
                    <w:rPr>
                      <w:spacing w:val="2"/>
                      <w:sz w:val="22"/>
                      <w:szCs w:val="22"/>
                    </w:rPr>
                    <w:t>T</w:t>
                  </w:r>
                  <w:r>
                    <w:rPr>
                      <w:spacing w:val="-98"/>
                      <w:sz w:val="22"/>
                      <w:szCs w:val="22"/>
                    </w:rPr>
                    <w:t>a</w:t>
                  </w:r>
                  <w:r>
                    <w:rPr>
                      <w:sz w:val="22"/>
                      <w:szCs w:val="22"/>
                    </w:rPr>
                    <w:t>a</w:t>
                  </w:r>
                  <w:r>
                    <w:rPr>
                      <w:spacing w:val="-110"/>
                      <w:sz w:val="22"/>
                      <w:szCs w:val="22"/>
                    </w:rPr>
                    <w:t>n</w:t>
                  </w:r>
                  <w:r>
                    <w:rPr>
                      <w:sz w:val="22"/>
                      <w:szCs w:val="22"/>
                    </w:rPr>
                    <w:t>n</w:t>
                  </w:r>
                  <w:r>
                    <w:rPr>
                      <w:spacing w:val="-110"/>
                      <w:sz w:val="22"/>
                      <w:szCs w:val="22"/>
                    </w:rPr>
                    <w:t>g</w:t>
                  </w:r>
                  <w:r>
                    <w:rPr>
                      <w:spacing w:val="-7"/>
                      <w:sz w:val="22"/>
                      <w:szCs w:val="22"/>
                    </w:rPr>
                    <w:t>g</w:t>
                  </w:r>
                  <w:r>
                    <w:rPr>
                      <w:spacing w:val="-2"/>
                      <w:sz w:val="22"/>
                      <w:szCs w:val="22"/>
                    </w:rPr>
                    <w:t>g</w:t>
                  </w:r>
                  <w:r>
                    <w:rPr>
                      <w:spacing w:val="-206"/>
                      <w:sz w:val="22"/>
                      <w:szCs w:val="22"/>
                    </w:rPr>
                    <w:t>a</w:t>
                  </w:r>
                  <w:r>
                    <w:rPr>
                      <w:spacing w:val="-2"/>
                      <w:sz w:val="22"/>
                      <w:szCs w:val="22"/>
                    </w:rPr>
                    <w:t>g</w:t>
                  </w:r>
                  <w:r>
                    <w:rPr>
                      <w:sz w:val="22"/>
                      <w:szCs w:val="22"/>
                    </w:rPr>
                    <w:t>a</w:t>
                  </w:r>
                  <w:r>
                    <w:rPr>
                      <w:spacing w:val="-61"/>
                      <w:sz w:val="22"/>
                      <w:szCs w:val="22"/>
                    </w:rPr>
                    <w:t>l</w:t>
                  </w:r>
                  <w:r>
                    <w:rPr>
                      <w:sz w:val="22"/>
                      <w:szCs w:val="22"/>
                    </w:rPr>
                    <w:t>l</w:t>
                  </w:r>
                  <w:r>
                    <w:rPr>
                      <w:spacing w:val="-1"/>
                      <w:sz w:val="22"/>
                      <w:szCs w:val="22"/>
                    </w:rPr>
                    <w:t xml:space="preserve"> </w:t>
                  </w:r>
                  <w:r>
                    <w:rPr>
                      <w:sz w:val="22"/>
                      <w:szCs w:val="22"/>
                    </w:rPr>
                    <w:t>2</w:t>
                  </w:r>
                  <w:r>
                    <w:rPr>
                      <w:spacing w:val="-221"/>
                      <w:sz w:val="22"/>
                      <w:szCs w:val="22"/>
                    </w:rPr>
                    <w:t>7</w:t>
                  </w:r>
                  <w:r>
                    <w:rPr>
                      <w:sz w:val="22"/>
                      <w:szCs w:val="22"/>
                    </w:rPr>
                    <w:t>27</w:t>
                  </w:r>
                  <w:r>
                    <w:rPr>
                      <w:spacing w:val="-61"/>
                      <w:sz w:val="22"/>
                      <w:szCs w:val="22"/>
                    </w:rPr>
                    <w:t>/</w:t>
                  </w:r>
                  <w:r>
                    <w:rPr>
                      <w:spacing w:val="1"/>
                      <w:sz w:val="22"/>
                      <w:szCs w:val="22"/>
                    </w:rPr>
                    <w:t>/</w:t>
                  </w:r>
                  <w:r>
                    <w:rPr>
                      <w:spacing w:val="-110"/>
                      <w:sz w:val="22"/>
                      <w:szCs w:val="22"/>
                    </w:rPr>
                    <w:t>0</w:t>
                  </w:r>
                  <w:r>
                    <w:rPr>
                      <w:sz w:val="22"/>
                      <w:szCs w:val="22"/>
                    </w:rPr>
                    <w:t>0</w:t>
                  </w:r>
                  <w:r>
                    <w:rPr>
                      <w:spacing w:val="-110"/>
                      <w:sz w:val="22"/>
                      <w:szCs w:val="22"/>
                    </w:rPr>
                    <w:t>9</w:t>
                  </w:r>
                  <w:r>
                    <w:rPr>
                      <w:sz w:val="22"/>
                      <w:szCs w:val="22"/>
                    </w:rPr>
                    <w:t>9</w:t>
                  </w:r>
                  <w:r>
                    <w:rPr>
                      <w:spacing w:val="-61"/>
                      <w:sz w:val="22"/>
                      <w:szCs w:val="22"/>
                    </w:rPr>
                    <w:t>/</w:t>
                  </w:r>
                  <w:r>
                    <w:rPr>
                      <w:spacing w:val="-1"/>
                      <w:sz w:val="22"/>
                      <w:szCs w:val="22"/>
                    </w:rPr>
                    <w:t>/</w:t>
                  </w:r>
                  <w:r>
                    <w:rPr>
                      <w:spacing w:val="-110"/>
                      <w:sz w:val="22"/>
                      <w:szCs w:val="22"/>
                    </w:rPr>
                    <w:t>2</w:t>
                  </w:r>
                  <w:r>
                    <w:rPr>
                      <w:sz w:val="22"/>
                      <w:szCs w:val="22"/>
                    </w:rPr>
                    <w:t>2</w:t>
                  </w:r>
                  <w:r>
                    <w:rPr>
                      <w:spacing w:val="-110"/>
                      <w:sz w:val="22"/>
                      <w:szCs w:val="22"/>
                    </w:rPr>
                    <w:t>1</w:t>
                  </w:r>
                  <w:r>
                    <w:rPr>
                      <w:spacing w:val="2"/>
                      <w:sz w:val="22"/>
                      <w:szCs w:val="22"/>
                    </w:rPr>
                    <w:t>1</w:t>
                  </w:r>
                  <w:r>
                    <w:rPr>
                      <w:spacing w:val="-74"/>
                      <w:sz w:val="22"/>
                      <w:szCs w:val="22"/>
                    </w:rPr>
                    <w:t>-</w:t>
                  </w:r>
                  <w:r>
                    <w:rPr>
                      <w:spacing w:val="-9"/>
                      <w:sz w:val="22"/>
                      <w:szCs w:val="22"/>
                    </w:rPr>
                    <w:t>-</w:t>
                  </w:r>
                  <w:r>
                    <w:rPr>
                      <w:sz w:val="22"/>
                      <w:szCs w:val="22"/>
                    </w:rPr>
                    <w:t>2</w:t>
                  </w:r>
                  <w:r>
                    <w:rPr>
                      <w:spacing w:val="-221"/>
                      <w:sz w:val="22"/>
                      <w:szCs w:val="22"/>
                    </w:rPr>
                    <w:t>7</w:t>
                  </w:r>
                  <w:r>
                    <w:rPr>
                      <w:sz w:val="22"/>
                      <w:szCs w:val="22"/>
                    </w:rPr>
                    <w:t>27</w:t>
                  </w:r>
                  <w:r>
                    <w:rPr>
                      <w:spacing w:val="-61"/>
                      <w:sz w:val="22"/>
                      <w:szCs w:val="22"/>
                    </w:rPr>
                    <w:t>/</w:t>
                  </w:r>
                  <w:r>
                    <w:rPr>
                      <w:spacing w:val="1"/>
                      <w:sz w:val="22"/>
                      <w:szCs w:val="22"/>
                    </w:rPr>
                    <w:t>/</w:t>
                  </w:r>
                  <w:r>
                    <w:rPr>
                      <w:spacing w:val="-110"/>
                      <w:sz w:val="22"/>
                      <w:szCs w:val="22"/>
                    </w:rPr>
                    <w:t>1</w:t>
                  </w:r>
                  <w:r>
                    <w:rPr>
                      <w:sz w:val="22"/>
                      <w:szCs w:val="22"/>
                    </w:rPr>
                    <w:t>1</w:t>
                  </w:r>
                  <w:r>
                    <w:rPr>
                      <w:spacing w:val="-110"/>
                      <w:sz w:val="22"/>
                      <w:szCs w:val="22"/>
                    </w:rPr>
                    <w:t>0</w:t>
                  </w:r>
                  <w:r>
                    <w:rPr>
                      <w:sz w:val="22"/>
                      <w:szCs w:val="22"/>
                    </w:rPr>
                    <w:t>0</w:t>
                  </w:r>
                  <w:r>
                    <w:rPr>
                      <w:spacing w:val="-61"/>
                      <w:sz w:val="22"/>
                      <w:szCs w:val="22"/>
                    </w:rPr>
                    <w:t>/</w:t>
                  </w:r>
                  <w:r>
                    <w:rPr>
                      <w:spacing w:val="1"/>
                      <w:sz w:val="22"/>
                      <w:szCs w:val="22"/>
                    </w:rPr>
                    <w:t>/</w:t>
                  </w:r>
                  <w:r>
                    <w:rPr>
                      <w:sz w:val="22"/>
                      <w:szCs w:val="22"/>
                    </w:rPr>
                    <w:t>2</w:t>
                  </w:r>
                  <w:r>
                    <w:rPr>
                      <w:spacing w:val="-221"/>
                      <w:sz w:val="22"/>
                      <w:szCs w:val="22"/>
                    </w:rPr>
                    <w:t>1</w:t>
                  </w:r>
                  <w:r>
                    <w:rPr>
                      <w:sz w:val="22"/>
                      <w:szCs w:val="22"/>
                    </w:rPr>
                    <w:t>21</w:t>
                  </w:r>
                </w:p>
                <w:p w:rsidR="00321471" w:rsidRDefault="00321471">
                  <w:pPr>
                    <w:spacing w:before="59"/>
                    <w:ind w:left="6493"/>
                    <w:rPr>
                      <w:sz w:val="22"/>
                      <w:szCs w:val="22"/>
                    </w:rPr>
                  </w:pPr>
                  <w:r>
                    <w:rPr>
                      <w:spacing w:val="-1"/>
                      <w:sz w:val="22"/>
                      <w:szCs w:val="22"/>
                    </w:rPr>
                    <w:t>D</w:t>
                  </w:r>
                  <w:r>
                    <w:rPr>
                      <w:spacing w:val="-220"/>
                      <w:sz w:val="22"/>
                      <w:szCs w:val="22"/>
                    </w:rPr>
                    <w:t>i</w:t>
                  </w:r>
                  <w:r>
                    <w:rPr>
                      <w:spacing w:val="-1"/>
                      <w:sz w:val="22"/>
                      <w:szCs w:val="22"/>
                    </w:rPr>
                    <w:t>D</w:t>
                  </w:r>
                  <w:r>
                    <w:rPr>
                      <w:sz w:val="22"/>
                      <w:szCs w:val="22"/>
                    </w:rPr>
                    <w:t>i</w:t>
                  </w:r>
                  <w:r>
                    <w:rPr>
                      <w:spacing w:val="-1"/>
                      <w:sz w:val="22"/>
                      <w:szCs w:val="22"/>
                    </w:rPr>
                    <w:t xml:space="preserve"> D</w:t>
                  </w:r>
                  <w:r>
                    <w:rPr>
                      <w:spacing w:val="-220"/>
                      <w:sz w:val="22"/>
                      <w:szCs w:val="22"/>
                    </w:rPr>
                    <w:t>i</w:t>
                  </w:r>
                  <w:r>
                    <w:rPr>
                      <w:spacing w:val="-1"/>
                      <w:sz w:val="22"/>
                      <w:szCs w:val="22"/>
                    </w:rPr>
                    <w:t>D</w:t>
                  </w:r>
                  <w:r>
                    <w:rPr>
                      <w:spacing w:val="1"/>
                      <w:sz w:val="22"/>
                      <w:szCs w:val="22"/>
                    </w:rPr>
                    <w:t>i</w:t>
                  </w:r>
                  <w:r>
                    <w:rPr>
                      <w:spacing w:val="-110"/>
                      <w:sz w:val="22"/>
                      <w:szCs w:val="22"/>
                    </w:rPr>
                    <w:t>n</w:t>
                  </w:r>
                  <w:r>
                    <w:rPr>
                      <w:sz w:val="22"/>
                      <w:szCs w:val="22"/>
                    </w:rPr>
                    <w:t>n</w:t>
                  </w:r>
                  <w:r>
                    <w:rPr>
                      <w:spacing w:val="-98"/>
                      <w:sz w:val="22"/>
                      <w:szCs w:val="22"/>
                    </w:rPr>
                    <w:t>a</w:t>
                  </w:r>
                  <w:r>
                    <w:rPr>
                      <w:sz w:val="22"/>
                      <w:szCs w:val="22"/>
                    </w:rPr>
                    <w:t>a</w:t>
                  </w:r>
                  <w:r>
                    <w:rPr>
                      <w:spacing w:val="-86"/>
                      <w:sz w:val="22"/>
                      <w:szCs w:val="22"/>
                    </w:rPr>
                    <w:t>s</w:t>
                  </w:r>
                  <w:r>
                    <w:rPr>
                      <w:sz w:val="22"/>
                      <w:szCs w:val="22"/>
                    </w:rPr>
                    <w:t>s</w:t>
                  </w:r>
                  <w:r>
                    <w:rPr>
                      <w:spacing w:val="-6"/>
                      <w:sz w:val="22"/>
                      <w:szCs w:val="22"/>
                    </w:rPr>
                    <w:t xml:space="preserve"> </w:t>
                  </w:r>
                  <w:r>
                    <w:rPr>
                      <w:spacing w:val="-159"/>
                      <w:sz w:val="22"/>
                      <w:szCs w:val="22"/>
                    </w:rPr>
                    <w:t>K</w:t>
                  </w:r>
                  <w:r>
                    <w:rPr>
                      <w:spacing w:val="1"/>
                      <w:sz w:val="22"/>
                      <w:szCs w:val="22"/>
                    </w:rPr>
                    <w:t>K</w:t>
                  </w:r>
                  <w:r>
                    <w:rPr>
                      <w:spacing w:val="-110"/>
                      <w:sz w:val="22"/>
                      <w:szCs w:val="22"/>
                    </w:rPr>
                    <w:t>o</w:t>
                  </w:r>
                  <w:r>
                    <w:rPr>
                      <w:spacing w:val="-5"/>
                      <w:sz w:val="22"/>
                      <w:szCs w:val="22"/>
                    </w:rPr>
                    <w:t>o</w:t>
                  </w:r>
                  <w:r>
                    <w:rPr>
                      <w:spacing w:val="-110"/>
                      <w:sz w:val="22"/>
                      <w:szCs w:val="22"/>
                    </w:rPr>
                    <w:t>p</w:t>
                  </w:r>
                  <w:r>
                    <w:rPr>
                      <w:sz w:val="22"/>
                      <w:szCs w:val="22"/>
                    </w:rPr>
                    <w:t>p</w:t>
                  </w:r>
                  <w:r>
                    <w:rPr>
                      <w:spacing w:val="-98"/>
                      <w:sz w:val="22"/>
                      <w:szCs w:val="22"/>
                    </w:rPr>
                    <w:t>e</w:t>
                  </w:r>
                  <w:r>
                    <w:rPr>
                      <w:spacing w:val="-4"/>
                      <w:sz w:val="22"/>
                      <w:szCs w:val="22"/>
                    </w:rPr>
                    <w:t>e</w:t>
                  </w:r>
                  <w:r>
                    <w:rPr>
                      <w:spacing w:val="1"/>
                      <w:sz w:val="22"/>
                      <w:szCs w:val="22"/>
                    </w:rPr>
                    <w:t>r</w:t>
                  </w:r>
                  <w:r>
                    <w:rPr>
                      <w:spacing w:val="-172"/>
                      <w:sz w:val="22"/>
                      <w:szCs w:val="22"/>
                    </w:rPr>
                    <w:t>a</w:t>
                  </w:r>
                  <w:r>
                    <w:rPr>
                      <w:spacing w:val="1"/>
                      <w:sz w:val="22"/>
                      <w:szCs w:val="22"/>
                    </w:rPr>
                    <w:t>r</w:t>
                  </w:r>
                  <w:r>
                    <w:rPr>
                      <w:spacing w:val="-2"/>
                      <w:sz w:val="22"/>
                      <w:szCs w:val="22"/>
                    </w:rPr>
                    <w:t>a</w:t>
                  </w:r>
                  <w:r>
                    <w:rPr>
                      <w:spacing w:val="-86"/>
                      <w:sz w:val="22"/>
                      <w:szCs w:val="22"/>
                    </w:rPr>
                    <w:t>s</w:t>
                  </w:r>
                  <w:r>
                    <w:rPr>
                      <w:spacing w:val="-2"/>
                      <w:sz w:val="22"/>
                      <w:szCs w:val="22"/>
                    </w:rPr>
                    <w:t>s</w:t>
                  </w:r>
                  <w:r>
                    <w:rPr>
                      <w:spacing w:val="-61"/>
                      <w:sz w:val="22"/>
                      <w:szCs w:val="22"/>
                    </w:rPr>
                    <w:t>i</w:t>
                  </w:r>
                  <w:r>
                    <w:rPr>
                      <w:sz w:val="22"/>
                      <w:szCs w:val="22"/>
                    </w:rPr>
                    <w:t>i</w:t>
                  </w:r>
                  <w:r>
                    <w:rPr>
                      <w:spacing w:val="-8"/>
                      <w:sz w:val="22"/>
                      <w:szCs w:val="22"/>
                    </w:rPr>
                    <w:t xml:space="preserve"> </w:t>
                  </w:r>
                  <w:r>
                    <w:rPr>
                      <w:spacing w:val="-159"/>
                      <w:sz w:val="22"/>
                      <w:szCs w:val="22"/>
                    </w:rPr>
                    <w:t>U</w:t>
                  </w:r>
                  <w:r>
                    <w:rPr>
                      <w:sz w:val="22"/>
                      <w:szCs w:val="22"/>
                    </w:rPr>
                    <w:t>U</w:t>
                  </w:r>
                  <w:r>
                    <w:rPr>
                      <w:spacing w:val="-86"/>
                      <w:sz w:val="22"/>
                      <w:szCs w:val="22"/>
                    </w:rPr>
                    <w:t>s</w:t>
                  </w:r>
                  <w:r>
                    <w:rPr>
                      <w:spacing w:val="1"/>
                      <w:sz w:val="22"/>
                      <w:szCs w:val="22"/>
                    </w:rPr>
                    <w:t>s</w:t>
                  </w:r>
                  <w:r>
                    <w:rPr>
                      <w:spacing w:val="-98"/>
                      <w:sz w:val="22"/>
                      <w:szCs w:val="22"/>
                    </w:rPr>
                    <w:t>a</w:t>
                  </w:r>
                  <w:r>
                    <w:rPr>
                      <w:spacing w:val="-2"/>
                      <w:sz w:val="22"/>
                      <w:szCs w:val="22"/>
                    </w:rPr>
                    <w:t>a</w:t>
                  </w:r>
                  <w:r>
                    <w:rPr>
                      <w:spacing w:val="-110"/>
                      <w:sz w:val="22"/>
                      <w:szCs w:val="22"/>
                    </w:rPr>
                    <w:t>h</w:t>
                  </w:r>
                  <w:r>
                    <w:rPr>
                      <w:spacing w:val="-2"/>
                      <w:sz w:val="22"/>
                      <w:szCs w:val="22"/>
                    </w:rPr>
                    <w:t>h</w:t>
                  </w:r>
                  <w:r>
                    <w:rPr>
                      <w:spacing w:val="-98"/>
                      <w:sz w:val="22"/>
                      <w:szCs w:val="22"/>
                    </w:rPr>
                    <w:t>a</w:t>
                  </w:r>
                  <w:r>
                    <w:rPr>
                      <w:sz w:val="22"/>
                      <w:szCs w:val="22"/>
                    </w:rPr>
                    <w:t>a</w:t>
                  </w:r>
                  <w:r>
                    <w:rPr>
                      <w:spacing w:val="-9"/>
                      <w:sz w:val="22"/>
                      <w:szCs w:val="22"/>
                    </w:rPr>
                    <w:t xml:space="preserve"> </w:t>
                  </w:r>
                  <w:r>
                    <w:rPr>
                      <w:spacing w:val="1"/>
                      <w:sz w:val="22"/>
                      <w:szCs w:val="22"/>
                    </w:rPr>
                    <w:t>M</w:t>
                  </w:r>
                  <w:r>
                    <w:rPr>
                      <w:spacing w:val="-258"/>
                      <w:sz w:val="22"/>
                      <w:szCs w:val="22"/>
                    </w:rPr>
                    <w:t>i</w:t>
                  </w:r>
                  <w:r>
                    <w:rPr>
                      <w:spacing w:val="1"/>
                      <w:sz w:val="22"/>
                      <w:szCs w:val="22"/>
                    </w:rPr>
                    <w:t>Mi</w:t>
                  </w:r>
                  <w:r>
                    <w:rPr>
                      <w:spacing w:val="-110"/>
                      <w:sz w:val="22"/>
                      <w:szCs w:val="22"/>
                    </w:rPr>
                    <w:t>k</w:t>
                  </w:r>
                  <w:r>
                    <w:rPr>
                      <w:spacing w:val="-2"/>
                      <w:sz w:val="22"/>
                      <w:szCs w:val="22"/>
                    </w:rPr>
                    <w:t>k</w:t>
                  </w:r>
                  <w:r>
                    <w:rPr>
                      <w:spacing w:val="1"/>
                      <w:sz w:val="22"/>
                      <w:szCs w:val="22"/>
                    </w:rPr>
                    <w:t>r</w:t>
                  </w:r>
                  <w:r>
                    <w:rPr>
                      <w:spacing w:val="-185"/>
                      <w:sz w:val="22"/>
                      <w:szCs w:val="22"/>
                    </w:rPr>
                    <w:t>o</w:t>
                  </w:r>
                  <w:r>
                    <w:rPr>
                      <w:spacing w:val="1"/>
                      <w:sz w:val="22"/>
                      <w:szCs w:val="22"/>
                    </w:rPr>
                    <w:t>r</w:t>
                  </w:r>
                  <w:r>
                    <w:rPr>
                      <w:sz w:val="22"/>
                      <w:szCs w:val="22"/>
                    </w:rPr>
                    <w:t>o</w:t>
                  </w:r>
                  <w:r>
                    <w:rPr>
                      <w:spacing w:val="-9"/>
                      <w:sz w:val="22"/>
                      <w:szCs w:val="22"/>
                    </w:rPr>
                    <w:t xml:space="preserve"> </w:t>
                  </w:r>
                  <w:r>
                    <w:rPr>
                      <w:spacing w:val="-123"/>
                      <w:sz w:val="22"/>
                      <w:szCs w:val="22"/>
                    </w:rPr>
                    <w:t>P</w:t>
                  </w:r>
                  <w:r>
                    <w:rPr>
                      <w:spacing w:val="-3"/>
                      <w:sz w:val="22"/>
                      <w:szCs w:val="22"/>
                    </w:rPr>
                    <w:t>P</w:t>
                  </w:r>
                  <w:r>
                    <w:rPr>
                      <w:spacing w:val="-98"/>
                      <w:sz w:val="22"/>
                      <w:szCs w:val="22"/>
                    </w:rPr>
                    <w:t>e</w:t>
                  </w:r>
                  <w:r>
                    <w:rPr>
                      <w:sz w:val="22"/>
                      <w:szCs w:val="22"/>
                    </w:rPr>
                    <w:t>e</w:t>
                  </w:r>
                  <w:r>
                    <w:rPr>
                      <w:spacing w:val="-2"/>
                      <w:sz w:val="22"/>
                      <w:szCs w:val="22"/>
                    </w:rPr>
                    <w:t>r</w:t>
                  </w:r>
                  <w:r>
                    <w:rPr>
                      <w:spacing w:val="-133"/>
                      <w:sz w:val="22"/>
                      <w:szCs w:val="22"/>
                    </w:rPr>
                    <w:t>i</w:t>
                  </w:r>
                  <w:r>
                    <w:rPr>
                      <w:spacing w:val="-2"/>
                      <w:sz w:val="22"/>
                      <w:szCs w:val="22"/>
                    </w:rPr>
                    <w:t>r</w:t>
                  </w:r>
                  <w:r>
                    <w:rPr>
                      <w:spacing w:val="-1"/>
                      <w:sz w:val="22"/>
                      <w:szCs w:val="22"/>
                    </w:rPr>
                    <w:t>i</w:t>
                  </w:r>
                  <w:r>
                    <w:rPr>
                      <w:spacing w:val="-110"/>
                      <w:sz w:val="22"/>
                      <w:szCs w:val="22"/>
                    </w:rPr>
                    <w:t>n</w:t>
                  </w:r>
                  <w:r>
                    <w:rPr>
                      <w:spacing w:val="-2"/>
                      <w:sz w:val="22"/>
                      <w:szCs w:val="22"/>
                    </w:rPr>
                    <w:t>n</w:t>
                  </w:r>
                  <w:r>
                    <w:rPr>
                      <w:spacing w:val="-110"/>
                      <w:sz w:val="22"/>
                      <w:szCs w:val="22"/>
                    </w:rPr>
                    <w:t>d</w:t>
                  </w:r>
                  <w:r>
                    <w:rPr>
                      <w:sz w:val="22"/>
                      <w:szCs w:val="22"/>
                    </w:rPr>
                    <w:t>d</w:t>
                  </w:r>
                  <w:r>
                    <w:rPr>
                      <w:spacing w:val="-110"/>
                      <w:sz w:val="22"/>
                      <w:szCs w:val="22"/>
                    </w:rPr>
                    <w:t>u</w:t>
                  </w:r>
                  <w:r>
                    <w:rPr>
                      <w:sz w:val="22"/>
                      <w:szCs w:val="22"/>
                    </w:rPr>
                    <w:t>u</w:t>
                  </w:r>
                  <w:r>
                    <w:rPr>
                      <w:spacing w:val="-86"/>
                      <w:sz w:val="22"/>
                      <w:szCs w:val="22"/>
                    </w:rPr>
                    <w:t>s</w:t>
                  </w:r>
                  <w:r>
                    <w:rPr>
                      <w:spacing w:val="-4"/>
                      <w:sz w:val="22"/>
                      <w:szCs w:val="22"/>
                    </w:rPr>
                    <w:t>s</w:t>
                  </w:r>
                  <w:r>
                    <w:rPr>
                      <w:spacing w:val="-61"/>
                      <w:sz w:val="22"/>
                      <w:szCs w:val="22"/>
                    </w:rPr>
                    <w:t>t</w:t>
                  </w:r>
                  <w:r>
                    <w:rPr>
                      <w:spacing w:val="1"/>
                      <w:sz w:val="22"/>
                      <w:szCs w:val="22"/>
                    </w:rPr>
                    <w:t>t</w:t>
                  </w:r>
                  <w:r>
                    <w:rPr>
                      <w:spacing w:val="-74"/>
                      <w:sz w:val="22"/>
                      <w:szCs w:val="22"/>
                    </w:rPr>
                    <w:t>r</w:t>
                  </w:r>
                  <w:r>
                    <w:rPr>
                      <w:spacing w:val="-2"/>
                      <w:sz w:val="22"/>
                      <w:szCs w:val="22"/>
                    </w:rPr>
                    <w:t>r</w:t>
                  </w:r>
                  <w:r>
                    <w:rPr>
                      <w:spacing w:val="-61"/>
                      <w:sz w:val="22"/>
                      <w:szCs w:val="22"/>
                    </w:rPr>
                    <w:t>i</w:t>
                  </w:r>
                  <w:r>
                    <w:rPr>
                      <w:spacing w:val="-1"/>
                      <w:sz w:val="22"/>
                      <w:szCs w:val="22"/>
                    </w:rPr>
                    <w:t>i</w:t>
                  </w:r>
                  <w:r>
                    <w:rPr>
                      <w:spacing w:val="-98"/>
                      <w:sz w:val="22"/>
                      <w:szCs w:val="22"/>
                    </w:rPr>
                    <w:t>a</w:t>
                  </w:r>
                  <w:r>
                    <w:rPr>
                      <w:spacing w:val="-2"/>
                      <w:sz w:val="22"/>
                      <w:szCs w:val="22"/>
                    </w:rPr>
                    <w:t>a</w:t>
                  </w:r>
                  <w:r>
                    <w:rPr>
                      <w:spacing w:val="-110"/>
                      <w:sz w:val="22"/>
                      <w:szCs w:val="22"/>
                    </w:rPr>
                    <w:t>n</w:t>
                  </w:r>
                  <w:r>
                    <w:rPr>
                      <w:sz w:val="22"/>
                      <w:szCs w:val="22"/>
                    </w:rPr>
                    <w:t>n</w:t>
                  </w:r>
                  <w:r>
                    <w:rPr>
                      <w:spacing w:val="-9"/>
                      <w:sz w:val="22"/>
                      <w:szCs w:val="22"/>
                    </w:rPr>
                    <w:t xml:space="preserve"> </w:t>
                  </w:r>
                  <w:r>
                    <w:rPr>
                      <w:spacing w:val="-159"/>
                      <w:sz w:val="22"/>
                      <w:szCs w:val="22"/>
                    </w:rPr>
                    <w:t>D</w:t>
                  </w:r>
                  <w:r>
                    <w:rPr>
                      <w:spacing w:val="-1"/>
                      <w:sz w:val="22"/>
                      <w:szCs w:val="22"/>
                    </w:rPr>
                    <w:t>D</w:t>
                  </w:r>
                  <w:r>
                    <w:rPr>
                      <w:spacing w:val="-98"/>
                      <w:sz w:val="22"/>
                      <w:szCs w:val="22"/>
                    </w:rPr>
                    <w:t>a</w:t>
                  </w:r>
                  <w:r>
                    <w:rPr>
                      <w:spacing w:val="-4"/>
                      <w:sz w:val="22"/>
                      <w:szCs w:val="22"/>
                    </w:rPr>
                    <w:t>a</w:t>
                  </w:r>
                  <w:r>
                    <w:rPr>
                      <w:spacing w:val="-110"/>
                      <w:sz w:val="22"/>
                      <w:szCs w:val="22"/>
                    </w:rPr>
                    <w:t>n</w:t>
                  </w:r>
                  <w:r>
                    <w:rPr>
                      <w:sz w:val="22"/>
                      <w:szCs w:val="22"/>
                    </w:rPr>
                    <w:t>n</w:t>
                  </w:r>
                </w:p>
                <w:p w:rsidR="00321471" w:rsidRDefault="00321471">
                  <w:pPr>
                    <w:spacing w:line="220" w:lineRule="exact"/>
                    <w:ind w:left="6493"/>
                    <w:rPr>
                      <w:sz w:val="22"/>
                      <w:szCs w:val="22"/>
                    </w:rPr>
                  </w:pPr>
                  <w:r>
                    <w:rPr>
                      <w:spacing w:val="-123"/>
                      <w:sz w:val="22"/>
                      <w:szCs w:val="22"/>
                    </w:rPr>
                    <w:t>P</w:t>
                  </w:r>
                  <w:r>
                    <w:rPr>
                      <w:position w:val="1"/>
                      <w:sz w:val="22"/>
                      <w:szCs w:val="22"/>
                    </w:rPr>
                    <w:t>P</w:t>
                  </w:r>
                  <w:r>
                    <w:rPr>
                      <w:spacing w:val="-98"/>
                      <w:sz w:val="22"/>
                      <w:szCs w:val="22"/>
                    </w:rPr>
                    <w:t>e</w:t>
                  </w:r>
                  <w:r>
                    <w:rPr>
                      <w:position w:val="1"/>
                      <w:sz w:val="22"/>
                      <w:szCs w:val="22"/>
                    </w:rPr>
                    <w:t>e</w:t>
                  </w:r>
                  <w:r>
                    <w:rPr>
                      <w:spacing w:val="-74"/>
                      <w:sz w:val="22"/>
                      <w:szCs w:val="22"/>
                    </w:rPr>
                    <w:t>r</w:t>
                  </w:r>
                  <w:r>
                    <w:rPr>
                      <w:spacing w:val="-2"/>
                      <w:position w:val="1"/>
                      <w:sz w:val="22"/>
                      <w:szCs w:val="22"/>
                    </w:rPr>
                    <w:t>r</w:t>
                  </w:r>
                  <w:r>
                    <w:rPr>
                      <w:spacing w:val="-110"/>
                      <w:sz w:val="22"/>
                      <w:szCs w:val="22"/>
                    </w:rPr>
                    <w:t>d</w:t>
                  </w:r>
                  <w:r>
                    <w:rPr>
                      <w:spacing w:val="-2"/>
                      <w:position w:val="1"/>
                      <w:sz w:val="22"/>
                      <w:szCs w:val="22"/>
                    </w:rPr>
                    <w:t>d</w:t>
                  </w:r>
                  <w:r>
                    <w:rPr>
                      <w:sz w:val="22"/>
                      <w:szCs w:val="22"/>
                    </w:rPr>
                    <w:t>a</w:t>
                  </w:r>
                  <w:r>
                    <w:rPr>
                      <w:spacing w:val="-209"/>
                      <w:sz w:val="22"/>
                      <w:szCs w:val="22"/>
                    </w:rPr>
                    <w:t>g</w:t>
                  </w:r>
                  <w:r>
                    <w:rPr>
                      <w:position w:val="1"/>
                      <w:sz w:val="22"/>
                      <w:szCs w:val="22"/>
                    </w:rPr>
                    <w:t>a</w:t>
                  </w:r>
                  <w:r>
                    <w:rPr>
                      <w:spacing w:val="-2"/>
                      <w:position w:val="1"/>
                      <w:sz w:val="22"/>
                      <w:szCs w:val="22"/>
                    </w:rPr>
                    <w:t>g</w:t>
                  </w:r>
                  <w:r>
                    <w:rPr>
                      <w:spacing w:val="-98"/>
                      <w:sz w:val="22"/>
                      <w:szCs w:val="22"/>
                    </w:rPr>
                    <w:t>a</w:t>
                  </w:r>
                  <w:r>
                    <w:rPr>
                      <w:spacing w:val="-2"/>
                      <w:position w:val="1"/>
                      <w:sz w:val="22"/>
                      <w:szCs w:val="22"/>
                    </w:rPr>
                    <w:t>a</w:t>
                  </w:r>
                  <w:r>
                    <w:rPr>
                      <w:spacing w:val="-110"/>
                      <w:sz w:val="22"/>
                      <w:szCs w:val="22"/>
                    </w:rPr>
                    <w:t>n</w:t>
                  </w:r>
                  <w:r>
                    <w:rPr>
                      <w:position w:val="1"/>
                      <w:sz w:val="22"/>
                      <w:szCs w:val="22"/>
                    </w:rPr>
                    <w:t>n</w:t>
                  </w:r>
                  <w:r>
                    <w:rPr>
                      <w:spacing w:val="-2"/>
                      <w:sz w:val="22"/>
                      <w:szCs w:val="22"/>
                    </w:rPr>
                    <w:t>g</w:t>
                  </w:r>
                  <w:r>
                    <w:rPr>
                      <w:spacing w:val="-206"/>
                      <w:sz w:val="22"/>
                      <w:szCs w:val="22"/>
                    </w:rPr>
                    <w:t>a</w:t>
                  </w:r>
                  <w:r>
                    <w:rPr>
                      <w:spacing w:val="-2"/>
                      <w:position w:val="1"/>
                      <w:sz w:val="22"/>
                      <w:szCs w:val="22"/>
                    </w:rPr>
                    <w:t>g</w:t>
                  </w:r>
                  <w:r>
                    <w:rPr>
                      <w:position w:val="1"/>
                      <w:sz w:val="22"/>
                      <w:szCs w:val="22"/>
                    </w:rPr>
                    <w:t>a</w:t>
                  </w:r>
                  <w:r>
                    <w:rPr>
                      <w:spacing w:val="-110"/>
                      <w:sz w:val="22"/>
                      <w:szCs w:val="22"/>
                    </w:rPr>
                    <w:t>n</w:t>
                  </w:r>
                  <w:r>
                    <w:rPr>
                      <w:position w:val="1"/>
                      <w:sz w:val="22"/>
                      <w:szCs w:val="22"/>
                    </w:rPr>
                    <w:t>n</w:t>
                  </w:r>
                  <w:r>
                    <w:rPr>
                      <w:spacing w:val="-12"/>
                      <w:position w:val="1"/>
                      <w:sz w:val="22"/>
                      <w:szCs w:val="22"/>
                    </w:rPr>
                    <w:t xml:space="preserve"> </w:t>
                  </w:r>
                  <w:r>
                    <w:rPr>
                      <w:spacing w:val="-159"/>
                      <w:sz w:val="22"/>
                      <w:szCs w:val="22"/>
                    </w:rPr>
                    <w:t>K</w:t>
                  </w:r>
                  <w:r>
                    <w:rPr>
                      <w:spacing w:val="1"/>
                      <w:position w:val="1"/>
                      <w:sz w:val="22"/>
                      <w:szCs w:val="22"/>
                    </w:rPr>
                    <w:t>K</w:t>
                  </w:r>
                  <w:r>
                    <w:rPr>
                      <w:spacing w:val="-2"/>
                      <w:sz w:val="22"/>
                      <w:szCs w:val="22"/>
                    </w:rPr>
                    <w:t>a</w:t>
                  </w:r>
                  <w:r>
                    <w:rPr>
                      <w:spacing w:val="-206"/>
                      <w:sz w:val="22"/>
                      <w:szCs w:val="22"/>
                    </w:rPr>
                    <w:t>b</w:t>
                  </w:r>
                  <w:r>
                    <w:rPr>
                      <w:spacing w:val="-2"/>
                      <w:position w:val="1"/>
                      <w:sz w:val="22"/>
                      <w:szCs w:val="22"/>
                    </w:rPr>
                    <w:t>a</w:t>
                  </w:r>
                  <w:r>
                    <w:rPr>
                      <w:position w:val="1"/>
                      <w:sz w:val="22"/>
                      <w:szCs w:val="22"/>
                    </w:rPr>
                    <w:t>b</w:t>
                  </w:r>
                  <w:r>
                    <w:rPr>
                      <w:spacing w:val="-110"/>
                      <w:sz w:val="22"/>
                      <w:szCs w:val="22"/>
                    </w:rPr>
                    <w:t>u</w:t>
                  </w:r>
                  <w:r>
                    <w:rPr>
                      <w:position w:val="1"/>
                      <w:sz w:val="22"/>
                      <w:szCs w:val="22"/>
                    </w:rPr>
                    <w:t>u</w:t>
                  </w:r>
                  <w:r>
                    <w:rPr>
                      <w:spacing w:val="-110"/>
                      <w:sz w:val="22"/>
                      <w:szCs w:val="22"/>
                    </w:rPr>
                    <w:t>p</w:t>
                  </w:r>
                  <w:r>
                    <w:rPr>
                      <w:spacing w:val="-2"/>
                      <w:position w:val="1"/>
                      <w:sz w:val="22"/>
                      <w:szCs w:val="22"/>
                    </w:rPr>
                    <w:t>p</w:t>
                  </w:r>
                  <w:r>
                    <w:rPr>
                      <w:spacing w:val="-98"/>
                      <w:sz w:val="22"/>
                      <w:szCs w:val="22"/>
                    </w:rPr>
                    <w:t>a</w:t>
                  </w:r>
                  <w:r>
                    <w:rPr>
                      <w:spacing w:val="-1"/>
                      <w:position w:val="1"/>
                      <w:sz w:val="22"/>
                      <w:szCs w:val="22"/>
                    </w:rPr>
                    <w:t>a</w:t>
                  </w:r>
                  <w:r>
                    <w:rPr>
                      <w:spacing w:val="-61"/>
                      <w:sz w:val="22"/>
                      <w:szCs w:val="22"/>
                    </w:rPr>
                    <w:t>t</w:t>
                  </w:r>
                  <w:r>
                    <w:rPr>
                      <w:spacing w:val="-1"/>
                      <w:position w:val="1"/>
                      <w:sz w:val="22"/>
                      <w:szCs w:val="22"/>
                    </w:rPr>
                    <w:t>t</w:t>
                  </w:r>
                  <w:r>
                    <w:rPr>
                      <w:spacing w:val="-98"/>
                      <w:sz w:val="22"/>
                      <w:szCs w:val="22"/>
                    </w:rPr>
                    <w:t>e</w:t>
                  </w:r>
                  <w:r>
                    <w:rPr>
                      <w:spacing w:val="-2"/>
                      <w:position w:val="1"/>
                      <w:sz w:val="22"/>
                      <w:szCs w:val="22"/>
                    </w:rPr>
                    <w:t>e</w:t>
                  </w:r>
                  <w:r>
                    <w:rPr>
                      <w:spacing w:val="-110"/>
                      <w:sz w:val="22"/>
                      <w:szCs w:val="22"/>
                    </w:rPr>
                    <w:t>n</w:t>
                  </w:r>
                  <w:r>
                    <w:rPr>
                      <w:position w:val="1"/>
                      <w:sz w:val="22"/>
                      <w:szCs w:val="22"/>
                    </w:rPr>
                    <w:t>n</w:t>
                  </w:r>
                  <w:r>
                    <w:rPr>
                      <w:spacing w:val="-7"/>
                      <w:position w:val="1"/>
                      <w:sz w:val="22"/>
                      <w:szCs w:val="22"/>
                    </w:rPr>
                    <w:t xml:space="preserve"> </w:t>
                  </w:r>
                  <w:r>
                    <w:rPr>
                      <w:spacing w:val="-159"/>
                      <w:sz w:val="22"/>
                      <w:szCs w:val="22"/>
                    </w:rPr>
                    <w:t>G</w:t>
                  </w:r>
                  <w:r>
                    <w:rPr>
                      <w:spacing w:val="-1"/>
                      <w:position w:val="1"/>
                      <w:sz w:val="22"/>
                      <w:szCs w:val="22"/>
                    </w:rPr>
                    <w:t>G</w:t>
                  </w:r>
                  <w:r>
                    <w:rPr>
                      <w:spacing w:val="-74"/>
                      <w:sz w:val="22"/>
                      <w:szCs w:val="22"/>
                    </w:rPr>
                    <w:t>r</w:t>
                  </w:r>
                  <w:r>
                    <w:rPr>
                      <w:spacing w:val="-4"/>
                      <w:position w:val="1"/>
                      <w:sz w:val="22"/>
                      <w:szCs w:val="22"/>
                    </w:rPr>
                    <w:t>r</w:t>
                  </w:r>
                  <w:r>
                    <w:rPr>
                      <w:spacing w:val="-98"/>
                      <w:sz w:val="22"/>
                      <w:szCs w:val="22"/>
                    </w:rPr>
                    <w:t>e</w:t>
                  </w:r>
                  <w:r>
                    <w:rPr>
                      <w:position w:val="1"/>
                      <w:sz w:val="22"/>
                      <w:szCs w:val="22"/>
                    </w:rPr>
                    <w:t>e</w:t>
                  </w:r>
                  <w:r>
                    <w:rPr>
                      <w:spacing w:val="-86"/>
                      <w:sz w:val="22"/>
                      <w:szCs w:val="22"/>
                    </w:rPr>
                    <w:t>s</w:t>
                  </w:r>
                  <w:r>
                    <w:rPr>
                      <w:spacing w:val="-2"/>
                      <w:position w:val="1"/>
                      <w:sz w:val="22"/>
                      <w:szCs w:val="22"/>
                    </w:rPr>
                    <w:t>s</w:t>
                  </w:r>
                  <w:r>
                    <w:rPr>
                      <w:spacing w:val="-61"/>
                      <w:sz w:val="22"/>
                      <w:szCs w:val="22"/>
                    </w:rPr>
                    <w:t>i</w:t>
                  </w:r>
                  <w:r>
                    <w:rPr>
                      <w:spacing w:val="1"/>
                      <w:position w:val="1"/>
                      <w:sz w:val="22"/>
                      <w:szCs w:val="22"/>
                    </w:rPr>
                    <w:t>i</w:t>
                  </w:r>
                  <w:r>
                    <w:rPr>
                      <w:spacing w:val="-110"/>
                      <w:sz w:val="22"/>
                      <w:szCs w:val="22"/>
                    </w:rPr>
                    <w:t>k</w:t>
                  </w:r>
                  <w:r>
                    <w:rPr>
                      <w:position w:val="1"/>
                      <w:sz w:val="22"/>
                      <w:szCs w:val="22"/>
                    </w:rPr>
                    <w:t>k</w:t>
                  </w: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line="200" w:lineRule="exact"/>
                  </w:pPr>
                </w:p>
                <w:p w:rsidR="00321471" w:rsidRDefault="00321471">
                  <w:pPr>
                    <w:spacing w:before="15" w:line="200" w:lineRule="exact"/>
                  </w:pPr>
                </w:p>
                <w:p w:rsidR="00321471" w:rsidRDefault="00321471">
                  <w:pPr>
                    <w:ind w:left="5892" w:right="5901"/>
                    <w:jc w:val="center"/>
                    <w:rPr>
                      <w:rFonts w:ascii="Calibri" w:eastAsia="Calibri" w:hAnsi="Calibri" w:cs="Calibri"/>
                      <w:sz w:val="22"/>
                      <w:szCs w:val="22"/>
                    </w:rPr>
                  </w:pPr>
                  <w:proofErr w:type="gramStart"/>
                  <w:r>
                    <w:rPr>
                      <w:rFonts w:ascii="Calibri" w:eastAsia="Calibri" w:hAnsi="Calibri" w:cs="Calibri"/>
                      <w:spacing w:val="-51"/>
                      <w:sz w:val="22"/>
                      <w:szCs w:val="22"/>
                    </w:rPr>
                    <w:t>i</w:t>
                  </w:r>
                  <w:r>
                    <w:rPr>
                      <w:rFonts w:ascii="Calibri" w:eastAsia="Calibri" w:hAnsi="Calibri" w:cs="Calibri"/>
                      <w:position w:val="1"/>
                      <w:sz w:val="22"/>
                      <w:szCs w:val="22"/>
                    </w:rPr>
                    <w:t>i</w:t>
                  </w:r>
                  <w:proofErr w:type="gramEnd"/>
                </w:p>
              </w:txbxContent>
            </v:textbox>
            <w10:wrap anchorx="page" anchory="page"/>
          </v:shape>
        </w:pict>
      </w: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before="10" w:line="240" w:lineRule="exact"/>
        <w:rPr>
          <w:sz w:val="24"/>
          <w:szCs w:val="24"/>
        </w:rPr>
      </w:pPr>
    </w:p>
    <w:p w:rsidR="00D0784A" w:rsidRDefault="002A234D" w:rsidP="002A234D">
      <w:pPr>
        <w:spacing w:before="24"/>
        <w:ind w:left="2880" w:right="3494"/>
        <w:jc w:val="center"/>
        <w:rPr>
          <w:sz w:val="28"/>
          <w:szCs w:val="28"/>
        </w:rPr>
      </w:pPr>
      <w:r>
        <w:rPr>
          <w:b/>
          <w:sz w:val="28"/>
          <w:szCs w:val="28"/>
          <w:lang w:val="id-ID"/>
        </w:rPr>
        <w:t xml:space="preserve">   </w:t>
      </w:r>
      <w:r w:rsidR="00257B40">
        <w:rPr>
          <w:b/>
          <w:sz w:val="28"/>
          <w:szCs w:val="28"/>
        </w:rPr>
        <w:t>L</w:t>
      </w:r>
      <w:r w:rsidR="00257B40">
        <w:rPr>
          <w:b/>
          <w:spacing w:val="-1"/>
          <w:sz w:val="28"/>
          <w:szCs w:val="28"/>
        </w:rPr>
        <w:t>AP</w:t>
      </w:r>
      <w:r w:rsidR="00257B40">
        <w:rPr>
          <w:b/>
          <w:sz w:val="28"/>
          <w:szCs w:val="28"/>
        </w:rPr>
        <w:t>O</w:t>
      </w:r>
      <w:r w:rsidR="00257B40">
        <w:rPr>
          <w:b/>
          <w:spacing w:val="-1"/>
          <w:sz w:val="28"/>
          <w:szCs w:val="28"/>
        </w:rPr>
        <w:t>R</w:t>
      </w:r>
      <w:r w:rsidR="00257B40">
        <w:rPr>
          <w:b/>
          <w:spacing w:val="-4"/>
          <w:sz w:val="28"/>
          <w:szCs w:val="28"/>
        </w:rPr>
        <w:t>A</w:t>
      </w:r>
      <w:r w:rsidR="00257B40">
        <w:rPr>
          <w:b/>
          <w:sz w:val="28"/>
          <w:szCs w:val="28"/>
        </w:rPr>
        <w:t>N</w:t>
      </w:r>
      <w:r w:rsidR="00257B40">
        <w:rPr>
          <w:b/>
          <w:spacing w:val="-1"/>
          <w:sz w:val="28"/>
          <w:szCs w:val="28"/>
        </w:rPr>
        <w:t xml:space="preserve"> </w:t>
      </w:r>
      <w:r>
        <w:rPr>
          <w:b/>
          <w:spacing w:val="-1"/>
          <w:sz w:val="28"/>
          <w:szCs w:val="28"/>
        </w:rPr>
        <w:t>KERJA PRAKTIK</w:t>
      </w:r>
    </w:p>
    <w:p w:rsidR="00D0784A" w:rsidRDefault="00D0784A">
      <w:pPr>
        <w:spacing w:line="160" w:lineRule="exact"/>
        <w:rPr>
          <w:sz w:val="17"/>
          <w:szCs w:val="17"/>
        </w:rPr>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257B40">
      <w:pPr>
        <w:spacing w:line="360" w:lineRule="auto"/>
        <w:ind w:left="89" w:right="72" w:firstLine="3"/>
        <w:jc w:val="center"/>
        <w:rPr>
          <w:sz w:val="32"/>
          <w:szCs w:val="32"/>
        </w:rPr>
      </w:pPr>
      <w:r>
        <w:rPr>
          <w:b/>
          <w:sz w:val="32"/>
          <w:szCs w:val="32"/>
        </w:rPr>
        <w:t>ANA</w:t>
      </w:r>
      <w:r>
        <w:rPr>
          <w:b/>
          <w:spacing w:val="1"/>
          <w:sz w:val="32"/>
          <w:szCs w:val="32"/>
        </w:rPr>
        <w:t>L</w:t>
      </w:r>
      <w:r>
        <w:rPr>
          <w:b/>
          <w:spacing w:val="-2"/>
          <w:sz w:val="32"/>
          <w:szCs w:val="32"/>
        </w:rPr>
        <w:t>I</w:t>
      </w:r>
      <w:r>
        <w:rPr>
          <w:b/>
          <w:sz w:val="32"/>
          <w:szCs w:val="32"/>
        </w:rPr>
        <w:t>S</w:t>
      </w:r>
      <w:r>
        <w:rPr>
          <w:b/>
          <w:spacing w:val="1"/>
          <w:sz w:val="32"/>
          <w:szCs w:val="32"/>
        </w:rPr>
        <w:t>I</w:t>
      </w:r>
      <w:r>
        <w:rPr>
          <w:b/>
          <w:sz w:val="32"/>
          <w:szCs w:val="32"/>
        </w:rPr>
        <w:t>S</w:t>
      </w:r>
      <w:r>
        <w:rPr>
          <w:b/>
          <w:spacing w:val="-13"/>
          <w:sz w:val="32"/>
          <w:szCs w:val="32"/>
        </w:rPr>
        <w:t xml:space="preserve"> </w:t>
      </w:r>
      <w:r>
        <w:rPr>
          <w:b/>
          <w:spacing w:val="-1"/>
          <w:sz w:val="32"/>
          <w:szCs w:val="32"/>
        </w:rPr>
        <w:t>K</w:t>
      </w:r>
      <w:r>
        <w:rPr>
          <w:b/>
          <w:spacing w:val="-2"/>
          <w:sz w:val="32"/>
          <w:szCs w:val="32"/>
        </w:rPr>
        <w:t>I</w:t>
      </w:r>
      <w:r>
        <w:rPr>
          <w:b/>
          <w:sz w:val="32"/>
          <w:szCs w:val="32"/>
        </w:rPr>
        <w:t>N</w:t>
      </w:r>
      <w:r>
        <w:rPr>
          <w:b/>
          <w:spacing w:val="1"/>
          <w:sz w:val="32"/>
          <w:szCs w:val="32"/>
        </w:rPr>
        <w:t>E</w:t>
      </w:r>
      <w:r>
        <w:rPr>
          <w:b/>
          <w:sz w:val="32"/>
          <w:szCs w:val="32"/>
        </w:rPr>
        <w:t>R</w:t>
      </w:r>
      <w:r>
        <w:rPr>
          <w:b/>
          <w:spacing w:val="1"/>
          <w:sz w:val="32"/>
          <w:szCs w:val="32"/>
        </w:rPr>
        <w:t>J</w:t>
      </w:r>
      <w:r>
        <w:rPr>
          <w:b/>
          <w:sz w:val="32"/>
          <w:szCs w:val="32"/>
        </w:rPr>
        <w:t>A</w:t>
      </w:r>
      <w:r>
        <w:rPr>
          <w:b/>
          <w:spacing w:val="-14"/>
          <w:sz w:val="32"/>
          <w:szCs w:val="32"/>
        </w:rPr>
        <w:t xml:space="preserve"> </w:t>
      </w:r>
      <w:r>
        <w:rPr>
          <w:b/>
          <w:sz w:val="32"/>
          <w:szCs w:val="32"/>
        </w:rPr>
        <w:t>DAN</w:t>
      </w:r>
      <w:r>
        <w:rPr>
          <w:b/>
          <w:spacing w:val="-5"/>
          <w:sz w:val="32"/>
          <w:szCs w:val="32"/>
        </w:rPr>
        <w:t xml:space="preserve"> </w:t>
      </w:r>
      <w:r>
        <w:rPr>
          <w:b/>
          <w:spacing w:val="-4"/>
          <w:sz w:val="32"/>
          <w:szCs w:val="32"/>
        </w:rPr>
        <w:t>K</w:t>
      </w:r>
      <w:r>
        <w:rPr>
          <w:b/>
          <w:sz w:val="32"/>
          <w:szCs w:val="32"/>
        </w:rPr>
        <w:t>UA</w:t>
      </w:r>
      <w:r>
        <w:rPr>
          <w:b/>
          <w:spacing w:val="1"/>
          <w:sz w:val="32"/>
          <w:szCs w:val="32"/>
        </w:rPr>
        <w:t>LIT</w:t>
      </w:r>
      <w:r>
        <w:rPr>
          <w:b/>
          <w:spacing w:val="-2"/>
          <w:sz w:val="32"/>
          <w:szCs w:val="32"/>
        </w:rPr>
        <w:t>A</w:t>
      </w:r>
      <w:r>
        <w:rPr>
          <w:b/>
          <w:sz w:val="32"/>
          <w:szCs w:val="32"/>
        </w:rPr>
        <w:t>S</w:t>
      </w:r>
      <w:r>
        <w:rPr>
          <w:b/>
          <w:spacing w:val="-17"/>
          <w:sz w:val="32"/>
          <w:szCs w:val="32"/>
        </w:rPr>
        <w:t xml:space="preserve"> </w:t>
      </w:r>
      <w:r>
        <w:rPr>
          <w:b/>
          <w:spacing w:val="-1"/>
          <w:sz w:val="32"/>
          <w:szCs w:val="32"/>
        </w:rPr>
        <w:t>P</w:t>
      </w:r>
      <w:r>
        <w:rPr>
          <w:b/>
          <w:spacing w:val="1"/>
          <w:sz w:val="32"/>
          <w:szCs w:val="32"/>
        </w:rPr>
        <w:t>E</w:t>
      </w:r>
      <w:r>
        <w:rPr>
          <w:b/>
          <w:sz w:val="32"/>
          <w:szCs w:val="32"/>
        </w:rPr>
        <w:t>LA</w:t>
      </w:r>
      <w:r>
        <w:rPr>
          <w:b/>
          <w:spacing w:val="3"/>
          <w:sz w:val="32"/>
          <w:szCs w:val="32"/>
        </w:rPr>
        <w:t>Y</w:t>
      </w:r>
      <w:r>
        <w:rPr>
          <w:b/>
          <w:sz w:val="32"/>
          <w:szCs w:val="32"/>
        </w:rPr>
        <w:t>A</w:t>
      </w:r>
      <w:r>
        <w:rPr>
          <w:b/>
          <w:spacing w:val="-2"/>
          <w:sz w:val="32"/>
          <w:szCs w:val="32"/>
        </w:rPr>
        <w:t>N</w:t>
      </w:r>
      <w:r>
        <w:rPr>
          <w:b/>
          <w:sz w:val="32"/>
          <w:szCs w:val="32"/>
        </w:rPr>
        <w:t>AN</w:t>
      </w:r>
      <w:r>
        <w:rPr>
          <w:b/>
          <w:spacing w:val="-21"/>
          <w:sz w:val="32"/>
          <w:szCs w:val="32"/>
        </w:rPr>
        <w:t xml:space="preserve"> </w:t>
      </w:r>
      <w:r>
        <w:rPr>
          <w:b/>
          <w:spacing w:val="-1"/>
          <w:sz w:val="32"/>
          <w:szCs w:val="32"/>
        </w:rPr>
        <w:t>P</w:t>
      </w:r>
      <w:r>
        <w:rPr>
          <w:b/>
          <w:spacing w:val="2"/>
          <w:sz w:val="32"/>
          <w:szCs w:val="32"/>
        </w:rPr>
        <w:t>A</w:t>
      </w:r>
      <w:r>
        <w:rPr>
          <w:b/>
          <w:sz w:val="32"/>
          <w:szCs w:val="32"/>
        </w:rPr>
        <w:t>DA</w:t>
      </w:r>
      <w:r>
        <w:rPr>
          <w:b/>
          <w:spacing w:val="-9"/>
          <w:sz w:val="32"/>
          <w:szCs w:val="32"/>
        </w:rPr>
        <w:t xml:space="preserve"> </w:t>
      </w:r>
      <w:r>
        <w:rPr>
          <w:b/>
          <w:w w:val="99"/>
          <w:sz w:val="32"/>
          <w:szCs w:val="32"/>
        </w:rPr>
        <w:t>DI</w:t>
      </w:r>
      <w:r>
        <w:rPr>
          <w:b/>
          <w:spacing w:val="3"/>
          <w:w w:val="99"/>
          <w:sz w:val="32"/>
          <w:szCs w:val="32"/>
        </w:rPr>
        <w:t>N</w:t>
      </w:r>
      <w:r>
        <w:rPr>
          <w:b/>
          <w:spacing w:val="-2"/>
          <w:w w:val="99"/>
          <w:sz w:val="32"/>
          <w:szCs w:val="32"/>
        </w:rPr>
        <w:t>A</w:t>
      </w:r>
      <w:r>
        <w:rPr>
          <w:b/>
          <w:w w:val="99"/>
          <w:sz w:val="32"/>
          <w:szCs w:val="32"/>
        </w:rPr>
        <w:t xml:space="preserve">S </w:t>
      </w:r>
      <w:r>
        <w:rPr>
          <w:b/>
          <w:spacing w:val="-1"/>
          <w:sz w:val="32"/>
          <w:szCs w:val="32"/>
        </w:rPr>
        <w:t>K</w:t>
      </w:r>
      <w:r>
        <w:rPr>
          <w:b/>
          <w:spacing w:val="2"/>
          <w:sz w:val="32"/>
          <w:szCs w:val="32"/>
        </w:rPr>
        <w:t>O</w:t>
      </w:r>
      <w:r>
        <w:rPr>
          <w:b/>
          <w:spacing w:val="-3"/>
          <w:sz w:val="32"/>
          <w:szCs w:val="32"/>
        </w:rPr>
        <w:t>P</w:t>
      </w:r>
      <w:r>
        <w:rPr>
          <w:b/>
          <w:spacing w:val="1"/>
          <w:sz w:val="32"/>
          <w:szCs w:val="32"/>
        </w:rPr>
        <w:t>E</w:t>
      </w:r>
      <w:r>
        <w:rPr>
          <w:b/>
          <w:sz w:val="32"/>
          <w:szCs w:val="32"/>
        </w:rPr>
        <w:t>R</w:t>
      </w:r>
      <w:r>
        <w:rPr>
          <w:b/>
          <w:spacing w:val="-3"/>
          <w:sz w:val="32"/>
          <w:szCs w:val="32"/>
        </w:rPr>
        <w:t>A</w:t>
      </w:r>
      <w:r>
        <w:rPr>
          <w:b/>
          <w:sz w:val="32"/>
          <w:szCs w:val="32"/>
        </w:rPr>
        <w:t>SI</w:t>
      </w:r>
      <w:r>
        <w:rPr>
          <w:b/>
          <w:spacing w:val="-15"/>
          <w:sz w:val="32"/>
          <w:szCs w:val="32"/>
        </w:rPr>
        <w:t xml:space="preserve"> </w:t>
      </w:r>
      <w:r>
        <w:rPr>
          <w:b/>
          <w:spacing w:val="-2"/>
          <w:sz w:val="32"/>
          <w:szCs w:val="32"/>
        </w:rPr>
        <w:t>U</w:t>
      </w:r>
      <w:r>
        <w:rPr>
          <w:b/>
          <w:spacing w:val="3"/>
          <w:sz w:val="32"/>
          <w:szCs w:val="32"/>
        </w:rPr>
        <w:t>S</w:t>
      </w:r>
      <w:r>
        <w:rPr>
          <w:b/>
          <w:sz w:val="32"/>
          <w:szCs w:val="32"/>
        </w:rPr>
        <w:t>A</w:t>
      </w:r>
      <w:r>
        <w:rPr>
          <w:b/>
          <w:spacing w:val="-1"/>
          <w:sz w:val="32"/>
          <w:szCs w:val="32"/>
        </w:rPr>
        <w:t>H</w:t>
      </w:r>
      <w:r>
        <w:rPr>
          <w:b/>
          <w:sz w:val="32"/>
          <w:szCs w:val="32"/>
        </w:rPr>
        <w:t>A</w:t>
      </w:r>
      <w:r>
        <w:rPr>
          <w:b/>
          <w:spacing w:val="-11"/>
          <w:sz w:val="32"/>
          <w:szCs w:val="32"/>
        </w:rPr>
        <w:t xml:space="preserve"> </w:t>
      </w:r>
      <w:r>
        <w:rPr>
          <w:b/>
          <w:spacing w:val="1"/>
          <w:sz w:val="32"/>
          <w:szCs w:val="32"/>
        </w:rPr>
        <w:t>MI</w:t>
      </w:r>
      <w:r>
        <w:rPr>
          <w:b/>
          <w:spacing w:val="-1"/>
          <w:sz w:val="32"/>
          <w:szCs w:val="32"/>
        </w:rPr>
        <w:t>K</w:t>
      </w:r>
      <w:r>
        <w:rPr>
          <w:b/>
          <w:spacing w:val="2"/>
          <w:sz w:val="32"/>
          <w:szCs w:val="32"/>
        </w:rPr>
        <w:t>R</w:t>
      </w:r>
      <w:r>
        <w:rPr>
          <w:b/>
          <w:sz w:val="32"/>
          <w:szCs w:val="32"/>
        </w:rPr>
        <w:t>O</w:t>
      </w:r>
      <w:r>
        <w:rPr>
          <w:b/>
          <w:spacing w:val="-13"/>
          <w:sz w:val="32"/>
          <w:szCs w:val="32"/>
        </w:rPr>
        <w:t xml:space="preserve"> </w:t>
      </w:r>
      <w:r>
        <w:rPr>
          <w:b/>
          <w:spacing w:val="-1"/>
          <w:sz w:val="32"/>
          <w:szCs w:val="32"/>
        </w:rPr>
        <w:t>P</w:t>
      </w:r>
      <w:r>
        <w:rPr>
          <w:b/>
          <w:spacing w:val="-2"/>
          <w:sz w:val="32"/>
          <w:szCs w:val="32"/>
        </w:rPr>
        <w:t>E</w:t>
      </w:r>
      <w:r>
        <w:rPr>
          <w:b/>
          <w:spacing w:val="2"/>
          <w:sz w:val="32"/>
          <w:szCs w:val="32"/>
        </w:rPr>
        <w:t>R</w:t>
      </w:r>
      <w:r>
        <w:rPr>
          <w:b/>
          <w:sz w:val="32"/>
          <w:szCs w:val="32"/>
        </w:rPr>
        <w:t>I</w:t>
      </w:r>
      <w:r>
        <w:rPr>
          <w:b/>
          <w:spacing w:val="1"/>
          <w:sz w:val="32"/>
          <w:szCs w:val="32"/>
        </w:rPr>
        <w:t>N</w:t>
      </w:r>
      <w:r>
        <w:rPr>
          <w:b/>
          <w:sz w:val="32"/>
          <w:szCs w:val="32"/>
        </w:rPr>
        <w:t>DU</w:t>
      </w:r>
      <w:r>
        <w:rPr>
          <w:b/>
          <w:spacing w:val="-2"/>
          <w:sz w:val="32"/>
          <w:szCs w:val="32"/>
        </w:rPr>
        <w:t>S</w:t>
      </w:r>
      <w:r>
        <w:rPr>
          <w:b/>
          <w:sz w:val="32"/>
          <w:szCs w:val="32"/>
        </w:rPr>
        <w:t>TR</w:t>
      </w:r>
      <w:r>
        <w:rPr>
          <w:b/>
          <w:spacing w:val="1"/>
          <w:sz w:val="32"/>
          <w:szCs w:val="32"/>
        </w:rPr>
        <w:t>I</w:t>
      </w:r>
      <w:r>
        <w:rPr>
          <w:b/>
          <w:sz w:val="32"/>
          <w:szCs w:val="32"/>
        </w:rPr>
        <w:t>AN</w:t>
      </w:r>
      <w:r>
        <w:rPr>
          <w:b/>
          <w:spacing w:val="-27"/>
          <w:sz w:val="32"/>
          <w:szCs w:val="32"/>
        </w:rPr>
        <w:t xml:space="preserve"> </w:t>
      </w:r>
      <w:r>
        <w:rPr>
          <w:b/>
          <w:spacing w:val="2"/>
          <w:sz w:val="32"/>
          <w:szCs w:val="32"/>
        </w:rPr>
        <w:t>D</w:t>
      </w:r>
      <w:r>
        <w:rPr>
          <w:b/>
          <w:sz w:val="32"/>
          <w:szCs w:val="32"/>
        </w:rPr>
        <w:t>AN</w:t>
      </w:r>
      <w:r>
        <w:rPr>
          <w:b/>
          <w:spacing w:val="-7"/>
          <w:sz w:val="32"/>
          <w:szCs w:val="32"/>
        </w:rPr>
        <w:t xml:space="preserve"> </w:t>
      </w:r>
      <w:r>
        <w:rPr>
          <w:b/>
          <w:w w:val="99"/>
          <w:sz w:val="32"/>
          <w:szCs w:val="32"/>
        </w:rPr>
        <w:t>PER</w:t>
      </w:r>
      <w:r>
        <w:rPr>
          <w:b/>
          <w:spacing w:val="2"/>
          <w:w w:val="99"/>
          <w:sz w:val="32"/>
          <w:szCs w:val="32"/>
        </w:rPr>
        <w:t>D</w:t>
      </w:r>
      <w:r>
        <w:rPr>
          <w:b/>
          <w:spacing w:val="-2"/>
          <w:w w:val="99"/>
          <w:sz w:val="32"/>
          <w:szCs w:val="32"/>
        </w:rPr>
        <w:t>A</w:t>
      </w:r>
      <w:r>
        <w:rPr>
          <w:b/>
          <w:spacing w:val="1"/>
          <w:w w:val="99"/>
          <w:sz w:val="32"/>
          <w:szCs w:val="32"/>
        </w:rPr>
        <w:t>G</w:t>
      </w:r>
      <w:r>
        <w:rPr>
          <w:b/>
          <w:spacing w:val="-2"/>
          <w:w w:val="99"/>
          <w:sz w:val="32"/>
          <w:szCs w:val="32"/>
        </w:rPr>
        <w:t>A</w:t>
      </w:r>
      <w:r>
        <w:rPr>
          <w:b/>
          <w:spacing w:val="2"/>
          <w:w w:val="99"/>
          <w:sz w:val="32"/>
          <w:szCs w:val="32"/>
        </w:rPr>
        <w:t>N</w:t>
      </w:r>
      <w:r>
        <w:rPr>
          <w:b/>
          <w:spacing w:val="-1"/>
          <w:w w:val="99"/>
          <w:sz w:val="32"/>
          <w:szCs w:val="32"/>
        </w:rPr>
        <w:t>G</w:t>
      </w:r>
      <w:r>
        <w:rPr>
          <w:b/>
          <w:w w:val="99"/>
          <w:sz w:val="32"/>
          <w:szCs w:val="32"/>
        </w:rPr>
        <w:t>AN</w:t>
      </w:r>
    </w:p>
    <w:p w:rsidR="00D0784A" w:rsidRDefault="00257B40">
      <w:pPr>
        <w:spacing w:before="6" w:line="360" w:lineRule="exact"/>
        <w:ind w:left="3513" w:right="3494"/>
        <w:jc w:val="center"/>
        <w:rPr>
          <w:sz w:val="32"/>
          <w:szCs w:val="32"/>
        </w:rPr>
      </w:pPr>
      <w:r>
        <w:rPr>
          <w:b/>
          <w:spacing w:val="-1"/>
          <w:position w:val="-1"/>
          <w:sz w:val="32"/>
          <w:szCs w:val="32"/>
        </w:rPr>
        <w:t>K</w:t>
      </w:r>
      <w:r>
        <w:rPr>
          <w:b/>
          <w:position w:val="-1"/>
          <w:sz w:val="32"/>
          <w:szCs w:val="32"/>
        </w:rPr>
        <w:t>A</w:t>
      </w:r>
      <w:r>
        <w:rPr>
          <w:b/>
          <w:spacing w:val="1"/>
          <w:position w:val="-1"/>
          <w:sz w:val="32"/>
          <w:szCs w:val="32"/>
        </w:rPr>
        <w:t>B</w:t>
      </w:r>
      <w:r>
        <w:rPr>
          <w:b/>
          <w:position w:val="-1"/>
          <w:sz w:val="32"/>
          <w:szCs w:val="32"/>
        </w:rPr>
        <w:t>U</w:t>
      </w:r>
      <w:r>
        <w:rPr>
          <w:b/>
          <w:spacing w:val="-1"/>
          <w:position w:val="-1"/>
          <w:sz w:val="32"/>
          <w:szCs w:val="32"/>
        </w:rPr>
        <w:t>P</w:t>
      </w:r>
      <w:r>
        <w:rPr>
          <w:b/>
          <w:position w:val="-1"/>
          <w:sz w:val="32"/>
          <w:szCs w:val="32"/>
        </w:rPr>
        <w:t>A</w:t>
      </w:r>
      <w:r>
        <w:rPr>
          <w:b/>
          <w:spacing w:val="-2"/>
          <w:position w:val="-1"/>
          <w:sz w:val="32"/>
          <w:szCs w:val="32"/>
        </w:rPr>
        <w:t>T</w:t>
      </w:r>
      <w:r>
        <w:rPr>
          <w:b/>
          <w:spacing w:val="3"/>
          <w:position w:val="-1"/>
          <w:sz w:val="32"/>
          <w:szCs w:val="32"/>
        </w:rPr>
        <w:t>E</w:t>
      </w:r>
      <w:r>
        <w:rPr>
          <w:b/>
          <w:position w:val="-1"/>
          <w:sz w:val="32"/>
          <w:szCs w:val="32"/>
        </w:rPr>
        <w:t>N</w:t>
      </w:r>
      <w:r>
        <w:rPr>
          <w:b/>
          <w:spacing w:val="-20"/>
          <w:position w:val="-1"/>
          <w:sz w:val="32"/>
          <w:szCs w:val="32"/>
        </w:rPr>
        <w:t xml:space="preserve"> </w:t>
      </w:r>
      <w:r>
        <w:rPr>
          <w:b/>
          <w:spacing w:val="-1"/>
          <w:w w:val="99"/>
          <w:position w:val="-1"/>
          <w:sz w:val="32"/>
          <w:szCs w:val="32"/>
        </w:rPr>
        <w:t>G</w:t>
      </w:r>
      <w:r>
        <w:rPr>
          <w:b/>
          <w:w w:val="99"/>
          <w:position w:val="-1"/>
          <w:sz w:val="32"/>
          <w:szCs w:val="32"/>
        </w:rPr>
        <w:t>R</w:t>
      </w:r>
      <w:r>
        <w:rPr>
          <w:b/>
          <w:spacing w:val="1"/>
          <w:w w:val="99"/>
          <w:position w:val="-1"/>
          <w:sz w:val="32"/>
          <w:szCs w:val="32"/>
        </w:rPr>
        <w:t>E</w:t>
      </w:r>
      <w:r>
        <w:rPr>
          <w:b/>
          <w:w w:val="99"/>
          <w:position w:val="-1"/>
          <w:sz w:val="32"/>
          <w:szCs w:val="32"/>
        </w:rPr>
        <w:t>S</w:t>
      </w:r>
      <w:r>
        <w:rPr>
          <w:b/>
          <w:spacing w:val="1"/>
          <w:w w:val="99"/>
          <w:position w:val="-1"/>
          <w:sz w:val="32"/>
          <w:szCs w:val="32"/>
        </w:rPr>
        <w:t>IK</w:t>
      </w:r>
    </w:p>
    <w:p w:rsidR="00D0784A" w:rsidRDefault="00D0784A">
      <w:pPr>
        <w:spacing w:line="100" w:lineRule="exact"/>
        <w:rPr>
          <w:sz w:val="11"/>
          <w:szCs w:val="11"/>
        </w:rPr>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257B40">
      <w:pPr>
        <w:spacing w:before="24"/>
        <w:ind w:left="4298" w:right="4269"/>
        <w:jc w:val="center"/>
        <w:rPr>
          <w:sz w:val="28"/>
          <w:szCs w:val="28"/>
        </w:rPr>
      </w:pPr>
      <w:r>
        <w:rPr>
          <w:b/>
          <w:spacing w:val="-1"/>
          <w:sz w:val="28"/>
          <w:szCs w:val="28"/>
        </w:rPr>
        <w:t>D</w:t>
      </w:r>
      <w:r>
        <w:rPr>
          <w:b/>
          <w:spacing w:val="1"/>
          <w:sz w:val="28"/>
          <w:szCs w:val="28"/>
        </w:rPr>
        <w:t>is</w:t>
      </w:r>
      <w:r>
        <w:rPr>
          <w:b/>
          <w:spacing w:val="-3"/>
          <w:sz w:val="28"/>
          <w:szCs w:val="28"/>
        </w:rPr>
        <w:t>u</w:t>
      </w:r>
      <w:r>
        <w:rPr>
          <w:b/>
          <w:spacing w:val="-1"/>
          <w:sz w:val="28"/>
          <w:szCs w:val="28"/>
        </w:rPr>
        <w:t>s</w:t>
      </w:r>
      <w:r>
        <w:rPr>
          <w:b/>
          <w:sz w:val="28"/>
          <w:szCs w:val="28"/>
        </w:rPr>
        <w:t xml:space="preserve">un </w:t>
      </w:r>
      <w:proofErr w:type="gramStart"/>
      <w:r>
        <w:rPr>
          <w:b/>
          <w:sz w:val="28"/>
          <w:szCs w:val="28"/>
        </w:rPr>
        <w:t>O</w:t>
      </w:r>
      <w:r>
        <w:rPr>
          <w:b/>
          <w:spacing w:val="-1"/>
          <w:sz w:val="28"/>
          <w:szCs w:val="28"/>
        </w:rPr>
        <w:t>l</w:t>
      </w:r>
      <w:r>
        <w:rPr>
          <w:b/>
          <w:sz w:val="28"/>
          <w:szCs w:val="28"/>
        </w:rPr>
        <w:t>eh</w:t>
      </w:r>
      <w:r>
        <w:rPr>
          <w:b/>
          <w:spacing w:val="-3"/>
          <w:sz w:val="28"/>
          <w:szCs w:val="28"/>
        </w:rPr>
        <w:t xml:space="preserve"> </w:t>
      </w:r>
      <w:r>
        <w:rPr>
          <w:b/>
          <w:sz w:val="28"/>
          <w:szCs w:val="28"/>
        </w:rPr>
        <w:t>:</w:t>
      </w:r>
      <w:proofErr w:type="gramEnd"/>
    </w:p>
    <w:p w:rsidR="00D0784A" w:rsidRDefault="00D0784A">
      <w:pPr>
        <w:spacing w:line="200" w:lineRule="exact"/>
      </w:pPr>
    </w:p>
    <w:p w:rsidR="00D0784A" w:rsidRDefault="00D0784A">
      <w:pPr>
        <w:spacing w:line="200" w:lineRule="exact"/>
      </w:pPr>
    </w:p>
    <w:p w:rsidR="00D0784A" w:rsidRDefault="00D0784A">
      <w:pPr>
        <w:spacing w:before="6" w:line="240" w:lineRule="exact"/>
        <w:rPr>
          <w:sz w:val="24"/>
          <w:szCs w:val="24"/>
        </w:rPr>
      </w:pPr>
    </w:p>
    <w:p w:rsidR="00D0784A" w:rsidRDefault="00257B40">
      <w:pPr>
        <w:ind w:left="2325" w:right="2301"/>
        <w:jc w:val="center"/>
        <w:rPr>
          <w:sz w:val="28"/>
          <w:szCs w:val="28"/>
        </w:rPr>
      </w:pPr>
      <w:r>
        <w:rPr>
          <w:b/>
          <w:spacing w:val="-1"/>
          <w:sz w:val="28"/>
          <w:szCs w:val="28"/>
        </w:rPr>
        <w:t>N</w:t>
      </w:r>
      <w:r>
        <w:rPr>
          <w:b/>
          <w:sz w:val="28"/>
          <w:szCs w:val="28"/>
        </w:rPr>
        <w:t>ur I</w:t>
      </w:r>
      <w:r>
        <w:rPr>
          <w:b/>
          <w:spacing w:val="1"/>
          <w:sz w:val="28"/>
          <w:szCs w:val="28"/>
        </w:rPr>
        <w:t>s</w:t>
      </w:r>
      <w:r>
        <w:rPr>
          <w:b/>
          <w:spacing w:val="-1"/>
          <w:sz w:val="28"/>
          <w:szCs w:val="28"/>
        </w:rPr>
        <w:t>ti</w:t>
      </w:r>
      <w:r>
        <w:rPr>
          <w:b/>
          <w:spacing w:val="1"/>
          <w:sz w:val="28"/>
          <w:szCs w:val="28"/>
        </w:rPr>
        <w:t>g</w:t>
      </w:r>
      <w:r>
        <w:rPr>
          <w:b/>
          <w:spacing w:val="-3"/>
          <w:sz w:val="28"/>
          <w:szCs w:val="28"/>
        </w:rPr>
        <w:t>h</w:t>
      </w:r>
      <w:r>
        <w:rPr>
          <w:b/>
          <w:spacing w:val="-2"/>
          <w:sz w:val="28"/>
          <w:szCs w:val="28"/>
        </w:rPr>
        <w:t>f</w:t>
      </w:r>
      <w:r>
        <w:rPr>
          <w:b/>
          <w:spacing w:val="1"/>
          <w:sz w:val="28"/>
          <w:szCs w:val="28"/>
        </w:rPr>
        <w:t>a</w:t>
      </w:r>
      <w:r>
        <w:rPr>
          <w:b/>
          <w:spacing w:val="-2"/>
          <w:sz w:val="28"/>
          <w:szCs w:val="28"/>
        </w:rPr>
        <w:t>r</w:t>
      </w:r>
      <w:r>
        <w:rPr>
          <w:b/>
          <w:sz w:val="28"/>
          <w:szCs w:val="28"/>
        </w:rPr>
        <w:t>a</w:t>
      </w:r>
      <w:r>
        <w:rPr>
          <w:b/>
          <w:spacing w:val="1"/>
          <w:sz w:val="28"/>
          <w:szCs w:val="28"/>
        </w:rPr>
        <w:t xml:space="preserve"> </w:t>
      </w:r>
      <w:r>
        <w:rPr>
          <w:b/>
          <w:spacing w:val="-4"/>
          <w:sz w:val="28"/>
          <w:szCs w:val="28"/>
        </w:rPr>
        <w:t>F</w:t>
      </w:r>
      <w:r>
        <w:rPr>
          <w:b/>
          <w:spacing w:val="1"/>
          <w:sz w:val="28"/>
          <w:szCs w:val="28"/>
        </w:rPr>
        <w:t>a</w:t>
      </w:r>
      <w:r>
        <w:rPr>
          <w:b/>
          <w:sz w:val="28"/>
          <w:szCs w:val="28"/>
        </w:rPr>
        <w:t>u</w:t>
      </w:r>
      <w:r>
        <w:rPr>
          <w:b/>
          <w:spacing w:val="-5"/>
          <w:sz w:val="28"/>
          <w:szCs w:val="28"/>
        </w:rPr>
        <w:t>z</w:t>
      </w:r>
      <w:r>
        <w:rPr>
          <w:b/>
          <w:spacing w:val="1"/>
          <w:sz w:val="28"/>
          <w:szCs w:val="28"/>
        </w:rPr>
        <w:t>ia</w:t>
      </w:r>
      <w:r>
        <w:rPr>
          <w:b/>
          <w:sz w:val="28"/>
          <w:szCs w:val="28"/>
        </w:rPr>
        <w:t xml:space="preserve">h </w:t>
      </w:r>
      <w:r>
        <w:rPr>
          <w:b/>
          <w:spacing w:val="-7"/>
          <w:sz w:val="28"/>
          <w:szCs w:val="28"/>
        </w:rPr>
        <w:t>Z</w:t>
      </w:r>
      <w:r>
        <w:rPr>
          <w:b/>
          <w:spacing w:val="1"/>
          <w:sz w:val="28"/>
          <w:szCs w:val="28"/>
        </w:rPr>
        <w:t>ai</w:t>
      </w:r>
      <w:r>
        <w:rPr>
          <w:b/>
          <w:sz w:val="28"/>
          <w:szCs w:val="28"/>
        </w:rPr>
        <w:t xml:space="preserve">n            </w:t>
      </w:r>
      <w:r>
        <w:rPr>
          <w:b/>
          <w:spacing w:val="7"/>
          <w:sz w:val="28"/>
          <w:szCs w:val="28"/>
        </w:rPr>
        <w:t xml:space="preserve"> </w:t>
      </w:r>
      <w:r>
        <w:rPr>
          <w:b/>
          <w:spacing w:val="1"/>
          <w:sz w:val="28"/>
          <w:szCs w:val="28"/>
        </w:rPr>
        <w:t>10</w:t>
      </w:r>
      <w:r>
        <w:rPr>
          <w:b/>
          <w:spacing w:val="-1"/>
          <w:sz w:val="28"/>
          <w:szCs w:val="28"/>
        </w:rPr>
        <w:t>1</w:t>
      </w:r>
      <w:r>
        <w:rPr>
          <w:b/>
          <w:spacing w:val="1"/>
          <w:sz w:val="28"/>
          <w:szCs w:val="28"/>
        </w:rPr>
        <w:t>1</w:t>
      </w:r>
      <w:r>
        <w:rPr>
          <w:b/>
          <w:spacing w:val="-1"/>
          <w:sz w:val="28"/>
          <w:szCs w:val="28"/>
        </w:rPr>
        <w:t>8100</w:t>
      </w:r>
      <w:r>
        <w:rPr>
          <w:b/>
          <w:spacing w:val="1"/>
          <w:sz w:val="28"/>
          <w:szCs w:val="28"/>
        </w:rPr>
        <w:t>7</w:t>
      </w:r>
      <w:r>
        <w:rPr>
          <w:b/>
          <w:sz w:val="28"/>
          <w:szCs w:val="28"/>
        </w:rPr>
        <w:t>5</w:t>
      </w:r>
    </w:p>
    <w:p w:rsidR="00D0784A" w:rsidRDefault="00D0784A">
      <w:pPr>
        <w:spacing w:line="200" w:lineRule="exact"/>
      </w:pPr>
    </w:p>
    <w:p w:rsidR="00D0784A" w:rsidRDefault="00D0784A">
      <w:pPr>
        <w:spacing w:line="200" w:lineRule="exact"/>
      </w:pPr>
    </w:p>
    <w:p w:rsidR="00D0784A" w:rsidRDefault="00D0784A">
      <w:pPr>
        <w:spacing w:before="3" w:line="240" w:lineRule="exact"/>
        <w:rPr>
          <w:sz w:val="24"/>
          <w:szCs w:val="24"/>
        </w:rPr>
      </w:pPr>
    </w:p>
    <w:p w:rsidR="00D0784A" w:rsidRDefault="00257B40">
      <w:pPr>
        <w:spacing w:line="349" w:lineRule="auto"/>
        <w:ind w:left="1675" w:right="1646" w:hanging="5"/>
        <w:jc w:val="center"/>
        <w:rPr>
          <w:sz w:val="28"/>
          <w:szCs w:val="28"/>
        </w:rPr>
      </w:pPr>
      <w:r>
        <w:rPr>
          <w:b/>
          <w:spacing w:val="-1"/>
          <w:sz w:val="28"/>
          <w:szCs w:val="28"/>
        </w:rPr>
        <w:t>PR</w:t>
      </w:r>
      <w:r>
        <w:rPr>
          <w:b/>
          <w:sz w:val="28"/>
          <w:szCs w:val="28"/>
        </w:rPr>
        <w:t>OG</w:t>
      </w:r>
      <w:r>
        <w:rPr>
          <w:b/>
          <w:spacing w:val="-1"/>
          <w:sz w:val="28"/>
          <w:szCs w:val="28"/>
        </w:rPr>
        <w:t>RA</w:t>
      </w:r>
      <w:r>
        <w:rPr>
          <w:b/>
          <w:sz w:val="28"/>
          <w:szCs w:val="28"/>
        </w:rPr>
        <w:t>M</w:t>
      </w:r>
      <w:r>
        <w:rPr>
          <w:b/>
          <w:spacing w:val="-1"/>
          <w:sz w:val="28"/>
          <w:szCs w:val="28"/>
        </w:rPr>
        <w:t xml:space="preserve"> S</w:t>
      </w:r>
      <w:r>
        <w:rPr>
          <w:b/>
          <w:spacing w:val="-2"/>
          <w:sz w:val="28"/>
          <w:szCs w:val="28"/>
        </w:rPr>
        <w:t>T</w:t>
      </w:r>
      <w:r>
        <w:rPr>
          <w:b/>
          <w:spacing w:val="-1"/>
          <w:sz w:val="28"/>
          <w:szCs w:val="28"/>
        </w:rPr>
        <w:t>UD</w:t>
      </w:r>
      <w:r>
        <w:rPr>
          <w:b/>
          <w:sz w:val="28"/>
          <w:szCs w:val="28"/>
        </w:rPr>
        <w:t>I</w:t>
      </w:r>
      <w:r>
        <w:rPr>
          <w:b/>
          <w:spacing w:val="-1"/>
          <w:sz w:val="28"/>
          <w:szCs w:val="28"/>
        </w:rPr>
        <w:t xml:space="preserve"> MAN</w:t>
      </w:r>
      <w:r>
        <w:rPr>
          <w:b/>
          <w:spacing w:val="-4"/>
          <w:sz w:val="28"/>
          <w:szCs w:val="28"/>
        </w:rPr>
        <w:t>A</w:t>
      </w:r>
      <w:r>
        <w:rPr>
          <w:b/>
          <w:spacing w:val="1"/>
          <w:sz w:val="28"/>
          <w:szCs w:val="28"/>
        </w:rPr>
        <w:t>J</w:t>
      </w:r>
      <w:r>
        <w:rPr>
          <w:b/>
          <w:sz w:val="28"/>
          <w:szCs w:val="28"/>
        </w:rPr>
        <w:t>E</w:t>
      </w:r>
      <w:r>
        <w:rPr>
          <w:b/>
          <w:spacing w:val="-1"/>
          <w:sz w:val="28"/>
          <w:szCs w:val="28"/>
        </w:rPr>
        <w:t>M</w:t>
      </w:r>
      <w:r>
        <w:rPr>
          <w:b/>
          <w:spacing w:val="-2"/>
          <w:sz w:val="28"/>
          <w:szCs w:val="28"/>
        </w:rPr>
        <w:t>E</w:t>
      </w:r>
      <w:r>
        <w:rPr>
          <w:b/>
          <w:sz w:val="28"/>
          <w:szCs w:val="28"/>
        </w:rPr>
        <w:t xml:space="preserve">N </w:t>
      </w:r>
      <w:r>
        <w:rPr>
          <w:b/>
          <w:spacing w:val="-1"/>
          <w:sz w:val="28"/>
          <w:szCs w:val="28"/>
        </w:rPr>
        <w:t>UN</w:t>
      </w:r>
      <w:r>
        <w:rPr>
          <w:b/>
          <w:spacing w:val="1"/>
          <w:sz w:val="28"/>
          <w:szCs w:val="28"/>
        </w:rPr>
        <w:t>I</w:t>
      </w:r>
      <w:r>
        <w:rPr>
          <w:b/>
          <w:spacing w:val="-4"/>
          <w:sz w:val="28"/>
          <w:szCs w:val="28"/>
        </w:rPr>
        <w:t>V</w:t>
      </w:r>
      <w:r>
        <w:rPr>
          <w:b/>
          <w:sz w:val="28"/>
          <w:szCs w:val="28"/>
        </w:rPr>
        <w:t>E</w:t>
      </w:r>
      <w:r>
        <w:rPr>
          <w:b/>
          <w:spacing w:val="-1"/>
          <w:sz w:val="28"/>
          <w:szCs w:val="28"/>
        </w:rPr>
        <w:t>R</w:t>
      </w:r>
      <w:r>
        <w:rPr>
          <w:b/>
          <w:spacing w:val="-3"/>
          <w:sz w:val="28"/>
          <w:szCs w:val="28"/>
        </w:rPr>
        <w:t>S</w:t>
      </w:r>
      <w:r>
        <w:rPr>
          <w:b/>
          <w:spacing w:val="1"/>
          <w:sz w:val="28"/>
          <w:szCs w:val="28"/>
        </w:rPr>
        <w:t>I</w:t>
      </w:r>
      <w:r>
        <w:rPr>
          <w:b/>
          <w:sz w:val="28"/>
          <w:szCs w:val="28"/>
        </w:rPr>
        <w:t>T</w:t>
      </w:r>
      <w:r>
        <w:rPr>
          <w:b/>
          <w:spacing w:val="-1"/>
          <w:sz w:val="28"/>
          <w:szCs w:val="28"/>
        </w:rPr>
        <w:t>A</w:t>
      </w:r>
      <w:r>
        <w:rPr>
          <w:b/>
          <w:sz w:val="28"/>
          <w:szCs w:val="28"/>
        </w:rPr>
        <w:t xml:space="preserve">S </w:t>
      </w:r>
      <w:r>
        <w:rPr>
          <w:b/>
          <w:spacing w:val="1"/>
          <w:sz w:val="28"/>
          <w:szCs w:val="28"/>
        </w:rPr>
        <w:t>I</w:t>
      </w:r>
      <w:r>
        <w:rPr>
          <w:b/>
          <w:spacing w:val="-6"/>
          <w:sz w:val="28"/>
          <w:szCs w:val="28"/>
        </w:rPr>
        <w:t>N</w:t>
      </w:r>
      <w:r>
        <w:rPr>
          <w:b/>
          <w:sz w:val="28"/>
          <w:szCs w:val="28"/>
        </w:rPr>
        <w:t>TE</w:t>
      </w:r>
      <w:r>
        <w:rPr>
          <w:b/>
          <w:spacing w:val="-1"/>
          <w:sz w:val="28"/>
          <w:szCs w:val="28"/>
        </w:rPr>
        <w:t>RNA</w:t>
      </w:r>
      <w:r>
        <w:rPr>
          <w:b/>
          <w:sz w:val="28"/>
          <w:szCs w:val="28"/>
        </w:rPr>
        <w:t>S</w:t>
      </w:r>
      <w:r>
        <w:rPr>
          <w:b/>
          <w:spacing w:val="1"/>
          <w:sz w:val="28"/>
          <w:szCs w:val="28"/>
        </w:rPr>
        <w:t>I</w:t>
      </w:r>
      <w:r>
        <w:rPr>
          <w:b/>
          <w:spacing w:val="-2"/>
          <w:sz w:val="28"/>
          <w:szCs w:val="28"/>
        </w:rPr>
        <w:t>O</w:t>
      </w:r>
      <w:r>
        <w:rPr>
          <w:b/>
          <w:spacing w:val="-1"/>
          <w:sz w:val="28"/>
          <w:szCs w:val="28"/>
        </w:rPr>
        <w:t>NA</w:t>
      </w:r>
      <w:r>
        <w:rPr>
          <w:b/>
          <w:sz w:val="28"/>
          <w:szCs w:val="28"/>
        </w:rPr>
        <w:t xml:space="preserve">L </w:t>
      </w:r>
      <w:r>
        <w:rPr>
          <w:b/>
          <w:spacing w:val="-5"/>
          <w:sz w:val="28"/>
          <w:szCs w:val="28"/>
        </w:rPr>
        <w:t>S</w:t>
      </w:r>
      <w:r>
        <w:rPr>
          <w:b/>
          <w:sz w:val="28"/>
          <w:szCs w:val="28"/>
        </w:rPr>
        <w:t>E</w:t>
      </w:r>
      <w:r>
        <w:rPr>
          <w:b/>
          <w:spacing w:val="-1"/>
          <w:sz w:val="28"/>
          <w:szCs w:val="28"/>
        </w:rPr>
        <w:t>M</w:t>
      </w:r>
      <w:r>
        <w:rPr>
          <w:b/>
          <w:spacing w:val="-2"/>
          <w:sz w:val="28"/>
          <w:szCs w:val="28"/>
        </w:rPr>
        <w:t>E</w:t>
      </w:r>
      <w:r>
        <w:rPr>
          <w:b/>
          <w:sz w:val="28"/>
          <w:szCs w:val="28"/>
        </w:rPr>
        <w:t>N</w:t>
      </w:r>
      <w:r>
        <w:rPr>
          <w:b/>
          <w:spacing w:val="-1"/>
          <w:sz w:val="28"/>
          <w:szCs w:val="28"/>
        </w:rPr>
        <w:t xml:space="preserve"> </w:t>
      </w:r>
      <w:r>
        <w:rPr>
          <w:b/>
          <w:sz w:val="28"/>
          <w:szCs w:val="28"/>
        </w:rPr>
        <w:t>I</w:t>
      </w:r>
      <w:r>
        <w:rPr>
          <w:b/>
          <w:spacing w:val="-1"/>
          <w:sz w:val="28"/>
          <w:szCs w:val="28"/>
        </w:rPr>
        <w:t>N</w:t>
      </w:r>
      <w:r>
        <w:rPr>
          <w:b/>
          <w:spacing w:val="-4"/>
          <w:sz w:val="28"/>
          <w:szCs w:val="28"/>
        </w:rPr>
        <w:t>D</w:t>
      </w:r>
      <w:r>
        <w:rPr>
          <w:b/>
          <w:sz w:val="28"/>
          <w:szCs w:val="28"/>
        </w:rPr>
        <w:t>O</w:t>
      </w:r>
      <w:r>
        <w:rPr>
          <w:b/>
          <w:spacing w:val="-1"/>
          <w:sz w:val="28"/>
          <w:szCs w:val="28"/>
        </w:rPr>
        <w:t>N</w:t>
      </w:r>
      <w:r>
        <w:rPr>
          <w:b/>
          <w:spacing w:val="1"/>
          <w:sz w:val="28"/>
          <w:szCs w:val="28"/>
        </w:rPr>
        <w:t>E</w:t>
      </w:r>
      <w:r>
        <w:rPr>
          <w:b/>
          <w:sz w:val="28"/>
          <w:szCs w:val="28"/>
        </w:rPr>
        <w:t>S</w:t>
      </w:r>
      <w:r>
        <w:rPr>
          <w:b/>
          <w:spacing w:val="-4"/>
          <w:sz w:val="28"/>
          <w:szCs w:val="28"/>
        </w:rPr>
        <w:t>I</w:t>
      </w:r>
      <w:r>
        <w:rPr>
          <w:b/>
          <w:sz w:val="28"/>
          <w:szCs w:val="28"/>
        </w:rPr>
        <w:t>A</w:t>
      </w:r>
    </w:p>
    <w:p w:rsidR="00D0784A" w:rsidRDefault="00D0784A">
      <w:pPr>
        <w:spacing w:before="3" w:line="160" w:lineRule="exact"/>
        <w:rPr>
          <w:sz w:val="16"/>
          <w:szCs w:val="16"/>
        </w:rPr>
      </w:pPr>
    </w:p>
    <w:p w:rsidR="00D0784A" w:rsidRDefault="00257B40">
      <w:pPr>
        <w:ind w:left="4640" w:right="4614"/>
        <w:jc w:val="center"/>
        <w:rPr>
          <w:rFonts w:ascii="Traditional Arabic" w:eastAsia="Traditional Arabic" w:hAnsi="Traditional Arabic" w:cs="Traditional Arabic"/>
          <w:sz w:val="28"/>
          <w:szCs w:val="28"/>
        </w:rPr>
      </w:pPr>
      <w:r>
        <w:rPr>
          <w:rFonts w:ascii="Traditional Arabic" w:eastAsia="Traditional Arabic" w:hAnsi="Traditional Arabic" w:cs="Traditional Arabic"/>
          <w:b/>
          <w:sz w:val="28"/>
          <w:szCs w:val="28"/>
        </w:rPr>
        <w:t>GRESIK</w:t>
      </w:r>
    </w:p>
    <w:p w:rsidR="00D0784A" w:rsidRDefault="00D0784A">
      <w:pPr>
        <w:spacing w:line="200" w:lineRule="exact"/>
      </w:pPr>
    </w:p>
    <w:p w:rsidR="00D0784A" w:rsidRDefault="00D0784A">
      <w:pPr>
        <w:spacing w:before="11" w:line="220" w:lineRule="exact"/>
        <w:rPr>
          <w:sz w:val="22"/>
          <w:szCs w:val="22"/>
        </w:rPr>
      </w:pPr>
    </w:p>
    <w:p w:rsidR="00D0784A" w:rsidRDefault="00257B40">
      <w:pPr>
        <w:ind w:left="4936" w:right="4841"/>
        <w:jc w:val="center"/>
        <w:rPr>
          <w:rFonts w:ascii="Traditional Arabic" w:eastAsia="Traditional Arabic" w:hAnsi="Traditional Arabic" w:cs="Traditional Arabic"/>
          <w:sz w:val="28"/>
          <w:szCs w:val="28"/>
        </w:rPr>
        <w:sectPr w:rsidR="00D0784A">
          <w:pgSz w:w="11940" w:h="16860"/>
          <w:pgMar w:top="1580" w:right="760" w:bottom="280" w:left="740" w:header="720" w:footer="720" w:gutter="0"/>
          <w:cols w:space="720"/>
        </w:sectPr>
      </w:pPr>
      <w:r>
        <w:rPr>
          <w:rFonts w:ascii="Traditional Arabic" w:eastAsia="Traditional Arabic" w:hAnsi="Traditional Arabic" w:cs="Traditional Arabic"/>
          <w:b/>
          <w:sz w:val="28"/>
          <w:szCs w:val="28"/>
        </w:rPr>
        <w:t>2021</w:t>
      </w:r>
    </w:p>
    <w:p w:rsidR="00D0784A" w:rsidRDefault="00D0784A">
      <w:pPr>
        <w:spacing w:before="3" w:line="120" w:lineRule="exact"/>
        <w:rPr>
          <w:sz w:val="12"/>
          <w:szCs w:val="12"/>
        </w:rPr>
      </w:pPr>
    </w:p>
    <w:p w:rsidR="00D0784A" w:rsidRDefault="00D0784A">
      <w:pPr>
        <w:spacing w:line="200" w:lineRule="exact"/>
      </w:pPr>
    </w:p>
    <w:p w:rsidR="00D0784A" w:rsidRDefault="00D0784A">
      <w:pPr>
        <w:spacing w:line="200" w:lineRule="exact"/>
      </w:pPr>
    </w:p>
    <w:p w:rsidR="00D0784A" w:rsidRDefault="00257B40" w:rsidP="002A234D">
      <w:pPr>
        <w:spacing w:before="18"/>
        <w:ind w:left="2880" w:right="2776"/>
        <w:jc w:val="center"/>
        <w:rPr>
          <w:sz w:val="32"/>
          <w:szCs w:val="32"/>
        </w:rPr>
      </w:pPr>
      <w:r>
        <w:rPr>
          <w:b/>
          <w:sz w:val="32"/>
          <w:szCs w:val="32"/>
        </w:rPr>
        <w:t>LAP</w:t>
      </w:r>
      <w:r>
        <w:rPr>
          <w:b/>
          <w:spacing w:val="1"/>
          <w:sz w:val="32"/>
          <w:szCs w:val="32"/>
        </w:rPr>
        <w:t>O</w:t>
      </w:r>
      <w:r>
        <w:rPr>
          <w:b/>
          <w:sz w:val="32"/>
          <w:szCs w:val="32"/>
        </w:rPr>
        <w:t>RAN</w:t>
      </w:r>
      <w:r>
        <w:rPr>
          <w:b/>
          <w:spacing w:val="-14"/>
          <w:sz w:val="32"/>
          <w:szCs w:val="32"/>
        </w:rPr>
        <w:t xml:space="preserve"> </w:t>
      </w:r>
      <w:r w:rsidR="002A234D">
        <w:rPr>
          <w:b/>
          <w:w w:val="99"/>
          <w:sz w:val="32"/>
          <w:szCs w:val="32"/>
        </w:rPr>
        <w:t>KERJA PRAKTIK</w:t>
      </w:r>
    </w:p>
    <w:p w:rsidR="00D0784A" w:rsidRDefault="00D0784A">
      <w:pPr>
        <w:spacing w:before="16" w:line="200" w:lineRule="exact"/>
      </w:pPr>
    </w:p>
    <w:p w:rsidR="00D0784A" w:rsidRDefault="00257B40">
      <w:pPr>
        <w:spacing w:line="360" w:lineRule="auto"/>
        <w:ind w:left="1997" w:right="1440" w:hanging="6"/>
        <w:jc w:val="center"/>
        <w:rPr>
          <w:sz w:val="24"/>
          <w:szCs w:val="24"/>
        </w:rPr>
      </w:pPr>
      <w:r>
        <w:rPr>
          <w:b/>
          <w:sz w:val="24"/>
          <w:szCs w:val="24"/>
        </w:rPr>
        <w:t>“ANA</w:t>
      </w:r>
      <w:r>
        <w:rPr>
          <w:b/>
          <w:spacing w:val="-2"/>
          <w:sz w:val="24"/>
          <w:szCs w:val="24"/>
        </w:rPr>
        <w:t>L</w:t>
      </w:r>
      <w:r>
        <w:rPr>
          <w:b/>
          <w:sz w:val="24"/>
          <w:szCs w:val="24"/>
        </w:rPr>
        <w:t>I</w:t>
      </w:r>
      <w:r>
        <w:rPr>
          <w:b/>
          <w:spacing w:val="2"/>
          <w:sz w:val="24"/>
          <w:szCs w:val="24"/>
        </w:rPr>
        <w:t>S</w:t>
      </w:r>
      <w:r>
        <w:rPr>
          <w:b/>
          <w:sz w:val="24"/>
          <w:szCs w:val="24"/>
        </w:rPr>
        <w:t>IS</w:t>
      </w:r>
      <w:r>
        <w:rPr>
          <w:b/>
          <w:spacing w:val="3"/>
          <w:sz w:val="24"/>
          <w:szCs w:val="24"/>
        </w:rPr>
        <w:t xml:space="preserve"> </w:t>
      </w:r>
      <w:r>
        <w:rPr>
          <w:b/>
          <w:spacing w:val="-4"/>
          <w:sz w:val="24"/>
          <w:szCs w:val="24"/>
        </w:rPr>
        <w:t>K</w:t>
      </w:r>
      <w:r>
        <w:rPr>
          <w:b/>
          <w:sz w:val="24"/>
          <w:szCs w:val="24"/>
        </w:rPr>
        <w:t>IN</w:t>
      </w:r>
      <w:r>
        <w:rPr>
          <w:b/>
          <w:spacing w:val="1"/>
          <w:sz w:val="24"/>
          <w:szCs w:val="24"/>
        </w:rPr>
        <w:t>E</w:t>
      </w:r>
      <w:r>
        <w:rPr>
          <w:b/>
          <w:sz w:val="24"/>
          <w:szCs w:val="24"/>
        </w:rPr>
        <w:t>R</w:t>
      </w:r>
      <w:r>
        <w:rPr>
          <w:b/>
          <w:spacing w:val="-2"/>
          <w:sz w:val="24"/>
          <w:szCs w:val="24"/>
        </w:rPr>
        <w:t>J</w:t>
      </w:r>
      <w:r>
        <w:rPr>
          <w:b/>
          <w:sz w:val="24"/>
          <w:szCs w:val="24"/>
        </w:rPr>
        <w:t>A</w:t>
      </w:r>
      <w:r>
        <w:rPr>
          <w:b/>
          <w:spacing w:val="-3"/>
          <w:sz w:val="24"/>
          <w:szCs w:val="24"/>
        </w:rPr>
        <w:t xml:space="preserve"> </w:t>
      </w:r>
      <w:r>
        <w:rPr>
          <w:b/>
          <w:sz w:val="24"/>
          <w:szCs w:val="24"/>
        </w:rPr>
        <w:t xml:space="preserve">DAN </w:t>
      </w:r>
      <w:r>
        <w:rPr>
          <w:b/>
          <w:spacing w:val="-2"/>
          <w:sz w:val="24"/>
          <w:szCs w:val="24"/>
        </w:rPr>
        <w:t>K</w:t>
      </w:r>
      <w:r>
        <w:rPr>
          <w:b/>
          <w:sz w:val="24"/>
          <w:szCs w:val="24"/>
        </w:rPr>
        <w:t>UA</w:t>
      </w:r>
      <w:r>
        <w:rPr>
          <w:b/>
          <w:spacing w:val="-2"/>
          <w:sz w:val="24"/>
          <w:szCs w:val="24"/>
        </w:rPr>
        <w:t>L</w:t>
      </w:r>
      <w:r>
        <w:rPr>
          <w:b/>
          <w:sz w:val="24"/>
          <w:szCs w:val="24"/>
        </w:rPr>
        <w:t>I</w:t>
      </w:r>
      <w:r>
        <w:rPr>
          <w:b/>
          <w:spacing w:val="1"/>
          <w:sz w:val="24"/>
          <w:szCs w:val="24"/>
        </w:rPr>
        <w:t>T</w:t>
      </w:r>
      <w:r>
        <w:rPr>
          <w:b/>
          <w:spacing w:val="-3"/>
          <w:sz w:val="24"/>
          <w:szCs w:val="24"/>
        </w:rPr>
        <w:t>A</w:t>
      </w:r>
      <w:r>
        <w:rPr>
          <w:b/>
          <w:sz w:val="24"/>
          <w:szCs w:val="24"/>
        </w:rPr>
        <w:t>S</w:t>
      </w:r>
      <w:r>
        <w:rPr>
          <w:b/>
          <w:spacing w:val="3"/>
          <w:sz w:val="24"/>
          <w:szCs w:val="24"/>
        </w:rPr>
        <w:t xml:space="preserve"> </w:t>
      </w:r>
      <w:r>
        <w:rPr>
          <w:b/>
          <w:spacing w:val="-3"/>
          <w:sz w:val="24"/>
          <w:szCs w:val="24"/>
        </w:rPr>
        <w:t>P</w:t>
      </w:r>
      <w:r>
        <w:rPr>
          <w:b/>
          <w:spacing w:val="-2"/>
          <w:sz w:val="24"/>
          <w:szCs w:val="24"/>
        </w:rPr>
        <w:t>E</w:t>
      </w:r>
      <w:r>
        <w:rPr>
          <w:b/>
          <w:spacing w:val="1"/>
          <w:sz w:val="24"/>
          <w:szCs w:val="24"/>
        </w:rPr>
        <w:t>L</w:t>
      </w:r>
      <w:r>
        <w:rPr>
          <w:b/>
          <w:sz w:val="24"/>
          <w:szCs w:val="24"/>
        </w:rPr>
        <w:t>AYANAN</w:t>
      </w:r>
      <w:r>
        <w:rPr>
          <w:b/>
          <w:spacing w:val="3"/>
          <w:sz w:val="24"/>
          <w:szCs w:val="24"/>
        </w:rPr>
        <w:t xml:space="preserve"> </w:t>
      </w:r>
      <w:r>
        <w:rPr>
          <w:b/>
          <w:spacing w:val="-5"/>
          <w:sz w:val="24"/>
          <w:szCs w:val="24"/>
        </w:rPr>
        <w:t>P</w:t>
      </w:r>
      <w:r>
        <w:rPr>
          <w:b/>
          <w:sz w:val="24"/>
          <w:szCs w:val="24"/>
        </w:rPr>
        <w:t xml:space="preserve">ADA </w:t>
      </w:r>
      <w:r>
        <w:rPr>
          <w:b/>
          <w:spacing w:val="-1"/>
          <w:sz w:val="24"/>
          <w:szCs w:val="24"/>
        </w:rPr>
        <w:t>D</w:t>
      </w:r>
      <w:r>
        <w:rPr>
          <w:b/>
          <w:sz w:val="24"/>
          <w:szCs w:val="24"/>
        </w:rPr>
        <w:t xml:space="preserve">INAS </w:t>
      </w:r>
      <w:r>
        <w:rPr>
          <w:b/>
          <w:spacing w:val="-2"/>
          <w:sz w:val="24"/>
          <w:szCs w:val="24"/>
        </w:rPr>
        <w:t>K</w:t>
      </w:r>
      <w:r>
        <w:rPr>
          <w:b/>
          <w:sz w:val="24"/>
          <w:szCs w:val="24"/>
        </w:rPr>
        <w:t>O</w:t>
      </w:r>
      <w:r>
        <w:rPr>
          <w:b/>
          <w:spacing w:val="-2"/>
          <w:sz w:val="24"/>
          <w:szCs w:val="24"/>
        </w:rPr>
        <w:t>P</w:t>
      </w:r>
      <w:r>
        <w:rPr>
          <w:b/>
          <w:spacing w:val="1"/>
          <w:sz w:val="24"/>
          <w:szCs w:val="24"/>
        </w:rPr>
        <w:t>E</w:t>
      </w:r>
      <w:r>
        <w:rPr>
          <w:b/>
          <w:sz w:val="24"/>
          <w:szCs w:val="24"/>
        </w:rPr>
        <w:t>RA</w:t>
      </w:r>
      <w:r>
        <w:rPr>
          <w:b/>
          <w:spacing w:val="1"/>
          <w:sz w:val="24"/>
          <w:szCs w:val="24"/>
        </w:rPr>
        <w:t>S</w:t>
      </w:r>
      <w:r>
        <w:rPr>
          <w:b/>
          <w:sz w:val="24"/>
          <w:szCs w:val="24"/>
        </w:rPr>
        <w:t>I</w:t>
      </w:r>
      <w:r>
        <w:rPr>
          <w:b/>
          <w:spacing w:val="1"/>
          <w:sz w:val="24"/>
          <w:szCs w:val="24"/>
        </w:rPr>
        <w:t xml:space="preserve"> </w:t>
      </w:r>
      <w:r>
        <w:rPr>
          <w:b/>
          <w:sz w:val="24"/>
          <w:szCs w:val="24"/>
        </w:rPr>
        <w:t>U</w:t>
      </w:r>
      <w:r>
        <w:rPr>
          <w:b/>
          <w:spacing w:val="1"/>
          <w:sz w:val="24"/>
          <w:szCs w:val="24"/>
        </w:rPr>
        <w:t>S</w:t>
      </w:r>
      <w:r>
        <w:rPr>
          <w:b/>
          <w:sz w:val="24"/>
          <w:szCs w:val="24"/>
        </w:rPr>
        <w:t>A</w:t>
      </w:r>
      <w:r>
        <w:rPr>
          <w:b/>
          <w:spacing w:val="-2"/>
          <w:sz w:val="24"/>
          <w:szCs w:val="24"/>
        </w:rPr>
        <w:t>H</w:t>
      </w:r>
      <w:r>
        <w:rPr>
          <w:b/>
          <w:sz w:val="24"/>
          <w:szCs w:val="24"/>
        </w:rPr>
        <w:t xml:space="preserve">A </w:t>
      </w:r>
      <w:r>
        <w:rPr>
          <w:b/>
          <w:spacing w:val="-1"/>
          <w:sz w:val="24"/>
          <w:szCs w:val="24"/>
        </w:rPr>
        <w:t>M</w:t>
      </w:r>
      <w:r>
        <w:rPr>
          <w:b/>
          <w:sz w:val="24"/>
          <w:szCs w:val="24"/>
        </w:rPr>
        <w:t>I</w:t>
      </w:r>
      <w:r>
        <w:rPr>
          <w:b/>
          <w:spacing w:val="-2"/>
          <w:sz w:val="24"/>
          <w:szCs w:val="24"/>
        </w:rPr>
        <w:t>K</w:t>
      </w:r>
      <w:r>
        <w:rPr>
          <w:b/>
          <w:sz w:val="24"/>
          <w:szCs w:val="24"/>
        </w:rPr>
        <w:t xml:space="preserve">RO </w:t>
      </w:r>
      <w:r>
        <w:rPr>
          <w:b/>
          <w:spacing w:val="-5"/>
          <w:sz w:val="24"/>
          <w:szCs w:val="24"/>
        </w:rPr>
        <w:t>P</w:t>
      </w:r>
      <w:r>
        <w:rPr>
          <w:b/>
          <w:spacing w:val="1"/>
          <w:sz w:val="24"/>
          <w:szCs w:val="24"/>
        </w:rPr>
        <w:t>E</w:t>
      </w:r>
      <w:r>
        <w:rPr>
          <w:b/>
          <w:spacing w:val="-2"/>
          <w:sz w:val="24"/>
          <w:szCs w:val="24"/>
        </w:rPr>
        <w:t>R</w:t>
      </w:r>
      <w:r>
        <w:rPr>
          <w:b/>
          <w:sz w:val="24"/>
          <w:szCs w:val="24"/>
        </w:rPr>
        <w:t>INDU</w:t>
      </w:r>
      <w:r>
        <w:rPr>
          <w:b/>
          <w:spacing w:val="1"/>
          <w:sz w:val="24"/>
          <w:szCs w:val="24"/>
        </w:rPr>
        <w:t>S</w:t>
      </w:r>
      <w:r>
        <w:rPr>
          <w:b/>
          <w:spacing w:val="-2"/>
          <w:sz w:val="24"/>
          <w:szCs w:val="24"/>
        </w:rPr>
        <w:t>T</w:t>
      </w:r>
      <w:r>
        <w:rPr>
          <w:b/>
          <w:sz w:val="24"/>
          <w:szCs w:val="24"/>
        </w:rPr>
        <w:t xml:space="preserve">RIAN DAN </w:t>
      </w:r>
      <w:r>
        <w:rPr>
          <w:b/>
          <w:spacing w:val="-2"/>
          <w:sz w:val="24"/>
          <w:szCs w:val="24"/>
        </w:rPr>
        <w:t>PE</w:t>
      </w:r>
      <w:r>
        <w:rPr>
          <w:b/>
          <w:sz w:val="24"/>
          <w:szCs w:val="24"/>
        </w:rPr>
        <w:t>RD</w:t>
      </w:r>
      <w:r>
        <w:rPr>
          <w:b/>
          <w:spacing w:val="2"/>
          <w:sz w:val="24"/>
          <w:szCs w:val="24"/>
        </w:rPr>
        <w:t>A</w:t>
      </w:r>
      <w:r>
        <w:rPr>
          <w:b/>
          <w:spacing w:val="-4"/>
          <w:sz w:val="24"/>
          <w:szCs w:val="24"/>
        </w:rPr>
        <w:t>G</w:t>
      </w:r>
      <w:r>
        <w:rPr>
          <w:b/>
          <w:sz w:val="24"/>
          <w:szCs w:val="24"/>
        </w:rPr>
        <w:t>A</w:t>
      </w:r>
      <w:r>
        <w:rPr>
          <w:b/>
          <w:spacing w:val="2"/>
          <w:sz w:val="24"/>
          <w:szCs w:val="24"/>
        </w:rPr>
        <w:t>N</w:t>
      </w:r>
      <w:r>
        <w:rPr>
          <w:b/>
          <w:spacing w:val="-4"/>
          <w:sz w:val="24"/>
          <w:szCs w:val="24"/>
        </w:rPr>
        <w:t>G</w:t>
      </w:r>
      <w:r>
        <w:rPr>
          <w:b/>
          <w:sz w:val="24"/>
          <w:szCs w:val="24"/>
        </w:rPr>
        <w:t xml:space="preserve">AN </w:t>
      </w:r>
      <w:r>
        <w:rPr>
          <w:b/>
          <w:spacing w:val="-2"/>
          <w:sz w:val="24"/>
          <w:szCs w:val="24"/>
        </w:rPr>
        <w:t>K</w:t>
      </w:r>
      <w:r>
        <w:rPr>
          <w:b/>
          <w:sz w:val="24"/>
          <w:szCs w:val="24"/>
        </w:rPr>
        <w:t>ABU</w:t>
      </w:r>
      <w:r>
        <w:rPr>
          <w:b/>
          <w:spacing w:val="-3"/>
          <w:sz w:val="24"/>
          <w:szCs w:val="24"/>
        </w:rPr>
        <w:t>P</w:t>
      </w:r>
      <w:r>
        <w:rPr>
          <w:b/>
          <w:sz w:val="24"/>
          <w:szCs w:val="24"/>
        </w:rPr>
        <w:t>A</w:t>
      </w:r>
      <w:r>
        <w:rPr>
          <w:b/>
          <w:spacing w:val="1"/>
          <w:sz w:val="24"/>
          <w:szCs w:val="24"/>
        </w:rPr>
        <w:t>T</w:t>
      </w:r>
      <w:r>
        <w:rPr>
          <w:b/>
          <w:spacing w:val="-2"/>
          <w:sz w:val="24"/>
          <w:szCs w:val="24"/>
        </w:rPr>
        <w:t>E</w:t>
      </w:r>
      <w:r>
        <w:rPr>
          <w:b/>
          <w:sz w:val="24"/>
          <w:szCs w:val="24"/>
        </w:rPr>
        <w:t>N</w:t>
      </w:r>
      <w:r>
        <w:rPr>
          <w:b/>
          <w:spacing w:val="2"/>
          <w:sz w:val="24"/>
          <w:szCs w:val="24"/>
        </w:rPr>
        <w:t xml:space="preserve"> </w:t>
      </w:r>
      <w:r>
        <w:rPr>
          <w:b/>
          <w:spacing w:val="-4"/>
          <w:sz w:val="24"/>
          <w:szCs w:val="24"/>
        </w:rPr>
        <w:t>G</w:t>
      </w:r>
      <w:r>
        <w:rPr>
          <w:b/>
          <w:sz w:val="24"/>
          <w:szCs w:val="24"/>
        </w:rPr>
        <w:t>R</w:t>
      </w:r>
      <w:r>
        <w:rPr>
          <w:b/>
          <w:spacing w:val="1"/>
          <w:sz w:val="24"/>
          <w:szCs w:val="24"/>
        </w:rPr>
        <w:t>E</w:t>
      </w:r>
      <w:r>
        <w:rPr>
          <w:b/>
          <w:spacing w:val="-1"/>
          <w:sz w:val="24"/>
          <w:szCs w:val="24"/>
        </w:rPr>
        <w:t>S</w:t>
      </w:r>
      <w:r>
        <w:rPr>
          <w:b/>
          <w:sz w:val="24"/>
          <w:szCs w:val="24"/>
        </w:rPr>
        <w:t>I</w:t>
      </w:r>
      <w:r>
        <w:rPr>
          <w:b/>
          <w:spacing w:val="-2"/>
          <w:sz w:val="24"/>
          <w:szCs w:val="24"/>
        </w:rPr>
        <w:t>K</w:t>
      </w:r>
      <w:r>
        <w:rPr>
          <w:b/>
          <w:sz w:val="24"/>
          <w:szCs w:val="24"/>
        </w:rPr>
        <w:t>”</w:t>
      </w:r>
    </w:p>
    <w:p w:rsidR="00D0784A" w:rsidRDefault="00D0784A">
      <w:pPr>
        <w:spacing w:line="200" w:lineRule="exact"/>
      </w:pPr>
    </w:p>
    <w:p w:rsidR="00D0784A" w:rsidRDefault="00D0784A">
      <w:pPr>
        <w:spacing w:before="9" w:line="220" w:lineRule="exact"/>
        <w:rPr>
          <w:sz w:val="22"/>
          <w:szCs w:val="22"/>
        </w:rPr>
      </w:pPr>
    </w:p>
    <w:p w:rsidR="00D0784A" w:rsidRDefault="00321471">
      <w:pPr>
        <w:ind w:left="3152"/>
      </w:pPr>
      <w:r>
        <w:pict>
          <v:shape id="_x0000_i1025" type="#_x0000_t75" style="width:268.2pt;height:268.2pt">
            <v:imagedata r:id="rId9" o:title=""/>
          </v:shape>
        </w:pict>
      </w:r>
    </w:p>
    <w:p w:rsidR="00D0784A" w:rsidRDefault="00D0784A">
      <w:pPr>
        <w:spacing w:before="8" w:line="140" w:lineRule="exact"/>
        <w:rPr>
          <w:sz w:val="15"/>
          <w:szCs w:val="15"/>
        </w:rPr>
      </w:pPr>
    </w:p>
    <w:p w:rsidR="00D0784A" w:rsidRDefault="00D0784A">
      <w:pPr>
        <w:spacing w:line="200" w:lineRule="exact"/>
      </w:pPr>
    </w:p>
    <w:p w:rsidR="00D0784A" w:rsidRDefault="00D0784A">
      <w:pPr>
        <w:spacing w:line="200" w:lineRule="exact"/>
      </w:pPr>
    </w:p>
    <w:p w:rsidR="00D0784A" w:rsidRDefault="00257B40">
      <w:pPr>
        <w:ind w:left="5494" w:right="4917"/>
        <w:jc w:val="center"/>
        <w:rPr>
          <w:sz w:val="24"/>
          <w:szCs w:val="24"/>
        </w:rPr>
      </w:pPr>
      <w:proofErr w:type="gramStart"/>
      <w:r>
        <w:rPr>
          <w:b/>
          <w:sz w:val="24"/>
          <w:szCs w:val="24"/>
        </w:rPr>
        <w:t>Ol</w:t>
      </w:r>
      <w:r>
        <w:rPr>
          <w:b/>
          <w:spacing w:val="-3"/>
          <w:sz w:val="24"/>
          <w:szCs w:val="24"/>
        </w:rPr>
        <w:t>e</w:t>
      </w:r>
      <w:r>
        <w:rPr>
          <w:b/>
          <w:sz w:val="24"/>
          <w:szCs w:val="24"/>
        </w:rPr>
        <w:t>h</w:t>
      </w:r>
      <w:r>
        <w:rPr>
          <w:b/>
          <w:spacing w:val="3"/>
          <w:sz w:val="24"/>
          <w:szCs w:val="24"/>
        </w:rPr>
        <w:t xml:space="preserve"> </w:t>
      </w:r>
      <w:r>
        <w:rPr>
          <w:b/>
          <w:sz w:val="24"/>
          <w:szCs w:val="24"/>
        </w:rPr>
        <w:t>:</w:t>
      </w:r>
      <w:proofErr w:type="gramEnd"/>
    </w:p>
    <w:p w:rsidR="00D0784A" w:rsidRDefault="00D0784A">
      <w:pPr>
        <w:spacing w:before="10" w:line="140" w:lineRule="exact"/>
        <w:rPr>
          <w:sz w:val="14"/>
          <w:szCs w:val="14"/>
        </w:rPr>
      </w:pPr>
    </w:p>
    <w:p w:rsidR="00D0784A" w:rsidRDefault="00D0784A">
      <w:pPr>
        <w:spacing w:line="200" w:lineRule="exact"/>
      </w:pPr>
    </w:p>
    <w:p w:rsidR="00D0784A" w:rsidRDefault="00D0784A">
      <w:pPr>
        <w:spacing w:line="200" w:lineRule="exact"/>
      </w:pPr>
    </w:p>
    <w:p w:rsidR="00D0784A" w:rsidRDefault="00257B40">
      <w:pPr>
        <w:spacing w:line="359" w:lineRule="auto"/>
        <w:ind w:left="4519" w:right="3279" w:hanging="1637"/>
        <w:rPr>
          <w:sz w:val="24"/>
          <w:szCs w:val="24"/>
        </w:rPr>
      </w:pPr>
      <w:r>
        <w:rPr>
          <w:b/>
          <w:sz w:val="24"/>
          <w:szCs w:val="24"/>
        </w:rPr>
        <w:t>Nur Is</w:t>
      </w:r>
      <w:r>
        <w:rPr>
          <w:b/>
          <w:spacing w:val="-1"/>
          <w:sz w:val="24"/>
          <w:szCs w:val="24"/>
        </w:rPr>
        <w:t>t</w:t>
      </w:r>
      <w:r>
        <w:rPr>
          <w:b/>
          <w:sz w:val="24"/>
          <w:szCs w:val="24"/>
        </w:rPr>
        <w:t>i</w:t>
      </w:r>
      <w:r>
        <w:rPr>
          <w:b/>
          <w:spacing w:val="-2"/>
          <w:sz w:val="24"/>
          <w:szCs w:val="24"/>
        </w:rPr>
        <w:t>g</w:t>
      </w:r>
      <w:r>
        <w:rPr>
          <w:b/>
          <w:spacing w:val="-1"/>
          <w:sz w:val="24"/>
          <w:szCs w:val="24"/>
        </w:rPr>
        <w:t>h</w:t>
      </w:r>
      <w:r>
        <w:rPr>
          <w:b/>
          <w:spacing w:val="1"/>
          <w:sz w:val="24"/>
          <w:szCs w:val="24"/>
        </w:rPr>
        <w:t>f</w:t>
      </w:r>
      <w:r>
        <w:rPr>
          <w:b/>
          <w:sz w:val="24"/>
          <w:szCs w:val="24"/>
        </w:rPr>
        <w:t>a</w:t>
      </w:r>
      <w:r>
        <w:rPr>
          <w:b/>
          <w:spacing w:val="-1"/>
          <w:sz w:val="24"/>
          <w:szCs w:val="24"/>
        </w:rPr>
        <w:t>r</w:t>
      </w:r>
      <w:r>
        <w:rPr>
          <w:b/>
          <w:sz w:val="24"/>
          <w:szCs w:val="24"/>
        </w:rPr>
        <w:t>a</w:t>
      </w:r>
      <w:r>
        <w:rPr>
          <w:b/>
          <w:spacing w:val="-2"/>
          <w:sz w:val="24"/>
          <w:szCs w:val="24"/>
        </w:rPr>
        <w:t xml:space="preserve"> </w:t>
      </w:r>
      <w:r>
        <w:rPr>
          <w:b/>
          <w:spacing w:val="-3"/>
          <w:sz w:val="24"/>
          <w:szCs w:val="24"/>
        </w:rPr>
        <w:t>F</w:t>
      </w:r>
      <w:r>
        <w:rPr>
          <w:b/>
          <w:sz w:val="24"/>
          <w:szCs w:val="24"/>
        </w:rPr>
        <w:t>a</w:t>
      </w:r>
      <w:r>
        <w:rPr>
          <w:b/>
          <w:spacing w:val="1"/>
          <w:sz w:val="24"/>
          <w:szCs w:val="24"/>
        </w:rPr>
        <w:t>u</w:t>
      </w:r>
      <w:r>
        <w:rPr>
          <w:b/>
          <w:spacing w:val="-1"/>
          <w:sz w:val="24"/>
          <w:szCs w:val="24"/>
        </w:rPr>
        <w:t>z</w:t>
      </w:r>
      <w:r>
        <w:rPr>
          <w:b/>
          <w:sz w:val="24"/>
          <w:szCs w:val="24"/>
        </w:rPr>
        <w:t>i</w:t>
      </w:r>
      <w:r>
        <w:rPr>
          <w:b/>
          <w:spacing w:val="-2"/>
          <w:sz w:val="24"/>
          <w:szCs w:val="24"/>
        </w:rPr>
        <w:t>a</w:t>
      </w:r>
      <w:r>
        <w:rPr>
          <w:b/>
          <w:sz w:val="24"/>
          <w:szCs w:val="24"/>
        </w:rPr>
        <w:t>h</w:t>
      </w:r>
      <w:r>
        <w:rPr>
          <w:b/>
          <w:spacing w:val="1"/>
          <w:sz w:val="24"/>
          <w:szCs w:val="24"/>
        </w:rPr>
        <w:t xml:space="preserve"> </w:t>
      </w:r>
      <w:r>
        <w:rPr>
          <w:b/>
          <w:spacing w:val="-6"/>
          <w:sz w:val="24"/>
          <w:szCs w:val="24"/>
        </w:rPr>
        <w:t>Z</w:t>
      </w:r>
      <w:r>
        <w:rPr>
          <w:b/>
          <w:sz w:val="24"/>
          <w:szCs w:val="24"/>
        </w:rPr>
        <w:t xml:space="preserve">ain          </w:t>
      </w:r>
      <w:r>
        <w:rPr>
          <w:b/>
          <w:spacing w:val="8"/>
          <w:sz w:val="24"/>
          <w:szCs w:val="24"/>
        </w:rPr>
        <w:t xml:space="preserve"> </w:t>
      </w:r>
      <w:r>
        <w:rPr>
          <w:b/>
          <w:sz w:val="24"/>
          <w:szCs w:val="24"/>
        </w:rPr>
        <w:t>(1</w:t>
      </w:r>
      <w:r>
        <w:rPr>
          <w:b/>
          <w:spacing w:val="-1"/>
          <w:sz w:val="24"/>
          <w:szCs w:val="24"/>
        </w:rPr>
        <w:t>0</w:t>
      </w:r>
      <w:r>
        <w:rPr>
          <w:b/>
          <w:spacing w:val="-2"/>
          <w:sz w:val="24"/>
          <w:szCs w:val="24"/>
        </w:rPr>
        <w:t>1</w:t>
      </w:r>
      <w:r>
        <w:rPr>
          <w:b/>
          <w:sz w:val="24"/>
          <w:szCs w:val="24"/>
        </w:rPr>
        <w:t>1810</w:t>
      </w:r>
      <w:r>
        <w:rPr>
          <w:b/>
          <w:spacing w:val="-2"/>
          <w:sz w:val="24"/>
          <w:szCs w:val="24"/>
        </w:rPr>
        <w:t>07</w:t>
      </w:r>
      <w:r>
        <w:rPr>
          <w:b/>
          <w:sz w:val="24"/>
          <w:szCs w:val="24"/>
        </w:rPr>
        <w:t>5) DO</w:t>
      </w:r>
      <w:r>
        <w:rPr>
          <w:b/>
          <w:spacing w:val="1"/>
          <w:sz w:val="24"/>
          <w:szCs w:val="24"/>
        </w:rPr>
        <w:t>S</w:t>
      </w:r>
      <w:r>
        <w:rPr>
          <w:b/>
          <w:sz w:val="24"/>
          <w:szCs w:val="24"/>
        </w:rPr>
        <w:t xml:space="preserve">EN </w:t>
      </w:r>
      <w:proofErr w:type="gramStart"/>
      <w:r>
        <w:rPr>
          <w:b/>
          <w:spacing w:val="-5"/>
          <w:sz w:val="24"/>
          <w:szCs w:val="24"/>
        </w:rPr>
        <w:t>P</w:t>
      </w:r>
      <w:r>
        <w:rPr>
          <w:b/>
          <w:spacing w:val="-2"/>
          <w:sz w:val="24"/>
          <w:szCs w:val="24"/>
        </w:rPr>
        <w:t>E</w:t>
      </w:r>
      <w:r>
        <w:rPr>
          <w:b/>
          <w:spacing w:val="-1"/>
          <w:sz w:val="24"/>
          <w:szCs w:val="24"/>
        </w:rPr>
        <w:t>M</w:t>
      </w:r>
      <w:r>
        <w:rPr>
          <w:b/>
          <w:spacing w:val="1"/>
          <w:sz w:val="24"/>
          <w:szCs w:val="24"/>
        </w:rPr>
        <w:t>B</w:t>
      </w:r>
      <w:r>
        <w:rPr>
          <w:b/>
          <w:spacing w:val="-2"/>
          <w:sz w:val="24"/>
          <w:szCs w:val="24"/>
        </w:rPr>
        <w:t>I</w:t>
      </w:r>
      <w:r>
        <w:rPr>
          <w:b/>
          <w:spacing w:val="-1"/>
          <w:sz w:val="24"/>
          <w:szCs w:val="24"/>
        </w:rPr>
        <w:t>M</w:t>
      </w:r>
      <w:r>
        <w:rPr>
          <w:b/>
          <w:spacing w:val="1"/>
          <w:sz w:val="24"/>
          <w:szCs w:val="24"/>
        </w:rPr>
        <w:t>B</w:t>
      </w:r>
      <w:r>
        <w:rPr>
          <w:b/>
          <w:spacing w:val="-2"/>
          <w:sz w:val="24"/>
          <w:szCs w:val="24"/>
        </w:rPr>
        <w:t>I</w:t>
      </w:r>
      <w:r>
        <w:rPr>
          <w:b/>
          <w:spacing w:val="2"/>
          <w:sz w:val="24"/>
          <w:szCs w:val="24"/>
        </w:rPr>
        <w:t>N</w:t>
      </w:r>
      <w:r>
        <w:rPr>
          <w:b/>
          <w:sz w:val="24"/>
          <w:szCs w:val="24"/>
        </w:rPr>
        <w:t>G</w:t>
      </w:r>
      <w:r>
        <w:rPr>
          <w:b/>
          <w:spacing w:val="-2"/>
          <w:sz w:val="24"/>
          <w:szCs w:val="24"/>
        </w:rPr>
        <w:t xml:space="preserve"> </w:t>
      </w:r>
      <w:r>
        <w:rPr>
          <w:b/>
          <w:sz w:val="24"/>
          <w:szCs w:val="24"/>
        </w:rPr>
        <w:t>:</w:t>
      </w:r>
      <w:proofErr w:type="gramEnd"/>
    </w:p>
    <w:p w:rsidR="00D0784A" w:rsidRDefault="00257B40">
      <w:pPr>
        <w:spacing w:before="9"/>
        <w:ind w:left="4010" w:right="3408"/>
        <w:jc w:val="center"/>
        <w:rPr>
          <w:sz w:val="24"/>
          <w:szCs w:val="24"/>
        </w:rPr>
      </w:pPr>
      <w:r>
        <w:rPr>
          <w:b/>
          <w:sz w:val="24"/>
          <w:szCs w:val="24"/>
        </w:rPr>
        <w:t>D</w:t>
      </w:r>
      <w:r>
        <w:rPr>
          <w:b/>
          <w:spacing w:val="-1"/>
          <w:sz w:val="24"/>
          <w:szCs w:val="24"/>
        </w:rPr>
        <w:t>r</w:t>
      </w:r>
      <w:r>
        <w:rPr>
          <w:b/>
          <w:sz w:val="24"/>
          <w:szCs w:val="24"/>
        </w:rPr>
        <w:t>. I</w:t>
      </w:r>
      <w:r>
        <w:rPr>
          <w:b/>
          <w:spacing w:val="-3"/>
          <w:sz w:val="24"/>
          <w:szCs w:val="24"/>
        </w:rPr>
        <w:t>r</w:t>
      </w:r>
      <w:r>
        <w:rPr>
          <w:b/>
          <w:sz w:val="24"/>
          <w:szCs w:val="24"/>
        </w:rPr>
        <w:t>.</w:t>
      </w:r>
      <w:r>
        <w:rPr>
          <w:b/>
          <w:spacing w:val="2"/>
          <w:sz w:val="24"/>
          <w:szCs w:val="24"/>
        </w:rPr>
        <w:t xml:space="preserve"> </w:t>
      </w:r>
      <w:r>
        <w:rPr>
          <w:b/>
          <w:spacing w:val="-2"/>
          <w:sz w:val="24"/>
          <w:szCs w:val="24"/>
        </w:rPr>
        <w:t>Ga</w:t>
      </w:r>
      <w:r>
        <w:rPr>
          <w:b/>
          <w:sz w:val="24"/>
          <w:szCs w:val="24"/>
        </w:rPr>
        <w:t>tot</w:t>
      </w:r>
      <w:r>
        <w:rPr>
          <w:b/>
          <w:spacing w:val="-1"/>
          <w:sz w:val="24"/>
          <w:szCs w:val="24"/>
        </w:rPr>
        <w:t xml:space="preserve"> </w:t>
      </w:r>
      <w:r>
        <w:rPr>
          <w:b/>
          <w:spacing w:val="-2"/>
          <w:sz w:val="24"/>
          <w:szCs w:val="24"/>
        </w:rPr>
        <w:t>K</w:t>
      </w:r>
      <w:r>
        <w:rPr>
          <w:b/>
          <w:spacing w:val="1"/>
          <w:sz w:val="24"/>
          <w:szCs w:val="24"/>
        </w:rPr>
        <w:t>u</w:t>
      </w:r>
      <w:r>
        <w:rPr>
          <w:b/>
          <w:spacing w:val="3"/>
          <w:sz w:val="24"/>
          <w:szCs w:val="24"/>
        </w:rPr>
        <w:t>s</w:t>
      </w:r>
      <w:r>
        <w:rPr>
          <w:b/>
          <w:spacing w:val="-3"/>
          <w:sz w:val="24"/>
          <w:szCs w:val="24"/>
        </w:rPr>
        <w:t>t</w:t>
      </w:r>
      <w:r>
        <w:rPr>
          <w:b/>
          <w:sz w:val="24"/>
          <w:szCs w:val="24"/>
        </w:rPr>
        <w:t>y</w:t>
      </w:r>
      <w:r>
        <w:rPr>
          <w:b/>
          <w:spacing w:val="-2"/>
          <w:sz w:val="24"/>
          <w:szCs w:val="24"/>
        </w:rPr>
        <w:t>a</w:t>
      </w:r>
      <w:r>
        <w:rPr>
          <w:b/>
          <w:spacing w:val="1"/>
          <w:sz w:val="24"/>
          <w:szCs w:val="24"/>
        </w:rPr>
        <w:t>d</w:t>
      </w:r>
      <w:r>
        <w:rPr>
          <w:b/>
          <w:spacing w:val="-1"/>
          <w:sz w:val="24"/>
          <w:szCs w:val="24"/>
        </w:rPr>
        <w:t>j</w:t>
      </w:r>
      <w:r>
        <w:rPr>
          <w:b/>
          <w:sz w:val="24"/>
          <w:szCs w:val="24"/>
        </w:rPr>
        <w:t xml:space="preserve">i, </w:t>
      </w:r>
      <w:r>
        <w:rPr>
          <w:b/>
          <w:spacing w:val="-1"/>
          <w:sz w:val="24"/>
          <w:szCs w:val="24"/>
        </w:rPr>
        <w:t>S</w:t>
      </w:r>
      <w:r>
        <w:rPr>
          <w:b/>
          <w:sz w:val="24"/>
          <w:szCs w:val="24"/>
        </w:rPr>
        <w:t>.</w:t>
      </w:r>
      <w:r>
        <w:rPr>
          <w:b/>
          <w:spacing w:val="1"/>
          <w:sz w:val="24"/>
          <w:szCs w:val="24"/>
        </w:rPr>
        <w:t>E</w:t>
      </w:r>
      <w:r>
        <w:rPr>
          <w:b/>
          <w:sz w:val="24"/>
          <w:szCs w:val="24"/>
        </w:rPr>
        <w:t xml:space="preserve">., </w:t>
      </w:r>
      <w:r>
        <w:rPr>
          <w:b/>
          <w:spacing w:val="-1"/>
          <w:sz w:val="24"/>
          <w:szCs w:val="24"/>
        </w:rPr>
        <w:t>M</w:t>
      </w:r>
      <w:r>
        <w:rPr>
          <w:b/>
          <w:spacing w:val="-2"/>
          <w:sz w:val="24"/>
          <w:szCs w:val="24"/>
        </w:rPr>
        <w:t>.</w:t>
      </w:r>
      <w:r>
        <w:rPr>
          <w:b/>
          <w:spacing w:val="1"/>
          <w:sz w:val="24"/>
          <w:szCs w:val="24"/>
        </w:rPr>
        <w:t>S</w:t>
      </w:r>
      <w:r>
        <w:rPr>
          <w:b/>
          <w:sz w:val="24"/>
          <w:szCs w:val="24"/>
        </w:rPr>
        <w:t>i</w:t>
      </w:r>
      <w:proofErr w:type="gramStart"/>
      <w:r>
        <w:rPr>
          <w:b/>
          <w:sz w:val="24"/>
          <w:szCs w:val="24"/>
        </w:rPr>
        <w:t>..</w:t>
      </w:r>
      <w:proofErr w:type="gramEnd"/>
    </w:p>
    <w:p w:rsidR="00D0784A" w:rsidRDefault="00D0784A">
      <w:pPr>
        <w:spacing w:line="140" w:lineRule="exact"/>
        <w:rPr>
          <w:sz w:val="14"/>
          <w:szCs w:val="14"/>
        </w:rPr>
      </w:pPr>
    </w:p>
    <w:p w:rsidR="00D0784A" w:rsidRDefault="00D0784A">
      <w:pPr>
        <w:spacing w:line="200" w:lineRule="exact"/>
      </w:pPr>
    </w:p>
    <w:p w:rsidR="00D0784A" w:rsidRDefault="00D0784A">
      <w:pPr>
        <w:spacing w:line="200" w:lineRule="exact"/>
      </w:pPr>
    </w:p>
    <w:p w:rsidR="00D0784A" w:rsidRDefault="00257B40">
      <w:pPr>
        <w:ind w:left="4077" w:right="4387"/>
        <w:jc w:val="center"/>
        <w:rPr>
          <w:sz w:val="24"/>
          <w:szCs w:val="24"/>
        </w:rPr>
      </w:pPr>
      <w:r>
        <w:rPr>
          <w:spacing w:val="1"/>
          <w:sz w:val="24"/>
          <w:szCs w:val="24"/>
        </w:rPr>
        <w:t>P</w:t>
      </w:r>
      <w:r>
        <w:rPr>
          <w:spacing w:val="-1"/>
          <w:sz w:val="24"/>
          <w:szCs w:val="24"/>
        </w:rPr>
        <w:t>r</w:t>
      </w:r>
      <w:r>
        <w:rPr>
          <w:spacing w:val="2"/>
          <w:sz w:val="24"/>
          <w:szCs w:val="24"/>
        </w:rPr>
        <w:t>o</w:t>
      </w:r>
      <w:r>
        <w:rPr>
          <w:spacing w:val="-5"/>
          <w:sz w:val="24"/>
          <w:szCs w:val="24"/>
        </w:rPr>
        <w:t>g</w:t>
      </w:r>
      <w:r>
        <w:rPr>
          <w:spacing w:val="-1"/>
          <w:sz w:val="24"/>
          <w:szCs w:val="24"/>
        </w:rPr>
        <w:t>ra</w:t>
      </w:r>
      <w:r>
        <w:rPr>
          <w:sz w:val="24"/>
          <w:szCs w:val="24"/>
        </w:rPr>
        <w:t xml:space="preserve">m </w:t>
      </w:r>
      <w:r>
        <w:rPr>
          <w:spacing w:val="1"/>
          <w:sz w:val="24"/>
          <w:szCs w:val="24"/>
        </w:rPr>
        <w:t>S</w:t>
      </w:r>
      <w:r>
        <w:rPr>
          <w:sz w:val="24"/>
          <w:szCs w:val="24"/>
        </w:rPr>
        <w:t>tudi</w:t>
      </w:r>
      <w:r>
        <w:rPr>
          <w:spacing w:val="1"/>
          <w:sz w:val="24"/>
          <w:szCs w:val="24"/>
        </w:rPr>
        <w:t xml:space="preserve"> </w:t>
      </w:r>
      <w:r>
        <w:rPr>
          <w:sz w:val="24"/>
          <w:szCs w:val="24"/>
        </w:rPr>
        <w:t>M</w:t>
      </w:r>
      <w:r>
        <w:rPr>
          <w:spacing w:val="-1"/>
          <w:sz w:val="24"/>
          <w:szCs w:val="24"/>
        </w:rPr>
        <w:t>a</w:t>
      </w:r>
      <w:r>
        <w:rPr>
          <w:spacing w:val="-2"/>
          <w:sz w:val="24"/>
          <w:szCs w:val="24"/>
        </w:rPr>
        <w:t>n</w:t>
      </w:r>
      <w:r>
        <w:rPr>
          <w:spacing w:val="-1"/>
          <w:sz w:val="24"/>
          <w:szCs w:val="24"/>
        </w:rPr>
        <w:t>a</w:t>
      </w:r>
      <w:r>
        <w:rPr>
          <w:sz w:val="24"/>
          <w:szCs w:val="24"/>
        </w:rPr>
        <w:t>je</w:t>
      </w:r>
      <w:r>
        <w:rPr>
          <w:spacing w:val="-2"/>
          <w:sz w:val="24"/>
          <w:szCs w:val="24"/>
        </w:rPr>
        <w:t>m</w:t>
      </w:r>
      <w:r>
        <w:rPr>
          <w:spacing w:val="-3"/>
          <w:sz w:val="24"/>
          <w:szCs w:val="24"/>
        </w:rPr>
        <w:t>e</w:t>
      </w:r>
      <w:r>
        <w:rPr>
          <w:sz w:val="24"/>
          <w:szCs w:val="24"/>
        </w:rPr>
        <w:t>n</w:t>
      </w:r>
    </w:p>
    <w:p w:rsidR="00D0784A" w:rsidRDefault="00D0784A">
      <w:pPr>
        <w:spacing w:before="1" w:line="120" w:lineRule="exact"/>
        <w:rPr>
          <w:sz w:val="13"/>
          <w:szCs w:val="13"/>
        </w:rPr>
      </w:pPr>
    </w:p>
    <w:p w:rsidR="00D0784A" w:rsidRDefault="00257B40">
      <w:pPr>
        <w:ind w:left="3525" w:right="3421"/>
        <w:jc w:val="center"/>
        <w:rPr>
          <w:sz w:val="24"/>
          <w:szCs w:val="24"/>
        </w:rPr>
      </w:pPr>
      <w:r>
        <w:rPr>
          <w:sz w:val="24"/>
          <w:szCs w:val="24"/>
        </w:rPr>
        <w:t>Univ</w:t>
      </w:r>
      <w:r>
        <w:rPr>
          <w:spacing w:val="-1"/>
          <w:sz w:val="24"/>
          <w:szCs w:val="24"/>
        </w:rPr>
        <w:t>e</w:t>
      </w:r>
      <w:r>
        <w:rPr>
          <w:spacing w:val="-3"/>
          <w:sz w:val="24"/>
          <w:szCs w:val="24"/>
        </w:rPr>
        <w:t>r</w:t>
      </w:r>
      <w:r>
        <w:rPr>
          <w:sz w:val="24"/>
          <w:szCs w:val="24"/>
        </w:rPr>
        <w:t>sit</w:t>
      </w:r>
      <w:r>
        <w:rPr>
          <w:spacing w:val="-1"/>
          <w:sz w:val="24"/>
          <w:szCs w:val="24"/>
        </w:rPr>
        <w:t>a</w:t>
      </w:r>
      <w:r>
        <w:rPr>
          <w:sz w:val="24"/>
          <w:szCs w:val="24"/>
        </w:rPr>
        <w:t>s</w:t>
      </w:r>
      <w:r>
        <w:rPr>
          <w:spacing w:val="5"/>
          <w:sz w:val="24"/>
          <w:szCs w:val="24"/>
        </w:rPr>
        <w:t xml:space="preserve"> </w:t>
      </w:r>
      <w:r>
        <w:rPr>
          <w:spacing w:val="-10"/>
          <w:sz w:val="24"/>
          <w:szCs w:val="24"/>
        </w:rPr>
        <w:t>I</w:t>
      </w:r>
      <w:r>
        <w:rPr>
          <w:sz w:val="24"/>
          <w:szCs w:val="24"/>
        </w:rPr>
        <w:t>nt</w:t>
      </w:r>
      <w:r>
        <w:rPr>
          <w:spacing w:val="-1"/>
          <w:sz w:val="24"/>
          <w:szCs w:val="24"/>
        </w:rPr>
        <w:t>er</w:t>
      </w:r>
      <w:r>
        <w:rPr>
          <w:spacing w:val="2"/>
          <w:sz w:val="24"/>
          <w:szCs w:val="24"/>
        </w:rPr>
        <w:t>n</w:t>
      </w:r>
      <w:r>
        <w:rPr>
          <w:spacing w:val="-3"/>
          <w:sz w:val="24"/>
          <w:szCs w:val="24"/>
        </w:rPr>
        <w:t>a</w:t>
      </w:r>
      <w:r>
        <w:rPr>
          <w:sz w:val="24"/>
          <w:szCs w:val="24"/>
        </w:rPr>
        <w:t>sion</w:t>
      </w:r>
      <w:r>
        <w:rPr>
          <w:spacing w:val="-1"/>
          <w:sz w:val="24"/>
          <w:szCs w:val="24"/>
        </w:rPr>
        <w:t>a</w:t>
      </w:r>
      <w:r>
        <w:rPr>
          <w:sz w:val="24"/>
          <w:szCs w:val="24"/>
        </w:rPr>
        <w:t>l</w:t>
      </w:r>
      <w:r>
        <w:rPr>
          <w:spacing w:val="1"/>
          <w:sz w:val="24"/>
          <w:szCs w:val="24"/>
        </w:rPr>
        <w:t xml:space="preserve"> S</w:t>
      </w:r>
      <w:r>
        <w:rPr>
          <w:spacing w:val="-1"/>
          <w:sz w:val="24"/>
          <w:szCs w:val="24"/>
        </w:rPr>
        <w:t>e</w:t>
      </w:r>
      <w:r>
        <w:rPr>
          <w:spacing w:val="-2"/>
          <w:sz w:val="24"/>
          <w:szCs w:val="24"/>
        </w:rPr>
        <w:t>m</w:t>
      </w:r>
      <w:r>
        <w:rPr>
          <w:spacing w:val="-1"/>
          <w:sz w:val="24"/>
          <w:szCs w:val="24"/>
        </w:rPr>
        <w:t>e</w:t>
      </w:r>
      <w:r>
        <w:rPr>
          <w:sz w:val="24"/>
          <w:szCs w:val="24"/>
        </w:rPr>
        <w:t>n</w:t>
      </w:r>
      <w:r>
        <w:rPr>
          <w:spacing w:val="5"/>
          <w:sz w:val="24"/>
          <w:szCs w:val="24"/>
        </w:rPr>
        <w:t xml:space="preserve"> </w:t>
      </w:r>
      <w:r>
        <w:rPr>
          <w:spacing w:val="-6"/>
          <w:sz w:val="24"/>
          <w:szCs w:val="24"/>
        </w:rPr>
        <w:t>I</w:t>
      </w:r>
      <w:r>
        <w:rPr>
          <w:sz w:val="24"/>
          <w:szCs w:val="24"/>
        </w:rPr>
        <w:t>n</w:t>
      </w:r>
      <w:r>
        <w:rPr>
          <w:spacing w:val="-2"/>
          <w:sz w:val="24"/>
          <w:szCs w:val="24"/>
        </w:rPr>
        <w:t>d</w:t>
      </w:r>
      <w:r>
        <w:rPr>
          <w:sz w:val="24"/>
          <w:szCs w:val="24"/>
        </w:rPr>
        <w:t>on</w:t>
      </w:r>
      <w:r>
        <w:rPr>
          <w:spacing w:val="-3"/>
          <w:sz w:val="24"/>
          <w:szCs w:val="24"/>
        </w:rPr>
        <w:t>e</w:t>
      </w:r>
      <w:r>
        <w:rPr>
          <w:sz w:val="24"/>
          <w:szCs w:val="24"/>
        </w:rPr>
        <w:t>sia</w:t>
      </w:r>
    </w:p>
    <w:p w:rsidR="00D0784A" w:rsidRDefault="00257B40">
      <w:pPr>
        <w:spacing w:line="260" w:lineRule="exact"/>
        <w:ind w:left="5286" w:right="5122"/>
        <w:jc w:val="center"/>
        <w:rPr>
          <w:sz w:val="24"/>
          <w:szCs w:val="24"/>
        </w:rPr>
      </w:pPr>
      <w:r>
        <w:rPr>
          <w:sz w:val="24"/>
          <w:szCs w:val="24"/>
        </w:rPr>
        <w:t>G</w:t>
      </w:r>
      <w:r>
        <w:rPr>
          <w:spacing w:val="-1"/>
          <w:sz w:val="24"/>
          <w:szCs w:val="24"/>
        </w:rPr>
        <w:t>r</w:t>
      </w:r>
      <w:r>
        <w:rPr>
          <w:spacing w:val="-3"/>
          <w:sz w:val="24"/>
          <w:szCs w:val="24"/>
        </w:rPr>
        <w:t>e</w:t>
      </w:r>
      <w:r>
        <w:rPr>
          <w:sz w:val="24"/>
          <w:szCs w:val="24"/>
        </w:rPr>
        <w:t>s</w:t>
      </w:r>
      <w:r>
        <w:rPr>
          <w:spacing w:val="1"/>
          <w:sz w:val="24"/>
          <w:szCs w:val="24"/>
        </w:rPr>
        <w:t>i</w:t>
      </w:r>
      <w:r>
        <w:rPr>
          <w:sz w:val="24"/>
          <w:szCs w:val="24"/>
        </w:rPr>
        <w:t>k</w:t>
      </w:r>
    </w:p>
    <w:p w:rsidR="00D0784A" w:rsidRDefault="00D0784A">
      <w:pPr>
        <w:spacing w:before="15" w:line="240" w:lineRule="exact"/>
        <w:rPr>
          <w:sz w:val="24"/>
          <w:szCs w:val="24"/>
        </w:rPr>
      </w:pPr>
    </w:p>
    <w:p w:rsidR="00D0784A" w:rsidRDefault="00525B3D">
      <w:pPr>
        <w:ind w:left="5334" w:right="5231"/>
        <w:jc w:val="center"/>
        <w:rPr>
          <w:sz w:val="24"/>
          <w:szCs w:val="24"/>
        </w:rPr>
        <w:sectPr w:rsidR="00D0784A">
          <w:headerReference w:type="default" r:id="rId10"/>
          <w:footerReference w:type="default" r:id="rId11"/>
          <w:pgSz w:w="11940" w:h="16860"/>
          <w:pgMar w:top="2460" w:right="400" w:bottom="280" w:left="400" w:header="874" w:footer="934" w:gutter="0"/>
          <w:cols w:space="720"/>
        </w:sectPr>
      </w:pPr>
      <w:r>
        <w:rPr>
          <w:sz w:val="24"/>
          <w:szCs w:val="24"/>
        </w:rPr>
        <w:t>202</w:t>
      </w:r>
    </w:p>
    <w:p w:rsidR="00D0784A" w:rsidRPr="00525B3D" w:rsidRDefault="00525B3D" w:rsidP="00525B3D">
      <w:pPr>
        <w:rPr>
          <w:sz w:val="12"/>
          <w:szCs w:val="12"/>
        </w:rPr>
        <w:sectPr w:rsidR="00D0784A" w:rsidRPr="00525B3D">
          <w:headerReference w:type="default" r:id="rId12"/>
          <w:footerReference w:type="default" r:id="rId13"/>
          <w:pgSz w:w="11920" w:h="16860"/>
          <w:pgMar w:top="0" w:right="240" w:bottom="280" w:left="720" w:header="0" w:footer="0" w:gutter="0"/>
          <w:cols w:space="720"/>
        </w:sectPr>
      </w:pPr>
      <w:r>
        <w:rPr>
          <w:noProof/>
          <w:lang w:val="id-ID" w:eastAsia="id-ID"/>
        </w:rPr>
        <w:lastRenderedPageBreak/>
        <w:drawing>
          <wp:anchor distT="0" distB="0" distL="114300" distR="114300" simplePos="0" relativeHeight="251672576" behindDoc="0" locked="0" layoutInCell="1" allowOverlap="1" wp14:anchorId="5891DA6F" wp14:editId="6E75B0A2">
            <wp:simplePos x="0" y="0"/>
            <wp:positionH relativeFrom="column">
              <wp:posOffset>-236483</wp:posOffset>
            </wp:positionH>
            <wp:positionV relativeFrom="paragraph">
              <wp:posOffset>150670</wp:posOffset>
            </wp:positionV>
            <wp:extent cx="7257132" cy="10616049"/>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11-23 at 12.06.44.jpeg"/>
                    <pic:cNvPicPr/>
                  </pic:nvPicPr>
                  <pic:blipFill>
                    <a:blip r:embed="rId14">
                      <a:extLst>
                        <a:ext uri="{28A0092B-C50C-407E-A947-70E740481C1C}">
                          <a14:useLocalDpi xmlns:a14="http://schemas.microsoft.com/office/drawing/2010/main" val="0"/>
                        </a:ext>
                      </a:extLst>
                    </a:blip>
                    <a:stretch>
                      <a:fillRect/>
                    </a:stretch>
                  </pic:blipFill>
                  <pic:spPr>
                    <a:xfrm>
                      <a:off x="0" y="0"/>
                      <a:ext cx="7257872" cy="10617132"/>
                    </a:xfrm>
                    <a:prstGeom prst="rect">
                      <a:avLst/>
                    </a:prstGeom>
                  </pic:spPr>
                </pic:pic>
              </a:graphicData>
            </a:graphic>
            <wp14:sizeRelH relativeFrom="page">
              <wp14:pctWidth>0</wp14:pctWidth>
            </wp14:sizeRelH>
            <wp14:sizeRelV relativeFrom="page">
              <wp14:pctHeight>0</wp14:pctHeight>
            </wp14:sizeRelV>
          </wp:anchor>
        </w:drawing>
      </w:r>
    </w:p>
    <w:p w:rsidR="00D0784A" w:rsidRDefault="00321471" w:rsidP="00525B3D">
      <w:pPr>
        <w:spacing w:line="1820" w:lineRule="exact"/>
        <w:ind w:right="-287"/>
        <w:rPr>
          <w:rFonts w:ascii="Arial" w:eastAsia="Arial" w:hAnsi="Arial" w:cs="Arial"/>
          <w:sz w:val="14"/>
          <w:szCs w:val="14"/>
        </w:rPr>
        <w:sectPr w:rsidR="00D0784A">
          <w:type w:val="continuous"/>
          <w:pgSz w:w="11920" w:h="16860"/>
          <w:pgMar w:top="1580" w:right="240" w:bottom="280" w:left="720" w:header="720" w:footer="720" w:gutter="0"/>
          <w:cols w:space="720"/>
        </w:sectPr>
      </w:pPr>
      <w:r>
        <w:lastRenderedPageBreak/>
        <w:pict>
          <v:shape id="_x0000_s1152" type="#_x0000_t202" style="position:absolute;margin-left:99.75pt;margin-top:72.4pt;width:36pt;height:18.5pt;z-index:-251673600;mso-position-horizontal-relative:page" filled="f" stroked="f">
            <v:textbox inset="0,0,0,0">
              <w:txbxContent>
                <w:p w:rsidR="00321471" w:rsidRDefault="00321471">
                  <w:pPr>
                    <w:spacing w:line="360" w:lineRule="exact"/>
                    <w:ind w:right="-75"/>
                    <w:rPr>
                      <w:sz w:val="37"/>
                      <w:szCs w:val="37"/>
                    </w:rPr>
                  </w:pPr>
                  <w:proofErr w:type="gramStart"/>
                  <w:r>
                    <w:rPr>
                      <w:color w:val="2B2828"/>
                      <w:sz w:val="37"/>
                      <w:szCs w:val="37"/>
                    </w:rPr>
                    <w:t>l</w:t>
                  </w:r>
                  <w:proofErr w:type="gramEnd"/>
                  <w:r>
                    <w:rPr>
                      <w:color w:val="2B2828"/>
                      <w:spacing w:val="-6"/>
                      <w:sz w:val="37"/>
                      <w:szCs w:val="37"/>
                    </w:rPr>
                    <w:t xml:space="preserve"> </w:t>
                  </w:r>
                  <w:r>
                    <w:rPr>
                      <w:color w:val="9F9D9C"/>
                      <w:w w:val="56"/>
                      <w:sz w:val="37"/>
                      <w:szCs w:val="37"/>
                    </w:rPr>
                    <w:t>'</w:t>
                  </w:r>
                  <w:r>
                    <w:rPr>
                      <w:color w:val="2B2828"/>
                      <w:w w:val="112"/>
                      <w:sz w:val="37"/>
                      <w:szCs w:val="37"/>
                    </w:rPr>
                    <w:t>I</w:t>
                  </w:r>
                  <w:r>
                    <w:rPr>
                      <w:color w:val="5B5857"/>
                      <w:w w:val="116"/>
                      <w:sz w:val="37"/>
                      <w:szCs w:val="37"/>
                    </w:rPr>
                    <w:t>S</w:t>
                  </w:r>
                  <w:r>
                    <w:rPr>
                      <w:color w:val="2B2828"/>
                      <w:w w:val="110"/>
                      <w:sz w:val="37"/>
                      <w:szCs w:val="37"/>
                    </w:rPr>
                    <w:t>i</w:t>
                  </w:r>
                </w:p>
              </w:txbxContent>
            </v:textbox>
            <w10:wrap anchorx="page"/>
          </v:shape>
        </w:pict>
      </w:r>
    </w:p>
    <w:p w:rsidR="00D0784A" w:rsidRDefault="00D0784A">
      <w:pPr>
        <w:spacing w:before="1" w:line="140" w:lineRule="exact"/>
        <w:rPr>
          <w:sz w:val="15"/>
          <w:szCs w:val="15"/>
        </w:rPr>
      </w:pPr>
    </w:p>
    <w:p w:rsidR="00D0784A" w:rsidRDefault="00D0784A">
      <w:pPr>
        <w:spacing w:line="200" w:lineRule="exact"/>
      </w:pPr>
    </w:p>
    <w:p w:rsidR="00D0784A" w:rsidRDefault="00257B40">
      <w:pPr>
        <w:spacing w:before="29"/>
        <w:ind w:left="4673" w:right="4086"/>
        <w:jc w:val="center"/>
        <w:rPr>
          <w:sz w:val="24"/>
          <w:szCs w:val="24"/>
        </w:rPr>
      </w:pPr>
      <w:r>
        <w:rPr>
          <w:b/>
          <w:spacing w:val="-2"/>
          <w:sz w:val="24"/>
          <w:szCs w:val="24"/>
        </w:rPr>
        <w:t>K</w:t>
      </w:r>
      <w:r>
        <w:rPr>
          <w:b/>
          <w:sz w:val="24"/>
          <w:szCs w:val="24"/>
        </w:rPr>
        <w:t>ATA</w:t>
      </w:r>
      <w:r>
        <w:rPr>
          <w:b/>
          <w:spacing w:val="2"/>
          <w:sz w:val="24"/>
          <w:szCs w:val="24"/>
        </w:rPr>
        <w:t xml:space="preserve"> </w:t>
      </w:r>
      <w:r>
        <w:rPr>
          <w:b/>
          <w:spacing w:val="-2"/>
          <w:sz w:val="24"/>
          <w:szCs w:val="24"/>
        </w:rPr>
        <w:t>P</w:t>
      </w:r>
      <w:r>
        <w:rPr>
          <w:b/>
          <w:spacing w:val="1"/>
          <w:sz w:val="24"/>
          <w:szCs w:val="24"/>
        </w:rPr>
        <w:t>E</w:t>
      </w:r>
      <w:r>
        <w:rPr>
          <w:b/>
          <w:sz w:val="24"/>
          <w:szCs w:val="24"/>
        </w:rPr>
        <w:t>N</w:t>
      </w:r>
      <w:r>
        <w:rPr>
          <w:b/>
          <w:spacing w:val="-4"/>
          <w:sz w:val="24"/>
          <w:szCs w:val="24"/>
        </w:rPr>
        <w:t>G</w:t>
      </w:r>
      <w:r>
        <w:rPr>
          <w:b/>
          <w:spacing w:val="2"/>
          <w:sz w:val="24"/>
          <w:szCs w:val="24"/>
        </w:rPr>
        <w:t>A</w:t>
      </w:r>
      <w:r>
        <w:rPr>
          <w:b/>
          <w:sz w:val="24"/>
          <w:szCs w:val="24"/>
        </w:rPr>
        <w:t>N</w:t>
      </w:r>
      <w:r>
        <w:rPr>
          <w:b/>
          <w:spacing w:val="1"/>
          <w:sz w:val="24"/>
          <w:szCs w:val="24"/>
        </w:rPr>
        <w:t>T</w:t>
      </w:r>
      <w:r>
        <w:rPr>
          <w:b/>
          <w:spacing w:val="-3"/>
          <w:sz w:val="24"/>
          <w:szCs w:val="24"/>
        </w:rPr>
        <w:t>A</w:t>
      </w:r>
      <w:r>
        <w:rPr>
          <w:b/>
          <w:sz w:val="24"/>
          <w:szCs w:val="24"/>
        </w:rPr>
        <w:t>R</w:t>
      </w:r>
    </w:p>
    <w:p w:rsidR="00D0784A" w:rsidRDefault="00D0784A">
      <w:pPr>
        <w:spacing w:line="140" w:lineRule="exact"/>
        <w:rPr>
          <w:sz w:val="14"/>
          <w:szCs w:val="14"/>
        </w:rPr>
      </w:pPr>
    </w:p>
    <w:p w:rsidR="00D0784A" w:rsidRDefault="00D0784A">
      <w:pPr>
        <w:spacing w:line="200" w:lineRule="exact"/>
      </w:pPr>
    </w:p>
    <w:p w:rsidR="00D0784A" w:rsidRDefault="00D0784A">
      <w:pPr>
        <w:spacing w:line="200" w:lineRule="exact"/>
      </w:pPr>
    </w:p>
    <w:p w:rsidR="00D0784A" w:rsidRDefault="00257B40">
      <w:pPr>
        <w:spacing w:line="360" w:lineRule="auto"/>
        <w:ind w:left="1871" w:right="1303"/>
        <w:rPr>
          <w:sz w:val="24"/>
          <w:szCs w:val="24"/>
        </w:rPr>
      </w:pPr>
      <w:r>
        <w:rPr>
          <w:spacing w:val="1"/>
          <w:sz w:val="24"/>
          <w:szCs w:val="24"/>
        </w:rPr>
        <w:t>P</w:t>
      </w:r>
      <w:r>
        <w:rPr>
          <w:sz w:val="24"/>
          <w:szCs w:val="24"/>
        </w:rPr>
        <w:t>uji d</w:t>
      </w:r>
      <w:r>
        <w:rPr>
          <w:spacing w:val="-1"/>
          <w:sz w:val="24"/>
          <w:szCs w:val="24"/>
        </w:rPr>
        <w:t>a</w:t>
      </w:r>
      <w:r>
        <w:rPr>
          <w:sz w:val="24"/>
          <w:szCs w:val="24"/>
        </w:rPr>
        <w:t xml:space="preserve">n </w:t>
      </w:r>
      <w:r>
        <w:rPr>
          <w:spacing w:val="3"/>
          <w:sz w:val="24"/>
          <w:szCs w:val="24"/>
        </w:rPr>
        <w:t>s</w:t>
      </w:r>
      <w:r>
        <w:rPr>
          <w:spacing w:val="-7"/>
          <w:sz w:val="24"/>
          <w:szCs w:val="24"/>
        </w:rPr>
        <w:t>y</w:t>
      </w:r>
      <w:r>
        <w:rPr>
          <w:sz w:val="24"/>
          <w:szCs w:val="24"/>
        </w:rPr>
        <w:t>u</w:t>
      </w:r>
      <w:r>
        <w:rPr>
          <w:spacing w:val="-2"/>
          <w:sz w:val="24"/>
          <w:szCs w:val="24"/>
        </w:rPr>
        <w:t>k</w:t>
      </w:r>
      <w:r>
        <w:rPr>
          <w:spacing w:val="2"/>
          <w:sz w:val="24"/>
          <w:szCs w:val="24"/>
        </w:rPr>
        <w:t>u</w:t>
      </w:r>
      <w:r>
        <w:rPr>
          <w:sz w:val="24"/>
          <w:szCs w:val="24"/>
        </w:rPr>
        <w:t>r</w:t>
      </w:r>
      <w:r>
        <w:rPr>
          <w:spacing w:val="-1"/>
          <w:sz w:val="24"/>
          <w:szCs w:val="24"/>
        </w:rPr>
        <w:t xml:space="preserve"> </w:t>
      </w:r>
      <w:r>
        <w:rPr>
          <w:sz w:val="24"/>
          <w:szCs w:val="24"/>
        </w:rPr>
        <w:t>k</w:t>
      </w:r>
      <w:r>
        <w:rPr>
          <w:spacing w:val="-1"/>
          <w:sz w:val="24"/>
          <w:szCs w:val="24"/>
        </w:rPr>
        <w:t>a</w:t>
      </w:r>
      <w:r>
        <w:rPr>
          <w:spacing w:val="-2"/>
          <w:sz w:val="24"/>
          <w:szCs w:val="24"/>
        </w:rPr>
        <w:t>m</w:t>
      </w:r>
      <w:r>
        <w:rPr>
          <w:sz w:val="24"/>
          <w:szCs w:val="24"/>
        </w:rPr>
        <w:t>i p</w:t>
      </w:r>
      <w:r>
        <w:rPr>
          <w:spacing w:val="-3"/>
          <w:sz w:val="24"/>
          <w:szCs w:val="24"/>
        </w:rPr>
        <w:t>a</w:t>
      </w:r>
      <w:r>
        <w:rPr>
          <w:sz w:val="24"/>
          <w:szCs w:val="24"/>
        </w:rPr>
        <w:t>nj</w:t>
      </w:r>
      <w:r>
        <w:rPr>
          <w:spacing w:val="-1"/>
          <w:sz w:val="24"/>
          <w:szCs w:val="24"/>
        </w:rPr>
        <w:t>a</w:t>
      </w:r>
      <w:r>
        <w:rPr>
          <w:sz w:val="24"/>
          <w:szCs w:val="24"/>
        </w:rPr>
        <w:t>tk</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 Tuh</w:t>
      </w:r>
      <w:r>
        <w:rPr>
          <w:spacing w:val="-1"/>
          <w:sz w:val="24"/>
          <w:szCs w:val="24"/>
        </w:rPr>
        <w:t>a</w:t>
      </w:r>
      <w:r>
        <w:rPr>
          <w:sz w:val="24"/>
          <w:szCs w:val="24"/>
        </w:rPr>
        <w:t>n Y</w:t>
      </w:r>
      <w:r>
        <w:rPr>
          <w:spacing w:val="-1"/>
          <w:sz w:val="24"/>
          <w:szCs w:val="24"/>
        </w:rPr>
        <w:t>a</w:t>
      </w:r>
      <w:r>
        <w:rPr>
          <w:spacing w:val="-2"/>
          <w:sz w:val="24"/>
          <w:szCs w:val="24"/>
        </w:rPr>
        <w:t>n</w:t>
      </w:r>
      <w:r>
        <w:rPr>
          <w:sz w:val="24"/>
          <w:szCs w:val="24"/>
        </w:rPr>
        <w:t>g M</w:t>
      </w:r>
      <w:r>
        <w:rPr>
          <w:spacing w:val="-1"/>
          <w:sz w:val="24"/>
          <w:szCs w:val="24"/>
        </w:rPr>
        <w:t>a</w:t>
      </w:r>
      <w:r>
        <w:rPr>
          <w:sz w:val="24"/>
          <w:szCs w:val="24"/>
        </w:rPr>
        <w:t>ha</w:t>
      </w:r>
      <w:r>
        <w:rPr>
          <w:spacing w:val="-3"/>
          <w:sz w:val="24"/>
          <w:szCs w:val="24"/>
        </w:rPr>
        <w:t xml:space="preserve"> </w:t>
      </w:r>
      <w:r>
        <w:rPr>
          <w:sz w:val="24"/>
          <w:szCs w:val="24"/>
        </w:rPr>
        <w:t>Esa k</w:t>
      </w:r>
      <w:r>
        <w:rPr>
          <w:spacing w:val="-1"/>
          <w:sz w:val="24"/>
          <w:szCs w:val="24"/>
        </w:rPr>
        <w:t>are</w:t>
      </w:r>
      <w:r>
        <w:rPr>
          <w:sz w:val="24"/>
          <w:szCs w:val="24"/>
        </w:rPr>
        <w:t>na</w:t>
      </w:r>
      <w:r>
        <w:rPr>
          <w:spacing w:val="1"/>
          <w:sz w:val="24"/>
          <w:szCs w:val="24"/>
        </w:rPr>
        <w:t xml:space="preserve"> </w:t>
      </w:r>
      <w:r>
        <w:rPr>
          <w:spacing w:val="-1"/>
          <w:sz w:val="24"/>
          <w:szCs w:val="24"/>
        </w:rPr>
        <w:t>a</w:t>
      </w:r>
      <w:r>
        <w:rPr>
          <w:sz w:val="24"/>
          <w:szCs w:val="24"/>
        </w:rPr>
        <w:t>t</w:t>
      </w:r>
      <w:r>
        <w:rPr>
          <w:spacing w:val="-3"/>
          <w:sz w:val="24"/>
          <w:szCs w:val="24"/>
        </w:rPr>
        <w:t>a</w:t>
      </w:r>
      <w:r>
        <w:rPr>
          <w:sz w:val="24"/>
          <w:szCs w:val="24"/>
        </w:rPr>
        <w:t>s</w:t>
      </w:r>
      <w:r>
        <w:rPr>
          <w:spacing w:val="3"/>
          <w:sz w:val="24"/>
          <w:szCs w:val="24"/>
        </w:rPr>
        <w:t xml:space="preserve"> </w:t>
      </w:r>
      <w:r>
        <w:rPr>
          <w:sz w:val="24"/>
          <w:szCs w:val="24"/>
        </w:rPr>
        <w:t>i</w:t>
      </w:r>
      <w:r>
        <w:rPr>
          <w:spacing w:val="1"/>
          <w:sz w:val="24"/>
          <w:szCs w:val="24"/>
        </w:rPr>
        <w:t>z</w:t>
      </w:r>
      <w:r>
        <w:rPr>
          <w:sz w:val="24"/>
          <w:szCs w:val="24"/>
        </w:rPr>
        <w:t xml:space="preserve">in, </w:t>
      </w:r>
      <w:r>
        <w:rPr>
          <w:spacing w:val="-1"/>
          <w:sz w:val="24"/>
          <w:szCs w:val="24"/>
        </w:rPr>
        <w:t>ra</w:t>
      </w:r>
      <w:r>
        <w:rPr>
          <w:sz w:val="24"/>
          <w:szCs w:val="24"/>
        </w:rPr>
        <w:t>h</w:t>
      </w:r>
      <w:r>
        <w:rPr>
          <w:spacing w:val="-2"/>
          <w:sz w:val="24"/>
          <w:szCs w:val="24"/>
        </w:rPr>
        <w:t>m</w:t>
      </w:r>
      <w:r>
        <w:rPr>
          <w:spacing w:val="-1"/>
          <w:sz w:val="24"/>
          <w:szCs w:val="24"/>
        </w:rPr>
        <w:t>a</w:t>
      </w:r>
      <w:r>
        <w:rPr>
          <w:sz w:val="24"/>
          <w:szCs w:val="24"/>
        </w:rPr>
        <w:t>t dan karu</w:t>
      </w:r>
      <w:r>
        <w:rPr>
          <w:spacing w:val="-1"/>
          <w:sz w:val="24"/>
          <w:szCs w:val="24"/>
        </w:rPr>
        <w:t>n</w:t>
      </w:r>
      <w:r>
        <w:rPr>
          <w:sz w:val="24"/>
          <w:szCs w:val="24"/>
        </w:rPr>
        <w:t>i</w:t>
      </w:r>
      <w:r>
        <w:rPr>
          <w:spacing w:val="-1"/>
          <w:sz w:val="24"/>
          <w:szCs w:val="24"/>
        </w:rPr>
        <w:t>a-</w:t>
      </w:r>
      <w:r>
        <w:rPr>
          <w:spacing w:val="4"/>
          <w:sz w:val="24"/>
          <w:szCs w:val="24"/>
        </w:rPr>
        <w:t>N</w:t>
      </w:r>
      <w:r>
        <w:rPr>
          <w:spacing w:val="-5"/>
          <w:sz w:val="24"/>
          <w:szCs w:val="24"/>
        </w:rPr>
        <w:t>y</w:t>
      </w:r>
      <w:r>
        <w:rPr>
          <w:sz w:val="24"/>
          <w:szCs w:val="24"/>
        </w:rPr>
        <w:t>a</w:t>
      </w:r>
      <w:r>
        <w:rPr>
          <w:spacing w:val="-1"/>
          <w:sz w:val="24"/>
          <w:szCs w:val="24"/>
        </w:rPr>
        <w:t xml:space="preserve"> </w:t>
      </w:r>
      <w:r>
        <w:rPr>
          <w:sz w:val="24"/>
          <w:szCs w:val="24"/>
        </w:rPr>
        <w:t>p</w:t>
      </w:r>
      <w:r>
        <w:rPr>
          <w:spacing w:val="-1"/>
          <w:sz w:val="24"/>
          <w:szCs w:val="24"/>
        </w:rPr>
        <w:t>e</w:t>
      </w:r>
      <w:r>
        <w:rPr>
          <w:sz w:val="24"/>
          <w:szCs w:val="24"/>
        </w:rPr>
        <w:t>nulis</w:t>
      </w:r>
      <w:r>
        <w:rPr>
          <w:spacing w:val="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2"/>
          <w:sz w:val="24"/>
          <w:szCs w:val="24"/>
        </w:rPr>
        <w:t xml:space="preserve"> m</w:t>
      </w:r>
      <w:r>
        <w:rPr>
          <w:spacing w:val="-1"/>
          <w:sz w:val="24"/>
          <w:szCs w:val="24"/>
        </w:rPr>
        <w:t>e</w:t>
      </w:r>
      <w:r>
        <w:rPr>
          <w:spacing w:val="2"/>
          <w:sz w:val="24"/>
          <w:szCs w:val="24"/>
        </w:rPr>
        <w:t>n</w:t>
      </w:r>
      <w:r>
        <w:rPr>
          <w:spacing w:val="-7"/>
          <w:sz w:val="24"/>
          <w:szCs w:val="24"/>
        </w:rPr>
        <w:t>y</w:t>
      </w:r>
      <w:r>
        <w:rPr>
          <w:spacing w:val="-1"/>
          <w:sz w:val="24"/>
          <w:szCs w:val="24"/>
        </w:rPr>
        <w:t>e</w:t>
      </w:r>
      <w:r>
        <w:rPr>
          <w:sz w:val="24"/>
          <w:szCs w:val="24"/>
        </w:rPr>
        <w:t>les</w:t>
      </w:r>
      <w:r>
        <w:rPr>
          <w:spacing w:val="-1"/>
          <w:sz w:val="24"/>
          <w:szCs w:val="24"/>
        </w:rPr>
        <w:t>a</w:t>
      </w:r>
      <w:r>
        <w:rPr>
          <w:sz w:val="24"/>
          <w:szCs w:val="24"/>
        </w:rPr>
        <w:t>ik</w:t>
      </w:r>
      <w:r>
        <w:rPr>
          <w:spacing w:val="-1"/>
          <w:sz w:val="24"/>
          <w:szCs w:val="24"/>
        </w:rPr>
        <w:t>a</w:t>
      </w:r>
      <w:r>
        <w:rPr>
          <w:sz w:val="24"/>
          <w:szCs w:val="24"/>
        </w:rPr>
        <w:t>n l</w:t>
      </w:r>
      <w:r>
        <w:rPr>
          <w:spacing w:val="-1"/>
          <w:sz w:val="24"/>
          <w:szCs w:val="24"/>
        </w:rPr>
        <w:t>a</w:t>
      </w:r>
      <w:r>
        <w:rPr>
          <w:sz w:val="24"/>
          <w:szCs w:val="24"/>
        </w:rPr>
        <w:t>po</w:t>
      </w:r>
      <w:r>
        <w:rPr>
          <w:spacing w:val="-1"/>
          <w:sz w:val="24"/>
          <w:szCs w:val="24"/>
        </w:rPr>
        <w:t>ra</w:t>
      </w:r>
      <w:r>
        <w:rPr>
          <w:sz w:val="24"/>
          <w:szCs w:val="24"/>
        </w:rPr>
        <w:t>n k</w:t>
      </w:r>
      <w:r>
        <w:rPr>
          <w:spacing w:val="1"/>
          <w:sz w:val="24"/>
          <w:szCs w:val="24"/>
        </w:rPr>
        <w:t>u</w:t>
      </w:r>
      <w:r>
        <w:rPr>
          <w:sz w:val="24"/>
          <w:szCs w:val="24"/>
        </w:rPr>
        <w:t>li</w:t>
      </w:r>
      <w:r>
        <w:rPr>
          <w:spacing w:val="-1"/>
          <w:sz w:val="24"/>
          <w:szCs w:val="24"/>
        </w:rPr>
        <w:t>a</w:t>
      </w:r>
      <w:r>
        <w:rPr>
          <w:sz w:val="24"/>
          <w:szCs w:val="24"/>
        </w:rPr>
        <w:t>h pr</w:t>
      </w:r>
      <w:r>
        <w:rPr>
          <w:spacing w:val="-2"/>
          <w:sz w:val="24"/>
          <w:szCs w:val="24"/>
        </w:rPr>
        <w:t>a</w:t>
      </w:r>
      <w:r>
        <w:rPr>
          <w:sz w:val="24"/>
          <w:szCs w:val="24"/>
        </w:rPr>
        <w:t>kt</w:t>
      </w:r>
      <w:r>
        <w:rPr>
          <w:spacing w:val="-4"/>
          <w:sz w:val="24"/>
          <w:szCs w:val="24"/>
        </w:rPr>
        <w:t>i</w:t>
      </w:r>
      <w:r>
        <w:rPr>
          <w:sz w:val="24"/>
          <w:szCs w:val="24"/>
        </w:rPr>
        <w:t>k</w:t>
      </w:r>
      <w:r>
        <w:rPr>
          <w:spacing w:val="2"/>
          <w:sz w:val="24"/>
          <w:szCs w:val="24"/>
        </w:rPr>
        <w:t xml:space="preserve"> </w:t>
      </w:r>
      <w:r>
        <w:rPr>
          <w:sz w:val="24"/>
          <w:szCs w:val="24"/>
        </w:rPr>
        <w:t>ini d</w:t>
      </w:r>
      <w:r>
        <w:rPr>
          <w:spacing w:val="-1"/>
          <w:sz w:val="24"/>
          <w:szCs w:val="24"/>
        </w:rPr>
        <w:t>e</w:t>
      </w:r>
      <w:r>
        <w:rPr>
          <w:sz w:val="24"/>
          <w:szCs w:val="24"/>
        </w:rPr>
        <w:t>n</w:t>
      </w:r>
      <w:r>
        <w:rPr>
          <w:spacing w:val="-2"/>
          <w:sz w:val="24"/>
          <w:szCs w:val="24"/>
        </w:rPr>
        <w:t>g</w:t>
      </w:r>
      <w:r>
        <w:rPr>
          <w:spacing w:val="-1"/>
          <w:sz w:val="24"/>
          <w:szCs w:val="24"/>
        </w:rPr>
        <w:t>a</w:t>
      </w:r>
      <w:r>
        <w:rPr>
          <w:sz w:val="24"/>
          <w:szCs w:val="24"/>
        </w:rPr>
        <w:t xml:space="preserve">n </w:t>
      </w:r>
      <w:r>
        <w:rPr>
          <w:spacing w:val="2"/>
          <w:sz w:val="24"/>
          <w:szCs w:val="24"/>
        </w:rPr>
        <w:t>b</w:t>
      </w:r>
      <w:r>
        <w:rPr>
          <w:spacing w:val="-1"/>
          <w:sz w:val="24"/>
          <w:szCs w:val="24"/>
        </w:rPr>
        <w:t>a</w:t>
      </w:r>
      <w:r>
        <w:rPr>
          <w:sz w:val="24"/>
          <w:szCs w:val="24"/>
        </w:rPr>
        <w:t>i</w:t>
      </w:r>
      <w:r>
        <w:rPr>
          <w:spacing w:val="-2"/>
          <w:sz w:val="24"/>
          <w:szCs w:val="24"/>
        </w:rPr>
        <w:t>k</w:t>
      </w:r>
      <w:r>
        <w:rPr>
          <w:sz w:val="24"/>
          <w:szCs w:val="24"/>
        </w:rPr>
        <w:t>.</w:t>
      </w:r>
      <w:r>
        <w:rPr>
          <w:spacing w:val="5"/>
          <w:sz w:val="24"/>
          <w:szCs w:val="24"/>
        </w:rPr>
        <w:t xml:space="preserve"> </w:t>
      </w:r>
      <w:r>
        <w:rPr>
          <w:spacing w:val="-5"/>
          <w:sz w:val="24"/>
          <w:szCs w:val="24"/>
        </w:rPr>
        <w:t>L</w:t>
      </w:r>
      <w:r>
        <w:rPr>
          <w:spacing w:val="-1"/>
          <w:sz w:val="24"/>
          <w:szCs w:val="24"/>
        </w:rPr>
        <w:t>a</w:t>
      </w:r>
      <w:r>
        <w:rPr>
          <w:sz w:val="24"/>
          <w:szCs w:val="24"/>
        </w:rPr>
        <w:t>po</w:t>
      </w:r>
      <w:r>
        <w:rPr>
          <w:spacing w:val="-1"/>
          <w:sz w:val="24"/>
          <w:szCs w:val="24"/>
        </w:rPr>
        <w:t>ra</w:t>
      </w:r>
      <w:r>
        <w:rPr>
          <w:sz w:val="24"/>
          <w:szCs w:val="24"/>
        </w:rPr>
        <w:t>n</w:t>
      </w:r>
      <w:r>
        <w:rPr>
          <w:spacing w:val="-2"/>
          <w:sz w:val="24"/>
          <w:szCs w:val="24"/>
        </w:rPr>
        <w:t xml:space="preserve"> </w:t>
      </w:r>
      <w:r>
        <w:rPr>
          <w:sz w:val="24"/>
          <w:szCs w:val="24"/>
        </w:rPr>
        <w:t>K</w:t>
      </w:r>
      <w:r>
        <w:rPr>
          <w:spacing w:val="2"/>
          <w:sz w:val="24"/>
          <w:szCs w:val="24"/>
        </w:rPr>
        <w:t>u</w:t>
      </w:r>
      <w:r>
        <w:rPr>
          <w:sz w:val="24"/>
          <w:szCs w:val="24"/>
        </w:rPr>
        <w:t>li</w:t>
      </w:r>
      <w:r>
        <w:rPr>
          <w:spacing w:val="-1"/>
          <w:sz w:val="24"/>
          <w:szCs w:val="24"/>
        </w:rPr>
        <w:t>a</w:t>
      </w:r>
      <w:r>
        <w:rPr>
          <w:sz w:val="24"/>
          <w:szCs w:val="24"/>
        </w:rPr>
        <w:t xml:space="preserve">h </w:t>
      </w:r>
      <w:r>
        <w:rPr>
          <w:spacing w:val="1"/>
          <w:sz w:val="24"/>
          <w:szCs w:val="24"/>
        </w:rPr>
        <w:t>P</w:t>
      </w:r>
      <w:r>
        <w:rPr>
          <w:spacing w:val="-1"/>
          <w:sz w:val="24"/>
          <w:szCs w:val="24"/>
        </w:rPr>
        <w:t>ra</w:t>
      </w:r>
      <w:r>
        <w:rPr>
          <w:sz w:val="24"/>
          <w:szCs w:val="24"/>
        </w:rPr>
        <w:t>ktik d</w:t>
      </w:r>
      <w:r>
        <w:rPr>
          <w:spacing w:val="-1"/>
          <w:sz w:val="24"/>
          <w:szCs w:val="24"/>
        </w:rPr>
        <w:t>e</w:t>
      </w:r>
      <w:r>
        <w:rPr>
          <w:spacing w:val="-2"/>
          <w:sz w:val="24"/>
          <w:szCs w:val="24"/>
        </w:rPr>
        <w:t>ng</w:t>
      </w:r>
      <w:r>
        <w:rPr>
          <w:spacing w:val="-1"/>
          <w:sz w:val="24"/>
          <w:szCs w:val="24"/>
        </w:rPr>
        <w:t>a</w:t>
      </w:r>
      <w:r>
        <w:rPr>
          <w:sz w:val="24"/>
          <w:szCs w:val="24"/>
        </w:rPr>
        <w:t>n ju</w:t>
      </w:r>
      <w:r>
        <w:rPr>
          <w:spacing w:val="-2"/>
          <w:sz w:val="24"/>
          <w:szCs w:val="24"/>
        </w:rPr>
        <w:t>d</w:t>
      </w:r>
      <w:r>
        <w:rPr>
          <w:sz w:val="24"/>
          <w:szCs w:val="24"/>
        </w:rPr>
        <w:t xml:space="preserve">ul </w:t>
      </w:r>
      <w:r>
        <w:rPr>
          <w:spacing w:val="-1"/>
          <w:sz w:val="24"/>
          <w:szCs w:val="24"/>
        </w:rPr>
        <w:t>“</w:t>
      </w:r>
      <w:r>
        <w:rPr>
          <w:sz w:val="24"/>
          <w:szCs w:val="24"/>
        </w:rPr>
        <w:t>An</w:t>
      </w:r>
      <w:r>
        <w:rPr>
          <w:spacing w:val="-1"/>
          <w:sz w:val="24"/>
          <w:szCs w:val="24"/>
        </w:rPr>
        <w:t>a</w:t>
      </w:r>
      <w:r>
        <w:rPr>
          <w:sz w:val="24"/>
          <w:szCs w:val="24"/>
        </w:rPr>
        <w:t xml:space="preserve">lisis </w:t>
      </w:r>
      <w:r>
        <w:rPr>
          <w:spacing w:val="-2"/>
          <w:sz w:val="24"/>
          <w:szCs w:val="24"/>
        </w:rPr>
        <w:t>K</w:t>
      </w:r>
      <w:r>
        <w:rPr>
          <w:sz w:val="24"/>
          <w:szCs w:val="24"/>
        </w:rPr>
        <w:t>in</w:t>
      </w:r>
      <w:r>
        <w:rPr>
          <w:spacing w:val="-1"/>
          <w:sz w:val="24"/>
          <w:szCs w:val="24"/>
        </w:rPr>
        <w:t>er</w:t>
      </w:r>
      <w:r>
        <w:rPr>
          <w:sz w:val="24"/>
          <w:szCs w:val="24"/>
        </w:rPr>
        <w:t>ja</w:t>
      </w:r>
      <w:r>
        <w:rPr>
          <w:spacing w:val="-3"/>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2"/>
          <w:sz w:val="24"/>
          <w:szCs w:val="24"/>
        </w:rPr>
        <w:t>K</w:t>
      </w:r>
      <w:r>
        <w:rPr>
          <w:sz w:val="24"/>
          <w:szCs w:val="24"/>
        </w:rPr>
        <w:t>u</w:t>
      </w:r>
      <w:r>
        <w:rPr>
          <w:spacing w:val="-1"/>
          <w:sz w:val="24"/>
          <w:szCs w:val="24"/>
        </w:rPr>
        <w:t>a</w:t>
      </w:r>
      <w:r>
        <w:rPr>
          <w:sz w:val="24"/>
          <w:szCs w:val="24"/>
        </w:rPr>
        <w:t>l</w:t>
      </w:r>
      <w:r>
        <w:rPr>
          <w:spacing w:val="-1"/>
          <w:sz w:val="24"/>
          <w:szCs w:val="24"/>
        </w:rPr>
        <w:t>i</w:t>
      </w:r>
      <w:r>
        <w:rPr>
          <w:sz w:val="24"/>
          <w:szCs w:val="24"/>
        </w:rPr>
        <w:t>t</w:t>
      </w:r>
      <w:r>
        <w:rPr>
          <w:spacing w:val="-1"/>
          <w:sz w:val="24"/>
          <w:szCs w:val="24"/>
        </w:rPr>
        <w:t>a</w:t>
      </w:r>
      <w:r>
        <w:rPr>
          <w:sz w:val="24"/>
          <w:szCs w:val="24"/>
        </w:rPr>
        <w:t xml:space="preserve">s </w:t>
      </w:r>
      <w:r>
        <w:rPr>
          <w:spacing w:val="1"/>
          <w:sz w:val="24"/>
          <w:szCs w:val="24"/>
        </w:rPr>
        <w:t>P</w:t>
      </w:r>
      <w:r>
        <w:rPr>
          <w:spacing w:val="-1"/>
          <w:sz w:val="24"/>
          <w:szCs w:val="24"/>
        </w:rPr>
        <w:t>e</w:t>
      </w:r>
      <w:r>
        <w:rPr>
          <w:sz w:val="24"/>
          <w:szCs w:val="24"/>
        </w:rPr>
        <w:t>l</w:t>
      </w:r>
      <w:r>
        <w:rPr>
          <w:spacing w:val="1"/>
          <w:sz w:val="24"/>
          <w:szCs w:val="24"/>
        </w:rPr>
        <w:t>a</w:t>
      </w:r>
      <w:r>
        <w:rPr>
          <w:spacing w:val="-5"/>
          <w:sz w:val="24"/>
          <w:szCs w:val="24"/>
        </w:rPr>
        <w:t>y</w:t>
      </w:r>
      <w:r>
        <w:rPr>
          <w:spacing w:val="-1"/>
          <w:sz w:val="24"/>
          <w:szCs w:val="24"/>
        </w:rPr>
        <w:t>a</w:t>
      </w:r>
      <w:r>
        <w:rPr>
          <w:spacing w:val="2"/>
          <w:sz w:val="24"/>
          <w:szCs w:val="24"/>
        </w:rPr>
        <w:t>n</w:t>
      </w:r>
      <w:r>
        <w:rPr>
          <w:spacing w:val="-1"/>
          <w:sz w:val="24"/>
          <w:szCs w:val="24"/>
        </w:rPr>
        <w:t>a</w:t>
      </w:r>
      <w:r>
        <w:rPr>
          <w:sz w:val="24"/>
          <w:szCs w:val="24"/>
        </w:rPr>
        <w:t xml:space="preserve">n </w:t>
      </w:r>
      <w:r>
        <w:rPr>
          <w:spacing w:val="1"/>
          <w:sz w:val="24"/>
          <w:szCs w:val="24"/>
        </w:rPr>
        <w:t>P</w:t>
      </w:r>
      <w:r>
        <w:rPr>
          <w:spacing w:val="-1"/>
          <w:sz w:val="24"/>
          <w:szCs w:val="24"/>
        </w:rPr>
        <w:t>a</w:t>
      </w:r>
      <w:r>
        <w:rPr>
          <w:sz w:val="24"/>
          <w:szCs w:val="24"/>
        </w:rPr>
        <w:t>da Din</w:t>
      </w:r>
      <w:r>
        <w:rPr>
          <w:spacing w:val="-3"/>
          <w:sz w:val="24"/>
          <w:szCs w:val="24"/>
        </w:rPr>
        <w:t>a</w:t>
      </w:r>
      <w:r>
        <w:rPr>
          <w:sz w:val="24"/>
          <w:szCs w:val="24"/>
        </w:rPr>
        <w:t>s Kop</w:t>
      </w:r>
      <w:r>
        <w:rPr>
          <w:spacing w:val="-1"/>
          <w:sz w:val="24"/>
          <w:szCs w:val="24"/>
        </w:rPr>
        <w:t>era</w:t>
      </w:r>
      <w:r>
        <w:rPr>
          <w:sz w:val="24"/>
          <w:szCs w:val="24"/>
        </w:rPr>
        <w:t>si</w:t>
      </w:r>
      <w:r>
        <w:rPr>
          <w:spacing w:val="-2"/>
          <w:sz w:val="24"/>
          <w:szCs w:val="24"/>
        </w:rPr>
        <w:t xml:space="preserve"> </w:t>
      </w:r>
      <w:r>
        <w:rPr>
          <w:sz w:val="24"/>
          <w:szCs w:val="24"/>
        </w:rPr>
        <w:t>Us</w:t>
      </w:r>
      <w:r>
        <w:rPr>
          <w:spacing w:val="-1"/>
          <w:sz w:val="24"/>
          <w:szCs w:val="24"/>
        </w:rPr>
        <w:t>a</w:t>
      </w:r>
      <w:r>
        <w:rPr>
          <w:sz w:val="24"/>
          <w:szCs w:val="24"/>
        </w:rPr>
        <w:t>ha Mikro</w:t>
      </w:r>
      <w:r>
        <w:rPr>
          <w:spacing w:val="-1"/>
          <w:sz w:val="24"/>
          <w:szCs w:val="24"/>
        </w:rPr>
        <w:t xml:space="preserve"> </w:t>
      </w:r>
      <w:r>
        <w:rPr>
          <w:spacing w:val="1"/>
          <w:sz w:val="24"/>
          <w:szCs w:val="24"/>
        </w:rPr>
        <w:t>P</w:t>
      </w:r>
      <w:r>
        <w:rPr>
          <w:spacing w:val="-1"/>
          <w:sz w:val="24"/>
          <w:szCs w:val="24"/>
        </w:rPr>
        <w:t>e</w:t>
      </w:r>
      <w:r>
        <w:rPr>
          <w:spacing w:val="-3"/>
          <w:sz w:val="24"/>
          <w:szCs w:val="24"/>
        </w:rPr>
        <w:t>r</w:t>
      </w:r>
      <w:r>
        <w:rPr>
          <w:sz w:val="24"/>
          <w:szCs w:val="24"/>
        </w:rPr>
        <w:t>indust</w:t>
      </w:r>
      <w:r>
        <w:rPr>
          <w:spacing w:val="-1"/>
          <w:sz w:val="24"/>
          <w:szCs w:val="24"/>
        </w:rPr>
        <w:t>r</w:t>
      </w:r>
      <w:r>
        <w:rPr>
          <w:sz w:val="24"/>
          <w:szCs w:val="24"/>
        </w:rPr>
        <w:t>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e</w:t>
      </w:r>
      <w:r>
        <w:rPr>
          <w:sz w:val="24"/>
          <w:szCs w:val="24"/>
        </w:rPr>
        <w:t>rda</w:t>
      </w:r>
      <w:r>
        <w:rPr>
          <w:spacing w:val="-2"/>
          <w:sz w:val="24"/>
          <w:szCs w:val="24"/>
        </w:rPr>
        <w:t>g</w:t>
      </w:r>
      <w:r>
        <w:rPr>
          <w:spacing w:val="-1"/>
          <w:sz w:val="24"/>
          <w:szCs w:val="24"/>
        </w:rPr>
        <w:t>a</w:t>
      </w:r>
      <w:r>
        <w:rPr>
          <w:sz w:val="24"/>
          <w:szCs w:val="24"/>
        </w:rPr>
        <w:t>ng</w:t>
      </w:r>
      <w:r>
        <w:rPr>
          <w:spacing w:val="-1"/>
          <w:sz w:val="24"/>
          <w:szCs w:val="24"/>
        </w:rPr>
        <w:t>a</w:t>
      </w:r>
      <w:r>
        <w:rPr>
          <w:sz w:val="24"/>
          <w:szCs w:val="24"/>
        </w:rPr>
        <w:t>n K</w:t>
      </w:r>
      <w:r>
        <w:rPr>
          <w:spacing w:val="-1"/>
          <w:sz w:val="24"/>
          <w:szCs w:val="24"/>
        </w:rPr>
        <w:t>a</w:t>
      </w:r>
      <w:r>
        <w:rPr>
          <w:sz w:val="24"/>
          <w:szCs w:val="24"/>
        </w:rPr>
        <w:t>bup</w:t>
      </w:r>
      <w:r>
        <w:rPr>
          <w:spacing w:val="-1"/>
          <w:sz w:val="24"/>
          <w:szCs w:val="24"/>
        </w:rPr>
        <w:t>a</w:t>
      </w:r>
      <w:r>
        <w:rPr>
          <w:sz w:val="24"/>
          <w:szCs w:val="24"/>
        </w:rPr>
        <w:t>t</w:t>
      </w:r>
      <w:r>
        <w:rPr>
          <w:spacing w:val="-1"/>
          <w:sz w:val="24"/>
          <w:szCs w:val="24"/>
        </w:rPr>
        <w:t>e</w:t>
      </w:r>
      <w:r>
        <w:rPr>
          <w:sz w:val="24"/>
          <w:szCs w:val="24"/>
        </w:rPr>
        <w:t>n</w:t>
      </w:r>
      <w:r>
        <w:rPr>
          <w:spacing w:val="-2"/>
          <w:sz w:val="24"/>
          <w:szCs w:val="24"/>
        </w:rPr>
        <w:t xml:space="preserve"> </w:t>
      </w:r>
      <w:r>
        <w:rPr>
          <w:sz w:val="24"/>
          <w:szCs w:val="24"/>
        </w:rPr>
        <w:t>G</w:t>
      </w:r>
      <w:r>
        <w:rPr>
          <w:spacing w:val="-1"/>
          <w:sz w:val="24"/>
          <w:szCs w:val="24"/>
        </w:rPr>
        <w:t>re</w:t>
      </w:r>
      <w:r>
        <w:rPr>
          <w:sz w:val="24"/>
          <w:szCs w:val="24"/>
        </w:rPr>
        <w:t>si</w:t>
      </w:r>
      <w:r>
        <w:rPr>
          <w:spacing w:val="3"/>
          <w:sz w:val="24"/>
          <w:szCs w:val="24"/>
        </w:rPr>
        <w:t>k</w:t>
      </w:r>
      <w:r>
        <w:rPr>
          <w:sz w:val="24"/>
          <w:szCs w:val="24"/>
        </w:rPr>
        <w:t>” ini d</w:t>
      </w:r>
      <w:r>
        <w:rPr>
          <w:spacing w:val="-4"/>
          <w:sz w:val="24"/>
          <w:szCs w:val="24"/>
        </w:rPr>
        <w:t>i</w:t>
      </w:r>
      <w:r>
        <w:rPr>
          <w:sz w:val="24"/>
          <w:szCs w:val="24"/>
        </w:rPr>
        <w:t>susun d</w:t>
      </w:r>
      <w:r>
        <w:rPr>
          <w:spacing w:val="-1"/>
          <w:sz w:val="24"/>
          <w:szCs w:val="24"/>
        </w:rPr>
        <w:t>e</w:t>
      </w:r>
      <w:r>
        <w:rPr>
          <w:sz w:val="24"/>
          <w:szCs w:val="24"/>
        </w:rPr>
        <w:t>n</w:t>
      </w:r>
      <w:r>
        <w:rPr>
          <w:spacing w:val="-2"/>
          <w:sz w:val="24"/>
          <w:szCs w:val="24"/>
        </w:rPr>
        <w:t>g</w:t>
      </w:r>
      <w:r>
        <w:rPr>
          <w:spacing w:val="-1"/>
          <w:sz w:val="24"/>
          <w:szCs w:val="24"/>
        </w:rPr>
        <w:t>a</w:t>
      </w:r>
      <w:r>
        <w:rPr>
          <w:sz w:val="24"/>
          <w:szCs w:val="24"/>
        </w:rPr>
        <w:t>n tuju</w:t>
      </w:r>
      <w:r>
        <w:rPr>
          <w:spacing w:val="-1"/>
          <w:sz w:val="24"/>
          <w:szCs w:val="24"/>
        </w:rPr>
        <w:t>a</w:t>
      </w:r>
      <w:r>
        <w:rPr>
          <w:sz w:val="24"/>
          <w:szCs w:val="24"/>
        </w:rPr>
        <w:t>n u</w:t>
      </w:r>
      <w:r>
        <w:rPr>
          <w:spacing w:val="-2"/>
          <w:sz w:val="24"/>
          <w:szCs w:val="24"/>
        </w:rPr>
        <w:t>n</w:t>
      </w:r>
      <w:r>
        <w:rPr>
          <w:sz w:val="24"/>
          <w:szCs w:val="24"/>
        </w:rPr>
        <w:t>t</w:t>
      </w:r>
      <w:r>
        <w:rPr>
          <w:spacing w:val="-2"/>
          <w:sz w:val="24"/>
          <w:szCs w:val="24"/>
        </w:rPr>
        <w:t>u</w:t>
      </w:r>
      <w:r>
        <w:rPr>
          <w:sz w:val="24"/>
          <w:szCs w:val="24"/>
        </w:rPr>
        <w:t xml:space="preserve">k </w:t>
      </w:r>
      <w:r>
        <w:rPr>
          <w:spacing w:val="-2"/>
          <w:sz w:val="24"/>
          <w:szCs w:val="24"/>
        </w:rPr>
        <w:t>m</w:t>
      </w:r>
      <w:r>
        <w:rPr>
          <w:spacing w:val="-1"/>
          <w:sz w:val="24"/>
          <w:szCs w:val="24"/>
        </w:rPr>
        <w:t>e</w:t>
      </w:r>
      <w:r>
        <w:rPr>
          <w:sz w:val="24"/>
          <w:szCs w:val="24"/>
        </w:rPr>
        <w:t>m</w:t>
      </w:r>
      <w:r>
        <w:rPr>
          <w:spacing w:val="-1"/>
          <w:sz w:val="24"/>
          <w:szCs w:val="24"/>
        </w:rPr>
        <w:t>e</w:t>
      </w:r>
      <w:r>
        <w:rPr>
          <w:sz w:val="24"/>
          <w:szCs w:val="24"/>
        </w:rPr>
        <w:t>nuhi</w:t>
      </w:r>
      <w:r>
        <w:rPr>
          <w:spacing w:val="1"/>
          <w:sz w:val="24"/>
          <w:szCs w:val="24"/>
        </w:rPr>
        <w:t xml:space="preserve"> </w:t>
      </w:r>
      <w:r>
        <w:rPr>
          <w:sz w:val="24"/>
          <w:szCs w:val="24"/>
        </w:rPr>
        <w:t>s</w:t>
      </w:r>
      <w:r>
        <w:rPr>
          <w:spacing w:val="-1"/>
          <w:sz w:val="24"/>
          <w:szCs w:val="24"/>
        </w:rPr>
        <w:t>a</w:t>
      </w:r>
      <w:r>
        <w:rPr>
          <w:sz w:val="24"/>
          <w:szCs w:val="24"/>
        </w:rPr>
        <w:t>l</w:t>
      </w:r>
      <w:r>
        <w:rPr>
          <w:spacing w:val="-1"/>
          <w:sz w:val="24"/>
          <w:szCs w:val="24"/>
        </w:rPr>
        <w:t>a</w:t>
      </w:r>
      <w:r>
        <w:rPr>
          <w:sz w:val="24"/>
          <w:szCs w:val="24"/>
        </w:rPr>
        <w:t>h s</w:t>
      </w:r>
      <w:r>
        <w:rPr>
          <w:spacing w:val="-1"/>
          <w:sz w:val="24"/>
          <w:szCs w:val="24"/>
        </w:rPr>
        <w:t>a</w:t>
      </w:r>
      <w:r>
        <w:rPr>
          <w:sz w:val="24"/>
          <w:szCs w:val="24"/>
        </w:rPr>
        <w:t xml:space="preserve">tu </w:t>
      </w:r>
      <w:r>
        <w:rPr>
          <w:spacing w:val="-1"/>
          <w:sz w:val="24"/>
          <w:szCs w:val="24"/>
        </w:rPr>
        <w:t>a</w:t>
      </w:r>
      <w:r>
        <w:rPr>
          <w:sz w:val="24"/>
          <w:szCs w:val="24"/>
        </w:rPr>
        <w:t>k</w:t>
      </w:r>
      <w:r>
        <w:rPr>
          <w:spacing w:val="-1"/>
          <w:sz w:val="24"/>
          <w:szCs w:val="24"/>
        </w:rPr>
        <w:t>a</w:t>
      </w:r>
      <w:r>
        <w:rPr>
          <w:sz w:val="24"/>
          <w:szCs w:val="24"/>
        </w:rPr>
        <w:t>d</w:t>
      </w:r>
      <w:r>
        <w:rPr>
          <w:spacing w:val="-1"/>
          <w:sz w:val="24"/>
          <w:szCs w:val="24"/>
        </w:rPr>
        <w:t>e</w:t>
      </w:r>
      <w:r>
        <w:rPr>
          <w:spacing w:val="-2"/>
          <w:sz w:val="24"/>
          <w:szCs w:val="24"/>
        </w:rPr>
        <w:t>m</w:t>
      </w:r>
      <w:r>
        <w:rPr>
          <w:sz w:val="24"/>
          <w:szCs w:val="24"/>
        </w:rPr>
        <w:t>ik</w:t>
      </w:r>
      <w:r>
        <w:rPr>
          <w:spacing w:val="2"/>
          <w:sz w:val="24"/>
          <w:szCs w:val="24"/>
        </w:rPr>
        <w:t xml:space="preserve"> </w:t>
      </w:r>
      <w:r>
        <w:rPr>
          <w:sz w:val="24"/>
          <w:szCs w:val="24"/>
        </w:rPr>
        <w:t>d</w:t>
      </w:r>
      <w:r>
        <w:rPr>
          <w:spacing w:val="-3"/>
          <w:sz w:val="24"/>
          <w:szCs w:val="24"/>
        </w:rPr>
        <w:t>a</w:t>
      </w:r>
      <w:r>
        <w:rPr>
          <w:spacing w:val="1"/>
          <w:sz w:val="24"/>
          <w:szCs w:val="24"/>
        </w:rPr>
        <w:t>la</w:t>
      </w:r>
      <w:r>
        <w:rPr>
          <w:sz w:val="24"/>
          <w:szCs w:val="24"/>
        </w:rPr>
        <w:t xml:space="preserve">m </w:t>
      </w:r>
      <w:r>
        <w:rPr>
          <w:spacing w:val="-2"/>
          <w:sz w:val="24"/>
          <w:szCs w:val="24"/>
        </w:rPr>
        <w:t>m</w:t>
      </w:r>
      <w:r>
        <w:rPr>
          <w:spacing w:val="-1"/>
          <w:sz w:val="24"/>
          <w:szCs w:val="24"/>
        </w:rPr>
        <w:t>e</w:t>
      </w:r>
      <w:r>
        <w:rPr>
          <w:spacing w:val="2"/>
          <w:sz w:val="24"/>
          <w:szCs w:val="24"/>
        </w:rPr>
        <w:t>n</w:t>
      </w:r>
      <w:r>
        <w:rPr>
          <w:spacing w:val="-7"/>
          <w:sz w:val="24"/>
          <w:szCs w:val="24"/>
        </w:rPr>
        <w:t>y</w:t>
      </w:r>
      <w:r>
        <w:rPr>
          <w:spacing w:val="-1"/>
          <w:sz w:val="24"/>
          <w:szCs w:val="24"/>
        </w:rPr>
        <w:t>e</w:t>
      </w:r>
      <w:r>
        <w:rPr>
          <w:sz w:val="24"/>
          <w:szCs w:val="24"/>
        </w:rPr>
        <w:t>l</w:t>
      </w:r>
      <w:r>
        <w:rPr>
          <w:spacing w:val="1"/>
          <w:sz w:val="24"/>
          <w:szCs w:val="24"/>
        </w:rPr>
        <w:t>e</w:t>
      </w:r>
      <w:r>
        <w:rPr>
          <w:sz w:val="24"/>
          <w:szCs w:val="24"/>
        </w:rPr>
        <w:t>s</w:t>
      </w:r>
      <w:r>
        <w:rPr>
          <w:spacing w:val="-1"/>
          <w:sz w:val="24"/>
          <w:szCs w:val="24"/>
        </w:rPr>
        <w:t>a</w:t>
      </w:r>
      <w:r>
        <w:rPr>
          <w:sz w:val="24"/>
          <w:szCs w:val="24"/>
        </w:rPr>
        <w:t>ik</w:t>
      </w:r>
      <w:r>
        <w:rPr>
          <w:spacing w:val="-1"/>
          <w:sz w:val="24"/>
          <w:szCs w:val="24"/>
        </w:rPr>
        <w:t>a</w:t>
      </w:r>
      <w:r>
        <w:rPr>
          <w:sz w:val="24"/>
          <w:szCs w:val="24"/>
        </w:rPr>
        <w:t>n p</w:t>
      </w:r>
      <w:r>
        <w:rPr>
          <w:spacing w:val="-1"/>
          <w:sz w:val="24"/>
          <w:szCs w:val="24"/>
        </w:rPr>
        <w:t>e</w:t>
      </w:r>
      <w:r>
        <w:rPr>
          <w:sz w:val="24"/>
          <w:szCs w:val="24"/>
        </w:rPr>
        <w:t>nd</w:t>
      </w:r>
      <w:r>
        <w:rPr>
          <w:spacing w:val="1"/>
          <w:sz w:val="24"/>
          <w:szCs w:val="24"/>
        </w:rPr>
        <w:t>i</w:t>
      </w:r>
      <w:r>
        <w:rPr>
          <w:sz w:val="24"/>
          <w:szCs w:val="24"/>
        </w:rPr>
        <w:t>dik</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r</w:t>
      </w:r>
      <w:r>
        <w:rPr>
          <w:sz w:val="24"/>
          <w:szCs w:val="24"/>
        </w:rPr>
        <w:t>o</w:t>
      </w:r>
      <w:r>
        <w:rPr>
          <w:spacing w:val="-2"/>
          <w:sz w:val="24"/>
          <w:szCs w:val="24"/>
        </w:rPr>
        <w:t>g</w:t>
      </w:r>
      <w:r>
        <w:rPr>
          <w:spacing w:val="-1"/>
          <w:sz w:val="24"/>
          <w:szCs w:val="24"/>
        </w:rPr>
        <w:t>r</w:t>
      </w:r>
      <w:r>
        <w:rPr>
          <w:spacing w:val="1"/>
          <w:sz w:val="24"/>
          <w:szCs w:val="24"/>
        </w:rPr>
        <w:t>a</w:t>
      </w:r>
      <w:r>
        <w:rPr>
          <w:sz w:val="24"/>
          <w:szCs w:val="24"/>
        </w:rPr>
        <w:t>m</w:t>
      </w:r>
      <w:r>
        <w:rPr>
          <w:spacing w:val="-2"/>
          <w:sz w:val="24"/>
          <w:szCs w:val="24"/>
        </w:rPr>
        <w:t xml:space="preserve"> </w:t>
      </w:r>
      <w:r>
        <w:rPr>
          <w:spacing w:val="1"/>
          <w:sz w:val="24"/>
          <w:szCs w:val="24"/>
        </w:rPr>
        <w:t>S</w:t>
      </w:r>
      <w:r>
        <w:rPr>
          <w:sz w:val="24"/>
          <w:szCs w:val="24"/>
        </w:rPr>
        <w:t>tudi Man</w:t>
      </w:r>
      <w:r>
        <w:rPr>
          <w:spacing w:val="-1"/>
          <w:sz w:val="24"/>
          <w:szCs w:val="24"/>
        </w:rPr>
        <w:t>a</w:t>
      </w:r>
      <w:r>
        <w:rPr>
          <w:sz w:val="24"/>
          <w:szCs w:val="24"/>
        </w:rPr>
        <w:t>j</w:t>
      </w:r>
      <w:r>
        <w:rPr>
          <w:spacing w:val="-3"/>
          <w:sz w:val="24"/>
          <w:szCs w:val="24"/>
        </w:rPr>
        <w:t>e</w:t>
      </w:r>
      <w:r>
        <w:rPr>
          <w:spacing w:val="-2"/>
          <w:sz w:val="24"/>
          <w:szCs w:val="24"/>
        </w:rPr>
        <w:t>m</w:t>
      </w:r>
      <w:r>
        <w:rPr>
          <w:spacing w:val="-1"/>
          <w:sz w:val="24"/>
          <w:szCs w:val="24"/>
        </w:rPr>
        <w:t>e</w:t>
      </w:r>
      <w:r>
        <w:rPr>
          <w:sz w:val="24"/>
          <w:szCs w:val="24"/>
        </w:rPr>
        <w:t xml:space="preserve">n </w:t>
      </w:r>
      <w:r>
        <w:rPr>
          <w:spacing w:val="1"/>
          <w:sz w:val="24"/>
          <w:szCs w:val="24"/>
        </w:rPr>
        <w:t>R</w:t>
      </w:r>
      <w:r>
        <w:rPr>
          <w:spacing w:val="-2"/>
          <w:sz w:val="24"/>
          <w:szCs w:val="24"/>
        </w:rPr>
        <w:t>um</w:t>
      </w:r>
      <w:r>
        <w:rPr>
          <w:sz w:val="24"/>
          <w:szCs w:val="24"/>
        </w:rPr>
        <w:t>pun Ekono</w:t>
      </w:r>
      <w:r>
        <w:rPr>
          <w:spacing w:val="-2"/>
          <w:sz w:val="24"/>
          <w:szCs w:val="24"/>
        </w:rPr>
        <w:t>m</w:t>
      </w:r>
      <w:r>
        <w:rPr>
          <w:sz w:val="24"/>
          <w:szCs w:val="24"/>
        </w:rPr>
        <w:t xml:space="preserve">i </w:t>
      </w:r>
      <w:r>
        <w:rPr>
          <w:spacing w:val="-2"/>
          <w:sz w:val="24"/>
          <w:szCs w:val="24"/>
        </w:rPr>
        <w:t>B</w:t>
      </w:r>
      <w:r>
        <w:rPr>
          <w:sz w:val="24"/>
          <w:szCs w:val="24"/>
        </w:rPr>
        <w:t>is</w:t>
      </w:r>
      <w:r>
        <w:rPr>
          <w:spacing w:val="1"/>
          <w:sz w:val="24"/>
          <w:szCs w:val="24"/>
        </w:rPr>
        <w:t>n</w:t>
      </w:r>
      <w:r>
        <w:rPr>
          <w:sz w:val="24"/>
          <w:szCs w:val="24"/>
        </w:rPr>
        <w:t>is</w:t>
      </w:r>
      <w:r>
        <w:rPr>
          <w:spacing w:val="3"/>
          <w:sz w:val="24"/>
          <w:szCs w:val="24"/>
        </w:rPr>
        <w:t xml:space="preserve"> </w:t>
      </w:r>
      <w:r>
        <w:rPr>
          <w:spacing w:val="-2"/>
          <w:sz w:val="24"/>
          <w:szCs w:val="24"/>
        </w:rPr>
        <w:t>d</w:t>
      </w:r>
      <w:r>
        <w:rPr>
          <w:sz w:val="24"/>
          <w:szCs w:val="24"/>
        </w:rPr>
        <w:t>i</w:t>
      </w:r>
      <w:r>
        <w:rPr>
          <w:spacing w:val="-2"/>
          <w:sz w:val="24"/>
          <w:szCs w:val="24"/>
        </w:rPr>
        <w:t xml:space="preserve"> </w:t>
      </w:r>
      <w:r>
        <w:rPr>
          <w:sz w:val="24"/>
          <w:szCs w:val="24"/>
        </w:rPr>
        <w:t>Uni</w:t>
      </w:r>
      <w:r>
        <w:rPr>
          <w:spacing w:val="-2"/>
          <w:sz w:val="24"/>
          <w:szCs w:val="24"/>
        </w:rPr>
        <w:t>v</w:t>
      </w:r>
      <w:r>
        <w:rPr>
          <w:spacing w:val="-3"/>
          <w:sz w:val="24"/>
          <w:szCs w:val="24"/>
        </w:rPr>
        <w:t>e</w:t>
      </w:r>
      <w:r>
        <w:rPr>
          <w:spacing w:val="-1"/>
          <w:sz w:val="24"/>
          <w:szCs w:val="24"/>
        </w:rPr>
        <w:t>r</w:t>
      </w:r>
      <w:r>
        <w:rPr>
          <w:sz w:val="24"/>
          <w:szCs w:val="24"/>
        </w:rPr>
        <w:t>sit</w:t>
      </w:r>
      <w:r>
        <w:rPr>
          <w:spacing w:val="-1"/>
          <w:sz w:val="24"/>
          <w:szCs w:val="24"/>
        </w:rPr>
        <w:t>a</w:t>
      </w:r>
      <w:r>
        <w:rPr>
          <w:sz w:val="24"/>
          <w:szCs w:val="24"/>
        </w:rPr>
        <w:t>s</w:t>
      </w:r>
      <w:r>
        <w:rPr>
          <w:spacing w:val="3"/>
          <w:sz w:val="24"/>
          <w:szCs w:val="24"/>
        </w:rPr>
        <w:t xml:space="preserve"> </w:t>
      </w:r>
      <w:r>
        <w:rPr>
          <w:spacing w:val="-6"/>
          <w:sz w:val="24"/>
          <w:szCs w:val="24"/>
        </w:rPr>
        <w:t>I</w:t>
      </w:r>
      <w:r>
        <w:rPr>
          <w:sz w:val="24"/>
          <w:szCs w:val="24"/>
        </w:rPr>
        <w:t>nt</w:t>
      </w:r>
      <w:r>
        <w:rPr>
          <w:spacing w:val="-1"/>
          <w:sz w:val="24"/>
          <w:szCs w:val="24"/>
        </w:rPr>
        <w:t>er</w:t>
      </w:r>
      <w:r>
        <w:rPr>
          <w:sz w:val="24"/>
          <w:szCs w:val="24"/>
        </w:rPr>
        <w:t>n</w:t>
      </w:r>
      <w:r>
        <w:rPr>
          <w:spacing w:val="-1"/>
          <w:sz w:val="24"/>
          <w:szCs w:val="24"/>
        </w:rPr>
        <w:t>a</w:t>
      </w:r>
      <w:r>
        <w:rPr>
          <w:sz w:val="24"/>
          <w:szCs w:val="24"/>
        </w:rPr>
        <w:t>sion</w:t>
      </w:r>
      <w:r>
        <w:rPr>
          <w:spacing w:val="-1"/>
          <w:sz w:val="24"/>
          <w:szCs w:val="24"/>
        </w:rPr>
        <w:t>a</w:t>
      </w:r>
      <w:r>
        <w:rPr>
          <w:sz w:val="24"/>
          <w:szCs w:val="24"/>
        </w:rPr>
        <w:t>l</w:t>
      </w:r>
      <w:r>
        <w:rPr>
          <w:spacing w:val="-2"/>
          <w:sz w:val="24"/>
          <w:szCs w:val="24"/>
        </w:rPr>
        <w:t xml:space="preserve"> </w:t>
      </w:r>
      <w:r>
        <w:rPr>
          <w:spacing w:val="1"/>
          <w:sz w:val="24"/>
          <w:szCs w:val="24"/>
        </w:rPr>
        <w:t>S</w:t>
      </w:r>
      <w:r>
        <w:rPr>
          <w:spacing w:val="-1"/>
          <w:sz w:val="24"/>
          <w:szCs w:val="24"/>
        </w:rPr>
        <w:t>e</w:t>
      </w:r>
      <w:r>
        <w:rPr>
          <w:spacing w:val="-2"/>
          <w:sz w:val="24"/>
          <w:szCs w:val="24"/>
        </w:rPr>
        <w:t>m</w:t>
      </w:r>
      <w:r>
        <w:rPr>
          <w:spacing w:val="1"/>
          <w:sz w:val="24"/>
          <w:szCs w:val="24"/>
        </w:rPr>
        <w:t>e</w:t>
      </w:r>
      <w:r>
        <w:rPr>
          <w:sz w:val="24"/>
          <w:szCs w:val="24"/>
        </w:rPr>
        <w:t>n</w:t>
      </w:r>
      <w:r>
        <w:rPr>
          <w:spacing w:val="2"/>
          <w:sz w:val="24"/>
          <w:szCs w:val="24"/>
        </w:rPr>
        <w:t xml:space="preserve"> </w:t>
      </w:r>
      <w:r>
        <w:rPr>
          <w:spacing w:val="-3"/>
          <w:sz w:val="24"/>
          <w:szCs w:val="24"/>
        </w:rPr>
        <w:t>I</w:t>
      </w:r>
      <w:r>
        <w:rPr>
          <w:sz w:val="24"/>
          <w:szCs w:val="24"/>
        </w:rPr>
        <w:t>ndon</w:t>
      </w:r>
      <w:r>
        <w:rPr>
          <w:spacing w:val="-1"/>
          <w:sz w:val="24"/>
          <w:szCs w:val="24"/>
        </w:rPr>
        <w:t>e</w:t>
      </w:r>
      <w:r>
        <w:rPr>
          <w:sz w:val="24"/>
          <w:szCs w:val="24"/>
        </w:rPr>
        <w:t>si</w:t>
      </w:r>
      <w:r>
        <w:rPr>
          <w:spacing w:val="-1"/>
          <w:sz w:val="24"/>
          <w:szCs w:val="24"/>
        </w:rPr>
        <w:t>a</w:t>
      </w:r>
      <w:r>
        <w:rPr>
          <w:sz w:val="24"/>
          <w:szCs w:val="24"/>
        </w:rPr>
        <w:t>.</w:t>
      </w:r>
      <w:r>
        <w:rPr>
          <w:spacing w:val="1"/>
          <w:sz w:val="24"/>
          <w:szCs w:val="24"/>
        </w:rPr>
        <w:t xml:space="preserve"> P</w:t>
      </w:r>
      <w:r>
        <w:rPr>
          <w:spacing w:val="-1"/>
          <w:sz w:val="24"/>
          <w:szCs w:val="24"/>
        </w:rPr>
        <w:t>e</w:t>
      </w:r>
      <w:r>
        <w:rPr>
          <w:sz w:val="24"/>
          <w:szCs w:val="24"/>
        </w:rPr>
        <w:t>nulis</w:t>
      </w:r>
      <w:r>
        <w:rPr>
          <w:spacing w:val="-2"/>
          <w:sz w:val="24"/>
          <w:szCs w:val="24"/>
        </w:rPr>
        <w:t xml:space="preserve"> </w:t>
      </w:r>
      <w:r>
        <w:rPr>
          <w:sz w:val="24"/>
          <w:szCs w:val="24"/>
        </w:rPr>
        <w:t>ju</w:t>
      </w:r>
      <w:r>
        <w:rPr>
          <w:spacing w:val="-5"/>
          <w:sz w:val="24"/>
          <w:szCs w:val="24"/>
        </w:rPr>
        <w:t>g</w:t>
      </w:r>
      <w:r>
        <w:rPr>
          <w:sz w:val="24"/>
          <w:szCs w:val="24"/>
        </w:rPr>
        <w:t xml:space="preserve">a </w:t>
      </w:r>
      <w:r>
        <w:rPr>
          <w:spacing w:val="-2"/>
          <w:sz w:val="24"/>
          <w:szCs w:val="24"/>
        </w:rPr>
        <w:t>m</w:t>
      </w:r>
      <w:r>
        <w:rPr>
          <w:spacing w:val="-1"/>
          <w:sz w:val="24"/>
          <w:szCs w:val="24"/>
        </w:rPr>
        <w:t>e</w:t>
      </w:r>
      <w:r>
        <w:rPr>
          <w:sz w:val="24"/>
          <w:szCs w:val="24"/>
        </w:rPr>
        <w:t>n</w:t>
      </w:r>
      <w:r>
        <w:rPr>
          <w:spacing w:val="-2"/>
          <w:sz w:val="24"/>
          <w:szCs w:val="24"/>
        </w:rPr>
        <w:t>g</w:t>
      </w:r>
      <w:r>
        <w:rPr>
          <w:sz w:val="24"/>
          <w:szCs w:val="24"/>
        </w:rPr>
        <w:t>u</w:t>
      </w:r>
      <w:r>
        <w:rPr>
          <w:spacing w:val="-1"/>
          <w:sz w:val="24"/>
          <w:szCs w:val="24"/>
        </w:rPr>
        <w:t>ca</w:t>
      </w:r>
      <w:r>
        <w:rPr>
          <w:sz w:val="24"/>
          <w:szCs w:val="24"/>
        </w:rPr>
        <w:t>pk</w:t>
      </w:r>
      <w:r>
        <w:rPr>
          <w:spacing w:val="-1"/>
          <w:sz w:val="24"/>
          <w:szCs w:val="24"/>
        </w:rPr>
        <w:t>a</w:t>
      </w:r>
      <w:r>
        <w:rPr>
          <w:sz w:val="24"/>
          <w:szCs w:val="24"/>
        </w:rPr>
        <w:t>n</w:t>
      </w:r>
      <w:r>
        <w:rPr>
          <w:spacing w:val="1"/>
          <w:sz w:val="24"/>
          <w:szCs w:val="24"/>
        </w:rPr>
        <w:t xml:space="preserve"> </w:t>
      </w:r>
      <w:r>
        <w:rPr>
          <w:sz w:val="24"/>
          <w:szCs w:val="24"/>
        </w:rPr>
        <w:t>t</w:t>
      </w:r>
      <w:r>
        <w:rPr>
          <w:spacing w:val="-1"/>
          <w:sz w:val="24"/>
          <w:szCs w:val="24"/>
        </w:rPr>
        <w:t>er</w:t>
      </w:r>
      <w:r>
        <w:rPr>
          <w:sz w:val="24"/>
          <w:szCs w:val="24"/>
        </w:rPr>
        <w:t>i</w:t>
      </w:r>
      <w:r>
        <w:rPr>
          <w:spacing w:val="-2"/>
          <w:sz w:val="24"/>
          <w:szCs w:val="24"/>
        </w:rPr>
        <w:t>m</w:t>
      </w:r>
      <w:r>
        <w:rPr>
          <w:sz w:val="24"/>
          <w:szCs w:val="24"/>
        </w:rPr>
        <w:t>a</w:t>
      </w:r>
      <w:r>
        <w:rPr>
          <w:spacing w:val="-1"/>
          <w:sz w:val="24"/>
          <w:szCs w:val="24"/>
        </w:rPr>
        <w:t xml:space="preserve"> </w:t>
      </w:r>
      <w:r>
        <w:rPr>
          <w:sz w:val="24"/>
          <w:szCs w:val="24"/>
        </w:rPr>
        <w:t>k</w:t>
      </w:r>
      <w:r>
        <w:rPr>
          <w:spacing w:val="-1"/>
          <w:sz w:val="24"/>
          <w:szCs w:val="24"/>
        </w:rPr>
        <w:t>a</w:t>
      </w:r>
      <w:r>
        <w:rPr>
          <w:sz w:val="24"/>
          <w:szCs w:val="24"/>
        </w:rPr>
        <w:t>s</w:t>
      </w:r>
      <w:r>
        <w:rPr>
          <w:spacing w:val="3"/>
          <w:sz w:val="24"/>
          <w:szCs w:val="24"/>
        </w:rPr>
        <w:t>i</w:t>
      </w:r>
      <w:r>
        <w:rPr>
          <w:sz w:val="24"/>
          <w:szCs w:val="24"/>
        </w:rPr>
        <w:t>h 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w:t>
      </w:r>
      <w:r>
        <w:rPr>
          <w:sz w:val="24"/>
          <w:szCs w:val="24"/>
        </w:rPr>
        <w:t>pih</w:t>
      </w:r>
      <w:r>
        <w:rPr>
          <w:spacing w:val="-1"/>
          <w:sz w:val="24"/>
          <w:szCs w:val="24"/>
        </w:rPr>
        <w:t>a</w:t>
      </w:r>
      <w:r>
        <w:rPr>
          <w:sz w:val="24"/>
          <w:szCs w:val="24"/>
        </w:rPr>
        <w:t>k</w:t>
      </w:r>
      <w:r>
        <w:rPr>
          <w:spacing w:val="-3"/>
          <w:sz w:val="24"/>
          <w:szCs w:val="24"/>
        </w:rPr>
        <w:t>-</w:t>
      </w:r>
      <w:r>
        <w:rPr>
          <w:sz w:val="24"/>
          <w:szCs w:val="24"/>
        </w:rPr>
        <w:t>pih</w:t>
      </w:r>
      <w:r>
        <w:rPr>
          <w:spacing w:val="-1"/>
          <w:sz w:val="24"/>
          <w:szCs w:val="24"/>
        </w:rPr>
        <w:t>a</w:t>
      </w:r>
      <w:r>
        <w:rPr>
          <w:sz w:val="24"/>
          <w:szCs w:val="24"/>
        </w:rPr>
        <w:t>k</w:t>
      </w:r>
      <w:r>
        <w:rPr>
          <w:spacing w:val="2"/>
          <w:sz w:val="24"/>
          <w:szCs w:val="24"/>
        </w:rPr>
        <w:t xml:space="preserve"> </w:t>
      </w:r>
      <w:r>
        <w:rPr>
          <w:spacing w:val="-7"/>
          <w:sz w:val="24"/>
          <w:szCs w:val="24"/>
        </w:rPr>
        <w:t>y</w:t>
      </w:r>
      <w:r>
        <w:rPr>
          <w:spacing w:val="1"/>
          <w:sz w:val="24"/>
          <w:szCs w:val="24"/>
        </w:rPr>
        <w:t>a</w:t>
      </w:r>
      <w:r>
        <w:rPr>
          <w:sz w:val="24"/>
          <w:szCs w:val="24"/>
        </w:rPr>
        <w:t>ng</w:t>
      </w:r>
      <w:r>
        <w:rPr>
          <w:spacing w:val="-2"/>
          <w:sz w:val="24"/>
          <w:szCs w:val="24"/>
        </w:rPr>
        <w:t xml:space="preserve"> </w:t>
      </w:r>
      <w:r>
        <w:rPr>
          <w:sz w:val="24"/>
          <w:szCs w:val="24"/>
        </w:rPr>
        <w:t>t</w:t>
      </w:r>
      <w:r>
        <w:rPr>
          <w:spacing w:val="-1"/>
          <w:sz w:val="24"/>
          <w:szCs w:val="24"/>
        </w:rPr>
        <w:t>e</w:t>
      </w:r>
      <w:r>
        <w:rPr>
          <w:sz w:val="24"/>
          <w:szCs w:val="24"/>
        </w:rPr>
        <w:t>l</w:t>
      </w:r>
      <w:r>
        <w:rPr>
          <w:spacing w:val="-1"/>
          <w:sz w:val="24"/>
          <w:szCs w:val="24"/>
        </w:rPr>
        <w:t>a</w:t>
      </w:r>
      <w:r>
        <w:rPr>
          <w:sz w:val="24"/>
          <w:szCs w:val="24"/>
        </w:rPr>
        <w:t>h b</w:t>
      </w:r>
      <w:r>
        <w:rPr>
          <w:spacing w:val="-1"/>
          <w:sz w:val="24"/>
          <w:szCs w:val="24"/>
        </w:rPr>
        <w:t>a</w:t>
      </w:r>
      <w:r>
        <w:rPr>
          <w:spacing w:val="5"/>
          <w:sz w:val="24"/>
          <w:szCs w:val="24"/>
        </w:rPr>
        <w:t>n</w:t>
      </w:r>
      <w:r>
        <w:rPr>
          <w:spacing w:val="-4"/>
          <w:sz w:val="24"/>
          <w:szCs w:val="24"/>
        </w:rPr>
        <w:t>y</w:t>
      </w:r>
      <w:r>
        <w:rPr>
          <w:spacing w:val="-1"/>
          <w:sz w:val="24"/>
          <w:szCs w:val="24"/>
        </w:rPr>
        <w:t>a</w:t>
      </w:r>
      <w:r>
        <w:rPr>
          <w:sz w:val="24"/>
          <w:szCs w:val="24"/>
        </w:rPr>
        <w:t xml:space="preserve">k </w:t>
      </w:r>
      <w:r>
        <w:rPr>
          <w:spacing w:val="-2"/>
          <w:sz w:val="24"/>
          <w:szCs w:val="24"/>
        </w:rPr>
        <w:t>m</w:t>
      </w:r>
      <w:r>
        <w:rPr>
          <w:spacing w:val="1"/>
          <w:sz w:val="24"/>
          <w:szCs w:val="24"/>
        </w:rPr>
        <w:t>e</w:t>
      </w:r>
      <w:r>
        <w:rPr>
          <w:spacing w:val="-2"/>
          <w:sz w:val="24"/>
          <w:szCs w:val="24"/>
        </w:rPr>
        <w:t>m</w:t>
      </w:r>
      <w:r>
        <w:rPr>
          <w:sz w:val="24"/>
          <w:szCs w:val="24"/>
        </w:rPr>
        <w:t>b</w:t>
      </w:r>
      <w:r>
        <w:rPr>
          <w:spacing w:val="-1"/>
          <w:sz w:val="24"/>
          <w:szCs w:val="24"/>
        </w:rPr>
        <w:t>a</w:t>
      </w:r>
      <w:r>
        <w:rPr>
          <w:sz w:val="24"/>
          <w:szCs w:val="24"/>
        </w:rPr>
        <w:t>ntu p</w:t>
      </w:r>
      <w:r>
        <w:rPr>
          <w:spacing w:val="-1"/>
          <w:sz w:val="24"/>
          <w:szCs w:val="24"/>
        </w:rPr>
        <w:t>e</w:t>
      </w:r>
      <w:r>
        <w:rPr>
          <w:sz w:val="24"/>
          <w:szCs w:val="24"/>
        </w:rPr>
        <w:t>nulis b</w:t>
      </w:r>
      <w:r>
        <w:rPr>
          <w:spacing w:val="-1"/>
          <w:sz w:val="24"/>
          <w:szCs w:val="24"/>
        </w:rPr>
        <w:t>a</w:t>
      </w:r>
      <w:r>
        <w:rPr>
          <w:sz w:val="24"/>
          <w:szCs w:val="24"/>
        </w:rPr>
        <w:t xml:space="preserve">ik </w:t>
      </w:r>
      <w:r>
        <w:rPr>
          <w:spacing w:val="1"/>
          <w:sz w:val="24"/>
          <w:szCs w:val="24"/>
        </w:rPr>
        <w:t>b</w:t>
      </w:r>
      <w:r>
        <w:rPr>
          <w:spacing w:val="-1"/>
          <w:sz w:val="24"/>
          <w:szCs w:val="24"/>
        </w:rPr>
        <w:t>e</w:t>
      </w:r>
      <w:r>
        <w:rPr>
          <w:sz w:val="24"/>
          <w:szCs w:val="24"/>
        </w:rPr>
        <w:t>rupa</w:t>
      </w:r>
      <w:r>
        <w:rPr>
          <w:spacing w:val="-2"/>
          <w:sz w:val="24"/>
          <w:szCs w:val="24"/>
        </w:rPr>
        <w:t xml:space="preserve"> </w:t>
      </w:r>
      <w:r>
        <w:rPr>
          <w:sz w:val="24"/>
          <w:szCs w:val="24"/>
        </w:rPr>
        <w:t>du</w:t>
      </w:r>
      <w:r>
        <w:rPr>
          <w:spacing w:val="-2"/>
          <w:sz w:val="24"/>
          <w:szCs w:val="24"/>
        </w:rPr>
        <w:t>ku</w:t>
      </w:r>
      <w:r>
        <w:rPr>
          <w:sz w:val="24"/>
          <w:szCs w:val="24"/>
        </w:rPr>
        <w:t>n</w:t>
      </w:r>
      <w:r>
        <w:rPr>
          <w:spacing w:val="-2"/>
          <w:sz w:val="24"/>
          <w:szCs w:val="24"/>
        </w:rPr>
        <w:t>g</w:t>
      </w:r>
      <w:r>
        <w:rPr>
          <w:spacing w:val="-1"/>
          <w:sz w:val="24"/>
          <w:szCs w:val="24"/>
        </w:rPr>
        <w:t>a</w:t>
      </w:r>
      <w:r>
        <w:rPr>
          <w:sz w:val="24"/>
          <w:szCs w:val="24"/>
        </w:rPr>
        <w:t>n, do</w:t>
      </w:r>
      <w:r>
        <w:rPr>
          <w:spacing w:val="-1"/>
          <w:sz w:val="24"/>
          <w:szCs w:val="24"/>
        </w:rPr>
        <w:t>’</w:t>
      </w:r>
      <w:r>
        <w:rPr>
          <w:spacing w:val="-3"/>
          <w:sz w:val="24"/>
          <w:szCs w:val="24"/>
        </w:rPr>
        <w:t>a</w:t>
      </w:r>
      <w:r>
        <w:rPr>
          <w:sz w:val="24"/>
          <w:szCs w:val="24"/>
        </w:rPr>
        <w:t>,</w:t>
      </w:r>
      <w:r>
        <w:rPr>
          <w:spacing w:val="5"/>
          <w:sz w:val="24"/>
          <w:szCs w:val="24"/>
        </w:rPr>
        <w:t xml:space="preserve"> </w:t>
      </w:r>
      <w:r>
        <w:rPr>
          <w:sz w:val="24"/>
          <w:szCs w:val="24"/>
        </w:rPr>
        <w:t>d</w:t>
      </w:r>
      <w:r>
        <w:rPr>
          <w:spacing w:val="-1"/>
          <w:sz w:val="24"/>
          <w:szCs w:val="24"/>
        </w:rPr>
        <w:t>a</w:t>
      </w:r>
      <w:r>
        <w:rPr>
          <w:sz w:val="24"/>
          <w:szCs w:val="24"/>
        </w:rPr>
        <w:t>n b</w:t>
      </w:r>
      <w:r>
        <w:rPr>
          <w:spacing w:val="-1"/>
          <w:sz w:val="24"/>
          <w:szCs w:val="24"/>
        </w:rPr>
        <w:t>a</w:t>
      </w:r>
      <w:r>
        <w:rPr>
          <w:sz w:val="24"/>
          <w:szCs w:val="24"/>
        </w:rPr>
        <w:t>ntu</w:t>
      </w:r>
      <w:r>
        <w:rPr>
          <w:spacing w:val="-3"/>
          <w:sz w:val="24"/>
          <w:szCs w:val="24"/>
        </w:rPr>
        <w:t>a</w:t>
      </w:r>
      <w:r>
        <w:rPr>
          <w:sz w:val="24"/>
          <w:szCs w:val="24"/>
        </w:rPr>
        <w:t>n d</w:t>
      </w:r>
      <w:r>
        <w:rPr>
          <w:spacing w:val="-1"/>
          <w:sz w:val="24"/>
          <w:szCs w:val="24"/>
        </w:rPr>
        <w:t>a</w:t>
      </w:r>
      <w:r>
        <w:rPr>
          <w:sz w:val="24"/>
          <w:szCs w:val="24"/>
        </w:rPr>
        <w:t>lam</w:t>
      </w:r>
      <w:r>
        <w:rPr>
          <w:spacing w:val="-2"/>
          <w:sz w:val="24"/>
          <w:szCs w:val="24"/>
        </w:rPr>
        <w:t xml:space="preserve"> m</w:t>
      </w:r>
      <w:r>
        <w:rPr>
          <w:spacing w:val="-1"/>
          <w:sz w:val="24"/>
          <w:szCs w:val="24"/>
        </w:rPr>
        <w:t>e</w:t>
      </w:r>
      <w:r>
        <w:rPr>
          <w:sz w:val="24"/>
          <w:szCs w:val="24"/>
        </w:rPr>
        <w:t>n</w:t>
      </w:r>
      <w:r>
        <w:rPr>
          <w:spacing w:val="-2"/>
          <w:sz w:val="24"/>
          <w:szCs w:val="24"/>
        </w:rPr>
        <w:t>g</w:t>
      </w:r>
      <w:r>
        <w:rPr>
          <w:sz w:val="24"/>
          <w:szCs w:val="24"/>
        </w:rPr>
        <w:t>e</w:t>
      </w:r>
      <w:r>
        <w:rPr>
          <w:spacing w:val="-1"/>
          <w:sz w:val="24"/>
          <w:szCs w:val="24"/>
        </w:rPr>
        <w:t>r</w:t>
      </w:r>
      <w:r>
        <w:rPr>
          <w:sz w:val="24"/>
          <w:szCs w:val="24"/>
        </w:rPr>
        <w:t>j</w:t>
      </w:r>
      <w:r>
        <w:rPr>
          <w:spacing w:val="-1"/>
          <w:sz w:val="24"/>
          <w:szCs w:val="24"/>
        </w:rPr>
        <w:t>a</w:t>
      </w:r>
      <w:r>
        <w:rPr>
          <w:sz w:val="24"/>
          <w:szCs w:val="24"/>
        </w:rPr>
        <w:t>k</w:t>
      </w:r>
      <w:r>
        <w:rPr>
          <w:spacing w:val="-1"/>
          <w:sz w:val="24"/>
          <w:szCs w:val="24"/>
        </w:rPr>
        <w:t>a</w:t>
      </w:r>
      <w:r>
        <w:rPr>
          <w:sz w:val="24"/>
          <w:szCs w:val="24"/>
        </w:rPr>
        <w:t>n l</w:t>
      </w:r>
      <w:r>
        <w:rPr>
          <w:spacing w:val="-1"/>
          <w:sz w:val="24"/>
          <w:szCs w:val="24"/>
        </w:rPr>
        <w:t>a</w:t>
      </w:r>
      <w:r>
        <w:rPr>
          <w:sz w:val="24"/>
          <w:szCs w:val="24"/>
        </w:rPr>
        <w:t>po</w:t>
      </w:r>
      <w:r>
        <w:rPr>
          <w:spacing w:val="2"/>
          <w:sz w:val="24"/>
          <w:szCs w:val="24"/>
        </w:rPr>
        <w:t>r</w:t>
      </w:r>
      <w:r>
        <w:rPr>
          <w:spacing w:val="-1"/>
          <w:sz w:val="24"/>
          <w:szCs w:val="24"/>
        </w:rPr>
        <w:t>a</w:t>
      </w:r>
      <w:r>
        <w:rPr>
          <w:sz w:val="24"/>
          <w:szCs w:val="24"/>
        </w:rPr>
        <w:t>n kuli</w:t>
      </w:r>
      <w:r>
        <w:rPr>
          <w:spacing w:val="-1"/>
          <w:sz w:val="24"/>
          <w:szCs w:val="24"/>
        </w:rPr>
        <w:t>a</w:t>
      </w:r>
      <w:r>
        <w:rPr>
          <w:sz w:val="24"/>
          <w:szCs w:val="24"/>
        </w:rPr>
        <w:t>h pr</w:t>
      </w:r>
      <w:r>
        <w:rPr>
          <w:spacing w:val="-2"/>
          <w:sz w:val="24"/>
          <w:szCs w:val="24"/>
        </w:rPr>
        <w:t>a</w:t>
      </w:r>
      <w:r>
        <w:rPr>
          <w:sz w:val="24"/>
          <w:szCs w:val="24"/>
        </w:rPr>
        <w:t>ktik</w:t>
      </w:r>
      <w:r>
        <w:rPr>
          <w:spacing w:val="-2"/>
          <w:sz w:val="24"/>
          <w:szCs w:val="24"/>
        </w:rPr>
        <w:t xml:space="preserve"> </w:t>
      </w:r>
      <w:r>
        <w:rPr>
          <w:sz w:val="24"/>
          <w:szCs w:val="24"/>
        </w:rPr>
        <w:t>ini. D</w:t>
      </w:r>
      <w:r>
        <w:rPr>
          <w:spacing w:val="-1"/>
          <w:sz w:val="24"/>
          <w:szCs w:val="24"/>
        </w:rPr>
        <w:t>a</w:t>
      </w:r>
      <w:r>
        <w:rPr>
          <w:sz w:val="24"/>
          <w:szCs w:val="24"/>
        </w:rPr>
        <w:t xml:space="preserve">n </w:t>
      </w:r>
      <w:r>
        <w:rPr>
          <w:spacing w:val="-2"/>
          <w:sz w:val="24"/>
          <w:szCs w:val="24"/>
        </w:rPr>
        <w:t>d</w:t>
      </w:r>
      <w:r>
        <w:rPr>
          <w:spacing w:val="-3"/>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pacing w:val="-2"/>
          <w:sz w:val="24"/>
          <w:szCs w:val="24"/>
        </w:rPr>
        <w:t>m</w:t>
      </w:r>
      <w:r>
        <w:rPr>
          <w:sz w:val="24"/>
          <w:szCs w:val="24"/>
        </w:rPr>
        <w:t>p</w:t>
      </w:r>
      <w:r>
        <w:rPr>
          <w:spacing w:val="-1"/>
          <w:sz w:val="24"/>
          <w:szCs w:val="24"/>
        </w:rPr>
        <w:t>a</w:t>
      </w:r>
      <w:r>
        <w:rPr>
          <w:sz w:val="24"/>
          <w:szCs w:val="24"/>
        </w:rPr>
        <w:t>t</w:t>
      </w:r>
      <w:r>
        <w:rPr>
          <w:spacing w:val="-1"/>
          <w:sz w:val="24"/>
          <w:szCs w:val="24"/>
        </w:rPr>
        <w:t>a</w:t>
      </w:r>
      <w:r>
        <w:rPr>
          <w:sz w:val="24"/>
          <w:szCs w:val="24"/>
        </w:rPr>
        <w:t>n ini,</w:t>
      </w:r>
      <w:r>
        <w:rPr>
          <w:spacing w:val="2"/>
          <w:sz w:val="24"/>
          <w:szCs w:val="24"/>
        </w:rPr>
        <w:t xml:space="preserve"> </w:t>
      </w:r>
      <w:r>
        <w:rPr>
          <w:sz w:val="24"/>
          <w:szCs w:val="24"/>
        </w:rPr>
        <w:t>p</w:t>
      </w:r>
      <w:r>
        <w:rPr>
          <w:spacing w:val="-3"/>
          <w:sz w:val="24"/>
          <w:szCs w:val="24"/>
        </w:rPr>
        <w:t>e</w:t>
      </w:r>
      <w:r>
        <w:rPr>
          <w:sz w:val="24"/>
          <w:szCs w:val="24"/>
        </w:rPr>
        <w:t>n</w:t>
      </w:r>
      <w:r>
        <w:rPr>
          <w:spacing w:val="-2"/>
          <w:sz w:val="24"/>
          <w:szCs w:val="24"/>
        </w:rPr>
        <w:t>u</w:t>
      </w:r>
      <w:r>
        <w:rPr>
          <w:sz w:val="24"/>
          <w:szCs w:val="24"/>
        </w:rPr>
        <w:t>lis in</w:t>
      </w:r>
      <w:r>
        <w:rPr>
          <w:spacing w:val="-2"/>
          <w:sz w:val="24"/>
          <w:szCs w:val="24"/>
        </w:rPr>
        <w:t>g</w:t>
      </w:r>
      <w:r>
        <w:rPr>
          <w:sz w:val="24"/>
          <w:szCs w:val="24"/>
        </w:rPr>
        <w:t>in</w:t>
      </w:r>
      <w:r>
        <w:rPr>
          <w:spacing w:val="2"/>
          <w:sz w:val="24"/>
          <w:szCs w:val="24"/>
        </w:rPr>
        <w:t xml:space="preserve"> </w:t>
      </w:r>
      <w:r>
        <w:rPr>
          <w:spacing w:val="-2"/>
          <w:sz w:val="24"/>
          <w:szCs w:val="24"/>
        </w:rPr>
        <w:t>m</w:t>
      </w:r>
      <w:r>
        <w:rPr>
          <w:sz w:val="24"/>
          <w:szCs w:val="24"/>
        </w:rPr>
        <w:t>e</w:t>
      </w:r>
      <w:r>
        <w:rPr>
          <w:spacing w:val="2"/>
          <w:sz w:val="24"/>
          <w:szCs w:val="24"/>
        </w:rPr>
        <w:t>n</w:t>
      </w:r>
      <w:r>
        <w:rPr>
          <w:spacing w:val="-7"/>
          <w:sz w:val="24"/>
          <w:szCs w:val="24"/>
        </w:rPr>
        <w:t>y</w:t>
      </w:r>
      <w:r>
        <w:rPr>
          <w:spacing w:val="-1"/>
          <w:sz w:val="24"/>
          <w:szCs w:val="24"/>
        </w:rPr>
        <w:t>a</w:t>
      </w:r>
      <w:r>
        <w:rPr>
          <w:spacing w:val="-2"/>
          <w:sz w:val="24"/>
          <w:szCs w:val="24"/>
        </w:rPr>
        <w:t>m</w:t>
      </w:r>
      <w:r>
        <w:rPr>
          <w:sz w:val="24"/>
          <w:szCs w:val="24"/>
        </w:rPr>
        <w:t>p</w:t>
      </w:r>
      <w:r>
        <w:rPr>
          <w:spacing w:val="-1"/>
          <w:sz w:val="24"/>
          <w:szCs w:val="24"/>
        </w:rPr>
        <w:t>a</w:t>
      </w:r>
      <w:r>
        <w:rPr>
          <w:sz w:val="24"/>
          <w:szCs w:val="24"/>
        </w:rPr>
        <w:t>i</w:t>
      </w:r>
      <w:r>
        <w:rPr>
          <w:spacing w:val="2"/>
          <w:sz w:val="24"/>
          <w:szCs w:val="24"/>
        </w:rPr>
        <w:t>k</w:t>
      </w:r>
      <w:r>
        <w:rPr>
          <w:spacing w:val="-1"/>
          <w:sz w:val="24"/>
          <w:szCs w:val="24"/>
        </w:rPr>
        <w:t>an</w:t>
      </w:r>
    </w:p>
    <w:p w:rsidR="00D0784A" w:rsidRDefault="00257B40">
      <w:pPr>
        <w:spacing w:before="9"/>
        <w:ind w:left="1871"/>
        <w:rPr>
          <w:sz w:val="24"/>
          <w:szCs w:val="24"/>
        </w:rPr>
      </w:pPr>
      <w:proofErr w:type="gramStart"/>
      <w:r>
        <w:rPr>
          <w:sz w:val="24"/>
          <w:szCs w:val="24"/>
        </w:rPr>
        <w:t>u</w:t>
      </w:r>
      <w:r>
        <w:rPr>
          <w:spacing w:val="-1"/>
          <w:sz w:val="24"/>
          <w:szCs w:val="24"/>
        </w:rPr>
        <w:t>ca</w:t>
      </w:r>
      <w:r>
        <w:rPr>
          <w:sz w:val="24"/>
          <w:szCs w:val="24"/>
        </w:rPr>
        <w:t>p</w:t>
      </w:r>
      <w:r>
        <w:rPr>
          <w:spacing w:val="-1"/>
          <w:sz w:val="24"/>
          <w:szCs w:val="24"/>
        </w:rPr>
        <w:t>a</w:t>
      </w:r>
      <w:r>
        <w:rPr>
          <w:sz w:val="24"/>
          <w:szCs w:val="24"/>
        </w:rPr>
        <w:t>n</w:t>
      </w:r>
      <w:proofErr w:type="gramEnd"/>
      <w:r>
        <w:rPr>
          <w:sz w:val="24"/>
          <w:szCs w:val="24"/>
        </w:rPr>
        <w:t xml:space="preserve"> t</w:t>
      </w:r>
      <w:r>
        <w:rPr>
          <w:spacing w:val="-1"/>
          <w:sz w:val="24"/>
          <w:szCs w:val="24"/>
        </w:rPr>
        <w:t>er</w:t>
      </w:r>
      <w:r>
        <w:rPr>
          <w:sz w:val="24"/>
          <w:szCs w:val="24"/>
        </w:rPr>
        <w:t>i</w:t>
      </w:r>
      <w:r>
        <w:rPr>
          <w:spacing w:val="-2"/>
          <w:sz w:val="24"/>
          <w:szCs w:val="24"/>
        </w:rPr>
        <w:t>m</w:t>
      </w:r>
      <w:r>
        <w:rPr>
          <w:sz w:val="24"/>
          <w:szCs w:val="24"/>
        </w:rPr>
        <w:t>a k</w:t>
      </w:r>
      <w:r>
        <w:rPr>
          <w:spacing w:val="-1"/>
          <w:sz w:val="24"/>
          <w:szCs w:val="24"/>
        </w:rPr>
        <w:t>a</w:t>
      </w:r>
      <w:r>
        <w:rPr>
          <w:sz w:val="24"/>
          <w:szCs w:val="24"/>
        </w:rPr>
        <w:t>sih k</w:t>
      </w:r>
      <w:r>
        <w:rPr>
          <w:spacing w:val="-1"/>
          <w:sz w:val="24"/>
          <w:szCs w:val="24"/>
        </w:rPr>
        <w:t>e</w:t>
      </w:r>
      <w:r>
        <w:rPr>
          <w:spacing w:val="-2"/>
          <w:sz w:val="24"/>
          <w:szCs w:val="24"/>
        </w:rPr>
        <w:t>p</w:t>
      </w:r>
      <w:r>
        <w:rPr>
          <w:spacing w:val="-1"/>
          <w:sz w:val="24"/>
          <w:szCs w:val="24"/>
        </w:rPr>
        <w:t>a</w:t>
      </w:r>
      <w:r>
        <w:rPr>
          <w:sz w:val="24"/>
          <w:szCs w:val="24"/>
        </w:rPr>
        <w:t>da</w:t>
      </w:r>
      <w:r>
        <w:rPr>
          <w:spacing w:val="-1"/>
          <w:sz w:val="24"/>
          <w:szCs w:val="24"/>
        </w:rPr>
        <w:t xml:space="preserve"> </w:t>
      </w:r>
      <w:r>
        <w:rPr>
          <w:sz w:val="24"/>
          <w:szCs w:val="24"/>
        </w:rPr>
        <w:t>:</w:t>
      </w:r>
    </w:p>
    <w:p w:rsidR="00D0784A" w:rsidRDefault="00D0784A">
      <w:pPr>
        <w:spacing w:before="5" w:line="120" w:lineRule="exact"/>
        <w:rPr>
          <w:sz w:val="12"/>
          <w:szCs w:val="12"/>
        </w:rPr>
      </w:pPr>
    </w:p>
    <w:p w:rsidR="00D0784A" w:rsidRDefault="00257B40">
      <w:pPr>
        <w:ind w:left="1871"/>
        <w:rPr>
          <w:sz w:val="24"/>
          <w:szCs w:val="24"/>
        </w:rPr>
      </w:pPr>
      <w:r>
        <w:rPr>
          <w:sz w:val="24"/>
          <w:szCs w:val="24"/>
        </w:rPr>
        <w:t xml:space="preserve">1.   </w:t>
      </w:r>
      <w:r>
        <w:rPr>
          <w:spacing w:val="-2"/>
          <w:sz w:val="24"/>
          <w:szCs w:val="24"/>
        </w:rPr>
        <w:t>B</w:t>
      </w:r>
      <w:r>
        <w:rPr>
          <w:spacing w:val="-1"/>
          <w:sz w:val="24"/>
          <w:szCs w:val="24"/>
        </w:rPr>
        <w:t>a</w:t>
      </w:r>
      <w:r>
        <w:rPr>
          <w:sz w:val="24"/>
          <w:szCs w:val="24"/>
        </w:rPr>
        <w:t>p</w:t>
      </w:r>
      <w:r>
        <w:rPr>
          <w:spacing w:val="-1"/>
          <w:sz w:val="24"/>
          <w:szCs w:val="24"/>
        </w:rPr>
        <w:t>a</w:t>
      </w:r>
      <w:r>
        <w:rPr>
          <w:sz w:val="24"/>
          <w:szCs w:val="24"/>
        </w:rPr>
        <w:t>k Adi</w:t>
      </w:r>
      <w:r>
        <w:rPr>
          <w:spacing w:val="3"/>
          <w:sz w:val="24"/>
          <w:szCs w:val="24"/>
        </w:rPr>
        <w:t>t</w:t>
      </w:r>
      <w:r>
        <w:rPr>
          <w:spacing w:val="-5"/>
          <w:sz w:val="24"/>
          <w:szCs w:val="24"/>
        </w:rPr>
        <w:t>y</w:t>
      </w:r>
      <w:r>
        <w:rPr>
          <w:sz w:val="24"/>
          <w:szCs w:val="24"/>
        </w:rPr>
        <w:t>a</w:t>
      </w:r>
      <w:r>
        <w:rPr>
          <w:spacing w:val="-1"/>
          <w:sz w:val="24"/>
          <w:szCs w:val="24"/>
        </w:rPr>
        <w:t xml:space="preserve"> </w:t>
      </w:r>
      <w:r>
        <w:rPr>
          <w:sz w:val="24"/>
          <w:szCs w:val="24"/>
        </w:rPr>
        <w:t>N</w:t>
      </w:r>
      <w:r>
        <w:rPr>
          <w:spacing w:val="1"/>
          <w:sz w:val="24"/>
          <w:szCs w:val="24"/>
        </w:rPr>
        <w:t>a</w:t>
      </w:r>
      <w:r>
        <w:rPr>
          <w:spacing w:val="-1"/>
          <w:sz w:val="24"/>
          <w:szCs w:val="24"/>
        </w:rPr>
        <w:t>re</w:t>
      </w:r>
      <w:r>
        <w:rPr>
          <w:spacing w:val="-2"/>
          <w:sz w:val="24"/>
          <w:szCs w:val="24"/>
        </w:rPr>
        <w:t>n</w:t>
      </w:r>
      <w:r>
        <w:rPr>
          <w:spacing w:val="2"/>
          <w:sz w:val="24"/>
          <w:szCs w:val="24"/>
        </w:rPr>
        <w:t>d</w:t>
      </w:r>
      <w:r>
        <w:rPr>
          <w:sz w:val="24"/>
          <w:szCs w:val="24"/>
        </w:rPr>
        <w:t>ra</w:t>
      </w:r>
      <w:r>
        <w:rPr>
          <w:spacing w:val="-1"/>
          <w:sz w:val="24"/>
          <w:szCs w:val="24"/>
        </w:rPr>
        <w:t xml:space="preserve"> Wa</w:t>
      </w:r>
      <w:r>
        <w:rPr>
          <w:sz w:val="24"/>
          <w:szCs w:val="24"/>
        </w:rPr>
        <w:t>rd</w:t>
      </w:r>
      <w:r>
        <w:rPr>
          <w:spacing w:val="-1"/>
          <w:sz w:val="24"/>
          <w:szCs w:val="24"/>
        </w:rPr>
        <w:t>ha</w:t>
      </w:r>
      <w:r>
        <w:rPr>
          <w:sz w:val="24"/>
          <w:szCs w:val="24"/>
        </w:rPr>
        <w:t>n</w:t>
      </w:r>
      <w:r>
        <w:rPr>
          <w:spacing w:val="-1"/>
          <w:sz w:val="24"/>
          <w:szCs w:val="24"/>
        </w:rPr>
        <w:t>a</w:t>
      </w:r>
      <w:r>
        <w:rPr>
          <w:sz w:val="24"/>
          <w:szCs w:val="24"/>
        </w:rPr>
        <w:t xml:space="preserve">, </w:t>
      </w:r>
      <w:r>
        <w:rPr>
          <w:spacing w:val="1"/>
          <w:sz w:val="24"/>
          <w:szCs w:val="24"/>
        </w:rPr>
        <w:t>S</w:t>
      </w:r>
      <w:r>
        <w:rPr>
          <w:sz w:val="24"/>
          <w:szCs w:val="24"/>
        </w:rPr>
        <w:t>.</w:t>
      </w:r>
      <w:r>
        <w:rPr>
          <w:spacing w:val="-3"/>
          <w:sz w:val="24"/>
          <w:szCs w:val="24"/>
        </w:rPr>
        <w:t>T</w:t>
      </w:r>
      <w:r>
        <w:rPr>
          <w:sz w:val="24"/>
          <w:szCs w:val="24"/>
        </w:rPr>
        <w:t xml:space="preserve">., </w:t>
      </w:r>
      <w:proofErr w:type="gramStart"/>
      <w:r>
        <w:rPr>
          <w:spacing w:val="-2"/>
          <w:sz w:val="24"/>
          <w:szCs w:val="24"/>
        </w:rPr>
        <w:t>M</w:t>
      </w:r>
      <w:r>
        <w:rPr>
          <w:sz w:val="24"/>
          <w:szCs w:val="24"/>
        </w:rPr>
        <w:t>.</w:t>
      </w:r>
      <w:r>
        <w:rPr>
          <w:spacing w:val="1"/>
          <w:sz w:val="24"/>
          <w:szCs w:val="24"/>
        </w:rPr>
        <w:t>S</w:t>
      </w:r>
      <w:r>
        <w:rPr>
          <w:sz w:val="24"/>
          <w:szCs w:val="24"/>
        </w:rPr>
        <w:t>M.,</w:t>
      </w:r>
      <w:proofErr w:type="gramEnd"/>
      <w:r>
        <w:rPr>
          <w:sz w:val="24"/>
          <w:szCs w:val="24"/>
        </w:rPr>
        <w:t xml:space="preserve"> s</w:t>
      </w:r>
      <w:r>
        <w:rPr>
          <w:spacing w:val="-1"/>
          <w:sz w:val="24"/>
          <w:szCs w:val="24"/>
        </w:rPr>
        <w:t>e</w:t>
      </w:r>
      <w:r>
        <w:rPr>
          <w:sz w:val="24"/>
          <w:szCs w:val="24"/>
        </w:rPr>
        <w:t>l</w:t>
      </w:r>
      <w:r>
        <w:rPr>
          <w:spacing w:val="-1"/>
          <w:sz w:val="24"/>
          <w:szCs w:val="24"/>
        </w:rPr>
        <w:t>a</w:t>
      </w:r>
      <w:r>
        <w:rPr>
          <w:sz w:val="24"/>
          <w:szCs w:val="24"/>
        </w:rPr>
        <w:t>ku</w:t>
      </w:r>
      <w:r>
        <w:rPr>
          <w:spacing w:val="-2"/>
          <w:sz w:val="24"/>
          <w:szCs w:val="24"/>
        </w:rPr>
        <w:t xml:space="preserve"> </w:t>
      </w:r>
      <w:r>
        <w:rPr>
          <w:sz w:val="24"/>
          <w:szCs w:val="24"/>
        </w:rPr>
        <w:t>Kep</w:t>
      </w:r>
      <w:r>
        <w:rPr>
          <w:spacing w:val="-1"/>
          <w:sz w:val="24"/>
          <w:szCs w:val="24"/>
        </w:rPr>
        <w:t>a</w:t>
      </w:r>
      <w:r>
        <w:rPr>
          <w:sz w:val="24"/>
          <w:szCs w:val="24"/>
        </w:rPr>
        <w:t>la</w:t>
      </w:r>
      <w:r>
        <w:rPr>
          <w:spacing w:val="-1"/>
          <w:sz w:val="24"/>
          <w:szCs w:val="24"/>
        </w:rPr>
        <w:t xml:space="preserve"> </w:t>
      </w:r>
      <w:r>
        <w:rPr>
          <w:spacing w:val="1"/>
          <w:sz w:val="24"/>
          <w:szCs w:val="24"/>
        </w:rPr>
        <w:t>P</w:t>
      </w:r>
      <w:r>
        <w:rPr>
          <w:spacing w:val="-3"/>
          <w:sz w:val="24"/>
          <w:szCs w:val="24"/>
        </w:rPr>
        <w:t>r</w:t>
      </w:r>
      <w:r>
        <w:rPr>
          <w:spacing w:val="2"/>
          <w:sz w:val="24"/>
          <w:szCs w:val="24"/>
        </w:rPr>
        <w:t>o</w:t>
      </w:r>
      <w:r>
        <w:rPr>
          <w:spacing w:val="-2"/>
          <w:sz w:val="24"/>
          <w:szCs w:val="24"/>
        </w:rPr>
        <w:t>g</w:t>
      </w:r>
      <w:r>
        <w:rPr>
          <w:spacing w:val="-3"/>
          <w:sz w:val="24"/>
          <w:szCs w:val="24"/>
        </w:rPr>
        <w:t>r</w:t>
      </w:r>
      <w:r>
        <w:rPr>
          <w:spacing w:val="1"/>
          <w:sz w:val="24"/>
          <w:szCs w:val="24"/>
        </w:rPr>
        <w:t>a</w:t>
      </w:r>
      <w:r>
        <w:rPr>
          <w:sz w:val="24"/>
          <w:szCs w:val="24"/>
        </w:rPr>
        <w:t xml:space="preserve">m </w:t>
      </w:r>
      <w:r>
        <w:rPr>
          <w:spacing w:val="1"/>
          <w:sz w:val="24"/>
          <w:szCs w:val="24"/>
        </w:rPr>
        <w:t>S</w:t>
      </w:r>
      <w:r>
        <w:rPr>
          <w:sz w:val="24"/>
          <w:szCs w:val="24"/>
        </w:rPr>
        <w:t>tudi</w:t>
      </w:r>
    </w:p>
    <w:p w:rsidR="00D0784A" w:rsidRDefault="00D0784A">
      <w:pPr>
        <w:spacing w:before="10" w:line="120" w:lineRule="exact"/>
        <w:rPr>
          <w:sz w:val="12"/>
          <w:szCs w:val="12"/>
        </w:rPr>
      </w:pPr>
    </w:p>
    <w:p w:rsidR="00D0784A" w:rsidRDefault="00257B40">
      <w:pPr>
        <w:ind w:left="1871"/>
        <w:rPr>
          <w:sz w:val="24"/>
          <w:szCs w:val="24"/>
        </w:rPr>
      </w:pPr>
      <w:r>
        <w:rPr>
          <w:sz w:val="24"/>
          <w:szCs w:val="24"/>
        </w:rPr>
        <w:t>M</w:t>
      </w:r>
      <w:r>
        <w:rPr>
          <w:spacing w:val="-1"/>
          <w:sz w:val="24"/>
          <w:szCs w:val="24"/>
        </w:rPr>
        <w:t>a</w:t>
      </w:r>
      <w:r>
        <w:rPr>
          <w:sz w:val="24"/>
          <w:szCs w:val="24"/>
        </w:rPr>
        <w:t>n</w:t>
      </w:r>
      <w:r>
        <w:rPr>
          <w:spacing w:val="-1"/>
          <w:sz w:val="24"/>
          <w:szCs w:val="24"/>
        </w:rPr>
        <w:t>a</w:t>
      </w:r>
      <w:r>
        <w:rPr>
          <w:sz w:val="24"/>
          <w:szCs w:val="24"/>
        </w:rPr>
        <w:t>je</w:t>
      </w:r>
      <w:r>
        <w:rPr>
          <w:spacing w:val="-2"/>
          <w:sz w:val="24"/>
          <w:szCs w:val="24"/>
        </w:rPr>
        <w:t>m</w:t>
      </w:r>
      <w:r>
        <w:rPr>
          <w:spacing w:val="-1"/>
          <w:sz w:val="24"/>
          <w:szCs w:val="24"/>
        </w:rPr>
        <w:t>e</w:t>
      </w:r>
      <w:r>
        <w:rPr>
          <w:sz w:val="24"/>
          <w:szCs w:val="24"/>
        </w:rPr>
        <w:t>n U</w:t>
      </w:r>
      <w:r>
        <w:rPr>
          <w:spacing w:val="1"/>
          <w:sz w:val="24"/>
          <w:szCs w:val="24"/>
        </w:rPr>
        <w:t>n</w:t>
      </w:r>
      <w:r>
        <w:rPr>
          <w:sz w:val="24"/>
          <w:szCs w:val="24"/>
        </w:rPr>
        <w:t>iv</w:t>
      </w:r>
      <w:r>
        <w:rPr>
          <w:spacing w:val="-1"/>
          <w:sz w:val="24"/>
          <w:szCs w:val="24"/>
        </w:rPr>
        <w:t>er</w:t>
      </w:r>
      <w:r>
        <w:rPr>
          <w:sz w:val="24"/>
          <w:szCs w:val="24"/>
        </w:rPr>
        <w:t>sit</w:t>
      </w:r>
      <w:r>
        <w:rPr>
          <w:spacing w:val="-1"/>
          <w:sz w:val="24"/>
          <w:szCs w:val="24"/>
        </w:rPr>
        <w:t>a</w:t>
      </w:r>
      <w:r>
        <w:rPr>
          <w:sz w:val="24"/>
          <w:szCs w:val="24"/>
        </w:rPr>
        <w:t xml:space="preserve">s </w:t>
      </w:r>
      <w:r>
        <w:rPr>
          <w:spacing w:val="-3"/>
          <w:sz w:val="24"/>
          <w:szCs w:val="24"/>
        </w:rPr>
        <w:t>I</w:t>
      </w:r>
      <w:r>
        <w:rPr>
          <w:sz w:val="24"/>
          <w:szCs w:val="24"/>
        </w:rPr>
        <w:t>nt</w:t>
      </w:r>
      <w:r>
        <w:rPr>
          <w:spacing w:val="-1"/>
          <w:sz w:val="24"/>
          <w:szCs w:val="24"/>
        </w:rPr>
        <w:t>er</w:t>
      </w:r>
      <w:r>
        <w:rPr>
          <w:sz w:val="24"/>
          <w:szCs w:val="24"/>
        </w:rPr>
        <w:t>n</w:t>
      </w:r>
      <w:r>
        <w:rPr>
          <w:spacing w:val="-1"/>
          <w:sz w:val="24"/>
          <w:szCs w:val="24"/>
        </w:rPr>
        <w:t>a</w:t>
      </w:r>
      <w:r>
        <w:rPr>
          <w:sz w:val="24"/>
          <w:szCs w:val="24"/>
        </w:rPr>
        <w:t>sion</w:t>
      </w:r>
      <w:r>
        <w:rPr>
          <w:spacing w:val="-1"/>
          <w:sz w:val="24"/>
          <w:szCs w:val="24"/>
        </w:rPr>
        <w:t>a</w:t>
      </w:r>
      <w:r>
        <w:rPr>
          <w:sz w:val="24"/>
          <w:szCs w:val="24"/>
        </w:rPr>
        <w:t>l</w:t>
      </w:r>
      <w:r>
        <w:rPr>
          <w:spacing w:val="1"/>
          <w:sz w:val="24"/>
          <w:szCs w:val="24"/>
        </w:rPr>
        <w:t xml:space="preserve"> S</w:t>
      </w:r>
      <w:r>
        <w:rPr>
          <w:spacing w:val="-1"/>
          <w:sz w:val="24"/>
          <w:szCs w:val="24"/>
        </w:rPr>
        <w:t>e</w:t>
      </w:r>
      <w:r>
        <w:rPr>
          <w:spacing w:val="-2"/>
          <w:sz w:val="24"/>
          <w:szCs w:val="24"/>
        </w:rPr>
        <w:t>m</w:t>
      </w:r>
      <w:r>
        <w:rPr>
          <w:spacing w:val="-1"/>
          <w:sz w:val="24"/>
          <w:szCs w:val="24"/>
        </w:rPr>
        <w:t>e</w:t>
      </w:r>
      <w:r>
        <w:rPr>
          <w:sz w:val="24"/>
          <w:szCs w:val="24"/>
        </w:rPr>
        <w:t>n</w:t>
      </w:r>
      <w:r>
        <w:rPr>
          <w:spacing w:val="2"/>
          <w:sz w:val="24"/>
          <w:szCs w:val="24"/>
        </w:rPr>
        <w:t xml:space="preserve"> </w:t>
      </w:r>
      <w:r>
        <w:rPr>
          <w:spacing w:val="-6"/>
          <w:sz w:val="24"/>
          <w:szCs w:val="24"/>
        </w:rPr>
        <w:t>I</w:t>
      </w:r>
      <w:r>
        <w:rPr>
          <w:sz w:val="24"/>
          <w:szCs w:val="24"/>
        </w:rPr>
        <w:t>n</w:t>
      </w:r>
      <w:r>
        <w:rPr>
          <w:spacing w:val="-2"/>
          <w:sz w:val="24"/>
          <w:szCs w:val="24"/>
        </w:rPr>
        <w:t>d</w:t>
      </w:r>
      <w:r>
        <w:rPr>
          <w:spacing w:val="2"/>
          <w:sz w:val="24"/>
          <w:szCs w:val="24"/>
        </w:rPr>
        <w:t>o</w:t>
      </w:r>
      <w:r>
        <w:rPr>
          <w:sz w:val="24"/>
          <w:szCs w:val="24"/>
        </w:rPr>
        <w:t>n</w:t>
      </w:r>
      <w:r>
        <w:rPr>
          <w:spacing w:val="-1"/>
          <w:sz w:val="24"/>
          <w:szCs w:val="24"/>
        </w:rPr>
        <w:t>e</w:t>
      </w:r>
      <w:r>
        <w:rPr>
          <w:sz w:val="24"/>
          <w:szCs w:val="24"/>
        </w:rPr>
        <w:t>sia</w:t>
      </w:r>
    </w:p>
    <w:p w:rsidR="00D0784A" w:rsidRDefault="00D0784A">
      <w:pPr>
        <w:spacing w:before="7" w:line="120" w:lineRule="exact"/>
        <w:rPr>
          <w:sz w:val="12"/>
          <w:szCs w:val="12"/>
        </w:rPr>
      </w:pPr>
    </w:p>
    <w:p w:rsidR="00D0784A" w:rsidRDefault="00257B40">
      <w:pPr>
        <w:ind w:left="1871"/>
        <w:rPr>
          <w:sz w:val="24"/>
          <w:szCs w:val="24"/>
        </w:rPr>
      </w:pPr>
      <w:r>
        <w:rPr>
          <w:sz w:val="24"/>
          <w:szCs w:val="24"/>
        </w:rPr>
        <w:t xml:space="preserve">2.   </w:t>
      </w:r>
      <w:r>
        <w:rPr>
          <w:spacing w:val="-2"/>
          <w:sz w:val="24"/>
          <w:szCs w:val="24"/>
        </w:rPr>
        <w:t>B</w:t>
      </w:r>
      <w:r>
        <w:rPr>
          <w:spacing w:val="-1"/>
          <w:sz w:val="24"/>
          <w:szCs w:val="24"/>
        </w:rPr>
        <w:t>a</w:t>
      </w:r>
      <w:r>
        <w:rPr>
          <w:sz w:val="24"/>
          <w:szCs w:val="24"/>
        </w:rPr>
        <w:t>p</w:t>
      </w:r>
      <w:r>
        <w:rPr>
          <w:spacing w:val="1"/>
          <w:sz w:val="24"/>
          <w:szCs w:val="24"/>
        </w:rPr>
        <w:t>a</w:t>
      </w:r>
      <w:r>
        <w:rPr>
          <w:sz w:val="24"/>
          <w:szCs w:val="24"/>
        </w:rPr>
        <w:t>k D</w:t>
      </w:r>
      <w:r>
        <w:rPr>
          <w:spacing w:val="-3"/>
          <w:sz w:val="24"/>
          <w:szCs w:val="24"/>
        </w:rPr>
        <w:t>r</w:t>
      </w:r>
      <w:r>
        <w:rPr>
          <w:sz w:val="24"/>
          <w:szCs w:val="24"/>
        </w:rPr>
        <w:t>.</w:t>
      </w:r>
      <w:r>
        <w:rPr>
          <w:spacing w:val="5"/>
          <w:sz w:val="24"/>
          <w:szCs w:val="24"/>
        </w:rPr>
        <w:t xml:space="preserve"> </w:t>
      </w:r>
      <w:r>
        <w:rPr>
          <w:spacing w:val="-6"/>
          <w:sz w:val="24"/>
          <w:szCs w:val="24"/>
        </w:rPr>
        <w:t>I</w:t>
      </w:r>
      <w:r>
        <w:rPr>
          <w:sz w:val="24"/>
          <w:szCs w:val="24"/>
        </w:rPr>
        <w:t>r.</w:t>
      </w:r>
      <w:r>
        <w:rPr>
          <w:spacing w:val="1"/>
          <w:sz w:val="24"/>
          <w:szCs w:val="24"/>
        </w:rPr>
        <w:t xml:space="preserve"> </w:t>
      </w:r>
      <w:r>
        <w:rPr>
          <w:sz w:val="24"/>
          <w:szCs w:val="24"/>
        </w:rPr>
        <w:t>G</w:t>
      </w:r>
      <w:r>
        <w:rPr>
          <w:spacing w:val="-1"/>
          <w:sz w:val="24"/>
          <w:szCs w:val="24"/>
        </w:rPr>
        <w:t>a</w:t>
      </w:r>
      <w:r>
        <w:rPr>
          <w:sz w:val="24"/>
          <w:szCs w:val="24"/>
        </w:rPr>
        <w:t>tot</w:t>
      </w:r>
      <w:r>
        <w:rPr>
          <w:spacing w:val="-2"/>
          <w:sz w:val="24"/>
          <w:szCs w:val="24"/>
        </w:rPr>
        <w:t xml:space="preserve"> </w:t>
      </w:r>
      <w:r>
        <w:rPr>
          <w:spacing w:val="2"/>
          <w:sz w:val="24"/>
          <w:szCs w:val="24"/>
        </w:rPr>
        <w:t>K</w:t>
      </w:r>
      <w:r>
        <w:rPr>
          <w:sz w:val="24"/>
          <w:szCs w:val="24"/>
        </w:rPr>
        <w:t>us</w:t>
      </w:r>
      <w:r>
        <w:rPr>
          <w:spacing w:val="3"/>
          <w:sz w:val="24"/>
          <w:szCs w:val="24"/>
        </w:rPr>
        <w:t>t</w:t>
      </w:r>
      <w:r>
        <w:rPr>
          <w:spacing w:val="-5"/>
          <w:sz w:val="24"/>
          <w:szCs w:val="24"/>
        </w:rPr>
        <w:t>y</w:t>
      </w:r>
      <w:r>
        <w:rPr>
          <w:spacing w:val="-1"/>
          <w:sz w:val="24"/>
          <w:szCs w:val="24"/>
        </w:rPr>
        <w:t>a</w:t>
      </w:r>
      <w:r>
        <w:rPr>
          <w:sz w:val="24"/>
          <w:szCs w:val="24"/>
        </w:rPr>
        <w:t xml:space="preserve">dji, </w:t>
      </w:r>
      <w:r>
        <w:rPr>
          <w:spacing w:val="-1"/>
          <w:sz w:val="24"/>
          <w:szCs w:val="24"/>
        </w:rPr>
        <w:t>S</w:t>
      </w:r>
      <w:r>
        <w:rPr>
          <w:sz w:val="24"/>
          <w:szCs w:val="24"/>
        </w:rPr>
        <w:t xml:space="preserve">.E., </w:t>
      </w:r>
      <w:r>
        <w:rPr>
          <w:spacing w:val="-2"/>
          <w:sz w:val="24"/>
          <w:szCs w:val="24"/>
        </w:rPr>
        <w:t>M</w:t>
      </w:r>
      <w:r>
        <w:rPr>
          <w:sz w:val="24"/>
          <w:szCs w:val="24"/>
        </w:rPr>
        <w:t>.</w:t>
      </w:r>
      <w:r>
        <w:rPr>
          <w:spacing w:val="1"/>
          <w:sz w:val="24"/>
          <w:szCs w:val="24"/>
        </w:rPr>
        <w:t>S</w:t>
      </w:r>
      <w:r>
        <w:rPr>
          <w:sz w:val="24"/>
          <w:szCs w:val="24"/>
        </w:rPr>
        <w:t>i</w:t>
      </w:r>
      <w:r>
        <w:rPr>
          <w:spacing w:val="3"/>
          <w:sz w:val="24"/>
          <w:szCs w:val="24"/>
        </w:rPr>
        <w:t xml:space="preserve"> </w:t>
      </w:r>
      <w:r>
        <w:rPr>
          <w:sz w:val="24"/>
          <w:szCs w:val="24"/>
        </w:rPr>
        <w:t>s</w:t>
      </w:r>
      <w:r>
        <w:rPr>
          <w:spacing w:val="-3"/>
          <w:sz w:val="24"/>
          <w:szCs w:val="24"/>
        </w:rPr>
        <w:t>e</w:t>
      </w:r>
      <w:r>
        <w:rPr>
          <w:spacing w:val="-2"/>
          <w:sz w:val="24"/>
          <w:szCs w:val="24"/>
        </w:rPr>
        <w:t>l</w:t>
      </w:r>
      <w:r>
        <w:rPr>
          <w:spacing w:val="-1"/>
          <w:sz w:val="24"/>
          <w:szCs w:val="24"/>
        </w:rPr>
        <w:t>a</w:t>
      </w:r>
      <w:r>
        <w:rPr>
          <w:sz w:val="24"/>
          <w:szCs w:val="24"/>
        </w:rPr>
        <w:t>ku Dos</w:t>
      </w:r>
      <w:r>
        <w:rPr>
          <w:spacing w:val="-1"/>
          <w:sz w:val="24"/>
          <w:szCs w:val="24"/>
        </w:rPr>
        <w:t>e</w:t>
      </w:r>
      <w:r>
        <w:rPr>
          <w:sz w:val="24"/>
          <w:szCs w:val="24"/>
        </w:rPr>
        <w:t xml:space="preserve">n </w:t>
      </w:r>
      <w:r>
        <w:rPr>
          <w:spacing w:val="1"/>
          <w:sz w:val="24"/>
          <w:szCs w:val="24"/>
        </w:rPr>
        <w:t>P</w:t>
      </w:r>
      <w:r>
        <w:rPr>
          <w:spacing w:val="-1"/>
          <w:sz w:val="24"/>
          <w:szCs w:val="24"/>
        </w:rPr>
        <w:t>em</w:t>
      </w:r>
      <w:r>
        <w:rPr>
          <w:sz w:val="24"/>
          <w:szCs w:val="24"/>
        </w:rPr>
        <w:t>b</w:t>
      </w:r>
      <w:r>
        <w:rPr>
          <w:spacing w:val="-2"/>
          <w:sz w:val="24"/>
          <w:szCs w:val="24"/>
        </w:rPr>
        <w:t>im</w:t>
      </w:r>
      <w:r>
        <w:rPr>
          <w:sz w:val="24"/>
          <w:szCs w:val="24"/>
        </w:rPr>
        <w:t>bing</w:t>
      </w:r>
    </w:p>
    <w:p w:rsidR="00D0784A" w:rsidRDefault="00D0784A">
      <w:pPr>
        <w:spacing w:before="7" w:line="120" w:lineRule="exact"/>
        <w:rPr>
          <w:sz w:val="12"/>
          <w:szCs w:val="12"/>
        </w:rPr>
      </w:pPr>
    </w:p>
    <w:p w:rsidR="00D0784A" w:rsidRDefault="00257B40">
      <w:pPr>
        <w:ind w:left="1871"/>
        <w:rPr>
          <w:sz w:val="24"/>
          <w:szCs w:val="24"/>
        </w:rPr>
      </w:pPr>
      <w:r>
        <w:rPr>
          <w:sz w:val="24"/>
          <w:szCs w:val="24"/>
        </w:rPr>
        <w:t xml:space="preserve">3.  </w:t>
      </w:r>
      <w:r>
        <w:rPr>
          <w:spacing w:val="2"/>
          <w:sz w:val="24"/>
          <w:szCs w:val="24"/>
        </w:rPr>
        <w:t xml:space="preserve"> </w:t>
      </w:r>
      <w:r>
        <w:rPr>
          <w:spacing w:val="-3"/>
          <w:sz w:val="24"/>
          <w:szCs w:val="24"/>
        </w:rPr>
        <w:t>I</w:t>
      </w:r>
      <w:r>
        <w:rPr>
          <w:sz w:val="24"/>
          <w:szCs w:val="24"/>
        </w:rPr>
        <w:t xml:space="preserve">bu </w:t>
      </w:r>
      <w:r>
        <w:rPr>
          <w:spacing w:val="-1"/>
          <w:sz w:val="24"/>
          <w:szCs w:val="24"/>
        </w:rPr>
        <w:t>F</w:t>
      </w:r>
      <w:r>
        <w:rPr>
          <w:spacing w:val="1"/>
          <w:sz w:val="24"/>
          <w:szCs w:val="24"/>
        </w:rPr>
        <w:t>r</w:t>
      </w:r>
      <w:r>
        <w:rPr>
          <w:spacing w:val="-1"/>
          <w:sz w:val="24"/>
          <w:szCs w:val="24"/>
        </w:rPr>
        <w:t>a</w:t>
      </w:r>
      <w:r>
        <w:rPr>
          <w:spacing w:val="-2"/>
          <w:sz w:val="24"/>
          <w:szCs w:val="24"/>
        </w:rPr>
        <w:t>n</w:t>
      </w:r>
      <w:r>
        <w:rPr>
          <w:sz w:val="24"/>
          <w:szCs w:val="24"/>
        </w:rPr>
        <w:t>s</w:t>
      </w:r>
      <w:r>
        <w:rPr>
          <w:spacing w:val="1"/>
          <w:sz w:val="24"/>
          <w:szCs w:val="24"/>
        </w:rPr>
        <w:t>i</w:t>
      </w:r>
      <w:r>
        <w:rPr>
          <w:sz w:val="24"/>
          <w:szCs w:val="24"/>
        </w:rPr>
        <w:t>ska</w:t>
      </w:r>
      <w:r>
        <w:rPr>
          <w:spacing w:val="-3"/>
          <w:sz w:val="24"/>
          <w:szCs w:val="24"/>
        </w:rPr>
        <w:t xml:space="preserve"> </w:t>
      </w:r>
      <w:r>
        <w:rPr>
          <w:spacing w:val="2"/>
          <w:sz w:val="24"/>
          <w:szCs w:val="24"/>
        </w:rPr>
        <w:t>D</w:t>
      </w:r>
      <w:r>
        <w:rPr>
          <w:spacing w:val="-5"/>
          <w:sz w:val="24"/>
          <w:szCs w:val="24"/>
        </w:rPr>
        <w:t>y</w:t>
      </w:r>
      <w:r>
        <w:rPr>
          <w:spacing w:val="1"/>
          <w:sz w:val="24"/>
          <w:szCs w:val="24"/>
        </w:rPr>
        <w:t>a</w:t>
      </w:r>
      <w:r>
        <w:rPr>
          <w:sz w:val="24"/>
          <w:szCs w:val="24"/>
        </w:rPr>
        <w:t>h</w:t>
      </w:r>
      <w:r>
        <w:rPr>
          <w:spacing w:val="-2"/>
          <w:sz w:val="24"/>
          <w:szCs w:val="24"/>
        </w:rPr>
        <w:t xml:space="preserve"> </w:t>
      </w:r>
      <w:r>
        <w:rPr>
          <w:spacing w:val="2"/>
          <w:sz w:val="24"/>
          <w:szCs w:val="24"/>
        </w:rPr>
        <w:t>A</w:t>
      </w:r>
      <w:r>
        <w:rPr>
          <w:spacing w:val="-5"/>
          <w:sz w:val="24"/>
          <w:szCs w:val="24"/>
        </w:rPr>
        <w:t>y</w:t>
      </w:r>
      <w:r>
        <w:rPr>
          <w:sz w:val="24"/>
          <w:szCs w:val="24"/>
        </w:rPr>
        <w:t xml:space="preserve">u </w:t>
      </w:r>
      <w:r>
        <w:rPr>
          <w:spacing w:val="1"/>
          <w:sz w:val="24"/>
          <w:szCs w:val="24"/>
        </w:rPr>
        <w:t>P</w:t>
      </w:r>
      <w:r>
        <w:rPr>
          <w:spacing w:val="-2"/>
          <w:sz w:val="24"/>
          <w:szCs w:val="24"/>
        </w:rPr>
        <w:t>u</w:t>
      </w:r>
      <w:r>
        <w:rPr>
          <w:sz w:val="24"/>
          <w:szCs w:val="24"/>
        </w:rPr>
        <w:t>spi</w:t>
      </w:r>
      <w:r>
        <w:rPr>
          <w:spacing w:val="3"/>
          <w:sz w:val="24"/>
          <w:szCs w:val="24"/>
        </w:rPr>
        <w:t>t</w:t>
      </w:r>
      <w:r>
        <w:rPr>
          <w:spacing w:val="-1"/>
          <w:sz w:val="24"/>
          <w:szCs w:val="24"/>
        </w:rPr>
        <w:t>a</w:t>
      </w:r>
      <w:r>
        <w:rPr>
          <w:sz w:val="24"/>
          <w:szCs w:val="24"/>
        </w:rPr>
        <w:t>s</w:t>
      </w:r>
      <w:r>
        <w:rPr>
          <w:spacing w:val="-1"/>
          <w:sz w:val="24"/>
          <w:szCs w:val="24"/>
        </w:rPr>
        <w:t>a</w:t>
      </w:r>
      <w:r>
        <w:rPr>
          <w:sz w:val="24"/>
          <w:szCs w:val="24"/>
        </w:rPr>
        <w:t xml:space="preserve">ri, </w:t>
      </w:r>
      <w:proofErr w:type="gramStart"/>
      <w:r>
        <w:rPr>
          <w:spacing w:val="1"/>
          <w:sz w:val="24"/>
          <w:szCs w:val="24"/>
        </w:rPr>
        <w:t>S</w:t>
      </w:r>
      <w:r>
        <w:rPr>
          <w:sz w:val="24"/>
          <w:szCs w:val="24"/>
        </w:rPr>
        <w:t>.</w:t>
      </w:r>
      <w:r>
        <w:rPr>
          <w:spacing w:val="1"/>
          <w:sz w:val="24"/>
          <w:szCs w:val="24"/>
        </w:rPr>
        <w:t>P</w:t>
      </w:r>
      <w:r>
        <w:rPr>
          <w:sz w:val="24"/>
          <w:szCs w:val="24"/>
        </w:rPr>
        <w:t>s</w:t>
      </w:r>
      <w:r>
        <w:rPr>
          <w:spacing w:val="-2"/>
          <w:sz w:val="24"/>
          <w:szCs w:val="24"/>
        </w:rPr>
        <w:t>i</w:t>
      </w:r>
      <w:r>
        <w:rPr>
          <w:sz w:val="24"/>
          <w:szCs w:val="24"/>
        </w:rPr>
        <w:t>.,</w:t>
      </w:r>
      <w:proofErr w:type="gramEnd"/>
      <w:r>
        <w:rPr>
          <w:spacing w:val="-2"/>
          <w:sz w:val="24"/>
          <w:szCs w:val="24"/>
        </w:rPr>
        <w:t xml:space="preserve"> </w:t>
      </w:r>
      <w:r>
        <w:rPr>
          <w:sz w:val="24"/>
          <w:szCs w:val="24"/>
        </w:rPr>
        <w:t xml:space="preserve">M.M., </w:t>
      </w:r>
      <w:r>
        <w:rPr>
          <w:spacing w:val="3"/>
          <w:sz w:val="24"/>
          <w:szCs w:val="24"/>
        </w:rPr>
        <w:t>s</w:t>
      </w:r>
      <w:r>
        <w:rPr>
          <w:spacing w:val="-1"/>
          <w:sz w:val="24"/>
          <w:szCs w:val="24"/>
        </w:rPr>
        <w:t>e</w:t>
      </w:r>
      <w:r>
        <w:rPr>
          <w:spacing w:val="-2"/>
          <w:sz w:val="24"/>
          <w:szCs w:val="24"/>
        </w:rPr>
        <w:t>l</w:t>
      </w:r>
      <w:r>
        <w:rPr>
          <w:spacing w:val="-1"/>
          <w:sz w:val="24"/>
          <w:szCs w:val="24"/>
        </w:rPr>
        <w:t>a</w:t>
      </w:r>
      <w:r>
        <w:rPr>
          <w:sz w:val="24"/>
          <w:szCs w:val="24"/>
        </w:rPr>
        <w:t>ku K</w:t>
      </w:r>
      <w:r>
        <w:rPr>
          <w:spacing w:val="-1"/>
          <w:sz w:val="24"/>
          <w:szCs w:val="24"/>
        </w:rPr>
        <w:t>e</w:t>
      </w:r>
      <w:r>
        <w:rPr>
          <w:spacing w:val="1"/>
          <w:sz w:val="24"/>
          <w:szCs w:val="24"/>
        </w:rPr>
        <w:t>p</w:t>
      </w:r>
      <w:r>
        <w:rPr>
          <w:spacing w:val="-1"/>
          <w:sz w:val="24"/>
          <w:szCs w:val="24"/>
        </w:rPr>
        <w:t>a</w:t>
      </w:r>
      <w:r>
        <w:rPr>
          <w:sz w:val="24"/>
          <w:szCs w:val="24"/>
        </w:rPr>
        <w:t>la</w:t>
      </w:r>
      <w:r>
        <w:rPr>
          <w:spacing w:val="-1"/>
          <w:sz w:val="24"/>
          <w:szCs w:val="24"/>
        </w:rPr>
        <w:t xml:space="preserve"> </w:t>
      </w:r>
      <w:r>
        <w:rPr>
          <w:spacing w:val="-2"/>
          <w:sz w:val="24"/>
          <w:szCs w:val="24"/>
        </w:rPr>
        <w:t>Bi</w:t>
      </w:r>
      <w:r>
        <w:rPr>
          <w:sz w:val="24"/>
          <w:szCs w:val="24"/>
        </w:rPr>
        <w:t>d</w:t>
      </w:r>
      <w:r>
        <w:rPr>
          <w:spacing w:val="-1"/>
          <w:sz w:val="24"/>
          <w:szCs w:val="24"/>
        </w:rPr>
        <w:t>a</w:t>
      </w:r>
      <w:r>
        <w:rPr>
          <w:sz w:val="24"/>
          <w:szCs w:val="24"/>
        </w:rPr>
        <w:t>ng</w:t>
      </w:r>
    </w:p>
    <w:p w:rsidR="00D0784A" w:rsidRDefault="00D0784A">
      <w:pPr>
        <w:spacing w:before="10" w:line="120" w:lineRule="exact"/>
        <w:rPr>
          <w:sz w:val="12"/>
          <w:szCs w:val="12"/>
        </w:rPr>
      </w:pPr>
    </w:p>
    <w:p w:rsidR="00D0784A" w:rsidRDefault="00257B40">
      <w:pPr>
        <w:ind w:left="1871"/>
        <w:rPr>
          <w:sz w:val="24"/>
          <w:szCs w:val="24"/>
        </w:rPr>
      </w:pPr>
      <w:r>
        <w:rPr>
          <w:sz w:val="24"/>
          <w:szCs w:val="24"/>
        </w:rPr>
        <w:t>Kop</w:t>
      </w:r>
      <w:r>
        <w:rPr>
          <w:spacing w:val="-1"/>
          <w:sz w:val="24"/>
          <w:szCs w:val="24"/>
        </w:rPr>
        <w:t>era</w:t>
      </w:r>
      <w:r>
        <w:rPr>
          <w:sz w:val="24"/>
          <w:szCs w:val="24"/>
        </w:rPr>
        <w:t>si</w:t>
      </w:r>
      <w:r>
        <w:rPr>
          <w:spacing w:val="-2"/>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Us</w:t>
      </w:r>
      <w:r>
        <w:rPr>
          <w:spacing w:val="-1"/>
          <w:sz w:val="24"/>
          <w:szCs w:val="24"/>
        </w:rPr>
        <w:t>a</w:t>
      </w:r>
      <w:r>
        <w:rPr>
          <w:sz w:val="24"/>
          <w:szCs w:val="24"/>
        </w:rPr>
        <w:t>ha</w:t>
      </w:r>
      <w:r>
        <w:rPr>
          <w:spacing w:val="-3"/>
          <w:sz w:val="24"/>
          <w:szCs w:val="24"/>
        </w:rPr>
        <w:t xml:space="preserve"> </w:t>
      </w:r>
      <w:r>
        <w:rPr>
          <w:sz w:val="24"/>
          <w:szCs w:val="24"/>
        </w:rPr>
        <w:t>Mik</w:t>
      </w:r>
      <w:r>
        <w:rPr>
          <w:spacing w:val="-1"/>
          <w:sz w:val="24"/>
          <w:szCs w:val="24"/>
        </w:rPr>
        <w:t>ro</w:t>
      </w:r>
    </w:p>
    <w:p w:rsidR="00D0784A" w:rsidRDefault="00D0784A">
      <w:pPr>
        <w:spacing w:before="7" w:line="120" w:lineRule="exact"/>
        <w:rPr>
          <w:sz w:val="12"/>
          <w:szCs w:val="12"/>
        </w:rPr>
      </w:pPr>
    </w:p>
    <w:p w:rsidR="00D0784A" w:rsidRDefault="00257B40">
      <w:pPr>
        <w:ind w:left="1871"/>
        <w:rPr>
          <w:sz w:val="24"/>
          <w:szCs w:val="24"/>
        </w:rPr>
      </w:pPr>
      <w:r>
        <w:rPr>
          <w:sz w:val="24"/>
          <w:szCs w:val="24"/>
        </w:rPr>
        <w:t xml:space="preserve">4.   </w:t>
      </w:r>
      <w:proofErr w:type="gramStart"/>
      <w:r>
        <w:rPr>
          <w:spacing w:val="-2"/>
          <w:sz w:val="24"/>
          <w:szCs w:val="24"/>
        </w:rPr>
        <w:t>B</w:t>
      </w:r>
      <w:r>
        <w:rPr>
          <w:spacing w:val="-1"/>
          <w:sz w:val="24"/>
          <w:szCs w:val="24"/>
        </w:rPr>
        <w:t>a</w:t>
      </w:r>
      <w:r>
        <w:rPr>
          <w:sz w:val="24"/>
          <w:szCs w:val="24"/>
        </w:rPr>
        <w:t>p</w:t>
      </w:r>
      <w:r>
        <w:rPr>
          <w:spacing w:val="1"/>
          <w:sz w:val="24"/>
          <w:szCs w:val="24"/>
        </w:rPr>
        <w:t>a</w:t>
      </w:r>
      <w:r>
        <w:rPr>
          <w:sz w:val="24"/>
          <w:szCs w:val="24"/>
        </w:rPr>
        <w:t xml:space="preserve">k </w:t>
      </w:r>
      <w:r>
        <w:rPr>
          <w:spacing w:val="2"/>
          <w:sz w:val="24"/>
          <w:szCs w:val="24"/>
        </w:rPr>
        <w:t xml:space="preserve"> </w:t>
      </w:r>
      <w:r>
        <w:rPr>
          <w:spacing w:val="-3"/>
          <w:sz w:val="24"/>
          <w:szCs w:val="24"/>
        </w:rPr>
        <w:t>Ir</w:t>
      </w:r>
      <w:proofErr w:type="gramEnd"/>
      <w:r>
        <w:rPr>
          <w:sz w:val="24"/>
          <w:szCs w:val="24"/>
        </w:rPr>
        <w:t>.</w:t>
      </w:r>
      <w:r>
        <w:rPr>
          <w:spacing w:val="2"/>
          <w:sz w:val="24"/>
          <w:szCs w:val="24"/>
        </w:rPr>
        <w:t xml:space="preserve"> </w:t>
      </w:r>
      <w:r>
        <w:rPr>
          <w:sz w:val="24"/>
          <w:szCs w:val="24"/>
        </w:rPr>
        <w:t>Ko</w:t>
      </w:r>
      <w:r>
        <w:rPr>
          <w:spacing w:val="-1"/>
          <w:sz w:val="24"/>
          <w:szCs w:val="24"/>
        </w:rPr>
        <w:t>e</w:t>
      </w:r>
      <w:r>
        <w:rPr>
          <w:sz w:val="24"/>
          <w:szCs w:val="24"/>
        </w:rPr>
        <w:t>s</w:t>
      </w:r>
      <w:r>
        <w:rPr>
          <w:spacing w:val="1"/>
          <w:sz w:val="24"/>
          <w:szCs w:val="24"/>
        </w:rPr>
        <w:t xml:space="preserve"> </w:t>
      </w:r>
      <w:r>
        <w:rPr>
          <w:spacing w:val="-1"/>
          <w:sz w:val="24"/>
          <w:szCs w:val="24"/>
        </w:rPr>
        <w:t>S</w:t>
      </w:r>
      <w:r>
        <w:rPr>
          <w:sz w:val="24"/>
          <w:szCs w:val="24"/>
        </w:rPr>
        <w:t>o</w:t>
      </w:r>
      <w:r>
        <w:rPr>
          <w:spacing w:val="-1"/>
          <w:sz w:val="24"/>
          <w:szCs w:val="24"/>
        </w:rPr>
        <w:t>e</w:t>
      </w:r>
      <w:r>
        <w:rPr>
          <w:spacing w:val="-2"/>
          <w:sz w:val="24"/>
          <w:szCs w:val="24"/>
        </w:rPr>
        <w:t>d</w:t>
      </w:r>
      <w:r>
        <w:rPr>
          <w:spacing w:val="-1"/>
          <w:sz w:val="24"/>
          <w:szCs w:val="24"/>
        </w:rPr>
        <w:t>a</w:t>
      </w:r>
      <w:r>
        <w:rPr>
          <w:sz w:val="24"/>
          <w:szCs w:val="24"/>
        </w:rPr>
        <w:t>rson</w:t>
      </w:r>
      <w:r>
        <w:rPr>
          <w:spacing w:val="-2"/>
          <w:sz w:val="24"/>
          <w:szCs w:val="24"/>
        </w:rPr>
        <w:t>o</w:t>
      </w:r>
      <w:r>
        <w:rPr>
          <w:sz w:val="24"/>
          <w:szCs w:val="24"/>
        </w:rPr>
        <w:t xml:space="preserve">, M.M </w:t>
      </w:r>
      <w:r>
        <w:rPr>
          <w:spacing w:val="3"/>
          <w:sz w:val="24"/>
          <w:szCs w:val="24"/>
        </w:rPr>
        <w:t xml:space="preserve"> </w:t>
      </w:r>
      <w:r>
        <w:rPr>
          <w:sz w:val="24"/>
          <w:szCs w:val="24"/>
        </w:rPr>
        <w:t>s</w:t>
      </w:r>
      <w:r>
        <w:rPr>
          <w:spacing w:val="-1"/>
          <w:sz w:val="24"/>
          <w:szCs w:val="24"/>
        </w:rPr>
        <w:t>e</w:t>
      </w:r>
      <w:r>
        <w:rPr>
          <w:sz w:val="24"/>
          <w:szCs w:val="24"/>
        </w:rPr>
        <w:t>l</w:t>
      </w:r>
      <w:r>
        <w:rPr>
          <w:spacing w:val="-1"/>
          <w:sz w:val="24"/>
          <w:szCs w:val="24"/>
        </w:rPr>
        <w:t>a</w:t>
      </w:r>
      <w:r>
        <w:rPr>
          <w:sz w:val="24"/>
          <w:szCs w:val="24"/>
        </w:rPr>
        <w:t>ku</w:t>
      </w:r>
      <w:r>
        <w:rPr>
          <w:spacing w:val="-2"/>
          <w:sz w:val="24"/>
          <w:szCs w:val="24"/>
        </w:rPr>
        <w:t xml:space="preserve"> </w:t>
      </w:r>
      <w:r>
        <w:rPr>
          <w:spacing w:val="1"/>
          <w:sz w:val="24"/>
          <w:szCs w:val="24"/>
        </w:rPr>
        <w:t>P</w:t>
      </w:r>
      <w:r>
        <w:rPr>
          <w:spacing w:val="-1"/>
          <w:sz w:val="24"/>
          <w:szCs w:val="24"/>
        </w:rPr>
        <w:t>e</w:t>
      </w:r>
      <w:r>
        <w:rPr>
          <w:spacing w:val="-2"/>
          <w:sz w:val="24"/>
          <w:szCs w:val="24"/>
        </w:rPr>
        <w:t>m</w:t>
      </w:r>
      <w:r>
        <w:rPr>
          <w:sz w:val="24"/>
          <w:szCs w:val="24"/>
        </w:rPr>
        <w:t>bi</w:t>
      </w:r>
      <w:r>
        <w:rPr>
          <w:spacing w:val="-2"/>
          <w:sz w:val="24"/>
          <w:szCs w:val="24"/>
        </w:rPr>
        <w:t>m</w:t>
      </w:r>
      <w:r>
        <w:rPr>
          <w:sz w:val="24"/>
          <w:szCs w:val="24"/>
        </w:rPr>
        <w:t xml:space="preserve">bing </w:t>
      </w:r>
      <w:r>
        <w:rPr>
          <w:spacing w:val="-5"/>
          <w:sz w:val="24"/>
          <w:szCs w:val="24"/>
        </w:rPr>
        <w:t>L</w:t>
      </w:r>
      <w:r>
        <w:rPr>
          <w:spacing w:val="-1"/>
          <w:sz w:val="24"/>
          <w:szCs w:val="24"/>
        </w:rPr>
        <w:t>a</w:t>
      </w:r>
      <w:r>
        <w:rPr>
          <w:spacing w:val="1"/>
          <w:sz w:val="24"/>
          <w:szCs w:val="24"/>
        </w:rPr>
        <w:t>p</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er</w:t>
      </w:r>
      <w:r>
        <w:rPr>
          <w:sz w:val="24"/>
          <w:szCs w:val="24"/>
        </w:rPr>
        <w:t>ja</w:t>
      </w:r>
    </w:p>
    <w:p w:rsidR="00D0784A" w:rsidRDefault="00D0784A">
      <w:pPr>
        <w:spacing w:before="7" w:line="120" w:lineRule="exact"/>
        <w:rPr>
          <w:sz w:val="12"/>
          <w:szCs w:val="12"/>
        </w:rPr>
      </w:pPr>
    </w:p>
    <w:p w:rsidR="00D0784A" w:rsidRDefault="00257B40">
      <w:pPr>
        <w:ind w:left="1871"/>
        <w:rPr>
          <w:sz w:val="24"/>
          <w:szCs w:val="24"/>
        </w:rPr>
      </w:pPr>
      <w:r>
        <w:rPr>
          <w:spacing w:val="1"/>
          <w:sz w:val="24"/>
          <w:szCs w:val="24"/>
        </w:rPr>
        <w:t>P</w:t>
      </w:r>
      <w:r>
        <w:rPr>
          <w:spacing w:val="-1"/>
          <w:sz w:val="24"/>
          <w:szCs w:val="24"/>
        </w:rPr>
        <w:t>ra</w:t>
      </w:r>
      <w:r>
        <w:rPr>
          <w:sz w:val="24"/>
          <w:szCs w:val="24"/>
        </w:rPr>
        <w:t>ktik</w:t>
      </w:r>
    </w:p>
    <w:p w:rsidR="00D0784A" w:rsidRDefault="00D0784A">
      <w:pPr>
        <w:spacing w:line="120" w:lineRule="exact"/>
        <w:rPr>
          <w:sz w:val="13"/>
          <w:szCs w:val="13"/>
        </w:rPr>
      </w:pPr>
    </w:p>
    <w:p w:rsidR="00D0784A" w:rsidRDefault="00257B40">
      <w:pPr>
        <w:ind w:left="1871"/>
        <w:rPr>
          <w:sz w:val="24"/>
          <w:szCs w:val="24"/>
        </w:rPr>
      </w:pPr>
      <w:r>
        <w:rPr>
          <w:sz w:val="24"/>
          <w:szCs w:val="24"/>
        </w:rPr>
        <w:t xml:space="preserve">5.   </w:t>
      </w:r>
      <w:r>
        <w:rPr>
          <w:spacing w:val="1"/>
          <w:sz w:val="24"/>
          <w:szCs w:val="24"/>
        </w:rPr>
        <w:t>S</w:t>
      </w:r>
      <w:r>
        <w:rPr>
          <w:spacing w:val="-1"/>
          <w:sz w:val="24"/>
          <w:szCs w:val="24"/>
        </w:rPr>
        <w:t>e</w:t>
      </w:r>
      <w:r>
        <w:rPr>
          <w:sz w:val="24"/>
          <w:szCs w:val="24"/>
        </w:rPr>
        <w:t>luruh</w:t>
      </w:r>
      <w:r>
        <w:rPr>
          <w:spacing w:val="-1"/>
          <w:sz w:val="24"/>
          <w:szCs w:val="24"/>
        </w:rPr>
        <w:t xml:space="preserve"> </w:t>
      </w:r>
      <w:r>
        <w:rPr>
          <w:sz w:val="24"/>
          <w:szCs w:val="24"/>
        </w:rPr>
        <w:t>p</w:t>
      </w:r>
      <w:r>
        <w:rPr>
          <w:spacing w:val="1"/>
          <w:sz w:val="24"/>
          <w:szCs w:val="24"/>
        </w:rPr>
        <w:t>e</w:t>
      </w:r>
      <w:r>
        <w:rPr>
          <w:spacing w:val="-2"/>
          <w:sz w:val="24"/>
          <w:szCs w:val="24"/>
        </w:rPr>
        <w:t>g</w:t>
      </w:r>
      <w:r>
        <w:rPr>
          <w:spacing w:val="-1"/>
          <w:sz w:val="24"/>
          <w:szCs w:val="24"/>
        </w:rPr>
        <w:t>a</w:t>
      </w:r>
      <w:r>
        <w:rPr>
          <w:sz w:val="24"/>
          <w:szCs w:val="24"/>
        </w:rPr>
        <w:t>w</w:t>
      </w:r>
      <w:r>
        <w:rPr>
          <w:spacing w:val="-1"/>
          <w:sz w:val="24"/>
          <w:szCs w:val="24"/>
        </w:rPr>
        <w:t>a</w:t>
      </w:r>
      <w:r>
        <w:rPr>
          <w:sz w:val="24"/>
          <w:szCs w:val="24"/>
        </w:rPr>
        <w:t>i</w:t>
      </w:r>
      <w:r>
        <w:rPr>
          <w:spacing w:val="3"/>
          <w:sz w:val="24"/>
          <w:szCs w:val="24"/>
        </w:rPr>
        <w:t xml:space="preserve"> </w:t>
      </w:r>
      <w:r>
        <w:rPr>
          <w:spacing w:val="-5"/>
          <w:sz w:val="24"/>
          <w:szCs w:val="24"/>
        </w:rPr>
        <w:t>y</w:t>
      </w:r>
      <w:r>
        <w:rPr>
          <w:spacing w:val="-1"/>
          <w:sz w:val="24"/>
          <w:szCs w:val="24"/>
        </w:rPr>
        <w:t>a</w:t>
      </w:r>
      <w:r>
        <w:rPr>
          <w:sz w:val="24"/>
          <w:szCs w:val="24"/>
        </w:rPr>
        <w:t>ng</w:t>
      </w:r>
      <w:r>
        <w:rPr>
          <w:spacing w:val="-2"/>
          <w:sz w:val="24"/>
          <w:szCs w:val="24"/>
        </w:rPr>
        <w:t xml:space="preserve"> </w:t>
      </w:r>
      <w:r>
        <w:rPr>
          <w:spacing w:val="3"/>
          <w:sz w:val="24"/>
          <w:szCs w:val="24"/>
        </w:rPr>
        <w:t>s</w:t>
      </w:r>
      <w:r>
        <w:rPr>
          <w:spacing w:val="-2"/>
          <w:sz w:val="24"/>
          <w:szCs w:val="24"/>
        </w:rPr>
        <w:t>u</w:t>
      </w:r>
      <w:r>
        <w:rPr>
          <w:sz w:val="24"/>
          <w:szCs w:val="24"/>
        </w:rPr>
        <w:t>d</w:t>
      </w:r>
      <w:r>
        <w:rPr>
          <w:spacing w:val="-1"/>
          <w:sz w:val="24"/>
          <w:szCs w:val="24"/>
        </w:rPr>
        <w:t>a</w:t>
      </w:r>
      <w:r>
        <w:rPr>
          <w:sz w:val="24"/>
          <w:szCs w:val="24"/>
        </w:rPr>
        <w:t>h</w:t>
      </w:r>
      <w:r>
        <w:rPr>
          <w:spacing w:val="-2"/>
          <w:sz w:val="24"/>
          <w:szCs w:val="24"/>
        </w:rPr>
        <w:t xml:space="preserve"> </w:t>
      </w:r>
      <w:r>
        <w:rPr>
          <w:sz w:val="24"/>
          <w:szCs w:val="24"/>
        </w:rPr>
        <w:t>s</w:t>
      </w:r>
      <w:r>
        <w:rPr>
          <w:spacing w:val="4"/>
          <w:sz w:val="24"/>
          <w:szCs w:val="24"/>
        </w:rPr>
        <w:t>a</w:t>
      </w:r>
      <w:r>
        <w:rPr>
          <w:spacing w:val="-5"/>
          <w:sz w:val="24"/>
          <w:szCs w:val="24"/>
        </w:rPr>
        <w:t>y</w:t>
      </w:r>
      <w:r>
        <w:rPr>
          <w:sz w:val="24"/>
          <w:szCs w:val="24"/>
        </w:rPr>
        <w:t>a</w:t>
      </w:r>
      <w:r>
        <w:rPr>
          <w:spacing w:val="1"/>
          <w:sz w:val="24"/>
          <w:szCs w:val="24"/>
        </w:rPr>
        <w:t xml:space="preserve"> </w:t>
      </w:r>
      <w:r>
        <w:rPr>
          <w:spacing w:val="-1"/>
          <w:sz w:val="24"/>
          <w:szCs w:val="24"/>
        </w:rPr>
        <w:t>a</w:t>
      </w:r>
      <w:r>
        <w:rPr>
          <w:spacing w:val="2"/>
          <w:sz w:val="24"/>
          <w:szCs w:val="24"/>
        </w:rPr>
        <w:t>n</w:t>
      </w:r>
      <w:r>
        <w:rPr>
          <w:sz w:val="24"/>
          <w:szCs w:val="24"/>
        </w:rPr>
        <w:t>g</w:t>
      </w:r>
      <w:r>
        <w:rPr>
          <w:spacing w:val="-1"/>
          <w:sz w:val="24"/>
          <w:szCs w:val="24"/>
        </w:rPr>
        <w:t>ga</w:t>
      </w:r>
      <w:r>
        <w:rPr>
          <w:sz w:val="24"/>
          <w:szCs w:val="24"/>
        </w:rPr>
        <w:t>p s</w:t>
      </w:r>
      <w:r>
        <w:rPr>
          <w:spacing w:val="-3"/>
          <w:sz w:val="24"/>
          <w:szCs w:val="24"/>
        </w:rPr>
        <w:t>e</w:t>
      </w:r>
      <w:r>
        <w:rPr>
          <w:spacing w:val="-2"/>
          <w:sz w:val="24"/>
          <w:szCs w:val="24"/>
        </w:rPr>
        <w:t>b</w:t>
      </w:r>
      <w:r>
        <w:rPr>
          <w:spacing w:val="1"/>
          <w:sz w:val="24"/>
          <w:szCs w:val="24"/>
        </w:rPr>
        <w:t>a</w:t>
      </w:r>
      <w:r>
        <w:rPr>
          <w:spacing w:val="-2"/>
          <w:sz w:val="24"/>
          <w:szCs w:val="24"/>
        </w:rPr>
        <w:t>g</w:t>
      </w:r>
      <w:r>
        <w:rPr>
          <w:spacing w:val="-1"/>
          <w:sz w:val="24"/>
          <w:szCs w:val="24"/>
        </w:rPr>
        <w:t>a</w:t>
      </w:r>
      <w:r>
        <w:rPr>
          <w:sz w:val="24"/>
          <w:szCs w:val="24"/>
        </w:rPr>
        <w:t>i kelu</w:t>
      </w:r>
      <w:r>
        <w:rPr>
          <w:spacing w:val="-1"/>
          <w:sz w:val="24"/>
          <w:szCs w:val="24"/>
        </w:rPr>
        <w:t>a</w:t>
      </w:r>
      <w:r>
        <w:rPr>
          <w:spacing w:val="1"/>
          <w:sz w:val="24"/>
          <w:szCs w:val="24"/>
        </w:rPr>
        <w:t>r</w:t>
      </w:r>
      <w:r>
        <w:rPr>
          <w:sz w:val="24"/>
          <w:szCs w:val="24"/>
        </w:rPr>
        <w:t>ga</w:t>
      </w:r>
      <w:r>
        <w:rPr>
          <w:spacing w:val="-1"/>
          <w:sz w:val="24"/>
          <w:szCs w:val="24"/>
        </w:rPr>
        <w:t xml:space="preserve"> </w:t>
      </w:r>
      <w:r>
        <w:rPr>
          <w:sz w:val="24"/>
          <w:szCs w:val="24"/>
        </w:rPr>
        <w:t>b</w:t>
      </w:r>
      <w:r>
        <w:rPr>
          <w:spacing w:val="1"/>
          <w:sz w:val="24"/>
          <w:szCs w:val="24"/>
        </w:rPr>
        <w:t>a</w:t>
      </w:r>
      <w:r>
        <w:rPr>
          <w:spacing w:val="-2"/>
          <w:sz w:val="24"/>
          <w:szCs w:val="24"/>
        </w:rPr>
        <w:t>g</w:t>
      </w:r>
      <w:r>
        <w:rPr>
          <w:sz w:val="24"/>
          <w:szCs w:val="24"/>
        </w:rPr>
        <w:t>i</w:t>
      </w:r>
      <w:r>
        <w:rPr>
          <w:spacing w:val="-1"/>
          <w:sz w:val="24"/>
          <w:szCs w:val="24"/>
        </w:rPr>
        <w:t xml:space="preserve"> </w:t>
      </w:r>
      <w:r>
        <w:rPr>
          <w:sz w:val="24"/>
          <w:szCs w:val="24"/>
        </w:rPr>
        <w:t>s</w:t>
      </w:r>
      <w:r>
        <w:rPr>
          <w:spacing w:val="4"/>
          <w:sz w:val="24"/>
          <w:szCs w:val="24"/>
        </w:rPr>
        <w:t>a</w:t>
      </w:r>
      <w:r>
        <w:rPr>
          <w:spacing w:val="-5"/>
          <w:sz w:val="24"/>
          <w:szCs w:val="24"/>
        </w:rPr>
        <w:t>y</w:t>
      </w:r>
      <w:r>
        <w:rPr>
          <w:sz w:val="24"/>
          <w:szCs w:val="24"/>
        </w:rPr>
        <w:t>a</w:t>
      </w:r>
      <w:r>
        <w:rPr>
          <w:spacing w:val="-1"/>
          <w:sz w:val="24"/>
          <w:szCs w:val="24"/>
        </w:rPr>
        <w:t xml:space="preserve"> </w:t>
      </w:r>
      <w:r>
        <w:rPr>
          <w:sz w:val="24"/>
          <w:szCs w:val="24"/>
        </w:rPr>
        <w:t>di</w:t>
      </w:r>
      <w:r>
        <w:rPr>
          <w:spacing w:val="3"/>
          <w:sz w:val="24"/>
          <w:szCs w:val="24"/>
        </w:rPr>
        <w:t xml:space="preserve"> </w:t>
      </w:r>
      <w:r>
        <w:rPr>
          <w:sz w:val="24"/>
          <w:szCs w:val="24"/>
        </w:rPr>
        <w:t>Din</w:t>
      </w:r>
      <w:r>
        <w:rPr>
          <w:spacing w:val="-1"/>
          <w:sz w:val="24"/>
          <w:szCs w:val="24"/>
        </w:rPr>
        <w:t>a</w:t>
      </w:r>
      <w:r>
        <w:rPr>
          <w:sz w:val="24"/>
          <w:szCs w:val="24"/>
        </w:rPr>
        <w:t>s</w:t>
      </w:r>
    </w:p>
    <w:p w:rsidR="00D0784A" w:rsidRDefault="00D0784A">
      <w:pPr>
        <w:spacing w:before="7" w:line="120" w:lineRule="exact"/>
        <w:rPr>
          <w:sz w:val="13"/>
          <w:szCs w:val="13"/>
        </w:rPr>
      </w:pPr>
    </w:p>
    <w:p w:rsidR="00D0784A" w:rsidRDefault="00257B40">
      <w:pPr>
        <w:spacing w:line="359" w:lineRule="auto"/>
        <w:ind w:left="1871" w:right="1389"/>
        <w:rPr>
          <w:sz w:val="24"/>
          <w:szCs w:val="24"/>
        </w:rPr>
      </w:pPr>
      <w:r>
        <w:rPr>
          <w:sz w:val="24"/>
          <w:szCs w:val="24"/>
        </w:rPr>
        <w:t>Kop</w:t>
      </w:r>
      <w:r>
        <w:rPr>
          <w:spacing w:val="-1"/>
          <w:sz w:val="24"/>
          <w:szCs w:val="24"/>
        </w:rPr>
        <w:t>era</w:t>
      </w:r>
      <w:r>
        <w:rPr>
          <w:sz w:val="24"/>
          <w:szCs w:val="24"/>
        </w:rPr>
        <w:t>si</w:t>
      </w:r>
      <w:r>
        <w:rPr>
          <w:spacing w:val="-2"/>
          <w:sz w:val="24"/>
          <w:szCs w:val="24"/>
        </w:rPr>
        <w:t xml:space="preserve"> </w:t>
      </w:r>
      <w:r>
        <w:rPr>
          <w:sz w:val="24"/>
          <w:szCs w:val="24"/>
        </w:rPr>
        <w:t>Us</w:t>
      </w:r>
      <w:r>
        <w:rPr>
          <w:spacing w:val="-1"/>
          <w:sz w:val="24"/>
          <w:szCs w:val="24"/>
        </w:rPr>
        <w:t>a</w:t>
      </w:r>
      <w:r>
        <w:rPr>
          <w:sz w:val="24"/>
          <w:szCs w:val="24"/>
        </w:rPr>
        <w:t>ha</w:t>
      </w:r>
      <w:r>
        <w:rPr>
          <w:spacing w:val="-3"/>
          <w:sz w:val="24"/>
          <w:szCs w:val="24"/>
        </w:rPr>
        <w:t xml:space="preserve"> </w:t>
      </w:r>
      <w:r>
        <w:rPr>
          <w:sz w:val="24"/>
          <w:szCs w:val="24"/>
        </w:rPr>
        <w:t>Mikro</w:t>
      </w:r>
      <w:r>
        <w:rPr>
          <w:spacing w:val="-1"/>
          <w:sz w:val="24"/>
          <w:szCs w:val="24"/>
        </w:rPr>
        <w:t xml:space="preserve"> Per</w:t>
      </w:r>
      <w:r>
        <w:rPr>
          <w:sz w:val="24"/>
          <w:szCs w:val="24"/>
        </w:rPr>
        <w:t>indu</w:t>
      </w:r>
      <w:r>
        <w:rPr>
          <w:spacing w:val="3"/>
          <w:sz w:val="24"/>
          <w:szCs w:val="24"/>
        </w:rPr>
        <w:t>s</w:t>
      </w:r>
      <w:r>
        <w:rPr>
          <w:sz w:val="24"/>
          <w:szCs w:val="24"/>
        </w:rPr>
        <w:t>t</w:t>
      </w:r>
      <w:r>
        <w:rPr>
          <w:spacing w:val="-1"/>
          <w:sz w:val="24"/>
          <w:szCs w:val="24"/>
        </w:rPr>
        <w:t>r</w:t>
      </w:r>
      <w:r>
        <w:rPr>
          <w:sz w:val="24"/>
          <w:szCs w:val="24"/>
        </w:rPr>
        <w:t>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e</w:t>
      </w:r>
      <w:r>
        <w:rPr>
          <w:sz w:val="24"/>
          <w:szCs w:val="24"/>
        </w:rPr>
        <w:t>rd</w:t>
      </w:r>
      <w:r>
        <w:rPr>
          <w:spacing w:val="1"/>
          <w:sz w:val="24"/>
          <w:szCs w:val="24"/>
        </w:rPr>
        <w:t>a</w:t>
      </w:r>
      <w:r>
        <w:rPr>
          <w:spacing w:val="-5"/>
          <w:sz w:val="24"/>
          <w:szCs w:val="24"/>
        </w:rPr>
        <w:t>g</w:t>
      </w:r>
      <w:r>
        <w:rPr>
          <w:spacing w:val="1"/>
          <w:sz w:val="24"/>
          <w:szCs w:val="24"/>
        </w:rPr>
        <w:t>a</w:t>
      </w:r>
      <w:r>
        <w:rPr>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a</w:t>
      </w:r>
      <w:r>
        <w:rPr>
          <w:spacing w:val="-2"/>
          <w:sz w:val="24"/>
          <w:szCs w:val="24"/>
        </w:rPr>
        <w:t>b</w:t>
      </w:r>
      <w:r>
        <w:rPr>
          <w:sz w:val="24"/>
          <w:szCs w:val="24"/>
        </w:rPr>
        <w:t>upat</w:t>
      </w:r>
      <w:r>
        <w:rPr>
          <w:spacing w:val="-1"/>
          <w:sz w:val="24"/>
          <w:szCs w:val="24"/>
        </w:rPr>
        <w:t>e</w:t>
      </w:r>
      <w:r>
        <w:rPr>
          <w:sz w:val="24"/>
          <w:szCs w:val="24"/>
        </w:rPr>
        <w:t>n</w:t>
      </w:r>
      <w:r>
        <w:rPr>
          <w:spacing w:val="-2"/>
          <w:sz w:val="24"/>
          <w:szCs w:val="24"/>
        </w:rPr>
        <w:t xml:space="preserve"> </w:t>
      </w:r>
      <w:r>
        <w:rPr>
          <w:spacing w:val="2"/>
          <w:sz w:val="24"/>
          <w:szCs w:val="24"/>
        </w:rPr>
        <w:t>G</w:t>
      </w:r>
      <w:r>
        <w:rPr>
          <w:sz w:val="24"/>
          <w:szCs w:val="24"/>
        </w:rPr>
        <w:t>r</w:t>
      </w:r>
      <w:r>
        <w:rPr>
          <w:spacing w:val="-2"/>
          <w:sz w:val="24"/>
          <w:szCs w:val="24"/>
        </w:rPr>
        <w:t>e</w:t>
      </w:r>
      <w:r>
        <w:rPr>
          <w:sz w:val="24"/>
          <w:szCs w:val="24"/>
        </w:rPr>
        <w:t xml:space="preserve">sik </w:t>
      </w:r>
      <w:r>
        <w:rPr>
          <w:spacing w:val="-3"/>
          <w:sz w:val="24"/>
          <w:szCs w:val="24"/>
        </w:rPr>
        <w:t>L</w:t>
      </w:r>
      <w:r>
        <w:rPr>
          <w:spacing w:val="-1"/>
          <w:sz w:val="24"/>
          <w:szCs w:val="24"/>
        </w:rPr>
        <w:t>a</w:t>
      </w:r>
      <w:r>
        <w:rPr>
          <w:sz w:val="24"/>
          <w:szCs w:val="24"/>
        </w:rPr>
        <w:t>po</w:t>
      </w:r>
      <w:r>
        <w:rPr>
          <w:spacing w:val="-1"/>
          <w:sz w:val="24"/>
          <w:szCs w:val="24"/>
        </w:rPr>
        <w:t>ra</w:t>
      </w:r>
      <w:r>
        <w:rPr>
          <w:sz w:val="24"/>
          <w:szCs w:val="24"/>
        </w:rPr>
        <w:t xml:space="preserve">n kuliah </w:t>
      </w:r>
      <w:r>
        <w:rPr>
          <w:spacing w:val="-2"/>
          <w:sz w:val="24"/>
          <w:szCs w:val="24"/>
        </w:rPr>
        <w:t>p</w:t>
      </w:r>
      <w:r>
        <w:rPr>
          <w:spacing w:val="-1"/>
          <w:sz w:val="24"/>
          <w:szCs w:val="24"/>
        </w:rPr>
        <w:t>ra</w:t>
      </w:r>
      <w:r>
        <w:rPr>
          <w:sz w:val="24"/>
          <w:szCs w:val="24"/>
        </w:rPr>
        <w:t xml:space="preserve">ktik </w:t>
      </w:r>
      <w:r>
        <w:rPr>
          <w:spacing w:val="-2"/>
          <w:sz w:val="24"/>
          <w:szCs w:val="24"/>
        </w:rPr>
        <w:t>i</w:t>
      </w:r>
      <w:r>
        <w:rPr>
          <w:sz w:val="24"/>
          <w:szCs w:val="24"/>
        </w:rPr>
        <w:t>ni t</w:t>
      </w:r>
      <w:r>
        <w:rPr>
          <w:spacing w:val="-3"/>
          <w:sz w:val="24"/>
          <w:szCs w:val="24"/>
        </w:rPr>
        <w:t>e</w:t>
      </w:r>
      <w:r>
        <w:rPr>
          <w:sz w:val="24"/>
          <w:szCs w:val="24"/>
        </w:rPr>
        <w:t>lah</w:t>
      </w:r>
      <w:r>
        <w:rPr>
          <w:spacing w:val="2"/>
          <w:sz w:val="24"/>
          <w:szCs w:val="24"/>
        </w:rPr>
        <w:t xml:space="preserve"> </w:t>
      </w:r>
      <w:r>
        <w:rPr>
          <w:sz w:val="24"/>
          <w:szCs w:val="24"/>
        </w:rPr>
        <w:t>dis</w:t>
      </w:r>
      <w:r>
        <w:rPr>
          <w:spacing w:val="-2"/>
          <w:sz w:val="24"/>
          <w:szCs w:val="24"/>
        </w:rPr>
        <w:t>u</w:t>
      </w:r>
      <w:r>
        <w:rPr>
          <w:sz w:val="24"/>
          <w:szCs w:val="24"/>
        </w:rPr>
        <w:t>sun d</w:t>
      </w:r>
      <w:r>
        <w:rPr>
          <w:spacing w:val="-1"/>
          <w:sz w:val="24"/>
          <w:szCs w:val="24"/>
        </w:rPr>
        <w:t>e</w:t>
      </w:r>
      <w:r>
        <w:rPr>
          <w:sz w:val="24"/>
          <w:szCs w:val="24"/>
        </w:rPr>
        <w:t>n</w:t>
      </w:r>
      <w:r>
        <w:rPr>
          <w:spacing w:val="-2"/>
          <w:sz w:val="24"/>
          <w:szCs w:val="24"/>
        </w:rPr>
        <w:t>g</w:t>
      </w:r>
      <w:r>
        <w:rPr>
          <w:spacing w:val="-1"/>
          <w:sz w:val="24"/>
          <w:szCs w:val="24"/>
        </w:rPr>
        <w:t>a</w:t>
      </w:r>
      <w:r>
        <w:rPr>
          <w:sz w:val="24"/>
          <w:szCs w:val="24"/>
        </w:rPr>
        <w:t xml:space="preserve">n </w:t>
      </w:r>
      <w:r>
        <w:rPr>
          <w:spacing w:val="-2"/>
          <w:sz w:val="24"/>
          <w:szCs w:val="24"/>
        </w:rPr>
        <w:t>s</w:t>
      </w:r>
      <w:r>
        <w:rPr>
          <w:spacing w:val="-3"/>
          <w:sz w:val="24"/>
          <w:szCs w:val="24"/>
        </w:rPr>
        <w:t>e</w:t>
      </w:r>
      <w:r>
        <w:rPr>
          <w:sz w:val="24"/>
          <w:szCs w:val="24"/>
        </w:rPr>
        <w:t>b</w:t>
      </w:r>
      <w:r>
        <w:rPr>
          <w:spacing w:val="-1"/>
          <w:sz w:val="24"/>
          <w:szCs w:val="24"/>
        </w:rPr>
        <w:t>a</w:t>
      </w:r>
      <w:r>
        <w:rPr>
          <w:sz w:val="24"/>
          <w:szCs w:val="24"/>
        </w:rPr>
        <w:t>ik</w:t>
      </w:r>
      <w:r>
        <w:rPr>
          <w:spacing w:val="-1"/>
          <w:sz w:val="24"/>
          <w:szCs w:val="24"/>
        </w:rPr>
        <w:t>-</w:t>
      </w:r>
      <w:r>
        <w:rPr>
          <w:sz w:val="24"/>
          <w:szCs w:val="24"/>
        </w:rPr>
        <w:t>b</w:t>
      </w:r>
      <w:r>
        <w:rPr>
          <w:spacing w:val="-1"/>
          <w:sz w:val="24"/>
          <w:szCs w:val="24"/>
        </w:rPr>
        <w:t>a</w:t>
      </w:r>
      <w:r>
        <w:rPr>
          <w:sz w:val="24"/>
          <w:szCs w:val="24"/>
        </w:rPr>
        <w:t>ik</w:t>
      </w:r>
      <w:r>
        <w:rPr>
          <w:spacing w:val="2"/>
          <w:sz w:val="24"/>
          <w:szCs w:val="24"/>
        </w:rPr>
        <w:t>n</w:t>
      </w:r>
      <w:r>
        <w:rPr>
          <w:spacing w:val="-7"/>
          <w:sz w:val="24"/>
          <w:szCs w:val="24"/>
        </w:rPr>
        <w:t>y</w:t>
      </w:r>
      <w:r>
        <w:rPr>
          <w:sz w:val="24"/>
          <w:szCs w:val="24"/>
        </w:rPr>
        <w:t>a</w:t>
      </w:r>
      <w:r>
        <w:rPr>
          <w:spacing w:val="2"/>
          <w:sz w:val="24"/>
          <w:szCs w:val="24"/>
        </w:rPr>
        <w:t xml:space="preserve"> </w:t>
      </w:r>
      <w:r>
        <w:rPr>
          <w:sz w:val="24"/>
          <w:szCs w:val="24"/>
        </w:rPr>
        <w:t>ol</w:t>
      </w:r>
      <w:r>
        <w:rPr>
          <w:spacing w:val="-1"/>
          <w:sz w:val="24"/>
          <w:szCs w:val="24"/>
        </w:rPr>
        <w:t>e</w:t>
      </w:r>
      <w:r>
        <w:rPr>
          <w:sz w:val="24"/>
          <w:szCs w:val="24"/>
        </w:rPr>
        <w:t>h p</w:t>
      </w:r>
      <w:r>
        <w:rPr>
          <w:spacing w:val="-1"/>
          <w:sz w:val="24"/>
          <w:szCs w:val="24"/>
        </w:rPr>
        <w:t>e</w:t>
      </w:r>
      <w:r>
        <w:rPr>
          <w:spacing w:val="-2"/>
          <w:sz w:val="24"/>
          <w:szCs w:val="24"/>
        </w:rPr>
        <w:t>nu</w:t>
      </w:r>
      <w:r>
        <w:rPr>
          <w:sz w:val="24"/>
          <w:szCs w:val="24"/>
        </w:rPr>
        <w:t>lis. N</w:t>
      </w:r>
      <w:r>
        <w:rPr>
          <w:spacing w:val="-1"/>
          <w:sz w:val="24"/>
          <w:szCs w:val="24"/>
        </w:rPr>
        <w:t>a</w:t>
      </w:r>
      <w:r>
        <w:rPr>
          <w:spacing w:val="-2"/>
          <w:sz w:val="24"/>
          <w:szCs w:val="24"/>
        </w:rPr>
        <w:t>m</w:t>
      </w:r>
      <w:r>
        <w:rPr>
          <w:sz w:val="24"/>
          <w:szCs w:val="24"/>
        </w:rPr>
        <w:t>un,</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u</w:t>
      </w:r>
      <w:r>
        <w:rPr>
          <w:sz w:val="24"/>
          <w:szCs w:val="24"/>
        </w:rPr>
        <w:t xml:space="preserve">lis </w:t>
      </w:r>
      <w:r>
        <w:rPr>
          <w:spacing w:val="-2"/>
          <w:sz w:val="24"/>
          <w:szCs w:val="24"/>
        </w:rPr>
        <w:t>m</w:t>
      </w:r>
      <w:r>
        <w:rPr>
          <w:spacing w:val="-1"/>
          <w:sz w:val="24"/>
          <w:szCs w:val="24"/>
        </w:rPr>
        <w:t>e</w:t>
      </w:r>
      <w:r>
        <w:rPr>
          <w:spacing w:val="2"/>
          <w:sz w:val="24"/>
          <w:szCs w:val="24"/>
        </w:rPr>
        <w:t>n</w:t>
      </w:r>
      <w:r>
        <w:rPr>
          <w:spacing w:val="-7"/>
          <w:sz w:val="24"/>
          <w:szCs w:val="24"/>
        </w:rPr>
        <w:t>y</w:t>
      </w:r>
      <w:r>
        <w:rPr>
          <w:spacing w:val="-1"/>
          <w:sz w:val="24"/>
          <w:szCs w:val="24"/>
        </w:rPr>
        <w:t>a</w:t>
      </w:r>
      <w:r>
        <w:rPr>
          <w:sz w:val="24"/>
          <w:szCs w:val="24"/>
        </w:rPr>
        <w:t>d</w:t>
      </w:r>
      <w:r>
        <w:rPr>
          <w:spacing w:val="1"/>
          <w:sz w:val="24"/>
          <w:szCs w:val="24"/>
        </w:rPr>
        <w:t>a</w:t>
      </w:r>
      <w:r>
        <w:rPr>
          <w:spacing w:val="-1"/>
          <w:sz w:val="24"/>
          <w:szCs w:val="24"/>
        </w:rPr>
        <w:t>r</w:t>
      </w:r>
      <w:r>
        <w:rPr>
          <w:sz w:val="24"/>
          <w:szCs w:val="24"/>
        </w:rPr>
        <w:t xml:space="preserve">i </w:t>
      </w:r>
      <w:r>
        <w:rPr>
          <w:spacing w:val="-1"/>
          <w:sz w:val="24"/>
          <w:szCs w:val="24"/>
        </w:rPr>
        <w:t>a</w:t>
      </w:r>
      <w:r>
        <w:rPr>
          <w:sz w:val="24"/>
          <w:szCs w:val="24"/>
        </w:rPr>
        <w:t>d</w:t>
      </w:r>
      <w:r>
        <w:rPr>
          <w:spacing w:val="-1"/>
          <w:sz w:val="24"/>
          <w:szCs w:val="24"/>
        </w:rPr>
        <w:t>a</w:t>
      </w:r>
      <w:r>
        <w:rPr>
          <w:spacing w:val="2"/>
          <w:sz w:val="24"/>
          <w:szCs w:val="24"/>
        </w:rPr>
        <w:t>n</w:t>
      </w:r>
      <w:r>
        <w:rPr>
          <w:spacing w:val="-5"/>
          <w:sz w:val="24"/>
          <w:szCs w:val="24"/>
        </w:rPr>
        <w:t>y</w:t>
      </w:r>
      <w:r>
        <w:rPr>
          <w:sz w:val="24"/>
          <w:szCs w:val="24"/>
        </w:rPr>
        <w:t>a</w:t>
      </w:r>
      <w:r>
        <w:rPr>
          <w:spacing w:val="2"/>
          <w:sz w:val="24"/>
          <w:szCs w:val="24"/>
        </w:rPr>
        <w:t xml:space="preserve"> </w:t>
      </w:r>
      <w:r>
        <w:rPr>
          <w:sz w:val="24"/>
          <w:szCs w:val="24"/>
        </w:rPr>
        <w:t>k</w:t>
      </w:r>
      <w:r>
        <w:rPr>
          <w:spacing w:val="-1"/>
          <w:sz w:val="24"/>
          <w:szCs w:val="24"/>
        </w:rPr>
        <w:t>e</w:t>
      </w:r>
      <w:r>
        <w:rPr>
          <w:sz w:val="24"/>
          <w:szCs w:val="24"/>
        </w:rPr>
        <w:t>ku</w:t>
      </w:r>
      <w:r>
        <w:rPr>
          <w:spacing w:val="-1"/>
          <w:sz w:val="24"/>
          <w:szCs w:val="24"/>
        </w:rPr>
        <w:t>ra</w:t>
      </w:r>
      <w:r>
        <w:rPr>
          <w:spacing w:val="2"/>
          <w:sz w:val="24"/>
          <w:szCs w:val="24"/>
        </w:rPr>
        <w:t>n</w:t>
      </w:r>
      <w:r>
        <w:rPr>
          <w:spacing w:val="-2"/>
          <w:sz w:val="24"/>
          <w:szCs w:val="24"/>
        </w:rPr>
        <w:t>g</w:t>
      </w:r>
      <w:r>
        <w:rPr>
          <w:spacing w:val="-1"/>
          <w:sz w:val="24"/>
          <w:szCs w:val="24"/>
        </w:rPr>
        <w:t>a</w:t>
      </w:r>
      <w:r>
        <w:rPr>
          <w:sz w:val="24"/>
          <w:szCs w:val="24"/>
        </w:rPr>
        <w:t xml:space="preserve">n </w:t>
      </w:r>
      <w:r>
        <w:rPr>
          <w:spacing w:val="-2"/>
          <w:sz w:val="24"/>
          <w:szCs w:val="24"/>
        </w:rPr>
        <w:t>d</w:t>
      </w:r>
      <w:r>
        <w:rPr>
          <w:spacing w:val="-1"/>
          <w:sz w:val="24"/>
          <w:szCs w:val="24"/>
        </w:rPr>
        <w:t>a</w:t>
      </w:r>
      <w:r>
        <w:rPr>
          <w:sz w:val="24"/>
          <w:szCs w:val="24"/>
        </w:rPr>
        <w:t>l</w:t>
      </w:r>
      <w:r>
        <w:rPr>
          <w:spacing w:val="-1"/>
          <w:sz w:val="24"/>
          <w:szCs w:val="24"/>
        </w:rPr>
        <w:t>a</w:t>
      </w:r>
      <w:r>
        <w:rPr>
          <w:sz w:val="24"/>
          <w:szCs w:val="24"/>
        </w:rPr>
        <w:t>m p</w:t>
      </w:r>
      <w:r>
        <w:rPr>
          <w:spacing w:val="-1"/>
          <w:sz w:val="24"/>
          <w:szCs w:val="24"/>
        </w:rPr>
        <w:t>e</w:t>
      </w:r>
      <w:r>
        <w:rPr>
          <w:sz w:val="24"/>
          <w:szCs w:val="24"/>
        </w:rPr>
        <w:t>nulisan i</w:t>
      </w:r>
      <w:r>
        <w:rPr>
          <w:spacing w:val="-2"/>
          <w:sz w:val="24"/>
          <w:szCs w:val="24"/>
        </w:rPr>
        <w:t>n</w:t>
      </w:r>
      <w:r>
        <w:rPr>
          <w:sz w:val="24"/>
          <w:szCs w:val="24"/>
        </w:rPr>
        <w:t>i, ol</w:t>
      </w:r>
      <w:r>
        <w:rPr>
          <w:spacing w:val="-1"/>
          <w:sz w:val="24"/>
          <w:szCs w:val="24"/>
        </w:rPr>
        <w:t>e</w:t>
      </w:r>
      <w:r>
        <w:rPr>
          <w:sz w:val="24"/>
          <w:szCs w:val="24"/>
        </w:rPr>
        <w:t>h</w:t>
      </w:r>
      <w:r>
        <w:rPr>
          <w:spacing w:val="-2"/>
          <w:sz w:val="24"/>
          <w:szCs w:val="24"/>
        </w:rPr>
        <w:t xml:space="preserve"> </w:t>
      </w:r>
      <w:r>
        <w:rPr>
          <w:sz w:val="24"/>
          <w:szCs w:val="24"/>
        </w:rPr>
        <w:t>k</w:t>
      </w:r>
      <w:r>
        <w:rPr>
          <w:spacing w:val="-3"/>
          <w:sz w:val="24"/>
          <w:szCs w:val="24"/>
        </w:rPr>
        <w:t>a</w:t>
      </w:r>
      <w:r>
        <w:rPr>
          <w:spacing w:val="-1"/>
          <w:sz w:val="24"/>
          <w:szCs w:val="24"/>
        </w:rPr>
        <w:t>re</w:t>
      </w:r>
      <w:r>
        <w:rPr>
          <w:sz w:val="24"/>
          <w:szCs w:val="24"/>
        </w:rPr>
        <w:t>na itu k</w:t>
      </w:r>
      <w:r>
        <w:rPr>
          <w:spacing w:val="-1"/>
          <w:sz w:val="24"/>
          <w:szCs w:val="24"/>
        </w:rPr>
        <w:t>r</w:t>
      </w:r>
      <w:r>
        <w:rPr>
          <w:spacing w:val="-2"/>
          <w:sz w:val="24"/>
          <w:szCs w:val="24"/>
        </w:rPr>
        <w:t>i</w:t>
      </w:r>
      <w:r>
        <w:rPr>
          <w:sz w:val="24"/>
          <w:szCs w:val="24"/>
        </w:rPr>
        <w:t>t</w:t>
      </w:r>
      <w:r>
        <w:rPr>
          <w:spacing w:val="1"/>
          <w:sz w:val="24"/>
          <w:szCs w:val="24"/>
        </w:rPr>
        <w:t>i</w:t>
      </w:r>
      <w:r>
        <w:rPr>
          <w:sz w:val="24"/>
          <w:szCs w:val="24"/>
        </w:rPr>
        <w:t>k d</w:t>
      </w:r>
      <w:r>
        <w:rPr>
          <w:spacing w:val="-1"/>
          <w:sz w:val="24"/>
          <w:szCs w:val="24"/>
        </w:rPr>
        <w:t>a</w:t>
      </w:r>
      <w:r>
        <w:rPr>
          <w:sz w:val="24"/>
          <w:szCs w:val="24"/>
        </w:rPr>
        <w:t>n</w:t>
      </w:r>
      <w:r>
        <w:rPr>
          <w:spacing w:val="1"/>
          <w:sz w:val="24"/>
          <w:szCs w:val="24"/>
        </w:rPr>
        <w:t xml:space="preserve"> </w:t>
      </w:r>
      <w:proofErr w:type="gramStart"/>
      <w:r>
        <w:rPr>
          <w:sz w:val="24"/>
          <w:szCs w:val="24"/>
        </w:rPr>
        <w:t>s</w:t>
      </w:r>
      <w:r>
        <w:rPr>
          <w:spacing w:val="-1"/>
          <w:sz w:val="24"/>
          <w:szCs w:val="24"/>
        </w:rPr>
        <w:t>ara</w:t>
      </w:r>
      <w:r>
        <w:rPr>
          <w:sz w:val="24"/>
          <w:szCs w:val="24"/>
        </w:rPr>
        <w:t xml:space="preserve">n </w:t>
      </w:r>
      <w:r>
        <w:rPr>
          <w:spacing w:val="2"/>
          <w:sz w:val="24"/>
          <w:szCs w:val="24"/>
        </w:rPr>
        <w:t xml:space="preserve"> </w:t>
      </w:r>
      <w:r>
        <w:rPr>
          <w:spacing w:val="-7"/>
          <w:sz w:val="24"/>
          <w:szCs w:val="24"/>
        </w:rPr>
        <w:t>y</w:t>
      </w:r>
      <w:r>
        <w:rPr>
          <w:spacing w:val="-1"/>
          <w:sz w:val="24"/>
          <w:szCs w:val="24"/>
        </w:rPr>
        <w:t>a</w:t>
      </w:r>
      <w:r>
        <w:rPr>
          <w:spacing w:val="2"/>
          <w:sz w:val="24"/>
          <w:szCs w:val="24"/>
        </w:rPr>
        <w:t>n</w:t>
      </w:r>
      <w:r>
        <w:rPr>
          <w:sz w:val="24"/>
          <w:szCs w:val="24"/>
        </w:rPr>
        <w:t>g</w:t>
      </w:r>
      <w:proofErr w:type="gramEnd"/>
      <w:r>
        <w:rPr>
          <w:sz w:val="24"/>
          <w:szCs w:val="24"/>
        </w:rPr>
        <w:t xml:space="preserve"> si</w:t>
      </w:r>
      <w:r>
        <w:rPr>
          <w:spacing w:val="-3"/>
          <w:sz w:val="24"/>
          <w:szCs w:val="24"/>
        </w:rPr>
        <w:t>f</w:t>
      </w:r>
      <w:r>
        <w:rPr>
          <w:spacing w:val="-1"/>
          <w:sz w:val="24"/>
          <w:szCs w:val="24"/>
        </w:rPr>
        <w:t>a</w:t>
      </w:r>
      <w:r>
        <w:rPr>
          <w:sz w:val="24"/>
          <w:szCs w:val="24"/>
        </w:rPr>
        <w:t>t</w:t>
      </w:r>
      <w:r>
        <w:rPr>
          <w:spacing w:val="2"/>
          <w:sz w:val="24"/>
          <w:szCs w:val="24"/>
        </w:rPr>
        <w:t>n</w:t>
      </w:r>
      <w:r>
        <w:rPr>
          <w:spacing w:val="-5"/>
          <w:sz w:val="24"/>
          <w:szCs w:val="24"/>
        </w:rPr>
        <w:t>y</w:t>
      </w:r>
      <w:r>
        <w:rPr>
          <w:sz w:val="24"/>
          <w:szCs w:val="24"/>
        </w:rPr>
        <w:t>a</w:t>
      </w:r>
      <w:r>
        <w:rPr>
          <w:spacing w:val="-1"/>
          <w:sz w:val="24"/>
          <w:szCs w:val="24"/>
        </w:rPr>
        <w:t xml:space="preserve"> </w:t>
      </w:r>
      <w:r>
        <w:rPr>
          <w:spacing w:val="-2"/>
          <w:sz w:val="24"/>
          <w:szCs w:val="24"/>
        </w:rPr>
        <w:t>m</w:t>
      </w:r>
      <w:r>
        <w:rPr>
          <w:spacing w:val="1"/>
          <w:sz w:val="24"/>
          <w:szCs w:val="24"/>
        </w:rPr>
        <w:t>e</w:t>
      </w:r>
      <w:r>
        <w:rPr>
          <w:spacing w:val="-2"/>
          <w:sz w:val="24"/>
          <w:szCs w:val="24"/>
        </w:rPr>
        <w:t>m</w:t>
      </w:r>
      <w:r>
        <w:rPr>
          <w:sz w:val="24"/>
          <w:szCs w:val="24"/>
        </w:rPr>
        <w:t>b</w:t>
      </w:r>
      <w:r>
        <w:rPr>
          <w:spacing w:val="-1"/>
          <w:sz w:val="24"/>
          <w:szCs w:val="24"/>
        </w:rPr>
        <w:t>a</w:t>
      </w:r>
      <w:r>
        <w:rPr>
          <w:spacing w:val="2"/>
          <w:sz w:val="24"/>
          <w:szCs w:val="24"/>
        </w:rPr>
        <w:t>n</w:t>
      </w:r>
      <w:r>
        <w:rPr>
          <w:spacing w:val="-2"/>
          <w:sz w:val="24"/>
          <w:szCs w:val="24"/>
        </w:rPr>
        <w:t>g</w:t>
      </w:r>
      <w:r>
        <w:rPr>
          <w:sz w:val="24"/>
          <w:szCs w:val="24"/>
        </w:rPr>
        <w:t xml:space="preserve">un </w:t>
      </w:r>
      <w:r>
        <w:rPr>
          <w:spacing w:val="3"/>
          <w:sz w:val="24"/>
          <w:szCs w:val="24"/>
        </w:rPr>
        <w:t>s</w:t>
      </w:r>
      <w:r>
        <w:rPr>
          <w:spacing w:val="-3"/>
          <w:sz w:val="24"/>
          <w:szCs w:val="24"/>
        </w:rPr>
        <w:t>a</w:t>
      </w:r>
      <w:r>
        <w:rPr>
          <w:spacing w:val="2"/>
          <w:sz w:val="24"/>
          <w:szCs w:val="24"/>
        </w:rPr>
        <w:t>n</w:t>
      </w:r>
      <w:r>
        <w:rPr>
          <w:spacing w:val="-2"/>
          <w:sz w:val="24"/>
          <w:szCs w:val="24"/>
        </w:rPr>
        <w:t>g</w:t>
      </w:r>
      <w:r>
        <w:rPr>
          <w:spacing w:val="-1"/>
          <w:sz w:val="24"/>
          <w:szCs w:val="24"/>
        </w:rPr>
        <w:t>a</w:t>
      </w:r>
      <w:r>
        <w:rPr>
          <w:sz w:val="24"/>
          <w:szCs w:val="24"/>
        </w:rPr>
        <w:t>t p</w:t>
      </w:r>
      <w:r>
        <w:rPr>
          <w:spacing w:val="-1"/>
          <w:sz w:val="24"/>
          <w:szCs w:val="24"/>
        </w:rPr>
        <w:t>e</w:t>
      </w:r>
      <w:r>
        <w:rPr>
          <w:sz w:val="24"/>
          <w:szCs w:val="24"/>
        </w:rPr>
        <w:t xml:space="preserve">nulis </w:t>
      </w:r>
      <w:r>
        <w:rPr>
          <w:spacing w:val="1"/>
          <w:sz w:val="24"/>
          <w:szCs w:val="24"/>
        </w:rPr>
        <w:t>h</w:t>
      </w:r>
      <w:r>
        <w:rPr>
          <w:spacing w:val="-1"/>
          <w:sz w:val="24"/>
          <w:szCs w:val="24"/>
        </w:rPr>
        <w:t>ara</w:t>
      </w:r>
      <w:r>
        <w:rPr>
          <w:sz w:val="24"/>
          <w:szCs w:val="24"/>
        </w:rPr>
        <w:t>pk</w:t>
      </w:r>
      <w:r>
        <w:rPr>
          <w:spacing w:val="-1"/>
          <w:sz w:val="24"/>
          <w:szCs w:val="24"/>
        </w:rPr>
        <w:t>a</w:t>
      </w:r>
      <w:r>
        <w:rPr>
          <w:sz w:val="24"/>
          <w:szCs w:val="24"/>
        </w:rPr>
        <w:t>n.</w:t>
      </w:r>
      <w:r>
        <w:rPr>
          <w:spacing w:val="-2"/>
          <w:sz w:val="24"/>
          <w:szCs w:val="24"/>
        </w:rPr>
        <w:t xml:space="preserve"> </w:t>
      </w:r>
      <w:r>
        <w:rPr>
          <w:spacing w:val="-3"/>
          <w:sz w:val="24"/>
          <w:szCs w:val="24"/>
        </w:rPr>
        <w:t>D</w:t>
      </w:r>
      <w:r>
        <w:rPr>
          <w:spacing w:val="1"/>
          <w:sz w:val="24"/>
          <w:szCs w:val="24"/>
        </w:rPr>
        <w:t>e</w:t>
      </w:r>
      <w:r>
        <w:rPr>
          <w:spacing w:val="-2"/>
          <w:sz w:val="24"/>
          <w:szCs w:val="24"/>
        </w:rPr>
        <w:t>m</w:t>
      </w:r>
      <w:r>
        <w:rPr>
          <w:sz w:val="24"/>
          <w:szCs w:val="24"/>
        </w:rPr>
        <w:t>ik</w:t>
      </w:r>
      <w:r>
        <w:rPr>
          <w:spacing w:val="-1"/>
          <w:sz w:val="24"/>
          <w:szCs w:val="24"/>
        </w:rPr>
        <w:t>a</w:t>
      </w:r>
      <w:r>
        <w:rPr>
          <w:sz w:val="24"/>
          <w:szCs w:val="24"/>
        </w:rPr>
        <w:t>n</w:t>
      </w:r>
    </w:p>
    <w:p w:rsidR="00D0784A" w:rsidRDefault="00257B40">
      <w:pPr>
        <w:spacing w:before="9"/>
        <w:ind w:left="1871"/>
        <w:rPr>
          <w:sz w:val="24"/>
          <w:szCs w:val="24"/>
        </w:rPr>
      </w:pPr>
      <w:proofErr w:type="gramStart"/>
      <w:r>
        <w:rPr>
          <w:sz w:val="24"/>
          <w:szCs w:val="24"/>
        </w:rPr>
        <w:t>l</w:t>
      </w:r>
      <w:r>
        <w:rPr>
          <w:spacing w:val="-1"/>
          <w:sz w:val="24"/>
          <w:szCs w:val="24"/>
        </w:rPr>
        <w:t>a</w:t>
      </w:r>
      <w:r>
        <w:rPr>
          <w:sz w:val="24"/>
          <w:szCs w:val="24"/>
        </w:rPr>
        <w:t>po</w:t>
      </w:r>
      <w:r>
        <w:rPr>
          <w:spacing w:val="-1"/>
          <w:sz w:val="24"/>
          <w:szCs w:val="24"/>
        </w:rPr>
        <w:t>ra</w:t>
      </w:r>
      <w:r>
        <w:rPr>
          <w:sz w:val="24"/>
          <w:szCs w:val="24"/>
        </w:rPr>
        <w:t>n</w:t>
      </w:r>
      <w:proofErr w:type="gramEnd"/>
      <w:r>
        <w:rPr>
          <w:sz w:val="24"/>
          <w:szCs w:val="24"/>
        </w:rPr>
        <w:t xml:space="preserve"> ini d</w:t>
      </w:r>
      <w:r>
        <w:rPr>
          <w:spacing w:val="1"/>
          <w:sz w:val="24"/>
          <w:szCs w:val="24"/>
        </w:rPr>
        <w:t>i</w:t>
      </w:r>
      <w:r>
        <w:rPr>
          <w:sz w:val="24"/>
          <w:szCs w:val="24"/>
        </w:rPr>
        <w:t>bu</w:t>
      </w:r>
      <w:r>
        <w:rPr>
          <w:spacing w:val="-1"/>
          <w:sz w:val="24"/>
          <w:szCs w:val="24"/>
        </w:rPr>
        <w:t>a</w:t>
      </w:r>
      <w:r>
        <w:rPr>
          <w:sz w:val="24"/>
          <w:szCs w:val="24"/>
        </w:rPr>
        <w:t>t</w:t>
      </w:r>
      <w:r>
        <w:rPr>
          <w:spacing w:val="-2"/>
          <w:sz w:val="24"/>
          <w:szCs w:val="24"/>
        </w:rPr>
        <w:t xml:space="preserve"> </w:t>
      </w:r>
      <w:r>
        <w:rPr>
          <w:sz w:val="24"/>
          <w:szCs w:val="24"/>
        </w:rPr>
        <w:t>d</w:t>
      </w:r>
      <w:r>
        <w:rPr>
          <w:spacing w:val="-1"/>
          <w:sz w:val="24"/>
          <w:szCs w:val="24"/>
        </w:rPr>
        <w:t>a</w:t>
      </w:r>
      <w:r>
        <w:rPr>
          <w:sz w:val="24"/>
          <w:szCs w:val="24"/>
        </w:rPr>
        <w:t>n p</w:t>
      </w:r>
      <w:r>
        <w:rPr>
          <w:spacing w:val="-3"/>
          <w:sz w:val="24"/>
          <w:szCs w:val="24"/>
        </w:rPr>
        <w:t>e</w:t>
      </w:r>
      <w:r>
        <w:rPr>
          <w:sz w:val="24"/>
          <w:szCs w:val="24"/>
        </w:rPr>
        <w:t>nulis b</w:t>
      </w:r>
      <w:r>
        <w:rPr>
          <w:spacing w:val="-1"/>
          <w:sz w:val="24"/>
          <w:szCs w:val="24"/>
        </w:rPr>
        <w:t>e</w:t>
      </w:r>
      <w:r>
        <w:rPr>
          <w:sz w:val="24"/>
          <w:szCs w:val="24"/>
        </w:rPr>
        <w:t>r</w:t>
      </w:r>
      <w:r>
        <w:rPr>
          <w:spacing w:val="-1"/>
          <w:sz w:val="24"/>
          <w:szCs w:val="24"/>
        </w:rPr>
        <w:t>hara</w:t>
      </w:r>
      <w:r>
        <w:rPr>
          <w:sz w:val="24"/>
          <w:szCs w:val="24"/>
        </w:rPr>
        <w:t>p l</w:t>
      </w:r>
      <w:r>
        <w:rPr>
          <w:spacing w:val="-1"/>
          <w:sz w:val="24"/>
          <w:szCs w:val="24"/>
        </w:rPr>
        <w:t>a</w:t>
      </w:r>
      <w:r>
        <w:rPr>
          <w:sz w:val="24"/>
          <w:szCs w:val="24"/>
        </w:rPr>
        <w:t>po</w:t>
      </w:r>
      <w:r>
        <w:rPr>
          <w:spacing w:val="-1"/>
          <w:sz w:val="24"/>
          <w:szCs w:val="24"/>
        </w:rPr>
        <w:t>ra</w:t>
      </w:r>
      <w:r>
        <w:rPr>
          <w:sz w:val="24"/>
          <w:szCs w:val="24"/>
        </w:rPr>
        <w:t>n ini</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2"/>
          <w:sz w:val="24"/>
          <w:szCs w:val="24"/>
        </w:rPr>
        <w:t>m</w:t>
      </w:r>
      <w:r>
        <w:rPr>
          <w:spacing w:val="-1"/>
          <w:sz w:val="24"/>
          <w:szCs w:val="24"/>
        </w:rPr>
        <w:t>e</w:t>
      </w:r>
      <w:r>
        <w:rPr>
          <w:spacing w:val="-2"/>
          <w:sz w:val="24"/>
          <w:szCs w:val="24"/>
        </w:rPr>
        <w:t>m</w:t>
      </w:r>
      <w:r>
        <w:rPr>
          <w:spacing w:val="1"/>
          <w:sz w:val="24"/>
          <w:szCs w:val="24"/>
        </w:rPr>
        <w:t>b</w:t>
      </w:r>
      <w:r>
        <w:rPr>
          <w:spacing w:val="-1"/>
          <w:sz w:val="24"/>
          <w:szCs w:val="24"/>
        </w:rPr>
        <w:t>er</w:t>
      </w:r>
      <w:r>
        <w:rPr>
          <w:sz w:val="24"/>
          <w:szCs w:val="24"/>
        </w:rPr>
        <w:t>ik</w:t>
      </w:r>
      <w:r>
        <w:rPr>
          <w:spacing w:val="-1"/>
          <w:sz w:val="24"/>
          <w:szCs w:val="24"/>
        </w:rPr>
        <w:t>a</w:t>
      </w:r>
      <w:r>
        <w:rPr>
          <w:sz w:val="24"/>
          <w:szCs w:val="24"/>
        </w:rPr>
        <w:t xml:space="preserve">n </w:t>
      </w:r>
      <w:r>
        <w:rPr>
          <w:spacing w:val="-2"/>
          <w:sz w:val="24"/>
          <w:szCs w:val="24"/>
        </w:rPr>
        <w:t>m</w:t>
      </w:r>
      <w:r>
        <w:rPr>
          <w:spacing w:val="-1"/>
          <w:sz w:val="24"/>
          <w:szCs w:val="24"/>
        </w:rPr>
        <w:t>a</w:t>
      </w:r>
      <w:r>
        <w:rPr>
          <w:spacing w:val="2"/>
          <w:sz w:val="24"/>
          <w:szCs w:val="24"/>
        </w:rPr>
        <w:t>n</w:t>
      </w:r>
      <w:r>
        <w:rPr>
          <w:spacing w:val="-3"/>
          <w:sz w:val="24"/>
          <w:szCs w:val="24"/>
        </w:rPr>
        <w:t>f</w:t>
      </w:r>
      <w:r>
        <w:rPr>
          <w:spacing w:val="-1"/>
          <w:sz w:val="24"/>
          <w:szCs w:val="24"/>
        </w:rPr>
        <w:t>aa</w:t>
      </w:r>
      <w:r>
        <w:rPr>
          <w:sz w:val="24"/>
          <w:szCs w:val="24"/>
        </w:rPr>
        <w:t>t d</w:t>
      </w:r>
      <w:r>
        <w:rPr>
          <w:spacing w:val="-1"/>
          <w:sz w:val="24"/>
          <w:szCs w:val="24"/>
        </w:rPr>
        <w:t>a</w:t>
      </w:r>
      <w:r>
        <w:rPr>
          <w:sz w:val="24"/>
          <w:szCs w:val="24"/>
        </w:rPr>
        <w:t>n</w:t>
      </w:r>
    </w:p>
    <w:p w:rsidR="00D0784A" w:rsidRDefault="00D0784A">
      <w:pPr>
        <w:spacing w:before="10" w:line="120" w:lineRule="exact"/>
        <w:rPr>
          <w:sz w:val="12"/>
          <w:szCs w:val="12"/>
        </w:rPr>
      </w:pPr>
    </w:p>
    <w:p w:rsidR="00D0784A" w:rsidRDefault="00257B40">
      <w:pPr>
        <w:spacing w:line="260" w:lineRule="exact"/>
        <w:ind w:left="1871"/>
        <w:rPr>
          <w:sz w:val="24"/>
          <w:szCs w:val="24"/>
        </w:rPr>
      </w:pPr>
      <w:proofErr w:type="gramStart"/>
      <w:r>
        <w:rPr>
          <w:spacing w:val="-1"/>
          <w:position w:val="-1"/>
          <w:sz w:val="24"/>
          <w:szCs w:val="24"/>
        </w:rPr>
        <w:t>ac</w:t>
      </w:r>
      <w:r>
        <w:rPr>
          <w:position w:val="-1"/>
          <w:sz w:val="24"/>
          <w:szCs w:val="24"/>
        </w:rPr>
        <w:t>u</w:t>
      </w:r>
      <w:r>
        <w:rPr>
          <w:spacing w:val="-1"/>
          <w:position w:val="-1"/>
          <w:sz w:val="24"/>
          <w:szCs w:val="24"/>
        </w:rPr>
        <w:t>a</w:t>
      </w:r>
      <w:r>
        <w:rPr>
          <w:position w:val="-1"/>
          <w:sz w:val="24"/>
          <w:szCs w:val="24"/>
        </w:rPr>
        <w:t>n</w:t>
      </w:r>
      <w:proofErr w:type="gramEnd"/>
      <w:r>
        <w:rPr>
          <w:position w:val="-1"/>
          <w:sz w:val="24"/>
          <w:szCs w:val="24"/>
        </w:rPr>
        <w:t xml:space="preserve"> di </w:t>
      </w:r>
      <w:r>
        <w:rPr>
          <w:spacing w:val="-2"/>
          <w:position w:val="-1"/>
          <w:sz w:val="24"/>
          <w:szCs w:val="24"/>
        </w:rPr>
        <w:t>m</w:t>
      </w:r>
      <w:r>
        <w:rPr>
          <w:spacing w:val="-1"/>
          <w:position w:val="-1"/>
          <w:sz w:val="24"/>
          <w:szCs w:val="24"/>
        </w:rPr>
        <w:t>a</w:t>
      </w:r>
      <w:r>
        <w:rPr>
          <w:position w:val="-1"/>
          <w:sz w:val="24"/>
          <w:szCs w:val="24"/>
        </w:rPr>
        <w:t xml:space="preserve">sa </w:t>
      </w:r>
      <w:r>
        <w:rPr>
          <w:spacing w:val="-2"/>
          <w:position w:val="-1"/>
          <w:sz w:val="24"/>
          <w:szCs w:val="24"/>
        </w:rPr>
        <w:t>m</w:t>
      </w:r>
      <w:r>
        <w:rPr>
          <w:spacing w:val="-1"/>
          <w:position w:val="-1"/>
          <w:sz w:val="24"/>
          <w:szCs w:val="24"/>
        </w:rPr>
        <w:t>e</w:t>
      </w:r>
      <w:r>
        <w:rPr>
          <w:position w:val="-1"/>
          <w:sz w:val="24"/>
          <w:szCs w:val="24"/>
        </w:rPr>
        <w:t>nd</w:t>
      </w:r>
      <w:r>
        <w:rPr>
          <w:spacing w:val="-1"/>
          <w:position w:val="-1"/>
          <w:sz w:val="24"/>
          <w:szCs w:val="24"/>
        </w:rPr>
        <w:t>a</w:t>
      </w:r>
      <w:r>
        <w:rPr>
          <w:position w:val="-1"/>
          <w:sz w:val="24"/>
          <w:szCs w:val="24"/>
        </w:rPr>
        <w:t>ta</w:t>
      </w:r>
      <w:r>
        <w:rPr>
          <w:spacing w:val="2"/>
          <w:position w:val="-1"/>
          <w:sz w:val="24"/>
          <w:szCs w:val="24"/>
        </w:rPr>
        <w:t>n</w:t>
      </w:r>
      <w:r>
        <w:rPr>
          <w:spacing w:val="-2"/>
          <w:position w:val="-1"/>
          <w:sz w:val="24"/>
          <w:szCs w:val="24"/>
        </w:rPr>
        <w:t>g.</w:t>
      </w:r>
    </w:p>
    <w:p w:rsidR="00D0784A" w:rsidRDefault="00D0784A">
      <w:pPr>
        <w:spacing w:before="10" w:line="120" w:lineRule="exact"/>
        <w:rPr>
          <w:sz w:val="12"/>
          <w:szCs w:val="12"/>
        </w:rPr>
      </w:pPr>
    </w:p>
    <w:p w:rsidR="00D0784A" w:rsidRDefault="00257B40">
      <w:pPr>
        <w:ind w:right="1272"/>
        <w:jc w:val="right"/>
        <w:rPr>
          <w:sz w:val="24"/>
          <w:szCs w:val="24"/>
        </w:rPr>
      </w:pPr>
      <w:r>
        <w:rPr>
          <w:spacing w:val="1"/>
          <w:sz w:val="24"/>
          <w:szCs w:val="24"/>
        </w:rPr>
        <w:t>S</w:t>
      </w:r>
      <w:r>
        <w:rPr>
          <w:sz w:val="24"/>
          <w:szCs w:val="24"/>
        </w:rPr>
        <w:t>ur</w:t>
      </w:r>
      <w:r>
        <w:rPr>
          <w:spacing w:val="-2"/>
          <w:sz w:val="24"/>
          <w:szCs w:val="24"/>
        </w:rPr>
        <w:t>a</w:t>
      </w:r>
      <w:r>
        <w:rPr>
          <w:sz w:val="24"/>
          <w:szCs w:val="24"/>
        </w:rPr>
        <w:t>b</w:t>
      </w:r>
      <w:r>
        <w:rPr>
          <w:spacing w:val="1"/>
          <w:sz w:val="24"/>
          <w:szCs w:val="24"/>
        </w:rPr>
        <w:t>a</w:t>
      </w:r>
      <w:r>
        <w:rPr>
          <w:spacing w:val="-5"/>
          <w:sz w:val="24"/>
          <w:szCs w:val="24"/>
        </w:rPr>
        <w:t>y</w:t>
      </w:r>
      <w:r>
        <w:rPr>
          <w:spacing w:val="1"/>
          <w:sz w:val="24"/>
          <w:szCs w:val="24"/>
        </w:rPr>
        <w:t>a</w:t>
      </w:r>
      <w:r>
        <w:rPr>
          <w:sz w:val="24"/>
          <w:szCs w:val="24"/>
        </w:rPr>
        <w:t>, 17</w:t>
      </w:r>
      <w:r>
        <w:rPr>
          <w:spacing w:val="1"/>
          <w:sz w:val="24"/>
          <w:szCs w:val="24"/>
        </w:rPr>
        <w:t xml:space="preserve"> </w:t>
      </w:r>
      <w:r>
        <w:rPr>
          <w:sz w:val="24"/>
          <w:szCs w:val="24"/>
        </w:rPr>
        <w:t>Nov</w:t>
      </w:r>
      <w:r>
        <w:rPr>
          <w:spacing w:val="-1"/>
          <w:sz w:val="24"/>
          <w:szCs w:val="24"/>
        </w:rPr>
        <w:t>e</w:t>
      </w:r>
      <w:r>
        <w:rPr>
          <w:spacing w:val="-4"/>
          <w:sz w:val="24"/>
          <w:szCs w:val="24"/>
        </w:rPr>
        <w:t>m</w:t>
      </w:r>
      <w:r>
        <w:rPr>
          <w:sz w:val="24"/>
          <w:szCs w:val="24"/>
        </w:rPr>
        <w:t>b</w:t>
      </w:r>
      <w:r>
        <w:rPr>
          <w:spacing w:val="-1"/>
          <w:sz w:val="24"/>
          <w:szCs w:val="24"/>
        </w:rPr>
        <w:t>e</w:t>
      </w:r>
      <w:r>
        <w:rPr>
          <w:sz w:val="24"/>
          <w:szCs w:val="24"/>
        </w:rPr>
        <w:t>r</w:t>
      </w:r>
      <w:r>
        <w:rPr>
          <w:spacing w:val="4"/>
          <w:sz w:val="24"/>
          <w:szCs w:val="24"/>
        </w:rPr>
        <w:t xml:space="preserve"> </w:t>
      </w:r>
      <w:r>
        <w:rPr>
          <w:sz w:val="24"/>
          <w:szCs w:val="24"/>
        </w:rPr>
        <w:t>2021</w:t>
      </w:r>
    </w:p>
    <w:p w:rsidR="00D0784A" w:rsidRDefault="00D0784A">
      <w:pPr>
        <w:spacing w:line="120" w:lineRule="exact"/>
        <w:rPr>
          <w:sz w:val="13"/>
          <w:szCs w:val="13"/>
        </w:rPr>
      </w:pPr>
    </w:p>
    <w:p w:rsidR="00D0784A" w:rsidRDefault="00257B40">
      <w:pPr>
        <w:ind w:right="1273"/>
        <w:jc w:val="right"/>
        <w:rPr>
          <w:sz w:val="24"/>
          <w:szCs w:val="24"/>
        </w:rPr>
        <w:sectPr w:rsidR="00D0784A">
          <w:headerReference w:type="default" r:id="rId15"/>
          <w:footerReference w:type="default" r:id="rId16"/>
          <w:pgSz w:w="11940" w:h="16860"/>
          <w:pgMar w:top="2420" w:right="420" w:bottom="280" w:left="400" w:header="874" w:footer="932" w:gutter="0"/>
          <w:cols w:space="720"/>
        </w:sectPr>
      </w:pPr>
      <w:r>
        <w:rPr>
          <w:spacing w:val="1"/>
          <w:sz w:val="24"/>
          <w:szCs w:val="24"/>
        </w:rPr>
        <w:t>P</w:t>
      </w:r>
      <w:r>
        <w:rPr>
          <w:spacing w:val="-1"/>
          <w:sz w:val="24"/>
          <w:szCs w:val="24"/>
        </w:rPr>
        <w:t>e</w:t>
      </w:r>
      <w:r>
        <w:rPr>
          <w:sz w:val="24"/>
          <w:szCs w:val="24"/>
        </w:rPr>
        <w:t>nulis</w:t>
      </w:r>
    </w:p>
    <w:p w:rsidR="00D0784A" w:rsidRDefault="00D0784A">
      <w:pPr>
        <w:spacing w:before="9" w:line="160" w:lineRule="exact"/>
        <w:rPr>
          <w:sz w:val="17"/>
          <w:szCs w:val="17"/>
        </w:rPr>
      </w:pPr>
    </w:p>
    <w:p w:rsidR="00D0784A" w:rsidRDefault="00257B40">
      <w:pPr>
        <w:spacing w:before="29"/>
        <w:ind w:left="5121" w:right="4527"/>
        <w:jc w:val="center"/>
        <w:rPr>
          <w:sz w:val="24"/>
          <w:szCs w:val="24"/>
        </w:rPr>
      </w:pPr>
      <w:r>
        <w:rPr>
          <w:b/>
          <w:sz w:val="24"/>
          <w:szCs w:val="24"/>
        </w:rPr>
        <w:t>DA</w:t>
      </w:r>
      <w:r>
        <w:rPr>
          <w:b/>
          <w:spacing w:val="-3"/>
          <w:sz w:val="24"/>
          <w:szCs w:val="24"/>
        </w:rPr>
        <w:t>F</w:t>
      </w:r>
      <w:r>
        <w:rPr>
          <w:b/>
          <w:spacing w:val="-2"/>
          <w:sz w:val="24"/>
          <w:szCs w:val="24"/>
        </w:rPr>
        <w:t>T</w:t>
      </w:r>
      <w:r>
        <w:rPr>
          <w:b/>
          <w:sz w:val="24"/>
          <w:szCs w:val="24"/>
        </w:rPr>
        <w:t>AR</w:t>
      </w:r>
      <w:r>
        <w:rPr>
          <w:b/>
          <w:spacing w:val="2"/>
          <w:sz w:val="24"/>
          <w:szCs w:val="24"/>
        </w:rPr>
        <w:t xml:space="preserve"> </w:t>
      </w:r>
      <w:r>
        <w:rPr>
          <w:b/>
          <w:spacing w:val="-2"/>
          <w:sz w:val="24"/>
          <w:szCs w:val="24"/>
        </w:rPr>
        <w:t>I</w:t>
      </w:r>
      <w:r>
        <w:rPr>
          <w:b/>
          <w:spacing w:val="1"/>
          <w:sz w:val="24"/>
          <w:szCs w:val="24"/>
        </w:rPr>
        <w:t>SI</w:t>
      </w:r>
    </w:p>
    <w:p w:rsidR="00D0784A" w:rsidRDefault="00D0784A">
      <w:pPr>
        <w:spacing w:before="5" w:line="100" w:lineRule="exact"/>
        <w:rPr>
          <w:sz w:val="11"/>
          <w:szCs w:val="11"/>
        </w:rPr>
      </w:pPr>
    </w:p>
    <w:p w:rsidR="00D0784A" w:rsidRDefault="00257B40">
      <w:pPr>
        <w:spacing w:line="360" w:lineRule="auto"/>
        <w:ind w:left="1871" w:right="1205"/>
        <w:jc w:val="both"/>
        <w:rPr>
          <w:sz w:val="24"/>
          <w:szCs w:val="24"/>
        </w:rPr>
      </w:pPr>
      <w:r>
        <w:rPr>
          <w:b/>
          <w:spacing w:val="1"/>
          <w:sz w:val="24"/>
          <w:szCs w:val="24"/>
        </w:rPr>
        <w:t>LE</w:t>
      </w:r>
      <w:r>
        <w:rPr>
          <w:b/>
          <w:spacing w:val="-1"/>
          <w:sz w:val="24"/>
          <w:szCs w:val="24"/>
        </w:rPr>
        <w:t>M</w:t>
      </w:r>
      <w:r>
        <w:rPr>
          <w:b/>
          <w:spacing w:val="1"/>
          <w:sz w:val="24"/>
          <w:szCs w:val="24"/>
        </w:rPr>
        <w:t>B</w:t>
      </w:r>
      <w:r>
        <w:rPr>
          <w:b/>
          <w:spacing w:val="-3"/>
          <w:sz w:val="24"/>
          <w:szCs w:val="24"/>
        </w:rPr>
        <w:t>A</w:t>
      </w:r>
      <w:r>
        <w:rPr>
          <w:b/>
          <w:sz w:val="24"/>
          <w:szCs w:val="24"/>
        </w:rPr>
        <w:t xml:space="preserve">R </w:t>
      </w:r>
      <w:r>
        <w:rPr>
          <w:b/>
          <w:spacing w:val="-2"/>
          <w:sz w:val="24"/>
          <w:szCs w:val="24"/>
        </w:rPr>
        <w:t>PE</w:t>
      </w:r>
      <w:r>
        <w:rPr>
          <w:b/>
          <w:sz w:val="24"/>
          <w:szCs w:val="24"/>
        </w:rPr>
        <w:t>N</w:t>
      </w:r>
      <w:r>
        <w:rPr>
          <w:b/>
          <w:spacing w:val="-2"/>
          <w:sz w:val="24"/>
          <w:szCs w:val="24"/>
        </w:rPr>
        <w:t>GE</w:t>
      </w:r>
      <w:r>
        <w:rPr>
          <w:b/>
          <w:spacing w:val="1"/>
          <w:sz w:val="24"/>
          <w:szCs w:val="24"/>
        </w:rPr>
        <w:t>S</w:t>
      </w:r>
      <w:r>
        <w:rPr>
          <w:b/>
          <w:sz w:val="24"/>
          <w:szCs w:val="24"/>
        </w:rPr>
        <w:t>AHAN</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7"/>
          <w:sz w:val="24"/>
          <w:szCs w:val="24"/>
        </w:rPr>
        <w:t>.</w:t>
      </w:r>
      <w:r>
        <w:rPr>
          <w:sz w:val="24"/>
          <w:szCs w:val="24"/>
        </w:rPr>
        <w:t xml:space="preserve">.............ii </w:t>
      </w:r>
      <w:r>
        <w:rPr>
          <w:b/>
          <w:spacing w:val="-2"/>
          <w:sz w:val="24"/>
          <w:szCs w:val="24"/>
        </w:rPr>
        <w:t>K</w:t>
      </w:r>
      <w:r>
        <w:rPr>
          <w:b/>
          <w:sz w:val="24"/>
          <w:szCs w:val="24"/>
        </w:rPr>
        <w:t xml:space="preserve">ATA </w:t>
      </w:r>
      <w:r>
        <w:rPr>
          <w:b/>
          <w:spacing w:val="-3"/>
          <w:sz w:val="24"/>
          <w:szCs w:val="24"/>
        </w:rPr>
        <w:t>P</w:t>
      </w:r>
      <w:r>
        <w:rPr>
          <w:b/>
          <w:spacing w:val="1"/>
          <w:sz w:val="24"/>
          <w:szCs w:val="24"/>
        </w:rPr>
        <w:t>E</w:t>
      </w:r>
      <w:r>
        <w:rPr>
          <w:b/>
          <w:sz w:val="24"/>
          <w:szCs w:val="24"/>
        </w:rPr>
        <w:t>N</w:t>
      </w:r>
      <w:r>
        <w:rPr>
          <w:b/>
          <w:spacing w:val="-4"/>
          <w:sz w:val="24"/>
          <w:szCs w:val="24"/>
        </w:rPr>
        <w:t>G</w:t>
      </w:r>
      <w:r>
        <w:rPr>
          <w:b/>
          <w:sz w:val="24"/>
          <w:szCs w:val="24"/>
        </w:rPr>
        <w:t>AN</w:t>
      </w:r>
      <w:r>
        <w:rPr>
          <w:b/>
          <w:spacing w:val="3"/>
          <w:sz w:val="24"/>
          <w:szCs w:val="24"/>
        </w:rPr>
        <w:t>T</w:t>
      </w:r>
      <w:r>
        <w:rPr>
          <w:b/>
          <w:spacing w:val="-3"/>
          <w:sz w:val="24"/>
          <w:szCs w:val="24"/>
        </w:rPr>
        <w:t>A</w:t>
      </w:r>
      <w:r>
        <w:rPr>
          <w:b/>
          <w:sz w:val="24"/>
          <w:szCs w:val="24"/>
        </w:rPr>
        <w:t>R</w:t>
      </w:r>
      <w:r>
        <w:rPr>
          <w:b/>
          <w:spacing w:val="2"/>
          <w:sz w:val="24"/>
          <w:szCs w:val="24"/>
        </w:rPr>
        <w:t xml:space="preserve"> </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5"/>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5"/>
          <w:sz w:val="24"/>
          <w:szCs w:val="24"/>
        </w:rPr>
        <w:t>.</w:t>
      </w:r>
      <w:r>
        <w:rPr>
          <w:spacing w:val="-2"/>
          <w:sz w:val="24"/>
          <w:szCs w:val="24"/>
        </w:rPr>
        <w:t>i</w:t>
      </w:r>
      <w:r>
        <w:rPr>
          <w:sz w:val="24"/>
          <w:szCs w:val="24"/>
        </w:rPr>
        <w:t xml:space="preserve">ii </w:t>
      </w:r>
      <w:r>
        <w:rPr>
          <w:b/>
          <w:sz w:val="24"/>
          <w:szCs w:val="24"/>
        </w:rPr>
        <w:t>DA</w:t>
      </w:r>
      <w:r>
        <w:rPr>
          <w:b/>
          <w:spacing w:val="-3"/>
          <w:sz w:val="24"/>
          <w:szCs w:val="24"/>
        </w:rPr>
        <w:t>F</w:t>
      </w:r>
      <w:r>
        <w:rPr>
          <w:b/>
          <w:spacing w:val="-2"/>
          <w:sz w:val="24"/>
          <w:szCs w:val="24"/>
        </w:rPr>
        <w:t>T</w:t>
      </w:r>
      <w:r>
        <w:rPr>
          <w:b/>
          <w:sz w:val="24"/>
          <w:szCs w:val="24"/>
        </w:rPr>
        <w:t xml:space="preserve">AR </w:t>
      </w:r>
      <w:r>
        <w:rPr>
          <w:b/>
          <w:spacing w:val="-2"/>
          <w:sz w:val="24"/>
          <w:szCs w:val="24"/>
        </w:rPr>
        <w:t>I</w:t>
      </w:r>
      <w:r>
        <w:rPr>
          <w:b/>
          <w:spacing w:val="2"/>
          <w:sz w:val="24"/>
          <w:szCs w:val="24"/>
        </w:rPr>
        <w:t>S</w:t>
      </w:r>
      <w:r>
        <w:rPr>
          <w:b/>
          <w:sz w:val="24"/>
          <w:szCs w:val="24"/>
        </w:rPr>
        <w:t>I</w:t>
      </w:r>
      <w:r>
        <w:rPr>
          <w:sz w:val="24"/>
          <w:szCs w:val="24"/>
        </w:rPr>
        <w:t>.......................................</w:t>
      </w:r>
      <w:r>
        <w:rPr>
          <w:spacing w:val="-2"/>
          <w:sz w:val="24"/>
          <w:szCs w:val="24"/>
        </w:rPr>
        <w:t>.</w:t>
      </w:r>
      <w:r>
        <w:rPr>
          <w:sz w:val="24"/>
          <w:szCs w:val="24"/>
        </w:rPr>
        <w:t>..............</w:t>
      </w:r>
      <w:r>
        <w:rPr>
          <w:spacing w:val="5"/>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5"/>
          <w:sz w:val="24"/>
          <w:szCs w:val="24"/>
        </w:rPr>
        <w:t>.</w:t>
      </w:r>
      <w:r>
        <w:rPr>
          <w:spacing w:val="-2"/>
          <w:sz w:val="24"/>
          <w:szCs w:val="24"/>
        </w:rPr>
        <w:t>i</w:t>
      </w:r>
      <w:r>
        <w:rPr>
          <w:sz w:val="24"/>
          <w:szCs w:val="24"/>
        </w:rPr>
        <w:t xml:space="preserve">v </w:t>
      </w:r>
      <w:r>
        <w:rPr>
          <w:b/>
          <w:sz w:val="24"/>
          <w:szCs w:val="24"/>
        </w:rPr>
        <w:t>DA</w:t>
      </w:r>
      <w:r>
        <w:rPr>
          <w:b/>
          <w:spacing w:val="-3"/>
          <w:sz w:val="24"/>
          <w:szCs w:val="24"/>
        </w:rPr>
        <w:t>F</w:t>
      </w:r>
      <w:r>
        <w:rPr>
          <w:b/>
          <w:spacing w:val="-2"/>
          <w:sz w:val="24"/>
          <w:szCs w:val="24"/>
        </w:rPr>
        <w:t>T</w:t>
      </w:r>
      <w:r>
        <w:rPr>
          <w:b/>
          <w:sz w:val="24"/>
          <w:szCs w:val="24"/>
        </w:rPr>
        <w:t xml:space="preserve">AR </w:t>
      </w:r>
      <w:r>
        <w:rPr>
          <w:b/>
          <w:spacing w:val="-1"/>
          <w:sz w:val="24"/>
          <w:szCs w:val="24"/>
        </w:rPr>
        <w:t>G</w:t>
      </w:r>
      <w:r>
        <w:rPr>
          <w:b/>
          <w:sz w:val="24"/>
          <w:szCs w:val="24"/>
        </w:rPr>
        <w:t>A</w:t>
      </w:r>
      <w:r>
        <w:rPr>
          <w:b/>
          <w:spacing w:val="-3"/>
          <w:sz w:val="24"/>
          <w:szCs w:val="24"/>
        </w:rPr>
        <w:t>M</w:t>
      </w:r>
      <w:r>
        <w:rPr>
          <w:b/>
          <w:spacing w:val="1"/>
          <w:sz w:val="24"/>
          <w:szCs w:val="24"/>
        </w:rPr>
        <w:t>B</w:t>
      </w:r>
      <w:r>
        <w:rPr>
          <w:b/>
          <w:spacing w:val="-3"/>
          <w:sz w:val="24"/>
          <w:szCs w:val="24"/>
        </w:rPr>
        <w:t>A</w:t>
      </w:r>
      <w:r>
        <w:rPr>
          <w:b/>
          <w:sz w:val="24"/>
          <w:szCs w:val="24"/>
        </w:rPr>
        <w:t xml:space="preserve">R </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7"/>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 xml:space="preserve">v </w:t>
      </w:r>
      <w:r>
        <w:rPr>
          <w:b/>
          <w:sz w:val="24"/>
          <w:szCs w:val="24"/>
        </w:rPr>
        <w:t xml:space="preserve">BAB I </w:t>
      </w:r>
      <w:r>
        <w:rPr>
          <w:b/>
          <w:spacing w:val="-3"/>
          <w:sz w:val="24"/>
          <w:szCs w:val="24"/>
        </w:rPr>
        <w:t>P</w:t>
      </w:r>
      <w:r>
        <w:rPr>
          <w:b/>
          <w:spacing w:val="1"/>
          <w:sz w:val="24"/>
          <w:szCs w:val="24"/>
        </w:rPr>
        <w:t>E</w:t>
      </w:r>
      <w:r>
        <w:rPr>
          <w:b/>
          <w:spacing w:val="-3"/>
          <w:sz w:val="24"/>
          <w:szCs w:val="24"/>
        </w:rPr>
        <w:t>N</w:t>
      </w:r>
      <w:r>
        <w:rPr>
          <w:b/>
          <w:sz w:val="24"/>
          <w:szCs w:val="24"/>
        </w:rPr>
        <w:t>DA</w:t>
      </w:r>
      <w:r>
        <w:rPr>
          <w:b/>
          <w:spacing w:val="-2"/>
          <w:sz w:val="24"/>
          <w:szCs w:val="24"/>
        </w:rPr>
        <w:t>H</w:t>
      </w:r>
      <w:r>
        <w:rPr>
          <w:b/>
          <w:sz w:val="24"/>
          <w:szCs w:val="24"/>
        </w:rPr>
        <w:t>U</w:t>
      </w:r>
      <w:r>
        <w:rPr>
          <w:b/>
          <w:spacing w:val="-2"/>
          <w:sz w:val="24"/>
          <w:szCs w:val="24"/>
        </w:rPr>
        <w:t>L</w:t>
      </w:r>
      <w:r>
        <w:rPr>
          <w:b/>
          <w:sz w:val="24"/>
          <w:szCs w:val="24"/>
        </w:rPr>
        <w:t>UAN</w:t>
      </w:r>
      <w:r>
        <w:rPr>
          <w:b/>
          <w:spacing w:val="2"/>
          <w:sz w:val="24"/>
          <w:szCs w:val="24"/>
        </w:rPr>
        <w:t xml:space="preserve"> </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pacing w:val="7"/>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5"/>
          <w:sz w:val="24"/>
          <w:szCs w:val="24"/>
        </w:rPr>
        <w:t>.</w:t>
      </w:r>
      <w:r>
        <w:rPr>
          <w:sz w:val="24"/>
          <w:szCs w:val="24"/>
        </w:rPr>
        <w:t>1</w:t>
      </w:r>
    </w:p>
    <w:p w:rsidR="00D0784A" w:rsidRDefault="00257B40">
      <w:pPr>
        <w:spacing w:before="6"/>
        <w:ind w:left="2591"/>
        <w:rPr>
          <w:sz w:val="24"/>
          <w:szCs w:val="24"/>
        </w:rPr>
      </w:pPr>
      <w:r>
        <w:rPr>
          <w:sz w:val="24"/>
          <w:szCs w:val="24"/>
        </w:rPr>
        <w:t>1.1</w:t>
      </w:r>
      <w:r>
        <w:rPr>
          <w:spacing w:val="2"/>
          <w:sz w:val="24"/>
          <w:szCs w:val="24"/>
        </w:rPr>
        <w:t xml:space="preserve"> </w:t>
      </w:r>
      <w:r>
        <w:rPr>
          <w:spacing w:val="-5"/>
          <w:sz w:val="24"/>
          <w:szCs w:val="24"/>
        </w:rPr>
        <w:t>L</w:t>
      </w:r>
      <w:r>
        <w:rPr>
          <w:sz w:val="24"/>
          <w:szCs w:val="24"/>
        </w:rPr>
        <w:t>at</w:t>
      </w:r>
      <w:r>
        <w:rPr>
          <w:spacing w:val="1"/>
          <w:sz w:val="24"/>
          <w:szCs w:val="24"/>
        </w:rPr>
        <w:t>a</w:t>
      </w:r>
      <w:r>
        <w:rPr>
          <w:sz w:val="24"/>
          <w:szCs w:val="24"/>
        </w:rPr>
        <w:t>r B</w:t>
      </w:r>
      <w:r>
        <w:rPr>
          <w:spacing w:val="-1"/>
          <w:sz w:val="24"/>
          <w:szCs w:val="24"/>
        </w:rPr>
        <w:t>e</w:t>
      </w:r>
      <w:r>
        <w:rPr>
          <w:sz w:val="24"/>
          <w:szCs w:val="24"/>
        </w:rPr>
        <w:t>l</w:t>
      </w:r>
      <w:r>
        <w:rPr>
          <w:spacing w:val="-1"/>
          <w:sz w:val="24"/>
          <w:szCs w:val="24"/>
        </w:rPr>
        <w:t>a</w:t>
      </w:r>
      <w:r>
        <w:rPr>
          <w:sz w:val="24"/>
          <w:szCs w:val="24"/>
        </w:rPr>
        <w:t>k</w:t>
      </w:r>
      <w:r>
        <w:rPr>
          <w:spacing w:val="-1"/>
          <w:sz w:val="24"/>
          <w:szCs w:val="24"/>
        </w:rPr>
        <w:t>a</w:t>
      </w:r>
      <w:r>
        <w:rPr>
          <w:sz w:val="24"/>
          <w:szCs w:val="24"/>
        </w:rPr>
        <w:t>ng ...............................</w:t>
      </w:r>
      <w:r>
        <w:rPr>
          <w:spacing w:val="-2"/>
          <w:sz w:val="24"/>
          <w:szCs w:val="24"/>
        </w:rPr>
        <w:t>.</w:t>
      </w:r>
      <w:r>
        <w:rPr>
          <w:sz w:val="24"/>
          <w:szCs w:val="24"/>
        </w:rPr>
        <w:t>..............</w:t>
      </w:r>
      <w:r>
        <w:rPr>
          <w:spacing w:val="5"/>
          <w:sz w:val="24"/>
          <w:szCs w:val="24"/>
        </w:rPr>
        <w:t>.</w:t>
      </w:r>
      <w:r>
        <w:rPr>
          <w:sz w:val="24"/>
          <w:szCs w:val="24"/>
        </w:rPr>
        <w:t>.</w:t>
      </w:r>
      <w:r>
        <w:rPr>
          <w:spacing w:val="-2"/>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2"/>
          <w:sz w:val="24"/>
          <w:szCs w:val="24"/>
        </w:rPr>
        <w:t>.</w:t>
      </w:r>
      <w:r>
        <w:rPr>
          <w:spacing w:val="7"/>
          <w:sz w:val="24"/>
          <w:szCs w:val="24"/>
        </w:rPr>
        <w:t>.</w:t>
      </w:r>
      <w:r>
        <w:rPr>
          <w:sz w:val="24"/>
          <w:szCs w:val="24"/>
        </w:rPr>
        <w:t>1</w:t>
      </w:r>
    </w:p>
    <w:p w:rsidR="00D0784A" w:rsidRDefault="00D0784A">
      <w:pPr>
        <w:spacing w:before="7" w:line="120" w:lineRule="exact"/>
        <w:rPr>
          <w:sz w:val="12"/>
          <w:szCs w:val="12"/>
        </w:rPr>
      </w:pPr>
    </w:p>
    <w:p w:rsidR="00D0784A" w:rsidRDefault="00257B40">
      <w:pPr>
        <w:ind w:left="2591"/>
        <w:rPr>
          <w:sz w:val="24"/>
          <w:szCs w:val="24"/>
        </w:rPr>
      </w:pPr>
      <w:r>
        <w:rPr>
          <w:sz w:val="24"/>
          <w:szCs w:val="24"/>
        </w:rPr>
        <w:t>1.2 T</w:t>
      </w:r>
      <w:r>
        <w:rPr>
          <w:spacing w:val="1"/>
          <w:sz w:val="24"/>
          <w:szCs w:val="24"/>
        </w:rPr>
        <w:t>u</w:t>
      </w:r>
      <w:r>
        <w:rPr>
          <w:sz w:val="24"/>
          <w:szCs w:val="24"/>
        </w:rPr>
        <w:t>ju</w:t>
      </w:r>
      <w:r>
        <w:rPr>
          <w:spacing w:val="-1"/>
          <w:sz w:val="24"/>
          <w:szCs w:val="24"/>
        </w:rPr>
        <w:t>a</w:t>
      </w:r>
      <w:r>
        <w:rPr>
          <w:sz w:val="24"/>
          <w:szCs w:val="24"/>
        </w:rPr>
        <w:t>n d</w:t>
      </w:r>
      <w:r>
        <w:rPr>
          <w:spacing w:val="-1"/>
          <w:sz w:val="24"/>
          <w:szCs w:val="24"/>
        </w:rPr>
        <w:t>a</w:t>
      </w:r>
      <w:r>
        <w:rPr>
          <w:sz w:val="24"/>
          <w:szCs w:val="24"/>
        </w:rPr>
        <w:t>n M</w:t>
      </w:r>
      <w:r>
        <w:rPr>
          <w:spacing w:val="-1"/>
          <w:sz w:val="24"/>
          <w:szCs w:val="24"/>
        </w:rPr>
        <w:t>a</w:t>
      </w:r>
      <w:r>
        <w:rPr>
          <w:sz w:val="24"/>
          <w:szCs w:val="24"/>
        </w:rPr>
        <w:t>n</w:t>
      </w:r>
      <w:r>
        <w:rPr>
          <w:spacing w:val="-3"/>
          <w:sz w:val="24"/>
          <w:szCs w:val="24"/>
        </w:rPr>
        <w:t>f</w:t>
      </w:r>
      <w:r>
        <w:rPr>
          <w:spacing w:val="-1"/>
          <w:sz w:val="24"/>
          <w:szCs w:val="24"/>
        </w:rPr>
        <w:t>aa</w:t>
      </w:r>
      <w:r>
        <w:rPr>
          <w:sz w:val="24"/>
          <w:szCs w:val="24"/>
        </w:rPr>
        <w:t xml:space="preserve">t </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sidR="002A234D">
        <w:rPr>
          <w:sz w:val="24"/>
          <w:szCs w:val="24"/>
          <w:lang w:val="id-ID"/>
        </w:rPr>
        <w:t xml:space="preserve"> </w:t>
      </w:r>
      <w:r>
        <w:rPr>
          <w:sz w:val="24"/>
          <w:szCs w:val="24"/>
        </w:rPr>
        <w:t>3</w:t>
      </w:r>
    </w:p>
    <w:p w:rsidR="00D0784A" w:rsidRDefault="002A234D">
      <w:pPr>
        <w:spacing w:before="2"/>
        <w:ind w:left="1871" w:right="1318"/>
        <w:jc w:val="both"/>
        <w:rPr>
          <w:sz w:val="24"/>
          <w:szCs w:val="24"/>
        </w:rPr>
      </w:pPr>
      <w:r>
        <w:rPr>
          <w:b/>
          <w:sz w:val="24"/>
          <w:szCs w:val="24"/>
        </w:rPr>
        <w:t xml:space="preserve">.                      </w:t>
      </w:r>
      <w:r w:rsidR="00257B40">
        <w:rPr>
          <w:sz w:val="24"/>
          <w:szCs w:val="24"/>
        </w:rPr>
        <w:t>1.2.1 Tuju</w:t>
      </w:r>
      <w:r w:rsidR="00257B40">
        <w:rPr>
          <w:spacing w:val="-1"/>
          <w:sz w:val="24"/>
          <w:szCs w:val="24"/>
        </w:rPr>
        <w:t>a</w:t>
      </w:r>
      <w:r w:rsidR="00257B40">
        <w:rPr>
          <w:sz w:val="24"/>
          <w:szCs w:val="24"/>
        </w:rPr>
        <w:t>n</w:t>
      </w:r>
      <w:r w:rsidR="00257B40">
        <w:rPr>
          <w:spacing w:val="-2"/>
          <w:sz w:val="24"/>
          <w:szCs w:val="24"/>
        </w:rPr>
        <w:t xml:space="preserve"> </w:t>
      </w:r>
      <w:r>
        <w:rPr>
          <w:sz w:val="24"/>
          <w:szCs w:val="24"/>
        </w:rPr>
        <w:t>Kerja praktik</w:t>
      </w:r>
      <w:r w:rsidR="00257B40">
        <w:rPr>
          <w:spacing w:val="-2"/>
          <w:sz w:val="24"/>
          <w:szCs w:val="24"/>
        </w:rPr>
        <w:t xml:space="preserve"> </w:t>
      </w:r>
      <w:r w:rsidR="00257B40">
        <w:rPr>
          <w:sz w:val="24"/>
          <w:szCs w:val="24"/>
        </w:rPr>
        <w:t>.....................</w:t>
      </w:r>
      <w:r w:rsidR="00257B40">
        <w:rPr>
          <w:spacing w:val="-2"/>
          <w:sz w:val="24"/>
          <w:szCs w:val="24"/>
        </w:rPr>
        <w:t>.</w:t>
      </w:r>
      <w:r w:rsidR="00257B40">
        <w:rPr>
          <w:sz w:val="24"/>
          <w:szCs w:val="24"/>
        </w:rPr>
        <w:t>.........</w:t>
      </w:r>
      <w:r w:rsidR="00257B40">
        <w:rPr>
          <w:spacing w:val="2"/>
          <w:sz w:val="24"/>
          <w:szCs w:val="24"/>
        </w:rPr>
        <w:t>.</w:t>
      </w:r>
      <w:r w:rsidR="00257B40">
        <w:rPr>
          <w:sz w:val="24"/>
          <w:szCs w:val="24"/>
        </w:rPr>
        <w:t>........</w:t>
      </w:r>
      <w:r w:rsidR="00257B40">
        <w:rPr>
          <w:spacing w:val="1"/>
          <w:sz w:val="24"/>
          <w:szCs w:val="24"/>
        </w:rPr>
        <w:t>.</w:t>
      </w:r>
      <w:r w:rsidR="00257B40">
        <w:rPr>
          <w:sz w:val="24"/>
          <w:szCs w:val="24"/>
        </w:rPr>
        <w:t>.............</w:t>
      </w:r>
      <w:r w:rsidR="00257B40">
        <w:rPr>
          <w:spacing w:val="-2"/>
          <w:sz w:val="24"/>
          <w:szCs w:val="24"/>
        </w:rPr>
        <w:t>.</w:t>
      </w:r>
      <w:r w:rsidR="00257B40">
        <w:rPr>
          <w:sz w:val="24"/>
          <w:szCs w:val="24"/>
        </w:rPr>
        <w:t>......</w:t>
      </w:r>
      <w:r w:rsidR="00257B40">
        <w:rPr>
          <w:spacing w:val="-2"/>
          <w:sz w:val="24"/>
          <w:szCs w:val="24"/>
        </w:rPr>
        <w:t>.</w:t>
      </w:r>
      <w:r w:rsidR="00257B40">
        <w:rPr>
          <w:sz w:val="24"/>
          <w:szCs w:val="24"/>
        </w:rPr>
        <w:t>........3</w:t>
      </w:r>
    </w:p>
    <w:p w:rsidR="00D0784A" w:rsidRDefault="00D0784A">
      <w:pPr>
        <w:spacing w:before="7" w:line="120" w:lineRule="exact"/>
        <w:rPr>
          <w:sz w:val="12"/>
          <w:szCs w:val="12"/>
        </w:rPr>
      </w:pPr>
    </w:p>
    <w:p w:rsidR="00D0784A" w:rsidRDefault="00257B40">
      <w:pPr>
        <w:ind w:left="4031"/>
        <w:rPr>
          <w:sz w:val="24"/>
          <w:szCs w:val="24"/>
        </w:rPr>
      </w:pPr>
      <w:r>
        <w:rPr>
          <w:sz w:val="24"/>
          <w:szCs w:val="24"/>
        </w:rPr>
        <w:t>1.2.1.1</w:t>
      </w:r>
      <w:r>
        <w:rPr>
          <w:spacing w:val="-2"/>
          <w:sz w:val="24"/>
          <w:szCs w:val="24"/>
        </w:rPr>
        <w:t xml:space="preserve"> </w:t>
      </w:r>
      <w:r>
        <w:rPr>
          <w:sz w:val="24"/>
          <w:szCs w:val="24"/>
        </w:rPr>
        <w:t>Tuju</w:t>
      </w:r>
      <w:r>
        <w:rPr>
          <w:spacing w:val="-1"/>
          <w:sz w:val="24"/>
          <w:szCs w:val="24"/>
        </w:rPr>
        <w:t>a</w:t>
      </w:r>
      <w:r>
        <w:rPr>
          <w:sz w:val="24"/>
          <w:szCs w:val="24"/>
        </w:rPr>
        <w:t>n U</w:t>
      </w:r>
      <w:r>
        <w:rPr>
          <w:spacing w:val="-2"/>
          <w:sz w:val="24"/>
          <w:szCs w:val="24"/>
        </w:rPr>
        <w:t>m</w:t>
      </w:r>
      <w:r>
        <w:rPr>
          <w:sz w:val="24"/>
          <w:szCs w:val="24"/>
        </w:rPr>
        <w:t>um ...</w:t>
      </w:r>
      <w:r>
        <w:rPr>
          <w:spacing w:val="-2"/>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5"/>
          <w:sz w:val="24"/>
          <w:szCs w:val="24"/>
        </w:rPr>
        <w:t>.</w:t>
      </w:r>
      <w:r>
        <w:rPr>
          <w:sz w:val="24"/>
          <w:szCs w:val="24"/>
        </w:rPr>
        <w:t>3</w:t>
      </w:r>
    </w:p>
    <w:p w:rsidR="00D0784A" w:rsidRDefault="00D0784A">
      <w:pPr>
        <w:spacing w:before="7" w:line="120" w:lineRule="exact"/>
        <w:rPr>
          <w:sz w:val="12"/>
          <w:szCs w:val="12"/>
        </w:rPr>
      </w:pPr>
    </w:p>
    <w:p w:rsidR="00D0784A" w:rsidRDefault="00257B40">
      <w:pPr>
        <w:ind w:left="4031"/>
        <w:rPr>
          <w:sz w:val="24"/>
          <w:szCs w:val="24"/>
        </w:rPr>
      </w:pPr>
      <w:proofErr w:type="gramStart"/>
      <w:r>
        <w:rPr>
          <w:sz w:val="24"/>
          <w:szCs w:val="24"/>
        </w:rPr>
        <w:t>1.2.1.2  Tuju</w:t>
      </w:r>
      <w:r>
        <w:rPr>
          <w:spacing w:val="-1"/>
          <w:sz w:val="24"/>
          <w:szCs w:val="24"/>
        </w:rPr>
        <w:t>a</w:t>
      </w:r>
      <w:r>
        <w:rPr>
          <w:sz w:val="24"/>
          <w:szCs w:val="24"/>
        </w:rPr>
        <w:t>n</w:t>
      </w:r>
      <w:proofErr w:type="gramEnd"/>
      <w:r>
        <w:rPr>
          <w:spacing w:val="-2"/>
          <w:sz w:val="24"/>
          <w:szCs w:val="24"/>
        </w:rPr>
        <w:t xml:space="preserve"> </w:t>
      </w:r>
      <w:r>
        <w:rPr>
          <w:sz w:val="24"/>
          <w:szCs w:val="24"/>
        </w:rPr>
        <w:t>Kh</w:t>
      </w:r>
      <w:r>
        <w:rPr>
          <w:spacing w:val="-2"/>
          <w:sz w:val="24"/>
          <w:szCs w:val="24"/>
        </w:rPr>
        <w:t>u</w:t>
      </w:r>
      <w:r>
        <w:rPr>
          <w:sz w:val="24"/>
          <w:szCs w:val="24"/>
        </w:rPr>
        <w:t>sus........................</w:t>
      </w:r>
      <w:r>
        <w:rPr>
          <w:spacing w:val="-2"/>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............3</w:t>
      </w:r>
    </w:p>
    <w:p w:rsidR="00D0784A" w:rsidRDefault="00D0784A">
      <w:pPr>
        <w:spacing w:before="7" w:line="120" w:lineRule="exact"/>
        <w:rPr>
          <w:sz w:val="12"/>
          <w:szCs w:val="12"/>
        </w:rPr>
      </w:pPr>
    </w:p>
    <w:p w:rsidR="00D0784A" w:rsidRDefault="00257B40">
      <w:pPr>
        <w:ind w:left="3311"/>
        <w:rPr>
          <w:sz w:val="24"/>
          <w:szCs w:val="24"/>
        </w:rPr>
      </w:pPr>
      <w:r>
        <w:rPr>
          <w:sz w:val="24"/>
          <w:szCs w:val="24"/>
        </w:rPr>
        <w:t>1.2.2    M</w:t>
      </w:r>
      <w:r>
        <w:rPr>
          <w:spacing w:val="-1"/>
          <w:sz w:val="24"/>
          <w:szCs w:val="24"/>
        </w:rPr>
        <w:t>a</w:t>
      </w:r>
      <w:r>
        <w:rPr>
          <w:sz w:val="24"/>
          <w:szCs w:val="24"/>
        </w:rPr>
        <w:t>n</w:t>
      </w:r>
      <w:r>
        <w:rPr>
          <w:spacing w:val="-3"/>
          <w:sz w:val="24"/>
          <w:szCs w:val="24"/>
        </w:rPr>
        <w:t>f</w:t>
      </w:r>
      <w:r>
        <w:rPr>
          <w:spacing w:val="-1"/>
          <w:sz w:val="24"/>
          <w:szCs w:val="24"/>
        </w:rPr>
        <w:t>aa</w:t>
      </w:r>
      <w:r>
        <w:rPr>
          <w:sz w:val="24"/>
          <w:szCs w:val="24"/>
        </w:rPr>
        <w:t>t ..........................................</w:t>
      </w:r>
      <w:r>
        <w:rPr>
          <w:spacing w:val="-2"/>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...3</w:t>
      </w:r>
    </w:p>
    <w:p w:rsidR="00D0784A" w:rsidRDefault="00D0784A">
      <w:pPr>
        <w:spacing w:before="7" w:line="120" w:lineRule="exact"/>
        <w:rPr>
          <w:sz w:val="12"/>
          <w:szCs w:val="12"/>
        </w:rPr>
      </w:pPr>
    </w:p>
    <w:p w:rsidR="00D0784A" w:rsidRDefault="00257B40">
      <w:pPr>
        <w:ind w:left="4031"/>
        <w:rPr>
          <w:sz w:val="24"/>
          <w:szCs w:val="24"/>
        </w:rPr>
      </w:pPr>
      <w:r>
        <w:rPr>
          <w:sz w:val="24"/>
          <w:szCs w:val="24"/>
        </w:rPr>
        <w:t>1.2.2.1</w:t>
      </w:r>
      <w:r>
        <w:rPr>
          <w:spacing w:val="-2"/>
          <w:sz w:val="24"/>
          <w:szCs w:val="24"/>
        </w:rPr>
        <w:t xml:space="preserve"> B</w:t>
      </w:r>
      <w:r>
        <w:rPr>
          <w:spacing w:val="1"/>
          <w:sz w:val="24"/>
          <w:szCs w:val="24"/>
        </w:rPr>
        <w:t>a</w:t>
      </w:r>
      <w:r>
        <w:rPr>
          <w:spacing w:val="-2"/>
          <w:sz w:val="24"/>
          <w:szCs w:val="24"/>
        </w:rPr>
        <w:t>g</w:t>
      </w:r>
      <w:r>
        <w:rPr>
          <w:sz w:val="24"/>
          <w:szCs w:val="24"/>
        </w:rPr>
        <w:t xml:space="preserve">i </w:t>
      </w:r>
      <w:r>
        <w:rPr>
          <w:spacing w:val="1"/>
          <w:sz w:val="24"/>
          <w:szCs w:val="24"/>
        </w:rPr>
        <w:t>P</w:t>
      </w:r>
      <w:r>
        <w:rPr>
          <w:spacing w:val="-1"/>
          <w:sz w:val="24"/>
          <w:szCs w:val="24"/>
        </w:rPr>
        <w:t>e</w:t>
      </w:r>
      <w:r>
        <w:rPr>
          <w:spacing w:val="1"/>
          <w:sz w:val="24"/>
          <w:szCs w:val="24"/>
        </w:rPr>
        <w:t>r</w:t>
      </w:r>
      <w:r>
        <w:rPr>
          <w:spacing w:val="-2"/>
          <w:sz w:val="24"/>
          <w:szCs w:val="24"/>
        </w:rPr>
        <w:t>g</w:t>
      </w:r>
      <w:r>
        <w:rPr>
          <w:spacing w:val="1"/>
          <w:sz w:val="24"/>
          <w:szCs w:val="24"/>
        </w:rPr>
        <w:t>u</w:t>
      </w:r>
      <w:r>
        <w:rPr>
          <w:spacing w:val="-3"/>
          <w:sz w:val="24"/>
          <w:szCs w:val="24"/>
        </w:rPr>
        <w:t>r</w:t>
      </w:r>
      <w:r>
        <w:rPr>
          <w:spacing w:val="2"/>
          <w:sz w:val="24"/>
          <w:szCs w:val="24"/>
        </w:rPr>
        <w:t>u</w:t>
      </w:r>
      <w:r>
        <w:rPr>
          <w:spacing w:val="-1"/>
          <w:sz w:val="24"/>
          <w:szCs w:val="24"/>
        </w:rPr>
        <w:t>a</w:t>
      </w:r>
      <w:r>
        <w:rPr>
          <w:sz w:val="24"/>
          <w:szCs w:val="24"/>
        </w:rPr>
        <w:t xml:space="preserve">n </w:t>
      </w:r>
      <w:r>
        <w:rPr>
          <w:spacing w:val="2"/>
          <w:sz w:val="24"/>
          <w:szCs w:val="24"/>
        </w:rPr>
        <w:t>T</w:t>
      </w:r>
      <w:r>
        <w:rPr>
          <w:sz w:val="24"/>
          <w:szCs w:val="24"/>
        </w:rPr>
        <w:t>in</w:t>
      </w:r>
      <w:r>
        <w:rPr>
          <w:spacing w:val="-2"/>
          <w:sz w:val="24"/>
          <w:szCs w:val="24"/>
        </w:rPr>
        <w:t>ggi</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2"/>
          <w:sz w:val="24"/>
          <w:szCs w:val="24"/>
        </w:rPr>
        <w:t>.</w:t>
      </w:r>
      <w:r>
        <w:rPr>
          <w:spacing w:val="7"/>
          <w:sz w:val="24"/>
          <w:szCs w:val="24"/>
        </w:rPr>
        <w:t>.</w:t>
      </w:r>
      <w:r>
        <w:rPr>
          <w:sz w:val="24"/>
          <w:szCs w:val="24"/>
        </w:rPr>
        <w:t>...3</w:t>
      </w:r>
    </w:p>
    <w:p w:rsidR="00D0784A" w:rsidRDefault="00D0784A">
      <w:pPr>
        <w:spacing w:before="8" w:line="120" w:lineRule="exact"/>
        <w:rPr>
          <w:sz w:val="12"/>
          <w:szCs w:val="12"/>
        </w:rPr>
      </w:pPr>
    </w:p>
    <w:p w:rsidR="00D0784A" w:rsidRDefault="00257B40">
      <w:pPr>
        <w:ind w:left="4031"/>
        <w:rPr>
          <w:sz w:val="24"/>
          <w:szCs w:val="24"/>
        </w:rPr>
      </w:pPr>
      <w:r>
        <w:rPr>
          <w:sz w:val="24"/>
          <w:szCs w:val="24"/>
        </w:rPr>
        <w:t>1.2.2.2</w:t>
      </w:r>
      <w:r>
        <w:rPr>
          <w:spacing w:val="-2"/>
          <w:sz w:val="24"/>
          <w:szCs w:val="24"/>
        </w:rPr>
        <w:t xml:space="preserve"> B</w:t>
      </w:r>
      <w:r>
        <w:rPr>
          <w:spacing w:val="1"/>
          <w:sz w:val="24"/>
          <w:szCs w:val="24"/>
        </w:rPr>
        <w:t>a</w:t>
      </w:r>
      <w:r>
        <w:rPr>
          <w:spacing w:val="-2"/>
          <w:sz w:val="24"/>
          <w:szCs w:val="24"/>
        </w:rPr>
        <w:t>g</w:t>
      </w:r>
      <w:r>
        <w:rPr>
          <w:sz w:val="24"/>
          <w:szCs w:val="24"/>
        </w:rPr>
        <w:t xml:space="preserve">i </w:t>
      </w:r>
      <w:r>
        <w:rPr>
          <w:spacing w:val="1"/>
          <w:sz w:val="24"/>
          <w:szCs w:val="24"/>
        </w:rPr>
        <w:t>P</w:t>
      </w:r>
      <w:r>
        <w:rPr>
          <w:spacing w:val="-1"/>
          <w:sz w:val="24"/>
          <w:szCs w:val="24"/>
        </w:rPr>
        <w:t>e</w:t>
      </w:r>
      <w:r>
        <w:rPr>
          <w:sz w:val="24"/>
          <w:szCs w:val="24"/>
        </w:rPr>
        <w:t>r</w:t>
      </w:r>
      <w:r>
        <w:rPr>
          <w:spacing w:val="-2"/>
          <w:sz w:val="24"/>
          <w:szCs w:val="24"/>
        </w:rPr>
        <w:t>u</w:t>
      </w:r>
      <w:r>
        <w:rPr>
          <w:sz w:val="24"/>
          <w:szCs w:val="24"/>
        </w:rPr>
        <w:t>s</w:t>
      </w:r>
      <w:r>
        <w:rPr>
          <w:spacing w:val="-1"/>
          <w:sz w:val="24"/>
          <w:szCs w:val="24"/>
        </w:rPr>
        <w:t>a</w:t>
      </w:r>
      <w:r>
        <w:rPr>
          <w:sz w:val="24"/>
          <w:szCs w:val="24"/>
        </w:rPr>
        <w:t>h</w:t>
      </w:r>
      <w:r>
        <w:rPr>
          <w:spacing w:val="1"/>
          <w:sz w:val="24"/>
          <w:szCs w:val="24"/>
        </w:rPr>
        <w:t>a</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t</w:t>
      </w:r>
      <w:r>
        <w:rPr>
          <w:spacing w:val="-1"/>
          <w:sz w:val="24"/>
          <w:szCs w:val="24"/>
        </w:rPr>
        <w:t>a</w:t>
      </w:r>
      <w:r>
        <w:rPr>
          <w:sz w:val="24"/>
          <w:szCs w:val="24"/>
        </w:rPr>
        <w:t>u</w:t>
      </w:r>
      <w:r>
        <w:rPr>
          <w:spacing w:val="-2"/>
          <w:sz w:val="24"/>
          <w:szCs w:val="24"/>
        </w:rPr>
        <w:t xml:space="preserve"> </w:t>
      </w:r>
      <w:r>
        <w:rPr>
          <w:sz w:val="24"/>
          <w:szCs w:val="24"/>
        </w:rPr>
        <w:t>O</w:t>
      </w:r>
      <w:r>
        <w:rPr>
          <w:spacing w:val="-1"/>
          <w:sz w:val="24"/>
          <w:szCs w:val="24"/>
        </w:rPr>
        <w:t>r</w:t>
      </w:r>
      <w:r>
        <w:rPr>
          <w:spacing w:val="-2"/>
          <w:sz w:val="24"/>
          <w:szCs w:val="24"/>
        </w:rPr>
        <w:t>g</w:t>
      </w:r>
      <w:r>
        <w:rPr>
          <w:spacing w:val="-1"/>
          <w:sz w:val="24"/>
          <w:szCs w:val="24"/>
        </w:rPr>
        <w:t>a</w:t>
      </w:r>
      <w:r>
        <w:rPr>
          <w:sz w:val="24"/>
          <w:szCs w:val="24"/>
        </w:rPr>
        <w:t>nis</w:t>
      </w:r>
      <w:r>
        <w:rPr>
          <w:spacing w:val="-1"/>
          <w:sz w:val="24"/>
          <w:szCs w:val="24"/>
        </w:rPr>
        <w:t>a</w:t>
      </w:r>
      <w:r>
        <w:rPr>
          <w:sz w:val="24"/>
          <w:szCs w:val="24"/>
        </w:rPr>
        <w:t>si</w:t>
      </w:r>
      <w:r>
        <w:rPr>
          <w:spacing w:val="1"/>
          <w:sz w:val="24"/>
          <w:szCs w:val="24"/>
        </w:rPr>
        <w:t>.</w:t>
      </w:r>
      <w:r>
        <w:rPr>
          <w:sz w:val="24"/>
          <w:szCs w:val="24"/>
        </w:rPr>
        <w:t>............................4</w:t>
      </w:r>
    </w:p>
    <w:p w:rsidR="00D0784A" w:rsidRDefault="00D0784A">
      <w:pPr>
        <w:spacing w:before="10" w:line="120" w:lineRule="exact"/>
        <w:rPr>
          <w:sz w:val="12"/>
          <w:szCs w:val="12"/>
        </w:rPr>
      </w:pPr>
    </w:p>
    <w:p w:rsidR="00D0784A" w:rsidRDefault="00257B40">
      <w:pPr>
        <w:ind w:left="4031"/>
        <w:rPr>
          <w:sz w:val="24"/>
          <w:szCs w:val="24"/>
        </w:rPr>
      </w:pPr>
      <w:r>
        <w:rPr>
          <w:sz w:val="24"/>
          <w:szCs w:val="24"/>
        </w:rPr>
        <w:t>1.2.2.3</w:t>
      </w:r>
      <w:r>
        <w:rPr>
          <w:spacing w:val="-2"/>
          <w:sz w:val="24"/>
          <w:szCs w:val="24"/>
        </w:rPr>
        <w:t xml:space="preserve"> B</w:t>
      </w:r>
      <w:r>
        <w:rPr>
          <w:spacing w:val="1"/>
          <w:sz w:val="24"/>
          <w:szCs w:val="24"/>
        </w:rPr>
        <w:t>a</w:t>
      </w:r>
      <w:r>
        <w:rPr>
          <w:spacing w:val="-2"/>
          <w:sz w:val="24"/>
          <w:szCs w:val="24"/>
        </w:rPr>
        <w:t>g</w:t>
      </w:r>
      <w:r>
        <w:rPr>
          <w:sz w:val="24"/>
          <w:szCs w:val="24"/>
        </w:rPr>
        <w:t>i Mah</w:t>
      </w:r>
      <w:r>
        <w:rPr>
          <w:spacing w:val="-1"/>
          <w:sz w:val="24"/>
          <w:szCs w:val="24"/>
        </w:rPr>
        <w:t>a</w:t>
      </w:r>
      <w:r>
        <w:rPr>
          <w:sz w:val="24"/>
          <w:szCs w:val="24"/>
        </w:rPr>
        <w:t>s</w:t>
      </w:r>
      <w:r>
        <w:rPr>
          <w:spacing w:val="-2"/>
          <w:sz w:val="24"/>
          <w:szCs w:val="24"/>
        </w:rPr>
        <w:t>i</w:t>
      </w:r>
      <w:r>
        <w:rPr>
          <w:sz w:val="24"/>
          <w:szCs w:val="24"/>
        </w:rPr>
        <w:t>sw</w:t>
      </w:r>
      <w:r>
        <w:rPr>
          <w:spacing w:val="-3"/>
          <w:sz w:val="24"/>
          <w:szCs w:val="24"/>
        </w:rPr>
        <w:t>a</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............4</w:t>
      </w:r>
    </w:p>
    <w:p w:rsidR="00D0784A" w:rsidRDefault="00D0784A">
      <w:pPr>
        <w:spacing w:before="7" w:line="120" w:lineRule="exact"/>
        <w:rPr>
          <w:sz w:val="12"/>
          <w:szCs w:val="12"/>
        </w:rPr>
      </w:pPr>
    </w:p>
    <w:p w:rsidR="00D0784A" w:rsidRDefault="00257B40">
      <w:pPr>
        <w:ind w:left="2591"/>
        <w:rPr>
          <w:sz w:val="24"/>
          <w:szCs w:val="24"/>
        </w:rPr>
      </w:pPr>
      <w:r>
        <w:rPr>
          <w:sz w:val="24"/>
          <w:szCs w:val="24"/>
        </w:rPr>
        <w:t>1.3 Metodolo</w:t>
      </w:r>
      <w:r>
        <w:rPr>
          <w:spacing w:val="-2"/>
          <w:sz w:val="24"/>
          <w:szCs w:val="24"/>
        </w:rPr>
        <w:t>g</w:t>
      </w:r>
      <w:r>
        <w:rPr>
          <w:sz w:val="24"/>
          <w:szCs w:val="24"/>
        </w:rPr>
        <w:t>i</w:t>
      </w:r>
      <w:r>
        <w:rPr>
          <w:spacing w:val="-2"/>
          <w:sz w:val="24"/>
          <w:szCs w:val="24"/>
        </w:rPr>
        <w:t xml:space="preserve"> </w:t>
      </w:r>
      <w:r>
        <w:rPr>
          <w:spacing w:val="1"/>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pacing w:val="-2"/>
          <w:sz w:val="24"/>
          <w:szCs w:val="24"/>
        </w:rPr>
        <w:t>t</w:t>
      </w:r>
      <w:r>
        <w:rPr>
          <w:spacing w:val="1"/>
          <w:sz w:val="24"/>
          <w:szCs w:val="24"/>
        </w:rPr>
        <w:t>i</w:t>
      </w:r>
      <w:r>
        <w:rPr>
          <w:spacing w:val="-1"/>
          <w:sz w:val="24"/>
          <w:szCs w:val="24"/>
        </w:rPr>
        <w:t>a</w:t>
      </w:r>
      <w:r>
        <w:rPr>
          <w:sz w:val="24"/>
          <w:szCs w:val="24"/>
        </w:rPr>
        <w:t>n....</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7"/>
          <w:sz w:val="24"/>
          <w:szCs w:val="24"/>
        </w:rPr>
        <w:t>.</w:t>
      </w:r>
      <w:r>
        <w:rPr>
          <w:sz w:val="24"/>
          <w:szCs w:val="24"/>
        </w:rPr>
        <w:t>.5</w:t>
      </w:r>
    </w:p>
    <w:p w:rsidR="00D0784A" w:rsidRDefault="00D0784A">
      <w:pPr>
        <w:spacing w:before="7" w:line="120" w:lineRule="exact"/>
        <w:rPr>
          <w:sz w:val="12"/>
          <w:szCs w:val="12"/>
        </w:rPr>
      </w:pPr>
    </w:p>
    <w:p w:rsidR="00D0784A" w:rsidRDefault="00257B40">
      <w:pPr>
        <w:ind w:left="2591"/>
        <w:rPr>
          <w:sz w:val="24"/>
          <w:szCs w:val="24"/>
        </w:rPr>
      </w:pPr>
      <w:r>
        <w:rPr>
          <w:sz w:val="24"/>
          <w:szCs w:val="24"/>
        </w:rPr>
        <w:t>1.4 W</w:t>
      </w:r>
      <w:r>
        <w:rPr>
          <w:spacing w:val="-1"/>
          <w:sz w:val="24"/>
          <w:szCs w:val="24"/>
        </w:rPr>
        <w:t>a</w:t>
      </w:r>
      <w:r>
        <w:rPr>
          <w:sz w:val="24"/>
          <w:szCs w:val="24"/>
        </w:rPr>
        <w:t>ktu d</w:t>
      </w:r>
      <w:r>
        <w:rPr>
          <w:spacing w:val="-1"/>
          <w:sz w:val="24"/>
          <w:szCs w:val="24"/>
        </w:rPr>
        <w:t>a</w:t>
      </w:r>
      <w:r>
        <w:rPr>
          <w:sz w:val="24"/>
          <w:szCs w:val="24"/>
        </w:rPr>
        <w:t>n T</w:t>
      </w:r>
      <w:r>
        <w:rPr>
          <w:spacing w:val="-1"/>
          <w:sz w:val="24"/>
          <w:szCs w:val="24"/>
        </w:rPr>
        <w:t>e</w:t>
      </w:r>
      <w:r>
        <w:rPr>
          <w:spacing w:val="-2"/>
          <w:sz w:val="24"/>
          <w:szCs w:val="24"/>
        </w:rPr>
        <w:t>m</w:t>
      </w:r>
      <w:r>
        <w:rPr>
          <w:sz w:val="24"/>
          <w:szCs w:val="24"/>
        </w:rPr>
        <w:t>p</w:t>
      </w:r>
      <w:r>
        <w:rPr>
          <w:spacing w:val="-1"/>
          <w:sz w:val="24"/>
          <w:szCs w:val="24"/>
        </w:rPr>
        <w:t>a</w:t>
      </w:r>
      <w:r>
        <w:rPr>
          <w:sz w:val="24"/>
          <w:szCs w:val="24"/>
        </w:rPr>
        <w:t xml:space="preserve">t </w:t>
      </w:r>
      <w:r>
        <w:rPr>
          <w:spacing w:val="1"/>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n Kuli</w:t>
      </w:r>
      <w:r>
        <w:rPr>
          <w:spacing w:val="-1"/>
          <w:sz w:val="24"/>
          <w:szCs w:val="24"/>
        </w:rPr>
        <w:t>a</w:t>
      </w:r>
      <w:r>
        <w:rPr>
          <w:sz w:val="24"/>
          <w:szCs w:val="24"/>
        </w:rPr>
        <w:t xml:space="preserve">h </w:t>
      </w:r>
      <w:r>
        <w:rPr>
          <w:spacing w:val="1"/>
          <w:sz w:val="24"/>
          <w:szCs w:val="24"/>
        </w:rPr>
        <w:t>P</w:t>
      </w:r>
      <w:r>
        <w:rPr>
          <w:sz w:val="24"/>
          <w:szCs w:val="24"/>
        </w:rPr>
        <w:t>r</w:t>
      </w:r>
      <w:r>
        <w:rPr>
          <w:spacing w:val="-2"/>
          <w:sz w:val="24"/>
          <w:szCs w:val="24"/>
        </w:rPr>
        <w:t>a</w:t>
      </w:r>
      <w:r>
        <w:rPr>
          <w:sz w:val="24"/>
          <w:szCs w:val="24"/>
        </w:rPr>
        <w:t>k</w:t>
      </w:r>
      <w:r>
        <w:rPr>
          <w:spacing w:val="-2"/>
          <w:sz w:val="24"/>
          <w:szCs w:val="24"/>
        </w:rPr>
        <w:t>ti</w:t>
      </w:r>
      <w:r>
        <w:rPr>
          <w:sz w:val="24"/>
          <w:szCs w:val="24"/>
        </w:rPr>
        <w:t>k......</w:t>
      </w:r>
      <w:r>
        <w:rPr>
          <w:spacing w:val="1"/>
          <w:sz w:val="24"/>
          <w:szCs w:val="24"/>
        </w:rPr>
        <w:t>.</w:t>
      </w:r>
      <w:r>
        <w:rPr>
          <w:sz w:val="24"/>
          <w:szCs w:val="24"/>
        </w:rPr>
        <w:t>.................</w:t>
      </w:r>
      <w:r>
        <w:rPr>
          <w:spacing w:val="-2"/>
          <w:sz w:val="24"/>
          <w:szCs w:val="24"/>
        </w:rPr>
        <w:t>.</w:t>
      </w:r>
      <w:r>
        <w:rPr>
          <w:sz w:val="24"/>
          <w:szCs w:val="24"/>
        </w:rPr>
        <w:t>...........6</w:t>
      </w:r>
    </w:p>
    <w:p w:rsidR="00D0784A" w:rsidRDefault="00D0784A">
      <w:pPr>
        <w:spacing w:before="9" w:line="120" w:lineRule="exact"/>
        <w:rPr>
          <w:sz w:val="13"/>
          <w:szCs w:val="13"/>
        </w:rPr>
      </w:pPr>
    </w:p>
    <w:p w:rsidR="00D0784A" w:rsidRDefault="00257B40">
      <w:pPr>
        <w:ind w:left="2591"/>
        <w:rPr>
          <w:sz w:val="24"/>
          <w:szCs w:val="24"/>
        </w:rPr>
      </w:pPr>
      <w:r>
        <w:rPr>
          <w:sz w:val="24"/>
          <w:szCs w:val="24"/>
        </w:rPr>
        <w:t>1.5 N</w:t>
      </w:r>
      <w:r>
        <w:rPr>
          <w:spacing w:val="-1"/>
          <w:sz w:val="24"/>
          <w:szCs w:val="24"/>
        </w:rPr>
        <w:t>a</w:t>
      </w:r>
      <w:r>
        <w:rPr>
          <w:spacing w:val="-2"/>
          <w:sz w:val="24"/>
          <w:szCs w:val="24"/>
        </w:rPr>
        <w:t>m</w:t>
      </w:r>
      <w:r>
        <w:rPr>
          <w:sz w:val="24"/>
          <w:szCs w:val="24"/>
        </w:rPr>
        <w:t>a</w:t>
      </w:r>
      <w:r>
        <w:rPr>
          <w:spacing w:val="-1"/>
          <w:sz w:val="24"/>
          <w:szCs w:val="24"/>
        </w:rPr>
        <w:t xml:space="preserve"> </w:t>
      </w:r>
      <w:r>
        <w:rPr>
          <w:sz w:val="24"/>
          <w:szCs w:val="24"/>
        </w:rPr>
        <w:t>Unit K</w:t>
      </w:r>
      <w:r>
        <w:rPr>
          <w:spacing w:val="-1"/>
          <w:sz w:val="24"/>
          <w:szCs w:val="24"/>
        </w:rPr>
        <w:t>er</w:t>
      </w:r>
      <w:r>
        <w:rPr>
          <w:sz w:val="24"/>
          <w:szCs w:val="24"/>
        </w:rPr>
        <w:t>ja</w:t>
      </w:r>
      <w:r>
        <w:rPr>
          <w:spacing w:val="-1"/>
          <w:sz w:val="24"/>
          <w:szCs w:val="24"/>
        </w:rPr>
        <w:t xml:space="preserve"> </w:t>
      </w:r>
      <w:r>
        <w:rPr>
          <w:sz w:val="24"/>
          <w:szCs w:val="24"/>
        </w:rPr>
        <w:t>T</w:t>
      </w:r>
      <w:r>
        <w:rPr>
          <w:spacing w:val="1"/>
          <w:sz w:val="24"/>
          <w:szCs w:val="24"/>
        </w:rPr>
        <w:t>e</w:t>
      </w:r>
      <w:r>
        <w:rPr>
          <w:spacing w:val="-2"/>
          <w:sz w:val="24"/>
          <w:szCs w:val="24"/>
        </w:rPr>
        <w:t>m</w:t>
      </w:r>
      <w:r>
        <w:rPr>
          <w:sz w:val="24"/>
          <w:szCs w:val="24"/>
        </w:rPr>
        <w:t>p</w:t>
      </w:r>
      <w:r>
        <w:rPr>
          <w:spacing w:val="-1"/>
          <w:sz w:val="24"/>
          <w:szCs w:val="24"/>
        </w:rPr>
        <w:t>a</w:t>
      </w:r>
      <w:r>
        <w:rPr>
          <w:sz w:val="24"/>
          <w:szCs w:val="24"/>
        </w:rPr>
        <w:t xml:space="preserve">t </w:t>
      </w:r>
      <w:r>
        <w:rPr>
          <w:spacing w:val="1"/>
          <w:sz w:val="24"/>
          <w:szCs w:val="24"/>
        </w:rPr>
        <w:t>P</w:t>
      </w:r>
      <w:r>
        <w:rPr>
          <w:sz w:val="24"/>
          <w:szCs w:val="24"/>
        </w:rPr>
        <w:t>el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n</w:t>
      </w:r>
      <w:r>
        <w:rPr>
          <w:spacing w:val="-2"/>
          <w:sz w:val="24"/>
          <w:szCs w:val="24"/>
        </w:rPr>
        <w:t xml:space="preserve"> </w:t>
      </w:r>
      <w:r>
        <w:rPr>
          <w:sz w:val="24"/>
          <w:szCs w:val="24"/>
        </w:rPr>
        <w:t>K</w:t>
      </w:r>
      <w:r>
        <w:rPr>
          <w:spacing w:val="-1"/>
          <w:sz w:val="24"/>
          <w:szCs w:val="24"/>
        </w:rPr>
        <w:t>er</w:t>
      </w:r>
      <w:r>
        <w:rPr>
          <w:sz w:val="24"/>
          <w:szCs w:val="24"/>
        </w:rPr>
        <w:t>ja</w:t>
      </w:r>
      <w:r>
        <w:rPr>
          <w:spacing w:val="-1"/>
          <w:sz w:val="24"/>
          <w:szCs w:val="24"/>
        </w:rPr>
        <w:t xml:space="preserve"> </w:t>
      </w:r>
      <w:r>
        <w:rPr>
          <w:spacing w:val="1"/>
          <w:sz w:val="24"/>
          <w:szCs w:val="24"/>
        </w:rPr>
        <w:t>P</w:t>
      </w:r>
      <w:r>
        <w:rPr>
          <w:sz w:val="24"/>
          <w:szCs w:val="24"/>
        </w:rPr>
        <w:t>r</w:t>
      </w:r>
      <w:r>
        <w:rPr>
          <w:spacing w:val="-1"/>
          <w:sz w:val="24"/>
          <w:szCs w:val="24"/>
        </w:rPr>
        <w:t>a</w:t>
      </w:r>
      <w:r>
        <w:rPr>
          <w:spacing w:val="-2"/>
          <w:sz w:val="24"/>
          <w:szCs w:val="24"/>
        </w:rPr>
        <w:t>k</w:t>
      </w:r>
      <w:r>
        <w:rPr>
          <w:sz w:val="24"/>
          <w:szCs w:val="24"/>
        </w:rPr>
        <w:t>ti</w:t>
      </w:r>
      <w:r>
        <w:rPr>
          <w:spacing w:val="1"/>
          <w:sz w:val="24"/>
          <w:szCs w:val="24"/>
        </w:rPr>
        <w:t>k</w:t>
      </w:r>
      <w:r>
        <w:rPr>
          <w:sz w:val="24"/>
          <w:szCs w:val="24"/>
        </w:rPr>
        <w:t>.........</w:t>
      </w:r>
      <w:r>
        <w:rPr>
          <w:spacing w:val="-2"/>
          <w:sz w:val="24"/>
          <w:szCs w:val="24"/>
        </w:rPr>
        <w:t>.</w:t>
      </w:r>
      <w:r>
        <w:rPr>
          <w:sz w:val="24"/>
          <w:szCs w:val="24"/>
        </w:rPr>
        <w:t>................</w:t>
      </w:r>
      <w:r>
        <w:rPr>
          <w:spacing w:val="5"/>
          <w:sz w:val="24"/>
          <w:szCs w:val="24"/>
        </w:rPr>
        <w:t>.</w:t>
      </w:r>
      <w:r>
        <w:rPr>
          <w:sz w:val="24"/>
          <w:szCs w:val="24"/>
        </w:rPr>
        <w:t>.6</w:t>
      </w:r>
    </w:p>
    <w:p w:rsidR="00D0784A" w:rsidRDefault="00D0784A">
      <w:pPr>
        <w:spacing w:before="7" w:line="120" w:lineRule="exact"/>
        <w:rPr>
          <w:sz w:val="12"/>
          <w:szCs w:val="12"/>
        </w:rPr>
      </w:pPr>
    </w:p>
    <w:p w:rsidR="00D0784A" w:rsidRDefault="00257B40">
      <w:pPr>
        <w:ind w:left="1871" w:right="1318"/>
        <w:jc w:val="both"/>
        <w:rPr>
          <w:sz w:val="24"/>
          <w:szCs w:val="24"/>
        </w:rPr>
      </w:pPr>
      <w:r>
        <w:rPr>
          <w:b/>
          <w:sz w:val="24"/>
          <w:szCs w:val="24"/>
        </w:rPr>
        <w:t xml:space="preserve">BAB II </w:t>
      </w:r>
      <w:r>
        <w:rPr>
          <w:b/>
          <w:spacing w:val="-3"/>
          <w:sz w:val="24"/>
          <w:szCs w:val="24"/>
        </w:rPr>
        <w:t>P</w:t>
      </w:r>
      <w:r>
        <w:rPr>
          <w:b/>
          <w:sz w:val="24"/>
          <w:szCs w:val="24"/>
        </w:rPr>
        <w:t>R</w:t>
      </w:r>
      <w:r>
        <w:rPr>
          <w:b/>
          <w:spacing w:val="1"/>
          <w:sz w:val="24"/>
          <w:szCs w:val="24"/>
        </w:rPr>
        <w:t>O</w:t>
      </w:r>
      <w:r>
        <w:rPr>
          <w:b/>
          <w:spacing w:val="-5"/>
          <w:sz w:val="24"/>
          <w:szCs w:val="24"/>
        </w:rPr>
        <w:t>F</w:t>
      </w:r>
      <w:r>
        <w:rPr>
          <w:b/>
          <w:sz w:val="24"/>
          <w:szCs w:val="24"/>
        </w:rPr>
        <w:t>IL</w:t>
      </w:r>
      <w:r>
        <w:rPr>
          <w:b/>
          <w:spacing w:val="1"/>
          <w:sz w:val="24"/>
          <w:szCs w:val="24"/>
        </w:rPr>
        <w:t xml:space="preserve"> </w:t>
      </w:r>
      <w:r>
        <w:rPr>
          <w:sz w:val="24"/>
          <w:szCs w:val="24"/>
        </w:rPr>
        <w:t>...........................</w:t>
      </w:r>
      <w:r>
        <w:rPr>
          <w:spacing w:val="-2"/>
          <w:sz w:val="24"/>
          <w:szCs w:val="24"/>
        </w:rPr>
        <w:t>.</w:t>
      </w:r>
      <w:r>
        <w:rPr>
          <w:sz w:val="24"/>
          <w:szCs w:val="24"/>
        </w:rPr>
        <w:t>..............</w:t>
      </w:r>
      <w:r>
        <w:rPr>
          <w:spacing w:val="-2"/>
          <w:sz w:val="24"/>
          <w:szCs w:val="24"/>
        </w:rPr>
        <w:t>.</w:t>
      </w:r>
      <w:r>
        <w:rPr>
          <w:spacing w:val="7"/>
          <w:sz w:val="24"/>
          <w:szCs w:val="24"/>
        </w:rPr>
        <w:t>.</w:t>
      </w:r>
      <w:r>
        <w:rPr>
          <w:spacing w:val="-2"/>
          <w:sz w:val="24"/>
          <w:szCs w:val="24"/>
        </w:rPr>
        <w:t>.</w:t>
      </w:r>
      <w:r>
        <w:rPr>
          <w:sz w:val="24"/>
          <w:szCs w:val="24"/>
        </w:rPr>
        <w:t>......................</w:t>
      </w:r>
      <w:r>
        <w:rPr>
          <w:spacing w:val="-2"/>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........7</w:t>
      </w:r>
    </w:p>
    <w:p w:rsidR="00D0784A" w:rsidRDefault="00D0784A">
      <w:pPr>
        <w:spacing w:before="7" w:line="120" w:lineRule="exact"/>
        <w:rPr>
          <w:sz w:val="12"/>
          <w:szCs w:val="12"/>
        </w:rPr>
      </w:pPr>
    </w:p>
    <w:p w:rsidR="00D0784A" w:rsidRDefault="00257B40">
      <w:pPr>
        <w:ind w:left="2591"/>
        <w:rPr>
          <w:sz w:val="24"/>
          <w:szCs w:val="24"/>
        </w:rPr>
      </w:pPr>
      <w:r>
        <w:rPr>
          <w:sz w:val="24"/>
          <w:szCs w:val="24"/>
        </w:rPr>
        <w:t xml:space="preserve">2.1 </w:t>
      </w:r>
      <w:r>
        <w:rPr>
          <w:spacing w:val="1"/>
          <w:sz w:val="24"/>
          <w:szCs w:val="24"/>
        </w:rPr>
        <w:t>S</w:t>
      </w:r>
      <w:r>
        <w:rPr>
          <w:sz w:val="24"/>
          <w:szCs w:val="24"/>
        </w:rPr>
        <w:t>ej</w:t>
      </w:r>
      <w:r>
        <w:rPr>
          <w:spacing w:val="-1"/>
          <w:sz w:val="24"/>
          <w:szCs w:val="24"/>
        </w:rPr>
        <w:t>ara</w:t>
      </w:r>
      <w:r>
        <w:rPr>
          <w:sz w:val="24"/>
          <w:szCs w:val="24"/>
        </w:rPr>
        <w:t>h..............</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..............7</w:t>
      </w:r>
    </w:p>
    <w:p w:rsidR="00D0784A" w:rsidRDefault="00D0784A">
      <w:pPr>
        <w:spacing w:before="10" w:line="120" w:lineRule="exact"/>
        <w:rPr>
          <w:sz w:val="12"/>
          <w:szCs w:val="12"/>
        </w:rPr>
      </w:pPr>
    </w:p>
    <w:p w:rsidR="00D0784A" w:rsidRDefault="00257B40">
      <w:pPr>
        <w:ind w:left="2591"/>
        <w:rPr>
          <w:sz w:val="24"/>
          <w:szCs w:val="24"/>
        </w:rPr>
      </w:pPr>
      <w:r>
        <w:rPr>
          <w:sz w:val="24"/>
          <w:szCs w:val="24"/>
        </w:rPr>
        <w:t xml:space="preserve">2.2 </w:t>
      </w:r>
      <w:r>
        <w:rPr>
          <w:spacing w:val="-1"/>
          <w:sz w:val="24"/>
          <w:szCs w:val="24"/>
        </w:rPr>
        <w:t>F</w:t>
      </w:r>
      <w:r>
        <w:rPr>
          <w:sz w:val="24"/>
          <w:szCs w:val="24"/>
        </w:rPr>
        <w:t>u</w:t>
      </w:r>
      <w:r>
        <w:rPr>
          <w:spacing w:val="3"/>
          <w:sz w:val="24"/>
          <w:szCs w:val="24"/>
        </w:rPr>
        <w:t>n</w:t>
      </w:r>
      <w:r>
        <w:rPr>
          <w:spacing w:val="-5"/>
          <w:sz w:val="24"/>
          <w:szCs w:val="24"/>
        </w:rPr>
        <w:t>g</w:t>
      </w:r>
      <w:r>
        <w:rPr>
          <w:sz w:val="24"/>
          <w:szCs w:val="24"/>
        </w:rPr>
        <w:t>si dan</w:t>
      </w:r>
      <w:r>
        <w:rPr>
          <w:spacing w:val="-3"/>
          <w:sz w:val="24"/>
          <w:szCs w:val="24"/>
        </w:rPr>
        <w:t xml:space="preserve"> </w:t>
      </w:r>
      <w:r>
        <w:rPr>
          <w:sz w:val="24"/>
          <w:szCs w:val="24"/>
        </w:rPr>
        <w:t>T</w:t>
      </w:r>
      <w:r>
        <w:rPr>
          <w:spacing w:val="2"/>
          <w:sz w:val="24"/>
          <w:szCs w:val="24"/>
        </w:rPr>
        <w:t>u</w:t>
      </w:r>
      <w:r>
        <w:rPr>
          <w:spacing w:val="-2"/>
          <w:sz w:val="24"/>
          <w:szCs w:val="24"/>
        </w:rPr>
        <w:t>g</w:t>
      </w:r>
      <w:r>
        <w:rPr>
          <w:spacing w:val="-3"/>
          <w:sz w:val="24"/>
          <w:szCs w:val="24"/>
        </w:rPr>
        <w:t>a</w:t>
      </w:r>
      <w:r>
        <w:rPr>
          <w:sz w:val="24"/>
          <w:szCs w:val="24"/>
        </w:rPr>
        <w:t>s.....</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...............9</w:t>
      </w:r>
    </w:p>
    <w:p w:rsidR="00D0784A" w:rsidRDefault="00D0784A">
      <w:pPr>
        <w:spacing w:before="8" w:line="120" w:lineRule="exact"/>
        <w:rPr>
          <w:sz w:val="12"/>
          <w:szCs w:val="12"/>
        </w:rPr>
      </w:pPr>
    </w:p>
    <w:p w:rsidR="00D0784A" w:rsidRDefault="00257B40">
      <w:pPr>
        <w:ind w:left="2591"/>
        <w:rPr>
          <w:sz w:val="24"/>
          <w:szCs w:val="24"/>
        </w:rPr>
      </w:pPr>
      <w:r>
        <w:rPr>
          <w:sz w:val="24"/>
          <w:szCs w:val="24"/>
        </w:rPr>
        <w:t>2.3 V</w:t>
      </w:r>
      <w:r>
        <w:rPr>
          <w:spacing w:val="1"/>
          <w:sz w:val="24"/>
          <w:szCs w:val="24"/>
        </w:rPr>
        <w:t>i</w:t>
      </w:r>
      <w:r>
        <w:rPr>
          <w:sz w:val="24"/>
          <w:szCs w:val="24"/>
        </w:rPr>
        <w:t>si</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Misi.....</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5"/>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5"/>
          <w:sz w:val="24"/>
          <w:szCs w:val="24"/>
        </w:rPr>
        <w:t>.</w:t>
      </w:r>
      <w:r>
        <w:rPr>
          <w:sz w:val="24"/>
          <w:szCs w:val="24"/>
        </w:rPr>
        <w:t>10</w:t>
      </w:r>
    </w:p>
    <w:p w:rsidR="00D0784A" w:rsidRDefault="00D0784A">
      <w:pPr>
        <w:spacing w:before="7" w:line="120" w:lineRule="exact"/>
        <w:rPr>
          <w:sz w:val="12"/>
          <w:szCs w:val="12"/>
        </w:rPr>
      </w:pPr>
    </w:p>
    <w:p w:rsidR="00D0784A" w:rsidRDefault="00257B40">
      <w:pPr>
        <w:ind w:left="3311"/>
        <w:rPr>
          <w:sz w:val="24"/>
          <w:szCs w:val="24"/>
        </w:rPr>
      </w:pPr>
      <w:r>
        <w:rPr>
          <w:sz w:val="24"/>
          <w:szCs w:val="24"/>
        </w:rPr>
        <w:t>2.3.1 Visi</w:t>
      </w:r>
      <w:r>
        <w:rPr>
          <w:spacing w:val="-2"/>
          <w:sz w:val="24"/>
          <w:szCs w:val="24"/>
        </w:rPr>
        <w:t xml:space="preserve"> </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12"/>
          <w:sz w:val="24"/>
          <w:szCs w:val="24"/>
        </w:rPr>
        <w:t>.</w:t>
      </w:r>
      <w:r>
        <w:rPr>
          <w:sz w:val="24"/>
          <w:szCs w:val="24"/>
        </w:rPr>
        <w:t>10</w:t>
      </w:r>
    </w:p>
    <w:p w:rsidR="00D0784A" w:rsidRDefault="00D0784A">
      <w:pPr>
        <w:spacing w:before="7" w:line="120" w:lineRule="exact"/>
        <w:rPr>
          <w:sz w:val="12"/>
          <w:szCs w:val="12"/>
        </w:rPr>
      </w:pPr>
    </w:p>
    <w:p w:rsidR="00D0784A" w:rsidRDefault="00257B40">
      <w:pPr>
        <w:ind w:left="3311"/>
        <w:rPr>
          <w:sz w:val="24"/>
          <w:szCs w:val="24"/>
        </w:rPr>
      </w:pPr>
      <w:r>
        <w:rPr>
          <w:sz w:val="24"/>
          <w:szCs w:val="24"/>
        </w:rPr>
        <w:t>2.3.2 Misi</w:t>
      </w:r>
      <w:r>
        <w:rPr>
          <w:spacing w:val="-2"/>
          <w:sz w:val="24"/>
          <w:szCs w:val="24"/>
        </w:rPr>
        <w:t xml:space="preserve"> </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pacing w:val="7"/>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5"/>
          <w:sz w:val="24"/>
          <w:szCs w:val="24"/>
        </w:rPr>
        <w:t>.</w:t>
      </w:r>
      <w:r>
        <w:rPr>
          <w:sz w:val="24"/>
          <w:szCs w:val="24"/>
        </w:rPr>
        <w:t>10</w:t>
      </w:r>
    </w:p>
    <w:p w:rsidR="00D0784A" w:rsidRDefault="00D0784A">
      <w:pPr>
        <w:spacing w:before="7" w:line="120" w:lineRule="exact"/>
        <w:rPr>
          <w:sz w:val="12"/>
          <w:szCs w:val="12"/>
        </w:rPr>
      </w:pPr>
    </w:p>
    <w:p w:rsidR="00D0784A" w:rsidRDefault="00257B40">
      <w:pPr>
        <w:ind w:left="2591"/>
        <w:rPr>
          <w:sz w:val="24"/>
          <w:szCs w:val="24"/>
        </w:rPr>
      </w:pPr>
      <w:r>
        <w:rPr>
          <w:sz w:val="24"/>
          <w:szCs w:val="24"/>
        </w:rPr>
        <w:t>2.4</w:t>
      </w:r>
      <w:r>
        <w:rPr>
          <w:spacing w:val="2"/>
          <w:sz w:val="24"/>
          <w:szCs w:val="24"/>
        </w:rPr>
        <w:t xml:space="preserve"> </w:t>
      </w:r>
      <w:r>
        <w:rPr>
          <w:spacing w:val="-5"/>
          <w:sz w:val="24"/>
          <w:szCs w:val="24"/>
        </w:rPr>
        <w:t>L</w:t>
      </w:r>
      <w:r>
        <w:rPr>
          <w:sz w:val="24"/>
          <w:szCs w:val="24"/>
        </w:rPr>
        <w:t>ok</w:t>
      </w:r>
      <w:r>
        <w:rPr>
          <w:spacing w:val="-1"/>
          <w:sz w:val="24"/>
          <w:szCs w:val="24"/>
        </w:rPr>
        <w:t>a</w:t>
      </w:r>
      <w:r>
        <w:rPr>
          <w:sz w:val="24"/>
          <w:szCs w:val="24"/>
        </w:rPr>
        <w:t>i</w:t>
      </w:r>
      <w:r>
        <w:rPr>
          <w:spacing w:val="-1"/>
          <w:sz w:val="24"/>
          <w:szCs w:val="24"/>
        </w:rPr>
        <w:t xml:space="preserve"> </w:t>
      </w:r>
      <w:r>
        <w:rPr>
          <w:sz w:val="24"/>
          <w:szCs w:val="24"/>
        </w:rPr>
        <w:t>........................................</w:t>
      </w:r>
      <w:r>
        <w:rPr>
          <w:spacing w:val="-2"/>
          <w:sz w:val="24"/>
          <w:szCs w:val="24"/>
        </w:rPr>
        <w:t>.</w:t>
      </w:r>
      <w:r>
        <w:rPr>
          <w:sz w:val="24"/>
          <w:szCs w:val="24"/>
        </w:rPr>
        <w:t>.......</w:t>
      </w:r>
      <w:r>
        <w:rPr>
          <w:spacing w:val="5"/>
          <w:sz w:val="24"/>
          <w:szCs w:val="24"/>
        </w:rPr>
        <w:t>.</w:t>
      </w:r>
      <w:r>
        <w:rPr>
          <w:sz w:val="24"/>
          <w:szCs w:val="24"/>
        </w:rPr>
        <w:t>..............</w:t>
      </w:r>
      <w:r>
        <w:rPr>
          <w:spacing w:val="-2"/>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11</w:t>
      </w:r>
    </w:p>
    <w:p w:rsidR="00D0784A" w:rsidRDefault="00D0784A">
      <w:pPr>
        <w:spacing w:before="10" w:line="120" w:lineRule="exact"/>
        <w:rPr>
          <w:sz w:val="12"/>
          <w:szCs w:val="12"/>
        </w:rPr>
      </w:pPr>
    </w:p>
    <w:p w:rsidR="00D0784A" w:rsidRDefault="00257B40">
      <w:pPr>
        <w:ind w:left="2591"/>
        <w:rPr>
          <w:sz w:val="24"/>
          <w:szCs w:val="24"/>
        </w:rPr>
      </w:pPr>
      <w:r>
        <w:rPr>
          <w:sz w:val="24"/>
          <w:szCs w:val="24"/>
        </w:rPr>
        <w:t xml:space="preserve">2.5 </w:t>
      </w:r>
      <w:r>
        <w:rPr>
          <w:spacing w:val="1"/>
          <w:sz w:val="24"/>
          <w:szCs w:val="24"/>
        </w:rPr>
        <w:t>S</w:t>
      </w:r>
      <w:r>
        <w:rPr>
          <w:sz w:val="24"/>
          <w:szCs w:val="24"/>
        </w:rPr>
        <w:t>t</w:t>
      </w:r>
      <w:r>
        <w:rPr>
          <w:spacing w:val="1"/>
          <w:sz w:val="24"/>
          <w:szCs w:val="24"/>
        </w:rPr>
        <w:t>r</w:t>
      </w:r>
      <w:r>
        <w:rPr>
          <w:sz w:val="24"/>
          <w:szCs w:val="24"/>
        </w:rPr>
        <w:t>uktur</w:t>
      </w:r>
      <w:r>
        <w:rPr>
          <w:spacing w:val="-1"/>
          <w:sz w:val="24"/>
          <w:szCs w:val="24"/>
        </w:rPr>
        <w:t xml:space="preserve"> </w:t>
      </w:r>
      <w:r>
        <w:rPr>
          <w:sz w:val="24"/>
          <w:szCs w:val="24"/>
        </w:rPr>
        <w:t>Or</w:t>
      </w:r>
      <w:r>
        <w:rPr>
          <w:spacing w:val="-3"/>
          <w:sz w:val="24"/>
          <w:szCs w:val="24"/>
        </w:rPr>
        <w:t>g</w:t>
      </w:r>
      <w:r>
        <w:rPr>
          <w:spacing w:val="-1"/>
          <w:sz w:val="24"/>
          <w:szCs w:val="24"/>
        </w:rPr>
        <w:t>a</w:t>
      </w:r>
      <w:r>
        <w:rPr>
          <w:sz w:val="24"/>
          <w:szCs w:val="24"/>
        </w:rPr>
        <w:t>nis</w:t>
      </w:r>
      <w:r>
        <w:rPr>
          <w:spacing w:val="-1"/>
          <w:sz w:val="24"/>
          <w:szCs w:val="24"/>
        </w:rPr>
        <w:t>a</w:t>
      </w:r>
      <w:r>
        <w:rPr>
          <w:sz w:val="24"/>
          <w:szCs w:val="24"/>
        </w:rPr>
        <w:t>si</w:t>
      </w:r>
      <w:r>
        <w:rPr>
          <w:spacing w:val="1"/>
          <w:sz w:val="24"/>
          <w:szCs w:val="24"/>
        </w:rPr>
        <w:t xml:space="preserve"> </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1"/>
          <w:sz w:val="24"/>
          <w:szCs w:val="24"/>
        </w:rPr>
        <w:t>.</w:t>
      </w:r>
      <w:r>
        <w:rPr>
          <w:sz w:val="24"/>
          <w:szCs w:val="24"/>
        </w:rPr>
        <w:t>.</w:t>
      </w:r>
      <w:r>
        <w:rPr>
          <w:spacing w:val="7"/>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11</w:t>
      </w:r>
    </w:p>
    <w:p w:rsidR="00D0784A" w:rsidRDefault="00D0784A">
      <w:pPr>
        <w:spacing w:before="7" w:line="120" w:lineRule="exact"/>
        <w:rPr>
          <w:sz w:val="12"/>
          <w:szCs w:val="12"/>
        </w:rPr>
      </w:pPr>
    </w:p>
    <w:p w:rsidR="00D0784A" w:rsidRDefault="00257B40">
      <w:pPr>
        <w:ind w:left="2591"/>
        <w:rPr>
          <w:sz w:val="24"/>
          <w:szCs w:val="24"/>
        </w:rPr>
      </w:pPr>
      <w:r>
        <w:rPr>
          <w:sz w:val="24"/>
          <w:szCs w:val="24"/>
        </w:rPr>
        <w:t xml:space="preserve">2.6 </w:t>
      </w:r>
      <w:r>
        <w:rPr>
          <w:spacing w:val="1"/>
          <w:sz w:val="24"/>
          <w:szCs w:val="24"/>
        </w:rPr>
        <w:t>Ri</w:t>
      </w:r>
      <w:r>
        <w:rPr>
          <w:sz w:val="24"/>
          <w:szCs w:val="24"/>
        </w:rPr>
        <w:t>n</w:t>
      </w:r>
      <w:r>
        <w:rPr>
          <w:spacing w:val="-1"/>
          <w:sz w:val="24"/>
          <w:szCs w:val="24"/>
        </w:rPr>
        <w:t>c</w:t>
      </w:r>
      <w:r>
        <w:rPr>
          <w:sz w:val="24"/>
          <w:szCs w:val="24"/>
        </w:rPr>
        <w:t>i</w:t>
      </w:r>
      <w:r>
        <w:rPr>
          <w:spacing w:val="-1"/>
          <w:sz w:val="24"/>
          <w:szCs w:val="24"/>
        </w:rPr>
        <w:t>a</w:t>
      </w:r>
      <w:r>
        <w:rPr>
          <w:sz w:val="24"/>
          <w:szCs w:val="24"/>
        </w:rPr>
        <w:t>n Tu</w:t>
      </w:r>
      <w:r>
        <w:rPr>
          <w:spacing w:val="-3"/>
          <w:sz w:val="24"/>
          <w:szCs w:val="24"/>
        </w:rPr>
        <w:t>g</w:t>
      </w:r>
      <w:r>
        <w:rPr>
          <w:spacing w:val="-1"/>
          <w:sz w:val="24"/>
          <w:szCs w:val="24"/>
        </w:rPr>
        <w:t>a</w:t>
      </w:r>
      <w:r>
        <w:rPr>
          <w:sz w:val="24"/>
          <w:szCs w:val="24"/>
        </w:rPr>
        <w:t>s d</w:t>
      </w:r>
      <w:r>
        <w:rPr>
          <w:spacing w:val="-1"/>
          <w:sz w:val="24"/>
          <w:szCs w:val="24"/>
        </w:rPr>
        <w:t>a</w:t>
      </w:r>
      <w:r>
        <w:rPr>
          <w:sz w:val="24"/>
          <w:szCs w:val="24"/>
        </w:rPr>
        <w:t xml:space="preserve">n </w:t>
      </w:r>
      <w:r>
        <w:rPr>
          <w:spacing w:val="-1"/>
          <w:sz w:val="24"/>
          <w:szCs w:val="24"/>
        </w:rPr>
        <w:t>F</w:t>
      </w:r>
      <w:r>
        <w:rPr>
          <w:sz w:val="24"/>
          <w:szCs w:val="24"/>
        </w:rPr>
        <w:t>un</w:t>
      </w:r>
      <w:r>
        <w:rPr>
          <w:spacing w:val="-2"/>
          <w:sz w:val="24"/>
          <w:szCs w:val="24"/>
        </w:rPr>
        <w:t>g</w:t>
      </w:r>
      <w:r>
        <w:rPr>
          <w:sz w:val="24"/>
          <w:szCs w:val="24"/>
        </w:rPr>
        <w:t>si</w:t>
      </w:r>
      <w:r>
        <w:rPr>
          <w:spacing w:val="1"/>
          <w:sz w:val="24"/>
          <w:szCs w:val="24"/>
        </w:rPr>
        <w:t xml:space="preserve"> </w:t>
      </w:r>
      <w:r>
        <w:rPr>
          <w:sz w:val="24"/>
          <w:szCs w:val="24"/>
        </w:rPr>
        <w:t>............................</w:t>
      </w:r>
      <w:r>
        <w:rPr>
          <w:spacing w:val="-2"/>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10"/>
          <w:sz w:val="24"/>
          <w:szCs w:val="24"/>
        </w:rPr>
        <w:t>.</w:t>
      </w:r>
      <w:r>
        <w:rPr>
          <w:spacing w:val="-2"/>
          <w:sz w:val="24"/>
          <w:szCs w:val="24"/>
        </w:rPr>
        <w:t>12</w:t>
      </w:r>
    </w:p>
    <w:p w:rsidR="00D0784A" w:rsidRDefault="00D0784A">
      <w:pPr>
        <w:spacing w:before="1" w:line="280" w:lineRule="exact"/>
        <w:rPr>
          <w:sz w:val="28"/>
          <w:szCs w:val="28"/>
        </w:rPr>
      </w:pPr>
    </w:p>
    <w:p w:rsidR="00D0784A" w:rsidRDefault="00257B40">
      <w:pPr>
        <w:ind w:left="1861" w:right="1302"/>
        <w:jc w:val="both"/>
        <w:rPr>
          <w:sz w:val="24"/>
          <w:szCs w:val="24"/>
        </w:rPr>
      </w:pPr>
      <w:r>
        <w:rPr>
          <w:b/>
          <w:sz w:val="24"/>
          <w:szCs w:val="24"/>
        </w:rPr>
        <w:t xml:space="preserve">BAB III </w:t>
      </w:r>
      <w:r>
        <w:rPr>
          <w:b/>
          <w:spacing w:val="1"/>
          <w:sz w:val="24"/>
          <w:szCs w:val="24"/>
        </w:rPr>
        <w:t>T</w:t>
      </w:r>
      <w:r>
        <w:rPr>
          <w:b/>
          <w:sz w:val="24"/>
          <w:szCs w:val="24"/>
        </w:rPr>
        <w:t>INJ</w:t>
      </w:r>
      <w:r>
        <w:rPr>
          <w:b/>
          <w:spacing w:val="-1"/>
          <w:sz w:val="24"/>
          <w:szCs w:val="24"/>
        </w:rPr>
        <w:t>A</w:t>
      </w:r>
      <w:r>
        <w:rPr>
          <w:b/>
          <w:sz w:val="24"/>
          <w:szCs w:val="24"/>
        </w:rPr>
        <w:t>U</w:t>
      </w:r>
      <w:r>
        <w:rPr>
          <w:b/>
          <w:spacing w:val="-1"/>
          <w:sz w:val="24"/>
          <w:szCs w:val="24"/>
        </w:rPr>
        <w:t>A</w:t>
      </w:r>
      <w:r>
        <w:rPr>
          <w:b/>
          <w:sz w:val="24"/>
          <w:szCs w:val="24"/>
        </w:rPr>
        <w:t xml:space="preserve">N </w:t>
      </w:r>
      <w:r>
        <w:rPr>
          <w:b/>
          <w:spacing w:val="-1"/>
          <w:sz w:val="24"/>
          <w:szCs w:val="24"/>
        </w:rPr>
        <w:t>P</w:t>
      </w:r>
      <w:r>
        <w:rPr>
          <w:b/>
          <w:sz w:val="24"/>
          <w:szCs w:val="24"/>
        </w:rPr>
        <w:t>US</w:t>
      </w:r>
      <w:r>
        <w:rPr>
          <w:b/>
          <w:spacing w:val="1"/>
          <w:sz w:val="24"/>
          <w:szCs w:val="24"/>
        </w:rPr>
        <w:t>T</w:t>
      </w:r>
      <w:r>
        <w:rPr>
          <w:b/>
          <w:sz w:val="24"/>
          <w:szCs w:val="24"/>
        </w:rPr>
        <w:t>A</w:t>
      </w:r>
      <w:r>
        <w:rPr>
          <w:b/>
          <w:spacing w:val="-2"/>
          <w:sz w:val="24"/>
          <w:szCs w:val="24"/>
        </w:rPr>
        <w:t>K</w:t>
      </w:r>
      <w:r>
        <w:rPr>
          <w:b/>
          <w:sz w:val="24"/>
          <w:szCs w:val="24"/>
        </w:rPr>
        <w:t>A................</w:t>
      </w:r>
      <w:r>
        <w:rPr>
          <w:b/>
          <w:spacing w:val="2"/>
          <w:sz w:val="24"/>
          <w:szCs w:val="24"/>
        </w:rPr>
        <w:t>.</w:t>
      </w:r>
      <w:r>
        <w:rPr>
          <w:b/>
          <w:sz w:val="24"/>
          <w:szCs w:val="24"/>
        </w:rPr>
        <w:t>.........</w:t>
      </w:r>
      <w:r>
        <w:rPr>
          <w:b/>
          <w:spacing w:val="2"/>
          <w:sz w:val="24"/>
          <w:szCs w:val="24"/>
        </w:rPr>
        <w:t>.</w:t>
      </w:r>
      <w:r>
        <w:rPr>
          <w:b/>
          <w:sz w:val="24"/>
          <w:szCs w:val="24"/>
        </w:rPr>
        <w:t>............................................ 19</w:t>
      </w:r>
    </w:p>
    <w:p w:rsidR="00D0784A" w:rsidRDefault="00D0784A">
      <w:pPr>
        <w:spacing w:before="12" w:line="260" w:lineRule="exact"/>
        <w:rPr>
          <w:sz w:val="26"/>
          <w:szCs w:val="26"/>
        </w:rPr>
      </w:pPr>
    </w:p>
    <w:p w:rsidR="00D0784A" w:rsidRDefault="00257B40">
      <w:pPr>
        <w:ind w:left="2591"/>
        <w:rPr>
          <w:sz w:val="24"/>
          <w:szCs w:val="24"/>
        </w:rPr>
        <w:sectPr w:rsidR="00D0784A">
          <w:pgSz w:w="11940" w:h="16860"/>
          <w:pgMar w:top="2460" w:right="420" w:bottom="280" w:left="400" w:header="874" w:footer="932" w:gutter="0"/>
          <w:cols w:space="720"/>
        </w:sectPr>
      </w:pPr>
      <w:r>
        <w:rPr>
          <w:sz w:val="24"/>
          <w:szCs w:val="24"/>
        </w:rPr>
        <w:t xml:space="preserve">3.1 </w:t>
      </w:r>
      <w:r>
        <w:rPr>
          <w:spacing w:val="1"/>
          <w:sz w:val="24"/>
          <w:szCs w:val="24"/>
        </w:rPr>
        <w:t>P</w:t>
      </w:r>
      <w:r>
        <w:rPr>
          <w:spacing w:val="-1"/>
          <w:sz w:val="24"/>
          <w:szCs w:val="24"/>
        </w:rPr>
        <w:t>e</w:t>
      </w:r>
      <w:r>
        <w:rPr>
          <w:sz w:val="24"/>
          <w:szCs w:val="24"/>
        </w:rPr>
        <w:t>n</w:t>
      </w:r>
      <w:r>
        <w:rPr>
          <w:spacing w:val="-2"/>
          <w:sz w:val="24"/>
          <w:szCs w:val="24"/>
        </w:rPr>
        <w:t>g</w:t>
      </w:r>
      <w:r>
        <w:rPr>
          <w:spacing w:val="1"/>
          <w:sz w:val="24"/>
          <w:szCs w:val="24"/>
        </w:rPr>
        <w:t>e</w:t>
      </w:r>
      <w:r>
        <w:rPr>
          <w:sz w:val="24"/>
          <w:szCs w:val="24"/>
        </w:rPr>
        <w:t>rti</w:t>
      </w:r>
      <w:r>
        <w:rPr>
          <w:spacing w:val="-1"/>
          <w:sz w:val="24"/>
          <w:szCs w:val="24"/>
        </w:rPr>
        <w:t>a</w:t>
      </w:r>
      <w:r>
        <w:rPr>
          <w:sz w:val="24"/>
          <w:szCs w:val="24"/>
        </w:rPr>
        <w:t>n Kin</w:t>
      </w:r>
      <w:r>
        <w:rPr>
          <w:spacing w:val="-1"/>
          <w:sz w:val="24"/>
          <w:szCs w:val="24"/>
        </w:rPr>
        <w:t>e</w:t>
      </w:r>
      <w:r>
        <w:rPr>
          <w:sz w:val="24"/>
          <w:szCs w:val="24"/>
        </w:rPr>
        <w:t>r</w:t>
      </w:r>
      <w:r>
        <w:rPr>
          <w:spacing w:val="2"/>
          <w:sz w:val="24"/>
          <w:szCs w:val="24"/>
        </w:rPr>
        <w:t>j</w:t>
      </w:r>
      <w:r>
        <w:rPr>
          <w:sz w:val="24"/>
          <w:szCs w:val="24"/>
        </w:rPr>
        <w:t>a</w:t>
      </w:r>
      <w:r>
        <w:rPr>
          <w:spacing w:val="-1"/>
          <w:sz w:val="24"/>
          <w:szCs w:val="24"/>
        </w:rPr>
        <w:t xml:space="preserve"> </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1"/>
          <w:sz w:val="24"/>
          <w:szCs w:val="24"/>
        </w:rPr>
        <w:t>.</w:t>
      </w:r>
      <w:r>
        <w:rPr>
          <w:sz w:val="24"/>
          <w:szCs w:val="24"/>
        </w:rPr>
        <w:t>19</w:t>
      </w:r>
    </w:p>
    <w:p w:rsidR="00D0784A" w:rsidRDefault="00D0784A">
      <w:pPr>
        <w:spacing w:before="9" w:line="160" w:lineRule="exact"/>
        <w:rPr>
          <w:sz w:val="16"/>
          <w:szCs w:val="16"/>
        </w:rPr>
      </w:pPr>
    </w:p>
    <w:p w:rsidR="00D0784A" w:rsidRDefault="00257B40">
      <w:pPr>
        <w:ind w:left="2868"/>
        <w:rPr>
          <w:sz w:val="24"/>
          <w:szCs w:val="24"/>
        </w:rPr>
      </w:pPr>
      <w:r>
        <w:rPr>
          <w:sz w:val="24"/>
          <w:szCs w:val="24"/>
        </w:rPr>
        <w:t xml:space="preserve">3.2 </w:t>
      </w:r>
      <w:r>
        <w:rPr>
          <w:spacing w:val="-3"/>
          <w:sz w:val="24"/>
          <w:szCs w:val="24"/>
        </w:rPr>
        <w:t>E</w:t>
      </w:r>
      <w:r>
        <w:rPr>
          <w:sz w:val="24"/>
          <w:szCs w:val="24"/>
        </w:rPr>
        <w:t>valu</w:t>
      </w:r>
      <w:r>
        <w:rPr>
          <w:spacing w:val="-1"/>
          <w:sz w:val="24"/>
          <w:szCs w:val="24"/>
        </w:rPr>
        <w:t>a</w:t>
      </w:r>
      <w:r>
        <w:rPr>
          <w:sz w:val="24"/>
          <w:szCs w:val="24"/>
        </w:rPr>
        <w:t xml:space="preserve">si </w:t>
      </w:r>
      <w:r>
        <w:rPr>
          <w:spacing w:val="1"/>
          <w:sz w:val="24"/>
          <w:szCs w:val="24"/>
        </w:rPr>
        <w:t>k</w:t>
      </w:r>
      <w:r>
        <w:rPr>
          <w:sz w:val="24"/>
          <w:szCs w:val="24"/>
        </w:rPr>
        <w:t>in</w:t>
      </w:r>
      <w:r>
        <w:rPr>
          <w:spacing w:val="-1"/>
          <w:sz w:val="24"/>
          <w:szCs w:val="24"/>
        </w:rPr>
        <w:t>er</w:t>
      </w:r>
      <w:r>
        <w:rPr>
          <w:sz w:val="24"/>
          <w:szCs w:val="24"/>
        </w:rPr>
        <w:t>ja</w:t>
      </w:r>
      <w:r>
        <w:rPr>
          <w:spacing w:val="-1"/>
          <w:sz w:val="24"/>
          <w:szCs w:val="24"/>
        </w:rPr>
        <w:t xml:space="preserve"> </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7"/>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5"/>
          <w:sz w:val="24"/>
          <w:szCs w:val="24"/>
        </w:rPr>
        <w:t>.</w:t>
      </w:r>
      <w:r>
        <w:rPr>
          <w:sz w:val="24"/>
          <w:szCs w:val="24"/>
        </w:rPr>
        <w:t>20</w:t>
      </w:r>
    </w:p>
    <w:p w:rsidR="00D0784A" w:rsidRDefault="00D0784A">
      <w:pPr>
        <w:spacing w:before="7" w:line="120" w:lineRule="exact"/>
        <w:rPr>
          <w:sz w:val="12"/>
          <w:szCs w:val="12"/>
        </w:rPr>
      </w:pPr>
    </w:p>
    <w:p w:rsidR="00D0784A" w:rsidRDefault="00257B40">
      <w:pPr>
        <w:ind w:left="3589"/>
        <w:rPr>
          <w:sz w:val="24"/>
          <w:szCs w:val="24"/>
        </w:rPr>
      </w:pPr>
      <w:r>
        <w:rPr>
          <w:sz w:val="24"/>
          <w:szCs w:val="24"/>
        </w:rPr>
        <w:t xml:space="preserve">3.2.1 </w:t>
      </w:r>
      <w:r>
        <w:rPr>
          <w:spacing w:val="1"/>
          <w:sz w:val="24"/>
          <w:szCs w:val="24"/>
        </w:rPr>
        <w:t>P</w:t>
      </w:r>
      <w:r>
        <w:rPr>
          <w:spacing w:val="-1"/>
          <w:sz w:val="24"/>
          <w:szCs w:val="24"/>
        </w:rPr>
        <w:t>e</w:t>
      </w:r>
      <w:r>
        <w:rPr>
          <w:sz w:val="24"/>
          <w:szCs w:val="24"/>
        </w:rPr>
        <w:t>n</w:t>
      </w:r>
      <w:r>
        <w:rPr>
          <w:spacing w:val="-2"/>
          <w:sz w:val="24"/>
          <w:szCs w:val="24"/>
        </w:rPr>
        <w:t>g</w:t>
      </w:r>
      <w:r>
        <w:rPr>
          <w:spacing w:val="-1"/>
          <w:sz w:val="24"/>
          <w:szCs w:val="24"/>
        </w:rPr>
        <w:t>er</w:t>
      </w:r>
      <w:r>
        <w:rPr>
          <w:sz w:val="24"/>
          <w:szCs w:val="24"/>
        </w:rPr>
        <w:t>ti</w:t>
      </w:r>
      <w:r>
        <w:rPr>
          <w:spacing w:val="-1"/>
          <w:sz w:val="24"/>
          <w:szCs w:val="24"/>
        </w:rPr>
        <w:t>a</w:t>
      </w:r>
      <w:r>
        <w:rPr>
          <w:sz w:val="24"/>
          <w:szCs w:val="24"/>
        </w:rPr>
        <w:t>n Ev</w:t>
      </w:r>
      <w:r>
        <w:rPr>
          <w:spacing w:val="-1"/>
          <w:sz w:val="24"/>
          <w:szCs w:val="24"/>
        </w:rPr>
        <w:t>a</w:t>
      </w:r>
      <w:r>
        <w:rPr>
          <w:sz w:val="24"/>
          <w:szCs w:val="24"/>
        </w:rPr>
        <w:t>lu</w:t>
      </w:r>
      <w:r>
        <w:rPr>
          <w:spacing w:val="-1"/>
          <w:sz w:val="24"/>
          <w:szCs w:val="24"/>
        </w:rPr>
        <w:t>a</w:t>
      </w:r>
      <w:r>
        <w:rPr>
          <w:spacing w:val="-2"/>
          <w:sz w:val="24"/>
          <w:szCs w:val="24"/>
        </w:rPr>
        <w:t>s</w:t>
      </w:r>
      <w:r>
        <w:rPr>
          <w:sz w:val="24"/>
          <w:szCs w:val="24"/>
        </w:rPr>
        <w:t>i</w:t>
      </w:r>
      <w:r>
        <w:rPr>
          <w:spacing w:val="3"/>
          <w:sz w:val="24"/>
          <w:szCs w:val="24"/>
        </w:rPr>
        <w:t xml:space="preserve"> </w:t>
      </w:r>
      <w:r>
        <w:rPr>
          <w:sz w:val="24"/>
          <w:szCs w:val="24"/>
        </w:rPr>
        <w:t>..................</w:t>
      </w:r>
      <w:r>
        <w:rPr>
          <w:spacing w:val="-2"/>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10"/>
          <w:sz w:val="24"/>
          <w:szCs w:val="24"/>
        </w:rPr>
        <w:t>.</w:t>
      </w:r>
      <w:r>
        <w:rPr>
          <w:sz w:val="24"/>
          <w:szCs w:val="24"/>
        </w:rPr>
        <w:t>21</w:t>
      </w:r>
    </w:p>
    <w:p w:rsidR="00D0784A" w:rsidRDefault="00D0784A">
      <w:pPr>
        <w:spacing w:before="7" w:line="120" w:lineRule="exact"/>
        <w:rPr>
          <w:sz w:val="12"/>
          <w:szCs w:val="12"/>
        </w:rPr>
      </w:pPr>
    </w:p>
    <w:p w:rsidR="00D0784A" w:rsidRDefault="00257B40">
      <w:pPr>
        <w:ind w:left="3589"/>
        <w:rPr>
          <w:sz w:val="24"/>
          <w:szCs w:val="24"/>
        </w:rPr>
      </w:pPr>
      <w:r>
        <w:rPr>
          <w:sz w:val="24"/>
          <w:szCs w:val="24"/>
        </w:rPr>
        <w:t xml:space="preserve">3.2.1 </w:t>
      </w:r>
      <w:r>
        <w:rPr>
          <w:spacing w:val="-1"/>
          <w:sz w:val="24"/>
          <w:szCs w:val="24"/>
        </w:rPr>
        <w:t>F</w:t>
      </w:r>
      <w:r>
        <w:rPr>
          <w:sz w:val="24"/>
          <w:szCs w:val="24"/>
        </w:rPr>
        <w:t>un</w:t>
      </w:r>
      <w:r>
        <w:rPr>
          <w:spacing w:val="-5"/>
          <w:sz w:val="24"/>
          <w:szCs w:val="24"/>
        </w:rPr>
        <w:t>g</w:t>
      </w:r>
      <w:r>
        <w:rPr>
          <w:sz w:val="24"/>
          <w:szCs w:val="24"/>
        </w:rPr>
        <w:t>si</w:t>
      </w:r>
      <w:r>
        <w:rPr>
          <w:spacing w:val="3"/>
          <w:sz w:val="24"/>
          <w:szCs w:val="24"/>
        </w:rPr>
        <w:t xml:space="preserve"> </w:t>
      </w:r>
      <w:r>
        <w:rPr>
          <w:sz w:val="24"/>
          <w:szCs w:val="24"/>
        </w:rPr>
        <w:t>Ev</w:t>
      </w:r>
      <w:r>
        <w:rPr>
          <w:spacing w:val="-1"/>
          <w:sz w:val="24"/>
          <w:szCs w:val="24"/>
        </w:rPr>
        <w:t>a</w:t>
      </w:r>
      <w:r>
        <w:rPr>
          <w:sz w:val="24"/>
          <w:szCs w:val="24"/>
        </w:rPr>
        <w:t>lu</w:t>
      </w:r>
      <w:r>
        <w:rPr>
          <w:spacing w:val="-1"/>
          <w:sz w:val="24"/>
          <w:szCs w:val="24"/>
        </w:rPr>
        <w:t>a</w:t>
      </w:r>
      <w:r>
        <w:rPr>
          <w:sz w:val="24"/>
          <w:szCs w:val="24"/>
        </w:rPr>
        <w:t>si.</w:t>
      </w:r>
      <w:r>
        <w:rPr>
          <w:spacing w:val="1"/>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7"/>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..23</w:t>
      </w:r>
    </w:p>
    <w:p w:rsidR="00D0784A" w:rsidRDefault="00D0784A">
      <w:pPr>
        <w:spacing w:before="10" w:line="120" w:lineRule="exact"/>
        <w:rPr>
          <w:sz w:val="12"/>
          <w:szCs w:val="12"/>
        </w:rPr>
      </w:pPr>
    </w:p>
    <w:p w:rsidR="00D0784A" w:rsidRDefault="00257B40">
      <w:pPr>
        <w:ind w:left="3589"/>
        <w:rPr>
          <w:sz w:val="24"/>
          <w:szCs w:val="24"/>
        </w:rPr>
      </w:pPr>
      <w:r>
        <w:rPr>
          <w:sz w:val="24"/>
          <w:szCs w:val="24"/>
        </w:rPr>
        <w:t xml:space="preserve">3.2.3 </w:t>
      </w:r>
      <w:r>
        <w:rPr>
          <w:spacing w:val="1"/>
          <w:sz w:val="24"/>
          <w:szCs w:val="24"/>
        </w:rPr>
        <w:t>S</w:t>
      </w:r>
      <w:r>
        <w:rPr>
          <w:spacing w:val="-1"/>
          <w:sz w:val="24"/>
          <w:szCs w:val="24"/>
        </w:rPr>
        <w:t>a</w:t>
      </w:r>
      <w:r>
        <w:rPr>
          <w:sz w:val="24"/>
          <w:szCs w:val="24"/>
        </w:rPr>
        <w:t>s</w:t>
      </w:r>
      <w:r>
        <w:rPr>
          <w:spacing w:val="-1"/>
          <w:sz w:val="24"/>
          <w:szCs w:val="24"/>
        </w:rPr>
        <w:t>a</w:t>
      </w:r>
      <w:r>
        <w:rPr>
          <w:sz w:val="24"/>
          <w:szCs w:val="24"/>
        </w:rPr>
        <w:t>r</w:t>
      </w:r>
      <w:r>
        <w:rPr>
          <w:spacing w:val="-1"/>
          <w:sz w:val="24"/>
          <w:szCs w:val="24"/>
        </w:rPr>
        <w:t>a</w:t>
      </w:r>
      <w:r>
        <w:rPr>
          <w:sz w:val="24"/>
          <w:szCs w:val="24"/>
        </w:rPr>
        <w:t>n Ev</w:t>
      </w:r>
      <w:r>
        <w:rPr>
          <w:spacing w:val="-1"/>
          <w:sz w:val="24"/>
          <w:szCs w:val="24"/>
        </w:rPr>
        <w:t>a</w:t>
      </w:r>
      <w:r>
        <w:rPr>
          <w:sz w:val="24"/>
          <w:szCs w:val="24"/>
        </w:rPr>
        <w:t>lu</w:t>
      </w:r>
      <w:r>
        <w:rPr>
          <w:spacing w:val="-1"/>
          <w:sz w:val="24"/>
          <w:szCs w:val="24"/>
        </w:rPr>
        <w:t>a</w:t>
      </w:r>
      <w:r>
        <w:rPr>
          <w:sz w:val="24"/>
          <w:szCs w:val="24"/>
        </w:rPr>
        <w:t>si</w:t>
      </w:r>
      <w:r>
        <w:rPr>
          <w:spacing w:val="-1"/>
          <w:sz w:val="24"/>
          <w:szCs w:val="24"/>
        </w:rPr>
        <w:t xml:space="preserve"> </w:t>
      </w:r>
      <w:r>
        <w:rPr>
          <w:spacing w:val="-3"/>
          <w:sz w:val="24"/>
          <w:szCs w:val="24"/>
        </w:rPr>
        <w:t>K</w:t>
      </w:r>
      <w:r>
        <w:rPr>
          <w:sz w:val="24"/>
          <w:szCs w:val="24"/>
        </w:rPr>
        <w:t>in</w:t>
      </w:r>
      <w:r>
        <w:rPr>
          <w:spacing w:val="-1"/>
          <w:sz w:val="24"/>
          <w:szCs w:val="24"/>
        </w:rPr>
        <w:t>er</w:t>
      </w:r>
      <w:r>
        <w:rPr>
          <w:sz w:val="24"/>
          <w:szCs w:val="24"/>
        </w:rPr>
        <w:t>ja</w:t>
      </w:r>
      <w:r>
        <w:rPr>
          <w:spacing w:val="1"/>
          <w:sz w:val="24"/>
          <w:szCs w:val="24"/>
        </w:rPr>
        <w:t xml:space="preserve"> </w:t>
      </w:r>
      <w:r>
        <w:rPr>
          <w:sz w:val="24"/>
          <w:szCs w:val="24"/>
        </w:rPr>
        <w:t>....................</w:t>
      </w:r>
      <w:r>
        <w:rPr>
          <w:spacing w:val="-2"/>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.23</w:t>
      </w:r>
    </w:p>
    <w:p w:rsidR="00D0784A" w:rsidRDefault="00D0784A">
      <w:pPr>
        <w:spacing w:before="7" w:line="120" w:lineRule="exact"/>
        <w:rPr>
          <w:sz w:val="12"/>
          <w:szCs w:val="12"/>
        </w:rPr>
      </w:pPr>
    </w:p>
    <w:p w:rsidR="00D0784A" w:rsidRDefault="00257B40">
      <w:pPr>
        <w:ind w:left="3589"/>
        <w:rPr>
          <w:sz w:val="24"/>
          <w:szCs w:val="24"/>
        </w:rPr>
      </w:pPr>
      <w:r>
        <w:rPr>
          <w:sz w:val="24"/>
          <w:szCs w:val="24"/>
        </w:rPr>
        <w:t>3.2.4 Tuju</w:t>
      </w:r>
      <w:r>
        <w:rPr>
          <w:spacing w:val="-1"/>
          <w:sz w:val="24"/>
          <w:szCs w:val="24"/>
        </w:rPr>
        <w:t>a</w:t>
      </w:r>
      <w:r>
        <w:rPr>
          <w:sz w:val="24"/>
          <w:szCs w:val="24"/>
        </w:rPr>
        <w:t>n</w:t>
      </w:r>
      <w:r>
        <w:rPr>
          <w:spacing w:val="-2"/>
          <w:sz w:val="24"/>
          <w:szCs w:val="24"/>
        </w:rPr>
        <w:t xml:space="preserve"> </w:t>
      </w:r>
      <w:r>
        <w:rPr>
          <w:sz w:val="24"/>
          <w:szCs w:val="24"/>
        </w:rPr>
        <w:t>Ev</w:t>
      </w:r>
      <w:r>
        <w:rPr>
          <w:spacing w:val="-1"/>
          <w:sz w:val="24"/>
          <w:szCs w:val="24"/>
        </w:rPr>
        <w:t>a</w:t>
      </w:r>
      <w:r>
        <w:rPr>
          <w:sz w:val="24"/>
          <w:szCs w:val="24"/>
        </w:rPr>
        <w:t>lu</w:t>
      </w:r>
      <w:r>
        <w:rPr>
          <w:spacing w:val="-1"/>
          <w:sz w:val="24"/>
          <w:szCs w:val="24"/>
        </w:rPr>
        <w:t>a</w:t>
      </w:r>
      <w:r>
        <w:rPr>
          <w:sz w:val="24"/>
          <w:szCs w:val="24"/>
        </w:rPr>
        <w:t>si</w:t>
      </w:r>
      <w:r>
        <w:rPr>
          <w:spacing w:val="-2"/>
          <w:sz w:val="24"/>
          <w:szCs w:val="24"/>
        </w:rPr>
        <w:t xml:space="preserve"> </w:t>
      </w:r>
      <w:r>
        <w:rPr>
          <w:sz w:val="24"/>
          <w:szCs w:val="24"/>
        </w:rPr>
        <w:t>K</w:t>
      </w:r>
      <w:r>
        <w:rPr>
          <w:spacing w:val="-4"/>
          <w:sz w:val="24"/>
          <w:szCs w:val="24"/>
        </w:rPr>
        <w:t>i</w:t>
      </w:r>
      <w:r>
        <w:rPr>
          <w:sz w:val="24"/>
          <w:szCs w:val="24"/>
        </w:rPr>
        <w:t>n</w:t>
      </w:r>
      <w:r>
        <w:rPr>
          <w:spacing w:val="-1"/>
          <w:sz w:val="24"/>
          <w:szCs w:val="24"/>
        </w:rPr>
        <w:t>er</w:t>
      </w:r>
      <w:r>
        <w:rPr>
          <w:sz w:val="24"/>
          <w:szCs w:val="24"/>
        </w:rPr>
        <w:t>ja</w:t>
      </w:r>
      <w:r>
        <w:rPr>
          <w:spacing w:val="1"/>
          <w:sz w:val="24"/>
          <w:szCs w:val="24"/>
        </w:rPr>
        <w:t xml:space="preserve"> </w:t>
      </w:r>
      <w:r>
        <w:rPr>
          <w:sz w:val="24"/>
          <w:szCs w:val="24"/>
        </w:rPr>
        <w:t>..........................</w:t>
      </w:r>
      <w:r>
        <w:rPr>
          <w:spacing w:val="1"/>
          <w:sz w:val="24"/>
          <w:szCs w:val="24"/>
        </w:rPr>
        <w:t>.</w:t>
      </w:r>
      <w:r>
        <w:rPr>
          <w:sz w:val="24"/>
          <w:szCs w:val="24"/>
        </w:rPr>
        <w:t>...........................</w:t>
      </w:r>
      <w:r>
        <w:rPr>
          <w:spacing w:val="5"/>
          <w:sz w:val="24"/>
          <w:szCs w:val="24"/>
        </w:rPr>
        <w:t>.</w:t>
      </w:r>
      <w:r>
        <w:rPr>
          <w:sz w:val="24"/>
          <w:szCs w:val="24"/>
        </w:rPr>
        <w:t>24</w:t>
      </w:r>
    </w:p>
    <w:p w:rsidR="00D0784A" w:rsidRDefault="00D0784A">
      <w:pPr>
        <w:spacing w:line="120" w:lineRule="exact"/>
        <w:rPr>
          <w:sz w:val="13"/>
          <w:szCs w:val="13"/>
        </w:rPr>
      </w:pPr>
    </w:p>
    <w:p w:rsidR="00D0784A" w:rsidRDefault="00257B40">
      <w:pPr>
        <w:ind w:left="2868"/>
        <w:rPr>
          <w:sz w:val="24"/>
          <w:szCs w:val="24"/>
        </w:rPr>
      </w:pPr>
      <w:r>
        <w:rPr>
          <w:sz w:val="24"/>
          <w:szCs w:val="24"/>
        </w:rPr>
        <w:t>3.3 Asp</w:t>
      </w:r>
      <w:r>
        <w:rPr>
          <w:spacing w:val="-1"/>
          <w:sz w:val="24"/>
          <w:szCs w:val="24"/>
        </w:rPr>
        <w:t>e</w:t>
      </w:r>
      <w:r>
        <w:rPr>
          <w:sz w:val="24"/>
          <w:szCs w:val="24"/>
        </w:rPr>
        <w:t>k</w:t>
      </w:r>
      <w:r>
        <w:rPr>
          <w:spacing w:val="-2"/>
          <w:sz w:val="24"/>
          <w:szCs w:val="24"/>
        </w:rPr>
        <w:t xml:space="preserve"> </w:t>
      </w:r>
      <w:r>
        <w:rPr>
          <w:sz w:val="24"/>
          <w:szCs w:val="24"/>
        </w:rPr>
        <w:t>Kin</w:t>
      </w:r>
      <w:r>
        <w:rPr>
          <w:spacing w:val="-1"/>
          <w:sz w:val="24"/>
          <w:szCs w:val="24"/>
        </w:rPr>
        <w:t>er</w:t>
      </w:r>
      <w:r>
        <w:rPr>
          <w:sz w:val="24"/>
          <w:szCs w:val="24"/>
        </w:rPr>
        <w:t>ja</w:t>
      </w:r>
      <w:r>
        <w:rPr>
          <w:spacing w:val="-1"/>
          <w:sz w:val="24"/>
          <w:szCs w:val="24"/>
        </w:rPr>
        <w:t xml:space="preserve"> </w:t>
      </w:r>
      <w:r>
        <w:rPr>
          <w:sz w:val="24"/>
          <w:szCs w:val="24"/>
        </w:rPr>
        <w:t>.......................................</w:t>
      </w:r>
      <w:r>
        <w:rPr>
          <w:spacing w:val="-2"/>
          <w:sz w:val="24"/>
          <w:szCs w:val="24"/>
        </w:rPr>
        <w:t>.</w:t>
      </w:r>
      <w:r>
        <w:rPr>
          <w:sz w:val="24"/>
          <w:szCs w:val="24"/>
        </w:rPr>
        <w:t>..........</w:t>
      </w:r>
      <w:r>
        <w:rPr>
          <w:spacing w:val="-2"/>
          <w:sz w:val="24"/>
          <w:szCs w:val="24"/>
        </w:rPr>
        <w:t>.</w:t>
      </w:r>
      <w:r>
        <w:rPr>
          <w:spacing w:val="5"/>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5"/>
          <w:sz w:val="24"/>
          <w:szCs w:val="24"/>
        </w:rPr>
        <w:t xml:space="preserve"> </w:t>
      </w:r>
      <w:r>
        <w:rPr>
          <w:sz w:val="24"/>
          <w:szCs w:val="24"/>
        </w:rPr>
        <w:t>25</w:t>
      </w:r>
    </w:p>
    <w:p w:rsidR="00D0784A" w:rsidRDefault="00D0784A">
      <w:pPr>
        <w:spacing w:before="7" w:line="120" w:lineRule="exact"/>
        <w:rPr>
          <w:sz w:val="12"/>
          <w:szCs w:val="12"/>
        </w:rPr>
      </w:pPr>
    </w:p>
    <w:p w:rsidR="00D0784A" w:rsidRDefault="00257B40">
      <w:pPr>
        <w:ind w:left="2868"/>
        <w:rPr>
          <w:sz w:val="24"/>
          <w:szCs w:val="24"/>
        </w:rPr>
      </w:pPr>
      <w:r>
        <w:rPr>
          <w:sz w:val="24"/>
          <w:szCs w:val="24"/>
        </w:rPr>
        <w:t xml:space="preserve">3.4 </w:t>
      </w:r>
      <w:r>
        <w:rPr>
          <w:spacing w:val="-1"/>
          <w:sz w:val="24"/>
          <w:szCs w:val="24"/>
        </w:rPr>
        <w:t>Fa</w:t>
      </w:r>
      <w:r>
        <w:rPr>
          <w:spacing w:val="1"/>
          <w:sz w:val="24"/>
          <w:szCs w:val="24"/>
        </w:rPr>
        <w:t>k</w:t>
      </w:r>
      <w:r>
        <w:rPr>
          <w:sz w:val="24"/>
          <w:szCs w:val="24"/>
        </w:rPr>
        <w:t>tor Fa</w:t>
      </w:r>
      <w:r>
        <w:rPr>
          <w:spacing w:val="-1"/>
          <w:sz w:val="24"/>
          <w:szCs w:val="24"/>
        </w:rPr>
        <w:t>k</w:t>
      </w:r>
      <w:r>
        <w:rPr>
          <w:sz w:val="24"/>
          <w:szCs w:val="24"/>
        </w:rPr>
        <w:t>tor</w:t>
      </w:r>
      <w:r>
        <w:rPr>
          <w:spacing w:val="-1"/>
          <w:sz w:val="24"/>
          <w:szCs w:val="24"/>
        </w:rPr>
        <w:t xml:space="preserve"> </w:t>
      </w:r>
      <w:r>
        <w:rPr>
          <w:sz w:val="24"/>
          <w:szCs w:val="24"/>
        </w:rPr>
        <w:t>Y</w:t>
      </w:r>
      <w:r>
        <w:rPr>
          <w:spacing w:val="-1"/>
          <w:sz w:val="24"/>
          <w:szCs w:val="24"/>
        </w:rPr>
        <w:t>a</w:t>
      </w:r>
      <w:r>
        <w:rPr>
          <w:spacing w:val="-2"/>
          <w:sz w:val="24"/>
          <w:szCs w:val="24"/>
        </w:rPr>
        <w:t>n</w:t>
      </w:r>
      <w:r>
        <w:rPr>
          <w:sz w:val="24"/>
          <w:szCs w:val="24"/>
        </w:rPr>
        <w:t>g M</w:t>
      </w:r>
      <w:r>
        <w:rPr>
          <w:spacing w:val="-1"/>
          <w:sz w:val="24"/>
          <w:szCs w:val="24"/>
        </w:rPr>
        <w:t>e</w:t>
      </w:r>
      <w:r>
        <w:rPr>
          <w:spacing w:val="-4"/>
          <w:sz w:val="24"/>
          <w:szCs w:val="24"/>
        </w:rPr>
        <w:t>m</w:t>
      </w:r>
      <w:r>
        <w:rPr>
          <w:sz w:val="24"/>
          <w:szCs w:val="24"/>
        </w:rPr>
        <w:t>p</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ru</w:t>
      </w:r>
      <w:r>
        <w:rPr>
          <w:spacing w:val="-1"/>
          <w:sz w:val="24"/>
          <w:szCs w:val="24"/>
        </w:rPr>
        <w:t>h</w:t>
      </w:r>
      <w:r>
        <w:rPr>
          <w:sz w:val="24"/>
          <w:szCs w:val="24"/>
        </w:rPr>
        <w:t>i Kin</w:t>
      </w:r>
      <w:r>
        <w:rPr>
          <w:spacing w:val="-1"/>
          <w:sz w:val="24"/>
          <w:szCs w:val="24"/>
        </w:rPr>
        <w:t>er</w:t>
      </w:r>
      <w:r>
        <w:rPr>
          <w:sz w:val="24"/>
          <w:szCs w:val="24"/>
        </w:rPr>
        <w:t>ja</w:t>
      </w:r>
      <w:r>
        <w:rPr>
          <w:spacing w:val="-1"/>
          <w:sz w:val="24"/>
          <w:szCs w:val="24"/>
        </w:rPr>
        <w:t xml:space="preserve"> </w:t>
      </w:r>
      <w:r>
        <w:rPr>
          <w:sz w:val="24"/>
          <w:szCs w:val="24"/>
        </w:rPr>
        <w:t>.</w:t>
      </w:r>
      <w:r>
        <w:rPr>
          <w:spacing w:val="2"/>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2"/>
          <w:sz w:val="24"/>
          <w:szCs w:val="24"/>
        </w:rPr>
        <w:t>.</w:t>
      </w:r>
      <w:r>
        <w:rPr>
          <w:spacing w:val="-2"/>
          <w:sz w:val="24"/>
          <w:szCs w:val="24"/>
        </w:rPr>
        <w:t>26</w:t>
      </w:r>
    </w:p>
    <w:p w:rsidR="00D0784A" w:rsidRDefault="00D0784A">
      <w:pPr>
        <w:spacing w:before="7" w:line="120" w:lineRule="exact"/>
        <w:rPr>
          <w:sz w:val="12"/>
          <w:szCs w:val="12"/>
        </w:rPr>
      </w:pPr>
    </w:p>
    <w:p w:rsidR="00D0784A" w:rsidRDefault="00257B40" w:rsidP="002A234D">
      <w:pPr>
        <w:ind w:left="2868" w:right="40"/>
        <w:rPr>
          <w:sz w:val="24"/>
          <w:szCs w:val="24"/>
        </w:rPr>
      </w:pPr>
      <w:r>
        <w:rPr>
          <w:sz w:val="24"/>
          <w:szCs w:val="24"/>
        </w:rPr>
        <w:t>3.5 Ku</w:t>
      </w:r>
      <w:r>
        <w:rPr>
          <w:spacing w:val="-1"/>
          <w:sz w:val="24"/>
          <w:szCs w:val="24"/>
        </w:rPr>
        <w:t>a</w:t>
      </w:r>
      <w:r>
        <w:rPr>
          <w:sz w:val="24"/>
          <w:szCs w:val="24"/>
        </w:rPr>
        <w:t>lit</w:t>
      </w:r>
      <w:r>
        <w:rPr>
          <w:spacing w:val="-1"/>
          <w:sz w:val="24"/>
          <w:szCs w:val="24"/>
        </w:rPr>
        <w:t>a</w:t>
      </w:r>
      <w:r>
        <w:rPr>
          <w:sz w:val="24"/>
          <w:szCs w:val="24"/>
        </w:rPr>
        <w:t xml:space="preserve">s </w:t>
      </w:r>
      <w:r>
        <w:rPr>
          <w:spacing w:val="-3"/>
          <w:sz w:val="24"/>
          <w:szCs w:val="24"/>
        </w:rPr>
        <w:t>L</w:t>
      </w:r>
      <w:r>
        <w:rPr>
          <w:spacing w:val="4"/>
          <w:sz w:val="24"/>
          <w:szCs w:val="24"/>
        </w:rPr>
        <w:t>a</w:t>
      </w:r>
      <w:r>
        <w:rPr>
          <w:spacing w:val="-7"/>
          <w:sz w:val="24"/>
          <w:szCs w:val="24"/>
        </w:rPr>
        <w:t>y</w:t>
      </w:r>
      <w:r>
        <w:rPr>
          <w:spacing w:val="-1"/>
          <w:sz w:val="24"/>
          <w:szCs w:val="24"/>
        </w:rPr>
        <w:t>a</w:t>
      </w:r>
      <w:r>
        <w:rPr>
          <w:spacing w:val="2"/>
          <w:sz w:val="24"/>
          <w:szCs w:val="24"/>
        </w:rPr>
        <w:t>n</w:t>
      </w:r>
      <w:r>
        <w:rPr>
          <w:spacing w:val="-1"/>
          <w:sz w:val="24"/>
          <w:szCs w:val="24"/>
        </w:rPr>
        <w:t>a</w:t>
      </w:r>
      <w:r>
        <w:rPr>
          <w:sz w:val="24"/>
          <w:szCs w:val="24"/>
        </w:rPr>
        <w:t>n ......................................</w:t>
      </w:r>
      <w:r>
        <w:rPr>
          <w:spacing w:val="2"/>
          <w:sz w:val="24"/>
          <w:szCs w:val="24"/>
        </w:rPr>
        <w:t>.</w:t>
      </w:r>
      <w:r>
        <w:rPr>
          <w:spacing w:val="-2"/>
          <w:sz w:val="24"/>
          <w:szCs w:val="24"/>
        </w:rPr>
        <w:t>.</w:t>
      </w:r>
      <w:r>
        <w:rPr>
          <w:sz w:val="24"/>
          <w:szCs w:val="24"/>
        </w:rPr>
        <w:t>....</w:t>
      </w:r>
      <w:r>
        <w:rPr>
          <w:spacing w:val="-2"/>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2"/>
          <w:sz w:val="24"/>
          <w:szCs w:val="24"/>
        </w:rPr>
        <w:t>.</w:t>
      </w:r>
      <w:r>
        <w:rPr>
          <w:spacing w:val="7"/>
          <w:sz w:val="24"/>
          <w:szCs w:val="24"/>
        </w:rPr>
        <w:t>.</w:t>
      </w:r>
      <w:r>
        <w:rPr>
          <w:sz w:val="24"/>
          <w:szCs w:val="24"/>
        </w:rPr>
        <w:t>27</w:t>
      </w:r>
    </w:p>
    <w:p w:rsidR="00D0784A" w:rsidRDefault="00D0784A">
      <w:pPr>
        <w:spacing w:before="7" w:line="120" w:lineRule="exact"/>
        <w:rPr>
          <w:sz w:val="12"/>
          <w:szCs w:val="12"/>
        </w:rPr>
      </w:pPr>
    </w:p>
    <w:p w:rsidR="00D0784A" w:rsidRDefault="00257B40">
      <w:pPr>
        <w:ind w:left="3589"/>
        <w:rPr>
          <w:sz w:val="24"/>
          <w:szCs w:val="24"/>
        </w:rPr>
      </w:pPr>
      <w:r>
        <w:rPr>
          <w:sz w:val="24"/>
          <w:szCs w:val="24"/>
        </w:rPr>
        <w:t xml:space="preserve">3.5.1 </w:t>
      </w:r>
      <w:r>
        <w:rPr>
          <w:spacing w:val="1"/>
          <w:sz w:val="24"/>
          <w:szCs w:val="24"/>
        </w:rPr>
        <w:t>P</w:t>
      </w:r>
      <w:r>
        <w:rPr>
          <w:spacing w:val="-1"/>
          <w:sz w:val="24"/>
          <w:szCs w:val="24"/>
        </w:rPr>
        <w:t>e</w:t>
      </w:r>
      <w:r>
        <w:rPr>
          <w:sz w:val="24"/>
          <w:szCs w:val="24"/>
        </w:rPr>
        <w:t>n</w:t>
      </w:r>
      <w:r>
        <w:rPr>
          <w:spacing w:val="-2"/>
          <w:sz w:val="24"/>
          <w:szCs w:val="24"/>
        </w:rPr>
        <w:t>g</w:t>
      </w:r>
      <w:r>
        <w:rPr>
          <w:spacing w:val="1"/>
          <w:sz w:val="24"/>
          <w:szCs w:val="24"/>
        </w:rPr>
        <w:t>e</w:t>
      </w:r>
      <w:r>
        <w:rPr>
          <w:sz w:val="24"/>
          <w:szCs w:val="24"/>
        </w:rPr>
        <w:t>rti</w:t>
      </w:r>
      <w:r>
        <w:rPr>
          <w:spacing w:val="-1"/>
          <w:sz w:val="24"/>
          <w:szCs w:val="24"/>
        </w:rPr>
        <w:t>a</w:t>
      </w:r>
      <w:r>
        <w:rPr>
          <w:sz w:val="24"/>
          <w:szCs w:val="24"/>
        </w:rPr>
        <w:t>n</w:t>
      </w:r>
      <w:r>
        <w:rPr>
          <w:spacing w:val="-2"/>
          <w:sz w:val="24"/>
          <w:szCs w:val="24"/>
        </w:rPr>
        <w:t xml:space="preserve"> </w:t>
      </w:r>
      <w:r>
        <w:rPr>
          <w:sz w:val="24"/>
          <w:szCs w:val="24"/>
        </w:rPr>
        <w:t>Ku</w:t>
      </w:r>
      <w:r>
        <w:rPr>
          <w:spacing w:val="-1"/>
          <w:sz w:val="24"/>
          <w:szCs w:val="24"/>
        </w:rPr>
        <w:t>a</w:t>
      </w:r>
      <w:r>
        <w:rPr>
          <w:sz w:val="24"/>
          <w:szCs w:val="24"/>
        </w:rPr>
        <w:t>li</w:t>
      </w:r>
      <w:r>
        <w:rPr>
          <w:spacing w:val="1"/>
          <w:sz w:val="24"/>
          <w:szCs w:val="24"/>
        </w:rPr>
        <w:t>t</w:t>
      </w:r>
      <w:r>
        <w:rPr>
          <w:spacing w:val="-1"/>
          <w:sz w:val="24"/>
          <w:szCs w:val="24"/>
        </w:rPr>
        <w:t>a</w:t>
      </w:r>
      <w:r>
        <w:rPr>
          <w:sz w:val="24"/>
          <w:szCs w:val="24"/>
        </w:rPr>
        <w:t xml:space="preserve">s </w:t>
      </w:r>
      <w:r>
        <w:rPr>
          <w:spacing w:val="-5"/>
          <w:sz w:val="24"/>
          <w:szCs w:val="24"/>
        </w:rPr>
        <w:t>L</w:t>
      </w:r>
      <w:r>
        <w:rPr>
          <w:spacing w:val="4"/>
          <w:sz w:val="24"/>
          <w:szCs w:val="24"/>
        </w:rPr>
        <w:t>a</w:t>
      </w:r>
      <w:r>
        <w:rPr>
          <w:spacing w:val="-5"/>
          <w:sz w:val="24"/>
          <w:szCs w:val="24"/>
        </w:rPr>
        <w:t>y</w:t>
      </w:r>
      <w:r>
        <w:rPr>
          <w:spacing w:val="-1"/>
          <w:sz w:val="24"/>
          <w:szCs w:val="24"/>
        </w:rPr>
        <w:t>a</w:t>
      </w:r>
      <w:r>
        <w:rPr>
          <w:spacing w:val="2"/>
          <w:sz w:val="24"/>
          <w:szCs w:val="24"/>
        </w:rPr>
        <w:t>n</w:t>
      </w:r>
      <w:r>
        <w:rPr>
          <w:spacing w:val="-1"/>
          <w:sz w:val="24"/>
          <w:szCs w:val="24"/>
        </w:rPr>
        <w:t>a</w:t>
      </w:r>
      <w:r>
        <w:rPr>
          <w:sz w:val="24"/>
          <w:szCs w:val="24"/>
        </w:rPr>
        <w:t>n</w:t>
      </w:r>
      <w:r>
        <w:rPr>
          <w:spacing w:val="-1"/>
          <w:sz w:val="24"/>
          <w:szCs w:val="24"/>
        </w:rPr>
        <w:t>a</w:t>
      </w:r>
      <w:r>
        <w:rPr>
          <w:sz w:val="24"/>
          <w:szCs w:val="24"/>
        </w:rPr>
        <w:t>n ...........</w:t>
      </w:r>
      <w:r>
        <w:rPr>
          <w:spacing w:val="2"/>
          <w:sz w:val="24"/>
          <w:szCs w:val="24"/>
        </w:rPr>
        <w:t>.</w:t>
      </w:r>
      <w:r>
        <w:rPr>
          <w:sz w:val="24"/>
          <w:szCs w:val="24"/>
        </w:rPr>
        <w:t>....</w:t>
      </w:r>
      <w:r>
        <w:rPr>
          <w:spacing w:val="1"/>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..27</w:t>
      </w:r>
    </w:p>
    <w:p w:rsidR="00D0784A" w:rsidRDefault="00D0784A">
      <w:pPr>
        <w:spacing w:before="7" w:line="120" w:lineRule="exact"/>
        <w:rPr>
          <w:sz w:val="12"/>
          <w:szCs w:val="12"/>
        </w:rPr>
      </w:pPr>
    </w:p>
    <w:p w:rsidR="00D0784A" w:rsidRDefault="00257B40">
      <w:pPr>
        <w:ind w:left="3589"/>
        <w:rPr>
          <w:sz w:val="24"/>
          <w:szCs w:val="24"/>
        </w:rPr>
      </w:pPr>
      <w:r>
        <w:rPr>
          <w:sz w:val="24"/>
          <w:szCs w:val="24"/>
        </w:rPr>
        <w:t>3.5.2 Di</w:t>
      </w:r>
      <w:r>
        <w:rPr>
          <w:spacing w:val="-2"/>
          <w:sz w:val="24"/>
          <w:szCs w:val="24"/>
        </w:rPr>
        <w:t>m</w:t>
      </w:r>
      <w:r>
        <w:rPr>
          <w:spacing w:val="-1"/>
          <w:sz w:val="24"/>
          <w:szCs w:val="24"/>
        </w:rPr>
        <w:t>e</w:t>
      </w:r>
      <w:r>
        <w:rPr>
          <w:sz w:val="24"/>
          <w:szCs w:val="24"/>
        </w:rPr>
        <w:t>nsi</w:t>
      </w:r>
      <w:r>
        <w:rPr>
          <w:spacing w:val="1"/>
          <w:sz w:val="24"/>
          <w:szCs w:val="24"/>
        </w:rPr>
        <w:t xml:space="preserve"> </w:t>
      </w:r>
      <w:r>
        <w:rPr>
          <w:sz w:val="24"/>
          <w:szCs w:val="24"/>
        </w:rPr>
        <w:t>Ku</w:t>
      </w:r>
      <w:r>
        <w:rPr>
          <w:spacing w:val="-1"/>
          <w:sz w:val="24"/>
          <w:szCs w:val="24"/>
        </w:rPr>
        <w:t>a</w:t>
      </w:r>
      <w:r>
        <w:rPr>
          <w:spacing w:val="-2"/>
          <w:sz w:val="24"/>
          <w:szCs w:val="24"/>
        </w:rPr>
        <w:t>l</w:t>
      </w:r>
      <w:r>
        <w:rPr>
          <w:sz w:val="24"/>
          <w:szCs w:val="24"/>
        </w:rPr>
        <w:t>i</w:t>
      </w:r>
      <w:r>
        <w:rPr>
          <w:spacing w:val="1"/>
          <w:sz w:val="24"/>
          <w:szCs w:val="24"/>
        </w:rPr>
        <w:t>t</w:t>
      </w:r>
      <w:r>
        <w:rPr>
          <w:spacing w:val="-1"/>
          <w:sz w:val="24"/>
          <w:szCs w:val="24"/>
        </w:rPr>
        <w:t>a</w:t>
      </w:r>
      <w:r>
        <w:rPr>
          <w:sz w:val="24"/>
          <w:szCs w:val="24"/>
        </w:rPr>
        <w:t>s</w:t>
      </w:r>
      <w:r>
        <w:rPr>
          <w:spacing w:val="-2"/>
          <w:sz w:val="24"/>
          <w:szCs w:val="24"/>
        </w:rPr>
        <w:t xml:space="preserve"> </w:t>
      </w:r>
      <w:r>
        <w:rPr>
          <w:spacing w:val="-3"/>
          <w:sz w:val="24"/>
          <w:szCs w:val="24"/>
        </w:rPr>
        <w:t>L</w:t>
      </w:r>
      <w:r>
        <w:rPr>
          <w:spacing w:val="1"/>
          <w:sz w:val="24"/>
          <w:szCs w:val="24"/>
        </w:rPr>
        <w:t>a</w:t>
      </w:r>
      <w:r>
        <w:rPr>
          <w:spacing w:val="-5"/>
          <w:sz w:val="24"/>
          <w:szCs w:val="24"/>
        </w:rPr>
        <w:t>y</w:t>
      </w:r>
      <w:r>
        <w:rPr>
          <w:spacing w:val="-1"/>
          <w:sz w:val="24"/>
          <w:szCs w:val="24"/>
        </w:rPr>
        <w:t>a</w:t>
      </w:r>
      <w:r>
        <w:rPr>
          <w:spacing w:val="2"/>
          <w:sz w:val="24"/>
          <w:szCs w:val="24"/>
        </w:rPr>
        <w:t>n</w:t>
      </w:r>
      <w:r>
        <w:rPr>
          <w:spacing w:val="-1"/>
          <w:sz w:val="24"/>
          <w:szCs w:val="24"/>
        </w:rPr>
        <w:t>a</w:t>
      </w:r>
      <w:r>
        <w:rPr>
          <w:sz w:val="24"/>
          <w:szCs w:val="24"/>
        </w:rPr>
        <w:t>n</w:t>
      </w:r>
      <w:r>
        <w:rPr>
          <w:spacing w:val="3"/>
          <w:sz w:val="24"/>
          <w:szCs w:val="24"/>
        </w:rPr>
        <w:t xml:space="preserve"> </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7"/>
          <w:sz w:val="24"/>
          <w:szCs w:val="24"/>
        </w:rPr>
        <w:t>.</w:t>
      </w:r>
      <w:r>
        <w:rPr>
          <w:sz w:val="24"/>
          <w:szCs w:val="24"/>
        </w:rPr>
        <w:t>28</w:t>
      </w:r>
    </w:p>
    <w:p w:rsidR="00D0784A" w:rsidRDefault="00D0784A">
      <w:pPr>
        <w:spacing w:before="10" w:line="120" w:lineRule="exact"/>
        <w:rPr>
          <w:sz w:val="12"/>
          <w:szCs w:val="12"/>
        </w:rPr>
      </w:pPr>
    </w:p>
    <w:p w:rsidR="00D0784A" w:rsidRDefault="00257B40">
      <w:pPr>
        <w:ind w:left="3589"/>
        <w:rPr>
          <w:sz w:val="24"/>
          <w:szCs w:val="24"/>
        </w:rPr>
      </w:pPr>
      <w:r>
        <w:rPr>
          <w:sz w:val="24"/>
          <w:szCs w:val="24"/>
        </w:rPr>
        <w:t>3.5.3 K</w:t>
      </w:r>
      <w:r>
        <w:rPr>
          <w:spacing w:val="-1"/>
          <w:sz w:val="24"/>
          <w:szCs w:val="24"/>
        </w:rPr>
        <w:t>ara</w:t>
      </w:r>
      <w:r>
        <w:rPr>
          <w:sz w:val="24"/>
          <w:szCs w:val="24"/>
        </w:rPr>
        <w:t>kt</w:t>
      </w:r>
      <w:r>
        <w:rPr>
          <w:spacing w:val="-1"/>
          <w:sz w:val="24"/>
          <w:szCs w:val="24"/>
        </w:rPr>
        <w:t>er</w:t>
      </w:r>
      <w:r>
        <w:rPr>
          <w:sz w:val="24"/>
          <w:szCs w:val="24"/>
        </w:rPr>
        <w:t>istik Ku</w:t>
      </w:r>
      <w:r>
        <w:rPr>
          <w:spacing w:val="-1"/>
          <w:sz w:val="24"/>
          <w:szCs w:val="24"/>
        </w:rPr>
        <w:t>a</w:t>
      </w:r>
      <w:r>
        <w:rPr>
          <w:spacing w:val="-2"/>
          <w:sz w:val="24"/>
          <w:szCs w:val="24"/>
        </w:rPr>
        <w:t>lit</w:t>
      </w:r>
      <w:r>
        <w:rPr>
          <w:spacing w:val="-1"/>
          <w:sz w:val="24"/>
          <w:szCs w:val="24"/>
        </w:rPr>
        <w:t>a</w:t>
      </w:r>
      <w:r>
        <w:rPr>
          <w:sz w:val="24"/>
          <w:szCs w:val="24"/>
        </w:rPr>
        <w:t>s</w:t>
      </w:r>
      <w:r>
        <w:rPr>
          <w:spacing w:val="3"/>
          <w:sz w:val="24"/>
          <w:szCs w:val="24"/>
        </w:rPr>
        <w:t xml:space="preserve"> </w:t>
      </w:r>
      <w:r>
        <w:rPr>
          <w:spacing w:val="-3"/>
          <w:sz w:val="24"/>
          <w:szCs w:val="24"/>
        </w:rPr>
        <w:t>L</w:t>
      </w:r>
      <w:r>
        <w:rPr>
          <w:spacing w:val="4"/>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w:t>
      </w:r>
      <w:r>
        <w:rPr>
          <w:spacing w:val="2"/>
          <w:sz w:val="24"/>
          <w:szCs w:val="24"/>
        </w:rPr>
        <w:t xml:space="preserve"> </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7"/>
          <w:sz w:val="24"/>
          <w:szCs w:val="24"/>
        </w:rPr>
        <w:t>.</w:t>
      </w:r>
      <w:r>
        <w:rPr>
          <w:sz w:val="24"/>
          <w:szCs w:val="24"/>
        </w:rPr>
        <w:t>30</w:t>
      </w:r>
    </w:p>
    <w:p w:rsidR="00D0784A" w:rsidRDefault="00D0784A">
      <w:pPr>
        <w:spacing w:before="1" w:line="140" w:lineRule="exact"/>
        <w:rPr>
          <w:sz w:val="15"/>
          <w:szCs w:val="15"/>
        </w:rPr>
      </w:pPr>
    </w:p>
    <w:p w:rsidR="00D0784A" w:rsidRDefault="00257B40">
      <w:pPr>
        <w:ind w:left="2148"/>
        <w:rPr>
          <w:sz w:val="24"/>
          <w:szCs w:val="24"/>
        </w:rPr>
      </w:pPr>
      <w:r>
        <w:rPr>
          <w:b/>
          <w:sz w:val="24"/>
          <w:szCs w:val="24"/>
        </w:rPr>
        <w:t xml:space="preserve">BAB IV </w:t>
      </w:r>
      <w:r>
        <w:rPr>
          <w:b/>
          <w:spacing w:val="-3"/>
          <w:sz w:val="24"/>
          <w:szCs w:val="24"/>
        </w:rPr>
        <w:t>P</w:t>
      </w:r>
      <w:r>
        <w:rPr>
          <w:b/>
          <w:spacing w:val="1"/>
          <w:sz w:val="24"/>
          <w:szCs w:val="24"/>
        </w:rPr>
        <w:t>E</w:t>
      </w:r>
      <w:r>
        <w:rPr>
          <w:b/>
          <w:sz w:val="24"/>
          <w:szCs w:val="24"/>
        </w:rPr>
        <w:t>M</w:t>
      </w:r>
      <w:r>
        <w:rPr>
          <w:b/>
          <w:spacing w:val="-2"/>
          <w:sz w:val="24"/>
          <w:szCs w:val="24"/>
        </w:rPr>
        <w:t>B</w:t>
      </w:r>
      <w:r>
        <w:rPr>
          <w:b/>
          <w:sz w:val="24"/>
          <w:szCs w:val="24"/>
        </w:rPr>
        <w:t>AHA</w:t>
      </w:r>
      <w:r>
        <w:rPr>
          <w:b/>
          <w:spacing w:val="-1"/>
          <w:sz w:val="24"/>
          <w:szCs w:val="24"/>
        </w:rPr>
        <w:t>S</w:t>
      </w:r>
      <w:r>
        <w:rPr>
          <w:b/>
          <w:spacing w:val="-3"/>
          <w:sz w:val="24"/>
          <w:szCs w:val="24"/>
        </w:rPr>
        <w:t>A</w:t>
      </w:r>
      <w:r>
        <w:rPr>
          <w:b/>
          <w:sz w:val="24"/>
          <w:szCs w:val="24"/>
        </w:rPr>
        <w:t>N ................................</w:t>
      </w:r>
      <w:r>
        <w:rPr>
          <w:b/>
          <w:spacing w:val="-2"/>
          <w:sz w:val="24"/>
          <w:szCs w:val="24"/>
        </w:rPr>
        <w:t>.</w:t>
      </w:r>
      <w:r>
        <w:rPr>
          <w:b/>
          <w:sz w:val="24"/>
          <w:szCs w:val="24"/>
        </w:rPr>
        <w:t>............</w:t>
      </w:r>
      <w:r>
        <w:rPr>
          <w:b/>
          <w:spacing w:val="5"/>
          <w:sz w:val="24"/>
          <w:szCs w:val="24"/>
        </w:rPr>
        <w:t>.</w:t>
      </w:r>
      <w:r>
        <w:rPr>
          <w:b/>
          <w:sz w:val="24"/>
          <w:szCs w:val="24"/>
        </w:rPr>
        <w:t>.......</w:t>
      </w:r>
      <w:r>
        <w:rPr>
          <w:b/>
          <w:spacing w:val="-2"/>
          <w:sz w:val="24"/>
          <w:szCs w:val="24"/>
        </w:rPr>
        <w:t>.</w:t>
      </w:r>
      <w:r>
        <w:rPr>
          <w:b/>
          <w:sz w:val="24"/>
          <w:szCs w:val="24"/>
        </w:rPr>
        <w:t>.</w:t>
      </w:r>
      <w:r>
        <w:rPr>
          <w:b/>
          <w:spacing w:val="1"/>
          <w:sz w:val="24"/>
          <w:szCs w:val="24"/>
        </w:rPr>
        <w:t>.</w:t>
      </w:r>
      <w:r>
        <w:rPr>
          <w:b/>
          <w:sz w:val="24"/>
          <w:szCs w:val="24"/>
        </w:rPr>
        <w:t>..............</w:t>
      </w:r>
      <w:r>
        <w:rPr>
          <w:b/>
          <w:spacing w:val="-2"/>
          <w:sz w:val="24"/>
          <w:szCs w:val="24"/>
        </w:rPr>
        <w:t>.</w:t>
      </w:r>
      <w:r>
        <w:rPr>
          <w:b/>
          <w:sz w:val="24"/>
          <w:szCs w:val="24"/>
        </w:rPr>
        <w:t>............</w:t>
      </w:r>
      <w:r>
        <w:rPr>
          <w:b/>
          <w:spacing w:val="7"/>
          <w:sz w:val="24"/>
          <w:szCs w:val="24"/>
        </w:rPr>
        <w:t>.</w:t>
      </w:r>
      <w:r>
        <w:rPr>
          <w:b/>
          <w:sz w:val="24"/>
          <w:szCs w:val="24"/>
        </w:rPr>
        <w:t>32</w:t>
      </w:r>
    </w:p>
    <w:p w:rsidR="00D0784A" w:rsidRDefault="00D0784A">
      <w:pPr>
        <w:spacing w:before="6" w:line="100" w:lineRule="exact"/>
        <w:rPr>
          <w:sz w:val="11"/>
          <w:szCs w:val="11"/>
        </w:rPr>
      </w:pPr>
    </w:p>
    <w:p w:rsidR="00D0784A" w:rsidRDefault="00257B40">
      <w:pPr>
        <w:ind w:left="2868"/>
        <w:rPr>
          <w:sz w:val="24"/>
          <w:szCs w:val="24"/>
        </w:rPr>
      </w:pPr>
      <w:r>
        <w:rPr>
          <w:sz w:val="24"/>
          <w:szCs w:val="24"/>
        </w:rPr>
        <w:t xml:space="preserve">4.1 </w:t>
      </w:r>
      <w:r>
        <w:rPr>
          <w:spacing w:val="1"/>
          <w:sz w:val="24"/>
          <w:szCs w:val="24"/>
        </w:rPr>
        <w:t>S</w:t>
      </w:r>
      <w:r>
        <w:rPr>
          <w:sz w:val="24"/>
          <w:szCs w:val="24"/>
        </w:rPr>
        <w:t>tru</w:t>
      </w:r>
      <w:r>
        <w:rPr>
          <w:spacing w:val="1"/>
          <w:sz w:val="24"/>
          <w:szCs w:val="24"/>
        </w:rPr>
        <w:t>k</w:t>
      </w:r>
      <w:r>
        <w:rPr>
          <w:sz w:val="24"/>
          <w:szCs w:val="24"/>
        </w:rPr>
        <w:t>tur</w:t>
      </w:r>
      <w:r>
        <w:rPr>
          <w:spacing w:val="-1"/>
          <w:sz w:val="24"/>
          <w:szCs w:val="24"/>
        </w:rPr>
        <w:t xml:space="preserve"> </w:t>
      </w:r>
      <w:r>
        <w:rPr>
          <w:sz w:val="24"/>
          <w:szCs w:val="24"/>
        </w:rPr>
        <w:t>Or</w:t>
      </w:r>
      <w:r>
        <w:rPr>
          <w:spacing w:val="-3"/>
          <w:sz w:val="24"/>
          <w:szCs w:val="24"/>
        </w:rPr>
        <w:t>g</w:t>
      </w:r>
      <w:r>
        <w:rPr>
          <w:spacing w:val="-1"/>
          <w:sz w:val="24"/>
          <w:szCs w:val="24"/>
        </w:rPr>
        <w:t>a</w:t>
      </w:r>
      <w:r>
        <w:rPr>
          <w:sz w:val="24"/>
          <w:szCs w:val="24"/>
        </w:rPr>
        <w:t>nis</w:t>
      </w:r>
      <w:r>
        <w:rPr>
          <w:spacing w:val="-1"/>
          <w:sz w:val="24"/>
          <w:szCs w:val="24"/>
        </w:rPr>
        <w:t>a</w:t>
      </w:r>
      <w:r>
        <w:rPr>
          <w:sz w:val="24"/>
          <w:szCs w:val="24"/>
        </w:rPr>
        <w:t>si</w:t>
      </w:r>
      <w:r>
        <w:rPr>
          <w:spacing w:val="-4"/>
          <w:sz w:val="24"/>
          <w:szCs w:val="24"/>
        </w:rPr>
        <w:t xml:space="preserve"> </w:t>
      </w:r>
      <w:r>
        <w:rPr>
          <w:sz w:val="24"/>
          <w:szCs w:val="24"/>
        </w:rPr>
        <w:t>Unit K</w:t>
      </w:r>
      <w:r>
        <w:rPr>
          <w:spacing w:val="-1"/>
          <w:sz w:val="24"/>
          <w:szCs w:val="24"/>
        </w:rPr>
        <w:t>e</w:t>
      </w:r>
      <w:r>
        <w:rPr>
          <w:sz w:val="24"/>
          <w:szCs w:val="24"/>
        </w:rPr>
        <w:t>rja</w:t>
      </w:r>
      <w:r>
        <w:rPr>
          <w:spacing w:val="-1"/>
          <w:sz w:val="24"/>
          <w:szCs w:val="24"/>
        </w:rPr>
        <w:t xml:space="preserve"> </w:t>
      </w:r>
      <w:r>
        <w:rPr>
          <w:sz w:val="24"/>
          <w:szCs w:val="24"/>
        </w:rPr>
        <w:t>..............</w:t>
      </w:r>
      <w:r>
        <w:rPr>
          <w:spacing w:val="-2"/>
          <w:sz w:val="24"/>
          <w:szCs w:val="24"/>
        </w:rPr>
        <w:t>.</w:t>
      </w:r>
      <w:r>
        <w:rPr>
          <w:sz w:val="24"/>
          <w:szCs w:val="24"/>
        </w:rPr>
        <w:t>................</w:t>
      </w:r>
      <w:r>
        <w:rPr>
          <w:spacing w:val="1"/>
          <w:sz w:val="24"/>
          <w:szCs w:val="24"/>
        </w:rPr>
        <w:t>.</w:t>
      </w:r>
      <w:r>
        <w:rPr>
          <w:sz w:val="24"/>
          <w:szCs w:val="24"/>
        </w:rPr>
        <w:t>.....</w:t>
      </w:r>
      <w:r>
        <w:rPr>
          <w:spacing w:val="-2"/>
          <w:sz w:val="24"/>
          <w:szCs w:val="24"/>
        </w:rPr>
        <w:t>.</w:t>
      </w:r>
      <w:r>
        <w:rPr>
          <w:spacing w:val="7"/>
          <w:sz w:val="24"/>
          <w:szCs w:val="24"/>
        </w:rPr>
        <w:t>.</w:t>
      </w:r>
      <w:r>
        <w:rPr>
          <w:spacing w:val="-2"/>
          <w:sz w:val="24"/>
          <w:szCs w:val="24"/>
        </w:rPr>
        <w:t>.</w:t>
      </w:r>
      <w:r>
        <w:rPr>
          <w:sz w:val="24"/>
          <w:szCs w:val="24"/>
        </w:rPr>
        <w:t>................</w:t>
      </w:r>
      <w:r>
        <w:rPr>
          <w:spacing w:val="-2"/>
          <w:sz w:val="24"/>
          <w:szCs w:val="24"/>
        </w:rPr>
        <w:t>.</w:t>
      </w:r>
      <w:r>
        <w:rPr>
          <w:sz w:val="24"/>
          <w:szCs w:val="24"/>
        </w:rPr>
        <w:t>..</w:t>
      </w:r>
      <w:r>
        <w:rPr>
          <w:spacing w:val="5"/>
          <w:sz w:val="24"/>
          <w:szCs w:val="24"/>
        </w:rPr>
        <w:t>.</w:t>
      </w:r>
      <w:r>
        <w:rPr>
          <w:spacing w:val="-5"/>
          <w:sz w:val="24"/>
          <w:szCs w:val="24"/>
        </w:rPr>
        <w:t>32</w:t>
      </w:r>
    </w:p>
    <w:p w:rsidR="00D0784A" w:rsidRDefault="00D0784A">
      <w:pPr>
        <w:spacing w:before="10" w:line="120" w:lineRule="exact"/>
        <w:rPr>
          <w:sz w:val="12"/>
          <w:szCs w:val="12"/>
        </w:rPr>
      </w:pPr>
    </w:p>
    <w:p w:rsidR="00D0784A" w:rsidRDefault="00257B40">
      <w:pPr>
        <w:ind w:left="2868"/>
        <w:rPr>
          <w:sz w:val="24"/>
          <w:szCs w:val="24"/>
        </w:rPr>
      </w:pPr>
      <w:r>
        <w:rPr>
          <w:sz w:val="24"/>
          <w:szCs w:val="24"/>
        </w:rPr>
        <w:t xml:space="preserve">4.2 </w:t>
      </w:r>
      <w:r>
        <w:rPr>
          <w:spacing w:val="-3"/>
          <w:sz w:val="24"/>
          <w:szCs w:val="24"/>
        </w:rPr>
        <w:t>T</w:t>
      </w:r>
      <w:r>
        <w:rPr>
          <w:spacing w:val="2"/>
          <w:sz w:val="24"/>
          <w:szCs w:val="24"/>
        </w:rPr>
        <w:t>u</w:t>
      </w:r>
      <w:r>
        <w:rPr>
          <w:spacing w:val="-2"/>
          <w:sz w:val="24"/>
          <w:szCs w:val="24"/>
        </w:rPr>
        <w:t>g</w:t>
      </w:r>
      <w:r>
        <w:rPr>
          <w:spacing w:val="-1"/>
          <w:sz w:val="24"/>
          <w:szCs w:val="24"/>
        </w:rPr>
        <w:t>a</w:t>
      </w:r>
      <w:r>
        <w:rPr>
          <w:sz w:val="24"/>
          <w:szCs w:val="24"/>
        </w:rPr>
        <w:t>s</w:t>
      </w:r>
      <w:r>
        <w:rPr>
          <w:spacing w:val="1"/>
          <w:sz w:val="24"/>
          <w:szCs w:val="24"/>
        </w:rPr>
        <w:t xml:space="preserve"> </w:t>
      </w:r>
      <w:r>
        <w:rPr>
          <w:sz w:val="24"/>
          <w:szCs w:val="24"/>
        </w:rPr>
        <w:t>Unit</w:t>
      </w:r>
      <w:r>
        <w:rPr>
          <w:spacing w:val="-2"/>
          <w:sz w:val="24"/>
          <w:szCs w:val="24"/>
        </w:rPr>
        <w:t xml:space="preserve"> </w:t>
      </w:r>
      <w:r>
        <w:rPr>
          <w:sz w:val="24"/>
          <w:szCs w:val="24"/>
        </w:rPr>
        <w:t>K</w:t>
      </w:r>
      <w:r>
        <w:rPr>
          <w:spacing w:val="-1"/>
          <w:sz w:val="24"/>
          <w:szCs w:val="24"/>
        </w:rPr>
        <w:t>er</w:t>
      </w:r>
      <w:r>
        <w:rPr>
          <w:sz w:val="24"/>
          <w:szCs w:val="24"/>
        </w:rPr>
        <w:t>ja</w:t>
      </w:r>
      <w:r>
        <w:rPr>
          <w:spacing w:val="-1"/>
          <w:sz w:val="24"/>
          <w:szCs w:val="24"/>
        </w:rPr>
        <w:t xml:space="preserve"> </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2"/>
          <w:sz w:val="24"/>
          <w:szCs w:val="24"/>
        </w:rPr>
        <w:t>.</w:t>
      </w:r>
      <w:r>
        <w:rPr>
          <w:spacing w:val="7"/>
          <w:sz w:val="24"/>
          <w:szCs w:val="24"/>
        </w:rPr>
        <w:t>.</w:t>
      </w:r>
      <w:r>
        <w:rPr>
          <w:sz w:val="24"/>
          <w:szCs w:val="24"/>
        </w:rPr>
        <w:t>32</w:t>
      </w:r>
    </w:p>
    <w:p w:rsidR="00D0784A" w:rsidRDefault="00D0784A">
      <w:pPr>
        <w:spacing w:before="5" w:line="120" w:lineRule="exact"/>
        <w:rPr>
          <w:sz w:val="12"/>
          <w:szCs w:val="12"/>
        </w:rPr>
      </w:pPr>
    </w:p>
    <w:p w:rsidR="00D0784A" w:rsidRDefault="00257B40">
      <w:pPr>
        <w:ind w:left="2868"/>
        <w:rPr>
          <w:sz w:val="24"/>
          <w:szCs w:val="24"/>
        </w:rPr>
      </w:pPr>
      <w:r>
        <w:rPr>
          <w:sz w:val="24"/>
          <w:szCs w:val="24"/>
        </w:rPr>
        <w:t xml:space="preserve">4.3 </w:t>
      </w:r>
      <w:r>
        <w:rPr>
          <w:spacing w:val="1"/>
          <w:sz w:val="24"/>
          <w:szCs w:val="24"/>
        </w:rPr>
        <w:t>P</w:t>
      </w:r>
      <w:r>
        <w:rPr>
          <w:spacing w:val="-1"/>
          <w:sz w:val="24"/>
          <w:szCs w:val="24"/>
        </w:rPr>
        <w:t>e</w:t>
      </w:r>
      <w:r>
        <w:rPr>
          <w:spacing w:val="1"/>
          <w:sz w:val="24"/>
          <w:szCs w:val="24"/>
        </w:rPr>
        <w:t>n</w:t>
      </w:r>
      <w:r>
        <w:rPr>
          <w:sz w:val="24"/>
          <w:szCs w:val="24"/>
        </w:rPr>
        <w:t>j</w:t>
      </w:r>
      <w:r>
        <w:rPr>
          <w:spacing w:val="-1"/>
          <w:sz w:val="24"/>
          <w:szCs w:val="24"/>
        </w:rPr>
        <w:t>e</w:t>
      </w:r>
      <w:r>
        <w:rPr>
          <w:sz w:val="24"/>
          <w:szCs w:val="24"/>
        </w:rPr>
        <w:t>l</w:t>
      </w:r>
      <w:r>
        <w:rPr>
          <w:spacing w:val="-1"/>
          <w:sz w:val="24"/>
          <w:szCs w:val="24"/>
        </w:rPr>
        <w:t>a</w:t>
      </w:r>
      <w:r>
        <w:rPr>
          <w:sz w:val="24"/>
          <w:szCs w:val="24"/>
        </w:rPr>
        <w:t>s</w:t>
      </w:r>
      <w:r>
        <w:rPr>
          <w:spacing w:val="-1"/>
          <w:sz w:val="24"/>
          <w:szCs w:val="24"/>
        </w:rPr>
        <w:t>a</w:t>
      </w:r>
      <w:r>
        <w:rPr>
          <w:sz w:val="24"/>
          <w:szCs w:val="24"/>
        </w:rPr>
        <w:t xml:space="preserve">n </w:t>
      </w:r>
      <w:r>
        <w:rPr>
          <w:spacing w:val="1"/>
          <w:sz w:val="24"/>
          <w:szCs w:val="24"/>
        </w:rPr>
        <w:t>S</w:t>
      </w:r>
      <w:r>
        <w:rPr>
          <w:sz w:val="24"/>
          <w:szCs w:val="24"/>
        </w:rPr>
        <w:t>in</w:t>
      </w:r>
      <w:r>
        <w:rPr>
          <w:spacing w:val="-2"/>
          <w:sz w:val="24"/>
          <w:szCs w:val="24"/>
        </w:rPr>
        <w:t>g</w:t>
      </w:r>
      <w:r>
        <w:rPr>
          <w:sz w:val="24"/>
          <w:szCs w:val="24"/>
        </w:rPr>
        <w:t>k</w:t>
      </w:r>
      <w:r>
        <w:rPr>
          <w:spacing w:val="-1"/>
          <w:sz w:val="24"/>
          <w:szCs w:val="24"/>
        </w:rPr>
        <w:t>a</w:t>
      </w:r>
      <w:r>
        <w:rPr>
          <w:sz w:val="24"/>
          <w:szCs w:val="24"/>
        </w:rPr>
        <w:t xml:space="preserve">t </w:t>
      </w:r>
      <w:r>
        <w:rPr>
          <w:spacing w:val="-5"/>
          <w:sz w:val="24"/>
          <w:szCs w:val="24"/>
        </w:rPr>
        <w:t>T</w:t>
      </w:r>
      <w:r>
        <w:rPr>
          <w:spacing w:val="-1"/>
          <w:sz w:val="24"/>
          <w:szCs w:val="24"/>
        </w:rPr>
        <w:t>e</w:t>
      </w:r>
      <w:r>
        <w:rPr>
          <w:sz w:val="24"/>
          <w:szCs w:val="24"/>
        </w:rPr>
        <w:t>nt</w:t>
      </w:r>
      <w:r>
        <w:rPr>
          <w:spacing w:val="-1"/>
          <w:sz w:val="24"/>
          <w:szCs w:val="24"/>
        </w:rPr>
        <w:t>a</w:t>
      </w:r>
      <w:r>
        <w:rPr>
          <w:sz w:val="24"/>
          <w:szCs w:val="24"/>
        </w:rPr>
        <w:t>ng Unit</w:t>
      </w:r>
      <w:r>
        <w:rPr>
          <w:spacing w:val="-2"/>
          <w:sz w:val="24"/>
          <w:szCs w:val="24"/>
        </w:rPr>
        <w:t xml:space="preserve"> </w:t>
      </w:r>
      <w:r>
        <w:rPr>
          <w:sz w:val="24"/>
          <w:szCs w:val="24"/>
        </w:rPr>
        <w:t>K</w:t>
      </w:r>
      <w:r>
        <w:rPr>
          <w:spacing w:val="-1"/>
          <w:sz w:val="24"/>
          <w:szCs w:val="24"/>
        </w:rPr>
        <w:t>er</w:t>
      </w:r>
      <w:r>
        <w:rPr>
          <w:sz w:val="24"/>
          <w:szCs w:val="24"/>
        </w:rPr>
        <w:t>ja</w:t>
      </w:r>
      <w:r>
        <w:rPr>
          <w:spacing w:val="-1"/>
          <w:sz w:val="24"/>
          <w:szCs w:val="24"/>
        </w:rPr>
        <w:t xml:space="preserve"> </w:t>
      </w:r>
      <w:r>
        <w:rPr>
          <w:sz w:val="24"/>
          <w:szCs w:val="24"/>
        </w:rPr>
        <w:t>..................</w:t>
      </w:r>
      <w:r>
        <w:rPr>
          <w:spacing w:val="1"/>
          <w:sz w:val="24"/>
          <w:szCs w:val="24"/>
        </w:rPr>
        <w:t>.</w:t>
      </w:r>
      <w:r>
        <w:rPr>
          <w:sz w:val="24"/>
          <w:szCs w:val="24"/>
        </w:rPr>
        <w:t>...................</w:t>
      </w:r>
      <w:r>
        <w:rPr>
          <w:spacing w:val="2"/>
          <w:sz w:val="24"/>
          <w:szCs w:val="24"/>
        </w:rPr>
        <w:t>.</w:t>
      </w:r>
      <w:r>
        <w:rPr>
          <w:sz w:val="24"/>
          <w:szCs w:val="24"/>
        </w:rPr>
        <w:t>...... 33</w:t>
      </w:r>
    </w:p>
    <w:p w:rsidR="00D0784A" w:rsidRDefault="00D0784A">
      <w:pPr>
        <w:spacing w:before="7" w:line="120" w:lineRule="exact"/>
        <w:rPr>
          <w:sz w:val="12"/>
          <w:szCs w:val="12"/>
        </w:rPr>
      </w:pPr>
    </w:p>
    <w:p w:rsidR="00D0784A" w:rsidRDefault="00257B40">
      <w:pPr>
        <w:ind w:left="2868"/>
        <w:rPr>
          <w:sz w:val="24"/>
          <w:szCs w:val="24"/>
        </w:rPr>
      </w:pPr>
      <w:r>
        <w:rPr>
          <w:sz w:val="24"/>
          <w:szCs w:val="24"/>
        </w:rPr>
        <w:t xml:space="preserve">4.4 </w:t>
      </w:r>
      <w:r>
        <w:rPr>
          <w:spacing w:val="-3"/>
          <w:sz w:val="24"/>
          <w:szCs w:val="24"/>
        </w:rPr>
        <w:t>T</w:t>
      </w:r>
      <w:r>
        <w:rPr>
          <w:spacing w:val="2"/>
          <w:sz w:val="24"/>
          <w:szCs w:val="24"/>
        </w:rPr>
        <w:t>u</w:t>
      </w:r>
      <w:r>
        <w:rPr>
          <w:spacing w:val="-2"/>
          <w:sz w:val="24"/>
          <w:szCs w:val="24"/>
        </w:rPr>
        <w:t>g</w:t>
      </w:r>
      <w:r>
        <w:rPr>
          <w:spacing w:val="-1"/>
          <w:sz w:val="24"/>
          <w:szCs w:val="24"/>
        </w:rPr>
        <w:t>a</w:t>
      </w:r>
      <w:r>
        <w:rPr>
          <w:sz w:val="24"/>
          <w:szCs w:val="24"/>
        </w:rPr>
        <w:t>s</w:t>
      </w:r>
      <w:r>
        <w:rPr>
          <w:spacing w:val="1"/>
          <w:sz w:val="24"/>
          <w:szCs w:val="24"/>
        </w:rPr>
        <w:t xml:space="preserve"> </w:t>
      </w:r>
      <w:r>
        <w:rPr>
          <w:sz w:val="24"/>
          <w:szCs w:val="24"/>
        </w:rPr>
        <w:t>K</w:t>
      </w:r>
      <w:r>
        <w:rPr>
          <w:spacing w:val="-2"/>
          <w:sz w:val="24"/>
          <w:szCs w:val="24"/>
        </w:rPr>
        <w:t>h</w:t>
      </w:r>
      <w:r>
        <w:rPr>
          <w:sz w:val="24"/>
          <w:szCs w:val="24"/>
        </w:rPr>
        <w:t>us</w:t>
      </w:r>
      <w:r>
        <w:rPr>
          <w:spacing w:val="-2"/>
          <w:sz w:val="24"/>
          <w:szCs w:val="24"/>
        </w:rPr>
        <w:t>u</w:t>
      </w:r>
      <w:r>
        <w:rPr>
          <w:sz w:val="24"/>
          <w:szCs w:val="24"/>
        </w:rPr>
        <w:t>s</w:t>
      </w:r>
      <w:r>
        <w:rPr>
          <w:spacing w:val="3"/>
          <w:sz w:val="24"/>
          <w:szCs w:val="24"/>
        </w:rPr>
        <w:t xml:space="preserve"> </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10"/>
          <w:sz w:val="24"/>
          <w:szCs w:val="24"/>
        </w:rPr>
        <w:t>.</w:t>
      </w:r>
      <w:r>
        <w:rPr>
          <w:sz w:val="24"/>
          <w:szCs w:val="24"/>
        </w:rPr>
        <w:t>......</w:t>
      </w:r>
      <w:r>
        <w:rPr>
          <w:spacing w:val="2"/>
          <w:sz w:val="24"/>
          <w:szCs w:val="24"/>
        </w:rPr>
        <w:t>.</w:t>
      </w:r>
      <w:r>
        <w:rPr>
          <w:sz w:val="24"/>
          <w:szCs w:val="24"/>
        </w:rPr>
        <w:t>38</w:t>
      </w:r>
    </w:p>
    <w:p w:rsidR="00D0784A" w:rsidRDefault="00D0784A">
      <w:pPr>
        <w:spacing w:before="2" w:line="120" w:lineRule="exact"/>
        <w:rPr>
          <w:sz w:val="13"/>
          <w:szCs w:val="13"/>
        </w:rPr>
      </w:pPr>
    </w:p>
    <w:p w:rsidR="00D0784A" w:rsidRDefault="00257B40">
      <w:pPr>
        <w:ind w:left="2868"/>
        <w:rPr>
          <w:sz w:val="24"/>
          <w:szCs w:val="24"/>
        </w:rPr>
      </w:pPr>
      <w:r>
        <w:rPr>
          <w:sz w:val="24"/>
          <w:szCs w:val="24"/>
        </w:rPr>
        <w:t>4.5 An</w:t>
      </w:r>
      <w:r>
        <w:rPr>
          <w:spacing w:val="-1"/>
          <w:sz w:val="24"/>
          <w:szCs w:val="24"/>
        </w:rPr>
        <w:t>a</w:t>
      </w:r>
      <w:r>
        <w:rPr>
          <w:sz w:val="24"/>
          <w:szCs w:val="24"/>
        </w:rPr>
        <w:t>lisa</w:t>
      </w:r>
      <w:r>
        <w:rPr>
          <w:spacing w:val="-3"/>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e</w:t>
      </w:r>
      <w:r>
        <w:rPr>
          <w:spacing w:val="-2"/>
          <w:sz w:val="24"/>
          <w:szCs w:val="24"/>
        </w:rPr>
        <w:t>m</w:t>
      </w:r>
      <w:r>
        <w:rPr>
          <w:sz w:val="24"/>
          <w:szCs w:val="24"/>
        </w:rPr>
        <w:t>b</w:t>
      </w:r>
      <w:r>
        <w:rPr>
          <w:spacing w:val="-1"/>
          <w:sz w:val="24"/>
          <w:szCs w:val="24"/>
        </w:rPr>
        <w:t>a</w:t>
      </w:r>
      <w:r>
        <w:rPr>
          <w:spacing w:val="2"/>
          <w:sz w:val="24"/>
          <w:szCs w:val="24"/>
        </w:rPr>
        <w:t>h</w:t>
      </w:r>
      <w:r>
        <w:rPr>
          <w:spacing w:val="-1"/>
          <w:sz w:val="24"/>
          <w:szCs w:val="24"/>
        </w:rPr>
        <w:t>a</w:t>
      </w:r>
      <w:r>
        <w:rPr>
          <w:sz w:val="24"/>
          <w:szCs w:val="24"/>
        </w:rPr>
        <w:t>s</w:t>
      </w:r>
      <w:r>
        <w:rPr>
          <w:spacing w:val="-1"/>
          <w:sz w:val="24"/>
          <w:szCs w:val="24"/>
        </w:rPr>
        <w:t>a</w:t>
      </w:r>
      <w:r>
        <w:rPr>
          <w:spacing w:val="2"/>
          <w:sz w:val="24"/>
          <w:szCs w:val="24"/>
        </w:rPr>
        <w:t>n</w:t>
      </w:r>
      <w:r>
        <w:rPr>
          <w:sz w:val="24"/>
          <w:szCs w:val="24"/>
        </w:rPr>
        <w:t>..................</w:t>
      </w:r>
      <w:r>
        <w:rPr>
          <w:spacing w:val="-2"/>
          <w:sz w:val="24"/>
          <w:szCs w:val="24"/>
        </w:rPr>
        <w:t>.</w:t>
      </w:r>
      <w:r>
        <w:rPr>
          <w:sz w:val="24"/>
          <w:szCs w:val="24"/>
        </w:rPr>
        <w:t>..........</w:t>
      </w:r>
      <w:r>
        <w:rPr>
          <w:spacing w:val="5"/>
          <w:sz w:val="24"/>
          <w:szCs w:val="24"/>
        </w:rPr>
        <w:t>.</w:t>
      </w:r>
      <w:r>
        <w:rPr>
          <w:spacing w:val="-2"/>
          <w:sz w:val="24"/>
          <w:szCs w:val="24"/>
        </w:rPr>
        <w:t>.</w:t>
      </w:r>
      <w:r>
        <w:rPr>
          <w:sz w:val="24"/>
          <w:szCs w:val="24"/>
        </w:rPr>
        <w:t>.</w:t>
      </w:r>
      <w:r>
        <w:rPr>
          <w:spacing w:val="-2"/>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5"/>
          <w:sz w:val="24"/>
          <w:szCs w:val="24"/>
        </w:rPr>
        <w:t xml:space="preserve"> </w:t>
      </w:r>
      <w:r>
        <w:rPr>
          <w:sz w:val="24"/>
          <w:szCs w:val="24"/>
        </w:rPr>
        <w:t>39</w:t>
      </w:r>
    </w:p>
    <w:p w:rsidR="00D0784A" w:rsidRDefault="00D0784A">
      <w:pPr>
        <w:spacing w:before="5" w:line="120" w:lineRule="exact"/>
        <w:rPr>
          <w:sz w:val="12"/>
          <w:szCs w:val="12"/>
        </w:rPr>
      </w:pPr>
    </w:p>
    <w:p w:rsidR="00D0784A" w:rsidRDefault="00257B40">
      <w:pPr>
        <w:ind w:left="3589"/>
        <w:rPr>
          <w:sz w:val="24"/>
          <w:szCs w:val="24"/>
        </w:rPr>
      </w:pPr>
      <w:r>
        <w:rPr>
          <w:sz w:val="24"/>
          <w:szCs w:val="24"/>
        </w:rPr>
        <w:t>4.5.1 An</w:t>
      </w:r>
      <w:r>
        <w:rPr>
          <w:spacing w:val="-1"/>
          <w:sz w:val="24"/>
          <w:szCs w:val="24"/>
        </w:rPr>
        <w:t>a</w:t>
      </w:r>
      <w:r>
        <w:rPr>
          <w:sz w:val="24"/>
          <w:szCs w:val="24"/>
        </w:rPr>
        <w:t>lisa</w:t>
      </w:r>
      <w:r>
        <w:rPr>
          <w:spacing w:val="-1"/>
          <w:sz w:val="24"/>
          <w:szCs w:val="24"/>
        </w:rPr>
        <w:t xml:space="preserve"> </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12"/>
          <w:sz w:val="24"/>
          <w:szCs w:val="24"/>
        </w:rPr>
        <w:t>.</w:t>
      </w:r>
      <w:r>
        <w:rPr>
          <w:sz w:val="24"/>
          <w:szCs w:val="24"/>
        </w:rPr>
        <w:t>39</w:t>
      </w:r>
    </w:p>
    <w:p w:rsidR="00D0784A" w:rsidRDefault="00D0784A">
      <w:pPr>
        <w:spacing w:before="10" w:line="120" w:lineRule="exact"/>
        <w:rPr>
          <w:sz w:val="12"/>
          <w:szCs w:val="12"/>
        </w:rPr>
      </w:pPr>
    </w:p>
    <w:p w:rsidR="00D0784A" w:rsidRDefault="00257B40">
      <w:pPr>
        <w:ind w:left="3589"/>
        <w:rPr>
          <w:sz w:val="24"/>
          <w:szCs w:val="24"/>
        </w:rPr>
      </w:pPr>
      <w:r>
        <w:rPr>
          <w:sz w:val="24"/>
          <w:szCs w:val="24"/>
        </w:rPr>
        <w:t xml:space="preserve">4.5.2 </w:t>
      </w:r>
      <w:r>
        <w:rPr>
          <w:spacing w:val="1"/>
          <w:sz w:val="24"/>
          <w:szCs w:val="24"/>
        </w:rPr>
        <w:t>P</w:t>
      </w:r>
      <w:r>
        <w:rPr>
          <w:spacing w:val="-1"/>
          <w:sz w:val="24"/>
          <w:szCs w:val="24"/>
        </w:rPr>
        <w:t>e</w:t>
      </w:r>
      <w:r>
        <w:rPr>
          <w:spacing w:val="-2"/>
          <w:sz w:val="24"/>
          <w:szCs w:val="24"/>
        </w:rPr>
        <w:t>m</w:t>
      </w:r>
      <w:r>
        <w:rPr>
          <w:sz w:val="24"/>
          <w:szCs w:val="24"/>
        </w:rPr>
        <w:t>b</w:t>
      </w:r>
      <w:r>
        <w:rPr>
          <w:spacing w:val="-1"/>
          <w:sz w:val="24"/>
          <w:szCs w:val="24"/>
        </w:rPr>
        <w:t>a</w:t>
      </w:r>
      <w:r>
        <w:rPr>
          <w:sz w:val="24"/>
          <w:szCs w:val="24"/>
        </w:rPr>
        <w:t>h</w:t>
      </w:r>
      <w:r>
        <w:rPr>
          <w:spacing w:val="-1"/>
          <w:sz w:val="24"/>
          <w:szCs w:val="24"/>
        </w:rPr>
        <w:t>a</w:t>
      </w:r>
      <w:r>
        <w:rPr>
          <w:sz w:val="24"/>
          <w:szCs w:val="24"/>
        </w:rPr>
        <w:t>s</w:t>
      </w:r>
      <w:r>
        <w:rPr>
          <w:spacing w:val="-1"/>
          <w:sz w:val="24"/>
          <w:szCs w:val="24"/>
        </w:rPr>
        <w:t>a</w:t>
      </w:r>
      <w:r>
        <w:rPr>
          <w:sz w:val="24"/>
          <w:szCs w:val="24"/>
        </w:rPr>
        <w:t>n</w:t>
      </w:r>
      <w:r>
        <w:rPr>
          <w:spacing w:val="2"/>
          <w:sz w:val="24"/>
          <w:szCs w:val="24"/>
        </w:rPr>
        <w:t xml:space="preserve"> </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pacing w:val="7"/>
          <w:sz w:val="24"/>
          <w:szCs w:val="24"/>
        </w:rPr>
        <w:t>.</w:t>
      </w:r>
      <w:r>
        <w:rPr>
          <w:sz w:val="24"/>
          <w:szCs w:val="24"/>
        </w:rPr>
        <w:t>.....</w:t>
      </w:r>
      <w:r>
        <w:rPr>
          <w:spacing w:val="-2"/>
          <w:sz w:val="24"/>
          <w:szCs w:val="24"/>
        </w:rPr>
        <w:t>.</w:t>
      </w:r>
      <w:r>
        <w:rPr>
          <w:spacing w:val="1"/>
          <w:sz w:val="24"/>
          <w:szCs w:val="24"/>
        </w:rPr>
        <w:t>.</w:t>
      </w:r>
      <w:r>
        <w:rPr>
          <w:sz w:val="24"/>
          <w:szCs w:val="24"/>
        </w:rPr>
        <w:t>.....................</w:t>
      </w:r>
      <w:r>
        <w:rPr>
          <w:spacing w:val="-2"/>
          <w:sz w:val="24"/>
          <w:szCs w:val="24"/>
        </w:rPr>
        <w:t>.</w:t>
      </w:r>
      <w:r>
        <w:rPr>
          <w:sz w:val="24"/>
          <w:szCs w:val="24"/>
        </w:rPr>
        <w:t>.....</w:t>
      </w:r>
      <w:r>
        <w:rPr>
          <w:spacing w:val="5"/>
          <w:sz w:val="24"/>
          <w:szCs w:val="24"/>
        </w:rPr>
        <w:t>.</w:t>
      </w:r>
      <w:r>
        <w:rPr>
          <w:sz w:val="24"/>
          <w:szCs w:val="24"/>
        </w:rPr>
        <w:t>41</w:t>
      </w:r>
    </w:p>
    <w:p w:rsidR="00D0784A" w:rsidRDefault="00D0784A">
      <w:pPr>
        <w:spacing w:before="10" w:line="120" w:lineRule="exact"/>
        <w:rPr>
          <w:sz w:val="12"/>
          <w:szCs w:val="12"/>
        </w:rPr>
      </w:pPr>
    </w:p>
    <w:p w:rsidR="00D0784A" w:rsidRDefault="00257B40">
      <w:pPr>
        <w:ind w:left="4311"/>
        <w:rPr>
          <w:sz w:val="24"/>
          <w:szCs w:val="24"/>
        </w:rPr>
      </w:pPr>
      <w:r>
        <w:rPr>
          <w:sz w:val="24"/>
          <w:szCs w:val="24"/>
        </w:rPr>
        <w:t xml:space="preserve">4.5.2.1 </w:t>
      </w:r>
      <w:r>
        <w:rPr>
          <w:spacing w:val="1"/>
          <w:sz w:val="24"/>
          <w:szCs w:val="24"/>
        </w:rPr>
        <w:t>P</w:t>
      </w:r>
      <w:r>
        <w:rPr>
          <w:spacing w:val="-1"/>
          <w:sz w:val="24"/>
          <w:szCs w:val="24"/>
        </w:rPr>
        <w:t>e</w:t>
      </w:r>
      <w:r>
        <w:rPr>
          <w:sz w:val="24"/>
          <w:szCs w:val="24"/>
        </w:rPr>
        <w:t>nil</w:t>
      </w:r>
      <w:r>
        <w:rPr>
          <w:spacing w:val="-1"/>
          <w:sz w:val="24"/>
          <w:szCs w:val="24"/>
        </w:rPr>
        <w:t>a</w:t>
      </w:r>
      <w:r>
        <w:rPr>
          <w:sz w:val="24"/>
          <w:szCs w:val="24"/>
        </w:rPr>
        <w:t>i</w:t>
      </w:r>
      <w:r>
        <w:rPr>
          <w:spacing w:val="-1"/>
          <w:sz w:val="24"/>
          <w:szCs w:val="24"/>
        </w:rPr>
        <w:t>a</w:t>
      </w:r>
      <w:r>
        <w:rPr>
          <w:sz w:val="24"/>
          <w:szCs w:val="24"/>
        </w:rPr>
        <w:t>n</w:t>
      </w:r>
      <w:r>
        <w:rPr>
          <w:spacing w:val="-2"/>
          <w:sz w:val="24"/>
          <w:szCs w:val="24"/>
        </w:rPr>
        <w:t xml:space="preserve"> </w:t>
      </w:r>
      <w:r>
        <w:rPr>
          <w:sz w:val="24"/>
          <w:szCs w:val="24"/>
        </w:rPr>
        <w:t>Kin</w:t>
      </w:r>
      <w:r>
        <w:rPr>
          <w:spacing w:val="-1"/>
          <w:sz w:val="24"/>
          <w:szCs w:val="24"/>
        </w:rPr>
        <w:t>er</w:t>
      </w:r>
      <w:r>
        <w:rPr>
          <w:sz w:val="24"/>
          <w:szCs w:val="24"/>
        </w:rPr>
        <w:t>ja</w:t>
      </w:r>
      <w:r>
        <w:rPr>
          <w:spacing w:val="-1"/>
          <w:sz w:val="24"/>
          <w:szCs w:val="24"/>
        </w:rPr>
        <w:t xml:space="preserve"> </w:t>
      </w:r>
      <w:r>
        <w:rPr>
          <w:sz w:val="24"/>
          <w:szCs w:val="24"/>
        </w:rPr>
        <w:t>................</w:t>
      </w:r>
      <w:r>
        <w:rPr>
          <w:spacing w:val="-2"/>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7"/>
          <w:sz w:val="24"/>
          <w:szCs w:val="24"/>
        </w:rPr>
        <w:t>.</w:t>
      </w:r>
      <w:r>
        <w:rPr>
          <w:sz w:val="24"/>
          <w:szCs w:val="24"/>
        </w:rPr>
        <w:t>42</w:t>
      </w:r>
    </w:p>
    <w:p w:rsidR="00D0784A" w:rsidRDefault="00D0784A">
      <w:pPr>
        <w:spacing w:before="8" w:line="120" w:lineRule="exact"/>
        <w:rPr>
          <w:sz w:val="12"/>
          <w:szCs w:val="12"/>
        </w:rPr>
      </w:pPr>
    </w:p>
    <w:p w:rsidR="00D0784A" w:rsidRDefault="00257B40">
      <w:pPr>
        <w:ind w:left="4311"/>
        <w:rPr>
          <w:sz w:val="24"/>
          <w:szCs w:val="24"/>
        </w:rPr>
      </w:pPr>
      <w:r>
        <w:rPr>
          <w:sz w:val="24"/>
          <w:szCs w:val="24"/>
        </w:rPr>
        <w:t>4.5.2.</w:t>
      </w:r>
      <w:r>
        <w:rPr>
          <w:spacing w:val="-2"/>
          <w:sz w:val="24"/>
          <w:szCs w:val="24"/>
        </w:rPr>
        <w:t>2</w:t>
      </w:r>
      <w:r>
        <w:rPr>
          <w:sz w:val="24"/>
          <w:szCs w:val="24"/>
        </w:rPr>
        <w:t xml:space="preserve">. </w:t>
      </w:r>
      <w:r>
        <w:rPr>
          <w:spacing w:val="1"/>
          <w:sz w:val="24"/>
          <w:szCs w:val="24"/>
        </w:rPr>
        <w:t>P</w:t>
      </w:r>
      <w:r>
        <w:rPr>
          <w:spacing w:val="-1"/>
          <w:sz w:val="24"/>
          <w:szCs w:val="24"/>
        </w:rPr>
        <w:t>e</w:t>
      </w:r>
      <w:r>
        <w:rPr>
          <w:sz w:val="24"/>
          <w:szCs w:val="24"/>
        </w:rPr>
        <w:t>nili</w:t>
      </w:r>
      <w:r>
        <w:rPr>
          <w:spacing w:val="-1"/>
          <w:sz w:val="24"/>
          <w:szCs w:val="24"/>
        </w:rPr>
        <w:t>a</w:t>
      </w:r>
      <w:r>
        <w:rPr>
          <w:sz w:val="24"/>
          <w:szCs w:val="24"/>
        </w:rPr>
        <w:t>n</w:t>
      </w:r>
      <w:r>
        <w:rPr>
          <w:spacing w:val="-2"/>
          <w:sz w:val="24"/>
          <w:szCs w:val="24"/>
        </w:rPr>
        <w:t xml:space="preserve"> </w:t>
      </w:r>
      <w:r>
        <w:rPr>
          <w:sz w:val="24"/>
          <w:szCs w:val="24"/>
        </w:rPr>
        <w:t>Ku</w:t>
      </w:r>
      <w:r>
        <w:rPr>
          <w:spacing w:val="-1"/>
          <w:sz w:val="24"/>
          <w:szCs w:val="24"/>
        </w:rPr>
        <w:t>a</w:t>
      </w:r>
      <w:r>
        <w:rPr>
          <w:sz w:val="24"/>
          <w:szCs w:val="24"/>
        </w:rPr>
        <w:t>l</w:t>
      </w:r>
      <w:r>
        <w:rPr>
          <w:spacing w:val="-1"/>
          <w:sz w:val="24"/>
          <w:szCs w:val="24"/>
        </w:rPr>
        <w:t>i</w:t>
      </w:r>
      <w:r>
        <w:rPr>
          <w:sz w:val="24"/>
          <w:szCs w:val="24"/>
        </w:rPr>
        <w:t>t</w:t>
      </w:r>
      <w:r>
        <w:rPr>
          <w:spacing w:val="-1"/>
          <w:sz w:val="24"/>
          <w:szCs w:val="24"/>
        </w:rPr>
        <w:t>a</w:t>
      </w:r>
      <w:r>
        <w:rPr>
          <w:sz w:val="24"/>
          <w:szCs w:val="24"/>
        </w:rPr>
        <w:t>s</w:t>
      </w:r>
      <w:r>
        <w:rPr>
          <w:spacing w:val="-2"/>
          <w:sz w:val="24"/>
          <w:szCs w:val="24"/>
        </w:rPr>
        <w:t xml:space="preserve"> </w:t>
      </w:r>
      <w:r>
        <w:rPr>
          <w:spacing w:val="1"/>
          <w:sz w:val="24"/>
          <w:szCs w:val="24"/>
        </w:rPr>
        <w:t>P</w:t>
      </w:r>
      <w:r>
        <w:rPr>
          <w:spacing w:val="-1"/>
          <w:sz w:val="24"/>
          <w:szCs w:val="24"/>
        </w:rPr>
        <w:t>e</w:t>
      </w:r>
      <w:r>
        <w:rPr>
          <w:sz w:val="24"/>
          <w:szCs w:val="24"/>
        </w:rPr>
        <w:t>l</w:t>
      </w:r>
      <w:r>
        <w:rPr>
          <w:spacing w:val="1"/>
          <w:sz w:val="24"/>
          <w:szCs w:val="24"/>
        </w:rPr>
        <w:t>a</w:t>
      </w:r>
      <w:r>
        <w:rPr>
          <w:spacing w:val="-5"/>
          <w:sz w:val="24"/>
          <w:szCs w:val="24"/>
        </w:rPr>
        <w:t>y</w:t>
      </w:r>
      <w:r>
        <w:rPr>
          <w:spacing w:val="-1"/>
          <w:sz w:val="24"/>
          <w:szCs w:val="24"/>
        </w:rPr>
        <w:t>a</w:t>
      </w:r>
      <w:r>
        <w:rPr>
          <w:spacing w:val="2"/>
          <w:sz w:val="24"/>
          <w:szCs w:val="24"/>
        </w:rPr>
        <w:t>n</w:t>
      </w:r>
      <w:r>
        <w:rPr>
          <w:spacing w:val="-1"/>
          <w:sz w:val="24"/>
          <w:szCs w:val="24"/>
        </w:rPr>
        <w:t>a</w:t>
      </w:r>
      <w:r>
        <w:rPr>
          <w:spacing w:val="-2"/>
          <w:sz w:val="24"/>
          <w:szCs w:val="24"/>
        </w:rPr>
        <w:t>n</w:t>
      </w:r>
      <w:r>
        <w:rPr>
          <w:sz w:val="24"/>
          <w:szCs w:val="24"/>
        </w:rPr>
        <w:t>......</w:t>
      </w:r>
      <w:r>
        <w:rPr>
          <w:spacing w:val="1"/>
          <w:sz w:val="24"/>
          <w:szCs w:val="24"/>
        </w:rPr>
        <w:t>.</w:t>
      </w:r>
      <w:r>
        <w:rPr>
          <w:sz w:val="24"/>
          <w:szCs w:val="24"/>
        </w:rPr>
        <w:t>..........................</w:t>
      </w:r>
      <w:r>
        <w:rPr>
          <w:spacing w:val="2"/>
          <w:sz w:val="24"/>
          <w:szCs w:val="24"/>
        </w:rPr>
        <w:t xml:space="preserve"> </w:t>
      </w:r>
      <w:r>
        <w:rPr>
          <w:sz w:val="24"/>
          <w:szCs w:val="24"/>
        </w:rPr>
        <w:t>43</w:t>
      </w:r>
    </w:p>
    <w:p w:rsidR="00D0784A" w:rsidRDefault="00D0784A">
      <w:pPr>
        <w:spacing w:before="7" w:line="120" w:lineRule="exact"/>
        <w:rPr>
          <w:sz w:val="12"/>
          <w:szCs w:val="12"/>
        </w:rPr>
      </w:pPr>
    </w:p>
    <w:p w:rsidR="00D0784A" w:rsidRDefault="00257B40">
      <w:pPr>
        <w:ind w:left="2868"/>
        <w:rPr>
          <w:sz w:val="24"/>
          <w:szCs w:val="24"/>
        </w:rPr>
      </w:pPr>
      <w:r>
        <w:rPr>
          <w:sz w:val="24"/>
          <w:szCs w:val="24"/>
        </w:rPr>
        <w:t>4.6 K</w:t>
      </w:r>
      <w:r>
        <w:rPr>
          <w:spacing w:val="-1"/>
          <w:sz w:val="24"/>
          <w:szCs w:val="24"/>
        </w:rPr>
        <w:t>e</w:t>
      </w:r>
      <w:r>
        <w:rPr>
          <w:spacing w:val="1"/>
          <w:sz w:val="24"/>
          <w:szCs w:val="24"/>
        </w:rPr>
        <w:t>s</w:t>
      </w:r>
      <w:r>
        <w:rPr>
          <w:sz w:val="24"/>
          <w:szCs w:val="24"/>
        </w:rPr>
        <w:t>i</w:t>
      </w:r>
      <w:r>
        <w:rPr>
          <w:spacing w:val="-2"/>
          <w:sz w:val="24"/>
          <w:szCs w:val="24"/>
        </w:rPr>
        <w:t>m</w:t>
      </w:r>
      <w:r>
        <w:rPr>
          <w:sz w:val="24"/>
          <w:szCs w:val="24"/>
        </w:rPr>
        <w:t>pul</w:t>
      </w:r>
      <w:r>
        <w:rPr>
          <w:spacing w:val="-1"/>
          <w:sz w:val="24"/>
          <w:szCs w:val="24"/>
        </w:rPr>
        <w:t>a</w:t>
      </w:r>
      <w:r>
        <w:rPr>
          <w:sz w:val="24"/>
          <w:szCs w:val="24"/>
        </w:rPr>
        <w:t>n</w:t>
      </w:r>
      <w:r>
        <w:rPr>
          <w:spacing w:val="2"/>
          <w:sz w:val="24"/>
          <w:szCs w:val="24"/>
        </w:rPr>
        <w:t xml:space="preserve"> </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5"/>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5"/>
          <w:sz w:val="24"/>
          <w:szCs w:val="24"/>
        </w:rPr>
        <w:t>.</w:t>
      </w:r>
      <w:r>
        <w:rPr>
          <w:sz w:val="24"/>
          <w:szCs w:val="24"/>
        </w:rPr>
        <w:t>47</w:t>
      </w:r>
    </w:p>
    <w:p w:rsidR="00D0784A" w:rsidRDefault="00D0784A">
      <w:pPr>
        <w:spacing w:before="7" w:line="120" w:lineRule="exact"/>
        <w:rPr>
          <w:sz w:val="12"/>
          <w:szCs w:val="12"/>
        </w:rPr>
      </w:pPr>
    </w:p>
    <w:p w:rsidR="00D0784A" w:rsidRDefault="00257B40">
      <w:pPr>
        <w:ind w:left="2868"/>
        <w:rPr>
          <w:sz w:val="24"/>
          <w:szCs w:val="24"/>
        </w:rPr>
      </w:pPr>
      <w:r>
        <w:rPr>
          <w:sz w:val="24"/>
          <w:szCs w:val="24"/>
        </w:rPr>
        <w:t>4.7 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er</w:t>
      </w:r>
      <w:r>
        <w:rPr>
          <w:sz w:val="24"/>
          <w:szCs w:val="24"/>
        </w:rPr>
        <w:t>ja</w:t>
      </w:r>
      <w:r>
        <w:rPr>
          <w:spacing w:val="-1"/>
          <w:sz w:val="24"/>
          <w:szCs w:val="24"/>
        </w:rPr>
        <w:t xml:space="preserve"> </w:t>
      </w:r>
      <w:r>
        <w:rPr>
          <w:spacing w:val="1"/>
          <w:sz w:val="24"/>
          <w:szCs w:val="24"/>
        </w:rPr>
        <w:t>P</w:t>
      </w:r>
      <w:r>
        <w:rPr>
          <w:spacing w:val="-1"/>
          <w:sz w:val="24"/>
          <w:szCs w:val="24"/>
        </w:rPr>
        <w:t>r</w:t>
      </w:r>
      <w:r>
        <w:rPr>
          <w:spacing w:val="-3"/>
          <w:sz w:val="24"/>
          <w:szCs w:val="24"/>
        </w:rPr>
        <w:t>a</w:t>
      </w:r>
      <w:r>
        <w:rPr>
          <w:sz w:val="24"/>
          <w:szCs w:val="24"/>
        </w:rPr>
        <w:t>ktik</w:t>
      </w:r>
      <w:r>
        <w:rPr>
          <w:spacing w:val="2"/>
          <w:sz w:val="24"/>
          <w:szCs w:val="24"/>
        </w:rPr>
        <w:t xml:space="preserve"> </w:t>
      </w:r>
      <w:r>
        <w:rPr>
          <w:sz w:val="24"/>
          <w:szCs w:val="24"/>
        </w:rPr>
        <w:t>.......................</w:t>
      </w:r>
      <w:r>
        <w:rPr>
          <w:spacing w:val="-2"/>
          <w:sz w:val="24"/>
          <w:szCs w:val="24"/>
        </w:rPr>
        <w:t>.</w:t>
      </w:r>
      <w:r>
        <w:rPr>
          <w:spacing w:val="2"/>
          <w:sz w:val="24"/>
          <w:szCs w:val="24"/>
        </w:rPr>
        <w:t>.</w:t>
      </w:r>
      <w:r>
        <w:rPr>
          <w:sz w:val="24"/>
          <w:szCs w:val="24"/>
        </w:rPr>
        <w:t>...........</w:t>
      </w:r>
      <w:r>
        <w:rPr>
          <w:spacing w:val="-2"/>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2"/>
          <w:sz w:val="24"/>
          <w:szCs w:val="24"/>
        </w:rPr>
        <w:t>.</w:t>
      </w:r>
      <w:r>
        <w:rPr>
          <w:spacing w:val="7"/>
          <w:sz w:val="24"/>
          <w:szCs w:val="24"/>
        </w:rPr>
        <w:t>.</w:t>
      </w:r>
      <w:r>
        <w:rPr>
          <w:sz w:val="24"/>
          <w:szCs w:val="24"/>
        </w:rPr>
        <w:t>48</w:t>
      </w:r>
    </w:p>
    <w:p w:rsidR="00D0784A" w:rsidRDefault="00D0784A">
      <w:pPr>
        <w:spacing w:before="7" w:line="120" w:lineRule="exact"/>
        <w:rPr>
          <w:sz w:val="12"/>
          <w:szCs w:val="12"/>
        </w:rPr>
      </w:pPr>
    </w:p>
    <w:p w:rsidR="00D0784A" w:rsidRDefault="00257B40">
      <w:pPr>
        <w:ind w:left="2868"/>
        <w:rPr>
          <w:sz w:val="24"/>
          <w:szCs w:val="24"/>
        </w:rPr>
      </w:pPr>
      <w:r>
        <w:rPr>
          <w:sz w:val="24"/>
          <w:szCs w:val="24"/>
        </w:rPr>
        <w:t xml:space="preserve">4.8 </w:t>
      </w:r>
      <w:r>
        <w:rPr>
          <w:spacing w:val="3"/>
          <w:sz w:val="24"/>
          <w:szCs w:val="24"/>
        </w:rPr>
        <w:t>J</w:t>
      </w:r>
      <w:r>
        <w:rPr>
          <w:sz w:val="24"/>
          <w:szCs w:val="24"/>
        </w:rPr>
        <w:t>a</w:t>
      </w:r>
      <w:r>
        <w:rPr>
          <w:spacing w:val="-2"/>
          <w:sz w:val="24"/>
          <w:szCs w:val="24"/>
        </w:rPr>
        <w:t>d</w:t>
      </w:r>
      <w:r>
        <w:rPr>
          <w:sz w:val="24"/>
          <w:szCs w:val="24"/>
        </w:rPr>
        <w:t>w</w:t>
      </w:r>
      <w:r>
        <w:rPr>
          <w:spacing w:val="-1"/>
          <w:sz w:val="24"/>
          <w:szCs w:val="24"/>
        </w:rPr>
        <w:t>a</w:t>
      </w:r>
      <w:r>
        <w:rPr>
          <w:sz w:val="24"/>
          <w:szCs w:val="24"/>
        </w:rPr>
        <w:t>l K</w:t>
      </w:r>
      <w:r>
        <w:rPr>
          <w:spacing w:val="-1"/>
          <w:sz w:val="24"/>
          <w:szCs w:val="24"/>
        </w:rPr>
        <w:t>er</w:t>
      </w:r>
      <w:r>
        <w:rPr>
          <w:sz w:val="24"/>
          <w:szCs w:val="24"/>
        </w:rPr>
        <w:t>ja</w:t>
      </w:r>
      <w:r>
        <w:rPr>
          <w:spacing w:val="-3"/>
          <w:sz w:val="24"/>
          <w:szCs w:val="24"/>
        </w:rPr>
        <w:t xml:space="preserve"> </w:t>
      </w:r>
      <w:r>
        <w:rPr>
          <w:spacing w:val="1"/>
          <w:sz w:val="24"/>
          <w:szCs w:val="24"/>
        </w:rPr>
        <w:t>P</w:t>
      </w:r>
      <w:r>
        <w:rPr>
          <w:sz w:val="24"/>
          <w:szCs w:val="24"/>
        </w:rPr>
        <w:t>r</w:t>
      </w:r>
      <w:r>
        <w:rPr>
          <w:spacing w:val="-2"/>
          <w:sz w:val="24"/>
          <w:szCs w:val="24"/>
        </w:rPr>
        <w:t>a</w:t>
      </w:r>
      <w:r>
        <w:rPr>
          <w:sz w:val="24"/>
          <w:szCs w:val="24"/>
        </w:rPr>
        <w:t>ktik ................</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10"/>
          <w:sz w:val="24"/>
          <w:szCs w:val="24"/>
        </w:rPr>
        <w:t>.</w:t>
      </w:r>
      <w:r>
        <w:rPr>
          <w:sz w:val="24"/>
          <w:szCs w:val="24"/>
        </w:rPr>
        <w:t>48</w:t>
      </w:r>
    </w:p>
    <w:p w:rsidR="00D0784A" w:rsidRDefault="00D0784A">
      <w:pPr>
        <w:spacing w:before="9" w:line="140" w:lineRule="exact"/>
        <w:rPr>
          <w:sz w:val="14"/>
          <w:szCs w:val="14"/>
        </w:rPr>
      </w:pPr>
    </w:p>
    <w:p w:rsidR="00D0784A" w:rsidRDefault="00257B40">
      <w:pPr>
        <w:ind w:left="2148"/>
        <w:rPr>
          <w:sz w:val="24"/>
          <w:szCs w:val="24"/>
        </w:rPr>
      </w:pPr>
      <w:r>
        <w:rPr>
          <w:b/>
          <w:sz w:val="24"/>
          <w:szCs w:val="24"/>
        </w:rPr>
        <w:t xml:space="preserve">BAB V </w:t>
      </w:r>
      <w:r>
        <w:rPr>
          <w:b/>
          <w:spacing w:val="-3"/>
          <w:sz w:val="24"/>
          <w:szCs w:val="24"/>
        </w:rPr>
        <w:t>P</w:t>
      </w:r>
      <w:r>
        <w:rPr>
          <w:b/>
          <w:spacing w:val="1"/>
          <w:sz w:val="24"/>
          <w:szCs w:val="24"/>
        </w:rPr>
        <w:t>E</w:t>
      </w:r>
      <w:r>
        <w:rPr>
          <w:b/>
          <w:spacing w:val="-3"/>
          <w:sz w:val="24"/>
          <w:szCs w:val="24"/>
        </w:rPr>
        <w:t>N</w:t>
      </w:r>
      <w:r>
        <w:rPr>
          <w:b/>
          <w:sz w:val="24"/>
          <w:szCs w:val="24"/>
        </w:rPr>
        <w:t>U</w:t>
      </w:r>
      <w:r>
        <w:rPr>
          <w:b/>
          <w:spacing w:val="-2"/>
          <w:sz w:val="24"/>
          <w:szCs w:val="24"/>
        </w:rPr>
        <w:t>T</w:t>
      </w:r>
      <w:r>
        <w:rPr>
          <w:b/>
          <w:spacing w:val="2"/>
          <w:sz w:val="24"/>
          <w:szCs w:val="24"/>
        </w:rPr>
        <w:t>U</w:t>
      </w:r>
      <w:r>
        <w:rPr>
          <w:b/>
          <w:sz w:val="24"/>
          <w:szCs w:val="24"/>
        </w:rPr>
        <w:t>P</w:t>
      </w:r>
      <w:r>
        <w:rPr>
          <w:b/>
          <w:spacing w:val="-2"/>
          <w:sz w:val="24"/>
          <w:szCs w:val="24"/>
        </w:rPr>
        <w:t xml:space="preserve"> </w:t>
      </w:r>
      <w:r>
        <w:rPr>
          <w:b/>
          <w:sz w:val="24"/>
          <w:szCs w:val="24"/>
        </w:rPr>
        <w:t>.......</w:t>
      </w:r>
      <w:r>
        <w:rPr>
          <w:b/>
          <w:spacing w:val="2"/>
          <w:sz w:val="24"/>
          <w:szCs w:val="24"/>
        </w:rPr>
        <w:t>.</w:t>
      </w:r>
      <w:r>
        <w:rPr>
          <w:b/>
          <w:sz w:val="24"/>
          <w:szCs w:val="24"/>
        </w:rPr>
        <w:t>................</w:t>
      </w:r>
      <w:r>
        <w:rPr>
          <w:b/>
          <w:spacing w:val="-2"/>
          <w:sz w:val="24"/>
          <w:szCs w:val="24"/>
        </w:rPr>
        <w:t>.</w:t>
      </w:r>
      <w:r>
        <w:rPr>
          <w:b/>
          <w:sz w:val="24"/>
          <w:szCs w:val="24"/>
        </w:rPr>
        <w:t>................</w:t>
      </w:r>
      <w:r>
        <w:rPr>
          <w:b/>
          <w:spacing w:val="-2"/>
          <w:sz w:val="24"/>
          <w:szCs w:val="24"/>
        </w:rPr>
        <w:t>.</w:t>
      </w:r>
      <w:r>
        <w:rPr>
          <w:b/>
          <w:sz w:val="24"/>
          <w:szCs w:val="24"/>
        </w:rPr>
        <w:t>......</w:t>
      </w:r>
      <w:r>
        <w:rPr>
          <w:b/>
          <w:spacing w:val="-2"/>
          <w:sz w:val="24"/>
          <w:szCs w:val="24"/>
        </w:rPr>
        <w:t>.</w:t>
      </w:r>
      <w:r>
        <w:rPr>
          <w:b/>
          <w:sz w:val="24"/>
          <w:szCs w:val="24"/>
        </w:rPr>
        <w:t>..................</w:t>
      </w:r>
      <w:r>
        <w:rPr>
          <w:b/>
          <w:spacing w:val="1"/>
          <w:sz w:val="24"/>
          <w:szCs w:val="24"/>
        </w:rPr>
        <w:t>.</w:t>
      </w:r>
      <w:r>
        <w:rPr>
          <w:b/>
          <w:sz w:val="24"/>
          <w:szCs w:val="24"/>
        </w:rPr>
        <w:t>.</w:t>
      </w:r>
      <w:r>
        <w:rPr>
          <w:b/>
          <w:spacing w:val="-2"/>
          <w:sz w:val="24"/>
          <w:szCs w:val="24"/>
        </w:rPr>
        <w:t>.</w:t>
      </w:r>
      <w:r>
        <w:rPr>
          <w:b/>
          <w:sz w:val="24"/>
          <w:szCs w:val="24"/>
        </w:rPr>
        <w:t>...................</w:t>
      </w:r>
      <w:r>
        <w:rPr>
          <w:b/>
          <w:spacing w:val="-2"/>
          <w:sz w:val="24"/>
          <w:szCs w:val="24"/>
        </w:rPr>
        <w:t>.</w:t>
      </w:r>
      <w:r>
        <w:rPr>
          <w:b/>
          <w:sz w:val="24"/>
          <w:szCs w:val="24"/>
        </w:rPr>
        <w:t>....</w:t>
      </w:r>
      <w:r>
        <w:rPr>
          <w:b/>
          <w:spacing w:val="12"/>
          <w:sz w:val="24"/>
          <w:szCs w:val="24"/>
        </w:rPr>
        <w:t>.</w:t>
      </w:r>
      <w:r>
        <w:rPr>
          <w:b/>
          <w:sz w:val="24"/>
          <w:szCs w:val="24"/>
        </w:rPr>
        <w:t>49</w:t>
      </w:r>
    </w:p>
    <w:p w:rsidR="00D0784A" w:rsidRDefault="00D0784A">
      <w:pPr>
        <w:spacing w:line="120" w:lineRule="exact"/>
        <w:rPr>
          <w:sz w:val="12"/>
          <w:szCs w:val="12"/>
        </w:rPr>
      </w:pPr>
    </w:p>
    <w:p w:rsidR="00D0784A" w:rsidRDefault="00257B40">
      <w:pPr>
        <w:ind w:left="2868"/>
        <w:rPr>
          <w:sz w:val="24"/>
          <w:szCs w:val="24"/>
        </w:rPr>
      </w:pPr>
      <w:r>
        <w:rPr>
          <w:sz w:val="24"/>
          <w:szCs w:val="24"/>
        </w:rPr>
        <w:t>5.1 K</w:t>
      </w:r>
      <w:r>
        <w:rPr>
          <w:spacing w:val="-1"/>
          <w:sz w:val="24"/>
          <w:szCs w:val="24"/>
        </w:rPr>
        <w:t>e</w:t>
      </w:r>
      <w:r>
        <w:rPr>
          <w:spacing w:val="1"/>
          <w:sz w:val="24"/>
          <w:szCs w:val="24"/>
        </w:rPr>
        <w:t>s</w:t>
      </w:r>
      <w:r>
        <w:rPr>
          <w:sz w:val="24"/>
          <w:szCs w:val="24"/>
        </w:rPr>
        <w:t>i</w:t>
      </w:r>
      <w:r>
        <w:rPr>
          <w:spacing w:val="-2"/>
          <w:sz w:val="24"/>
          <w:szCs w:val="24"/>
        </w:rPr>
        <w:t>m</w:t>
      </w:r>
      <w:r>
        <w:rPr>
          <w:sz w:val="24"/>
          <w:szCs w:val="24"/>
        </w:rPr>
        <w:t>pul</w:t>
      </w:r>
      <w:r>
        <w:rPr>
          <w:spacing w:val="-1"/>
          <w:sz w:val="24"/>
          <w:szCs w:val="24"/>
        </w:rPr>
        <w:t>a</w:t>
      </w:r>
      <w:r>
        <w:rPr>
          <w:sz w:val="24"/>
          <w:szCs w:val="24"/>
        </w:rPr>
        <w:t>n</w:t>
      </w:r>
      <w:r>
        <w:rPr>
          <w:spacing w:val="2"/>
          <w:sz w:val="24"/>
          <w:szCs w:val="24"/>
        </w:rPr>
        <w:t xml:space="preserve"> </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12"/>
          <w:sz w:val="24"/>
          <w:szCs w:val="24"/>
        </w:rPr>
        <w:t>.</w:t>
      </w:r>
      <w:r>
        <w:rPr>
          <w:sz w:val="24"/>
          <w:szCs w:val="24"/>
        </w:rPr>
        <w:t>49</w:t>
      </w:r>
    </w:p>
    <w:p w:rsidR="00D0784A" w:rsidRDefault="00D0784A">
      <w:pPr>
        <w:spacing w:before="7" w:line="120" w:lineRule="exact"/>
        <w:rPr>
          <w:sz w:val="12"/>
          <w:szCs w:val="12"/>
        </w:rPr>
      </w:pPr>
    </w:p>
    <w:p w:rsidR="00D0784A" w:rsidRDefault="00257B40">
      <w:pPr>
        <w:ind w:left="2868"/>
        <w:rPr>
          <w:sz w:val="24"/>
          <w:szCs w:val="24"/>
        </w:rPr>
      </w:pPr>
      <w:r>
        <w:rPr>
          <w:sz w:val="24"/>
          <w:szCs w:val="24"/>
        </w:rPr>
        <w:t xml:space="preserve">5.2 </w:t>
      </w:r>
      <w:r>
        <w:rPr>
          <w:spacing w:val="1"/>
          <w:sz w:val="24"/>
          <w:szCs w:val="24"/>
        </w:rPr>
        <w:t>S</w:t>
      </w:r>
      <w:r>
        <w:rPr>
          <w:spacing w:val="-1"/>
          <w:sz w:val="24"/>
          <w:szCs w:val="24"/>
        </w:rPr>
        <w:t>a</w:t>
      </w:r>
      <w:r>
        <w:rPr>
          <w:sz w:val="24"/>
          <w:szCs w:val="24"/>
        </w:rPr>
        <w:t>r</w:t>
      </w:r>
      <w:r>
        <w:rPr>
          <w:spacing w:val="-2"/>
          <w:sz w:val="24"/>
          <w:szCs w:val="24"/>
        </w:rPr>
        <w:t>a</w:t>
      </w:r>
      <w:r>
        <w:rPr>
          <w:sz w:val="24"/>
          <w:szCs w:val="24"/>
        </w:rPr>
        <w:t>n</w:t>
      </w:r>
      <w:r>
        <w:rPr>
          <w:spacing w:val="1"/>
          <w:sz w:val="24"/>
          <w:szCs w:val="24"/>
        </w:rPr>
        <w:t xml:space="preserve"> </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5"/>
          <w:sz w:val="24"/>
          <w:szCs w:val="24"/>
        </w:rPr>
        <w:t>.</w:t>
      </w:r>
      <w:r>
        <w:rPr>
          <w:sz w:val="24"/>
          <w:szCs w:val="24"/>
        </w:rPr>
        <w:t>....</w:t>
      </w:r>
      <w:r>
        <w:rPr>
          <w:spacing w:val="-2"/>
          <w:sz w:val="24"/>
          <w:szCs w:val="24"/>
        </w:rPr>
        <w:t>.</w:t>
      </w:r>
      <w:r>
        <w:rPr>
          <w:sz w:val="24"/>
          <w:szCs w:val="24"/>
        </w:rPr>
        <w:t>................</w:t>
      </w:r>
      <w:r>
        <w:rPr>
          <w:spacing w:val="-2"/>
          <w:sz w:val="24"/>
          <w:szCs w:val="24"/>
        </w:rPr>
        <w:t>.</w:t>
      </w:r>
      <w:r>
        <w:rPr>
          <w:sz w:val="24"/>
          <w:szCs w:val="24"/>
        </w:rPr>
        <w:t>.......</w:t>
      </w:r>
      <w:r>
        <w:rPr>
          <w:spacing w:val="1"/>
          <w:sz w:val="24"/>
          <w:szCs w:val="24"/>
        </w:rPr>
        <w:t>.</w:t>
      </w:r>
      <w:r>
        <w:rPr>
          <w:sz w:val="24"/>
          <w:szCs w:val="24"/>
        </w:rPr>
        <w:t>..............</w:t>
      </w:r>
      <w:r>
        <w:rPr>
          <w:spacing w:val="-2"/>
          <w:sz w:val="24"/>
          <w:szCs w:val="24"/>
        </w:rPr>
        <w:t>.</w:t>
      </w:r>
      <w:r>
        <w:rPr>
          <w:sz w:val="24"/>
          <w:szCs w:val="24"/>
        </w:rPr>
        <w:t>...........</w:t>
      </w:r>
      <w:r>
        <w:rPr>
          <w:spacing w:val="5"/>
          <w:sz w:val="24"/>
          <w:szCs w:val="24"/>
        </w:rPr>
        <w:t>.</w:t>
      </w:r>
      <w:r>
        <w:rPr>
          <w:sz w:val="24"/>
          <w:szCs w:val="24"/>
        </w:rPr>
        <w:t>50</w:t>
      </w:r>
    </w:p>
    <w:p w:rsidR="00D0784A" w:rsidRDefault="00D0784A">
      <w:pPr>
        <w:spacing w:before="9" w:line="140" w:lineRule="exact"/>
        <w:rPr>
          <w:sz w:val="14"/>
          <w:szCs w:val="14"/>
        </w:rPr>
      </w:pPr>
    </w:p>
    <w:p w:rsidR="00D0784A" w:rsidRDefault="00257B40">
      <w:pPr>
        <w:ind w:left="2148"/>
        <w:rPr>
          <w:sz w:val="24"/>
          <w:szCs w:val="24"/>
        </w:rPr>
      </w:pPr>
      <w:r>
        <w:rPr>
          <w:b/>
          <w:sz w:val="24"/>
          <w:szCs w:val="24"/>
        </w:rPr>
        <w:t>DA</w:t>
      </w:r>
      <w:r>
        <w:rPr>
          <w:b/>
          <w:spacing w:val="-3"/>
          <w:sz w:val="24"/>
          <w:szCs w:val="24"/>
        </w:rPr>
        <w:t>F</w:t>
      </w:r>
      <w:r>
        <w:rPr>
          <w:b/>
          <w:spacing w:val="-2"/>
          <w:sz w:val="24"/>
          <w:szCs w:val="24"/>
        </w:rPr>
        <w:t>T</w:t>
      </w:r>
      <w:r>
        <w:rPr>
          <w:b/>
          <w:sz w:val="24"/>
          <w:szCs w:val="24"/>
        </w:rPr>
        <w:t>AR</w:t>
      </w:r>
      <w:r>
        <w:rPr>
          <w:b/>
          <w:spacing w:val="2"/>
          <w:sz w:val="24"/>
          <w:szCs w:val="24"/>
        </w:rPr>
        <w:t xml:space="preserve"> </w:t>
      </w:r>
      <w:r>
        <w:rPr>
          <w:b/>
          <w:spacing w:val="-3"/>
          <w:sz w:val="24"/>
          <w:szCs w:val="24"/>
        </w:rPr>
        <w:t>P</w:t>
      </w:r>
      <w:r>
        <w:rPr>
          <w:b/>
          <w:sz w:val="24"/>
          <w:szCs w:val="24"/>
        </w:rPr>
        <w:t>U</w:t>
      </w:r>
      <w:r>
        <w:rPr>
          <w:b/>
          <w:spacing w:val="1"/>
          <w:sz w:val="24"/>
          <w:szCs w:val="24"/>
        </w:rPr>
        <w:t>S</w:t>
      </w:r>
      <w:r>
        <w:rPr>
          <w:b/>
          <w:spacing w:val="-2"/>
          <w:sz w:val="24"/>
          <w:szCs w:val="24"/>
        </w:rPr>
        <w:t>T</w:t>
      </w:r>
      <w:r>
        <w:rPr>
          <w:b/>
          <w:sz w:val="24"/>
          <w:szCs w:val="24"/>
        </w:rPr>
        <w:t>A</w:t>
      </w:r>
      <w:r>
        <w:rPr>
          <w:b/>
          <w:spacing w:val="-2"/>
          <w:sz w:val="24"/>
          <w:szCs w:val="24"/>
        </w:rPr>
        <w:t>K</w:t>
      </w:r>
      <w:r>
        <w:rPr>
          <w:b/>
          <w:sz w:val="24"/>
          <w:szCs w:val="24"/>
        </w:rPr>
        <w:t>A</w:t>
      </w:r>
      <w:r>
        <w:rPr>
          <w:b/>
          <w:spacing w:val="2"/>
          <w:sz w:val="24"/>
          <w:szCs w:val="24"/>
        </w:rPr>
        <w:t xml:space="preserve"> </w:t>
      </w:r>
      <w:r>
        <w:rPr>
          <w:b/>
          <w:sz w:val="24"/>
          <w:szCs w:val="24"/>
        </w:rPr>
        <w:t>..</w:t>
      </w:r>
      <w:r>
        <w:rPr>
          <w:b/>
          <w:spacing w:val="2"/>
          <w:sz w:val="24"/>
          <w:szCs w:val="24"/>
        </w:rPr>
        <w:t>.</w:t>
      </w:r>
      <w:r>
        <w:rPr>
          <w:b/>
          <w:sz w:val="24"/>
          <w:szCs w:val="24"/>
        </w:rPr>
        <w:t>................</w:t>
      </w:r>
      <w:r>
        <w:rPr>
          <w:b/>
          <w:spacing w:val="-2"/>
          <w:sz w:val="24"/>
          <w:szCs w:val="24"/>
        </w:rPr>
        <w:t>.</w:t>
      </w:r>
      <w:r>
        <w:rPr>
          <w:b/>
          <w:sz w:val="24"/>
          <w:szCs w:val="24"/>
        </w:rPr>
        <w:t>........</w:t>
      </w:r>
      <w:r>
        <w:rPr>
          <w:b/>
          <w:spacing w:val="2"/>
          <w:sz w:val="24"/>
          <w:szCs w:val="24"/>
        </w:rPr>
        <w:t>.</w:t>
      </w:r>
      <w:r>
        <w:rPr>
          <w:b/>
          <w:sz w:val="24"/>
          <w:szCs w:val="24"/>
        </w:rPr>
        <w:t>.......</w:t>
      </w:r>
      <w:r>
        <w:rPr>
          <w:b/>
          <w:spacing w:val="-2"/>
          <w:sz w:val="24"/>
          <w:szCs w:val="24"/>
        </w:rPr>
        <w:t>.</w:t>
      </w:r>
      <w:r>
        <w:rPr>
          <w:b/>
          <w:sz w:val="24"/>
          <w:szCs w:val="24"/>
        </w:rPr>
        <w:t>......</w:t>
      </w:r>
      <w:r>
        <w:rPr>
          <w:b/>
          <w:spacing w:val="-2"/>
          <w:sz w:val="24"/>
          <w:szCs w:val="24"/>
        </w:rPr>
        <w:t>.</w:t>
      </w:r>
      <w:r>
        <w:rPr>
          <w:b/>
          <w:sz w:val="24"/>
          <w:szCs w:val="24"/>
        </w:rPr>
        <w:t>..................</w:t>
      </w:r>
      <w:r>
        <w:rPr>
          <w:b/>
          <w:spacing w:val="1"/>
          <w:sz w:val="24"/>
          <w:szCs w:val="24"/>
        </w:rPr>
        <w:t>.</w:t>
      </w:r>
      <w:r>
        <w:rPr>
          <w:b/>
          <w:sz w:val="24"/>
          <w:szCs w:val="24"/>
        </w:rPr>
        <w:t>.</w:t>
      </w:r>
      <w:r>
        <w:rPr>
          <w:b/>
          <w:spacing w:val="-2"/>
          <w:sz w:val="24"/>
          <w:szCs w:val="24"/>
        </w:rPr>
        <w:t>.</w:t>
      </w:r>
      <w:r>
        <w:rPr>
          <w:b/>
          <w:sz w:val="24"/>
          <w:szCs w:val="24"/>
        </w:rPr>
        <w:t>...................</w:t>
      </w:r>
      <w:r>
        <w:rPr>
          <w:b/>
          <w:spacing w:val="-2"/>
          <w:sz w:val="24"/>
          <w:szCs w:val="24"/>
        </w:rPr>
        <w:t>.</w:t>
      </w:r>
      <w:r>
        <w:rPr>
          <w:b/>
          <w:sz w:val="24"/>
          <w:szCs w:val="24"/>
        </w:rPr>
        <w:t>....</w:t>
      </w:r>
      <w:r>
        <w:rPr>
          <w:b/>
          <w:spacing w:val="7"/>
          <w:sz w:val="24"/>
          <w:szCs w:val="24"/>
        </w:rPr>
        <w:t>.</w:t>
      </w:r>
      <w:r>
        <w:rPr>
          <w:b/>
          <w:sz w:val="24"/>
          <w:szCs w:val="24"/>
        </w:rPr>
        <w:t>51</w:t>
      </w:r>
    </w:p>
    <w:p w:rsidR="00D0784A" w:rsidRDefault="00257B40">
      <w:pPr>
        <w:ind w:left="2148"/>
        <w:rPr>
          <w:b/>
          <w:sz w:val="24"/>
          <w:szCs w:val="24"/>
        </w:rPr>
      </w:pPr>
      <w:r>
        <w:rPr>
          <w:b/>
          <w:sz w:val="24"/>
          <w:szCs w:val="24"/>
        </w:rPr>
        <w:t>LA</w:t>
      </w:r>
      <w:r>
        <w:rPr>
          <w:b/>
          <w:spacing w:val="-1"/>
          <w:sz w:val="24"/>
          <w:szCs w:val="24"/>
        </w:rPr>
        <w:t>M</w:t>
      </w:r>
      <w:r>
        <w:rPr>
          <w:b/>
          <w:spacing w:val="-3"/>
          <w:sz w:val="24"/>
          <w:szCs w:val="24"/>
        </w:rPr>
        <w:t>P</w:t>
      </w:r>
      <w:r>
        <w:rPr>
          <w:b/>
          <w:spacing w:val="2"/>
          <w:sz w:val="24"/>
          <w:szCs w:val="24"/>
        </w:rPr>
        <w:t>I</w:t>
      </w:r>
      <w:r>
        <w:rPr>
          <w:b/>
          <w:sz w:val="24"/>
          <w:szCs w:val="24"/>
        </w:rPr>
        <w:t>R</w:t>
      </w:r>
      <w:r>
        <w:rPr>
          <w:b/>
          <w:spacing w:val="-1"/>
          <w:sz w:val="24"/>
          <w:szCs w:val="24"/>
        </w:rPr>
        <w:t>A</w:t>
      </w:r>
      <w:r>
        <w:rPr>
          <w:b/>
          <w:sz w:val="24"/>
          <w:szCs w:val="24"/>
        </w:rPr>
        <w:t>N</w:t>
      </w:r>
      <w:r>
        <w:rPr>
          <w:b/>
          <w:spacing w:val="1"/>
          <w:sz w:val="24"/>
          <w:szCs w:val="24"/>
        </w:rPr>
        <w:t xml:space="preserve"> </w:t>
      </w:r>
      <w:r>
        <w:rPr>
          <w:b/>
          <w:sz w:val="24"/>
          <w:szCs w:val="24"/>
        </w:rPr>
        <w:t>– LA</w:t>
      </w:r>
      <w:r>
        <w:rPr>
          <w:b/>
          <w:spacing w:val="1"/>
          <w:sz w:val="24"/>
          <w:szCs w:val="24"/>
        </w:rPr>
        <w:t>M</w:t>
      </w:r>
      <w:r>
        <w:rPr>
          <w:b/>
          <w:spacing w:val="-3"/>
          <w:sz w:val="24"/>
          <w:szCs w:val="24"/>
        </w:rPr>
        <w:t>P</w:t>
      </w:r>
      <w:r>
        <w:rPr>
          <w:b/>
          <w:spacing w:val="2"/>
          <w:sz w:val="24"/>
          <w:szCs w:val="24"/>
        </w:rPr>
        <w:t>I</w:t>
      </w:r>
      <w:r>
        <w:rPr>
          <w:b/>
          <w:sz w:val="24"/>
          <w:szCs w:val="24"/>
        </w:rPr>
        <w:t>R</w:t>
      </w:r>
      <w:r>
        <w:rPr>
          <w:b/>
          <w:spacing w:val="-1"/>
          <w:sz w:val="24"/>
          <w:szCs w:val="24"/>
        </w:rPr>
        <w:t>A</w:t>
      </w:r>
      <w:r>
        <w:rPr>
          <w:b/>
          <w:sz w:val="24"/>
          <w:szCs w:val="24"/>
        </w:rPr>
        <w:t>N...............................</w:t>
      </w:r>
      <w:r>
        <w:rPr>
          <w:b/>
          <w:spacing w:val="2"/>
          <w:sz w:val="24"/>
          <w:szCs w:val="24"/>
        </w:rPr>
        <w:t>.</w:t>
      </w:r>
      <w:r>
        <w:rPr>
          <w:b/>
          <w:sz w:val="24"/>
          <w:szCs w:val="24"/>
        </w:rPr>
        <w:t>................................................52</w:t>
      </w:r>
    </w:p>
    <w:p w:rsidR="00257B40" w:rsidRDefault="00257B40">
      <w:pPr>
        <w:ind w:left="2148"/>
        <w:rPr>
          <w:sz w:val="24"/>
          <w:szCs w:val="24"/>
        </w:rPr>
      </w:pPr>
      <w:r w:rsidRPr="00257B40">
        <w:rPr>
          <w:sz w:val="24"/>
          <w:szCs w:val="24"/>
        </w:rPr>
        <w:t>Lampiran 1   Surat Permohonan Kerja Praktik.........................................</w:t>
      </w:r>
      <w:r w:rsidR="002A234D">
        <w:rPr>
          <w:sz w:val="24"/>
          <w:szCs w:val="24"/>
          <w:lang w:val="id-ID"/>
        </w:rPr>
        <w:t>.............</w:t>
      </w:r>
      <w:r w:rsidR="007704EE">
        <w:rPr>
          <w:sz w:val="24"/>
          <w:szCs w:val="24"/>
        </w:rPr>
        <w:t>52</w:t>
      </w:r>
    </w:p>
    <w:p w:rsidR="00257B40" w:rsidRPr="007704EE" w:rsidRDefault="00257B40" w:rsidP="00257B40">
      <w:pPr>
        <w:ind w:left="3402" w:hanging="1242"/>
        <w:rPr>
          <w:sz w:val="24"/>
          <w:szCs w:val="24"/>
          <w:lang w:val="id-ID"/>
        </w:rPr>
      </w:pPr>
      <w:r w:rsidRPr="00257B40">
        <w:rPr>
          <w:sz w:val="24"/>
          <w:szCs w:val="24"/>
        </w:rPr>
        <w:t xml:space="preserve">Lampiran 2 </w:t>
      </w:r>
      <w:r>
        <w:rPr>
          <w:sz w:val="24"/>
          <w:szCs w:val="24"/>
          <w:lang w:val="id-ID"/>
        </w:rPr>
        <w:t xml:space="preserve">  </w:t>
      </w:r>
      <w:r w:rsidRPr="00257B40">
        <w:rPr>
          <w:sz w:val="24"/>
          <w:szCs w:val="24"/>
        </w:rPr>
        <w:t xml:space="preserve">SS Chat Whatsapp Panggilan Untuk Menemui Bagian </w:t>
      </w:r>
      <w:r w:rsidRPr="00257B40">
        <w:rPr>
          <w:sz w:val="24"/>
          <w:szCs w:val="24"/>
        </w:rPr>
        <w:br/>
        <w:t xml:space="preserve">Sekretariat Dinas Koperasi, Usaha Mikro, dan Perindag </w:t>
      </w:r>
      <w:r w:rsidRPr="00257B40">
        <w:rPr>
          <w:sz w:val="24"/>
          <w:szCs w:val="24"/>
        </w:rPr>
        <w:br/>
        <w:t>(DISKOPERINDAG) Kab. Gresik......................................</w:t>
      </w:r>
      <w:r w:rsidR="007704EE">
        <w:rPr>
          <w:sz w:val="24"/>
          <w:szCs w:val="24"/>
          <w:lang w:val="id-ID"/>
        </w:rPr>
        <w:t>..............53</w:t>
      </w:r>
    </w:p>
    <w:p w:rsidR="00257B40" w:rsidRDefault="00257B40" w:rsidP="00257B40">
      <w:pPr>
        <w:ind w:left="3402" w:hanging="1242"/>
        <w:rPr>
          <w:sz w:val="24"/>
          <w:szCs w:val="24"/>
          <w:lang w:val="id-ID"/>
        </w:rPr>
      </w:pPr>
    </w:p>
    <w:p w:rsidR="00257B40" w:rsidRDefault="00257B40" w:rsidP="00257B40">
      <w:pPr>
        <w:ind w:left="3402" w:hanging="1242"/>
        <w:rPr>
          <w:sz w:val="24"/>
          <w:szCs w:val="24"/>
          <w:lang w:val="id-ID"/>
        </w:rPr>
      </w:pPr>
    </w:p>
    <w:p w:rsidR="00257B40" w:rsidRDefault="00257B40" w:rsidP="00257B40">
      <w:pPr>
        <w:ind w:left="3402" w:hanging="1242"/>
        <w:rPr>
          <w:sz w:val="24"/>
          <w:szCs w:val="24"/>
          <w:lang w:val="id-ID"/>
        </w:rPr>
      </w:pPr>
      <w:r>
        <w:rPr>
          <w:noProof/>
          <w:lang w:val="id-ID" w:eastAsia="id-ID"/>
        </w:rPr>
        <w:drawing>
          <wp:anchor distT="0" distB="0" distL="114300" distR="114300" simplePos="0" relativeHeight="251670528" behindDoc="0" locked="0" layoutInCell="1" allowOverlap="1" wp14:anchorId="207852F7" wp14:editId="4313912B">
            <wp:simplePos x="0" y="0"/>
            <wp:positionH relativeFrom="column">
              <wp:posOffset>238125</wp:posOffset>
            </wp:positionH>
            <wp:positionV relativeFrom="paragraph">
              <wp:posOffset>144780</wp:posOffset>
            </wp:positionV>
            <wp:extent cx="6943725" cy="762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3725" cy="76200"/>
                    </a:xfrm>
                    <a:prstGeom prst="rect">
                      <a:avLst/>
                    </a:prstGeom>
                    <a:noFill/>
                    <a:ln>
                      <a:noFill/>
                    </a:ln>
                  </pic:spPr>
                </pic:pic>
              </a:graphicData>
            </a:graphic>
          </wp:anchor>
        </w:drawing>
      </w:r>
    </w:p>
    <w:p w:rsidR="00257B40" w:rsidRDefault="00257B40" w:rsidP="00257B40">
      <w:pPr>
        <w:ind w:left="3402" w:hanging="1242"/>
        <w:rPr>
          <w:sz w:val="24"/>
          <w:szCs w:val="24"/>
          <w:lang w:val="id-ID"/>
        </w:rPr>
      </w:pPr>
    </w:p>
    <w:p w:rsidR="00257B40" w:rsidRDefault="00257B40" w:rsidP="00257B40">
      <w:pPr>
        <w:ind w:left="3402" w:hanging="1242"/>
        <w:rPr>
          <w:sz w:val="24"/>
          <w:szCs w:val="24"/>
          <w:lang w:val="id-ID"/>
        </w:rPr>
      </w:pPr>
    </w:p>
    <w:p w:rsidR="00257B40" w:rsidRDefault="00257B40" w:rsidP="00257B40">
      <w:pPr>
        <w:ind w:left="3402" w:hanging="1242"/>
        <w:rPr>
          <w:sz w:val="24"/>
          <w:szCs w:val="24"/>
          <w:lang w:val="id-ID"/>
        </w:rPr>
      </w:pPr>
    </w:p>
    <w:p w:rsidR="00257B40" w:rsidRDefault="00257B40" w:rsidP="00257B40">
      <w:pPr>
        <w:ind w:left="3402" w:hanging="1242"/>
        <w:rPr>
          <w:sz w:val="24"/>
          <w:szCs w:val="24"/>
          <w:lang w:val="id-ID"/>
        </w:rPr>
      </w:pPr>
    </w:p>
    <w:p w:rsidR="00257B40" w:rsidRDefault="00257B40" w:rsidP="00257B40">
      <w:pPr>
        <w:ind w:left="3402" w:hanging="1242"/>
        <w:rPr>
          <w:sz w:val="24"/>
          <w:szCs w:val="24"/>
          <w:lang w:val="id-ID"/>
        </w:rPr>
      </w:pPr>
      <w:r>
        <w:rPr>
          <w:sz w:val="24"/>
          <w:szCs w:val="24"/>
          <w:lang w:val="id-ID"/>
        </w:rPr>
        <w:t>Lampiran 3</w:t>
      </w:r>
      <w:r w:rsidR="007704EE">
        <w:rPr>
          <w:sz w:val="24"/>
          <w:szCs w:val="24"/>
          <w:lang w:val="id-ID"/>
        </w:rPr>
        <w:t>a</w:t>
      </w:r>
      <w:r>
        <w:rPr>
          <w:sz w:val="24"/>
          <w:szCs w:val="24"/>
          <w:lang w:val="id-ID"/>
        </w:rPr>
        <w:t xml:space="preserve">   Dokumentasi Kegiatan Kerja Praktik</w:t>
      </w:r>
      <w:r w:rsidR="002A234D" w:rsidRPr="002A234D">
        <w:rPr>
          <w:sz w:val="24"/>
          <w:szCs w:val="24"/>
          <w:lang w:val="id-ID"/>
        </w:rPr>
        <w:t>...................</w:t>
      </w:r>
      <w:r w:rsidR="007704EE">
        <w:rPr>
          <w:sz w:val="24"/>
          <w:szCs w:val="24"/>
          <w:lang w:val="id-ID"/>
        </w:rPr>
        <w:t>............................54</w:t>
      </w:r>
    </w:p>
    <w:p w:rsidR="007704EE" w:rsidRPr="00257B40" w:rsidRDefault="007704EE" w:rsidP="007704EE">
      <w:pPr>
        <w:ind w:left="3402" w:hanging="1242"/>
        <w:rPr>
          <w:sz w:val="24"/>
          <w:szCs w:val="24"/>
          <w:lang w:val="id-ID"/>
        </w:rPr>
      </w:pPr>
      <w:r>
        <w:rPr>
          <w:sz w:val="24"/>
          <w:szCs w:val="24"/>
          <w:lang w:val="id-ID"/>
        </w:rPr>
        <w:t>Lampiran 3</w:t>
      </w:r>
      <w:r>
        <w:rPr>
          <w:sz w:val="24"/>
          <w:szCs w:val="24"/>
          <w:lang w:val="id-ID"/>
        </w:rPr>
        <w:t>b</w:t>
      </w:r>
      <w:r>
        <w:rPr>
          <w:sz w:val="24"/>
          <w:szCs w:val="24"/>
          <w:lang w:val="id-ID"/>
        </w:rPr>
        <w:t xml:space="preserve">   Dokumentasi Kegiatan Kerja Praktik</w:t>
      </w:r>
      <w:r w:rsidRPr="002A234D">
        <w:rPr>
          <w:sz w:val="24"/>
          <w:szCs w:val="24"/>
          <w:lang w:val="id-ID"/>
        </w:rPr>
        <w:t>...................</w:t>
      </w:r>
      <w:r>
        <w:rPr>
          <w:sz w:val="24"/>
          <w:szCs w:val="24"/>
          <w:lang w:val="id-ID"/>
        </w:rPr>
        <w:t>............................55</w:t>
      </w:r>
    </w:p>
    <w:p w:rsidR="007704EE" w:rsidRDefault="007704EE" w:rsidP="007704EE">
      <w:pPr>
        <w:ind w:left="3402" w:hanging="1242"/>
        <w:rPr>
          <w:sz w:val="24"/>
          <w:szCs w:val="24"/>
          <w:lang w:val="id-ID"/>
        </w:rPr>
      </w:pPr>
      <w:r>
        <w:rPr>
          <w:sz w:val="24"/>
          <w:szCs w:val="24"/>
          <w:lang w:val="id-ID"/>
        </w:rPr>
        <w:t>Lampiran 4</w:t>
      </w:r>
      <w:r>
        <w:rPr>
          <w:sz w:val="24"/>
          <w:szCs w:val="24"/>
          <w:lang w:val="id-ID"/>
        </w:rPr>
        <w:t>a</w:t>
      </w:r>
      <w:r>
        <w:rPr>
          <w:sz w:val="24"/>
          <w:szCs w:val="24"/>
          <w:lang w:val="id-ID"/>
        </w:rPr>
        <w:t xml:space="preserve">   Lembar Kehadiran Kerja Praktik </w:t>
      </w:r>
      <w:r w:rsidRPr="002A234D">
        <w:rPr>
          <w:sz w:val="24"/>
          <w:szCs w:val="24"/>
          <w:lang w:val="id-ID"/>
        </w:rPr>
        <w:t>....................................................</w:t>
      </w:r>
      <w:r>
        <w:rPr>
          <w:sz w:val="24"/>
          <w:szCs w:val="24"/>
          <w:lang w:val="id-ID"/>
        </w:rPr>
        <w:t>.56</w:t>
      </w:r>
    </w:p>
    <w:p w:rsidR="007704EE" w:rsidRDefault="007704EE" w:rsidP="007704EE">
      <w:pPr>
        <w:ind w:left="3402" w:hanging="1242"/>
        <w:rPr>
          <w:sz w:val="24"/>
          <w:szCs w:val="24"/>
          <w:lang w:val="id-ID"/>
        </w:rPr>
      </w:pPr>
      <w:r>
        <w:rPr>
          <w:sz w:val="24"/>
          <w:szCs w:val="24"/>
          <w:lang w:val="id-ID"/>
        </w:rPr>
        <w:t>Lampiran 4b</w:t>
      </w:r>
      <w:r>
        <w:rPr>
          <w:sz w:val="24"/>
          <w:szCs w:val="24"/>
          <w:lang w:val="id-ID"/>
        </w:rPr>
        <w:t xml:space="preserve">  Lembar Kehadiran Kerja Praktik </w:t>
      </w:r>
      <w:r w:rsidRPr="002A234D">
        <w:rPr>
          <w:sz w:val="24"/>
          <w:szCs w:val="24"/>
          <w:lang w:val="id-ID"/>
        </w:rPr>
        <w:t>....................................................</w:t>
      </w:r>
      <w:r>
        <w:rPr>
          <w:sz w:val="24"/>
          <w:szCs w:val="24"/>
          <w:lang w:val="id-ID"/>
        </w:rPr>
        <w:t>..5</w:t>
      </w:r>
      <w:r w:rsidRPr="002A234D">
        <w:rPr>
          <w:sz w:val="24"/>
          <w:szCs w:val="24"/>
          <w:lang w:val="id-ID"/>
        </w:rPr>
        <w:t>7</w:t>
      </w:r>
    </w:p>
    <w:p w:rsidR="007704EE" w:rsidRDefault="007704EE" w:rsidP="007704EE">
      <w:pPr>
        <w:ind w:left="3402" w:hanging="1242"/>
        <w:rPr>
          <w:sz w:val="24"/>
          <w:szCs w:val="24"/>
          <w:lang w:val="id-ID"/>
        </w:rPr>
      </w:pPr>
      <w:r>
        <w:rPr>
          <w:sz w:val="24"/>
          <w:szCs w:val="24"/>
          <w:lang w:val="id-ID"/>
        </w:rPr>
        <w:t>Lampiran 4</w:t>
      </w:r>
      <w:r>
        <w:rPr>
          <w:sz w:val="24"/>
          <w:szCs w:val="24"/>
          <w:lang w:val="id-ID"/>
        </w:rPr>
        <w:t>c</w:t>
      </w:r>
      <w:r>
        <w:rPr>
          <w:sz w:val="24"/>
          <w:szCs w:val="24"/>
          <w:lang w:val="id-ID"/>
        </w:rPr>
        <w:t xml:space="preserve">   Lembar Kehadiran Kerja Praktik </w:t>
      </w:r>
      <w:r w:rsidRPr="002A234D">
        <w:rPr>
          <w:sz w:val="24"/>
          <w:szCs w:val="24"/>
          <w:lang w:val="id-ID"/>
        </w:rPr>
        <w:t>....................................................</w:t>
      </w:r>
      <w:r>
        <w:rPr>
          <w:sz w:val="24"/>
          <w:szCs w:val="24"/>
          <w:lang w:val="id-ID"/>
        </w:rPr>
        <w:t>.58</w:t>
      </w:r>
    </w:p>
    <w:p w:rsidR="007704EE" w:rsidRPr="00257B40" w:rsidRDefault="007704EE" w:rsidP="007704EE">
      <w:pPr>
        <w:ind w:left="3402" w:hanging="1242"/>
        <w:rPr>
          <w:sz w:val="24"/>
          <w:szCs w:val="24"/>
          <w:lang w:val="id-ID"/>
        </w:rPr>
      </w:pPr>
      <w:r>
        <w:rPr>
          <w:sz w:val="24"/>
          <w:szCs w:val="24"/>
          <w:lang w:val="id-ID"/>
        </w:rPr>
        <w:t>Lampiran 4d</w:t>
      </w:r>
      <w:r>
        <w:rPr>
          <w:sz w:val="24"/>
          <w:szCs w:val="24"/>
          <w:lang w:val="id-ID"/>
        </w:rPr>
        <w:t xml:space="preserve">  Lembar Kehadiran Kerja Praktik </w:t>
      </w:r>
      <w:r w:rsidRPr="002A234D">
        <w:rPr>
          <w:sz w:val="24"/>
          <w:szCs w:val="24"/>
          <w:lang w:val="id-ID"/>
        </w:rPr>
        <w:t>....................................................</w:t>
      </w:r>
      <w:r>
        <w:rPr>
          <w:sz w:val="24"/>
          <w:szCs w:val="24"/>
          <w:lang w:val="id-ID"/>
        </w:rPr>
        <w:t>..59</w:t>
      </w:r>
    </w:p>
    <w:p w:rsidR="00257B40" w:rsidRDefault="007704EE" w:rsidP="00257B40">
      <w:pPr>
        <w:ind w:left="3402" w:hanging="1242"/>
        <w:rPr>
          <w:sz w:val="24"/>
          <w:szCs w:val="24"/>
          <w:lang w:val="id-ID"/>
        </w:rPr>
      </w:pPr>
      <w:r>
        <w:rPr>
          <w:sz w:val="24"/>
          <w:szCs w:val="24"/>
          <w:lang w:val="id-ID"/>
        </w:rPr>
        <w:t>Lampiran 4e</w:t>
      </w:r>
      <w:r w:rsidR="00257B40">
        <w:rPr>
          <w:sz w:val="24"/>
          <w:szCs w:val="24"/>
          <w:lang w:val="id-ID"/>
        </w:rPr>
        <w:t xml:space="preserve">  Lembar Kehadiran Kerja Praktik </w:t>
      </w:r>
      <w:r w:rsidR="002A234D" w:rsidRPr="002A234D">
        <w:rPr>
          <w:sz w:val="24"/>
          <w:szCs w:val="24"/>
          <w:lang w:val="id-ID"/>
        </w:rPr>
        <w:t>....................................................</w:t>
      </w:r>
      <w:r>
        <w:rPr>
          <w:sz w:val="24"/>
          <w:szCs w:val="24"/>
          <w:lang w:val="id-ID"/>
        </w:rPr>
        <w:t>..60</w:t>
      </w:r>
    </w:p>
    <w:p w:rsidR="00257B40" w:rsidRDefault="00257B40" w:rsidP="00257B40">
      <w:pPr>
        <w:ind w:left="3402" w:hanging="1242"/>
        <w:rPr>
          <w:sz w:val="24"/>
          <w:szCs w:val="24"/>
          <w:lang w:val="id-ID"/>
        </w:rPr>
      </w:pPr>
      <w:r>
        <w:rPr>
          <w:sz w:val="24"/>
          <w:szCs w:val="24"/>
          <w:lang w:val="id-ID"/>
        </w:rPr>
        <w:t xml:space="preserve">Lampiran 5   Lembar Asistensi Kerja Praktik </w:t>
      </w:r>
      <w:r w:rsidR="002A234D" w:rsidRPr="002A234D">
        <w:rPr>
          <w:sz w:val="24"/>
          <w:szCs w:val="24"/>
          <w:lang w:val="id-ID"/>
        </w:rPr>
        <w:t>....................................................</w:t>
      </w:r>
      <w:r w:rsidR="007704EE">
        <w:rPr>
          <w:sz w:val="24"/>
          <w:szCs w:val="24"/>
          <w:lang w:val="id-ID"/>
        </w:rPr>
        <w:t>.....61</w:t>
      </w:r>
    </w:p>
    <w:p w:rsidR="00257B40" w:rsidRDefault="00257B40" w:rsidP="00257B40">
      <w:pPr>
        <w:ind w:left="3402" w:hanging="1242"/>
        <w:rPr>
          <w:sz w:val="24"/>
          <w:szCs w:val="24"/>
          <w:lang w:val="id-ID"/>
        </w:rPr>
      </w:pPr>
      <w:r>
        <w:rPr>
          <w:sz w:val="24"/>
          <w:szCs w:val="24"/>
          <w:lang w:val="id-ID"/>
        </w:rPr>
        <w:t xml:space="preserve">Lampiran 6 </w:t>
      </w:r>
      <w:r>
        <w:rPr>
          <w:sz w:val="24"/>
          <w:szCs w:val="24"/>
          <w:lang w:val="id-ID"/>
        </w:rPr>
        <w:tab/>
        <w:t xml:space="preserve"> </w:t>
      </w:r>
      <w:r w:rsidRPr="00257B40">
        <w:rPr>
          <w:sz w:val="24"/>
          <w:szCs w:val="24"/>
        </w:rPr>
        <w:t>Surat Keterangan Telah Selesai K</w:t>
      </w:r>
      <w:r>
        <w:rPr>
          <w:sz w:val="24"/>
          <w:szCs w:val="24"/>
          <w:lang w:val="id-ID"/>
        </w:rPr>
        <w:t xml:space="preserve">erja </w:t>
      </w:r>
      <w:r w:rsidRPr="00257B40">
        <w:rPr>
          <w:sz w:val="24"/>
          <w:szCs w:val="24"/>
        </w:rPr>
        <w:t>P</w:t>
      </w:r>
      <w:r>
        <w:rPr>
          <w:sz w:val="24"/>
          <w:szCs w:val="24"/>
          <w:lang w:val="id-ID"/>
        </w:rPr>
        <w:t>raktik</w:t>
      </w:r>
      <w:r w:rsidR="002A234D" w:rsidRPr="002A234D">
        <w:rPr>
          <w:sz w:val="24"/>
          <w:szCs w:val="24"/>
          <w:lang w:val="id-ID"/>
        </w:rPr>
        <w:t>....................</w:t>
      </w:r>
      <w:r w:rsidR="007704EE">
        <w:rPr>
          <w:sz w:val="24"/>
          <w:szCs w:val="24"/>
          <w:lang w:val="id-ID"/>
        </w:rPr>
        <w:t>................62</w:t>
      </w:r>
    </w:p>
    <w:p w:rsidR="00257B40" w:rsidRPr="00257B40" w:rsidRDefault="00257B40" w:rsidP="00257B40">
      <w:pPr>
        <w:ind w:left="3402" w:hanging="1242"/>
        <w:rPr>
          <w:sz w:val="24"/>
          <w:szCs w:val="24"/>
          <w:lang w:val="id-ID"/>
        </w:rPr>
      </w:pPr>
      <w:r>
        <w:rPr>
          <w:sz w:val="24"/>
          <w:szCs w:val="24"/>
          <w:lang w:val="id-ID"/>
        </w:rPr>
        <w:t xml:space="preserve">Lampiran 7 </w:t>
      </w:r>
      <w:r>
        <w:rPr>
          <w:sz w:val="24"/>
          <w:szCs w:val="24"/>
          <w:lang w:val="id-ID"/>
        </w:rPr>
        <w:tab/>
        <w:t xml:space="preserve"> Sertifikat Kerja Praktik </w:t>
      </w:r>
      <w:r w:rsidR="002A234D" w:rsidRPr="002A234D">
        <w:rPr>
          <w:sz w:val="24"/>
          <w:szCs w:val="24"/>
          <w:lang w:val="id-ID"/>
        </w:rPr>
        <w:t>....................................................</w:t>
      </w:r>
      <w:r w:rsidR="007704EE">
        <w:rPr>
          <w:sz w:val="24"/>
          <w:szCs w:val="24"/>
          <w:lang w:val="id-ID"/>
        </w:rPr>
        <w:t>..................63</w:t>
      </w:r>
    </w:p>
    <w:p w:rsidR="00D0784A" w:rsidRDefault="00D0784A">
      <w:pPr>
        <w:spacing w:before="4" w:line="140" w:lineRule="exact"/>
        <w:rPr>
          <w:sz w:val="15"/>
          <w:szCs w:val="15"/>
        </w:rPr>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A54333">
      <w:pPr>
        <w:ind w:left="103"/>
        <w:rPr>
          <w:sz w:val="12"/>
          <w:szCs w:val="12"/>
        </w:rPr>
        <w:sectPr w:rsidR="00D0784A">
          <w:headerReference w:type="default" r:id="rId18"/>
          <w:footerReference w:type="default" r:id="rId19"/>
          <w:pgSz w:w="11940" w:h="16860"/>
          <w:pgMar w:top="2400" w:right="440" w:bottom="280" w:left="120" w:header="855" w:footer="0" w:gutter="0"/>
          <w:cols w:space="720"/>
        </w:sectPr>
      </w:pPr>
      <w:r>
        <w:rPr>
          <w:noProof/>
          <w:sz w:val="12"/>
          <w:szCs w:val="12"/>
          <w:lang w:val="id-ID" w:eastAsia="id-ID"/>
        </w:rPr>
        <w:drawing>
          <wp:anchor distT="0" distB="0" distL="114300" distR="114300" simplePos="0" relativeHeight="251675648" behindDoc="0" locked="0" layoutInCell="1" allowOverlap="1" wp14:anchorId="38A5815F" wp14:editId="4060FD8B">
            <wp:simplePos x="0" y="0"/>
            <wp:positionH relativeFrom="column">
              <wp:posOffset>288408</wp:posOffset>
            </wp:positionH>
            <wp:positionV relativeFrom="paragraph">
              <wp:posOffset>5561005</wp:posOffset>
            </wp:positionV>
            <wp:extent cx="6943725" cy="73025"/>
            <wp:effectExtent l="0" t="0" r="952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43725" cy="73025"/>
                    </a:xfrm>
                    <a:prstGeom prst="rect">
                      <a:avLst/>
                    </a:prstGeom>
                    <a:noFill/>
                  </pic:spPr>
                </pic:pic>
              </a:graphicData>
            </a:graphic>
          </wp:anchor>
        </w:drawing>
      </w:r>
    </w:p>
    <w:p w:rsidR="00D0784A" w:rsidRDefault="00D0784A">
      <w:pPr>
        <w:spacing w:line="200" w:lineRule="exact"/>
      </w:pPr>
    </w:p>
    <w:p w:rsidR="00D0784A" w:rsidRDefault="00D0784A">
      <w:pPr>
        <w:spacing w:before="7" w:line="240" w:lineRule="exact"/>
        <w:rPr>
          <w:sz w:val="24"/>
          <w:szCs w:val="24"/>
        </w:rPr>
        <w:sectPr w:rsidR="00D0784A">
          <w:footerReference w:type="default" r:id="rId21"/>
          <w:pgSz w:w="11940" w:h="16860"/>
          <w:pgMar w:top="2400" w:right="440" w:bottom="280" w:left="440" w:header="855" w:footer="923" w:gutter="0"/>
          <w:pgNumType w:start="1"/>
          <w:cols w:space="720"/>
        </w:sectPr>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before="12" w:line="240" w:lineRule="exact"/>
        <w:rPr>
          <w:sz w:val="24"/>
          <w:szCs w:val="24"/>
        </w:rPr>
      </w:pPr>
    </w:p>
    <w:p w:rsidR="00D0784A" w:rsidRDefault="00257B40">
      <w:pPr>
        <w:spacing w:line="260" w:lineRule="exact"/>
        <w:ind w:left="1828" w:right="-56"/>
        <w:rPr>
          <w:sz w:val="24"/>
          <w:szCs w:val="24"/>
        </w:rPr>
      </w:pPr>
      <w:r>
        <w:rPr>
          <w:b/>
          <w:position w:val="-1"/>
          <w:sz w:val="24"/>
          <w:szCs w:val="24"/>
        </w:rPr>
        <w:t>1.1</w:t>
      </w:r>
      <w:r>
        <w:rPr>
          <w:b/>
          <w:spacing w:val="-5"/>
          <w:position w:val="-1"/>
          <w:sz w:val="24"/>
          <w:szCs w:val="24"/>
        </w:rPr>
        <w:t xml:space="preserve"> </w:t>
      </w:r>
      <w:r>
        <w:rPr>
          <w:b/>
          <w:position w:val="-1"/>
          <w:sz w:val="24"/>
          <w:szCs w:val="24"/>
        </w:rPr>
        <w:t>Latar</w:t>
      </w:r>
      <w:r>
        <w:rPr>
          <w:b/>
          <w:spacing w:val="-2"/>
          <w:position w:val="-1"/>
          <w:sz w:val="24"/>
          <w:szCs w:val="24"/>
        </w:rPr>
        <w:t xml:space="preserve"> </w:t>
      </w:r>
      <w:r>
        <w:rPr>
          <w:b/>
          <w:position w:val="-1"/>
          <w:sz w:val="24"/>
          <w:szCs w:val="24"/>
        </w:rPr>
        <w:t>Be</w:t>
      </w:r>
      <w:r>
        <w:rPr>
          <w:b/>
          <w:spacing w:val="1"/>
          <w:position w:val="-1"/>
          <w:sz w:val="24"/>
          <w:szCs w:val="24"/>
        </w:rPr>
        <w:t>l</w:t>
      </w:r>
      <w:r>
        <w:rPr>
          <w:b/>
          <w:position w:val="-1"/>
          <w:sz w:val="24"/>
          <w:szCs w:val="24"/>
        </w:rPr>
        <w:t>a</w:t>
      </w:r>
      <w:r>
        <w:rPr>
          <w:b/>
          <w:spacing w:val="-1"/>
          <w:position w:val="-1"/>
          <w:sz w:val="24"/>
          <w:szCs w:val="24"/>
        </w:rPr>
        <w:t>k</w:t>
      </w:r>
      <w:r>
        <w:rPr>
          <w:b/>
          <w:position w:val="-1"/>
          <w:sz w:val="24"/>
          <w:szCs w:val="24"/>
        </w:rPr>
        <w:t>a</w:t>
      </w:r>
      <w:r>
        <w:rPr>
          <w:b/>
          <w:spacing w:val="1"/>
          <w:position w:val="-1"/>
          <w:sz w:val="24"/>
          <w:szCs w:val="24"/>
        </w:rPr>
        <w:t>n</w:t>
      </w:r>
      <w:r>
        <w:rPr>
          <w:b/>
          <w:position w:val="-1"/>
          <w:sz w:val="24"/>
          <w:szCs w:val="24"/>
        </w:rPr>
        <w:t>g</w:t>
      </w:r>
    </w:p>
    <w:p w:rsidR="00D0784A" w:rsidRDefault="00257B40">
      <w:pPr>
        <w:spacing w:before="29"/>
        <w:ind w:left="558" w:right="4858"/>
        <w:jc w:val="center"/>
        <w:rPr>
          <w:sz w:val="24"/>
          <w:szCs w:val="24"/>
        </w:rPr>
      </w:pPr>
      <w:r>
        <w:br w:type="column"/>
      </w:r>
      <w:r>
        <w:rPr>
          <w:b/>
          <w:sz w:val="24"/>
          <w:szCs w:val="24"/>
        </w:rPr>
        <w:lastRenderedPageBreak/>
        <w:t>BAB 1</w:t>
      </w:r>
    </w:p>
    <w:p w:rsidR="00D0784A" w:rsidRDefault="00D0784A">
      <w:pPr>
        <w:spacing w:before="5" w:line="120" w:lineRule="exact"/>
        <w:rPr>
          <w:sz w:val="12"/>
          <w:szCs w:val="12"/>
        </w:rPr>
      </w:pPr>
    </w:p>
    <w:p w:rsidR="00D0784A" w:rsidRDefault="00257B40">
      <w:pPr>
        <w:ind w:left="-38" w:right="4268"/>
        <w:jc w:val="center"/>
        <w:rPr>
          <w:sz w:val="24"/>
          <w:szCs w:val="24"/>
        </w:rPr>
        <w:sectPr w:rsidR="00D0784A">
          <w:type w:val="continuous"/>
          <w:pgSz w:w="11940" w:h="16860"/>
          <w:pgMar w:top="1580" w:right="440" w:bottom="280" w:left="440" w:header="720" w:footer="720" w:gutter="0"/>
          <w:cols w:num="2" w:space="720" w:equalWidth="0">
            <w:col w:w="3790" w:space="1085"/>
            <w:col w:w="6185"/>
          </w:cols>
        </w:sectPr>
      </w:pPr>
      <w:r>
        <w:rPr>
          <w:b/>
          <w:spacing w:val="-3"/>
          <w:sz w:val="24"/>
          <w:szCs w:val="24"/>
        </w:rPr>
        <w:t>P</w:t>
      </w:r>
      <w:r>
        <w:rPr>
          <w:b/>
          <w:spacing w:val="1"/>
          <w:sz w:val="24"/>
          <w:szCs w:val="24"/>
        </w:rPr>
        <w:t>E</w:t>
      </w:r>
      <w:r>
        <w:rPr>
          <w:b/>
          <w:sz w:val="24"/>
          <w:szCs w:val="24"/>
        </w:rPr>
        <w:t>NDAHU</w:t>
      </w:r>
      <w:r>
        <w:rPr>
          <w:b/>
          <w:spacing w:val="-2"/>
          <w:sz w:val="24"/>
          <w:szCs w:val="24"/>
        </w:rPr>
        <w:t>L</w:t>
      </w:r>
      <w:r>
        <w:rPr>
          <w:b/>
          <w:sz w:val="24"/>
          <w:szCs w:val="24"/>
        </w:rPr>
        <w:t>UAN</w:t>
      </w:r>
    </w:p>
    <w:p w:rsidR="00D0784A" w:rsidRDefault="00D0784A">
      <w:pPr>
        <w:spacing w:before="7" w:line="100" w:lineRule="exact"/>
        <w:rPr>
          <w:sz w:val="11"/>
          <w:szCs w:val="11"/>
        </w:rPr>
      </w:pPr>
    </w:p>
    <w:p w:rsidR="00D0784A" w:rsidRDefault="00D0784A">
      <w:pPr>
        <w:spacing w:line="200" w:lineRule="exact"/>
      </w:pPr>
    </w:p>
    <w:p w:rsidR="00D0784A" w:rsidRPr="007704EE" w:rsidRDefault="00257B40" w:rsidP="007704EE">
      <w:pPr>
        <w:spacing w:line="360" w:lineRule="auto"/>
        <w:ind w:firstLine="720"/>
        <w:rPr>
          <w:sz w:val="24"/>
        </w:rPr>
      </w:pPr>
      <w:bookmarkStart w:id="0" w:name="_GoBack"/>
      <w:bookmarkEnd w:id="0"/>
      <w:r w:rsidRPr="007704EE">
        <w:rPr>
          <w:sz w:val="24"/>
        </w:rPr>
        <w:t>Pada saat ini berkembangnya kemajuan teknologi serta revolusi industri mendorong kemampuan pengetahuan para mahasiswa untuk berkembang lebih lanjut. Mahasiswa merupakan calon aset pada dunia industri serta juga aset pendobrak kemajuan bangsa ini. Mahasiswa pada saat ini juga dituntut harus memiliki pengetahuan yang lebih luas dan juga keterampilan yang</w:t>
      </w:r>
    </w:p>
    <w:p w:rsidR="00D0784A" w:rsidRPr="007704EE" w:rsidRDefault="00257B40" w:rsidP="007704EE">
      <w:pPr>
        <w:spacing w:line="360" w:lineRule="auto"/>
        <w:rPr>
          <w:sz w:val="24"/>
        </w:rPr>
      </w:pPr>
      <w:proofErr w:type="gramStart"/>
      <w:r w:rsidRPr="007704EE">
        <w:rPr>
          <w:sz w:val="24"/>
        </w:rPr>
        <w:t>unggul</w:t>
      </w:r>
      <w:proofErr w:type="gramEnd"/>
      <w:r w:rsidRPr="007704EE">
        <w:rPr>
          <w:sz w:val="24"/>
        </w:rPr>
        <w:t>. Kerja praktik merupakan salah satu mata kuliah yang ada di perguruan tinggi swasta yakni Universitas Internasional Semen Indonesia yang memiliki tujuan agar mahasiswa dapat menerapkan ilmu pengetahuan dan berkontribusi pada instansi sesuai dengan bidang ilmunya.</w:t>
      </w:r>
    </w:p>
    <w:p w:rsidR="00D0784A" w:rsidRPr="007704EE" w:rsidRDefault="00257B40" w:rsidP="007704EE">
      <w:pPr>
        <w:spacing w:line="360" w:lineRule="auto"/>
        <w:rPr>
          <w:sz w:val="24"/>
        </w:rPr>
      </w:pPr>
      <w:r w:rsidRPr="007704EE">
        <w:rPr>
          <w:sz w:val="24"/>
        </w:rPr>
        <w:t xml:space="preserve">Kerja Praktek merupakan salah satu mata kuliah pada Universitas Internasional Semen Indonesia yang membuat mahasiswa memiliki kesempatan untuk mempelajari secara langsung bagaimana lingkungan pada dunia kerja yang sesungguhnya sesuai dengan bidang keahliannya. Kerja praktek merupakan hal yang penting dalam dunia perkuliahan dan juga sangat bermanfaat bagi para mahasiswa. Dalam kegiatan kerja praktek ini para mahasiswa dapat mendapatkan pengetahuan, pengalaman, dan jejaring yang </w:t>
      </w:r>
      <w:proofErr w:type="gramStart"/>
      <w:r w:rsidRPr="007704EE">
        <w:rPr>
          <w:sz w:val="24"/>
        </w:rPr>
        <w:t>akan</w:t>
      </w:r>
      <w:proofErr w:type="gramEnd"/>
      <w:r w:rsidRPr="007704EE">
        <w:rPr>
          <w:sz w:val="24"/>
        </w:rPr>
        <w:t xml:space="preserve"> berguna</w:t>
      </w:r>
      <w:r w:rsidRPr="007704EE">
        <w:rPr>
          <w:spacing w:val="-2"/>
          <w:sz w:val="24"/>
        </w:rPr>
        <w:t xml:space="preserve"> </w:t>
      </w:r>
      <w:r w:rsidRPr="007704EE">
        <w:rPr>
          <w:sz w:val="24"/>
        </w:rPr>
        <w:t xml:space="preserve">untuk </w:t>
      </w:r>
      <w:r w:rsidRPr="007704EE">
        <w:rPr>
          <w:spacing w:val="-2"/>
          <w:sz w:val="24"/>
        </w:rPr>
        <w:t>m</w:t>
      </w:r>
      <w:r w:rsidRPr="007704EE">
        <w:rPr>
          <w:spacing w:val="-1"/>
          <w:sz w:val="24"/>
        </w:rPr>
        <w:t>e</w:t>
      </w:r>
      <w:r w:rsidRPr="007704EE">
        <w:rPr>
          <w:sz w:val="24"/>
        </w:rPr>
        <w:t>n</w:t>
      </w:r>
      <w:r w:rsidRPr="007704EE">
        <w:rPr>
          <w:spacing w:val="-2"/>
          <w:sz w:val="24"/>
        </w:rPr>
        <w:t>g</w:t>
      </w:r>
      <w:r w:rsidRPr="007704EE">
        <w:rPr>
          <w:sz w:val="24"/>
        </w:rPr>
        <w:t>h</w:t>
      </w:r>
      <w:r w:rsidRPr="007704EE">
        <w:rPr>
          <w:spacing w:val="-1"/>
          <w:sz w:val="24"/>
        </w:rPr>
        <w:t>a</w:t>
      </w:r>
      <w:r w:rsidRPr="007704EE">
        <w:rPr>
          <w:sz w:val="24"/>
        </w:rPr>
        <w:t>d</w:t>
      </w:r>
      <w:r w:rsidRPr="007704EE">
        <w:rPr>
          <w:spacing w:val="-1"/>
          <w:sz w:val="24"/>
        </w:rPr>
        <w:t>a</w:t>
      </w:r>
      <w:r w:rsidRPr="007704EE">
        <w:rPr>
          <w:sz w:val="24"/>
        </w:rPr>
        <w:t>pi du</w:t>
      </w:r>
      <w:r w:rsidRPr="007704EE">
        <w:rPr>
          <w:spacing w:val="1"/>
          <w:sz w:val="24"/>
        </w:rPr>
        <w:t>n</w:t>
      </w:r>
      <w:r w:rsidRPr="007704EE">
        <w:rPr>
          <w:sz w:val="24"/>
        </w:rPr>
        <w:t>ia</w:t>
      </w:r>
      <w:r w:rsidRPr="007704EE">
        <w:rPr>
          <w:spacing w:val="-3"/>
          <w:sz w:val="24"/>
        </w:rPr>
        <w:t xml:space="preserve"> </w:t>
      </w:r>
      <w:r w:rsidRPr="007704EE">
        <w:rPr>
          <w:sz w:val="24"/>
        </w:rPr>
        <w:t>k</w:t>
      </w:r>
      <w:r w:rsidRPr="007704EE">
        <w:rPr>
          <w:spacing w:val="1"/>
          <w:sz w:val="24"/>
        </w:rPr>
        <w:t>e</w:t>
      </w:r>
      <w:r w:rsidRPr="007704EE">
        <w:rPr>
          <w:sz w:val="24"/>
        </w:rPr>
        <w:t>rja</w:t>
      </w:r>
      <w:r w:rsidRPr="007704EE">
        <w:rPr>
          <w:spacing w:val="-1"/>
          <w:sz w:val="24"/>
        </w:rPr>
        <w:t xml:space="preserve"> </w:t>
      </w:r>
      <w:r w:rsidRPr="007704EE">
        <w:rPr>
          <w:sz w:val="24"/>
        </w:rPr>
        <w:t>n</w:t>
      </w:r>
      <w:r w:rsidRPr="007704EE">
        <w:rPr>
          <w:spacing w:val="-1"/>
          <w:sz w:val="24"/>
        </w:rPr>
        <w:t>a</w:t>
      </w:r>
      <w:r w:rsidRPr="007704EE">
        <w:rPr>
          <w:sz w:val="24"/>
        </w:rPr>
        <w:t>n</w:t>
      </w:r>
      <w:r w:rsidRPr="007704EE">
        <w:rPr>
          <w:spacing w:val="-2"/>
          <w:sz w:val="24"/>
        </w:rPr>
        <w:t>t</w:t>
      </w:r>
      <w:r w:rsidRPr="007704EE">
        <w:rPr>
          <w:sz w:val="24"/>
        </w:rPr>
        <w:t>i.</w:t>
      </w:r>
      <w:r w:rsidRPr="007704EE">
        <w:rPr>
          <w:spacing w:val="2"/>
          <w:sz w:val="24"/>
        </w:rPr>
        <w:t xml:space="preserve"> </w:t>
      </w:r>
      <w:proofErr w:type="gramStart"/>
      <w:r w:rsidRPr="007704EE">
        <w:rPr>
          <w:sz w:val="24"/>
        </w:rPr>
        <w:t>k</w:t>
      </w:r>
      <w:r w:rsidRPr="007704EE">
        <w:rPr>
          <w:spacing w:val="-1"/>
          <w:sz w:val="24"/>
        </w:rPr>
        <w:t>e</w:t>
      </w:r>
      <w:r w:rsidRPr="007704EE">
        <w:rPr>
          <w:spacing w:val="-2"/>
          <w:sz w:val="24"/>
        </w:rPr>
        <w:t>g</w:t>
      </w:r>
      <w:r w:rsidRPr="007704EE">
        <w:rPr>
          <w:sz w:val="24"/>
        </w:rPr>
        <w:t>i</w:t>
      </w:r>
      <w:r w:rsidRPr="007704EE">
        <w:rPr>
          <w:spacing w:val="-1"/>
          <w:sz w:val="24"/>
        </w:rPr>
        <w:t>a</w:t>
      </w:r>
      <w:r w:rsidRPr="007704EE">
        <w:rPr>
          <w:sz w:val="24"/>
        </w:rPr>
        <w:t>t</w:t>
      </w:r>
      <w:r w:rsidRPr="007704EE">
        <w:rPr>
          <w:spacing w:val="-1"/>
          <w:sz w:val="24"/>
        </w:rPr>
        <w:t>a</w:t>
      </w:r>
      <w:r w:rsidRPr="007704EE">
        <w:rPr>
          <w:sz w:val="24"/>
        </w:rPr>
        <w:t>n</w:t>
      </w:r>
      <w:proofErr w:type="gramEnd"/>
      <w:r w:rsidRPr="007704EE">
        <w:rPr>
          <w:sz w:val="24"/>
        </w:rPr>
        <w:t xml:space="preserve"> k</w:t>
      </w:r>
      <w:r w:rsidRPr="007704EE">
        <w:rPr>
          <w:spacing w:val="-1"/>
          <w:sz w:val="24"/>
        </w:rPr>
        <w:t>e</w:t>
      </w:r>
      <w:r w:rsidRPr="007704EE">
        <w:rPr>
          <w:sz w:val="24"/>
        </w:rPr>
        <w:t>rja</w:t>
      </w:r>
      <w:r w:rsidRPr="007704EE">
        <w:rPr>
          <w:spacing w:val="-3"/>
          <w:sz w:val="24"/>
        </w:rPr>
        <w:t xml:space="preserve"> </w:t>
      </w:r>
      <w:r w:rsidRPr="007704EE">
        <w:rPr>
          <w:spacing w:val="2"/>
          <w:sz w:val="24"/>
        </w:rPr>
        <w:t>p</w:t>
      </w:r>
      <w:r w:rsidRPr="007704EE">
        <w:rPr>
          <w:sz w:val="24"/>
        </w:rPr>
        <w:t>r</w:t>
      </w:r>
      <w:r w:rsidRPr="007704EE">
        <w:rPr>
          <w:spacing w:val="-2"/>
          <w:sz w:val="24"/>
        </w:rPr>
        <w:t>a</w:t>
      </w:r>
      <w:r w:rsidRPr="007704EE">
        <w:rPr>
          <w:sz w:val="24"/>
        </w:rPr>
        <w:t>kt</w:t>
      </w:r>
      <w:r w:rsidRPr="007704EE">
        <w:rPr>
          <w:spacing w:val="-1"/>
          <w:sz w:val="24"/>
        </w:rPr>
        <w:t>e</w:t>
      </w:r>
      <w:r w:rsidRPr="007704EE">
        <w:rPr>
          <w:sz w:val="24"/>
        </w:rPr>
        <w:t>k</w:t>
      </w:r>
      <w:r w:rsidRPr="007704EE">
        <w:rPr>
          <w:spacing w:val="-2"/>
          <w:sz w:val="24"/>
        </w:rPr>
        <w:t xml:space="preserve"> </w:t>
      </w:r>
      <w:r w:rsidRPr="007704EE">
        <w:rPr>
          <w:sz w:val="24"/>
        </w:rPr>
        <w:t>ini ju</w:t>
      </w:r>
      <w:r w:rsidRPr="007704EE">
        <w:rPr>
          <w:spacing w:val="-2"/>
          <w:sz w:val="24"/>
        </w:rPr>
        <w:t>g</w:t>
      </w:r>
      <w:r w:rsidRPr="007704EE">
        <w:rPr>
          <w:sz w:val="24"/>
        </w:rPr>
        <w:t>a</w:t>
      </w:r>
      <w:r w:rsidRPr="007704EE">
        <w:rPr>
          <w:spacing w:val="-1"/>
          <w:sz w:val="24"/>
        </w:rPr>
        <w:t xml:space="preserve"> </w:t>
      </w:r>
      <w:r w:rsidRPr="007704EE">
        <w:rPr>
          <w:sz w:val="24"/>
        </w:rPr>
        <w:t>b</w:t>
      </w:r>
      <w:r w:rsidRPr="007704EE">
        <w:rPr>
          <w:spacing w:val="-1"/>
          <w:sz w:val="24"/>
        </w:rPr>
        <w:t>er</w:t>
      </w:r>
      <w:r w:rsidRPr="007704EE">
        <w:rPr>
          <w:sz w:val="24"/>
        </w:rPr>
        <w:t>t</w:t>
      </w:r>
      <w:r w:rsidRPr="007704EE">
        <w:rPr>
          <w:spacing w:val="1"/>
          <w:sz w:val="24"/>
        </w:rPr>
        <w:t>u</w:t>
      </w:r>
      <w:r w:rsidRPr="007704EE">
        <w:rPr>
          <w:sz w:val="24"/>
        </w:rPr>
        <w:t>ju</w:t>
      </w:r>
      <w:r w:rsidRPr="007704EE">
        <w:rPr>
          <w:spacing w:val="-1"/>
          <w:sz w:val="24"/>
        </w:rPr>
        <w:t>a</w:t>
      </w:r>
      <w:r w:rsidRPr="007704EE">
        <w:rPr>
          <w:sz w:val="24"/>
        </w:rPr>
        <w:t>n unt</w:t>
      </w:r>
      <w:r w:rsidRPr="007704EE">
        <w:rPr>
          <w:spacing w:val="-2"/>
          <w:sz w:val="24"/>
        </w:rPr>
        <w:t>u</w:t>
      </w:r>
      <w:r w:rsidRPr="007704EE">
        <w:rPr>
          <w:sz w:val="24"/>
        </w:rPr>
        <w:t xml:space="preserve">k </w:t>
      </w:r>
      <w:r w:rsidRPr="007704EE">
        <w:rPr>
          <w:spacing w:val="-2"/>
          <w:sz w:val="24"/>
        </w:rPr>
        <w:t>m</w:t>
      </w:r>
      <w:r w:rsidRPr="007704EE">
        <w:rPr>
          <w:spacing w:val="-1"/>
          <w:sz w:val="24"/>
        </w:rPr>
        <w:t>e</w:t>
      </w:r>
      <w:r w:rsidRPr="007704EE">
        <w:rPr>
          <w:spacing w:val="2"/>
          <w:sz w:val="24"/>
        </w:rPr>
        <w:t>n</w:t>
      </w:r>
      <w:r w:rsidRPr="007704EE">
        <w:rPr>
          <w:spacing w:val="-1"/>
          <w:sz w:val="24"/>
        </w:rPr>
        <w:t>e</w:t>
      </w:r>
      <w:r w:rsidRPr="007704EE">
        <w:rPr>
          <w:sz w:val="24"/>
        </w:rPr>
        <w:t>r</w:t>
      </w:r>
      <w:r w:rsidRPr="007704EE">
        <w:rPr>
          <w:spacing w:val="-2"/>
          <w:sz w:val="24"/>
        </w:rPr>
        <w:t>a</w:t>
      </w:r>
      <w:r w:rsidRPr="007704EE">
        <w:rPr>
          <w:sz w:val="24"/>
        </w:rPr>
        <w:t>pk</w:t>
      </w:r>
      <w:r w:rsidRPr="007704EE">
        <w:rPr>
          <w:spacing w:val="-1"/>
          <w:sz w:val="24"/>
        </w:rPr>
        <w:t>a</w:t>
      </w:r>
      <w:r w:rsidRPr="007704EE">
        <w:rPr>
          <w:sz w:val="24"/>
        </w:rPr>
        <w:t>n i</w:t>
      </w:r>
      <w:r w:rsidRPr="007704EE">
        <w:rPr>
          <w:spacing w:val="1"/>
          <w:sz w:val="24"/>
        </w:rPr>
        <w:t>l</w:t>
      </w:r>
      <w:r w:rsidRPr="007704EE">
        <w:rPr>
          <w:spacing w:val="-2"/>
          <w:sz w:val="24"/>
        </w:rPr>
        <w:t>m</w:t>
      </w:r>
      <w:r w:rsidRPr="007704EE">
        <w:rPr>
          <w:sz w:val="24"/>
        </w:rPr>
        <w:t>u</w:t>
      </w:r>
      <w:r w:rsidRPr="007704EE">
        <w:rPr>
          <w:spacing w:val="2"/>
          <w:sz w:val="24"/>
        </w:rPr>
        <w:t xml:space="preserve"> </w:t>
      </w:r>
      <w:r w:rsidRPr="007704EE">
        <w:rPr>
          <w:spacing w:val="-5"/>
          <w:sz w:val="24"/>
        </w:rPr>
        <w:t>y</w:t>
      </w:r>
      <w:r w:rsidRPr="007704EE">
        <w:rPr>
          <w:spacing w:val="-1"/>
          <w:sz w:val="24"/>
        </w:rPr>
        <w:t>a</w:t>
      </w:r>
      <w:r w:rsidRPr="007704EE">
        <w:rPr>
          <w:spacing w:val="2"/>
          <w:sz w:val="24"/>
        </w:rPr>
        <w:t>n</w:t>
      </w:r>
      <w:r w:rsidRPr="007704EE">
        <w:rPr>
          <w:sz w:val="24"/>
        </w:rPr>
        <w:t>g</w:t>
      </w:r>
      <w:r w:rsidRPr="007704EE">
        <w:rPr>
          <w:spacing w:val="-2"/>
          <w:sz w:val="24"/>
        </w:rPr>
        <w:t xml:space="preserve"> </w:t>
      </w:r>
      <w:r w:rsidRPr="007704EE">
        <w:rPr>
          <w:spacing w:val="1"/>
          <w:sz w:val="24"/>
        </w:rPr>
        <w:t>t</w:t>
      </w:r>
      <w:r w:rsidRPr="007704EE">
        <w:rPr>
          <w:spacing w:val="-1"/>
          <w:sz w:val="24"/>
        </w:rPr>
        <w:t>e</w:t>
      </w:r>
      <w:r w:rsidRPr="007704EE">
        <w:rPr>
          <w:sz w:val="24"/>
        </w:rPr>
        <w:t>l</w:t>
      </w:r>
      <w:r w:rsidRPr="007704EE">
        <w:rPr>
          <w:spacing w:val="-1"/>
          <w:sz w:val="24"/>
        </w:rPr>
        <w:t>a</w:t>
      </w:r>
      <w:r w:rsidRPr="007704EE">
        <w:rPr>
          <w:sz w:val="24"/>
        </w:rPr>
        <w:t>h</w:t>
      </w:r>
      <w:r w:rsidRPr="007704EE">
        <w:rPr>
          <w:spacing w:val="2"/>
          <w:sz w:val="24"/>
        </w:rPr>
        <w:t xml:space="preserve"> </w:t>
      </w:r>
      <w:r w:rsidRPr="007704EE">
        <w:rPr>
          <w:sz w:val="24"/>
        </w:rPr>
        <w:t>di</w:t>
      </w:r>
      <w:r w:rsidRPr="007704EE">
        <w:rPr>
          <w:spacing w:val="1"/>
          <w:sz w:val="24"/>
        </w:rPr>
        <w:t>p</w:t>
      </w:r>
      <w:r w:rsidRPr="007704EE">
        <w:rPr>
          <w:spacing w:val="-1"/>
          <w:sz w:val="24"/>
        </w:rPr>
        <w:t>er</w:t>
      </w:r>
      <w:r w:rsidRPr="007704EE">
        <w:rPr>
          <w:sz w:val="24"/>
        </w:rPr>
        <w:t>ol</w:t>
      </w:r>
      <w:r w:rsidRPr="007704EE">
        <w:rPr>
          <w:spacing w:val="-1"/>
          <w:sz w:val="24"/>
        </w:rPr>
        <w:t>e</w:t>
      </w:r>
      <w:r w:rsidRPr="007704EE">
        <w:rPr>
          <w:sz w:val="24"/>
        </w:rPr>
        <w:t>h</w:t>
      </w:r>
      <w:r w:rsidRPr="007704EE">
        <w:rPr>
          <w:spacing w:val="-2"/>
          <w:sz w:val="24"/>
        </w:rPr>
        <w:t xml:space="preserve"> </w:t>
      </w:r>
      <w:r w:rsidRPr="007704EE">
        <w:rPr>
          <w:sz w:val="24"/>
        </w:rPr>
        <w:t>d</w:t>
      </w:r>
      <w:r w:rsidRPr="007704EE">
        <w:rPr>
          <w:spacing w:val="-1"/>
          <w:sz w:val="24"/>
        </w:rPr>
        <w:t>a</w:t>
      </w:r>
      <w:r w:rsidRPr="007704EE">
        <w:rPr>
          <w:sz w:val="24"/>
        </w:rPr>
        <w:t>l</w:t>
      </w:r>
      <w:r w:rsidRPr="007704EE">
        <w:rPr>
          <w:spacing w:val="-1"/>
          <w:sz w:val="24"/>
        </w:rPr>
        <w:t>a</w:t>
      </w:r>
      <w:r w:rsidRPr="007704EE">
        <w:rPr>
          <w:sz w:val="24"/>
        </w:rPr>
        <w:t>m</w:t>
      </w:r>
      <w:r w:rsidRPr="007704EE">
        <w:rPr>
          <w:spacing w:val="-2"/>
          <w:sz w:val="24"/>
        </w:rPr>
        <w:t xml:space="preserve"> </w:t>
      </w:r>
      <w:r w:rsidRPr="007704EE">
        <w:rPr>
          <w:sz w:val="24"/>
        </w:rPr>
        <w:t>b</w:t>
      </w:r>
      <w:r w:rsidRPr="007704EE">
        <w:rPr>
          <w:spacing w:val="-1"/>
          <w:sz w:val="24"/>
        </w:rPr>
        <w:t>a</w:t>
      </w:r>
      <w:r w:rsidRPr="007704EE">
        <w:rPr>
          <w:sz w:val="24"/>
        </w:rPr>
        <w:t>n</w:t>
      </w:r>
      <w:r w:rsidRPr="007704EE">
        <w:rPr>
          <w:spacing w:val="-2"/>
          <w:sz w:val="24"/>
        </w:rPr>
        <w:t>g</w:t>
      </w:r>
      <w:r w:rsidRPr="007704EE">
        <w:rPr>
          <w:sz w:val="24"/>
        </w:rPr>
        <w:t>ku kuli</w:t>
      </w:r>
      <w:r w:rsidRPr="007704EE">
        <w:rPr>
          <w:spacing w:val="-1"/>
          <w:sz w:val="24"/>
        </w:rPr>
        <w:t>a</w:t>
      </w:r>
      <w:r w:rsidRPr="007704EE">
        <w:rPr>
          <w:sz w:val="24"/>
        </w:rPr>
        <w:t>h ke d</w:t>
      </w:r>
      <w:r w:rsidRPr="007704EE">
        <w:rPr>
          <w:spacing w:val="-2"/>
          <w:sz w:val="24"/>
        </w:rPr>
        <w:t>u</w:t>
      </w:r>
      <w:r w:rsidRPr="007704EE">
        <w:rPr>
          <w:sz w:val="24"/>
        </w:rPr>
        <w:t>nia</w:t>
      </w:r>
      <w:r w:rsidRPr="007704EE">
        <w:rPr>
          <w:spacing w:val="-1"/>
          <w:sz w:val="24"/>
        </w:rPr>
        <w:t xml:space="preserve"> </w:t>
      </w:r>
      <w:r w:rsidRPr="007704EE">
        <w:rPr>
          <w:sz w:val="24"/>
        </w:rPr>
        <w:t>k</w:t>
      </w:r>
      <w:r w:rsidRPr="007704EE">
        <w:rPr>
          <w:spacing w:val="-1"/>
          <w:sz w:val="24"/>
        </w:rPr>
        <w:t>er</w:t>
      </w:r>
      <w:r w:rsidRPr="007704EE">
        <w:rPr>
          <w:sz w:val="24"/>
        </w:rPr>
        <w:t>ja</w:t>
      </w:r>
      <w:r w:rsidRPr="007704EE">
        <w:rPr>
          <w:spacing w:val="1"/>
          <w:sz w:val="24"/>
        </w:rPr>
        <w:t xml:space="preserve"> </w:t>
      </w:r>
      <w:r w:rsidRPr="007704EE">
        <w:rPr>
          <w:spacing w:val="-5"/>
          <w:sz w:val="24"/>
        </w:rPr>
        <w:t>y</w:t>
      </w:r>
      <w:r w:rsidRPr="007704EE">
        <w:rPr>
          <w:spacing w:val="-3"/>
          <w:sz w:val="24"/>
        </w:rPr>
        <w:t>a</w:t>
      </w:r>
      <w:r w:rsidRPr="007704EE">
        <w:rPr>
          <w:spacing w:val="2"/>
          <w:sz w:val="24"/>
        </w:rPr>
        <w:t>n</w:t>
      </w:r>
      <w:r w:rsidRPr="007704EE">
        <w:rPr>
          <w:sz w:val="24"/>
        </w:rPr>
        <w:t>g</w:t>
      </w:r>
      <w:r w:rsidRPr="007704EE">
        <w:rPr>
          <w:spacing w:val="-2"/>
          <w:sz w:val="24"/>
        </w:rPr>
        <w:t xml:space="preserve"> </w:t>
      </w:r>
      <w:r w:rsidRPr="007704EE">
        <w:rPr>
          <w:sz w:val="24"/>
        </w:rPr>
        <w:t>s</w:t>
      </w:r>
      <w:r w:rsidRPr="007704EE">
        <w:rPr>
          <w:spacing w:val="-3"/>
          <w:sz w:val="24"/>
        </w:rPr>
        <w:t>e</w:t>
      </w:r>
      <w:r w:rsidRPr="007704EE">
        <w:rPr>
          <w:sz w:val="24"/>
        </w:rPr>
        <w:t>su</w:t>
      </w:r>
      <w:r w:rsidRPr="007704EE">
        <w:rPr>
          <w:spacing w:val="2"/>
          <w:sz w:val="24"/>
        </w:rPr>
        <w:t>n</w:t>
      </w:r>
      <w:r w:rsidRPr="007704EE">
        <w:rPr>
          <w:sz w:val="24"/>
        </w:rPr>
        <w:t>g</w:t>
      </w:r>
      <w:r w:rsidRPr="007704EE">
        <w:rPr>
          <w:spacing w:val="1"/>
          <w:sz w:val="24"/>
        </w:rPr>
        <w:t>g</w:t>
      </w:r>
      <w:r w:rsidRPr="007704EE">
        <w:rPr>
          <w:spacing w:val="-2"/>
          <w:sz w:val="24"/>
        </w:rPr>
        <w:t>u</w:t>
      </w:r>
      <w:r w:rsidRPr="007704EE">
        <w:rPr>
          <w:sz w:val="24"/>
        </w:rPr>
        <w:t>h</w:t>
      </w:r>
      <w:r w:rsidRPr="007704EE">
        <w:rPr>
          <w:spacing w:val="5"/>
          <w:sz w:val="24"/>
        </w:rPr>
        <w:t>n</w:t>
      </w:r>
      <w:r w:rsidRPr="007704EE">
        <w:rPr>
          <w:spacing w:val="-5"/>
          <w:sz w:val="24"/>
        </w:rPr>
        <w:t>y</w:t>
      </w:r>
      <w:r w:rsidRPr="007704EE">
        <w:rPr>
          <w:spacing w:val="-1"/>
          <w:sz w:val="24"/>
        </w:rPr>
        <w:t>a</w:t>
      </w:r>
      <w:r w:rsidRPr="007704EE">
        <w:rPr>
          <w:sz w:val="24"/>
        </w:rPr>
        <w:t>.</w:t>
      </w:r>
      <w:r w:rsidRPr="007704EE">
        <w:rPr>
          <w:spacing w:val="-2"/>
          <w:sz w:val="24"/>
        </w:rPr>
        <w:t xml:space="preserve"> </w:t>
      </w:r>
      <w:r w:rsidRPr="007704EE">
        <w:rPr>
          <w:sz w:val="24"/>
        </w:rPr>
        <w:t>Di</w:t>
      </w:r>
      <w:r w:rsidRPr="007704EE">
        <w:rPr>
          <w:spacing w:val="-2"/>
          <w:sz w:val="24"/>
        </w:rPr>
        <w:t>m</w:t>
      </w:r>
      <w:r w:rsidRPr="007704EE">
        <w:rPr>
          <w:spacing w:val="4"/>
          <w:sz w:val="24"/>
        </w:rPr>
        <w:t>a</w:t>
      </w:r>
      <w:r w:rsidRPr="007704EE">
        <w:rPr>
          <w:sz w:val="24"/>
        </w:rPr>
        <w:t>na</w:t>
      </w:r>
      <w:r w:rsidRPr="007704EE">
        <w:rPr>
          <w:spacing w:val="-1"/>
          <w:sz w:val="24"/>
        </w:rPr>
        <w:t xml:space="preserve"> </w:t>
      </w:r>
      <w:r w:rsidRPr="007704EE">
        <w:rPr>
          <w:sz w:val="24"/>
        </w:rPr>
        <w:t>n</w:t>
      </w:r>
      <w:r w:rsidRPr="007704EE">
        <w:rPr>
          <w:spacing w:val="-1"/>
          <w:sz w:val="24"/>
        </w:rPr>
        <w:t>a</w:t>
      </w:r>
      <w:r w:rsidRPr="007704EE">
        <w:rPr>
          <w:sz w:val="24"/>
        </w:rPr>
        <w:t>nti</w:t>
      </w:r>
      <w:r w:rsidRPr="007704EE">
        <w:rPr>
          <w:spacing w:val="2"/>
          <w:sz w:val="24"/>
        </w:rPr>
        <w:t>n</w:t>
      </w:r>
      <w:r w:rsidRPr="007704EE">
        <w:rPr>
          <w:spacing w:val="-5"/>
          <w:sz w:val="24"/>
        </w:rPr>
        <w:t>y</w:t>
      </w:r>
      <w:r w:rsidRPr="007704EE">
        <w:rPr>
          <w:sz w:val="24"/>
        </w:rPr>
        <w:t xml:space="preserve">a </w:t>
      </w:r>
      <w:r w:rsidRPr="007704EE">
        <w:rPr>
          <w:spacing w:val="-2"/>
          <w:sz w:val="24"/>
        </w:rPr>
        <w:t>m</w:t>
      </w:r>
      <w:r w:rsidRPr="007704EE">
        <w:rPr>
          <w:spacing w:val="-1"/>
          <w:sz w:val="24"/>
        </w:rPr>
        <w:t>a</w:t>
      </w:r>
      <w:r w:rsidRPr="007704EE">
        <w:rPr>
          <w:sz w:val="24"/>
        </w:rPr>
        <w:t>h</w:t>
      </w:r>
      <w:r w:rsidRPr="007704EE">
        <w:rPr>
          <w:spacing w:val="-1"/>
          <w:sz w:val="24"/>
        </w:rPr>
        <w:t>a</w:t>
      </w:r>
      <w:r w:rsidRPr="007704EE">
        <w:rPr>
          <w:sz w:val="24"/>
        </w:rPr>
        <w:t>siswa</w:t>
      </w:r>
      <w:r w:rsidRPr="007704EE">
        <w:rPr>
          <w:spacing w:val="-4"/>
          <w:sz w:val="24"/>
        </w:rPr>
        <w:t xml:space="preserve"> </w:t>
      </w:r>
      <w:proofErr w:type="gramStart"/>
      <w:r w:rsidRPr="007704EE">
        <w:rPr>
          <w:spacing w:val="-1"/>
          <w:sz w:val="24"/>
        </w:rPr>
        <w:t>a</w:t>
      </w:r>
      <w:r w:rsidRPr="007704EE">
        <w:rPr>
          <w:sz w:val="24"/>
        </w:rPr>
        <w:t>k</w:t>
      </w:r>
      <w:r w:rsidRPr="007704EE">
        <w:rPr>
          <w:spacing w:val="1"/>
          <w:sz w:val="24"/>
        </w:rPr>
        <w:t>a</w:t>
      </w:r>
      <w:r w:rsidRPr="007704EE">
        <w:rPr>
          <w:sz w:val="24"/>
        </w:rPr>
        <w:t>n</w:t>
      </w:r>
      <w:proofErr w:type="gramEnd"/>
      <w:r w:rsidRPr="007704EE">
        <w:rPr>
          <w:sz w:val="24"/>
        </w:rPr>
        <w:t xml:space="preserve"> dih</w:t>
      </w:r>
      <w:r w:rsidRPr="007704EE">
        <w:rPr>
          <w:spacing w:val="-1"/>
          <w:sz w:val="24"/>
        </w:rPr>
        <w:t>a</w:t>
      </w:r>
      <w:r w:rsidRPr="007704EE">
        <w:rPr>
          <w:sz w:val="24"/>
        </w:rPr>
        <w:t>d</w:t>
      </w:r>
      <w:r w:rsidRPr="007704EE">
        <w:rPr>
          <w:spacing w:val="-1"/>
          <w:sz w:val="24"/>
        </w:rPr>
        <w:t>a</w:t>
      </w:r>
      <w:r w:rsidRPr="007704EE">
        <w:rPr>
          <w:sz w:val="24"/>
        </w:rPr>
        <w:t>pk</w:t>
      </w:r>
      <w:r w:rsidRPr="007704EE">
        <w:rPr>
          <w:spacing w:val="-1"/>
          <w:sz w:val="24"/>
        </w:rPr>
        <w:t>a</w:t>
      </w:r>
      <w:r w:rsidRPr="007704EE">
        <w:rPr>
          <w:sz w:val="24"/>
        </w:rPr>
        <w:t>n p</w:t>
      </w:r>
      <w:r w:rsidRPr="007704EE">
        <w:rPr>
          <w:spacing w:val="-1"/>
          <w:sz w:val="24"/>
        </w:rPr>
        <w:t>a</w:t>
      </w:r>
      <w:r w:rsidRPr="007704EE">
        <w:rPr>
          <w:sz w:val="24"/>
        </w:rPr>
        <w:t>da</w:t>
      </w:r>
      <w:r w:rsidRPr="007704EE">
        <w:rPr>
          <w:spacing w:val="-3"/>
          <w:sz w:val="24"/>
        </w:rPr>
        <w:t xml:space="preserve"> </w:t>
      </w:r>
      <w:r w:rsidRPr="007704EE">
        <w:rPr>
          <w:sz w:val="24"/>
        </w:rPr>
        <w:t>dunia</w:t>
      </w:r>
      <w:r w:rsidRPr="007704EE">
        <w:rPr>
          <w:spacing w:val="-1"/>
          <w:sz w:val="24"/>
        </w:rPr>
        <w:t xml:space="preserve"> </w:t>
      </w:r>
      <w:r w:rsidRPr="007704EE">
        <w:rPr>
          <w:sz w:val="24"/>
        </w:rPr>
        <w:t>k</w:t>
      </w:r>
      <w:r w:rsidRPr="007704EE">
        <w:rPr>
          <w:spacing w:val="-1"/>
          <w:sz w:val="24"/>
        </w:rPr>
        <w:t>er</w:t>
      </w:r>
      <w:r w:rsidRPr="007704EE">
        <w:rPr>
          <w:sz w:val="24"/>
        </w:rPr>
        <w:t>ja</w:t>
      </w:r>
      <w:r w:rsidRPr="007704EE">
        <w:rPr>
          <w:spacing w:val="-1"/>
          <w:sz w:val="24"/>
        </w:rPr>
        <w:t xml:space="preserve"> </w:t>
      </w:r>
      <w:r w:rsidRPr="007704EE">
        <w:rPr>
          <w:sz w:val="24"/>
        </w:rPr>
        <w:t>l</w:t>
      </w:r>
      <w:r w:rsidRPr="007704EE">
        <w:rPr>
          <w:spacing w:val="-1"/>
          <w:sz w:val="24"/>
        </w:rPr>
        <w:t>a</w:t>
      </w:r>
      <w:r w:rsidRPr="007704EE">
        <w:rPr>
          <w:sz w:val="24"/>
        </w:rPr>
        <w:t>n</w:t>
      </w:r>
      <w:r w:rsidRPr="007704EE">
        <w:rPr>
          <w:spacing w:val="-2"/>
          <w:sz w:val="24"/>
        </w:rPr>
        <w:t>g</w:t>
      </w:r>
      <w:r w:rsidRPr="007704EE">
        <w:rPr>
          <w:sz w:val="24"/>
        </w:rPr>
        <w:t>su</w:t>
      </w:r>
      <w:r w:rsidRPr="007704EE">
        <w:rPr>
          <w:spacing w:val="2"/>
          <w:sz w:val="24"/>
        </w:rPr>
        <w:t>n</w:t>
      </w:r>
      <w:r w:rsidRPr="007704EE">
        <w:rPr>
          <w:sz w:val="24"/>
        </w:rPr>
        <w:t>g</w:t>
      </w:r>
      <w:r w:rsidRPr="007704EE">
        <w:rPr>
          <w:spacing w:val="-2"/>
          <w:sz w:val="24"/>
        </w:rPr>
        <w:t xml:space="preserve"> </w:t>
      </w:r>
      <w:r w:rsidRPr="007704EE">
        <w:rPr>
          <w:sz w:val="24"/>
        </w:rPr>
        <w:t>s</w:t>
      </w:r>
      <w:r w:rsidRPr="007704EE">
        <w:rPr>
          <w:spacing w:val="-1"/>
          <w:sz w:val="24"/>
        </w:rPr>
        <w:t>e</w:t>
      </w:r>
      <w:r w:rsidRPr="007704EE">
        <w:rPr>
          <w:spacing w:val="-2"/>
          <w:sz w:val="24"/>
        </w:rPr>
        <w:t>s</w:t>
      </w:r>
      <w:r w:rsidRPr="007704EE">
        <w:rPr>
          <w:spacing w:val="2"/>
          <w:sz w:val="24"/>
        </w:rPr>
        <w:t>u</w:t>
      </w:r>
      <w:r w:rsidRPr="007704EE">
        <w:rPr>
          <w:spacing w:val="-1"/>
          <w:sz w:val="24"/>
        </w:rPr>
        <w:t>a</w:t>
      </w:r>
      <w:r w:rsidRPr="007704EE">
        <w:rPr>
          <w:sz w:val="24"/>
        </w:rPr>
        <w:t>i de</w:t>
      </w:r>
      <w:r w:rsidRPr="007704EE">
        <w:rPr>
          <w:spacing w:val="-2"/>
          <w:sz w:val="24"/>
        </w:rPr>
        <w:t>n</w:t>
      </w:r>
      <w:r w:rsidRPr="007704EE">
        <w:rPr>
          <w:sz w:val="24"/>
        </w:rPr>
        <w:t>g</w:t>
      </w:r>
      <w:r w:rsidRPr="007704EE">
        <w:rPr>
          <w:spacing w:val="-1"/>
          <w:sz w:val="24"/>
        </w:rPr>
        <w:t>a</w:t>
      </w:r>
      <w:r w:rsidRPr="007704EE">
        <w:rPr>
          <w:sz w:val="24"/>
        </w:rPr>
        <w:t>n k</w:t>
      </w:r>
      <w:r w:rsidRPr="007704EE">
        <w:rPr>
          <w:spacing w:val="-1"/>
          <w:sz w:val="24"/>
        </w:rPr>
        <w:t>ea</w:t>
      </w:r>
      <w:r w:rsidRPr="007704EE">
        <w:rPr>
          <w:sz w:val="24"/>
        </w:rPr>
        <w:t>hl</w:t>
      </w:r>
      <w:r w:rsidRPr="007704EE">
        <w:rPr>
          <w:spacing w:val="1"/>
          <w:sz w:val="24"/>
        </w:rPr>
        <w:t>i</w:t>
      </w:r>
      <w:r w:rsidRPr="007704EE">
        <w:rPr>
          <w:spacing w:val="-1"/>
          <w:sz w:val="24"/>
        </w:rPr>
        <w:t>a</w:t>
      </w:r>
      <w:r w:rsidRPr="007704EE">
        <w:rPr>
          <w:sz w:val="24"/>
        </w:rPr>
        <w:t>n</w:t>
      </w:r>
      <w:r w:rsidRPr="007704EE">
        <w:rPr>
          <w:spacing w:val="2"/>
          <w:sz w:val="24"/>
        </w:rPr>
        <w:t xml:space="preserve"> </w:t>
      </w:r>
      <w:r w:rsidRPr="007704EE">
        <w:rPr>
          <w:spacing w:val="-5"/>
          <w:sz w:val="24"/>
        </w:rPr>
        <w:t>y</w:t>
      </w:r>
      <w:r w:rsidRPr="007704EE">
        <w:rPr>
          <w:spacing w:val="-1"/>
          <w:sz w:val="24"/>
        </w:rPr>
        <w:t>a</w:t>
      </w:r>
      <w:r w:rsidRPr="007704EE">
        <w:rPr>
          <w:spacing w:val="2"/>
          <w:sz w:val="24"/>
        </w:rPr>
        <w:t>n</w:t>
      </w:r>
      <w:r w:rsidRPr="007704EE">
        <w:rPr>
          <w:sz w:val="24"/>
        </w:rPr>
        <w:t>g</w:t>
      </w:r>
      <w:r w:rsidRPr="007704EE">
        <w:rPr>
          <w:spacing w:val="-2"/>
          <w:sz w:val="24"/>
        </w:rPr>
        <w:t xml:space="preserve"> </w:t>
      </w:r>
      <w:r w:rsidRPr="007704EE">
        <w:rPr>
          <w:sz w:val="24"/>
        </w:rPr>
        <w:t>di</w:t>
      </w:r>
      <w:r w:rsidRPr="007704EE">
        <w:rPr>
          <w:spacing w:val="-2"/>
          <w:sz w:val="24"/>
        </w:rPr>
        <w:t>m</w:t>
      </w:r>
      <w:r w:rsidRPr="007704EE">
        <w:rPr>
          <w:sz w:val="24"/>
        </w:rPr>
        <w:t>iliki ol</w:t>
      </w:r>
      <w:r w:rsidRPr="007704EE">
        <w:rPr>
          <w:spacing w:val="-1"/>
          <w:sz w:val="24"/>
        </w:rPr>
        <w:t>e</w:t>
      </w:r>
      <w:r w:rsidRPr="007704EE">
        <w:rPr>
          <w:sz w:val="24"/>
        </w:rPr>
        <w:t xml:space="preserve">h </w:t>
      </w:r>
      <w:r w:rsidRPr="007704EE">
        <w:rPr>
          <w:spacing w:val="-2"/>
          <w:sz w:val="24"/>
        </w:rPr>
        <w:t>m</w:t>
      </w:r>
      <w:r w:rsidRPr="007704EE">
        <w:rPr>
          <w:spacing w:val="-1"/>
          <w:sz w:val="24"/>
        </w:rPr>
        <w:t>a</w:t>
      </w:r>
      <w:r w:rsidRPr="007704EE">
        <w:rPr>
          <w:sz w:val="24"/>
        </w:rPr>
        <w:t>hasisw</w:t>
      </w:r>
      <w:r w:rsidRPr="007704EE">
        <w:rPr>
          <w:spacing w:val="-1"/>
          <w:sz w:val="24"/>
        </w:rPr>
        <w:t>a</w:t>
      </w:r>
      <w:r w:rsidRPr="007704EE">
        <w:rPr>
          <w:sz w:val="24"/>
        </w:rPr>
        <w:t>.</w:t>
      </w:r>
    </w:p>
    <w:p w:rsidR="00D0784A" w:rsidRPr="007704EE" w:rsidRDefault="00257B40" w:rsidP="007704EE">
      <w:pPr>
        <w:spacing w:line="360" w:lineRule="auto"/>
        <w:rPr>
          <w:sz w:val="24"/>
        </w:rPr>
      </w:pPr>
      <w:r w:rsidRPr="007704EE">
        <w:rPr>
          <w:sz w:val="24"/>
        </w:rPr>
        <w:t>Kedudukan Dinas Koperasi, Usaha Mikro Perindustrian Dan Perdagangan sebagai Perangkat Daerah diatur dengan Peraturan Daerah Nomor 59 Tahun</w:t>
      </w:r>
    </w:p>
    <w:p w:rsidR="00D0784A" w:rsidRPr="007704EE" w:rsidRDefault="007704EE" w:rsidP="007704EE">
      <w:pPr>
        <w:spacing w:line="360" w:lineRule="auto"/>
        <w:rPr>
          <w:sz w:val="24"/>
        </w:rPr>
        <w:sectPr w:rsidR="00D0784A" w:rsidRPr="007704EE" w:rsidSect="007704EE">
          <w:type w:val="continuous"/>
          <w:pgSz w:w="11940" w:h="16860"/>
          <w:pgMar w:top="2268" w:right="1701" w:bottom="1701" w:left="2268" w:header="720" w:footer="720" w:gutter="0"/>
          <w:cols w:space="720"/>
        </w:sectPr>
      </w:pPr>
      <w:r>
        <w:rPr>
          <w:noProof/>
          <w:sz w:val="12"/>
          <w:szCs w:val="12"/>
          <w:lang w:val="id-ID" w:eastAsia="id-ID"/>
        </w:rPr>
        <w:drawing>
          <wp:anchor distT="0" distB="0" distL="114300" distR="114300" simplePos="0" relativeHeight="251694080" behindDoc="0" locked="0" layoutInCell="1" allowOverlap="1" wp14:anchorId="721CC643" wp14:editId="54EEFD1D">
            <wp:simplePos x="0" y="0"/>
            <wp:positionH relativeFrom="column">
              <wp:posOffset>-914400</wp:posOffset>
            </wp:positionH>
            <wp:positionV relativeFrom="paragraph">
              <wp:posOffset>1512369</wp:posOffset>
            </wp:positionV>
            <wp:extent cx="6943725" cy="73025"/>
            <wp:effectExtent l="0" t="0" r="952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43725" cy="73025"/>
                    </a:xfrm>
                    <a:prstGeom prst="rect">
                      <a:avLst/>
                    </a:prstGeom>
                    <a:noFill/>
                  </pic:spPr>
                </pic:pic>
              </a:graphicData>
            </a:graphic>
          </wp:anchor>
        </w:drawing>
      </w:r>
      <w:r w:rsidR="00321471" w:rsidRPr="007704EE">
        <w:rPr>
          <w:sz w:val="24"/>
        </w:rPr>
        <w:pict>
          <v:group id="_x0000_s1128" style="position:absolute;margin-left:35.1pt;margin-top:369.1pt;width:544.65pt;height:4.6pt;z-index:-251672576;mso-position-horizontal-relative:page;mso-position-vertical-relative:text" coordorigin="505,1184" coordsize="10893,92">
            <v:shape id="_x0000_s1130" style="position:absolute;left:536;top:1215;width:10832;height:0" coordorigin="536,1215" coordsize="10832,0" path="m536,1215r10832,e" filled="f" strokecolor="red" strokeweight="1.0826mm">
              <v:path arrowok="t"/>
            </v:shape>
            <v:shape id="_x0000_s1129" style="position:absolute;left:537;top:1268;width:10832;height:0" coordorigin="537,1268" coordsize="10832,0" path="m537,1268r10832,e" filled="f" strokecolor="red" strokeweight=".29147mm">
              <v:path arrowok="t"/>
            </v:shape>
            <w10:wrap anchorx="page"/>
          </v:group>
        </w:pict>
      </w:r>
      <w:r w:rsidR="00257B40" w:rsidRPr="007704EE">
        <w:rPr>
          <w:sz w:val="24"/>
        </w:rPr>
        <w:t xml:space="preserve">2016 Tentang Organisasi Perangkat Daerah Kabupaten Gresik. Adapun Tugas dan Fungsi Dinas Koperasi, Usaha Mikro, Perindustrian dan Perdagangan Kabupaten Gresik </w:t>
      </w:r>
      <w:proofErr w:type="gramStart"/>
      <w:r w:rsidR="00257B40" w:rsidRPr="007704EE">
        <w:rPr>
          <w:sz w:val="24"/>
        </w:rPr>
        <w:t>adalah :</w:t>
      </w:r>
      <w:proofErr w:type="gramEnd"/>
      <w:r w:rsidRPr="007704EE">
        <w:rPr>
          <w:noProof/>
          <w:sz w:val="12"/>
          <w:szCs w:val="12"/>
          <w:lang w:val="id-ID" w:eastAsia="id-ID"/>
        </w:rPr>
        <w:t xml:space="preserve"> </w:t>
      </w:r>
    </w:p>
    <w:p w:rsidR="00D0784A" w:rsidRDefault="00D0784A">
      <w:pPr>
        <w:spacing w:line="200" w:lineRule="exact"/>
      </w:pPr>
    </w:p>
    <w:p w:rsidR="00D0784A" w:rsidRDefault="00D0784A">
      <w:pPr>
        <w:spacing w:line="200" w:lineRule="exact"/>
      </w:pPr>
    </w:p>
    <w:p w:rsidR="00D0784A" w:rsidRDefault="00D0784A">
      <w:pPr>
        <w:spacing w:before="5" w:line="220" w:lineRule="exact"/>
        <w:rPr>
          <w:sz w:val="22"/>
          <w:szCs w:val="22"/>
        </w:rPr>
      </w:pPr>
    </w:p>
    <w:p w:rsidR="00D0784A" w:rsidRDefault="00257B40">
      <w:pPr>
        <w:spacing w:before="29" w:line="360" w:lineRule="auto"/>
        <w:ind w:left="2191" w:right="1263" w:firstLine="358"/>
        <w:rPr>
          <w:sz w:val="24"/>
          <w:szCs w:val="24"/>
        </w:rPr>
      </w:pPr>
      <w:r>
        <w:rPr>
          <w:spacing w:val="-1"/>
          <w:sz w:val="24"/>
          <w:szCs w:val="24"/>
        </w:rPr>
        <w:t>“</w:t>
      </w:r>
      <w:r>
        <w:rPr>
          <w:sz w:val="24"/>
          <w:szCs w:val="24"/>
        </w:rPr>
        <w:t>M</w:t>
      </w:r>
      <w:r>
        <w:rPr>
          <w:spacing w:val="-1"/>
          <w:sz w:val="24"/>
          <w:szCs w:val="24"/>
        </w:rPr>
        <w:t>e</w:t>
      </w:r>
      <w:r>
        <w:rPr>
          <w:spacing w:val="-4"/>
          <w:sz w:val="24"/>
          <w:szCs w:val="24"/>
        </w:rPr>
        <w:t>m</w:t>
      </w:r>
      <w:r>
        <w:rPr>
          <w:sz w:val="24"/>
          <w:szCs w:val="24"/>
        </w:rPr>
        <w:t>b</w:t>
      </w:r>
      <w:r>
        <w:rPr>
          <w:spacing w:val="-1"/>
          <w:sz w:val="24"/>
          <w:szCs w:val="24"/>
        </w:rPr>
        <w:t>a</w:t>
      </w:r>
      <w:r>
        <w:rPr>
          <w:sz w:val="24"/>
          <w:szCs w:val="24"/>
        </w:rPr>
        <w:t>ntu</w:t>
      </w:r>
      <w:r>
        <w:rPr>
          <w:spacing w:val="2"/>
          <w:sz w:val="24"/>
          <w:szCs w:val="24"/>
        </w:rPr>
        <w:t xml:space="preserve"> </w:t>
      </w:r>
      <w:r>
        <w:rPr>
          <w:spacing w:val="-2"/>
          <w:sz w:val="24"/>
          <w:szCs w:val="24"/>
        </w:rPr>
        <w:t>B</w:t>
      </w:r>
      <w:r>
        <w:rPr>
          <w:sz w:val="24"/>
          <w:szCs w:val="24"/>
        </w:rPr>
        <w:t>up</w:t>
      </w:r>
      <w:r>
        <w:rPr>
          <w:spacing w:val="-1"/>
          <w:sz w:val="24"/>
          <w:szCs w:val="24"/>
        </w:rPr>
        <w:t>a</w:t>
      </w:r>
      <w:r>
        <w:rPr>
          <w:sz w:val="24"/>
          <w:szCs w:val="24"/>
        </w:rPr>
        <w:t>ti dal</w:t>
      </w:r>
      <w:r>
        <w:rPr>
          <w:spacing w:val="-1"/>
          <w:sz w:val="24"/>
          <w:szCs w:val="24"/>
        </w:rPr>
        <w:t>a</w:t>
      </w:r>
      <w:r>
        <w:rPr>
          <w:sz w:val="24"/>
          <w:szCs w:val="24"/>
        </w:rPr>
        <w:t xml:space="preserve">m </w:t>
      </w:r>
      <w:r>
        <w:rPr>
          <w:spacing w:val="-2"/>
          <w:sz w:val="24"/>
          <w:szCs w:val="24"/>
        </w:rPr>
        <w:t>m</w:t>
      </w:r>
      <w:r>
        <w:rPr>
          <w:spacing w:val="-1"/>
          <w:sz w:val="24"/>
          <w:szCs w:val="24"/>
        </w:rPr>
        <w:t>e</w:t>
      </w:r>
      <w:r>
        <w:rPr>
          <w:spacing w:val="2"/>
          <w:sz w:val="24"/>
          <w:szCs w:val="24"/>
        </w:rPr>
        <w:t>n</w:t>
      </w:r>
      <w:r>
        <w:rPr>
          <w:spacing w:val="-4"/>
          <w:sz w:val="24"/>
          <w:szCs w:val="24"/>
        </w:rPr>
        <w:t>y</w:t>
      </w:r>
      <w:r>
        <w:rPr>
          <w:spacing w:val="-1"/>
          <w:sz w:val="24"/>
          <w:szCs w:val="24"/>
        </w:rPr>
        <w:t>e</w:t>
      </w:r>
      <w:r>
        <w:rPr>
          <w:sz w:val="24"/>
          <w:szCs w:val="24"/>
        </w:rPr>
        <w:t>l</w:t>
      </w:r>
      <w:r>
        <w:rPr>
          <w:spacing w:val="-1"/>
          <w:sz w:val="24"/>
          <w:szCs w:val="24"/>
        </w:rPr>
        <w:t>e</w:t>
      </w:r>
      <w:r>
        <w:rPr>
          <w:sz w:val="24"/>
          <w:szCs w:val="24"/>
        </w:rPr>
        <w:t>ng</w:t>
      </w:r>
      <w:r>
        <w:rPr>
          <w:spacing w:val="-2"/>
          <w:sz w:val="24"/>
          <w:szCs w:val="24"/>
        </w:rPr>
        <w:t>g</w:t>
      </w:r>
      <w:r>
        <w:rPr>
          <w:spacing w:val="1"/>
          <w:sz w:val="24"/>
          <w:szCs w:val="24"/>
        </w:rPr>
        <w:t>a</w:t>
      </w:r>
      <w:r>
        <w:rPr>
          <w:sz w:val="24"/>
          <w:szCs w:val="24"/>
        </w:rPr>
        <w:t>r</w:t>
      </w:r>
      <w:r>
        <w:rPr>
          <w:spacing w:val="-2"/>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u</w:t>
      </w:r>
      <w:r>
        <w:rPr>
          <w:spacing w:val="-3"/>
          <w:sz w:val="24"/>
          <w:szCs w:val="24"/>
        </w:rPr>
        <w:t>r</w:t>
      </w:r>
      <w:r>
        <w:rPr>
          <w:spacing w:val="2"/>
          <w:sz w:val="24"/>
          <w:szCs w:val="24"/>
        </w:rPr>
        <w:t>u</w:t>
      </w:r>
      <w:r>
        <w:rPr>
          <w:sz w:val="24"/>
          <w:szCs w:val="24"/>
        </w:rPr>
        <w:t>s</w:t>
      </w:r>
      <w:r>
        <w:rPr>
          <w:spacing w:val="-1"/>
          <w:sz w:val="24"/>
          <w:szCs w:val="24"/>
        </w:rPr>
        <w:t>a</w:t>
      </w:r>
      <w:r>
        <w:rPr>
          <w:sz w:val="24"/>
          <w:szCs w:val="24"/>
        </w:rPr>
        <w:t xml:space="preserve">n </w:t>
      </w:r>
      <w:r>
        <w:rPr>
          <w:spacing w:val="-2"/>
          <w:sz w:val="24"/>
          <w:szCs w:val="24"/>
        </w:rPr>
        <w:t>B</w:t>
      </w:r>
      <w:r>
        <w:rPr>
          <w:sz w:val="24"/>
          <w:szCs w:val="24"/>
        </w:rPr>
        <w:t>i</w:t>
      </w:r>
      <w:r>
        <w:rPr>
          <w:spacing w:val="1"/>
          <w:sz w:val="24"/>
          <w:szCs w:val="24"/>
        </w:rPr>
        <w:t>d</w:t>
      </w:r>
      <w:r>
        <w:rPr>
          <w:spacing w:val="-1"/>
          <w:sz w:val="24"/>
          <w:szCs w:val="24"/>
        </w:rPr>
        <w:t>a</w:t>
      </w:r>
      <w:r>
        <w:rPr>
          <w:sz w:val="24"/>
          <w:szCs w:val="24"/>
        </w:rPr>
        <w:t>ng</w:t>
      </w:r>
      <w:r>
        <w:rPr>
          <w:spacing w:val="-2"/>
          <w:sz w:val="24"/>
          <w:szCs w:val="24"/>
        </w:rPr>
        <w:t xml:space="preserve"> </w:t>
      </w:r>
      <w:r>
        <w:rPr>
          <w:sz w:val="24"/>
          <w:szCs w:val="24"/>
        </w:rPr>
        <w:t>Kop</w:t>
      </w:r>
      <w:r>
        <w:rPr>
          <w:spacing w:val="-1"/>
          <w:sz w:val="24"/>
          <w:szCs w:val="24"/>
        </w:rPr>
        <w:t>era</w:t>
      </w:r>
      <w:r>
        <w:rPr>
          <w:sz w:val="24"/>
          <w:szCs w:val="24"/>
        </w:rPr>
        <w:t>s</w:t>
      </w:r>
      <w:r>
        <w:rPr>
          <w:spacing w:val="-2"/>
          <w:sz w:val="24"/>
          <w:szCs w:val="24"/>
        </w:rPr>
        <w:t>i</w:t>
      </w:r>
      <w:r>
        <w:rPr>
          <w:sz w:val="24"/>
          <w:szCs w:val="24"/>
        </w:rPr>
        <w:t>, Us</w:t>
      </w:r>
      <w:r>
        <w:rPr>
          <w:spacing w:val="-1"/>
          <w:sz w:val="24"/>
          <w:szCs w:val="24"/>
        </w:rPr>
        <w:t>a</w:t>
      </w:r>
      <w:r>
        <w:rPr>
          <w:sz w:val="24"/>
          <w:szCs w:val="24"/>
        </w:rPr>
        <w:t>ha</w:t>
      </w:r>
      <w:r>
        <w:rPr>
          <w:spacing w:val="-3"/>
          <w:sz w:val="24"/>
          <w:szCs w:val="24"/>
        </w:rPr>
        <w:t xml:space="preserve"> </w:t>
      </w:r>
      <w:r>
        <w:rPr>
          <w:sz w:val="24"/>
          <w:szCs w:val="24"/>
        </w:rPr>
        <w:t>M</w:t>
      </w:r>
      <w:r>
        <w:rPr>
          <w:spacing w:val="1"/>
          <w:sz w:val="24"/>
          <w:szCs w:val="24"/>
        </w:rPr>
        <w:t>i</w:t>
      </w:r>
      <w:r>
        <w:rPr>
          <w:sz w:val="24"/>
          <w:szCs w:val="24"/>
        </w:rPr>
        <w:t>k</w:t>
      </w:r>
      <w:r>
        <w:rPr>
          <w:spacing w:val="-1"/>
          <w:sz w:val="24"/>
          <w:szCs w:val="24"/>
        </w:rPr>
        <w:t>r</w:t>
      </w:r>
      <w:r>
        <w:rPr>
          <w:spacing w:val="-2"/>
          <w:sz w:val="24"/>
          <w:szCs w:val="24"/>
        </w:rPr>
        <w:t>o</w:t>
      </w:r>
      <w:r>
        <w:rPr>
          <w:sz w:val="24"/>
          <w:szCs w:val="24"/>
        </w:rPr>
        <w:t xml:space="preserve">, </w:t>
      </w:r>
      <w:r>
        <w:rPr>
          <w:spacing w:val="1"/>
          <w:sz w:val="24"/>
          <w:szCs w:val="24"/>
        </w:rPr>
        <w:t>P</w:t>
      </w:r>
      <w:r>
        <w:rPr>
          <w:spacing w:val="-1"/>
          <w:sz w:val="24"/>
          <w:szCs w:val="24"/>
        </w:rPr>
        <w:t>e</w:t>
      </w:r>
      <w:r>
        <w:rPr>
          <w:sz w:val="24"/>
          <w:szCs w:val="24"/>
        </w:rPr>
        <w:t>rind</w:t>
      </w:r>
      <w:r>
        <w:rPr>
          <w:spacing w:val="-2"/>
          <w:sz w:val="24"/>
          <w:szCs w:val="24"/>
        </w:rPr>
        <w:t>u</w:t>
      </w:r>
      <w:r>
        <w:rPr>
          <w:sz w:val="24"/>
          <w:szCs w:val="24"/>
        </w:rPr>
        <w:t>st</w:t>
      </w:r>
      <w:r>
        <w:rPr>
          <w:spacing w:val="-3"/>
          <w:sz w:val="24"/>
          <w:szCs w:val="24"/>
        </w:rPr>
        <w:t>r</w:t>
      </w:r>
      <w:r>
        <w:rPr>
          <w:spacing w:val="3"/>
          <w:sz w:val="24"/>
          <w:szCs w:val="24"/>
        </w:rPr>
        <w:t>i</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P</w:t>
      </w:r>
      <w:r>
        <w:rPr>
          <w:spacing w:val="-1"/>
          <w:sz w:val="24"/>
          <w:szCs w:val="24"/>
        </w:rPr>
        <w:t>e</w:t>
      </w:r>
      <w:r>
        <w:rPr>
          <w:sz w:val="24"/>
          <w:szCs w:val="24"/>
        </w:rPr>
        <w:t>rda</w:t>
      </w:r>
      <w:r>
        <w:rPr>
          <w:spacing w:val="-2"/>
          <w:sz w:val="24"/>
          <w:szCs w:val="24"/>
        </w:rPr>
        <w:t>g</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 s</w:t>
      </w:r>
      <w:r>
        <w:rPr>
          <w:spacing w:val="-1"/>
          <w:sz w:val="24"/>
          <w:szCs w:val="24"/>
        </w:rPr>
        <w:t>er</w:t>
      </w:r>
      <w:r>
        <w:rPr>
          <w:spacing w:val="-2"/>
          <w:sz w:val="24"/>
          <w:szCs w:val="24"/>
        </w:rPr>
        <w:t>t</w:t>
      </w:r>
      <w:r>
        <w:rPr>
          <w:sz w:val="24"/>
          <w:szCs w:val="24"/>
        </w:rPr>
        <w:t>a</w:t>
      </w:r>
      <w:r>
        <w:rPr>
          <w:spacing w:val="1"/>
          <w:sz w:val="24"/>
          <w:szCs w:val="24"/>
        </w:rPr>
        <w:t xml:space="preserve"> P</w:t>
      </w:r>
      <w:r>
        <w:rPr>
          <w:spacing w:val="-1"/>
          <w:sz w:val="24"/>
          <w:szCs w:val="24"/>
        </w:rPr>
        <w:t>e</w:t>
      </w:r>
      <w:r>
        <w:rPr>
          <w:sz w:val="24"/>
          <w:szCs w:val="24"/>
        </w:rPr>
        <w:t>n</w:t>
      </w:r>
      <w:r>
        <w:rPr>
          <w:spacing w:val="-2"/>
          <w:sz w:val="24"/>
          <w:szCs w:val="24"/>
        </w:rPr>
        <w:t>g</w:t>
      </w:r>
      <w:r>
        <w:rPr>
          <w:spacing w:val="-1"/>
          <w:sz w:val="24"/>
          <w:szCs w:val="24"/>
        </w:rPr>
        <w:t>e</w:t>
      </w:r>
      <w:r>
        <w:rPr>
          <w:sz w:val="24"/>
          <w:szCs w:val="24"/>
        </w:rPr>
        <w:t>l</w:t>
      </w:r>
      <w:r>
        <w:rPr>
          <w:spacing w:val="1"/>
          <w:sz w:val="24"/>
          <w:szCs w:val="24"/>
        </w:rPr>
        <w:t>o</w:t>
      </w:r>
      <w:r>
        <w:rPr>
          <w:sz w:val="24"/>
          <w:szCs w:val="24"/>
        </w:rPr>
        <w:t>l</w:t>
      </w:r>
      <w:r>
        <w:rPr>
          <w:spacing w:val="-1"/>
          <w:sz w:val="24"/>
          <w:szCs w:val="24"/>
        </w:rPr>
        <w:t>aa</w:t>
      </w:r>
      <w:r>
        <w:rPr>
          <w:sz w:val="24"/>
          <w:szCs w:val="24"/>
        </w:rPr>
        <w:t xml:space="preserve">n </w:t>
      </w:r>
      <w:r>
        <w:rPr>
          <w:spacing w:val="1"/>
          <w:sz w:val="24"/>
          <w:szCs w:val="24"/>
        </w:rPr>
        <w:t>P</w:t>
      </w:r>
      <w:r>
        <w:rPr>
          <w:spacing w:val="-1"/>
          <w:sz w:val="24"/>
          <w:szCs w:val="24"/>
        </w:rPr>
        <w:t>a</w:t>
      </w:r>
      <w:r>
        <w:rPr>
          <w:sz w:val="24"/>
          <w:szCs w:val="24"/>
        </w:rPr>
        <w:t>s</w:t>
      </w:r>
      <w:r>
        <w:rPr>
          <w:spacing w:val="-1"/>
          <w:sz w:val="24"/>
          <w:szCs w:val="24"/>
        </w:rPr>
        <w:t>a</w:t>
      </w:r>
      <w:r>
        <w:rPr>
          <w:sz w:val="24"/>
          <w:szCs w:val="24"/>
        </w:rPr>
        <w:t>r</w:t>
      </w:r>
      <w:r>
        <w:rPr>
          <w:spacing w:val="-3"/>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3"/>
          <w:sz w:val="24"/>
          <w:szCs w:val="24"/>
        </w:rPr>
        <w:t>j</w:t>
      </w:r>
      <w:r>
        <w:rPr>
          <w:sz w:val="24"/>
          <w:szCs w:val="24"/>
        </w:rPr>
        <w:t>u</w:t>
      </w:r>
      <w:r>
        <w:rPr>
          <w:spacing w:val="-2"/>
          <w:sz w:val="24"/>
          <w:szCs w:val="24"/>
        </w:rPr>
        <w:t>g</w:t>
      </w:r>
      <w:r>
        <w:rPr>
          <w:sz w:val="24"/>
          <w:szCs w:val="24"/>
        </w:rPr>
        <w:t xml:space="preserve">a </w:t>
      </w:r>
      <w:r>
        <w:rPr>
          <w:spacing w:val="1"/>
          <w:sz w:val="24"/>
          <w:szCs w:val="24"/>
        </w:rPr>
        <w:t>P</w:t>
      </w:r>
      <w:r>
        <w:rPr>
          <w:spacing w:val="-1"/>
          <w:sz w:val="24"/>
          <w:szCs w:val="24"/>
        </w:rPr>
        <w:t>e</w:t>
      </w:r>
      <w:r>
        <w:rPr>
          <w:sz w:val="24"/>
          <w:szCs w:val="24"/>
        </w:rPr>
        <w:t>d</w:t>
      </w:r>
      <w:r>
        <w:rPr>
          <w:spacing w:val="-1"/>
          <w:sz w:val="24"/>
          <w:szCs w:val="24"/>
        </w:rPr>
        <w:t>a</w:t>
      </w:r>
      <w:r>
        <w:rPr>
          <w:spacing w:val="-2"/>
          <w:sz w:val="24"/>
          <w:szCs w:val="24"/>
        </w:rPr>
        <w:t>g</w:t>
      </w:r>
      <w:r>
        <w:rPr>
          <w:spacing w:val="-1"/>
          <w:sz w:val="24"/>
          <w:szCs w:val="24"/>
        </w:rPr>
        <w:t>a</w:t>
      </w:r>
      <w:r>
        <w:rPr>
          <w:spacing w:val="2"/>
          <w:sz w:val="24"/>
          <w:szCs w:val="24"/>
        </w:rPr>
        <w:t>n</w:t>
      </w:r>
      <w:r>
        <w:rPr>
          <w:sz w:val="24"/>
          <w:szCs w:val="24"/>
        </w:rPr>
        <w:t>g</w:t>
      </w:r>
      <w:r>
        <w:rPr>
          <w:spacing w:val="-2"/>
          <w:sz w:val="24"/>
          <w:szCs w:val="24"/>
        </w:rPr>
        <w:t xml:space="preserve"> </w:t>
      </w:r>
      <w:r>
        <w:rPr>
          <w:spacing w:val="2"/>
          <w:sz w:val="24"/>
          <w:szCs w:val="24"/>
        </w:rPr>
        <w:t>K</w:t>
      </w:r>
      <w:r>
        <w:rPr>
          <w:spacing w:val="-1"/>
          <w:sz w:val="24"/>
          <w:szCs w:val="24"/>
        </w:rPr>
        <w:t>a</w:t>
      </w:r>
      <w:r>
        <w:rPr>
          <w:sz w:val="24"/>
          <w:szCs w:val="24"/>
        </w:rPr>
        <w:t>ki</w:t>
      </w:r>
      <w:r>
        <w:rPr>
          <w:spacing w:val="3"/>
          <w:sz w:val="24"/>
          <w:szCs w:val="24"/>
        </w:rPr>
        <w:t xml:space="preserve"> </w:t>
      </w:r>
      <w:r>
        <w:rPr>
          <w:spacing w:val="-5"/>
          <w:sz w:val="24"/>
          <w:szCs w:val="24"/>
        </w:rPr>
        <w:t>L</w:t>
      </w:r>
      <w:r>
        <w:rPr>
          <w:sz w:val="24"/>
          <w:szCs w:val="24"/>
        </w:rPr>
        <w:t>i</w:t>
      </w:r>
      <w:r>
        <w:rPr>
          <w:spacing w:val="-2"/>
          <w:sz w:val="24"/>
          <w:szCs w:val="24"/>
        </w:rPr>
        <w:t>m</w:t>
      </w:r>
      <w:r>
        <w:rPr>
          <w:sz w:val="24"/>
          <w:szCs w:val="24"/>
        </w:rPr>
        <w:t>a</w:t>
      </w:r>
      <w:r>
        <w:rPr>
          <w:spacing w:val="1"/>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m</w:t>
      </w:r>
      <w:r>
        <w:rPr>
          <w:spacing w:val="-1"/>
          <w:sz w:val="24"/>
          <w:szCs w:val="24"/>
        </w:rPr>
        <w:t>e</w:t>
      </w:r>
      <w:r>
        <w:rPr>
          <w:sz w:val="24"/>
          <w:szCs w:val="24"/>
        </w:rPr>
        <w:t>nj</w:t>
      </w:r>
      <w:r>
        <w:rPr>
          <w:spacing w:val="-1"/>
          <w:sz w:val="24"/>
          <w:szCs w:val="24"/>
        </w:rPr>
        <w:t>a</w:t>
      </w:r>
      <w:r>
        <w:rPr>
          <w:sz w:val="24"/>
          <w:szCs w:val="24"/>
        </w:rPr>
        <w:t>di k</w:t>
      </w:r>
      <w:r>
        <w:rPr>
          <w:spacing w:val="2"/>
          <w:sz w:val="24"/>
          <w:szCs w:val="24"/>
        </w:rPr>
        <w:t>e</w:t>
      </w:r>
      <w:r>
        <w:rPr>
          <w:sz w:val="24"/>
          <w:szCs w:val="24"/>
        </w:rPr>
        <w:t>w</w:t>
      </w:r>
      <w:r>
        <w:rPr>
          <w:spacing w:val="-1"/>
          <w:sz w:val="24"/>
          <w:szCs w:val="24"/>
        </w:rPr>
        <w:t>e</w:t>
      </w:r>
      <w:r>
        <w:rPr>
          <w:spacing w:val="1"/>
          <w:sz w:val="24"/>
          <w:szCs w:val="24"/>
        </w:rPr>
        <w:t>n</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pacing w:val="3"/>
          <w:sz w:val="24"/>
          <w:szCs w:val="24"/>
        </w:rPr>
        <w:t>P</w:t>
      </w:r>
      <w:r>
        <w:rPr>
          <w:spacing w:val="-1"/>
          <w:sz w:val="24"/>
          <w:szCs w:val="24"/>
        </w:rPr>
        <w:t>e</w:t>
      </w:r>
      <w:r>
        <w:rPr>
          <w:spacing w:val="-2"/>
          <w:sz w:val="24"/>
          <w:szCs w:val="24"/>
        </w:rPr>
        <w:t>m</w:t>
      </w:r>
      <w:r>
        <w:rPr>
          <w:spacing w:val="-1"/>
          <w:sz w:val="24"/>
          <w:szCs w:val="24"/>
        </w:rPr>
        <w:t>er</w:t>
      </w:r>
      <w:r>
        <w:rPr>
          <w:sz w:val="24"/>
          <w:szCs w:val="24"/>
        </w:rPr>
        <w:t>int</w:t>
      </w:r>
      <w:r>
        <w:rPr>
          <w:spacing w:val="-1"/>
          <w:sz w:val="24"/>
          <w:szCs w:val="24"/>
        </w:rPr>
        <w:t>a</w:t>
      </w:r>
      <w:r>
        <w:rPr>
          <w:sz w:val="24"/>
          <w:szCs w:val="24"/>
        </w:rPr>
        <w:t>h</w:t>
      </w:r>
      <w:r>
        <w:rPr>
          <w:spacing w:val="1"/>
          <w:sz w:val="24"/>
          <w:szCs w:val="24"/>
        </w:rPr>
        <w:t xml:space="preserve"> </w:t>
      </w:r>
      <w:r>
        <w:rPr>
          <w:sz w:val="24"/>
          <w:szCs w:val="24"/>
        </w:rPr>
        <w:t>K</w:t>
      </w:r>
      <w:r>
        <w:rPr>
          <w:spacing w:val="-1"/>
          <w:sz w:val="24"/>
          <w:szCs w:val="24"/>
        </w:rPr>
        <w:t>a</w:t>
      </w:r>
      <w:r>
        <w:rPr>
          <w:sz w:val="24"/>
          <w:szCs w:val="24"/>
        </w:rPr>
        <w:t>bup</w:t>
      </w:r>
      <w:r>
        <w:rPr>
          <w:spacing w:val="-1"/>
          <w:sz w:val="24"/>
          <w:szCs w:val="24"/>
        </w:rPr>
        <w:t>a</w:t>
      </w:r>
      <w:r>
        <w:rPr>
          <w:sz w:val="24"/>
          <w:szCs w:val="24"/>
        </w:rPr>
        <w:t>t</w:t>
      </w:r>
      <w:r>
        <w:rPr>
          <w:spacing w:val="-1"/>
          <w:sz w:val="24"/>
          <w:szCs w:val="24"/>
        </w:rPr>
        <w:t>en</w:t>
      </w:r>
    </w:p>
    <w:p w:rsidR="00D0784A" w:rsidRDefault="00257B40">
      <w:pPr>
        <w:spacing w:before="11" w:line="359" w:lineRule="auto"/>
        <w:ind w:left="2191" w:right="1289"/>
        <w:rPr>
          <w:sz w:val="24"/>
          <w:szCs w:val="24"/>
        </w:rPr>
      </w:pPr>
      <w:r>
        <w:rPr>
          <w:sz w:val="24"/>
          <w:szCs w:val="24"/>
        </w:rPr>
        <w:t>G</w:t>
      </w:r>
      <w:r>
        <w:rPr>
          <w:spacing w:val="-1"/>
          <w:sz w:val="24"/>
          <w:szCs w:val="24"/>
        </w:rPr>
        <w:t>re</w:t>
      </w:r>
      <w:r>
        <w:rPr>
          <w:sz w:val="24"/>
          <w:szCs w:val="24"/>
        </w:rPr>
        <w:t>sik</w:t>
      </w:r>
      <w:r>
        <w:rPr>
          <w:spacing w:val="-2"/>
          <w:sz w:val="24"/>
          <w:szCs w:val="24"/>
        </w:rPr>
        <w:t xml:space="preserve"> </w:t>
      </w:r>
      <w:r>
        <w:rPr>
          <w:sz w:val="24"/>
          <w:szCs w:val="24"/>
        </w:rPr>
        <w:t>d</w:t>
      </w:r>
      <w:r>
        <w:rPr>
          <w:spacing w:val="-1"/>
          <w:sz w:val="24"/>
          <w:szCs w:val="24"/>
        </w:rPr>
        <w:t>a</w:t>
      </w:r>
      <w:r>
        <w:rPr>
          <w:sz w:val="24"/>
          <w:szCs w:val="24"/>
        </w:rPr>
        <w:t>n Tu</w:t>
      </w:r>
      <w:r>
        <w:rPr>
          <w:spacing w:val="-2"/>
          <w:sz w:val="24"/>
          <w:szCs w:val="24"/>
        </w:rPr>
        <w:t>g</w:t>
      </w:r>
      <w:r>
        <w:rPr>
          <w:spacing w:val="-1"/>
          <w:sz w:val="24"/>
          <w:szCs w:val="24"/>
        </w:rPr>
        <w:t>a</w:t>
      </w:r>
      <w:r>
        <w:rPr>
          <w:sz w:val="24"/>
          <w:szCs w:val="24"/>
        </w:rPr>
        <w:t xml:space="preserve">s </w:t>
      </w:r>
      <w:r>
        <w:rPr>
          <w:spacing w:val="1"/>
          <w:sz w:val="24"/>
          <w:szCs w:val="24"/>
        </w:rPr>
        <w:t>P</w:t>
      </w:r>
      <w:r>
        <w:rPr>
          <w:spacing w:val="-1"/>
          <w:sz w:val="24"/>
          <w:szCs w:val="24"/>
        </w:rPr>
        <w:t>e</w:t>
      </w:r>
      <w:r>
        <w:rPr>
          <w:spacing w:val="-2"/>
          <w:sz w:val="24"/>
          <w:szCs w:val="24"/>
        </w:rPr>
        <w:t>m</w:t>
      </w:r>
      <w:r>
        <w:rPr>
          <w:sz w:val="24"/>
          <w:szCs w:val="24"/>
        </w:rPr>
        <w:t>b</w:t>
      </w:r>
      <w:r>
        <w:rPr>
          <w:spacing w:val="1"/>
          <w:sz w:val="24"/>
          <w:szCs w:val="24"/>
        </w:rPr>
        <w:t>a</w:t>
      </w:r>
      <w:r>
        <w:rPr>
          <w:sz w:val="24"/>
          <w:szCs w:val="24"/>
        </w:rPr>
        <w:t>ntu</w:t>
      </w:r>
      <w:r>
        <w:rPr>
          <w:spacing w:val="-1"/>
          <w:sz w:val="24"/>
          <w:szCs w:val="24"/>
        </w:rPr>
        <w:t>a</w:t>
      </w:r>
      <w:r>
        <w:rPr>
          <w:sz w:val="24"/>
          <w:szCs w:val="24"/>
        </w:rPr>
        <w:t>n s</w:t>
      </w:r>
      <w:r>
        <w:rPr>
          <w:spacing w:val="-1"/>
          <w:sz w:val="24"/>
          <w:szCs w:val="24"/>
        </w:rPr>
        <w:t>e</w:t>
      </w:r>
      <w:r>
        <w:rPr>
          <w:spacing w:val="-2"/>
          <w:sz w:val="24"/>
          <w:szCs w:val="24"/>
        </w:rPr>
        <w:t>s</w:t>
      </w:r>
      <w:r>
        <w:rPr>
          <w:sz w:val="24"/>
          <w:szCs w:val="24"/>
        </w:rPr>
        <w:t>u</w:t>
      </w:r>
      <w:r>
        <w:rPr>
          <w:spacing w:val="-1"/>
          <w:sz w:val="24"/>
          <w:szCs w:val="24"/>
        </w:rPr>
        <w:t>a</w:t>
      </w:r>
      <w:r>
        <w:rPr>
          <w:sz w:val="24"/>
          <w:szCs w:val="24"/>
        </w:rPr>
        <w:t>i de</w:t>
      </w:r>
      <w:r>
        <w:rPr>
          <w:spacing w:val="2"/>
          <w:sz w:val="24"/>
          <w:szCs w:val="24"/>
        </w:rPr>
        <w:t>n</w:t>
      </w:r>
      <w:r>
        <w:rPr>
          <w:spacing w:val="-2"/>
          <w:sz w:val="24"/>
          <w:szCs w:val="24"/>
        </w:rPr>
        <w:t>g</w:t>
      </w:r>
      <w:r>
        <w:rPr>
          <w:spacing w:val="-1"/>
          <w:sz w:val="24"/>
          <w:szCs w:val="24"/>
        </w:rPr>
        <w:t>a</w:t>
      </w:r>
      <w:r>
        <w:rPr>
          <w:sz w:val="24"/>
          <w:szCs w:val="24"/>
        </w:rPr>
        <w:t>n k</w:t>
      </w:r>
      <w:r>
        <w:rPr>
          <w:spacing w:val="-1"/>
          <w:sz w:val="24"/>
          <w:szCs w:val="24"/>
        </w:rPr>
        <w:t>e</w:t>
      </w:r>
      <w:r>
        <w:rPr>
          <w:sz w:val="24"/>
          <w:szCs w:val="24"/>
        </w:rPr>
        <w:t>t</w:t>
      </w:r>
      <w:r>
        <w:rPr>
          <w:spacing w:val="1"/>
          <w:sz w:val="24"/>
          <w:szCs w:val="24"/>
        </w:rPr>
        <w:t>e</w:t>
      </w:r>
      <w:r>
        <w:rPr>
          <w:sz w:val="24"/>
          <w:szCs w:val="24"/>
        </w:rPr>
        <w:t>ntu</w:t>
      </w:r>
      <w:r>
        <w:rPr>
          <w:spacing w:val="-1"/>
          <w:sz w:val="24"/>
          <w:szCs w:val="24"/>
        </w:rPr>
        <w:t>a</w:t>
      </w:r>
      <w:r>
        <w:rPr>
          <w:sz w:val="24"/>
          <w:szCs w:val="24"/>
        </w:rPr>
        <w:t xml:space="preserve">n </w:t>
      </w:r>
      <w:r>
        <w:rPr>
          <w:spacing w:val="1"/>
          <w:sz w:val="24"/>
          <w:szCs w:val="24"/>
        </w:rPr>
        <w:t>P</w:t>
      </w:r>
      <w:r>
        <w:rPr>
          <w:spacing w:val="-1"/>
          <w:sz w:val="24"/>
          <w:szCs w:val="24"/>
        </w:rPr>
        <w:t>e</w:t>
      </w:r>
      <w:r>
        <w:rPr>
          <w:sz w:val="24"/>
          <w:szCs w:val="24"/>
        </w:rPr>
        <w:t>r</w:t>
      </w:r>
      <w:r>
        <w:rPr>
          <w:spacing w:val="-1"/>
          <w:sz w:val="24"/>
          <w:szCs w:val="24"/>
        </w:rPr>
        <w:t>a</w:t>
      </w:r>
      <w:r>
        <w:rPr>
          <w:sz w:val="24"/>
          <w:szCs w:val="24"/>
        </w:rPr>
        <w:t>tur</w:t>
      </w:r>
      <w:r>
        <w:rPr>
          <w:spacing w:val="-2"/>
          <w:sz w:val="24"/>
          <w:szCs w:val="24"/>
        </w:rPr>
        <w:t>a</w:t>
      </w:r>
      <w:r>
        <w:rPr>
          <w:sz w:val="24"/>
          <w:szCs w:val="24"/>
        </w:rPr>
        <w:t>n</w:t>
      </w:r>
      <w:r>
        <w:rPr>
          <w:spacing w:val="-2"/>
          <w:sz w:val="24"/>
          <w:szCs w:val="24"/>
        </w:rPr>
        <w:t xml:space="preserve"> </w:t>
      </w:r>
      <w:r>
        <w:rPr>
          <w:spacing w:val="1"/>
          <w:sz w:val="24"/>
          <w:szCs w:val="24"/>
        </w:rPr>
        <w:t>P</w:t>
      </w:r>
      <w:r>
        <w:rPr>
          <w:spacing w:val="-1"/>
          <w:sz w:val="24"/>
          <w:szCs w:val="24"/>
        </w:rPr>
        <w:t>e</w:t>
      </w:r>
      <w:r>
        <w:rPr>
          <w:sz w:val="24"/>
          <w:szCs w:val="24"/>
        </w:rPr>
        <w:t>r</w:t>
      </w:r>
      <w:r>
        <w:rPr>
          <w:spacing w:val="-2"/>
          <w:sz w:val="24"/>
          <w:szCs w:val="24"/>
        </w:rPr>
        <w:t>u</w:t>
      </w:r>
      <w:r>
        <w:rPr>
          <w:sz w:val="24"/>
          <w:szCs w:val="24"/>
        </w:rPr>
        <w:t>nd</w:t>
      </w:r>
      <w:r>
        <w:rPr>
          <w:spacing w:val="-1"/>
          <w:sz w:val="24"/>
          <w:szCs w:val="24"/>
        </w:rPr>
        <w:t>a</w:t>
      </w:r>
      <w:r>
        <w:rPr>
          <w:sz w:val="24"/>
          <w:szCs w:val="24"/>
        </w:rPr>
        <w:t>ng</w:t>
      </w:r>
      <w:r>
        <w:rPr>
          <w:spacing w:val="2"/>
          <w:sz w:val="24"/>
          <w:szCs w:val="24"/>
        </w:rPr>
        <w:t xml:space="preserve"> </w:t>
      </w:r>
      <w:r>
        <w:rPr>
          <w:sz w:val="24"/>
          <w:szCs w:val="24"/>
        </w:rPr>
        <w:t>- und</w:t>
      </w:r>
      <w:r>
        <w:rPr>
          <w:spacing w:val="-1"/>
          <w:sz w:val="24"/>
          <w:szCs w:val="24"/>
        </w:rPr>
        <w:t>a</w:t>
      </w:r>
      <w:r>
        <w:rPr>
          <w:sz w:val="24"/>
          <w:szCs w:val="24"/>
        </w:rPr>
        <w:t>n</w:t>
      </w:r>
      <w:r>
        <w:rPr>
          <w:spacing w:val="-2"/>
          <w:sz w:val="24"/>
          <w:szCs w:val="24"/>
        </w:rPr>
        <w:t>g</w:t>
      </w:r>
      <w:r>
        <w:rPr>
          <w:spacing w:val="-1"/>
          <w:sz w:val="24"/>
          <w:szCs w:val="24"/>
        </w:rPr>
        <w:t>a</w:t>
      </w:r>
      <w:r>
        <w:rPr>
          <w:sz w:val="24"/>
          <w:szCs w:val="24"/>
        </w:rPr>
        <w:t>n</w:t>
      </w:r>
    </w:p>
    <w:p w:rsidR="00D0784A" w:rsidRDefault="00257B40">
      <w:pPr>
        <w:spacing w:before="9" w:line="359" w:lineRule="auto"/>
        <w:ind w:left="2191" w:right="1293" w:firstLine="358"/>
        <w:rPr>
          <w:sz w:val="24"/>
          <w:szCs w:val="24"/>
        </w:rPr>
      </w:pPr>
      <w:r>
        <w:rPr>
          <w:spacing w:val="-2"/>
          <w:sz w:val="24"/>
          <w:szCs w:val="24"/>
        </w:rPr>
        <w:t>B</w:t>
      </w:r>
      <w:r>
        <w:rPr>
          <w:spacing w:val="-1"/>
          <w:sz w:val="24"/>
          <w:szCs w:val="24"/>
        </w:rPr>
        <w:t>e</w:t>
      </w:r>
      <w:r>
        <w:rPr>
          <w:sz w:val="24"/>
          <w:szCs w:val="24"/>
        </w:rPr>
        <w:t>rd</w:t>
      </w:r>
      <w:r>
        <w:rPr>
          <w:spacing w:val="-2"/>
          <w:sz w:val="24"/>
          <w:szCs w:val="24"/>
        </w:rPr>
        <w:t>a</w:t>
      </w:r>
      <w:r>
        <w:rPr>
          <w:spacing w:val="2"/>
          <w:sz w:val="24"/>
          <w:szCs w:val="24"/>
        </w:rPr>
        <w:t>s</w:t>
      </w:r>
      <w:r>
        <w:rPr>
          <w:spacing w:val="-1"/>
          <w:sz w:val="24"/>
          <w:szCs w:val="24"/>
        </w:rPr>
        <w:t>a</w:t>
      </w:r>
      <w:r>
        <w:rPr>
          <w:sz w:val="24"/>
          <w:szCs w:val="24"/>
        </w:rPr>
        <w:t>rk</w:t>
      </w:r>
      <w:r>
        <w:rPr>
          <w:spacing w:val="-1"/>
          <w:sz w:val="24"/>
          <w:szCs w:val="24"/>
        </w:rPr>
        <w:t>a</w:t>
      </w:r>
      <w:r>
        <w:rPr>
          <w:sz w:val="24"/>
          <w:szCs w:val="24"/>
        </w:rPr>
        <w:t xml:space="preserve">n </w:t>
      </w:r>
      <w:r>
        <w:rPr>
          <w:spacing w:val="1"/>
          <w:sz w:val="24"/>
          <w:szCs w:val="24"/>
        </w:rPr>
        <w:t>P</w:t>
      </w:r>
      <w:r>
        <w:rPr>
          <w:spacing w:val="-1"/>
          <w:sz w:val="24"/>
          <w:szCs w:val="24"/>
        </w:rPr>
        <w:t>e</w:t>
      </w:r>
      <w:r>
        <w:rPr>
          <w:sz w:val="24"/>
          <w:szCs w:val="24"/>
        </w:rPr>
        <w:t>r</w:t>
      </w:r>
      <w:r>
        <w:rPr>
          <w:spacing w:val="-1"/>
          <w:sz w:val="24"/>
          <w:szCs w:val="24"/>
        </w:rPr>
        <w:t>a</w:t>
      </w:r>
      <w:r>
        <w:rPr>
          <w:sz w:val="24"/>
          <w:szCs w:val="24"/>
        </w:rPr>
        <w:t>tur</w:t>
      </w:r>
      <w:r>
        <w:rPr>
          <w:spacing w:val="-2"/>
          <w:sz w:val="24"/>
          <w:szCs w:val="24"/>
        </w:rPr>
        <w:t>a</w:t>
      </w:r>
      <w:r>
        <w:rPr>
          <w:sz w:val="24"/>
          <w:szCs w:val="24"/>
        </w:rPr>
        <w:t xml:space="preserve">n </w:t>
      </w:r>
      <w:r>
        <w:rPr>
          <w:spacing w:val="2"/>
          <w:sz w:val="24"/>
          <w:szCs w:val="24"/>
        </w:rPr>
        <w:t>D</w:t>
      </w:r>
      <w:r>
        <w:rPr>
          <w:spacing w:val="-1"/>
          <w:sz w:val="24"/>
          <w:szCs w:val="24"/>
        </w:rPr>
        <w:t>ae</w:t>
      </w:r>
      <w:r>
        <w:rPr>
          <w:sz w:val="24"/>
          <w:szCs w:val="24"/>
        </w:rPr>
        <w:t>r</w:t>
      </w:r>
      <w:r>
        <w:rPr>
          <w:spacing w:val="-2"/>
          <w:sz w:val="24"/>
          <w:szCs w:val="24"/>
        </w:rPr>
        <w:t>a</w:t>
      </w:r>
      <w:r>
        <w:rPr>
          <w:sz w:val="24"/>
          <w:szCs w:val="24"/>
        </w:rPr>
        <w:t>h</w:t>
      </w:r>
      <w:r>
        <w:rPr>
          <w:spacing w:val="3"/>
          <w:sz w:val="24"/>
          <w:szCs w:val="24"/>
        </w:rPr>
        <w:t xml:space="preserve"> </w:t>
      </w:r>
      <w:r>
        <w:rPr>
          <w:sz w:val="24"/>
          <w:szCs w:val="24"/>
        </w:rPr>
        <w:t>K</w:t>
      </w:r>
      <w:r>
        <w:rPr>
          <w:spacing w:val="-1"/>
          <w:sz w:val="24"/>
          <w:szCs w:val="24"/>
        </w:rPr>
        <w:t>a</w:t>
      </w:r>
      <w:r>
        <w:rPr>
          <w:sz w:val="24"/>
          <w:szCs w:val="24"/>
        </w:rPr>
        <w:t>bup</w:t>
      </w:r>
      <w:r>
        <w:rPr>
          <w:spacing w:val="-1"/>
          <w:sz w:val="24"/>
          <w:szCs w:val="24"/>
        </w:rPr>
        <w:t>a</w:t>
      </w:r>
      <w:r>
        <w:rPr>
          <w:sz w:val="24"/>
          <w:szCs w:val="24"/>
        </w:rPr>
        <w:t>t</w:t>
      </w:r>
      <w:r>
        <w:rPr>
          <w:spacing w:val="-1"/>
          <w:sz w:val="24"/>
          <w:szCs w:val="24"/>
        </w:rPr>
        <w:t>e</w:t>
      </w:r>
      <w:r>
        <w:rPr>
          <w:sz w:val="24"/>
          <w:szCs w:val="24"/>
        </w:rPr>
        <w:t>n</w:t>
      </w:r>
      <w:r>
        <w:rPr>
          <w:spacing w:val="-2"/>
          <w:sz w:val="24"/>
          <w:szCs w:val="24"/>
        </w:rPr>
        <w:t xml:space="preserve"> </w:t>
      </w:r>
      <w:r>
        <w:rPr>
          <w:spacing w:val="2"/>
          <w:sz w:val="24"/>
          <w:szCs w:val="24"/>
        </w:rPr>
        <w:t>G</w:t>
      </w:r>
      <w:r>
        <w:rPr>
          <w:spacing w:val="-1"/>
          <w:sz w:val="24"/>
          <w:szCs w:val="24"/>
        </w:rPr>
        <w:t>r</w:t>
      </w:r>
      <w:r>
        <w:rPr>
          <w:spacing w:val="-3"/>
          <w:sz w:val="24"/>
          <w:szCs w:val="24"/>
        </w:rPr>
        <w:t>e</w:t>
      </w:r>
      <w:r>
        <w:rPr>
          <w:sz w:val="24"/>
          <w:szCs w:val="24"/>
        </w:rPr>
        <w:t>sik No</w:t>
      </w:r>
      <w:r>
        <w:rPr>
          <w:spacing w:val="-2"/>
          <w:sz w:val="24"/>
          <w:szCs w:val="24"/>
        </w:rPr>
        <w:t>m</w:t>
      </w:r>
      <w:r>
        <w:rPr>
          <w:spacing w:val="1"/>
          <w:sz w:val="24"/>
          <w:szCs w:val="24"/>
        </w:rPr>
        <w:t>o</w:t>
      </w:r>
      <w:r>
        <w:rPr>
          <w:sz w:val="24"/>
          <w:szCs w:val="24"/>
        </w:rPr>
        <w:t>r</w:t>
      </w:r>
      <w:r>
        <w:rPr>
          <w:spacing w:val="-1"/>
          <w:sz w:val="24"/>
          <w:szCs w:val="24"/>
        </w:rPr>
        <w:t xml:space="preserve"> </w:t>
      </w:r>
      <w:r>
        <w:rPr>
          <w:sz w:val="24"/>
          <w:szCs w:val="24"/>
        </w:rPr>
        <w:t>59</w:t>
      </w:r>
      <w:r>
        <w:rPr>
          <w:spacing w:val="5"/>
          <w:sz w:val="24"/>
          <w:szCs w:val="24"/>
        </w:rPr>
        <w:t xml:space="preserve"> </w:t>
      </w:r>
      <w:r>
        <w:rPr>
          <w:sz w:val="24"/>
          <w:szCs w:val="24"/>
        </w:rPr>
        <w:t>T</w:t>
      </w:r>
      <w:r>
        <w:rPr>
          <w:spacing w:val="-1"/>
          <w:sz w:val="24"/>
          <w:szCs w:val="24"/>
        </w:rPr>
        <w:t>a</w:t>
      </w:r>
      <w:r>
        <w:rPr>
          <w:spacing w:val="-2"/>
          <w:sz w:val="24"/>
          <w:szCs w:val="24"/>
        </w:rPr>
        <w:t>h</w:t>
      </w:r>
      <w:r>
        <w:rPr>
          <w:sz w:val="24"/>
          <w:szCs w:val="24"/>
        </w:rPr>
        <w:t xml:space="preserve">un </w:t>
      </w:r>
      <w:r>
        <w:rPr>
          <w:spacing w:val="-2"/>
          <w:sz w:val="24"/>
          <w:szCs w:val="24"/>
        </w:rPr>
        <w:t>2</w:t>
      </w:r>
      <w:r>
        <w:rPr>
          <w:sz w:val="24"/>
          <w:szCs w:val="24"/>
        </w:rPr>
        <w:t>01</w:t>
      </w:r>
      <w:r>
        <w:rPr>
          <w:spacing w:val="-2"/>
          <w:sz w:val="24"/>
          <w:szCs w:val="24"/>
        </w:rPr>
        <w:t>6</w:t>
      </w:r>
      <w:r>
        <w:rPr>
          <w:sz w:val="24"/>
          <w:szCs w:val="24"/>
        </w:rPr>
        <w:t>, Din</w:t>
      </w:r>
      <w:r>
        <w:rPr>
          <w:spacing w:val="-1"/>
          <w:sz w:val="24"/>
          <w:szCs w:val="24"/>
        </w:rPr>
        <w:t>a</w:t>
      </w:r>
      <w:r>
        <w:rPr>
          <w:sz w:val="24"/>
          <w:szCs w:val="24"/>
        </w:rPr>
        <w:t>s Kop</w:t>
      </w:r>
      <w:r>
        <w:rPr>
          <w:spacing w:val="-1"/>
          <w:sz w:val="24"/>
          <w:szCs w:val="24"/>
        </w:rPr>
        <w:t>e</w:t>
      </w:r>
      <w:r>
        <w:rPr>
          <w:sz w:val="24"/>
          <w:szCs w:val="24"/>
        </w:rPr>
        <w:t>r</w:t>
      </w:r>
      <w:r>
        <w:rPr>
          <w:spacing w:val="-6"/>
          <w:sz w:val="24"/>
          <w:szCs w:val="24"/>
        </w:rPr>
        <w:t>a</w:t>
      </w:r>
      <w:r>
        <w:rPr>
          <w:sz w:val="24"/>
          <w:szCs w:val="24"/>
        </w:rPr>
        <w:t>si</w:t>
      </w:r>
      <w:r>
        <w:rPr>
          <w:spacing w:val="-2"/>
          <w:sz w:val="24"/>
          <w:szCs w:val="24"/>
        </w:rPr>
        <w:t xml:space="preserve"> </w:t>
      </w:r>
      <w:r>
        <w:rPr>
          <w:sz w:val="24"/>
          <w:szCs w:val="24"/>
        </w:rPr>
        <w:t>U</w:t>
      </w:r>
      <w:r>
        <w:rPr>
          <w:spacing w:val="2"/>
          <w:sz w:val="24"/>
          <w:szCs w:val="24"/>
        </w:rPr>
        <w:t>s</w:t>
      </w:r>
      <w:r>
        <w:rPr>
          <w:spacing w:val="-1"/>
          <w:sz w:val="24"/>
          <w:szCs w:val="24"/>
        </w:rPr>
        <w:t>a</w:t>
      </w:r>
      <w:r>
        <w:rPr>
          <w:sz w:val="24"/>
          <w:szCs w:val="24"/>
        </w:rPr>
        <w:t>ha</w:t>
      </w:r>
      <w:r>
        <w:rPr>
          <w:spacing w:val="-3"/>
          <w:sz w:val="24"/>
          <w:szCs w:val="24"/>
        </w:rPr>
        <w:t xml:space="preserve"> </w:t>
      </w:r>
      <w:r>
        <w:rPr>
          <w:spacing w:val="3"/>
          <w:sz w:val="24"/>
          <w:szCs w:val="24"/>
        </w:rPr>
        <w:t>M</w:t>
      </w:r>
      <w:r>
        <w:rPr>
          <w:sz w:val="24"/>
          <w:szCs w:val="24"/>
        </w:rPr>
        <w:t>ikro, Pe</w:t>
      </w:r>
      <w:r>
        <w:rPr>
          <w:spacing w:val="-1"/>
          <w:sz w:val="24"/>
          <w:szCs w:val="24"/>
        </w:rPr>
        <w:t>r</w:t>
      </w:r>
      <w:r>
        <w:rPr>
          <w:spacing w:val="1"/>
          <w:sz w:val="24"/>
          <w:szCs w:val="24"/>
        </w:rPr>
        <w:t>i</w:t>
      </w:r>
      <w:r>
        <w:rPr>
          <w:spacing w:val="-2"/>
          <w:sz w:val="24"/>
          <w:szCs w:val="24"/>
        </w:rPr>
        <w:t>n</w:t>
      </w:r>
      <w:r>
        <w:rPr>
          <w:sz w:val="24"/>
          <w:szCs w:val="24"/>
        </w:rPr>
        <w:t>dust</w:t>
      </w:r>
      <w:r>
        <w:rPr>
          <w:spacing w:val="-3"/>
          <w:sz w:val="24"/>
          <w:szCs w:val="24"/>
        </w:rPr>
        <w:t>r</w:t>
      </w:r>
      <w:r>
        <w:rPr>
          <w:sz w:val="24"/>
          <w:szCs w:val="24"/>
        </w:rPr>
        <w:t>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e</w:t>
      </w:r>
      <w:r>
        <w:rPr>
          <w:sz w:val="24"/>
          <w:szCs w:val="24"/>
        </w:rPr>
        <w:t>rda</w:t>
      </w:r>
      <w:r>
        <w:rPr>
          <w:spacing w:val="-2"/>
          <w:sz w:val="24"/>
          <w:szCs w:val="24"/>
        </w:rPr>
        <w:t>g</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1"/>
          <w:sz w:val="24"/>
          <w:szCs w:val="24"/>
        </w:rPr>
        <w:t xml:space="preserve"> </w:t>
      </w:r>
      <w:r>
        <w:rPr>
          <w:spacing w:val="-2"/>
          <w:sz w:val="24"/>
          <w:szCs w:val="24"/>
        </w:rPr>
        <w:t>m</w:t>
      </w:r>
      <w:r>
        <w:rPr>
          <w:spacing w:val="-1"/>
          <w:sz w:val="24"/>
          <w:szCs w:val="24"/>
        </w:rPr>
        <w:t>e</w:t>
      </w:r>
      <w:r>
        <w:rPr>
          <w:spacing w:val="-4"/>
          <w:sz w:val="24"/>
          <w:szCs w:val="24"/>
        </w:rPr>
        <w:t>m</w:t>
      </w:r>
      <w:r>
        <w:rPr>
          <w:sz w:val="24"/>
          <w:szCs w:val="24"/>
        </w:rPr>
        <w:t>pu</w:t>
      </w:r>
      <w:r>
        <w:rPr>
          <w:spacing w:val="5"/>
          <w:sz w:val="24"/>
          <w:szCs w:val="24"/>
        </w:rPr>
        <w:t>n</w:t>
      </w:r>
      <w:r>
        <w:rPr>
          <w:spacing w:val="-2"/>
          <w:sz w:val="24"/>
          <w:szCs w:val="24"/>
        </w:rPr>
        <w:t>y</w:t>
      </w:r>
      <w:r>
        <w:rPr>
          <w:spacing w:val="-1"/>
          <w:sz w:val="24"/>
          <w:szCs w:val="24"/>
        </w:rPr>
        <w:t>a</w:t>
      </w:r>
      <w:r>
        <w:rPr>
          <w:sz w:val="24"/>
          <w:szCs w:val="24"/>
        </w:rPr>
        <w:t>i tu</w:t>
      </w:r>
      <w:r>
        <w:rPr>
          <w:spacing w:val="-2"/>
          <w:sz w:val="24"/>
          <w:szCs w:val="24"/>
        </w:rPr>
        <w:t>g</w:t>
      </w:r>
      <w:r>
        <w:rPr>
          <w:spacing w:val="-1"/>
          <w:sz w:val="24"/>
          <w:szCs w:val="24"/>
        </w:rPr>
        <w:t>a</w:t>
      </w:r>
      <w:r>
        <w:rPr>
          <w:sz w:val="24"/>
          <w:szCs w:val="24"/>
        </w:rPr>
        <w:t xml:space="preserve">s </w:t>
      </w:r>
      <w:r>
        <w:rPr>
          <w:spacing w:val="-2"/>
          <w:sz w:val="24"/>
          <w:szCs w:val="24"/>
        </w:rPr>
        <w:t>m</w:t>
      </w:r>
      <w:r>
        <w:rPr>
          <w:spacing w:val="-1"/>
          <w:sz w:val="24"/>
          <w:szCs w:val="24"/>
        </w:rPr>
        <w:t>e</w:t>
      </w:r>
      <w:r>
        <w:rPr>
          <w:spacing w:val="1"/>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 xml:space="preserve">n </w:t>
      </w:r>
      <w:r>
        <w:rPr>
          <w:spacing w:val="2"/>
          <w:sz w:val="24"/>
          <w:szCs w:val="24"/>
        </w:rPr>
        <w:t>u</w:t>
      </w:r>
      <w:r>
        <w:rPr>
          <w:sz w:val="24"/>
          <w:szCs w:val="24"/>
        </w:rPr>
        <w:t>r</w:t>
      </w:r>
      <w:r>
        <w:rPr>
          <w:spacing w:val="-2"/>
          <w:sz w:val="24"/>
          <w:szCs w:val="24"/>
        </w:rPr>
        <w:t>u</w:t>
      </w:r>
      <w:r>
        <w:rPr>
          <w:sz w:val="24"/>
          <w:szCs w:val="24"/>
        </w:rPr>
        <w:t>s</w:t>
      </w:r>
      <w:r>
        <w:rPr>
          <w:spacing w:val="-1"/>
          <w:sz w:val="24"/>
          <w:szCs w:val="24"/>
        </w:rPr>
        <w:t>a</w:t>
      </w:r>
      <w:r>
        <w:rPr>
          <w:sz w:val="24"/>
          <w:szCs w:val="24"/>
        </w:rPr>
        <w:t>n p</w:t>
      </w:r>
      <w:r>
        <w:rPr>
          <w:spacing w:val="-1"/>
          <w:sz w:val="24"/>
          <w:szCs w:val="24"/>
        </w:rPr>
        <w:t>e</w:t>
      </w:r>
      <w:r>
        <w:rPr>
          <w:spacing w:val="-2"/>
          <w:sz w:val="24"/>
          <w:szCs w:val="24"/>
        </w:rPr>
        <w:t>m</w:t>
      </w:r>
      <w:r>
        <w:rPr>
          <w:spacing w:val="-1"/>
          <w:sz w:val="24"/>
          <w:szCs w:val="24"/>
        </w:rPr>
        <w:t>e</w:t>
      </w:r>
      <w:r>
        <w:rPr>
          <w:sz w:val="24"/>
          <w:szCs w:val="24"/>
        </w:rPr>
        <w:t>rint</w:t>
      </w:r>
      <w:r>
        <w:rPr>
          <w:spacing w:val="-1"/>
          <w:sz w:val="24"/>
          <w:szCs w:val="24"/>
        </w:rPr>
        <w:t>a</w:t>
      </w:r>
      <w:r>
        <w:rPr>
          <w:sz w:val="24"/>
          <w:szCs w:val="24"/>
        </w:rPr>
        <w:t>h</w:t>
      </w:r>
      <w:r>
        <w:rPr>
          <w:spacing w:val="-1"/>
          <w:sz w:val="24"/>
          <w:szCs w:val="24"/>
        </w:rPr>
        <w:t>a</w:t>
      </w:r>
      <w:r>
        <w:rPr>
          <w:sz w:val="24"/>
          <w:szCs w:val="24"/>
        </w:rPr>
        <w:t>n di bid</w:t>
      </w:r>
      <w:r>
        <w:rPr>
          <w:spacing w:val="-1"/>
          <w:sz w:val="24"/>
          <w:szCs w:val="24"/>
        </w:rPr>
        <w:t>a</w:t>
      </w:r>
      <w:r>
        <w:rPr>
          <w:sz w:val="24"/>
          <w:szCs w:val="24"/>
        </w:rPr>
        <w:t>ng</w:t>
      </w:r>
      <w:r>
        <w:rPr>
          <w:spacing w:val="-2"/>
          <w:sz w:val="24"/>
          <w:szCs w:val="24"/>
        </w:rPr>
        <w:t xml:space="preserve"> </w:t>
      </w:r>
      <w:r>
        <w:rPr>
          <w:spacing w:val="1"/>
          <w:sz w:val="24"/>
          <w:szCs w:val="24"/>
        </w:rPr>
        <w:t>P</w:t>
      </w:r>
      <w:r>
        <w:rPr>
          <w:spacing w:val="-1"/>
          <w:sz w:val="24"/>
          <w:szCs w:val="24"/>
        </w:rPr>
        <w:t>e</w:t>
      </w:r>
      <w:r>
        <w:rPr>
          <w:spacing w:val="-3"/>
          <w:sz w:val="24"/>
          <w:szCs w:val="24"/>
        </w:rPr>
        <w:t>r</w:t>
      </w:r>
      <w:r>
        <w:rPr>
          <w:sz w:val="24"/>
          <w:szCs w:val="24"/>
        </w:rPr>
        <w:t>ko</w:t>
      </w:r>
      <w:r>
        <w:rPr>
          <w:spacing w:val="2"/>
          <w:sz w:val="24"/>
          <w:szCs w:val="24"/>
        </w:rPr>
        <w:t>p</w:t>
      </w:r>
      <w:r>
        <w:rPr>
          <w:spacing w:val="-1"/>
          <w:sz w:val="24"/>
          <w:szCs w:val="24"/>
        </w:rPr>
        <w:t>e</w:t>
      </w:r>
      <w:r>
        <w:rPr>
          <w:sz w:val="24"/>
          <w:szCs w:val="24"/>
        </w:rPr>
        <w:t>r</w:t>
      </w:r>
      <w:r>
        <w:rPr>
          <w:spacing w:val="-1"/>
          <w:sz w:val="24"/>
          <w:szCs w:val="24"/>
        </w:rPr>
        <w:t>a</w:t>
      </w:r>
      <w:r>
        <w:rPr>
          <w:sz w:val="24"/>
          <w:szCs w:val="24"/>
        </w:rPr>
        <w:t>si</w:t>
      </w:r>
      <w:r>
        <w:rPr>
          <w:spacing w:val="-1"/>
          <w:sz w:val="24"/>
          <w:szCs w:val="24"/>
        </w:rPr>
        <w:t>a</w:t>
      </w:r>
      <w:r>
        <w:rPr>
          <w:spacing w:val="-2"/>
          <w:sz w:val="24"/>
          <w:szCs w:val="24"/>
        </w:rPr>
        <w:t>n</w:t>
      </w:r>
      <w:r>
        <w:rPr>
          <w:sz w:val="24"/>
          <w:szCs w:val="24"/>
        </w:rPr>
        <w:t>, Us</w:t>
      </w:r>
      <w:r>
        <w:rPr>
          <w:spacing w:val="-1"/>
          <w:sz w:val="24"/>
          <w:szCs w:val="24"/>
        </w:rPr>
        <w:t>a</w:t>
      </w:r>
      <w:r>
        <w:rPr>
          <w:spacing w:val="2"/>
          <w:sz w:val="24"/>
          <w:szCs w:val="24"/>
        </w:rPr>
        <w:t>h</w:t>
      </w:r>
      <w:r>
        <w:rPr>
          <w:sz w:val="24"/>
          <w:szCs w:val="24"/>
        </w:rPr>
        <w:t>a Mikro, Pe</w:t>
      </w:r>
      <w:r>
        <w:rPr>
          <w:spacing w:val="-1"/>
          <w:sz w:val="24"/>
          <w:szCs w:val="24"/>
        </w:rPr>
        <w:t>r</w:t>
      </w:r>
      <w:r>
        <w:rPr>
          <w:sz w:val="24"/>
          <w:szCs w:val="24"/>
        </w:rPr>
        <w:t>i</w:t>
      </w:r>
      <w:r>
        <w:rPr>
          <w:spacing w:val="-2"/>
          <w:sz w:val="24"/>
          <w:szCs w:val="24"/>
        </w:rPr>
        <w:t>n</w:t>
      </w:r>
      <w:r>
        <w:rPr>
          <w:sz w:val="24"/>
          <w:szCs w:val="24"/>
        </w:rPr>
        <w:t>dust</w:t>
      </w:r>
      <w:r>
        <w:rPr>
          <w:spacing w:val="-3"/>
          <w:sz w:val="24"/>
          <w:szCs w:val="24"/>
        </w:rPr>
        <w:t>r</w:t>
      </w:r>
      <w:r>
        <w:rPr>
          <w:sz w:val="24"/>
          <w:szCs w:val="24"/>
        </w:rPr>
        <w:t>i</w:t>
      </w:r>
      <w:r>
        <w:rPr>
          <w:spacing w:val="-1"/>
          <w:sz w:val="24"/>
          <w:szCs w:val="24"/>
        </w:rPr>
        <w:t>a</w:t>
      </w:r>
      <w:r>
        <w:rPr>
          <w:sz w:val="24"/>
          <w:szCs w:val="24"/>
        </w:rPr>
        <w:t>n, d</w:t>
      </w:r>
      <w:r>
        <w:rPr>
          <w:spacing w:val="-3"/>
          <w:sz w:val="24"/>
          <w:szCs w:val="24"/>
        </w:rPr>
        <w:t>a</w:t>
      </w:r>
      <w:r>
        <w:rPr>
          <w:sz w:val="24"/>
          <w:szCs w:val="24"/>
        </w:rPr>
        <w:t xml:space="preserve">n </w:t>
      </w:r>
      <w:r>
        <w:rPr>
          <w:spacing w:val="1"/>
          <w:sz w:val="24"/>
          <w:szCs w:val="24"/>
        </w:rPr>
        <w:t>P</w:t>
      </w:r>
      <w:r>
        <w:rPr>
          <w:spacing w:val="-1"/>
          <w:sz w:val="24"/>
          <w:szCs w:val="24"/>
        </w:rPr>
        <w:t>e</w:t>
      </w:r>
      <w:r>
        <w:rPr>
          <w:sz w:val="24"/>
          <w:szCs w:val="24"/>
        </w:rPr>
        <w:t>rda</w:t>
      </w:r>
      <w:r>
        <w:rPr>
          <w:spacing w:val="-2"/>
          <w:sz w:val="24"/>
          <w:szCs w:val="24"/>
        </w:rPr>
        <w:t>g</w:t>
      </w:r>
      <w:r>
        <w:rPr>
          <w:spacing w:val="-1"/>
          <w:sz w:val="24"/>
          <w:szCs w:val="24"/>
        </w:rPr>
        <w:t>a</w:t>
      </w:r>
      <w:r>
        <w:rPr>
          <w:sz w:val="24"/>
          <w:szCs w:val="24"/>
        </w:rPr>
        <w:t>ng</w:t>
      </w:r>
      <w:r>
        <w:rPr>
          <w:spacing w:val="-1"/>
          <w:sz w:val="24"/>
          <w:szCs w:val="24"/>
        </w:rPr>
        <w:t>a</w:t>
      </w:r>
      <w:r>
        <w:rPr>
          <w:sz w:val="24"/>
          <w:szCs w:val="24"/>
        </w:rPr>
        <w:t>n. 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m</w:t>
      </w:r>
      <w:r>
        <w:rPr>
          <w:spacing w:val="-1"/>
          <w:sz w:val="24"/>
          <w:szCs w:val="24"/>
        </w:rPr>
        <w:t>e</w:t>
      </w:r>
      <w:r>
        <w:rPr>
          <w:sz w:val="24"/>
          <w:szCs w:val="24"/>
        </w:rPr>
        <w:t>laks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 t</w:t>
      </w:r>
      <w:r>
        <w:rPr>
          <w:spacing w:val="3"/>
          <w:sz w:val="24"/>
          <w:szCs w:val="24"/>
        </w:rPr>
        <w:t>u</w:t>
      </w:r>
      <w:r>
        <w:rPr>
          <w:spacing w:val="-2"/>
          <w:sz w:val="24"/>
          <w:szCs w:val="24"/>
        </w:rPr>
        <w:t>g</w:t>
      </w:r>
      <w:r>
        <w:rPr>
          <w:spacing w:val="-1"/>
          <w:sz w:val="24"/>
          <w:szCs w:val="24"/>
        </w:rPr>
        <w:t>a</w:t>
      </w:r>
      <w:r>
        <w:rPr>
          <w:sz w:val="24"/>
          <w:szCs w:val="24"/>
        </w:rPr>
        <w:t>s</w:t>
      </w:r>
      <w:r>
        <w:rPr>
          <w:spacing w:val="5"/>
          <w:sz w:val="24"/>
          <w:szCs w:val="24"/>
        </w:rPr>
        <w:t>n</w:t>
      </w:r>
      <w:r>
        <w:rPr>
          <w:spacing w:val="-5"/>
          <w:sz w:val="24"/>
          <w:szCs w:val="24"/>
        </w:rPr>
        <w:t>y</w:t>
      </w:r>
      <w:r>
        <w:rPr>
          <w:spacing w:val="-3"/>
          <w:sz w:val="24"/>
          <w:szCs w:val="24"/>
        </w:rPr>
        <w:t>a</w:t>
      </w:r>
      <w:r>
        <w:rPr>
          <w:sz w:val="24"/>
          <w:szCs w:val="24"/>
        </w:rPr>
        <w:t>, D</w:t>
      </w:r>
      <w:r>
        <w:rPr>
          <w:spacing w:val="3"/>
          <w:sz w:val="24"/>
          <w:szCs w:val="24"/>
        </w:rPr>
        <w:t>i</w:t>
      </w:r>
      <w:r>
        <w:rPr>
          <w:sz w:val="24"/>
          <w:szCs w:val="24"/>
        </w:rPr>
        <w:t>n</w:t>
      </w:r>
      <w:r>
        <w:rPr>
          <w:spacing w:val="-1"/>
          <w:sz w:val="24"/>
          <w:szCs w:val="24"/>
        </w:rPr>
        <w:t>a</w:t>
      </w:r>
      <w:r>
        <w:rPr>
          <w:sz w:val="24"/>
          <w:szCs w:val="24"/>
        </w:rPr>
        <w:t>s Kop</w:t>
      </w:r>
      <w:r>
        <w:rPr>
          <w:spacing w:val="-1"/>
          <w:sz w:val="24"/>
          <w:szCs w:val="24"/>
        </w:rPr>
        <w:t>era</w:t>
      </w:r>
      <w:r>
        <w:rPr>
          <w:sz w:val="24"/>
          <w:szCs w:val="24"/>
        </w:rPr>
        <w:t>s</w:t>
      </w:r>
      <w:r>
        <w:rPr>
          <w:spacing w:val="-2"/>
          <w:sz w:val="24"/>
          <w:szCs w:val="24"/>
        </w:rPr>
        <w:t>i</w:t>
      </w:r>
      <w:r>
        <w:rPr>
          <w:sz w:val="24"/>
          <w:szCs w:val="24"/>
        </w:rPr>
        <w:t>, Us</w:t>
      </w:r>
      <w:r>
        <w:rPr>
          <w:spacing w:val="-1"/>
          <w:sz w:val="24"/>
          <w:szCs w:val="24"/>
        </w:rPr>
        <w:t>a</w:t>
      </w:r>
      <w:r>
        <w:rPr>
          <w:sz w:val="24"/>
          <w:szCs w:val="24"/>
        </w:rPr>
        <w:t>ha</w:t>
      </w:r>
      <w:r>
        <w:rPr>
          <w:spacing w:val="-3"/>
          <w:sz w:val="24"/>
          <w:szCs w:val="24"/>
        </w:rPr>
        <w:t xml:space="preserve"> </w:t>
      </w:r>
      <w:r>
        <w:rPr>
          <w:sz w:val="24"/>
          <w:szCs w:val="24"/>
        </w:rPr>
        <w:t>Mikro</w:t>
      </w:r>
      <w:r>
        <w:rPr>
          <w:spacing w:val="-3"/>
          <w:sz w:val="24"/>
          <w:szCs w:val="24"/>
        </w:rPr>
        <w:t xml:space="preserve"> </w:t>
      </w:r>
      <w:r>
        <w:rPr>
          <w:spacing w:val="1"/>
          <w:sz w:val="24"/>
          <w:szCs w:val="24"/>
        </w:rPr>
        <w:t>P</w:t>
      </w:r>
      <w:r>
        <w:rPr>
          <w:spacing w:val="-1"/>
          <w:sz w:val="24"/>
          <w:szCs w:val="24"/>
        </w:rPr>
        <w:t>e</w:t>
      </w:r>
      <w:r>
        <w:rPr>
          <w:sz w:val="24"/>
          <w:szCs w:val="24"/>
        </w:rPr>
        <w:t>rindust</w:t>
      </w:r>
      <w:r>
        <w:rPr>
          <w:spacing w:val="2"/>
          <w:sz w:val="24"/>
          <w:szCs w:val="24"/>
        </w:rPr>
        <w:t>r</w:t>
      </w:r>
      <w:r>
        <w:rPr>
          <w:sz w:val="24"/>
          <w:szCs w:val="24"/>
        </w:rPr>
        <w:t>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e</w:t>
      </w:r>
      <w:r>
        <w:rPr>
          <w:sz w:val="24"/>
          <w:szCs w:val="24"/>
        </w:rPr>
        <w:t>rd</w:t>
      </w:r>
      <w:r>
        <w:rPr>
          <w:spacing w:val="-1"/>
          <w:sz w:val="24"/>
          <w:szCs w:val="24"/>
        </w:rPr>
        <w:t>a</w:t>
      </w:r>
      <w:r>
        <w:rPr>
          <w:spacing w:val="-2"/>
          <w:sz w:val="24"/>
          <w:szCs w:val="24"/>
        </w:rPr>
        <w:t>g</w:t>
      </w:r>
      <w:r>
        <w:rPr>
          <w:spacing w:val="1"/>
          <w:sz w:val="24"/>
          <w:szCs w:val="24"/>
        </w:rPr>
        <w:t>a</w:t>
      </w:r>
      <w:r>
        <w:rPr>
          <w:sz w:val="24"/>
          <w:szCs w:val="24"/>
        </w:rPr>
        <w:t>n</w:t>
      </w:r>
      <w:r>
        <w:rPr>
          <w:spacing w:val="-2"/>
          <w:sz w:val="24"/>
          <w:szCs w:val="24"/>
        </w:rPr>
        <w:t>g</w:t>
      </w:r>
      <w:r>
        <w:rPr>
          <w:spacing w:val="-1"/>
          <w:sz w:val="24"/>
          <w:szCs w:val="24"/>
        </w:rPr>
        <w:t>a</w:t>
      </w:r>
      <w:r>
        <w:rPr>
          <w:sz w:val="24"/>
          <w:szCs w:val="24"/>
        </w:rPr>
        <w:t xml:space="preserve">n </w:t>
      </w:r>
      <w:r>
        <w:rPr>
          <w:spacing w:val="-2"/>
          <w:sz w:val="24"/>
          <w:szCs w:val="24"/>
        </w:rPr>
        <w:t>m</w:t>
      </w:r>
      <w:r>
        <w:rPr>
          <w:spacing w:val="-1"/>
          <w:sz w:val="24"/>
          <w:szCs w:val="24"/>
        </w:rPr>
        <w:t>e</w:t>
      </w:r>
      <w:r>
        <w:rPr>
          <w:spacing w:val="5"/>
          <w:sz w:val="24"/>
          <w:szCs w:val="24"/>
        </w:rPr>
        <w:t>n</w:t>
      </w:r>
      <w:r>
        <w:rPr>
          <w:spacing w:val="-4"/>
          <w:sz w:val="24"/>
          <w:szCs w:val="24"/>
        </w:rPr>
        <w:t>y</w:t>
      </w:r>
      <w:r>
        <w:rPr>
          <w:spacing w:val="-1"/>
          <w:sz w:val="24"/>
          <w:szCs w:val="24"/>
        </w:rPr>
        <w:t>e</w:t>
      </w:r>
      <w:r>
        <w:rPr>
          <w:sz w:val="24"/>
          <w:szCs w:val="24"/>
        </w:rPr>
        <w:t>l</w:t>
      </w:r>
      <w:r>
        <w:rPr>
          <w:spacing w:val="-1"/>
          <w:sz w:val="24"/>
          <w:szCs w:val="24"/>
        </w:rPr>
        <w:t>e</w:t>
      </w:r>
      <w:r>
        <w:rPr>
          <w:spacing w:val="2"/>
          <w:sz w:val="24"/>
          <w:szCs w:val="24"/>
        </w:rPr>
        <w:t>n</w:t>
      </w:r>
      <w:r>
        <w:rPr>
          <w:sz w:val="24"/>
          <w:szCs w:val="24"/>
        </w:rPr>
        <w:t>g</w:t>
      </w:r>
      <w:r>
        <w:rPr>
          <w:spacing w:val="-2"/>
          <w:sz w:val="24"/>
          <w:szCs w:val="24"/>
        </w:rPr>
        <w:t>g</w:t>
      </w:r>
      <w:r>
        <w:rPr>
          <w:spacing w:val="-1"/>
          <w:sz w:val="24"/>
          <w:szCs w:val="24"/>
        </w:rPr>
        <w:t>a</w:t>
      </w:r>
      <w:r>
        <w:rPr>
          <w:spacing w:val="1"/>
          <w:sz w:val="24"/>
          <w:szCs w:val="24"/>
        </w:rPr>
        <w:t>r</w:t>
      </w:r>
      <w:r>
        <w:rPr>
          <w:spacing w:val="-1"/>
          <w:sz w:val="24"/>
          <w:szCs w:val="24"/>
        </w:rPr>
        <w:t>a</w:t>
      </w:r>
      <w:r>
        <w:rPr>
          <w:sz w:val="24"/>
          <w:szCs w:val="24"/>
        </w:rPr>
        <w:t>k</w:t>
      </w:r>
      <w:r>
        <w:rPr>
          <w:spacing w:val="-1"/>
          <w:sz w:val="24"/>
          <w:szCs w:val="24"/>
        </w:rPr>
        <w:t>a</w:t>
      </w:r>
      <w:r>
        <w:rPr>
          <w:sz w:val="24"/>
          <w:szCs w:val="24"/>
        </w:rPr>
        <w:t xml:space="preserve">n </w:t>
      </w:r>
      <w:proofErr w:type="gramStart"/>
      <w:r>
        <w:rPr>
          <w:spacing w:val="-3"/>
          <w:sz w:val="24"/>
          <w:szCs w:val="24"/>
        </w:rPr>
        <w:t>f</w:t>
      </w:r>
      <w:r>
        <w:rPr>
          <w:sz w:val="24"/>
          <w:szCs w:val="24"/>
        </w:rPr>
        <w:t>un</w:t>
      </w:r>
      <w:r>
        <w:rPr>
          <w:spacing w:val="-2"/>
          <w:sz w:val="24"/>
          <w:szCs w:val="24"/>
        </w:rPr>
        <w:t>g</w:t>
      </w:r>
      <w:r>
        <w:rPr>
          <w:sz w:val="24"/>
          <w:szCs w:val="24"/>
        </w:rPr>
        <w:t>si :</w:t>
      </w:r>
      <w:proofErr w:type="gramEnd"/>
    </w:p>
    <w:p w:rsidR="00D0784A" w:rsidRDefault="00257B40">
      <w:pPr>
        <w:spacing w:before="9" w:line="360" w:lineRule="auto"/>
        <w:ind w:left="2191" w:right="1464" w:firstLine="420"/>
        <w:rPr>
          <w:sz w:val="24"/>
          <w:szCs w:val="24"/>
        </w:rPr>
      </w:pPr>
      <w:r>
        <w:rPr>
          <w:spacing w:val="-1"/>
          <w:sz w:val="24"/>
          <w:szCs w:val="24"/>
        </w:rPr>
        <w:t>a</w:t>
      </w:r>
      <w:r>
        <w:rPr>
          <w:sz w:val="24"/>
          <w:szCs w:val="24"/>
        </w:rPr>
        <w:t xml:space="preserve">. </w:t>
      </w:r>
      <w:r>
        <w:rPr>
          <w:spacing w:val="1"/>
          <w:sz w:val="24"/>
          <w:szCs w:val="24"/>
        </w:rPr>
        <w:t>P</w:t>
      </w:r>
      <w:r>
        <w:rPr>
          <w:spacing w:val="-1"/>
          <w:sz w:val="24"/>
          <w:szCs w:val="24"/>
        </w:rPr>
        <w:t>e</w:t>
      </w:r>
      <w:r>
        <w:rPr>
          <w:sz w:val="24"/>
          <w:szCs w:val="24"/>
        </w:rPr>
        <w:t>n</w:t>
      </w:r>
      <w:r>
        <w:rPr>
          <w:spacing w:val="-2"/>
          <w:sz w:val="24"/>
          <w:szCs w:val="24"/>
        </w:rPr>
        <w:t>gk</w:t>
      </w:r>
      <w:r>
        <w:rPr>
          <w:sz w:val="24"/>
          <w:szCs w:val="24"/>
        </w:rPr>
        <w:t>oor</w:t>
      </w:r>
      <w:r>
        <w:rPr>
          <w:spacing w:val="-1"/>
          <w:sz w:val="24"/>
          <w:szCs w:val="24"/>
        </w:rPr>
        <w:t>d</w:t>
      </w:r>
      <w:r>
        <w:rPr>
          <w:sz w:val="24"/>
          <w:szCs w:val="24"/>
        </w:rPr>
        <w:t>in</w:t>
      </w:r>
      <w:r>
        <w:rPr>
          <w:spacing w:val="-1"/>
          <w:sz w:val="24"/>
          <w:szCs w:val="24"/>
        </w:rPr>
        <w:t>a</w:t>
      </w:r>
      <w:r>
        <w:rPr>
          <w:sz w:val="24"/>
          <w:szCs w:val="24"/>
        </w:rPr>
        <w:t>si</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n p</w:t>
      </w:r>
      <w:r>
        <w:rPr>
          <w:spacing w:val="-1"/>
          <w:sz w:val="24"/>
          <w:szCs w:val="24"/>
        </w:rPr>
        <w:t>e</w:t>
      </w:r>
      <w:r>
        <w:rPr>
          <w:spacing w:val="5"/>
          <w:sz w:val="24"/>
          <w:szCs w:val="24"/>
        </w:rPr>
        <w:t>n</w:t>
      </w:r>
      <w:r>
        <w:rPr>
          <w:spacing w:val="-7"/>
          <w:sz w:val="24"/>
          <w:szCs w:val="24"/>
        </w:rPr>
        <w:t>y</w:t>
      </w:r>
      <w:r>
        <w:rPr>
          <w:sz w:val="24"/>
          <w:szCs w:val="24"/>
        </w:rPr>
        <w:t>usun</w:t>
      </w:r>
      <w:r>
        <w:rPr>
          <w:spacing w:val="-1"/>
          <w:sz w:val="24"/>
          <w:szCs w:val="24"/>
        </w:rPr>
        <w:t>a</w:t>
      </w:r>
      <w:r>
        <w:rPr>
          <w:sz w:val="24"/>
          <w:szCs w:val="24"/>
        </w:rPr>
        <w:t>n</w:t>
      </w:r>
      <w:r>
        <w:rPr>
          <w:spacing w:val="-2"/>
          <w:sz w:val="24"/>
          <w:szCs w:val="24"/>
        </w:rPr>
        <w:t xml:space="preserve"> </w:t>
      </w:r>
      <w:r>
        <w:rPr>
          <w:sz w:val="24"/>
          <w:szCs w:val="24"/>
        </w:rPr>
        <w:t>k</w:t>
      </w:r>
      <w:r>
        <w:rPr>
          <w:spacing w:val="-3"/>
          <w:sz w:val="24"/>
          <w:szCs w:val="24"/>
        </w:rPr>
        <w:t>e</w:t>
      </w:r>
      <w:r>
        <w:rPr>
          <w:sz w:val="24"/>
          <w:szCs w:val="24"/>
        </w:rPr>
        <w:t>b</w:t>
      </w:r>
      <w:r>
        <w:rPr>
          <w:spacing w:val="3"/>
          <w:sz w:val="24"/>
          <w:szCs w:val="24"/>
        </w:rPr>
        <w:t>i</w:t>
      </w:r>
      <w:r>
        <w:rPr>
          <w:sz w:val="24"/>
          <w:szCs w:val="24"/>
        </w:rPr>
        <w:t>j</w:t>
      </w:r>
      <w:r>
        <w:rPr>
          <w:spacing w:val="-1"/>
          <w:sz w:val="24"/>
          <w:szCs w:val="24"/>
        </w:rPr>
        <w:t>a</w:t>
      </w:r>
      <w:r>
        <w:rPr>
          <w:sz w:val="24"/>
          <w:szCs w:val="24"/>
        </w:rPr>
        <w:t>kan urus</w:t>
      </w:r>
      <w:r>
        <w:rPr>
          <w:spacing w:val="-1"/>
          <w:sz w:val="24"/>
          <w:szCs w:val="24"/>
        </w:rPr>
        <w:t>a</w:t>
      </w:r>
      <w:r>
        <w:rPr>
          <w:sz w:val="24"/>
          <w:szCs w:val="24"/>
        </w:rPr>
        <w:t>n</w:t>
      </w:r>
      <w:r>
        <w:rPr>
          <w:spacing w:val="-2"/>
          <w:sz w:val="24"/>
          <w:szCs w:val="24"/>
        </w:rPr>
        <w:t xml:space="preserve"> </w:t>
      </w:r>
      <w:r>
        <w:rPr>
          <w:sz w:val="24"/>
          <w:szCs w:val="24"/>
        </w:rPr>
        <w:t>kop</w:t>
      </w:r>
      <w:r>
        <w:rPr>
          <w:spacing w:val="1"/>
          <w:sz w:val="24"/>
          <w:szCs w:val="24"/>
        </w:rPr>
        <w:t>e</w:t>
      </w:r>
      <w:r>
        <w:rPr>
          <w:sz w:val="24"/>
          <w:szCs w:val="24"/>
        </w:rPr>
        <w:t>r</w:t>
      </w:r>
      <w:r>
        <w:rPr>
          <w:spacing w:val="-6"/>
          <w:sz w:val="24"/>
          <w:szCs w:val="24"/>
        </w:rPr>
        <w:t>a</w:t>
      </w:r>
      <w:r>
        <w:rPr>
          <w:sz w:val="24"/>
          <w:szCs w:val="24"/>
        </w:rPr>
        <w:t>si d</w:t>
      </w:r>
      <w:r>
        <w:rPr>
          <w:spacing w:val="-1"/>
          <w:sz w:val="24"/>
          <w:szCs w:val="24"/>
        </w:rPr>
        <w:t>a</w:t>
      </w:r>
      <w:r>
        <w:rPr>
          <w:sz w:val="24"/>
          <w:szCs w:val="24"/>
        </w:rPr>
        <w:t>n us</w:t>
      </w:r>
      <w:r>
        <w:rPr>
          <w:spacing w:val="-1"/>
          <w:sz w:val="24"/>
          <w:szCs w:val="24"/>
        </w:rPr>
        <w:t>a</w:t>
      </w:r>
      <w:r>
        <w:rPr>
          <w:spacing w:val="2"/>
          <w:sz w:val="24"/>
          <w:szCs w:val="24"/>
        </w:rPr>
        <w:t>h</w:t>
      </w:r>
      <w:r>
        <w:rPr>
          <w:sz w:val="24"/>
          <w:szCs w:val="24"/>
        </w:rPr>
        <w:t>a</w:t>
      </w:r>
      <w:r>
        <w:rPr>
          <w:spacing w:val="-3"/>
          <w:sz w:val="24"/>
          <w:szCs w:val="24"/>
        </w:rPr>
        <w:t xml:space="preserve"> </w:t>
      </w:r>
      <w:r>
        <w:rPr>
          <w:spacing w:val="-2"/>
          <w:sz w:val="24"/>
          <w:szCs w:val="24"/>
        </w:rPr>
        <w:t>m</w:t>
      </w:r>
      <w:r>
        <w:rPr>
          <w:sz w:val="24"/>
          <w:szCs w:val="24"/>
        </w:rPr>
        <w:t>ikro,</w:t>
      </w:r>
      <w:r>
        <w:rPr>
          <w:spacing w:val="2"/>
          <w:sz w:val="24"/>
          <w:szCs w:val="24"/>
        </w:rPr>
        <w:t xml:space="preserve"> </w:t>
      </w:r>
      <w:r>
        <w:rPr>
          <w:sz w:val="24"/>
          <w:szCs w:val="24"/>
        </w:rPr>
        <w:t>u</w:t>
      </w:r>
      <w:r>
        <w:rPr>
          <w:spacing w:val="-3"/>
          <w:sz w:val="24"/>
          <w:szCs w:val="24"/>
        </w:rPr>
        <w:t>r</w:t>
      </w:r>
      <w:r>
        <w:rPr>
          <w:sz w:val="24"/>
          <w:szCs w:val="24"/>
        </w:rPr>
        <w:t>us</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er</w:t>
      </w:r>
      <w:r>
        <w:rPr>
          <w:sz w:val="24"/>
          <w:szCs w:val="24"/>
        </w:rPr>
        <w:t>indus</w:t>
      </w:r>
      <w:r>
        <w:rPr>
          <w:spacing w:val="1"/>
          <w:sz w:val="24"/>
          <w:szCs w:val="24"/>
        </w:rPr>
        <w:t>t</w:t>
      </w:r>
      <w:r>
        <w:rPr>
          <w:spacing w:val="-1"/>
          <w:sz w:val="24"/>
          <w:szCs w:val="24"/>
        </w:rPr>
        <w:t>r</w:t>
      </w:r>
      <w:r>
        <w:rPr>
          <w:sz w:val="24"/>
          <w:szCs w:val="24"/>
        </w:rPr>
        <w:t>i</w:t>
      </w:r>
      <w:r>
        <w:rPr>
          <w:spacing w:val="-1"/>
          <w:sz w:val="24"/>
          <w:szCs w:val="24"/>
        </w:rPr>
        <w:t>a</w:t>
      </w:r>
      <w:r>
        <w:rPr>
          <w:sz w:val="24"/>
          <w:szCs w:val="24"/>
        </w:rPr>
        <w:t>n d</w:t>
      </w:r>
      <w:r>
        <w:rPr>
          <w:spacing w:val="-1"/>
          <w:sz w:val="24"/>
          <w:szCs w:val="24"/>
        </w:rPr>
        <w:t>a</w:t>
      </w:r>
      <w:r>
        <w:rPr>
          <w:sz w:val="24"/>
          <w:szCs w:val="24"/>
        </w:rPr>
        <w:t>n u</w:t>
      </w:r>
      <w:r>
        <w:rPr>
          <w:spacing w:val="-1"/>
          <w:sz w:val="24"/>
          <w:szCs w:val="24"/>
        </w:rPr>
        <w:t>r</w:t>
      </w:r>
      <w:r>
        <w:rPr>
          <w:spacing w:val="-2"/>
          <w:sz w:val="24"/>
          <w:szCs w:val="24"/>
        </w:rPr>
        <w:t>u</w:t>
      </w:r>
      <w:r>
        <w:rPr>
          <w:sz w:val="24"/>
          <w:szCs w:val="24"/>
        </w:rPr>
        <w:t>s</w:t>
      </w:r>
      <w:r>
        <w:rPr>
          <w:spacing w:val="-1"/>
          <w:sz w:val="24"/>
          <w:szCs w:val="24"/>
        </w:rPr>
        <w:t>a</w:t>
      </w:r>
      <w:r>
        <w:rPr>
          <w:sz w:val="24"/>
          <w:szCs w:val="24"/>
        </w:rPr>
        <w:t>n</w:t>
      </w:r>
      <w:r>
        <w:rPr>
          <w:spacing w:val="-2"/>
          <w:sz w:val="24"/>
          <w:szCs w:val="24"/>
        </w:rPr>
        <w:t xml:space="preserve"> </w:t>
      </w:r>
      <w:proofErr w:type="gramStart"/>
      <w:r>
        <w:rPr>
          <w:sz w:val="24"/>
          <w:szCs w:val="24"/>
        </w:rPr>
        <w:t>p</w:t>
      </w:r>
      <w:r>
        <w:rPr>
          <w:spacing w:val="-1"/>
          <w:sz w:val="24"/>
          <w:szCs w:val="24"/>
        </w:rPr>
        <w:t>e</w:t>
      </w:r>
      <w:r>
        <w:rPr>
          <w:sz w:val="24"/>
          <w:szCs w:val="24"/>
        </w:rPr>
        <w:t>r</w:t>
      </w:r>
      <w:r>
        <w:rPr>
          <w:spacing w:val="-1"/>
          <w:sz w:val="24"/>
          <w:szCs w:val="24"/>
        </w:rPr>
        <w:t>d</w:t>
      </w:r>
      <w:r>
        <w:rPr>
          <w:spacing w:val="1"/>
          <w:sz w:val="24"/>
          <w:szCs w:val="24"/>
        </w:rPr>
        <w:t>a</w:t>
      </w:r>
      <w:r>
        <w:rPr>
          <w:spacing w:val="-2"/>
          <w:sz w:val="24"/>
          <w:szCs w:val="24"/>
        </w:rPr>
        <w:t>g</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 ;</w:t>
      </w:r>
      <w:proofErr w:type="gramEnd"/>
    </w:p>
    <w:p w:rsidR="00D0784A" w:rsidRDefault="00257B40">
      <w:pPr>
        <w:spacing w:before="10" w:line="360" w:lineRule="auto"/>
        <w:ind w:left="2191" w:right="1893" w:firstLine="358"/>
        <w:rPr>
          <w:sz w:val="24"/>
          <w:szCs w:val="24"/>
        </w:rPr>
      </w:pPr>
      <w:r>
        <w:rPr>
          <w:sz w:val="24"/>
          <w:szCs w:val="24"/>
        </w:rPr>
        <w:t xml:space="preserve">b. </w:t>
      </w:r>
      <w:r>
        <w:rPr>
          <w:spacing w:val="1"/>
          <w:sz w:val="24"/>
          <w:szCs w:val="24"/>
        </w:rPr>
        <w:t>P</w:t>
      </w:r>
      <w:r>
        <w:rPr>
          <w:spacing w:val="-1"/>
          <w:sz w:val="24"/>
          <w:szCs w:val="24"/>
        </w:rPr>
        <w:t>e</w:t>
      </w:r>
      <w:r>
        <w:rPr>
          <w:sz w:val="24"/>
          <w:szCs w:val="24"/>
        </w:rPr>
        <w:t>n</w:t>
      </w:r>
      <w:r>
        <w:rPr>
          <w:spacing w:val="-2"/>
          <w:sz w:val="24"/>
          <w:szCs w:val="24"/>
        </w:rPr>
        <w:t>g</w:t>
      </w:r>
      <w:r>
        <w:rPr>
          <w:sz w:val="24"/>
          <w:szCs w:val="24"/>
        </w:rPr>
        <w:t>k</w:t>
      </w:r>
      <w:r>
        <w:rPr>
          <w:spacing w:val="1"/>
          <w:sz w:val="24"/>
          <w:szCs w:val="24"/>
        </w:rPr>
        <w:t>o</w:t>
      </w:r>
      <w:r>
        <w:rPr>
          <w:sz w:val="24"/>
          <w:szCs w:val="24"/>
        </w:rPr>
        <w:t>o</w:t>
      </w:r>
      <w:r>
        <w:rPr>
          <w:spacing w:val="-1"/>
          <w:sz w:val="24"/>
          <w:szCs w:val="24"/>
        </w:rPr>
        <w:t>r</w:t>
      </w:r>
      <w:r>
        <w:rPr>
          <w:sz w:val="24"/>
          <w:szCs w:val="24"/>
        </w:rPr>
        <w:t>din</w:t>
      </w:r>
      <w:r>
        <w:rPr>
          <w:spacing w:val="-1"/>
          <w:sz w:val="24"/>
          <w:szCs w:val="24"/>
        </w:rPr>
        <w:t>a</w:t>
      </w:r>
      <w:r>
        <w:rPr>
          <w:sz w:val="24"/>
          <w:szCs w:val="24"/>
        </w:rPr>
        <w:t>si</w:t>
      </w:r>
      <w:r>
        <w:rPr>
          <w:spacing w:val="-1"/>
          <w:sz w:val="24"/>
          <w:szCs w:val="24"/>
        </w:rPr>
        <w:t>a</w:t>
      </w:r>
      <w:r>
        <w:rPr>
          <w:sz w:val="24"/>
          <w:szCs w:val="24"/>
        </w:rPr>
        <w:t xml:space="preserve">n </w:t>
      </w:r>
      <w:r>
        <w:rPr>
          <w:spacing w:val="-1"/>
          <w:sz w:val="24"/>
          <w:szCs w:val="24"/>
        </w:rPr>
        <w:t>a</w:t>
      </w:r>
      <w:r>
        <w:rPr>
          <w:spacing w:val="-2"/>
          <w:sz w:val="24"/>
          <w:szCs w:val="24"/>
        </w:rPr>
        <w:t>ks</w:t>
      </w:r>
      <w:r>
        <w:rPr>
          <w:spacing w:val="1"/>
          <w:sz w:val="24"/>
          <w:szCs w:val="24"/>
        </w:rPr>
        <w:t>e</w:t>
      </w:r>
      <w:r>
        <w:rPr>
          <w:sz w:val="24"/>
          <w:szCs w:val="24"/>
        </w:rPr>
        <w:t>l</w:t>
      </w:r>
      <w:r>
        <w:rPr>
          <w:spacing w:val="-1"/>
          <w:sz w:val="24"/>
          <w:szCs w:val="24"/>
        </w:rPr>
        <w:t>era</w:t>
      </w:r>
      <w:r>
        <w:rPr>
          <w:sz w:val="24"/>
          <w:szCs w:val="24"/>
        </w:rPr>
        <w:t>si dan si</w:t>
      </w:r>
      <w:r>
        <w:rPr>
          <w:spacing w:val="-2"/>
          <w:sz w:val="24"/>
          <w:szCs w:val="24"/>
        </w:rPr>
        <w:t>n</w:t>
      </w:r>
      <w:r>
        <w:rPr>
          <w:sz w:val="24"/>
          <w:szCs w:val="24"/>
        </w:rPr>
        <w:t>kro</w:t>
      </w:r>
      <w:r>
        <w:rPr>
          <w:spacing w:val="-1"/>
          <w:sz w:val="24"/>
          <w:szCs w:val="24"/>
        </w:rPr>
        <w:t>n</w:t>
      </w:r>
      <w:r>
        <w:rPr>
          <w:sz w:val="24"/>
          <w:szCs w:val="24"/>
        </w:rPr>
        <w:t>is</w:t>
      </w:r>
      <w:r>
        <w:rPr>
          <w:spacing w:val="-3"/>
          <w:sz w:val="24"/>
          <w:szCs w:val="24"/>
        </w:rPr>
        <w:t>a</w:t>
      </w:r>
      <w:r>
        <w:rPr>
          <w:sz w:val="24"/>
          <w:szCs w:val="24"/>
        </w:rPr>
        <w:t>si</w:t>
      </w:r>
      <w:r>
        <w:rPr>
          <w:spacing w:val="-2"/>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z w:val="24"/>
          <w:szCs w:val="24"/>
        </w:rPr>
        <w:t>ksa</w:t>
      </w:r>
      <w:r>
        <w:rPr>
          <w:spacing w:val="-1"/>
          <w:sz w:val="24"/>
          <w:szCs w:val="24"/>
        </w:rPr>
        <w:t>a</w:t>
      </w:r>
      <w:r>
        <w:rPr>
          <w:sz w:val="24"/>
          <w:szCs w:val="24"/>
        </w:rPr>
        <w:t>n k</w:t>
      </w:r>
      <w:r>
        <w:rPr>
          <w:spacing w:val="-1"/>
          <w:sz w:val="24"/>
          <w:szCs w:val="24"/>
        </w:rPr>
        <w:t>e</w:t>
      </w:r>
      <w:r>
        <w:rPr>
          <w:sz w:val="24"/>
          <w:szCs w:val="24"/>
        </w:rPr>
        <w:t>bij</w:t>
      </w:r>
      <w:r>
        <w:rPr>
          <w:spacing w:val="-1"/>
          <w:sz w:val="24"/>
          <w:szCs w:val="24"/>
        </w:rPr>
        <w:t>a</w:t>
      </w:r>
      <w:r>
        <w:rPr>
          <w:sz w:val="24"/>
          <w:szCs w:val="24"/>
        </w:rPr>
        <w:t>k</w:t>
      </w:r>
      <w:r>
        <w:rPr>
          <w:spacing w:val="-1"/>
          <w:sz w:val="24"/>
          <w:szCs w:val="24"/>
        </w:rPr>
        <w:t>a</w:t>
      </w:r>
      <w:r>
        <w:rPr>
          <w:sz w:val="24"/>
          <w:szCs w:val="24"/>
        </w:rPr>
        <w:t>n urus</w:t>
      </w:r>
      <w:r>
        <w:rPr>
          <w:spacing w:val="-1"/>
          <w:sz w:val="24"/>
          <w:szCs w:val="24"/>
        </w:rPr>
        <w:t>a</w:t>
      </w:r>
      <w:r>
        <w:rPr>
          <w:sz w:val="24"/>
          <w:szCs w:val="24"/>
        </w:rPr>
        <w:t>n</w:t>
      </w:r>
      <w:r>
        <w:rPr>
          <w:spacing w:val="-2"/>
          <w:sz w:val="24"/>
          <w:szCs w:val="24"/>
        </w:rPr>
        <w:t xml:space="preserve"> </w:t>
      </w:r>
      <w:r>
        <w:rPr>
          <w:sz w:val="24"/>
          <w:szCs w:val="24"/>
        </w:rPr>
        <w:t>ko</w:t>
      </w:r>
      <w:r>
        <w:rPr>
          <w:spacing w:val="2"/>
          <w:sz w:val="24"/>
          <w:szCs w:val="24"/>
        </w:rPr>
        <w:t>p</w:t>
      </w:r>
      <w:r>
        <w:rPr>
          <w:spacing w:val="-1"/>
          <w:sz w:val="24"/>
          <w:szCs w:val="24"/>
        </w:rPr>
        <w:t>e</w:t>
      </w:r>
      <w:r>
        <w:rPr>
          <w:sz w:val="24"/>
          <w:szCs w:val="24"/>
        </w:rPr>
        <w:t>r</w:t>
      </w:r>
      <w:r>
        <w:rPr>
          <w:spacing w:val="-1"/>
          <w:sz w:val="24"/>
          <w:szCs w:val="24"/>
        </w:rPr>
        <w:t>a</w:t>
      </w:r>
      <w:r>
        <w:rPr>
          <w:sz w:val="24"/>
          <w:szCs w:val="24"/>
        </w:rPr>
        <w:t>si</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us</w:t>
      </w:r>
      <w:r>
        <w:rPr>
          <w:spacing w:val="-3"/>
          <w:sz w:val="24"/>
          <w:szCs w:val="24"/>
        </w:rPr>
        <w:t>a</w:t>
      </w:r>
      <w:r>
        <w:rPr>
          <w:spacing w:val="2"/>
          <w:sz w:val="24"/>
          <w:szCs w:val="24"/>
        </w:rPr>
        <w:t>h</w:t>
      </w:r>
      <w:r>
        <w:rPr>
          <w:sz w:val="24"/>
          <w:szCs w:val="24"/>
        </w:rPr>
        <w:t>a</w:t>
      </w:r>
      <w:r>
        <w:rPr>
          <w:spacing w:val="-1"/>
          <w:sz w:val="24"/>
          <w:szCs w:val="24"/>
        </w:rPr>
        <w:t xml:space="preserve"> </w:t>
      </w:r>
      <w:r>
        <w:rPr>
          <w:spacing w:val="-2"/>
          <w:sz w:val="24"/>
          <w:szCs w:val="24"/>
        </w:rPr>
        <w:t>m</w:t>
      </w:r>
      <w:r>
        <w:rPr>
          <w:sz w:val="24"/>
          <w:szCs w:val="24"/>
        </w:rPr>
        <w:t>ikro,</w:t>
      </w:r>
      <w:r>
        <w:rPr>
          <w:spacing w:val="2"/>
          <w:sz w:val="24"/>
          <w:szCs w:val="24"/>
        </w:rPr>
        <w:t xml:space="preserve"> </w:t>
      </w:r>
      <w:r>
        <w:rPr>
          <w:sz w:val="24"/>
          <w:szCs w:val="24"/>
        </w:rPr>
        <w:t>ur</w:t>
      </w:r>
      <w:r>
        <w:rPr>
          <w:spacing w:val="-2"/>
          <w:sz w:val="24"/>
          <w:szCs w:val="24"/>
        </w:rPr>
        <w:t>u</w:t>
      </w:r>
      <w:r>
        <w:rPr>
          <w:sz w:val="24"/>
          <w:szCs w:val="24"/>
        </w:rPr>
        <w:t>s</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er</w:t>
      </w:r>
      <w:r>
        <w:rPr>
          <w:sz w:val="24"/>
          <w:szCs w:val="24"/>
        </w:rPr>
        <w:t>ind</w:t>
      </w:r>
      <w:r>
        <w:rPr>
          <w:spacing w:val="-2"/>
          <w:sz w:val="24"/>
          <w:szCs w:val="24"/>
        </w:rPr>
        <w:t>u</w:t>
      </w:r>
      <w:r>
        <w:rPr>
          <w:sz w:val="24"/>
          <w:szCs w:val="24"/>
        </w:rPr>
        <w:t>st</w:t>
      </w:r>
      <w:r>
        <w:rPr>
          <w:spacing w:val="-1"/>
          <w:sz w:val="24"/>
          <w:szCs w:val="24"/>
        </w:rPr>
        <w:t>r</w:t>
      </w:r>
      <w:r>
        <w:rPr>
          <w:sz w:val="24"/>
          <w:szCs w:val="24"/>
        </w:rPr>
        <w:t>i</w:t>
      </w:r>
      <w:r>
        <w:rPr>
          <w:spacing w:val="-1"/>
          <w:sz w:val="24"/>
          <w:szCs w:val="24"/>
        </w:rPr>
        <w:t>a</w:t>
      </w:r>
      <w:r>
        <w:rPr>
          <w:sz w:val="24"/>
          <w:szCs w:val="24"/>
        </w:rPr>
        <w:t>n d</w:t>
      </w:r>
      <w:r>
        <w:rPr>
          <w:spacing w:val="-1"/>
          <w:sz w:val="24"/>
          <w:szCs w:val="24"/>
        </w:rPr>
        <w:t>a</w:t>
      </w:r>
      <w:r>
        <w:rPr>
          <w:sz w:val="24"/>
          <w:szCs w:val="24"/>
        </w:rPr>
        <w:t>n</w:t>
      </w:r>
      <w:r>
        <w:rPr>
          <w:spacing w:val="1"/>
          <w:sz w:val="24"/>
          <w:szCs w:val="24"/>
        </w:rPr>
        <w:t xml:space="preserve"> </w:t>
      </w:r>
      <w:r>
        <w:rPr>
          <w:sz w:val="24"/>
          <w:szCs w:val="24"/>
        </w:rPr>
        <w:t>urus</w:t>
      </w:r>
      <w:r>
        <w:rPr>
          <w:spacing w:val="-1"/>
          <w:sz w:val="24"/>
          <w:szCs w:val="24"/>
        </w:rPr>
        <w:t>a</w:t>
      </w:r>
      <w:r>
        <w:rPr>
          <w:sz w:val="24"/>
          <w:szCs w:val="24"/>
        </w:rPr>
        <w:t>n p</w:t>
      </w:r>
      <w:r>
        <w:rPr>
          <w:spacing w:val="-1"/>
          <w:sz w:val="24"/>
          <w:szCs w:val="24"/>
        </w:rPr>
        <w:t>e</w:t>
      </w:r>
      <w:r>
        <w:rPr>
          <w:sz w:val="24"/>
          <w:szCs w:val="24"/>
        </w:rPr>
        <w:t>r</w:t>
      </w:r>
      <w:r>
        <w:rPr>
          <w:spacing w:val="-1"/>
          <w:sz w:val="24"/>
          <w:szCs w:val="24"/>
        </w:rPr>
        <w:t>d</w:t>
      </w:r>
      <w:r>
        <w:rPr>
          <w:spacing w:val="1"/>
          <w:sz w:val="24"/>
          <w:szCs w:val="24"/>
        </w:rPr>
        <w:t>a</w:t>
      </w:r>
      <w:r>
        <w:rPr>
          <w:spacing w:val="-2"/>
          <w:sz w:val="24"/>
          <w:szCs w:val="24"/>
        </w:rPr>
        <w:t>g</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p>
    <w:p w:rsidR="00D0784A" w:rsidRDefault="00257B40">
      <w:pPr>
        <w:spacing w:before="6" w:line="360" w:lineRule="auto"/>
        <w:ind w:left="2191" w:right="1276" w:firstLine="358"/>
        <w:rPr>
          <w:sz w:val="24"/>
          <w:szCs w:val="24"/>
        </w:rPr>
      </w:pPr>
      <w:r>
        <w:rPr>
          <w:spacing w:val="-1"/>
          <w:sz w:val="24"/>
          <w:szCs w:val="24"/>
        </w:rPr>
        <w:t>c</w:t>
      </w:r>
      <w:r>
        <w:rPr>
          <w:sz w:val="24"/>
          <w:szCs w:val="24"/>
        </w:rPr>
        <w:t>.</w:t>
      </w:r>
      <w:r>
        <w:rPr>
          <w:spacing w:val="2"/>
          <w:sz w:val="24"/>
          <w:szCs w:val="24"/>
        </w:rPr>
        <w:t xml:space="preserve"> </w:t>
      </w:r>
      <w:r>
        <w:rPr>
          <w:spacing w:val="1"/>
          <w:sz w:val="24"/>
          <w:szCs w:val="24"/>
        </w:rPr>
        <w:t>P</w:t>
      </w:r>
      <w:r>
        <w:rPr>
          <w:spacing w:val="-3"/>
          <w:sz w:val="24"/>
          <w:szCs w:val="24"/>
        </w:rPr>
        <w:t>e</w:t>
      </w:r>
      <w:r>
        <w:rPr>
          <w:sz w:val="24"/>
          <w:szCs w:val="24"/>
        </w:rPr>
        <w:t>n</w:t>
      </w:r>
      <w:r>
        <w:rPr>
          <w:spacing w:val="-2"/>
          <w:sz w:val="24"/>
          <w:szCs w:val="24"/>
        </w:rPr>
        <w:t>g</w:t>
      </w:r>
      <w:r>
        <w:rPr>
          <w:sz w:val="24"/>
          <w:szCs w:val="24"/>
        </w:rPr>
        <w:t>ko</w:t>
      </w:r>
      <w:r>
        <w:rPr>
          <w:spacing w:val="2"/>
          <w:sz w:val="24"/>
          <w:szCs w:val="24"/>
        </w:rPr>
        <w:t>o</w:t>
      </w:r>
      <w:r>
        <w:rPr>
          <w:sz w:val="24"/>
          <w:szCs w:val="24"/>
        </w:rPr>
        <w:t>rdin</w:t>
      </w:r>
      <w:r>
        <w:rPr>
          <w:spacing w:val="-3"/>
          <w:sz w:val="24"/>
          <w:szCs w:val="24"/>
        </w:rPr>
        <w:t>a</w:t>
      </w:r>
      <w:r>
        <w:rPr>
          <w:sz w:val="24"/>
          <w:szCs w:val="24"/>
        </w:rPr>
        <w:t>si</w:t>
      </w:r>
      <w:r>
        <w:rPr>
          <w:spacing w:val="-1"/>
          <w:sz w:val="24"/>
          <w:szCs w:val="24"/>
        </w:rPr>
        <w:t>a</w:t>
      </w:r>
      <w:r>
        <w:rPr>
          <w:sz w:val="24"/>
          <w:szCs w:val="24"/>
        </w:rPr>
        <w:t>n p</w:t>
      </w:r>
      <w:r>
        <w:rPr>
          <w:spacing w:val="-1"/>
          <w:sz w:val="24"/>
          <w:szCs w:val="24"/>
        </w:rPr>
        <w:t>e</w:t>
      </w:r>
      <w:r>
        <w:rPr>
          <w:sz w:val="24"/>
          <w:szCs w:val="24"/>
        </w:rPr>
        <w:t>l</w:t>
      </w:r>
      <w:r>
        <w:rPr>
          <w:spacing w:val="-3"/>
          <w:sz w:val="24"/>
          <w:szCs w:val="24"/>
        </w:rPr>
        <w:t>a</w:t>
      </w:r>
      <w:r>
        <w:rPr>
          <w:sz w:val="24"/>
          <w:szCs w:val="24"/>
        </w:rPr>
        <w:t>ks</w:t>
      </w:r>
      <w:r>
        <w:rPr>
          <w:spacing w:val="-1"/>
          <w:sz w:val="24"/>
          <w:szCs w:val="24"/>
        </w:rPr>
        <w:t>aa</w:t>
      </w:r>
      <w:r>
        <w:rPr>
          <w:sz w:val="24"/>
          <w:szCs w:val="24"/>
        </w:rPr>
        <w:t>n p</w:t>
      </w:r>
      <w:r>
        <w:rPr>
          <w:spacing w:val="-1"/>
          <w:sz w:val="24"/>
          <w:szCs w:val="24"/>
        </w:rPr>
        <w:t>e</w:t>
      </w:r>
      <w:r>
        <w:rPr>
          <w:sz w:val="24"/>
          <w:szCs w:val="24"/>
        </w:rPr>
        <w:t>l</w:t>
      </w:r>
      <w:r>
        <w:rPr>
          <w:spacing w:val="4"/>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 xml:space="preserve">n </w:t>
      </w:r>
      <w:r>
        <w:rPr>
          <w:spacing w:val="-1"/>
          <w:sz w:val="24"/>
          <w:szCs w:val="24"/>
        </w:rPr>
        <w:t>a</w:t>
      </w:r>
      <w:r>
        <w:rPr>
          <w:sz w:val="24"/>
          <w:szCs w:val="24"/>
        </w:rPr>
        <w:t>d</w:t>
      </w:r>
      <w:r>
        <w:rPr>
          <w:spacing w:val="-4"/>
          <w:sz w:val="24"/>
          <w:szCs w:val="24"/>
        </w:rPr>
        <w:t>m</w:t>
      </w:r>
      <w:r>
        <w:rPr>
          <w:sz w:val="24"/>
          <w:szCs w:val="24"/>
        </w:rPr>
        <w:t>inis</w:t>
      </w:r>
      <w:r>
        <w:rPr>
          <w:spacing w:val="-2"/>
          <w:sz w:val="24"/>
          <w:szCs w:val="24"/>
        </w:rPr>
        <w:t>t</w:t>
      </w:r>
      <w:r>
        <w:rPr>
          <w:sz w:val="24"/>
          <w:szCs w:val="24"/>
        </w:rPr>
        <w:t>r</w:t>
      </w:r>
      <w:r>
        <w:rPr>
          <w:spacing w:val="-2"/>
          <w:sz w:val="24"/>
          <w:szCs w:val="24"/>
        </w:rPr>
        <w:t>a</w:t>
      </w:r>
      <w:r>
        <w:rPr>
          <w:sz w:val="24"/>
          <w:szCs w:val="24"/>
        </w:rPr>
        <w:t>si ur</w:t>
      </w:r>
      <w:r>
        <w:rPr>
          <w:spacing w:val="1"/>
          <w:sz w:val="24"/>
          <w:szCs w:val="24"/>
        </w:rPr>
        <w:t>u</w:t>
      </w:r>
      <w:r>
        <w:rPr>
          <w:sz w:val="24"/>
          <w:szCs w:val="24"/>
        </w:rPr>
        <w:t>s</w:t>
      </w:r>
      <w:r>
        <w:rPr>
          <w:spacing w:val="-1"/>
          <w:sz w:val="24"/>
          <w:szCs w:val="24"/>
        </w:rPr>
        <w:t>a</w:t>
      </w:r>
      <w:r>
        <w:rPr>
          <w:sz w:val="24"/>
          <w:szCs w:val="24"/>
        </w:rPr>
        <w:t>n k</w:t>
      </w:r>
      <w:r>
        <w:rPr>
          <w:spacing w:val="-2"/>
          <w:sz w:val="24"/>
          <w:szCs w:val="24"/>
        </w:rPr>
        <w:t>o</w:t>
      </w:r>
      <w:r>
        <w:rPr>
          <w:sz w:val="24"/>
          <w:szCs w:val="24"/>
        </w:rPr>
        <w:t>p</w:t>
      </w:r>
      <w:r>
        <w:rPr>
          <w:spacing w:val="-1"/>
          <w:sz w:val="24"/>
          <w:szCs w:val="24"/>
        </w:rPr>
        <w:t>era</w:t>
      </w:r>
      <w:r>
        <w:rPr>
          <w:sz w:val="24"/>
          <w:szCs w:val="24"/>
        </w:rPr>
        <w:t xml:space="preserve">si </w:t>
      </w:r>
      <w:r>
        <w:rPr>
          <w:spacing w:val="3"/>
          <w:sz w:val="24"/>
          <w:szCs w:val="24"/>
        </w:rPr>
        <w:t>d</w:t>
      </w:r>
      <w:r>
        <w:rPr>
          <w:spacing w:val="-1"/>
          <w:sz w:val="24"/>
          <w:szCs w:val="24"/>
        </w:rPr>
        <w:t>a</w:t>
      </w:r>
      <w:r>
        <w:rPr>
          <w:sz w:val="24"/>
          <w:szCs w:val="24"/>
        </w:rPr>
        <w:t>n urus</w:t>
      </w:r>
      <w:r>
        <w:rPr>
          <w:spacing w:val="-1"/>
          <w:sz w:val="24"/>
          <w:szCs w:val="24"/>
        </w:rPr>
        <w:t>a</w:t>
      </w:r>
      <w:r>
        <w:rPr>
          <w:sz w:val="24"/>
          <w:szCs w:val="24"/>
        </w:rPr>
        <w:t>n</w:t>
      </w:r>
      <w:r>
        <w:rPr>
          <w:spacing w:val="-2"/>
          <w:sz w:val="24"/>
          <w:szCs w:val="24"/>
        </w:rPr>
        <w:t xml:space="preserve"> </w:t>
      </w:r>
      <w:r>
        <w:rPr>
          <w:sz w:val="24"/>
          <w:szCs w:val="24"/>
        </w:rPr>
        <w:t>us</w:t>
      </w:r>
      <w:r>
        <w:rPr>
          <w:spacing w:val="-1"/>
          <w:sz w:val="24"/>
          <w:szCs w:val="24"/>
        </w:rPr>
        <w:t>a</w:t>
      </w:r>
      <w:r>
        <w:rPr>
          <w:sz w:val="24"/>
          <w:szCs w:val="24"/>
        </w:rPr>
        <w:t xml:space="preserve">ha </w:t>
      </w:r>
      <w:proofErr w:type="gramStart"/>
      <w:r>
        <w:rPr>
          <w:spacing w:val="-2"/>
          <w:sz w:val="24"/>
          <w:szCs w:val="24"/>
        </w:rPr>
        <w:t>m</w:t>
      </w:r>
      <w:r>
        <w:rPr>
          <w:sz w:val="24"/>
          <w:szCs w:val="24"/>
        </w:rPr>
        <w:t>ikro</w:t>
      </w:r>
      <w:r>
        <w:rPr>
          <w:spacing w:val="-1"/>
          <w:sz w:val="24"/>
          <w:szCs w:val="24"/>
        </w:rPr>
        <w:t xml:space="preserve"> </w:t>
      </w:r>
      <w:r>
        <w:rPr>
          <w:sz w:val="24"/>
          <w:szCs w:val="24"/>
        </w:rPr>
        <w:t>,</w:t>
      </w:r>
      <w:proofErr w:type="gramEnd"/>
      <w:r>
        <w:rPr>
          <w:sz w:val="24"/>
          <w:szCs w:val="24"/>
        </w:rPr>
        <w:t xml:space="preserve"> u</w:t>
      </w:r>
      <w:r>
        <w:rPr>
          <w:spacing w:val="-1"/>
          <w:sz w:val="24"/>
          <w:szCs w:val="24"/>
        </w:rPr>
        <w:t>r</w:t>
      </w:r>
      <w:r>
        <w:rPr>
          <w:sz w:val="24"/>
          <w:szCs w:val="24"/>
        </w:rPr>
        <w:t>us</w:t>
      </w:r>
      <w:r>
        <w:rPr>
          <w:spacing w:val="-1"/>
          <w:sz w:val="24"/>
          <w:szCs w:val="24"/>
        </w:rPr>
        <w:t>a</w:t>
      </w:r>
      <w:r>
        <w:rPr>
          <w:sz w:val="24"/>
          <w:szCs w:val="24"/>
        </w:rPr>
        <w:t>n p</w:t>
      </w:r>
      <w:r>
        <w:rPr>
          <w:spacing w:val="-1"/>
          <w:sz w:val="24"/>
          <w:szCs w:val="24"/>
        </w:rPr>
        <w:t>er</w:t>
      </w:r>
      <w:r>
        <w:rPr>
          <w:sz w:val="24"/>
          <w:szCs w:val="24"/>
        </w:rPr>
        <w:t>ind</w:t>
      </w:r>
      <w:r>
        <w:rPr>
          <w:spacing w:val="-2"/>
          <w:sz w:val="24"/>
          <w:szCs w:val="24"/>
        </w:rPr>
        <w:t>u</w:t>
      </w:r>
      <w:r>
        <w:rPr>
          <w:sz w:val="24"/>
          <w:szCs w:val="24"/>
        </w:rPr>
        <w:t>st</w:t>
      </w:r>
      <w:r>
        <w:rPr>
          <w:spacing w:val="-1"/>
          <w:sz w:val="24"/>
          <w:szCs w:val="24"/>
        </w:rPr>
        <w:t>r</w:t>
      </w:r>
      <w:r>
        <w:rPr>
          <w:sz w:val="24"/>
          <w:szCs w:val="24"/>
        </w:rPr>
        <w:t>i</w:t>
      </w:r>
      <w:r>
        <w:rPr>
          <w:spacing w:val="-1"/>
          <w:sz w:val="24"/>
          <w:szCs w:val="24"/>
        </w:rPr>
        <w:t>a</w:t>
      </w:r>
      <w:r>
        <w:rPr>
          <w:sz w:val="24"/>
          <w:szCs w:val="24"/>
        </w:rPr>
        <w:t>n d</w:t>
      </w:r>
      <w:r>
        <w:rPr>
          <w:spacing w:val="-1"/>
          <w:sz w:val="24"/>
          <w:szCs w:val="24"/>
        </w:rPr>
        <w:t>a</w:t>
      </w:r>
      <w:r>
        <w:rPr>
          <w:sz w:val="24"/>
          <w:szCs w:val="24"/>
        </w:rPr>
        <w:t>n u</w:t>
      </w:r>
      <w:r>
        <w:rPr>
          <w:spacing w:val="-3"/>
          <w:sz w:val="24"/>
          <w:szCs w:val="24"/>
        </w:rPr>
        <w:t>r</w:t>
      </w:r>
      <w:r>
        <w:rPr>
          <w:sz w:val="24"/>
          <w:szCs w:val="24"/>
        </w:rPr>
        <w:t>us</w:t>
      </w:r>
      <w:r>
        <w:rPr>
          <w:spacing w:val="-1"/>
          <w:sz w:val="24"/>
          <w:szCs w:val="24"/>
        </w:rPr>
        <w:t>a</w:t>
      </w:r>
      <w:r>
        <w:rPr>
          <w:sz w:val="24"/>
          <w:szCs w:val="24"/>
        </w:rPr>
        <w:t>n p</w:t>
      </w:r>
      <w:r>
        <w:rPr>
          <w:spacing w:val="-1"/>
          <w:sz w:val="24"/>
          <w:szCs w:val="24"/>
        </w:rPr>
        <w:t>e</w:t>
      </w:r>
      <w:r>
        <w:rPr>
          <w:spacing w:val="-3"/>
          <w:sz w:val="24"/>
          <w:szCs w:val="24"/>
        </w:rPr>
        <w:t>r</w:t>
      </w:r>
      <w:r>
        <w:rPr>
          <w:spacing w:val="2"/>
          <w:sz w:val="24"/>
          <w:szCs w:val="24"/>
        </w:rPr>
        <w:t>d</w:t>
      </w:r>
      <w:r>
        <w:rPr>
          <w:spacing w:val="1"/>
          <w:sz w:val="24"/>
          <w:szCs w:val="24"/>
        </w:rPr>
        <w:t>a</w:t>
      </w:r>
      <w:r>
        <w:rPr>
          <w:spacing w:val="-1"/>
          <w:sz w:val="24"/>
          <w:szCs w:val="24"/>
        </w:rPr>
        <w:t>ga</w:t>
      </w:r>
      <w:r>
        <w:rPr>
          <w:spacing w:val="2"/>
          <w:sz w:val="24"/>
          <w:szCs w:val="24"/>
        </w:rPr>
        <w:t>n</w:t>
      </w:r>
      <w:r>
        <w:rPr>
          <w:spacing w:val="-2"/>
          <w:sz w:val="24"/>
          <w:szCs w:val="24"/>
        </w:rPr>
        <w:t>g</w:t>
      </w:r>
      <w:r>
        <w:rPr>
          <w:spacing w:val="-1"/>
          <w:sz w:val="24"/>
          <w:szCs w:val="24"/>
        </w:rPr>
        <w:t>a</w:t>
      </w:r>
      <w:r>
        <w:rPr>
          <w:sz w:val="24"/>
          <w:szCs w:val="24"/>
        </w:rPr>
        <w:t>n;</w:t>
      </w:r>
    </w:p>
    <w:p w:rsidR="00D0784A" w:rsidRDefault="00321471">
      <w:pPr>
        <w:spacing w:before="10" w:line="360" w:lineRule="auto"/>
        <w:ind w:left="2191" w:right="1269" w:firstLine="358"/>
        <w:rPr>
          <w:sz w:val="24"/>
          <w:szCs w:val="24"/>
        </w:rPr>
        <w:sectPr w:rsidR="00D0784A">
          <w:pgSz w:w="11940" w:h="16860"/>
          <w:pgMar w:top="2400" w:right="440" w:bottom="280" w:left="440" w:header="855" w:footer="923" w:gutter="0"/>
          <w:cols w:space="720"/>
        </w:sectPr>
      </w:pPr>
      <w:r>
        <w:pict>
          <v:group id="_x0000_s1125" style="position:absolute;left:0;text-align:left;margin-left:25.25pt;margin-top:751.25pt;width:544.65pt;height:4.6pt;z-index:-251671552;mso-position-horizontal-relative:page;mso-position-vertical-relative:page" coordorigin="505,15025" coordsize="10893,92">
            <v:shape id="_x0000_s1127" style="position:absolute;left:536;top:15056;width:10832;height:0" coordorigin="536,15056" coordsize="10832,0" path="m536,15056r10832,e" filled="f" strokecolor="red" strokeweight="1.0826mm">
              <v:path arrowok="t"/>
            </v:shape>
            <v:shape id="_x0000_s1126" style="position:absolute;left:537;top:15109;width:10832;height:0" coordorigin="537,15109" coordsize="10832,0" path="m537,15109r10832,e" filled="f" strokecolor="red" strokeweight=".29147mm">
              <v:path arrowok="t"/>
            </v:shape>
            <w10:wrap anchorx="page" anchory="page"/>
          </v:group>
        </w:pict>
      </w:r>
      <w:r w:rsidR="00257B40">
        <w:rPr>
          <w:spacing w:val="-2"/>
          <w:sz w:val="24"/>
          <w:szCs w:val="24"/>
        </w:rPr>
        <w:t>B</w:t>
      </w:r>
      <w:r w:rsidR="00257B40">
        <w:rPr>
          <w:spacing w:val="-1"/>
          <w:sz w:val="24"/>
          <w:szCs w:val="24"/>
        </w:rPr>
        <w:t>e</w:t>
      </w:r>
      <w:r w:rsidR="00257B40">
        <w:rPr>
          <w:sz w:val="24"/>
          <w:szCs w:val="24"/>
        </w:rPr>
        <w:t>rd</w:t>
      </w:r>
      <w:r w:rsidR="00257B40">
        <w:rPr>
          <w:spacing w:val="-2"/>
          <w:sz w:val="24"/>
          <w:szCs w:val="24"/>
        </w:rPr>
        <w:t>a</w:t>
      </w:r>
      <w:r w:rsidR="00257B40">
        <w:rPr>
          <w:spacing w:val="2"/>
          <w:sz w:val="24"/>
          <w:szCs w:val="24"/>
        </w:rPr>
        <w:t>s</w:t>
      </w:r>
      <w:r w:rsidR="00257B40">
        <w:rPr>
          <w:spacing w:val="-1"/>
          <w:sz w:val="24"/>
          <w:szCs w:val="24"/>
        </w:rPr>
        <w:t>a</w:t>
      </w:r>
      <w:r w:rsidR="00257B40">
        <w:rPr>
          <w:sz w:val="24"/>
          <w:szCs w:val="24"/>
        </w:rPr>
        <w:t>rk</w:t>
      </w:r>
      <w:r w:rsidR="00257B40">
        <w:rPr>
          <w:spacing w:val="-1"/>
          <w:sz w:val="24"/>
          <w:szCs w:val="24"/>
        </w:rPr>
        <w:t>a</w:t>
      </w:r>
      <w:r w:rsidR="00257B40">
        <w:rPr>
          <w:sz w:val="24"/>
          <w:szCs w:val="24"/>
        </w:rPr>
        <w:t>n l</w:t>
      </w:r>
      <w:r w:rsidR="00257B40">
        <w:rPr>
          <w:spacing w:val="-1"/>
          <w:sz w:val="24"/>
          <w:szCs w:val="24"/>
        </w:rPr>
        <w:t>a</w:t>
      </w:r>
      <w:r w:rsidR="00257B40">
        <w:rPr>
          <w:sz w:val="24"/>
          <w:szCs w:val="24"/>
        </w:rPr>
        <w:t>t</w:t>
      </w:r>
      <w:r w:rsidR="00257B40">
        <w:rPr>
          <w:spacing w:val="-1"/>
          <w:sz w:val="24"/>
          <w:szCs w:val="24"/>
        </w:rPr>
        <w:t>a</w:t>
      </w:r>
      <w:r w:rsidR="00257B40">
        <w:rPr>
          <w:sz w:val="24"/>
          <w:szCs w:val="24"/>
        </w:rPr>
        <w:t>r</w:t>
      </w:r>
      <w:r w:rsidR="00257B40">
        <w:rPr>
          <w:spacing w:val="-1"/>
          <w:sz w:val="24"/>
          <w:szCs w:val="24"/>
        </w:rPr>
        <w:t xml:space="preserve"> </w:t>
      </w:r>
      <w:r w:rsidR="00257B40">
        <w:rPr>
          <w:sz w:val="24"/>
          <w:szCs w:val="24"/>
        </w:rPr>
        <w:t>b</w:t>
      </w:r>
      <w:r w:rsidR="00257B40">
        <w:rPr>
          <w:spacing w:val="-1"/>
          <w:sz w:val="24"/>
          <w:szCs w:val="24"/>
        </w:rPr>
        <w:t>e</w:t>
      </w:r>
      <w:r w:rsidR="00257B40">
        <w:rPr>
          <w:sz w:val="24"/>
          <w:szCs w:val="24"/>
        </w:rPr>
        <w:t>l</w:t>
      </w:r>
      <w:r w:rsidR="00257B40">
        <w:rPr>
          <w:spacing w:val="-1"/>
          <w:sz w:val="24"/>
          <w:szCs w:val="24"/>
        </w:rPr>
        <w:t>a</w:t>
      </w:r>
      <w:r w:rsidR="00257B40">
        <w:rPr>
          <w:sz w:val="24"/>
          <w:szCs w:val="24"/>
        </w:rPr>
        <w:t>k</w:t>
      </w:r>
      <w:r w:rsidR="00257B40">
        <w:rPr>
          <w:spacing w:val="1"/>
          <w:sz w:val="24"/>
          <w:szCs w:val="24"/>
        </w:rPr>
        <w:t>a</w:t>
      </w:r>
      <w:r w:rsidR="00257B40">
        <w:rPr>
          <w:sz w:val="24"/>
          <w:szCs w:val="24"/>
        </w:rPr>
        <w:t>ng</w:t>
      </w:r>
      <w:r w:rsidR="00257B40">
        <w:rPr>
          <w:spacing w:val="-2"/>
          <w:sz w:val="24"/>
          <w:szCs w:val="24"/>
        </w:rPr>
        <w:t xml:space="preserve"> </w:t>
      </w:r>
      <w:r w:rsidR="00257B40">
        <w:rPr>
          <w:sz w:val="24"/>
          <w:szCs w:val="24"/>
        </w:rPr>
        <w:t>di</w:t>
      </w:r>
      <w:r w:rsidR="00257B40">
        <w:rPr>
          <w:spacing w:val="-1"/>
          <w:sz w:val="24"/>
          <w:szCs w:val="24"/>
        </w:rPr>
        <w:t>a</w:t>
      </w:r>
      <w:r w:rsidR="00257B40">
        <w:rPr>
          <w:sz w:val="24"/>
          <w:szCs w:val="24"/>
        </w:rPr>
        <w:t>t</w:t>
      </w:r>
      <w:r w:rsidR="00257B40">
        <w:rPr>
          <w:spacing w:val="-1"/>
          <w:sz w:val="24"/>
          <w:szCs w:val="24"/>
        </w:rPr>
        <w:t>a</w:t>
      </w:r>
      <w:r w:rsidR="00257B40">
        <w:rPr>
          <w:sz w:val="24"/>
          <w:szCs w:val="24"/>
        </w:rPr>
        <w:t xml:space="preserve">s, </w:t>
      </w:r>
      <w:r w:rsidR="00257B40">
        <w:rPr>
          <w:spacing w:val="-1"/>
          <w:sz w:val="24"/>
          <w:szCs w:val="24"/>
        </w:rPr>
        <w:t>a</w:t>
      </w:r>
      <w:r w:rsidR="00257B40">
        <w:rPr>
          <w:spacing w:val="2"/>
          <w:sz w:val="24"/>
          <w:szCs w:val="24"/>
        </w:rPr>
        <w:t>d</w:t>
      </w:r>
      <w:r w:rsidR="00257B40">
        <w:rPr>
          <w:sz w:val="24"/>
          <w:szCs w:val="24"/>
        </w:rPr>
        <w:t>a</w:t>
      </w:r>
      <w:r w:rsidR="00257B40">
        <w:rPr>
          <w:spacing w:val="-3"/>
          <w:sz w:val="24"/>
          <w:szCs w:val="24"/>
        </w:rPr>
        <w:t xml:space="preserve"> </w:t>
      </w:r>
      <w:r w:rsidR="00257B40">
        <w:rPr>
          <w:sz w:val="24"/>
          <w:szCs w:val="24"/>
        </w:rPr>
        <w:t>b</w:t>
      </w:r>
      <w:r w:rsidR="00257B40">
        <w:rPr>
          <w:spacing w:val="-1"/>
          <w:sz w:val="24"/>
          <w:szCs w:val="24"/>
        </w:rPr>
        <w:t>e</w:t>
      </w:r>
      <w:r w:rsidR="00257B40">
        <w:rPr>
          <w:sz w:val="24"/>
          <w:szCs w:val="24"/>
        </w:rPr>
        <w:t>b</w:t>
      </w:r>
      <w:r w:rsidR="00257B40">
        <w:rPr>
          <w:spacing w:val="-1"/>
          <w:sz w:val="24"/>
          <w:szCs w:val="24"/>
        </w:rPr>
        <w:t>e</w:t>
      </w:r>
      <w:r w:rsidR="00257B40">
        <w:rPr>
          <w:spacing w:val="2"/>
          <w:sz w:val="24"/>
          <w:szCs w:val="24"/>
        </w:rPr>
        <w:t>r</w:t>
      </w:r>
      <w:r w:rsidR="00257B40">
        <w:rPr>
          <w:spacing w:val="-1"/>
          <w:sz w:val="24"/>
          <w:szCs w:val="24"/>
        </w:rPr>
        <w:t>a</w:t>
      </w:r>
      <w:r w:rsidR="00257B40">
        <w:rPr>
          <w:spacing w:val="2"/>
          <w:sz w:val="24"/>
          <w:szCs w:val="24"/>
        </w:rPr>
        <w:t>p</w:t>
      </w:r>
      <w:r w:rsidR="00257B40">
        <w:rPr>
          <w:sz w:val="24"/>
          <w:szCs w:val="24"/>
        </w:rPr>
        <w:t>a</w:t>
      </w:r>
      <w:r w:rsidR="00257B40">
        <w:rPr>
          <w:spacing w:val="-3"/>
          <w:sz w:val="24"/>
          <w:szCs w:val="24"/>
        </w:rPr>
        <w:t xml:space="preserve"> </w:t>
      </w:r>
      <w:r w:rsidR="00257B40">
        <w:rPr>
          <w:spacing w:val="2"/>
          <w:sz w:val="24"/>
          <w:szCs w:val="24"/>
        </w:rPr>
        <w:t>h</w:t>
      </w:r>
      <w:r w:rsidR="00257B40">
        <w:rPr>
          <w:spacing w:val="-1"/>
          <w:sz w:val="24"/>
          <w:szCs w:val="24"/>
        </w:rPr>
        <w:t>a</w:t>
      </w:r>
      <w:r w:rsidR="00257B40">
        <w:rPr>
          <w:sz w:val="24"/>
          <w:szCs w:val="24"/>
        </w:rPr>
        <w:t>l</w:t>
      </w:r>
      <w:r w:rsidR="00257B40">
        <w:rPr>
          <w:spacing w:val="3"/>
          <w:sz w:val="24"/>
          <w:szCs w:val="24"/>
        </w:rPr>
        <w:t xml:space="preserve"> </w:t>
      </w:r>
      <w:r w:rsidR="00257B40">
        <w:rPr>
          <w:spacing w:val="-5"/>
          <w:sz w:val="24"/>
          <w:szCs w:val="24"/>
        </w:rPr>
        <w:t>y</w:t>
      </w:r>
      <w:r w:rsidR="00257B40">
        <w:rPr>
          <w:spacing w:val="1"/>
          <w:sz w:val="24"/>
          <w:szCs w:val="24"/>
        </w:rPr>
        <w:t>a</w:t>
      </w:r>
      <w:r w:rsidR="00257B40">
        <w:rPr>
          <w:spacing w:val="2"/>
          <w:sz w:val="24"/>
          <w:szCs w:val="24"/>
        </w:rPr>
        <w:t>n</w:t>
      </w:r>
      <w:r w:rsidR="00257B40">
        <w:rPr>
          <w:sz w:val="24"/>
          <w:szCs w:val="24"/>
        </w:rPr>
        <w:t>g</w:t>
      </w:r>
      <w:r w:rsidR="00257B40">
        <w:rPr>
          <w:spacing w:val="-2"/>
          <w:sz w:val="24"/>
          <w:szCs w:val="24"/>
        </w:rPr>
        <w:t xml:space="preserve"> </w:t>
      </w:r>
      <w:proofErr w:type="gramStart"/>
      <w:r w:rsidR="00257B40">
        <w:rPr>
          <w:spacing w:val="-1"/>
          <w:sz w:val="24"/>
          <w:szCs w:val="24"/>
        </w:rPr>
        <w:t>a</w:t>
      </w:r>
      <w:r w:rsidR="00257B40">
        <w:rPr>
          <w:spacing w:val="2"/>
          <w:sz w:val="24"/>
          <w:szCs w:val="24"/>
        </w:rPr>
        <w:t>k</w:t>
      </w:r>
      <w:r w:rsidR="00257B40">
        <w:rPr>
          <w:spacing w:val="-1"/>
          <w:sz w:val="24"/>
          <w:szCs w:val="24"/>
        </w:rPr>
        <w:t>a</w:t>
      </w:r>
      <w:r w:rsidR="00257B40">
        <w:rPr>
          <w:sz w:val="24"/>
          <w:szCs w:val="24"/>
        </w:rPr>
        <w:t>n</w:t>
      </w:r>
      <w:proofErr w:type="gramEnd"/>
      <w:r w:rsidR="00257B40">
        <w:rPr>
          <w:sz w:val="24"/>
          <w:szCs w:val="24"/>
        </w:rPr>
        <w:t xml:space="preserve"> </w:t>
      </w:r>
      <w:r w:rsidR="00257B40">
        <w:rPr>
          <w:spacing w:val="-2"/>
          <w:sz w:val="24"/>
          <w:szCs w:val="24"/>
        </w:rPr>
        <w:t>m</w:t>
      </w:r>
      <w:r w:rsidR="00257B40">
        <w:rPr>
          <w:spacing w:val="-1"/>
          <w:sz w:val="24"/>
          <w:szCs w:val="24"/>
        </w:rPr>
        <w:t>e</w:t>
      </w:r>
      <w:r w:rsidR="00257B40">
        <w:rPr>
          <w:spacing w:val="-2"/>
          <w:sz w:val="24"/>
          <w:szCs w:val="24"/>
        </w:rPr>
        <w:t>m</w:t>
      </w:r>
      <w:r w:rsidR="00257B40">
        <w:rPr>
          <w:sz w:val="24"/>
          <w:szCs w:val="24"/>
        </w:rPr>
        <w:t>p</w:t>
      </w:r>
      <w:r w:rsidR="00257B40">
        <w:rPr>
          <w:spacing w:val="-1"/>
          <w:sz w:val="24"/>
          <w:szCs w:val="24"/>
        </w:rPr>
        <w:t>e</w:t>
      </w:r>
      <w:r w:rsidR="00257B40">
        <w:rPr>
          <w:sz w:val="24"/>
          <w:szCs w:val="24"/>
        </w:rPr>
        <w:t>n</w:t>
      </w:r>
      <w:r w:rsidR="00257B40">
        <w:rPr>
          <w:spacing w:val="-2"/>
          <w:sz w:val="24"/>
          <w:szCs w:val="24"/>
        </w:rPr>
        <w:t>g</w:t>
      </w:r>
      <w:r w:rsidR="00257B40">
        <w:rPr>
          <w:spacing w:val="1"/>
          <w:sz w:val="24"/>
          <w:szCs w:val="24"/>
        </w:rPr>
        <w:t>e</w:t>
      </w:r>
      <w:r w:rsidR="00257B40">
        <w:rPr>
          <w:sz w:val="24"/>
          <w:szCs w:val="24"/>
        </w:rPr>
        <w:t>r</w:t>
      </w:r>
      <w:r w:rsidR="00257B40">
        <w:rPr>
          <w:spacing w:val="-2"/>
          <w:sz w:val="24"/>
          <w:szCs w:val="24"/>
        </w:rPr>
        <w:t>a</w:t>
      </w:r>
      <w:r w:rsidR="00257B40">
        <w:rPr>
          <w:sz w:val="24"/>
          <w:szCs w:val="24"/>
        </w:rPr>
        <w:t>hui sep</w:t>
      </w:r>
      <w:r w:rsidR="00257B40">
        <w:rPr>
          <w:spacing w:val="-1"/>
          <w:sz w:val="24"/>
          <w:szCs w:val="24"/>
        </w:rPr>
        <w:t>er</w:t>
      </w:r>
      <w:r w:rsidR="00257B40">
        <w:rPr>
          <w:sz w:val="24"/>
          <w:szCs w:val="24"/>
        </w:rPr>
        <w:t>ti beb</w:t>
      </w:r>
      <w:r w:rsidR="00257B40">
        <w:rPr>
          <w:spacing w:val="-1"/>
          <w:sz w:val="24"/>
          <w:szCs w:val="24"/>
        </w:rPr>
        <w:t>a</w:t>
      </w:r>
      <w:r w:rsidR="00257B40">
        <w:rPr>
          <w:sz w:val="24"/>
          <w:szCs w:val="24"/>
        </w:rPr>
        <w:t>n k</w:t>
      </w:r>
      <w:r w:rsidR="00257B40">
        <w:rPr>
          <w:spacing w:val="-1"/>
          <w:sz w:val="24"/>
          <w:szCs w:val="24"/>
        </w:rPr>
        <w:t>er</w:t>
      </w:r>
      <w:r w:rsidR="00257B40">
        <w:rPr>
          <w:spacing w:val="1"/>
          <w:sz w:val="24"/>
          <w:szCs w:val="24"/>
        </w:rPr>
        <w:t>j</w:t>
      </w:r>
      <w:r w:rsidR="00257B40">
        <w:rPr>
          <w:sz w:val="24"/>
          <w:szCs w:val="24"/>
        </w:rPr>
        <w:t>a</w:t>
      </w:r>
      <w:r w:rsidR="00257B40">
        <w:rPr>
          <w:spacing w:val="4"/>
          <w:sz w:val="24"/>
          <w:szCs w:val="24"/>
        </w:rPr>
        <w:t xml:space="preserve"> </w:t>
      </w:r>
      <w:r w:rsidR="00257B40">
        <w:rPr>
          <w:spacing w:val="-5"/>
          <w:sz w:val="24"/>
          <w:szCs w:val="24"/>
        </w:rPr>
        <w:t>y</w:t>
      </w:r>
      <w:r w:rsidR="00257B40">
        <w:rPr>
          <w:spacing w:val="-1"/>
          <w:sz w:val="24"/>
          <w:szCs w:val="24"/>
        </w:rPr>
        <w:t>a</w:t>
      </w:r>
      <w:r w:rsidR="00257B40">
        <w:rPr>
          <w:sz w:val="24"/>
          <w:szCs w:val="24"/>
        </w:rPr>
        <w:t>ng dit</w:t>
      </w:r>
      <w:r w:rsidR="00257B40">
        <w:rPr>
          <w:spacing w:val="-1"/>
          <w:sz w:val="24"/>
          <w:szCs w:val="24"/>
        </w:rPr>
        <w:t>a</w:t>
      </w:r>
      <w:r w:rsidR="00257B40">
        <w:rPr>
          <w:sz w:val="24"/>
          <w:szCs w:val="24"/>
        </w:rPr>
        <w:t>n</w:t>
      </w:r>
      <w:r w:rsidR="00257B40">
        <w:rPr>
          <w:spacing w:val="-2"/>
          <w:sz w:val="24"/>
          <w:szCs w:val="24"/>
        </w:rPr>
        <w:t>gg</w:t>
      </w:r>
      <w:r w:rsidR="00257B40">
        <w:rPr>
          <w:spacing w:val="2"/>
          <w:sz w:val="24"/>
          <w:szCs w:val="24"/>
        </w:rPr>
        <w:t>u</w:t>
      </w:r>
      <w:r w:rsidR="00257B40">
        <w:rPr>
          <w:sz w:val="24"/>
          <w:szCs w:val="24"/>
        </w:rPr>
        <w:t>ng</w:t>
      </w:r>
      <w:r w:rsidR="00257B40">
        <w:rPr>
          <w:spacing w:val="-2"/>
          <w:sz w:val="24"/>
          <w:szCs w:val="24"/>
        </w:rPr>
        <w:t xml:space="preserve"> </w:t>
      </w:r>
      <w:r w:rsidR="00257B40">
        <w:rPr>
          <w:sz w:val="24"/>
          <w:szCs w:val="24"/>
        </w:rPr>
        <w:t>ol</w:t>
      </w:r>
      <w:r w:rsidR="00257B40">
        <w:rPr>
          <w:spacing w:val="-1"/>
          <w:sz w:val="24"/>
          <w:szCs w:val="24"/>
        </w:rPr>
        <w:t>e</w:t>
      </w:r>
      <w:r w:rsidR="00257B40">
        <w:rPr>
          <w:sz w:val="24"/>
          <w:szCs w:val="24"/>
        </w:rPr>
        <w:t>h</w:t>
      </w:r>
      <w:r w:rsidR="00257B40">
        <w:rPr>
          <w:spacing w:val="-2"/>
          <w:sz w:val="24"/>
          <w:szCs w:val="24"/>
        </w:rPr>
        <w:t xml:space="preserve"> </w:t>
      </w:r>
      <w:r w:rsidR="00257B40">
        <w:rPr>
          <w:spacing w:val="2"/>
          <w:sz w:val="24"/>
          <w:szCs w:val="24"/>
        </w:rPr>
        <w:t>p</w:t>
      </w:r>
      <w:r w:rsidR="00257B40">
        <w:rPr>
          <w:spacing w:val="1"/>
          <w:sz w:val="24"/>
          <w:szCs w:val="24"/>
        </w:rPr>
        <w:t>e</w:t>
      </w:r>
      <w:r w:rsidR="00257B40">
        <w:rPr>
          <w:spacing w:val="-1"/>
          <w:sz w:val="24"/>
          <w:szCs w:val="24"/>
        </w:rPr>
        <w:t>ga</w:t>
      </w:r>
      <w:r w:rsidR="00257B40">
        <w:rPr>
          <w:sz w:val="24"/>
          <w:szCs w:val="24"/>
        </w:rPr>
        <w:t>w</w:t>
      </w:r>
      <w:r w:rsidR="00257B40">
        <w:rPr>
          <w:spacing w:val="-1"/>
          <w:sz w:val="24"/>
          <w:szCs w:val="24"/>
        </w:rPr>
        <w:t>a</w:t>
      </w:r>
      <w:r w:rsidR="00257B40">
        <w:rPr>
          <w:sz w:val="24"/>
          <w:szCs w:val="24"/>
        </w:rPr>
        <w:t>i Diskop</w:t>
      </w:r>
      <w:r w:rsidR="00257B40">
        <w:rPr>
          <w:spacing w:val="-1"/>
          <w:sz w:val="24"/>
          <w:szCs w:val="24"/>
        </w:rPr>
        <w:t>er</w:t>
      </w:r>
      <w:r w:rsidR="00257B40">
        <w:rPr>
          <w:spacing w:val="1"/>
          <w:sz w:val="24"/>
          <w:szCs w:val="24"/>
        </w:rPr>
        <w:t>i</w:t>
      </w:r>
      <w:r w:rsidR="00257B40">
        <w:rPr>
          <w:sz w:val="24"/>
          <w:szCs w:val="24"/>
        </w:rPr>
        <w:t>nd</w:t>
      </w:r>
      <w:r w:rsidR="00257B40">
        <w:rPr>
          <w:spacing w:val="-1"/>
          <w:sz w:val="24"/>
          <w:szCs w:val="24"/>
        </w:rPr>
        <w:t>a</w:t>
      </w:r>
      <w:r w:rsidR="00257B40">
        <w:rPr>
          <w:sz w:val="24"/>
          <w:szCs w:val="24"/>
        </w:rPr>
        <w:t>g</w:t>
      </w:r>
      <w:r w:rsidR="00257B40">
        <w:rPr>
          <w:spacing w:val="-5"/>
          <w:sz w:val="24"/>
          <w:szCs w:val="24"/>
        </w:rPr>
        <w:t xml:space="preserve"> </w:t>
      </w:r>
      <w:r w:rsidR="00257B40">
        <w:rPr>
          <w:spacing w:val="2"/>
          <w:sz w:val="24"/>
          <w:szCs w:val="24"/>
        </w:rPr>
        <w:t>d</w:t>
      </w:r>
      <w:r w:rsidR="00257B40">
        <w:rPr>
          <w:spacing w:val="-1"/>
          <w:sz w:val="24"/>
          <w:szCs w:val="24"/>
        </w:rPr>
        <w:t>a</w:t>
      </w:r>
      <w:r w:rsidR="00257B40">
        <w:rPr>
          <w:sz w:val="24"/>
          <w:szCs w:val="24"/>
        </w:rPr>
        <w:t>n</w:t>
      </w:r>
      <w:r w:rsidR="00257B40">
        <w:rPr>
          <w:spacing w:val="-2"/>
          <w:sz w:val="24"/>
          <w:szCs w:val="24"/>
        </w:rPr>
        <w:t xml:space="preserve"> </w:t>
      </w:r>
      <w:r w:rsidR="00257B40">
        <w:rPr>
          <w:sz w:val="24"/>
          <w:szCs w:val="24"/>
        </w:rPr>
        <w:t>ju</w:t>
      </w:r>
      <w:r w:rsidR="00257B40">
        <w:rPr>
          <w:spacing w:val="-2"/>
          <w:sz w:val="24"/>
          <w:szCs w:val="24"/>
        </w:rPr>
        <w:t>g</w:t>
      </w:r>
      <w:r w:rsidR="00257B40">
        <w:rPr>
          <w:sz w:val="24"/>
          <w:szCs w:val="24"/>
        </w:rPr>
        <w:t>a</w:t>
      </w:r>
      <w:r w:rsidR="00257B40">
        <w:rPr>
          <w:spacing w:val="-1"/>
          <w:sz w:val="24"/>
          <w:szCs w:val="24"/>
        </w:rPr>
        <w:t xml:space="preserve"> </w:t>
      </w:r>
      <w:r w:rsidR="00257B40">
        <w:rPr>
          <w:spacing w:val="1"/>
          <w:sz w:val="24"/>
          <w:szCs w:val="24"/>
        </w:rPr>
        <w:t>a</w:t>
      </w:r>
      <w:r w:rsidR="00257B40">
        <w:rPr>
          <w:sz w:val="24"/>
          <w:szCs w:val="24"/>
        </w:rPr>
        <w:t>pa</w:t>
      </w:r>
      <w:r w:rsidR="00257B40">
        <w:rPr>
          <w:spacing w:val="-1"/>
          <w:sz w:val="24"/>
          <w:szCs w:val="24"/>
        </w:rPr>
        <w:t xml:space="preserve"> </w:t>
      </w:r>
      <w:r w:rsidR="00257B40">
        <w:rPr>
          <w:sz w:val="24"/>
          <w:szCs w:val="24"/>
        </w:rPr>
        <w:t>saja</w:t>
      </w:r>
      <w:r w:rsidR="00257B40">
        <w:rPr>
          <w:spacing w:val="-1"/>
          <w:sz w:val="24"/>
          <w:szCs w:val="24"/>
        </w:rPr>
        <w:t xml:space="preserve"> </w:t>
      </w:r>
      <w:r w:rsidR="00257B40">
        <w:rPr>
          <w:sz w:val="24"/>
          <w:szCs w:val="24"/>
        </w:rPr>
        <w:t>sub b</w:t>
      </w:r>
      <w:r w:rsidR="00257B40">
        <w:rPr>
          <w:spacing w:val="-1"/>
          <w:sz w:val="24"/>
          <w:szCs w:val="24"/>
        </w:rPr>
        <w:t>a</w:t>
      </w:r>
      <w:r w:rsidR="00257B40">
        <w:rPr>
          <w:spacing w:val="-2"/>
          <w:sz w:val="24"/>
          <w:szCs w:val="24"/>
        </w:rPr>
        <w:t>g</w:t>
      </w:r>
      <w:r w:rsidR="00257B40">
        <w:rPr>
          <w:sz w:val="24"/>
          <w:szCs w:val="24"/>
        </w:rPr>
        <w:t>i</w:t>
      </w:r>
      <w:r w:rsidR="00257B40">
        <w:rPr>
          <w:spacing w:val="-1"/>
          <w:sz w:val="24"/>
          <w:szCs w:val="24"/>
        </w:rPr>
        <w:t>a</w:t>
      </w:r>
      <w:r w:rsidR="00257B40">
        <w:rPr>
          <w:sz w:val="24"/>
          <w:szCs w:val="24"/>
        </w:rPr>
        <w:t>n b</w:t>
      </w:r>
      <w:r w:rsidR="00257B40">
        <w:rPr>
          <w:spacing w:val="1"/>
          <w:sz w:val="24"/>
          <w:szCs w:val="24"/>
        </w:rPr>
        <w:t>a</w:t>
      </w:r>
      <w:r w:rsidR="00257B40">
        <w:rPr>
          <w:spacing w:val="-2"/>
          <w:sz w:val="24"/>
          <w:szCs w:val="24"/>
        </w:rPr>
        <w:t>gi</w:t>
      </w:r>
      <w:r w:rsidR="00257B40">
        <w:rPr>
          <w:spacing w:val="-1"/>
          <w:sz w:val="24"/>
          <w:szCs w:val="24"/>
        </w:rPr>
        <w:t>a</w:t>
      </w:r>
      <w:r w:rsidR="00257B40">
        <w:rPr>
          <w:sz w:val="24"/>
          <w:szCs w:val="24"/>
        </w:rPr>
        <w:t>n</w:t>
      </w:r>
      <w:r w:rsidR="00257B40">
        <w:rPr>
          <w:spacing w:val="2"/>
          <w:sz w:val="24"/>
          <w:szCs w:val="24"/>
        </w:rPr>
        <w:t xml:space="preserve"> </w:t>
      </w:r>
      <w:r w:rsidR="00257B40">
        <w:rPr>
          <w:sz w:val="24"/>
          <w:szCs w:val="24"/>
        </w:rPr>
        <w:t>k</w:t>
      </w:r>
      <w:r w:rsidR="00257B40">
        <w:rPr>
          <w:spacing w:val="-1"/>
          <w:sz w:val="24"/>
          <w:szCs w:val="24"/>
        </w:rPr>
        <w:t>e</w:t>
      </w:r>
      <w:r w:rsidR="00257B40">
        <w:rPr>
          <w:sz w:val="24"/>
          <w:szCs w:val="24"/>
        </w:rPr>
        <w:t>rja</w:t>
      </w:r>
      <w:r w:rsidR="00257B40">
        <w:rPr>
          <w:spacing w:val="1"/>
          <w:sz w:val="24"/>
          <w:szCs w:val="24"/>
        </w:rPr>
        <w:t xml:space="preserve"> </w:t>
      </w:r>
      <w:r w:rsidR="00257B40">
        <w:rPr>
          <w:spacing w:val="-5"/>
          <w:sz w:val="24"/>
          <w:szCs w:val="24"/>
        </w:rPr>
        <w:t>y</w:t>
      </w:r>
      <w:r w:rsidR="00257B40">
        <w:rPr>
          <w:spacing w:val="1"/>
          <w:sz w:val="24"/>
          <w:szCs w:val="24"/>
        </w:rPr>
        <w:t>a</w:t>
      </w:r>
      <w:r w:rsidR="00257B40">
        <w:rPr>
          <w:spacing w:val="2"/>
          <w:sz w:val="24"/>
          <w:szCs w:val="24"/>
        </w:rPr>
        <w:t>n</w:t>
      </w:r>
      <w:r w:rsidR="00257B40">
        <w:rPr>
          <w:sz w:val="24"/>
          <w:szCs w:val="24"/>
        </w:rPr>
        <w:t>g</w:t>
      </w:r>
      <w:r w:rsidR="00257B40">
        <w:rPr>
          <w:spacing w:val="-1"/>
          <w:sz w:val="24"/>
          <w:szCs w:val="24"/>
        </w:rPr>
        <w:t xml:space="preserve"> a</w:t>
      </w:r>
      <w:r w:rsidR="00257B40">
        <w:rPr>
          <w:sz w:val="24"/>
          <w:szCs w:val="24"/>
        </w:rPr>
        <w:t>k</w:t>
      </w:r>
      <w:r w:rsidR="00257B40">
        <w:rPr>
          <w:spacing w:val="-1"/>
          <w:sz w:val="24"/>
          <w:szCs w:val="24"/>
        </w:rPr>
        <w:t>a</w:t>
      </w:r>
      <w:r w:rsidR="00257B40">
        <w:rPr>
          <w:sz w:val="24"/>
          <w:szCs w:val="24"/>
        </w:rPr>
        <w:t>n dik</w:t>
      </w:r>
      <w:r w:rsidR="00257B40">
        <w:rPr>
          <w:spacing w:val="-1"/>
          <w:sz w:val="24"/>
          <w:szCs w:val="24"/>
        </w:rPr>
        <w:t>e</w:t>
      </w:r>
      <w:r w:rsidR="00257B40">
        <w:rPr>
          <w:spacing w:val="-3"/>
          <w:sz w:val="24"/>
          <w:szCs w:val="24"/>
        </w:rPr>
        <w:t>r</w:t>
      </w:r>
      <w:r w:rsidR="00257B40">
        <w:rPr>
          <w:sz w:val="24"/>
          <w:szCs w:val="24"/>
        </w:rPr>
        <w:t>j</w:t>
      </w:r>
      <w:r w:rsidR="00257B40">
        <w:rPr>
          <w:spacing w:val="-1"/>
          <w:sz w:val="24"/>
          <w:szCs w:val="24"/>
        </w:rPr>
        <w:t>a</w:t>
      </w:r>
      <w:r w:rsidR="00257B40">
        <w:rPr>
          <w:sz w:val="24"/>
          <w:szCs w:val="24"/>
        </w:rPr>
        <w:t>k</w:t>
      </w:r>
      <w:r w:rsidR="00257B40">
        <w:rPr>
          <w:spacing w:val="-1"/>
          <w:sz w:val="24"/>
          <w:szCs w:val="24"/>
        </w:rPr>
        <w:t>a</w:t>
      </w:r>
      <w:r w:rsidR="00257B40">
        <w:rPr>
          <w:sz w:val="24"/>
          <w:szCs w:val="24"/>
        </w:rPr>
        <w:t>n ol</w:t>
      </w:r>
      <w:r w:rsidR="00257B40">
        <w:rPr>
          <w:spacing w:val="-1"/>
          <w:sz w:val="24"/>
          <w:szCs w:val="24"/>
        </w:rPr>
        <w:t>e</w:t>
      </w:r>
      <w:r w:rsidR="00257B40">
        <w:rPr>
          <w:sz w:val="24"/>
          <w:szCs w:val="24"/>
        </w:rPr>
        <w:t>h p</w:t>
      </w:r>
      <w:r w:rsidR="00257B40">
        <w:rPr>
          <w:spacing w:val="-1"/>
          <w:sz w:val="24"/>
          <w:szCs w:val="24"/>
        </w:rPr>
        <w:t>e</w:t>
      </w:r>
      <w:r w:rsidR="00257B40">
        <w:rPr>
          <w:spacing w:val="-2"/>
          <w:sz w:val="24"/>
          <w:szCs w:val="24"/>
        </w:rPr>
        <w:t>g</w:t>
      </w:r>
      <w:r w:rsidR="00257B40">
        <w:rPr>
          <w:sz w:val="24"/>
          <w:szCs w:val="24"/>
        </w:rPr>
        <w:t>a</w:t>
      </w:r>
      <w:r w:rsidR="00257B40">
        <w:rPr>
          <w:spacing w:val="2"/>
          <w:sz w:val="24"/>
          <w:szCs w:val="24"/>
        </w:rPr>
        <w:t>w</w:t>
      </w:r>
      <w:r w:rsidR="00257B40">
        <w:rPr>
          <w:spacing w:val="-1"/>
          <w:sz w:val="24"/>
          <w:szCs w:val="24"/>
        </w:rPr>
        <w:t>a</w:t>
      </w:r>
      <w:r w:rsidR="00257B40">
        <w:rPr>
          <w:sz w:val="24"/>
          <w:szCs w:val="24"/>
        </w:rPr>
        <w:t>i</w:t>
      </w:r>
      <w:r w:rsidR="00257B40">
        <w:rPr>
          <w:spacing w:val="-2"/>
          <w:sz w:val="24"/>
          <w:szCs w:val="24"/>
        </w:rPr>
        <w:t xml:space="preserve"> </w:t>
      </w:r>
      <w:r w:rsidR="00257B40">
        <w:rPr>
          <w:sz w:val="24"/>
          <w:szCs w:val="24"/>
        </w:rPr>
        <w:t>Disk</w:t>
      </w:r>
      <w:r w:rsidR="00257B40">
        <w:rPr>
          <w:spacing w:val="-2"/>
          <w:sz w:val="24"/>
          <w:szCs w:val="24"/>
        </w:rPr>
        <w:t>o</w:t>
      </w:r>
      <w:r w:rsidR="00257B40">
        <w:rPr>
          <w:sz w:val="24"/>
          <w:szCs w:val="24"/>
        </w:rPr>
        <w:t>p</w:t>
      </w:r>
      <w:r w:rsidR="00257B40">
        <w:rPr>
          <w:spacing w:val="-1"/>
          <w:sz w:val="24"/>
          <w:szCs w:val="24"/>
        </w:rPr>
        <w:t>er</w:t>
      </w:r>
      <w:r w:rsidR="00257B40">
        <w:rPr>
          <w:sz w:val="24"/>
          <w:szCs w:val="24"/>
        </w:rPr>
        <w:t>ind</w:t>
      </w:r>
      <w:r w:rsidR="00257B40">
        <w:rPr>
          <w:spacing w:val="-1"/>
          <w:sz w:val="24"/>
          <w:szCs w:val="24"/>
        </w:rPr>
        <w:t>a</w:t>
      </w:r>
      <w:r w:rsidR="00257B40">
        <w:rPr>
          <w:spacing w:val="-2"/>
          <w:sz w:val="24"/>
          <w:szCs w:val="24"/>
        </w:rPr>
        <w:t>g</w:t>
      </w:r>
      <w:r w:rsidR="00257B40">
        <w:rPr>
          <w:sz w:val="24"/>
          <w:szCs w:val="24"/>
        </w:rPr>
        <w:t xml:space="preserve">. </w:t>
      </w:r>
      <w:r w:rsidR="00257B40">
        <w:rPr>
          <w:spacing w:val="1"/>
          <w:sz w:val="24"/>
          <w:szCs w:val="24"/>
        </w:rPr>
        <w:t>S</w:t>
      </w:r>
      <w:r w:rsidR="00257B40">
        <w:rPr>
          <w:spacing w:val="-1"/>
          <w:sz w:val="24"/>
          <w:szCs w:val="24"/>
        </w:rPr>
        <w:t>e</w:t>
      </w:r>
      <w:r w:rsidR="00257B40">
        <w:rPr>
          <w:sz w:val="24"/>
          <w:szCs w:val="24"/>
        </w:rPr>
        <w:t>h</w:t>
      </w:r>
      <w:r w:rsidR="00257B40">
        <w:rPr>
          <w:spacing w:val="1"/>
          <w:sz w:val="24"/>
          <w:szCs w:val="24"/>
        </w:rPr>
        <w:t>i</w:t>
      </w:r>
      <w:r w:rsidR="00257B40">
        <w:rPr>
          <w:spacing w:val="2"/>
          <w:sz w:val="24"/>
          <w:szCs w:val="24"/>
        </w:rPr>
        <w:t>n</w:t>
      </w:r>
      <w:r w:rsidR="00257B40">
        <w:rPr>
          <w:sz w:val="24"/>
          <w:szCs w:val="24"/>
        </w:rPr>
        <w:t>g</w:t>
      </w:r>
      <w:r w:rsidR="00257B40">
        <w:rPr>
          <w:spacing w:val="-2"/>
          <w:sz w:val="24"/>
          <w:szCs w:val="24"/>
        </w:rPr>
        <w:t>g</w:t>
      </w:r>
      <w:r w:rsidR="00257B40">
        <w:rPr>
          <w:spacing w:val="-3"/>
          <w:sz w:val="24"/>
          <w:szCs w:val="24"/>
        </w:rPr>
        <w:t>a</w:t>
      </w:r>
      <w:r w:rsidR="00257B40">
        <w:rPr>
          <w:sz w:val="24"/>
          <w:szCs w:val="24"/>
        </w:rPr>
        <w:t>,</w:t>
      </w:r>
      <w:r w:rsidR="00257B40">
        <w:rPr>
          <w:spacing w:val="2"/>
          <w:sz w:val="24"/>
          <w:szCs w:val="24"/>
        </w:rPr>
        <w:t xml:space="preserve"> </w:t>
      </w:r>
      <w:r w:rsidR="00257B40">
        <w:rPr>
          <w:sz w:val="24"/>
          <w:szCs w:val="24"/>
        </w:rPr>
        <w:t>p</w:t>
      </w:r>
      <w:r w:rsidR="00257B40">
        <w:rPr>
          <w:spacing w:val="-1"/>
          <w:sz w:val="24"/>
          <w:szCs w:val="24"/>
        </w:rPr>
        <w:t>e</w:t>
      </w:r>
      <w:r w:rsidR="00257B40">
        <w:rPr>
          <w:spacing w:val="-2"/>
          <w:sz w:val="24"/>
          <w:szCs w:val="24"/>
        </w:rPr>
        <w:t>n</w:t>
      </w:r>
      <w:r w:rsidR="00257B40">
        <w:rPr>
          <w:sz w:val="24"/>
          <w:szCs w:val="24"/>
        </w:rPr>
        <w:t>ulis</w:t>
      </w:r>
      <w:r w:rsidR="00257B40">
        <w:rPr>
          <w:spacing w:val="3"/>
          <w:sz w:val="24"/>
          <w:szCs w:val="24"/>
        </w:rPr>
        <w:t xml:space="preserve"> </w:t>
      </w:r>
      <w:r w:rsidR="00257B40">
        <w:rPr>
          <w:sz w:val="24"/>
          <w:szCs w:val="24"/>
        </w:rPr>
        <w:t>t</w:t>
      </w:r>
      <w:r w:rsidR="00257B40">
        <w:rPr>
          <w:spacing w:val="-6"/>
          <w:sz w:val="24"/>
          <w:szCs w:val="24"/>
        </w:rPr>
        <w:t>e</w:t>
      </w:r>
      <w:r w:rsidR="00257B40">
        <w:rPr>
          <w:spacing w:val="-1"/>
          <w:sz w:val="24"/>
          <w:szCs w:val="24"/>
        </w:rPr>
        <w:t>r</w:t>
      </w:r>
      <w:r w:rsidR="00257B40">
        <w:rPr>
          <w:sz w:val="24"/>
          <w:szCs w:val="24"/>
        </w:rPr>
        <w:t>t</w:t>
      </w:r>
      <w:r w:rsidR="00257B40">
        <w:rPr>
          <w:spacing w:val="-1"/>
          <w:sz w:val="24"/>
          <w:szCs w:val="24"/>
        </w:rPr>
        <w:t>ar</w:t>
      </w:r>
      <w:r w:rsidR="00257B40">
        <w:rPr>
          <w:sz w:val="24"/>
          <w:szCs w:val="24"/>
        </w:rPr>
        <w:t>ik un</w:t>
      </w:r>
      <w:r w:rsidR="00257B40">
        <w:rPr>
          <w:spacing w:val="1"/>
          <w:sz w:val="24"/>
          <w:szCs w:val="24"/>
        </w:rPr>
        <w:t>t</w:t>
      </w:r>
      <w:r w:rsidR="00257B40">
        <w:rPr>
          <w:sz w:val="24"/>
          <w:szCs w:val="24"/>
        </w:rPr>
        <w:t xml:space="preserve">uk </w:t>
      </w:r>
      <w:r w:rsidR="00257B40">
        <w:rPr>
          <w:spacing w:val="-2"/>
          <w:sz w:val="24"/>
          <w:szCs w:val="24"/>
        </w:rPr>
        <w:t>m</w:t>
      </w:r>
      <w:r w:rsidR="00257B40">
        <w:rPr>
          <w:spacing w:val="-1"/>
          <w:sz w:val="24"/>
          <w:szCs w:val="24"/>
        </w:rPr>
        <w:t>e</w:t>
      </w:r>
      <w:r w:rsidR="00257B40">
        <w:rPr>
          <w:spacing w:val="-4"/>
          <w:sz w:val="24"/>
          <w:szCs w:val="24"/>
        </w:rPr>
        <w:t>m</w:t>
      </w:r>
      <w:r w:rsidR="00257B40">
        <w:rPr>
          <w:sz w:val="24"/>
          <w:szCs w:val="24"/>
        </w:rPr>
        <w:t>p</w:t>
      </w:r>
      <w:r w:rsidR="00257B40">
        <w:rPr>
          <w:spacing w:val="-1"/>
          <w:sz w:val="24"/>
          <w:szCs w:val="24"/>
        </w:rPr>
        <w:t>e</w:t>
      </w:r>
      <w:r w:rsidR="00257B40">
        <w:rPr>
          <w:sz w:val="24"/>
          <w:szCs w:val="24"/>
        </w:rPr>
        <w:t>l</w:t>
      </w:r>
      <w:r w:rsidR="00257B40">
        <w:rPr>
          <w:spacing w:val="-1"/>
          <w:sz w:val="24"/>
          <w:szCs w:val="24"/>
        </w:rPr>
        <w:t>a</w:t>
      </w:r>
      <w:r w:rsidR="00257B40">
        <w:rPr>
          <w:sz w:val="24"/>
          <w:szCs w:val="24"/>
        </w:rPr>
        <w:t>ja</w:t>
      </w:r>
      <w:r w:rsidR="00257B40">
        <w:rPr>
          <w:spacing w:val="-1"/>
          <w:sz w:val="24"/>
          <w:szCs w:val="24"/>
        </w:rPr>
        <w:t>r</w:t>
      </w:r>
      <w:r w:rsidR="00257B40">
        <w:rPr>
          <w:sz w:val="24"/>
          <w:szCs w:val="24"/>
        </w:rPr>
        <w:t xml:space="preserve">i </w:t>
      </w:r>
      <w:r w:rsidR="00257B40">
        <w:rPr>
          <w:spacing w:val="-2"/>
          <w:sz w:val="24"/>
          <w:szCs w:val="24"/>
        </w:rPr>
        <w:t>m</w:t>
      </w:r>
      <w:r w:rsidR="00257B40">
        <w:rPr>
          <w:spacing w:val="-1"/>
          <w:sz w:val="24"/>
          <w:szCs w:val="24"/>
        </w:rPr>
        <w:t>e</w:t>
      </w:r>
      <w:r w:rsidR="00257B40">
        <w:rPr>
          <w:sz w:val="24"/>
          <w:szCs w:val="24"/>
        </w:rPr>
        <w:t>n</w:t>
      </w:r>
      <w:r w:rsidR="00257B40">
        <w:rPr>
          <w:spacing w:val="-2"/>
          <w:sz w:val="24"/>
          <w:szCs w:val="24"/>
        </w:rPr>
        <w:t>g</w:t>
      </w:r>
      <w:r w:rsidR="00257B40">
        <w:rPr>
          <w:spacing w:val="-1"/>
          <w:sz w:val="24"/>
          <w:szCs w:val="24"/>
        </w:rPr>
        <w:t>e</w:t>
      </w:r>
      <w:r w:rsidR="00257B40">
        <w:rPr>
          <w:sz w:val="24"/>
          <w:szCs w:val="24"/>
        </w:rPr>
        <w:t>n</w:t>
      </w:r>
      <w:r w:rsidR="00257B40">
        <w:rPr>
          <w:spacing w:val="-1"/>
          <w:sz w:val="24"/>
          <w:szCs w:val="24"/>
        </w:rPr>
        <w:t>a</w:t>
      </w:r>
      <w:r w:rsidR="00257B40">
        <w:rPr>
          <w:sz w:val="24"/>
          <w:szCs w:val="24"/>
        </w:rPr>
        <w:t xml:space="preserve">i </w:t>
      </w:r>
      <w:r w:rsidR="00257B40">
        <w:rPr>
          <w:spacing w:val="2"/>
          <w:sz w:val="24"/>
          <w:szCs w:val="24"/>
        </w:rPr>
        <w:t>“</w:t>
      </w:r>
      <w:r w:rsidR="00257B40">
        <w:rPr>
          <w:sz w:val="24"/>
          <w:szCs w:val="24"/>
        </w:rPr>
        <w:t>A</w:t>
      </w:r>
      <w:r w:rsidR="00257B40">
        <w:rPr>
          <w:spacing w:val="2"/>
          <w:sz w:val="24"/>
          <w:szCs w:val="24"/>
        </w:rPr>
        <w:t>NA</w:t>
      </w:r>
      <w:r w:rsidR="00257B40">
        <w:rPr>
          <w:sz w:val="24"/>
          <w:szCs w:val="24"/>
        </w:rPr>
        <w:t>L</w:t>
      </w:r>
      <w:r w:rsidR="00257B40">
        <w:rPr>
          <w:spacing w:val="-6"/>
          <w:sz w:val="24"/>
          <w:szCs w:val="24"/>
        </w:rPr>
        <w:t>I</w:t>
      </w:r>
      <w:r w:rsidR="00257B40">
        <w:rPr>
          <w:spacing w:val="3"/>
          <w:sz w:val="24"/>
          <w:szCs w:val="24"/>
        </w:rPr>
        <w:t>S</w:t>
      </w:r>
      <w:r w:rsidR="00257B40">
        <w:rPr>
          <w:spacing w:val="-6"/>
          <w:sz w:val="24"/>
          <w:szCs w:val="24"/>
        </w:rPr>
        <w:t>I</w:t>
      </w:r>
      <w:r w:rsidR="00257B40">
        <w:rPr>
          <w:sz w:val="24"/>
          <w:szCs w:val="24"/>
        </w:rPr>
        <w:t>S</w:t>
      </w:r>
      <w:r w:rsidR="00257B40">
        <w:rPr>
          <w:spacing w:val="-1"/>
          <w:sz w:val="24"/>
          <w:szCs w:val="24"/>
        </w:rPr>
        <w:t xml:space="preserve"> </w:t>
      </w:r>
      <w:r w:rsidR="00257B40">
        <w:rPr>
          <w:spacing w:val="2"/>
          <w:sz w:val="24"/>
          <w:szCs w:val="24"/>
        </w:rPr>
        <w:t>K</w:t>
      </w:r>
      <w:r w:rsidR="00257B40">
        <w:rPr>
          <w:spacing w:val="-3"/>
          <w:sz w:val="24"/>
          <w:szCs w:val="24"/>
        </w:rPr>
        <w:t>I</w:t>
      </w:r>
      <w:r w:rsidR="00257B40">
        <w:rPr>
          <w:spacing w:val="2"/>
          <w:sz w:val="24"/>
          <w:szCs w:val="24"/>
        </w:rPr>
        <w:t>N</w:t>
      </w:r>
      <w:r w:rsidR="00257B40">
        <w:rPr>
          <w:sz w:val="24"/>
          <w:szCs w:val="24"/>
        </w:rPr>
        <w:t>E</w:t>
      </w:r>
      <w:r w:rsidR="00257B40">
        <w:rPr>
          <w:spacing w:val="-2"/>
          <w:sz w:val="24"/>
          <w:szCs w:val="24"/>
        </w:rPr>
        <w:t>R</w:t>
      </w:r>
      <w:r w:rsidR="00257B40">
        <w:rPr>
          <w:spacing w:val="2"/>
          <w:sz w:val="24"/>
          <w:szCs w:val="24"/>
        </w:rPr>
        <w:t>J</w:t>
      </w:r>
      <w:r w:rsidR="00257B40">
        <w:rPr>
          <w:sz w:val="24"/>
          <w:szCs w:val="24"/>
        </w:rPr>
        <w:t xml:space="preserve">A DAN </w:t>
      </w:r>
      <w:r w:rsidR="00257B40">
        <w:rPr>
          <w:spacing w:val="-1"/>
          <w:sz w:val="24"/>
          <w:szCs w:val="24"/>
        </w:rPr>
        <w:t>K</w:t>
      </w:r>
      <w:r w:rsidR="00257B40">
        <w:rPr>
          <w:sz w:val="24"/>
          <w:szCs w:val="24"/>
        </w:rPr>
        <w:t>U</w:t>
      </w:r>
      <w:r w:rsidR="00257B40">
        <w:rPr>
          <w:spacing w:val="2"/>
          <w:sz w:val="24"/>
          <w:szCs w:val="24"/>
        </w:rPr>
        <w:t>A</w:t>
      </w:r>
      <w:r w:rsidR="00257B40">
        <w:rPr>
          <w:spacing w:val="-3"/>
          <w:sz w:val="24"/>
          <w:szCs w:val="24"/>
        </w:rPr>
        <w:t>L</w:t>
      </w:r>
      <w:r w:rsidR="00257B40">
        <w:rPr>
          <w:spacing w:val="-6"/>
          <w:sz w:val="24"/>
          <w:szCs w:val="24"/>
        </w:rPr>
        <w:t>I</w:t>
      </w:r>
      <w:r w:rsidR="00257B40">
        <w:rPr>
          <w:spacing w:val="2"/>
          <w:sz w:val="24"/>
          <w:szCs w:val="24"/>
        </w:rPr>
        <w:t>T</w:t>
      </w:r>
      <w:r w:rsidR="00257B40">
        <w:rPr>
          <w:sz w:val="24"/>
          <w:szCs w:val="24"/>
        </w:rPr>
        <w:t xml:space="preserve">AS </w:t>
      </w:r>
      <w:r w:rsidR="00257B40">
        <w:rPr>
          <w:spacing w:val="1"/>
          <w:sz w:val="24"/>
          <w:szCs w:val="24"/>
        </w:rPr>
        <w:t>P</w:t>
      </w:r>
      <w:r w:rsidR="00257B40">
        <w:rPr>
          <w:sz w:val="24"/>
          <w:szCs w:val="24"/>
        </w:rPr>
        <w:t>E</w:t>
      </w:r>
      <w:r w:rsidR="00257B40">
        <w:rPr>
          <w:spacing w:val="-5"/>
          <w:sz w:val="24"/>
          <w:szCs w:val="24"/>
        </w:rPr>
        <w:t>L</w:t>
      </w:r>
      <w:r w:rsidR="00257B40">
        <w:rPr>
          <w:sz w:val="24"/>
          <w:szCs w:val="24"/>
        </w:rPr>
        <w:t xml:space="preserve">AYANAN </w:t>
      </w:r>
      <w:r w:rsidR="00257B40">
        <w:rPr>
          <w:spacing w:val="-1"/>
          <w:sz w:val="24"/>
          <w:szCs w:val="24"/>
        </w:rPr>
        <w:t>P</w:t>
      </w:r>
      <w:r w:rsidR="00257B40">
        <w:rPr>
          <w:sz w:val="24"/>
          <w:szCs w:val="24"/>
        </w:rPr>
        <w:t>A</w:t>
      </w:r>
      <w:r w:rsidR="00257B40">
        <w:rPr>
          <w:spacing w:val="2"/>
          <w:sz w:val="24"/>
          <w:szCs w:val="24"/>
        </w:rPr>
        <w:t>D</w:t>
      </w:r>
      <w:r w:rsidR="00257B40">
        <w:rPr>
          <w:sz w:val="24"/>
          <w:szCs w:val="24"/>
        </w:rPr>
        <w:t xml:space="preserve">A </w:t>
      </w:r>
      <w:r w:rsidR="00257B40">
        <w:rPr>
          <w:spacing w:val="2"/>
          <w:sz w:val="24"/>
          <w:szCs w:val="24"/>
        </w:rPr>
        <w:t>D</w:t>
      </w:r>
      <w:r w:rsidR="00257B40">
        <w:rPr>
          <w:spacing w:val="-6"/>
          <w:sz w:val="24"/>
          <w:szCs w:val="24"/>
        </w:rPr>
        <w:t>I</w:t>
      </w:r>
      <w:r w:rsidR="00257B40">
        <w:rPr>
          <w:spacing w:val="2"/>
          <w:sz w:val="24"/>
          <w:szCs w:val="24"/>
        </w:rPr>
        <w:t>N</w:t>
      </w:r>
      <w:r w:rsidR="00257B40">
        <w:rPr>
          <w:sz w:val="24"/>
          <w:szCs w:val="24"/>
        </w:rPr>
        <w:t>AS KO</w:t>
      </w:r>
      <w:r w:rsidR="00257B40">
        <w:rPr>
          <w:spacing w:val="1"/>
          <w:sz w:val="24"/>
          <w:szCs w:val="24"/>
        </w:rPr>
        <w:t>P</w:t>
      </w:r>
      <w:r w:rsidR="00257B40">
        <w:rPr>
          <w:sz w:val="24"/>
          <w:szCs w:val="24"/>
        </w:rPr>
        <w:t>E</w:t>
      </w:r>
      <w:r w:rsidR="00257B40">
        <w:rPr>
          <w:spacing w:val="1"/>
          <w:sz w:val="24"/>
          <w:szCs w:val="24"/>
        </w:rPr>
        <w:t>R</w:t>
      </w:r>
      <w:r w:rsidR="00257B40">
        <w:rPr>
          <w:spacing w:val="-3"/>
          <w:sz w:val="24"/>
          <w:szCs w:val="24"/>
        </w:rPr>
        <w:t>A</w:t>
      </w:r>
      <w:r w:rsidR="00257B40">
        <w:rPr>
          <w:spacing w:val="3"/>
          <w:sz w:val="24"/>
          <w:szCs w:val="24"/>
        </w:rPr>
        <w:t>S</w:t>
      </w:r>
      <w:r w:rsidR="00257B40">
        <w:rPr>
          <w:sz w:val="24"/>
          <w:szCs w:val="24"/>
        </w:rPr>
        <w:t>I</w:t>
      </w:r>
      <w:r w:rsidR="00257B40">
        <w:rPr>
          <w:spacing w:val="-6"/>
          <w:sz w:val="24"/>
          <w:szCs w:val="24"/>
        </w:rPr>
        <w:t xml:space="preserve"> </w:t>
      </w:r>
      <w:r w:rsidR="00257B40">
        <w:rPr>
          <w:sz w:val="24"/>
          <w:szCs w:val="24"/>
        </w:rPr>
        <w:t>U</w:t>
      </w:r>
      <w:r w:rsidR="00257B40">
        <w:rPr>
          <w:spacing w:val="1"/>
          <w:sz w:val="24"/>
          <w:szCs w:val="24"/>
        </w:rPr>
        <w:t>S</w:t>
      </w:r>
      <w:r w:rsidR="00257B40">
        <w:rPr>
          <w:sz w:val="24"/>
          <w:szCs w:val="24"/>
        </w:rPr>
        <w:t xml:space="preserve">AHA </w:t>
      </w:r>
      <w:r w:rsidR="00257B40">
        <w:rPr>
          <w:spacing w:val="2"/>
          <w:sz w:val="24"/>
          <w:szCs w:val="24"/>
        </w:rPr>
        <w:t>M</w:t>
      </w:r>
      <w:r w:rsidR="00257B40">
        <w:rPr>
          <w:spacing w:val="-6"/>
          <w:sz w:val="24"/>
          <w:szCs w:val="24"/>
        </w:rPr>
        <w:t>I</w:t>
      </w:r>
      <w:r w:rsidR="00257B40">
        <w:rPr>
          <w:sz w:val="24"/>
          <w:szCs w:val="24"/>
        </w:rPr>
        <w:t xml:space="preserve">KRO </w:t>
      </w:r>
      <w:r w:rsidR="00257B40">
        <w:rPr>
          <w:spacing w:val="1"/>
          <w:sz w:val="24"/>
          <w:szCs w:val="24"/>
        </w:rPr>
        <w:t>P</w:t>
      </w:r>
      <w:r w:rsidR="00257B40">
        <w:rPr>
          <w:spacing w:val="-3"/>
          <w:sz w:val="24"/>
          <w:szCs w:val="24"/>
        </w:rPr>
        <w:t>E</w:t>
      </w:r>
      <w:r w:rsidR="00257B40">
        <w:rPr>
          <w:spacing w:val="3"/>
          <w:sz w:val="24"/>
          <w:szCs w:val="24"/>
        </w:rPr>
        <w:t>R</w:t>
      </w:r>
      <w:r w:rsidR="00257B40">
        <w:rPr>
          <w:spacing w:val="-6"/>
          <w:sz w:val="24"/>
          <w:szCs w:val="24"/>
        </w:rPr>
        <w:t>I</w:t>
      </w:r>
      <w:r w:rsidR="00257B40">
        <w:rPr>
          <w:sz w:val="24"/>
          <w:szCs w:val="24"/>
        </w:rPr>
        <w:t>N</w:t>
      </w:r>
      <w:r w:rsidR="00257B40">
        <w:rPr>
          <w:spacing w:val="2"/>
          <w:sz w:val="24"/>
          <w:szCs w:val="24"/>
        </w:rPr>
        <w:t>D</w:t>
      </w:r>
      <w:r w:rsidR="00257B40">
        <w:rPr>
          <w:sz w:val="24"/>
          <w:szCs w:val="24"/>
        </w:rPr>
        <w:t>UST</w:t>
      </w:r>
      <w:r w:rsidR="00257B40">
        <w:rPr>
          <w:spacing w:val="3"/>
          <w:sz w:val="24"/>
          <w:szCs w:val="24"/>
        </w:rPr>
        <w:t>R</w:t>
      </w:r>
      <w:r w:rsidR="00257B40">
        <w:rPr>
          <w:spacing w:val="-8"/>
          <w:sz w:val="24"/>
          <w:szCs w:val="24"/>
        </w:rPr>
        <w:t>I</w:t>
      </w:r>
      <w:r w:rsidR="00257B40">
        <w:rPr>
          <w:spacing w:val="2"/>
          <w:sz w:val="24"/>
          <w:szCs w:val="24"/>
        </w:rPr>
        <w:t>A</w:t>
      </w:r>
      <w:r w:rsidR="00257B40">
        <w:rPr>
          <w:sz w:val="24"/>
          <w:szCs w:val="24"/>
        </w:rPr>
        <w:t>N</w:t>
      </w:r>
      <w:r w:rsidR="00257B40">
        <w:rPr>
          <w:spacing w:val="-2"/>
          <w:sz w:val="24"/>
          <w:szCs w:val="24"/>
        </w:rPr>
        <w:t xml:space="preserve"> </w:t>
      </w:r>
      <w:r w:rsidR="00257B40">
        <w:rPr>
          <w:sz w:val="24"/>
          <w:szCs w:val="24"/>
        </w:rPr>
        <w:t xml:space="preserve">DAN </w:t>
      </w:r>
      <w:r w:rsidR="00257B40">
        <w:rPr>
          <w:spacing w:val="1"/>
          <w:sz w:val="24"/>
          <w:szCs w:val="24"/>
        </w:rPr>
        <w:t>P</w:t>
      </w:r>
      <w:r w:rsidR="00257B40">
        <w:rPr>
          <w:sz w:val="24"/>
          <w:szCs w:val="24"/>
        </w:rPr>
        <w:t>E</w:t>
      </w:r>
      <w:r w:rsidR="00257B40">
        <w:rPr>
          <w:spacing w:val="1"/>
          <w:sz w:val="24"/>
          <w:szCs w:val="24"/>
        </w:rPr>
        <w:t>R</w:t>
      </w:r>
      <w:r w:rsidR="00257B40">
        <w:rPr>
          <w:spacing w:val="-3"/>
          <w:sz w:val="24"/>
          <w:szCs w:val="24"/>
        </w:rPr>
        <w:t>D</w:t>
      </w:r>
      <w:r w:rsidR="00257B40">
        <w:rPr>
          <w:sz w:val="24"/>
          <w:szCs w:val="24"/>
        </w:rPr>
        <w:t>AGANGAN KA</w:t>
      </w:r>
      <w:r w:rsidR="00257B40">
        <w:rPr>
          <w:spacing w:val="-2"/>
          <w:sz w:val="24"/>
          <w:szCs w:val="24"/>
        </w:rPr>
        <w:t>B</w:t>
      </w:r>
      <w:r w:rsidR="00257B40">
        <w:rPr>
          <w:sz w:val="24"/>
          <w:szCs w:val="24"/>
        </w:rPr>
        <w:t>U</w:t>
      </w:r>
      <w:r w:rsidR="00257B40">
        <w:rPr>
          <w:spacing w:val="-1"/>
          <w:sz w:val="24"/>
          <w:szCs w:val="24"/>
        </w:rPr>
        <w:t>P</w:t>
      </w:r>
      <w:r w:rsidR="00257B40">
        <w:rPr>
          <w:sz w:val="24"/>
          <w:szCs w:val="24"/>
        </w:rPr>
        <w:t xml:space="preserve">ATEN </w:t>
      </w:r>
      <w:r w:rsidR="00257B40">
        <w:rPr>
          <w:spacing w:val="-1"/>
          <w:sz w:val="24"/>
          <w:szCs w:val="24"/>
        </w:rPr>
        <w:t>G</w:t>
      </w:r>
      <w:r w:rsidR="00257B40">
        <w:rPr>
          <w:spacing w:val="1"/>
          <w:sz w:val="24"/>
          <w:szCs w:val="24"/>
        </w:rPr>
        <w:t>R</w:t>
      </w:r>
      <w:r w:rsidR="00257B40">
        <w:rPr>
          <w:spacing w:val="-3"/>
          <w:sz w:val="24"/>
          <w:szCs w:val="24"/>
        </w:rPr>
        <w:t>E</w:t>
      </w:r>
      <w:r w:rsidR="00257B40">
        <w:rPr>
          <w:spacing w:val="1"/>
          <w:sz w:val="24"/>
          <w:szCs w:val="24"/>
        </w:rPr>
        <w:t>S</w:t>
      </w:r>
      <w:r w:rsidR="00257B40">
        <w:rPr>
          <w:spacing w:val="-3"/>
          <w:sz w:val="24"/>
          <w:szCs w:val="24"/>
        </w:rPr>
        <w:t>I</w:t>
      </w:r>
      <w:r w:rsidR="00257B40">
        <w:rPr>
          <w:sz w:val="24"/>
          <w:szCs w:val="24"/>
        </w:rPr>
        <w:t>K</w:t>
      </w:r>
      <w:r w:rsidR="00257B40">
        <w:rPr>
          <w:spacing w:val="-3"/>
          <w:sz w:val="24"/>
          <w:szCs w:val="24"/>
        </w:rPr>
        <w:t>”</w:t>
      </w:r>
      <w:r w:rsidR="00257B40">
        <w:rPr>
          <w:sz w:val="24"/>
          <w:szCs w:val="24"/>
        </w:rPr>
        <w:t>.</w:t>
      </w:r>
    </w:p>
    <w:p w:rsidR="00D0784A" w:rsidRDefault="00D0784A">
      <w:pPr>
        <w:spacing w:line="200" w:lineRule="exact"/>
      </w:pPr>
    </w:p>
    <w:p w:rsidR="00D0784A" w:rsidRDefault="00D0784A">
      <w:pPr>
        <w:spacing w:line="200" w:lineRule="exact"/>
      </w:pPr>
    </w:p>
    <w:p w:rsidR="00D0784A" w:rsidRDefault="00D0784A">
      <w:pPr>
        <w:spacing w:before="6" w:line="240" w:lineRule="exact"/>
        <w:rPr>
          <w:sz w:val="24"/>
          <w:szCs w:val="24"/>
        </w:rPr>
      </w:pPr>
    </w:p>
    <w:p w:rsidR="00D0784A" w:rsidRDefault="00257B40">
      <w:pPr>
        <w:spacing w:before="29"/>
        <w:ind w:left="1871"/>
        <w:rPr>
          <w:sz w:val="24"/>
          <w:szCs w:val="24"/>
        </w:rPr>
      </w:pPr>
      <w:r>
        <w:rPr>
          <w:b/>
          <w:sz w:val="24"/>
          <w:szCs w:val="24"/>
        </w:rPr>
        <w:t>1.2 T</w:t>
      </w:r>
      <w:r>
        <w:rPr>
          <w:b/>
          <w:spacing w:val="1"/>
          <w:sz w:val="24"/>
          <w:szCs w:val="24"/>
        </w:rPr>
        <w:t>u</w:t>
      </w:r>
      <w:r>
        <w:rPr>
          <w:b/>
          <w:sz w:val="24"/>
          <w:szCs w:val="24"/>
        </w:rPr>
        <w:t>j</w:t>
      </w:r>
      <w:r>
        <w:rPr>
          <w:b/>
          <w:spacing w:val="1"/>
          <w:sz w:val="24"/>
          <w:szCs w:val="24"/>
        </w:rPr>
        <w:t>u</w:t>
      </w:r>
      <w:r>
        <w:rPr>
          <w:b/>
          <w:spacing w:val="-2"/>
          <w:sz w:val="24"/>
          <w:szCs w:val="24"/>
        </w:rPr>
        <w:t>a</w:t>
      </w:r>
      <w:r>
        <w:rPr>
          <w:b/>
          <w:sz w:val="24"/>
          <w:szCs w:val="24"/>
        </w:rPr>
        <w:t>n</w:t>
      </w:r>
      <w:r>
        <w:rPr>
          <w:b/>
          <w:spacing w:val="1"/>
          <w:sz w:val="24"/>
          <w:szCs w:val="24"/>
        </w:rPr>
        <w:t xml:space="preserve"> </w:t>
      </w:r>
      <w:r>
        <w:rPr>
          <w:b/>
          <w:spacing w:val="2"/>
          <w:sz w:val="24"/>
          <w:szCs w:val="24"/>
        </w:rPr>
        <w:t>d</w:t>
      </w:r>
      <w:r>
        <w:rPr>
          <w:b/>
          <w:spacing w:val="-2"/>
          <w:sz w:val="24"/>
          <w:szCs w:val="24"/>
        </w:rPr>
        <w:t>a</w:t>
      </w:r>
      <w:r>
        <w:rPr>
          <w:b/>
          <w:sz w:val="24"/>
          <w:szCs w:val="24"/>
        </w:rPr>
        <w:t>n</w:t>
      </w:r>
      <w:r>
        <w:rPr>
          <w:b/>
          <w:spacing w:val="3"/>
          <w:sz w:val="24"/>
          <w:szCs w:val="24"/>
        </w:rPr>
        <w:t xml:space="preserve"> </w:t>
      </w:r>
      <w:r>
        <w:rPr>
          <w:b/>
          <w:spacing w:val="-1"/>
          <w:sz w:val="24"/>
          <w:szCs w:val="24"/>
        </w:rPr>
        <w:t>M</w:t>
      </w:r>
      <w:r>
        <w:rPr>
          <w:b/>
          <w:spacing w:val="-5"/>
          <w:sz w:val="24"/>
          <w:szCs w:val="24"/>
        </w:rPr>
        <w:t>a</w:t>
      </w:r>
      <w:r>
        <w:rPr>
          <w:b/>
          <w:spacing w:val="1"/>
          <w:sz w:val="24"/>
          <w:szCs w:val="24"/>
        </w:rPr>
        <w:t>nf</w:t>
      </w:r>
      <w:r>
        <w:rPr>
          <w:b/>
          <w:sz w:val="24"/>
          <w:szCs w:val="24"/>
        </w:rPr>
        <w:t>a</w:t>
      </w:r>
      <w:r>
        <w:rPr>
          <w:b/>
          <w:spacing w:val="-2"/>
          <w:sz w:val="24"/>
          <w:szCs w:val="24"/>
        </w:rPr>
        <w:t>a</w:t>
      </w:r>
      <w:r>
        <w:rPr>
          <w:b/>
          <w:sz w:val="24"/>
          <w:szCs w:val="24"/>
        </w:rPr>
        <w:t>t</w:t>
      </w:r>
    </w:p>
    <w:p w:rsidR="00D0784A" w:rsidRDefault="00D0784A">
      <w:pPr>
        <w:spacing w:before="7" w:line="120" w:lineRule="exact"/>
        <w:rPr>
          <w:sz w:val="12"/>
          <w:szCs w:val="12"/>
        </w:rPr>
      </w:pPr>
    </w:p>
    <w:p w:rsidR="00D0784A" w:rsidRDefault="00257B40">
      <w:pPr>
        <w:ind w:left="2231"/>
        <w:rPr>
          <w:sz w:val="24"/>
          <w:szCs w:val="24"/>
        </w:rPr>
      </w:pPr>
      <w:r>
        <w:rPr>
          <w:b/>
          <w:sz w:val="24"/>
          <w:szCs w:val="24"/>
        </w:rPr>
        <w:t xml:space="preserve">1.2.1 </w:t>
      </w:r>
      <w:r>
        <w:rPr>
          <w:b/>
          <w:spacing w:val="-2"/>
          <w:sz w:val="24"/>
          <w:szCs w:val="24"/>
        </w:rPr>
        <w:t>T</w:t>
      </w:r>
      <w:r>
        <w:rPr>
          <w:b/>
          <w:spacing w:val="1"/>
          <w:sz w:val="24"/>
          <w:szCs w:val="24"/>
        </w:rPr>
        <w:t>u</w:t>
      </w:r>
      <w:r>
        <w:rPr>
          <w:b/>
          <w:sz w:val="24"/>
          <w:szCs w:val="24"/>
        </w:rPr>
        <w:t>j</w:t>
      </w:r>
      <w:r>
        <w:rPr>
          <w:b/>
          <w:spacing w:val="-1"/>
          <w:sz w:val="24"/>
          <w:szCs w:val="24"/>
        </w:rPr>
        <w:t>u</w:t>
      </w:r>
      <w:r>
        <w:rPr>
          <w:b/>
          <w:sz w:val="24"/>
          <w:szCs w:val="24"/>
        </w:rPr>
        <w:t>an</w:t>
      </w:r>
      <w:r>
        <w:rPr>
          <w:b/>
          <w:spacing w:val="1"/>
          <w:sz w:val="24"/>
          <w:szCs w:val="24"/>
        </w:rPr>
        <w:t xml:space="preserve"> </w:t>
      </w:r>
      <w:r w:rsidR="002A234D">
        <w:rPr>
          <w:b/>
          <w:spacing w:val="-1"/>
          <w:sz w:val="24"/>
          <w:szCs w:val="24"/>
        </w:rPr>
        <w:t>Kerja praktik</w:t>
      </w:r>
    </w:p>
    <w:p w:rsidR="00D0784A" w:rsidRDefault="00D0784A">
      <w:pPr>
        <w:spacing w:before="5" w:line="100" w:lineRule="exact"/>
        <w:rPr>
          <w:sz w:val="11"/>
          <w:szCs w:val="11"/>
        </w:rPr>
      </w:pPr>
    </w:p>
    <w:p w:rsidR="00D0784A" w:rsidRDefault="00257B40">
      <w:pPr>
        <w:ind w:left="2231"/>
        <w:rPr>
          <w:sz w:val="24"/>
          <w:szCs w:val="24"/>
        </w:rPr>
      </w:pPr>
      <w:r>
        <w:rPr>
          <w:spacing w:val="1"/>
          <w:sz w:val="24"/>
          <w:szCs w:val="24"/>
        </w:rPr>
        <w:t>P</w:t>
      </w:r>
      <w:r>
        <w:rPr>
          <w:sz w:val="24"/>
          <w:szCs w:val="24"/>
        </w:rPr>
        <w:t>ro</w:t>
      </w:r>
      <w:r>
        <w:rPr>
          <w:spacing w:val="-3"/>
          <w:sz w:val="24"/>
          <w:szCs w:val="24"/>
        </w:rPr>
        <w:t>g</w:t>
      </w:r>
      <w:r>
        <w:rPr>
          <w:spacing w:val="1"/>
          <w:sz w:val="24"/>
          <w:szCs w:val="24"/>
        </w:rPr>
        <w:t>r</w:t>
      </w:r>
      <w:r>
        <w:rPr>
          <w:spacing w:val="-1"/>
          <w:sz w:val="24"/>
          <w:szCs w:val="24"/>
        </w:rPr>
        <w:t>a</w:t>
      </w:r>
      <w:r>
        <w:rPr>
          <w:sz w:val="24"/>
          <w:szCs w:val="24"/>
        </w:rPr>
        <w:t>m</w:t>
      </w:r>
      <w:r>
        <w:rPr>
          <w:spacing w:val="-1"/>
          <w:sz w:val="24"/>
          <w:szCs w:val="24"/>
        </w:rPr>
        <w:t xml:space="preserve"> </w:t>
      </w:r>
      <w:r w:rsidR="002A234D">
        <w:rPr>
          <w:spacing w:val="-1"/>
          <w:sz w:val="24"/>
          <w:szCs w:val="24"/>
        </w:rPr>
        <w:t>kerja praktik</w:t>
      </w:r>
      <w:r>
        <w:rPr>
          <w:spacing w:val="-2"/>
          <w:sz w:val="24"/>
          <w:szCs w:val="24"/>
        </w:rPr>
        <w:t xml:space="preserve"> </w:t>
      </w:r>
      <w:r>
        <w:rPr>
          <w:sz w:val="24"/>
          <w:szCs w:val="24"/>
        </w:rPr>
        <w:t>di</w:t>
      </w:r>
      <w:r>
        <w:rPr>
          <w:spacing w:val="3"/>
          <w:sz w:val="24"/>
          <w:szCs w:val="24"/>
        </w:rPr>
        <w:t xml:space="preserve"> </w:t>
      </w:r>
      <w:r>
        <w:rPr>
          <w:sz w:val="24"/>
          <w:szCs w:val="24"/>
        </w:rPr>
        <w:t>Di</w:t>
      </w:r>
      <w:r>
        <w:rPr>
          <w:spacing w:val="-2"/>
          <w:sz w:val="24"/>
          <w:szCs w:val="24"/>
        </w:rPr>
        <w:t>n</w:t>
      </w:r>
      <w:r>
        <w:rPr>
          <w:spacing w:val="-1"/>
          <w:sz w:val="24"/>
          <w:szCs w:val="24"/>
        </w:rPr>
        <w:t>a</w:t>
      </w:r>
      <w:r>
        <w:rPr>
          <w:sz w:val="24"/>
          <w:szCs w:val="24"/>
        </w:rPr>
        <w:t>s Kop</w:t>
      </w:r>
      <w:r>
        <w:rPr>
          <w:spacing w:val="-1"/>
          <w:sz w:val="24"/>
          <w:szCs w:val="24"/>
        </w:rPr>
        <w:t>era</w:t>
      </w:r>
      <w:r>
        <w:rPr>
          <w:sz w:val="24"/>
          <w:szCs w:val="24"/>
        </w:rPr>
        <w:t>si</w:t>
      </w:r>
      <w:r>
        <w:rPr>
          <w:spacing w:val="-2"/>
          <w:sz w:val="24"/>
          <w:szCs w:val="24"/>
        </w:rPr>
        <w:t xml:space="preserve"> </w:t>
      </w:r>
      <w:r>
        <w:rPr>
          <w:sz w:val="24"/>
          <w:szCs w:val="24"/>
        </w:rPr>
        <w:t>Us</w:t>
      </w:r>
      <w:r>
        <w:rPr>
          <w:spacing w:val="-1"/>
          <w:sz w:val="24"/>
          <w:szCs w:val="24"/>
        </w:rPr>
        <w:t>a</w:t>
      </w:r>
      <w:r>
        <w:rPr>
          <w:spacing w:val="2"/>
          <w:sz w:val="24"/>
          <w:szCs w:val="24"/>
        </w:rPr>
        <w:t>h</w:t>
      </w:r>
      <w:r>
        <w:rPr>
          <w:sz w:val="24"/>
          <w:szCs w:val="24"/>
        </w:rPr>
        <w:t>a</w:t>
      </w:r>
      <w:r>
        <w:rPr>
          <w:spacing w:val="-6"/>
          <w:sz w:val="24"/>
          <w:szCs w:val="24"/>
        </w:rPr>
        <w:t xml:space="preserve"> </w:t>
      </w:r>
      <w:r>
        <w:rPr>
          <w:sz w:val="24"/>
          <w:szCs w:val="24"/>
        </w:rPr>
        <w:t>Mik</w:t>
      </w:r>
      <w:r>
        <w:rPr>
          <w:spacing w:val="-3"/>
          <w:sz w:val="24"/>
          <w:szCs w:val="24"/>
        </w:rPr>
        <w:t>r</w:t>
      </w:r>
      <w:r>
        <w:rPr>
          <w:sz w:val="24"/>
          <w:szCs w:val="24"/>
        </w:rPr>
        <w:t>o</w:t>
      </w:r>
      <w:r>
        <w:rPr>
          <w:spacing w:val="2"/>
          <w:sz w:val="24"/>
          <w:szCs w:val="24"/>
        </w:rPr>
        <w:t xml:space="preserve"> </w:t>
      </w:r>
      <w:r>
        <w:rPr>
          <w:spacing w:val="1"/>
          <w:sz w:val="24"/>
          <w:szCs w:val="24"/>
        </w:rPr>
        <w:t>P</w:t>
      </w:r>
      <w:r>
        <w:rPr>
          <w:spacing w:val="-1"/>
          <w:sz w:val="24"/>
          <w:szCs w:val="24"/>
        </w:rPr>
        <w:t>e</w:t>
      </w:r>
      <w:r>
        <w:rPr>
          <w:sz w:val="24"/>
          <w:szCs w:val="24"/>
        </w:rPr>
        <w:t>rind</w:t>
      </w:r>
      <w:r>
        <w:rPr>
          <w:spacing w:val="-2"/>
          <w:sz w:val="24"/>
          <w:szCs w:val="24"/>
        </w:rPr>
        <w:t>u</w:t>
      </w:r>
      <w:r>
        <w:rPr>
          <w:spacing w:val="1"/>
          <w:sz w:val="24"/>
          <w:szCs w:val="24"/>
        </w:rPr>
        <w:t>s</w:t>
      </w:r>
      <w:r>
        <w:rPr>
          <w:sz w:val="24"/>
          <w:szCs w:val="24"/>
        </w:rPr>
        <w:t>t</w:t>
      </w:r>
      <w:r>
        <w:rPr>
          <w:spacing w:val="-1"/>
          <w:sz w:val="24"/>
          <w:szCs w:val="24"/>
        </w:rPr>
        <w:t>r</w:t>
      </w:r>
      <w:r>
        <w:rPr>
          <w:sz w:val="24"/>
          <w:szCs w:val="24"/>
        </w:rPr>
        <w:t>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p>
    <w:p w:rsidR="00D0784A" w:rsidRDefault="00D0784A">
      <w:pPr>
        <w:spacing w:before="10" w:line="120" w:lineRule="exact"/>
        <w:rPr>
          <w:sz w:val="12"/>
          <w:szCs w:val="12"/>
        </w:rPr>
      </w:pPr>
    </w:p>
    <w:p w:rsidR="00D0784A" w:rsidRDefault="00257B40">
      <w:pPr>
        <w:ind w:left="2231"/>
        <w:rPr>
          <w:sz w:val="24"/>
          <w:szCs w:val="24"/>
        </w:rPr>
      </w:pPr>
      <w:r>
        <w:rPr>
          <w:spacing w:val="1"/>
          <w:sz w:val="24"/>
          <w:szCs w:val="24"/>
        </w:rPr>
        <w:t>P</w:t>
      </w:r>
      <w:r>
        <w:rPr>
          <w:spacing w:val="-1"/>
          <w:sz w:val="24"/>
          <w:szCs w:val="24"/>
        </w:rPr>
        <w:t>e</w:t>
      </w:r>
      <w:r>
        <w:rPr>
          <w:sz w:val="24"/>
          <w:szCs w:val="24"/>
        </w:rPr>
        <w:t>rda</w:t>
      </w:r>
      <w:r>
        <w:rPr>
          <w:spacing w:val="-2"/>
          <w:sz w:val="24"/>
          <w:szCs w:val="24"/>
        </w:rPr>
        <w:t>g</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pacing w:val="2"/>
          <w:sz w:val="24"/>
          <w:szCs w:val="24"/>
        </w:rPr>
        <w:t>K</w:t>
      </w:r>
      <w:r>
        <w:rPr>
          <w:spacing w:val="-1"/>
          <w:sz w:val="24"/>
          <w:szCs w:val="24"/>
        </w:rPr>
        <w:t>a</w:t>
      </w:r>
      <w:r>
        <w:rPr>
          <w:sz w:val="24"/>
          <w:szCs w:val="24"/>
        </w:rPr>
        <w:t>bup</w:t>
      </w:r>
      <w:r>
        <w:rPr>
          <w:spacing w:val="-1"/>
          <w:sz w:val="24"/>
          <w:szCs w:val="24"/>
        </w:rPr>
        <w:t>a</w:t>
      </w:r>
      <w:r>
        <w:rPr>
          <w:sz w:val="24"/>
          <w:szCs w:val="24"/>
        </w:rPr>
        <w:t>t</w:t>
      </w:r>
      <w:r>
        <w:rPr>
          <w:spacing w:val="-1"/>
          <w:sz w:val="24"/>
          <w:szCs w:val="24"/>
        </w:rPr>
        <w:t>e</w:t>
      </w:r>
      <w:r>
        <w:rPr>
          <w:sz w:val="24"/>
          <w:szCs w:val="24"/>
        </w:rPr>
        <w:t>n</w:t>
      </w:r>
      <w:r>
        <w:rPr>
          <w:spacing w:val="-2"/>
          <w:sz w:val="24"/>
          <w:szCs w:val="24"/>
        </w:rPr>
        <w:t xml:space="preserve"> </w:t>
      </w:r>
      <w:r>
        <w:rPr>
          <w:sz w:val="24"/>
          <w:szCs w:val="24"/>
        </w:rPr>
        <w:t>G</w:t>
      </w:r>
      <w:r>
        <w:rPr>
          <w:spacing w:val="-1"/>
          <w:sz w:val="24"/>
          <w:szCs w:val="24"/>
        </w:rPr>
        <w:t>re</w:t>
      </w:r>
      <w:r>
        <w:rPr>
          <w:sz w:val="24"/>
          <w:szCs w:val="24"/>
        </w:rPr>
        <w:t>sik</w:t>
      </w:r>
      <w:r>
        <w:rPr>
          <w:spacing w:val="-2"/>
          <w:sz w:val="24"/>
          <w:szCs w:val="24"/>
        </w:rPr>
        <w:t xml:space="preserve"> </w:t>
      </w:r>
      <w:r>
        <w:rPr>
          <w:sz w:val="24"/>
          <w:szCs w:val="24"/>
        </w:rPr>
        <w:t>ini</w:t>
      </w:r>
      <w:r>
        <w:rPr>
          <w:spacing w:val="1"/>
          <w:sz w:val="24"/>
          <w:szCs w:val="24"/>
        </w:rPr>
        <w:t xml:space="preserve"> </w:t>
      </w:r>
      <w:r>
        <w:rPr>
          <w:spacing w:val="-2"/>
          <w:sz w:val="24"/>
          <w:szCs w:val="24"/>
        </w:rPr>
        <w:t>m</w:t>
      </w:r>
      <w:r>
        <w:rPr>
          <w:spacing w:val="-1"/>
          <w:sz w:val="24"/>
          <w:szCs w:val="24"/>
        </w:rPr>
        <w:t>e</w:t>
      </w:r>
      <w:r>
        <w:rPr>
          <w:spacing w:val="-2"/>
          <w:sz w:val="24"/>
          <w:szCs w:val="24"/>
        </w:rPr>
        <w:t>m</w:t>
      </w:r>
      <w:r>
        <w:rPr>
          <w:sz w:val="24"/>
          <w:szCs w:val="24"/>
        </w:rPr>
        <w:t>i</w:t>
      </w:r>
      <w:r>
        <w:rPr>
          <w:spacing w:val="-2"/>
          <w:sz w:val="24"/>
          <w:szCs w:val="24"/>
        </w:rPr>
        <w:t>l</w:t>
      </w:r>
      <w:r>
        <w:rPr>
          <w:sz w:val="24"/>
          <w:szCs w:val="24"/>
        </w:rPr>
        <w:t>iki t</w:t>
      </w:r>
      <w:r>
        <w:rPr>
          <w:spacing w:val="-2"/>
          <w:sz w:val="24"/>
          <w:szCs w:val="24"/>
        </w:rPr>
        <w:t>u</w:t>
      </w:r>
      <w:r>
        <w:rPr>
          <w:sz w:val="24"/>
          <w:szCs w:val="24"/>
        </w:rPr>
        <w:t>j</w:t>
      </w:r>
      <w:r>
        <w:rPr>
          <w:spacing w:val="2"/>
          <w:sz w:val="24"/>
          <w:szCs w:val="24"/>
        </w:rPr>
        <w:t>u</w:t>
      </w:r>
      <w:r>
        <w:rPr>
          <w:spacing w:val="-1"/>
          <w:sz w:val="24"/>
          <w:szCs w:val="24"/>
        </w:rPr>
        <w:t>a</w:t>
      </w:r>
      <w:r>
        <w:rPr>
          <w:sz w:val="24"/>
          <w:szCs w:val="24"/>
        </w:rPr>
        <w:t>n 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 xml:space="preserve">i </w:t>
      </w:r>
      <w:r>
        <w:rPr>
          <w:spacing w:val="1"/>
          <w:sz w:val="24"/>
          <w:szCs w:val="24"/>
        </w:rPr>
        <w:t>b</w:t>
      </w:r>
      <w:r>
        <w:rPr>
          <w:spacing w:val="-3"/>
          <w:sz w:val="24"/>
          <w:szCs w:val="24"/>
        </w:rPr>
        <w:t>e</w:t>
      </w:r>
      <w:r>
        <w:rPr>
          <w:spacing w:val="-1"/>
          <w:sz w:val="24"/>
          <w:szCs w:val="24"/>
        </w:rPr>
        <w:t>r</w:t>
      </w:r>
      <w:r>
        <w:rPr>
          <w:sz w:val="24"/>
          <w:szCs w:val="24"/>
        </w:rPr>
        <w:t>ikut:</w:t>
      </w:r>
    </w:p>
    <w:p w:rsidR="00D0784A" w:rsidRDefault="00D0784A">
      <w:pPr>
        <w:spacing w:before="9" w:line="140" w:lineRule="exact"/>
        <w:rPr>
          <w:sz w:val="14"/>
          <w:szCs w:val="14"/>
        </w:rPr>
      </w:pPr>
    </w:p>
    <w:p w:rsidR="00D0784A" w:rsidRDefault="00257B40">
      <w:pPr>
        <w:ind w:left="2591"/>
        <w:rPr>
          <w:sz w:val="24"/>
          <w:szCs w:val="24"/>
        </w:rPr>
      </w:pPr>
      <w:r>
        <w:rPr>
          <w:b/>
          <w:sz w:val="24"/>
          <w:szCs w:val="24"/>
        </w:rPr>
        <w:t>1.2.1.1</w:t>
      </w:r>
      <w:r>
        <w:rPr>
          <w:b/>
          <w:spacing w:val="1"/>
          <w:sz w:val="24"/>
          <w:szCs w:val="24"/>
        </w:rPr>
        <w:t xml:space="preserve"> </w:t>
      </w:r>
      <w:r>
        <w:rPr>
          <w:b/>
          <w:spacing w:val="-2"/>
          <w:sz w:val="24"/>
          <w:szCs w:val="24"/>
        </w:rPr>
        <w:t>T</w:t>
      </w:r>
      <w:r>
        <w:rPr>
          <w:b/>
          <w:spacing w:val="1"/>
          <w:sz w:val="24"/>
          <w:szCs w:val="24"/>
        </w:rPr>
        <w:t>u</w:t>
      </w:r>
      <w:r>
        <w:rPr>
          <w:b/>
          <w:sz w:val="24"/>
          <w:szCs w:val="24"/>
        </w:rPr>
        <w:t>ju</w:t>
      </w:r>
      <w:r>
        <w:rPr>
          <w:b/>
          <w:spacing w:val="-2"/>
          <w:sz w:val="24"/>
          <w:szCs w:val="24"/>
        </w:rPr>
        <w:t>a</w:t>
      </w:r>
      <w:r>
        <w:rPr>
          <w:b/>
          <w:sz w:val="24"/>
          <w:szCs w:val="24"/>
        </w:rPr>
        <w:t>n</w:t>
      </w:r>
      <w:r>
        <w:rPr>
          <w:b/>
          <w:spacing w:val="1"/>
          <w:sz w:val="24"/>
          <w:szCs w:val="24"/>
        </w:rPr>
        <w:t xml:space="preserve"> </w:t>
      </w:r>
      <w:r>
        <w:rPr>
          <w:b/>
          <w:sz w:val="24"/>
          <w:szCs w:val="24"/>
        </w:rPr>
        <w:t>U</w:t>
      </w:r>
      <w:r>
        <w:rPr>
          <w:b/>
          <w:spacing w:val="-8"/>
          <w:sz w:val="24"/>
          <w:szCs w:val="24"/>
        </w:rPr>
        <w:t>m</w:t>
      </w:r>
      <w:r>
        <w:rPr>
          <w:b/>
          <w:spacing w:val="6"/>
          <w:sz w:val="24"/>
          <w:szCs w:val="24"/>
        </w:rPr>
        <w:t>u</w:t>
      </w:r>
      <w:r>
        <w:rPr>
          <w:b/>
          <w:sz w:val="24"/>
          <w:szCs w:val="24"/>
        </w:rPr>
        <w:t>m</w:t>
      </w:r>
    </w:p>
    <w:p w:rsidR="00D0784A" w:rsidRDefault="00D0784A">
      <w:pPr>
        <w:spacing w:before="8" w:line="100" w:lineRule="exact"/>
        <w:rPr>
          <w:sz w:val="11"/>
          <w:szCs w:val="11"/>
        </w:rPr>
      </w:pPr>
    </w:p>
    <w:p w:rsidR="00D0784A" w:rsidRDefault="00257B40">
      <w:pPr>
        <w:spacing w:line="360" w:lineRule="auto"/>
        <w:ind w:left="2591" w:right="1686"/>
        <w:rPr>
          <w:sz w:val="24"/>
          <w:szCs w:val="24"/>
        </w:rPr>
      </w:pPr>
      <w:r>
        <w:rPr>
          <w:sz w:val="24"/>
          <w:szCs w:val="24"/>
        </w:rPr>
        <w:t>D</w:t>
      </w:r>
      <w:r>
        <w:rPr>
          <w:spacing w:val="-1"/>
          <w:sz w:val="24"/>
          <w:szCs w:val="24"/>
        </w:rPr>
        <w:t>e</w:t>
      </w:r>
      <w:r>
        <w:rPr>
          <w:spacing w:val="2"/>
          <w:sz w:val="24"/>
          <w:szCs w:val="24"/>
        </w:rPr>
        <w:t>n</w:t>
      </w:r>
      <w:r>
        <w:rPr>
          <w:spacing w:val="-2"/>
          <w:sz w:val="24"/>
          <w:szCs w:val="24"/>
        </w:rPr>
        <w:t>g</w:t>
      </w:r>
      <w:r>
        <w:rPr>
          <w:sz w:val="24"/>
          <w:szCs w:val="24"/>
        </w:rPr>
        <w:t xml:space="preserve">an </w:t>
      </w:r>
      <w:r>
        <w:rPr>
          <w:spacing w:val="-1"/>
          <w:sz w:val="24"/>
          <w:szCs w:val="24"/>
        </w:rPr>
        <w:t>a</w:t>
      </w:r>
      <w:r>
        <w:rPr>
          <w:sz w:val="24"/>
          <w:szCs w:val="24"/>
        </w:rPr>
        <w:t>d</w:t>
      </w:r>
      <w:r>
        <w:rPr>
          <w:spacing w:val="1"/>
          <w:sz w:val="24"/>
          <w:szCs w:val="24"/>
        </w:rPr>
        <w:t>a</w:t>
      </w:r>
      <w:r>
        <w:rPr>
          <w:spacing w:val="2"/>
          <w:sz w:val="24"/>
          <w:szCs w:val="24"/>
        </w:rPr>
        <w:t>n</w:t>
      </w:r>
      <w:r>
        <w:rPr>
          <w:spacing w:val="-5"/>
          <w:sz w:val="24"/>
          <w:szCs w:val="24"/>
        </w:rPr>
        <w:t>y</w:t>
      </w:r>
      <w:r>
        <w:rPr>
          <w:sz w:val="24"/>
          <w:szCs w:val="24"/>
        </w:rPr>
        <w:t>a</w:t>
      </w:r>
      <w:r>
        <w:rPr>
          <w:spacing w:val="-1"/>
          <w:sz w:val="24"/>
          <w:szCs w:val="24"/>
        </w:rPr>
        <w:t xml:space="preserve"> </w:t>
      </w:r>
      <w:r>
        <w:rPr>
          <w:sz w:val="24"/>
          <w:szCs w:val="24"/>
        </w:rPr>
        <w:t>k</w:t>
      </w:r>
      <w:r>
        <w:rPr>
          <w:spacing w:val="1"/>
          <w:sz w:val="24"/>
          <w:szCs w:val="24"/>
        </w:rPr>
        <w:t>e</w:t>
      </w:r>
      <w:r>
        <w:rPr>
          <w:sz w:val="24"/>
          <w:szCs w:val="24"/>
        </w:rPr>
        <w:t>rja</w:t>
      </w:r>
      <w:r>
        <w:rPr>
          <w:spacing w:val="-3"/>
          <w:sz w:val="24"/>
          <w:szCs w:val="24"/>
        </w:rPr>
        <w:t xml:space="preserve"> </w:t>
      </w:r>
      <w:r>
        <w:rPr>
          <w:sz w:val="24"/>
          <w:szCs w:val="24"/>
        </w:rPr>
        <w:t>p</w:t>
      </w:r>
      <w:r>
        <w:rPr>
          <w:spacing w:val="-1"/>
          <w:sz w:val="24"/>
          <w:szCs w:val="24"/>
        </w:rPr>
        <w:t>ra</w:t>
      </w:r>
      <w:r>
        <w:rPr>
          <w:sz w:val="24"/>
          <w:szCs w:val="24"/>
        </w:rPr>
        <w:t>kt</w:t>
      </w:r>
      <w:r>
        <w:rPr>
          <w:spacing w:val="-1"/>
          <w:sz w:val="24"/>
          <w:szCs w:val="24"/>
        </w:rPr>
        <w:t>e</w:t>
      </w:r>
      <w:r>
        <w:rPr>
          <w:sz w:val="24"/>
          <w:szCs w:val="24"/>
        </w:rPr>
        <w:t>k ini</w:t>
      </w:r>
      <w:r>
        <w:rPr>
          <w:spacing w:val="1"/>
          <w:sz w:val="24"/>
          <w:szCs w:val="24"/>
        </w:rPr>
        <w:t xml:space="preserve"> </w:t>
      </w:r>
      <w:r>
        <w:rPr>
          <w:sz w:val="24"/>
          <w:szCs w:val="24"/>
        </w:rPr>
        <w:t>d</w:t>
      </w:r>
      <w:r>
        <w:rPr>
          <w:spacing w:val="-1"/>
          <w:sz w:val="24"/>
          <w:szCs w:val="24"/>
        </w:rPr>
        <w:t>a</w:t>
      </w:r>
      <w:r>
        <w:rPr>
          <w:spacing w:val="1"/>
          <w:sz w:val="24"/>
          <w:szCs w:val="24"/>
        </w:rPr>
        <w:t>p</w:t>
      </w:r>
      <w:r>
        <w:rPr>
          <w:spacing w:val="-1"/>
          <w:sz w:val="24"/>
          <w:szCs w:val="24"/>
        </w:rPr>
        <w:t>a</w:t>
      </w:r>
      <w:r>
        <w:rPr>
          <w:sz w:val="24"/>
          <w:szCs w:val="24"/>
        </w:rPr>
        <w:t xml:space="preserve">t </w:t>
      </w:r>
      <w:r>
        <w:rPr>
          <w:spacing w:val="-2"/>
          <w:sz w:val="24"/>
          <w:szCs w:val="24"/>
        </w:rPr>
        <w:t>m</w:t>
      </w:r>
      <w:r>
        <w:rPr>
          <w:spacing w:val="-1"/>
          <w:sz w:val="24"/>
          <w:szCs w:val="24"/>
        </w:rPr>
        <w:t>e</w:t>
      </w:r>
      <w:r>
        <w:rPr>
          <w:sz w:val="24"/>
          <w:szCs w:val="24"/>
        </w:rPr>
        <w:t>n</w:t>
      </w:r>
      <w:r>
        <w:rPr>
          <w:spacing w:val="-1"/>
          <w:sz w:val="24"/>
          <w:szCs w:val="24"/>
        </w:rPr>
        <w:t>a</w:t>
      </w:r>
      <w:r>
        <w:rPr>
          <w:spacing w:val="-2"/>
          <w:sz w:val="24"/>
          <w:szCs w:val="24"/>
        </w:rPr>
        <w:t>m</w:t>
      </w:r>
      <w:r>
        <w:rPr>
          <w:sz w:val="24"/>
          <w:szCs w:val="24"/>
        </w:rPr>
        <w:t>b</w:t>
      </w:r>
      <w:r>
        <w:rPr>
          <w:spacing w:val="-1"/>
          <w:sz w:val="24"/>
          <w:szCs w:val="24"/>
        </w:rPr>
        <w:t>a</w:t>
      </w:r>
      <w:r>
        <w:rPr>
          <w:sz w:val="24"/>
          <w:szCs w:val="24"/>
        </w:rPr>
        <w:t>h p</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t</w:t>
      </w:r>
      <w:r>
        <w:rPr>
          <w:spacing w:val="-1"/>
          <w:sz w:val="24"/>
          <w:szCs w:val="24"/>
        </w:rPr>
        <w:t>a</w:t>
      </w:r>
      <w:r>
        <w:rPr>
          <w:sz w:val="24"/>
          <w:szCs w:val="24"/>
        </w:rPr>
        <w:t>hu</w:t>
      </w:r>
      <w:r>
        <w:rPr>
          <w:spacing w:val="-1"/>
          <w:sz w:val="24"/>
          <w:szCs w:val="24"/>
        </w:rPr>
        <w:t>a</w:t>
      </w:r>
      <w:r>
        <w:rPr>
          <w:spacing w:val="-2"/>
          <w:sz w:val="24"/>
          <w:szCs w:val="24"/>
        </w:rPr>
        <w:t>n</w:t>
      </w:r>
      <w:r>
        <w:rPr>
          <w:sz w:val="24"/>
          <w:szCs w:val="24"/>
        </w:rPr>
        <w:t xml:space="preserve">. </w:t>
      </w:r>
      <w:r>
        <w:rPr>
          <w:spacing w:val="1"/>
          <w:sz w:val="24"/>
          <w:szCs w:val="24"/>
        </w:rPr>
        <w:t>P</w:t>
      </w:r>
      <w:r>
        <w:rPr>
          <w:spacing w:val="-1"/>
          <w:sz w:val="24"/>
          <w:szCs w:val="24"/>
        </w:rPr>
        <w:t>e</w:t>
      </w:r>
      <w:r>
        <w:rPr>
          <w:sz w:val="24"/>
          <w:szCs w:val="24"/>
        </w:rPr>
        <w:t>n</w:t>
      </w:r>
      <w:r>
        <w:rPr>
          <w:spacing w:val="-2"/>
          <w:sz w:val="24"/>
          <w:szCs w:val="24"/>
        </w:rPr>
        <w:t>g</w:t>
      </w:r>
      <w:r>
        <w:rPr>
          <w:sz w:val="24"/>
          <w:szCs w:val="24"/>
        </w:rPr>
        <w:t>al</w:t>
      </w:r>
      <w:r>
        <w:rPr>
          <w:spacing w:val="-1"/>
          <w:sz w:val="24"/>
          <w:szCs w:val="24"/>
        </w:rPr>
        <w:t>a</w:t>
      </w:r>
      <w:r>
        <w:rPr>
          <w:spacing w:val="-2"/>
          <w:sz w:val="24"/>
          <w:szCs w:val="24"/>
        </w:rPr>
        <w:t>m</w:t>
      </w:r>
      <w:r>
        <w:rPr>
          <w:spacing w:val="-1"/>
          <w:sz w:val="24"/>
          <w:szCs w:val="24"/>
        </w:rPr>
        <w:t>a</w:t>
      </w:r>
      <w:r>
        <w:rPr>
          <w:sz w:val="24"/>
          <w:szCs w:val="24"/>
        </w:rPr>
        <w:t>n d</w:t>
      </w:r>
      <w:r>
        <w:rPr>
          <w:spacing w:val="-1"/>
          <w:sz w:val="24"/>
          <w:szCs w:val="24"/>
        </w:rPr>
        <w:t>a</w:t>
      </w:r>
      <w:r>
        <w:rPr>
          <w:sz w:val="24"/>
          <w:szCs w:val="24"/>
        </w:rPr>
        <w:t>n j</w:t>
      </w:r>
      <w:r>
        <w:rPr>
          <w:spacing w:val="2"/>
          <w:sz w:val="24"/>
          <w:szCs w:val="24"/>
        </w:rPr>
        <w:t>u</w:t>
      </w:r>
      <w:r>
        <w:rPr>
          <w:spacing w:val="-2"/>
          <w:sz w:val="24"/>
          <w:szCs w:val="24"/>
        </w:rPr>
        <w:t>g</w:t>
      </w:r>
      <w:r>
        <w:rPr>
          <w:sz w:val="24"/>
          <w:szCs w:val="24"/>
        </w:rPr>
        <w:t>a</w:t>
      </w:r>
      <w:r>
        <w:rPr>
          <w:spacing w:val="-1"/>
          <w:sz w:val="24"/>
          <w:szCs w:val="24"/>
        </w:rPr>
        <w:t xml:space="preserve"> </w:t>
      </w:r>
      <w:r>
        <w:rPr>
          <w:sz w:val="24"/>
          <w:szCs w:val="24"/>
        </w:rPr>
        <w:t>w</w:t>
      </w:r>
      <w:r>
        <w:rPr>
          <w:spacing w:val="1"/>
          <w:sz w:val="24"/>
          <w:szCs w:val="24"/>
        </w:rPr>
        <w:t>a</w:t>
      </w:r>
      <w:r>
        <w:rPr>
          <w:sz w:val="24"/>
          <w:szCs w:val="24"/>
        </w:rPr>
        <w:t>w</w:t>
      </w:r>
      <w:r>
        <w:rPr>
          <w:spacing w:val="-1"/>
          <w:sz w:val="24"/>
          <w:szCs w:val="24"/>
        </w:rPr>
        <w:t>a</w:t>
      </w:r>
      <w:r>
        <w:rPr>
          <w:sz w:val="24"/>
          <w:szCs w:val="24"/>
        </w:rPr>
        <w:t>s</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ru t</w:t>
      </w:r>
      <w:r>
        <w:rPr>
          <w:spacing w:val="-1"/>
          <w:sz w:val="24"/>
          <w:szCs w:val="24"/>
        </w:rPr>
        <w:t>e</w:t>
      </w:r>
      <w:r>
        <w:rPr>
          <w:sz w:val="24"/>
          <w:szCs w:val="24"/>
        </w:rPr>
        <w:t>rh</w:t>
      </w:r>
      <w:r>
        <w:rPr>
          <w:spacing w:val="-2"/>
          <w:sz w:val="24"/>
          <w:szCs w:val="24"/>
        </w:rPr>
        <w:t>a</w:t>
      </w:r>
      <w:r>
        <w:rPr>
          <w:sz w:val="24"/>
          <w:szCs w:val="24"/>
        </w:rPr>
        <w:t>d</w:t>
      </w:r>
      <w:r>
        <w:rPr>
          <w:spacing w:val="-1"/>
          <w:sz w:val="24"/>
          <w:szCs w:val="24"/>
        </w:rPr>
        <w:t>a</w:t>
      </w:r>
      <w:r>
        <w:rPr>
          <w:sz w:val="24"/>
          <w:szCs w:val="24"/>
        </w:rPr>
        <w:t>p d</w:t>
      </w:r>
      <w:r>
        <w:rPr>
          <w:spacing w:val="-2"/>
          <w:sz w:val="24"/>
          <w:szCs w:val="24"/>
        </w:rPr>
        <w:t>un</w:t>
      </w:r>
      <w:r>
        <w:rPr>
          <w:spacing w:val="3"/>
          <w:sz w:val="24"/>
          <w:szCs w:val="24"/>
        </w:rPr>
        <w:t>i</w:t>
      </w:r>
      <w:r>
        <w:rPr>
          <w:sz w:val="24"/>
          <w:szCs w:val="24"/>
        </w:rPr>
        <w:t>a</w:t>
      </w:r>
      <w:r>
        <w:rPr>
          <w:spacing w:val="-1"/>
          <w:sz w:val="24"/>
          <w:szCs w:val="24"/>
        </w:rPr>
        <w:t xml:space="preserve"> </w:t>
      </w:r>
      <w:r>
        <w:rPr>
          <w:sz w:val="24"/>
          <w:szCs w:val="24"/>
        </w:rPr>
        <w:t>k</w:t>
      </w:r>
      <w:r>
        <w:rPr>
          <w:spacing w:val="-1"/>
          <w:sz w:val="24"/>
          <w:szCs w:val="24"/>
        </w:rPr>
        <w:t>e</w:t>
      </w:r>
      <w:r>
        <w:rPr>
          <w:sz w:val="24"/>
          <w:szCs w:val="24"/>
        </w:rPr>
        <w:t>rja</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s</w:t>
      </w:r>
      <w:r>
        <w:rPr>
          <w:spacing w:val="-1"/>
          <w:sz w:val="24"/>
          <w:szCs w:val="24"/>
        </w:rPr>
        <w:t>e</w:t>
      </w:r>
      <w:r>
        <w:rPr>
          <w:sz w:val="24"/>
          <w:szCs w:val="24"/>
        </w:rPr>
        <w:t>sun</w:t>
      </w:r>
      <w:r>
        <w:rPr>
          <w:spacing w:val="1"/>
          <w:sz w:val="24"/>
          <w:szCs w:val="24"/>
        </w:rPr>
        <w:t>g</w:t>
      </w:r>
      <w:r>
        <w:rPr>
          <w:spacing w:val="-5"/>
          <w:sz w:val="24"/>
          <w:szCs w:val="24"/>
        </w:rPr>
        <w:t>g</w:t>
      </w:r>
      <w:r>
        <w:rPr>
          <w:sz w:val="24"/>
          <w:szCs w:val="24"/>
        </w:rPr>
        <w:t>uh</w:t>
      </w:r>
      <w:r>
        <w:rPr>
          <w:spacing w:val="5"/>
          <w:sz w:val="24"/>
          <w:szCs w:val="24"/>
        </w:rPr>
        <w:t>n</w:t>
      </w:r>
      <w:r>
        <w:rPr>
          <w:spacing w:val="-5"/>
          <w:sz w:val="24"/>
          <w:szCs w:val="24"/>
        </w:rPr>
        <w:t>y</w:t>
      </w:r>
      <w:r>
        <w:rPr>
          <w:sz w:val="24"/>
          <w:szCs w:val="24"/>
        </w:rPr>
        <w:t>a</w:t>
      </w:r>
      <w:r>
        <w:rPr>
          <w:spacing w:val="-1"/>
          <w:sz w:val="24"/>
          <w:szCs w:val="24"/>
        </w:rPr>
        <w:t xml:space="preserve"> </w:t>
      </w:r>
      <w:r>
        <w:rPr>
          <w:sz w:val="24"/>
          <w:szCs w:val="24"/>
        </w:rPr>
        <w:t>d</w:t>
      </w:r>
      <w:r>
        <w:rPr>
          <w:spacing w:val="-1"/>
          <w:sz w:val="24"/>
          <w:szCs w:val="24"/>
        </w:rPr>
        <w:t>a</w:t>
      </w:r>
      <w:r>
        <w:rPr>
          <w:sz w:val="24"/>
          <w:szCs w:val="24"/>
        </w:rPr>
        <w:t xml:space="preserve">n </w:t>
      </w:r>
      <w:r>
        <w:rPr>
          <w:spacing w:val="-2"/>
          <w:sz w:val="24"/>
          <w:szCs w:val="24"/>
        </w:rPr>
        <w:t>m</w:t>
      </w:r>
      <w:r>
        <w:rPr>
          <w:spacing w:val="-1"/>
          <w:sz w:val="24"/>
          <w:szCs w:val="24"/>
        </w:rPr>
        <w:t>e</w:t>
      </w:r>
      <w:r>
        <w:rPr>
          <w:spacing w:val="2"/>
          <w:sz w:val="24"/>
          <w:szCs w:val="24"/>
        </w:rPr>
        <w:t>n</w:t>
      </w:r>
      <w:r>
        <w:rPr>
          <w:sz w:val="24"/>
          <w:szCs w:val="24"/>
        </w:rPr>
        <w:t>guji kesi</w:t>
      </w:r>
      <w:r>
        <w:rPr>
          <w:spacing w:val="-1"/>
          <w:sz w:val="24"/>
          <w:szCs w:val="24"/>
        </w:rPr>
        <w:t>a</w:t>
      </w:r>
      <w:r>
        <w:rPr>
          <w:sz w:val="24"/>
          <w:szCs w:val="24"/>
        </w:rPr>
        <w:t>p</w:t>
      </w:r>
      <w:r>
        <w:rPr>
          <w:spacing w:val="-1"/>
          <w:sz w:val="24"/>
          <w:szCs w:val="24"/>
        </w:rPr>
        <w:t>a</w:t>
      </w:r>
      <w:r>
        <w:rPr>
          <w:sz w:val="24"/>
          <w:szCs w:val="24"/>
        </w:rPr>
        <w:t xml:space="preserve">n </w:t>
      </w:r>
      <w:r>
        <w:rPr>
          <w:spacing w:val="-2"/>
          <w:sz w:val="24"/>
          <w:szCs w:val="24"/>
        </w:rPr>
        <w:t>m</w:t>
      </w:r>
      <w:r>
        <w:rPr>
          <w:spacing w:val="-1"/>
          <w:sz w:val="24"/>
          <w:szCs w:val="24"/>
        </w:rPr>
        <w:t>a</w:t>
      </w:r>
      <w:r>
        <w:rPr>
          <w:sz w:val="24"/>
          <w:szCs w:val="24"/>
        </w:rPr>
        <w:t>h</w:t>
      </w:r>
      <w:r>
        <w:rPr>
          <w:spacing w:val="-1"/>
          <w:sz w:val="24"/>
          <w:szCs w:val="24"/>
        </w:rPr>
        <w:t>a</w:t>
      </w:r>
      <w:r>
        <w:rPr>
          <w:sz w:val="24"/>
          <w:szCs w:val="24"/>
        </w:rPr>
        <w:t>siswa</w:t>
      </w:r>
      <w:r>
        <w:rPr>
          <w:spacing w:val="-6"/>
          <w:sz w:val="24"/>
          <w:szCs w:val="24"/>
        </w:rPr>
        <w:t xml:space="preserve"> </w:t>
      </w:r>
      <w:r>
        <w:rPr>
          <w:spacing w:val="-2"/>
          <w:sz w:val="24"/>
          <w:szCs w:val="24"/>
        </w:rPr>
        <w:t>m</w:t>
      </w:r>
      <w:r>
        <w:rPr>
          <w:spacing w:val="-1"/>
          <w:sz w:val="24"/>
          <w:szCs w:val="24"/>
        </w:rPr>
        <w:t>e</w:t>
      </w:r>
      <w:r>
        <w:rPr>
          <w:spacing w:val="-2"/>
          <w:sz w:val="24"/>
          <w:szCs w:val="24"/>
        </w:rPr>
        <w:t>m</w:t>
      </w:r>
      <w:r>
        <w:rPr>
          <w:spacing w:val="-1"/>
          <w:sz w:val="24"/>
          <w:szCs w:val="24"/>
        </w:rPr>
        <w:t>a</w:t>
      </w:r>
      <w:r>
        <w:rPr>
          <w:sz w:val="24"/>
          <w:szCs w:val="24"/>
        </w:rPr>
        <w:t>suki du</w:t>
      </w:r>
      <w:r>
        <w:rPr>
          <w:spacing w:val="1"/>
          <w:sz w:val="24"/>
          <w:szCs w:val="24"/>
        </w:rPr>
        <w:t>n</w:t>
      </w:r>
      <w:r>
        <w:rPr>
          <w:sz w:val="24"/>
          <w:szCs w:val="24"/>
        </w:rPr>
        <w:t>ia</w:t>
      </w:r>
      <w:r>
        <w:rPr>
          <w:spacing w:val="-1"/>
          <w:sz w:val="24"/>
          <w:szCs w:val="24"/>
        </w:rPr>
        <w:t xml:space="preserve"> </w:t>
      </w:r>
      <w:r>
        <w:rPr>
          <w:sz w:val="24"/>
          <w:szCs w:val="24"/>
        </w:rPr>
        <w:t>k</w:t>
      </w:r>
      <w:r>
        <w:rPr>
          <w:spacing w:val="-1"/>
          <w:sz w:val="24"/>
          <w:szCs w:val="24"/>
        </w:rPr>
        <w:t>er</w:t>
      </w:r>
      <w:r>
        <w:rPr>
          <w:sz w:val="24"/>
          <w:szCs w:val="24"/>
        </w:rPr>
        <w:t>ja</w:t>
      </w:r>
    </w:p>
    <w:p w:rsidR="00D0784A" w:rsidRDefault="00257B40">
      <w:pPr>
        <w:spacing w:before="20"/>
        <w:ind w:left="2591"/>
        <w:rPr>
          <w:sz w:val="24"/>
          <w:szCs w:val="24"/>
        </w:rPr>
      </w:pPr>
      <w:r>
        <w:rPr>
          <w:b/>
          <w:sz w:val="24"/>
          <w:szCs w:val="24"/>
        </w:rPr>
        <w:t>1.2.1.2</w:t>
      </w:r>
      <w:r>
        <w:rPr>
          <w:b/>
          <w:spacing w:val="1"/>
          <w:sz w:val="24"/>
          <w:szCs w:val="24"/>
        </w:rPr>
        <w:t xml:space="preserve"> </w:t>
      </w:r>
      <w:r>
        <w:rPr>
          <w:b/>
          <w:spacing w:val="-2"/>
          <w:sz w:val="24"/>
          <w:szCs w:val="24"/>
        </w:rPr>
        <w:t>T</w:t>
      </w:r>
      <w:r>
        <w:rPr>
          <w:b/>
          <w:spacing w:val="1"/>
          <w:sz w:val="24"/>
          <w:szCs w:val="24"/>
        </w:rPr>
        <w:t>u</w:t>
      </w:r>
      <w:r>
        <w:rPr>
          <w:b/>
          <w:sz w:val="24"/>
          <w:szCs w:val="24"/>
        </w:rPr>
        <w:t>ju</w:t>
      </w:r>
      <w:r>
        <w:rPr>
          <w:b/>
          <w:spacing w:val="-2"/>
          <w:sz w:val="24"/>
          <w:szCs w:val="24"/>
        </w:rPr>
        <w:t>a</w:t>
      </w:r>
      <w:r>
        <w:rPr>
          <w:b/>
          <w:sz w:val="24"/>
          <w:szCs w:val="24"/>
        </w:rPr>
        <w:t>n</w:t>
      </w:r>
      <w:r>
        <w:rPr>
          <w:b/>
          <w:spacing w:val="3"/>
          <w:sz w:val="24"/>
          <w:szCs w:val="24"/>
        </w:rPr>
        <w:t xml:space="preserve"> </w:t>
      </w:r>
      <w:r>
        <w:rPr>
          <w:b/>
          <w:spacing w:val="-4"/>
          <w:sz w:val="24"/>
          <w:szCs w:val="24"/>
        </w:rPr>
        <w:t>K</w:t>
      </w:r>
      <w:r>
        <w:rPr>
          <w:b/>
          <w:spacing w:val="-1"/>
          <w:sz w:val="24"/>
          <w:szCs w:val="24"/>
        </w:rPr>
        <w:t>h</w:t>
      </w:r>
      <w:r>
        <w:rPr>
          <w:b/>
          <w:spacing w:val="1"/>
          <w:sz w:val="24"/>
          <w:szCs w:val="24"/>
        </w:rPr>
        <w:t>u</w:t>
      </w:r>
      <w:r>
        <w:rPr>
          <w:b/>
          <w:sz w:val="24"/>
          <w:szCs w:val="24"/>
        </w:rPr>
        <w:t>s</w:t>
      </w:r>
      <w:r>
        <w:rPr>
          <w:b/>
          <w:spacing w:val="-1"/>
          <w:sz w:val="24"/>
          <w:szCs w:val="24"/>
        </w:rPr>
        <w:t>u</w:t>
      </w:r>
      <w:r>
        <w:rPr>
          <w:b/>
          <w:sz w:val="24"/>
          <w:szCs w:val="24"/>
        </w:rPr>
        <w:t>s</w:t>
      </w:r>
    </w:p>
    <w:p w:rsidR="00D0784A" w:rsidRDefault="00D0784A">
      <w:pPr>
        <w:spacing w:before="8" w:line="100" w:lineRule="exact"/>
        <w:rPr>
          <w:sz w:val="11"/>
          <w:szCs w:val="11"/>
        </w:rPr>
      </w:pPr>
    </w:p>
    <w:p w:rsidR="00D0784A" w:rsidRDefault="00257B40">
      <w:pPr>
        <w:spacing w:line="359" w:lineRule="auto"/>
        <w:ind w:left="2591" w:right="1292"/>
        <w:rPr>
          <w:sz w:val="24"/>
          <w:szCs w:val="24"/>
        </w:rPr>
      </w:pPr>
      <w:r>
        <w:rPr>
          <w:sz w:val="24"/>
          <w:szCs w:val="24"/>
        </w:rPr>
        <w:t xml:space="preserve">1.   </w:t>
      </w:r>
      <w:proofErr w:type="gramStart"/>
      <w:r>
        <w:rPr>
          <w:spacing w:val="1"/>
          <w:sz w:val="24"/>
          <w:szCs w:val="24"/>
        </w:rPr>
        <w:t>S</w:t>
      </w:r>
      <w:r>
        <w:rPr>
          <w:sz w:val="24"/>
          <w:szCs w:val="24"/>
        </w:rPr>
        <w:t>eb</w:t>
      </w:r>
      <w:r>
        <w:rPr>
          <w:spacing w:val="1"/>
          <w:sz w:val="24"/>
          <w:szCs w:val="24"/>
        </w:rPr>
        <w:t>a</w:t>
      </w:r>
      <w:r>
        <w:rPr>
          <w:spacing w:val="-2"/>
          <w:sz w:val="24"/>
          <w:szCs w:val="24"/>
        </w:rPr>
        <w:t>g</w:t>
      </w:r>
      <w:r>
        <w:rPr>
          <w:spacing w:val="-1"/>
          <w:sz w:val="24"/>
          <w:szCs w:val="24"/>
        </w:rPr>
        <w:t>a</w:t>
      </w:r>
      <w:r>
        <w:rPr>
          <w:sz w:val="24"/>
          <w:szCs w:val="24"/>
        </w:rPr>
        <w:t>i  w</w:t>
      </w:r>
      <w:r>
        <w:rPr>
          <w:spacing w:val="-1"/>
          <w:sz w:val="24"/>
          <w:szCs w:val="24"/>
        </w:rPr>
        <w:t>a</w:t>
      </w:r>
      <w:r>
        <w:rPr>
          <w:sz w:val="24"/>
          <w:szCs w:val="24"/>
        </w:rPr>
        <w:t>d</w:t>
      </w:r>
      <w:r>
        <w:rPr>
          <w:spacing w:val="-1"/>
          <w:sz w:val="24"/>
          <w:szCs w:val="24"/>
        </w:rPr>
        <w:t>a</w:t>
      </w:r>
      <w:r>
        <w:rPr>
          <w:sz w:val="24"/>
          <w:szCs w:val="24"/>
        </w:rPr>
        <w:t>h</w:t>
      </w:r>
      <w:proofErr w:type="gramEnd"/>
      <w:r>
        <w:rPr>
          <w:sz w:val="24"/>
          <w:szCs w:val="24"/>
        </w:rPr>
        <w:t xml:space="preserve"> d</w:t>
      </w:r>
      <w:r>
        <w:rPr>
          <w:spacing w:val="-1"/>
          <w:sz w:val="24"/>
          <w:szCs w:val="24"/>
        </w:rPr>
        <w:t>a</w:t>
      </w:r>
      <w:r>
        <w:rPr>
          <w:sz w:val="24"/>
          <w:szCs w:val="24"/>
        </w:rPr>
        <w:t>l</w:t>
      </w:r>
      <w:r>
        <w:rPr>
          <w:spacing w:val="-1"/>
          <w:sz w:val="24"/>
          <w:szCs w:val="24"/>
        </w:rPr>
        <w:t>a</w:t>
      </w:r>
      <w:r>
        <w:rPr>
          <w:sz w:val="24"/>
          <w:szCs w:val="24"/>
        </w:rPr>
        <w:t xml:space="preserve">m </w:t>
      </w:r>
      <w:r>
        <w:rPr>
          <w:spacing w:val="-2"/>
          <w:sz w:val="24"/>
          <w:szCs w:val="24"/>
        </w:rPr>
        <w:t>m</w:t>
      </w:r>
      <w:r>
        <w:rPr>
          <w:spacing w:val="-1"/>
          <w:sz w:val="24"/>
          <w:szCs w:val="24"/>
        </w:rPr>
        <w:t>e</w:t>
      </w:r>
      <w:r>
        <w:rPr>
          <w:sz w:val="24"/>
          <w:szCs w:val="24"/>
        </w:rPr>
        <w:t>n</w:t>
      </w:r>
      <w:r>
        <w:rPr>
          <w:spacing w:val="-2"/>
          <w:sz w:val="24"/>
          <w:szCs w:val="24"/>
        </w:rPr>
        <w:t>g</w:t>
      </w:r>
      <w:r>
        <w:rPr>
          <w:spacing w:val="-1"/>
          <w:sz w:val="24"/>
          <w:szCs w:val="24"/>
        </w:rPr>
        <w:t>a</w:t>
      </w:r>
      <w:r>
        <w:rPr>
          <w:sz w:val="24"/>
          <w:szCs w:val="24"/>
        </w:rPr>
        <w:t>plik</w:t>
      </w:r>
      <w:r>
        <w:rPr>
          <w:spacing w:val="-1"/>
          <w:sz w:val="24"/>
          <w:szCs w:val="24"/>
        </w:rPr>
        <w:t>a</w:t>
      </w:r>
      <w:r>
        <w:rPr>
          <w:sz w:val="24"/>
          <w:szCs w:val="24"/>
        </w:rPr>
        <w:t>sik</w:t>
      </w:r>
      <w:r>
        <w:rPr>
          <w:spacing w:val="-1"/>
          <w:sz w:val="24"/>
          <w:szCs w:val="24"/>
        </w:rPr>
        <w:t>a</w:t>
      </w:r>
      <w:r>
        <w:rPr>
          <w:sz w:val="24"/>
          <w:szCs w:val="24"/>
        </w:rPr>
        <w:t>n t</w:t>
      </w:r>
      <w:r>
        <w:rPr>
          <w:spacing w:val="-1"/>
          <w:sz w:val="24"/>
          <w:szCs w:val="24"/>
        </w:rPr>
        <w:t>e</w:t>
      </w:r>
      <w:r>
        <w:rPr>
          <w:sz w:val="24"/>
          <w:szCs w:val="24"/>
        </w:rPr>
        <w:t>ori</w:t>
      </w:r>
      <w:r>
        <w:rPr>
          <w:spacing w:val="-3"/>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ket</w:t>
      </w:r>
      <w:r>
        <w:rPr>
          <w:spacing w:val="-1"/>
          <w:sz w:val="24"/>
          <w:szCs w:val="24"/>
        </w:rPr>
        <w:t>era</w:t>
      </w:r>
      <w:r>
        <w:rPr>
          <w:spacing w:val="-2"/>
          <w:sz w:val="24"/>
          <w:szCs w:val="24"/>
        </w:rPr>
        <w:t>m</w:t>
      </w:r>
      <w:r>
        <w:rPr>
          <w:sz w:val="24"/>
          <w:szCs w:val="24"/>
        </w:rPr>
        <w:t>pil</w:t>
      </w:r>
      <w:r>
        <w:rPr>
          <w:spacing w:val="-1"/>
          <w:sz w:val="24"/>
          <w:szCs w:val="24"/>
        </w:rPr>
        <w:t>a</w:t>
      </w:r>
      <w:r>
        <w:rPr>
          <w:sz w:val="24"/>
          <w:szCs w:val="24"/>
        </w:rPr>
        <w:t>n pr</w:t>
      </w:r>
      <w:r>
        <w:rPr>
          <w:spacing w:val="-2"/>
          <w:sz w:val="24"/>
          <w:szCs w:val="24"/>
        </w:rPr>
        <w:t>a</w:t>
      </w:r>
      <w:r>
        <w:rPr>
          <w:sz w:val="24"/>
          <w:szCs w:val="24"/>
        </w:rPr>
        <w:t xml:space="preserve">ktisi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pacing w:val="2"/>
          <w:sz w:val="24"/>
          <w:szCs w:val="24"/>
        </w:rPr>
        <w:t>p</w:t>
      </w:r>
      <w:r>
        <w:rPr>
          <w:spacing w:val="-1"/>
          <w:sz w:val="24"/>
          <w:szCs w:val="24"/>
        </w:rPr>
        <w:t>e</w:t>
      </w:r>
      <w:r>
        <w:rPr>
          <w:sz w:val="24"/>
          <w:szCs w:val="24"/>
        </w:rPr>
        <w:t>r</w:t>
      </w:r>
      <w:r>
        <w:rPr>
          <w:spacing w:val="1"/>
          <w:sz w:val="24"/>
          <w:szCs w:val="24"/>
        </w:rPr>
        <w:t>n</w:t>
      </w:r>
      <w:r>
        <w:rPr>
          <w:spacing w:val="-1"/>
          <w:sz w:val="24"/>
          <w:szCs w:val="24"/>
        </w:rPr>
        <w:t>a</w:t>
      </w:r>
      <w:r>
        <w:rPr>
          <w:sz w:val="24"/>
          <w:szCs w:val="24"/>
        </w:rPr>
        <w:t>h dip</w:t>
      </w:r>
      <w:r>
        <w:rPr>
          <w:spacing w:val="-1"/>
          <w:sz w:val="24"/>
          <w:szCs w:val="24"/>
        </w:rPr>
        <w:t>e</w:t>
      </w:r>
      <w:r>
        <w:rPr>
          <w:sz w:val="24"/>
          <w:szCs w:val="24"/>
        </w:rPr>
        <w:t>r</w:t>
      </w:r>
      <w:r>
        <w:rPr>
          <w:spacing w:val="-1"/>
          <w:sz w:val="24"/>
          <w:szCs w:val="24"/>
        </w:rPr>
        <w:t>o</w:t>
      </w:r>
      <w:r>
        <w:rPr>
          <w:sz w:val="24"/>
          <w:szCs w:val="24"/>
        </w:rPr>
        <w:t>l</w:t>
      </w:r>
      <w:r>
        <w:rPr>
          <w:spacing w:val="-1"/>
          <w:sz w:val="24"/>
          <w:szCs w:val="24"/>
        </w:rPr>
        <w:t>e</w:t>
      </w:r>
      <w:r>
        <w:rPr>
          <w:sz w:val="24"/>
          <w:szCs w:val="24"/>
        </w:rPr>
        <w:t>h</w:t>
      </w:r>
      <w:r>
        <w:rPr>
          <w:spacing w:val="-2"/>
          <w:sz w:val="24"/>
          <w:szCs w:val="24"/>
        </w:rPr>
        <w:t xml:space="preserve"> </w:t>
      </w:r>
      <w:r>
        <w:rPr>
          <w:sz w:val="24"/>
          <w:szCs w:val="24"/>
        </w:rPr>
        <w:t>s</w:t>
      </w:r>
      <w:r>
        <w:rPr>
          <w:spacing w:val="-1"/>
          <w:sz w:val="24"/>
          <w:szCs w:val="24"/>
        </w:rPr>
        <w:t>e</w:t>
      </w:r>
      <w:r>
        <w:rPr>
          <w:sz w:val="24"/>
          <w:szCs w:val="24"/>
        </w:rPr>
        <w:t>l</w:t>
      </w:r>
      <w:r>
        <w:rPr>
          <w:spacing w:val="-1"/>
          <w:sz w:val="24"/>
          <w:szCs w:val="24"/>
        </w:rPr>
        <w:t>a</w:t>
      </w:r>
      <w:r>
        <w:rPr>
          <w:sz w:val="24"/>
          <w:szCs w:val="24"/>
        </w:rPr>
        <w:t xml:space="preserve">ma </w:t>
      </w:r>
      <w:r>
        <w:rPr>
          <w:spacing w:val="-2"/>
          <w:sz w:val="24"/>
          <w:szCs w:val="24"/>
        </w:rPr>
        <w:t>m</w:t>
      </w:r>
      <w:r>
        <w:rPr>
          <w:spacing w:val="-1"/>
          <w:sz w:val="24"/>
          <w:szCs w:val="24"/>
        </w:rPr>
        <w:t>e</w:t>
      </w:r>
      <w:r>
        <w:rPr>
          <w:sz w:val="24"/>
          <w:szCs w:val="24"/>
        </w:rPr>
        <w:t>n</w:t>
      </w:r>
      <w:r>
        <w:rPr>
          <w:spacing w:val="-2"/>
          <w:sz w:val="24"/>
          <w:szCs w:val="24"/>
        </w:rPr>
        <w:t>g</w:t>
      </w:r>
      <w:r>
        <w:rPr>
          <w:sz w:val="24"/>
          <w:szCs w:val="24"/>
        </w:rPr>
        <w:t>ikuti ko</w:t>
      </w:r>
      <w:r>
        <w:rPr>
          <w:spacing w:val="-2"/>
          <w:sz w:val="24"/>
          <w:szCs w:val="24"/>
        </w:rPr>
        <w:t>n</w:t>
      </w:r>
      <w:r>
        <w:rPr>
          <w:sz w:val="24"/>
          <w:szCs w:val="24"/>
        </w:rPr>
        <w:t>tr</w:t>
      </w:r>
      <w:r>
        <w:rPr>
          <w:spacing w:val="-2"/>
          <w:sz w:val="24"/>
          <w:szCs w:val="24"/>
        </w:rPr>
        <w:t>a</w:t>
      </w:r>
      <w:r>
        <w:rPr>
          <w:sz w:val="24"/>
          <w:szCs w:val="24"/>
        </w:rPr>
        <w:t>k p</w:t>
      </w:r>
      <w:r>
        <w:rPr>
          <w:spacing w:val="-1"/>
          <w:sz w:val="24"/>
          <w:szCs w:val="24"/>
        </w:rPr>
        <w:t>e</w:t>
      </w:r>
      <w:r>
        <w:rPr>
          <w:sz w:val="24"/>
          <w:szCs w:val="24"/>
        </w:rPr>
        <w:t>rkuli</w:t>
      </w:r>
      <w:r>
        <w:rPr>
          <w:spacing w:val="-1"/>
          <w:sz w:val="24"/>
          <w:szCs w:val="24"/>
        </w:rPr>
        <w:t>a</w:t>
      </w:r>
      <w:r>
        <w:rPr>
          <w:sz w:val="24"/>
          <w:szCs w:val="24"/>
        </w:rPr>
        <w:t>h</w:t>
      </w:r>
      <w:r>
        <w:rPr>
          <w:spacing w:val="-1"/>
          <w:sz w:val="24"/>
          <w:szCs w:val="24"/>
        </w:rPr>
        <w:t>a</w:t>
      </w:r>
      <w:r>
        <w:rPr>
          <w:sz w:val="24"/>
          <w:szCs w:val="24"/>
        </w:rPr>
        <w:t>n ke</w:t>
      </w:r>
      <w:r>
        <w:rPr>
          <w:spacing w:val="-1"/>
          <w:sz w:val="24"/>
          <w:szCs w:val="24"/>
        </w:rPr>
        <w:t xml:space="preserve"> </w:t>
      </w:r>
      <w:r>
        <w:rPr>
          <w:sz w:val="24"/>
          <w:szCs w:val="24"/>
        </w:rPr>
        <w:t>d</w:t>
      </w:r>
      <w:r>
        <w:rPr>
          <w:spacing w:val="-1"/>
          <w:sz w:val="24"/>
          <w:szCs w:val="24"/>
        </w:rPr>
        <w:t>a</w:t>
      </w:r>
      <w:r>
        <w:rPr>
          <w:sz w:val="24"/>
          <w:szCs w:val="24"/>
        </w:rPr>
        <w:t>l</w:t>
      </w:r>
      <w:r>
        <w:rPr>
          <w:spacing w:val="-1"/>
          <w:sz w:val="24"/>
          <w:szCs w:val="24"/>
        </w:rPr>
        <w:t>a</w:t>
      </w:r>
      <w:r>
        <w:rPr>
          <w:sz w:val="24"/>
          <w:szCs w:val="24"/>
        </w:rPr>
        <w:t>m pr</w:t>
      </w:r>
      <w:r>
        <w:rPr>
          <w:spacing w:val="-2"/>
          <w:sz w:val="24"/>
          <w:szCs w:val="24"/>
        </w:rPr>
        <w:t>a</w:t>
      </w:r>
      <w:r>
        <w:rPr>
          <w:sz w:val="24"/>
          <w:szCs w:val="24"/>
        </w:rPr>
        <w:t>kt</w:t>
      </w:r>
      <w:r>
        <w:rPr>
          <w:spacing w:val="1"/>
          <w:sz w:val="24"/>
          <w:szCs w:val="24"/>
        </w:rPr>
        <w:t>i</w:t>
      </w:r>
      <w:r>
        <w:rPr>
          <w:sz w:val="24"/>
          <w:szCs w:val="24"/>
        </w:rPr>
        <w:t>k dunia</w:t>
      </w:r>
      <w:r>
        <w:rPr>
          <w:spacing w:val="-1"/>
          <w:sz w:val="24"/>
          <w:szCs w:val="24"/>
        </w:rPr>
        <w:t xml:space="preserve"> </w:t>
      </w:r>
      <w:r>
        <w:rPr>
          <w:sz w:val="24"/>
          <w:szCs w:val="24"/>
        </w:rPr>
        <w:t>k</w:t>
      </w:r>
      <w:r>
        <w:rPr>
          <w:spacing w:val="-1"/>
          <w:sz w:val="24"/>
          <w:szCs w:val="24"/>
        </w:rPr>
        <w:t>er</w:t>
      </w:r>
      <w:r>
        <w:rPr>
          <w:sz w:val="24"/>
          <w:szCs w:val="24"/>
        </w:rPr>
        <w:t>ja</w:t>
      </w:r>
      <w:r>
        <w:rPr>
          <w:spacing w:val="-3"/>
          <w:sz w:val="24"/>
          <w:szCs w:val="24"/>
        </w:rPr>
        <w:t xml:space="preserve"> </w:t>
      </w:r>
      <w:r>
        <w:rPr>
          <w:sz w:val="24"/>
          <w:szCs w:val="24"/>
        </w:rPr>
        <w:t>s</w:t>
      </w:r>
      <w:r>
        <w:rPr>
          <w:spacing w:val="-1"/>
          <w:sz w:val="24"/>
          <w:szCs w:val="24"/>
        </w:rPr>
        <w:t>e</w:t>
      </w:r>
      <w:r>
        <w:rPr>
          <w:spacing w:val="-2"/>
          <w:sz w:val="24"/>
          <w:szCs w:val="24"/>
        </w:rPr>
        <w:t>s</w:t>
      </w:r>
      <w:r>
        <w:rPr>
          <w:sz w:val="24"/>
          <w:szCs w:val="24"/>
        </w:rPr>
        <w:t>ung</w:t>
      </w:r>
      <w:r>
        <w:rPr>
          <w:spacing w:val="-2"/>
          <w:sz w:val="24"/>
          <w:szCs w:val="24"/>
        </w:rPr>
        <w:t>g</w:t>
      </w:r>
      <w:r>
        <w:rPr>
          <w:sz w:val="24"/>
          <w:szCs w:val="24"/>
        </w:rPr>
        <w:t>uh</w:t>
      </w:r>
      <w:r>
        <w:rPr>
          <w:spacing w:val="5"/>
          <w:sz w:val="24"/>
          <w:szCs w:val="24"/>
        </w:rPr>
        <w:t>n</w:t>
      </w:r>
      <w:r>
        <w:rPr>
          <w:spacing w:val="-5"/>
          <w:sz w:val="24"/>
          <w:szCs w:val="24"/>
        </w:rPr>
        <w:t>y</w:t>
      </w:r>
      <w:r>
        <w:rPr>
          <w:spacing w:val="-1"/>
          <w:sz w:val="24"/>
          <w:szCs w:val="24"/>
        </w:rPr>
        <w:t>a</w:t>
      </w:r>
      <w:r>
        <w:rPr>
          <w:sz w:val="24"/>
          <w:szCs w:val="24"/>
        </w:rPr>
        <w:t>.</w:t>
      </w:r>
    </w:p>
    <w:p w:rsidR="00D0784A" w:rsidRDefault="00257B40">
      <w:pPr>
        <w:spacing w:before="12" w:line="360" w:lineRule="auto"/>
        <w:ind w:left="2591" w:right="1589"/>
        <w:jc w:val="both"/>
        <w:rPr>
          <w:sz w:val="24"/>
          <w:szCs w:val="24"/>
        </w:rPr>
      </w:pPr>
      <w:r>
        <w:rPr>
          <w:sz w:val="24"/>
          <w:szCs w:val="24"/>
        </w:rPr>
        <w:t xml:space="preserve">2.  </w:t>
      </w:r>
      <w:r>
        <w:rPr>
          <w:spacing w:val="32"/>
          <w:sz w:val="24"/>
          <w:szCs w:val="24"/>
        </w:rPr>
        <w:t xml:space="preserve"> </w:t>
      </w:r>
      <w:r>
        <w:rPr>
          <w:sz w:val="24"/>
          <w:szCs w:val="24"/>
        </w:rPr>
        <w:t>M</w:t>
      </w:r>
      <w:r>
        <w:rPr>
          <w:spacing w:val="-1"/>
          <w:sz w:val="24"/>
          <w:szCs w:val="24"/>
        </w:rPr>
        <w:t>a</w:t>
      </w:r>
      <w:r>
        <w:rPr>
          <w:spacing w:val="1"/>
          <w:sz w:val="24"/>
          <w:szCs w:val="24"/>
        </w:rPr>
        <w:t>h</w:t>
      </w:r>
      <w:r>
        <w:rPr>
          <w:spacing w:val="-1"/>
          <w:sz w:val="24"/>
          <w:szCs w:val="24"/>
        </w:rPr>
        <w:t>a</w:t>
      </w:r>
      <w:r>
        <w:rPr>
          <w:sz w:val="24"/>
          <w:szCs w:val="24"/>
        </w:rPr>
        <w:t>s</w:t>
      </w:r>
      <w:r>
        <w:rPr>
          <w:spacing w:val="-2"/>
          <w:sz w:val="24"/>
          <w:szCs w:val="24"/>
        </w:rPr>
        <w:t>i</w:t>
      </w:r>
      <w:r>
        <w:rPr>
          <w:sz w:val="24"/>
          <w:szCs w:val="24"/>
        </w:rPr>
        <w:t>swa</w:t>
      </w:r>
      <w:r>
        <w:rPr>
          <w:spacing w:val="1"/>
          <w:sz w:val="24"/>
          <w:szCs w:val="24"/>
        </w:rPr>
        <w:t xml:space="preserve"> </w:t>
      </w:r>
      <w:r>
        <w:rPr>
          <w:spacing w:val="-2"/>
          <w:sz w:val="24"/>
          <w:szCs w:val="24"/>
        </w:rPr>
        <w:t>m</w:t>
      </w:r>
      <w:r>
        <w:rPr>
          <w:spacing w:val="-1"/>
          <w:sz w:val="24"/>
          <w:szCs w:val="24"/>
        </w:rPr>
        <w:t>a</w:t>
      </w:r>
      <w:r>
        <w:rPr>
          <w:spacing w:val="-2"/>
          <w:sz w:val="24"/>
          <w:szCs w:val="24"/>
        </w:rPr>
        <w:t>m</w:t>
      </w:r>
      <w:r>
        <w:rPr>
          <w:sz w:val="24"/>
          <w:szCs w:val="24"/>
        </w:rPr>
        <w:t>pu</w:t>
      </w:r>
      <w:r>
        <w:rPr>
          <w:spacing w:val="2"/>
          <w:sz w:val="24"/>
          <w:szCs w:val="24"/>
        </w:rPr>
        <w:t xml:space="preserve"> </w:t>
      </w:r>
      <w:r>
        <w:rPr>
          <w:spacing w:val="-2"/>
          <w:sz w:val="24"/>
          <w:szCs w:val="24"/>
        </w:rPr>
        <w:t>m</w:t>
      </w:r>
      <w:r>
        <w:rPr>
          <w:spacing w:val="-1"/>
          <w:sz w:val="24"/>
          <w:szCs w:val="24"/>
        </w:rPr>
        <w:t>e</w:t>
      </w:r>
      <w:r>
        <w:rPr>
          <w:spacing w:val="-2"/>
          <w:sz w:val="24"/>
          <w:szCs w:val="24"/>
        </w:rPr>
        <w:t>m</w:t>
      </w:r>
      <w:r>
        <w:rPr>
          <w:sz w:val="24"/>
          <w:szCs w:val="24"/>
        </w:rPr>
        <w:t>p</w:t>
      </w:r>
      <w:r>
        <w:rPr>
          <w:spacing w:val="-1"/>
          <w:sz w:val="24"/>
          <w:szCs w:val="24"/>
        </w:rPr>
        <w:t>e</w:t>
      </w:r>
      <w:r>
        <w:rPr>
          <w:sz w:val="24"/>
          <w:szCs w:val="24"/>
        </w:rPr>
        <w:t>rsi</w:t>
      </w:r>
      <w:r>
        <w:rPr>
          <w:spacing w:val="-1"/>
          <w:sz w:val="24"/>
          <w:szCs w:val="24"/>
        </w:rPr>
        <w:t>a</w:t>
      </w:r>
      <w:r>
        <w:rPr>
          <w:sz w:val="24"/>
          <w:szCs w:val="24"/>
        </w:rPr>
        <w:t>pk</w:t>
      </w:r>
      <w:r>
        <w:rPr>
          <w:spacing w:val="-1"/>
          <w:sz w:val="24"/>
          <w:szCs w:val="24"/>
        </w:rPr>
        <w:t>a</w:t>
      </w:r>
      <w:r>
        <w:rPr>
          <w:sz w:val="24"/>
          <w:szCs w:val="24"/>
        </w:rPr>
        <w:t>n</w:t>
      </w:r>
      <w:r>
        <w:rPr>
          <w:spacing w:val="4"/>
          <w:sz w:val="24"/>
          <w:szCs w:val="24"/>
        </w:rPr>
        <w:t xml:space="preserve"> </w:t>
      </w:r>
      <w:r>
        <w:rPr>
          <w:sz w:val="24"/>
          <w:szCs w:val="24"/>
        </w:rPr>
        <w:t>h</w:t>
      </w:r>
      <w:r>
        <w:rPr>
          <w:spacing w:val="-1"/>
          <w:sz w:val="24"/>
          <w:szCs w:val="24"/>
        </w:rPr>
        <w:t>a</w:t>
      </w:r>
      <w:r>
        <w:rPr>
          <w:spacing w:val="3"/>
          <w:sz w:val="24"/>
          <w:szCs w:val="24"/>
        </w:rPr>
        <w:t>l</w:t>
      </w:r>
      <w:r>
        <w:rPr>
          <w:spacing w:val="-1"/>
          <w:sz w:val="24"/>
          <w:szCs w:val="24"/>
        </w:rPr>
        <w:t>-</w:t>
      </w:r>
      <w:r>
        <w:rPr>
          <w:spacing w:val="2"/>
          <w:sz w:val="24"/>
          <w:szCs w:val="24"/>
        </w:rPr>
        <w:t>h</w:t>
      </w:r>
      <w:r>
        <w:rPr>
          <w:spacing w:val="-1"/>
          <w:sz w:val="24"/>
          <w:szCs w:val="24"/>
        </w:rPr>
        <w:t>a</w:t>
      </w:r>
      <w:r>
        <w:rPr>
          <w:sz w:val="24"/>
          <w:szCs w:val="24"/>
        </w:rPr>
        <w:t>l</w:t>
      </w:r>
      <w:r>
        <w:rPr>
          <w:spacing w:val="5"/>
          <w:sz w:val="24"/>
          <w:szCs w:val="24"/>
        </w:rPr>
        <w:t xml:space="preserve"> </w:t>
      </w:r>
      <w:r>
        <w:rPr>
          <w:spacing w:val="-2"/>
          <w:sz w:val="24"/>
          <w:szCs w:val="24"/>
        </w:rPr>
        <w:t>t</w:t>
      </w:r>
      <w:r>
        <w:rPr>
          <w:spacing w:val="-1"/>
          <w:sz w:val="24"/>
          <w:szCs w:val="24"/>
        </w:rPr>
        <w:t>e</w:t>
      </w:r>
      <w:r>
        <w:rPr>
          <w:sz w:val="24"/>
          <w:szCs w:val="24"/>
        </w:rPr>
        <w:t>knis</w:t>
      </w:r>
      <w:r>
        <w:rPr>
          <w:spacing w:val="10"/>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dip</w:t>
      </w:r>
      <w:r>
        <w:rPr>
          <w:spacing w:val="-1"/>
          <w:sz w:val="24"/>
          <w:szCs w:val="24"/>
        </w:rPr>
        <w:t>er</w:t>
      </w:r>
      <w:r>
        <w:rPr>
          <w:sz w:val="24"/>
          <w:szCs w:val="24"/>
        </w:rPr>
        <w:t>luk</w:t>
      </w:r>
      <w:r>
        <w:rPr>
          <w:spacing w:val="-1"/>
          <w:sz w:val="24"/>
          <w:szCs w:val="24"/>
        </w:rPr>
        <w:t>a</w:t>
      </w:r>
      <w:r>
        <w:rPr>
          <w:sz w:val="24"/>
          <w:szCs w:val="24"/>
        </w:rPr>
        <w:t>n untuk</w:t>
      </w:r>
      <w:r>
        <w:rPr>
          <w:spacing w:val="4"/>
          <w:sz w:val="24"/>
          <w:szCs w:val="24"/>
        </w:rPr>
        <w:t xml:space="preserve"> </w:t>
      </w:r>
      <w:r>
        <w:rPr>
          <w:spacing w:val="-2"/>
          <w:sz w:val="24"/>
          <w:szCs w:val="24"/>
        </w:rPr>
        <w:t>m</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3"/>
          <w:sz w:val="24"/>
          <w:szCs w:val="24"/>
        </w:rPr>
        <w:t>s</w:t>
      </w:r>
      <w:r>
        <w:rPr>
          <w:sz w:val="24"/>
          <w:szCs w:val="24"/>
        </w:rPr>
        <w:t>u</w:t>
      </w:r>
      <w:r>
        <w:rPr>
          <w:spacing w:val="-1"/>
          <w:sz w:val="24"/>
          <w:szCs w:val="24"/>
        </w:rPr>
        <w:t>a</w:t>
      </w:r>
      <w:r>
        <w:rPr>
          <w:spacing w:val="-2"/>
          <w:sz w:val="24"/>
          <w:szCs w:val="24"/>
        </w:rPr>
        <w:t>t</w:t>
      </w:r>
      <w:r>
        <w:rPr>
          <w:sz w:val="24"/>
          <w:szCs w:val="24"/>
        </w:rPr>
        <w:t>u</w:t>
      </w:r>
      <w:r>
        <w:rPr>
          <w:spacing w:val="4"/>
          <w:sz w:val="24"/>
          <w:szCs w:val="24"/>
        </w:rPr>
        <w:t xml:space="preserve"> </w:t>
      </w:r>
      <w:r>
        <w:rPr>
          <w:spacing w:val="-1"/>
          <w:sz w:val="24"/>
          <w:szCs w:val="24"/>
        </w:rPr>
        <w:t>a</w:t>
      </w:r>
      <w:r>
        <w:rPr>
          <w:sz w:val="24"/>
          <w:szCs w:val="24"/>
        </w:rPr>
        <w:t>kt</w:t>
      </w:r>
      <w:r>
        <w:rPr>
          <w:spacing w:val="1"/>
          <w:sz w:val="24"/>
          <w:szCs w:val="24"/>
        </w:rPr>
        <w:t>i</w:t>
      </w:r>
      <w:r>
        <w:rPr>
          <w:sz w:val="24"/>
          <w:szCs w:val="24"/>
        </w:rPr>
        <w:t>v</w:t>
      </w:r>
      <w:r>
        <w:rPr>
          <w:spacing w:val="-2"/>
          <w:sz w:val="24"/>
          <w:szCs w:val="24"/>
        </w:rPr>
        <w:t>i</w:t>
      </w:r>
      <w:r>
        <w:rPr>
          <w:sz w:val="24"/>
          <w:szCs w:val="24"/>
        </w:rPr>
        <w:t>t</w:t>
      </w:r>
      <w:r>
        <w:rPr>
          <w:spacing w:val="-1"/>
          <w:sz w:val="24"/>
          <w:szCs w:val="24"/>
        </w:rPr>
        <w:t>a</w:t>
      </w:r>
      <w:r>
        <w:rPr>
          <w:sz w:val="24"/>
          <w:szCs w:val="24"/>
        </w:rPr>
        <w:t>s</w:t>
      </w:r>
      <w:r>
        <w:rPr>
          <w:spacing w:val="4"/>
          <w:sz w:val="24"/>
          <w:szCs w:val="24"/>
        </w:rPr>
        <w:t xml:space="preserve"> </w:t>
      </w:r>
      <w:r>
        <w:rPr>
          <w:sz w:val="24"/>
          <w:szCs w:val="24"/>
        </w:rPr>
        <w:t>k</w:t>
      </w:r>
      <w:r>
        <w:rPr>
          <w:spacing w:val="-1"/>
          <w:sz w:val="24"/>
          <w:szCs w:val="24"/>
        </w:rPr>
        <w:t>er</w:t>
      </w:r>
      <w:r>
        <w:rPr>
          <w:sz w:val="24"/>
          <w:szCs w:val="24"/>
        </w:rPr>
        <w:t>ja s</w:t>
      </w:r>
      <w:r>
        <w:rPr>
          <w:spacing w:val="-1"/>
          <w:sz w:val="24"/>
          <w:szCs w:val="24"/>
        </w:rPr>
        <w:t>e</w:t>
      </w:r>
      <w:r>
        <w:rPr>
          <w:sz w:val="24"/>
          <w:szCs w:val="24"/>
        </w:rPr>
        <w:t>su</w:t>
      </w:r>
      <w:r>
        <w:rPr>
          <w:spacing w:val="-1"/>
          <w:sz w:val="24"/>
          <w:szCs w:val="24"/>
        </w:rPr>
        <w:t>a</w:t>
      </w:r>
      <w:r>
        <w:rPr>
          <w:sz w:val="24"/>
          <w:szCs w:val="24"/>
        </w:rPr>
        <w:t>i</w:t>
      </w:r>
      <w:r>
        <w:rPr>
          <w:spacing w:val="2"/>
          <w:sz w:val="24"/>
          <w:szCs w:val="24"/>
        </w:rPr>
        <w:t xml:space="preserve"> </w:t>
      </w:r>
      <w:r>
        <w:rPr>
          <w:sz w:val="24"/>
          <w:szCs w:val="24"/>
        </w:rPr>
        <w:t>d</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r>
        <w:rPr>
          <w:spacing w:val="7"/>
          <w:sz w:val="24"/>
          <w:szCs w:val="24"/>
        </w:rPr>
        <w:t xml:space="preserve"> </w:t>
      </w:r>
      <w:r>
        <w:rPr>
          <w:sz w:val="24"/>
          <w:szCs w:val="24"/>
        </w:rPr>
        <w:t>kond</w:t>
      </w:r>
      <w:r>
        <w:rPr>
          <w:spacing w:val="-2"/>
          <w:sz w:val="24"/>
          <w:szCs w:val="24"/>
        </w:rPr>
        <w:t>i</w:t>
      </w:r>
      <w:r>
        <w:rPr>
          <w:sz w:val="24"/>
          <w:szCs w:val="24"/>
        </w:rPr>
        <w:t>si</w:t>
      </w:r>
      <w:r>
        <w:rPr>
          <w:spacing w:val="4"/>
          <w:sz w:val="24"/>
          <w:szCs w:val="24"/>
        </w:rPr>
        <w:t xml:space="preserve"> </w:t>
      </w:r>
      <w:r>
        <w:rPr>
          <w:sz w:val="24"/>
          <w:szCs w:val="24"/>
        </w:rPr>
        <w:t>t</w:t>
      </w:r>
      <w:r>
        <w:rPr>
          <w:spacing w:val="-1"/>
          <w:sz w:val="24"/>
          <w:szCs w:val="24"/>
        </w:rPr>
        <w:t>e</w:t>
      </w:r>
      <w:r>
        <w:rPr>
          <w:spacing w:val="-4"/>
          <w:sz w:val="24"/>
          <w:szCs w:val="24"/>
        </w:rPr>
        <w:t>m</w:t>
      </w:r>
      <w:r>
        <w:rPr>
          <w:sz w:val="24"/>
          <w:szCs w:val="24"/>
        </w:rPr>
        <w:t>p</w:t>
      </w:r>
      <w:r>
        <w:rPr>
          <w:spacing w:val="-1"/>
          <w:sz w:val="24"/>
          <w:szCs w:val="24"/>
        </w:rPr>
        <w:t>a</w:t>
      </w:r>
      <w:r>
        <w:rPr>
          <w:sz w:val="24"/>
          <w:szCs w:val="24"/>
        </w:rPr>
        <w:t>t pr</w:t>
      </w:r>
      <w:r>
        <w:rPr>
          <w:spacing w:val="-2"/>
          <w:sz w:val="24"/>
          <w:szCs w:val="24"/>
        </w:rPr>
        <w:t>a</w:t>
      </w:r>
      <w:r>
        <w:rPr>
          <w:sz w:val="24"/>
          <w:szCs w:val="24"/>
        </w:rPr>
        <w:t>kt</w:t>
      </w:r>
      <w:r>
        <w:rPr>
          <w:spacing w:val="-1"/>
          <w:sz w:val="24"/>
          <w:szCs w:val="24"/>
        </w:rPr>
        <w:t>e</w:t>
      </w:r>
      <w:r>
        <w:rPr>
          <w:sz w:val="24"/>
          <w:szCs w:val="24"/>
        </w:rPr>
        <w:t>k k</w:t>
      </w:r>
      <w:r>
        <w:rPr>
          <w:spacing w:val="-1"/>
          <w:sz w:val="24"/>
          <w:szCs w:val="24"/>
        </w:rPr>
        <w:t>e</w:t>
      </w:r>
      <w:r>
        <w:rPr>
          <w:sz w:val="24"/>
          <w:szCs w:val="24"/>
        </w:rPr>
        <w:t>rj</w:t>
      </w:r>
      <w:r>
        <w:rPr>
          <w:spacing w:val="-1"/>
          <w:sz w:val="24"/>
          <w:szCs w:val="24"/>
        </w:rPr>
        <w:t>a.</w:t>
      </w:r>
    </w:p>
    <w:p w:rsidR="00D0784A" w:rsidRDefault="00257B40">
      <w:pPr>
        <w:spacing w:before="8" w:line="359" w:lineRule="auto"/>
        <w:ind w:left="2591" w:right="1725"/>
        <w:rPr>
          <w:sz w:val="24"/>
          <w:szCs w:val="24"/>
        </w:rPr>
      </w:pPr>
      <w:r>
        <w:rPr>
          <w:sz w:val="24"/>
          <w:szCs w:val="24"/>
        </w:rPr>
        <w:t xml:space="preserve">3.   </w:t>
      </w:r>
      <w:r>
        <w:rPr>
          <w:spacing w:val="1"/>
          <w:sz w:val="24"/>
          <w:szCs w:val="24"/>
        </w:rPr>
        <w:t>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w:t>
      </w:r>
      <w:r>
        <w:rPr>
          <w:spacing w:val="-2"/>
          <w:sz w:val="24"/>
          <w:szCs w:val="24"/>
        </w:rPr>
        <w:t xml:space="preserve"> </w:t>
      </w:r>
      <w:r>
        <w:rPr>
          <w:spacing w:val="2"/>
          <w:sz w:val="24"/>
          <w:szCs w:val="24"/>
        </w:rPr>
        <w:t>s</w:t>
      </w:r>
      <w:r>
        <w:rPr>
          <w:spacing w:val="-1"/>
          <w:sz w:val="24"/>
          <w:szCs w:val="24"/>
        </w:rPr>
        <w:t>a</w:t>
      </w:r>
      <w:r>
        <w:rPr>
          <w:sz w:val="24"/>
          <w:szCs w:val="24"/>
        </w:rPr>
        <w:t>r</w:t>
      </w:r>
      <w:r>
        <w:rPr>
          <w:spacing w:val="-1"/>
          <w:sz w:val="24"/>
          <w:szCs w:val="24"/>
        </w:rPr>
        <w:t>a</w:t>
      </w:r>
      <w:r>
        <w:rPr>
          <w:sz w:val="24"/>
          <w:szCs w:val="24"/>
        </w:rPr>
        <w:t>na</w:t>
      </w:r>
      <w:r>
        <w:rPr>
          <w:spacing w:val="-1"/>
          <w:sz w:val="24"/>
          <w:szCs w:val="24"/>
        </w:rPr>
        <w:t xml:space="preserve"> </w:t>
      </w:r>
      <w:r>
        <w:rPr>
          <w:sz w:val="24"/>
          <w:szCs w:val="24"/>
        </w:rPr>
        <w:t>unt</w:t>
      </w:r>
      <w:r>
        <w:rPr>
          <w:spacing w:val="-2"/>
          <w:sz w:val="24"/>
          <w:szCs w:val="24"/>
        </w:rPr>
        <w:t>u</w:t>
      </w:r>
      <w:r>
        <w:rPr>
          <w:sz w:val="24"/>
          <w:szCs w:val="24"/>
        </w:rPr>
        <w:t xml:space="preserve">k </w:t>
      </w:r>
      <w:r>
        <w:rPr>
          <w:spacing w:val="-2"/>
          <w:sz w:val="24"/>
          <w:szCs w:val="24"/>
        </w:rPr>
        <w:t>m</w:t>
      </w:r>
      <w:r>
        <w:rPr>
          <w:spacing w:val="-1"/>
          <w:sz w:val="24"/>
          <w:szCs w:val="24"/>
        </w:rPr>
        <w:t>e</w:t>
      </w:r>
      <w:r>
        <w:rPr>
          <w:spacing w:val="-2"/>
          <w:sz w:val="24"/>
          <w:szCs w:val="24"/>
        </w:rPr>
        <w:t>m</w:t>
      </w:r>
      <w:r>
        <w:rPr>
          <w:sz w:val="24"/>
          <w:szCs w:val="24"/>
        </w:rPr>
        <w:t>b</w:t>
      </w:r>
      <w:r>
        <w:rPr>
          <w:spacing w:val="-1"/>
          <w:sz w:val="24"/>
          <w:szCs w:val="24"/>
        </w:rPr>
        <w:t>a</w:t>
      </w:r>
      <w:r>
        <w:rPr>
          <w:sz w:val="24"/>
          <w:szCs w:val="24"/>
        </w:rPr>
        <w:t>ndin</w:t>
      </w:r>
      <w:r>
        <w:rPr>
          <w:spacing w:val="-2"/>
          <w:sz w:val="24"/>
          <w:szCs w:val="24"/>
        </w:rPr>
        <w:t>g</w:t>
      </w:r>
      <w:r>
        <w:rPr>
          <w:sz w:val="24"/>
          <w:szCs w:val="24"/>
        </w:rPr>
        <w:t>k</w:t>
      </w:r>
      <w:r>
        <w:rPr>
          <w:spacing w:val="-1"/>
          <w:sz w:val="24"/>
          <w:szCs w:val="24"/>
        </w:rPr>
        <w:t>a</w:t>
      </w:r>
      <w:r>
        <w:rPr>
          <w:sz w:val="24"/>
          <w:szCs w:val="24"/>
        </w:rPr>
        <w:t>n t</w:t>
      </w:r>
      <w:r>
        <w:rPr>
          <w:spacing w:val="-1"/>
          <w:sz w:val="24"/>
          <w:szCs w:val="24"/>
        </w:rPr>
        <w:t>e</w:t>
      </w:r>
      <w:r>
        <w:rPr>
          <w:sz w:val="24"/>
          <w:szCs w:val="24"/>
        </w:rPr>
        <w:t>ori</w:t>
      </w:r>
      <w:r>
        <w:rPr>
          <w:spacing w:val="5"/>
          <w:sz w:val="24"/>
          <w:szCs w:val="24"/>
        </w:rPr>
        <w:t xml:space="preserve"> </w:t>
      </w:r>
      <w:r>
        <w:rPr>
          <w:spacing w:val="-7"/>
          <w:sz w:val="24"/>
          <w:szCs w:val="24"/>
        </w:rPr>
        <w:t>y</w:t>
      </w:r>
      <w:r>
        <w:rPr>
          <w:spacing w:val="1"/>
          <w:sz w:val="24"/>
          <w:szCs w:val="24"/>
        </w:rPr>
        <w:t>a</w:t>
      </w:r>
      <w:r>
        <w:rPr>
          <w:sz w:val="24"/>
          <w:szCs w:val="24"/>
        </w:rPr>
        <w:t>ng</w:t>
      </w:r>
      <w:r>
        <w:rPr>
          <w:spacing w:val="-2"/>
          <w:sz w:val="24"/>
          <w:szCs w:val="24"/>
        </w:rPr>
        <w:t xml:space="preserve"> </w:t>
      </w:r>
      <w:r>
        <w:rPr>
          <w:sz w:val="24"/>
          <w:szCs w:val="24"/>
        </w:rPr>
        <w:t>p</w:t>
      </w:r>
      <w:r>
        <w:rPr>
          <w:spacing w:val="1"/>
          <w:sz w:val="24"/>
          <w:szCs w:val="24"/>
        </w:rPr>
        <w:t>e</w:t>
      </w:r>
      <w:r>
        <w:rPr>
          <w:sz w:val="24"/>
          <w:szCs w:val="24"/>
        </w:rPr>
        <w:t>rn</w:t>
      </w:r>
      <w:r>
        <w:rPr>
          <w:spacing w:val="-1"/>
          <w:sz w:val="24"/>
          <w:szCs w:val="24"/>
        </w:rPr>
        <w:t>a</w:t>
      </w:r>
      <w:r>
        <w:rPr>
          <w:sz w:val="24"/>
          <w:szCs w:val="24"/>
        </w:rPr>
        <w:t>h dip</w:t>
      </w:r>
      <w:r>
        <w:rPr>
          <w:spacing w:val="-1"/>
          <w:sz w:val="24"/>
          <w:szCs w:val="24"/>
        </w:rPr>
        <w:t>e</w:t>
      </w:r>
      <w:r>
        <w:rPr>
          <w:sz w:val="24"/>
          <w:szCs w:val="24"/>
        </w:rPr>
        <w:t>r</w:t>
      </w:r>
      <w:r>
        <w:rPr>
          <w:spacing w:val="-1"/>
          <w:sz w:val="24"/>
          <w:szCs w:val="24"/>
        </w:rPr>
        <w:t>o</w:t>
      </w:r>
      <w:r>
        <w:rPr>
          <w:sz w:val="24"/>
          <w:szCs w:val="24"/>
        </w:rPr>
        <w:t>l</w:t>
      </w:r>
      <w:r>
        <w:rPr>
          <w:spacing w:val="-1"/>
          <w:sz w:val="24"/>
          <w:szCs w:val="24"/>
        </w:rPr>
        <w:t>e</w:t>
      </w:r>
      <w:r>
        <w:rPr>
          <w:sz w:val="24"/>
          <w:szCs w:val="24"/>
        </w:rPr>
        <w:t>h d</w:t>
      </w:r>
      <w:r>
        <w:rPr>
          <w:spacing w:val="-1"/>
          <w:sz w:val="24"/>
          <w:szCs w:val="24"/>
        </w:rPr>
        <w:t>a</w:t>
      </w:r>
      <w:r>
        <w:rPr>
          <w:sz w:val="24"/>
          <w:szCs w:val="24"/>
        </w:rPr>
        <w:t>l</w:t>
      </w:r>
      <w:r>
        <w:rPr>
          <w:spacing w:val="-1"/>
          <w:sz w:val="24"/>
          <w:szCs w:val="24"/>
        </w:rPr>
        <w:t>a</w:t>
      </w:r>
      <w:r>
        <w:rPr>
          <w:sz w:val="24"/>
          <w:szCs w:val="24"/>
        </w:rPr>
        <w:t>m</w:t>
      </w:r>
      <w:r>
        <w:rPr>
          <w:spacing w:val="-1"/>
          <w:sz w:val="24"/>
          <w:szCs w:val="24"/>
        </w:rPr>
        <w:t xml:space="preserve"> </w:t>
      </w:r>
      <w:r>
        <w:rPr>
          <w:sz w:val="24"/>
          <w:szCs w:val="24"/>
        </w:rPr>
        <w:t>p</w:t>
      </w:r>
      <w:r>
        <w:rPr>
          <w:spacing w:val="-1"/>
          <w:sz w:val="24"/>
          <w:szCs w:val="24"/>
        </w:rPr>
        <w:t>e</w:t>
      </w:r>
      <w:r>
        <w:rPr>
          <w:sz w:val="24"/>
          <w:szCs w:val="24"/>
        </w:rPr>
        <w:t>rk</w:t>
      </w:r>
      <w:r>
        <w:rPr>
          <w:spacing w:val="-1"/>
          <w:sz w:val="24"/>
          <w:szCs w:val="24"/>
        </w:rPr>
        <w:t>u</w:t>
      </w:r>
      <w:r>
        <w:rPr>
          <w:sz w:val="24"/>
          <w:szCs w:val="24"/>
        </w:rPr>
        <w:t>li</w:t>
      </w:r>
      <w:r>
        <w:rPr>
          <w:spacing w:val="-1"/>
          <w:sz w:val="24"/>
          <w:szCs w:val="24"/>
        </w:rPr>
        <w:t>a</w:t>
      </w:r>
      <w:r>
        <w:rPr>
          <w:sz w:val="24"/>
          <w:szCs w:val="24"/>
        </w:rPr>
        <w:t>h</w:t>
      </w:r>
      <w:r>
        <w:rPr>
          <w:spacing w:val="-1"/>
          <w:sz w:val="24"/>
          <w:szCs w:val="24"/>
        </w:rPr>
        <w:t>a</w:t>
      </w:r>
      <w:r>
        <w:rPr>
          <w:sz w:val="24"/>
          <w:szCs w:val="24"/>
        </w:rPr>
        <w:t>n d</w:t>
      </w:r>
      <w:r>
        <w:rPr>
          <w:spacing w:val="-1"/>
          <w:sz w:val="24"/>
          <w:szCs w:val="24"/>
        </w:rPr>
        <w:t>e</w:t>
      </w:r>
      <w:r>
        <w:rPr>
          <w:sz w:val="24"/>
          <w:szCs w:val="24"/>
        </w:rPr>
        <w:t>n</w:t>
      </w:r>
      <w:r>
        <w:rPr>
          <w:spacing w:val="-2"/>
          <w:sz w:val="24"/>
          <w:szCs w:val="24"/>
        </w:rPr>
        <w:t>g</w:t>
      </w:r>
      <w:r>
        <w:rPr>
          <w:spacing w:val="1"/>
          <w:sz w:val="24"/>
          <w:szCs w:val="24"/>
        </w:rPr>
        <w:t>a</w:t>
      </w:r>
      <w:r>
        <w:rPr>
          <w:sz w:val="24"/>
          <w:szCs w:val="24"/>
        </w:rPr>
        <w:t>n pr</w:t>
      </w:r>
      <w:r>
        <w:rPr>
          <w:spacing w:val="-2"/>
          <w:sz w:val="24"/>
          <w:szCs w:val="24"/>
        </w:rPr>
        <w:t>a</w:t>
      </w:r>
      <w:r>
        <w:rPr>
          <w:sz w:val="24"/>
          <w:szCs w:val="24"/>
        </w:rPr>
        <w:t>kt</w:t>
      </w:r>
      <w:r>
        <w:rPr>
          <w:spacing w:val="-1"/>
          <w:sz w:val="24"/>
          <w:szCs w:val="24"/>
        </w:rPr>
        <w:t>e</w:t>
      </w:r>
      <w:r>
        <w:rPr>
          <w:sz w:val="24"/>
          <w:szCs w:val="24"/>
        </w:rPr>
        <w:t>k</w:t>
      </w:r>
      <w:r>
        <w:rPr>
          <w:spacing w:val="-2"/>
          <w:sz w:val="24"/>
          <w:szCs w:val="24"/>
        </w:rPr>
        <w:t xml:space="preserve"> </w:t>
      </w:r>
      <w:r>
        <w:rPr>
          <w:sz w:val="24"/>
          <w:szCs w:val="24"/>
        </w:rPr>
        <w:t>k</w:t>
      </w:r>
      <w:r>
        <w:rPr>
          <w:spacing w:val="1"/>
          <w:sz w:val="24"/>
          <w:szCs w:val="24"/>
        </w:rPr>
        <w:t>e</w:t>
      </w:r>
      <w:r>
        <w:rPr>
          <w:sz w:val="24"/>
          <w:szCs w:val="24"/>
        </w:rPr>
        <w:t>rja</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s</w:t>
      </w:r>
      <w:r>
        <w:rPr>
          <w:spacing w:val="-3"/>
          <w:sz w:val="24"/>
          <w:szCs w:val="24"/>
        </w:rPr>
        <w:t>e</w:t>
      </w:r>
      <w:r>
        <w:rPr>
          <w:spacing w:val="-2"/>
          <w:sz w:val="24"/>
          <w:szCs w:val="24"/>
        </w:rPr>
        <w:t>s</w:t>
      </w:r>
      <w:r>
        <w:rPr>
          <w:spacing w:val="2"/>
          <w:sz w:val="24"/>
          <w:szCs w:val="24"/>
        </w:rPr>
        <w:t>u</w:t>
      </w:r>
      <w:r>
        <w:rPr>
          <w:sz w:val="24"/>
          <w:szCs w:val="24"/>
        </w:rPr>
        <w:t>ng</w:t>
      </w:r>
      <w:r>
        <w:rPr>
          <w:spacing w:val="-2"/>
          <w:sz w:val="24"/>
          <w:szCs w:val="24"/>
        </w:rPr>
        <w:t>g</w:t>
      </w:r>
      <w:r>
        <w:rPr>
          <w:sz w:val="24"/>
          <w:szCs w:val="24"/>
        </w:rPr>
        <w:t>uh</w:t>
      </w:r>
      <w:r>
        <w:rPr>
          <w:spacing w:val="5"/>
          <w:sz w:val="24"/>
          <w:szCs w:val="24"/>
        </w:rPr>
        <w:t>n</w:t>
      </w:r>
      <w:r>
        <w:rPr>
          <w:spacing w:val="-4"/>
          <w:sz w:val="24"/>
          <w:szCs w:val="24"/>
        </w:rPr>
        <w:t>y</w:t>
      </w:r>
      <w:r>
        <w:rPr>
          <w:spacing w:val="-3"/>
          <w:sz w:val="24"/>
          <w:szCs w:val="24"/>
        </w:rPr>
        <w:t>a</w:t>
      </w:r>
      <w:r>
        <w:rPr>
          <w:sz w:val="24"/>
          <w:szCs w:val="24"/>
        </w:rPr>
        <w:t>.</w:t>
      </w:r>
    </w:p>
    <w:p w:rsidR="00D0784A" w:rsidRDefault="00257B40">
      <w:pPr>
        <w:spacing w:before="9" w:line="361" w:lineRule="auto"/>
        <w:ind w:left="2591" w:right="1766"/>
        <w:rPr>
          <w:sz w:val="24"/>
          <w:szCs w:val="24"/>
        </w:rPr>
      </w:pPr>
      <w:r>
        <w:rPr>
          <w:sz w:val="24"/>
          <w:szCs w:val="24"/>
        </w:rPr>
        <w:t>4. M</w:t>
      </w:r>
      <w:r>
        <w:rPr>
          <w:spacing w:val="-1"/>
          <w:sz w:val="24"/>
          <w:szCs w:val="24"/>
        </w:rPr>
        <w:t>e</w:t>
      </w:r>
      <w:r>
        <w:rPr>
          <w:sz w:val="24"/>
          <w:szCs w:val="24"/>
        </w:rPr>
        <w:t>n</w:t>
      </w:r>
      <w:r>
        <w:rPr>
          <w:spacing w:val="-2"/>
          <w:sz w:val="24"/>
          <w:szCs w:val="24"/>
        </w:rPr>
        <w:t>g</w:t>
      </w:r>
      <w:r>
        <w:rPr>
          <w:spacing w:val="-1"/>
          <w:sz w:val="24"/>
          <w:szCs w:val="24"/>
        </w:rPr>
        <w:t>e</w:t>
      </w:r>
      <w:r>
        <w:rPr>
          <w:spacing w:val="2"/>
          <w:sz w:val="24"/>
          <w:szCs w:val="24"/>
        </w:rPr>
        <w:t>n</w:t>
      </w:r>
      <w:r>
        <w:rPr>
          <w:spacing w:val="-1"/>
          <w:sz w:val="24"/>
          <w:szCs w:val="24"/>
        </w:rPr>
        <w:t>a</w:t>
      </w:r>
      <w:r>
        <w:rPr>
          <w:sz w:val="24"/>
          <w:szCs w:val="24"/>
        </w:rPr>
        <w:t>l</w:t>
      </w:r>
      <w:r>
        <w:rPr>
          <w:spacing w:val="1"/>
          <w:sz w:val="24"/>
          <w:szCs w:val="24"/>
        </w:rPr>
        <w:t xml:space="preserve"> </w:t>
      </w:r>
      <w:r>
        <w:rPr>
          <w:sz w:val="24"/>
          <w:szCs w:val="24"/>
        </w:rPr>
        <w:t>t</w:t>
      </w:r>
      <w:r>
        <w:rPr>
          <w:spacing w:val="-1"/>
          <w:sz w:val="24"/>
          <w:szCs w:val="24"/>
        </w:rPr>
        <w:t>e</w:t>
      </w:r>
      <w:r>
        <w:rPr>
          <w:sz w:val="24"/>
          <w:szCs w:val="24"/>
        </w:rPr>
        <w:t>nt</w:t>
      </w:r>
      <w:r>
        <w:rPr>
          <w:spacing w:val="-1"/>
          <w:sz w:val="24"/>
          <w:szCs w:val="24"/>
        </w:rPr>
        <w:t>a</w:t>
      </w:r>
      <w:r>
        <w:rPr>
          <w:sz w:val="24"/>
          <w:szCs w:val="24"/>
        </w:rPr>
        <w:t>ng</w:t>
      </w:r>
      <w:r>
        <w:rPr>
          <w:spacing w:val="-5"/>
          <w:sz w:val="24"/>
          <w:szCs w:val="24"/>
        </w:rPr>
        <w:t xml:space="preserve"> </w:t>
      </w:r>
      <w:r>
        <w:rPr>
          <w:spacing w:val="2"/>
          <w:sz w:val="24"/>
          <w:szCs w:val="24"/>
        </w:rPr>
        <w:t>b</w:t>
      </w:r>
      <w:r>
        <w:rPr>
          <w:spacing w:val="-1"/>
          <w:sz w:val="24"/>
          <w:szCs w:val="24"/>
        </w:rPr>
        <w:t>e</w:t>
      </w:r>
      <w:r>
        <w:rPr>
          <w:spacing w:val="-3"/>
          <w:sz w:val="24"/>
          <w:szCs w:val="24"/>
        </w:rPr>
        <w:t>r</w:t>
      </w:r>
      <w:r>
        <w:rPr>
          <w:spacing w:val="2"/>
          <w:sz w:val="24"/>
          <w:szCs w:val="24"/>
        </w:rPr>
        <w:t>b</w:t>
      </w:r>
      <w:r>
        <w:rPr>
          <w:spacing w:val="-1"/>
          <w:sz w:val="24"/>
          <w:szCs w:val="24"/>
        </w:rPr>
        <w:t>a</w:t>
      </w:r>
      <w:r>
        <w:rPr>
          <w:spacing w:val="-2"/>
          <w:sz w:val="24"/>
          <w:szCs w:val="24"/>
        </w:rPr>
        <w:t>g</w:t>
      </w:r>
      <w:r>
        <w:rPr>
          <w:spacing w:val="-1"/>
          <w:sz w:val="24"/>
          <w:szCs w:val="24"/>
        </w:rPr>
        <w:t>a</w:t>
      </w:r>
      <w:r>
        <w:rPr>
          <w:sz w:val="24"/>
          <w:szCs w:val="24"/>
        </w:rPr>
        <w:t xml:space="preserve">i </w:t>
      </w:r>
      <w:r>
        <w:rPr>
          <w:spacing w:val="-2"/>
          <w:sz w:val="24"/>
          <w:szCs w:val="24"/>
        </w:rPr>
        <w:t>m</w:t>
      </w:r>
      <w:r>
        <w:rPr>
          <w:spacing w:val="-1"/>
          <w:sz w:val="24"/>
          <w:szCs w:val="24"/>
        </w:rPr>
        <w:t>a</w:t>
      </w:r>
      <w:r>
        <w:rPr>
          <w:sz w:val="24"/>
          <w:szCs w:val="24"/>
        </w:rPr>
        <w:t>s</w:t>
      </w:r>
      <w:r>
        <w:rPr>
          <w:spacing w:val="-1"/>
          <w:sz w:val="24"/>
          <w:szCs w:val="24"/>
        </w:rPr>
        <w:t>a</w:t>
      </w:r>
      <w:r>
        <w:rPr>
          <w:sz w:val="24"/>
          <w:szCs w:val="24"/>
        </w:rPr>
        <w:t>l</w:t>
      </w:r>
      <w:r>
        <w:rPr>
          <w:spacing w:val="-1"/>
          <w:sz w:val="24"/>
          <w:szCs w:val="24"/>
        </w:rPr>
        <w:t>a</w:t>
      </w:r>
      <w:r>
        <w:rPr>
          <w:sz w:val="24"/>
          <w:szCs w:val="24"/>
        </w:rPr>
        <w:t>h</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s</w:t>
      </w:r>
      <w:r>
        <w:rPr>
          <w:spacing w:val="1"/>
          <w:sz w:val="24"/>
          <w:szCs w:val="24"/>
        </w:rPr>
        <w:t>e</w:t>
      </w:r>
      <w:r>
        <w:rPr>
          <w:sz w:val="24"/>
          <w:szCs w:val="24"/>
        </w:rPr>
        <w:t>r</w:t>
      </w:r>
      <w:r>
        <w:rPr>
          <w:spacing w:val="-4"/>
          <w:sz w:val="24"/>
          <w:szCs w:val="24"/>
        </w:rPr>
        <w:t>i</w:t>
      </w:r>
      <w:r>
        <w:rPr>
          <w:spacing w:val="2"/>
          <w:sz w:val="24"/>
          <w:szCs w:val="24"/>
        </w:rPr>
        <w:t>n</w:t>
      </w:r>
      <w:r>
        <w:rPr>
          <w:sz w:val="24"/>
          <w:szCs w:val="24"/>
        </w:rPr>
        <w:t>g t</w:t>
      </w:r>
      <w:r>
        <w:rPr>
          <w:spacing w:val="-1"/>
          <w:sz w:val="24"/>
          <w:szCs w:val="24"/>
        </w:rPr>
        <w:t>er</w:t>
      </w:r>
      <w:r>
        <w:rPr>
          <w:sz w:val="24"/>
          <w:szCs w:val="24"/>
        </w:rPr>
        <w:t>j</w:t>
      </w:r>
      <w:r>
        <w:rPr>
          <w:spacing w:val="-1"/>
          <w:sz w:val="24"/>
          <w:szCs w:val="24"/>
        </w:rPr>
        <w:t>a</w:t>
      </w:r>
      <w:r>
        <w:rPr>
          <w:sz w:val="24"/>
          <w:szCs w:val="24"/>
        </w:rPr>
        <w:t>di</w:t>
      </w:r>
      <w:r>
        <w:rPr>
          <w:spacing w:val="1"/>
          <w:sz w:val="24"/>
          <w:szCs w:val="24"/>
        </w:rPr>
        <w:t xml:space="preserve"> </w:t>
      </w:r>
      <w:r>
        <w:rPr>
          <w:sz w:val="24"/>
          <w:szCs w:val="24"/>
        </w:rPr>
        <w:t>di l</w:t>
      </w:r>
      <w:r>
        <w:rPr>
          <w:spacing w:val="-1"/>
          <w:sz w:val="24"/>
          <w:szCs w:val="24"/>
        </w:rPr>
        <w:t>a</w:t>
      </w:r>
      <w:r>
        <w:rPr>
          <w:sz w:val="24"/>
          <w:szCs w:val="24"/>
        </w:rPr>
        <w:t>p</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 k</w:t>
      </w:r>
      <w:r>
        <w:rPr>
          <w:spacing w:val="-1"/>
          <w:sz w:val="24"/>
          <w:szCs w:val="24"/>
        </w:rPr>
        <w:t>er</w:t>
      </w:r>
      <w:r>
        <w:rPr>
          <w:sz w:val="24"/>
          <w:szCs w:val="24"/>
        </w:rPr>
        <w:t>j</w:t>
      </w:r>
      <w:r>
        <w:rPr>
          <w:spacing w:val="-1"/>
          <w:sz w:val="24"/>
          <w:szCs w:val="24"/>
        </w:rPr>
        <w:t>a.</w:t>
      </w:r>
    </w:p>
    <w:p w:rsidR="00D0784A" w:rsidRDefault="00257B40">
      <w:pPr>
        <w:spacing w:before="7" w:line="360" w:lineRule="auto"/>
        <w:ind w:left="2591" w:right="1453"/>
        <w:rPr>
          <w:sz w:val="24"/>
          <w:szCs w:val="24"/>
        </w:rPr>
      </w:pPr>
      <w:r>
        <w:rPr>
          <w:sz w:val="24"/>
          <w:szCs w:val="24"/>
        </w:rPr>
        <w:t>5.  M</w:t>
      </w:r>
      <w:r>
        <w:rPr>
          <w:spacing w:val="-1"/>
          <w:sz w:val="24"/>
          <w:szCs w:val="24"/>
        </w:rPr>
        <w:t>a</w:t>
      </w:r>
      <w:r>
        <w:rPr>
          <w:spacing w:val="1"/>
          <w:sz w:val="24"/>
          <w:szCs w:val="24"/>
        </w:rPr>
        <w:t>h</w:t>
      </w:r>
      <w:r>
        <w:rPr>
          <w:spacing w:val="-1"/>
          <w:sz w:val="24"/>
          <w:szCs w:val="24"/>
        </w:rPr>
        <w:t>a</w:t>
      </w:r>
      <w:r>
        <w:rPr>
          <w:sz w:val="24"/>
          <w:szCs w:val="24"/>
        </w:rPr>
        <w:t>si</w:t>
      </w:r>
      <w:r>
        <w:rPr>
          <w:spacing w:val="-2"/>
          <w:sz w:val="24"/>
          <w:szCs w:val="24"/>
        </w:rPr>
        <w:t>s</w:t>
      </w:r>
      <w:r>
        <w:rPr>
          <w:sz w:val="24"/>
          <w:szCs w:val="24"/>
        </w:rPr>
        <w:t>wa</w:t>
      </w:r>
      <w:r>
        <w:rPr>
          <w:spacing w:val="-1"/>
          <w:sz w:val="24"/>
          <w:szCs w:val="24"/>
        </w:rPr>
        <w:t xml:space="preserve"> </w:t>
      </w:r>
      <w:r>
        <w:rPr>
          <w:spacing w:val="-2"/>
          <w:sz w:val="24"/>
          <w:szCs w:val="24"/>
        </w:rPr>
        <w:t>m</w:t>
      </w:r>
      <w:r>
        <w:rPr>
          <w:spacing w:val="-1"/>
          <w:sz w:val="24"/>
          <w:szCs w:val="24"/>
        </w:rPr>
        <w:t>a</w:t>
      </w:r>
      <w:r>
        <w:rPr>
          <w:spacing w:val="-4"/>
          <w:sz w:val="24"/>
          <w:szCs w:val="24"/>
        </w:rPr>
        <w:t>m</w:t>
      </w:r>
      <w:r>
        <w:rPr>
          <w:sz w:val="24"/>
          <w:szCs w:val="24"/>
        </w:rPr>
        <w:t>pu m</w:t>
      </w:r>
      <w:r>
        <w:rPr>
          <w:spacing w:val="-1"/>
          <w:sz w:val="24"/>
          <w:szCs w:val="24"/>
        </w:rPr>
        <w:t>e</w:t>
      </w:r>
      <w:r>
        <w:rPr>
          <w:spacing w:val="2"/>
          <w:sz w:val="24"/>
          <w:szCs w:val="24"/>
        </w:rPr>
        <w:t>n</w:t>
      </w:r>
      <w:r>
        <w:rPr>
          <w:spacing w:val="-5"/>
          <w:sz w:val="24"/>
          <w:szCs w:val="24"/>
        </w:rPr>
        <w:t>y</w:t>
      </w:r>
      <w:r>
        <w:rPr>
          <w:spacing w:val="-1"/>
          <w:sz w:val="24"/>
          <w:szCs w:val="24"/>
        </w:rPr>
        <w:t>a</w:t>
      </w:r>
      <w:r>
        <w:rPr>
          <w:spacing w:val="-2"/>
          <w:sz w:val="24"/>
          <w:szCs w:val="24"/>
        </w:rPr>
        <w:t>m</w:t>
      </w:r>
      <w:r>
        <w:rPr>
          <w:sz w:val="24"/>
          <w:szCs w:val="24"/>
        </w:rPr>
        <w:t>p</w:t>
      </w:r>
      <w:r>
        <w:rPr>
          <w:spacing w:val="-1"/>
          <w:sz w:val="24"/>
          <w:szCs w:val="24"/>
        </w:rPr>
        <w:t>a</w:t>
      </w:r>
      <w:r>
        <w:rPr>
          <w:sz w:val="24"/>
          <w:szCs w:val="24"/>
        </w:rPr>
        <w:t>ik</w:t>
      </w:r>
      <w:r>
        <w:rPr>
          <w:spacing w:val="-1"/>
          <w:sz w:val="24"/>
          <w:szCs w:val="24"/>
        </w:rPr>
        <w:t>a</w:t>
      </w:r>
      <w:r>
        <w:rPr>
          <w:sz w:val="24"/>
          <w:szCs w:val="24"/>
        </w:rPr>
        <w:t>n h</w:t>
      </w:r>
      <w:r>
        <w:rPr>
          <w:spacing w:val="-1"/>
          <w:sz w:val="24"/>
          <w:szCs w:val="24"/>
        </w:rPr>
        <w:t>a</w:t>
      </w:r>
      <w:r>
        <w:rPr>
          <w:sz w:val="24"/>
          <w:szCs w:val="24"/>
        </w:rPr>
        <w:t>sil</w:t>
      </w:r>
      <w:r>
        <w:rPr>
          <w:spacing w:val="1"/>
          <w:sz w:val="24"/>
          <w:szCs w:val="24"/>
        </w:rPr>
        <w:t xml:space="preserve"> </w:t>
      </w:r>
      <w:r>
        <w:rPr>
          <w:sz w:val="24"/>
          <w:szCs w:val="24"/>
        </w:rPr>
        <w:t>l</w:t>
      </w:r>
      <w:r>
        <w:rPr>
          <w:spacing w:val="-1"/>
          <w:sz w:val="24"/>
          <w:szCs w:val="24"/>
        </w:rPr>
        <w:t>a</w:t>
      </w:r>
      <w:r>
        <w:rPr>
          <w:sz w:val="24"/>
          <w:szCs w:val="24"/>
        </w:rPr>
        <w:t>po</w:t>
      </w:r>
      <w:r>
        <w:rPr>
          <w:spacing w:val="-1"/>
          <w:sz w:val="24"/>
          <w:szCs w:val="24"/>
        </w:rPr>
        <w:t>r</w:t>
      </w:r>
      <w:r>
        <w:rPr>
          <w:spacing w:val="1"/>
          <w:sz w:val="24"/>
          <w:szCs w:val="24"/>
        </w:rPr>
        <w:t>a</w:t>
      </w:r>
      <w:r>
        <w:rPr>
          <w:sz w:val="24"/>
          <w:szCs w:val="24"/>
        </w:rPr>
        <w:t>n pr</w:t>
      </w:r>
      <w:r>
        <w:rPr>
          <w:spacing w:val="-2"/>
          <w:sz w:val="24"/>
          <w:szCs w:val="24"/>
        </w:rPr>
        <w:t>a</w:t>
      </w:r>
      <w:r>
        <w:rPr>
          <w:spacing w:val="1"/>
          <w:sz w:val="24"/>
          <w:szCs w:val="24"/>
        </w:rPr>
        <w:t>k</w:t>
      </w:r>
      <w:r>
        <w:rPr>
          <w:sz w:val="24"/>
          <w:szCs w:val="24"/>
        </w:rPr>
        <w:t>t</w:t>
      </w:r>
      <w:r>
        <w:rPr>
          <w:spacing w:val="-1"/>
          <w:sz w:val="24"/>
          <w:szCs w:val="24"/>
        </w:rPr>
        <w:t>e</w:t>
      </w:r>
      <w:r>
        <w:rPr>
          <w:sz w:val="24"/>
          <w:szCs w:val="24"/>
        </w:rPr>
        <w:t>k k</w:t>
      </w:r>
      <w:r>
        <w:rPr>
          <w:spacing w:val="-3"/>
          <w:sz w:val="24"/>
          <w:szCs w:val="24"/>
        </w:rPr>
        <w:t>e</w:t>
      </w:r>
      <w:r>
        <w:rPr>
          <w:spacing w:val="-1"/>
          <w:sz w:val="24"/>
          <w:szCs w:val="24"/>
        </w:rPr>
        <w:t>r</w:t>
      </w:r>
      <w:r>
        <w:rPr>
          <w:sz w:val="24"/>
          <w:szCs w:val="24"/>
        </w:rPr>
        <w:t>ja</w:t>
      </w:r>
      <w:r>
        <w:rPr>
          <w:spacing w:val="-1"/>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pacing w:val="2"/>
          <w:sz w:val="24"/>
          <w:szCs w:val="24"/>
        </w:rPr>
        <w:t>d</w:t>
      </w:r>
      <w:r>
        <w:rPr>
          <w:sz w:val="24"/>
          <w:szCs w:val="24"/>
        </w:rPr>
        <w:t>a p</w:t>
      </w:r>
      <w:r>
        <w:rPr>
          <w:spacing w:val="-1"/>
          <w:sz w:val="24"/>
          <w:szCs w:val="24"/>
        </w:rPr>
        <w:t>e</w:t>
      </w:r>
      <w:r>
        <w:rPr>
          <w:spacing w:val="-4"/>
          <w:sz w:val="24"/>
          <w:szCs w:val="24"/>
        </w:rPr>
        <w:t>m</w:t>
      </w:r>
      <w:r>
        <w:rPr>
          <w:sz w:val="24"/>
          <w:szCs w:val="24"/>
        </w:rPr>
        <w:t>b</w:t>
      </w:r>
      <w:r>
        <w:rPr>
          <w:spacing w:val="1"/>
          <w:sz w:val="24"/>
          <w:szCs w:val="24"/>
        </w:rPr>
        <w:t>i</w:t>
      </w:r>
      <w:r>
        <w:rPr>
          <w:spacing w:val="-2"/>
          <w:sz w:val="24"/>
          <w:szCs w:val="24"/>
        </w:rPr>
        <w:t>m</w:t>
      </w:r>
      <w:r>
        <w:rPr>
          <w:sz w:val="24"/>
          <w:szCs w:val="24"/>
        </w:rPr>
        <w:t>bing</w:t>
      </w:r>
      <w:r>
        <w:rPr>
          <w:spacing w:val="-2"/>
          <w:sz w:val="24"/>
          <w:szCs w:val="24"/>
        </w:rPr>
        <w:t xml:space="preserve"> </w:t>
      </w:r>
      <w:r>
        <w:rPr>
          <w:sz w:val="24"/>
          <w:szCs w:val="24"/>
        </w:rPr>
        <w:t>l</w:t>
      </w:r>
      <w:r>
        <w:rPr>
          <w:spacing w:val="-1"/>
          <w:sz w:val="24"/>
          <w:szCs w:val="24"/>
        </w:rPr>
        <w:t>a</w:t>
      </w:r>
      <w:r>
        <w:rPr>
          <w:sz w:val="24"/>
          <w:szCs w:val="24"/>
        </w:rPr>
        <w:t>p</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 xml:space="preserve">n </w:t>
      </w:r>
      <w:r>
        <w:rPr>
          <w:spacing w:val="2"/>
          <w:sz w:val="24"/>
          <w:szCs w:val="24"/>
        </w:rPr>
        <w:t>d</w:t>
      </w:r>
      <w:r>
        <w:rPr>
          <w:spacing w:val="1"/>
          <w:sz w:val="24"/>
          <w:szCs w:val="24"/>
        </w:rPr>
        <w:t>a</w:t>
      </w:r>
      <w:r>
        <w:rPr>
          <w:sz w:val="24"/>
          <w:szCs w:val="24"/>
        </w:rPr>
        <w:t>n</w:t>
      </w:r>
      <w:r>
        <w:rPr>
          <w:spacing w:val="1"/>
          <w:sz w:val="24"/>
          <w:szCs w:val="24"/>
        </w:rPr>
        <w:t xml:space="preserve"> </w:t>
      </w:r>
      <w:r>
        <w:rPr>
          <w:sz w:val="24"/>
          <w:szCs w:val="24"/>
        </w:rPr>
        <w:t>dos</w:t>
      </w:r>
      <w:r>
        <w:rPr>
          <w:spacing w:val="-1"/>
          <w:sz w:val="24"/>
          <w:szCs w:val="24"/>
        </w:rPr>
        <w:t>e</w:t>
      </w:r>
      <w:r>
        <w:rPr>
          <w:sz w:val="24"/>
          <w:szCs w:val="24"/>
        </w:rPr>
        <w:t>n</w:t>
      </w:r>
      <w:r>
        <w:rPr>
          <w:spacing w:val="-2"/>
          <w:sz w:val="24"/>
          <w:szCs w:val="24"/>
        </w:rPr>
        <w:t xml:space="preserve"> </w:t>
      </w:r>
      <w:r>
        <w:rPr>
          <w:sz w:val="24"/>
          <w:szCs w:val="24"/>
        </w:rPr>
        <w:t>p</w:t>
      </w:r>
      <w:r>
        <w:rPr>
          <w:spacing w:val="-1"/>
          <w:sz w:val="24"/>
          <w:szCs w:val="24"/>
        </w:rPr>
        <w:t>e</w:t>
      </w:r>
      <w:r>
        <w:rPr>
          <w:spacing w:val="-4"/>
          <w:sz w:val="24"/>
          <w:szCs w:val="24"/>
        </w:rPr>
        <w:t>m</w:t>
      </w:r>
      <w:r>
        <w:rPr>
          <w:sz w:val="24"/>
          <w:szCs w:val="24"/>
        </w:rPr>
        <w:t>bi</w:t>
      </w:r>
      <w:r>
        <w:rPr>
          <w:spacing w:val="-2"/>
          <w:sz w:val="24"/>
          <w:szCs w:val="24"/>
        </w:rPr>
        <w:t>m</w:t>
      </w:r>
      <w:r>
        <w:rPr>
          <w:sz w:val="24"/>
          <w:szCs w:val="24"/>
        </w:rPr>
        <w:t>bing</w:t>
      </w:r>
      <w:r>
        <w:rPr>
          <w:spacing w:val="-2"/>
          <w:sz w:val="24"/>
          <w:szCs w:val="24"/>
        </w:rPr>
        <w:t xml:space="preserve"> </w:t>
      </w:r>
      <w:r>
        <w:rPr>
          <w:sz w:val="24"/>
          <w:szCs w:val="24"/>
        </w:rPr>
        <w:t>s</w:t>
      </w:r>
      <w:r>
        <w:rPr>
          <w:spacing w:val="-1"/>
          <w:sz w:val="24"/>
          <w:szCs w:val="24"/>
        </w:rPr>
        <w:t>e</w:t>
      </w:r>
      <w:r>
        <w:rPr>
          <w:spacing w:val="1"/>
          <w:sz w:val="24"/>
          <w:szCs w:val="24"/>
        </w:rPr>
        <w:t>c</w:t>
      </w:r>
      <w:r>
        <w:rPr>
          <w:spacing w:val="-1"/>
          <w:sz w:val="24"/>
          <w:szCs w:val="24"/>
        </w:rPr>
        <w:t>a</w:t>
      </w:r>
      <w:r>
        <w:rPr>
          <w:sz w:val="24"/>
          <w:szCs w:val="24"/>
        </w:rPr>
        <w:t>ra</w:t>
      </w:r>
      <w:r>
        <w:rPr>
          <w:spacing w:val="-2"/>
          <w:sz w:val="24"/>
          <w:szCs w:val="24"/>
        </w:rPr>
        <w:t xml:space="preserve"> </w:t>
      </w:r>
      <w:r>
        <w:rPr>
          <w:spacing w:val="-1"/>
          <w:sz w:val="24"/>
          <w:szCs w:val="24"/>
        </w:rPr>
        <w:t>a</w:t>
      </w:r>
      <w:r>
        <w:rPr>
          <w:sz w:val="24"/>
          <w:szCs w:val="24"/>
        </w:rPr>
        <w:t>k</w:t>
      </w:r>
      <w:r>
        <w:rPr>
          <w:spacing w:val="2"/>
          <w:sz w:val="24"/>
          <w:szCs w:val="24"/>
        </w:rPr>
        <w:t>u</w:t>
      </w:r>
      <w:r>
        <w:rPr>
          <w:sz w:val="24"/>
          <w:szCs w:val="24"/>
        </w:rPr>
        <w:t>r</w:t>
      </w:r>
      <w:r>
        <w:rPr>
          <w:spacing w:val="-1"/>
          <w:sz w:val="24"/>
          <w:szCs w:val="24"/>
        </w:rPr>
        <w:t>a</w:t>
      </w:r>
      <w:r>
        <w:rPr>
          <w:sz w:val="24"/>
          <w:szCs w:val="24"/>
        </w:rPr>
        <w:t>t dan</w:t>
      </w:r>
      <w:r>
        <w:rPr>
          <w:spacing w:val="-3"/>
          <w:sz w:val="24"/>
          <w:szCs w:val="24"/>
        </w:rPr>
        <w:t xml:space="preserve"> </w:t>
      </w:r>
      <w:r>
        <w:rPr>
          <w:sz w:val="24"/>
          <w:szCs w:val="24"/>
        </w:rPr>
        <w:t>t</w:t>
      </w:r>
      <w:r>
        <w:rPr>
          <w:spacing w:val="-1"/>
          <w:sz w:val="24"/>
          <w:szCs w:val="24"/>
        </w:rPr>
        <w:t>e</w:t>
      </w:r>
      <w:r>
        <w:rPr>
          <w:sz w:val="24"/>
          <w:szCs w:val="24"/>
        </w:rPr>
        <w:t>p</w:t>
      </w:r>
      <w:r>
        <w:rPr>
          <w:spacing w:val="-1"/>
          <w:sz w:val="24"/>
          <w:szCs w:val="24"/>
        </w:rPr>
        <w:t>a</w:t>
      </w:r>
      <w:r>
        <w:rPr>
          <w:sz w:val="24"/>
          <w:szCs w:val="24"/>
        </w:rPr>
        <w:t>t w</w:t>
      </w:r>
      <w:r>
        <w:rPr>
          <w:spacing w:val="-1"/>
          <w:sz w:val="24"/>
          <w:szCs w:val="24"/>
        </w:rPr>
        <w:t>a</w:t>
      </w:r>
      <w:r>
        <w:rPr>
          <w:sz w:val="24"/>
          <w:szCs w:val="24"/>
        </w:rPr>
        <w:t>ktu</w:t>
      </w:r>
    </w:p>
    <w:p w:rsidR="00D0784A" w:rsidRDefault="00257B40">
      <w:pPr>
        <w:spacing w:before="20"/>
        <w:ind w:left="2231"/>
        <w:rPr>
          <w:sz w:val="24"/>
          <w:szCs w:val="24"/>
        </w:rPr>
      </w:pPr>
      <w:r>
        <w:rPr>
          <w:b/>
          <w:sz w:val="24"/>
          <w:szCs w:val="24"/>
        </w:rPr>
        <w:t xml:space="preserve">1.2.2 </w:t>
      </w:r>
      <w:r>
        <w:rPr>
          <w:b/>
          <w:spacing w:val="-1"/>
          <w:sz w:val="24"/>
          <w:szCs w:val="24"/>
        </w:rPr>
        <w:t>M</w:t>
      </w:r>
      <w:r>
        <w:rPr>
          <w:b/>
          <w:spacing w:val="-2"/>
          <w:sz w:val="24"/>
          <w:szCs w:val="24"/>
        </w:rPr>
        <w:t>a</w:t>
      </w:r>
      <w:r>
        <w:rPr>
          <w:b/>
          <w:spacing w:val="1"/>
          <w:sz w:val="24"/>
          <w:szCs w:val="24"/>
        </w:rPr>
        <w:t>nfa</w:t>
      </w:r>
      <w:r>
        <w:rPr>
          <w:b/>
          <w:spacing w:val="-2"/>
          <w:sz w:val="24"/>
          <w:szCs w:val="24"/>
        </w:rPr>
        <w:t>a</w:t>
      </w:r>
      <w:r>
        <w:rPr>
          <w:b/>
          <w:sz w:val="24"/>
          <w:szCs w:val="24"/>
        </w:rPr>
        <w:t>t</w:t>
      </w:r>
    </w:p>
    <w:p w:rsidR="00D0784A" w:rsidRDefault="00D0784A">
      <w:pPr>
        <w:spacing w:before="5" w:line="100" w:lineRule="exact"/>
        <w:rPr>
          <w:sz w:val="11"/>
          <w:szCs w:val="11"/>
        </w:rPr>
      </w:pPr>
    </w:p>
    <w:p w:rsidR="00D0784A" w:rsidRDefault="00257B40">
      <w:pPr>
        <w:ind w:left="2231"/>
        <w:rPr>
          <w:sz w:val="24"/>
          <w:szCs w:val="24"/>
        </w:rPr>
      </w:pPr>
      <w:r>
        <w:rPr>
          <w:sz w:val="24"/>
          <w:szCs w:val="24"/>
        </w:rPr>
        <w:t>M</w:t>
      </w:r>
      <w:r>
        <w:rPr>
          <w:spacing w:val="-1"/>
          <w:sz w:val="24"/>
          <w:szCs w:val="24"/>
        </w:rPr>
        <w:t>a</w:t>
      </w:r>
      <w:r>
        <w:rPr>
          <w:sz w:val="24"/>
          <w:szCs w:val="24"/>
        </w:rPr>
        <w:t>n</w:t>
      </w:r>
      <w:r>
        <w:rPr>
          <w:spacing w:val="-3"/>
          <w:sz w:val="24"/>
          <w:szCs w:val="24"/>
        </w:rPr>
        <w:t>f</w:t>
      </w:r>
      <w:r>
        <w:rPr>
          <w:spacing w:val="-1"/>
          <w:sz w:val="24"/>
          <w:szCs w:val="24"/>
        </w:rPr>
        <w:t>aa</w:t>
      </w:r>
      <w:r>
        <w:rPr>
          <w:sz w:val="24"/>
          <w:szCs w:val="24"/>
        </w:rPr>
        <w:t>t da</w:t>
      </w:r>
      <w:r>
        <w:rPr>
          <w:spacing w:val="-1"/>
          <w:sz w:val="24"/>
          <w:szCs w:val="24"/>
        </w:rPr>
        <w:t>r</w:t>
      </w:r>
      <w:r>
        <w:rPr>
          <w:sz w:val="24"/>
          <w:szCs w:val="24"/>
        </w:rPr>
        <w:t>i pel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n k</w:t>
      </w:r>
      <w:r>
        <w:rPr>
          <w:spacing w:val="-1"/>
          <w:sz w:val="24"/>
          <w:szCs w:val="24"/>
        </w:rPr>
        <w:t>e</w:t>
      </w:r>
      <w:r>
        <w:rPr>
          <w:sz w:val="24"/>
          <w:szCs w:val="24"/>
        </w:rPr>
        <w:t>rja</w:t>
      </w:r>
      <w:r>
        <w:rPr>
          <w:spacing w:val="-1"/>
          <w:sz w:val="24"/>
          <w:szCs w:val="24"/>
        </w:rPr>
        <w:t xml:space="preserve"> </w:t>
      </w:r>
      <w:r>
        <w:rPr>
          <w:sz w:val="24"/>
          <w:szCs w:val="24"/>
        </w:rPr>
        <w:t>pr</w:t>
      </w:r>
      <w:r>
        <w:rPr>
          <w:spacing w:val="-2"/>
          <w:sz w:val="24"/>
          <w:szCs w:val="24"/>
        </w:rPr>
        <w:t>a</w:t>
      </w:r>
      <w:r>
        <w:rPr>
          <w:sz w:val="24"/>
          <w:szCs w:val="24"/>
        </w:rPr>
        <w:t>ktik di</w:t>
      </w:r>
      <w:r>
        <w:rPr>
          <w:spacing w:val="-2"/>
          <w:sz w:val="24"/>
          <w:szCs w:val="24"/>
        </w:rPr>
        <w:t xml:space="preserve"> </w:t>
      </w:r>
      <w:r>
        <w:rPr>
          <w:sz w:val="24"/>
          <w:szCs w:val="24"/>
        </w:rPr>
        <w:t>Din</w:t>
      </w:r>
      <w:r>
        <w:rPr>
          <w:spacing w:val="-1"/>
          <w:sz w:val="24"/>
          <w:szCs w:val="24"/>
        </w:rPr>
        <w:t>a</w:t>
      </w:r>
      <w:r>
        <w:rPr>
          <w:sz w:val="24"/>
          <w:szCs w:val="24"/>
        </w:rPr>
        <w:t>s</w:t>
      </w:r>
      <w:r>
        <w:rPr>
          <w:spacing w:val="-5"/>
          <w:sz w:val="24"/>
          <w:szCs w:val="24"/>
        </w:rPr>
        <w:t xml:space="preserve"> </w:t>
      </w:r>
      <w:r>
        <w:rPr>
          <w:sz w:val="24"/>
          <w:szCs w:val="24"/>
        </w:rPr>
        <w:t>Kop</w:t>
      </w:r>
      <w:r>
        <w:rPr>
          <w:spacing w:val="-1"/>
          <w:sz w:val="24"/>
          <w:szCs w:val="24"/>
        </w:rPr>
        <w:t>era</w:t>
      </w:r>
      <w:r>
        <w:rPr>
          <w:sz w:val="24"/>
          <w:szCs w:val="24"/>
        </w:rPr>
        <w:t>si</w:t>
      </w:r>
      <w:r>
        <w:rPr>
          <w:spacing w:val="-2"/>
          <w:sz w:val="24"/>
          <w:szCs w:val="24"/>
        </w:rPr>
        <w:t xml:space="preserve"> </w:t>
      </w:r>
      <w:r>
        <w:rPr>
          <w:sz w:val="24"/>
          <w:szCs w:val="24"/>
        </w:rPr>
        <w:t>Us</w:t>
      </w:r>
      <w:r>
        <w:rPr>
          <w:spacing w:val="-1"/>
          <w:sz w:val="24"/>
          <w:szCs w:val="24"/>
        </w:rPr>
        <w:t>a</w:t>
      </w:r>
      <w:r>
        <w:rPr>
          <w:sz w:val="24"/>
          <w:szCs w:val="24"/>
        </w:rPr>
        <w:t>ha</w:t>
      </w:r>
      <w:r>
        <w:rPr>
          <w:spacing w:val="-3"/>
          <w:sz w:val="24"/>
          <w:szCs w:val="24"/>
        </w:rPr>
        <w:t xml:space="preserve"> </w:t>
      </w:r>
      <w:r>
        <w:rPr>
          <w:sz w:val="24"/>
          <w:szCs w:val="24"/>
        </w:rPr>
        <w:t>Mikro</w:t>
      </w:r>
    </w:p>
    <w:p w:rsidR="00D0784A" w:rsidRDefault="00D0784A">
      <w:pPr>
        <w:spacing w:before="7" w:line="120" w:lineRule="exact"/>
        <w:rPr>
          <w:sz w:val="12"/>
          <w:szCs w:val="12"/>
        </w:rPr>
      </w:pPr>
    </w:p>
    <w:p w:rsidR="00D0784A" w:rsidRDefault="00257B40">
      <w:pPr>
        <w:ind w:left="2231"/>
        <w:rPr>
          <w:sz w:val="24"/>
          <w:szCs w:val="24"/>
        </w:rPr>
      </w:pPr>
      <w:r>
        <w:rPr>
          <w:spacing w:val="1"/>
          <w:sz w:val="24"/>
          <w:szCs w:val="24"/>
        </w:rPr>
        <w:t>P</w:t>
      </w:r>
      <w:r>
        <w:rPr>
          <w:spacing w:val="-1"/>
          <w:sz w:val="24"/>
          <w:szCs w:val="24"/>
        </w:rPr>
        <w:t>e</w:t>
      </w:r>
      <w:r>
        <w:rPr>
          <w:sz w:val="24"/>
          <w:szCs w:val="24"/>
        </w:rPr>
        <w:t>rindustri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e</w:t>
      </w:r>
      <w:r>
        <w:rPr>
          <w:sz w:val="24"/>
          <w:szCs w:val="24"/>
        </w:rPr>
        <w:t>rd</w:t>
      </w:r>
      <w:r>
        <w:rPr>
          <w:spacing w:val="-1"/>
          <w:sz w:val="24"/>
          <w:szCs w:val="24"/>
        </w:rPr>
        <w:t>a</w:t>
      </w:r>
      <w:r>
        <w:rPr>
          <w:spacing w:val="-2"/>
          <w:sz w:val="24"/>
          <w:szCs w:val="24"/>
        </w:rPr>
        <w:t>g</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 xml:space="preserve">n </w:t>
      </w:r>
      <w:r>
        <w:rPr>
          <w:spacing w:val="2"/>
          <w:sz w:val="24"/>
          <w:szCs w:val="24"/>
        </w:rPr>
        <w:t>K</w:t>
      </w:r>
      <w:r>
        <w:rPr>
          <w:spacing w:val="-1"/>
          <w:sz w:val="24"/>
          <w:szCs w:val="24"/>
        </w:rPr>
        <w:t>a</w:t>
      </w:r>
      <w:r>
        <w:rPr>
          <w:sz w:val="24"/>
          <w:szCs w:val="24"/>
        </w:rPr>
        <w:t>bu</w:t>
      </w:r>
      <w:r>
        <w:rPr>
          <w:spacing w:val="1"/>
          <w:sz w:val="24"/>
          <w:szCs w:val="24"/>
        </w:rPr>
        <w:t>p</w:t>
      </w:r>
      <w:r>
        <w:rPr>
          <w:spacing w:val="-1"/>
          <w:sz w:val="24"/>
          <w:szCs w:val="24"/>
        </w:rPr>
        <w:t>a</w:t>
      </w:r>
      <w:r>
        <w:rPr>
          <w:sz w:val="24"/>
          <w:szCs w:val="24"/>
        </w:rPr>
        <w:t>t</w:t>
      </w:r>
      <w:r>
        <w:rPr>
          <w:spacing w:val="-1"/>
          <w:sz w:val="24"/>
          <w:szCs w:val="24"/>
        </w:rPr>
        <w:t>e</w:t>
      </w:r>
      <w:r>
        <w:rPr>
          <w:sz w:val="24"/>
          <w:szCs w:val="24"/>
        </w:rPr>
        <w:t>n</w:t>
      </w:r>
      <w:r>
        <w:rPr>
          <w:spacing w:val="-2"/>
          <w:sz w:val="24"/>
          <w:szCs w:val="24"/>
        </w:rPr>
        <w:t xml:space="preserve"> </w:t>
      </w:r>
      <w:r>
        <w:rPr>
          <w:sz w:val="24"/>
          <w:szCs w:val="24"/>
        </w:rPr>
        <w:t>G</w:t>
      </w:r>
      <w:r>
        <w:rPr>
          <w:spacing w:val="-1"/>
          <w:sz w:val="24"/>
          <w:szCs w:val="24"/>
        </w:rPr>
        <w:t>re</w:t>
      </w:r>
      <w:r>
        <w:rPr>
          <w:sz w:val="24"/>
          <w:szCs w:val="24"/>
        </w:rPr>
        <w:t xml:space="preserve">sik </w:t>
      </w:r>
      <w:r>
        <w:rPr>
          <w:spacing w:val="-1"/>
          <w:sz w:val="24"/>
          <w:szCs w:val="24"/>
        </w:rPr>
        <w:t>a</w:t>
      </w:r>
      <w:r>
        <w:rPr>
          <w:sz w:val="24"/>
          <w:szCs w:val="24"/>
        </w:rPr>
        <w:t>d</w:t>
      </w:r>
      <w:r>
        <w:rPr>
          <w:spacing w:val="-1"/>
          <w:sz w:val="24"/>
          <w:szCs w:val="24"/>
        </w:rPr>
        <w:t>a</w:t>
      </w:r>
      <w:r>
        <w:rPr>
          <w:sz w:val="24"/>
          <w:szCs w:val="24"/>
        </w:rPr>
        <w:t>l</w:t>
      </w:r>
      <w:r>
        <w:rPr>
          <w:spacing w:val="-1"/>
          <w:sz w:val="24"/>
          <w:szCs w:val="24"/>
        </w:rPr>
        <w:t>a</w:t>
      </w:r>
      <w:r>
        <w:rPr>
          <w:sz w:val="24"/>
          <w:szCs w:val="24"/>
        </w:rPr>
        <w:t xml:space="preserve">h </w:t>
      </w:r>
      <w:r>
        <w:rPr>
          <w:spacing w:val="1"/>
          <w:sz w:val="24"/>
          <w:szCs w:val="24"/>
        </w:rPr>
        <w:t>s</w:t>
      </w:r>
      <w:r>
        <w:rPr>
          <w:spacing w:val="-1"/>
          <w:sz w:val="24"/>
          <w:szCs w:val="24"/>
        </w:rPr>
        <w:t>e</w:t>
      </w:r>
      <w:r>
        <w:rPr>
          <w:spacing w:val="2"/>
          <w:sz w:val="24"/>
          <w:szCs w:val="24"/>
        </w:rPr>
        <w:t>b</w:t>
      </w:r>
      <w:r>
        <w:rPr>
          <w:spacing w:val="-3"/>
          <w:sz w:val="24"/>
          <w:szCs w:val="24"/>
        </w:rPr>
        <w:t>a</w:t>
      </w:r>
      <w:r>
        <w:rPr>
          <w:spacing w:val="-2"/>
          <w:sz w:val="24"/>
          <w:szCs w:val="24"/>
        </w:rPr>
        <w:t>g</w:t>
      </w:r>
      <w:r>
        <w:rPr>
          <w:spacing w:val="-1"/>
          <w:sz w:val="24"/>
          <w:szCs w:val="24"/>
        </w:rPr>
        <w:t>a</w:t>
      </w:r>
      <w:r>
        <w:rPr>
          <w:sz w:val="24"/>
          <w:szCs w:val="24"/>
        </w:rPr>
        <w:t xml:space="preserve">i </w:t>
      </w:r>
      <w:proofErr w:type="gramStart"/>
      <w:r>
        <w:rPr>
          <w:spacing w:val="3"/>
          <w:sz w:val="24"/>
          <w:szCs w:val="24"/>
        </w:rPr>
        <w:t>b</w:t>
      </w:r>
      <w:r>
        <w:rPr>
          <w:spacing w:val="-1"/>
          <w:sz w:val="24"/>
          <w:szCs w:val="24"/>
        </w:rPr>
        <w:t>e</w:t>
      </w:r>
      <w:r>
        <w:rPr>
          <w:sz w:val="24"/>
          <w:szCs w:val="24"/>
        </w:rPr>
        <w:t>rikut</w:t>
      </w:r>
      <w:r>
        <w:rPr>
          <w:spacing w:val="-2"/>
          <w:sz w:val="24"/>
          <w:szCs w:val="24"/>
        </w:rPr>
        <w:t xml:space="preserve"> </w:t>
      </w:r>
      <w:r>
        <w:rPr>
          <w:sz w:val="24"/>
          <w:szCs w:val="24"/>
        </w:rPr>
        <w:t>:</w:t>
      </w:r>
      <w:proofErr w:type="gramEnd"/>
    </w:p>
    <w:p w:rsidR="00D0784A" w:rsidRDefault="00D0784A">
      <w:pPr>
        <w:spacing w:before="9" w:line="140" w:lineRule="exact"/>
        <w:rPr>
          <w:sz w:val="14"/>
          <w:szCs w:val="14"/>
        </w:rPr>
      </w:pPr>
    </w:p>
    <w:p w:rsidR="00D0784A" w:rsidRDefault="00257B40">
      <w:pPr>
        <w:ind w:left="2591"/>
        <w:rPr>
          <w:sz w:val="24"/>
          <w:szCs w:val="24"/>
        </w:rPr>
      </w:pPr>
      <w:r>
        <w:rPr>
          <w:b/>
          <w:sz w:val="24"/>
          <w:szCs w:val="24"/>
        </w:rPr>
        <w:t>1.2.2.1</w:t>
      </w:r>
      <w:r>
        <w:rPr>
          <w:b/>
          <w:spacing w:val="1"/>
          <w:sz w:val="24"/>
          <w:szCs w:val="24"/>
        </w:rPr>
        <w:t xml:space="preserve"> </w:t>
      </w:r>
      <w:r>
        <w:rPr>
          <w:b/>
          <w:sz w:val="24"/>
          <w:szCs w:val="24"/>
        </w:rPr>
        <w:t>Bagi</w:t>
      </w:r>
      <w:r>
        <w:rPr>
          <w:b/>
          <w:spacing w:val="-2"/>
          <w:sz w:val="24"/>
          <w:szCs w:val="24"/>
        </w:rPr>
        <w:t xml:space="preserve"> </w:t>
      </w:r>
      <w:r>
        <w:rPr>
          <w:b/>
          <w:spacing w:val="-3"/>
          <w:sz w:val="24"/>
          <w:szCs w:val="24"/>
        </w:rPr>
        <w:t>P</w:t>
      </w:r>
      <w:r>
        <w:rPr>
          <w:b/>
          <w:spacing w:val="-1"/>
          <w:sz w:val="24"/>
          <w:szCs w:val="24"/>
        </w:rPr>
        <w:t>er</w:t>
      </w:r>
      <w:r>
        <w:rPr>
          <w:b/>
          <w:sz w:val="24"/>
          <w:szCs w:val="24"/>
        </w:rPr>
        <w:t>g</w:t>
      </w:r>
      <w:r>
        <w:rPr>
          <w:b/>
          <w:spacing w:val="1"/>
          <w:sz w:val="24"/>
          <w:szCs w:val="24"/>
        </w:rPr>
        <w:t>u</w:t>
      </w:r>
      <w:r>
        <w:rPr>
          <w:b/>
          <w:spacing w:val="-1"/>
          <w:sz w:val="24"/>
          <w:szCs w:val="24"/>
        </w:rPr>
        <w:t>ru</w:t>
      </w:r>
      <w:r>
        <w:rPr>
          <w:b/>
          <w:sz w:val="24"/>
          <w:szCs w:val="24"/>
        </w:rPr>
        <w:t>an</w:t>
      </w:r>
      <w:r>
        <w:rPr>
          <w:b/>
          <w:spacing w:val="-1"/>
          <w:sz w:val="24"/>
          <w:szCs w:val="24"/>
        </w:rPr>
        <w:t xml:space="preserve"> </w:t>
      </w:r>
      <w:r>
        <w:rPr>
          <w:b/>
          <w:spacing w:val="1"/>
          <w:sz w:val="24"/>
          <w:szCs w:val="24"/>
        </w:rPr>
        <w:t>T</w:t>
      </w:r>
      <w:r>
        <w:rPr>
          <w:b/>
          <w:sz w:val="24"/>
          <w:szCs w:val="24"/>
        </w:rPr>
        <w:t>i</w:t>
      </w:r>
      <w:r>
        <w:rPr>
          <w:b/>
          <w:spacing w:val="1"/>
          <w:sz w:val="24"/>
          <w:szCs w:val="24"/>
        </w:rPr>
        <w:t>n</w:t>
      </w:r>
      <w:r>
        <w:rPr>
          <w:b/>
          <w:sz w:val="24"/>
          <w:szCs w:val="24"/>
        </w:rPr>
        <w:t>g</w:t>
      </w:r>
      <w:r>
        <w:rPr>
          <w:b/>
          <w:spacing w:val="-2"/>
          <w:sz w:val="24"/>
          <w:szCs w:val="24"/>
        </w:rPr>
        <w:t>g</w:t>
      </w:r>
      <w:r>
        <w:rPr>
          <w:b/>
          <w:sz w:val="24"/>
          <w:szCs w:val="24"/>
        </w:rPr>
        <w:t>i</w:t>
      </w:r>
    </w:p>
    <w:p w:rsidR="00D0784A" w:rsidRDefault="00D0784A">
      <w:pPr>
        <w:spacing w:line="120" w:lineRule="exact"/>
        <w:rPr>
          <w:sz w:val="12"/>
          <w:szCs w:val="12"/>
        </w:rPr>
      </w:pPr>
    </w:p>
    <w:p w:rsidR="00D0784A" w:rsidRDefault="00257B40">
      <w:pPr>
        <w:spacing w:line="359" w:lineRule="auto"/>
        <w:ind w:left="2591" w:right="1310"/>
        <w:rPr>
          <w:sz w:val="24"/>
          <w:szCs w:val="24"/>
        </w:rPr>
        <w:sectPr w:rsidR="00D0784A">
          <w:footerReference w:type="default" r:id="rId22"/>
          <w:pgSz w:w="11940" w:h="16860"/>
          <w:pgMar w:top="2400" w:right="420" w:bottom="280" w:left="400" w:header="855" w:footer="1324" w:gutter="0"/>
          <w:pgNumType w:start="3"/>
          <w:cols w:space="720"/>
        </w:sectPr>
      </w:pPr>
      <w:r>
        <w:rPr>
          <w:sz w:val="24"/>
          <w:szCs w:val="24"/>
        </w:rPr>
        <w:t xml:space="preserve">1.   </w:t>
      </w:r>
      <w:r>
        <w:rPr>
          <w:spacing w:val="1"/>
          <w:sz w:val="24"/>
          <w:szCs w:val="24"/>
        </w:rPr>
        <w:t>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w:t>
      </w:r>
      <w:r>
        <w:rPr>
          <w:spacing w:val="-2"/>
          <w:sz w:val="24"/>
          <w:szCs w:val="24"/>
        </w:rPr>
        <w:t xml:space="preserve"> </w:t>
      </w:r>
      <w:r>
        <w:rPr>
          <w:spacing w:val="2"/>
          <w:sz w:val="24"/>
          <w:szCs w:val="24"/>
        </w:rPr>
        <w:t>s</w:t>
      </w:r>
      <w:r>
        <w:rPr>
          <w:spacing w:val="-1"/>
          <w:sz w:val="24"/>
          <w:szCs w:val="24"/>
        </w:rPr>
        <w:t>a</w:t>
      </w:r>
      <w:r>
        <w:rPr>
          <w:sz w:val="24"/>
          <w:szCs w:val="24"/>
        </w:rPr>
        <w:t>r</w:t>
      </w:r>
      <w:r>
        <w:rPr>
          <w:spacing w:val="-1"/>
          <w:sz w:val="24"/>
          <w:szCs w:val="24"/>
        </w:rPr>
        <w:t>a</w:t>
      </w:r>
      <w:r>
        <w:rPr>
          <w:sz w:val="24"/>
          <w:szCs w:val="24"/>
        </w:rPr>
        <w:t>na</w:t>
      </w:r>
      <w:r>
        <w:rPr>
          <w:spacing w:val="-1"/>
          <w:sz w:val="24"/>
          <w:szCs w:val="24"/>
        </w:rPr>
        <w:t xml:space="preserve"> </w:t>
      </w:r>
      <w:r>
        <w:rPr>
          <w:sz w:val="24"/>
          <w:szCs w:val="24"/>
        </w:rPr>
        <w:t>unt</w:t>
      </w:r>
      <w:r>
        <w:rPr>
          <w:spacing w:val="-2"/>
          <w:sz w:val="24"/>
          <w:szCs w:val="24"/>
        </w:rPr>
        <w:t>u</w:t>
      </w:r>
      <w:r>
        <w:rPr>
          <w:sz w:val="24"/>
          <w:szCs w:val="24"/>
        </w:rPr>
        <w:t xml:space="preserve">k </w:t>
      </w:r>
      <w:r>
        <w:rPr>
          <w:spacing w:val="-2"/>
          <w:sz w:val="24"/>
          <w:szCs w:val="24"/>
        </w:rPr>
        <w:t>m</w:t>
      </w:r>
      <w:r>
        <w:rPr>
          <w:spacing w:val="-1"/>
          <w:sz w:val="24"/>
          <w:szCs w:val="24"/>
        </w:rPr>
        <w:t>e</w:t>
      </w:r>
      <w:r>
        <w:rPr>
          <w:spacing w:val="-2"/>
          <w:sz w:val="24"/>
          <w:szCs w:val="24"/>
        </w:rPr>
        <w:t>m</w:t>
      </w:r>
      <w:r>
        <w:rPr>
          <w:sz w:val="24"/>
          <w:szCs w:val="24"/>
        </w:rPr>
        <w:t>bina</w:t>
      </w:r>
      <w:r>
        <w:rPr>
          <w:spacing w:val="-1"/>
          <w:sz w:val="24"/>
          <w:szCs w:val="24"/>
        </w:rPr>
        <w:t xml:space="preserve"> </w:t>
      </w:r>
      <w:r>
        <w:rPr>
          <w:sz w:val="24"/>
          <w:szCs w:val="24"/>
        </w:rPr>
        <w:t>k</w:t>
      </w:r>
      <w:r>
        <w:rPr>
          <w:spacing w:val="-1"/>
          <w:sz w:val="24"/>
          <w:szCs w:val="24"/>
        </w:rPr>
        <w:t>er</w:t>
      </w:r>
      <w:r>
        <w:rPr>
          <w:sz w:val="24"/>
          <w:szCs w:val="24"/>
        </w:rPr>
        <w:t>j</w:t>
      </w:r>
      <w:r>
        <w:rPr>
          <w:spacing w:val="-1"/>
          <w:sz w:val="24"/>
          <w:szCs w:val="24"/>
        </w:rPr>
        <w:t>a</w:t>
      </w:r>
      <w:r>
        <w:rPr>
          <w:sz w:val="24"/>
          <w:szCs w:val="24"/>
        </w:rPr>
        <w:t>s</w:t>
      </w:r>
      <w:r>
        <w:rPr>
          <w:spacing w:val="-1"/>
          <w:sz w:val="24"/>
          <w:szCs w:val="24"/>
        </w:rPr>
        <w:t>a</w:t>
      </w:r>
      <w:r>
        <w:rPr>
          <w:spacing w:val="-4"/>
          <w:sz w:val="24"/>
          <w:szCs w:val="24"/>
        </w:rPr>
        <w:t>m</w:t>
      </w:r>
      <w:r>
        <w:rPr>
          <w:sz w:val="24"/>
          <w:szCs w:val="24"/>
        </w:rPr>
        <w:t>a</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b</w:t>
      </w:r>
      <w:r>
        <w:rPr>
          <w:spacing w:val="-1"/>
          <w:sz w:val="24"/>
          <w:szCs w:val="24"/>
        </w:rPr>
        <w:t>a</w:t>
      </w:r>
      <w:r>
        <w:rPr>
          <w:sz w:val="24"/>
          <w:szCs w:val="24"/>
        </w:rPr>
        <w:t xml:space="preserve">ik </w:t>
      </w:r>
      <w:r>
        <w:rPr>
          <w:spacing w:val="-1"/>
          <w:sz w:val="24"/>
          <w:szCs w:val="24"/>
        </w:rPr>
        <w:t>a</w:t>
      </w:r>
      <w:r>
        <w:rPr>
          <w:sz w:val="24"/>
          <w:szCs w:val="24"/>
        </w:rPr>
        <w:t>nt</w:t>
      </w:r>
      <w:r>
        <w:rPr>
          <w:spacing w:val="-1"/>
          <w:sz w:val="24"/>
          <w:szCs w:val="24"/>
        </w:rPr>
        <w:t>a</w:t>
      </w:r>
      <w:r>
        <w:rPr>
          <w:sz w:val="24"/>
          <w:szCs w:val="24"/>
        </w:rPr>
        <w:t>ra</w:t>
      </w:r>
      <w:r>
        <w:rPr>
          <w:spacing w:val="-2"/>
          <w:sz w:val="24"/>
          <w:szCs w:val="24"/>
        </w:rPr>
        <w:t xml:space="preserve"> </w:t>
      </w:r>
      <w:r>
        <w:rPr>
          <w:sz w:val="24"/>
          <w:szCs w:val="24"/>
        </w:rPr>
        <w:t>Univ</w:t>
      </w:r>
      <w:r>
        <w:rPr>
          <w:spacing w:val="-1"/>
          <w:sz w:val="24"/>
          <w:szCs w:val="24"/>
        </w:rPr>
        <w:t>e</w:t>
      </w:r>
      <w:r>
        <w:rPr>
          <w:spacing w:val="-3"/>
          <w:sz w:val="24"/>
          <w:szCs w:val="24"/>
        </w:rPr>
        <w:t>r</w:t>
      </w:r>
      <w:r>
        <w:rPr>
          <w:sz w:val="24"/>
          <w:szCs w:val="24"/>
        </w:rPr>
        <w:t>sit</w:t>
      </w:r>
      <w:r>
        <w:rPr>
          <w:spacing w:val="-1"/>
          <w:sz w:val="24"/>
          <w:szCs w:val="24"/>
        </w:rPr>
        <w:t>a</w:t>
      </w:r>
      <w:r>
        <w:rPr>
          <w:sz w:val="24"/>
          <w:szCs w:val="24"/>
        </w:rPr>
        <w:t>s d</w:t>
      </w:r>
      <w:r>
        <w:rPr>
          <w:spacing w:val="-1"/>
          <w:sz w:val="24"/>
          <w:szCs w:val="24"/>
        </w:rPr>
        <w:t>e</w:t>
      </w:r>
      <w:r>
        <w:rPr>
          <w:sz w:val="24"/>
          <w:szCs w:val="24"/>
        </w:rPr>
        <w:t>n</w:t>
      </w:r>
      <w:r>
        <w:rPr>
          <w:spacing w:val="-2"/>
          <w:sz w:val="24"/>
          <w:szCs w:val="24"/>
        </w:rPr>
        <w:t>g</w:t>
      </w:r>
      <w:r>
        <w:rPr>
          <w:sz w:val="24"/>
          <w:szCs w:val="24"/>
        </w:rPr>
        <w:t>an</w:t>
      </w:r>
      <w:r>
        <w:rPr>
          <w:spacing w:val="2"/>
          <w:sz w:val="24"/>
          <w:szCs w:val="24"/>
        </w:rPr>
        <w:t xml:space="preserve"> </w:t>
      </w:r>
      <w:r>
        <w:rPr>
          <w:sz w:val="24"/>
          <w:szCs w:val="24"/>
        </w:rPr>
        <w:t>pih</w:t>
      </w:r>
      <w:r>
        <w:rPr>
          <w:spacing w:val="-1"/>
          <w:sz w:val="24"/>
          <w:szCs w:val="24"/>
        </w:rPr>
        <w:t>a</w:t>
      </w:r>
      <w:r>
        <w:rPr>
          <w:sz w:val="24"/>
          <w:szCs w:val="24"/>
        </w:rPr>
        <w:t>k</w:t>
      </w:r>
      <w:r>
        <w:rPr>
          <w:spacing w:val="-2"/>
          <w:sz w:val="24"/>
          <w:szCs w:val="24"/>
        </w:rPr>
        <w:t xml:space="preserve"> </w:t>
      </w:r>
      <w:r>
        <w:rPr>
          <w:spacing w:val="1"/>
          <w:sz w:val="24"/>
          <w:szCs w:val="24"/>
        </w:rPr>
        <w:t>P</w:t>
      </w:r>
      <w:r>
        <w:rPr>
          <w:spacing w:val="-1"/>
          <w:sz w:val="24"/>
          <w:szCs w:val="24"/>
        </w:rPr>
        <w:t>e</w:t>
      </w:r>
      <w:r>
        <w:rPr>
          <w:sz w:val="24"/>
          <w:szCs w:val="24"/>
        </w:rPr>
        <w:t>r</w:t>
      </w:r>
      <w:r>
        <w:rPr>
          <w:spacing w:val="-2"/>
          <w:sz w:val="24"/>
          <w:szCs w:val="24"/>
        </w:rPr>
        <w:t>u</w:t>
      </w:r>
      <w:r>
        <w:rPr>
          <w:spacing w:val="2"/>
          <w:sz w:val="24"/>
          <w:szCs w:val="24"/>
        </w:rPr>
        <w:t>s</w:t>
      </w:r>
      <w:r>
        <w:rPr>
          <w:spacing w:val="-1"/>
          <w:sz w:val="24"/>
          <w:szCs w:val="24"/>
        </w:rPr>
        <w:t>a</w:t>
      </w:r>
      <w:r>
        <w:rPr>
          <w:sz w:val="24"/>
          <w:szCs w:val="24"/>
        </w:rPr>
        <w:t>h</w:t>
      </w:r>
      <w:r>
        <w:rPr>
          <w:spacing w:val="-1"/>
          <w:sz w:val="24"/>
          <w:szCs w:val="24"/>
        </w:rPr>
        <w:t>a</w:t>
      </w:r>
      <w:r>
        <w:rPr>
          <w:spacing w:val="-3"/>
          <w:sz w:val="24"/>
          <w:szCs w:val="24"/>
        </w:rPr>
        <w:t>a</w:t>
      </w:r>
      <w:r>
        <w:rPr>
          <w:sz w:val="24"/>
          <w:szCs w:val="24"/>
        </w:rPr>
        <w:t>n</w:t>
      </w:r>
    </w:p>
    <w:p w:rsidR="00D0784A" w:rsidRDefault="00D0784A">
      <w:pPr>
        <w:spacing w:before="2" w:line="220" w:lineRule="exact"/>
        <w:rPr>
          <w:sz w:val="22"/>
          <w:szCs w:val="22"/>
        </w:rPr>
      </w:pPr>
    </w:p>
    <w:p w:rsidR="00D0784A" w:rsidRDefault="00257B40">
      <w:pPr>
        <w:spacing w:before="29" w:line="360" w:lineRule="auto"/>
        <w:ind w:left="2591" w:right="1316"/>
        <w:rPr>
          <w:sz w:val="24"/>
          <w:szCs w:val="24"/>
        </w:rPr>
      </w:pPr>
      <w:r>
        <w:rPr>
          <w:sz w:val="24"/>
          <w:szCs w:val="24"/>
        </w:rPr>
        <w:t xml:space="preserve">2.   </w:t>
      </w:r>
      <w:r>
        <w:rPr>
          <w:spacing w:val="1"/>
          <w:sz w:val="24"/>
          <w:szCs w:val="24"/>
        </w:rPr>
        <w:t>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 xml:space="preserve">i </w:t>
      </w:r>
      <w:r>
        <w:rPr>
          <w:spacing w:val="3"/>
          <w:sz w:val="24"/>
          <w:szCs w:val="24"/>
        </w:rPr>
        <w:t>b</w:t>
      </w:r>
      <w:r>
        <w:rPr>
          <w:spacing w:val="-1"/>
          <w:sz w:val="24"/>
          <w:szCs w:val="24"/>
        </w:rPr>
        <w:t>e</w:t>
      </w:r>
      <w:r>
        <w:rPr>
          <w:sz w:val="24"/>
          <w:szCs w:val="24"/>
        </w:rPr>
        <w:t>nt</w:t>
      </w:r>
      <w:r>
        <w:rPr>
          <w:spacing w:val="-2"/>
          <w:sz w:val="24"/>
          <w:szCs w:val="24"/>
        </w:rPr>
        <w:t>u</w:t>
      </w:r>
      <w:r>
        <w:rPr>
          <w:sz w:val="24"/>
          <w:szCs w:val="24"/>
        </w:rPr>
        <w:t>k tol</w:t>
      </w:r>
      <w:r>
        <w:rPr>
          <w:spacing w:val="-1"/>
          <w:sz w:val="24"/>
          <w:szCs w:val="24"/>
        </w:rPr>
        <w:t>a</w:t>
      </w:r>
      <w:r>
        <w:rPr>
          <w:sz w:val="24"/>
          <w:szCs w:val="24"/>
        </w:rPr>
        <w:t>k</w:t>
      </w:r>
      <w:r>
        <w:rPr>
          <w:spacing w:val="-2"/>
          <w:sz w:val="24"/>
          <w:szCs w:val="24"/>
        </w:rPr>
        <w:t xml:space="preserve"> </w:t>
      </w:r>
      <w:r>
        <w:rPr>
          <w:sz w:val="24"/>
          <w:szCs w:val="24"/>
        </w:rPr>
        <w:t>ukur k</w:t>
      </w:r>
      <w:r>
        <w:rPr>
          <w:spacing w:val="-1"/>
          <w:sz w:val="24"/>
          <w:szCs w:val="24"/>
        </w:rPr>
        <w:t>e</w:t>
      </w:r>
      <w:r>
        <w:rPr>
          <w:sz w:val="24"/>
          <w:szCs w:val="24"/>
        </w:rPr>
        <w:t>si</w:t>
      </w:r>
      <w:r>
        <w:rPr>
          <w:spacing w:val="-1"/>
          <w:sz w:val="24"/>
          <w:szCs w:val="24"/>
        </w:rPr>
        <w:t>a</w:t>
      </w:r>
      <w:r>
        <w:rPr>
          <w:sz w:val="24"/>
          <w:szCs w:val="24"/>
        </w:rPr>
        <w:t>p</w:t>
      </w:r>
      <w:r>
        <w:rPr>
          <w:spacing w:val="-1"/>
          <w:sz w:val="24"/>
          <w:szCs w:val="24"/>
        </w:rPr>
        <w:t>a</w:t>
      </w:r>
      <w:r>
        <w:rPr>
          <w:sz w:val="24"/>
          <w:szCs w:val="24"/>
        </w:rPr>
        <w:t xml:space="preserve">n </w:t>
      </w:r>
      <w:r>
        <w:rPr>
          <w:spacing w:val="-2"/>
          <w:sz w:val="24"/>
          <w:szCs w:val="24"/>
        </w:rPr>
        <w:t>m</w:t>
      </w:r>
      <w:r>
        <w:rPr>
          <w:spacing w:val="-1"/>
          <w:sz w:val="24"/>
          <w:szCs w:val="24"/>
        </w:rPr>
        <w:t>a</w:t>
      </w:r>
      <w:r>
        <w:rPr>
          <w:sz w:val="24"/>
          <w:szCs w:val="24"/>
        </w:rPr>
        <w:t>h</w:t>
      </w:r>
      <w:r>
        <w:rPr>
          <w:spacing w:val="-1"/>
          <w:sz w:val="24"/>
          <w:szCs w:val="24"/>
        </w:rPr>
        <w:t>a</w:t>
      </w:r>
      <w:r>
        <w:rPr>
          <w:sz w:val="24"/>
          <w:szCs w:val="24"/>
        </w:rPr>
        <w:t>si</w:t>
      </w:r>
      <w:r>
        <w:rPr>
          <w:spacing w:val="-2"/>
          <w:sz w:val="24"/>
          <w:szCs w:val="24"/>
        </w:rPr>
        <w:t>s</w:t>
      </w:r>
      <w:r>
        <w:rPr>
          <w:sz w:val="24"/>
          <w:szCs w:val="24"/>
        </w:rPr>
        <w:t>wa</w:t>
      </w:r>
      <w:r>
        <w:rPr>
          <w:spacing w:val="-1"/>
          <w:sz w:val="24"/>
          <w:szCs w:val="24"/>
        </w:rPr>
        <w:t xml:space="preserve"> </w:t>
      </w:r>
      <w:r>
        <w:rPr>
          <w:sz w:val="24"/>
          <w:szCs w:val="24"/>
        </w:rPr>
        <w:t>d</w:t>
      </w:r>
      <w:r>
        <w:rPr>
          <w:spacing w:val="-1"/>
          <w:sz w:val="24"/>
          <w:szCs w:val="24"/>
        </w:rPr>
        <w:t>a</w:t>
      </w:r>
      <w:r>
        <w:rPr>
          <w:sz w:val="24"/>
          <w:szCs w:val="24"/>
        </w:rPr>
        <w:t>l</w:t>
      </w:r>
      <w:r>
        <w:rPr>
          <w:spacing w:val="-1"/>
          <w:sz w:val="24"/>
          <w:szCs w:val="24"/>
        </w:rPr>
        <w:t>a</w:t>
      </w:r>
      <w:r>
        <w:rPr>
          <w:sz w:val="24"/>
          <w:szCs w:val="24"/>
        </w:rPr>
        <w:t>m</w:t>
      </w:r>
      <w:r>
        <w:rPr>
          <w:spacing w:val="-1"/>
          <w:sz w:val="24"/>
          <w:szCs w:val="24"/>
        </w:rPr>
        <w:t xml:space="preserve"> </w:t>
      </w:r>
      <w:r>
        <w:rPr>
          <w:sz w:val="24"/>
          <w:szCs w:val="24"/>
        </w:rPr>
        <w:t>m</w:t>
      </w:r>
      <w:r>
        <w:rPr>
          <w:spacing w:val="-1"/>
          <w:sz w:val="24"/>
          <w:szCs w:val="24"/>
        </w:rPr>
        <w:t>e</w:t>
      </w:r>
      <w:r>
        <w:rPr>
          <w:spacing w:val="-2"/>
          <w:sz w:val="24"/>
          <w:szCs w:val="24"/>
        </w:rPr>
        <w:t>m</w:t>
      </w:r>
      <w:r>
        <w:rPr>
          <w:spacing w:val="-1"/>
          <w:sz w:val="24"/>
          <w:szCs w:val="24"/>
        </w:rPr>
        <w:t>a</w:t>
      </w:r>
      <w:r>
        <w:rPr>
          <w:sz w:val="24"/>
          <w:szCs w:val="24"/>
        </w:rPr>
        <w:t>suki dunia k</w:t>
      </w:r>
      <w:r>
        <w:rPr>
          <w:spacing w:val="-1"/>
          <w:sz w:val="24"/>
          <w:szCs w:val="24"/>
        </w:rPr>
        <w:t>er</w:t>
      </w:r>
      <w:r>
        <w:rPr>
          <w:sz w:val="24"/>
          <w:szCs w:val="24"/>
        </w:rPr>
        <w:t>ja</w:t>
      </w:r>
      <w:r>
        <w:rPr>
          <w:spacing w:val="-1"/>
          <w:sz w:val="24"/>
          <w:szCs w:val="24"/>
        </w:rPr>
        <w:t xml:space="preserve"> </w:t>
      </w:r>
      <w:r>
        <w:rPr>
          <w:spacing w:val="1"/>
          <w:sz w:val="24"/>
          <w:szCs w:val="24"/>
        </w:rPr>
        <w:t>s</w:t>
      </w:r>
      <w:r>
        <w:rPr>
          <w:spacing w:val="-1"/>
          <w:sz w:val="24"/>
          <w:szCs w:val="24"/>
        </w:rPr>
        <w:t>e</w:t>
      </w:r>
      <w:r>
        <w:rPr>
          <w:sz w:val="24"/>
          <w:szCs w:val="24"/>
        </w:rPr>
        <w:t>t</w:t>
      </w:r>
      <w:r>
        <w:rPr>
          <w:spacing w:val="-1"/>
          <w:sz w:val="24"/>
          <w:szCs w:val="24"/>
        </w:rPr>
        <w:t>e</w:t>
      </w:r>
      <w:r>
        <w:rPr>
          <w:sz w:val="24"/>
          <w:szCs w:val="24"/>
        </w:rPr>
        <w:t>l</w:t>
      </w:r>
      <w:r>
        <w:rPr>
          <w:spacing w:val="-1"/>
          <w:sz w:val="24"/>
          <w:szCs w:val="24"/>
        </w:rPr>
        <w:t>a</w:t>
      </w:r>
      <w:r>
        <w:rPr>
          <w:sz w:val="24"/>
          <w:szCs w:val="24"/>
        </w:rPr>
        <w:t>h k</w:t>
      </w:r>
      <w:r>
        <w:rPr>
          <w:spacing w:val="-1"/>
          <w:sz w:val="24"/>
          <w:szCs w:val="24"/>
        </w:rPr>
        <w:t>e</w:t>
      </w:r>
      <w:r>
        <w:rPr>
          <w:sz w:val="24"/>
          <w:szCs w:val="24"/>
        </w:rPr>
        <w:t>lulus</w:t>
      </w:r>
      <w:r>
        <w:rPr>
          <w:spacing w:val="-1"/>
          <w:sz w:val="24"/>
          <w:szCs w:val="24"/>
        </w:rPr>
        <w:t>a</w:t>
      </w:r>
      <w:r>
        <w:rPr>
          <w:sz w:val="24"/>
          <w:szCs w:val="24"/>
        </w:rPr>
        <w:t>n</w:t>
      </w:r>
    </w:p>
    <w:p w:rsidR="00D0784A" w:rsidRDefault="00D0784A">
      <w:pPr>
        <w:spacing w:line="200" w:lineRule="exact"/>
      </w:pPr>
    </w:p>
    <w:p w:rsidR="00D0784A" w:rsidRDefault="00D0784A">
      <w:pPr>
        <w:spacing w:line="220" w:lineRule="exact"/>
        <w:rPr>
          <w:sz w:val="22"/>
          <w:szCs w:val="22"/>
        </w:rPr>
      </w:pPr>
    </w:p>
    <w:p w:rsidR="00D0784A" w:rsidRDefault="00257B40">
      <w:pPr>
        <w:spacing w:line="360" w:lineRule="auto"/>
        <w:ind w:left="2591" w:right="1716"/>
        <w:rPr>
          <w:sz w:val="24"/>
          <w:szCs w:val="24"/>
        </w:rPr>
      </w:pPr>
      <w:r>
        <w:rPr>
          <w:sz w:val="24"/>
          <w:szCs w:val="24"/>
        </w:rPr>
        <w:t xml:space="preserve">3.   </w:t>
      </w:r>
      <w:r>
        <w:rPr>
          <w:spacing w:val="1"/>
          <w:sz w:val="24"/>
          <w:szCs w:val="24"/>
        </w:rPr>
        <w:t>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 xml:space="preserve">i </w:t>
      </w:r>
      <w:r>
        <w:rPr>
          <w:spacing w:val="3"/>
          <w:sz w:val="24"/>
          <w:szCs w:val="24"/>
        </w:rPr>
        <w:t>b</w:t>
      </w:r>
      <w:r>
        <w:rPr>
          <w:spacing w:val="-1"/>
          <w:sz w:val="24"/>
          <w:szCs w:val="24"/>
        </w:rPr>
        <w:t>a</w:t>
      </w:r>
      <w:r>
        <w:rPr>
          <w:sz w:val="24"/>
          <w:szCs w:val="24"/>
        </w:rPr>
        <w:t>h</w:t>
      </w:r>
      <w:r>
        <w:rPr>
          <w:spacing w:val="-1"/>
          <w:sz w:val="24"/>
          <w:szCs w:val="24"/>
        </w:rPr>
        <w:t>a</w:t>
      </w:r>
      <w:r>
        <w:rPr>
          <w:sz w:val="24"/>
          <w:szCs w:val="24"/>
        </w:rPr>
        <w:t xml:space="preserve">n </w:t>
      </w:r>
      <w:r>
        <w:rPr>
          <w:spacing w:val="-1"/>
          <w:sz w:val="24"/>
          <w:szCs w:val="24"/>
        </w:rPr>
        <w:t>e</w:t>
      </w:r>
      <w:r>
        <w:rPr>
          <w:sz w:val="24"/>
          <w:szCs w:val="24"/>
        </w:rPr>
        <w:t>v</w:t>
      </w:r>
      <w:r>
        <w:rPr>
          <w:spacing w:val="-1"/>
          <w:sz w:val="24"/>
          <w:szCs w:val="24"/>
        </w:rPr>
        <w:t>a</w:t>
      </w:r>
      <w:r>
        <w:rPr>
          <w:sz w:val="24"/>
          <w:szCs w:val="24"/>
        </w:rPr>
        <w:t>l</w:t>
      </w:r>
      <w:r>
        <w:rPr>
          <w:spacing w:val="-2"/>
          <w:sz w:val="24"/>
          <w:szCs w:val="24"/>
        </w:rPr>
        <w:t>u</w:t>
      </w:r>
      <w:r>
        <w:rPr>
          <w:spacing w:val="-1"/>
          <w:sz w:val="24"/>
          <w:szCs w:val="24"/>
        </w:rPr>
        <w:t>a</w:t>
      </w:r>
      <w:r>
        <w:rPr>
          <w:sz w:val="24"/>
          <w:szCs w:val="24"/>
        </w:rPr>
        <w:t>si at</w:t>
      </w:r>
      <w:r>
        <w:rPr>
          <w:spacing w:val="-1"/>
          <w:sz w:val="24"/>
          <w:szCs w:val="24"/>
        </w:rPr>
        <w:t>a</w:t>
      </w:r>
      <w:r>
        <w:rPr>
          <w:sz w:val="24"/>
          <w:szCs w:val="24"/>
        </w:rPr>
        <w:t>s</w:t>
      </w:r>
      <w:r>
        <w:rPr>
          <w:spacing w:val="1"/>
          <w:sz w:val="24"/>
          <w:szCs w:val="24"/>
        </w:rPr>
        <w:t xml:space="preserve"> </w:t>
      </w:r>
      <w:r>
        <w:rPr>
          <w:sz w:val="24"/>
          <w:szCs w:val="24"/>
        </w:rPr>
        <w:t>l</w:t>
      </w:r>
      <w:r>
        <w:rPr>
          <w:spacing w:val="-1"/>
          <w:sz w:val="24"/>
          <w:szCs w:val="24"/>
        </w:rPr>
        <w:t>a</w:t>
      </w:r>
      <w:r>
        <w:rPr>
          <w:sz w:val="24"/>
          <w:szCs w:val="24"/>
        </w:rPr>
        <w:t>po</w:t>
      </w:r>
      <w:r>
        <w:rPr>
          <w:spacing w:val="-1"/>
          <w:sz w:val="24"/>
          <w:szCs w:val="24"/>
        </w:rPr>
        <w:t>ra</w:t>
      </w:r>
      <w:r>
        <w:rPr>
          <w:sz w:val="24"/>
          <w:szCs w:val="24"/>
        </w:rPr>
        <w:t xml:space="preserve">n </w:t>
      </w:r>
      <w:r w:rsidR="002A234D">
        <w:rPr>
          <w:spacing w:val="-2"/>
          <w:sz w:val="24"/>
          <w:szCs w:val="24"/>
        </w:rPr>
        <w:t>kerja praktik</w:t>
      </w:r>
      <w:r>
        <w:rPr>
          <w:sz w:val="24"/>
          <w:szCs w:val="24"/>
        </w:rPr>
        <w:t xml:space="preserve"> </w:t>
      </w:r>
      <w:r>
        <w:rPr>
          <w:spacing w:val="-2"/>
          <w:sz w:val="24"/>
          <w:szCs w:val="24"/>
        </w:rPr>
        <w:t>y</w:t>
      </w:r>
      <w:r>
        <w:rPr>
          <w:spacing w:val="-1"/>
          <w:sz w:val="24"/>
          <w:szCs w:val="24"/>
        </w:rPr>
        <w:t>a</w:t>
      </w:r>
      <w:r>
        <w:rPr>
          <w:sz w:val="24"/>
          <w:szCs w:val="24"/>
        </w:rPr>
        <w:t>ng</w:t>
      </w:r>
      <w:r>
        <w:rPr>
          <w:spacing w:val="-2"/>
          <w:sz w:val="24"/>
          <w:szCs w:val="24"/>
        </w:rPr>
        <w:t xml:space="preserve"> </w:t>
      </w:r>
      <w:r>
        <w:rPr>
          <w:sz w:val="24"/>
          <w:szCs w:val="24"/>
        </w:rPr>
        <w:t>d</w:t>
      </w:r>
      <w:r>
        <w:rPr>
          <w:spacing w:val="1"/>
          <w:sz w:val="24"/>
          <w:szCs w:val="24"/>
        </w:rPr>
        <w:t>i</w:t>
      </w:r>
      <w:r>
        <w:rPr>
          <w:sz w:val="24"/>
          <w:szCs w:val="24"/>
        </w:rPr>
        <w:t>l</w:t>
      </w:r>
      <w:r>
        <w:rPr>
          <w:spacing w:val="-1"/>
          <w:sz w:val="24"/>
          <w:szCs w:val="24"/>
        </w:rPr>
        <w:t>a</w:t>
      </w:r>
      <w:r>
        <w:rPr>
          <w:sz w:val="24"/>
          <w:szCs w:val="24"/>
        </w:rPr>
        <w:t>kuk</w:t>
      </w:r>
      <w:r>
        <w:rPr>
          <w:spacing w:val="-1"/>
          <w:sz w:val="24"/>
          <w:szCs w:val="24"/>
        </w:rPr>
        <w:t>a</w:t>
      </w:r>
      <w:r>
        <w:rPr>
          <w:sz w:val="24"/>
          <w:szCs w:val="24"/>
        </w:rPr>
        <w:t xml:space="preserve">n untuk </w:t>
      </w:r>
      <w:r>
        <w:rPr>
          <w:spacing w:val="-2"/>
          <w:sz w:val="24"/>
          <w:szCs w:val="24"/>
        </w:rPr>
        <w:t>m</w:t>
      </w:r>
      <w:r>
        <w:rPr>
          <w:spacing w:val="-1"/>
          <w:sz w:val="24"/>
          <w:szCs w:val="24"/>
        </w:rPr>
        <w:t>e</w:t>
      </w:r>
      <w:r>
        <w:rPr>
          <w:spacing w:val="2"/>
          <w:sz w:val="24"/>
          <w:szCs w:val="24"/>
        </w:rPr>
        <w:t>n</w:t>
      </w:r>
      <w:r>
        <w:rPr>
          <w:spacing w:val="-5"/>
          <w:sz w:val="24"/>
          <w:szCs w:val="24"/>
        </w:rPr>
        <w:t>y</w:t>
      </w:r>
      <w:r>
        <w:rPr>
          <w:sz w:val="24"/>
          <w:szCs w:val="24"/>
        </w:rPr>
        <w:t>esu</w:t>
      </w:r>
      <w:r>
        <w:rPr>
          <w:spacing w:val="-1"/>
          <w:sz w:val="24"/>
          <w:szCs w:val="24"/>
        </w:rPr>
        <w:t>a</w:t>
      </w:r>
      <w:r>
        <w:rPr>
          <w:sz w:val="24"/>
          <w:szCs w:val="24"/>
        </w:rPr>
        <w:t>ik</w:t>
      </w:r>
      <w:r>
        <w:rPr>
          <w:spacing w:val="-1"/>
          <w:sz w:val="24"/>
          <w:szCs w:val="24"/>
        </w:rPr>
        <w:t>a</w:t>
      </w:r>
      <w:r>
        <w:rPr>
          <w:sz w:val="24"/>
          <w:szCs w:val="24"/>
        </w:rPr>
        <w:t>n ku</w:t>
      </w:r>
      <w:r>
        <w:rPr>
          <w:spacing w:val="-1"/>
          <w:sz w:val="24"/>
          <w:szCs w:val="24"/>
        </w:rPr>
        <w:t>r</w:t>
      </w:r>
      <w:r>
        <w:rPr>
          <w:sz w:val="24"/>
          <w:szCs w:val="24"/>
        </w:rPr>
        <w:t>ikulum</w:t>
      </w:r>
      <w:r>
        <w:rPr>
          <w:spacing w:val="-2"/>
          <w:sz w:val="24"/>
          <w:szCs w:val="24"/>
        </w:rPr>
        <w:t xml:space="preserve"> </w:t>
      </w:r>
      <w:r>
        <w:rPr>
          <w:sz w:val="24"/>
          <w:szCs w:val="24"/>
        </w:rPr>
        <w:t xml:space="preserve">di </w:t>
      </w:r>
      <w:r>
        <w:rPr>
          <w:spacing w:val="-2"/>
          <w:sz w:val="24"/>
          <w:szCs w:val="24"/>
        </w:rPr>
        <w:t>m</w:t>
      </w:r>
      <w:r>
        <w:rPr>
          <w:spacing w:val="-1"/>
          <w:sz w:val="24"/>
          <w:szCs w:val="24"/>
        </w:rPr>
        <w:t>a</w:t>
      </w:r>
      <w:r>
        <w:rPr>
          <w:sz w:val="24"/>
          <w:szCs w:val="24"/>
        </w:rPr>
        <w:t>sa</w:t>
      </w:r>
      <w:r>
        <w:rPr>
          <w:spacing w:val="1"/>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2"/>
          <w:sz w:val="24"/>
          <w:szCs w:val="24"/>
        </w:rPr>
        <w:t xml:space="preserve"> </w:t>
      </w:r>
      <w:r>
        <w:rPr>
          <w:sz w:val="24"/>
          <w:szCs w:val="24"/>
        </w:rPr>
        <w:t>d</w:t>
      </w:r>
      <w:r>
        <w:rPr>
          <w:spacing w:val="-1"/>
          <w:sz w:val="24"/>
          <w:szCs w:val="24"/>
        </w:rPr>
        <w:t>a</w:t>
      </w:r>
      <w:r>
        <w:rPr>
          <w:spacing w:val="-2"/>
          <w:sz w:val="24"/>
          <w:szCs w:val="24"/>
        </w:rPr>
        <w:t>t</w:t>
      </w:r>
      <w:r>
        <w:rPr>
          <w:spacing w:val="-1"/>
          <w:sz w:val="24"/>
          <w:szCs w:val="24"/>
        </w:rPr>
        <w:t>a</w:t>
      </w:r>
      <w:r>
        <w:rPr>
          <w:spacing w:val="2"/>
          <w:sz w:val="24"/>
          <w:szCs w:val="24"/>
        </w:rPr>
        <w:t>n</w:t>
      </w:r>
      <w:r>
        <w:rPr>
          <w:sz w:val="24"/>
          <w:szCs w:val="24"/>
        </w:rPr>
        <w:t>g</w:t>
      </w:r>
      <w:r>
        <w:rPr>
          <w:spacing w:val="-2"/>
          <w:sz w:val="24"/>
          <w:szCs w:val="24"/>
        </w:rPr>
        <w:t xml:space="preserve"> </w:t>
      </w:r>
      <w:r>
        <w:rPr>
          <w:spacing w:val="1"/>
          <w:sz w:val="24"/>
          <w:szCs w:val="24"/>
        </w:rPr>
        <w:t>l</w:t>
      </w:r>
      <w:r>
        <w:rPr>
          <w:spacing w:val="-1"/>
          <w:sz w:val="24"/>
          <w:szCs w:val="24"/>
        </w:rPr>
        <w:t>e</w:t>
      </w:r>
      <w:r>
        <w:rPr>
          <w:spacing w:val="1"/>
          <w:sz w:val="24"/>
          <w:szCs w:val="24"/>
        </w:rPr>
        <w:t>b</w:t>
      </w:r>
      <w:r>
        <w:rPr>
          <w:sz w:val="24"/>
          <w:szCs w:val="24"/>
        </w:rPr>
        <w:t>ih b</w:t>
      </w:r>
      <w:r>
        <w:rPr>
          <w:spacing w:val="-1"/>
          <w:sz w:val="24"/>
          <w:szCs w:val="24"/>
        </w:rPr>
        <w:t>a</w:t>
      </w:r>
      <w:r>
        <w:rPr>
          <w:sz w:val="24"/>
          <w:szCs w:val="24"/>
        </w:rPr>
        <w:t>ik</w:t>
      </w:r>
      <w:r>
        <w:rPr>
          <w:spacing w:val="2"/>
          <w:sz w:val="24"/>
          <w:szCs w:val="24"/>
        </w:rPr>
        <w:t xml:space="preserve"> </w:t>
      </w:r>
      <w:r>
        <w:rPr>
          <w:spacing w:val="-3"/>
          <w:sz w:val="24"/>
          <w:szCs w:val="24"/>
        </w:rPr>
        <w:t>I</w:t>
      </w:r>
      <w:r>
        <w:rPr>
          <w:spacing w:val="1"/>
          <w:sz w:val="24"/>
          <w:szCs w:val="24"/>
        </w:rPr>
        <w:t>a</w:t>
      </w:r>
      <w:r>
        <w:rPr>
          <w:spacing w:val="-2"/>
          <w:sz w:val="24"/>
          <w:szCs w:val="24"/>
        </w:rPr>
        <w:t>g</w:t>
      </w:r>
      <w:r>
        <w:rPr>
          <w:sz w:val="24"/>
          <w:szCs w:val="24"/>
        </w:rPr>
        <w:t>i.</w:t>
      </w:r>
    </w:p>
    <w:p w:rsidR="00D0784A" w:rsidRDefault="00257B40">
      <w:pPr>
        <w:spacing w:before="22"/>
        <w:ind w:left="2591"/>
        <w:rPr>
          <w:sz w:val="24"/>
          <w:szCs w:val="24"/>
        </w:rPr>
      </w:pPr>
      <w:r>
        <w:rPr>
          <w:b/>
          <w:sz w:val="24"/>
          <w:szCs w:val="24"/>
        </w:rPr>
        <w:t>1.2.2.2</w:t>
      </w:r>
      <w:r>
        <w:rPr>
          <w:b/>
          <w:spacing w:val="-2"/>
          <w:sz w:val="24"/>
          <w:szCs w:val="24"/>
        </w:rPr>
        <w:t xml:space="preserve"> </w:t>
      </w:r>
      <w:r>
        <w:rPr>
          <w:b/>
          <w:sz w:val="24"/>
          <w:szCs w:val="24"/>
        </w:rPr>
        <w:t>Bagi</w:t>
      </w:r>
      <w:r>
        <w:rPr>
          <w:b/>
          <w:spacing w:val="1"/>
          <w:sz w:val="24"/>
          <w:szCs w:val="24"/>
        </w:rPr>
        <w:t xml:space="preserve"> </w:t>
      </w:r>
      <w:r>
        <w:rPr>
          <w:b/>
          <w:spacing w:val="-3"/>
          <w:sz w:val="24"/>
          <w:szCs w:val="24"/>
        </w:rPr>
        <w:t>P</w:t>
      </w:r>
      <w:r>
        <w:rPr>
          <w:b/>
          <w:spacing w:val="-1"/>
          <w:sz w:val="24"/>
          <w:szCs w:val="24"/>
        </w:rPr>
        <w:t>er</w:t>
      </w:r>
      <w:r>
        <w:rPr>
          <w:b/>
          <w:spacing w:val="1"/>
          <w:sz w:val="24"/>
          <w:szCs w:val="24"/>
        </w:rPr>
        <w:t>u</w:t>
      </w:r>
      <w:r>
        <w:rPr>
          <w:b/>
          <w:sz w:val="24"/>
          <w:szCs w:val="24"/>
        </w:rPr>
        <w:t>sa</w:t>
      </w:r>
      <w:r>
        <w:rPr>
          <w:b/>
          <w:spacing w:val="1"/>
          <w:sz w:val="24"/>
          <w:szCs w:val="24"/>
        </w:rPr>
        <w:t>h</w:t>
      </w:r>
      <w:r>
        <w:rPr>
          <w:b/>
          <w:sz w:val="24"/>
          <w:szCs w:val="24"/>
        </w:rPr>
        <w:t>a</w:t>
      </w:r>
      <w:r>
        <w:rPr>
          <w:b/>
          <w:spacing w:val="-2"/>
          <w:sz w:val="24"/>
          <w:szCs w:val="24"/>
        </w:rPr>
        <w:t>a</w:t>
      </w:r>
      <w:r>
        <w:rPr>
          <w:b/>
          <w:sz w:val="24"/>
          <w:szCs w:val="24"/>
        </w:rPr>
        <w:t>n</w:t>
      </w:r>
      <w:r>
        <w:rPr>
          <w:b/>
          <w:spacing w:val="-1"/>
          <w:sz w:val="24"/>
          <w:szCs w:val="24"/>
        </w:rPr>
        <w:t xml:space="preserve"> </w:t>
      </w:r>
      <w:r>
        <w:rPr>
          <w:b/>
          <w:sz w:val="24"/>
          <w:szCs w:val="24"/>
        </w:rPr>
        <w:t>atau</w:t>
      </w:r>
      <w:r>
        <w:rPr>
          <w:b/>
          <w:spacing w:val="-2"/>
          <w:sz w:val="24"/>
          <w:szCs w:val="24"/>
        </w:rPr>
        <w:t xml:space="preserve"> </w:t>
      </w:r>
      <w:r>
        <w:rPr>
          <w:b/>
          <w:sz w:val="24"/>
          <w:szCs w:val="24"/>
        </w:rPr>
        <w:t>O</w:t>
      </w:r>
      <w:r>
        <w:rPr>
          <w:b/>
          <w:spacing w:val="-1"/>
          <w:sz w:val="24"/>
          <w:szCs w:val="24"/>
        </w:rPr>
        <w:t>r</w:t>
      </w:r>
      <w:r>
        <w:rPr>
          <w:b/>
          <w:sz w:val="24"/>
          <w:szCs w:val="24"/>
        </w:rPr>
        <w:t>ga</w:t>
      </w:r>
      <w:r>
        <w:rPr>
          <w:b/>
          <w:spacing w:val="-1"/>
          <w:sz w:val="24"/>
          <w:szCs w:val="24"/>
        </w:rPr>
        <w:t>n</w:t>
      </w:r>
      <w:r>
        <w:rPr>
          <w:b/>
          <w:sz w:val="24"/>
          <w:szCs w:val="24"/>
        </w:rPr>
        <w:t>isasi</w:t>
      </w:r>
    </w:p>
    <w:p w:rsidR="00D0784A" w:rsidRDefault="00D0784A">
      <w:pPr>
        <w:spacing w:before="3" w:line="100" w:lineRule="exact"/>
        <w:rPr>
          <w:sz w:val="11"/>
          <w:szCs w:val="11"/>
        </w:rPr>
      </w:pPr>
    </w:p>
    <w:p w:rsidR="00D0784A" w:rsidRDefault="00257B40">
      <w:pPr>
        <w:spacing w:line="360" w:lineRule="auto"/>
        <w:ind w:left="2591" w:right="1296"/>
        <w:rPr>
          <w:sz w:val="24"/>
          <w:szCs w:val="24"/>
        </w:rPr>
      </w:pPr>
      <w:r>
        <w:rPr>
          <w:sz w:val="24"/>
          <w:szCs w:val="24"/>
        </w:rPr>
        <w:t xml:space="preserve">1.         </w:t>
      </w:r>
      <w:r>
        <w:rPr>
          <w:spacing w:val="1"/>
          <w:sz w:val="24"/>
          <w:szCs w:val="24"/>
        </w:rPr>
        <w:t>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 s</w:t>
      </w:r>
      <w:r>
        <w:rPr>
          <w:spacing w:val="2"/>
          <w:sz w:val="24"/>
          <w:szCs w:val="24"/>
        </w:rPr>
        <w:t>a</w:t>
      </w:r>
      <w:r>
        <w:rPr>
          <w:sz w:val="24"/>
          <w:szCs w:val="24"/>
        </w:rPr>
        <w:t>r</w:t>
      </w:r>
      <w:r>
        <w:rPr>
          <w:spacing w:val="-1"/>
          <w:sz w:val="24"/>
          <w:szCs w:val="24"/>
        </w:rPr>
        <w:t>a</w:t>
      </w:r>
      <w:r>
        <w:rPr>
          <w:sz w:val="24"/>
          <w:szCs w:val="24"/>
        </w:rPr>
        <w:t>na</w:t>
      </w:r>
      <w:r>
        <w:rPr>
          <w:spacing w:val="-3"/>
          <w:sz w:val="24"/>
          <w:szCs w:val="24"/>
        </w:rPr>
        <w:t xml:space="preserve"> </w:t>
      </w:r>
      <w:r>
        <w:rPr>
          <w:spacing w:val="2"/>
          <w:sz w:val="24"/>
          <w:szCs w:val="24"/>
        </w:rPr>
        <w:t>p</w:t>
      </w:r>
      <w:r>
        <w:rPr>
          <w:spacing w:val="1"/>
          <w:sz w:val="24"/>
          <w:szCs w:val="24"/>
        </w:rPr>
        <w:t>e</w:t>
      </w:r>
      <w:r>
        <w:rPr>
          <w:sz w:val="24"/>
          <w:szCs w:val="24"/>
        </w:rPr>
        <w:t>n</w:t>
      </w:r>
      <w:r>
        <w:rPr>
          <w:spacing w:val="-2"/>
          <w:sz w:val="24"/>
          <w:szCs w:val="24"/>
        </w:rPr>
        <w:t>g</w:t>
      </w:r>
      <w:r>
        <w:rPr>
          <w:sz w:val="24"/>
          <w:szCs w:val="24"/>
        </w:rPr>
        <w:t>h</w:t>
      </w:r>
      <w:r>
        <w:rPr>
          <w:spacing w:val="-2"/>
          <w:sz w:val="24"/>
          <w:szCs w:val="24"/>
        </w:rPr>
        <w:t>ub</w:t>
      </w:r>
      <w:r>
        <w:rPr>
          <w:sz w:val="24"/>
          <w:szCs w:val="24"/>
        </w:rPr>
        <w:t>u</w:t>
      </w:r>
      <w:r>
        <w:rPr>
          <w:spacing w:val="2"/>
          <w:sz w:val="24"/>
          <w:szCs w:val="24"/>
        </w:rPr>
        <w:t>n</w:t>
      </w:r>
      <w:r>
        <w:rPr>
          <w:sz w:val="24"/>
          <w:szCs w:val="24"/>
        </w:rPr>
        <w:t xml:space="preserve">g </w:t>
      </w:r>
      <w:r>
        <w:rPr>
          <w:spacing w:val="-1"/>
          <w:sz w:val="24"/>
          <w:szCs w:val="24"/>
        </w:rPr>
        <w:t>a</w:t>
      </w:r>
      <w:r>
        <w:rPr>
          <w:sz w:val="24"/>
          <w:szCs w:val="24"/>
        </w:rPr>
        <w:t>nt</w:t>
      </w:r>
      <w:r>
        <w:rPr>
          <w:spacing w:val="-1"/>
          <w:sz w:val="24"/>
          <w:szCs w:val="24"/>
        </w:rPr>
        <w:t>a</w:t>
      </w:r>
      <w:r>
        <w:rPr>
          <w:sz w:val="24"/>
          <w:szCs w:val="24"/>
        </w:rPr>
        <w:t>ra</w:t>
      </w:r>
      <w:r>
        <w:rPr>
          <w:spacing w:val="-2"/>
          <w:sz w:val="24"/>
          <w:szCs w:val="24"/>
        </w:rPr>
        <w:t xml:space="preserve"> </w:t>
      </w:r>
      <w:r>
        <w:rPr>
          <w:sz w:val="24"/>
          <w:szCs w:val="24"/>
        </w:rPr>
        <w:t>i</w:t>
      </w:r>
      <w:r>
        <w:rPr>
          <w:spacing w:val="-2"/>
          <w:sz w:val="24"/>
          <w:szCs w:val="24"/>
        </w:rPr>
        <w:t>n</w:t>
      </w:r>
      <w:r>
        <w:rPr>
          <w:sz w:val="24"/>
          <w:szCs w:val="24"/>
        </w:rPr>
        <w:t>st</w:t>
      </w:r>
      <w:r>
        <w:rPr>
          <w:spacing w:val="-1"/>
          <w:sz w:val="24"/>
          <w:szCs w:val="24"/>
        </w:rPr>
        <w:t>a</w:t>
      </w:r>
      <w:r>
        <w:rPr>
          <w:sz w:val="24"/>
          <w:szCs w:val="24"/>
        </w:rPr>
        <w:t>nsi</w:t>
      </w:r>
      <w:r>
        <w:rPr>
          <w:spacing w:val="1"/>
          <w:sz w:val="24"/>
          <w:szCs w:val="24"/>
        </w:rPr>
        <w:t xml:space="preserve"> </w:t>
      </w:r>
      <w:r>
        <w:rPr>
          <w:spacing w:val="-1"/>
          <w:sz w:val="24"/>
          <w:szCs w:val="24"/>
        </w:rPr>
        <w:t>a</w:t>
      </w:r>
      <w:r>
        <w:rPr>
          <w:sz w:val="24"/>
          <w:szCs w:val="24"/>
        </w:rPr>
        <w:t>t</w:t>
      </w:r>
      <w:r>
        <w:rPr>
          <w:spacing w:val="-1"/>
          <w:sz w:val="24"/>
          <w:szCs w:val="24"/>
        </w:rPr>
        <w:t>a</w:t>
      </w:r>
      <w:r>
        <w:rPr>
          <w:sz w:val="24"/>
          <w:szCs w:val="24"/>
        </w:rPr>
        <w:t>u</w:t>
      </w:r>
      <w:r>
        <w:rPr>
          <w:spacing w:val="-2"/>
          <w:sz w:val="24"/>
          <w:szCs w:val="24"/>
        </w:rPr>
        <w:t xml:space="preserve"> </w:t>
      </w:r>
      <w:r>
        <w:rPr>
          <w:sz w:val="24"/>
          <w:szCs w:val="24"/>
        </w:rPr>
        <w:t>p</w:t>
      </w:r>
      <w:r>
        <w:rPr>
          <w:spacing w:val="-1"/>
          <w:sz w:val="24"/>
          <w:szCs w:val="24"/>
        </w:rPr>
        <w:t>e</w:t>
      </w:r>
      <w:r>
        <w:rPr>
          <w:sz w:val="24"/>
          <w:szCs w:val="24"/>
        </w:rPr>
        <w:t>rus</w:t>
      </w:r>
      <w:r>
        <w:rPr>
          <w:spacing w:val="-1"/>
          <w:sz w:val="24"/>
          <w:szCs w:val="24"/>
        </w:rPr>
        <w:t>a</w:t>
      </w:r>
      <w:r>
        <w:rPr>
          <w:sz w:val="24"/>
          <w:szCs w:val="24"/>
        </w:rPr>
        <w:t>h</w:t>
      </w:r>
      <w:r>
        <w:rPr>
          <w:spacing w:val="1"/>
          <w:sz w:val="24"/>
          <w:szCs w:val="24"/>
        </w:rPr>
        <w:t>a</w:t>
      </w:r>
      <w:r>
        <w:rPr>
          <w:spacing w:val="-1"/>
          <w:sz w:val="24"/>
          <w:szCs w:val="24"/>
        </w:rPr>
        <w:t>a</w:t>
      </w:r>
      <w:r>
        <w:rPr>
          <w:sz w:val="24"/>
          <w:szCs w:val="24"/>
        </w:rPr>
        <w:t>n d</w:t>
      </w:r>
      <w:r>
        <w:rPr>
          <w:spacing w:val="-3"/>
          <w:sz w:val="24"/>
          <w:szCs w:val="24"/>
        </w:rPr>
        <w:t>e</w:t>
      </w:r>
      <w:r>
        <w:rPr>
          <w:spacing w:val="5"/>
          <w:sz w:val="24"/>
          <w:szCs w:val="24"/>
        </w:rPr>
        <w:t>n</w:t>
      </w:r>
      <w:r>
        <w:rPr>
          <w:spacing w:val="-2"/>
          <w:sz w:val="24"/>
          <w:szCs w:val="24"/>
        </w:rPr>
        <w:t>g</w:t>
      </w:r>
      <w:r>
        <w:rPr>
          <w:spacing w:val="-1"/>
          <w:sz w:val="24"/>
          <w:szCs w:val="24"/>
        </w:rPr>
        <w:t>a</w:t>
      </w:r>
      <w:r>
        <w:rPr>
          <w:sz w:val="24"/>
          <w:szCs w:val="24"/>
        </w:rPr>
        <w:t>n l</w:t>
      </w:r>
      <w:r>
        <w:rPr>
          <w:spacing w:val="-1"/>
          <w:sz w:val="24"/>
          <w:szCs w:val="24"/>
        </w:rPr>
        <w:t>e</w:t>
      </w:r>
      <w:r>
        <w:rPr>
          <w:spacing w:val="-4"/>
          <w:sz w:val="24"/>
          <w:szCs w:val="24"/>
        </w:rPr>
        <w:t>m</w:t>
      </w:r>
      <w:r>
        <w:rPr>
          <w:sz w:val="24"/>
          <w:szCs w:val="24"/>
        </w:rPr>
        <w:t>b</w:t>
      </w:r>
      <w:r>
        <w:rPr>
          <w:spacing w:val="-1"/>
          <w:sz w:val="24"/>
          <w:szCs w:val="24"/>
        </w:rPr>
        <w:t>a</w:t>
      </w:r>
      <w:r>
        <w:rPr>
          <w:sz w:val="24"/>
          <w:szCs w:val="24"/>
        </w:rPr>
        <w:t>ga</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d</w:t>
      </w:r>
      <w:r>
        <w:rPr>
          <w:sz w:val="24"/>
          <w:szCs w:val="24"/>
        </w:rPr>
        <w:t>idik</w:t>
      </w:r>
      <w:r>
        <w:rPr>
          <w:spacing w:val="-1"/>
          <w:sz w:val="24"/>
          <w:szCs w:val="24"/>
        </w:rPr>
        <w:t>a</w:t>
      </w:r>
      <w:r>
        <w:rPr>
          <w:sz w:val="24"/>
          <w:szCs w:val="24"/>
        </w:rPr>
        <w:t>n tin</w:t>
      </w:r>
      <w:r>
        <w:rPr>
          <w:spacing w:val="-2"/>
          <w:sz w:val="24"/>
          <w:szCs w:val="24"/>
        </w:rPr>
        <w:t>gg</w:t>
      </w:r>
      <w:r>
        <w:rPr>
          <w:sz w:val="24"/>
          <w:szCs w:val="24"/>
        </w:rPr>
        <w:t>i.</w:t>
      </w:r>
    </w:p>
    <w:p w:rsidR="00D0784A" w:rsidRDefault="00257B40">
      <w:pPr>
        <w:spacing w:before="10" w:line="360" w:lineRule="auto"/>
        <w:ind w:left="2591" w:right="1643"/>
        <w:rPr>
          <w:sz w:val="24"/>
          <w:szCs w:val="24"/>
        </w:rPr>
      </w:pPr>
      <w:r>
        <w:rPr>
          <w:sz w:val="24"/>
          <w:szCs w:val="24"/>
        </w:rPr>
        <w:t xml:space="preserve">2.         </w:t>
      </w:r>
      <w:r>
        <w:rPr>
          <w:spacing w:val="1"/>
          <w:sz w:val="24"/>
          <w:szCs w:val="24"/>
        </w:rPr>
        <w:t>P</w:t>
      </w:r>
      <w:r>
        <w:rPr>
          <w:spacing w:val="-1"/>
          <w:sz w:val="24"/>
          <w:szCs w:val="24"/>
        </w:rPr>
        <w:t>e</w:t>
      </w:r>
      <w:r>
        <w:rPr>
          <w:sz w:val="24"/>
          <w:szCs w:val="24"/>
        </w:rPr>
        <w:t>rus</w:t>
      </w:r>
      <w:r>
        <w:rPr>
          <w:spacing w:val="-1"/>
          <w:sz w:val="24"/>
          <w:szCs w:val="24"/>
        </w:rPr>
        <w:t>a</w:t>
      </w:r>
      <w:r>
        <w:rPr>
          <w:spacing w:val="1"/>
          <w:sz w:val="24"/>
          <w:szCs w:val="24"/>
        </w:rPr>
        <w:t>h</w:t>
      </w:r>
      <w:r>
        <w:rPr>
          <w:spacing w:val="-1"/>
          <w:sz w:val="24"/>
          <w:szCs w:val="24"/>
        </w:rPr>
        <w:t>aa</w:t>
      </w:r>
      <w:r>
        <w:rPr>
          <w:sz w:val="24"/>
          <w:szCs w:val="24"/>
        </w:rPr>
        <w:t xml:space="preserve">n </w:t>
      </w:r>
      <w:r>
        <w:rPr>
          <w:spacing w:val="-1"/>
          <w:sz w:val="24"/>
          <w:szCs w:val="24"/>
        </w:rPr>
        <w:t>a</w:t>
      </w:r>
      <w:r>
        <w:rPr>
          <w:sz w:val="24"/>
          <w:szCs w:val="24"/>
        </w:rPr>
        <w:t>t</w:t>
      </w:r>
      <w:r>
        <w:rPr>
          <w:spacing w:val="-1"/>
          <w:sz w:val="24"/>
          <w:szCs w:val="24"/>
        </w:rPr>
        <w:t>a</w:t>
      </w:r>
      <w:r>
        <w:rPr>
          <w:sz w:val="24"/>
          <w:szCs w:val="24"/>
        </w:rPr>
        <w:t>u Org</w:t>
      </w:r>
      <w:r>
        <w:rPr>
          <w:spacing w:val="-2"/>
          <w:sz w:val="24"/>
          <w:szCs w:val="24"/>
        </w:rPr>
        <w:t>a</w:t>
      </w:r>
      <w:r>
        <w:rPr>
          <w:sz w:val="24"/>
          <w:szCs w:val="24"/>
        </w:rPr>
        <w:t>ni</w:t>
      </w:r>
      <w:r>
        <w:rPr>
          <w:spacing w:val="-2"/>
          <w:sz w:val="24"/>
          <w:szCs w:val="24"/>
        </w:rPr>
        <w:t>s</w:t>
      </w:r>
      <w:r>
        <w:rPr>
          <w:spacing w:val="-1"/>
          <w:sz w:val="24"/>
          <w:szCs w:val="24"/>
        </w:rPr>
        <w:t>a</w:t>
      </w:r>
      <w:r>
        <w:rPr>
          <w:sz w:val="24"/>
          <w:szCs w:val="24"/>
        </w:rPr>
        <w:t xml:space="preserve">si </w:t>
      </w:r>
      <w:proofErr w:type="gramStart"/>
      <w:r>
        <w:rPr>
          <w:sz w:val="24"/>
          <w:szCs w:val="24"/>
        </w:rPr>
        <w:t>ak</w:t>
      </w:r>
      <w:r>
        <w:rPr>
          <w:spacing w:val="-1"/>
          <w:sz w:val="24"/>
          <w:szCs w:val="24"/>
        </w:rPr>
        <w:t>a</w:t>
      </w:r>
      <w:r>
        <w:rPr>
          <w:sz w:val="24"/>
          <w:szCs w:val="24"/>
        </w:rPr>
        <w:t>n</w:t>
      </w:r>
      <w:proofErr w:type="gramEnd"/>
      <w:r>
        <w:rPr>
          <w:sz w:val="24"/>
          <w:szCs w:val="24"/>
        </w:rPr>
        <w:t xml:space="preserve"> </w:t>
      </w:r>
      <w:r>
        <w:rPr>
          <w:spacing w:val="-2"/>
          <w:sz w:val="24"/>
          <w:szCs w:val="24"/>
        </w:rPr>
        <w:t>m</w:t>
      </w:r>
      <w:r>
        <w:rPr>
          <w:spacing w:val="-1"/>
          <w:sz w:val="24"/>
          <w:szCs w:val="24"/>
        </w:rPr>
        <w:t>e</w:t>
      </w:r>
      <w:r>
        <w:rPr>
          <w:sz w:val="24"/>
          <w:szCs w:val="24"/>
        </w:rPr>
        <w:t>nd</w:t>
      </w:r>
      <w:r>
        <w:rPr>
          <w:spacing w:val="-1"/>
          <w:sz w:val="24"/>
          <w:szCs w:val="24"/>
        </w:rPr>
        <w:t>a</w:t>
      </w:r>
      <w:r>
        <w:rPr>
          <w:spacing w:val="2"/>
          <w:sz w:val="24"/>
          <w:szCs w:val="24"/>
        </w:rPr>
        <w:t>p</w:t>
      </w:r>
      <w:r>
        <w:rPr>
          <w:spacing w:val="-1"/>
          <w:sz w:val="24"/>
          <w:szCs w:val="24"/>
        </w:rPr>
        <w:t>a</w:t>
      </w:r>
      <w:r>
        <w:rPr>
          <w:sz w:val="24"/>
          <w:szCs w:val="24"/>
        </w:rPr>
        <w:t>tk</w:t>
      </w:r>
      <w:r>
        <w:rPr>
          <w:spacing w:val="-1"/>
          <w:sz w:val="24"/>
          <w:szCs w:val="24"/>
        </w:rPr>
        <w:t>a</w:t>
      </w:r>
      <w:r>
        <w:rPr>
          <w:sz w:val="24"/>
          <w:szCs w:val="24"/>
        </w:rPr>
        <w:t xml:space="preserve">n </w:t>
      </w:r>
      <w:r>
        <w:rPr>
          <w:spacing w:val="1"/>
          <w:sz w:val="24"/>
          <w:szCs w:val="24"/>
        </w:rPr>
        <w:t>b</w:t>
      </w:r>
      <w:r>
        <w:rPr>
          <w:spacing w:val="-3"/>
          <w:sz w:val="24"/>
          <w:szCs w:val="24"/>
        </w:rPr>
        <w:t>a</w:t>
      </w:r>
      <w:r>
        <w:rPr>
          <w:sz w:val="24"/>
          <w:szCs w:val="24"/>
        </w:rPr>
        <w:t>ntu</w:t>
      </w:r>
      <w:r>
        <w:rPr>
          <w:spacing w:val="-1"/>
          <w:sz w:val="24"/>
          <w:szCs w:val="24"/>
        </w:rPr>
        <w:t>a</w:t>
      </w:r>
      <w:r>
        <w:rPr>
          <w:sz w:val="24"/>
          <w:szCs w:val="24"/>
        </w:rPr>
        <w:t>n d</w:t>
      </w:r>
      <w:r>
        <w:rPr>
          <w:spacing w:val="-1"/>
          <w:sz w:val="24"/>
          <w:szCs w:val="24"/>
        </w:rPr>
        <w:t>a</w:t>
      </w:r>
      <w:r>
        <w:rPr>
          <w:sz w:val="24"/>
          <w:szCs w:val="24"/>
        </w:rPr>
        <w:t xml:space="preserve">ri </w:t>
      </w:r>
      <w:r>
        <w:rPr>
          <w:spacing w:val="-2"/>
          <w:sz w:val="24"/>
          <w:szCs w:val="24"/>
        </w:rPr>
        <w:t>m</w:t>
      </w:r>
      <w:r>
        <w:rPr>
          <w:spacing w:val="-1"/>
          <w:sz w:val="24"/>
          <w:szCs w:val="24"/>
        </w:rPr>
        <w:t>a</w:t>
      </w:r>
      <w:r>
        <w:rPr>
          <w:sz w:val="24"/>
          <w:szCs w:val="24"/>
        </w:rPr>
        <w:t>h</w:t>
      </w:r>
      <w:r>
        <w:rPr>
          <w:spacing w:val="-1"/>
          <w:sz w:val="24"/>
          <w:szCs w:val="24"/>
        </w:rPr>
        <w:t>a</w:t>
      </w:r>
      <w:r>
        <w:rPr>
          <w:spacing w:val="1"/>
          <w:sz w:val="24"/>
          <w:szCs w:val="24"/>
        </w:rPr>
        <w:t>s</w:t>
      </w:r>
      <w:r>
        <w:rPr>
          <w:sz w:val="24"/>
          <w:szCs w:val="24"/>
        </w:rPr>
        <w:t>iswa</w:t>
      </w:r>
      <w:r>
        <w:rPr>
          <w:spacing w:val="1"/>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2"/>
          <w:sz w:val="24"/>
          <w:szCs w:val="24"/>
        </w:rPr>
        <w:t>m</w:t>
      </w:r>
      <w:r>
        <w:rPr>
          <w:spacing w:val="-1"/>
          <w:sz w:val="24"/>
          <w:szCs w:val="24"/>
        </w:rPr>
        <w:t>e</w:t>
      </w:r>
      <w:r>
        <w:rPr>
          <w:sz w:val="24"/>
          <w:szCs w:val="24"/>
        </w:rPr>
        <w:t>l</w:t>
      </w:r>
      <w:r>
        <w:rPr>
          <w:spacing w:val="-1"/>
          <w:sz w:val="24"/>
          <w:szCs w:val="24"/>
        </w:rPr>
        <w:t>a</w:t>
      </w:r>
      <w:r>
        <w:rPr>
          <w:sz w:val="24"/>
          <w:szCs w:val="24"/>
        </w:rPr>
        <w:t>kuk</w:t>
      </w:r>
      <w:r>
        <w:rPr>
          <w:spacing w:val="-1"/>
          <w:sz w:val="24"/>
          <w:szCs w:val="24"/>
        </w:rPr>
        <w:t>a</w:t>
      </w:r>
      <w:r>
        <w:rPr>
          <w:sz w:val="24"/>
          <w:szCs w:val="24"/>
        </w:rPr>
        <w:t xml:space="preserve">n </w:t>
      </w:r>
      <w:r w:rsidR="002A234D">
        <w:rPr>
          <w:spacing w:val="-2"/>
          <w:sz w:val="24"/>
          <w:szCs w:val="24"/>
        </w:rPr>
        <w:t>kerja praktik</w:t>
      </w:r>
      <w:r>
        <w:rPr>
          <w:sz w:val="24"/>
          <w:szCs w:val="24"/>
        </w:rPr>
        <w:t xml:space="preserve"> untuk </w:t>
      </w:r>
      <w:r>
        <w:rPr>
          <w:spacing w:val="-2"/>
          <w:sz w:val="24"/>
          <w:szCs w:val="24"/>
        </w:rPr>
        <w:t>m</w:t>
      </w:r>
      <w:r>
        <w:rPr>
          <w:spacing w:val="-1"/>
          <w:sz w:val="24"/>
          <w:szCs w:val="24"/>
        </w:rPr>
        <w:t>e</w:t>
      </w:r>
      <w:r>
        <w:rPr>
          <w:spacing w:val="2"/>
          <w:sz w:val="24"/>
          <w:szCs w:val="24"/>
        </w:rPr>
        <w:t>n</w:t>
      </w:r>
      <w:r>
        <w:rPr>
          <w:spacing w:val="-2"/>
          <w:sz w:val="24"/>
          <w:szCs w:val="24"/>
        </w:rPr>
        <w:t>y</w:t>
      </w:r>
      <w:r>
        <w:rPr>
          <w:spacing w:val="-1"/>
          <w:sz w:val="24"/>
          <w:szCs w:val="24"/>
        </w:rPr>
        <w:t>e</w:t>
      </w:r>
      <w:r>
        <w:rPr>
          <w:sz w:val="24"/>
          <w:szCs w:val="24"/>
        </w:rPr>
        <w:t>l</w:t>
      </w:r>
      <w:r>
        <w:rPr>
          <w:spacing w:val="-1"/>
          <w:sz w:val="24"/>
          <w:szCs w:val="24"/>
        </w:rPr>
        <w:t>e</w:t>
      </w:r>
      <w:r>
        <w:rPr>
          <w:sz w:val="24"/>
          <w:szCs w:val="24"/>
        </w:rPr>
        <w:t>s</w:t>
      </w:r>
      <w:r>
        <w:rPr>
          <w:spacing w:val="-1"/>
          <w:sz w:val="24"/>
          <w:szCs w:val="24"/>
        </w:rPr>
        <w:t>a</w:t>
      </w:r>
      <w:r>
        <w:rPr>
          <w:sz w:val="24"/>
          <w:szCs w:val="24"/>
        </w:rPr>
        <w:t>ik</w:t>
      </w:r>
      <w:r>
        <w:rPr>
          <w:spacing w:val="-1"/>
          <w:sz w:val="24"/>
          <w:szCs w:val="24"/>
        </w:rPr>
        <w:t>a</w:t>
      </w:r>
      <w:r>
        <w:rPr>
          <w:sz w:val="24"/>
          <w:szCs w:val="24"/>
        </w:rPr>
        <w:t>n tu</w:t>
      </w:r>
      <w:r>
        <w:rPr>
          <w:spacing w:val="-1"/>
          <w:sz w:val="24"/>
          <w:szCs w:val="24"/>
        </w:rPr>
        <w:t>ga</w:t>
      </w:r>
      <w:r>
        <w:rPr>
          <w:sz w:val="24"/>
          <w:szCs w:val="24"/>
        </w:rPr>
        <w:t>s</w:t>
      </w:r>
      <w:r>
        <w:rPr>
          <w:spacing w:val="3"/>
          <w:sz w:val="24"/>
          <w:szCs w:val="24"/>
        </w:rPr>
        <w:t xml:space="preserve"> </w:t>
      </w:r>
      <w:r>
        <w:rPr>
          <w:sz w:val="24"/>
          <w:szCs w:val="24"/>
        </w:rPr>
        <w:t>k</w:t>
      </w:r>
      <w:r>
        <w:rPr>
          <w:spacing w:val="-3"/>
          <w:sz w:val="24"/>
          <w:szCs w:val="24"/>
        </w:rPr>
        <w:t>a</w:t>
      </w:r>
      <w:r>
        <w:rPr>
          <w:sz w:val="24"/>
          <w:szCs w:val="24"/>
        </w:rPr>
        <w:t>ntor untuk</w:t>
      </w:r>
      <w:r>
        <w:rPr>
          <w:spacing w:val="1"/>
          <w:sz w:val="24"/>
          <w:szCs w:val="24"/>
        </w:rPr>
        <w:t xml:space="preserve"> </w:t>
      </w:r>
      <w:r>
        <w:rPr>
          <w:sz w:val="24"/>
          <w:szCs w:val="24"/>
        </w:rPr>
        <w:t>k</w:t>
      </w:r>
      <w:r>
        <w:rPr>
          <w:spacing w:val="-1"/>
          <w:sz w:val="24"/>
          <w:szCs w:val="24"/>
        </w:rPr>
        <w:t>e</w:t>
      </w:r>
      <w:r>
        <w:rPr>
          <w:sz w:val="24"/>
          <w:szCs w:val="24"/>
        </w:rPr>
        <w:t>butuh</w:t>
      </w:r>
      <w:r>
        <w:rPr>
          <w:spacing w:val="-1"/>
          <w:sz w:val="24"/>
          <w:szCs w:val="24"/>
        </w:rPr>
        <w:t>a</w:t>
      </w:r>
      <w:r>
        <w:rPr>
          <w:sz w:val="24"/>
          <w:szCs w:val="24"/>
        </w:rPr>
        <w:t>n</w:t>
      </w:r>
      <w:r>
        <w:rPr>
          <w:spacing w:val="-2"/>
          <w:sz w:val="24"/>
          <w:szCs w:val="24"/>
        </w:rPr>
        <w:t xml:space="preserve"> </w:t>
      </w:r>
      <w:r>
        <w:rPr>
          <w:sz w:val="24"/>
          <w:szCs w:val="24"/>
        </w:rPr>
        <w:t>di</w:t>
      </w:r>
      <w:r>
        <w:rPr>
          <w:spacing w:val="-2"/>
          <w:sz w:val="24"/>
          <w:szCs w:val="24"/>
        </w:rPr>
        <w:t xml:space="preserve"> </w:t>
      </w:r>
      <w:r>
        <w:rPr>
          <w:sz w:val="24"/>
          <w:szCs w:val="24"/>
        </w:rPr>
        <w:t>unit</w:t>
      </w:r>
      <w:r>
        <w:rPr>
          <w:spacing w:val="-4"/>
          <w:sz w:val="24"/>
          <w:szCs w:val="24"/>
        </w:rPr>
        <w:t xml:space="preserve"> </w:t>
      </w:r>
      <w:r>
        <w:rPr>
          <w:sz w:val="24"/>
          <w:szCs w:val="24"/>
        </w:rPr>
        <w:t>k</w:t>
      </w:r>
      <w:r>
        <w:rPr>
          <w:spacing w:val="-1"/>
          <w:sz w:val="24"/>
          <w:szCs w:val="24"/>
        </w:rPr>
        <w:t>er</w:t>
      </w:r>
      <w:r>
        <w:rPr>
          <w:sz w:val="24"/>
          <w:szCs w:val="24"/>
        </w:rPr>
        <w:t>ja</w:t>
      </w:r>
      <w:r>
        <w:rPr>
          <w:spacing w:val="-1"/>
          <w:sz w:val="24"/>
          <w:szCs w:val="24"/>
        </w:rPr>
        <w:t xml:space="preserve"> </w:t>
      </w:r>
      <w:r>
        <w:rPr>
          <w:spacing w:val="-2"/>
          <w:sz w:val="24"/>
          <w:szCs w:val="24"/>
        </w:rPr>
        <w:t>m</w:t>
      </w:r>
      <w:r>
        <w:rPr>
          <w:spacing w:val="-1"/>
          <w:sz w:val="24"/>
          <w:szCs w:val="24"/>
        </w:rPr>
        <w:t>a</w:t>
      </w:r>
      <w:r>
        <w:rPr>
          <w:sz w:val="24"/>
          <w:szCs w:val="24"/>
        </w:rPr>
        <w:t>sin</w:t>
      </w:r>
      <w:r>
        <w:rPr>
          <w:spacing w:val="-2"/>
          <w:sz w:val="24"/>
          <w:szCs w:val="24"/>
        </w:rPr>
        <w:t>g</w:t>
      </w:r>
      <w:r>
        <w:rPr>
          <w:spacing w:val="-1"/>
          <w:sz w:val="24"/>
          <w:szCs w:val="24"/>
        </w:rPr>
        <w:t>-</w:t>
      </w:r>
      <w:r>
        <w:rPr>
          <w:spacing w:val="-2"/>
          <w:sz w:val="24"/>
          <w:szCs w:val="24"/>
        </w:rPr>
        <w:t>m</w:t>
      </w:r>
      <w:r>
        <w:rPr>
          <w:spacing w:val="-1"/>
          <w:sz w:val="24"/>
          <w:szCs w:val="24"/>
        </w:rPr>
        <w:t>a</w:t>
      </w:r>
      <w:r>
        <w:rPr>
          <w:sz w:val="24"/>
          <w:szCs w:val="24"/>
        </w:rPr>
        <w:t>si</w:t>
      </w:r>
      <w:r>
        <w:rPr>
          <w:spacing w:val="2"/>
          <w:sz w:val="24"/>
          <w:szCs w:val="24"/>
        </w:rPr>
        <w:t>n</w:t>
      </w:r>
      <w:r>
        <w:rPr>
          <w:spacing w:val="-2"/>
          <w:sz w:val="24"/>
          <w:szCs w:val="24"/>
        </w:rPr>
        <w:t>g</w:t>
      </w:r>
      <w:r>
        <w:rPr>
          <w:sz w:val="24"/>
          <w:szCs w:val="24"/>
        </w:rPr>
        <w:t>.</w:t>
      </w:r>
    </w:p>
    <w:p w:rsidR="00D0784A" w:rsidRDefault="00257B40">
      <w:pPr>
        <w:spacing w:before="6" w:line="361" w:lineRule="auto"/>
        <w:ind w:left="2591" w:right="1586"/>
        <w:rPr>
          <w:sz w:val="24"/>
          <w:szCs w:val="24"/>
        </w:rPr>
      </w:pPr>
      <w:r>
        <w:rPr>
          <w:sz w:val="24"/>
          <w:szCs w:val="24"/>
        </w:rPr>
        <w:t>3.         M</w:t>
      </w:r>
      <w:r>
        <w:rPr>
          <w:spacing w:val="-1"/>
          <w:sz w:val="24"/>
          <w:szCs w:val="24"/>
        </w:rPr>
        <w:t>e</w:t>
      </w:r>
      <w:r>
        <w:rPr>
          <w:sz w:val="24"/>
          <w:szCs w:val="24"/>
        </w:rPr>
        <w:t>n</w:t>
      </w:r>
      <w:r>
        <w:rPr>
          <w:spacing w:val="1"/>
          <w:sz w:val="24"/>
          <w:szCs w:val="24"/>
        </w:rPr>
        <w:t>d</w:t>
      </w:r>
      <w:r>
        <w:rPr>
          <w:spacing w:val="-1"/>
          <w:sz w:val="24"/>
          <w:szCs w:val="24"/>
        </w:rPr>
        <w:t>a</w:t>
      </w:r>
      <w:r>
        <w:rPr>
          <w:sz w:val="24"/>
          <w:szCs w:val="24"/>
        </w:rPr>
        <w:t>p</w:t>
      </w:r>
      <w:r>
        <w:rPr>
          <w:spacing w:val="-1"/>
          <w:sz w:val="24"/>
          <w:szCs w:val="24"/>
        </w:rPr>
        <w:t>a</w:t>
      </w:r>
      <w:r>
        <w:rPr>
          <w:sz w:val="24"/>
          <w:szCs w:val="24"/>
        </w:rPr>
        <w:t>tk</w:t>
      </w:r>
      <w:r>
        <w:rPr>
          <w:spacing w:val="-1"/>
          <w:sz w:val="24"/>
          <w:szCs w:val="24"/>
        </w:rPr>
        <w:t>a</w:t>
      </w:r>
      <w:r>
        <w:rPr>
          <w:sz w:val="24"/>
          <w:szCs w:val="24"/>
        </w:rPr>
        <w:t xml:space="preserve">n </w:t>
      </w:r>
      <w:r>
        <w:rPr>
          <w:spacing w:val="-1"/>
          <w:sz w:val="24"/>
          <w:szCs w:val="24"/>
        </w:rPr>
        <w:t>a</w:t>
      </w:r>
      <w:r>
        <w:rPr>
          <w:sz w:val="24"/>
          <w:szCs w:val="24"/>
        </w:rPr>
        <w:t>lt</w:t>
      </w:r>
      <w:r>
        <w:rPr>
          <w:spacing w:val="-1"/>
          <w:sz w:val="24"/>
          <w:szCs w:val="24"/>
        </w:rPr>
        <w:t>er</w:t>
      </w:r>
      <w:r>
        <w:rPr>
          <w:sz w:val="24"/>
          <w:szCs w:val="24"/>
        </w:rPr>
        <w:t>n</w:t>
      </w:r>
      <w:r>
        <w:rPr>
          <w:spacing w:val="-1"/>
          <w:sz w:val="24"/>
          <w:szCs w:val="24"/>
        </w:rPr>
        <w:t>a</w:t>
      </w:r>
      <w:r>
        <w:rPr>
          <w:sz w:val="24"/>
          <w:szCs w:val="24"/>
        </w:rPr>
        <w:t>t</w:t>
      </w:r>
      <w:r>
        <w:rPr>
          <w:spacing w:val="1"/>
          <w:sz w:val="24"/>
          <w:szCs w:val="24"/>
        </w:rPr>
        <w:t>i</w:t>
      </w:r>
      <w:r>
        <w:rPr>
          <w:sz w:val="24"/>
          <w:szCs w:val="24"/>
        </w:rPr>
        <w:t xml:space="preserve">f </w:t>
      </w:r>
      <w:r>
        <w:rPr>
          <w:spacing w:val="-1"/>
          <w:sz w:val="24"/>
          <w:szCs w:val="24"/>
        </w:rPr>
        <w:t>ca</w:t>
      </w:r>
      <w:r>
        <w:rPr>
          <w:sz w:val="24"/>
          <w:szCs w:val="24"/>
        </w:rPr>
        <w:t>lon k</w:t>
      </w:r>
      <w:r>
        <w:rPr>
          <w:spacing w:val="-1"/>
          <w:sz w:val="24"/>
          <w:szCs w:val="24"/>
        </w:rPr>
        <w:t>a</w:t>
      </w:r>
      <w:r>
        <w:rPr>
          <w:spacing w:val="1"/>
          <w:sz w:val="24"/>
          <w:szCs w:val="24"/>
        </w:rPr>
        <w:t>r</w:t>
      </w:r>
      <w:r>
        <w:rPr>
          <w:spacing w:val="-5"/>
          <w:sz w:val="24"/>
          <w:szCs w:val="24"/>
        </w:rPr>
        <w:t>y</w:t>
      </w:r>
      <w:r>
        <w:rPr>
          <w:spacing w:val="-1"/>
          <w:sz w:val="24"/>
          <w:szCs w:val="24"/>
        </w:rPr>
        <w:t>a</w:t>
      </w:r>
      <w:r>
        <w:rPr>
          <w:sz w:val="24"/>
          <w:szCs w:val="24"/>
        </w:rPr>
        <w:t>w</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z w:val="24"/>
          <w:szCs w:val="24"/>
        </w:rPr>
        <w:t>ng</w:t>
      </w:r>
      <w:r>
        <w:rPr>
          <w:spacing w:val="-5"/>
          <w:sz w:val="24"/>
          <w:szCs w:val="24"/>
        </w:rPr>
        <w:t xml:space="preserve"> </w:t>
      </w:r>
      <w:r>
        <w:rPr>
          <w:sz w:val="24"/>
          <w:szCs w:val="24"/>
        </w:rPr>
        <w:t>t</w:t>
      </w:r>
      <w:r>
        <w:rPr>
          <w:spacing w:val="-1"/>
          <w:sz w:val="24"/>
          <w:szCs w:val="24"/>
        </w:rPr>
        <w:t>e</w:t>
      </w:r>
      <w:r>
        <w:rPr>
          <w:spacing w:val="1"/>
          <w:sz w:val="24"/>
          <w:szCs w:val="24"/>
        </w:rPr>
        <w:t>l</w:t>
      </w:r>
      <w:r>
        <w:rPr>
          <w:spacing w:val="-1"/>
          <w:sz w:val="24"/>
          <w:szCs w:val="24"/>
        </w:rPr>
        <w:t>a</w:t>
      </w:r>
      <w:r>
        <w:rPr>
          <w:sz w:val="24"/>
          <w:szCs w:val="24"/>
        </w:rPr>
        <w:t>h di</w:t>
      </w:r>
      <w:r>
        <w:rPr>
          <w:spacing w:val="2"/>
          <w:sz w:val="24"/>
          <w:szCs w:val="24"/>
        </w:rPr>
        <w:t>k</w:t>
      </w:r>
      <w:r>
        <w:rPr>
          <w:spacing w:val="-1"/>
          <w:sz w:val="24"/>
          <w:szCs w:val="24"/>
        </w:rPr>
        <w:t>e</w:t>
      </w:r>
      <w:r>
        <w:rPr>
          <w:sz w:val="24"/>
          <w:szCs w:val="24"/>
        </w:rPr>
        <w:t>n</w:t>
      </w:r>
      <w:r>
        <w:rPr>
          <w:spacing w:val="-1"/>
          <w:sz w:val="24"/>
          <w:szCs w:val="24"/>
        </w:rPr>
        <w:t>a</w:t>
      </w:r>
      <w:r>
        <w:rPr>
          <w:sz w:val="24"/>
          <w:szCs w:val="24"/>
        </w:rPr>
        <w:t xml:space="preserve">l </w:t>
      </w:r>
      <w:r>
        <w:rPr>
          <w:spacing w:val="-2"/>
          <w:sz w:val="24"/>
          <w:szCs w:val="24"/>
        </w:rPr>
        <w:t>m</w:t>
      </w:r>
      <w:r>
        <w:rPr>
          <w:sz w:val="24"/>
          <w:szCs w:val="24"/>
        </w:rPr>
        <w:t>utu d</w:t>
      </w:r>
      <w:r>
        <w:rPr>
          <w:spacing w:val="-1"/>
          <w:sz w:val="24"/>
          <w:szCs w:val="24"/>
        </w:rPr>
        <w:t>a</w:t>
      </w:r>
      <w:r>
        <w:rPr>
          <w:sz w:val="24"/>
          <w:szCs w:val="24"/>
        </w:rPr>
        <w:t>n kr</w:t>
      </w:r>
      <w:r>
        <w:rPr>
          <w:spacing w:val="-2"/>
          <w:sz w:val="24"/>
          <w:szCs w:val="24"/>
        </w:rPr>
        <w:t>e</w:t>
      </w:r>
      <w:r>
        <w:rPr>
          <w:spacing w:val="1"/>
          <w:sz w:val="24"/>
          <w:szCs w:val="24"/>
        </w:rPr>
        <w:t>d</w:t>
      </w:r>
      <w:r>
        <w:rPr>
          <w:sz w:val="24"/>
          <w:szCs w:val="24"/>
        </w:rPr>
        <w:t>ibi</w:t>
      </w:r>
      <w:r>
        <w:rPr>
          <w:spacing w:val="1"/>
          <w:sz w:val="24"/>
          <w:szCs w:val="24"/>
        </w:rPr>
        <w:t>l</w:t>
      </w:r>
      <w:r>
        <w:rPr>
          <w:spacing w:val="-2"/>
          <w:sz w:val="24"/>
          <w:szCs w:val="24"/>
        </w:rPr>
        <w:t>i</w:t>
      </w:r>
      <w:r>
        <w:rPr>
          <w:spacing w:val="1"/>
          <w:sz w:val="24"/>
          <w:szCs w:val="24"/>
        </w:rPr>
        <w:t>t</w:t>
      </w:r>
      <w:r>
        <w:rPr>
          <w:spacing w:val="-1"/>
          <w:sz w:val="24"/>
          <w:szCs w:val="24"/>
        </w:rPr>
        <w:t>a</w:t>
      </w:r>
      <w:r>
        <w:rPr>
          <w:sz w:val="24"/>
          <w:szCs w:val="24"/>
        </w:rPr>
        <w:t>s</w:t>
      </w:r>
      <w:r>
        <w:rPr>
          <w:spacing w:val="2"/>
          <w:sz w:val="24"/>
          <w:szCs w:val="24"/>
        </w:rPr>
        <w:t>n</w:t>
      </w:r>
      <w:r>
        <w:rPr>
          <w:spacing w:val="-5"/>
          <w:sz w:val="24"/>
          <w:szCs w:val="24"/>
        </w:rPr>
        <w:t>y</w:t>
      </w:r>
      <w:r>
        <w:rPr>
          <w:spacing w:val="-1"/>
          <w:sz w:val="24"/>
          <w:szCs w:val="24"/>
        </w:rPr>
        <w:t>a</w:t>
      </w:r>
      <w:r>
        <w:rPr>
          <w:sz w:val="24"/>
          <w:szCs w:val="24"/>
        </w:rPr>
        <w:t>.</w:t>
      </w:r>
    </w:p>
    <w:p w:rsidR="00D0784A" w:rsidRDefault="00257B40">
      <w:pPr>
        <w:spacing w:before="7" w:line="360" w:lineRule="auto"/>
        <w:ind w:left="2591" w:right="1500"/>
        <w:rPr>
          <w:sz w:val="24"/>
          <w:szCs w:val="24"/>
        </w:rPr>
      </w:pPr>
      <w:r>
        <w:rPr>
          <w:sz w:val="24"/>
          <w:szCs w:val="24"/>
        </w:rPr>
        <w:t xml:space="preserve">4.         </w:t>
      </w:r>
      <w:r>
        <w:rPr>
          <w:spacing w:val="1"/>
          <w:sz w:val="24"/>
          <w:szCs w:val="24"/>
        </w:rPr>
        <w:t>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 s</w:t>
      </w:r>
      <w:r>
        <w:rPr>
          <w:spacing w:val="2"/>
          <w:sz w:val="24"/>
          <w:szCs w:val="24"/>
        </w:rPr>
        <w:t>a</w:t>
      </w:r>
      <w:r>
        <w:rPr>
          <w:sz w:val="24"/>
          <w:szCs w:val="24"/>
        </w:rPr>
        <w:t>r</w:t>
      </w:r>
      <w:r>
        <w:rPr>
          <w:spacing w:val="-1"/>
          <w:sz w:val="24"/>
          <w:szCs w:val="24"/>
        </w:rPr>
        <w:t>a</w:t>
      </w:r>
      <w:r>
        <w:rPr>
          <w:sz w:val="24"/>
          <w:szCs w:val="24"/>
        </w:rPr>
        <w:t>n p</w:t>
      </w:r>
      <w:r>
        <w:rPr>
          <w:spacing w:val="-1"/>
          <w:sz w:val="24"/>
          <w:szCs w:val="24"/>
        </w:rPr>
        <w:t>e</w:t>
      </w:r>
      <w:r>
        <w:rPr>
          <w:spacing w:val="2"/>
          <w:sz w:val="24"/>
          <w:szCs w:val="24"/>
        </w:rPr>
        <w:t>n</w:t>
      </w:r>
      <w:r>
        <w:rPr>
          <w:sz w:val="24"/>
          <w:szCs w:val="24"/>
        </w:rPr>
        <w:t>in</w:t>
      </w:r>
      <w:r>
        <w:rPr>
          <w:spacing w:val="-2"/>
          <w:sz w:val="24"/>
          <w:szCs w:val="24"/>
        </w:rPr>
        <w:t>g</w:t>
      </w:r>
      <w:r>
        <w:rPr>
          <w:sz w:val="24"/>
          <w:szCs w:val="24"/>
        </w:rPr>
        <w:t>k</w:t>
      </w:r>
      <w:r>
        <w:rPr>
          <w:spacing w:val="-1"/>
          <w:sz w:val="24"/>
          <w:szCs w:val="24"/>
        </w:rPr>
        <w:t>a</w:t>
      </w:r>
      <w:r>
        <w:rPr>
          <w:spacing w:val="-4"/>
          <w:sz w:val="24"/>
          <w:szCs w:val="24"/>
        </w:rPr>
        <w:t>t</w:t>
      </w:r>
      <w:r>
        <w:rPr>
          <w:spacing w:val="-1"/>
          <w:sz w:val="24"/>
          <w:szCs w:val="24"/>
        </w:rPr>
        <w:t>a</w:t>
      </w:r>
      <w:r>
        <w:rPr>
          <w:sz w:val="24"/>
          <w:szCs w:val="24"/>
        </w:rPr>
        <w:t xml:space="preserve">n </w:t>
      </w:r>
      <w:r>
        <w:rPr>
          <w:spacing w:val="2"/>
          <w:sz w:val="24"/>
          <w:szCs w:val="24"/>
        </w:rPr>
        <w:t>d</w:t>
      </w:r>
      <w:r>
        <w:rPr>
          <w:spacing w:val="-1"/>
          <w:sz w:val="24"/>
          <w:szCs w:val="24"/>
        </w:rPr>
        <w:t>a</w:t>
      </w:r>
      <w:r>
        <w:rPr>
          <w:sz w:val="24"/>
          <w:szCs w:val="24"/>
        </w:rPr>
        <w:t>n p</w:t>
      </w:r>
      <w:r>
        <w:rPr>
          <w:spacing w:val="-1"/>
          <w:sz w:val="24"/>
          <w:szCs w:val="24"/>
        </w:rPr>
        <w:t>e</w:t>
      </w:r>
      <w:r>
        <w:rPr>
          <w:spacing w:val="2"/>
          <w:sz w:val="24"/>
          <w:szCs w:val="24"/>
        </w:rPr>
        <w:t>n</w:t>
      </w:r>
      <w:r>
        <w:rPr>
          <w:spacing w:val="-2"/>
          <w:sz w:val="24"/>
          <w:szCs w:val="24"/>
        </w:rPr>
        <w:t>g</w:t>
      </w:r>
      <w:r>
        <w:rPr>
          <w:spacing w:val="-1"/>
          <w:sz w:val="24"/>
          <w:szCs w:val="24"/>
        </w:rPr>
        <w:t>e</w:t>
      </w:r>
      <w:r>
        <w:rPr>
          <w:spacing w:val="-2"/>
          <w:sz w:val="24"/>
          <w:szCs w:val="24"/>
        </w:rPr>
        <w:t>m</w:t>
      </w:r>
      <w:r>
        <w:rPr>
          <w:sz w:val="24"/>
          <w:szCs w:val="24"/>
        </w:rPr>
        <w:t>b</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pacing w:val="-2"/>
          <w:sz w:val="24"/>
          <w:szCs w:val="24"/>
        </w:rPr>
        <w:t>k</w:t>
      </w:r>
      <w:r>
        <w:rPr>
          <w:sz w:val="24"/>
          <w:szCs w:val="24"/>
        </w:rPr>
        <w:t>u</w:t>
      </w:r>
      <w:r>
        <w:rPr>
          <w:spacing w:val="-1"/>
          <w:sz w:val="24"/>
          <w:szCs w:val="24"/>
        </w:rPr>
        <w:t>a</w:t>
      </w:r>
      <w:r>
        <w:rPr>
          <w:sz w:val="24"/>
          <w:szCs w:val="24"/>
        </w:rPr>
        <w:t>lit</w:t>
      </w:r>
      <w:r>
        <w:rPr>
          <w:spacing w:val="-1"/>
          <w:sz w:val="24"/>
          <w:szCs w:val="24"/>
        </w:rPr>
        <w:t>a</w:t>
      </w:r>
      <w:r>
        <w:rPr>
          <w:sz w:val="24"/>
          <w:szCs w:val="24"/>
        </w:rPr>
        <w:t>s su</w:t>
      </w:r>
      <w:r>
        <w:rPr>
          <w:spacing w:val="-2"/>
          <w:sz w:val="24"/>
          <w:szCs w:val="24"/>
        </w:rPr>
        <w:t>m</w:t>
      </w:r>
      <w:r>
        <w:rPr>
          <w:sz w:val="24"/>
          <w:szCs w:val="24"/>
        </w:rPr>
        <w:t>b</w:t>
      </w:r>
      <w:r>
        <w:rPr>
          <w:spacing w:val="-1"/>
          <w:sz w:val="24"/>
          <w:szCs w:val="24"/>
        </w:rPr>
        <w:t>e</w:t>
      </w:r>
      <w:r>
        <w:rPr>
          <w:sz w:val="24"/>
          <w:szCs w:val="24"/>
        </w:rPr>
        <w:t>r d</w:t>
      </w:r>
      <w:r>
        <w:rPr>
          <w:spacing w:val="1"/>
          <w:sz w:val="24"/>
          <w:szCs w:val="24"/>
        </w:rPr>
        <w:t>a</w:t>
      </w:r>
      <w:r>
        <w:rPr>
          <w:spacing w:val="-5"/>
          <w:sz w:val="24"/>
          <w:szCs w:val="24"/>
        </w:rPr>
        <w:t>y</w:t>
      </w:r>
      <w:r>
        <w:rPr>
          <w:sz w:val="24"/>
          <w:szCs w:val="24"/>
        </w:rPr>
        <w:t>a</w:t>
      </w:r>
      <w:r>
        <w:rPr>
          <w:spacing w:val="2"/>
          <w:sz w:val="24"/>
          <w:szCs w:val="24"/>
        </w:rPr>
        <w:t xml:space="preserve"> </w:t>
      </w:r>
      <w:r>
        <w:rPr>
          <w:spacing w:val="-1"/>
          <w:sz w:val="24"/>
          <w:szCs w:val="24"/>
        </w:rPr>
        <w:t>ma</w:t>
      </w:r>
      <w:r>
        <w:rPr>
          <w:sz w:val="24"/>
          <w:szCs w:val="24"/>
        </w:rPr>
        <w:t>nusi</w:t>
      </w:r>
      <w:r>
        <w:rPr>
          <w:spacing w:val="-1"/>
          <w:sz w:val="24"/>
          <w:szCs w:val="24"/>
        </w:rPr>
        <w:t>a</w:t>
      </w:r>
      <w:r>
        <w:rPr>
          <w:sz w:val="24"/>
          <w:szCs w:val="24"/>
        </w:rPr>
        <w:t>,</w:t>
      </w:r>
      <w:r>
        <w:rPr>
          <w:spacing w:val="2"/>
          <w:sz w:val="24"/>
          <w:szCs w:val="24"/>
        </w:rPr>
        <w:t xml:space="preserve"> </w:t>
      </w:r>
      <w:r>
        <w:rPr>
          <w:sz w:val="24"/>
          <w:szCs w:val="24"/>
        </w:rPr>
        <w:t>t</w:t>
      </w:r>
      <w:r>
        <w:rPr>
          <w:spacing w:val="-1"/>
          <w:sz w:val="24"/>
          <w:szCs w:val="24"/>
        </w:rPr>
        <w:t>e</w:t>
      </w:r>
      <w:r>
        <w:rPr>
          <w:sz w:val="24"/>
          <w:szCs w:val="24"/>
        </w:rPr>
        <w:t>r</w:t>
      </w:r>
      <w:r>
        <w:rPr>
          <w:spacing w:val="-1"/>
          <w:sz w:val="24"/>
          <w:szCs w:val="24"/>
        </w:rPr>
        <w:t>u</w:t>
      </w:r>
      <w:r>
        <w:rPr>
          <w:sz w:val="24"/>
          <w:szCs w:val="24"/>
        </w:rPr>
        <w:t>t</w:t>
      </w:r>
      <w:r>
        <w:rPr>
          <w:spacing w:val="-1"/>
          <w:sz w:val="24"/>
          <w:szCs w:val="24"/>
        </w:rPr>
        <w:t>a</w:t>
      </w:r>
      <w:r>
        <w:rPr>
          <w:spacing w:val="-4"/>
          <w:sz w:val="24"/>
          <w:szCs w:val="24"/>
        </w:rPr>
        <w:t>m</w:t>
      </w:r>
      <w:r>
        <w:rPr>
          <w:sz w:val="24"/>
          <w:szCs w:val="24"/>
        </w:rPr>
        <w:t>a</w:t>
      </w:r>
      <w:r>
        <w:rPr>
          <w:spacing w:val="-1"/>
          <w:sz w:val="24"/>
          <w:szCs w:val="24"/>
        </w:rPr>
        <w:t xml:space="preserve"> </w:t>
      </w:r>
      <w:r>
        <w:rPr>
          <w:spacing w:val="1"/>
          <w:sz w:val="24"/>
          <w:szCs w:val="24"/>
        </w:rPr>
        <w:t>c</w:t>
      </w:r>
      <w:r>
        <w:rPr>
          <w:spacing w:val="-1"/>
          <w:sz w:val="24"/>
          <w:szCs w:val="24"/>
        </w:rPr>
        <w:t>a</w:t>
      </w:r>
      <w:r>
        <w:rPr>
          <w:sz w:val="24"/>
          <w:szCs w:val="24"/>
        </w:rPr>
        <w:t xml:space="preserve">lon </w:t>
      </w:r>
      <w:r>
        <w:rPr>
          <w:spacing w:val="1"/>
          <w:sz w:val="24"/>
          <w:szCs w:val="24"/>
        </w:rPr>
        <w:t>t</w:t>
      </w:r>
      <w:r>
        <w:rPr>
          <w:spacing w:val="-1"/>
          <w:sz w:val="24"/>
          <w:szCs w:val="24"/>
        </w:rPr>
        <w:t>e</w:t>
      </w:r>
      <w:r>
        <w:rPr>
          <w:sz w:val="24"/>
          <w:szCs w:val="24"/>
        </w:rPr>
        <w:t>n</w:t>
      </w:r>
      <w:r>
        <w:rPr>
          <w:spacing w:val="-1"/>
          <w:sz w:val="24"/>
          <w:szCs w:val="24"/>
        </w:rPr>
        <w:t>a</w:t>
      </w:r>
      <w:r>
        <w:rPr>
          <w:spacing w:val="-2"/>
          <w:sz w:val="24"/>
          <w:szCs w:val="24"/>
        </w:rPr>
        <w:t>g</w:t>
      </w:r>
      <w:r>
        <w:rPr>
          <w:sz w:val="24"/>
          <w:szCs w:val="24"/>
        </w:rPr>
        <w:t>a</w:t>
      </w:r>
      <w:r>
        <w:rPr>
          <w:spacing w:val="-1"/>
          <w:sz w:val="24"/>
          <w:szCs w:val="24"/>
        </w:rPr>
        <w:t xml:space="preserve"> </w:t>
      </w:r>
      <w:r>
        <w:rPr>
          <w:sz w:val="24"/>
          <w:szCs w:val="24"/>
        </w:rPr>
        <w:t>k</w:t>
      </w:r>
      <w:r>
        <w:rPr>
          <w:spacing w:val="1"/>
          <w:sz w:val="24"/>
          <w:szCs w:val="24"/>
        </w:rPr>
        <w:t>e</w:t>
      </w:r>
      <w:r>
        <w:rPr>
          <w:sz w:val="24"/>
          <w:szCs w:val="24"/>
        </w:rPr>
        <w:t>rja</w:t>
      </w:r>
      <w:r>
        <w:rPr>
          <w:spacing w:val="-3"/>
          <w:sz w:val="24"/>
          <w:szCs w:val="24"/>
        </w:rPr>
        <w:t xml:space="preserve"> </w:t>
      </w:r>
      <w:r>
        <w:rPr>
          <w:sz w:val="24"/>
          <w:szCs w:val="24"/>
        </w:rPr>
        <w:t>s</w:t>
      </w:r>
      <w:r>
        <w:rPr>
          <w:spacing w:val="-1"/>
          <w:sz w:val="24"/>
          <w:szCs w:val="24"/>
        </w:rPr>
        <w:t>e</w:t>
      </w:r>
      <w:r>
        <w:rPr>
          <w:sz w:val="24"/>
          <w:szCs w:val="24"/>
        </w:rPr>
        <w:t>hingga</w:t>
      </w:r>
      <w:r>
        <w:rPr>
          <w:spacing w:val="-1"/>
          <w:sz w:val="24"/>
          <w:szCs w:val="24"/>
        </w:rPr>
        <w:t xml:space="preserve"> </w:t>
      </w:r>
      <w:r>
        <w:rPr>
          <w:spacing w:val="-2"/>
          <w:sz w:val="24"/>
          <w:szCs w:val="24"/>
        </w:rPr>
        <w:t>m</w:t>
      </w:r>
      <w:r>
        <w:rPr>
          <w:sz w:val="24"/>
          <w:szCs w:val="24"/>
        </w:rPr>
        <w:t>e</w:t>
      </w:r>
      <w:r>
        <w:rPr>
          <w:spacing w:val="-2"/>
          <w:sz w:val="24"/>
          <w:szCs w:val="24"/>
        </w:rPr>
        <w:t>m</w:t>
      </w:r>
      <w:r>
        <w:rPr>
          <w:sz w:val="24"/>
          <w:szCs w:val="24"/>
        </w:rPr>
        <w:t>ud</w:t>
      </w:r>
      <w:r>
        <w:rPr>
          <w:spacing w:val="-1"/>
          <w:sz w:val="24"/>
          <w:szCs w:val="24"/>
        </w:rPr>
        <w:t>a</w:t>
      </w:r>
      <w:r>
        <w:rPr>
          <w:sz w:val="24"/>
          <w:szCs w:val="24"/>
        </w:rPr>
        <w:t>hk</w:t>
      </w:r>
      <w:r>
        <w:rPr>
          <w:spacing w:val="-1"/>
          <w:sz w:val="24"/>
          <w:szCs w:val="24"/>
        </w:rPr>
        <w:t>a</w:t>
      </w:r>
      <w:r>
        <w:rPr>
          <w:sz w:val="24"/>
          <w:szCs w:val="24"/>
        </w:rPr>
        <w:t>n d</w:t>
      </w:r>
      <w:r>
        <w:rPr>
          <w:spacing w:val="-1"/>
          <w:sz w:val="24"/>
          <w:szCs w:val="24"/>
        </w:rPr>
        <w:t>a</w:t>
      </w:r>
      <w:r>
        <w:rPr>
          <w:sz w:val="24"/>
          <w:szCs w:val="24"/>
        </w:rPr>
        <w:t>l</w:t>
      </w:r>
      <w:r>
        <w:rPr>
          <w:spacing w:val="-1"/>
          <w:sz w:val="24"/>
          <w:szCs w:val="24"/>
        </w:rPr>
        <w:t>a</w:t>
      </w:r>
      <w:r>
        <w:rPr>
          <w:sz w:val="24"/>
          <w:szCs w:val="24"/>
        </w:rPr>
        <w:t>m pros</w:t>
      </w:r>
      <w:r>
        <w:rPr>
          <w:spacing w:val="-1"/>
          <w:sz w:val="24"/>
          <w:szCs w:val="24"/>
        </w:rPr>
        <w:t>e</w:t>
      </w:r>
      <w:r>
        <w:rPr>
          <w:sz w:val="24"/>
          <w:szCs w:val="24"/>
        </w:rPr>
        <w:t>s</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car</w:t>
      </w:r>
      <w:r>
        <w:rPr>
          <w:sz w:val="24"/>
          <w:szCs w:val="24"/>
        </w:rPr>
        <w:t>i</w:t>
      </w:r>
      <w:r>
        <w:rPr>
          <w:spacing w:val="-1"/>
          <w:sz w:val="24"/>
          <w:szCs w:val="24"/>
        </w:rPr>
        <w:t>a</w:t>
      </w:r>
      <w:r>
        <w:rPr>
          <w:sz w:val="24"/>
          <w:szCs w:val="24"/>
        </w:rPr>
        <w:t>n t</w:t>
      </w:r>
      <w:r>
        <w:rPr>
          <w:spacing w:val="-1"/>
          <w:sz w:val="24"/>
          <w:szCs w:val="24"/>
        </w:rPr>
        <w:t>e</w:t>
      </w:r>
      <w:r>
        <w:rPr>
          <w:sz w:val="24"/>
          <w:szCs w:val="24"/>
        </w:rPr>
        <w:t>n</w:t>
      </w:r>
      <w:r>
        <w:rPr>
          <w:spacing w:val="1"/>
          <w:sz w:val="24"/>
          <w:szCs w:val="24"/>
        </w:rPr>
        <w:t>a</w:t>
      </w:r>
      <w:r>
        <w:rPr>
          <w:spacing w:val="-2"/>
          <w:sz w:val="24"/>
          <w:szCs w:val="24"/>
        </w:rPr>
        <w:t>g</w:t>
      </w:r>
      <w:r>
        <w:rPr>
          <w:sz w:val="24"/>
          <w:szCs w:val="24"/>
        </w:rPr>
        <w:t>a</w:t>
      </w:r>
      <w:r>
        <w:rPr>
          <w:spacing w:val="-3"/>
          <w:sz w:val="24"/>
          <w:szCs w:val="24"/>
        </w:rPr>
        <w:t xml:space="preserve"> </w:t>
      </w:r>
      <w:r>
        <w:rPr>
          <w:sz w:val="24"/>
          <w:szCs w:val="24"/>
        </w:rPr>
        <w:t>k</w:t>
      </w:r>
      <w:r>
        <w:rPr>
          <w:spacing w:val="-1"/>
          <w:sz w:val="24"/>
          <w:szCs w:val="24"/>
        </w:rPr>
        <w:t>er</w:t>
      </w:r>
      <w:r>
        <w:rPr>
          <w:sz w:val="24"/>
          <w:szCs w:val="24"/>
        </w:rPr>
        <w:t>ja</w:t>
      </w:r>
      <w:r>
        <w:rPr>
          <w:spacing w:val="-1"/>
          <w:sz w:val="24"/>
          <w:szCs w:val="24"/>
        </w:rPr>
        <w:t xml:space="preserve"> </w:t>
      </w:r>
      <w:r>
        <w:rPr>
          <w:sz w:val="24"/>
          <w:szCs w:val="24"/>
        </w:rPr>
        <w:t>pro</w:t>
      </w:r>
      <w:r>
        <w:rPr>
          <w:spacing w:val="-1"/>
          <w:sz w:val="24"/>
          <w:szCs w:val="24"/>
        </w:rPr>
        <w:t>fe</w:t>
      </w:r>
      <w:r>
        <w:rPr>
          <w:sz w:val="24"/>
          <w:szCs w:val="24"/>
        </w:rPr>
        <w:t>sion</w:t>
      </w:r>
      <w:r>
        <w:rPr>
          <w:spacing w:val="-1"/>
          <w:sz w:val="24"/>
          <w:szCs w:val="24"/>
        </w:rPr>
        <w:t>a</w:t>
      </w:r>
      <w:r>
        <w:rPr>
          <w:sz w:val="24"/>
          <w:szCs w:val="24"/>
        </w:rPr>
        <w:t>l.</w:t>
      </w:r>
    </w:p>
    <w:p w:rsidR="00D0784A" w:rsidRDefault="00257B40">
      <w:pPr>
        <w:spacing w:before="20"/>
        <w:ind w:left="2591"/>
        <w:rPr>
          <w:sz w:val="24"/>
          <w:szCs w:val="24"/>
        </w:rPr>
      </w:pPr>
      <w:r>
        <w:rPr>
          <w:b/>
          <w:sz w:val="24"/>
          <w:szCs w:val="24"/>
        </w:rPr>
        <w:t>1.2.2.3</w:t>
      </w:r>
      <w:r>
        <w:rPr>
          <w:b/>
          <w:spacing w:val="1"/>
          <w:sz w:val="24"/>
          <w:szCs w:val="24"/>
        </w:rPr>
        <w:t xml:space="preserve"> </w:t>
      </w:r>
      <w:r>
        <w:rPr>
          <w:b/>
          <w:sz w:val="24"/>
          <w:szCs w:val="24"/>
        </w:rPr>
        <w:t>Bagi</w:t>
      </w:r>
      <w:r>
        <w:rPr>
          <w:b/>
          <w:spacing w:val="-2"/>
          <w:sz w:val="24"/>
          <w:szCs w:val="24"/>
        </w:rPr>
        <w:t xml:space="preserve"> </w:t>
      </w:r>
      <w:r>
        <w:rPr>
          <w:b/>
          <w:spacing w:val="-1"/>
          <w:sz w:val="24"/>
          <w:szCs w:val="24"/>
        </w:rPr>
        <w:t>M</w:t>
      </w:r>
      <w:r>
        <w:rPr>
          <w:b/>
          <w:sz w:val="24"/>
          <w:szCs w:val="24"/>
        </w:rPr>
        <w:t>a</w:t>
      </w:r>
      <w:r>
        <w:rPr>
          <w:b/>
          <w:spacing w:val="-1"/>
          <w:sz w:val="24"/>
          <w:szCs w:val="24"/>
        </w:rPr>
        <w:t>h</w:t>
      </w:r>
      <w:r>
        <w:rPr>
          <w:b/>
          <w:sz w:val="24"/>
          <w:szCs w:val="24"/>
        </w:rPr>
        <w:t>asi</w:t>
      </w:r>
      <w:r>
        <w:rPr>
          <w:b/>
          <w:spacing w:val="-5"/>
          <w:sz w:val="24"/>
          <w:szCs w:val="24"/>
        </w:rPr>
        <w:t>s</w:t>
      </w:r>
      <w:r>
        <w:rPr>
          <w:b/>
          <w:spacing w:val="2"/>
          <w:sz w:val="24"/>
          <w:szCs w:val="24"/>
        </w:rPr>
        <w:t>wa</w:t>
      </w:r>
    </w:p>
    <w:p w:rsidR="00D0784A" w:rsidRDefault="00D0784A">
      <w:pPr>
        <w:spacing w:before="5" w:line="100" w:lineRule="exact"/>
        <w:rPr>
          <w:sz w:val="11"/>
          <w:szCs w:val="11"/>
        </w:rPr>
      </w:pPr>
    </w:p>
    <w:p w:rsidR="00D0784A" w:rsidRDefault="00257B40">
      <w:pPr>
        <w:spacing w:line="360" w:lineRule="auto"/>
        <w:ind w:left="2591" w:right="1221"/>
        <w:jc w:val="both"/>
        <w:rPr>
          <w:sz w:val="24"/>
          <w:szCs w:val="24"/>
        </w:rPr>
      </w:pPr>
      <w:r>
        <w:rPr>
          <w:sz w:val="24"/>
          <w:szCs w:val="24"/>
        </w:rPr>
        <w:t xml:space="preserve">1.         </w:t>
      </w:r>
      <w:r>
        <w:rPr>
          <w:spacing w:val="2"/>
          <w:sz w:val="24"/>
          <w:szCs w:val="24"/>
        </w:rPr>
        <w:t xml:space="preserve"> </w:t>
      </w:r>
      <w:r>
        <w:rPr>
          <w:sz w:val="24"/>
          <w:szCs w:val="24"/>
        </w:rPr>
        <w:t>U</w:t>
      </w:r>
      <w:r>
        <w:rPr>
          <w:spacing w:val="2"/>
          <w:sz w:val="24"/>
          <w:szCs w:val="24"/>
        </w:rPr>
        <w:t>n</w:t>
      </w:r>
      <w:r>
        <w:rPr>
          <w:sz w:val="24"/>
          <w:szCs w:val="24"/>
        </w:rPr>
        <w:t>tuk</w:t>
      </w:r>
      <w:r>
        <w:rPr>
          <w:spacing w:val="2"/>
          <w:sz w:val="24"/>
          <w:szCs w:val="24"/>
        </w:rPr>
        <w:t xml:space="preserve"> </w:t>
      </w:r>
      <w:r>
        <w:rPr>
          <w:spacing w:val="-2"/>
          <w:sz w:val="24"/>
          <w:szCs w:val="24"/>
        </w:rPr>
        <w:t>m</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pl</w:t>
      </w:r>
      <w:r>
        <w:rPr>
          <w:spacing w:val="-2"/>
          <w:sz w:val="24"/>
          <w:szCs w:val="24"/>
        </w:rPr>
        <w:t>i</w:t>
      </w:r>
      <w:r>
        <w:rPr>
          <w:sz w:val="24"/>
          <w:szCs w:val="24"/>
        </w:rPr>
        <w:t>k</w:t>
      </w:r>
      <w:r>
        <w:rPr>
          <w:spacing w:val="-1"/>
          <w:sz w:val="24"/>
          <w:szCs w:val="24"/>
        </w:rPr>
        <w:t>a</w:t>
      </w:r>
      <w:r>
        <w:rPr>
          <w:sz w:val="24"/>
          <w:szCs w:val="24"/>
        </w:rPr>
        <w:t>sik</w:t>
      </w:r>
      <w:r>
        <w:rPr>
          <w:spacing w:val="-1"/>
          <w:sz w:val="24"/>
          <w:szCs w:val="24"/>
        </w:rPr>
        <w:t>a</w:t>
      </w:r>
      <w:r>
        <w:rPr>
          <w:sz w:val="24"/>
          <w:szCs w:val="24"/>
        </w:rPr>
        <w:t>n p</w:t>
      </w:r>
      <w:r>
        <w:rPr>
          <w:spacing w:val="-1"/>
          <w:sz w:val="24"/>
          <w:szCs w:val="24"/>
        </w:rPr>
        <w:t>e</w:t>
      </w:r>
      <w:r>
        <w:rPr>
          <w:spacing w:val="2"/>
          <w:sz w:val="24"/>
          <w:szCs w:val="24"/>
        </w:rPr>
        <w:t>n</w:t>
      </w:r>
      <w:r>
        <w:rPr>
          <w:sz w:val="24"/>
          <w:szCs w:val="24"/>
        </w:rPr>
        <w:t>g</w:t>
      </w:r>
      <w:r>
        <w:rPr>
          <w:spacing w:val="-1"/>
          <w:sz w:val="24"/>
          <w:szCs w:val="24"/>
        </w:rPr>
        <w:t>e</w:t>
      </w:r>
      <w:r>
        <w:rPr>
          <w:sz w:val="24"/>
          <w:szCs w:val="24"/>
        </w:rPr>
        <w:t>t</w:t>
      </w:r>
      <w:r>
        <w:rPr>
          <w:spacing w:val="-1"/>
          <w:sz w:val="24"/>
          <w:szCs w:val="24"/>
        </w:rPr>
        <w:t>a</w:t>
      </w:r>
      <w:r>
        <w:rPr>
          <w:sz w:val="24"/>
          <w:szCs w:val="24"/>
        </w:rPr>
        <w:t>hu</w:t>
      </w:r>
      <w:r>
        <w:rPr>
          <w:spacing w:val="-1"/>
          <w:sz w:val="24"/>
          <w:szCs w:val="24"/>
        </w:rPr>
        <w:t>a</w:t>
      </w:r>
      <w:r>
        <w:rPr>
          <w:sz w:val="24"/>
          <w:szCs w:val="24"/>
        </w:rPr>
        <w:t>n</w:t>
      </w:r>
      <w:r>
        <w:rPr>
          <w:spacing w:val="2"/>
          <w:sz w:val="24"/>
          <w:szCs w:val="24"/>
        </w:rPr>
        <w:t xml:space="preserve"> </w:t>
      </w:r>
      <w:r>
        <w:rPr>
          <w:sz w:val="24"/>
          <w:szCs w:val="24"/>
        </w:rPr>
        <w:t>t</w:t>
      </w:r>
      <w:r>
        <w:rPr>
          <w:spacing w:val="-1"/>
          <w:sz w:val="24"/>
          <w:szCs w:val="24"/>
        </w:rPr>
        <w:t>e</w:t>
      </w:r>
      <w:r>
        <w:rPr>
          <w:sz w:val="24"/>
          <w:szCs w:val="24"/>
        </w:rPr>
        <w:t>o</w:t>
      </w:r>
      <w:r>
        <w:rPr>
          <w:spacing w:val="1"/>
          <w:sz w:val="24"/>
          <w:szCs w:val="24"/>
        </w:rPr>
        <w:t>r</w:t>
      </w:r>
      <w:r>
        <w:rPr>
          <w:sz w:val="24"/>
          <w:szCs w:val="24"/>
        </w:rPr>
        <w:t>i</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pacing w:val="-2"/>
          <w:sz w:val="24"/>
          <w:szCs w:val="24"/>
        </w:rPr>
        <w:t>s</w:t>
      </w:r>
      <w:r>
        <w:rPr>
          <w:sz w:val="24"/>
          <w:szCs w:val="24"/>
        </w:rPr>
        <w:t>ud</w:t>
      </w:r>
      <w:r>
        <w:rPr>
          <w:spacing w:val="-1"/>
          <w:sz w:val="24"/>
          <w:szCs w:val="24"/>
        </w:rPr>
        <w:t>a</w:t>
      </w:r>
      <w:r>
        <w:rPr>
          <w:sz w:val="24"/>
          <w:szCs w:val="24"/>
        </w:rPr>
        <w:t>h</w:t>
      </w:r>
      <w:r>
        <w:rPr>
          <w:spacing w:val="4"/>
          <w:sz w:val="24"/>
          <w:szCs w:val="24"/>
        </w:rPr>
        <w:t xml:space="preserve"> </w:t>
      </w:r>
      <w:r>
        <w:rPr>
          <w:sz w:val="24"/>
          <w:szCs w:val="24"/>
        </w:rPr>
        <w:t>di</w:t>
      </w:r>
      <w:r>
        <w:rPr>
          <w:spacing w:val="1"/>
          <w:sz w:val="24"/>
          <w:szCs w:val="24"/>
        </w:rPr>
        <w:t>p</w:t>
      </w:r>
      <w:r>
        <w:rPr>
          <w:spacing w:val="-1"/>
          <w:sz w:val="24"/>
          <w:szCs w:val="24"/>
        </w:rPr>
        <w:t>er</w:t>
      </w:r>
      <w:r>
        <w:rPr>
          <w:sz w:val="24"/>
          <w:szCs w:val="24"/>
        </w:rPr>
        <w:t>ol</w:t>
      </w:r>
      <w:r>
        <w:rPr>
          <w:spacing w:val="-1"/>
          <w:sz w:val="24"/>
          <w:szCs w:val="24"/>
        </w:rPr>
        <w:t>e</w:t>
      </w:r>
      <w:r>
        <w:rPr>
          <w:sz w:val="24"/>
          <w:szCs w:val="24"/>
        </w:rPr>
        <w:t>h di p</w:t>
      </w:r>
      <w:r>
        <w:rPr>
          <w:spacing w:val="-1"/>
          <w:sz w:val="24"/>
          <w:szCs w:val="24"/>
        </w:rPr>
        <w:t>e</w:t>
      </w:r>
      <w:r>
        <w:rPr>
          <w:sz w:val="24"/>
          <w:szCs w:val="24"/>
        </w:rPr>
        <w:t>rk</w:t>
      </w:r>
      <w:r>
        <w:rPr>
          <w:spacing w:val="-1"/>
          <w:sz w:val="24"/>
          <w:szCs w:val="24"/>
        </w:rPr>
        <w:t>u</w:t>
      </w:r>
      <w:r>
        <w:rPr>
          <w:sz w:val="24"/>
          <w:szCs w:val="24"/>
        </w:rPr>
        <w:t>l</w:t>
      </w:r>
      <w:r>
        <w:rPr>
          <w:spacing w:val="1"/>
          <w:sz w:val="24"/>
          <w:szCs w:val="24"/>
        </w:rPr>
        <w:t>i</w:t>
      </w:r>
      <w:r>
        <w:rPr>
          <w:spacing w:val="-1"/>
          <w:sz w:val="24"/>
          <w:szCs w:val="24"/>
        </w:rPr>
        <w:t>a</w:t>
      </w:r>
      <w:r>
        <w:rPr>
          <w:sz w:val="24"/>
          <w:szCs w:val="24"/>
        </w:rPr>
        <w:t>h</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3"/>
          <w:sz w:val="24"/>
          <w:szCs w:val="24"/>
        </w:rPr>
        <w:t xml:space="preserve"> </w:t>
      </w:r>
      <w:r>
        <w:rPr>
          <w:sz w:val="24"/>
          <w:szCs w:val="24"/>
        </w:rPr>
        <w:t>ko</w:t>
      </w:r>
      <w:r>
        <w:rPr>
          <w:spacing w:val="-2"/>
          <w:sz w:val="24"/>
          <w:szCs w:val="24"/>
        </w:rPr>
        <w:t>n</w:t>
      </w:r>
      <w:r>
        <w:rPr>
          <w:spacing w:val="2"/>
          <w:sz w:val="24"/>
          <w:szCs w:val="24"/>
        </w:rPr>
        <w:t>d</w:t>
      </w:r>
      <w:r>
        <w:rPr>
          <w:sz w:val="24"/>
          <w:szCs w:val="24"/>
        </w:rPr>
        <w:t>isi</w:t>
      </w:r>
      <w:r>
        <w:rPr>
          <w:spacing w:val="4"/>
          <w:sz w:val="24"/>
          <w:szCs w:val="24"/>
        </w:rPr>
        <w:t xml:space="preserve"> </w:t>
      </w:r>
      <w:r>
        <w:rPr>
          <w:sz w:val="24"/>
          <w:szCs w:val="24"/>
        </w:rPr>
        <w:t>du</w:t>
      </w:r>
      <w:r>
        <w:rPr>
          <w:spacing w:val="1"/>
          <w:sz w:val="24"/>
          <w:szCs w:val="24"/>
        </w:rPr>
        <w:t>n</w:t>
      </w:r>
      <w:r>
        <w:rPr>
          <w:sz w:val="24"/>
          <w:szCs w:val="24"/>
        </w:rPr>
        <w:t>ia k</w:t>
      </w:r>
      <w:r>
        <w:rPr>
          <w:spacing w:val="-1"/>
          <w:sz w:val="24"/>
          <w:szCs w:val="24"/>
        </w:rPr>
        <w:t>er</w:t>
      </w:r>
      <w:r>
        <w:rPr>
          <w:sz w:val="24"/>
          <w:szCs w:val="24"/>
        </w:rPr>
        <w:t>j</w:t>
      </w:r>
      <w:r>
        <w:rPr>
          <w:spacing w:val="-1"/>
          <w:sz w:val="24"/>
          <w:szCs w:val="24"/>
        </w:rPr>
        <w:t>a</w:t>
      </w:r>
      <w:r>
        <w:rPr>
          <w:sz w:val="24"/>
          <w:szCs w:val="24"/>
        </w:rPr>
        <w:t>.</w:t>
      </w:r>
      <w:r>
        <w:rPr>
          <w:spacing w:val="3"/>
          <w:sz w:val="24"/>
          <w:szCs w:val="24"/>
        </w:rPr>
        <w:t xml:space="preserve"> </w:t>
      </w:r>
      <w:r>
        <w:rPr>
          <w:sz w:val="24"/>
          <w:szCs w:val="24"/>
        </w:rPr>
        <w:t>M</w:t>
      </w:r>
      <w:r>
        <w:rPr>
          <w:spacing w:val="-1"/>
          <w:sz w:val="24"/>
          <w:szCs w:val="24"/>
        </w:rPr>
        <w:t>e</w:t>
      </w:r>
      <w:r>
        <w:rPr>
          <w:sz w:val="24"/>
          <w:szCs w:val="24"/>
        </w:rPr>
        <w:t>n</w:t>
      </w:r>
      <w:r>
        <w:rPr>
          <w:spacing w:val="-2"/>
          <w:sz w:val="24"/>
          <w:szCs w:val="24"/>
        </w:rPr>
        <w:t>g</w:t>
      </w:r>
      <w:r>
        <w:rPr>
          <w:spacing w:val="-1"/>
          <w:sz w:val="24"/>
          <w:szCs w:val="24"/>
        </w:rPr>
        <w:t>e</w:t>
      </w:r>
      <w:r>
        <w:rPr>
          <w:sz w:val="24"/>
          <w:szCs w:val="24"/>
        </w:rPr>
        <w:t>n</w:t>
      </w:r>
      <w:r>
        <w:rPr>
          <w:spacing w:val="-1"/>
          <w:sz w:val="24"/>
          <w:szCs w:val="24"/>
        </w:rPr>
        <w:t>a</w:t>
      </w:r>
      <w:r>
        <w:rPr>
          <w:sz w:val="24"/>
          <w:szCs w:val="24"/>
        </w:rPr>
        <w:t>l</w:t>
      </w:r>
      <w:r>
        <w:rPr>
          <w:spacing w:val="3"/>
          <w:sz w:val="24"/>
          <w:szCs w:val="24"/>
        </w:rPr>
        <w:t xml:space="preserve"> </w:t>
      </w:r>
      <w:proofErr w:type="gramStart"/>
      <w:r>
        <w:rPr>
          <w:sz w:val="24"/>
          <w:szCs w:val="24"/>
        </w:rPr>
        <w:t>d</w:t>
      </w:r>
      <w:r>
        <w:rPr>
          <w:spacing w:val="-1"/>
          <w:sz w:val="24"/>
          <w:szCs w:val="24"/>
        </w:rPr>
        <w:t>a</w:t>
      </w:r>
      <w:r>
        <w:rPr>
          <w:sz w:val="24"/>
          <w:szCs w:val="24"/>
        </w:rPr>
        <w:t xml:space="preserve">n </w:t>
      </w:r>
      <w:r>
        <w:rPr>
          <w:spacing w:val="11"/>
          <w:sz w:val="24"/>
          <w:szCs w:val="24"/>
        </w:rPr>
        <w:t xml:space="preserve"> </w:t>
      </w:r>
      <w:r>
        <w:rPr>
          <w:spacing w:val="-2"/>
          <w:sz w:val="24"/>
          <w:szCs w:val="24"/>
        </w:rPr>
        <w:t>m</w:t>
      </w:r>
      <w:r>
        <w:rPr>
          <w:spacing w:val="-1"/>
          <w:sz w:val="24"/>
          <w:szCs w:val="24"/>
        </w:rPr>
        <w:t>e</w:t>
      </w:r>
      <w:r>
        <w:rPr>
          <w:sz w:val="24"/>
          <w:szCs w:val="24"/>
        </w:rPr>
        <w:t>n</w:t>
      </w:r>
      <w:r>
        <w:rPr>
          <w:spacing w:val="-1"/>
          <w:sz w:val="24"/>
          <w:szCs w:val="24"/>
        </w:rPr>
        <w:t>e</w:t>
      </w:r>
      <w:r>
        <w:rPr>
          <w:sz w:val="24"/>
          <w:szCs w:val="24"/>
        </w:rPr>
        <w:t>r</w:t>
      </w:r>
      <w:r>
        <w:rPr>
          <w:spacing w:val="-2"/>
          <w:sz w:val="24"/>
          <w:szCs w:val="24"/>
        </w:rPr>
        <w:t>a</w:t>
      </w:r>
      <w:r>
        <w:rPr>
          <w:sz w:val="24"/>
          <w:szCs w:val="24"/>
        </w:rPr>
        <w:t>pk</w:t>
      </w:r>
      <w:r>
        <w:rPr>
          <w:spacing w:val="-1"/>
          <w:sz w:val="24"/>
          <w:szCs w:val="24"/>
        </w:rPr>
        <w:t>a</w:t>
      </w:r>
      <w:r>
        <w:rPr>
          <w:sz w:val="24"/>
          <w:szCs w:val="24"/>
        </w:rPr>
        <w:t>n</w:t>
      </w:r>
      <w:proofErr w:type="gramEnd"/>
      <w:r>
        <w:rPr>
          <w:sz w:val="24"/>
          <w:szCs w:val="24"/>
        </w:rPr>
        <w:t xml:space="preserve"> </w:t>
      </w:r>
      <w:r>
        <w:rPr>
          <w:spacing w:val="15"/>
          <w:sz w:val="24"/>
          <w:szCs w:val="24"/>
        </w:rPr>
        <w:t xml:space="preserve"> </w:t>
      </w:r>
      <w:r>
        <w:rPr>
          <w:sz w:val="24"/>
          <w:szCs w:val="24"/>
        </w:rPr>
        <w:t>sik</w:t>
      </w:r>
      <w:r>
        <w:rPr>
          <w:spacing w:val="-3"/>
          <w:sz w:val="24"/>
          <w:szCs w:val="24"/>
        </w:rPr>
        <w:t>a</w:t>
      </w:r>
      <w:r>
        <w:rPr>
          <w:sz w:val="24"/>
          <w:szCs w:val="24"/>
        </w:rPr>
        <w:t>p pr</w:t>
      </w:r>
      <w:r>
        <w:rPr>
          <w:spacing w:val="-1"/>
          <w:sz w:val="24"/>
          <w:szCs w:val="24"/>
        </w:rPr>
        <w:t>o</w:t>
      </w:r>
      <w:r>
        <w:rPr>
          <w:spacing w:val="-3"/>
          <w:sz w:val="24"/>
          <w:szCs w:val="24"/>
        </w:rPr>
        <w:t>f</w:t>
      </w:r>
      <w:r>
        <w:rPr>
          <w:spacing w:val="-1"/>
          <w:sz w:val="24"/>
          <w:szCs w:val="24"/>
        </w:rPr>
        <w:t>e</w:t>
      </w:r>
      <w:r>
        <w:rPr>
          <w:spacing w:val="1"/>
          <w:sz w:val="24"/>
          <w:szCs w:val="24"/>
        </w:rPr>
        <w:t>s</w:t>
      </w:r>
      <w:r>
        <w:rPr>
          <w:sz w:val="24"/>
          <w:szCs w:val="24"/>
        </w:rPr>
        <w:t>ion</w:t>
      </w:r>
      <w:r>
        <w:rPr>
          <w:spacing w:val="-1"/>
          <w:sz w:val="24"/>
          <w:szCs w:val="24"/>
        </w:rPr>
        <w:t>a</w:t>
      </w:r>
      <w:r>
        <w:rPr>
          <w:sz w:val="24"/>
          <w:szCs w:val="24"/>
        </w:rPr>
        <w:t xml:space="preserve">l </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dibut</w:t>
      </w:r>
      <w:r>
        <w:rPr>
          <w:spacing w:val="-2"/>
          <w:sz w:val="24"/>
          <w:szCs w:val="24"/>
        </w:rPr>
        <w:t>u</w:t>
      </w:r>
      <w:r>
        <w:rPr>
          <w:sz w:val="24"/>
          <w:szCs w:val="24"/>
        </w:rPr>
        <w:t>hk</w:t>
      </w:r>
      <w:r>
        <w:rPr>
          <w:spacing w:val="-1"/>
          <w:sz w:val="24"/>
          <w:szCs w:val="24"/>
        </w:rPr>
        <w:t>a</w:t>
      </w:r>
      <w:r>
        <w:rPr>
          <w:sz w:val="24"/>
          <w:szCs w:val="24"/>
        </w:rPr>
        <w:t>n di</w:t>
      </w:r>
      <w:r>
        <w:rPr>
          <w:spacing w:val="1"/>
          <w:sz w:val="24"/>
          <w:szCs w:val="24"/>
        </w:rPr>
        <w:t xml:space="preserve"> </w:t>
      </w:r>
      <w:r>
        <w:rPr>
          <w:sz w:val="24"/>
          <w:szCs w:val="24"/>
        </w:rPr>
        <w:t>dunia</w:t>
      </w:r>
      <w:r>
        <w:rPr>
          <w:spacing w:val="-1"/>
          <w:sz w:val="24"/>
          <w:szCs w:val="24"/>
        </w:rPr>
        <w:t xml:space="preserve"> </w:t>
      </w:r>
      <w:r>
        <w:rPr>
          <w:sz w:val="24"/>
          <w:szCs w:val="24"/>
        </w:rPr>
        <w:t>ind</w:t>
      </w:r>
      <w:r>
        <w:rPr>
          <w:spacing w:val="-2"/>
          <w:sz w:val="24"/>
          <w:szCs w:val="24"/>
        </w:rPr>
        <w:t>us</w:t>
      </w:r>
      <w:r>
        <w:rPr>
          <w:sz w:val="24"/>
          <w:szCs w:val="24"/>
        </w:rPr>
        <w:t>t</w:t>
      </w:r>
      <w:r>
        <w:rPr>
          <w:spacing w:val="-1"/>
          <w:sz w:val="24"/>
          <w:szCs w:val="24"/>
        </w:rPr>
        <w:t>r</w:t>
      </w:r>
      <w:r>
        <w:rPr>
          <w:sz w:val="24"/>
          <w:szCs w:val="24"/>
        </w:rPr>
        <w:t>i.</w:t>
      </w:r>
    </w:p>
    <w:p w:rsidR="00D0784A" w:rsidRDefault="00257B40">
      <w:pPr>
        <w:spacing w:before="8" w:line="360" w:lineRule="auto"/>
        <w:ind w:left="2591" w:right="1731"/>
        <w:rPr>
          <w:sz w:val="24"/>
          <w:szCs w:val="24"/>
        </w:rPr>
      </w:pPr>
      <w:r>
        <w:rPr>
          <w:sz w:val="24"/>
          <w:szCs w:val="24"/>
        </w:rPr>
        <w:t>2.         D</w:t>
      </w:r>
      <w:r>
        <w:rPr>
          <w:spacing w:val="-1"/>
          <w:sz w:val="24"/>
          <w:szCs w:val="24"/>
        </w:rPr>
        <w:t>a</w:t>
      </w:r>
      <w:r>
        <w:rPr>
          <w:spacing w:val="1"/>
          <w:sz w:val="24"/>
          <w:szCs w:val="24"/>
        </w:rPr>
        <w:t>p</w:t>
      </w:r>
      <w:r>
        <w:rPr>
          <w:spacing w:val="-1"/>
          <w:sz w:val="24"/>
          <w:szCs w:val="24"/>
        </w:rPr>
        <w:t>a</w:t>
      </w:r>
      <w:r>
        <w:rPr>
          <w:sz w:val="24"/>
          <w:szCs w:val="24"/>
        </w:rPr>
        <w:t xml:space="preserve">t </w:t>
      </w:r>
      <w:r>
        <w:rPr>
          <w:spacing w:val="-2"/>
          <w:sz w:val="24"/>
          <w:szCs w:val="24"/>
        </w:rPr>
        <w:t>m</w:t>
      </w:r>
      <w:r>
        <w:rPr>
          <w:spacing w:val="-1"/>
          <w:sz w:val="24"/>
          <w:szCs w:val="24"/>
        </w:rPr>
        <w:t>e</w:t>
      </w:r>
      <w:r>
        <w:rPr>
          <w:spacing w:val="-4"/>
          <w:sz w:val="24"/>
          <w:szCs w:val="24"/>
        </w:rPr>
        <w:t>m</w:t>
      </w:r>
      <w:r>
        <w:rPr>
          <w:sz w:val="24"/>
          <w:szCs w:val="24"/>
        </w:rPr>
        <w:t>p</w:t>
      </w:r>
      <w:r>
        <w:rPr>
          <w:spacing w:val="-1"/>
          <w:sz w:val="24"/>
          <w:szCs w:val="24"/>
        </w:rPr>
        <w:t>e</w:t>
      </w:r>
      <w:r>
        <w:rPr>
          <w:sz w:val="24"/>
          <w:szCs w:val="24"/>
        </w:rPr>
        <w:t>rsi</w:t>
      </w:r>
      <w:r>
        <w:rPr>
          <w:spacing w:val="1"/>
          <w:sz w:val="24"/>
          <w:szCs w:val="24"/>
        </w:rPr>
        <w:t>a</w:t>
      </w:r>
      <w:r>
        <w:rPr>
          <w:sz w:val="24"/>
          <w:szCs w:val="24"/>
        </w:rPr>
        <w:t>pk</w:t>
      </w:r>
      <w:r>
        <w:rPr>
          <w:spacing w:val="-1"/>
          <w:sz w:val="24"/>
          <w:szCs w:val="24"/>
        </w:rPr>
        <w:t>a</w:t>
      </w:r>
      <w:r>
        <w:rPr>
          <w:sz w:val="24"/>
          <w:szCs w:val="24"/>
        </w:rPr>
        <w:t xml:space="preserve">n </w:t>
      </w:r>
      <w:r>
        <w:rPr>
          <w:spacing w:val="1"/>
          <w:sz w:val="24"/>
          <w:szCs w:val="24"/>
        </w:rPr>
        <w:t>l</w:t>
      </w:r>
      <w:r>
        <w:rPr>
          <w:spacing w:val="-1"/>
          <w:sz w:val="24"/>
          <w:szCs w:val="24"/>
        </w:rPr>
        <w:t>a</w:t>
      </w:r>
      <w:r>
        <w:rPr>
          <w:spacing w:val="2"/>
          <w:sz w:val="24"/>
          <w:szCs w:val="24"/>
        </w:rPr>
        <w:t>n</w:t>
      </w:r>
      <w:r>
        <w:rPr>
          <w:spacing w:val="-2"/>
          <w:sz w:val="24"/>
          <w:szCs w:val="24"/>
        </w:rPr>
        <w:t>g</w:t>
      </w:r>
      <w:r>
        <w:rPr>
          <w:sz w:val="24"/>
          <w:szCs w:val="24"/>
        </w:rPr>
        <w:t>k</w:t>
      </w:r>
      <w:r>
        <w:rPr>
          <w:spacing w:val="2"/>
          <w:sz w:val="24"/>
          <w:szCs w:val="24"/>
        </w:rPr>
        <w:t>a</w:t>
      </w:r>
      <w:r>
        <w:rPr>
          <w:sz w:val="24"/>
          <w:szCs w:val="24"/>
        </w:rPr>
        <w:t>h</w:t>
      </w:r>
      <w:r>
        <w:rPr>
          <w:spacing w:val="-1"/>
          <w:sz w:val="24"/>
          <w:szCs w:val="24"/>
        </w:rPr>
        <w:t>-</w:t>
      </w:r>
      <w:r>
        <w:rPr>
          <w:sz w:val="24"/>
          <w:szCs w:val="24"/>
        </w:rPr>
        <w:t>l</w:t>
      </w:r>
      <w:r>
        <w:rPr>
          <w:spacing w:val="-1"/>
          <w:sz w:val="24"/>
          <w:szCs w:val="24"/>
        </w:rPr>
        <w:t>a</w:t>
      </w:r>
      <w:r>
        <w:rPr>
          <w:spacing w:val="2"/>
          <w:sz w:val="24"/>
          <w:szCs w:val="24"/>
        </w:rPr>
        <w:t>n</w:t>
      </w:r>
      <w:r>
        <w:rPr>
          <w:spacing w:val="-2"/>
          <w:sz w:val="24"/>
          <w:szCs w:val="24"/>
        </w:rPr>
        <w:t>g</w:t>
      </w:r>
      <w:r>
        <w:rPr>
          <w:sz w:val="24"/>
          <w:szCs w:val="24"/>
        </w:rPr>
        <w:t>k</w:t>
      </w:r>
      <w:r>
        <w:rPr>
          <w:spacing w:val="-1"/>
          <w:sz w:val="24"/>
          <w:szCs w:val="24"/>
        </w:rPr>
        <w:t>a</w:t>
      </w:r>
      <w:r>
        <w:rPr>
          <w:sz w:val="24"/>
          <w:szCs w:val="24"/>
        </w:rPr>
        <w:t>h</w:t>
      </w:r>
      <w:r>
        <w:rPr>
          <w:spacing w:val="2"/>
          <w:sz w:val="24"/>
          <w:szCs w:val="24"/>
        </w:rPr>
        <w:t xml:space="preserve"> </w:t>
      </w:r>
      <w:r>
        <w:rPr>
          <w:spacing w:val="-5"/>
          <w:sz w:val="24"/>
          <w:szCs w:val="24"/>
        </w:rPr>
        <w:t>y</w:t>
      </w:r>
      <w:r>
        <w:rPr>
          <w:spacing w:val="4"/>
          <w:sz w:val="24"/>
          <w:szCs w:val="24"/>
        </w:rPr>
        <w:t>a</w:t>
      </w:r>
      <w:r>
        <w:rPr>
          <w:sz w:val="24"/>
          <w:szCs w:val="24"/>
        </w:rPr>
        <w:t>ng</w:t>
      </w:r>
      <w:r>
        <w:rPr>
          <w:spacing w:val="-5"/>
          <w:sz w:val="24"/>
          <w:szCs w:val="24"/>
        </w:rPr>
        <w:t xml:space="preserve"> </w:t>
      </w:r>
      <w:r>
        <w:rPr>
          <w:sz w:val="24"/>
          <w:szCs w:val="24"/>
        </w:rPr>
        <w:t>d</w:t>
      </w:r>
      <w:r>
        <w:rPr>
          <w:spacing w:val="1"/>
          <w:sz w:val="24"/>
          <w:szCs w:val="24"/>
        </w:rPr>
        <w:t>i</w:t>
      </w:r>
      <w:r>
        <w:rPr>
          <w:sz w:val="24"/>
          <w:szCs w:val="24"/>
        </w:rPr>
        <w:t>p</w:t>
      </w:r>
      <w:r>
        <w:rPr>
          <w:spacing w:val="-1"/>
          <w:sz w:val="24"/>
          <w:szCs w:val="24"/>
        </w:rPr>
        <w:t>er</w:t>
      </w:r>
      <w:r>
        <w:rPr>
          <w:sz w:val="24"/>
          <w:szCs w:val="24"/>
        </w:rPr>
        <w:t>luk</w:t>
      </w:r>
      <w:r>
        <w:rPr>
          <w:spacing w:val="-1"/>
          <w:sz w:val="24"/>
          <w:szCs w:val="24"/>
        </w:rPr>
        <w:t>a</w:t>
      </w:r>
      <w:r>
        <w:rPr>
          <w:sz w:val="24"/>
          <w:szCs w:val="24"/>
        </w:rPr>
        <w:t xml:space="preserve">n untuk </w:t>
      </w:r>
      <w:r>
        <w:rPr>
          <w:spacing w:val="-2"/>
          <w:sz w:val="24"/>
          <w:szCs w:val="24"/>
        </w:rPr>
        <w:t>m</w:t>
      </w:r>
      <w:r>
        <w:rPr>
          <w:spacing w:val="-1"/>
          <w:sz w:val="24"/>
          <w:szCs w:val="24"/>
        </w:rPr>
        <w:t>e</w:t>
      </w:r>
      <w:r>
        <w:rPr>
          <w:spacing w:val="2"/>
          <w:sz w:val="24"/>
          <w:szCs w:val="24"/>
        </w:rPr>
        <w:t>n</w:t>
      </w:r>
      <w:r>
        <w:rPr>
          <w:spacing w:val="-5"/>
          <w:sz w:val="24"/>
          <w:szCs w:val="24"/>
        </w:rPr>
        <w:t>y</w:t>
      </w:r>
      <w:r>
        <w:rPr>
          <w:sz w:val="24"/>
          <w:szCs w:val="24"/>
        </w:rPr>
        <w:t>esu</w:t>
      </w:r>
      <w:r>
        <w:rPr>
          <w:spacing w:val="-1"/>
          <w:sz w:val="24"/>
          <w:szCs w:val="24"/>
        </w:rPr>
        <w:t>a</w:t>
      </w:r>
      <w:r>
        <w:rPr>
          <w:sz w:val="24"/>
          <w:szCs w:val="24"/>
        </w:rPr>
        <w:t>ik</w:t>
      </w:r>
      <w:r>
        <w:rPr>
          <w:spacing w:val="-1"/>
          <w:sz w:val="24"/>
          <w:szCs w:val="24"/>
        </w:rPr>
        <w:t>a</w:t>
      </w:r>
      <w:r>
        <w:rPr>
          <w:sz w:val="24"/>
          <w:szCs w:val="24"/>
        </w:rPr>
        <w:t>n diri d</w:t>
      </w:r>
      <w:r>
        <w:rPr>
          <w:spacing w:val="-1"/>
          <w:sz w:val="24"/>
          <w:szCs w:val="24"/>
        </w:rPr>
        <w:t>a</w:t>
      </w:r>
      <w:r>
        <w:rPr>
          <w:sz w:val="24"/>
          <w:szCs w:val="24"/>
        </w:rPr>
        <w:t>l</w:t>
      </w:r>
      <w:r>
        <w:rPr>
          <w:spacing w:val="-1"/>
          <w:sz w:val="24"/>
          <w:szCs w:val="24"/>
        </w:rPr>
        <w:t>a</w:t>
      </w:r>
      <w:r>
        <w:rPr>
          <w:sz w:val="24"/>
          <w:szCs w:val="24"/>
        </w:rPr>
        <w:t>m</w:t>
      </w:r>
      <w:r>
        <w:rPr>
          <w:spacing w:val="3"/>
          <w:sz w:val="24"/>
          <w:szCs w:val="24"/>
        </w:rPr>
        <w:t xml:space="preserve"> </w:t>
      </w:r>
      <w:r>
        <w:rPr>
          <w:sz w:val="24"/>
          <w:szCs w:val="24"/>
        </w:rPr>
        <w:t>dunia</w:t>
      </w:r>
      <w:r>
        <w:rPr>
          <w:spacing w:val="-1"/>
          <w:sz w:val="24"/>
          <w:szCs w:val="24"/>
        </w:rPr>
        <w:t xml:space="preserve"> </w:t>
      </w:r>
      <w:r>
        <w:rPr>
          <w:sz w:val="24"/>
          <w:szCs w:val="24"/>
        </w:rPr>
        <w:t>k</w:t>
      </w:r>
      <w:r>
        <w:rPr>
          <w:spacing w:val="-1"/>
          <w:sz w:val="24"/>
          <w:szCs w:val="24"/>
        </w:rPr>
        <w:t>e</w:t>
      </w:r>
      <w:r>
        <w:rPr>
          <w:sz w:val="24"/>
          <w:szCs w:val="24"/>
        </w:rPr>
        <w:t>rja</w:t>
      </w:r>
      <w:r>
        <w:rPr>
          <w:spacing w:val="-1"/>
          <w:sz w:val="24"/>
          <w:szCs w:val="24"/>
        </w:rPr>
        <w:t xml:space="preserve"> </w:t>
      </w:r>
      <w:r>
        <w:rPr>
          <w:sz w:val="24"/>
          <w:szCs w:val="24"/>
        </w:rPr>
        <w:t xml:space="preserve">di </w:t>
      </w:r>
      <w:r>
        <w:rPr>
          <w:spacing w:val="-2"/>
          <w:sz w:val="24"/>
          <w:szCs w:val="24"/>
        </w:rPr>
        <w:t>m</w:t>
      </w:r>
      <w:r>
        <w:rPr>
          <w:spacing w:val="-1"/>
          <w:sz w:val="24"/>
          <w:szCs w:val="24"/>
        </w:rPr>
        <w:t>a</w:t>
      </w:r>
      <w:r>
        <w:rPr>
          <w:sz w:val="24"/>
          <w:szCs w:val="24"/>
        </w:rPr>
        <w:t>sa</w:t>
      </w:r>
      <w:r>
        <w:rPr>
          <w:spacing w:val="-1"/>
          <w:sz w:val="24"/>
          <w:szCs w:val="24"/>
        </w:rPr>
        <w:t xml:space="preserve"> </w:t>
      </w:r>
      <w:r>
        <w:rPr>
          <w:spacing w:val="-2"/>
          <w:sz w:val="24"/>
          <w:szCs w:val="24"/>
        </w:rPr>
        <w:t>m</w:t>
      </w:r>
      <w:r>
        <w:rPr>
          <w:spacing w:val="-1"/>
          <w:sz w:val="24"/>
          <w:szCs w:val="24"/>
        </w:rPr>
        <w:t>e</w:t>
      </w:r>
      <w:r>
        <w:rPr>
          <w:sz w:val="24"/>
          <w:szCs w:val="24"/>
        </w:rPr>
        <w:t>nd</w:t>
      </w:r>
      <w:r>
        <w:rPr>
          <w:spacing w:val="-1"/>
          <w:sz w:val="24"/>
          <w:szCs w:val="24"/>
        </w:rPr>
        <w:t>a</w:t>
      </w:r>
      <w:r>
        <w:rPr>
          <w:sz w:val="24"/>
          <w:szCs w:val="24"/>
        </w:rPr>
        <w:t>t</w:t>
      </w:r>
      <w:r>
        <w:rPr>
          <w:spacing w:val="-1"/>
          <w:sz w:val="24"/>
          <w:szCs w:val="24"/>
        </w:rPr>
        <w:t>a</w:t>
      </w:r>
      <w:r>
        <w:rPr>
          <w:sz w:val="24"/>
          <w:szCs w:val="24"/>
        </w:rPr>
        <w:t>n</w:t>
      </w:r>
      <w:r>
        <w:rPr>
          <w:spacing w:val="-2"/>
          <w:sz w:val="24"/>
          <w:szCs w:val="24"/>
        </w:rPr>
        <w:t>g</w:t>
      </w:r>
      <w:r>
        <w:rPr>
          <w:sz w:val="24"/>
          <w:szCs w:val="24"/>
        </w:rPr>
        <w:t>.</w:t>
      </w:r>
    </w:p>
    <w:p w:rsidR="00D0784A" w:rsidRDefault="00257B40">
      <w:pPr>
        <w:spacing w:before="10" w:line="359" w:lineRule="auto"/>
        <w:ind w:left="2591" w:right="1574"/>
        <w:rPr>
          <w:sz w:val="24"/>
          <w:szCs w:val="24"/>
        </w:rPr>
      </w:pPr>
      <w:r>
        <w:rPr>
          <w:sz w:val="24"/>
          <w:szCs w:val="24"/>
        </w:rPr>
        <w:t>3.         M</w:t>
      </w:r>
      <w:r>
        <w:rPr>
          <w:spacing w:val="-1"/>
          <w:sz w:val="24"/>
          <w:szCs w:val="24"/>
        </w:rPr>
        <w:t>e</w:t>
      </w:r>
      <w:r>
        <w:rPr>
          <w:sz w:val="24"/>
          <w:szCs w:val="24"/>
        </w:rPr>
        <w:t>n</w:t>
      </w:r>
      <w:r>
        <w:rPr>
          <w:spacing w:val="1"/>
          <w:sz w:val="24"/>
          <w:szCs w:val="24"/>
        </w:rPr>
        <w:t>d</w:t>
      </w:r>
      <w:r>
        <w:rPr>
          <w:spacing w:val="-1"/>
          <w:sz w:val="24"/>
          <w:szCs w:val="24"/>
        </w:rPr>
        <w:t>a</w:t>
      </w:r>
      <w:r>
        <w:rPr>
          <w:sz w:val="24"/>
          <w:szCs w:val="24"/>
        </w:rPr>
        <w:t>p</w:t>
      </w:r>
      <w:r>
        <w:rPr>
          <w:spacing w:val="-1"/>
          <w:sz w:val="24"/>
          <w:szCs w:val="24"/>
        </w:rPr>
        <w:t>a</w:t>
      </w:r>
      <w:r>
        <w:rPr>
          <w:sz w:val="24"/>
          <w:szCs w:val="24"/>
        </w:rPr>
        <w:t>tk</w:t>
      </w:r>
      <w:r>
        <w:rPr>
          <w:spacing w:val="-1"/>
          <w:sz w:val="24"/>
          <w:szCs w:val="24"/>
        </w:rPr>
        <w:t>a</w:t>
      </w:r>
      <w:r>
        <w:rPr>
          <w:sz w:val="24"/>
          <w:szCs w:val="24"/>
        </w:rPr>
        <w:t>n p</w:t>
      </w:r>
      <w:r>
        <w:rPr>
          <w:spacing w:val="-1"/>
          <w:sz w:val="24"/>
          <w:szCs w:val="24"/>
        </w:rPr>
        <w:t>e</w:t>
      </w:r>
      <w:r>
        <w:rPr>
          <w:sz w:val="24"/>
          <w:szCs w:val="24"/>
        </w:rPr>
        <w:t>n</w:t>
      </w:r>
      <w:r>
        <w:rPr>
          <w:spacing w:val="-2"/>
          <w:sz w:val="24"/>
          <w:szCs w:val="24"/>
        </w:rPr>
        <w:t>g</w:t>
      </w:r>
      <w:r>
        <w:rPr>
          <w:spacing w:val="-1"/>
          <w:sz w:val="24"/>
          <w:szCs w:val="24"/>
        </w:rPr>
        <w:t>a</w:t>
      </w:r>
      <w:r>
        <w:rPr>
          <w:sz w:val="24"/>
          <w:szCs w:val="24"/>
        </w:rPr>
        <w:t>l</w:t>
      </w:r>
      <w:r>
        <w:rPr>
          <w:spacing w:val="-1"/>
          <w:sz w:val="24"/>
          <w:szCs w:val="24"/>
        </w:rPr>
        <w:t>a</w:t>
      </w:r>
      <w:r>
        <w:rPr>
          <w:spacing w:val="-2"/>
          <w:sz w:val="24"/>
          <w:szCs w:val="24"/>
        </w:rPr>
        <w:t>m</w:t>
      </w:r>
      <w:r>
        <w:rPr>
          <w:spacing w:val="-1"/>
          <w:sz w:val="24"/>
          <w:szCs w:val="24"/>
        </w:rPr>
        <w:t>a</w:t>
      </w:r>
      <w:r>
        <w:rPr>
          <w:sz w:val="24"/>
          <w:szCs w:val="24"/>
        </w:rPr>
        <w:t>n,</w:t>
      </w:r>
      <w:r>
        <w:rPr>
          <w:spacing w:val="2"/>
          <w:sz w:val="24"/>
          <w:szCs w:val="24"/>
        </w:rPr>
        <w:t xml:space="preserve"> </w:t>
      </w:r>
      <w:r>
        <w:rPr>
          <w:sz w:val="24"/>
          <w:szCs w:val="24"/>
        </w:rPr>
        <w:t>il</w:t>
      </w:r>
      <w:r>
        <w:rPr>
          <w:spacing w:val="-2"/>
          <w:sz w:val="24"/>
          <w:szCs w:val="24"/>
        </w:rPr>
        <w:t>m</w:t>
      </w:r>
      <w:r>
        <w:rPr>
          <w:sz w:val="24"/>
          <w:szCs w:val="24"/>
        </w:rPr>
        <w:t>u d</w:t>
      </w:r>
      <w:r>
        <w:rPr>
          <w:spacing w:val="-1"/>
          <w:sz w:val="24"/>
          <w:szCs w:val="24"/>
        </w:rPr>
        <w:t>a</w:t>
      </w:r>
      <w:r>
        <w:rPr>
          <w:sz w:val="24"/>
          <w:szCs w:val="24"/>
        </w:rPr>
        <w:t>n k</w:t>
      </w:r>
      <w:r>
        <w:rPr>
          <w:spacing w:val="-1"/>
          <w:sz w:val="24"/>
          <w:szCs w:val="24"/>
        </w:rPr>
        <w:t>e</w:t>
      </w:r>
      <w:r>
        <w:rPr>
          <w:sz w:val="24"/>
          <w:szCs w:val="24"/>
        </w:rPr>
        <w:t>t</w:t>
      </w:r>
      <w:r>
        <w:rPr>
          <w:spacing w:val="-1"/>
          <w:sz w:val="24"/>
          <w:szCs w:val="24"/>
        </w:rPr>
        <w:t>era</w:t>
      </w:r>
      <w:r>
        <w:rPr>
          <w:spacing w:val="-2"/>
          <w:sz w:val="24"/>
          <w:szCs w:val="24"/>
        </w:rPr>
        <w:t>m</w:t>
      </w:r>
      <w:r>
        <w:rPr>
          <w:sz w:val="24"/>
          <w:szCs w:val="24"/>
        </w:rPr>
        <w:t>p</w:t>
      </w:r>
      <w:r>
        <w:rPr>
          <w:spacing w:val="-2"/>
          <w:sz w:val="24"/>
          <w:szCs w:val="24"/>
        </w:rPr>
        <w:t>i</w:t>
      </w:r>
      <w:r>
        <w:rPr>
          <w:spacing w:val="1"/>
          <w:sz w:val="24"/>
          <w:szCs w:val="24"/>
        </w:rPr>
        <w:t>l</w:t>
      </w:r>
      <w:r>
        <w:rPr>
          <w:spacing w:val="-1"/>
          <w:sz w:val="24"/>
          <w:szCs w:val="24"/>
        </w:rPr>
        <w:t>a</w:t>
      </w:r>
      <w:r>
        <w:rPr>
          <w:sz w:val="24"/>
          <w:szCs w:val="24"/>
        </w:rPr>
        <w:t>n b</w:t>
      </w:r>
      <w:r>
        <w:rPr>
          <w:spacing w:val="-1"/>
          <w:sz w:val="24"/>
          <w:szCs w:val="24"/>
        </w:rPr>
        <w:t>a</w:t>
      </w:r>
      <w:r>
        <w:rPr>
          <w:sz w:val="24"/>
          <w:szCs w:val="24"/>
        </w:rPr>
        <w:t>ru</w:t>
      </w:r>
      <w:r>
        <w:rPr>
          <w:spacing w:val="-1"/>
          <w:sz w:val="24"/>
          <w:szCs w:val="24"/>
        </w:rPr>
        <w:t xml:space="preserve"> </w:t>
      </w:r>
      <w:r>
        <w:rPr>
          <w:sz w:val="24"/>
          <w:szCs w:val="24"/>
        </w:rPr>
        <w:t>dibid</w:t>
      </w:r>
      <w:r>
        <w:rPr>
          <w:spacing w:val="-1"/>
          <w:sz w:val="24"/>
          <w:szCs w:val="24"/>
        </w:rPr>
        <w:t>a</w:t>
      </w:r>
      <w:r>
        <w:rPr>
          <w:sz w:val="24"/>
          <w:szCs w:val="24"/>
        </w:rPr>
        <w:t>ng pr</w:t>
      </w:r>
      <w:r>
        <w:rPr>
          <w:spacing w:val="-2"/>
          <w:sz w:val="24"/>
          <w:szCs w:val="24"/>
        </w:rPr>
        <w:t>a</w:t>
      </w:r>
      <w:r>
        <w:rPr>
          <w:sz w:val="24"/>
          <w:szCs w:val="24"/>
        </w:rPr>
        <w:t>kt</w:t>
      </w:r>
      <w:r>
        <w:rPr>
          <w:spacing w:val="-1"/>
          <w:sz w:val="24"/>
          <w:szCs w:val="24"/>
        </w:rPr>
        <w:t>e</w:t>
      </w:r>
      <w:r>
        <w:rPr>
          <w:sz w:val="24"/>
          <w:szCs w:val="24"/>
        </w:rPr>
        <w:t>k d</w:t>
      </w:r>
      <w:r>
        <w:rPr>
          <w:spacing w:val="-1"/>
          <w:sz w:val="24"/>
          <w:szCs w:val="24"/>
        </w:rPr>
        <w:t>a</w:t>
      </w:r>
      <w:r>
        <w:rPr>
          <w:sz w:val="24"/>
          <w:szCs w:val="24"/>
        </w:rPr>
        <w:t>n</w:t>
      </w:r>
      <w:r>
        <w:rPr>
          <w:spacing w:val="1"/>
          <w:sz w:val="24"/>
          <w:szCs w:val="24"/>
        </w:rPr>
        <w:t xml:space="preserve"> </w:t>
      </w:r>
      <w:r>
        <w:rPr>
          <w:spacing w:val="-2"/>
          <w:sz w:val="24"/>
          <w:szCs w:val="24"/>
        </w:rPr>
        <w:t>m</w:t>
      </w:r>
      <w:r>
        <w:rPr>
          <w:spacing w:val="-1"/>
          <w:sz w:val="24"/>
          <w:szCs w:val="24"/>
        </w:rPr>
        <w:t>e</w:t>
      </w:r>
      <w:r>
        <w:rPr>
          <w:sz w:val="24"/>
          <w:szCs w:val="24"/>
        </w:rPr>
        <w:t>nj</w:t>
      </w:r>
      <w:r>
        <w:rPr>
          <w:spacing w:val="-1"/>
          <w:sz w:val="24"/>
          <w:szCs w:val="24"/>
        </w:rPr>
        <w:t>a</w:t>
      </w:r>
      <w:r>
        <w:rPr>
          <w:sz w:val="24"/>
          <w:szCs w:val="24"/>
        </w:rPr>
        <w:t>dik</w:t>
      </w:r>
      <w:r>
        <w:rPr>
          <w:spacing w:val="-1"/>
          <w:sz w:val="24"/>
          <w:szCs w:val="24"/>
        </w:rPr>
        <w:t>a</w:t>
      </w:r>
      <w:r>
        <w:rPr>
          <w:sz w:val="24"/>
          <w:szCs w:val="24"/>
        </w:rPr>
        <w:t>n</w:t>
      </w:r>
      <w:r>
        <w:rPr>
          <w:spacing w:val="2"/>
          <w:sz w:val="24"/>
          <w:szCs w:val="24"/>
        </w:rPr>
        <w:t>n</w:t>
      </w:r>
      <w:r>
        <w:rPr>
          <w:spacing w:val="-5"/>
          <w:sz w:val="24"/>
          <w:szCs w:val="24"/>
        </w:rPr>
        <w:t>y</w:t>
      </w:r>
      <w:r>
        <w:rPr>
          <w:sz w:val="24"/>
          <w:szCs w:val="24"/>
        </w:rPr>
        <w:t>a</w:t>
      </w:r>
      <w:r>
        <w:rPr>
          <w:spacing w:val="1"/>
          <w:sz w:val="24"/>
          <w:szCs w:val="24"/>
        </w:rPr>
        <w:t xml:space="preserve"> </w:t>
      </w:r>
      <w:r>
        <w:rPr>
          <w:spacing w:val="2"/>
          <w:sz w:val="24"/>
          <w:szCs w:val="24"/>
        </w:rPr>
        <w:t>b</w:t>
      </w:r>
      <w:r>
        <w:rPr>
          <w:spacing w:val="-1"/>
          <w:sz w:val="24"/>
          <w:szCs w:val="24"/>
        </w:rPr>
        <w:t>e</w:t>
      </w:r>
      <w:r>
        <w:rPr>
          <w:spacing w:val="1"/>
          <w:sz w:val="24"/>
          <w:szCs w:val="24"/>
        </w:rPr>
        <w:t>k</w:t>
      </w:r>
      <w:r>
        <w:rPr>
          <w:spacing w:val="-1"/>
          <w:sz w:val="24"/>
          <w:szCs w:val="24"/>
        </w:rPr>
        <w:t>a</w:t>
      </w:r>
      <w:r>
        <w:rPr>
          <w:sz w:val="24"/>
          <w:szCs w:val="24"/>
        </w:rPr>
        <w:t>l dal</w:t>
      </w:r>
      <w:r>
        <w:rPr>
          <w:spacing w:val="-1"/>
          <w:sz w:val="24"/>
          <w:szCs w:val="24"/>
        </w:rPr>
        <w:t>a</w:t>
      </w:r>
      <w:r>
        <w:rPr>
          <w:sz w:val="24"/>
          <w:szCs w:val="24"/>
        </w:rPr>
        <w:t>m</w:t>
      </w:r>
      <w:r>
        <w:rPr>
          <w:spacing w:val="-2"/>
          <w:sz w:val="24"/>
          <w:szCs w:val="24"/>
        </w:rPr>
        <w:t xml:space="preserve"> m</w:t>
      </w:r>
      <w:r>
        <w:rPr>
          <w:spacing w:val="-1"/>
          <w:sz w:val="24"/>
          <w:szCs w:val="24"/>
        </w:rPr>
        <w:t>e</w:t>
      </w:r>
      <w:r>
        <w:rPr>
          <w:sz w:val="24"/>
          <w:szCs w:val="24"/>
        </w:rPr>
        <w:t>nj</w:t>
      </w:r>
      <w:r>
        <w:rPr>
          <w:spacing w:val="-1"/>
          <w:sz w:val="24"/>
          <w:szCs w:val="24"/>
        </w:rPr>
        <w:t>a</w:t>
      </w:r>
      <w:r>
        <w:rPr>
          <w:sz w:val="24"/>
          <w:szCs w:val="24"/>
        </w:rPr>
        <w:t>l</w:t>
      </w:r>
      <w:r>
        <w:rPr>
          <w:spacing w:val="-1"/>
          <w:sz w:val="24"/>
          <w:szCs w:val="24"/>
        </w:rPr>
        <w:t>a</w:t>
      </w:r>
      <w:r>
        <w:rPr>
          <w:sz w:val="24"/>
          <w:szCs w:val="24"/>
        </w:rPr>
        <w:t>ni j</w:t>
      </w:r>
      <w:r>
        <w:rPr>
          <w:spacing w:val="-1"/>
          <w:sz w:val="24"/>
          <w:szCs w:val="24"/>
        </w:rPr>
        <w:t>e</w:t>
      </w:r>
      <w:r>
        <w:rPr>
          <w:sz w:val="24"/>
          <w:szCs w:val="24"/>
        </w:rPr>
        <w:t>n</w:t>
      </w:r>
      <w:r>
        <w:rPr>
          <w:spacing w:val="1"/>
          <w:sz w:val="24"/>
          <w:szCs w:val="24"/>
        </w:rPr>
        <w:t>j</w:t>
      </w:r>
      <w:r>
        <w:rPr>
          <w:spacing w:val="-1"/>
          <w:sz w:val="24"/>
          <w:szCs w:val="24"/>
        </w:rPr>
        <w:t>a</w:t>
      </w:r>
      <w:r>
        <w:rPr>
          <w:sz w:val="24"/>
          <w:szCs w:val="24"/>
        </w:rPr>
        <w:t>ng</w:t>
      </w:r>
      <w:r>
        <w:rPr>
          <w:spacing w:val="-2"/>
          <w:sz w:val="24"/>
          <w:szCs w:val="24"/>
        </w:rPr>
        <w:t xml:space="preserve"> </w:t>
      </w:r>
      <w:r>
        <w:rPr>
          <w:sz w:val="24"/>
          <w:szCs w:val="24"/>
        </w:rPr>
        <w:t>k</w:t>
      </w:r>
      <w:r>
        <w:rPr>
          <w:spacing w:val="-1"/>
          <w:sz w:val="24"/>
          <w:szCs w:val="24"/>
        </w:rPr>
        <w:t>ar</w:t>
      </w:r>
      <w:r>
        <w:rPr>
          <w:sz w:val="24"/>
          <w:szCs w:val="24"/>
        </w:rPr>
        <w:t>ir s</w:t>
      </w:r>
      <w:r>
        <w:rPr>
          <w:spacing w:val="-1"/>
          <w:sz w:val="24"/>
          <w:szCs w:val="24"/>
        </w:rPr>
        <w:t>e</w:t>
      </w:r>
      <w:r>
        <w:rPr>
          <w:sz w:val="24"/>
          <w:szCs w:val="24"/>
        </w:rPr>
        <w:t>l</w:t>
      </w:r>
      <w:r>
        <w:rPr>
          <w:spacing w:val="-1"/>
          <w:sz w:val="24"/>
          <w:szCs w:val="24"/>
        </w:rPr>
        <w:t>a</w:t>
      </w:r>
      <w:r>
        <w:rPr>
          <w:sz w:val="24"/>
          <w:szCs w:val="24"/>
        </w:rPr>
        <w:t>n</w:t>
      </w:r>
      <w:r>
        <w:rPr>
          <w:spacing w:val="1"/>
          <w:sz w:val="24"/>
          <w:szCs w:val="24"/>
        </w:rPr>
        <w:t>j</w:t>
      </w:r>
      <w:r>
        <w:rPr>
          <w:sz w:val="24"/>
          <w:szCs w:val="24"/>
        </w:rPr>
        <w:t>ut</w:t>
      </w:r>
      <w:r>
        <w:rPr>
          <w:spacing w:val="2"/>
          <w:sz w:val="24"/>
          <w:szCs w:val="24"/>
        </w:rPr>
        <w:t>n</w:t>
      </w:r>
      <w:r>
        <w:rPr>
          <w:spacing w:val="-7"/>
          <w:sz w:val="24"/>
          <w:szCs w:val="24"/>
        </w:rPr>
        <w:t>y</w:t>
      </w:r>
      <w:r>
        <w:rPr>
          <w:spacing w:val="-1"/>
          <w:sz w:val="24"/>
          <w:szCs w:val="24"/>
        </w:rPr>
        <w:t>a</w:t>
      </w:r>
      <w:r>
        <w:rPr>
          <w:sz w:val="24"/>
          <w:szCs w:val="24"/>
        </w:rPr>
        <w:t>.</w:t>
      </w:r>
    </w:p>
    <w:p w:rsidR="00D0784A" w:rsidRDefault="00257B40">
      <w:pPr>
        <w:spacing w:before="9" w:line="359" w:lineRule="auto"/>
        <w:ind w:left="2591" w:right="1326"/>
        <w:rPr>
          <w:sz w:val="24"/>
          <w:szCs w:val="24"/>
        </w:rPr>
      </w:pPr>
      <w:r>
        <w:rPr>
          <w:sz w:val="24"/>
          <w:szCs w:val="24"/>
        </w:rPr>
        <w:t>4.         M</w:t>
      </w:r>
      <w:r>
        <w:rPr>
          <w:spacing w:val="-1"/>
          <w:sz w:val="24"/>
          <w:szCs w:val="24"/>
        </w:rPr>
        <w:t>a</w:t>
      </w:r>
      <w:r>
        <w:rPr>
          <w:spacing w:val="1"/>
          <w:sz w:val="24"/>
          <w:szCs w:val="24"/>
        </w:rPr>
        <w:t>h</w:t>
      </w:r>
      <w:r>
        <w:rPr>
          <w:spacing w:val="-1"/>
          <w:sz w:val="24"/>
          <w:szCs w:val="24"/>
        </w:rPr>
        <w:t>a</w:t>
      </w:r>
      <w:r>
        <w:rPr>
          <w:sz w:val="24"/>
          <w:szCs w:val="24"/>
        </w:rPr>
        <w:t>si</w:t>
      </w:r>
      <w:r>
        <w:rPr>
          <w:spacing w:val="-2"/>
          <w:sz w:val="24"/>
          <w:szCs w:val="24"/>
        </w:rPr>
        <w:t>s</w:t>
      </w:r>
      <w:r>
        <w:rPr>
          <w:sz w:val="24"/>
          <w:szCs w:val="24"/>
        </w:rPr>
        <w:t>wa</w:t>
      </w:r>
      <w:r>
        <w:rPr>
          <w:spacing w:val="-1"/>
          <w:sz w:val="24"/>
          <w:szCs w:val="24"/>
        </w:rPr>
        <w:t xml:space="preserve"> </w:t>
      </w:r>
      <w:r>
        <w:rPr>
          <w:spacing w:val="-2"/>
          <w:sz w:val="24"/>
          <w:szCs w:val="24"/>
        </w:rPr>
        <w:t>m</w:t>
      </w:r>
      <w:r>
        <w:rPr>
          <w:spacing w:val="-1"/>
          <w:sz w:val="24"/>
          <w:szCs w:val="24"/>
        </w:rPr>
        <w:t>a</w:t>
      </w:r>
      <w:r>
        <w:rPr>
          <w:spacing w:val="-4"/>
          <w:sz w:val="24"/>
          <w:szCs w:val="24"/>
        </w:rPr>
        <w:t>m</w:t>
      </w:r>
      <w:r>
        <w:rPr>
          <w:sz w:val="24"/>
          <w:szCs w:val="24"/>
        </w:rPr>
        <w:t xml:space="preserve">pu </w:t>
      </w:r>
      <w:r>
        <w:rPr>
          <w:spacing w:val="-2"/>
          <w:sz w:val="24"/>
          <w:szCs w:val="24"/>
        </w:rPr>
        <w:t>m</w:t>
      </w:r>
      <w:r>
        <w:rPr>
          <w:spacing w:val="-1"/>
          <w:sz w:val="24"/>
          <w:szCs w:val="24"/>
        </w:rPr>
        <w:t>e</w:t>
      </w:r>
      <w:r>
        <w:rPr>
          <w:sz w:val="24"/>
          <w:szCs w:val="24"/>
        </w:rPr>
        <w:t>n</w:t>
      </w:r>
      <w:r>
        <w:rPr>
          <w:spacing w:val="-1"/>
          <w:sz w:val="24"/>
          <w:szCs w:val="24"/>
        </w:rPr>
        <w:t>era</w:t>
      </w:r>
      <w:r>
        <w:rPr>
          <w:sz w:val="24"/>
          <w:szCs w:val="24"/>
        </w:rPr>
        <w:t>p</w:t>
      </w:r>
      <w:r>
        <w:rPr>
          <w:spacing w:val="2"/>
          <w:sz w:val="24"/>
          <w:szCs w:val="24"/>
        </w:rPr>
        <w:t>k</w:t>
      </w:r>
      <w:r>
        <w:rPr>
          <w:spacing w:val="-1"/>
          <w:sz w:val="24"/>
          <w:szCs w:val="24"/>
        </w:rPr>
        <w:t>a</w:t>
      </w:r>
      <w:r>
        <w:rPr>
          <w:sz w:val="24"/>
          <w:szCs w:val="24"/>
        </w:rPr>
        <w:t xml:space="preserve">n </w:t>
      </w:r>
      <w:r>
        <w:rPr>
          <w:spacing w:val="1"/>
          <w:sz w:val="24"/>
          <w:szCs w:val="24"/>
        </w:rPr>
        <w:t>i</w:t>
      </w:r>
      <w:r>
        <w:rPr>
          <w:sz w:val="24"/>
          <w:szCs w:val="24"/>
        </w:rPr>
        <w:t>l</w:t>
      </w:r>
      <w:r>
        <w:rPr>
          <w:spacing w:val="-2"/>
          <w:sz w:val="24"/>
          <w:szCs w:val="24"/>
        </w:rPr>
        <w:t>m</w:t>
      </w:r>
      <w:r>
        <w:rPr>
          <w:spacing w:val="2"/>
          <w:sz w:val="24"/>
          <w:szCs w:val="24"/>
        </w:rPr>
        <w:t>u</w:t>
      </w:r>
      <w:r>
        <w:rPr>
          <w:spacing w:val="-1"/>
          <w:sz w:val="24"/>
          <w:szCs w:val="24"/>
        </w:rPr>
        <w:t>-</w:t>
      </w:r>
      <w:r>
        <w:rPr>
          <w:sz w:val="24"/>
          <w:szCs w:val="24"/>
        </w:rPr>
        <w:t>il</w:t>
      </w:r>
      <w:r>
        <w:rPr>
          <w:spacing w:val="-2"/>
          <w:sz w:val="24"/>
          <w:szCs w:val="24"/>
        </w:rPr>
        <w:t>m</w:t>
      </w:r>
      <w:r>
        <w:rPr>
          <w:sz w:val="24"/>
          <w:szCs w:val="24"/>
        </w:rPr>
        <w:t>u</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t</w:t>
      </w:r>
      <w:r>
        <w:rPr>
          <w:spacing w:val="-1"/>
          <w:sz w:val="24"/>
          <w:szCs w:val="24"/>
        </w:rPr>
        <w:t>e</w:t>
      </w:r>
      <w:r>
        <w:rPr>
          <w:sz w:val="24"/>
          <w:szCs w:val="24"/>
        </w:rPr>
        <w:t>l</w:t>
      </w:r>
      <w:r>
        <w:rPr>
          <w:spacing w:val="-1"/>
          <w:sz w:val="24"/>
          <w:szCs w:val="24"/>
        </w:rPr>
        <w:t>a</w:t>
      </w:r>
      <w:r>
        <w:rPr>
          <w:sz w:val="24"/>
          <w:szCs w:val="24"/>
        </w:rPr>
        <w:t>h did</w:t>
      </w:r>
      <w:r>
        <w:rPr>
          <w:spacing w:val="-1"/>
          <w:sz w:val="24"/>
          <w:szCs w:val="24"/>
        </w:rPr>
        <w:t>a</w:t>
      </w:r>
      <w:r>
        <w:rPr>
          <w:sz w:val="24"/>
          <w:szCs w:val="24"/>
        </w:rPr>
        <w:t>p</w:t>
      </w:r>
      <w:r>
        <w:rPr>
          <w:spacing w:val="-1"/>
          <w:sz w:val="24"/>
          <w:szCs w:val="24"/>
        </w:rPr>
        <w:t>a</w:t>
      </w:r>
      <w:r>
        <w:rPr>
          <w:sz w:val="24"/>
          <w:szCs w:val="24"/>
        </w:rPr>
        <w:t>t pada b</w:t>
      </w:r>
      <w:r>
        <w:rPr>
          <w:spacing w:val="-1"/>
          <w:sz w:val="24"/>
          <w:szCs w:val="24"/>
        </w:rPr>
        <w:t>a</w:t>
      </w:r>
      <w:r>
        <w:rPr>
          <w:sz w:val="24"/>
          <w:szCs w:val="24"/>
        </w:rPr>
        <w:t>n</w:t>
      </w:r>
      <w:r>
        <w:rPr>
          <w:spacing w:val="-2"/>
          <w:sz w:val="24"/>
          <w:szCs w:val="24"/>
        </w:rPr>
        <w:t>g</w:t>
      </w:r>
      <w:r>
        <w:rPr>
          <w:sz w:val="24"/>
          <w:szCs w:val="24"/>
        </w:rPr>
        <w:t xml:space="preserve">ku </w:t>
      </w:r>
      <w:r>
        <w:rPr>
          <w:spacing w:val="2"/>
          <w:sz w:val="24"/>
          <w:szCs w:val="24"/>
        </w:rPr>
        <w:t>p</w:t>
      </w:r>
      <w:r>
        <w:rPr>
          <w:sz w:val="24"/>
          <w:szCs w:val="24"/>
        </w:rPr>
        <w:t>e</w:t>
      </w:r>
      <w:r>
        <w:rPr>
          <w:spacing w:val="-3"/>
          <w:sz w:val="24"/>
          <w:szCs w:val="24"/>
        </w:rPr>
        <w:t>r</w:t>
      </w:r>
      <w:r>
        <w:rPr>
          <w:sz w:val="24"/>
          <w:szCs w:val="24"/>
        </w:rPr>
        <w:t>kuli</w:t>
      </w:r>
      <w:r>
        <w:rPr>
          <w:spacing w:val="-1"/>
          <w:sz w:val="24"/>
          <w:szCs w:val="24"/>
        </w:rPr>
        <w:t>a</w:t>
      </w:r>
      <w:r>
        <w:rPr>
          <w:sz w:val="24"/>
          <w:szCs w:val="24"/>
        </w:rPr>
        <w:t>h</w:t>
      </w:r>
      <w:r>
        <w:rPr>
          <w:spacing w:val="-1"/>
          <w:sz w:val="24"/>
          <w:szCs w:val="24"/>
        </w:rPr>
        <w:t>a</w:t>
      </w:r>
      <w:r>
        <w:rPr>
          <w:sz w:val="24"/>
          <w:szCs w:val="24"/>
        </w:rPr>
        <w:t>n</w:t>
      </w:r>
    </w:p>
    <w:p w:rsidR="00D0784A" w:rsidRDefault="00257B40">
      <w:pPr>
        <w:spacing w:before="12" w:line="360" w:lineRule="auto"/>
        <w:ind w:left="2591" w:right="2004"/>
        <w:rPr>
          <w:sz w:val="24"/>
          <w:szCs w:val="24"/>
        </w:rPr>
        <w:sectPr w:rsidR="00D0784A">
          <w:pgSz w:w="11940" w:h="16860"/>
          <w:pgMar w:top="2400" w:right="420" w:bottom="280" w:left="400" w:header="855" w:footer="1324" w:gutter="0"/>
          <w:cols w:space="720"/>
        </w:sectPr>
      </w:pPr>
      <w:r>
        <w:rPr>
          <w:sz w:val="24"/>
          <w:szCs w:val="24"/>
        </w:rPr>
        <w:t>5.         M</w:t>
      </w:r>
      <w:r>
        <w:rPr>
          <w:spacing w:val="-1"/>
          <w:sz w:val="24"/>
          <w:szCs w:val="24"/>
        </w:rPr>
        <w:t>a</w:t>
      </w:r>
      <w:r>
        <w:rPr>
          <w:spacing w:val="1"/>
          <w:sz w:val="24"/>
          <w:szCs w:val="24"/>
        </w:rPr>
        <w:t>h</w:t>
      </w:r>
      <w:r>
        <w:rPr>
          <w:spacing w:val="-1"/>
          <w:sz w:val="24"/>
          <w:szCs w:val="24"/>
        </w:rPr>
        <w:t>a</w:t>
      </w:r>
      <w:r>
        <w:rPr>
          <w:sz w:val="24"/>
          <w:szCs w:val="24"/>
        </w:rPr>
        <w:t>si</w:t>
      </w:r>
      <w:r>
        <w:rPr>
          <w:spacing w:val="-2"/>
          <w:sz w:val="24"/>
          <w:szCs w:val="24"/>
        </w:rPr>
        <w:t>s</w:t>
      </w:r>
      <w:r>
        <w:rPr>
          <w:sz w:val="24"/>
          <w:szCs w:val="24"/>
        </w:rPr>
        <w:t>wa</w:t>
      </w:r>
      <w:r>
        <w:rPr>
          <w:spacing w:val="-1"/>
          <w:sz w:val="24"/>
          <w:szCs w:val="24"/>
        </w:rPr>
        <w:t xml:space="preserve"> </w:t>
      </w:r>
      <w:r>
        <w:rPr>
          <w:spacing w:val="-2"/>
          <w:sz w:val="24"/>
          <w:szCs w:val="24"/>
        </w:rPr>
        <w:t>m</w:t>
      </w:r>
      <w:r>
        <w:rPr>
          <w:spacing w:val="-1"/>
          <w:sz w:val="24"/>
          <w:szCs w:val="24"/>
        </w:rPr>
        <w:t>a</w:t>
      </w:r>
      <w:r>
        <w:rPr>
          <w:spacing w:val="-2"/>
          <w:sz w:val="24"/>
          <w:szCs w:val="24"/>
        </w:rPr>
        <w:t>m</w:t>
      </w:r>
      <w:r>
        <w:rPr>
          <w:sz w:val="24"/>
          <w:szCs w:val="24"/>
        </w:rPr>
        <w:t xml:space="preserve">pu </w:t>
      </w:r>
      <w:r>
        <w:rPr>
          <w:spacing w:val="-2"/>
          <w:sz w:val="24"/>
          <w:szCs w:val="24"/>
        </w:rPr>
        <w:t>m</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t</w:t>
      </w:r>
      <w:r>
        <w:rPr>
          <w:spacing w:val="-1"/>
          <w:sz w:val="24"/>
          <w:szCs w:val="24"/>
        </w:rPr>
        <w:t>a</w:t>
      </w:r>
      <w:r>
        <w:rPr>
          <w:sz w:val="24"/>
          <w:szCs w:val="24"/>
        </w:rPr>
        <w:t>hui ke</w:t>
      </w:r>
      <w:r>
        <w:rPr>
          <w:spacing w:val="-2"/>
          <w:sz w:val="24"/>
          <w:szCs w:val="24"/>
        </w:rPr>
        <w:t>m</w:t>
      </w:r>
      <w:r>
        <w:rPr>
          <w:spacing w:val="-1"/>
          <w:sz w:val="24"/>
          <w:szCs w:val="24"/>
        </w:rPr>
        <w:t>a</w:t>
      </w:r>
      <w:r>
        <w:rPr>
          <w:spacing w:val="-2"/>
          <w:sz w:val="24"/>
          <w:szCs w:val="24"/>
        </w:rPr>
        <w:t>m</w:t>
      </w:r>
      <w:r>
        <w:rPr>
          <w:sz w:val="24"/>
          <w:szCs w:val="24"/>
        </w:rPr>
        <w:t>pu</w:t>
      </w:r>
      <w:r>
        <w:rPr>
          <w:spacing w:val="1"/>
          <w:sz w:val="24"/>
          <w:szCs w:val="24"/>
        </w:rPr>
        <w:t>a</w:t>
      </w:r>
      <w:r>
        <w:rPr>
          <w:sz w:val="24"/>
          <w:szCs w:val="24"/>
        </w:rPr>
        <w:t xml:space="preserve">n </w:t>
      </w:r>
      <w:r>
        <w:rPr>
          <w:spacing w:val="-2"/>
          <w:sz w:val="24"/>
          <w:szCs w:val="24"/>
        </w:rPr>
        <w:t>m</w:t>
      </w:r>
      <w:r>
        <w:rPr>
          <w:sz w:val="24"/>
          <w:szCs w:val="24"/>
        </w:rPr>
        <w:t>e</w:t>
      </w:r>
      <w:r>
        <w:rPr>
          <w:spacing w:val="-1"/>
          <w:sz w:val="24"/>
          <w:szCs w:val="24"/>
        </w:rPr>
        <w:t>re</w:t>
      </w:r>
      <w:r>
        <w:rPr>
          <w:sz w:val="24"/>
          <w:szCs w:val="24"/>
        </w:rPr>
        <w:t>ka</w:t>
      </w:r>
      <w:r>
        <w:rPr>
          <w:spacing w:val="-1"/>
          <w:sz w:val="24"/>
          <w:szCs w:val="24"/>
        </w:rPr>
        <w:t xml:space="preserve"> </w:t>
      </w:r>
      <w:r>
        <w:rPr>
          <w:spacing w:val="2"/>
          <w:sz w:val="24"/>
          <w:szCs w:val="24"/>
        </w:rPr>
        <w:t>s</w:t>
      </w:r>
      <w:r>
        <w:rPr>
          <w:spacing w:val="-1"/>
          <w:sz w:val="24"/>
          <w:szCs w:val="24"/>
        </w:rPr>
        <w:t>e</w:t>
      </w:r>
      <w:r>
        <w:rPr>
          <w:sz w:val="24"/>
          <w:szCs w:val="24"/>
        </w:rPr>
        <w:t>t</w:t>
      </w:r>
      <w:r>
        <w:rPr>
          <w:spacing w:val="-1"/>
          <w:sz w:val="24"/>
          <w:szCs w:val="24"/>
        </w:rPr>
        <w:t>e</w:t>
      </w:r>
      <w:r>
        <w:rPr>
          <w:sz w:val="24"/>
          <w:szCs w:val="24"/>
        </w:rPr>
        <w:t>l</w:t>
      </w:r>
      <w:r>
        <w:rPr>
          <w:spacing w:val="-1"/>
          <w:sz w:val="24"/>
          <w:szCs w:val="24"/>
        </w:rPr>
        <w:t>a</w:t>
      </w:r>
      <w:r>
        <w:rPr>
          <w:sz w:val="24"/>
          <w:szCs w:val="24"/>
        </w:rPr>
        <w:t xml:space="preserve">h </w:t>
      </w:r>
      <w:r>
        <w:rPr>
          <w:spacing w:val="-2"/>
          <w:sz w:val="24"/>
          <w:szCs w:val="24"/>
        </w:rPr>
        <w:t>m</w:t>
      </w:r>
      <w:r>
        <w:rPr>
          <w:spacing w:val="-1"/>
          <w:sz w:val="24"/>
          <w:szCs w:val="24"/>
        </w:rPr>
        <w:t>e</w:t>
      </w:r>
      <w:r>
        <w:rPr>
          <w:sz w:val="24"/>
          <w:szCs w:val="24"/>
        </w:rPr>
        <w:t>lakuk</w:t>
      </w:r>
      <w:r>
        <w:rPr>
          <w:spacing w:val="-1"/>
          <w:sz w:val="24"/>
          <w:szCs w:val="24"/>
        </w:rPr>
        <w:t>a</w:t>
      </w:r>
      <w:r>
        <w:rPr>
          <w:sz w:val="24"/>
          <w:szCs w:val="24"/>
        </w:rPr>
        <w:t>n pr</w:t>
      </w:r>
      <w:r>
        <w:rPr>
          <w:spacing w:val="-2"/>
          <w:sz w:val="24"/>
          <w:szCs w:val="24"/>
        </w:rPr>
        <w:t>a</w:t>
      </w:r>
      <w:r>
        <w:rPr>
          <w:sz w:val="24"/>
          <w:szCs w:val="24"/>
        </w:rPr>
        <w:t>kt</w:t>
      </w:r>
      <w:r>
        <w:rPr>
          <w:spacing w:val="-1"/>
          <w:sz w:val="24"/>
          <w:szCs w:val="24"/>
        </w:rPr>
        <w:t>e</w:t>
      </w:r>
      <w:r>
        <w:rPr>
          <w:sz w:val="24"/>
          <w:szCs w:val="24"/>
        </w:rPr>
        <w:t>k k</w:t>
      </w:r>
      <w:r>
        <w:rPr>
          <w:spacing w:val="1"/>
          <w:sz w:val="24"/>
          <w:szCs w:val="24"/>
        </w:rPr>
        <w:t>e</w:t>
      </w:r>
      <w:r>
        <w:rPr>
          <w:sz w:val="24"/>
          <w:szCs w:val="24"/>
        </w:rPr>
        <w:t>rja</w:t>
      </w:r>
      <w:r>
        <w:rPr>
          <w:spacing w:val="-1"/>
          <w:sz w:val="24"/>
          <w:szCs w:val="24"/>
        </w:rPr>
        <w:t xml:space="preserve"> </w:t>
      </w:r>
      <w:r>
        <w:rPr>
          <w:sz w:val="24"/>
          <w:szCs w:val="24"/>
        </w:rPr>
        <w:t>ini.</w:t>
      </w:r>
    </w:p>
    <w:p w:rsidR="00D0784A" w:rsidRDefault="00D0784A">
      <w:pPr>
        <w:spacing w:before="14" w:line="220" w:lineRule="exact"/>
        <w:rPr>
          <w:sz w:val="22"/>
          <w:szCs w:val="22"/>
        </w:rPr>
      </w:pPr>
    </w:p>
    <w:p w:rsidR="00D0784A" w:rsidRDefault="00257B40">
      <w:pPr>
        <w:spacing w:before="29"/>
        <w:ind w:left="1871"/>
        <w:rPr>
          <w:sz w:val="24"/>
          <w:szCs w:val="24"/>
        </w:rPr>
      </w:pPr>
      <w:r>
        <w:rPr>
          <w:b/>
          <w:sz w:val="24"/>
          <w:szCs w:val="24"/>
        </w:rPr>
        <w:t xml:space="preserve">1.3 </w:t>
      </w:r>
      <w:r>
        <w:rPr>
          <w:b/>
          <w:spacing w:val="-1"/>
          <w:sz w:val="24"/>
          <w:szCs w:val="24"/>
        </w:rPr>
        <w:t>Me</w:t>
      </w:r>
      <w:r>
        <w:rPr>
          <w:b/>
          <w:sz w:val="24"/>
          <w:szCs w:val="24"/>
        </w:rPr>
        <w:t>todologi</w:t>
      </w:r>
      <w:r>
        <w:rPr>
          <w:b/>
          <w:spacing w:val="1"/>
          <w:sz w:val="24"/>
          <w:szCs w:val="24"/>
        </w:rPr>
        <w:t xml:space="preserve"> </w:t>
      </w:r>
      <w:r>
        <w:rPr>
          <w:b/>
          <w:spacing w:val="-3"/>
          <w:sz w:val="24"/>
          <w:szCs w:val="24"/>
        </w:rPr>
        <w:t>P</w:t>
      </w:r>
      <w:r>
        <w:rPr>
          <w:b/>
          <w:spacing w:val="-1"/>
          <w:sz w:val="24"/>
          <w:szCs w:val="24"/>
        </w:rPr>
        <w:t>e</w:t>
      </w:r>
      <w:r>
        <w:rPr>
          <w:b/>
          <w:spacing w:val="1"/>
          <w:sz w:val="24"/>
          <w:szCs w:val="24"/>
        </w:rPr>
        <w:t>n</w:t>
      </w:r>
      <w:r>
        <w:rPr>
          <w:b/>
          <w:spacing w:val="-1"/>
          <w:sz w:val="24"/>
          <w:szCs w:val="24"/>
        </w:rPr>
        <w:t>e</w:t>
      </w:r>
      <w:r>
        <w:rPr>
          <w:b/>
          <w:sz w:val="24"/>
          <w:szCs w:val="24"/>
        </w:rPr>
        <w:t>li</w:t>
      </w:r>
      <w:r>
        <w:rPr>
          <w:b/>
          <w:spacing w:val="-1"/>
          <w:sz w:val="24"/>
          <w:szCs w:val="24"/>
        </w:rPr>
        <w:t>t</w:t>
      </w:r>
      <w:r>
        <w:rPr>
          <w:b/>
          <w:spacing w:val="-2"/>
          <w:sz w:val="24"/>
          <w:szCs w:val="24"/>
        </w:rPr>
        <w:t>i</w:t>
      </w:r>
      <w:r>
        <w:rPr>
          <w:b/>
          <w:sz w:val="24"/>
          <w:szCs w:val="24"/>
        </w:rPr>
        <w:t>an</w:t>
      </w:r>
    </w:p>
    <w:p w:rsidR="00D0784A" w:rsidRDefault="00D0784A">
      <w:pPr>
        <w:spacing w:before="5" w:line="100" w:lineRule="exact"/>
        <w:rPr>
          <w:sz w:val="11"/>
          <w:szCs w:val="11"/>
        </w:rPr>
      </w:pPr>
    </w:p>
    <w:p w:rsidR="00D0784A" w:rsidRDefault="00257B40">
      <w:pPr>
        <w:spacing w:line="360" w:lineRule="auto"/>
        <w:ind w:left="2231" w:right="1279"/>
        <w:rPr>
          <w:sz w:val="24"/>
          <w:szCs w:val="24"/>
        </w:rPr>
      </w:pPr>
      <w:r>
        <w:rPr>
          <w:sz w:val="24"/>
          <w:szCs w:val="24"/>
        </w:rPr>
        <w:t>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u</w:t>
      </w:r>
      <w:r>
        <w:rPr>
          <w:sz w:val="24"/>
          <w:szCs w:val="24"/>
        </w:rPr>
        <w:t>lis</w:t>
      </w:r>
      <w:r>
        <w:rPr>
          <w:spacing w:val="-1"/>
          <w:sz w:val="24"/>
          <w:szCs w:val="24"/>
        </w:rPr>
        <w:t>a</w:t>
      </w:r>
      <w:r>
        <w:rPr>
          <w:sz w:val="24"/>
          <w:szCs w:val="24"/>
        </w:rPr>
        <w:t>n l</w:t>
      </w:r>
      <w:r>
        <w:rPr>
          <w:spacing w:val="-1"/>
          <w:sz w:val="24"/>
          <w:szCs w:val="24"/>
        </w:rPr>
        <w:t>a</w:t>
      </w:r>
      <w:r>
        <w:rPr>
          <w:sz w:val="24"/>
          <w:szCs w:val="24"/>
        </w:rPr>
        <w:t>por</w:t>
      </w:r>
      <w:r>
        <w:rPr>
          <w:spacing w:val="-2"/>
          <w:sz w:val="24"/>
          <w:szCs w:val="24"/>
        </w:rPr>
        <w:t>a</w:t>
      </w:r>
      <w:r>
        <w:rPr>
          <w:sz w:val="24"/>
          <w:szCs w:val="24"/>
        </w:rPr>
        <w:t>n</w:t>
      </w:r>
      <w:r>
        <w:rPr>
          <w:spacing w:val="-2"/>
          <w:sz w:val="24"/>
          <w:szCs w:val="24"/>
        </w:rPr>
        <w:t xml:space="preserve"> </w:t>
      </w:r>
      <w:r>
        <w:rPr>
          <w:sz w:val="24"/>
          <w:szCs w:val="24"/>
        </w:rPr>
        <w:t>k</w:t>
      </w:r>
      <w:r>
        <w:rPr>
          <w:spacing w:val="-1"/>
          <w:sz w:val="24"/>
          <w:szCs w:val="24"/>
        </w:rPr>
        <w:t>er</w:t>
      </w:r>
      <w:r>
        <w:rPr>
          <w:sz w:val="24"/>
          <w:szCs w:val="24"/>
        </w:rPr>
        <w:t>ja</w:t>
      </w:r>
      <w:r>
        <w:rPr>
          <w:spacing w:val="-1"/>
          <w:sz w:val="24"/>
          <w:szCs w:val="24"/>
        </w:rPr>
        <w:t xml:space="preserve"> </w:t>
      </w:r>
      <w:r>
        <w:rPr>
          <w:sz w:val="24"/>
          <w:szCs w:val="24"/>
        </w:rPr>
        <w:t>pr</w:t>
      </w:r>
      <w:r>
        <w:rPr>
          <w:spacing w:val="-2"/>
          <w:sz w:val="24"/>
          <w:szCs w:val="24"/>
        </w:rPr>
        <w:t>a</w:t>
      </w:r>
      <w:r>
        <w:rPr>
          <w:sz w:val="24"/>
          <w:szCs w:val="24"/>
        </w:rPr>
        <w:t>ktik i</w:t>
      </w:r>
      <w:r>
        <w:rPr>
          <w:spacing w:val="-2"/>
          <w:sz w:val="24"/>
          <w:szCs w:val="24"/>
        </w:rPr>
        <w:t>n</w:t>
      </w:r>
      <w:r>
        <w:rPr>
          <w:sz w:val="24"/>
          <w:szCs w:val="24"/>
        </w:rPr>
        <w:t>i, p</w:t>
      </w:r>
      <w:r>
        <w:rPr>
          <w:spacing w:val="-1"/>
          <w:sz w:val="24"/>
          <w:szCs w:val="24"/>
        </w:rPr>
        <w:t>e</w:t>
      </w:r>
      <w:r>
        <w:rPr>
          <w:sz w:val="24"/>
          <w:szCs w:val="24"/>
        </w:rPr>
        <w:t>nu</w:t>
      </w:r>
      <w:r>
        <w:rPr>
          <w:spacing w:val="-2"/>
          <w:sz w:val="24"/>
          <w:szCs w:val="24"/>
        </w:rPr>
        <w:t>l</w:t>
      </w:r>
      <w:r>
        <w:rPr>
          <w:sz w:val="24"/>
          <w:szCs w:val="24"/>
        </w:rPr>
        <w:t>is</w:t>
      </w:r>
      <w:r>
        <w:rPr>
          <w:spacing w:val="-2"/>
          <w:sz w:val="24"/>
          <w:szCs w:val="24"/>
        </w:rPr>
        <w:t xml:space="preserve"> m</w:t>
      </w:r>
      <w:r>
        <w:rPr>
          <w:spacing w:val="-1"/>
          <w:sz w:val="24"/>
          <w:szCs w:val="24"/>
        </w:rPr>
        <w:t>e</w:t>
      </w:r>
      <w:r>
        <w:rPr>
          <w:sz w:val="24"/>
          <w:szCs w:val="24"/>
        </w:rPr>
        <w:t>ng</w:t>
      </w:r>
      <w:r>
        <w:rPr>
          <w:spacing w:val="-2"/>
          <w:sz w:val="24"/>
          <w:szCs w:val="24"/>
        </w:rPr>
        <w:t>g</w:t>
      </w:r>
      <w:r>
        <w:rPr>
          <w:sz w:val="24"/>
          <w:szCs w:val="24"/>
        </w:rPr>
        <w:t>u</w:t>
      </w:r>
      <w:r>
        <w:rPr>
          <w:spacing w:val="1"/>
          <w:sz w:val="24"/>
          <w:szCs w:val="24"/>
        </w:rPr>
        <w:t>n</w:t>
      </w:r>
      <w:r>
        <w:rPr>
          <w:spacing w:val="-1"/>
          <w:sz w:val="24"/>
          <w:szCs w:val="24"/>
        </w:rPr>
        <w:t>a</w:t>
      </w:r>
      <w:r>
        <w:rPr>
          <w:sz w:val="24"/>
          <w:szCs w:val="24"/>
        </w:rPr>
        <w:t>k</w:t>
      </w:r>
      <w:r>
        <w:rPr>
          <w:spacing w:val="-1"/>
          <w:sz w:val="24"/>
          <w:szCs w:val="24"/>
        </w:rPr>
        <w:t>a</w:t>
      </w:r>
      <w:r>
        <w:rPr>
          <w:sz w:val="24"/>
          <w:szCs w:val="24"/>
        </w:rPr>
        <w:t xml:space="preserve">n </w:t>
      </w:r>
      <w:r>
        <w:rPr>
          <w:spacing w:val="-2"/>
          <w:sz w:val="24"/>
          <w:szCs w:val="24"/>
        </w:rPr>
        <w:t>m</w:t>
      </w:r>
      <w:r>
        <w:rPr>
          <w:spacing w:val="-1"/>
          <w:sz w:val="24"/>
          <w:szCs w:val="24"/>
        </w:rPr>
        <w:t>e</w:t>
      </w:r>
      <w:r>
        <w:rPr>
          <w:sz w:val="24"/>
          <w:szCs w:val="24"/>
        </w:rPr>
        <w:t>tode 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ti</w:t>
      </w:r>
      <w:r>
        <w:rPr>
          <w:spacing w:val="-1"/>
          <w:sz w:val="24"/>
          <w:szCs w:val="24"/>
        </w:rPr>
        <w:t>a</w:t>
      </w:r>
      <w:r>
        <w:rPr>
          <w:sz w:val="24"/>
          <w:szCs w:val="24"/>
        </w:rPr>
        <w:t>n kua</w:t>
      </w:r>
      <w:r>
        <w:rPr>
          <w:spacing w:val="-2"/>
          <w:sz w:val="24"/>
          <w:szCs w:val="24"/>
        </w:rPr>
        <w:t>l</w:t>
      </w:r>
      <w:r>
        <w:rPr>
          <w:sz w:val="24"/>
          <w:szCs w:val="24"/>
        </w:rPr>
        <w:t>i</w:t>
      </w:r>
      <w:r>
        <w:rPr>
          <w:spacing w:val="1"/>
          <w:sz w:val="24"/>
          <w:szCs w:val="24"/>
        </w:rPr>
        <w:t>t</w:t>
      </w:r>
      <w:r>
        <w:rPr>
          <w:spacing w:val="-3"/>
          <w:sz w:val="24"/>
          <w:szCs w:val="24"/>
        </w:rPr>
        <w:t>a</w:t>
      </w:r>
      <w:r>
        <w:rPr>
          <w:sz w:val="24"/>
          <w:szCs w:val="24"/>
        </w:rPr>
        <w:t>ti</w:t>
      </w:r>
      <w:r>
        <w:rPr>
          <w:spacing w:val="-3"/>
          <w:sz w:val="24"/>
          <w:szCs w:val="24"/>
        </w:rPr>
        <w:t>f</w:t>
      </w:r>
      <w:r>
        <w:rPr>
          <w:sz w:val="24"/>
          <w:szCs w:val="24"/>
        </w:rPr>
        <w:t>.</w:t>
      </w:r>
      <w:r>
        <w:rPr>
          <w:spacing w:val="2"/>
          <w:sz w:val="24"/>
          <w:szCs w:val="24"/>
        </w:rPr>
        <w:t xml:space="preserve"> </w:t>
      </w:r>
      <w:r>
        <w:rPr>
          <w:sz w:val="24"/>
          <w:szCs w:val="24"/>
        </w:rPr>
        <w:t>M</w:t>
      </w:r>
      <w:r>
        <w:rPr>
          <w:spacing w:val="-1"/>
          <w:sz w:val="24"/>
          <w:szCs w:val="24"/>
        </w:rPr>
        <w:t>e</w:t>
      </w:r>
      <w:r>
        <w:rPr>
          <w:sz w:val="24"/>
          <w:szCs w:val="24"/>
        </w:rPr>
        <w:t xml:space="preserve">nurut </w:t>
      </w:r>
      <w:r>
        <w:rPr>
          <w:spacing w:val="-1"/>
          <w:sz w:val="24"/>
          <w:szCs w:val="24"/>
        </w:rPr>
        <w:t>S</w:t>
      </w:r>
      <w:r>
        <w:rPr>
          <w:sz w:val="24"/>
          <w:szCs w:val="24"/>
        </w:rPr>
        <w:t>u</w:t>
      </w:r>
      <w:r>
        <w:rPr>
          <w:spacing w:val="-2"/>
          <w:sz w:val="24"/>
          <w:szCs w:val="24"/>
        </w:rPr>
        <w:t>g</w:t>
      </w:r>
      <w:r>
        <w:rPr>
          <w:spacing w:val="3"/>
          <w:sz w:val="24"/>
          <w:szCs w:val="24"/>
        </w:rPr>
        <w:t>i</w:t>
      </w:r>
      <w:r>
        <w:rPr>
          <w:spacing w:val="-5"/>
          <w:sz w:val="24"/>
          <w:szCs w:val="24"/>
        </w:rPr>
        <w:t>y</w:t>
      </w:r>
      <w:r>
        <w:rPr>
          <w:sz w:val="24"/>
          <w:szCs w:val="24"/>
        </w:rPr>
        <w:t>ono (2</w:t>
      </w:r>
      <w:r>
        <w:rPr>
          <w:spacing w:val="-1"/>
          <w:sz w:val="24"/>
          <w:szCs w:val="24"/>
        </w:rPr>
        <w:t>0</w:t>
      </w:r>
      <w:r>
        <w:rPr>
          <w:spacing w:val="-2"/>
          <w:sz w:val="24"/>
          <w:szCs w:val="24"/>
        </w:rPr>
        <w:t>1</w:t>
      </w:r>
      <w:r>
        <w:rPr>
          <w:spacing w:val="2"/>
          <w:sz w:val="24"/>
          <w:szCs w:val="24"/>
        </w:rPr>
        <w:t>3</w:t>
      </w:r>
      <w:r>
        <w:rPr>
          <w:sz w:val="24"/>
          <w:szCs w:val="24"/>
        </w:rPr>
        <w:t>),</w:t>
      </w:r>
      <w:r>
        <w:rPr>
          <w:spacing w:val="-3"/>
          <w:sz w:val="24"/>
          <w:szCs w:val="24"/>
        </w:rPr>
        <w:t xml:space="preserve"> </w:t>
      </w:r>
      <w:r>
        <w:rPr>
          <w:spacing w:val="-2"/>
          <w:sz w:val="24"/>
          <w:szCs w:val="24"/>
        </w:rPr>
        <w:t>m</w:t>
      </w:r>
      <w:r>
        <w:rPr>
          <w:spacing w:val="-1"/>
          <w:sz w:val="24"/>
          <w:szCs w:val="24"/>
        </w:rPr>
        <w:t>e</w:t>
      </w:r>
      <w:r>
        <w:rPr>
          <w:sz w:val="24"/>
          <w:szCs w:val="24"/>
        </w:rPr>
        <w:t>tode</w:t>
      </w:r>
      <w:r>
        <w:rPr>
          <w:spacing w:val="-1"/>
          <w:sz w:val="24"/>
          <w:szCs w:val="24"/>
        </w:rPr>
        <w:t xml:space="preserve"> </w:t>
      </w:r>
      <w:r>
        <w:rPr>
          <w:sz w:val="24"/>
          <w:szCs w:val="24"/>
        </w:rPr>
        <w:t>p</w:t>
      </w:r>
      <w:r>
        <w:rPr>
          <w:spacing w:val="-1"/>
          <w:sz w:val="24"/>
          <w:szCs w:val="24"/>
        </w:rPr>
        <w:t>e</w:t>
      </w:r>
      <w:r>
        <w:rPr>
          <w:spacing w:val="1"/>
          <w:sz w:val="24"/>
          <w:szCs w:val="24"/>
        </w:rPr>
        <w:t>n</w:t>
      </w:r>
      <w:r>
        <w:rPr>
          <w:spacing w:val="-1"/>
          <w:sz w:val="24"/>
          <w:szCs w:val="24"/>
        </w:rPr>
        <w:t>e</w:t>
      </w:r>
      <w:r>
        <w:rPr>
          <w:sz w:val="24"/>
          <w:szCs w:val="24"/>
        </w:rPr>
        <w:t>l</w:t>
      </w:r>
      <w:r>
        <w:rPr>
          <w:spacing w:val="1"/>
          <w:sz w:val="24"/>
          <w:szCs w:val="24"/>
        </w:rPr>
        <w:t>i</w:t>
      </w:r>
      <w:r>
        <w:rPr>
          <w:sz w:val="24"/>
          <w:szCs w:val="24"/>
        </w:rPr>
        <w:t>ti</w:t>
      </w:r>
      <w:r>
        <w:rPr>
          <w:spacing w:val="-1"/>
          <w:sz w:val="24"/>
          <w:szCs w:val="24"/>
        </w:rPr>
        <w:t>a</w:t>
      </w:r>
      <w:r>
        <w:rPr>
          <w:sz w:val="24"/>
          <w:szCs w:val="24"/>
        </w:rPr>
        <w:t>n ku</w:t>
      </w:r>
      <w:r>
        <w:rPr>
          <w:spacing w:val="-1"/>
          <w:sz w:val="24"/>
          <w:szCs w:val="24"/>
        </w:rPr>
        <w:t>a</w:t>
      </w:r>
      <w:r>
        <w:rPr>
          <w:spacing w:val="-2"/>
          <w:sz w:val="24"/>
          <w:szCs w:val="24"/>
        </w:rPr>
        <w:t>l</w:t>
      </w:r>
      <w:r>
        <w:rPr>
          <w:sz w:val="24"/>
          <w:szCs w:val="24"/>
        </w:rPr>
        <w:t>it</w:t>
      </w:r>
      <w:r>
        <w:rPr>
          <w:spacing w:val="-1"/>
          <w:sz w:val="24"/>
          <w:szCs w:val="24"/>
        </w:rPr>
        <w:t>a</w:t>
      </w:r>
      <w:r>
        <w:rPr>
          <w:sz w:val="24"/>
          <w:szCs w:val="24"/>
        </w:rPr>
        <w:t xml:space="preserve">tif </w:t>
      </w:r>
      <w:r>
        <w:rPr>
          <w:spacing w:val="-2"/>
          <w:sz w:val="24"/>
          <w:szCs w:val="24"/>
        </w:rPr>
        <w:t>m</w:t>
      </w:r>
      <w:r>
        <w:rPr>
          <w:spacing w:val="-1"/>
          <w:sz w:val="24"/>
          <w:szCs w:val="24"/>
        </w:rPr>
        <w:t>e</w:t>
      </w:r>
      <w:r>
        <w:rPr>
          <w:sz w:val="24"/>
          <w:szCs w:val="24"/>
        </w:rPr>
        <w:t>ru</w:t>
      </w:r>
      <w:r>
        <w:rPr>
          <w:spacing w:val="-1"/>
          <w:sz w:val="24"/>
          <w:szCs w:val="24"/>
        </w:rPr>
        <w:t>pa</w:t>
      </w:r>
      <w:r>
        <w:rPr>
          <w:sz w:val="24"/>
          <w:szCs w:val="24"/>
        </w:rPr>
        <w:t>k</w:t>
      </w:r>
      <w:r>
        <w:rPr>
          <w:spacing w:val="-1"/>
          <w:sz w:val="24"/>
          <w:szCs w:val="24"/>
        </w:rPr>
        <w:t>a</w:t>
      </w:r>
      <w:r>
        <w:rPr>
          <w:sz w:val="24"/>
          <w:szCs w:val="24"/>
        </w:rPr>
        <w:t>n</w:t>
      </w:r>
      <w:r>
        <w:rPr>
          <w:spacing w:val="1"/>
          <w:sz w:val="24"/>
          <w:szCs w:val="24"/>
        </w:rPr>
        <w:t xml:space="preserve"> </w:t>
      </w:r>
      <w:r>
        <w:rPr>
          <w:spacing w:val="-2"/>
          <w:sz w:val="24"/>
          <w:szCs w:val="24"/>
        </w:rPr>
        <w:t>m</w:t>
      </w:r>
      <w:r>
        <w:rPr>
          <w:spacing w:val="-1"/>
          <w:sz w:val="24"/>
          <w:szCs w:val="24"/>
        </w:rPr>
        <w:t>e</w:t>
      </w:r>
      <w:r>
        <w:rPr>
          <w:sz w:val="24"/>
          <w:szCs w:val="24"/>
        </w:rPr>
        <w:t>tode</w:t>
      </w:r>
      <w:r>
        <w:rPr>
          <w:spacing w:val="-1"/>
          <w:sz w:val="24"/>
          <w:szCs w:val="24"/>
        </w:rPr>
        <w:t xml:space="preserve"> </w:t>
      </w:r>
      <w:r>
        <w:rPr>
          <w:spacing w:val="2"/>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pacing w:val="-2"/>
          <w:sz w:val="24"/>
          <w:szCs w:val="24"/>
        </w:rPr>
        <w:t>t</w:t>
      </w:r>
      <w:r>
        <w:rPr>
          <w:spacing w:val="1"/>
          <w:sz w:val="24"/>
          <w:szCs w:val="24"/>
        </w:rPr>
        <w:t>i</w:t>
      </w:r>
      <w:r>
        <w:rPr>
          <w:spacing w:val="-1"/>
          <w:sz w:val="24"/>
          <w:szCs w:val="24"/>
        </w:rPr>
        <w:t>a</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w:t>
      </w:r>
      <w:r>
        <w:rPr>
          <w:spacing w:val="3"/>
          <w:sz w:val="24"/>
          <w:szCs w:val="24"/>
        </w:rPr>
        <w:t>i</w:t>
      </w:r>
      <w:r>
        <w:rPr>
          <w:spacing w:val="-2"/>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 un</w:t>
      </w:r>
      <w:r>
        <w:rPr>
          <w:spacing w:val="-2"/>
          <w:sz w:val="24"/>
          <w:szCs w:val="24"/>
        </w:rPr>
        <w:t>t</w:t>
      </w:r>
      <w:r>
        <w:rPr>
          <w:sz w:val="24"/>
          <w:szCs w:val="24"/>
        </w:rPr>
        <w:t xml:space="preserve">uk </w:t>
      </w:r>
      <w:r>
        <w:rPr>
          <w:spacing w:val="-2"/>
          <w:sz w:val="24"/>
          <w:szCs w:val="24"/>
        </w:rPr>
        <w:t>m</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pacing w:val="1"/>
          <w:sz w:val="24"/>
          <w:szCs w:val="24"/>
        </w:rPr>
        <w:t>t</w:t>
      </w:r>
      <w:r>
        <w:rPr>
          <w:sz w:val="24"/>
          <w:szCs w:val="24"/>
        </w:rPr>
        <w:t>i pada</w:t>
      </w:r>
      <w:r>
        <w:rPr>
          <w:spacing w:val="-1"/>
          <w:sz w:val="24"/>
          <w:szCs w:val="24"/>
        </w:rPr>
        <w:t xml:space="preserve"> </w:t>
      </w:r>
      <w:r>
        <w:rPr>
          <w:sz w:val="24"/>
          <w:szCs w:val="24"/>
        </w:rPr>
        <w:t>kondisi o</w:t>
      </w:r>
      <w:r>
        <w:rPr>
          <w:spacing w:val="2"/>
          <w:sz w:val="24"/>
          <w:szCs w:val="24"/>
        </w:rPr>
        <w:t>b</w:t>
      </w:r>
      <w:r>
        <w:rPr>
          <w:spacing w:val="-5"/>
          <w:sz w:val="24"/>
          <w:szCs w:val="24"/>
        </w:rPr>
        <w:t>y</w:t>
      </w:r>
      <w:r>
        <w:rPr>
          <w:spacing w:val="-1"/>
          <w:sz w:val="24"/>
          <w:szCs w:val="24"/>
        </w:rPr>
        <w:t>e</w:t>
      </w:r>
      <w:r>
        <w:rPr>
          <w:sz w:val="24"/>
          <w:szCs w:val="24"/>
        </w:rPr>
        <w:t>k</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a</w:t>
      </w:r>
      <w:r>
        <w:rPr>
          <w:sz w:val="24"/>
          <w:szCs w:val="24"/>
        </w:rPr>
        <w:t>l</w:t>
      </w:r>
      <w:r>
        <w:rPr>
          <w:spacing w:val="-1"/>
          <w:sz w:val="24"/>
          <w:szCs w:val="24"/>
        </w:rPr>
        <w:t>a</w:t>
      </w:r>
      <w:r>
        <w:rPr>
          <w:spacing w:val="-4"/>
          <w:sz w:val="24"/>
          <w:szCs w:val="24"/>
        </w:rPr>
        <w:t>m</w:t>
      </w:r>
      <w:r>
        <w:rPr>
          <w:sz w:val="24"/>
          <w:szCs w:val="24"/>
        </w:rPr>
        <w:t>i</w:t>
      </w:r>
      <w:r>
        <w:rPr>
          <w:spacing w:val="-1"/>
          <w:sz w:val="24"/>
          <w:szCs w:val="24"/>
        </w:rPr>
        <w:t>a</w:t>
      </w:r>
      <w:r>
        <w:rPr>
          <w:sz w:val="24"/>
          <w:szCs w:val="24"/>
        </w:rPr>
        <w:t xml:space="preserve">h </w:t>
      </w:r>
      <w:r>
        <w:rPr>
          <w:spacing w:val="-1"/>
          <w:sz w:val="24"/>
          <w:szCs w:val="24"/>
        </w:rPr>
        <w:t>(</w:t>
      </w:r>
      <w:r>
        <w:rPr>
          <w:sz w:val="24"/>
          <w:szCs w:val="24"/>
        </w:rPr>
        <w:t>s</w:t>
      </w:r>
      <w:r>
        <w:rPr>
          <w:spacing w:val="-1"/>
          <w:sz w:val="24"/>
          <w:szCs w:val="24"/>
        </w:rPr>
        <w:t>e</w:t>
      </w:r>
      <w:r>
        <w:rPr>
          <w:spacing w:val="2"/>
          <w:sz w:val="24"/>
          <w:szCs w:val="24"/>
        </w:rPr>
        <w:t>b</w:t>
      </w:r>
      <w:r>
        <w:rPr>
          <w:spacing w:val="-1"/>
          <w:sz w:val="24"/>
          <w:szCs w:val="24"/>
        </w:rPr>
        <w:t>a</w:t>
      </w:r>
      <w:r>
        <w:rPr>
          <w:spacing w:val="-2"/>
          <w:sz w:val="24"/>
          <w:szCs w:val="24"/>
        </w:rPr>
        <w:t>g</w:t>
      </w:r>
      <w:r>
        <w:rPr>
          <w:spacing w:val="-1"/>
          <w:sz w:val="24"/>
          <w:szCs w:val="24"/>
        </w:rPr>
        <w:t>a</w:t>
      </w:r>
      <w:r>
        <w:rPr>
          <w:sz w:val="24"/>
          <w:szCs w:val="24"/>
        </w:rPr>
        <w:t>i l</w:t>
      </w:r>
      <w:r>
        <w:rPr>
          <w:spacing w:val="-1"/>
          <w:sz w:val="24"/>
          <w:szCs w:val="24"/>
        </w:rPr>
        <w:t>a</w:t>
      </w:r>
      <w:r>
        <w:rPr>
          <w:spacing w:val="2"/>
          <w:sz w:val="24"/>
          <w:szCs w:val="24"/>
        </w:rPr>
        <w:t>w</w:t>
      </w:r>
      <w:r>
        <w:rPr>
          <w:spacing w:val="-1"/>
          <w:sz w:val="24"/>
          <w:szCs w:val="24"/>
        </w:rPr>
        <w:t>a</w:t>
      </w:r>
      <w:r>
        <w:rPr>
          <w:sz w:val="24"/>
          <w:szCs w:val="24"/>
        </w:rPr>
        <w:t>n d</w:t>
      </w:r>
      <w:r>
        <w:rPr>
          <w:spacing w:val="-1"/>
          <w:sz w:val="24"/>
          <w:szCs w:val="24"/>
        </w:rPr>
        <w:t>a</w:t>
      </w:r>
      <w:r>
        <w:rPr>
          <w:sz w:val="24"/>
          <w:szCs w:val="24"/>
        </w:rPr>
        <w:t xml:space="preserve">ri </w:t>
      </w:r>
      <w:r>
        <w:rPr>
          <w:spacing w:val="-1"/>
          <w:sz w:val="24"/>
          <w:szCs w:val="24"/>
        </w:rPr>
        <w:t>e</w:t>
      </w:r>
      <w:r>
        <w:rPr>
          <w:sz w:val="24"/>
          <w:szCs w:val="24"/>
        </w:rPr>
        <w:t>ksp</w:t>
      </w:r>
      <w:r>
        <w:rPr>
          <w:spacing w:val="-1"/>
          <w:sz w:val="24"/>
          <w:szCs w:val="24"/>
        </w:rPr>
        <w:t>er</w:t>
      </w:r>
      <w:r>
        <w:rPr>
          <w:sz w:val="24"/>
          <w:szCs w:val="24"/>
        </w:rPr>
        <w:t>i</w:t>
      </w:r>
      <w:r>
        <w:rPr>
          <w:spacing w:val="-2"/>
          <w:sz w:val="24"/>
          <w:szCs w:val="24"/>
        </w:rPr>
        <w:t>m</w:t>
      </w:r>
      <w:r>
        <w:rPr>
          <w:spacing w:val="-1"/>
          <w:sz w:val="24"/>
          <w:szCs w:val="24"/>
        </w:rPr>
        <w:t>e</w:t>
      </w:r>
      <w:r>
        <w:rPr>
          <w:sz w:val="24"/>
          <w:szCs w:val="24"/>
        </w:rPr>
        <w:t xml:space="preserve">n), </w:t>
      </w:r>
      <w:r>
        <w:rPr>
          <w:spacing w:val="-1"/>
          <w:sz w:val="24"/>
          <w:szCs w:val="24"/>
        </w:rPr>
        <w:t>d</w:t>
      </w:r>
      <w:r>
        <w:rPr>
          <w:sz w:val="24"/>
          <w:szCs w:val="24"/>
        </w:rPr>
        <w:t>i</w:t>
      </w:r>
      <w:r>
        <w:rPr>
          <w:spacing w:val="-2"/>
          <w:sz w:val="24"/>
          <w:szCs w:val="24"/>
        </w:rPr>
        <w:t>m</w:t>
      </w:r>
      <w:r>
        <w:rPr>
          <w:spacing w:val="-1"/>
          <w:sz w:val="24"/>
          <w:szCs w:val="24"/>
        </w:rPr>
        <w:t>a</w:t>
      </w:r>
      <w:r>
        <w:rPr>
          <w:sz w:val="24"/>
          <w:szCs w:val="24"/>
        </w:rPr>
        <w:t>na</w:t>
      </w:r>
      <w:r>
        <w:rPr>
          <w:spacing w:val="-1"/>
          <w:sz w:val="24"/>
          <w:szCs w:val="24"/>
        </w:rPr>
        <w:t xml:space="preserve"> </w:t>
      </w:r>
      <w:r>
        <w:rPr>
          <w:sz w:val="24"/>
          <w:szCs w:val="24"/>
        </w:rPr>
        <w:t>p</w:t>
      </w:r>
      <w:r>
        <w:rPr>
          <w:spacing w:val="-1"/>
          <w:sz w:val="24"/>
          <w:szCs w:val="24"/>
        </w:rPr>
        <w:t>e</w:t>
      </w:r>
      <w:r>
        <w:rPr>
          <w:spacing w:val="1"/>
          <w:sz w:val="24"/>
          <w:szCs w:val="24"/>
        </w:rPr>
        <w:t>n</w:t>
      </w:r>
      <w:r>
        <w:rPr>
          <w:spacing w:val="-1"/>
          <w:sz w:val="24"/>
          <w:szCs w:val="24"/>
        </w:rPr>
        <w:t>e</w:t>
      </w:r>
      <w:r>
        <w:rPr>
          <w:sz w:val="24"/>
          <w:szCs w:val="24"/>
        </w:rPr>
        <w:t>l</w:t>
      </w:r>
      <w:r>
        <w:rPr>
          <w:spacing w:val="1"/>
          <w:sz w:val="24"/>
          <w:szCs w:val="24"/>
        </w:rPr>
        <w:t>it</w:t>
      </w:r>
      <w:r>
        <w:rPr>
          <w:sz w:val="24"/>
          <w:szCs w:val="24"/>
        </w:rPr>
        <w:t>i seb</w:t>
      </w:r>
      <w:r>
        <w:rPr>
          <w:spacing w:val="-3"/>
          <w:sz w:val="24"/>
          <w:szCs w:val="24"/>
        </w:rPr>
        <w:t>a</w:t>
      </w:r>
      <w:r>
        <w:rPr>
          <w:spacing w:val="-2"/>
          <w:sz w:val="24"/>
          <w:szCs w:val="24"/>
        </w:rPr>
        <w:t>g</w:t>
      </w:r>
      <w:r>
        <w:rPr>
          <w:spacing w:val="-1"/>
          <w:sz w:val="24"/>
          <w:szCs w:val="24"/>
        </w:rPr>
        <w:t>a</w:t>
      </w:r>
      <w:r>
        <w:rPr>
          <w:sz w:val="24"/>
          <w:szCs w:val="24"/>
        </w:rPr>
        <w:t>i inst</w:t>
      </w:r>
      <w:r>
        <w:rPr>
          <w:spacing w:val="-1"/>
          <w:sz w:val="24"/>
          <w:szCs w:val="24"/>
        </w:rPr>
        <w:t>r</w:t>
      </w:r>
      <w:r>
        <w:rPr>
          <w:sz w:val="24"/>
          <w:szCs w:val="24"/>
        </w:rPr>
        <w:t>u</w:t>
      </w:r>
      <w:r>
        <w:rPr>
          <w:spacing w:val="-2"/>
          <w:sz w:val="24"/>
          <w:szCs w:val="24"/>
        </w:rPr>
        <w:t>m</w:t>
      </w:r>
      <w:r>
        <w:rPr>
          <w:spacing w:val="-1"/>
          <w:sz w:val="24"/>
          <w:szCs w:val="24"/>
        </w:rPr>
        <w:t>e</w:t>
      </w:r>
      <w:r>
        <w:rPr>
          <w:sz w:val="24"/>
          <w:szCs w:val="24"/>
        </w:rPr>
        <w:t>n kunci,</w:t>
      </w:r>
      <w:r>
        <w:rPr>
          <w:spacing w:val="2"/>
          <w:sz w:val="24"/>
          <w:szCs w:val="24"/>
        </w:rPr>
        <w:t xml:space="preserve"> </w:t>
      </w:r>
      <w:r>
        <w:rPr>
          <w:sz w:val="24"/>
          <w:szCs w:val="24"/>
        </w:rPr>
        <w:t>p</w:t>
      </w:r>
      <w:r>
        <w:rPr>
          <w:spacing w:val="-1"/>
          <w:sz w:val="24"/>
          <w:szCs w:val="24"/>
        </w:rPr>
        <w:t>e</w:t>
      </w:r>
      <w:r>
        <w:rPr>
          <w:spacing w:val="-2"/>
          <w:sz w:val="24"/>
          <w:szCs w:val="24"/>
        </w:rPr>
        <w:t>ng</w:t>
      </w:r>
      <w:r>
        <w:rPr>
          <w:spacing w:val="-1"/>
          <w:sz w:val="24"/>
          <w:szCs w:val="24"/>
        </w:rPr>
        <w:t>a</w:t>
      </w:r>
      <w:r>
        <w:rPr>
          <w:spacing w:val="-4"/>
          <w:sz w:val="24"/>
          <w:szCs w:val="24"/>
        </w:rPr>
        <w:t>m</w:t>
      </w:r>
      <w:r>
        <w:rPr>
          <w:sz w:val="24"/>
          <w:szCs w:val="24"/>
        </w:rPr>
        <w:t>bil</w:t>
      </w:r>
      <w:r>
        <w:rPr>
          <w:spacing w:val="-1"/>
          <w:sz w:val="24"/>
          <w:szCs w:val="24"/>
        </w:rPr>
        <w:t>a</w:t>
      </w:r>
      <w:r>
        <w:rPr>
          <w:sz w:val="24"/>
          <w:szCs w:val="24"/>
        </w:rPr>
        <w:t>n s</w:t>
      </w:r>
      <w:r>
        <w:rPr>
          <w:spacing w:val="-1"/>
          <w:sz w:val="24"/>
          <w:szCs w:val="24"/>
        </w:rPr>
        <w:t>a</w:t>
      </w:r>
      <w:r>
        <w:rPr>
          <w:spacing w:val="-4"/>
          <w:sz w:val="24"/>
          <w:szCs w:val="24"/>
        </w:rPr>
        <w:t>m</w:t>
      </w:r>
      <w:r>
        <w:rPr>
          <w:sz w:val="24"/>
          <w:szCs w:val="24"/>
        </w:rPr>
        <w:t>p</w:t>
      </w:r>
      <w:r>
        <w:rPr>
          <w:spacing w:val="-1"/>
          <w:sz w:val="24"/>
          <w:szCs w:val="24"/>
        </w:rPr>
        <w:t>e</w:t>
      </w:r>
      <w:r>
        <w:rPr>
          <w:sz w:val="24"/>
          <w:szCs w:val="24"/>
        </w:rPr>
        <w:t>l s</w:t>
      </w:r>
      <w:r>
        <w:rPr>
          <w:spacing w:val="1"/>
          <w:sz w:val="24"/>
          <w:szCs w:val="24"/>
        </w:rPr>
        <w:t>u</w:t>
      </w:r>
      <w:r>
        <w:rPr>
          <w:spacing w:val="-2"/>
          <w:sz w:val="24"/>
          <w:szCs w:val="24"/>
        </w:rPr>
        <w:t>m</w:t>
      </w:r>
      <w:r>
        <w:rPr>
          <w:sz w:val="24"/>
          <w:szCs w:val="24"/>
        </w:rPr>
        <w:t>b</w:t>
      </w:r>
      <w:r>
        <w:rPr>
          <w:spacing w:val="-1"/>
          <w:sz w:val="24"/>
          <w:szCs w:val="24"/>
        </w:rPr>
        <w:t>e</w:t>
      </w:r>
      <w:r>
        <w:rPr>
          <w:sz w:val="24"/>
          <w:szCs w:val="24"/>
        </w:rPr>
        <w:t xml:space="preserve">r </w:t>
      </w:r>
      <w:r>
        <w:rPr>
          <w:spacing w:val="1"/>
          <w:sz w:val="24"/>
          <w:szCs w:val="24"/>
        </w:rPr>
        <w:t>d</w:t>
      </w:r>
      <w:r>
        <w:rPr>
          <w:spacing w:val="-1"/>
          <w:sz w:val="24"/>
          <w:szCs w:val="24"/>
        </w:rPr>
        <w:t>a</w:t>
      </w:r>
      <w:r>
        <w:rPr>
          <w:sz w:val="24"/>
          <w:szCs w:val="24"/>
        </w:rPr>
        <w:t>ta</w:t>
      </w:r>
      <w:r>
        <w:rPr>
          <w:spacing w:val="-1"/>
          <w:sz w:val="24"/>
          <w:szCs w:val="24"/>
        </w:rPr>
        <w:t xml:space="preserve"> </w:t>
      </w:r>
      <w:r>
        <w:rPr>
          <w:sz w:val="24"/>
          <w:szCs w:val="24"/>
        </w:rPr>
        <w:t>dil</w:t>
      </w:r>
      <w:r>
        <w:rPr>
          <w:spacing w:val="-1"/>
          <w:sz w:val="24"/>
          <w:szCs w:val="24"/>
        </w:rPr>
        <w:t>a</w:t>
      </w:r>
      <w:r>
        <w:rPr>
          <w:sz w:val="24"/>
          <w:szCs w:val="24"/>
        </w:rPr>
        <w:t>ku</w:t>
      </w:r>
      <w:r>
        <w:rPr>
          <w:spacing w:val="1"/>
          <w:sz w:val="24"/>
          <w:szCs w:val="24"/>
        </w:rPr>
        <w:t>k</w:t>
      </w:r>
      <w:r>
        <w:rPr>
          <w:spacing w:val="-1"/>
          <w:sz w:val="24"/>
          <w:szCs w:val="24"/>
        </w:rPr>
        <w:t>a</w:t>
      </w:r>
      <w:r>
        <w:rPr>
          <w:sz w:val="24"/>
          <w:szCs w:val="24"/>
        </w:rPr>
        <w:t>n s</w:t>
      </w:r>
      <w:r>
        <w:rPr>
          <w:spacing w:val="-1"/>
          <w:sz w:val="24"/>
          <w:szCs w:val="24"/>
        </w:rPr>
        <w:t>eca</w:t>
      </w:r>
      <w:r>
        <w:rPr>
          <w:sz w:val="24"/>
          <w:szCs w:val="24"/>
        </w:rPr>
        <w:t>ra</w:t>
      </w:r>
      <w:r>
        <w:rPr>
          <w:spacing w:val="-4"/>
          <w:sz w:val="24"/>
          <w:szCs w:val="24"/>
        </w:rPr>
        <w:t xml:space="preserve"> </w:t>
      </w:r>
      <w:r>
        <w:rPr>
          <w:sz w:val="24"/>
          <w:szCs w:val="24"/>
        </w:rPr>
        <w:t>p</w:t>
      </w:r>
      <w:r>
        <w:rPr>
          <w:spacing w:val="2"/>
          <w:sz w:val="24"/>
          <w:szCs w:val="24"/>
        </w:rPr>
        <w:t>u</w:t>
      </w:r>
      <w:r>
        <w:rPr>
          <w:spacing w:val="-3"/>
          <w:sz w:val="24"/>
          <w:szCs w:val="24"/>
        </w:rPr>
        <w:t>r</w:t>
      </w:r>
      <w:r>
        <w:rPr>
          <w:sz w:val="24"/>
          <w:szCs w:val="24"/>
        </w:rPr>
        <w:t>posive d</w:t>
      </w:r>
      <w:r>
        <w:rPr>
          <w:spacing w:val="-1"/>
          <w:sz w:val="24"/>
          <w:szCs w:val="24"/>
        </w:rPr>
        <w:t>a</w:t>
      </w:r>
      <w:r>
        <w:rPr>
          <w:sz w:val="24"/>
          <w:szCs w:val="24"/>
        </w:rPr>
        <w:t>n s</w:t>
      </w:r>
      <w:r>
        <w:rPr>
          <w:spacing w:val="-2"/>
          <w:sz w:val="24"/>
          <w:szCs w:val="24"/>
        </w:rPr>
        <w:t>n</w:t>
      </w:r>
      <w:r>
        <w:rPr>
          <w:sz w:val="24"/>
          <w:szCs w:val="24"/>
        </w:rPr>
        <w:t>ow</w:t>
      </w:r>
      <w:r>
        <w:rPr>
          <w:spacing w:val="2"/>
          <w:sz w:val="24"/>
          <w:szCs w:val="24"/>
        </w:rPr>
        <w:t>b</w:t>
      </w:r>
      <w:r>
        <w:rPr>
          <w:sz w:val="24"/>
          <w:szCs w:val="24"/>
        </w:rPr>
        <w:t>all. K</w:t>
      </w:r>
      <w:r>
        <w:rPr>
          <w:spacing w:val="-1"/>
          <w:sz w:val="24"/>
          <w:szCs w:val="24"/>
        </w:rPr>
        <w:t>ara</w:t>
      </w:r>
      <w:r>
        <w:rPr>
          <w:sz w:val="24"/>
          <w:szCs w:val="24"/>
        </w:rPr>
        <w:t>kt</w:t>
      </w:r>
      <w:r>
        <w:rPr>
          <w:spacing w:val="-1"/>
          <w:sz w:val="24"/>
          <w:szCs w:val="24"/>
        </w:rPr>
        <w:t>er</w:t>
      </w:r>
      <w:r>
        <w:rPr>
          <w:sz w:val="24"/>
          <w:szCs w:val="24"/>
        </w:rPr>
        <w:t>i</w:t>
      </w:r>
      <w:r>
        <w:rPr>
          <w:spacing w:val="-2"/>
          <w:sz w:val="24"/>
          <w:szCs w:val="24"/>
        </w:rPr>
        <w:t>st</w:t>
      </w:r>
      <w:r>
        <w:rPr>
          <w:sz w:val="24"/>
          <w:szCs w:val="24"/>
        </w:rPr>
        <w:t>ik</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w:t>
      </w:r>
      <w:r>
        <w:rPr>
          <w:spacing w:val="3"/>
          <w:sz w:val="24"/>
          <w:szCs w:val="24"/>
        </w:rPr>
        <w:t>i</w:t>
      </w:r>
      <w:r>
        <w:rPr>
          <w:spacing w:val="-2"/>
          <w:sz w:val="24"/>
          <w:szCs w:val="24"/>
        </w:rPr>
        <w:t>gu</w:t>
      </w:r>
      <w:r>
        <w:rPr>
          <w:sz w:val="24"/>
          <w:szCs w:val="24"/>
        </w:rPr>
        <w:t>n</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pacing w:val="-2"/>
          <w:sz w:val="24"/>
          <w:szCs w:val="24"/>
        </w:rPr>
        <w:t>u</w:t>
      </w:r>
      <w:r>
        <w:rPr>
          <w:sz w:val="24"/>
          <w:szCs w:val="24"/>
        </w:rPr>
        <w:t>nt</w:t>
      </w:r>
      <w:r>
        <w:rPr>
          <w:spacing w:val="-2"/>
          <w:sz w:val="24"/>
          <w:szCs w:val="24"/>
        </w:rPr>
        <w:t>u</w:t>
      </w:r>
      <w:r>
        <w:rPr>
          <w:sz w:val="24"/>
          <w:szCs w:val="24"/>
        </w:rPr>
        <w:t>k</w:t>
      </w:r>
      <w:r>
        <w:rPr>
          <w:spacing w:val="5"/>
          <w:sz w:val="24"/>
          <w:szCs w:val="24"/>
        </w:rPr>
        <w:t xml:space="preserve"> </w:t>
      </w:r>
      <w:r>
        <w:rPr>
          <w:sz w:val="24"/>
          <w:szCs w:val="24"/>
        </w:rPr>
        <w:t>p</w:t>
      </w:r>
      <w:r>
        <w:rPr>
          <w:spacing w:val="-1"/>
          <w:sz w:val="24"/>
          <w:szCs w:val="24"/>
        </w:rPr>
        <w:t>e</w:t>
      </w:r>
      <w:r>
        <w:rPr>
          <w:sz w:val="24"/>
          <w:szCs w:val="24"/>
        </w:rPr>
        <w:t>ng</w:t>
      </w:r>
      <w:r>
        <w:rPr>
          <w:spacing w:val="-2"/>
          <w:sz w:val="24"/>
          <w:szCs w:val="24"/>
        </w:rPr>
        <w:t xml:space="preserve"> </w:t>
      </w:r>
      <w:r>
        <w:rPr>
          <w:sz w:val="24"/>
          <w:szCs w:val="24"/>
        </w:rPr>
        <w:t>D</w:t>
      </w:r>
      <w:r>
        <w:rPr>
          <w:spacing w:val="1"/>
          <w:sz w:val="24"/>
          <w:szCs w:val="24"/>
        </w:rPr>
        <w:t>i</w:t>
      </w:r>
      <w:r>
        <w:rPr>
          <w:sz w:val="24"/>
          <w:szCs w:val="24"/>
        </w:rPr>
        <w:t>n</w:t>
      </w:r>
      <w:r>
        <w:rPr>
          <w:spacing w:val="-1"/>
          <w:sz w:val="24"/>
          <w:szCs w:val="24"/>
        </w:rPr>
        <w:t>a</w:t>
      </w:r>
      <w:r>
        <w:rPr>
          <w:sz w:val="24"/>
          <w:szCs w:val="24"/>
        </w:rPr>
        <w:t>s</w:t>
      </w:r>
      <w:r>
        <w:rPr>
          <w:spacing w:val="-2"/>
          <w:sz w:val="24"/>
          <w:szCs w:val="24"/>
        </w:rPr>
        <w:t xml:space="preserve"> </w:t>
      </w:r>
      <w:r>
        <w:rPr>
          <w:sz w:val="24"/>
          <w:szCs w:val="24"/>
        </w:rPr>
        <w:t>Kop</w:t>
      </w:r>
      <w:r>
        <w:rPr>
          <w:spacing w:val="-1"/>
          <w:sz w:val="24"/>
          <w:szCs w:val="24"/>
        </w:rPr>
        <w:t>era</w:t>
      </w:r>
      <w:r>
        <w:rPr>
          <w:sz w:val="24"/>
          <w:szCs w:val="24"/>
        </w:rPr>
        <w:t>si</w:t>
      </w:r>
      <w:r>
        <w:rPr>
          <w:spacing w:val="-4"/>
          <w:sz w:val="24"/>
          <w:szCs w:val="24"/>
        </w:rPr>
        <w:t xml:space="preserve"> </w:t>
      </w:r>
      <w:r>
        <w:rPr>
          <w:sz w:val="24"/>
          <w:szCs w:val="24"/>
        </w:rPr>
        <w:t>U</w:t>
      </w:r>
      <w:r>
        <w:rPr>
          <w:spacing w:val="2"/>
          <w:sz w:val="24"/>
          <w:szCs w:val="24"/>
        </w:rPr>
        <w:t>s</w:t>
      </w:r>
      <w:r>
        <w:rPr>
          <w:spacing w:val="1"/>
          <w:sz w:val="24"/>
          <w:szCs w:val="24"/>
        </w:rPr>
        <w:t>a</w:t>
      </w:r>
      <w:r>
        <w:rPr>
          <w:sz w:val="24"/>
          <w:szCs w:val="24"/>
        </w:rPr>
        <w:t>ha Mikro</w:t>
      </w:r>
      <w:r>
        <w:rPr>
          <w:spacing w:val="-1"/>
          <w:sz w:val="24"/>
          <w:szCs w:val="24"/>
        </w:rPr>
        <w:t xml:space="preserve"> </w:t>
      </w:r>
      <w:r>
        <w:rPr>
          <w:spacing w:val="1"/>
          <w:sz w:val="24"/>
          <w:szCs w:val="24"/>
        </w:rPr>
        <w:t>P</w:t>
      </w:r>
      <w:r>
        <w:rPr>
          <w:spacing w:val="-1"/>
          <w:sz w:val="24"/>
          <w:szCs w:val="24"/>
        </w:rPr>
        <w:t>e</w:t>
      </w:r>
      <w:r>
        <w:rPr>
          <w:sz w:val="24"/>
          <w:szCs w:val="24"/>
        </w:rPr>
        <w:t>rind</w:t>
      </w:r>
      <w:r>
        <w:rPr>
          <w:spacing w:val="-2"/>
          <w:sz w:val="24"/>
          <w:szCs w:val="24"/>
        </w:rPr>
        <w:t>us</w:t>
      </w:r>
      <w:r>
        <w:rPr>
          <w:sz w:val="24"/>
          <w:szCs w:val="24"/>
        </w:rPr>
        <w:t>t</w:t>
      </w:r>
      <w:r>
        <w:rPr>
          <w:spacing w:val="-1"/>
          <w:sz w:val="24"/>
          <w:szCs w:val="24"/>
        </w:rPr>
        <w:t>r</w:t>
      </w:r>
      <w:r>
        <w:rPr>
          <w:sz w:val="24"/>
          <w:szCs w:val="24"/>
        </w:rPr>
        <w:t>i</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P</w:t>
      </w:r>
      <w:r>
        <w:rPr>
          <w:spacing w:val="-1"/>
          <w:sz w:val="24"/>
          <w:szCs w:val="24"/>
        </w:rPr>
        <w:t>e</w:t>
      </w:r>
      <w:r>
        <w:rPr>
          <w:sz w:val="24"/>
          <w:szCs w:val="24"/>
        </w:rPr>
        <w:t>rda</w:t>
      </w:r>
      <w:r>
        <w:rPr>
          <w:spacing w:val="-2"/>
          <w:sz w:val="24"/>
          <w:szCs w:val="24"/>
        </w:rPr>
        <w:t>g</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a</w:t>
      </w:r>
      <w:r>
        <w:rPr>
          <w:sz w:val="24"/>
          <w:szCs w:val="24"/>
        </w:rPr>
        <w:t>bup</w:t>
      </w:r>
      <w:r>
        <w:rPr>
          <w:spacing w:val="-1"/>
          <w:sz w:val="24"/>
          <w:szCs w:val="24"/>
        </w:rPr>
        <w:t>a</w:t>
      </w:r>
      <w:r>
        <w:rPr>
          <w:sz w:val="24"/>
          <w:szCs w:val="24"/>
        </w:rPr>
        <w:t>t</w:t>
      </w:r>
      <w:r>
        <w:rPr>
          <w:spacing w:val="-1"/>
          <w:sz w:val="24"/>
          <w:szCs w:val="24"/>
        </w:rPr>
        <w:t>e</w:t>
      </w:r>
      <w:r>
        <w:rPr>
          <w:sz w:val="24"/>
          <w:szCs w:val="24"/>
        </w:rPr>
        <w:t>n G</w:t>
      </w:r>
      <w:r>
        <w:rPr>
          <w:spacing w:val="-1"/>
          <w:sz w:val="24"/>
          <w:szCs w:val="24"/>
        </w:rPr>
        <w:t>r</w:t>
      </w:r>
      <w:r>
        <w:rPr>
          <w:spacing w:val="-3"/>
          <w:sz w:val="24"/>
          <w:szCs w:val="24"/>
        </w:rPr>
        <w:t>e</w:t>
      </w:r>
      <w:r>
        <w:rPr>
          <w:sz w:val="24"/>
          <w:szCs w:val="24"/>
        </w:rPr>
        <w:t>sik a</w:t>
      </w:r>
      <w:r>
        <w:rPr>
          <w:spacing w:val="-4"/>
          <w:sz w:val="24"/>
          <w:szCs w:val="24"/>
        </w:rPr>
        <w:t>m</w:t>
      </w:r>
      <w:r>
        <w:rPr>
          <w:sz w:val="24"/>
          <w:szCs w:val="24"/>
        </w:rPr>
        <w:t>bil</w:t>
      </w:r>
      <w:r>
        <w:rPr>
          <w:spacing w:val="-1"/>
          <w:sz w:val="24"/>
          <w:szCs w:val="24"/>
        </w:rPr>
        <w:t>a</w:t>
      </w:r>
      <w:r>
        <w:rPr>
          <w:sz w:val="24"/>
          <w:szCs w:val="24"/>
        </w:rPr>
        <w:t>n s</w:t>
      </w:r>
      <w:r>
        <w:rPr>
          <w:spacing w:val="-1"/>
          <w:sz w:val="24"/>
          <w:szCs w:val="24"/>
        </w:rPr>
        <w:t>a</w:t>
      </w:r>
      <w:r>
        <w:rPr>
          <w:spacing w:val="-4"/>
          <w:sz w:val="24"/>
          <w:szCs w:val="24"/>
        </w:rPr>
        <w:t>m</w:t>
      </w:r>
      <w:r>
        <w:rPr>
          <w:sz w:val="24"/>
          <w:szCs w:val="24"/>
        </w:rPr>
        <w:t>p</w:t>
      </w:r>
      <w:r>
        <w:rPr>
          <w:spacing w:val="-1"/>
          <w:sz w:val="24"/>
          <w:szCs w:val="24"/>
        </w:rPr>
        <w:t>e</w:t>
      </w:r>
      <w:r>
        <w:rPr>
          <w:sz w:val="24"/>
          <w:szCs w:val="24"/>
        </w:rPr>
        <w:t>l</w:t>
      </w:r>
    </w:p>
    <w:p w:rsidR="00D0784A" w:rsidRDefault="00257B40">
      <w:pPr>
        <w:spacing w:before="11" w:line="359" w:lineRule="auto"/>
        <w:ind w:left="2231" w:right="1381"/>
        <w:rPr>
          <w:sz w:val="24"/>
          <w:szCs w:val="24"/>
        </w:rPr>
      </w:pPr>
      <w:r>
        <w:rPr>
          <w:sz w:val="24"/>
          <w:szCs w:val="24"/>
        </w:rPr>
        <w:t>p</w:t>
      </w:r>
      <w:r>
        <w:rPr>
          <w:spacing w:val="-1"/>
          <w:sz w:val="24"/>
          <w:szCs w:val="24"/>
        </w:rPr>
        <w:t>a</w:t>
      </w:r>
      <w:r>
        <w:rPr>
          <w:sz w:val="24"/>
          <w:szCs w:val="24"/>
        </w:rPr>
        <w:t>da</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2"/>
          <w:sz w:val="24"/>
          <w:szCs w:val="24"/>
        </w:rPr>
        <w:t>i</w:t>
      </w:r>
      <w:r>
        <w:rPr>
          <w:spacing w:val="-1"/>
          <w:sz w:val="24"/>
          <w:szCs w:val="24"/>
        </w:rPr>
        <w:t>a</w:t>
      </w:r>
      <w:r>
        <w:rPr>
          <w:sz w:val="24"/>
          <w:szCs w:val="24"/>
        </w:rPr>
        <w:t>n ini</w:t>
      </w:r>
      <w:r>
        <w:rPr>
          <w:spacing w:val="1"/>
          <w:sz w:val="24"/>
          <w:szCs w:val="24"/>
        </w:rPr>
        <w:t xml:space="preserve"> </w:t>
      </w:r>
      <w:r>
        <w:rPr>
          <w:spacing w:val="-1"/>
          <w:sz w:val="24"/>
          <w:szCs w:val="24"/>
        </w:rPr>
        <w:t>a</w:t>
      </w:r>
      <w:r>
        <w:rPr>
          <w:sz w:val="24"/>
          <w:szCs w:val="24"/>
        </w:rPr>
        <w:t>d</w:t>
      </w:r>
      <w:r>
        <w:rPr>
          <w:spacing w:val="-3"/>
          <w:sz w:val="24"/>
          <w:szCs w:val="24"/>
        </w:rPr>
        <w:t>a</w:t>
      </w:r>
      <w:r>
        <w:rPr>
          <w:sz w:val="24"/>
          <w:szCs w:val="24"/>
        </w:rPr>
        <w:t>l</w:t>
      </w:r>
      <w:r>
        <w:rPr>
          <w:spacing w:val="-1"/>
          <w:sz w:val="24"/>
          <w:szCs w:val="24"/>
        </w:rPr>
        <w:t>a</w:t>
      </w:r>
      <w:r>
        <w:rPr>
          <w:sz w:val="24"/>
          <w:szCs w:val="24"/>
        </w:rPr>
        <w:t>h or</w:t>
      </w:r>
      <w:r>
        <w:rPr>
          <w:spacing w:val="-2"/>
          <w:sz w:val="24"/>
          <w:szCs w:val="24"/>
        </w:rPr>
        <w:t>a</w:t>
      </w:r>
      <w:r>
        <w:rPr>
          <w:spacing w:val="2"/>
          <w:sz w:val="24"/>
          <w:szCs w:val="24"/>
        </w:rPr>
        <w:t>n</w:t>
      </w:r>
      <w:r>
        <w:rPr>
          <w:sz w:val="24"/>
          <w:szCs w:val="24"/>
        </w:rPr>
        <w:t xml:space="preserve">g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b</w:t>
      </w:r>
      <w:r>
        <w:rPr>
          <w:spacing w:val="-1"/>
          <w:sz w:val="24"/>
          <w:szCs w:val="24"/>
        </w:rPr>
        <w:t>e</w:t>
      </w:r>
      <w:r>
        <w:rPr>
          <w:sz w:val="24"/>
          <w:szCs w:val="24"/>
        </w:rPr>
        <w:t>k</w:t>
      </w:r>
      <w:r>
        <w:rPr>
          <w:spacing w:val="1"/>
          <w:sz w:val="24"/>
          <w:szCs w:val="24"/>
        </w:rPr>
        <w:t>e</w:t>
      </w:r>
      <w:r>
        <w:rPr>
          <w:spacing w:val="-1"/>
          <w:sz w:val="24"/>
          <w:szCs w:val="24"/>
        </w:rPr>
        <w:t>r</w:t>
      </w:r>
      <w:r>
        <w:rPr>
          <w:sz w:val="24"/>
          <w:szCs w:val="24"/>
        </w:rPr>
        <w:t>ja</w:t>
      </w:r>
      <w:r>
        <w:rPr>
          <w:spacing w:val="-1"/>
          <w:sz w:val="24"/>
          <w:szCs w:val="24"/>
        </w:rPr>
        <w:t xml:space="preserve"> </w:t>
      </w:r>
      <w:r>
        <w:rPr>
          <w:sz w:val="24"/>
          <w:szCs w:val="24"/>
        </w:rPr>
        <w:t>di</w:t>
      </w:r>
      <w:r>
        <w:rPr>
          <w:spacing w:val="-4"/>
          <w:sz w:val="24"/>
          <w:szCs w:val="24"/>
        </w:rPr>
        <w:t xml:space="preserve"> </w:t>
      </w:r>
      <w:r>
        <w:rPr>
          <w:sz w:val="24"/>
          <w:szCs w:val="24"/>
        </w:rPr>
        <w:t>Din</w:t>
      </w:r>
      <w:r>
        <w:rPr>
          <w:spacing w:val="-1"/>
          <w:sz w:val="24"/>
          <w:szCs w:val="24"/>
        </w:rPr>
        <w:t>a</w:t>
      </w:r>
      <w:r>
        <w:rPr>
          <w:sz w:val="24"/>
          <w:szCs w:val="24"/>
        </w:rPr>
        <w:t>s Kop</w:t>
      </w:r>
      <w:r>
        <w:rPr>
          <w:spacing w:val="-1"/>
          <w:sz w:val="24"/>
          <w:szCs w:val="24"/>
        </w:rPr>
        <w:t>e</w:t>
      </w:r>
      <w:r>
        <w:rPr>
          <w:spacing w:val="2"/>
          <w:sz w:val="24"/>
          <w:szCs w:val="24"/>
        </w:rPr>
        <w:t>r</w:t>
      </w:r>
      <w:r>
        <w:rPr>
          <w:spacing w:val="-6"/>
          <w:sz w:val="24"/>
          <w:szCs w:val="24"/>
        </w:rPr>
        <w:t>a</w:t>
      </w:r>
      <w:r>
        <w:rPr>
          <w:sz w:val="24"/>
          <w:szCs w:val="24"/>
        </w:rPr>
        <w:t>si</w:t>
      </w:r>
      <w:r>
        <w:rPr>
          <w:spacing w:val="-2"/>
          <w:sz w:val="24"/>
          <w:szCs w:val="24"/>
        </w:rPr>
        <w:t xml:space="preserve"> </w:t>
      </w:r>
      <w:r>
        <w:rPr>
          <w:sz w:val="24"/>
          <w:szCs w:val="24"/>
        </w:rPr>
        <w:t>Us</w:t>
      </w:r>
      <w:r>
        <w:rPr>
          <w:spacing w:val="-1"/>
          <w:sz w:val="24"/>
          <w:szCs w:val="24"/>
        </w:rPr>
        <w:t>a</w:t>
      </w:r>
      <w:r>
        <w:rPr>
          <w:sz w:val="24"/>
          <w:szCs w:val="24"/>
        </w:rPr>
        <w:t>ha</w:t>
      </w:r>
      <w:r>
        <w:rPr>
          <w:spacing w:val="-1"/>
          <w:sz w:val="24"/>
          <w:szCs w:val="24"/>
        </w:rPr>
        <w:t xml:space="preserve"> </w:t>
      </w:r>
      <w:r>
        <w:rPr>
          <w:sz w:val="24"/>
          <w:szCs w:val="24"/>
        </w:rPr>
        <w:t xml:space="preserve">Mikro </w:t>
      </w:r>
      <w:r>
        <w:rPr>
          <w:spacing w:val="1"/>
          <w:sz w:val="24"/>
          <w:szCs w:val="24"/>
        </w:rPr>
        <w:t>P</w:t>
      </w:r>
      <w:r>
        <w:rPr>
          <w:spacing w:val="-1"/>
          <w:sz w:val="24"/>
          <w:szCs w:val="24"/>
        </w:rPr>
        <w:t>e</w:t>
      </w:r>
      <w:r>
        <w:rPr>
          <w:sz w:val="24"/>
          <w:szCs w:val="24"/>
        </w:rPr>
        <w:t>rindustri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e</w:t>
      </w:r>
      <w:r>
        <w:rPr>
          <w:sz w:val="24"/>
          <w:szCs w:val="24"/>
        </w:rPr>
        <w:t>rd</w:t>
      </w:r>
      <w:r>
        <w:rPr>
          <w:spacing w:val="-3"/>
          <w:sz w:val="24"/>
          <w:szCs w:val="24"/>
        </w:rPr>
        <w:t>a</w:t>
      </w:r>
      <w:r>
        <w:rPr>
          <w:sz w:val="24"/>
          <w:szCs w:val="24"/>
        </w:rPr>
        <w:t>g</w:t>
      </w:r>
      <w:r>
        <w:rPr>
          <w:spacing w:val="-1"/>
          <w:sz w:val="24"/>
          <w:szCs w:val="24"/>
        </w:rPr>
        <w:t>a</w:t>
      </w:r>
      <w:r>
        <w:rPr>
          <w:sz w:val="24"/>
          <w:szCs w:val="24"/>
        </w:rPr>
        <w:t>n</w:t>
      </w:r>
      <w:r>
        <w:rPr>
          <w:spacing w:val="-2"/>
          <w:sz w:val="24"/>
          <w:szCs w:val="24"/>
        </w:rPr>
        <w:t>g</w:t>
      </w:r>
      <w:r>
        <w:rPr>
          <w:spacing w:val="-1"/>
          <w:sz w:val="24"/>
          <w:szCs w:val="24"/>
        </w:rPr>
        <w:t>a</w:t>
      </w:r>
      <w:r>
        <w:rPr>
          <w:sz w:val="24"/>
          <w:szCs w:val="24"/>
        </w:rPr>
        <w:t xml:space="preserve">n </w:t>
      </w:r>
      <w:r>
        <w:rPr>
          <w:spacing w:val="2"/>
          <w:sz w:val="24"/>
          <w:szCs w:val="24"/>
        </w:rPr>
        <w:t>K</w:t>
      </w:r>
      <w:r>
        <w:rPr>
          <w:spacing w:val="-1"/>
          <w:sz w:val="24"/>
          <w:szCs w:val="24"/>
        </w:rPr>
        <w:t>a</w:t>
      </w:r>
      <w:r>
        <w:rPr>
          <w:sz w:val="24"/>
          <w:szCs w:val="24"/>
        </w:rPr>
        <w:t>bu</w:t>
      </w:r>
      <w:r>
        <w:rPr>
          <w:spacing w:val="1"/>
          <w:sz w:val="24"/>
          <w:szCs w:val="24"/>
        </w:rPr>
        <w:t>p</w:t>
      </w:r>
      <w:r>
        <w:rPr>
          <w:spacing w:val="-1"/>
          <w:sz w:val="24"/>
          <w:szCs w:val="24"/>
        </w:rPr>
        <w:t>a</w:t>
      </w:r>
      <w:r>
        <w:rPr>
          <w:sz w:val="24"/>
          <w:szCs w:val="24"/>
        </w:rPr>
        <w:t>t</w:t>
      </w:r>
      <w:r>
        <w:rPr>
          <w:spacing w:val="-1"/>
          <w:sz w:val="24"/>
          <w:szCs w:val="24"/>
        </w:rPr>
        <w:t>e</w:t>
      </w:r>
      <w:r>
        <w:rPr>
          <w:sz w:val="24"/>
          <w:szCs w:val="24"/>
        </w:rPr>
        <w:t>n</w:t>
      </w:r>
      <w:r>
        <w:rPr>
          <w:spacing w:val="-2"/>
          <w:sz w:val="24"/>
          <w:szCs w:val="24"/>
        </w:rPr>
        <w:t xml:space="preserve"> </w:t>
      </w:r>
      <w:r>
        <w:rPr>
          <w:sz w:val="24"/>
          <w:szCs w:val="24"/>
        </w:rPr>
        <w:t>G</w:t>
      </w:r>
      <w:r>
        <w:rPr>
          <w:spacing w:val="-1"/>
          <w:sz w:val="24"/>
          <w:szCs w:val="24"/>
        </w:rPr>
        <w:t>re</w:t>
      </w:r>
      <w:r>
        <w:rPr>
          <w:sz w:val="24"/>
          <w:szCs w:val="24"/>
        </w:rPr>
        <w:t>s</w:t>
      </w:r>
      <w:r>
        <w:rPr>
          <w:spacing w:val="-2"/>
          <w:sz w:val="24"/>
          <w:szCs w:val="24"/>
        </w:rPr>
        <w:t>i</w:t>
      </w:r>
      <w:r>
        <w:rPr>
          <w:sz w:val="24"/>
          <w:szCs w:val="24"/>
        </w:rPr>
        <w:t>k</w:t>
      </w:r>
      <w:r>
        <w:rPr>
          <w:spacing w:val="2"/>
          <w:sz w:val="24"/>
          <w:szCs w:val="24"/>
        </w:rPr>
        <w:t xml:space="preserve"> </w:t>
      </w:r>
      <w:r>
        <w:rPr>
          <w:sz w:val="24"/>
          <w:szCs w:val="24"/>
        </w:rPr>
        <w:t>d</w:t>
      </w:r>
      <w:r>
        <w:rPr>
          <w:spacing w:val="-1"/>
          <w:sz w:val="24"/>
          <w:szCs w:val="24"/>
        </w:rPr>
        <w:t>e</w:t>
      </w:r>
      <w:r>
        <w:rPr>
          <w:sz w:val="24"/>
          <w:szCs w:val="24"/>
        </w:rPr>
        <w:t>n</w:t>
      </w:r>
      <w:r>
        <w:rPr>
          <w:spacing w:val="-2"/>
          <w:sz w:val="24"/>
          <w:szCs w:val="24"/>
        </w:rPr>
        <w:t>g</w:t>
      </w:r>
      <w:r>
        <w:rPr>
          <w:spacing w:val="-1"/>
          <w:sz w:val="24"/>
          <w:szCs w:val="24"/>
        </w:rPr>
        <w:t>a</w:t>
      </w:r>
      <w:r>
        <w:rPr>
          <w:sz w:val="24"/>
          <w:szCs w:val="24"/>
        </w:rPr>
        <w:t>n kur</w:t>
      </w:r>
      <w:r>
        <w:rPr>
          <w:spacing w:val="-2"/>
          <w:sz w:val="24"/>
          <w:szCs w:val="24"/>
        </w:rPr>
        <w:t>u</w:t>
      </w:r>
      <w:r>
        <w:rPr>
          <w:sz w:val="24"/>
          <w:szCs w:val="24"/>
        </w:rPr>
        <w:t xml:space="preserve">n </w:t>
      </w:r>
      <w:r>
        <w:rPr>
          <w:spacing w:val="2"/>
          <w:sz w:val="24"/>
          <w:szCs w:val="24"/>
        </w:rPr>
        <w:t>w</w:t>
      </w:r>
      <w:r>
        <w:rPr>
          <w:spacing w:val="-1"/>
          <w:sz w:val="24"/>
          <w:szCs w:val="24"/>
        </w:rPr>
        <w:t>a</w:t>
      </w:r>
      <w:r>
        <w:rPr>
          <w:sz w:val="24"/>
          <w:szCs w:val="24"/>
        </w:rPr>
        <w:t xml:space="preserve">ktu </w:t>
      </w:r>
      <w:r>
        <w:rPr>
          <w:spacing w:val="-2"/>
          <w:sz w:val="24"/>
          <w:szCs w:val="24"/>
        </w:rPr>
        <w:t>m</w:t>
      </w:r>
      <w:r>
        <w:rPr>
          <w:sz w:val="24"/>
          <w:szCs w:val="24"/>
        </w:rPr>
        <w:t>in</w:t>
      </w:r>
      <w:r>
        <w:rPr>
          <w:spacing w:val="-2"/>
          <w:sz w:val="24"/>
          <w:szCs w:val="24"/>
        </w:rPr>
        <w:t>i</w:t>
      </w:r>
      <w:r>
        <w:rPr>
          <w:sz w:val="24"/>
          <w:szCs w:val="24"/>
        </w:rPr>
        <w:t>m</w:t>
      </w:r>
      <w:r>
        <w:rPr>
          <w:spacing w:val="-1"/>
          <w:sz w:val="24"/>
          <w:szCs w:val="24"/>
        </w:rPr>
        <w:t>a</w:t>
      </w:r>
      <w:r>
        <w:rPr>
          <w:sz w:val="24"/>
          <w:szCs w:val="24"/>
        </w:rPr>
        <w:t>l 3</w:t>
      </w:r>
      <w:r>
        <w:rPr>
          <w:spacing w:val="1"/>
          <w:sz w:val="24"/>
          <w:szCs w:val="24"/>
        </w:rPr>
        <w:t xml:space="preserve"> </w:t>
      </w:r>
      <w:r>
        <w:rPr>
          <w:sz w:val="24"/>
          <w:szCs w:val="24"/>
        </w:rPr>
        <w:t>t</w:t>
      </w:r>
      <w:r>
        <w:rPr>
          <w:spacing w:val="-1"/>
          <w:sz w:val="24"/>
          <w:szCs w:val="24"/>
        </w:rPr>
        <w:t>a</w:t>
      </w:r>
      <w:r>
        <w:rPr>
          <w:sz w:val="24"/>
          <w:szCs w:val="24"/>
        </w:rPr>
        <w:t>hun d</w:t>
      </w:r>
      <w:r>
        <w:rPr>
          <w:spacing w:val="-1"/>
          <w:sz w:val="24"/>
          <w:szCs w:val="24"/>
        </w:rPr>
        <w:t>a</w:t>
      </w:r>
      <w:r>
        <w:rPr>
          <w:sz w:val="24"/>
          <w:szCs w:val="24"/>
        </w:rPr>
        <w:t xml:space="preserve">n </w:t>
      </w:r>
      <w:r>
        <w:rPr>
          <w:spacing w:val="-2"/>
          <w:sz w:val="24"/>
          <w:szCs w:val="24"/>
        </w:rPr>
        <w:t>m</w:t>
      </w:r>
      <w:r>
        <w:rPr>
          <w:spacing w:val="-1"/>
          <w:sz w:val="24"/>
          <w:szCs w:val="24"/>
        </w:rPr>
        <w:t>e</w:t>
      </w:r>
      <w:r>
        <w:rPr>
          <w:spacing w:val="-4"/>
          <w:sz w:val="24"/>
          <w:szCs w:val="24"/>
        </w:rPr>
        <w:t>m</w:t>
      </w:r>
      <w:r>
        <w:rPr>
          <w:spacing w:val="-1"/>
          <w:sz w:val="24"/>
          <w:szCs w:val="24"/>
        </w:rPr>
        <w:t>a</w:t>
      </w:r>
      <w:r>
        <w:rPr>
          <w:sz w:val="24"/>
          <w:szCs w:val="24"/>
        </w:rPr>
        <w:t>h</w:t>
      </w:r>
      <w:r>
        <w:rPr>
          <w:spacing w:val="-1"/>
          <w:sz w:val="24"/>
          <w:szCs w:val="24"/>
        </w:rPr>
        <w:t>a</w:t>
      </w:r>
      <w:r>
        <w:rPr>
          <w:sz w:val="24"/>
          <w:szCs w:val="24"/>
        </w:rPr>
        <w:t>mi a</w:t>
      </w:r>
      <w:r>
        <w:rPr>
          <w:spacing w:val="1"/>
          <w:sz w:val="24"/>
          <w:szCs w:val="24"/>
        </w:rPr>
        <w:t>l</w:t>
      </w:r>
      <w:r>
        <w:rPr>
          <w:sz w:val="24"/>
          <w:szCs w:val="24"/>
        </w:rPr>
        <w:t>ur</w:t>
      </w:r>
      <w:r>
        <w:rPr>
          <w:spacing w:val="-1"/>
          <w:sz w:val="24"/>
          <w:szCs w:val="24"/>
        </w:rPr>
        <w:t xml:space="preserve"> </w:t>
      </w:r>
      <w:r>
        <w:rPr>
          <w:sz w:val="24"/>
          <w:szCs w:val="24"/>
        </w:rPr>
        <w:t>d</w:t>
      </w:r>
      <w:r>
        <w:rPr>
          <w:spacing w:val="-1"/>
          <w:sz w:val="24"/>
          <w:szCs w:val="24"/>
        </w:rPr>
        <w:t>a</w:t>
      </w:r>
      <w:r>
        <w:rPr>
          <w:sz w:val="24"/>
          <w:szCs w:val="24"/>
        </w:rPr>
        <w:t>n bud</w:t>
      </w:r>
      <w:r>
        <w:rPr>
          <w:spacing w:val="4"/>
          <w:sz w:val="24"/>
          <w:szCs w:val="24"/>
        </w:rPr>
        <w:t>a</w:t>
      </w:r>
      <w:r>
        <w:rPr>
          <w:spacing w:val="-5"/>
          <w:sz w:val="24"/>
          <w:szCs w:val="24"/>
        </w:rPr>
        <w:t>y</w:t>
      </w:r>
      <w:r>
        <w:rPr>
          <w:sz w:val="24"/>
          <w:szCs w:val="24"/>
        </w:rPr>
        <w:t>a</w:t>
      </w:r>
      <w:r>
        <w:rPr>
          <w:spacing w:val="-1"/>
          <w:sz w:val="24"/>
          <w:szCs w:val="24"/>
        </w:rPr>
        <w:t xml:space="preserve"> </w:t>
      </w:r>
      <w:r>
        <w:rPr>
          <w:sz w:val="24"/>
          <w:szCs w:val="24"/>
        </w:rPr>
        <w:t>org</w:t>
      </w:r>
      <w:r>
        <w:rPr>
          <w:spacing w:val="-2"/>
          <w:sz w:val="24"/>
          <w:szCs w:val="24"/>
        </w:rPr>
        <w:t>a</w:t>
      </w:r>
      <w:r>
        <w:rPr>
          <w:sz w:val="24"/>
          <w:szCs w:val="24"/>
        </w:rPr>
        <w:t>nis</w:t>
      </w:r>
      <w:r>
        <w:rPr>
          <w:spacing w:val="-3"/>
          <w:sz w:val="24"/>
          <w:szCs w:val="24"/>
        </w:rPr>
        <w:t>a</w:t>
      </w:r>
      <w:r>
        <w:rPr>
          <w:sz w:val="24"/>
          <w:szCs w:val="24"/>
        </w:rPr>
        <w:t>si di</w:t>
      </w:r>
      <w:r>
        <w:rPr>
          <w:spacing w:val="-1"/>
          <w:sz w:val="24"/>
          <w:szCs w:val="24"/>
        </w:rPr>
        <w:t xml:space="preserve"> </w:t>
      </w:r>
      <w:r>
        <w:rPr>
          <w:sz w:val="24"/>
          <w:szCs w:val="24"/>
        </w:rPr>
        <w:t>or</w:t>
      </w:r>
      <w:r>
        <w:rPr>
          <w:spacing w:val="-3"/>
          <w:sz w:val="24"/>
          <w:szCs w:val="24"/>
        </w:rPr>
        <w:t>g</w:t>
      </w:r>
      <w:r>
        <w:rPr>
          <w:spacing w:val="-1"/>
          <w:sz w:val="24"/>
          <w:szCs w:val="24"/>
        </w:rPr>
        <w:t>a</w:t>
      </w:r>
      <w:r>
        <w:rPr>
          <w:sz w:val="24"/>
          <w:szCs w:val="24"/>
        </w:rPr>
        <w:t>nis</w:t>
      </w:r>
      <w:r>
        <w:rPr>
          <w:spacing w:val="-1"/>
          <w:sz w:val="24"/>
          <w:szCs w:val="24"/>
        </w:rPr>
        <w:t>a</w:t>
      </w:r>
      <w:r>
        <w:rPr>
          <w:sz w:val="24"/>
          <w:szCs w:val="24"/>
        </w:rPr>
        <w:t>si t</w:t>
      </w:r>
      <w:r>
        <w:rPr>
          <w:spacing w:val="-1"/>
          <w:sz w:val="24"/>
          <w:szCs w:val="24"/>
        </w:rPr>
        <w:t>e</w:t>
      </w:r>
      <w:r>
        <w:rPr>
          <w:sz w:val="24"/>
          <w:szCs w:val="24"/>
        </w:rPr>
        <w:t>r</w:t>
      </w:r>
      <w:r>
        <w:rPr>
          <w:spacing w:val="-1"/>
          <w:sz w:val="24"/>
          <w:szCs w:val="24"/>
        </w:rPr>
        <w:t>ka</w:t>
      </w:r>
      <w:r>
        <w:rPr>
          <w:sz w:val="24"/>
          <w:szCs w:val="24"/>
        </w:rPr>
        <w:t>i</w:t>
      </w:r>
      <w:r>
        <w:rPr>
          <w:spacing w:val="1"/>
          <w:sz w:val="24"/>
          <w:szCs w:val="24"/>
        </w:rPr>
        <w:t>t</w:t>
      </w:r>
      <w:r>
        <w:rPr>
          <w:sz w:val="24"/>
          <w:szCs w:val="24"/>
        </w:rPr>
        <w:t>,</w:t>
      </w:r>
      <w:r>
        <w:rPr>
          <w:spacing w:val="2"/>
          <w:sz w:val="24"/>
          <w:szCs w:val="24"/>
        </w:rPr>
        <w:t xml:space="preserve"> </w:t>
      </w:r>
      <w:r>
        <w:rPr>
          <w:sz w:val="24"/>
          <w:szCs w:val="24"/>
        </w:rPr>
        <w:t>p</w:t>
      </w:r>
      <w:r>
        <w:rPr>
          <w:spacing w:val="-1"/>
          <w:sz w:val="24"/>
          <w:szCs w:val="24"/>
        </w:rPr>
        <w:t>e</w:t>
      </w:r>
      <w:r>
        <w:rPr>
          <w:sz w:val="24"/>
          <w:szCs w:val="24"/>
        </w:rPr>
        <w:t>n</w:t>
      </w:r>
      <w:r>
        <w:rPr>
          <w:spacing w:val="-2"/>
          <w:sz w:val="24"/>
          <w:szCs w:val="24"/>
        </w:rPr>
        <w:t>u</w:t>
      </w:r>
      <w:r>
        <w:rPr>
          <w:sz w:val="24"/>
          <w:szCs w:val="24"/>
        </w:rPr>
        <w:t xml:space="preserve">lis </w:t>
      </w:r>
      <w:r>
        <w:rPr>
          <w:spacing w:val="-2"/>
          <w:sz w:val="24"/>
          <w:szCs w:val="24"/>
        </w:rPr>
        <w:t>m</w:t>
      </w:r>
      <w:r>
        <w:rPr>
          <w:spacing w:val="-1"/>
          <w:sz w:val="24"/>
          <w:szCs w:val="24"/>
        </w:rPr>
        <w:t>e</w:t>
      </w:r>
      <w:r>
        <w:rPr>
          <w:sz w:val="24"/>
          <w:szCs w:val="24"/>
        </w:rPr>
        <w:t>n</w:t>
      </w:r>
      <w:r>
        <w:rPr>
          <w:spacing w:val="-2"/>
          <w:sz w:val="24"/>
          <w:szCs w:val="24"/>
        </w:rPr>
        <w:t>gg</w:t>
      </w:r>
      <w:r>
        <w:rPr>
          <w:sz w:val="24"/>
          <w:szCs w:val="24"/>
        </w:rPr>
        <w:t>un</w:t>
      </w:r>
      <w:r>
        <w:rPr>
          <w:spacing w:val="-1"/>
          <w:sz w:val="24"/>
          <w:szCs w:val="24"/>
        </w:rPr>
        <w:t>a</w:t>
      </w:r>
      <w:r>
        <w:rPr>
          <w:sz w:val="24"/>
          <w:szCs w:val="24"/>
        </w:rPr>
        <w:t>k</w:t>
      </w:r>
      <w:r>
        <w:rPr>
          <w:spacing w:val="-1"/>
          <w:sz w:val="24"/>
          <w:szCs w:val="24"/>
        </w:rPr>
        <w:t>a</w:t>
      </w:r>
      <w:r>
        <w:rPr>
          <w:sz w:val="24"/>
          <w:szCs w:val="24"/>
        </w:rPr>
        <w:t xml:space="preserve">n </w:t>
      </w:r>
      <w:r>
        <w:rPr>
          <w:spacing w:val="-2"/>
          <w:sz w:val="24"/>
          <w:szCs w:val="24"/>
        </w:rPr>
        <w:t>B</w:t>
      </w:r>
      <w:r>
        <w:rPr>
          <w:spacing w:val="-1"/>
          <w:sz w:val="24"/>
          <w:szCs w:val="24"/>
        </w:rPr>
        <w:t>a</w:t>
      </w:r>
      <w:r>
        <w:rPr>
          <w:spacing w:val="2"/>
          <w:sz w:val="24"/>
          <w:szCs w:val="24"/>
        </w:rPr>
        <w:t>p</w:t>
      </w:r>
      <w:r>
        <w:rPr>
          <w:spacing w:val="-1"/>
          <w:sz w:val="24"/>
          <w:szCs w:val="24"/>
        </w:rPr>
        <w:t>a</w:t>
      </w:r>
      <w:r>
        <w:rPr>
          <w:sz w:val="24"/>
          <w:szCs w:val="24"/>
        </w:rPr>
        <w:t>k</w:t>
      </w:r>
      <w:r>
        <w:rPr>
          <w:spacing w:val="1"/>
          <w:sz w:val="24"/>
          <w:szCs w:val="24"/>
        </w:rPr>
        <w:t xml:space="preserve"> </w:t>
      </w:r>
      <w:r>
        <w:rPr>
          <w:spacing w:val="-3"/>
          <w:sz w:val="24"/>
          <w:szCs w:val="24"/>
        </w:rPr>
        <w:t>I</w:t>
      </w:r>
      <w:r>
        <w:rPr>
          <w:spacing w:val="1"/>
          <w:sz w:val="24"/>
          <w:szCs w:val="24"/>
        </w:rPr>
        <w:t>r</w:t>
      </w:r>
      <w:r>
        <w:rPr>
          <w:sz w:val="24"/>
          <w:szCs w:val="24"/>
        </w:rPr>
        <w:t>.</w:t>
      </w:r>
      <w:r>
        <w:rPr>
          <w:spacing w:val="-2"/>
          <w:sz w:val="24"/>
          <w:szCs w:val="24"/>
        </w:rPr>
        <w:t xml:space="preserve"> </w:t>
      </w:r>
      <w:r>
        <w:rPr>
          <w:sz w:val="24"/>
          <w:szCs w:val="24"/>
        </w:rPr>
        <w:t>Ko</w:t>
      </w:r>
      <w:r>
        <w:rPr>
          <w:spacing w:val="-1"/>
          <w:sz w:val="24"/>
          <w:szCs w:val="24"/>
        </w:rPr>
        <w:t>e</w:t>
      </w:r>
      <w:r>
        <w:rPr>
          <w:sz w:val="24"/>
          <w:szCs w:val="24"/>
        </w:rPr>
        <w:t xml:space="preserve">s </w:t>
      </w:r>
      <w:r>
        <w:rPr>
          <w:spacing w:val="1"/>
          <w:sz w:val="24"/>
          <w:szCs w:val="24"/>
        </w:rPr>
        <w:t>S</w:t>
      </w:r>
      <w:r>
        <w:rPr>
          <w:sz w:val="24"/>
          <w:szCs w:val="24"/>
        </w:rPr>
        <w:t>o</w:t>
      </w:r>
      <w:r>
        <w:rPr>
          <w:spacing w:val="-1"/>
          <w:sz w:val="24"/>
          <w:szCs w:val="24"/>
        </w:rPr>
        <w:t>e</w:t>
      </w:r>
      <w:r>
        <w:rPr>
          <w:sz w:val="24"/>
          <w:szCs w:val="24"/>
        </w:rPr>
        <w:t>d</w:t>
      </w:r>
      <w:r>
        <w:rPr>
          <w:spacing w:val="-1"/>
          <w:sz w:val="24"/>
          <w:szCs w:val="24"/>
        </w:rPr>
        <w:t>a</w:t>
      </w:r>
      <w:r>
        <w:rPr>
          <w:sz w:val="24"/>
          <w:szCs w:val="24"/>
        </w:rPr>
        <w:t>rson</w:t>
      </w:r>
      <w:r>
        <w:rPr>
          <w:spacing w:val="-2"/>
          <w:sz w:val="24"/>
          <w:szCs w:val="24"/>
        </w:rPr>
        <w:t>o</w:t>
      </w:r>
      <w:r>
        <w:rPr>
          <w:sz w:val="24"/>
          <w:szCs w:val="24"/>
        </w:rPr>
        <w:t xml:space="preserve">, </w:t>
      </w:r>
      <w:r>
        <w:rPr>
          <w:spacing w:val="1"/>
          <w:sz w:val="24"/>
          <w:szCs w:val="24"/>
        </w:rPr>
        <w:t>M</w:t>
      </w:r>
      <w:r>
        <w:rPr>
          <w:sz w:val="24"/>
          <w:szCs w:val="24"/>
        </w:rPr>
        <w:t>.M seb</w:t>
      </w:r>
      <w:r>
        <w:rPr>
          <w:spacing w:val="1"/>
          <w:sz w:val="24"/>
          <w:szCs w:val="24"/>
        </w:rPr>
        <w:t>a</w:t>
      </w:r>
      <w:r>
        <w:rPr>
          <w:spacing w:val="-2"/>
          <w:sz w:val="24"/>
          <w:szCs w:val="24"/>
        </w:rPr>
        <w:t>g</w:t>
      </w:r>
      <w:r>
        <w:rPr>
          <w:spacing w:val="-1"/>
          <w:sz w:val="24"/>
          <w:szCs w:val="24"/>
        </w:rPr>
        <w:t>a</w:t>
      </w:r>
      <w:r>
        <w:rPr>
          <w:sz w:val="24"/>
          <w:szCs w:val="24"/>
        </w:rPr>
        <w:t>i n</w:t>
      </w:r>
      <w:r>
        <w:rPr>
          <w:spacing w:val="-1"/>
          <w:sz w:val="24"/>
          <w:szCs w:val="24"/>
        </w:rPr>
        <w:t>ara</w:t>
      </w:r>
      <w:r>
        <w:rPr>
          <w:sz w:val="24"/>
          <w:szCs w:val="24"/>
        </w:rPr>
        <w:t>su</w:t>
      </w:r>
      <w:r>
        <w:rPr>
          <w:spacing w:val="-2"/>
          <w:sz w:val="24"/>
          <w:szCs w:val="24"/>
        </w:rPr>
        <w:t>m</w:t>
      </w:r>
      <w:r>
        <w:rPr>
          <w:sz w:val="24"/>
          <w:szCs w:val="24"/>
        </w:rPr>
        <w:t>b</w:t>
      </w:r>
      <w:r>
        <w:rPr>
          <w:spacing w:val="-1"/>
          <w:sz w:val="24"/>
          <w:szCs w:val="24"/>
        </w:rPr>
        <w:t>e</w:t>
      </w:r>
      <w:r>
        <w:rPr>
          <w:sz w:val="24"/>
          <w:szCs w:val="24"/>
        </w:rPr>
        <w:t>r</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2"/>
          <w:sz w:val="24"/>
          <w:szCs w:val="24"/>
        </w:rPr>
        <w:t xml:space="preserve"> </w:t>
      </w:r>
      <w:r>
        <w:rPr>
          <w:sz w:val="24"/>
          <w:szCs w:val="24"/>
        </w:rPr>
        <w:t>p</w:t>
      </w:r>
      <w:r>
        <w:rPr>
          <w:spacing w:val="-1"/>
          <w:sz w:val="24"/>
          <w:szCs w:val="24"/>
        </w:rPr>
        <w:t>e</w:t>
      </w:r>
      <w:r>
        <w:rPr>
          <w:sz w:val="24"/>
          <w:szCs w:val="24"/>
        </w:rPr>
        <w:t>nulis</w:t>
      </w:r>
      <w:r>
        <w:rPr>
          <w:spacing w:val="3"/>
          <w:sz w:val="24"/>
          <w:szCs w:val="24"/>
        </w:rPr>
        <w:t xml:space="preserve"> </w:t>
      </w:r>
      <w:r>
        <w:rPr>
          <w:sz w:val="24"/>
          <w:szCs w:val="24"/>
        </w:rPr>
        <w:t>w</w:t>
      </w:r>
      <w:r>
        <w:rPr>
          <w:spacing w:val="-3"/>
          <w:sz w:val="24"/>
          <w:szCs w:val="24"/>
        </w:rPr>
        <w:t>a</w:t>
      </w:r>
      <w:r>
        <w:rPr>
          <w:sz w:val="24"/>
          <w:szCs w:val="24"/>
        </w:rPr>
        <w:t>w</w:t>
      </w:r>
      <w:r>
        <w:rPr>
          <w:spacing w:val="-1"/>
          <w:sz w:val="24"/>
          <w:szCs w:val="24"/>
        </w:rPr>
        <w:t>a</w:t>
      </w:r>
      <w:r>
        <w:rPr>
          <w:sz w:val="24"/>
          <w:szCs w:val="24"/>
        </w:rPr>
        <w:t>n</w:t>
      </w:r>
      <w:r>
        <w:rPr>
          <w:spacing w:val="-1"/>
          <w:sz w:val="24"/>
          <w:szCs w:val="24"/>
        </w:rPr>
        <w:t>cara</w:t>
      </w:r>
      <w:r>
        <w:rPr>
          <w:sz w:val="24"/>
          <w:szCs w:val="24"/>
        </w:rPr>
        <w:t>. T</w:t>
      </w:r>
      <w:r>
        <w:rPr>
          <w:spacing w:val="-1"/>
          <w:sz w:val="24"/>
          <w:szCs w:val="24"/>
        </w:rPr>
        <w:t>e</w:t>
      </w:r>
      <w:r>
        <w:rPr>
          <w:sz w:val="24"/>
          <w:szCs w:val="24"/>
        </w:rPr>
        <w:t>kn</w:t>
      </w:r>
      <w:r>
        <w:rPr>
          <w:spacing w:val="-2"/>
          <w:sz w:val="24"/>
          <w:szCs w:val="24"/>
        </w:rPr>
        <w:t>i</w:t>
      </w:r>
      <w:r>
        <w:rPr>
          <w:sz w:val="24"/>
          <w:szCs w:val="24"/>
        </w:rPr>
        <w:t>k p</w:t>
      </w:r>
      <w:r>
        <w:rPr>
          <w:spacing w:val="-1"/>
          <w:sz w:val="24"/>
          <w:szCs w:val="24"/>
        </w:rPr>
        <w:t>e</w:t>
      </w:r>
      <w:r>
        <w:rPr>
          <w:spacing w:val="2"/>
          <w:sz w:val="24"/>
          <w:szCs w:val="24"/>
        </w:rPr>
        <w:t>n</w:t>
      </w:r>
      <w:r>
        <w:rPr>
          <w:spacing w:val="-2"/>
          <w:sz w:val="24"/>
          <w:szCs w:val="24"/>
        </w:rPr>
        <w:t>g</w:t>
      </w:r>
      <w:r>
        <w:rPr>
          <w:sz w:val="24"/>
          <w:szCs w:val="24"/>
        </w:rPr>
        <w:t>u</w:t>
      </w:r>
      <w:r>
        <w:rPr>
          <w:spacing w:val="-4"/>
          <w:sz w:val="24"/>
          <w:szCs w:val="24"/>
        </w:rPr>
        <w:t>m</w:t>
      </w:r>
      <w:r>
        <w:rPr>
          <w:sz w:val="24"/>
          <w:szCs w:val="24"/>
        </w:rPr>
        <w:t>pul</w:t>
      </w:r>
      <w:r>
        <w:rPr>
          <w:spacing w:val="-1"/>
          <w:sz w:val="24"/>
          <w:szCs w:val="24"/>
        </w:rPr>
        <w:t>a</w:t>
      </w:r>
      <w:r>
        <w:rPr>
          <w:sz w:val="24"/>
          <w:szCs w:val="24"/>
        </w:rPr>
        <w:t>n d</w:t>
      </w:r>
      <w:r>
        <w:rPr>
          <w:spacing w:val="-1"/>
          <w:sz w:val="24"/>
          <w:szCs w:val="24"/>
        </w:rPr>
        <w:t>a</w:t>
      </w:r>
      <w:r>
        <w:rPr>
          <w:sz w:val="24"/>
          <w:szCs w:val="24"/>
        </w:rPr>
        <w:t>ta dil</w:t>
      </w:r>
      <w:r>
        <w:rPr>
          <w:spacing w:val="-1"/>
          <w:sz w:val="24"/>
          <w:szCs w:val="24"/>
        </w:rPr>
        <w:t>a</w:t>
      </w:r>
      <w:r>
        <w:rPr>
          <w:sz w:val="24"/>
          <w:szCs w:val="24"/>
        </w:rPr>
        <w:t>kuk</w:t>
      </w:r>
      <w:r>
        <w:rPr>
          <w:spacing w:val="-1"/>
          <w:sz w:val="24"/>
          <w:szCs w:val="24"/>
        </w:rPr>
        <w:t>a</w:t>
      </w:r>
      <w:r>
        <w:rPr>
          <w:sz w:val="24"/>
          <w:szCs w:val="24"/>
        </w:rPr>
        <w:t>n</w:t>
      </w:r>
      <w:r>
        <w:rPr>
          <w:spacing w:val="1"/>
          <w:sz w:val="24"/>
          <w:szCs w:val="24"/>
        </w:rPr>
        <w:t xml:space="preserve"> </w:t>
      </w:r>
      <w:r>
        <w:rPr>
          <w:sz w:val="24"/>
          <w:szCs w:val="24"/>
        </w:rPr>
        <w:t>s</w:t>
      </w:r>
      <w:r>
        <w:rPr>
          <w:spacing w:val="-1"/>
          <w:sz w:val="24"/>
          <w:szCs w:val="24"/>
        </w:rPr>
        <w:t>eca</w:t>
      </w:r>
      <w:r>
        <w:rPr>
          <w:sz w:val="24"/>
          <w:szCs w:val="24"/>
        </w:rPr>
        <w:t>ra</w:t>
      </w:r>
      <w:r>
        <w:rPr>
          <w:spacing w:val="-2"/>
          <w:sz w:val="24"/>
          <w:szCs w:val="24"/>
        </w:rPr>
        <w:t xml:space="preserve"> </w:t>
      </w:r>
      <w:r>
        <w:rPr>
          <w:sz w:val="24"/>
          <w:szCs w:val="24"/>
        </w:rPr>
        <w:t>t</w:t>
      </w:r>
      <w:r>
        <w:rPr>
          <w:spacing w:val="-1"/>
          <w:sz w:val="24"/>
          <w:szCs w:val="24"/>
        </w:rPr>
        <w:t>r</w:t>
      </w:r>
      <w:r>
        <w:rPr>
          <w:sz w:val="24"/>
          <w:szCs w:val="24"/>
        </w:rPr>
        <w:t>i</w:t>
      </w:r>
      <w:r>
        <w:rPr>
          <w:spacing w:val="-1"/>
          <w:sz w:val="24"/>
          <w:szCs w:val="24"/>
        </w:rPr>
        <w:t>a</w:t>
      </w:r>
      <w:r>
        <w:rPr>
          <w:sz w:val="24"/>
          <w:szCs w:val="24"/>
        </w:rPr>
        <w:t>n</w:t>
      </w:r>
      <w:r>
        <w:rPr>
          <w:spacing w:val="-2"/>
          <w:sz w:val="24"/>
          <w:szCs w:val="24"/>
        </w:rPr>
        <w:t>g</w:t>
      </w:r>
      <w:r>
        <w:rPr>
          <w:sz w:val="24"/>
          <w:szCs w:val="24"/>
        </w:rPr>
        <w:t>u</w:t>
      </w:r>
      <w:r>
        <w:rPr>
          <w:spacing w:val="-2"/>
          <w:sz w:val="24"/>
          <w:szCs w:val="24"/>
        </w:rPr>
        <w:t>l</w:t>
      </w:r>
      <w:r>
        <w:rPr>
          <w:spacing w:val="-1"/>
          <w:sz w:val="24"/>
          <w:szCs w:val="24"/>
        </w:rPr>
        <w:t>a</w:t>
      </w:r>
      <w:r>
        <w:rPr>
          <w:sz w:val="24"/>
          <w:szCs w:val="24"/>
        </w:rPr>
        <w:t>si (g</w:t>
      </w:r>
      <w:r>
        <w:rPr>
          <w:spacing w:val="-1"/>
          <w:sz w:val="24"/>
          <w:szCs w:val="24"/>
        </w:rPr>
        <w:t>a</w:t>
      </w:r>
      <w:r>
        <w:rPr>
          <w:sz w:val="24"/>
          <w:szCs w:val="24"/>
        </w:rPr>
        <w:t>bu</w:t>
      </w:r>
      <w:r>
        <w:rPr>
          <w:spacing w:val="2"/>
          <w:sz w:val="24"/>
          <w:szCs w:val="24"/>
        </w:rPr>
        <w:t>n</w:t>
      </w:r>
      <w:r>
        <w:rPr>
          <w:spacing w:val="1"/>
          <w:sz w:val="24"/>
          <w:szCs w:val="24"/>
        </w:rPr>
        <w:t>g</w:t>
      </w:r>
      <w:r>
        <w:rPr>
          <w:spacing w:val="-6"/>
          <w:sz w:val="24"/>
          <w:szCs w:val="24"/>
        </w:rPr>
        <w:t>a</w:t>
      </w:r>
      <w:r>
        <w:rPr>
          <w:sz w:val="24"/>
          <w:szCs w:val="24"/>
        </w:rPr>
        <w:t xml:space="preserve">n), </w:t>
      </w:r>
      <w:r>
        <w:rPr>
          <w:spacing w:val="-2"/>
          <w:sz w:val="24"/>
          <w:szCs w:val="24"/>
        </w:rPr>
        <w:t>a</w:t>
      </w:r>
      <w:r>
        <w:rPr>
          <w:sz w:val="24"/>
          <w:szCs w:val="24"/>
        </w:rPr>
        <w:t>n</w:t>
      </w:r>
      <w:r>
        <w:rPr>
          <w:spacing w:val="-1"/>
          <w:sz w:val="24"/>
          <w:szCs w:val="24"/>
        </w:rPr>
        <w:t>a</w:t>
      </w:r>
      <w:r>
        <w:rPr>
          <w:sz w:val="24"/>
          <w:szCs w:val="24"/>
        </w:rPr>
        <w:t>l</w:t>
      </w:r>
      <w:r>
        <w:rPr>
          <w:spacing w:val="1"/>
          <w:sz w:val="24"/>
          <w:szCs w:val="24"/>
        </w:rPr>
        <w:t>i</w:t>
      </w:r>
      <w:r>
        <w:rPr>
          <w:sz w:val="24"/>
          <w:szCs w:val="24"/>
        </w:rPr>
        <w:t xml:space="preserve">sis </w:t>
      </w:r>
      <w:r>
        <w:rPr>
          <w:spacing w:val="-2"/>
          <w:sz w:val="24"/>
          <w:szCs w:val="24"/>
        </w:rPr>
        <w:t>d</w:t>
      </w:r>
      <w:r>
        <w:rPr>
          <w:spacing w:val="-1"/>
          <w:sz w:val="24"/>
          <w:szCs w:val="24"/>
        </w:rPr>
        <w:t>a</w:t>
      </w:r>
      <w:r>
        <w:rPr>
          <w:sz w:val="24"/>
          <w:szCs w:val="24"/>
        </w:rPr>
        <w:t>ta</w:t>
      </w:r>
      <w:r>
        <w:rPr>
          <w:spacing w:val="-1"/>
          <w:sz w:val="24"/>
          <w:szCs w:val="24"/>
        </w:rPr>
        <w:t xml:space="preserve"> </w:t>
      </w:r>
      <w:r>
        <w:rPr>
          <w:sz w:val="24"/>
          <w:szCs w:val="24"/>
        </w:rPr>
        <w:t>b</w:t>
      </w:r>
      <w:r>
        <w:rPr>
          <w:spacing w:val="-1"/>
          <w:sz w:val="24"/>
          <w:szCs w:val="24"/>
        </w:rPr>
        <w:t>r</w:t>
      </w:r>
      <w:r>
        <w:rPr>
          <w:sz w:val="24"/>
          <w:szCs w:val="24"/>
        </w:rPr>
        <w:t>si</w:t>
      </w:r>
      <w:r>
        <w:rPr>
          <w:spacing w:val="-3"/>
          <w:sz w:val="24"/>
          <w:szCs w:val="24"/>
        </w:rPr>
        <w:t>f</w:t>
      </w:r>
      <w:r>
        <w:rPr>
          <w:spacing w:val="-1"/>
          <w:sz w:val="24"/>
          <w:szCs w:val="24"/>
        </w:rPr>
        <w:t>a</w:t>
      </w:r>
      <w:r>
        <w:rPr>
          <w:sz w:val="24"/>
          <w:szCs w:val="24"/>
        </w:rPr>
        <w:t>t</w:t>
      </w:r>
      <w:r>
        <w:rPr>
          <w:spacing w:val="1"/>
          <w:sz w:val="24"/>
          <w:szCs w:val="24"/>
        </w:rPr>
        <w:t xml:space="preserve"> </w:t>
      </w:r>
      <w:r>
        <w:rPr>
          <w:sz w:val="24"/>
          <w:szCs w:val="24"/>
        </w:rPr>
        <w:t>induktif</w:t>
      </w:r>
      <w:r>
        <w:rPr>
          <w:spacing w:val="-1"/>
          <w:sz w:val="24"/>
          <w:szCs w:val="24"/>
        </w:rPr>
        <w:t xml:space="preserve"> a</w:t>
      </w:r>
      <w:r>
        <w:rPr>
          <w:sz w:val="24"/>
          <w:szCs w:val="24"/>
        </w:rPr>
        <w:t>t</w:t>
      </w:r>
      <w:r>
        <w:rPr>
          <w:spacing w:val="-1"/>
          <w:sz w:val="24"/>
          <w:szCs w:val="24"/>
        </w:rPr>
        <w:t>a</w:t>
      </w:r>
      <w:r>
        <w:rPr>
          <w:sz w:val="24"/>
          <w:szCs w:val="24"/>
        </w:rPr>
        <w:t>u ku</w:t>
      </w:r>
      <w:r>
        <w:rPr>
          <w:spacing w:val="-1"/>
          <w:sz w:val="24"/>
          <w:szCs w:val="24"/>
        </w:rPr>
        <w:t>a</w:t>
      </w:r>
      <w:r>
        <w:rPr>
          <w:sz w:val="24"/>
          <w:szCs w:val="24"/>
        </w:rPr>
        <w:t>lit</w:t>
      </w:r>
      <w:r>
        <w:rPr>
          <w:spacing w:val="-3"/>
          <w:sz w:val="24"/>
          <w:szCs w:val="24"/>
        </w:rPr>
        <w:t>a</w:t>
      </w:r>
      <w:r>
        <w:rPr>
          <w:sz w:val="24"/>
          <w:szCs w:val="24"/>
        </w:rPr>
        <w:t>ti</w:t>
      </w:r>
      <w:r>
        <w:rPr>
          <w:spacing w:val="-3"/>
          <w:sz w:val="24"/>
          <w:szCs w:val="24"/>
        </w:rPr>
        <w:t>f</w:t>
      </w:r>
      <w:r>
        <w:rPr>
          <w:sz w:val="24"/>
          <w:szCs w:val="24"/>
        </w:rPr>
        <w:t>,</w:t>
      </w:r>
      <w:r>
        <w:rPr>
          <w:spacing w:val="3"/>
          <w:sz w:val="24"/>
          <w:szCs w:val="24"/>
        </w:rPr>
        <w:t xml:space="preserve"> </w:t>
      </w:r>
      <w:r>
        <w:rPr>
          <w:sz w:val="24"/>
          <w:szCs w:val="24"/>
        </w:rPr>
        <w:t>d</w:t>
      </w:r>
      <w:r>
        <w:rPr>
          <w:spacing w:val="-1"/>
          <w:sz w:val="24"/>
          <w:szCs w:val="24"/>
        </w:rPr>
        <w:t>a</w:t>
      </w:r>
      <w:r>
        <w:rPr>
          <w:sz w:val="24"/>
          <w:szCs w:val="24"/>
        </w:rPr>
        <w:t>n h</w:t>
      </w:r>
      <w:r>
        <w:rPr>
          <w:spacing w:val="-1"/>
          <w:sz w:val="24"/>
          <w:szCs w:val="24"/>
        </w:rPr>
        <w:t>a</w:t>
      </w:r>
      <w:r>
        <w:rPr>
          <w:sz w:val="24"/>
          <w:szCs w:val="24"/>
        </w:rPr>
        <w:t>sil</w:t>
      </w:r>
      <w:r>
        <w:rPr>
          <w:spacing w:val="-1"/>
          <w:sz w:val="24"/>
          <w:szCs w:val="24"/>
        </w:rPr>
        <w:t xml:space="preserve"> </w:t>
      </w:r>
      <w:r>
        <w:rPr>
          <w:sz w:val="24"/>
          <w:szCs w:val="24"/>
        </w:rPr>
        <w:t>p</w:t>
      </w:r>
      <w:r>
        <w:rPr>
          <w:spacing w:val="-1"/>
          <w:sz w:val="24"/>
          <w:szCs w:val="24"/>
        </w:rPr>
        <w:t>e</w:t>
      </w:r>
      <w:r>
        <w:rPr>
          <w:sz w:val="24"/>
          <w:szCs w:val="24"/>
        </w:rPr>
        <w:t>n</w:t>
      </w:r>
      <w:r>
        <w:rPr>
          <w:spacing w:val="-6"/>
          <w:sz w:val="24"/>
          <w:szCs w:val="24"/>
        </w:rPr>
        <w:t>e</w:t>
      </w:r>
      <w:r>
        <w:rPr>
          <w:spacing w:val="3"/>
          <w:sz w:val="24"/>
          <w:szCs w:val="24"/>
        </w:rPr>
        <w:t>l</w:t>
      </w:r>
      <w:r>
        <w:rPr>
          <w:sz w:val="24"/>
          <w:szCs w:val="24"/>
        </w:rPr>
        <w:t>i</w:t>
      </w:r>
      <w:r>
        <w:rPr>
          <w:spacing w:val="-1"/>
          <w:sz w:val="24"/>
          <w:szCs w:val="24"/>
        </w:rPr>
        <w:t>t</w:t>
      </w:r>
      <w:r>
        <w:rPr>
          <w:spacing w:val="1"/>
          <w:sz w:val="24"/>
          <w:szCs w:val="24"/>
        </w:rPr>
        <w:t>i</w:t>
      </w:r>
      <w:r>
        <w:rPr>
          <w:spacing w:val="-1"/>
          <w:sz w:val="24"/>
          <w:szCs w:val="24"/>
        </w:rPr>
        <w:t>a</w:t>
      </w:r>
      <w:r>
        <w:rPr>
          <w:sz w:val="24"/>
          <w:szCs w:val="24"/>
        </w:rPr>
        <w:t>n ini</w:t>
      </w:r>
      <w:r>
        <w:rPr>
          <w:spacing w:val="-1"/>
          <w:sz w:val="24"/>
          <w:szCs w:val="24"/>
        </w:rPr>
        <w:t xml:space="preserve"> </w:t>
      </w:r>
      <w:r>
        <w:rPr>
          <w:spacing w:val="1"/>
          <w:sz w:val="24"/>
          <w:szCs w:val="24"/>
        </w:rPr>
        <w:t>l</w:t>
      </w:r>
      <w:r>
        <w:rPr>
          <w:spacing w:val="-1"/>
          <w:sz w:val="24"/>
          <w:szCs w:val="24"/>
        </w:rPr>
        <w:t>e</w:t>
      </w:r>
      <w:r>
        <w:rPr>
          <w:sz w:val="24"/>
          <w:szCs w:val="24"/>
        </w:rPr>
        <w:t xml:space="preserve">bih </w:t>
      </w:r>
      <w:r>
        <w:rPr>
          <w:spacing w:val="-2"/>
          <w:sz w:val="24"/>
          <w:szCs w:val="24"/>
        </w:rPr>
        <w:t>m</w:t>
      </w:r>
      <w:r>
        <w:rPr>
          <w:spacing w:val="-1"/>
          <w:sz w:val="24"/>
          <w:szCs w:val="24"/>
        </w:rPr>
        <w:t>e</w:t>
      </w:r>
      <w:r>
        <w:rPr>
          <w:sz w:val="24"/>
          <w:szCs w:val="24"/>
        </w:rPr>
        <w:t>n</w:t>
      </w:r>
      <w:r>
        <w:rPr>
          <w:spacing w:val="-1"/>
          <w:sz w:val="24"/>
          <w:szCs w:val="24"/>
        </w:rPr>
        <w:t>e</w:t>
      </w:r>
      <w:r>
        <w:rPr>
          <w:sz w:val="24"/>
          <w:szCs w:val="24"/>
        </w:rPr>
        <w:t>k</w:t>
      </w:r>
      <w:r>
        <w:rPr>
          <w:spacing w:val="-1"/>
          <w:sz w:val="24"/>
          <w:szCs w:val="24"/>
        </w:rPr>
        <w:t>a</w:t>
      </w:r>
      <w:r>
        <w:rPr>
          <w:sz w:val="24"/>
          <w:szCs w:val="24"/>
        </w:rPr>
        <w:t>nk</w:t>
      </w:r>
      <w:r>
        <w:rPr>
          <w:spacing w:val="1"/>
          <w:sz w:val="24"/>
          <w:szCs w:val="24"/>
        </w:rPr>
        <w:t>a</w:t>
      </w:r>
      <w:r>
        <w:rPr>
          <w:sz w:val="24"/>
          <w:szCs w:val="24"/>
        </w:rPr>
        <w:t xml:space="preserve">n </w:t>
      </w:r>
      <w:r>
        <w:rPr>
          <w:spacing w:val="-2"/>
          <w:sz w:val="24"/>
          <w:szCs w:val="24"/>
        </w:rPr>
        <w:t>m</w:t>
      </w:r>
      <w:r>
        <w:rPr>
          <w:spacing w:val="-1"/>
          <w:sz w:val="24"/>
          <w:szCs w:val="24"/>
        </w:rPr>
        <w:t>a</w:t>
      </w:r>
      <w:r>
        <w:rPr>
          <w:sz w:val="24"/>
          <w:szCs w:val="24"/>
        </w:rPr>
        <w:t>kna</w:t>
      </w:r>
      <w:r>
        <w:rPr>
          <w:spacing w:val="-1"/>
          <w:sz w:val="24"/>
          <w:szCs w:val="24"/>
        </w:rPr>
        <w:t xml:space="preserve"> </w:t>
      </w:r>
      <w:r>
        <w:rPr>
          <w:sz w:val="24"/>
          <w:szCs w:val="24"/>
        </w:rPr>
        <w:t>d</w:t>
      </w:r>
      <w:r>
        <w:rPr>
          <w:spacing w:val="-1"/>
          <w:sz w:val="24"/>
          <w:szCs w:val="24"/>
        </w:rPr>
        <w:t>a</w:t>
      </w:r>
      <w:r>
        <w:rPr>
          <w:sz w:val="24"/>
          <w:szCs w:val="24"/>
        </w:rPr>
        <w:t>ri p</w:t>
      </w:r>
      <w:r>
        <w:rPr>
          <w:spacing w:val="-1"/>
          <w:sz w:val="24"/>
          <w:szCs w:val="24"/>
        </w:rPr>
        <w:t>a</w:t>
      </w:r>
      <w:r>
        <w:rPr>
          <w:spacing w:val="2"/>
          <w:sz w:val="24"/>
          <w:szCs w:val="24"/>
        </w:rPr>
        <w:t>d</w:t>
      </w:r>
      <w:r>
        <w:rPr>
          <w:sz w:val="24"/>
          <w:szCs w:val="24"/>
        </w:rPr>
        <w:t xml:space="preserve">a </w:t>
      </w:r>
      <w:r>
        <w:rPr>
          <w:spacing w:val="-2"/>
          <w:sz w:val="24"/>
          <w:szCs w:val="24"/>
        </w:rPr>
        <w:t>g</w:t>
      </w:r>
      <w:r>
        <w:rPr>
          <w:spacing w:val="-1"/>
          <w:sz w:val="24"/>
          <w:szCs w:val="24"/>
        </w:rPr>
        <w:t>e</w:t>
      </w:r>
      <w:r>
        <w:rPr>
          <w:sz w:val="24"/>
          <w:szCs w:val="24"/>
        </w:rPr>
        <w:t>n</w:t>
      </w:r>
      <w:r>
        <w:rPr>
          <w:spacing w:val="1"/>
          <w:sz w:val="24"/>
          <w:szCs w:val="24"/>
        </w:rPr>
        <w:t>e</w:t>
      </w:r>
      <w:r>
        <w:rPr>
          <w:spacing w:val="-1"/>
          <w:sz w:val="24"/>
          <w:szCs w:val="24"/>
        </w:rPr>
        <w:t>ra</w:t>
      </w:r>
      <w:r>
        <w:rPr>
          <w:sz w:val="24"/>
          <w:szCs w:val="24"/>
        </w:rPr>
        <w:t>lis</w:t>
      </w:r>
      <w:r>
        <w:rPr>
          <w:spacing w:val="-1"/>
          <w:sz w:val="24"/>
          <w:szCs w:val="24"/>
        </w:rPr>
        <w:t>a</w:t>
      </w:r>
      <w:r>
        <w:rPr>
          <w:spacing w:val="1"/>
          <w:sz w:val="24"/>
          <w:szCs w:val="24"/>
        </w:rPr>
        <w:t>s</w:t>
      </w:r>
      <w:r>
        <w:rPr>
          <w:sz w:val="24"/>
          <w:szCs w:val="24"/>
        </w:rPr>
        <w:t>i. Ol</w:t>
      </w:r>
      <w:r>
        <w:rPr>
          <w:spacing w:val="-1"/>
          <w:sz w:val="24"/>
          <w:szCs w:val="24"/>
        </w:rPr>
        <w:t>e</w:t>
      </w:r>
      <w:r>
        <w:rPr>
          <w:sz w:val="24"/>
          <w:szCs w:val="24"/>
        </w:rPr>
        <w:t>h k</w:t>
      </w:r>
      <w:r>
        <w:rPr>
          <w:spacing w:val="-1"/>
          <w:sz w:val="24"/>
          <w:szCs w:val="24"/>
        </w:rPr>
        <w:t>are</w:t>
      </w:r>
      <w:r>
        <w:rPr>
          <w:spacing w:val="-2"/>
          <w:sz w:val="24"/>
          <w:szCs w:val="24"/>
        </w:rPr>
        <w:t>n</w:t>
      </w:r>
      <w:r>
        <w:rPr>
          <w:sz w:val="24"/>
          <w:szCs w:val="24"/>
        </w:rPr>
        <w:t>a</w:t>
      </w:r>
      <w:r>
        <w:rPr>
          <w:spacing w:val="1"/>
          <w:sz w:val="24"/>
          <w:szCs w:val="24"/>
        </w:rPr>
        <w:t xml:space="preserve"> i</w:t>
      </w:r>
      <w:r>
        <w:rPr>
          <w:sz w:val="24"/>
          <w:szCs w:val="24"/>
        </w:rPr>
        <w:t>tu,</w:t>
      </w:r>
      <w:r>
        <w:rPr>
          <w:spacing w:val="2"/>
          <w:sz w:val="24"/>
          <w:szCs w:val="24"/>
        </w:rPr>
        <w:t xml:space="preserve"> </w:t>
      </w:r>
      <w:r>
        <w:rPr>
          <w:sz w:val="24"/>
          <w:szCs w:val="24"/>
        </w:rPr>
        <w:t>p</w:t>
      </w:r>
      <w:r>
        <w:rPr>
          <w:spacing w:val="-1"/>
          <w:sz w:val="24"/>
          <w:szCs w:val="24"/>
        </w:rPr>
        <w:t>e</w:t>
      </w:r>
      <w:r>
        <w:rPr>
          <w:spacing w:val="-2"/>
          <w:sz w:val="24"/>
          <w:szCs w:val="24"/>
        </w:rPr>
        <w:t>n</w:t>
      </w:r>
      <w:r>
        <w:rPr>
          <w:sz w:val="24"/>
          <w:szCs w:val="24"/>
        </w:rPr>
        <w:t>u</w:t>
      </w:r>
      <w:r>
        <w:rPr>
          <w:spacing w:val="-2"/>
          <w:sz w:val="24"/>
          <w:szCs w:val="24"/>
        </w:rPr>
        <w:t>l</w:t>
      </w:r>
      <w:r>
        <w:rPr>
          <w:sz w:val="24"/>
          <w:szCs w:val="24"/>
        </w:rPr>
        <w:t xml:space="preserve">is </w:t>
      </w:r>
      <w:r>
        <w:rPr>
          <w:spacing w:val="-2"/>
          <w:sz w:val="24"/>
          <w:szCs w:val="24"/>
        </w:rPr>
        <w:t>m</w:t>
      </w:r>
      <w:r>
        <w:rPr>
          <w:spacing w:val="-1"/>
          <w:sz w:val="24"/>
          <w:szCs w:val="24"/>
        </w:rPr>
        <w:t>e</w:t>
      </w:r>
      <w:r>
        <w:rPr>
          <w:sz w:val="24"/>
          <w:szCs w:val="24"/>
        </w:rPr>
        <w:t>ng</w:t>
      </w:r>
      <w:r>
        <w:rPr>
          <w:spacing w:val="-2"/>
          <w:sz w:val="24"/>
          <w:szCs w:val="24"/>
        </w:rPr>
        <w:t>g</w:t>
      </w:r>
      <w:r>
        <w:rPr>
          <w:sz w:val="24"/>
          <w:szCs w:val="24"/>
        </w:rPr>
        <w:t>un</w:t>
      </w:r>
      <w:r>
        <w:rPr>
          <w:spacing w:val="-1"/>
          <w:sz w:val="24"/>
          <w:szCs w:val="24"/>
        </w:rPr>
        <w:t>a</w:t>
      </w:r>
      <w:r>
        <w:rPr>
          <w:spacing w:val="-2"/>
          <w:sz w:val="24"/>
          <w:szCs w:val="24"/>
        </w:rPr>
        <w:t>k</w:t>
      </w:r>
      <w:r>
        <w:rPr>
          <w:spacing w:val="1"/>
          <w:sz w:val="24"/>
          <w:szCs w:val="24"/>
        </w:rPr>
        <w:t>a</w:t>
      </w:r>
      <w:r>
        <w:rPr>
          <w:sz w:val="24"/>
          <w:szCs w:val="24"/>
        </w:rPr>
        <w:t xml:space="preserve">n </w:t>
      </w:r>
      <w:r>
        <w:rPr>
          <w:spacing w:val="1"/>
          <w:sz w:val="24"/>
          <w:szCs w:val="24"/>
        </w:rPr>
        <w:t>t</w:t>
      </w:r>
      <w:r>
        <w:rPr>
          <w:spacing w:val="-1"/>
          <w:sz w:val="24"/>
          <w:szCs w:val="24"/>
        </w:rPr>
        <w:t>e</w:t>
      </w:r>
      <w:r>
        <w:rPr>
          <w:sz w:val="24"/>
          <w:szCs w:val="24"/>
        </w:rPr>
        <w:t>knik o</w:t>
      </w:r>
      <w:r>
        <w:rPr>
          <w:spacing w:val="-2"/>
          <w:sz w:val="24"/>
          <w:szCs w:val="24"/>
        </w:rPr>
        <w:t>b</w:t>
      </w:r>
      <w:r>
        <w:rPr>
          <w:sz w:val="24"/>
          <w:szCs w:val="24"/>
        </w:rPr>
        <w:t>s</w:t>
      </w:r>
      <w:r>
        <w:rPr>
          <w:spacing w:val="-1"/>
          <w:sz w:val="24"/>
          <w:szCs w:val="24"/>
        </w:rPr>
        <w:t>e</w:t>
      </w:r>
      <w:r>
        <w:rPr>
          <w:sz w:val="24"/>
          <w:szCs w:val="24"/>
        </w:rPr>
        <w:t>r</w:t>
      </w:r>
      <w:r>
        <w:rPr>
          <w:spacing w:val="-1"/>
          <w:sz w:val="24"/>
          <w:szCs w:val="24"/>
        </w:rPr>
        <w:t>va</w:t>
      </w:r>
      <w:r>
        <w:rPr>
          <w:sz w:val="24"/>
          <w:szCs w:val="24"/>
        </w:rPr>
        <w:t>s</w:t>
      </w:r>
      <w:r>
        <w:rPr>
          <w:spacing w:val="-2"/>
          <w:sz w:val="24"/>
          <w:szCs w:val="24"/>
        </w:rPr>
        <w:t>i</w:t>
      </w:r>
      <w:r>
        <w:rPr>
          <w:sz w:val="24"/>
          <w:szCs w:val="24"/>
        </w:rPr>
        <w:t>, w</w:t>
      </w:r>
      <w:r>
        <w:rPr>
          <w:spacing w:val="-1"/>
          <w:sz w:val="24"/>
          <w:szCs w:val="24"/>
        </w:rPr>
        <w:t>a</w:t>
      </w:r>
      <w:r>
        <w:rPr>
          <w:sz w:val="24"/>
          <w:szCs w:val="24"/>
        </w:rPr>
        <w:t>w</w:t>
      </w:r>
      <w:r>
        <w:rPr>
          <w:spacing w:val="-1"/>
          <w:sz w:val="24"/>
          <w:szCs w:val="24"/>
        </w:rPr>
        <w:t>a</w:t>
      </w:r>
      <w:r>
        <w:rPr>
          <w:sz w:val="24"/>
          <w:szCs w:val="24"/>
        </w:rPr>
        <w:t>n</w:t>
      </w:r>
      <w:r>
        <w:rPr>
          <w:spacing w:val="1"/>
          <w:sz w:val="24"/>
          <w:szCs w:val="24"/>
        </w:rPr>
        <w:t>c</w:t>
      </w:r>
      <w:r>
        <w:rPr>
          <w:spacing w:val="-1"/>
          <w:sz w:val="24"/>
          <w:szCs w:val="24"/>
        </w:rPr>
        <w:t>a</w:t>
      </w:r>
      <w:r>
        <w:rPr>
          <w:sz w:val="24"/>
          <w:szCs w:val="24"/>
        </w:rPr>
        <w:t>ra</w:t>
      </w:r>
      <w:r>
        <w:rPr>
          <w:spacing w:val="-3"/>
          <w:sz w:val="24"/>
          <w:szCs w:val="24"/>
        </w:rPr>
        <w:t xml:space="preserve"> </w:t>
      </w:r>
      <w:r>
        <w:rPr>
          <w:spacing w:val="2"/>
          <w:sz w:val="24"/>
          <w:szCs w:val="24"/>
        </w:rPr>
        <w:t>d</w:t>
      </w:r>
      <w:r>
        <w:rPr>
          <w:spacing w:val="-1"/>
          <w:sz w:val="24"/>
          <w:szCs w:val="24"/>
        </w:rPr>
        <w:t>a</w:t>
      </w:r>
      <w:r>
        <w:rPr>
          <w:sz w:val="24"/>
          <w:szCs w:val="24"/>
        </w:rPr>
        <w:t xml:space="preserve">n </w:t>
      </w:r>
      <w:r>
        <w:rPr>
          <w:spacing w:val="-2"/>
          <w:sz w:val="24"/>
          <w:szCs w:val="24"/>
        </w:rPr>
        <w:t>d</w:t>
      </w:r>
      <w:r>
        <w:rPr>
          <w:sz w:val="24"/>
          <w:szCs w:val="24"/>
        </w:rPr>
        <w:t>oku</w:t>
      </w:r>
      <w:r>
        <w:rPr>
          <w:spacing w:val="-2"/>
          <w:sz w:val="24"/>
          <w:szCs w:val="24"/>
        </w:rPr>
        <w:t>m</w:t>
      </w:r>
      <w:r>
        <w:rPr>
          <w:spacing w:val="-1"/>
          <w:sz w:val="24"/>
          <w:szCs w:val="24"/>
        </w:rPr>
        <w:t>e</w:t>
      </w:r>
      <w:r>
        <w:rPr>
          <w:spacing w:val="2"/>
          <w:sz w:val="24"/>
          <w:szCs w:val="24"/>
        </w:rPr>
        <w:t>n</w:t>
      </w:r>
      <w:r>
        <w:rPr>
          <w:sz w:val="24"/>
          <w:szCs w:val="24"/>
        </w:rPr>
        <w:t>t</w:t>
      </w:r>
      <w:r>
        <w:rPr>
          <w:spacing w:val="-1"/>
          <w:sz w:val="24"/>
          <w:szCs w:val="24"/>
        </w:rPr>
        <w:t>a</w:t>
      </w:r>
      <w:r>
        <w:rPr>
          <w:sz w:val="24"/>
          <w:szCs w:val="24"/>
        </w:rPr>
        <w:t xml:space="preserve">si </w:t>
      </w:r>
      <w:r>
        <w:rPr>
          <w:spacing w:val="1"/>
          <w:sz w:val="24"/>
          <w:szCs w:val="24"/>
        </w:rPr>
        <w:t>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p</w:t>
      </w:r>
      <w:r>
        <w:rPr>
          <w:spacing w:val="-1"/>
          <w:sz w:val="24"/>
          <w:szCs w:val="24"/>
        </w:rPr>
        <w:t>e</w:t>
      </w:r>
      <w:r>
        <w:rPr>
          <w:sz w:val="24"/>
          <w:szCs w:val="24"/>
        </w:rPr>
        <w:t>n</w:t>
      </w:r>
      <w:r>
        <w:rPr>
          <w:spacing w:val="-2"/>
          <w:sz w:val="24"/>
          <w:szCs w:val="24"/>
        </w:rPr>
        <w:t>g</w:t>
      </w:r>
      <w:r>
        <w:rPr>
          <w:sz w:val="24"/>
          <w:szCs w:val="24"/>
        </w:rPr>
        <w:t>u</w:t>
      </w:r>
      <w:r>
        <w:rPr>
          <w:spacing w:val="-4"/>
          <w:sz w:val="24"/>
          <w:szCs w:val="24"/>
        </w:rPr>
        <w:t>m</w:t>
      </w:r>
      <w:r>
        <w:rPr>
          <w:sz w:val="24"/>
          <w:szCs w:val="24"/>
        </w:rPr>
        <w:t>pul</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ta</w:t>
      </w:r>
      <w:r>
        <w:rPr>
          <w:spacing w:val="-1"/>
          <w:sz w:val="24"/>
          <w:szCs w:val="24"/>
        </w:rPr>
        <w:t xml:space="preserve"> </w:t>
      </w:r>
      <w:r>
        <w:rPr>
          <w:spacing w:val="-2"/>
          <w:sz w:val="24"/>
          <w:szCs w:val="24"/>
        </w:rPr>
        <w:t>m</w:t>
      </w:r>
      <w:r>
        <w:rPr>
          <w:spacing w:val="-1"/>
          <w:sz w:val="24"/>
          <w:szCs w:val="24"/>
        </w:rPr>
        <w:t>e</w:t>
      </w:r>
      <w:r>
        <w:rPr>
          <w:sz w:val="24"/>
          <w:szCs w:val="24"/>
        </w:rPr>
        <w:t>n</w:t>
      </w:r>
      <w:r>
        <w:rPr>
          <w:spacing w:val="-2"/>
          <w:sz w:val="24"/>
          <w:szCs w:val="24"/>
        </w:rPr>
        <w:t>g</w:t>
      </w:r>
      <w:r>
        <w:rPr>
          <w:spacing w:val="-1"/>
          <w:sz w:val="24"/>
          <w:szCs w:val="24"/>
        </w:rPr>
        <w:t>e</w:t>
      </w:r>
      <w:r>
        <w:rPr>
          <w:sz w:val="24"/>
          <w:szCs w:val="24"/>
        </w:rPr>
        <w:t>n</w:t>
      </w:r>
      <w:r>
        <w:rPr>
          <w:spacing w:val="-1"/>
          <w:sz w:val="24"/>
          <w:szCs w:val="24"/>
        </w:rPr>
        <w:t>a</w:t>
      </w:r>
      <w:r>
        <w:rPr>
          <w:sz w:val="24"/>
          <w:szCs w:val="24"/>
        </w:rPr>
        <w:t>i</w:t>
      </w:r>
      <w:r>
        <w:rPr>
          <w:spacing w:val="3"/>
          <w:sz w:val="24"/>
          <w:szCs w:val="24"/>
        </w:rPr>
        <w:t xml:space="preserve"> </w:t>
      </w:r>
      <w:r>
        <w:rPr>
          <w:spacing w:val="-1"/>
          <w:sz w:val="24"/>
          <w:szCs w:val="24"/>
        </w:rPr>
        <w:t>“</w:t>
      </w:r>
      <w:r>
        <w:rPr>
          <w:sz w:val="24"/>
          <w:szCs w:val="24"/>
        </w:rPr>
        <w:t>An</w:t>
      </w:r>
      <w:r>
        <w:rPr>
          <w:spacing w:val="-1"/>
          <w:sz w:val="24"/>
          <w:szCs w:val="24"/>
        </w:rPr>
        <w:t>a</w:t>
      </w:r>
      <w:r>
        <w:rPr>
          <w:sz w:val="24"/>
          <w:szCs w:val="24"/>
        </w:rPr>
        <w:t>li</w:t>
      </w:r>
      <w:r>
        <w:rPr>
          <w:spacing w:val="-2"/>
          <w:sz w:val="24"/>
          <w:szCs w:val="24"/>
        </w:rPr>
        <w:t>s</w:t>
      </w:r>
      <w:r>
        <w:rPr>
          <w:sz w:val="24"/>
          <w:szCs w:val="24"/>
        </w:rPr>
        <w:t>is Kin</w:t>
      </w:r>
      <w:r>
        <w:rPr>
          <w:spacing w:val="-1"/>
          <w:sz w:val="24"/>
          <w:szCs w:val="24"/>
        </w:rPr>
        <w:t>er</w:t>
      </w:r>
      <w:r>
        <w:rPr>
          <w:sz w:val="24"/>
          <w:szCs w:val="24"/>
        </w:rPr>
        <w:t>ja</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Ku</w:t>
      </w:r>
      <w:r>
        <w:rPr>
          <w:spacing w:val="-1"/>
          <w:sz w:val="24"/>
          <w:szCs w:val="24"/>
        </w:rPr>
        <w:t>a</w:t>
      </w:r>
      <w:r>
        <w:rPr>
          <w:sz w:val="24"/>
          <w:szCs w:val="24"/>
        </w:rPr>
        <w:t>lit</w:t>
      </w:r>
      <w:r>
        <w:rPr>
          <w:spacing w:val="-1"/>
          <w:sz w:val="24"/>
          <w:szCs w:val="24"/>
        </w:rPr>
        <w:t>a</w:t>
      </w:r>
      <w:r>
        <w:rPr>
          <w:sz w:val="24"/>
          <w:szCs w:val="24"/>
        </w:rPr>
        <w:t xml:space="preserve">s </w:t>
      </w:r>
      <w:r>
        <w:rPr>
          <w:spacing w:val="1"/>
          <w:sz w:val="24"/>
          <w:szCs w:val="24"/>
        </w:rPr>
        <w:t>P</w:t>
      </w:r>
      <w:r>
        <w:rPr>
          <w:spacing w:val="-1"/>
          <w:sz w:val="24"/>
          <w:szCs w:val="24"/>
        </w:rPr>
        <w:t>e</w:t>
      </w:r>
      <w:r>
        <w:rPr>
          <w:spacing w:val="-2"/>
          <w:sz w:val="24"/>
          <w:szCs w:val="24"/>
        </w:rPr>
        <w:t>l</w:t>
      </w:r>
      <w:r>
        <w:rPr>
          <w:spacing w:val="1"/>
          <w:sz w:val="24"/>
          <w:szCs w:val="24"/>
        </w:rPr>
        <w:t>a</w:t>
      </w:r>
      <w:r>
        <w:rPr>
          <w:spacing w:val="-5"/>
          <w:sz w:val="24"/>
          <w:szCs w:val="24"/>
        </w:rPr>
        <w:t>y</w:t>
      </w:r>
      <w:r>
        <w:rPr>
          <w:spacing w:val="-1"/>
          <w:sz w:val="24"/>
          <w:szCs w:val="24"/>
        </w:rPr>
        <w:t>a</w:t>
      </w:r>
      <w:r>
        <w:rPr>
          <w:spacing w:val="2"/>
          <w:sz w:val="24"/>
          <w:szCs w:val="24"/>
        </w:rPr>
        <w:t>n</w:t>
      </w:r>
      <w:r>
        <w:rPr>
          <w:spacing w:val="-1"/>
          <w:sz w:val="24"/>
          <w:szCs w:val="24"/>
        </w:rPr>
        <w:t>a</w:t>
      </w:r>
      <w:r>
        <w:rPr>
          <w:sz w:val="24"/>
          <w:szCs w:val="24"/>
        </w:rPr>
        <w:t xml:space="preserve">n </w:t>
      </w:r>
      <w:r>
        <w:rPr>
          <w:spacing w:val="1"/>
          <w:sz w:val="24"/>
          <w:szCs w:val="24"/>
        </w:rPr>
        <w:t>P</w:t>
      </w:r>
      <w:r>
        <w:rPr>
          <w:spacing w:val="-1"/>
          <w:sz w:val="24"/>
          <w:szCs w:val="24"/>
        </w:rPr>
        <w:t>a</w:t>
      </w:r>
      <w:r>
        <w:rPr>
          <w:spacing w:val="2"/>
          <w:sz w:val="24"/>
          <w:szCs w:val="24"/>
        </w:rPr>
        <w:t>d</w:t>
      </w:r>
      <w:r>
        <w:rPr>
          <w:sz w:val="24"/>
          <w:szCs w:val="24"/>
        </w:rPr>
        <w:t>a</w:t>
      </w:r>
      <w:r>
        <w:rPr>
          <w:spacing w:val="-3"/>
          <w:sz w:val="24"/>
          <w:szCs w:val="24"/>
        </w:rPr>
        <w:t xml:space="preserve"> </w:t>
      </w:r>
      <w:r>
        <w:rPr>
          <w:sz w:val="24"/>
          <w:szCs w:val="24"/>
        </w:rPr>
        <w:t>Din</w:t>
      </w:r>
      <w:r>
        <w:rPr>
          <w:spacing w:val="-1"/>
          <w:sz w:val="24"/>
          <w:szCs w:val="24"/>
        </w:rPr>
        <w:t>a</w:t>
      </w:r>
      <w:r>
        <w:rPr>
          <w:sz w:val="24"/>
          <w:szCs w:val="24"/>
        </w:rPr>
        <w:t>s</w:t>
      </w:r>
      <w:r>
        <w:rPr>
          <w:spacing w:val="-2"/>
          <w:sz w:val="24"/>
          <w:szCs w:val="24"/>
        </w:rPr>
        <w:t xml:space="preserve"> </w:t>
      </w:r>
      <w:r>
        <w:rPr>
          <w:sz w:val="24"/>
          <w:szCs w:val="24"/>
        </w:rPr>
        <w:t>K</w:t>
      </w:r>
      <w:r>
        <w:rPr>
          <w:spacing w:val="2"/>
          <w:sz w:val="24"/>
          <w:szCs w:val="24"/>
        </w:rPr>
        <w:t>o</w:t>
      </w:r>
      <w:r>
        <w:rPr>
          <w:sz w:val="24"/>
          <w:szCs w:val="24"/>
        </w:rPr>
        <w:t>p</w:t>
      </w:r>
      <w:r>
        <w:rPr>
          <w:spacing w:val="-1"/>
          <w:sz w:val="24"/>
          <w:szCs w:val="24"/>
        </w:rPr>
        <w:t>e</w:t>
      </w:r>
      <w:r>
        <w:rPr>
          <w:sz w:val="24"/>
          <w:szCs w:val="24"/>
        </w:rPr>
        <w:t>r</w:t>
      </w:r>
      <w:r>
        <w:rPr>
          <w:spacing w:val="-2"/>
          <w:sz w:val="24"/>
          <w:szCs w:val="24"/>
        </w:rPr>
        <w:t>a</w:t>
      </w:r>
      <w:r>
        <w:rPr>
          <w:sz w:val="24"/>
          <w:szCs w:val="24"/>
        </w:rPr>
        <w:t>si</w:t>
      </w:r>
      <w:r>
        <w:rPr>
          <w:spacing w:val="1"/>
          <w:sz w:val="24"/>
          <w:szCs w:val="24"/>
        </w:rPr>
        <w:t xml:space="preserve"> </w:t>
      </w:r>
      <w:r>
        <w:rPr>
          <w:sz w:val="24"/>
          <w:szCs w:val="24"/>
        </w:rPr>
        <w:t>Us</w:t>
      </w:r>
      <w:r>
        <w:rPr>
          <w:spacing w:val="-1"/>
          <w:sz w:val="24"/>
          <w:szCs w:val="24"/>
        </w:rPr>
        <w:t>a</w:t>
      </w:r>
      <w:r>
        <w:rPr>
          <w:sz w:val="24"/>
          <w:szCs w:val="24"/>
        </w:rPr>
        <w:t>ha</w:t>
      </w:r>
      <w:r>
        <w:rPr>
          <w:spacing w:val="-3"/>
          <w:sz w:val="24"/>
          <w:szCs w:val="24"/>
        </w:rPr>
        <w:t xml:space="preserve"> </w:t>
      </w:r>
      <w:r>
        <w:rPr>
          <w:sz w:val="24"/>
          <w:szCs w:val="24"/>
        </w:rPr>
        <w:t xml:space="preserve">Mikro </w:t>
      </w:r>
      <w:r>
        <w:rPr>
          <w:spacing w:val="1"/>
          <w:sz w:val="24"/>
          <w:szCs w:val="24"/>
        </w:rPr>
        <w:t>P</w:t>
      </w:r>
      <w:r>
        <w:rPr>
          <w:spacing w:val="-1"/>
          <w:sz w:val="24"/>
          <w:szCs w:val="24"/>
        </w:rPr>
        <w:t>e</w:t>
      </w:r>
      <w:r>
        <w:rPr>
          <w:sz w:val="24"/>
          <w:szCs w:val="24"/>
        </w:rPr>
        <w:t>rindustri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e</w:t>
      </w:r>
      <w:r>
        <w:rPr>
          <w:sz w:val="24"/>
          <w:szCs w:val="24"/>
        </w:rPr>
        <w:t>rd</w:t>
      </w:r>
      <w:r>
        <w:rPr>
          <w:spacing w:val="-3"/>
          <w:sz w:val="24"/>
          <w:szCs w:val="24"/>
        </w:rPr>
        <w:t>a</w:t>
      </w:r>
      <w:r>
        <w:rPr>
          <w:sz w:val="24"/>
          <w:szCs w:val="24"/>
        </w:rPr>
        <w:t>g</w:t>
      </w:r>
      <w:r>
        <w:rPr>
          <w:spacing w:val="-1"/>
          <w:sz w:val="24"/>
          <w:szCs w:val="24"/>
        </w:rPr>
        <w:t>a</w:t>
      </w:r>
      <w:r>
        <w:rPr>
          <w:sz w:val="24"/>
          <w:szCs w:val="24"/>
        </w:rPr>
        <w:t>n</w:t>
      </w:r>
      <w:r>
        <w:rPr>
          <w:spacing w:val="-2"/>
          <w:sz w:val="24"/>
          <w:szCs w:val="24"/>
        </w:rPr>
        <w:t>g</w:t>
      </w:r>
      <w:r>
        <w:rPr>
          <w:spacing w:val="-1"/>
          <w:sz w:val="24"/>
          <w:szCs w:val="24"/>
        </w:rPr>
        <w:t>a</w:t>
      </w:r>
      <w:r>
        <w:rPr>
          <w:sz w:val="24"/>
          <w:szCs w:val="24"/>
        </w:rPr>
        <w:t xml:space="preserve">n </w:t>
      </w:r>
      <w:r>
        <w:rPr>
          <w:spacing w:val="2"/>
          <w:sz w:val="24"/>
          <w:szCs w:val="24"/>
        </w:rPr>
        <w:t>K</w:t>
      </w:r>
      <w:r>
        <w:rPr>
          <w:spacing w:val="-1"/>
          <w:sz w:val="24"/>
          <w:szCs w:val="24"/>
        </w:rPr>
        <w:t>a</w:t>
      </w:r>
      <w:r>
        <w:rPr>
          <w:sz w:val="24"/>
          <w:szCs w:val="24"/>
        </w:rPr>
        <w:t>bu</w:t>
      </w:r>
      <w:r>
        <w:rPr>
          <w:spacing w:val="1"/>
          <w:sz w:val="24"/>
          <w:szCs w:val="24"/>
        </w:rPr>
        <w:t>p</w:t>
      </w:r>
      <w:r>
        <w:rPr>
          <w:spacing w:val="-1"/>
          <w:sz w:val="24"/>
          <w:szCs w:val="24"/>
        </w:rPr>
        <w:t>a</w:t>
      </w:r>
      <w:r>
        <w:rPr>
          <w:sz w:val="24"/>
          <w:szCs w:val="24"/>
        </w:rPr>
        <w:t>t</w:t>
      </w:r>
      <w:r>
        <w:rPr>
          <w:spacing w:val="-1"/>
          <w:sz w:val="24"/>
          <w:szCs w:val="24"/>
        </w:rPr>
        <w:t>e</w:t>
      </w:r>
      <w:r>
        <w:rPr>
          <w:sz w:val="24"/>
          <w:szCs w:val="24"/>
        </w:rPr>
        <w:t>n</w:t>
      </w:r>
      <w:r>
        <w:rPr>
          <w:spacing w:val="-2"/>
          <w:sz w:val="24"/>
          <w:szCs w:val="24"/>
        </w:rPr>
        <w:t xml:space="preserve"> </w:t>
      </w:r>
      <w:r>
        <w:rPr>
          <w:sz w:val="24"/>
          <w:szCs w:val="24"/>
        </w:rPr>
        <w:t>G</w:t>
      </w:r>
      <w:r>
        <w:rPr>
          <w:spacing w:val="-1"/>
          <w:sz w:val="24"/>
          <w:szCs w:val="24"/>
        </w:rPr>
        <w:t>re</w:t>
      </w:r>
      <w:r>
        <w:rPr>
          <w:sz w:val="24"/>
          <w:szCs w:val="24"/>
        </w:rPr>
        <w:t>s</w:t>
      </w:r>
      <w:r>
        <w:rPr>
          <w:spacing w:val="-2"/>
          <w:sz w:val="24"/>
          <w:szCs w:val="24"/>
        </w:rPr>
        <w:t>i</w:t>
      </w:r>
      <w:r>
        <w:rPr>
          <w:spacing w:val="2"/>
          <w:sz w:val="24"/>
          <w:szCs w:val="24"/>
        </w:rPr>
        <w:t>k</w:t>
      </w:r>
      <w:r>
        <w:rPr>
          <w:sz w:val="24"/>
          <w:szCs w:val="24"/>
        </w:rPr>
        <w:t>”</w:t>
      </w:r>
      <w:r>
        <w:rPr>
          <w:spacing w:val="-1"/>
          <w:sz w:val="24"/>
          <w:szCs w:val="24"/>
        </w:rPr>
        <w:t xml:space="preserve"> a</w:t>
      </w:r>
      <w:r>
        <w:rPr>
          <w:sz w:val="24"/>
          <w:szCs w:val="24"/>
        </w:rPr>
        <w:t>d</w:t>
      </w:r>
      <w:r>
        <w:rPr>
          <w:spacing w:val="-1"/>
          <w:sz w:val="24"/>
          <w:szCs w:val="24"/>
        </w:rPr>
        <w:t>a</w:t>
      </w:r>
      <w:r>
        <w:rPr>
          <w:sz w:val="24"/>
          <w:szCs w:val="24"/>
        </w:rPr>
        <w:t>l</w:t>
      </w:r>
      <w:r>
        <w:rPr>
          <w:spacing w:val="-1"/>
          <w:sz w:val="24"/>
          <w:szCs w:val="24"/>
        </w:rPr>
        <w:t>a</w:t>
      </w:r>
      <w:r>
        <w:rPr>
          <w:sz w:val="24"/>
          <w:szCs w:val="24"/>
        </w:rPr>
        <w:t>h</w:t>
      </w:r>
      <w:r>
        <w:rPr>
          <w:spacing w:val="1"/>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2"/>
          <w:sz w:val="24"/>
          <w:szCs w:val="24"/>
        </w:rPr>
        <w:t xml:space="preserve"> </w:t>
      </w:r>
      <w:r>
        <w:rPr>
          <w:sz w:val="24"/>
          <w:szCs w:val="24"/>
        </w:rPr>
        <w:t>b</w:t>
      </w:r>
      <w:r>
        <w:rPr>
          <w:spacing w:val="-1"/>
          <w:sz w:val="24"/>
          <w:szCs w:val="24"/>
        </w:rPr>
        <w:t>er</w:t>
      </w:r>
      <w:r>
        <w:rPr>
          <w:sz w:val="24"/>
          <w:szCs w:val="24"/>
        </w:rPr>
        <w:t>ik</w:t>
      </w:r>
      <w:r>
        <w:rPr>
          <w:spacing w:val="-2"/>
          <w:sz w:val="24"/>
          <w:szCs w:val="24"/>
        </w:rPr>
        <w:t>u</w:t>
      </w:r>
      <w:r>
        <w:rPr>
          <w:sz w:val="24"/>
          <w:szCs w:val="24"/>
        </w:rPr>
        <w:t>t:</w:t>
      </w:r>
    </w:p>
    <w:p w:rsidR="00D0784A" w:rsidRDefault="00257B40">
      <w:pPr>
        <w:spacing w:before="9"/>
        <w:ind w:left="2231"/>
        <w:rPr>
          <w:sz w:val="24"/>
          <w:szCs w:val="24"/>
        </w:rPr>
      </w:pPr>
      <w:r>
        <w:rPr>
          <w:sz w:val="24"/>
          <w:szCs w:val="24"/>
        </w:rPr>
        <w:t>1.   O</w:t>
      </w:r>
      <w:r>
        <w:rPr>
          <w:spacing w:val="-2"/>
          <w:sz w:val="24"/>
          <w:szCs w:val="24"/>
        </w:rPr>
        <w:t>b</w:t>
      </w:r>
      <w:r>
        <w:rPr>
          <w:sz w:val="24"/>
          <w:szCs w:val="24"/>
        </w:rPr>
        <w:t>s</w:t>
      </w:r>
      <w:r>
        <w:rPr>
          <w:spacing w:val="-1"/>
          <w:sz w:val="24"/>
          <w:szCs w:val="24"/>
        </w:rPr>
        <w:t>e</w:t>
      </w:r>
      <w:r>
        <w:rPr>
          <w:sz w:val="24"/>
          <w:szCs w:val="24"/>
        </w:rPr>
        <w:t>rv</w:t>
      </w:r>
      <w:r>
        <w:rPr>
          <w:spacing w:val="-1"/>
          <w:sz w:val="24"/>
          <w:szCs w:val="24"/>
        </w:rPr>
        <w:t>a</w:t>
      </w:r>
      <w:r>
        <w:rPr>
          <w:sz w:val="24"/>
          <w:szCs w:val="24"/>
        </w:rPr>
        <w:t>si</w:t>
      </w:r>
    </w:p>
    <w:p w:rsidR="00D0784A" w:rsidRDefault="00D0784A">
      <w:pPr>
        <w:spacing w:before="10" w:line="120" w:lineRule="exact"/>
        <w:rPr>
          <w:sz w:val="12"/>
          <w:szCs w:val="12"/>
        </w:rPr>
      </w:pPr>
    </w:p>
    <w:p w:rsidR="00D0784A" w:rsidRDefault="00257B40">
      <w:pPr>
        <w:spacing w:line="360" w:lineRule="auto"/>
        <w:ind w:left="2231" w:right="1307"/>
        <w:rPr>
          <w:sz w:val="24"/>
          <w:szCs w:val="24"/>
        </w:rPr>
      </w:pPr>
      <w:r>
        <w:rPr>
          <w:spacing w:val="1"/>
          <w:sz w:val="24"/>
          <w:szCs w:val="24"/>
        </w:rPr>
        <w:t>P</w:t>
      </w:r>
      <w:r>
        <w:rPr>
          <w:spacing w:val="-1"/>
          <w:sz w:val="24"/>
          <w:szCs w:val="24"/>
        </w:rPr>
        <w:t>a</w:t>
      </w:r>
      <w:r>
        <w:rPr>
          <w:sz w:val="24"/>
          <w:szCs w:val="24"/>
        </w:rPr>
        <w:t>da</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pacing w:val="-2"/>
          <w:sz w:val="24"/>
          <w:szCs w:val="24"/>
        </w:rPr>
        <w:t>t</w:t>
      </w:r>
      <w:r>
        <w:rPr>
          <w:spacing w:val="1"/>
          <w:sz w:val="24"/>
          <w:szCs w:val="24"/>
        </w:rPr>
        <w:t>i</w:t>
      </w:r>
      <w:r>
        <w:rPr>
          <w:spacing w:val="-1"/>
          <w:sz w:val="24"/>
          <w:szCs w:val="24"/>
        </w:rPr>
        <w:t>a</w:t>
      </w:r>
      <w:r>
        <w:rPr>
          <w:sz w:val="24"/>
          <w:szCs w:val="24"/>
        </w:rPr>
        <w:t>n ku</w:t>
      </w:r>
      <w:r>
        <w:rPr>
          <w:spacing w:val="-1"/>
          <w:sz w:val="24"/>
          <w:szCs w:val="24"/>
        </w:rPr>
        <w:t>a</w:t>
      </w:r>
      <w:r>
        <w:rPr>
          <w:sz w:val="24"/>
          <w:szCs w:val="24"/>
        </w:rPr>
        <w:t>l</w:t>
      </w:r>
      <w:r>
        <w:rPr>
          <w:spacing w:val="-1"/>
          <w:sz w:val="24"/>
          <w:szCs w:val="24"/>
        </w:rPr>
        <w:t>i</w:t>
      </w:r>
      <w:r>
        <w:rPr>
          <w:sz w:val="24"/>
          <w:szCs w:val="24"/>
        </w:rPr>
        <w:t>t</w:t>
      </w:r>
      <w:r>
        <w:rPr>
          <w:spacing w:val="-1"/>
          <w:sz w:val="24"/>
          <w:szCs w:val="24"/>
        </w:rPr>
        <w:t>a</w:t>
      </w:r>
      <w:r>
        <w:rPr>
          <w:spacing w:val="-2"/>
          <w:sz w:val="24"/>
          <w:szCs w:val="24"/>
        </w:rPr>
        <w:t>t</w:t>
      </w:r>
      <w:r>
        <w:rPr>
          <w:sz w:val="24"/>
          <w:szCs w:val="24"/>
        </w:rPr>
        <w:t>i</w:t>
      </w:r>
      <w:r>
        <w:rPr>
          <w:spacing w:val="-1"/>
          <w:sz w:val="24"/>
          <w:szCs w:val="24"/>
        </w:rPr>
        <w:t>f</w:t>
      </w:r>
      <w:r>
        <w:rPr>
          <w:sz w:val="24"/>
          <w:szCs w:val="24"/>
        </w:rPr>
        <w:t>,</w:t>
      </w:r>
      <w:r>
        <w:rPr>
          <w:spacing w:val="2"/>
          <w:sz w:val="24"/>
          <w:szCs w:val="24"/>
        </w:rPr>
        <w:t xml:space="preserve"> </w:t>
      </w:r>
      <w:r>
        <w:rPr>
          <w:spacing w:val="-2"/>
          <w:sz w:val="24"/>
          <w:szCs w:val="24"/>
        </w:rPr>
        <w:t>m</w:t>
      </w:r>
      <w:r>
        <w:rPr>
          <w:spacing w:val="-1"/>
          <w:sz w:val="24"/>
          <w:szCs w:val="24"/>
        </w:rPr>
        <w:t>e</w:t>
      </w:r>
      <w:r>
        <w:rPr>
          <w:sz w:val="24"/>
          <w:szCs w:val="24"/>
        </w:rPr>
        <w:t>tode</w:t>
      </w:r>
      <w:r>
        <w:rPr>
          <w:spacing w:val="-1"/>
          <w:sz w:val="24"/>
          <w:szCs w:val="24"/>
        </w:rPr>
        <w:t xml:space="preserve"> </w:t>
      </w:r>
      <w:r>
        <w:rPr>
          <w:spacing w:val="1"/>
          <w:sz w:val="24"/>
          <w:szCs w:val="24"/>
        </w:rPr>
        <w:t>t</w:t>
      </w:r>
      <w:r>
        <w:rPr>
          <w:spacing w:val="-1"/>
          <w:sz w:val="24"/>
          <w:szCs w:val="24"/>
        </w:rPr>
        <w:t>e</w:t>
      </w:r>
      <w:r>
        <w:rPr>
          <w:sz w:val="24"/>
          <w:szCs w:val="24"/>
        </w:rPr>
        <w:t>knik p</w:t>
      </w:r>
      <w:r>
        <w:rPr>
          <w:spacing w:val="-1"/>
          <w:sz w:val="24"/>
          <w:szCs w:val="24"/>
        </w:rPr>
        <w:t>e</w:t>
      </w:r>
      <w:r>
        <w:rPr>
          <w:sz w:val="24"/>
          <w:szCs w:val="24"/>
        </w:rPr>
        <w:t>n</w:t>
      </w:r>
      <w:r>
        <w:rPr>
          <w:spacing w:val="-2"/>
          <w:sz w:val="24"/>
          <w:szCs w:val="24"/>
        </w:rPr>
        <w:t>g</w:t>
      </w:r>
      <w:r>
        <w:rPr>
          <w:sz w:val="24"/>
          <w:szCs w:val="24"/>
        </w:rPr>
        <w:t>u</w:t>
      </w:r>
      <w:r>
        <w:rPr>
          <w:spacing w:val="-4"/>
          <w:sz w:val="24"/>
          <w:szCs w:val="24"/>
        </w:rPr>
        <w:t>m</w:t>
      </w:r>
      <w:r>
        <w:rPr>
          <w:spacing w:val="2"/>
          <w:sz w:val="24"/>
          <w:szCs w:val="24"/>
        </w:rPr>
        <w:t>p</w:t>
      </w:r>
      <w:r>
        <w:rPr>
          <w:sz w:val="24"/>
          <w:szCs w:val="24"/>
        </w:rPr>
        <w:t>ul</w:t>
      </w:r>
      <w:r>
        <w:rPr>
          <w:spacing w:val="-1"/>
          <w:sz w:val="24"/>
          <w:szCs w:val="24"/>
        </w:rPr>
        <w:t>a</w:t>
      </w:r>
      <w:r>
        <w:rPr>
          <w:sz w:val="24"/>
          <w:szCs w:val="24"/>
        </w:rPr>
        <w:t>n d</w:t>
      </w:r>
      <w:r>
        <w:rPr>
          <w:spacing w:val="-1"/>
          <w:sz w:val="24"/>
          <w:szCs w:val="24"/>
        </w:rPr>
        <w:t>a</w:t>
      </w:r>
      <w:r>
        <w:rPr>
          <w:sz w:val="24"/>
          <w:szCs w:val="24"/>
        </w:rPr>
        <w:t>ta</w:t>
      </w:r>
      <w:r>
        <w:rPr>
          <w:spacing w:val="1"/>
          <w:sz w:val="24"/>
          <w:szCs w:val="24"/>
        </w:rPr>
        <w:t xml:space="preserve"> </w:t>
      </w:r>
      <w:r>
        <w:rPr>
          <w:spacing w:val="-5"/>
          <w:sz w:val="24"/>
          <w:szCs w:val="24"/>
        </w:rPr>
        <w:t>y</w:t>
      </w:r>
      <w:r>
        <w:rPr>
          <w:sz w:val="24"/>
          <w:szCs w:val="24"/>
        </w:rPr>
        <w:t xml:space="preserve">aitu </w:t>
      </w:r>
      <w:r>
        <w:rPr>
          <w:spacing w:val="-2"/>
          <w:sz w:val="24"/>
          <w:szCs w:val="24"/>
        </w:rPr>
        <w:t>o</w:t>
      </w:r>
      <w:r>
        <w:rPr>
          <w:sz w:val="24"/>
          <w:szCs w:val="24"/>
        </w:rPr>
        <w:t>bs</w:t>
      </w:r>
      <w:r>
        <w:rPr>
          <w:spacing w:val="-1"/>
          <w:sz w:val="24"/>
          <w:szCs w:val="24"/>
        </w:rPr>
        <w:t>e</w:t>
      </w:r>
      <w:r>
        <w:rPr>
          <w:sz w:val="24"/>
          <w:szCs w:val="24"/>
        </w:rPr>
        <w:t>r</w:t>
      </w:r>
      <w:r>
        <w:rPr>
          <w:spacing w:val="2"/>
          <w:sz w:val="24"/>
          <w:szCs w:val="24"/>
        </w:rPr>
        <w:t>v</w:t>
      </w:r>
      <w:r>
        <w:rPr>
          <w:spacing w:val="-6"/>
          <w:sz w:val="24"/>
          <w:szCs w:val="24"/>
        </w:rPr>
        <w:t>a</w:t>
      </w:r>
      <w:r>
        <w:rPr>
          <w:sz w:val="24"/>
          <w:szCs w:val="24"/>
        </w:rPr>
        <w:t>si ju</w:t>
      </w:r>
      <w:r>
        <w:rPr>
          <w:spacing w:val="-2"/>
          <w:sz w:val="24"/>
          <w:szCs w:val="24"/>
        </w:rPr>
        <w:t>g</w:t>
      </w:r>
      <w:r>
        <w:rPr>
          <w:sz w:val="24"/>
          <w:szCs w:val="24"/>
        </w:rPr>
        <w:t>a</w:t>
      </w:r>
      <w:r>
        <w:rPr>
          <w:spacing w:val="-1"/>
          <w:sz w:val="24"/>
          <w:szCs w:val="24"/>
        </w:rPr>
        <w:t xml:space="preserve"> </w:t>
      </w:r>
      <w:r>
        <w:rPr>
          <w:sz w:val="24"/>
          <w:szCs w:val="24"/>
        </w:rPr>
        <w:t>b</w:t>
      </w:r>
      <w:r>
        <w:rPr>
          <w:spacing w:val="-1"/>
          <w:sz w:val="24"/>
          <w:szCs w:val="24"/>
        </w:rPr>
        <w:t>a</w:t>
      </w:r>
      <w:r>
        <w:rPr>
          <w:spacing w:val="5"/>
          <w:sz w:val="24"/>
          <w:szCs w:val="24"/>
        </w:rPr>
        <w:t>n</w:t>
      </w:r>
      <w:r>
        <w:rPr>
          <w:spacing w:val="-4"/>
          <w:sz w:val="24"/>
          <w:szCs w:val="24"/>
        </w:rPr>
        <w:t>y</w:t>
      </w:r>
      <w:r>
        <w:rPr>
          <w:spacing w:val="-1"/>
          <w:sz w:val="24"/>
          <w:szCs w:val="24"/>
        </w:rPr>
        <w:t>a</w:t>
      </w:r>
      <w:r>
        <w:rPr>
          <w:sz w:val="24"/>
          <w:szCs w:val="24"/>
        </w:rPr>
        <w:t>k dil</w:t>
      </w:r>
      <w:r>
        <w:rPr>
          <w:spacing w:val="-1"/>
          <w:sz w:val="24"/>
          <w:szCs w:val="24"/>
        </w:rPr>
        <w:t>a</w:t>
      </w:r>
      <w:r>
        <w:rPr>
          <w:sz w:val="24"/>
          <w:szCs w:val="24"/>
        </w:rPr>
        <w:t>kuk</w:t>
      </w:r>
      <w:r>
        <w:rPr>
          <w:spacing w:val="-1"/>
          <w:sz w:val="24"/>
          <w:szCs w:val="24"/>
        </w:rPr>
        <w:t>a</w:t>
      </w:r>
      <w:r>
        <w:rPr>
          <w:sz w:val="24"/>
          <w:szCs w:val="24"/>
        </w:rPr>
        <w:t>n.</w:t>
      </w:r>
      <w:r>
        <w:rPr>
          <w:spacing w:val="-2"/>
          <w:sz w:val="24"/>
          <w:szCs w:val="24"/>
        </w:rPr>
        <w:t xml:space="preserve"> </w:t>
      </w:r>
      <w:r>
        <w:rPr>
          <w:sz w:val="24"/>
          <w:szCs w:val="24"/>
        </w:rPr>
        <w:t>Obs</w:t>
      </w:r>
      <w:r>
        <w:rPr>
          <w:spacing w:val="-1"/>
          <w:sz w:val="24"/>
          <w:szCs w:val="24"/>
        </w:rPr>
        <w:t>e</w:t>
      </w:r>
      <w:r>
        <w:rPr>
          <w:sz w:val="24"/>
          <w:szCs w:val="24"/>
        </w:rPr>
        <w:t>r</w:t>
      </w:r>
      <w:r>
        <w:rPr>
          <w:spacing w:val="2"/>
          <w:sz w:val="24"/>
          <w:szCs w:val="24"/>
        </w:rPr>
        <w:t>v</w:t>
      </w:r>
      <w:r>
        <w:rPr>
          <w:spacing w:val="-6"/>
          <w:sz w:val="24"/>
          <w:szCs w:val="24"/>
        </w:rPr>
        <w:t>a</w:t>
      </w:r>
      <w:r>
        <w:rPr>
          <w:sz w:val="24"/>
          <w:szCs w:val="24"/>
        </w:rPr>
        <w:t>si hakik</w:t>
      </w:r>
      <w:r>
        <w:rPr>
          <w:spacing w:val="-1"/>
          <w:sz w:val="24"/>
          <w:szCs w:val="24"/>
        </w:rPr>
        <w:t>a</w:t>
      </w:r>
      <w:r>
        <w:rPr>
          <w:sz w:val="24"/>
          <w:szCs w:val="24"/>
        </w:rPr>
        <w:t>t</w:t>
      </w:r>
      <w:r>
        <w:rPr>
          <w:spacing w:val="2"/>
          <w:sz w:val="24"/>
          <w:szCs w:val="24"/>
        </w:rPr>
        <w:t>n</w:t>
      </w:r>
      <w:r>
        <w:rPr>
          <w:spacing w:val="-5"/>
          <w:sz w:val="24"/>
          <w:szCs w:val="24"/>
        </w:rPr>
        <w:t>y</w:t>
      </w:r>
      <w:r>
        <w:rPr>
          <w:sz w:val="24"/>
          <w:szCs w:val="24"/>
        </w:rPr>
        <w:t>a</w:t>
      </w:r>
      <w:r>
        <w:rPr>
          <w:spacing w:val="-1"/>
          <w:sz w:val="24"/>
          <w:szCs w:val="24"/>
        </w:rPr>
        <w:t xml:space="preserve"> a</w:t>
      </w:r>
      <w:r>
        <w:rPr>
          <w:spacing w:val="-2"/>
          <w:sz w:val="24"/>
          <w:szCs w:val="24"/>
        </w:rPr>
        <w:t>d</w:t>
      </w:r>
      <w:r>
        <w:rPr>
          <w:spacing w:val="1"/>
          <w:sz w:val="24"/>
          <w:szCs w:val="24"/>
        </w:rPr>
        <w:t>a</w:t>
      </w:r>
      <w:r>
        <w:rPr>
          <w:sz w:val="24"/>
          <w:szCs w:val="24"/>
        </w:rPr>
        <w:t>l</w:t>
      </w:r>
      <w:r>
        <w:rPr>
          <w:spacing w:val="-1"/>
          <w:sz w:val="24"/>
          <w:szCs w:val="24"/>
        </w:rPr>
        <w:t>a</w:t>
      </w:r>
      <w:r>
        <w:rPr>
          <w:sz w:val="24"/>
          <w:szCs w:val="24"/>
        </w:rPr>
        <w:t>h k</w:t>
      </w:r>
      <w:r>
        <w:rPr>
          <w:spacing w:val="-1"/>
          <w:sz w:val="24"/>
          <w:szCs w:val="24"/>
        </w:rPr>
        <w:t>e</w:t>
      </w:r>
      <w:r>
        <w:rPr>
          <w:spacing w:val="-2"/>
          <w:sz w:val="24"/>
          <w:szCs w:val="24"/>
        </w:rPr>
        <w:t>g</w:t>
      </w:r>
      <w:r>
        <w:rPr>
          <w:sz w:val="24"/>
          <w:szCs w:val="24"/>
        </w:rPr>
        <w:t>i</w:t>
      </w:r>
      <w:r>
        <w:rPr>
          <w:spacing w:val="-1"/>
          <w:sz w:val="24"/>
          <w:szCs w:val="24"/>
        </w:rPr>
        <w:t>a</w:t>
      </w:r>
      <w:r>
        <w:rPr>
          <w:spacing w:val="1"/>
          <w:sz w:val="24"/>
          <w:szCs w:val="24"/>
        </w:rPr>
        <w:t>t</w:t>
      </w:r>
      <w:r>
        <w:rPr>
          <w:spacing w:val="-1"/>
          <w:sz w:val="24"/>
          <w:szCs w:val="24"/>
        </w:rPr>
        <w:t>a</w:t>
      </w:r>
      <w:r>
        <w:rPr>
          <w:sz w:val="24"/>
          <w:szCs w:val="24"/>
        </w:rPr>
        <w:t xml:space="preserve">n </w:t>
      </w:r>
      <w:r>
        <w:rPr>
          <w:spacing w:val="-2"/>
          <w:sz w:val="24"/>
          <w:szCs w:val="24"/>
        </w:rPr>
        <w:t>m</w:t>
      </w:r>
      <w:r>
        <w:rPr>
          <w:spacing w:val="-1"/>
          <w:sz w:val="24"/>
          <w:szCs w:val="24"/>
        </w:rPr>
        <w:t>e</w:t>
      </w:r>
      <w:r>
        <w:rPr>
          <w:spacing w:val="2"/>
          <w:sz w:val="24"/>
          <w:szCs w:val="24"/>
        </w:rPr>
        <w:t>n</w:t>
      </w:r>
      <w:r>
        <w:rPr>
          <w:sz w:val="24"/>
          <w:szCs w:val="24"/>
        </w:rPr>
        <w:t>g</w:t>
      </w:r>
      <w:r>
        <w:rPr>
          <w:spacing w:val="-2"/>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a</w:t>
      </w:r>
      <w:r>
        <w:rPr>
          <w:sz w:val="24"/>
          <w:szCs w:val="24"/>
        </w:rPr>
        <w:t xml:space="preserve">tau </w:t>
      </w:r>
      <w:r>
        <w:rPr>
          <w:spacing w:val="-2"/>
          <w:sz w:val="24"/>
          <w:szCs w:val="24"/>
        </w:rPr>
        <w:t>m</w:t>
      </w:r>
      <w:r>
        <w:rPr>
          <w:spacing w:val="-1"/>
          <w:sz w:val="24"/>
          <w:szCs w:val="24"/>
        </w:rPr>
        <w:t>ema</w:t>
      </w:r>
      <w:r>
        <w:rPr>
          <w:sz w:val="24"/>
          <w:szCs w:val="24"/>
        </w:rPr>
        <w:t>k</w:t>
      </w:r>
      <w:r>
        <w:rPr>
          <w:spacing w:val="-1"/>
          <w:sz w:val="24"/>
          <w:szCs w:val="24"/>
        </w:rPr>
        <w:t>a</w:t>
      </w:r>
      <w:r>
        <w:rPr>
          <w:sz w:val="24"/>
          <w:szCs w:val="24"/>
        </w:rPr>
        <w:t>i pan</w:t>
      </w:r>
      <w:r>
        <w:rPr>
          <w:spacing w:val="-1"/>
          <w:sz w:val="24"/>
          <w:szCs w:val="24"/>
        </w:rPr>
        <w:t>ca</w:t>
      </w:r>
      <w:r>
        <w:rPr>
          <w:sz w:val="24"/>
          <w:szCs w:val="24"/>
        </w:rPr>
        <w:t>ind</w:t>
      </w:r>
      <w:r>
        <w:rPr>
          <w:spacing w:val="-1"/>
          <w:sz w:val="24"/>
          <w:szCs w:val="24"/>
        </w:rPr>
        <w:t>e</w:t>
      </w:r>
      <w:r>
        <w:rPr>
          <w:spacing w:val="1"/>
          <w:sz w:val="24"/>
          <w:szCs w:val="24"/>
        </w:rPr>
        <w:t>r</w:t>
      </w:r>
      <w:r>
        <w:rPr>
          <w:spacing w:val="-1"/>
          <w:sz w:val="24"/>
          <w:szCs w:val="24"/>
        </w:rPr>
        <w:t>a</w:t>
      </w:r>
      <w:r>
        <w:rPr>
          <w:sz w:val="24"/>
          <w:szCs w:val="24"/>
        </w:rPr>
        <w:t>,</w:t>
      </w:r>
      <w:r>
        <w:rPr>
          <w:spacing w:val="5"/>
          <w:sz w:val="24"/>
          <w:szCs w:val="24"/>
        </w:rPr>
        <w:t xml:space="preserve"> </w:t>
      </w:r>
      <w:r>
        <w:rPr>
          <w:spacing w:val="-5"/>
          <w:sz w:val="24"/>
          <w:szCs w:val="24"/>
        </w:rPr>
        <w:t>y</w:t>
      </w:r>
      <w:r>
        <w:rPr>
          <w:spacing w:val="-1"/>
          <w:sz w:val="24"/>
          <w:szCs w:val="24"/>
        </w:rPr>
        <w:t>a</w:t>
      </w:r>
      <w:r>
        <w:rPr>
          <w:sz w:val="24"/>
          <w:szCs w:val="24"/>
        </w:rPr>
        <w:t>itu p</w:t>
      </w:r>
      <w:r>
        <w:rPr>
          <w:spacing w:val="-1"/>
          <w:sz w:val="24"/>
          <w:szCs w:val="24"/>
        </w:rPr>
        <w:t>e</w:t>
      </w:r>
      <w:r>
        <w:rPr>
          <w:sz w:val="24"/>
          <w:szCs w:val="24"/>
        </w:rPr>
        <w:t>n</w:t>
      </w:r>
      <w:r>
        <w:rPr>
          <w:spacing w:val="-2"/>
          <w:sz w:val="24"/>
          <w:szCs w:val="24"/>
        </w:rPr>
        <w:t>g</w:t>
      </w:r>
      <w:r>
        <w:rPr>
          <w:sz w:val="24"/>
          <w:szCs w:val="24"/>
        </w:rPr>
        <w:t>lih</w:t>
      </w:r>
      <w:r>
        <w:rPr>
          <w:spacing w:val="-1"/>
          <w:sz w:val="24"/>
          <w:szCs w:val="24"/>
        </w:rPr>
        <w:t>a</w:t>
      </w:r>
      <w:r>
        <w:rPr>
          <w:sz w:val="24"/>
          <w:szCs w:val="24"/>
        </w:rPr>
        <w:t>t</w:t>
      </w:r>
      <w:r>
        <w:rPr>
          <w:spacing w:val="-1"/>
          <w:sz w:val="24"/>
          <w:szCs w:val="24"/>
        </w:rPr>
        <w:t>a</w:t>
      </w:r>
      <w:r>
        <w:rPr>
          <w:sz w:val="24"/>
          <w:szCs w:val="24"/>
        </w:rPr>
        <w:t>n,</w:t>
      </w:r>
      <w:r>
        <w:rPr>
          <w:spacing w:val="2"/>
          <w:sz w:val="24"/>
          <w:szCs w:val="24"/>
        </w:rPr>
        <w:t xml:space="preserve"> </w:t>
      </w:r>
      <w:r>
        <w:rPr>
          <w:sz w:val="24"/>
          <w:szCs w:val="24"/>
        </w:rPr>
        <w:t>p</w:t>
      </w:r>
      <w:r>
        <w:rPr>
          <w:spacing w:val="-3"/>
          <w:sz w:val="24"/>
          <w:szCs w:val="24"/>
        </w:rPr>
        <w:t>e</w:t>
      </w:r>
      <w:r>
        <w:rPr>
          <w:sz w:val="24"/>
          <w:szCs w:val="24"/>
        </w:rPr>
        <w:t>n</w:t>
      </w:r>
      <w:r>
        <w:rPr>
          <w:spacing w:val="1"/>
          <w:sz w:val="24"/>
          <w:szCs w:val="24"/>
        </w:rPr>
        <w:t>c</w:t>
      </w:r>
      <w:r>
        <w:rPr>
          <w:sz w:val="24"/>
          <w:szCs w:val="24"/>
        </w:rPr>
        <w:t>iu</w:t>
      </w:r>
      <w:r>
        <w:rPr>
          <w:spacing w:val="-2"/>
          <w:sz w:val="24"/>
          <w:szCs w:val="24"/>
        </w:rPr>
        <w:t>m</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d</w:t>
      </w:r>
      <w:r>
        <w:rPr>
          <w:spacing w:val="-1"/>
          <w:sz w:val="24"/>
          <w:szCs w:val="24"/>
        </w:rPr>
        <w:t>e</w:t>
      </w:r>
      <w:r>
        <w:rPr>
          <w:sz w:val="24"/>
          <w:szCs w:val="24"/>
        </w:rPr>
        <w:t>n</w:t>
      </w:r>
      <w:r>
        <w:rPr>
          <w:spacing w:val="-2"/>
          <w:sz w:val="24"/>
          <w:szCs w:val="24"/>
        </w:rPr>
        <w:t>g</w:t>
      </w:r>
      <w:r>
        <w:rPr>
          <w:spacing w:val="-1"/>
          <w:sz w:val="24"/>
          <w:szCs w:val="24"/>
        </w:rPr>
        <w:t>ara</w:t>
      </w:r>
      <w:r>
        <w:rPr>
          <w:sz w:val="24"/>
          <w:szCs w:val="24"/>
        </w:rPr>
        <w:t xml:space="preserve">n, </w:t>
      </w:r>
      <w:r>
        <w:rPr>
          <w:spacing w:val="-2"/>
          <w:sz w:val="24"/>
          <w:szCs w:val="24"/>
        </w:rPr>
        <w:t>u</w:t>
      </w:r>
      <w:r>
        <w:rPr>
          <w:sz w:val="24"/>
          <w:szCs w:val="24"/>
        </w:rPr>
        <w:t>n</w:t>
      </w:r>
      <w:r>
        <w:rPr>
          <w:spacing w:val="3"/>
          <w:sz w:val="24"/>
          <w:szCs w:val="24"/>
        </w:rPr>
        <w:t>t</w:t>
      </w:r>
      <w:r>
        <w:rPr>
          <w:sz w:val="24"/>
          <w:szCs w:val="24"/>
        </w:rPr>
        <w:t xml:space="preserve">uk </w:t>
      </w:r>
      <w:r>
        <w:rPr>
          <w:spacing w:val="-2"/>
          <w:sz w:val="24"/>
          <w:szCs w:val="24"/>
        </w:rPr>
        <w:t>m</w:t>
      </w:r>
      <w:r>
        <w:rPr>
          <w:spacing w:val="-1"/>
          <w:sz w:val="24"/>
          <w:szCs w:val="24"/>
        </w:rPr>
        <w:t>e</w:t>
      </w:r>
      <w:r>
        <w:rPr>
          <w:spacing w:val="-2"/>
          <w:sz w:val="24"/>
          <w:szCs w:val="24"/>
        </w:rPr>
        <w:t>m</w:t>
      </w:r>
      <w:r>
        <w:rPr>
          <w:sz w:val="24"/>
          <w:szCs w:val="24"/>
        </w:rPr>
        <w:t>p</w:t>
      </w:r>
      <w:r>
        <w:rPr>
          <w:spacing w:val="-1"/>
          <w:sz w:val="24"/>
          <w:szCs w:val="24"/>
        </w:rPr>
        <w:t>e</w:t>
      </w:r>
      <w:r>
        <w:rPr>
          <w:sz w:val="24"/>
          <w:szCs w:val="24"/>
        </w:rPr>
        <w:t>r</w:t>
      </w:r>
      <w:r>
        <w:rPr>
          <w:spacing w:val="-1"/>
          <w:sz w:val="24"/>
          <w:szCs w:val="24"/>
        </w:rPr>
        <w:t>o</w:t>
      </w:r>
      <w:r>
        <w:rPr>
          <w:spacing w:val="1"/>
          <w:sz w:val="24"/>
          <w:szCs w:val="24"/>
        </w:rPr>
        <w:t>l</w:t>
      </w:r>
      <w:r>
        <w:rPr>
          <w:spacing w:val="-1"/>
          <w:sz w:val="24"/>
          <w:szCs w:val="24"/>
        </w:rPr>
        <w:t>e</w:t>
      </w:r>
      <w:r>
        <w:rPr>
          <w:sz w:val="24"/>
          <w:szCs w:val="24"/>
        </w:rPr>
        <w:t>h k</w:t>
      </w:r>
      <w:r>
        <w:rPr>
          <w:spacing w:val="-1"/>
          <w:sz w:val="24"/>
          <w:szCs w:val="24"/>
        </w:rPr>
        <w:t>e</w:t>
      </w:r>
      <w:r>
        <w:rPr>
          <w:sz w:val="24"/>
          <w:szCs w:val="24"/>
        </w:rPr>
        <w:t>t</w:t>
      </w:r>
      <w:r>
        <w:rPr>
          <w:spacing w:val="-1"/>
          <w:sz w:val="24"/>
          <w:szCs w:val="24"/>
        </w:rPr>
        <w:t>era</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dibutuhk</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ju</w:t>
      </w:r>
      <w:r>
        <w:rPr>
          <w:spacing w:val="-2"/>
          <w:sz w:val="24"/>
          <w:szCs w:val="24"/>
        </w:rPr>
        <w:t>g</w:t>
      </w:r>
      <w:r>
        <w:rPr>
          <w:sz w:val="24"/>
          <w:szCs w:val="24"/>
        </w:rPr>
        <w:t>a</w:t>
      </w:r>
      <w:r>
        <w:rPr>
          <w:spacing w:val="-1"/>
          <w:sz w:val="24"/>
          <w:szCs w:val="24"/>
        </w:rPr>
        <w:t xml:space="preserve"> </w:t>
      </w:r>
      <w:r>
        <w:rPr>
          <w:spacing w:val="-2"/>
          <w:sz w:val="24"/>
          <w:szCs w:val="24"/>
        </w:rPr>
        <w:t>m</w:t>
      </w:r>
      <w:r>
        <w:rPr>
          <w:spacing w:val="-1"/>
          <w:sz w:val="24"/>
          <w:szCs w:val="24"/>
        </w:rPr>
        <w:t>e</w:t>
      </w:r>
      <w:r>
        <w:rPr>
          <w:sz w:val="24"/>
          <w:szCs w:val="24"/>
        </w:rPr>
        <w:t>nj</w:t>
      </w:r>
      <w:r>
        <w:rPr>
          <w:spacing w:val="-1"/>
          <w:sz w:val="24"/>
          <w:szCs w:val="24"/>
        </w:rPr>
        <w:t>a</w:t>
      </w:r>
      <w:r>
        <w:rPr>
          <w:sz w:val="24"/>
          <w:szCs w:val="24"/>
        </w:rPr>
        <w:t>w</w:t>
      </w:r>
      <w:r>
        <w:rPr>
          <w:spacing w:val="-1"/>
          <w:sz w:val="24"/>
          <w:szCs w:val="24"/>
        </w:rPr>
        <w:t>a</w:t>
      </w:r>
      <w:r>
        <w:rPr>
          <w:sz w:val="24"/>
          <w:szCs w:val="24"/>
        </w:rPr>
        <w:t>b p</w:t>
      </w:r>
      <w:r>
        <w:rPr>
          <w:spacing w:val="-1"/>
          <w:sz w:val="24"/>
          <w:szCs w:val="24"/>
        </w:rPr>
        <w:t>e</w:t>
      </w:r>
      <w:r>
        <w:rPr>
          <w:sz w:val="24"/>
          <w:szCs w:val="24"/>
        </w:rPr>
        <w:t>r</w:t>
      </w:r>
      <w:r>
        <w:rPr>
          <w:spacing w:val="1"/>
          <w:sz w:val="24"/>
          <w:szCs w:val="24"/>
        </w:rPr>
        <w:t>k</w:t>
      </w:r>
      <w:r>
        <w:rPr>
          <w:spacing w:val="-1"/>
          <w:sz w:val="24"/>
          <w:szCs w:val="24"/>
        </w:rPr>
        <w:t>a</w:t>
      </w:r>
      <w:r>
        <w:rPr>
          <w:sz w:val="24"/>
          <w:szCs w:val="24"/>
        </w:rPr>
        <w:t>ra 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r>
        <w:rPr>
          <w:spacing w:val="3"/>
          <w:sz w:val="24"/>
          <w:szCs w:val="24"/>
        </w:rPr>
        <w:t xml:space="preserve"> </w:t>
      </w:r>
      <w:r>
        <w:rPr>
          <w:sz w:val="24"/>
          <w:szCs w:val="24"/>
        </w:rPr>
        <w:t>H</w:t>
      </w:r>
      <w:r>
        <w:rPr>
          <w:spacing w:val="-1"/>
          <w:sz w:val="24"/>
          <w:szCs w:val="24"/>
        </w:rPr>
        <w:t>a</w:t>
      </w:r>
      <w:r>
        <w:rPr>
          <w:sz w:val="24"/>
          <w:szCs w:val="24"/>
        </w:rPr>
        <w:t xml:space="preserve">sil </w:t>
      </w:r>
      <w:r>
        <w:rPr>
          <w:spacing w:val="-2"/>
          <w:sz w:val="24"/>
          <w:szCs w:val="24"/>
        </w:rPr>
        <w:t>o</w:t>
      </w:r>
      <w:r>
        <w:rPr>
          <w:sz w:val="24"/>
          <w:szCs w:val="24"/>
        </w:rPr>
        <w:t>bs</w:t>
      </w:r>
      <w:r>
        <w:rPr>
          <w:spacing w:val="-1"/>
          <w:sz w:val="24"/>
          <w:szCs w:val="24"/>
        </w:rPr>
        <w:t>e</w:t>
      </w:r>
      <w:r>
        <w:rPr>
          <w:sz w:val="24"/>
          <w:szCs w:val="24"/>
        </w:rPr>
        <w:t>r</w:t>
      </w:r>
      <w:r>
        <w:rPr>
          <w:spacing w:val="-1"/>
          <w:sz w:val="24"/>
          <w:szCs w:val="24"/>
        </w:rPr>
        <w:t>v</w:t>
      </w:r>
      <w:r>
        <w:rPr>
          <w:spacing w:val="-6"/>
          <w:sz w:val="24"/>
          <w:szCs w:val="24"/>
        </w:rPr>
        <w:t>a</w:t>
      </w:r>
      <w:r>
        <w:rPr>
          <w:sz w:val="24"/>
          <w:szCs w:val="24"/>
        </w:rPr>
        <w:t>si be</w:t>
      </w:r>
      <w:r>
        <w:rPr>
          <w:spacing w:val="-1"/>
          <w:sz w:val="24"/>
          <w:szCs w:val="24"/>
        </w:rPr>
        <w:t>r</w:t>
      </w:r>
      <w:r>
        <w:rPr>
          <w:sz w:val="24"/>
          <w:szCs w:val="24"/>
        </w:rPr>
        <w:t>upa</w:t>
      </w:r>
      <w:r>
        <w:rPr>
          <w:spacing w:val="-3"/>
          <w:sz w:val="24"/>
          <w:szCs w:val="24"/>
        </w:rPr>
        <w:t xml:space="preserve"> </w:t>
      </w:r>
      <w:r>
        <w:rPr>
          <w:spacing w:val="-1"/>
          <w:sz w:val="24"/>
          <w:szCs w:val="24"/>
        </w:rPr>
        <w:t>a</w:t>
      </w:r>
      <w:r>
        <w:rPr>
          <w:sz w:val="24"/>
          <w:szCs w:val="24"/>
        </w:rPr>
        <w:t>ktivit</w:t>
      </w:r>
      <w:r>
        <w:rPr>
          <w:spacing w:val="-1"/>
          <w:sz w:val="24"/>
          <w:szCs w:val="24"/>
        </w:rPr>
        <w:t>a</w:t>
      </w:r>
      <w:r>
        <w:rPr>
          <w:sz w:val="24"/>
          <w:szCs w:val="24"/>
        </w:rPr>
        <w:t>s, i</w:t>
      </w:r>
      <w:r>
        <w:rPr>
          <w:spacing w:val="-2"/>
          <w:sz w:val="24"/>
          <w:szCs w:val="24"/>
        </w:rPr>
        <w:t>n</w:t>
      </w:r>
      <w:r>
        <w:rPr>
          <w:sz w:val="24"/>
          <w:szCs w:val="24"/>
        </w:rPr>
        <w:t>si</w:t>
      </w:r>
      <w:r>
        <w:rPr>
          <w:spacing w:val="-2"/>
          <w:sz w:val="24"/>
          <w:szCs w:val="24"/>
        </w:rPr>
        <w:t>d</w:t>
      </w:r>
      <w:r>
        <w:rPr>
          <w:spacing w:val="-3"/>
          <w:sz w:val="24"/>
          <w:szCs w:val="24"/>
        </w:rPr>
        <w:t>e</w:t>
      </w:r>
      <w:r>
        <w:rPr>
          <w:sz w:val="24"/>
          <w:szCs w:val="24"/>
        </w:rPr>
        <w:t>n,</w:t>
      </w:r>
      <w:r>
        <w:rPr>
          <w:spacing w:val="2"/>
          <w:sz w:val="24"/>
          <w:szCs w:val="24"/>
        </w:rPr>
        <w:t xml:space="preserve"> </w:t>
      </w:r>
      <w:r>
        <w:rPr>
          <w:spacing w:val="-2"/>
          <w:sz w:val="24"/>
          <w:szCs w:val="24"/>
        </w:rPr>
        <w:t>o</w:t>
      </w:r>
      <w:r>
        <w:rPr>
          <w:sz w:val="24"/>
          <w:szCs w:val="24"/>
        </w:rPr>
        <w:t>bj</w:t>
      </w:r>
      <w:r>
        <w:rPr>
          <w:spacing w:val="-1"/>
          <w:sz w:val="24"/>
          <w:szCs w:val="24"/>
        </w:rPr>
        <w:t>e</w:t>
      </w:r>
      <w:r>
        <w:rPr>
          <w:sz w:val="24"/>
          <w:szCs w:val="24"/>
        </w:rPr>
        <w:t xml:space="preserve">k, </w:t>
      </w:r>
      <w:r>
        <w:rPr>
          <w:spacing w:val="2"/>
          <w:sz w:val="24"/>
          <w:szCs w:val="24"/>
        </w:rPr>
        <w:t>s</w:t>
      </w:r>
      <w:r>
        <w:rPr>
          <w:spacing w:val="-5"/>
          <w:sz w:val="24"/>
          <w:szCs w:val="24"/>
        </w:rPr>
        <w:t>y</w:t>
      </w:r>
      <w:r>
        <w:rPr>
          <w:spacing w:val="-1"/>
          <w:sz w:val="24"/>
          <w:szCs w:val="24"/>
        </w:rPr>
        <w:t>a</w:t>
      </w:r>
      <w:r>
        <w:rPr>
          <w:sz w:val="24"/>
          <w:szCs w:val="24"/>
        </w:rPr>
        <w:t>r</w:t>
      </w:r>
      <w:r>
        <w:rPr>
          <w:spacing w:val="-1"/>
          <w:sz w:val="24"/>
          <w:szCs w:val="24"/>
        </w:rPr>
        <w:t>a</w:t>
      </w:r>
      <w:r>
        <w:rPr>
          <w:sz w:val="24"/>
          <w:szCs w:val="24"/>
        </w:rPr>
        <w:t>t</w:t>
      </w:r>
      <w:r>
        <w:rPr>
          <w:spacing w:val="3"/>
          <w:sz w:val="24"/>
          <w:szCs w:val="24"/>
        </w:rPr>
        <w:t xml:space="preserve"> </w:t>
      </w:r>
      <w:r>
        <w:rPr>
          <w:spacing w:val="-1"/>
          <w:sz w:val="24"/>
          <w:szCs w:val="24"/>
        </w:rPr>
        <w:t>a</w:t>
      </w:r>
      <w:r>
        <w:rPr>
          <w:sz w:val="24"/>
          <w:szCs w:val="24"/>
        </w:rPr>
        <w:t>t</w:t>
      </w:r>
      <w:r>
        <w:rPr>
          <w:spacing w:val="-1"/>
          <w:sz w:val="24"/>
          <w:szCs w:val="24"/>
        </w:rPr>
        <w:t>a</w:t>
      </w:r>
      <w:r>
        <w:rPr>
          <w:sz w:val="24"/>
          <w:szCs w:val="24"/>
        </w:rPr>
        <w:t>u</w:t>
      </w:r>
      <w:r>
        <w:rPr>
          <w:spacing w:val="-2"/>
          <w:sz w:val="24"/>
          <w:szCs w:val="24"/>
        </w:rPr>
        <w:t xml:space="preserve"> </w:t>
      </w:r>
      <w:r>
        <w:rPr>
          <w:sz w:val="24"/>
          <w:szCs w:val="24"/>
        </w:rPr>
        <w:t>su</w:t>
      </w:r>
      <w:r>
        <w:rPr>
          <w:spacing w:val="-3"/>
          <w:sz w:val="24"/>
          <w:szCs w:val="24"/>
        </w:rPr>
        <w:t>a</w:t>
      </w:r>
      <w:r>
        <w:rPr>
          <w:sz w:val="24"/>
          <w:szCs w:val="24"/>
        </w:rPr>
        <w:t>s</w:t>
      </w:r>
      <w:r>
        <w:rPr>
          <w:spacing w:val="-1"/>
          <w:sz w:val="24"/>
          <w:szCs w:val="24"/>
        </w:rPr>
        <w:t>a</w:t>
      </w:r>
      <w:r>
        <w:rPr>
          <w:sz w:val="24"/>
          <w:szCs w:val="24"/>
        </w:rPr>
        <w:t>na t</w:t>
      </w:r>
      <w:r>
        <w:rPr>
          <w:spacing w:val="-1"/>
          <w:sz w:val="24"/>
          <w:szCs w:val="24"/>
        </w:rPr>
        <w:t>er</w:t>
      </w:r>
      <w:r>
        <w:rPr>
          <w:sz w:val="24"/>
          <w:szCs w:val="24"/>
        </w:rPr>
        <w:t>t</w:t>
      </w:r>
      <w:r>
        <w:rPr>
          <w:spacing w:val="-1"/>
          <w:sz w:val="24"/>
          <w:szCs w:val="24"/>
        </w:rPr>
        <w:t>e</w:t>
      </w:r>
      <w:r>
        <w:rPr>
          <w:sz w:val="24"/>
          <w:szCs w:val="24"/>
        </w:rPr>
        <w:t>ntu</w:t>
      </w:r>
      <w:proofErr w:type="gramStart"/>
      <w:r>
        <w:rPr>
          <w:sz w:val="24"/>
          <w:szCs w:val="24"/>
        </w:rPr>
        <w:t>,d</w:t>
      </w:r>
      <w:r>
        <w:rPr>
          <w:spacing w:val="-1"/>
          <w:sz w:val="24"/>
          <w:szCs w:val="24"/>
        </w:rPr>
        <w:t>a</w:t>
      </w:r>
      <w:r>
        <w:rPr>
          <w:sz w:val="24"/>
          <w:szCs w:val="24"/>
        </w:rPr>
        <w:t>n</w:t>
      </w:r>
      <w:proofErr w:type="gramEnd"/>
      <w:r>
        <w:rPr>
          <w:sz w:val="24"/>
          <w:szCs w:val="24"/>
        </w:rPr>
        <w:t xml:space="preserve"> p</w:t>
      </w:r>
      <w:r>
        <w:rPr>
          <w:spacing w:val="-1"/>
          <w:sz w:val="24"/>
          <w:szCs w:val="24"/>
        </w:rPr>
        <w:t>e</w:t>
      </w:r>
      <w:r>
        <w:rPr>
          <w:sz w:val="24"/>
          <w:szCs w:val="24"/>
        </w:rPr>
        <w:t>r</w:t>
      </w:r>
      <w:r>
        <w:rPr>
          <w:spacing w:val="-1"/>
          <w:sz w:val="24"/>
          <w:szCs w:val="24"/>
        </w:rPr>
        <w:t>a</w:t>
      </w:r>
      <w:r>
        <w:rPr>
          <w:sz w:val="24"/>
          <w:szCs w:val="24"/>
        </w:rPr>
        <w:t>s</w:t>
      </w:r>
      <w:r>
        <w:rPr>
          <w:spacing w:val="-1"/>
          <w:sz w:val="24"/>
          <w:szCs w:val="24"/>
        </w:rPr>
        <w:t>aa</w:t>
      </w:r>
      <w:r>
        <w:rPr>
          <w:sz w:val="24"/>
          <w:szCs w:val="24"/>
        </w:rPr>
        <w:t xml:space="preserve">n </w:t>
      </w:r>
      <w:r>
        <w:rPr>
          <w:spacing w:val="-1"/>
          <w:sz w:val="24"/>
          <w:szCs w:val="24"/>
        </w:rPr>
        <w:t>e</w:t>
      </w:r>
      <w:r>
        <w:rPr>
          <w:spacing w:val="-2"/>
          <w:sz w:val="24"/>
          <w:szCs w:val="24"/>
        </w:rPr>
        <w:t>m</w:t>
      </w:r>
      <w:r>
        <w:rPr>
          <w:sz w:val="24"/>
          <w:szCs w:val="24"/>
        </w:rPr>
        <w:t xml:space="preserve">osi </w:t>
      </w:r>
      <w:r>
        <w:rPr>
          <w:spacing w:val="1"/>
          <w:sz w:val="24"/>
          <w:szCs w:val="24"/>
        </w:rPr>
        <w:t>s</w:t>
      </w:r>
      <w:r>
        <w:rPr>
          <w:spacing w:val="-3"/>
          <w:sz w:val="24"/>
          <w:szCs w:val="24"/>
        </w:rPr>
        <w:t>e</w:t>
      </w:r>
      <w:r>
        <w:rPr>
          <w:sz w:val="24"/>
          <w:szCs w:val="24"/>
        </w:rPr>
        <w:t>s</w:t>
      </w:r>
      <w:r>
        <w:rPr>
          <w:spacing w:val="-1"/>
          <w:sz w:val="24"/>
          <w:szCs w:val="24"/>
        </w:rPr>
        <w:t>e</w:t>
      </w:r>
      <w:r>
        <w:rPr>
          <w:sz w:val="24"/>
          <w:szCs w:val="24"/>
        </w:rPr>
        <w:t>or</w:t>
      </w:r>
      <w:r>
        <w:rPr>
          <w:spacing w:val="-1"/>
          <w:sz w:val="24"/>
          <w:szCs w:val="24"/>
        </w:rPr>
        <w:t>a</w:t>
      </w:r>
      <w:r>
        <w:rPr>
          <w:spacing w:val="2"/>
          <w:sz w:val="24"/>
          <w:szCs w:val="24"/>
        </w:rPr>
        <w:t>n</w:t>
      </w:r>
      <w:r>
        <w:rPr>
          <w:spacing w:val="-5"/>
          <w:sz w:val="24"/>
          <w:szCs w:val="24"/>
        </w:rPr>
        <w:t>g</w:t>
      </w:r>
      <w:r>
        <w:rPr>
          <w:sz w:val="24"/>
          <w:szCs w:val="24"/>
        </w:rPr>
        <w:t>.</w:t>
      </w:r>
      <w:r>
        <w:rPr>
          <w:spacing w:val="2"/>
          <w:sz w:val="24"/>
          <w:szCs w:val="24"/>
        </w:rPr>
        <w:t xml:space="preserve"> </w:t>
      </w:r>
      <w:r>
        <w:rPr>
          <w:sz w:val="24"/>
          <w:szCs w:val="24"/>
        </w:rPr>
        <w:t>Obs</w:t>
      </w:r>
      <w:r>
        <w:rPr>
          <w:spacing w:val="-1"/>
          <w:sz w:val="24"/>
          <w:szCs w:val="24"/>
        </w:rPr>
        <w:t>e</w:t>
      </w:r>
      <w:r>
        <w:rPr>
          <w:spacing w:val="-3"/>
          <w:sz w:val="24"/>
          <w:szCs w:val="24"/>
        </w:rPr>
        <w:t>r</w:t>
      </w:r>
      <w:r>
        <w:rPr>
          <w:sz w:val="24"/>
          <w:szCs w:val="24"/>
        </w:rPr>
        <w:t>v</w:t>
      </w:r>
      <w:r>
        <w:rPr>
          <w:spacing w:val="-1"/>
          <w:sz w:val="24"/>
          <w:szCs w:val="24"/>
        </w:rPr>
        <w:t>a</w:t>
      </w:r>
      <w:r>
        <w:rPr>
          <w:sz w:val="24"/>
          <w:szCs w:val="24"/>
        </w:rPr>
        <w:t>si</w:t>
      </w:r>
      <w:r>
        <w:rPr>
          <w:spacing w:val="1"/>
          <w:sz w:val="24"/>
          <w:szCs w:val="24"/>
        </w:rPr>
        <w:t xml:space="preserve"> </w:t>
      </w:r>
      <w:r>
        <w:rPr>
          <w:sz w:val="24"/>
          <w:szCs w:val="24"/>
        </w:rPr>
        <w:t>dil</w:t>
      </w:r>
      <w:r>
        <w:rPr>
          <w:spacing w:val="-1"/>
          <w:sz w:val="24"/>
          <w:szCs w:val="24"/>
        </w:rPr>
        <w:t>a</w:t>
      </w:r>
      <w:r>
        <w:rPr>
          <w:sz w:val="24"/>
          <w:szCs w:val="24"/>
        </w:rPr>
        <w:t>kuk</w:t>
      </w:r>
      <w:r>
        <w:rPr>
          <w:spacing w:val="-1"/>
          <w:sz w:val="24"/>
          <w:szCs w:val="24"/>
        </w:rPr>
        <w:t>a</w:t>
      </w:r>
      <w:r>
        <w:rPr>
          <w:sz w:val="24"/>
          <w:szCs w:val="24"/>
        </w:rPr>
        <w:t xml:space="preserve">n </w:t>
      </w:r>
      <w:r>
        <w:rPr>
          <w:spacing w:val="-2"/>
          <w:sz w:val="24"/>
          <w:szCs w:val="24"/>
        </w:rPr>
        <w:t>b</w:t>
      </w:r>
      <w:r>
        <w:rPr>
          <w:sz w:val="24"/>
          <w:szCs w:val="24"/>
        </w:rPr>
        <w:t>u</w:t>
      </w:r>
      <w:r>
        <w:rPr>
          <w:spacing w:val="-1"/>
          <w:sz w:val="24"/>
          <w:szCs w:val="24"/>
        </w:rPr>
        <w:t>a</w:t>
      </w:r>
      <w:r>
        <w:rPr>
          <w:sz w:val="24"/>
          <w:szCs w:val="24"/>
        </w:rPr>
        <w:t xml:space="preserve">t </w:t>
      </w:r>
      <w:r>
        <w:rPr>
          <w:spacing w:val="-2"/>
          <w:sz w:val="24"/>
          <w:szCs w:val="24"/>
        </w:rPr>
        <w:t>m</w:t>
      </w:r>
      <w:r>
        <w:rPr>
          <w:spacing w:val="-1"/>
          <w:sz w:val="24"/>
          <w:szCs w:val="24"/>
        </w:rPr>
        <w:t>e</w:t>
      </w:r>
      <w:r>
        <w:rPr>
          <w:spacing w:val="-2"/>
          <w:sz w:val="24"/>
          <w:szCs w:val="24"/>
        </w:rPr>
        <w:t>m</w:t>
      </w:r>
      <w:r>
        <w:rPr>
          <w:sz w:val="24"/>
          <w:szCs w:val="24"/>
        </w:rPr>
        <w:t>p</w:t>
      </w:r>
      <w:r>
        <w:rPr>
          <w:spacing w:val="-1"/>
          <w:sz w:val="24"/>
          <w:szCs w:val="24"/>
        </w:rPr>
        <w:t>e</w:t>
      </w:r>
      <w:r>
        <w:rPr>
          <w:sz w:val="24"/>
          <w:szCs w:val="24"/>
        </w:rPr>
        <w:t>r</w:t>
      </w:r>
      <w:r>
        <w:rPr>
          <w:spacing w:val="-1"/>
          <w:sz w:val="24"/>
          <w:szCs w:val="24"/>
        </w:rPr>
        <w:t>o</w:t>
      </w:r>
      <w:r>
        <w:rPr>
          <w:sz w:val="24"/>
          <w:szCs w:val="24"/>
        </w:rPr>
        <w:t>l</w:t>
      </w:r>
      <w:r>
        <w:rPr>
          <w:spacing w:val="-1"/>
          <w:sz w:val="24"/>
          <w:szCs w:val="24"/>
        </w:rPr>
        <w:t>e</w:t>
      </w:r>
      <w:r>
        <w:rPr>
          <w:sz w:val="24"/>
          <w:szCs w:val="24"/>
        </w:rPr>
        <w:t xml:space="preserve">h </w:t>
      </w:r>
      <w:r>
        <w:rPr>
          <w:spacing w:val="-1"/>
          <w:sz w:val="24"/>
          <w:szCs w:val="24"/>
        </w:rPr>
        <w:t>c</w:t>
      </w:r>
      <w:r>
        <w:rPr>
          <w:sz w:val="24"/>
          <w:szCs w:val="24"/>
        </w:rPr>
        <w:t>itra</w:t>
      </w:r>
      <w:r>
        <w:rPr>
          <w:spacing w:val="-2"/>
          <w:sz w:val="24"/>
          <w:szCs w:val="24"/>
        </w:rPr>
        <w:t xml:space="preserve"> </w:t>
      </w:r>
      <w:r>
        <w:rPr>
          <w:sz w:val="24"/>
          <w:szCs w:val="24"/>
        </w:rPr>
        <w:t>riil suatu i</w:t>
      </w:r>
      <w:r>
        <w:rPr>
          <w:spacing w:val="-2"/>
          <w:sz w:val="24"/>
          <w:szCs w:val="24"/>
        </w:rPr>
        <w:t>n</w:t>
      </w:r>
      <w:r>
        <w:rPr>
          <w:sz w:val="24"/>
          <w:szCs w:val="24"/>
        </w:rPr>
        <w:t>sid</w:t>
      </w:r>
      <w:r>
        <w:rPr>
          <w:spacing w:val="-1"/>
          <w:sz w:val="24"/>
          <w:szCs w:val="24"/>
        </w:rPr>
        <w:t>e</w:t>
      </w:r>
      <w:r>
        <w:rPr>
          <w:sz w:val="24"/>
          <w:szCs w:val="24"/>
        </w:rPr>
        <w:t>n</w:t>
      </w:r>
      <w:r>
        <w:rPr>
          <w:spacing w:val="-2"/>
          <w:sz w:val="24"/>
          <w:szCs w:val="24"/>
        </w:rPr>
        <w:t xml:space="preserve"> </w:t>
      </w:r>
      <w:r>
        <w:rPr>
          <w:spacing w:val="-1"/>
          <w:sz w:val="24"/>
          <w:szCs w:val="24"/>
        </w:rPr>
        <w:t>a</w:t>
      </w:r>
      <w:r>
        <w:rPr>
          <w:sz w:val="24"/>
          <w:szCs w:val="24"/>
        </w:rPr>
        <w:t>t</w:t>
      </w:r>
      <w:r>
        <w:rPr>
          <w:spacing w:val="-1"/>
          <w:sz w:val="24"/>
          <w:szCs w:val="24"/>
        </w:rPr>
        <w:t>a</w:t>
      </w:r>
      <w:r>
        <w:rPr>
          <w:sz w:val="24"/>
          <w:szCs w:val="24"/>
        </w:rPr>
        <w:t>u ins</w:t>
      </w:r>
      <w:r>
        <w:rPr>
          <w:spacing w:val="1"/>
          <w:sz w:val="24"/>
          <w:szCs w:val="24"/>
        </w:rPr>
        <w:t>i</w:t>
      </w:r>
      <w:r>
        <w:rPr>
          <w:sz w:val="24"/>
          <w:szCs w:val="24"/>
        </w:rPr>
        <w:t>d</w:t>
      </w:r>
      <w:r>
        <w:rPr>
          <w:spacing w:val="-1"/>
          <w:sz w:val="24"/>
          <w:szCs w:val="24"/>
        </w:rPr>
        <w:t>e</w:t>
      </w:r>
      <w:r>
        <w:rPr>
          <w:sz w:val="24"/>
          <w:szCs w:val="24"/>
        </w:rPr>
        <w:t>n u</w:t>
      </w:r>
      <w:r>
        <w:rPr>
          <w:spacing w:val="-2"/>
          <w:sz w:val="24"/>
          <w:szCs w:val="24"/>
        </w:rPr>
        <w:t>n</w:t>
      </w:r>
      <w:r>
        <w:rPr>
          <w:sz w:val="24"/>
          <w:szCs w:val="24"/>
        </w:rPr>
        <w:t xml:space="preserve">tuk </w:t>
      </w:r>
      <w:r>
        <w:rPr>
          <w:spacing w:val="-2"/>
          <w:sz w:val="24"/>
          <w:szCs w:val="24"/>
        </w:rPr>
        <w:t>m</w:t>
      </w:r>
      <w:r>
        <w:rPr>
          <w:spacing w:val="-1"/>
          <w:sz w:val="24"/>
          <w:szCs w:val="24"/>
        </w:rPr>
        <w:t>e</w:t>
      </w:r>
      <w:r>
        <w:rPr>
          <w:sz w:val="24"/>
          <w:szCs w:val="24"/>
        </w:rPr>
        <w:t>nj</w:t>
      </w:r>
      <w:r>
        <w:rPr>
          <w:spacing w:val="-1"/>
          <w:sz w:val="24"/>
          <w:szCs w:val="24"/>
        </w:rPr>
        <w:t>a</w:t>
      </w:r>
      <w:r>
        <w:rPr>
          <w:spacing w:val="-3"/>
          <w:sz w:val="24"/>
          <w:szCs w:val="24"/>
        </w:rPr>
        <w:t>w</w:t>
      </w:r>
      <w:r>
        <w:rPr>
          <w:spacing w:val="-1"/>
          <w:sz w:val="24"/>
          <w:szCs w:val="24"/>
        </w:rPr>
        <w:t>a</w:t>
      </w:r>
      <w:r>
        <w:rPr>
          <w:sz w:val="24"/>
          <w:szCs w:val="24"/>
        </w:rPr>
        <w:t>b p</w:t>
      </w:r>
      <w:r>
        <w:rPr>
          <w:spacing w:val="-1"/>
          <w:sz w:val="24"/>
          <w:szCs w:val="24"/>
        </w:rPr>
        <w:t>er</w:t>
      </w:r>
      <w:r>
        <w:rPr>
          <w:sz w:val="24"/>
          <w:szCs w:val="24"/>
        </w:rPr>
        <w:t>t</w:t>
      </w:r>
      <w:r>
        <w:rPr>
          <w:spacing w:val="-1"/>
          <w:sz w:val="24"/>
          <w:szCs w:val="24"/>
        </w:rPr>
        <w:t>a</w:t>
      </w:r>
      <w:r>
        <w:rPr>
          <w:spacing w:val="2"/>
          <w:sz w:val="24"/>
          <w:szCs w:val="24"/>
        </w:rPr>
        <w:t>n</w:t>
      </w:r>
      <w:r>
        <w:rPr>
          <w:spacing w:val="-4"/>
          <w:sz w:val="24"/>
          <w:szCs w:val="24"/>
        </w:rPr>
        <w:t>y</w:t>
      </w:r>
      <w:r>
        <w:rPr>
          <w:spacing w:val="1"/>
          <w:sz w:val="24"/>
          <w:szCs w:val="24"/>
        </w:rPr>
        <w:t>a</w:t>
      </w:r>
      <w:r>
        <w:rPr>
          <w:spacing w:val="-1"/>
          <w:sz w:val="24"/>
          <w:szCs w:val="24"/>
        </w:rPr>
        <w:t>a</w:t>
      </w:r>
      <w:r>
        <w:rPr>
          <w:sz w:val="24"/>
          <w:szCs w:val="24"/>
        </w:rPr>
        <w:t>n 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p>
    <w:p w:rsidR="00D0784A" w:rsidRDefault="00257B40">
      <w:pPr>
        <w:spacing w:before="9"/>
        <w:ind w:left="2231"/>
        <w:rPr>
          <w:sz w:val="24"/>
          <w:szCs w:val="24"/>
        </w:rPr>
      </w:pPr>
      <w:r>
        <w:rPr>
          <w:sz w:val="24"/>
          <w:szCs w:val="24"/>
        </w:rPr>
        <w:t xml:space="preserve">2.  </w:t>
      </w:r>
      <w:r>
        <w:rPr>
          <w:spacing w:val="2"/>
          <w:sz w:val="24"/>
          <w:szCs w:val="24"/>
        </w:rPr>
        <w:t xml:space="preserve"> </w:t>
      </w:r>
      <w:r>
        <w:rPr>
          <w:spacing w:val="-1"/>
          <w:sz w:val="24"/>
          <w:szCs w:val="24"/>
        </w:rPr>
        <w:t>Wa</w:t>
      </w:r>
      <w:r>
        <w:rPr>
          <w:sz w:val="24"/>
          <w:szCs w:val="24"/>
        </w:rPr>
        <w:t>w</w:t>
      </w:r>
      <w:r>
        <w:rPr>
          <w:spacing w:val="-1"/>
          <w:sz w:val="24"/>
          <w:szCs w:val="24"/>
        </w:rPr>
        <w:t>a</w:t>
      </w:r>
      <w:r>
        <w:rPr>
          <w:spacing w:val="1"/>
          <w:sz w:val="24"/>
          <w:szCs w:val="24"/>
        </w:rPr>
        <w:t>n</w:t>
      </w:r>
      <w:r>
        <w:rPr>
          <w:spacing w:val="-1"/>
          <w:sz w:val="24"/>
          <w:szCs w:val="24"/>
        </w:rPr>
        <w:t>ca</w:t>
      </w:r>
      <w:r>
        <w:rPr>
          <w:sz w:val="24"/>
          <w:szCs w:val="24"/>
        </w:rPr>
        <w:t>ra</w:t>
      </w:r>
    </w:p>
    <w:p w:rsidR="00D0784A" w:rsidRDefault="00D0784A">
      <w:pPr>
        <w:spacing w:before="7" w:line="120" w:lineRule="exact"/>
        <w:rPr>
          <w:sz w:val="12"/>
          <w:szCs w:val="12"/>
        </w:rPr>
      </w:pPr>
    </w:p>
    <w:p w:rsidR="00D0784A" w:rsidRDefault="00257B40">
      <w:pPr>
        <w:spacing w:line="360" w:lineRule="auto"/>
        <w:ind w:left="2231" w:right="1540"/>
        <w:rPr>
          <w:sz w:val="24"/>
          <w:szCs w:val="24"/>
        </w:rPr>
        <w:sectPr w:rsidR="00D0784A">
          <w:pgSz w:w="11940" w:h="16860"/>
          <w:pgMar w:top="2400" w:right="420" w:bottom="280" w:left="400" w:header="855" w:footer="1324" w:gutter="0"/>
          <w:cols w:space="720"/>
        </w:sectPr>
      </w:pPr>
      <w:r>
        <w:rPr>
          <w:sz w:val="24"/>
          <w:szCs w:val="24"/>
        </w:rPr>
        <w:t>M</w:t>
      </w:r>
      <w:r>
        <w:rPr>
          <w:spacing w:val="-1"/>
          <w:sz w:val="24"/>
          <w:szCs w:val="24"/>
        </w:rPr>
        <w:t>e</w:t>
      </w:r>
      <w:r>
        <w:rPr>
          <w:sz w:val="24"/>
          <w:szCs w:val="24"/>
        </w:rPr>
        <w:t>nurut</w:t>
      </w:r>
      <w:r>
        <w:rPr>
          <w:spacing w:val="-3"/>
          <w:sz w:val="24"/>
          <w:szCs w:val="24"/>
        </w:rPr>
        <w:t xml:space="preserve"> </w:t>
      </w:r>
      <w:r>
        <w:rPr>
          <w:spacing w:val="1"/>
          <w:sz w:val="24"/>
          <w:szCs w:val="24"/>
        </w:rPr>
        <w:t>S</w:t>
      </w:r>
      <w:r>
        <w:rPr>
          <w:sz w:val="24"/>
          <w:szCs w:val="24"/>
        </w:rPr>
        <w:t>u</w:t>
      </w:r>
      <w:r>
        <w:rPr>
          <w:spacing w:val="-2"/>
          <w:sz w:val="24"/>
          <w:szCs w:val="24"/>
        </w:rPr>
        <w:t>g</w:t>
      </w:r>
      <w:r>
        <w:rPr>
          <w:spacing w:val="5"/>
          <w:sz w:val="24"/>
          <w:szCs w:val="24"/>
        </w:rPr>
        <w:t>i</w:t>
      </w:r>
      <w:r>
        <w:rPr>
          <w:spacing w:val="-5"/>
          <w:sz w:val="24"/>
          <w:szCs w:val="24"/>
        </w:rPr>
        <w:t>y</w:t>
      </w:r>
      <w:r>
        <w:rPr>
          <w:spacing w:val="1"/>
          <w:sz w:val="24"/>
          <w:szCs w:val="24"/>
        </w:rPr>
        <w:t>o</w:t>
      </w:r>
      <w:r>
        <w:rPr>
          <w:spacing w:val="-2"/>
          <w:sz w:val="24"/>
          <w:szCs w:val="24"/>
        </w:rPr>
        <w:t>n</w:t>
      </w:r>
      <w:r>
        <w:rPr>
          <w:sz w:val="24"/>
          <w:szCs w:val="24"/>
        </w:rPr>
        <w:t>o</w:t>
      </w:r>
      <w:r>
        <w:rPr>
          <w:spacing w:val="2"/>
          <w:sz w:val="24"/>
          <w:szCs w:val="24"/>
        </w:rPr>
        <w:t xml:space="preserve"> </w:t>
      </w:r>
      <w:r>
        <w:rPr>
          <w:spacing w:val="-3"/>
          <w:sz w:val="24"/>
          <w:szCs w:val="24"/>
        </w:rPr>
        <w:t>(</w:t>
      </w:r>
      <w:r>
        <w:rPr>
          <w:sz w:val="24"/>
          <w:szCs w:val="24"/>
        </w:rPr>
        <w:t>20</w:t>
      </w:r>
      <w:r>
        <w:rPr>
          <w:spacing w:val="-2"/>
          <w:sz w:val="24"/>
          <w:szCs w:val="24"/>
        </w:rPr>
        <w:t>1</w:t>
      </w:r>
      <w:r>
        <w:rPr>
          <w:spacing w:val="2"/>
          <w:sz w:val="24"/>
          <w:szCs w:val="24"/>
        </w:rPr>
        <w:t>5</w:t>
      </w:r>
      <w:r>
        <w:rPr>
          <w:sz w:val="24"/>
          <w:szCs w:val="24"/>
        </w:rPr>
        <w:t>:72)</w:t>
      </w:r>
      <w:r>
        <w:rPr>
          <w:spacing w:val="-1"/>
          <w:sz w:val="24"/>
          <w:szCs w:val="24"/>
        </w:rPr>
        <w:t xml:space="preserve"> </w:t>
      </w:r>
      <w:r>
        <w:rPr>
          <w:sz w:val="24"/>
          <w:szCs w:val="24"/>
        </w:rPr>
        <w:t>w</w:t>
      </w:r>
      <w:r>
        <w:rPr>
          <w:spacing w:val="-1"/>
          <w:sz w:val="24"/>
          <w:szCs w:val="24"/>
        </w:rPr>
        <w:t>a</w:t>
      </w:r>
      <w:r>
        <w:rPr>
          <w:sz w:val="24"/>
          <w:szCs w:val="24"/>
        </w:rPr>
        <w:t>w</w:t>
      </w:r>
      <w:r>
        <w:rPr>
          <w:spacing w:val="-1"/>
          <w:sz w:val="24"/>
          <w:szCs w:val="24"/>
        </w:rPr>
        <w:t>a</w:t>
      </w:r>
      <w:r>
        <w:rPr>
          <w:sz w:val="24"/>
          <w:szCs w:val="24"/>
        </w:rPr>
        <w:t>n</w:t>
      </w:r>
      <w:r>
        <w:rPr>
          <w:spacing w:val="-1"/>
          <w:sz w:val="24"/>
          <w:szCs w:val="24"/>
        </w:rPr>
        <w:t>ca</w:t>
      </w:r>
      <w:r>
        <w:rPr>
          <w:spacing w:val="1"/>
          <w:sz w:val="24"/>
          <w:szCs w:val="24"/>
        </w:rPr>
        <w:t>r</w:t>
      </w:r>
      <w:r>
        <w:rPr>
          <w:sz w:val="24"/>
          <w:szCs w:val="24"/>
        </w:rPr>
        <w:t>a</w:t>
      </w:r>
      <w:r>
        <w:rPr>
          <w:spacing w:val="-1"/>
          <w:sz w:val="24"/>
          <w:szCs w:val="24"/>
        </w:rPr>
        <w:t xml:space="preserve"> a</w:t>
      </w:r>
      <w:r>
        <w:rPr>
          <w:sz w:val="24"/>
          <w:szCs w:val="24"/>
        </w:rPr>
        <w:t>d</w:t>
      </w:r>
      <w:r>
        <w:rPr>
          <w:spacing w:val="-1"/>
          <w:sz w:val="24"/>
          <w:szCs w:val="24"/>
        </w:rPr>
        <w:t>a</w:t>
      </w:r>
      <w:r>
        <w:rPr>
          <w:sz w:val="24"/>
          <w:szCs w:val="24"/>
        </w:rPr>
        <w:t>l</w:t>
      </w:r>
      <w:r>
        <w:rPr>
          <w:spacing w:val="-1"/>
          <w:sz w:val="24"/>
          <w:szCs w:val="24"/>
        </w:rPr>
        <w:t>a</w:t>
      </w:r>
      <w:r>
        <w:rPr>
          <w:sz w:val="24"/>
          <w:szCs w:val="24"/>
        </w:rPr>
        <w:t>h</w:t>
      </w:r>
      <w:r>
        <w:rPr>
          <w:spacing w:val="-5"/>
          <w:sz w:val="24"/>
          <w:szCs w:val="24"/>
        </w:rPr>
        <w:t xml:space="preserve"> </w:t>
      </w:r>
      <w:r>
        <w:rPr>
          <w:spacing w:val="2"/>
          <w:sz w:val="24"/>
          <w:szCs w:val="24"/>
        </w:rPr>
        <w:t>p</w:t>
      </w:r>
      <w:r>
        <w:rPr>
          <w:spacing w:val="-1"/>
          <w:sz w:val="24"/>
          <w:szCs w:val="24"/>
        </w:rPr>
        <w:t>e</w:t>
      </w:r>
      <w:r>
        <w:rPr>
          <w:sz w:val="24"/>
          <w:szCs w:val="24"/>
        </w:rPr>
        <w:t>rt</w:t>
      </w:r>
      <w:r>
        <w:rPr>
          <w:spacing w:val="-1"/>
          <w:sz w:val="24"/>
          <w:szCs w:val="24"/>
        </w:rPr>
        <w:t>e</w:t>
      </w:r>
      <w:r>
        <w:rPr>
          <w:spacing w:val="-4"/>
          <w:sz w:val="24"/>
          <w:szCs w:val="24"/>
        </w:rPr>
        <w:t>m</w:t>
      </w:r>
      <w:r>
        <w:rPr>
          <w:sz w:val="24"/>
          <w:szCs w:val="24"/>
        </w:rPr>
        <w:t>u</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dil</w:t>
      </w:r>
      <w:r>
        <w:rPr>
          <w:spacing w:val="-1"/>
          <w:sz w:val="24"/>
          <w:szCs w:val="24"/>
        </w:rPr>
        <w:t>a</w:t>
      </w:r>
      <w:r>
        <w:rPr>
          <w:sz w:val="24"/>
          <w:szCs w:val="24"/>
        </w:rPr>
        <w:t>kuk</w:t>
      </w:r>
      <w:r>
        <w:rPr>
          <w:spacing w:val="-1"/>
          <w:sz w:val="24"/>
          <w:szCs w:val="24"/>
        </w:rPr>
        <w:t>a</w:t>
      </w:r>
      <w:r>
        <w:rPr>
          <w:sz w:val="24"/>
          <w:szCs w:val="24"/>
        </w:rPr>
        <w:t>n ol</w:t>
      </w:r>
      <w:r>
        <w:rPr>
          <w:spacing w:val="-1"/>
          <w:sz w:val="24"/>
          <w:szCs w:val="24"/>
        </w:rPr>
        <w:t>e</w:t>
      </w:r>
      <w:r>
        <w:rPr>
          <w:sz w:val="24"/>
          <w:szCs w:val="24"/>
        </w:rPr>
        <w:t>h dua</w:t>
      </w:r>
      <w:r>
        <w:rPr>
          <w:spacing w:val="-1"/>
          <w:sz w:val="24"/>
          <w:szCs w:val="24"/>
        </w:rPr>
        <w:t xml:space="preserve"> </w:t>
      </w:r>
      <w:r>
        <w:rPr>
          <w:spacing w:val="-2"/>
          <w:sz w:val="24"/>
          <w:szCs w:val="24"/>
        </w:rPr>
        <w:t>o</w:t>
      </w:r>
      <w:r>
        <w:rPr>
          <w:sz w:val="24"/>
          <w:szCs w:val="24"/>
        </w:rPr>
        <w:t>r</w:t>
      </w:r>
      <w:r>
        <w:rPr>
          <w:spacing w:val="-2"/>
          <w:sz w:val="24"/>
          <w:szCs w:val="24"/>
        </w:rPr>
        <w:t>a</w:t>
      </w:r>
      <w:r>
        <w:rPr>
          <w:spacing w:val="2"/>
          <w:sz w:val="24"/>
          <w:szCs w:val="24"/>
        </w:rPr>
        <w:t>n</w:t>
      </w:r>
      <w:r>
        <w:rPr>
          <w:sz w:val="24"/>
          <w:szCs w:val="24"/>
        </w:rPr>
        <w:t>g</w:t>
      </w:r>
      <w:r>
        <w:rPr>
          <w:spacing w:val="-2"/>
          <w:sz w:val="24"/>
          <w:szCs w:val="24"/>
        </w:rPr>
        <w:t xml:space="preserve"> </w:t>
      </w:r>
      <w:r>
        <w:rPr>
          <w:sz w:val="24"/>
          <w:szCs w:val="24"/>
        </w:rPr>
        <w:t>untuk b</w:t>
      </w:r>
      <w:r>
        <w:rPr>
          <w:spacing w:val="-1"/>
          <w:sz w:val="24"/>
          <w:szCs w:val="24"/>
        </w:rPr>
        <w:t>e</w:t>
      </w:r>
      <w:r>
        <w:rPr>
          <w:spacing w:val="-3"/>
          <w:sz w:val="24"/>
          <w:szCs w:val="24"/>
        </w:rPr>
        <w:t>r</w:t>
      </w:r>
      <w:r>
        <w:rPr>
          <w:sz w:val="24"/>
          <w:szCs w:val="24"/>
        </w:rPr>
        <w:t>tuk</w:t>
      </w:r>
      <w:r>
        <w:rPr>
          <w:spacing w:val="-1"/>
          <w:sz w:val="24"/>
          <w:szCs w:val="24"/>
        </w:rPr>
        <w:t>a</w:t>
      </w:r>
      <w:r>
        <w:rPr>
          <w:sz w:val="24"/>
          <w:szCs w:val="24"/>
        </w:rPr>
        <w:t>r in</w:t>
      </w:r>
      <w:r>
        <w:rPr>
          <w:spacing w:val="-3"/>
          <w:sz w:val="24"/>
          <w:szCs w:val="24"/>
        </w:rPr>
        <w:t>f</w:t>
      </w:r>
      <w:r>
        <w:rPr>
          <w:sz w:val="24"/>
          <w:szCs w:val="24"/>
        </w:rPr>
        <w:t>or</w:t>
      </w:r>
      <w:r>
        <w:rPr>
          <w:spacing w:val="-2"/>
          <w:sz w:val="24"/>
          <w:szCs w:val="24"/>
        </w:rPr>
        <w:t>m</w:t>
      </w:r>
      <w:r>
        <w:rPr>
          <w:spacing w:val="-1"/>
          <w:sz w:val="24"/>
          <w:szCs w:val="24"/>
        </w:rPr>
        <w:t>a</w:t>
      </w:r>
      <w:r>
        <w:rPr>
          <w:sz w:val="24"/>
          <w:szCs w:val="24"/>
        </w:rPr>
        <w:t>si</w:t>
      </w:r>
      <w:r>
        <w:rPr>
          <w:spacing w:val="1"/>
          <w:sz w:val="24"/>
          <w:szCs w:val="24"/>
        </w:rPr>
        <w:t xml:space="preserve"> </w:t>
      </w:r>
      <w:r>
        <w:rPr>
          <w:spacing w:val="-2"/>
          <w:sz w:val="24"/>
          <w:szCs w:val="24"/>
        </w:rPr>
        <w:t>m</w:t>
      </w:r>
      <w:r>
        <w:rPr>
          <w:sz w:val="24"/>
          <w:szCs w:val="24"/>
        </w:rPr>
        <w:t>upun su</w:t>
      </w:r>
      <w:r>
        <w:rPr>
          <w:spacing w:val="-1"/>
          <w:sz w:val="24"/>
          <w:szCs w:val="24"/>
        </w:rPr>
        <w:t>a</w:t>
      </w:r>
      <w:r>
        <w:rPr>
          <w:sz w:val="24"/>
          <w:szCs w:val="24"/>
        </w:rPr>
        <w:t>tu ide</w:t>
      </w:r>
      <w:r>
        <w:rPr>
          <w:spacing w:val="-1"/>
          <w:sz w:val="24"/>
          <w:szCs w:val="24"/>
        </w:rPr>
        <w:t xml:space="preserve"> </w:t>
      </w:r>
      <w:r>
        <w:rPr>
          <w:sz w:val="24"/>
          <w:szCs w:val="24"/>
        </w:rPr>
        <w:t>de</w:t>
      </w:r>
      <w:r>
        <w:rPr>
          <w:spacing w:val="2"/>
          <w:sz w:val="24"/>
          <w:szCs w:val="24"/>
        </w:rPr>
        <w:t>n</w:t>
      </w:r>
      <w:r>
        <w:rPr>
          <w:sz w:val="24"/>
          <w:szCs w:val="24"/>
        </w:rPr>
        <w:t>g</w:t>
      </w:r>
      <w:r>
        <w:rPr>
          <w:spacing w:val="-1"/>
          <w:sz w:val="24"/>
          <w:szCs w:val="24"/>
        </w:rPr>
        <w:t>a</w:t>
      </w:r>
      <w:r>
        <w:rPr>
          <w:sz w:val="24"/>
          <w:szCs w:val="24"/>
        </w:rPr>
        <w:t>n</w:t>
      </w:r>
      <w:r>
        <w:rPr>
          <w:spacing w:val="-2"/>
          <w:sz w:val="24"/>
          <w:szCs w:val="24"/>
        </w:rPr>
        <w:t xml:space="preserve"> </w:t>
      </w:r>
      <w:proofErr w:type="gramStart"/>
      <w:r>
        <w:rPr>
          <w:spacing w:val="-1"/>
          <w:sz w:val="24"/>
          <w:szCs w:val="24"/>
        </w:rPr>
        <w:t>ca</w:t>
      </w:r>
      <w:r>
        <w:rPr>
          <w:spacing w:val="1"/>
          <w:sz w:val="24"/>
          <w:szCs w:val="24"/>
        </w:rPr>
        <w:t>r</w:t>
      </w:r>
      <w:r>
        <w:rPr>
          <w:sz w:val="24"/>
          <w:szCs w:val="24"/>
        </w:rPr>
        <w:t>a</w:t>
      </w:r>
      <w:proofErr w:type="gramEnd"/>
      <w:r>
        <w:rPr>
          <w:spacing w:val="-1"/>
          <w:sz w:val="24"/>
          <w:szCs w:val="24"/>
        </w:rPr>
        <w:t xml:space="preserve"> </w:t>
      </w:r>
      <w:r>
        <w:rPr>
          <w:spacing w:val="1"/>
          <w:sz w:val="24"/>
          <w:szCs w:val="24"/>
        </w:rPr>
        <w:t>t</w:t>
      </w:r>
      <w:r>
        <w:rPr>
          <w:spacing w:val="-1"/>
          <w:sz w:val="24"/>
          <w:szCs w:val="24"/>
        </w:rPr>
        <w:t>a</w:t>
      </w:r>
      <w:r>
        <w:rPr>
          <w:spacing w:val="2"/>
          <w:sz w:val="24"/>
          <w:szCs w:val="24"/>
        </w:rPr>
        <w:t>n</w:t>
      </w:r>
      <w:r>
        <w:rPr>
          <w:spacing w:val="-2"/>
          <w:sz w:val="24"/>
          <w:szCs w:val="24"/>
        </w:rPr>
        <w:t>ya</w:t>
      </w:r>
    </w:p>
    <w:p w:rsidR="00D0784A" w:rsidRDefault="00D0784A">
      <w:pPr>
        <w:spacing w:before="2" w:line="220" w:lineRule="exact"/>
        <w:rPr>
          <w:sz w:val="22"/>
          <w:szCs w:val="22"/>
        </w:rPr>
      </w:pPr>
    </w:p>
    <w:p w:rsidR="00D0784A" w:rsidRDefault="00257B40">
      <w:pPr>
        <w:spacing w:before="29" w:line="360" w:lineRule="auto"/>
        <w:ind w:left="2191" w:right="1485"/>
        <w:rPr>
          <w:sz w:val="24"/>
          <w:szCs w:val="24"/>
        </w:rPr>
      </w:pPr>
      <w:proofErr w:type="gramStart"/>
      <w:r>
        <w:rPr>
          <w:sz w:val="24"/>
          <w:szCs w:val="24"/>
        </w:rPr>
        <w:t>j</w:t>
      </w:r>
      <w:r>
        <w:rPr>
          <w:spacing w:val="-1"/>
          <w:sz w:val="24"/>
          <w:szCs w:val="24"/>
        </w:rPr>
        <w:t>a</w:t>
      </w:r>
      <w:r>
        <w:rPr>
          <w:sz w:val="24"/>
          <w:szCs w:val="24"/>
        </w:rPr>
        <w:t>w</w:t>
      </w:r>
      <w:r>
        <w:rPr>
          <w:spacing w:val="-1"/>
          <w:sz w:val="24"/>
          <w:szCs w:val="24"/>
        </w:rPr>
        <w:t>a</w:t>
      </w:r>
      <w:r>
        <w:rPr>
          <w:sz w:val="24"/>
          <w:szCs w:val="24"/>
        </w:rPr>
        <w:t>b</w:t>
      </w:r>
      <w:proofErr w:type="gramEnd"/>
      <w:r>
        <w:rPr>
          <w:sz w:val="24"/>
          <w:szCs w:val="24"/>
        </w:rPr>
        <w:t>, s</w:t>
      </w:r>
      <w:r>
        <w:rPr>
          <w:spacing w:val="-1"/>
          <w:sz w:val="24"/>
          <w:szCs w:val="24"/>
        </w:rPr>
        <w:t>e</w:t>
      </w:r>
      <w:r>
        <w:rPr>
          <w:spacing w:val="1"/>
          <w:sz w:val="24"/>
          <w:szCs w:val="24"/>
        </w:rPr>
        <w:t>h</w:t>
      </w:r>
      <w:r>
        <w:rPr>
          <w:sz w:val="24"/>
          <w:szCs w:val="24"/>
        </w:rPr>
        <w:t>ing</w:t>
      </w:r>
      <w:r>
        <w:rPr>
          <w:spacing w:val="-2"/>
          <w:sz w:val="24"/>
          <w:szCs w:val="24"/>
        </w:rPr>
        <w:t>g</w:t>
      </w:r>
      <w:r>
        <w:rPr>
          <w:sz w:val="24"/>
          <w:szCs w:val="24"/>
        </w:rPr>
        <w:t>a</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 d</w:t>
      </w:r>
      <w:r>
        <w:rPr>
          <w:spacing w:val="-2"/>
          <w:sz w:val="24"/>
          <w:szCs w:val="24"/>
        </w:rPr>
        <w:t>i</w:t>
      </w:r>
      <w:r>
        <w:rPr>
          <w:sz w:val="24"/>
          <w:szCs w:val="24"/>
        </w:rPr>
        <w:t>k</w:t>
      </w:r>
      <w:r>
        <w:rPr>
          <w:spacing w:val="-1"/>
          <w:sz w:val="24"/>
          <w:szCs w:val="24"/>
        </w:rPr>
        <w:t>e</w:t>
      </w:r>
      <w:r>
        <w:rPr>
          <w:sz w:val="24"/>
          <w:szCs w:val="24"/>
        </w:rPr>
        <w:t>r</w:t>
      </w:r>
      <w:r>
        <w:rPr>
          <w:spacing w:val="-1"/>
          <w:sz w:val="24"/>
          <w:szCs w:val="24"/>
        </w:rPr>
        <w:t>uc</w:t>
      </w:r>
      <w:r>
        <w:rPr>
          <w:sz w:val="24"/>
          <w:szCs w:val="24"/>
        </w:rPr>
        <w:t>utk</w:t>
      </w:r>
      <w:r>
        <w:rPr>
          <w:spacing w:val="-1"/>
          <w:sz w:val="24"/>
          <w:szCs w:val="24"/>
        </w:rPr>
        <w:t>a</w:t>
      </w:r>
      <w:r>
        <w:rPr>
          <w:sz w:val="24"/>
          <w:szCs w:val="24"/>
        </w:rPr>
        <w:t xml:space="preserve">n </w:t>
      </w:r>
      <w:r>
        <w:rPr>
          <w:spacing w:val="-2"/>
          <w:sz w:val="24"/>
          <w:szCs w:val="24"/>
        </w:rPr>
        <w:t>m</w:t>
      </w:r>
      <w:r>
        <w:rPr>
          <w:spacing w:val="-1"/>
          <w:sz w:val="24"/>
          <w:szCs w:val="24"/>
        </w:rPr>
        <w:t>e</w:t>
      </w:r>
      <w:r>
        <w:rPr>
          <w:sz w:val="24"/>
          <w:szCs w:val="24"/>
        </w:rPr>
        <w:t>nj</w:t>
      </w:r>
      <w:r>
        <w:rPr>
          <w:spacing w:val="-1"/>
          <w:sz w:val="24"/>
          <w:szCs w:val="24"/>
        </w:rPr>
        <w:t>a</w:t>
      </w:r>
      <w:r>
        <w:rPr>
          <w:sz w:val="24"/>
          <w:szCs w:val="24"/>
        </w:rPr>
        <w:t>di seb</w:t>
      </w:r>
      <w:r>
        <w:rPr>
          <w:spacing w:val="-2"/>
          <w:sz w:val="24"/>
          <w:szCs w:val="24"/>
        </w:rPr>
        <w:t>u</w:t>
      </w:r>
      <w:r>
        <w:rPr>
          <w:spacing w:val="-1"/>
          <w:sz w:val="24"/>
          <w:szCs w:val="24"/>
        </w:rPr>
        <w:t>a</w:t>
      </w:r>
      <w:r>
        <w:rPr>
          <w:sz w:val="24"/>
          <w:szCs w:val="24"/>
        </w:rPr>
        <w:t>h k</w:t>
      </w:r>
      <w:r>
        <w:rPr>
          <w:spacing w:val="-1"/>
          <w:sz w:val="24"/>
          <w:szCs w:val="24"/>
        </w:rPr>
        <w:t>e</w:t>
      </w:r>
      <w:r>
        <w:rPr>
          <w:sz w:val="24"/>
          <w:szCs w:val="24"/>
        </w:rPr>
        <w:t>s</w:t>
      </w:r>
      <w:r>
        <w:rPr>
          <w:spacing w:val="1"/>
          <w:sz w:val="24"/>
          <w:szCs w:val="24"/>
        </w:rPr>
        <w:t>i</w:t>
      </w:r>
      <w:r>
        <w:rPr>
          <w:spacing w:val="-2"/>
          <w:sz w:val="24"/>
          <w:szCs w:val="24"/>
        </w:rPr>
        <w:t>m</w:t>
      </w:r>
      <w:r>
        <w:rPr>
          <w:sz w:val="24"/>
          <w:szCs w:val="24"/>
        </w:rPr>
        <w:t>p</w:t>
      </w:r>
      <w:r>
        <w:rPr>
          <w:spacing w:val="1"/>
          <w:sz w:val="24"/>
          <w:szCs w:val="24"/>
        </w:rPr>
        <w:t>u</w:t>
      </w:r>
      <w:r>
        <w:rPr>
          <w:sz w:val="24"/>
          <w:szCs w:val="24"/>
        </w:rPr>
        <w:t>l</w:t>
      </w:r>
      <w:r>
        <w:rPr>
          <w:spacing w:val="-1"/>
          <w:sz w:val="24"/>
          <w:szCs w:val="24"/>
        </w:rPr>
        <w:t>a</w:t>
      </w:r>
      <w:r>
        <w:rPr>
          <w:sz w:val="24"/>
          <w:szCs w:val="24"/>
        </w:rPr>
        <w:t xml:space="preserve">n </w:t>
      </w:r>
      <w:r>
        <w:rPr>
          <w:spacing w:val="-1"/>
          <w:sz w:val="24"/>
          <w:szCs w:val="24"/>
        </w:rPr>
        <w:t>a</w:t>
      </w:r>
      <w:r>
        <w:rPr>
          <w:sz w:val="24"/>
          <w:szCs w:val="24"/>
        </w:rPr>
        <w:t>t</w:t>
      </w:r>
      <w:r>
        <w:rPr>
          <w:spacing w:val="-1"/>
          <w:sz w:val="24"/>
          <w:szCs w:val="24"/>
        </w:rPr>
        <w:t>a</w:t>
      </w:r>
      <w:r>
        <w:rPr>
          <w:sz w:val="24"/>
          <w:szCs w:val="24"/>
        </w:rPr>
        <w:t xml:space="preserve">u </w:t>
      </w:r>
      <w:r>
        <w:rPr>
          <w:spacing w:val="-2"/>
          <w:sz w:val="24"/>
          <w:szCs w:val="24"/>
        </w:rPr>
        <w:t>m</w:t>
      </w:r>
      <w:r>
        <w:rPr>
          <w:spacing w:val="-1"/>
          <w:sz w:val="24"/>
          <w:szCs w:val="24"/>
        </w:rPr>
        <w:t>a</w:t>
      </w:r>
      <w:r>
        <w:rPr>
          <w:sz w:val="24"/>
          <w:szCs w:val="24"/>
        </w:rPr>
        <w:t>kna 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to</w:t>
      </w:r>
      <w:r>
        <w:rPr>
          <w:spacing w:val="-2"/>
          <w:sz w:val="24"/>
          <w:szCs w:val="24"/>
        </w:rPr>
        <w:t>p</w:t>
      </w:r>
      <w:r>
        <w:rPr>
          <w:sz w:val="24"/>
          <w:szCs w:val="24"/>
        </w:rPr>
        <w:t>ik t</w:t>
      </w:r>
      <w:r>
        <w:rPr>
          <w:spacing w:val="-1"/>
          <w:sz w:val="24"/>
          <w:szCs w:val="24"/>
        </w:rPr>
        <w:t>er</w:t>
      </w:r>
      <w:r>
        <w:rPr>
          <w:sz w:val="24"/>
          <w:szCs w:val="24"/>
        </w:rPr>
        <w:t>t</w:t>
      </w:r>
      <w:r>
        <w:rPr>
          <w:spacing w:val="-1"/>
          <w:sz w:val="24"/>
          <w:szCs w:val="24"/>
        </w:rPr>
        <w:t>e</w:t>
      </w:r>
      <w:r>
        <w:rPr>
          <w:sz w:val="24"/>
          <w:szCs w:val="24"/>
        </w:rPr>
        <w:t>ntu.</w:t>
      </w:r>
      <w:r>
        <w:rPr>
          <w:spacing w:val="2"/>
          <w:sz w:val="24"/>
          <w:szCs w:val="24"/>
        </w:rPr>
        <w:t xml:space="preserve"> </w:t>
      </w:r>
      <w:r>
        <w:rPr>
          <w:sz w:val="24"/>
          <w:szCs w:val="24"/>
        </w:rPr>
        <w:t>D</w:t>
      </w:r>
      <w:r>
        <w:rPr>
          <w:spacing w:val="-3"/>
          <w:sz w:val="24"/>
          <w:szCs w:val="24"/>
        </w:rPr>
        <w:t>a</w:t>
      </w:r>
      <w:r>
        <w:rPr>
          <w:spacing w:val="-2"/>
          <w:sz w:val="24"/>
          <w:szCs w:val="24"/>
        </w:rPr>
        <w:t>p</w:t>
      </w:r>
      <w:r>
        <w:rPr>
          <w:spacing w:val="-1"/>
          <w:sz w:val="24"/>
          <w:szCs w:val="24"/>
        </w:rPr>
        <w:t>a</w:t>
      </w:r>
      <w:r>
        <w:rPr>
          <w:sz w:val="24"/>
          <w:szCs w:val="24"/>
        </w:rPr>
        <w:t>t pula</w:t>
      </w:r>
      <w:r>
        <w:rPr>
          <w:spacing w:val="-1"/>
          <w:sz w:val="24"/>
          <w:szCs w:val="24"/>
        </w:rPr>
        <w:t xml:space="preserve"> </w:t>
      </w:r>
      <w:r>
        <w:rPr>
          <w:sz w:val="24"/>
          <w:szCs w:val="24"/>
        </w:rPr>
        <w:t>di</w:t>
      </w:r>
      <w:r>
        <w:rPr>
          <w:spacing w:val="1"/>
          <w:sz w:val="24"/>
          <w:szCs w:val="24"/>
        </w:rPr>
        <w:t>k</w:t>
      </w:r>
      <w:r>
        <w:rPr>
          <w:spacing w:val="-1"/>
          <w:sz w:val="24"/>
          <w:szCs w:val="24"/>
        </w:rPr>
        <w:t>a</w:t>
      </w:r>
      <w:r>
        <w:rPr>
          <w:sz w:val="24"/>
          <w:szCs w:val="24"/>
        </w:rPr>
        <w:t>t</w:t>
      </w:r>
      <w:r>
        <w:rPr>
          <w:spacing w:val="-1"/>
          <w:sz w:val="24"/>
          <w:szCs w:val="24"/>
        </w:rPr>
        <w:t>a</w:t>
      </w:r>
      <w:r>
        <w:rPr>
          <w:sz w:val="24"/>
          <w:szCs w:val="24"/>
        </w:rPr>
        <w:t>k</w:t>
      </w:r>
      <w:r>
        <w:rPr>
          <w:spacing w:val="-1"/>
          <w:sz w:val="24"/>
          <w:szCs w:val="24"/>
        </w:rPr>
        <w:t>a</w:t>
      </w:r>
      <w:r>
        <w:rPr>
          <w:sz w:val="24"/>
          <w:szCs w:val="24"/>
        </w:rPr>
        <w:t>n b</w:t>
      </w:r>
      <w:r>
        <w:rPr>
          <w:spacing w:val="-1"/>
          <w:sz w:val="24"/>
          <w:szCs w:val="24"/>
        </w:rPr>
        <w:t>a</w:t>
      </w:r>
      <w:r>
        <w:rPr>
          <w:spacing w:val="-2"/>
          <w:sz w:val="24"/>
          <w:szCs w:val="24"/>
        </w:rPr>
        <w:t>h</w:t>
      </w:r>
      <w:r>
        <w:rPr>
          <w:sz w:val="24"/>
          <w:szCs w:val="24"/>
        </w:rPr>
        <w:t>wa</w:t>
      </w:r>
      <w:r>
        <w:rPr>
          <w:spacing w:val="-1"/>
          <w:sz w:val="24"/>
          <w:szCs w:val="24"/>
        </w:rPr>
        <w:t xml:space="preserve"> </w:t>
      </w:r>
      <w:r>
        <w:rPr>
          <w:sz w:val="24"/>
          <w:szCs w:val="24"/>
        </w:rPr>
        <w:t>w</w:t>
      </w:r>
      <w:r>
        <w:rPr>
          <w:spacing w:val="-1"/>
          <w:sz w:val="24"/>
          <w:szCs w:val="24"/>
        </w:rPr>
        <w:t>a</w:t>
      </w:r>
      <w:r>
        <w:rPr>
          <w:sz w:val="24"/>
          <w:szCs w:val="24"/>
        </w:rPr>
        <w:t>w</w:t>
      </w:r>
      <w:r>
        <w:rPr>
          <w:spacing w:val="-3"/>
          <w:sz w:val="24"/>
          <w:szCs w:val="24"/>
        </w:rPr>
        <w:t>a</w:t>
      </w:r>
      <w:r>
        <w:rPr>
          <w:spacing w:val="2"/>
          <w:sz w:val="24"/>
          <w:szCs w:val="24"/>
        </w:rPr>
        <w:t>n</w:t>
      </w:r>
      <w:r>
        <w:rPr>
          <w:spacing w:val="-1"/>
          <w:sz w:val="24"/>
          <w:szCs w:val="24"/>
        </w:rPr>
        <w:t>c</w:t>
      </w:r>
      <w:r>
        <w:rPr>
          <w:sz w:val="24"/>
          <w:szCs w:val="24"/>
        </w:rPr>
        <w:t>ara</w:t>
      </w:r>
      <w:r>
        <w:rPr>
          <w:spacing w:val="-2"/>
          <w:sz w:val="24"/>
          <w:szCs w:val="24"/>
        </w:rPr>
        <w:t xml:space="preserve"> m</w:t>
      </w:r>
      <w:r>
        <w:rPr>
          <w:spacing w:val="1"/>
          <w:sz w:val="24"/>
          <w:szCs w:val="24"/>
        </w:rPr>
        <w:t>e</w:t>
      </w:r>
      <w:r>
        <w:rPr>
          <w:sz w:val="24"/>
          <w:szCs w:val="24"/>
        </w:rPr>
        <w:t>rup</w:t>
      </w:r>
      <w:r>
        <w:rPr>
          <w:spacing w:val="-1"/>
          <w:sz w:val="24"/>
          <w:szCs w:val="24"/>
        </w:rPr>
        <w:t>a</w:t>
      </w:r>
      <w:r>
        <w:rPr>
          <w:sz w:val="24"/>
          <w:szCs w:val="24"/>
        </w:rPr>
        <w:t>k</w:t>
      </w:r>
      <w:r>
        <w:rPr>
          <w:spacing w:val="-1"/>
          <w:sz w:val="24"/>
          <w:szCs w:val="24"/>
        </w:rPr>
        <w:t>a</w:t>
      </w:r>
      <w:r>
        <w:rPr>
          <w:sz w:val="24"/>
          <w:szCs w:val="24"/>
        </w:rPr>
        <w:t>n p</w:t>
      </w:r>
      <w:r>
        <w:rPr>
          <w:spacing w:val="-1"/>
          <w:sz w:val="24"/>
          <w:szCs w:val="24"/>
        </w:rPr>
        <w:t>erca</w:t>
      </w:r>
      <w:r>
        <w:rPr>
          <w:sz w:val="24"/>
          <w:szCs w:val="24"/>
        </w:rPr>
        <w:t>k</w:t>
      </w:r>
      <w:r>
        <w:rPr>
          <w:spacing w:val="-1"/>
          <w:sz w:val="24"/>
          <w:szCs w:val="24"/>
        </w:rPr>
        <w:t>a</w:t>
      </w:r>
      <w:r>
        <w:rPr>
          <w:sz w:val="24"/>
          <w:szCs w:val="24"/>
        </w:rPr>
        <w:t>p</w:t>
      </w:r>
      <w:r>
        <w:rPr>
          <w:spacing w:val="-1"/>
          <w:sz w:val="24"/>
          <w:szCs w:val="24"/>
        </w:rPr>
        <w:t>a</w:t>
      </w:r>
      <w:r>
        <w:rPr>
          <w:sz w:val="24"/>
          <w:szCs w:val="24"/>
        </w:rPr>
        <w:t xml:space="preserve">n </w:t>
      </w:r>
      <w:r>
        <w:rPr>
          <w:spacing w:val="1"/>
          <w:sz w:val="24"/>
          <w:szCs w:val="24"/>
        </w:rPr>
        <w:t>t</w:t>
      </w:r>
      <w:r>
        <w:rPr>
          <w:spacing w:val="-1"/>
          <w:sz w:val="24"/>
          <w:szCs w:val="24"/>
        </w:rPr>
        <w:t>a</w:t>
      </w:r>
      <w:r>
        <w:rPr>
          <w:sz w:val="24"/>
          <w:szCs w:val="24"/>
        </w:rPr>
        <w:t>t</w:t>
      </w:r>
      <w:r>
        <w:rPr>
          <w:spacing w:val="-1"/>
          <w:sz w:val="24"/>
          <w:szCs w:val="24"/>
        </w:rPr>
        <w:t>a</w:t>
      </w:r>
      <w:r>
        <w:rPr>
          <w:sz w:val="24"/>
          <w:szCs w:val="24"/>
        </w:rPr>
        <w:t xml:space="preserve">p </w:t>
      </w:r>
      <w:r>
        <w:rPr>
          <w:spacing w:val="-2"/>
          <w:sz w:val="24"/>
          <w:szCs w:val="24"/>
        </w:rPr>
        <w:t>m</w:t>
      </w:r>
      <w:r>
        <w:rPr>
          <w:sz w:val="24"/>
          <w:szCs w:val="24"/>
        </w:rPr>
        <w:t>uka</w:t>
      </w:r>
      <w:r>
        <w:rPr>
          <w:spacing w:val="-1"/>
          <w:sz w:val="24"/>
          <w:szCs w:val="24"/>
        </w:rPr>
        <w:t xml:space="preserve"> (fac</w:t>
      </w:r>
      <w:r>
        <w:rPr>
          <w:sz w:val="24"/>
          <w:szCs w:val="24"/>
        </w:rPr>
        <w:t>e</w:t>
      </w:r>
      <w:r>
        <w:rPr>
          <w:spacing w:val="-1"/>
          <w:sz w:val="24"/>
          <w:szCs w:val="24"/>
        </w:rPr>
        <w:t xml:space="preserve"> </w:t>
      </w:r>
      <w:r>
        <w:rPr>
          <w:sz w:val="24"/>
          <w:szCs w:val="24"/>
        </w:rPr>
        <w:t xml:space="preserve">to </w:t>
      </w:r>
      <w:r>
        <w:rPr>
          <w:spacing w:val="-1"/>
          <w:sz w:val="24"/>
          <w:szCs w:val="24"/>
        </w:rPr>
        <w:t>face</w:t>
      </w:r>
      <w:r>
        <w:rPr>
          <w:sz w:val="24"/>
          <w:szCs w:val="24"/>
        </w:rPr>
        <w:t>)</w:t>
      </w:r>
      <w:r>
        <w:rPr>
          <w:spacing w:val="1"/>
          <w:sz w:val="24"/>
          <w:szCs w:val="24"/>
        </w:rPr>
        <w:t xml:space="preserve"> </w:t>
      </w:r>
      <w:r>
        <w:rPr>
          <w:spacing w:val="-1"/>
          <w:sz w:val="24"/>
          <w:szCs w:val="24"/>
        </w:rPr>
        <w:t>a</w:t>
      </w:r>
      <w:r>
        <w:rPr>
          <w:sz w:val="24"/>
          <w:szCs w:val="24"/>
        </w:rPr>
        <w:t>nt</w:t>
      </w:r>
      <w:r>
        <w:rPr>
          <w:spacing w:val="-1"/>
          <w:sz w:val="24"/>
          <w:szCs w:val="24"/>
        </w:rPr>
        <w:t>a</w:t>
      </w:r>
      <w:r>
        <w:rPr>
          <w:sz w:val="24"/>
          <w:szCs w:val="24"/>
        </w:rPr>
        <w:t>ra</w:t>
      </w:r>
      <w:r>
        <w:rPr>
          <w:spacing w:val="-2"/>
          <w:sz w:val="24"/>
          <w:szCs w:val="24"/>
        </w:rPr>
        <w:t xml:space="preserve"> </w:t>
      </w:r>
      <w:r>
        <w:rPr>
          <w:spacing w:val="2"/>
          <w:sz w:val="24"/>
          <w:szCs w:val="24"/>
        </w:rPr>
        <w:t>p</w:t>
      </w:r>
      <w:r>
        <w:rPr>
          <w:spacing w:val="-1"/>
          <w:sz w:val="24"/>
          <w:szCs w:val="24"/>
        </w:rPr>
        <w:t>e</w:t>
      </w:r>
      <w:r>
        <w:rPr>
          <w:sz w:val="24"/>
          <w:szCs w:val="24"/>
        </w:rPr>
        <w:t>w</w:t>
      </w:r>
      <w:r>
        <w:rPr>
          <w:spacing w:val="1"/>
          <w:sz w:val="24"/>
          <w:szCs w:val="24"/>
        </w:rPr>
        <w:t>a</w:t>
      </w:r>
      <w:r>
        <w:rPr>
          <w:sz w:val="24"/>
          <w:szCs w:val="24"/>
        </w:rPr>
        <w:t>w</w:t>
      </w:r>
      <w:r>
        <w:rPr>
          <w:spacing w:val="-1"/>
          <w:sz w:val="24"/>
          <w:szCs w:val="24"/>
        </w:rPr>
        <w:t>a</w:t>
      </w:r>
      <w:r>
        <w:rPr>
          <w:sz w:val="24"/>
          <w:szCs w:val="24"/>
        </w:rPr>
        <w:t>n</w:t>
      </w:r>
      <w:r>
        <w:rPr>
          <w:spacing w:val="-1"/>
          <w:sz w:val="24"/>
          <w:szCs w:val="24"/>
        </w:rPr>
        <w:t>ca</w:t>
      </w:r>
      <w:r>
        <w:rPr>
          <w:spacing w:val="1"/>
          <w:sz w:val="24"/>
          <w:szCs w:val="24"/>
        </w:rPr>
        <w:t>r</w:t>
      </w:r>
      <w:r>
        <w:rPr>
          <w:sz w:val="24"/>
          <w:szCs w:val="24"/>
        </w:rPr>
        <w:t>a</w:t>
      </w:r>
      <w:r>
        <w:rPr>
          <w:spacing w:val="-1"/>
          <w:sz w:val="24"/>
          <w:szCs w:val="24"/>
        </w:rPr>
        <w:t xml:space="preserve"> </w:t>
      </w:r>
      <w:r>
        <w:rPr>
          <w:sz w:val="24"/>
          <w:szCs w:val="24"/>
        </w:rPr>
        <w:t>d</w:t>
      </w:r>
      <w:r>
        <w:rPr>
          <w:spacing w:val="-1"/>
          <w:sz w:val="24"/>
          <w:szCs w:val="24"/>
        </w:rPr>
        <w:t>e</w:t>
      </w:r>
      <w:r>
        <w:rPr>
          <w:spacing w:val="2"/>
          <w:sz w:val="24"/>
          <w:szCs w:val="24"/>
        </w:rPr>
        <w:t>n</w:t>
      </w:r>
      <w:r>
        <w:rPr>
          <w:spacing w:val="-1"/>
          <w:sz w:val="24"/>
          <w:szCs w:val="24"/>
        </w:rPr>
        <w:t>ga</w:t>
      </w:r>
      <w:r>
        <w:rPr>
          <w:sz w:val="24"/>
          <w:szCs w:val="24"/>
        </w:rPr>
        <w:t xml:space="preserve">n </w:t>
      </w:r>
      <w:r>
        <w:rPr>
          <w:spacing w:val="-2"/>
          <w:sz w:val="24"/>
          <w:szCs w:val="24"/>
        </w:rPr>
        <w:t>s</w:t>
      </w:r>
      <w:r>
        <w:rPr>
          <w:sz w:val="24"/>
          <w:szCs w:val="24"/>
        </w:rPr>
        <w:t>u</w:t>
      </w:r>
      <w:r>
        <w:rPr>
          <w:spacing w:val="-2"/>
          <w:sz w:val="24"/>
          <w:szCs w:val="24"/>
        </w:rPr>
        <w:t>m</w:t>
      </w:r>
      <w:r>
        <w:rPr>
          <w:sz w:val="24"/>
          <w:szCs w:val="24"/>
        </w:rPr>
        <w:t>b</w:t>
      </w:r>
      <w:r>
        <w:rPr>
          <w:spacing w:val="-1"/>
          <w:sz w:val="24"/>
          <w:szCs w:val="24"/>
        </w:rPr>
        <w:t>e</w:t>
      </w:r>
      <w:r>
        <w:rPr>
          <w:sz w:val="24"/>
          <w:szCs w:val="24"/>
        </w:rPr>
        <w:t>r in</w:t>
      </w:r>
      <w:r>
        <w:rPr>
          <w:spacing w:val="-3"/>
          <w:sz w:val="24"/>
          <w:szCs w:val="24"/>
        </w:rPr>
        <w:t>f</w:t>
      </w:r>
      <w:r>
        <w:rPr>
          <w:sz w:val="24"/>
          <w:szCs w:val="24"/>
        </w:rPr>
        <w:t>o</w:t>
      </w:r>
      <w:r>
        <w:rPr>
          <w:spacing w:val="2"/>
          <w:sz w:val="24"/>
          <w:szCs w:val="24"/>
        </w:rPr>
        <w:t>r</w:t>
      </w:r>
      <w:r>
        <w:rPr>
          <w:spacing w:val="-2"/>
          <w:sz w:val="24"/>
          <w:szCs w:val="24"/>
        </w:rPr>
        <w:t>m</w:t>
      </w:r>
      <w:r>
        <w:rPr>
          <w:spacing w:val="-1"/>
          <w:sz w:val="24"/>
          <w:szCs w:val="24"/>
        </w:rPr>
        <w:t>a</w:t>
      </w:r>
      <w:r>
        <w:rPr>
          <w:sz w:val="24"/>
          <w:szCs w:val="24"/>
        </w:rPr>
        <w:t>s</w:t>
      </w:r>
      <w:r>
        <w:rPr>
          <w:spacing w:val="1"/>
          <w:sz w:val="24"/>
          <w:szCs w:val="24"/>
        </w:rPr>
        <w:t>i</w:t>
      </w:r>
      <w:r>
        <w:rPr>
          <w:sz w:val="24"/>
          <w:szCs w:val="24"/>
        </w:rPr>
        <w:t>,</w:t>
      </w:r>
      <w:r>
        <w:rPr>
          <w:spacing w:val="2"/>
          <w:sz w:val="24"/>
          <w:szCs w:val="24"/>
        </w:rPr>
        <w:t xml:space="preserve"> </w:t>
      </w:r>
      <w:r>
        <w:rPr>
          <w:spacing w:val="-2"/>
          <w:sz w:val="24"/>
          <w:szCs w:val="24"/>
        </w:rPr>
        <w:t>d</w:t>
      </w:r>
      <w:r>
        <w:rPr>
          <w:sz w:val="24"/>
          <w:szCs w:val="24"/>
        </w:rPr>
        <w:t>i</w:t>
      </w:r>
      <w:r>
        <w:rPr>
          <w:spacing w:val="-2"/>
          <w:sz w:val="24"/>
          <w:szCs w:val="24"/>
        </w:rPr>
        <w:t>m</w:t>
      </w:r>
      <w:r>
        <w:rPr>
          <w:spacing w:val="-1"/>
          <w:sz w:val="24"/>
          <w:szCs w:val="24"/>
        </w:rPr>
        <w:t>a</w:t>
      </w:r>
      <w:r>
        <w:rPr>
          <w:sz w:val="24"/>
          <w:szCs w:val="24"/>
        </w:rPr>
        <w:t>na</w:t>
      </w:r>
      <w:r>
        <w:rPr>
          <w:spacing w:val="-1"/>
          <w:sz w:val="24"/>
          <w:szCs w:val="24"/>
        </w:rPr>
        <w:t xml:space="preserve"> </w:t>
      </w:r>
      <w:r>
        <w:rPr>
          <w:sz w:val="24"/>
          <w:szCs w:val="24"/>
        </w:rPr>
        <w:t>p</w:t>
      </w:r>
      <w:r>
        <w:rPr>
          <w:spacing w:val="-1"/>
          <w:sz w:val="24"/>
          <w:szCs w:val="24"/>
        </w:rPr>
        <w:t>e</w:t>
      </w:r>
      <w:r>
        <w:rPr>
          <w:sz w:val="24"/>
          <w:szCs w:val="24"/>
        </w:rPr>
        <w:t>w</w:t>
      </w:r>
      <w:r>
        <w:rPr>
          <w:spacing w:val="1"/>
          <w:sz w:val="24"/>
          <w:szCs w:val="24"/>
        </w:rPr>
        <w:t>a</w:t>
      </w:r>
      <w:r>
        <w:rPr>
          <w:sz w:val="24"/>
          <w:szCs w:val="24"/>
        </w:rPr>
        <w:t>w</w:t>
      </w:r>
      <w:r>
        <w:rPr>
          <w:spacing w:val="-1"/>
          <w:sz w:val="24"/>
          <w:szCs w:val="24"/>
        </w:rPr>
        <w:t>a</w:t>
      </w:r>
      <w:r>
        <w:rPr>
          <w:sz w:val="24"/>
          <w:szCs w:val="24"/>
        </w:rPr>
        <w:t>n</w:t>
      </w:r>
      <w:r>
        <w:rPr>
          <w:spacing w:val="-1"/>
          <w:sz w:val="24"/>
          <w:szCs w:val="24"/>
        </w:rPr>
        <w:t>ca</w:t>
      </w:r>
      <w:r>
        <w:rPr>
          <w:spacing w:val="1"/>
          <w:sz w:val="24"/>
          <w:szCs w:val="24"/>
        </w:rPr>
        <w:t>r</w:t>
      </w:r>
      <w:r>
        <w:rPr>
          <w:sz w:val="24"/>
          <w:szCs w:val="24"/>
        </w:rPr>
        <w:t>a</w:t>
      </w:r>
      <w:r>
        <w:rPr>
          <w:spacing w:val="-1"/>
          <w:sz w:val="24"/>
          <w:szCs w:val="24"/>
        </w:rPr>
        <w:t xml:space="preserve"> </w:t>
      </w:r>
      <w:r>
        <w:rPr>
          <w:sz w:val="24"/>
          <w:szCs w:val="24"/>
        </w:rPr>
        <w:t>b</w:t>
      </w:r>
      <w:r>
        <w:rPr>
          <w:spacing w:val="-1"/>
          <w:sz w:val="24"/>
          <w:szCs w:val="24"/>
        </w:rPr>
        <w:t>e</w:t>
      </w:r>
      <w:r>
        <w:rPr>
          <w:sz w:val="24"/>
          <w:szCs w:val="24"/>
        </w:rPr>
        <w:t>rt</w:t>
      </w:r>
      <w:r>
        <w:rPr>
          <w:spacing w:val="-1"/>
          <w:sz w:val="24"/>
          <w:szCs w:val="24"/>
        </w:rPr>
        <w:t>a</w:t>
      </w:r>
      <w:r>
        <w:rPr>
          <w:spacing w:val="5"/>
          <w:sz w:val="24"/>
          <w:szCs w:val="24"/>
        </w:rPr>
        <w:t>n</w:t>
      </w:r>
      <w:r>
        <w:rPr>
          <w:spacing w:val="-5"/>
          <w:sz w:val="24"/>
          <w:szCs w:val="24"/>
        </w:rPr>
        <w:t>y</w:t>
      </w:r>
      <w:r>
        <w:rPr>
          <w:sz w:val="24"/>
          <w:szCs w:val="24"/>
        </w:rPr>
        <w:t>a</w:t>
      </w:r>
      <w:r>
        <w:rPr>
          <w:spacing w:val="-1"/>
          <w:sz w:val="24"/>
          <w:szCs w:val="24"/>
        </w:rPr>
        <w:t xml:space="preserve"> </w:t>
      </w:r>
      <w:r>
        <w:rPr>
          <w:sz w:val="24"/>
          <w:szCs w:val="24"/>
        </w:rPr>
        <w:t>l</w:t>
      </w:r>
      <w:r>
        <w:rPr>
          <w:spacing w:val="-1"/>
          <w:sz w:val="24"/>
          <w:szCs w:val="24"/>
        </w:rPr>
        <w:t>a</w:t>
      </w:r>
      <w:r>
        <w:rPr>
          <w:sz w:val="24"/>
          <w:szCs w:val="24"/>
        </w:rPr>
        <w:t>n</w:t>
      </w:r>
      <w:r>
        <w:rPr>
          <w:spacing w:val="-2"/>
          <w:sz w:val="24"/>
          <w:szCs w:val="24"/>
        </w:rPr>
        <w:t>g</w:t>
      </w:r>
      <w:r>
        <w:rPr>
          <w:spacing w:val="3"/>
          <w:sz w:val="24"/>
          <w:szCs w:val="24"/>
        </w:rPr>
        <w:t>s</w:t>
      </w:r>
      <w:r>
        <w:rPr>
          <w:sz w:val="24"/>
          <w:szCs w:val="24"/>
        </w:rPr>
        <w:t>ung</w:t>
      </w:r>
      <w:r>
        <w:rPr>
          <w:spacing w:val="-2"/>
          <w:sz w:val="24"/>
          <w:szCs w:val="24"/>
        </w:rPr>
        <w:t xml:space="preserve"> </w:t>
      </w:r>
      <w:r>
        <w:rPr>
          <w:sz w:val="24"/>
          <w:szCs w:val="24"/>
        </w:rPr>
        <w:t>t</w:t>
      </w:r>
      <w:r>
        <w:rPr>
          <w:spacing w:val="-1"/>
          <w:sz w:val="24"/>
          <w:szCs w:val="24"/>
        </w:rPr>
        <w:t>e</w:t>
      </w:r>
      <w:r>
        <w:rPr>
          <w:sz w:val="24"/>
          <w:szCs w:val="24"/>
        </w:rPr>
        <w:t>nt</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s</w:t>
      </w:r>
      <w:r>
        <w:rPr>
          <w:spacing w:val="-1"/>
          <w:sz w:val="24"/>
          <w:szCs w:val="24"/>
        </w:rPr>
        <w:t>e</w:t>
      </w:r>
      <w:r>
        <w:rPr>
          <w:sz w:val="24"/>
          <w:szCs w:val="24"/>
        </w:rPr>
        <w:t>s</w:t>
      </w:r>
      <w:r>
        <w:rPr>
          <w:spacing w:val="2"/>
          <w:sz w:val="24"/>
          <w:szCs w:val="24"/>
        </w:rPr>
        <w:t>u</w:t>
      </w:r>
      <w:r>
        <w:rPr>
          <w:spacing w:val="-1"/>
          <w:sz w:val="24"/>
          <w:szCs w:val="24"/>
        </w:rPr>
        <w:t>a</w:t>
      </w:r>
      <w:r>
        <w:rPr>
          <w:sz w:val="24"/>
          <w:szCs w:val="24"/>
        </w:rPr>
        <w:t>tu obj</w:t>
      </w:r>
      <w:r>
        <w:rPr>
          <w:spacing w:val="-1"/>
          <w:sz w:val="24"/>
          <w:szCs w:val="24"/>
        </w:rPr>
        <w:t>e</w:t>
      </w:r>
      <w:r>
        <w:rPr>
          <w:sz w:val="24"/>
          <w:szCs w:val="24"/>
        </w:rPr>
        <w:t xml:space="preserve">k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w:t>
      </w:r>
      <w:r>
        <w:rPr>
          <w:spacing w:val="1"/>
          <w:sz w:val="24"/>
          <w:szCs w:val="24"/>
        </w:rPr>
        <w:t>i</w:t>
      </w:r>
      <w:r>
        <w:rPr>
          <w:sz w:val="24"/>
          <w:szCs w:val="24"/>
        </w:rPr>
        <w:t>t</w:t>
      </w:r>
      <w:r>
        <w:rPr>
          <w:spacing w:val="-1"/>
          <w:sz w:val="24"/>
          <w:szCs w:val="24"/>
        </w:rPr>
        <w:t>e</w:t>
      </w:r>
      <w:r>
        <w:rPr>
          <w:sz w:val="24"/>
          <w:szCs w:val="24"/>
        </w:rPr>
        <w:t>li</w:t>
      </w:r>
      <w:r>
        <w:rPr>
          <w:spacing w:val="1"/>
          <w:sz w:val="24"/>
          <w:szCs w:val="24"/>
        </w:rPr>
        <w:t>t</w:t>
      </w:r>
      <w:r>
        <w:rPr>
          <w:sz w:val="24"/>
          <w:szCs w:val="24"/>
        </w:rPr>
        <w:t>i dan t</w:t>
      </w:r>
      <w:r>
        <w:rPr>
          <w:spacing w:val="-3"/>
          <w:sz w:val="24"/>
          <w:szCs w:val="24"/>
        </w:rPr>
        <w:t>e</w:t>
      </w:r>
      <w:r>
        <w:rPr>
          <w:sz w:val="24"/>
          <w:szCs w:val="24"/>
        </w:rPr>
        <w:t>l</w:t>
      </w:r>
      <w:r>
        <w:rPr>
          <w:spacing w:val="-1"/>
          <w:sz w:val="24"/>
          <w:szCs w:val="24"/>
        </w:rPr>
        <w:t>a</w:t>
      </w:r>
      <w:r>
        <w:rPr>
          <w:sz w:val="24"/>
          <w:szCs w:val="24"/>
        </w:rPr>
        <w:t>h di</w:t>
      </w:r>
      <w:r>
        <w:rPr>
          <w:spacing w:val="-3"/>
          <w:sz w:val="24"/>
          <w:szCs w:val="24"/>
        </w:rPr>
        <w:t>r</w:t>
      </w:r>
      <w:r>
        <w:rPr>
          <w:spacing w:val="-1"/>
          <w:sz w:val="24"/>
          <w:szCs w:val="24"/>
        </w:rPr>
        <w:t>a</w:t>
      </w:r>
      <w:r>
        <w:rPr>
          <w:sz w:val="24"/>
          <w:szCs w:val="24"/>
        </w:rPr>
        <w:t>n</w:t>
      </w:r>
      <w:r>
        <w:rPr>
          <w:spacing w:val="-1"/>
          <w:sz w:val="24"/>
          <w:szCs w:val="24"/>
        </w:rPr>
        <w:t>ca</w:t>
      </w:r>
      <w:r>
        <w:rPr>
          <w:spacing w:val="2"/>
          <w:sz w:val="24"/>
          <w:szCs w:val="24"/>
        </w:rPr>
        <w:t>n</w:t>
      </w:r>
      <w:r>
        <w:rPr>
          <w:sz w:val="24"/>
          <w:szCs w:val="24"/>
        </w:rPr>
        <w:t>g</w:t>
      </w:r>
      <w:r>
        <w:rPr>
          <w:spacing w:val="-2"/>
          <w:sz w:val="24"/>
          <w:szCs w:val="24"/>
        </w:rPr>
        <w:t xml:space="preserve"> </w:t>
      </w:r>
      <w:r>
        <w:rPr>
          <w:sz w:val="24"/>
          <w:szCs w:val="24"/>
        </w:rPr>
        <w:t>s</w:t>
      </w:r>
      <w:r>
        <w:rPr>
          <w:spacing w:val="-1"/>
          <w:sz w:val="24"/>
          <w:szCs w:val="24"/>
        </w:rPr>
        <w:t>e</w:t>
      </w:r>
      <w:r>
        <w:rPr>
          <w:sz w:val="24"/>
          <w:szCs w:val="24"/>
        </w:rPr>
        <w:t>b</w:t>
      </w:r>
      <w:r>
        <w:rPr>
          <w:spacing w:val="-1"/>
          <w:sz w:val="24"/>
          <w:szCs w:val="24"/>
        </w:rPr>
        <w:t>e</w:t>
      </w:r>
      <w:r>
        <w:rPr>
          <w:sz w:val="24"/>
          <w:szCs w:val="24"/>
        </w:rPr>
        <w:t>lu</w:t>
      </w:r>
      <w:r>
        <w:rPr>
          <w:spacing w:val="-2"/>
          <w:sz w:val="24"/>
          <w:szCs w:val="24"/>
        </w:rPr>
        <w:t>m</w:t>
      </w:r>
      <w:r>
        <w:rPr>
          <w:spacing w:val="2"/>
          <w:sz w:val="24"/>
          <w:szCs w:val="24"/>
        </w:rPr>
        <w:t>n</w:t>
      </w:r>
      <w:r>
        <w:rPr>
          <w:spacing w:val="-5"/>
          <w:sz w:val="24"/>
          <w:szCs w:val="24"/>
        </w:rPr>
        <w:t>y</w:t>
      </w:r>
      <w:r>
        <w:rPr>
          <w:spacing w:val="1"/>
          <w:sz w:val="24"/>
          <w:szCs w:val="24"/>
        </w:rPr>
        <w:t>a</w:t>
      </w:r>
      <w:r>
        <w:rPr>
          <w:sz w:val="24"/>
          <w:szCs w:val="24"/>
        </w:rPr>
        <w:t xml:space="preserve">. </w:t>
      </w:r>
      <w:r>
        <w:rPr>
          <w:spacing w:val="1"/>
          <w:sz w:val="24"/>
          <w:szCs w:val="24"/>
        </w:rPr>
        <w:t>P</w:t>
      </w:r>
      <w:r>
        <w:rPr>
          <w:sz w:val="24"/>
          <w:szCs w:val="24"/>
        </w:rPr>
        <w:t>ada</w:t>
      </w:r>
      <w:r>
        <w:rPr>
          <w:spacing w:val="-1"/>
          <w:sz w:val="24"/>
          <w:szCs w:val="24"/>
        </w:rPr>
        <w:t xml:space="preserve"> </w:t>
      </w:r>
      <w:r>
        <w:rPr>
          <w:sz w:val="24"/>
          <w:szCs w:val="24"/>
        </w:rPr>
        <w:t>w</w:t>
      </w:r>
      <w:r>
        <w:rPr>
          <w:spacing w:val="1"/>
          <w:sz w:val="24"/>
          <w:szCs w:val="24"/>
        </w:rPr>
        <w:t>a</w:t>
      </w:r>
      <w:r>
        <w:rPr>
          <w:sz w:val="24"/>
          <w:szCs w:val="24"/>
        </w:rPr>
        <w:t>w</w:t>
      </w:r>
      <w:r>
        <w:rPr>
          <w:spacing w:val="-3"/>
          <w:sz w:val="24"/>
          <w:szCs w:val="24"/>
        </w:rPr>
        <w:t>a</w:t>
      </w:r>
      <w:r>
        <w:rPr>
          <w:sz w:val="24"/>
          <w:szCs w:val="24"/>
        </w:rPr>
        <w:t>nc</w:t>
      </w:r>
      <w:r>
        <w:rPr>
          <w:spacing w:val="-1"/>
          <w:sz w:val="24"/>
          <w:szCs w:val="24"/>
        </w:rPr>
        <w:t>a</w:t>
      </w:r>
      <w:r>
        <w:rPr>
          <w:spacing w:val="1"/>
          <w:sz w:val="24"/>
          <w:szCs w:val="24"/>
        </w:rPr>
        <w:t>r</w:t>
      </w:r>
      <w:r>
        <w:rPr>
          <w:sz w:val="24"/>
          <w:szCs w:val="24"/>
        </w:rPr>
        <w:t>a</w:t>
      </w:r>
      <w:r>
        <w:rPr>
          <w:spacing w:val="-1"/>
          <w:sz w:val="24"/>
          <w:szCs w:val="24"/>
        </w:rPr>
        <w:t xml:space="preserve"> </w:t>
      </w:r>
      <w:r>
        <w:rPr>
          <w:sz w:val="24"/>
          <w:szCs w:val="24"/>
        </w:rPr>
        <w:t>ini</w:t>
      </w:r>
      <w:r>
        <w:rPr>
          <w:spacing w:val="1"/>
          <w:sz w:val="24"/>
          <w:szCs w:val="24"/>
        </w:rPr>
        <w:t xml:space="preserve"> </w:t>
      </w:r>
      <w:r>
        <w:rPr>
          <w:sz w:val="24"/>
          <w:szCs w:val="24"/>
        </w:rPr>
        <w:t>dil</w:t>
      </w:r>
      <w:r>
        <w:rPr>
          <w:spacing w:val="-1"/>
          <w:sz w:val="24"/>
          <w:szCs w:val="24"/>
        </w:rPr>
        <w:t>a</w:t>
      </w:r>
      <w:r>
        <w:rPr>
          <w:sz w:val="24"/>
          <w:szCs w:val="24"/>
        </w:rPr>
        <w:t>ku</w:t>
      </w:r>
      <w:r>
        <w:rPr>
          <w:spacing w:val="-2"/>
          <w:sz w:val="24"/>
          <w:szCs w:val="24"/>
        </w:rPr>
        <w:t>k</w:t>
      </w:r>
      <w:r>
        <w:rPr>
          <w:spacing w:val="-1"/>
          <w:sz w:val="24"/>
          <w:szCs w:val="24"/>
        </w:rPr>
        <w:t>a</w:t>
      </w:r>
      <w:r>
        <w:rPr>
          <w:sz w:val="24"/>
          <w:szCs w:val="24"/>
        </w:rPr>
        <w:t>n l</w:t>
      </w:r>
      <w:r>
        <w:rPr>
          <w:spacing w:val="-1"/>
          <w:sz w:val="24"/>
          <w:szCs w:val="24"/>
        </w:rPr>
        <w:t>a</w:t>
      </w:r>
      <w:r>
        <w:rPr>
          <w:sz w:val="24"/>
          <w:szCs w:val="24"/>
        </w:rPr>
        <w:t>n</w:t>
      </w:r>
      <w:r>
        <w:rPr>
          <w:spacing w:val="-2"/>
          <w:sz w:val="24"/>
          <w:szCs w:val="24"/>
        </w:rPr>
        <w:t>g</w:t>
      </w:r>
      <w:r>
        <w:rPr>
          <w:sz w:val="24"/>
          <w:szCs w:val="24"/>
        </w:rPr>
        <w:t>su</w:t>
      </w:r>
      <w:r>
        <w:rPr>
          <w:spacing w:val="2"/>
          <w:sz w:val="24"/>
          <w:szCs w:val="24"/>
        </w:rPr>
        <w:t>n</w:t>
      </w:r>
      <w:r>
        <w:rPr>
          <w:sz w:val="24"/>
          <w:szCs w:val="24"/>
        </w:rPr>
        <w:t>g</w:t>
      </w:r>
      <w:r>
        <w:rPr>
          <w:spacing w:val="-2"/>
          <w:sz w:val="24"/>
          <w:szCs w:val="24"/>
        </w:rPr>
        <w:t xml:space="preserve"> </w:t>
      </w:r>
      <w:r>
        <w:rPr>
          <w:sz w:val="24"/>
          <w:szCs w:val="24"/>
        </w:rPr>
        <w:t>ol</w:t>
      </w:r>
      <w:r>
        <w:rPr>
          <w:spacing w:val="-1"/>
          <w:sz w:val="24"/>
          <w:szCs w:val="24"/>
        </w:rPr>
        <w:t>e</w:t>
      </w:r>
      <w:r>
        <w:rPr>
          <w:sz w:val="24"/>
          <w:szCs w:val="24"/>
        </w:rPr>
        <w:t>h p</w:t>
      </w:r>
      <w:r>
        <w:rPr>
          <w:spacing w:val="-1"/>
          <w:sz w:val="24"/>
          <w:szCs w:val="24"/>
        </w:rPr>
        <w:t>e</w:t>
      </w:r>
      <w:r>
        <w:rPr>
          <w:spacing w:val="-2"/>
          <w:sz w:val="24"/>
          <w:szCs w:val="24"/>
        </w:rPr>
        <w:t>m</w:t>
      </w:r>
      <w:r>
        <w:rPr>
          <w:sz w:val="24"/>
          <w:szCs w:val="24"/>
        </w:rPr>
        <w:t>bi</w:t>
      </w:r>
      <w:r>
        <w:rPr>
          <w:spacing w:val="-2"/>
          <w:sz w:val="24"/>
          <w:szCs w:val="24"/>
        </w:rPr>
        <w:t>m</w:t>
      </w:r>
      <w:r>
        <w:rPr>
          <w:sz w:val="24"/>
          <w:szCs w:val="24"/>
        </w:rPr>
        <w:t>b</w:t>
      </w:r>
      <w:r>
        <w:rPr>
          <w:spacing w:val="-2"/>
          <w:sz w:val="24"/>
          <w:szCs w:val="24"/>
        </w:rPr>
        <w:t>i</w:t>
      </w:r>
      <w:r>
        <w:rPr>
          <w:sz w:val="24"/>
          <w:szCs w:val="24"/>
        </w:rPr>
        <w:t>ng</w:t>
      </w:r>
      <w:r>
        <w:rPr>
          <w:spacing w:val="-2"/>
          <w:sz w:val="24"/>
          <w:szCs w:val="24"/>
        </w:rPr>
        <w:t xml:space="preserve"> </w:t>
      </w:r>
      <w:r>
        <w:rPr>
          <w:sz w:val="24"/>
          <w:szCs w:val="24"/>
        </w:rPr>
        <w:t>l</w:t>
      </w:r>
      <w:r>
        <w:rPr>
          <w:spacing w:val="-1"/>
          <w:sz w:val="24"/>
          <w:szCs w:val="24"/>
        </w:rPr>
        <w:t>a</w:t>
      </w:r>
      <w:r>
        <w:rPr>
          <w:sz w:val="24"/>
          <w:szCs w:val="24"/>
        </w:rPr>
        <w:t>p</w:t>
      </w:r>
      <w:r>
        <w:rPr>
          <w:spacing w:val="-1"/>
          <w:sz w:val="24"/>
          <w:szCs w:val="24"/>
        </w:rPr>
        <w:t>a</w:t>
      </w:r>
      <w:r>
        <w:rPr>
          <w:spacing w:val="2"/>
          <w:sz w:val="24"/>
          <w:szCs w:val="24"/>
        </w:rPr>
        <w:t>n</w:t>
      </w:r>
      <w:r>
        <w:rPr>
          <w:sz w:val="24"/>
          <w:szCs w:val="24"/>
        </w:rPr>
        <w:t>g</w:t>
      </w:r>
      <w:r>
        <w:rPr>
          <w:spacing w:val="-1"/>
          <w:sz w:val="24"/>
          <w:szCs w:val="24"/>
        </w:rPr>
        <w:t>a</w:t>
      </w:r>
      <w:r>
        <w:rPr>
          <w:sz w:val="24"/>
          <w:szCs w:val="24"/>
        </w:rPr>
        <w:t>n</w:t>
      </w:r>
      <w:r>
        <w:rPr>
          <w:spacing w:val="-2"/>
          <w:sz w:val="24"/>
          <w:szCs w:val="24"/>
        </w:rPr>
        <w:t xml:space="preserve"> </w:t>
      </w:r>
      <w:r>
        <w:rPr>
          <w:sz w:val="24"/>
          <w:szCs w:val="24"/>
        </w:rPr>
        <w:t>di</w:t>
      </w:r>
      <w:r>
        <w:rPr>
          <w:spacing w:val="-2"/>
          <w:sz w:val="24"/>
          <w:szCs w:val="24"/>
        </w:rPr>
        <w:t xml:space="preserve"> </w:t>
      </w:r>
      <w:r>
        <w:rPr>
          <w:sz w:val="24"/>
          <w:szCs w:val="24"/>
        </w:rPr>
        <w:t>Din</w:t>
      </w:r>
      <w:r>
        <w:rPr>
          <w:spacing w:val="-1"/>
          <w:sz w:val="24"/>
          <w:szCs w:val="24"/>
        </w:rPr>
        <w:t>a</w:t>
      </w:r>
      <w:r>
        <w:rPr>
          <w:sz w:val="24"/>
          <w:szCs w:val="24"/>
        </w:rPr>
        <w:t>s Kop</w:t>
      </w:r>
      <w:r>
        <w:rPr>
          <w:spacing w:val="-1"/>
          <w:sz w:val="24"/>
          <w:szCs w:val="24"/>
        </w:rPr>
        <w:t>era</w:t>
      </w:r>
      <w:r>
        <w:rPr>
          <w:sz w:val="24"/>
          <w:szCs w:val="24"/>
        </w:rPr>
        <w:t>si</w:t>
      </w:r>
      <w:r>
        <w:rPr>
          <w:spacing w:val="1"/>
          <w:sz w:val="24"/>
          <w:szCs w:val="24"/>
        </w:rPr>
        <w:t xml:space="preserve"> </w:t>
      </w:r>
      <w:r>
        <w:rPr>
          <w:sz w:val="24"/>
          <w:szCs w:val="24"/>
        </w:rPr>
        <w:t>Us</w:t>
      </w:r>
      <w:r>
        <w:rPr>
          <w:spacing w:val="-1"/>
          <w:sz w:val="24"/>
          <w:szCs w:val="24"/>
        </w:rPr>
        <w:t>a</w:t>
      </w:r>
      <w:r>
        <w:rPr>
          <w:sz w:val="24"/>
          <w:szCs w:val="24"/>
        </w:rPr>
        <w:t>ha</w:t>
      </w:r>
      <w:r>
        <w:rPr>
          <w:spacing w:val="-3"/>
          <w:sz w:val="24"/>
          <w:szCs w:val="24"/>
        </w:rPr>
        <w:t xml:space="preserve"> </w:t>
      </w:r>
      <w:r>
        <w:rPr>
          <w:sz w:val="24"/>
          <w:szCs w:val="24"/>
        </w:rPr>
        <w:t xml:space="preserve">Mikro </w:t>
      </w:r>
      <w:r>
        <w:rPr>
          <w:spacing w:val="1"/>
          <w:sz w:val="24"/>
          <w:szCs w:val="24"/>
        </w:rPr>
        <w:t>P</w:t>
      </w:r>
      <w:r>
        <w:rPr>
          <w:spacing w:val="-1"/>
          <w:sz w:val="24"/>
          <w:szCs w:val="24"/>
        </w:rPr>
        <w:t>e</w:t>
      </w:r>
      <w:r>
        <w:rPr>
          <w:sz w:val="24"/>
          <w:szCs w:val="24"/>
        </w:rPr>
        <w:t>rindustri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e</w:t>
      </w:r>
      <w:r>
        <w:rPr>
          <w:sz w:val="24"/>
          <w:szCs w:val="24"/>
        </w:rPr>
        <w:t>rd</w:t>
      </w:r>
      <w:r>
        <w:rPr>
          <w:spacing w:val="-3"/>
          <w:sz w:val="24"/>
          <w:szCs w:val="24"/>
        </w:rPr>
        <w:t>a</w:t>
      </w:r>
      <w:r>
        <w:rPr>
          <w:sz w:val="24"/>
          <w:szCs w:val="24"/>
        </w:rPr>
        <w:t>g</w:t>
      </w:r>
      <w:r>
        <w:rPr>
          <w:spacing w:val="-1"/>
          <w:sz w:val="24"/>
          <w:szCs w:val="24"/>
        </w:rPr>
        <w:t>a</w:t>
      </w:r>
      <w:r>
        <w:rPr>
          <w:sz w:val="24"/>
          <w:szCs w:val="24"/>
        </w:rPr>
        <w:t>n</w:t>
      </w:r>
      <w:r>
        <w:rPr>
          <w:spacing w:val="-2"/>
          <w:sz w:val="24"/>
          <w:szCs w:val="24"/>
        </w:rPr>
        <w:t>g</w:t>
      </w:r>
      <w:r>
        <w:rPr>
          <w:spacing w:val="-1"/>
          <w:sz w:val="24"/>
          <w:szCs w:val="24"/>
        </w:rPr>
        <w:t>a</w:t>
      </w:r>
      <w:r>
        <w:rPr>
          <w:sz w:val="24"/>
          <w:szCs w:val="24"/>
        </w:rPr>
        <w:t xml:space="preserve">n </w:t>
      </w:r>
      <w:r>
        <w:rPr>
          <w:spacing w:val="2"/>
          <w:sz w:val="24"/>
          <w:szCs w:val="24"/>
        </w:rPr>
        <w:t>K</w:t>
      </w:r>
      <w:r>
        <w:rPr>
          <w:spacing w:val="-1"/>
          <w:sz w:val="24"/>
          <w:szCs w:val="24"/>
        </w:rPr>
        <w:t>a</w:t>
      </w:r>
      <w:r>
        <w:rPr>
          <w:sz w:val="24"/>
          <w:szCs w:val="24"/>
        </w:rPr>
        <w:t>bu</w:t>
      </w:r>
      <w:r>
        <w:rPr>
          <w:spacing w:val="1"/>
          <w:sz w:val="24"/>
          <w:szCs w:val="24"/>
        </w:rPr>
        <w:t>p</w:t>
      </w:r>
      <w:r>
        <w:rPr>
          <w:spacing w:val="-1"/>
          <w:sz w:val="24"/>
          <w:szCs w:val="24"/>
        </w:rPr>
        <w:t>a</w:t>
      </w:r>
      <w:r>
        <w:rPr>
          <w:sz w:val="24"/>
          <w:szCs w:val="24"/>
        </w:rPr>
        <w:t>t</w:t>
      </w:r>
      <w:r>
        <w:rPr>
          <w:spacing w:val="-1"/>
          <w:sz w:val="24"/>
          <w:szCs w:val="24"/>
        </w:rPr>
        <w:t>e</w:t>
      </w:r>
      <w:r>
        <w:rPr>
          <w:sz w:val="24"/>
          <w:szCs w:val="24"/>
        </w:rPr>
        <w:t>n</w:t>
      </w:r>
      <w:r>
        <w:rPr>
          <w:spacing w:val="-2"/>
          <w:sz w:val="24"/>
          <w:szCs w:val="24"/>
        </w:rPr>
        <w:t xml:space="preserve"> </w:t>
      </w:r>
      <w:r>
        <w:rPr>
          <w:sz w:val="24"/>
          <w:szCs w:val="24"/>
        </w:rPr>
        <w:t>G</w:t>
      </w:r>
      <w:r>
        <w:rPr>
          <w:spacing w:val="-1"/>
          <w:sz w:val="24"/>
          <w:szCs w:val="24"/>
        </w:rPr>
        <w:t>re</w:t>
      </w:r>
      <w:r>
        <w:rPr>
          <w:sz w:val="24"/>
          <w:szCs w:val="24"/>
        </w:rPr>
        <w:t>s</w:t>
      </w:r>
      <w:r>
        <w:rPr>
          <w:spacing w:val="-2"/>
          <w:sz w:val="24"/>
          <w:szCs w:val="24"/>
        </w:rPr>
        <w:t>i</w:t>
      </w:r>
      <w:r>
        <w:rPr>
          <w:sz w:val="24"/>
          <w:szCs w:val="24"/>
        </w:rPr>
        <w:t>k</w:t>
      </w:r>
    </w:p>
    <w:p w:rsidR="00D0784A" w:rsidRDefault="00257B40">
      <w:pPr>
        <w:spacing w:before="11"/>
        <w:ind w:left="2191"/>
        <w:rPr>
          <w:sz w:val="24"/>
          <w:szCs w:val="24"/>
        </w:rPr>
      </w:pPr>
      <w:r>
        <w:rPr>
          <w:sz w:val="24"/>
          <w:szCs w:val="24"/>
        </w:rPr>
        <w:t>3.   Do</w:t>
      </w:r>
      <w:r>
        <w:rPr>
          <w:spacing w:val="-2"/>
          <w:sz w:val="24"/>
          <w:szCs w:val="24"/>
        </w:rPr>
        <w:t>k</w:t>
      </w:r>
      <w:r>
        <w:rPr>
          <w:sz w:val="24"/>
          <w:szCs w:val="24"/>
        </w:rPr>
        <w:t>u</w:t>
      </w:r>
      <w:r>
        <w:rPr>
          <w:spacing w:val="-1"/>
          <w:sz w:val="24"/>
          <w:szCs w:val="24"/>
        </w:rPr>
        <w:t>me</w:t>
      </w:r>
      <w:r>
        <w:rPr>
          <w:sz w:val="24"/>
          <w:szCs w:val="24"/>
        </w:rPr>
        <w:t>nt</w:t>
      </w:r>
      <w:r>
        <w:rPr>
          <w:spacing w:val="-1"/>
          <w:sz w:val="24"/>
          <w:szCs w:val="24"/>
        </w:rPr>
        <w:t>a</w:t>
      </w:r>
      <w:r>
        <w:rPr>
          <w:sz w:val="24"/>
          <w:szCs w:val="24"/>
        </w:rPr>
        <w:t>si</w:t>
      </w:r>
    </w:p>
    <w:p w:rsidR="00D0784A" w:rsidRDefault="00D0784A">
      <w:pPr>
        <w:spacing w:before="7" w:line="120" w:lineRule="exact"/>
        <w:rPr>
          <w:sz w:val="12"/>
          <w:szCs w:val="12"/>
        </w:rPr>
      </w:pPr>
    </w:p>
    <w:p w:rsidR="00D0784A" w:rsidRDefault="00257B40">
      <w:pPr>
        <w:spacing w:line="360" w:lineRule="auto"/>
        <w:ind w:left="2191" w:right="1301"/>
        <w:rPr>
          <w:sz w:val="24"/>
          <w:szCs w:val="24"/>
        </w:rPr>
      </w:pPr>
      <w:r>
        <w:rPr>
          <w:sz w:val="24"/>
          <w:szCs w:val="24"/>
        </w:rPr>
        <w:t>M</w:t>
      </w:r>
      <w:r>
        <w:rPr>
          <w:spacing w:val="-1"/>
          <w:sz w:val="24"/>
          <w:szCs w:val="24"/>
        </w:rPr>
        <w:t>e</w:t>
      </w:r>
      <w:r>
        <w:rPr>
          <w:sz w:val="24"/>
          <w:szCs w:val="24"/>
        </w:rPr>
        <w:t>tode</w:t>
      </w:r>
      <w:r>
        <w:rPr>
          <w:spacing w:val="-1"/>
          <w:sz w:val="24"/>
          <w:szCs w:val="24"/>
        </w:rPr>
        <w:t xml:space="preserve"> </w:t>
      </w:r>
      <w:r>
        <w:rPr>
          <w:sz w:val="24"/>
          <w:szCs w:val="24"/>
        </w:rPr>
        <w:t>d</w:t>
      </w:r>
      <w:r>
        <w:rPr>
          <w:spacing w:val="1"/>
          <w:sz w:val="24"/>
          <w:szCs w:val="24"/>
        </w:rPr>
        <w:t>o</w:t>
      </w:r>
      <w:r>
        <w:rPr>
          <w:spacing w:val="-2"/>
          <w:sz w:val="24"/>
          <w:szCs w:val="24"/>
        </w:rPr>
        <w:t>k</w:t>
      </w:r>
      <w:r>
        <w:rPr>
          <w:sz w:val="24"/>
          <w:szCs w:val="24"/>
        </w:rPr>
        <w:t>u</w:t>
      </w:r>
      <w:r>
        <w:rPr>
          <w:spacing w:val="-2"/>
          <w:sz w:val="24"/>
          <w:szCs w:val="24"/>
        </w:rPr>
        <w:t>m</w:t>
      </w:r>
      <w:r>
        <w:rPr>
          <w:spacing w:val="-1"/>
          <w:sz w:val="24"/>
          <w:szCs w:val="24"/>
        </w:rPr>
        <w:t>e</w:t>
      </w:r>
      <w:r>
        <w:rPr>
          <w:sz w:val="24"/>
          <w:szCs w:val="24"/>
        </w:rPr>
        <w:t>nt</w:t>
      </w:r>
      <w:r>
        <w:rPr>
          <w:spacing w:val="-1"/>
          <w:sz w:val="24"/>
          <w:szCs w:val="24"/>
        </w:rPr>
        <w:t>a</w:t>
      </w:r>
      <w:r>
        <w:rPr>
          <w:sz w:val="24"/>
          <w:szCs w:val="24"/>
        </w:rPr>
        <w:t>si</w:t>
      </w:r>
      <w:r>
        <w:rPr>
          <w:spacing w:val="1"/>
          <w:sz w:val="24"/>
          <w:szCs w:val="24"/>
        </w:rPr>
        <w:t xml:space="preserve"> </w:t>
      </w:r>
      <w:r>
        <w:rPr>
          <w:spacing w:val="-2"/>
          <w:sz w:val="24"/>
          <w:szCs w:val="24"/>
        </w:rPr>
        <w:t>m</w:t>
      </w:r>
      <w:r>
        <w:rPr>
          <w:spacing w:val="-1"/>
          <w:sz w:val="24"/>
          <w:szCs w:val="24"/>
        </w:rPr>
        <w:t>e</w:t>
      </w:r>
      <w:r>
        <w:rPr>
          <w:sz w:val="24"/>
          <w:szCs w:val="24"/>
        </w:rPr>
        <w:t>rup</w:t>
      </w:r>
      <w:r>
        <w:rPr>
          <w:spacing w:val="-2"/>
          <w:sz w:val="24"/>
          <w:szCs w:val="24"/>
        </w:rPr>
        <w:t>a</w:t>
      </w:r>
      <w:r>
        <w:rPr>
          <w:sz w:val="24"/>
          <w:szCs w:val="24"/>
        </w:rPr>
        <w:t>k</w:t>
      </w:r>
      <w:r>
        <w:rPr>
          <w:spacing w:val="-1"/>
          <w:sz w:val="24"/>
          <w:szCs w:val="24"/>
        </w:rPr>
        <w:t>a</w:t>
      </w:r>
      <w:r>
        <w:rPr>
          <w:sz w:val="24"/>
          <w:szCs w:val="24"/>
        </w:rPr>
        <w:t xml:space="preserve">n </w:t>
      </w:r>
      <w:r>
        <w:rPr>
          <w:spacing w:val="-2"/>
          <w:sz w:val="24"/>
          <w:szCs w:val="24"/>
        </w:rPr>
        <w:t>m</w:t>
      </w:r>
      <w:r>
        <w:rPr>
          <w:spacing w:val="-1"/>
          <w:sz w:val="24"/>
          <w:szCs w:val="24"/>
        </w:rPr>
        <w:t>e</w:t>
      </w:r>
      <w:r>
        <w:rPr>
          <w:sz w:val="24"/>
          <w:szCs w:val="24"/>
        </w:rPr>
        <w:t>tode</w:t>
      </w:r>
      <w:r>
        <w:rPr>
          <w:spacing w:val="-1"/>
          <w:sz w:val="24"/>
          <w:szCs w:val="24"/>
        </w:rPr>
        <w:t xml:space="preserve"> </w:t>
      </w:r>
      <w:r>
        <w:rPr>
          <w:sz w:val="24"/>
          <w:szCs w:val="24"/>
        </w:rPr>
        <w:t>p</w:t>
      </w:r>
      <w:r>
        <w:rPr>
          <w:spacing w:val="-1"/>
          <w:sz w:val="24"/>
          <w:szCs w:val="24"/>
        </w:rPr>
        <w:t>e</w:t>
      </w:r>
      <w:r>
        <w:rPr>
          <w:spacing w:val="2"/>
          <w:sz w:val="24"/>
          <w:szCs w:val="24"/>
        </w:rPr>
        <w:t>n</w:t>
      </w:r>
      <w:r>
        <w:rPr>
          <w:spacing w:val="-2"/>
          <w:sz w:val="24"/>
          <w:szCs w:val="24"/>
        </w:rPr>
        <w:t>g</w:t>
      </w:r>
      <w:r>
        <w:rPr>
          <w:sz w:val="24"/>
          <w:szCs w:val="24"/>
        </w:rPr>
        <w:t>u</w:t>
      </w:r>
      <w:r>
        <w:rPr>
          <w:spacing w:val="-2"/>
          <w:sz w:val="24"/>
          <w:szCs w:val="24"/>
        </w:rPr>
        <w:t>m</w:t>
      </w:r>
      <w:r>
        <w:rPr>
          <w:sz w:val="24"/>
          <w:szCs w:val="24"/>
        </w:rPr>
        <w:t>pul</w:t>
      </w:r>
      <w:r>
        <w:rPr>
          <w:spacing w:val="-1"/>
          <w:sz w:val="24"/>
          <w:szCs w:val="24"/>
        </w:rPr>
        <w:t>a</w:t>
      </w:r>
      <w:r>
        <w:rPr>
          <w:sz w:val="24"/>
          <w:szCs w:val="24"/>
        </w:rPr>
        <w:t>n d</w:t>
      </w:r>
      <w:r>
        <w:rPr>
          <w:spacing w:val="-1"/>
          <w:sz w:val="24"/>
          <w:szCs w:val="24"/>
        </w:rPr>
        <w:t>a</w:t>
      </w:r>
      <w:r>
        <w:rPr>
          <w:sz w:val="24"/>
          <w:szCs w:val="24"/>
        </w:rPr>
        <w:t>ta</w:t>
      </w:r>
      <w:r>
        <w:rPr>
          <w:spacing w:val="-1"/>
          <w:sz w:val="24"/>
          <w:szCs w:val="24"/>
        </w:rPr>
        <w:t xml:space="preserve"> </w:t>
      </w:r>
      <w:r>
        <w:rPr>
          <w:sz w:val="24"/>
          <w:szCs w:val="24"/>
        </w:rPr>
        <w:t>kual</w:t>
      </w:r>
      <w:r>
        <w:rPr>
          <w:spacing w:val="-1"/>
          <w:sz w:val="24"/>
          <w:szCs w:val="24"/>
        </w:rPr>
        <w:t>i</w:t>
      </w:r>
      <w:r>
        <w:rPr>
          <w:sz w:val="24"/>
          <w:szCs w:val="24"/>
        </w:rPr>
        <w:t>t</w:t>
      </w:r>
      <w:r>
        <w:rPr>
          <w:spacing w:val="-1"/>
          <w:sz w:val="24"/>
          <w:szCs w:val="24"/>
        </w:rPr>
        <w:t>a</w:t>
      </w:r>
      <w:r>
        <w:rPr>
          <w:sz w:val="24"/>
          <w:szCs w:val="24"/>
        </w:rPr>
        <w:t xml:space="preserve">tif </w:t>
      </w:r>
      <w:r>
        <w:rPr>
          <w:spacing w:val="-2"/>
          <w:sz w:val="24"/>
          <w:szCs w:val="24"/>
        </w:rPr>
        <w:t>m</w:t>
      </w:r>
      <w:r>
        <w:rPr>
          <w:spacing w:val="-1"/>
          <w:sz w:val="24"/>
          <w:szCs w:val="24"/>
        </w:rPr>
        <w:t>e</w:t>
      </w:r>
      <w:r>
        <w:rPr>
          <w:sz w:val="24"/>
          <w:szCs w:val="24"/>
        </w:rPr>
        <w:t>ng</w:t>
      </w:r>
      <w:r>
        <w:rPr>
          <w:spacing w:val="-2"/>
          <w:sz w:val="24"/>
          <w:szCs w:val="24"/>
        </w:rPr>
        <w:t>g</w:t>
      </w:r>
      <w:r>
        <w:rPr>
          <w:sz w:val="24"/>
          <w:szCs w:val="24"/>
        </w:rPr>
        <w:t>unak</w:t>
      </w:r>
      <w:r>
        <w:rPr>
          <w:spacing w:val="-1"/>
          <w:sz w:val="24"/>
          <w:szCs w:val="24"/>
        </w:rPr>
        <w:t>a</w:t>
      </w:r>
      <w:r>
        <w:rPr>
          <w:sz w:val="24"/>
          <w:szCs w:val="24"/>
        </w:rPr>
        <w:t xml:space="preserve">n </w:t>
      </w:r>
      <w:r>
        <w:rPr>
          <w:spacing w:val="-2"/>
          <w:sz w:val="24"/>
          <w:szCs w:val="24"/>
        </w:rPr>
        <w:t>m</w:t>
      </w:r>
      <w:r>
        <w:rPr>
          <w:spacing w:val="-1"/>
          <w:sz w:val="24"/>
          <w:szCs w:val="24"/>
        </w:rPr>
        <w:t>e</w:t>
      </w:r>
      <w:r>
        <w:rPr>
          <w:sz w:val="24"/>
          <w:szCs w:val="24"/>
        </w:rPr>
        <w:t>lih</w:t>
      </w:r>
      <w:r>
        <w:rPr>
          <w:spacing w:val="-1"/>
          <w:sz w:val="24"/>
          <w:szCs w:val="24"/>
        </w:rPr>
        <w:t>a</w:t>
      </w:r>
      <w:r>
        <w:rPr>
          <w:sz w:val="24"/>
          <w:szCs w:val="24"/>
        </w:rPr>
        <w:t>t at</w:t>
      </w:r>
      <w:r>
        <w:rPr>
          <w:spacing w:val="-1"/>
          <w:sz w:val="24"/>
          <w:szCs w:val="24"/>
        </w:rPr>
        <w:t>a</w:t>
      </w:r>
      <w:r>
        <w:rPr>
          <w:sz w:val="24"/>
          <w:szCs w:val="24"/>
        </w:rPr>
        <w:t xml:space="preserve">u </w:t>
      </w:r>
      <w:r>
        <w:rPr>
          <w:spacing w:val="-2"/>
          <w:sz w:val="24"/>
          <w:szCs w:val="24"/>
        </w:rPr>
        <w:t>m</w:t>
      </w:r>
      <w:r>
        <w:rPr>
          <w:spacing w:val="-1"/>
          <w:sz w:val="24"/>
          <w:szCs w:val="24"/>
        </w:rPr>
        <w:t>e</w:t>
      </w:r>
      <w:r>
        <w:rPr>
          <w:sz w:val="24"/>
          <w:szCs w:val="24"/>
        </w:rPr>
        <w:t>n</w:t>
      </w:r>
      <w:r>
        <w:rPr>
          <w:spacing w:val="-2"/>
          <w:sz w:val="24"/>
          <w:szCs w:val="24"/>
        </w:rPr>
        <w:t>g</w:t>
      </w:r>
      <w:r>
        <w:rPr>
          <w:spacing w:val="-1"/>
          <w:sz w:val="24"/>
          <w:szCs w:val="24"/>
        </w:rPr>
        <w:t>a</w:t>
      </w:r>
      <w:r>
        <w:rPr>
          <w:spacing w:val="2"/>
          <w:sz w:val="24"/>
          <w:szCs w:val="24"/>
        </w:rPr>
        <w:t>n</w:t>
      </w:r>
      <w:r>
        <w:rPr>
          <w:spacing w:val="-1"/>
          <w:sz w:val="24"/>
          <w:szCs w:val="24"/>
        </w:rPr>
        <w:t>a</w:t>
      </w:r>
      <w:r>
        <w:rPr>
          <w:sz w:val="24"/>
          <w:szCs w:val="24"/>
        </w:rPr>
        <w:t>lisis doku</w:t>
      </w:r>
      <w:r>
        <w:rPr>
          <w:spacing w:val="-2"/>
          <w:sz w:val="24"/>
          <w:szCs w:val="24"/>
        </w:rPr>
        <w:t>m</w:t>
      </w:r>
      <w:r>
        <w:rPr>
          <w:spacing w:val="-3"/>
          <w:sz w:val="24"/>
          <w:szCs w:val="24"/>
        </w:rPr>
        <w:t>e</w:t>
      </w:r>
      <w:r>
        <w:rPr>
          <w:sz w:val="24"/>
          <w:szCs w:val="24"/>
        </w:rPr>
        <w:t>n</w:t>
      </w:r>
      <w:r>
        <w:rPr>
          <w:spacing w:val="-1"/>
          <w:sz w:val="24"/>
          <w:szCs w:val="24"/>
        </w:rPr>
        <w:t>-</w:t>
      </w:r>
      <w:r>
        <w:rPr>
          <w:sz w:val="24"/>
          <w:szCs w:val="24"/>
        </w:rPr>
        <w:t>doku</w:t>
      </w:r>
      <w:r>
        <w:rPr>
          <w:spacing w:val="-2"/>
          <w:sz w:val="24"/>
          <w:szCs w:val="24"/>
        </w:rPr>
        <w:t>m</w:t>
      </w:r>
      <w:r>
        <w:rPr>
          <w:spacing w:val="-1"/>
          <w:sz w:val="24"/>
          <w:szCs w:val="24"/>
        </w:rPr>
        <w:t>e</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dib</w:t>
      </w:r>
      <w:r>
        <w:rPr>
          <w:spacing w:val="-1"/>
          <w:sz w:val="24"/>
          <w:szCs w:val="24"/>
        </w:rPr>
        <w:t>e</w:t>
      </w:r>
      <w:r>
        <w:rPr>
          <w:sz w:val="24"/>
          <w:szCs w:val="24"/>
        </w:rPr>
        <w:t>ntuk subj</w:t>
      </w:r>
      <w:r>
        <w:rPr>
          <w:spacing w:val="-1"/>
          <w:sz w:val="24"/>
          <w:szCs w:val="24"/>
        </w:rPr>
        <w:t>e</w:t>
      </w:r>
      <w:r>
        <w:rPr>
          <w:sz w:val="24"/>
          <w:szCs w:val="24"/>
        </w:rPr>
        <w:t>k</w:t>
      </w:r>
      <w:r>
        <w:rPr>
          <w:spacing w:val="-2"/>
          <w:sz w:val="24"/>
          <w:szCs w:val="24"/>
        </w:rPr>
        <w:t xml:space="preserve"> </w:t>
      </w:r>
      <w:r>
        <w:rPr>
          <w:sz w:val="24"/>
          <w:szCs w:val="24"/>
        </w:rPr>
        <w:t>s</w:t>
      </w:r>
      <w:r>
        <w:rPr>
          <w:spacing w:val="-1"/>
          <w:sz w:val="24"/>
          <w:szCs w:val="24"/>
        </w:rPr>
        <w:t>e</w:t>
      </w:r>
      <w:r>
        <w:rPr>
          <w:sz w:val="24"/>
          <w:szCs w:val="24"/>
        </w:rPr>
        <w:t>n</w:t>
      </w:r>
      <w:r>
        <w:rPr>
          <w:spacing w:val="1"/>
          <w:sz w:val="24"/>
          <w:szCs w:val="24"/>
        </w:rPr>
        <w:t>d</w:t>
      </w:r>
      <w:r>
        <w:rPr>
          <w:sz w:val="24"/>
          <w:szCs w:val="24"/>
        </w:rPr>
        <w:t xml:space="preserve">iri </w:t>
      </w:r>
      <w:r>
        <w:rPr>
          <w:spacing w:val="-1"/>
          <w:sz w:val="24"/>
          <w:szCs w:val="24"/>
        </w:rPr>
        <w:t>a</w:t>
      </w:r>
      <w:r>
        <w:rPr>
          <w:sz w:val="24"/>
          <w:szCs w:val="24"/>
        </w:rPr>
        <w:t>t</w:t>
      </w:r>
      <w:r>
        <w:rPr>
          <w:spacing w:val="-1"/>
          <w:sz w:val="24"/>
          <w:szCs w:val="24"/>
        </w:rPr>
        <w:t>a</w:t>
      </w:r>
      <w:r>
        <w:rPr>
          <w:sz w:val="24"/>
          <w:szCs w:val="24"/>
        </w:rPr>
        <w:t xml:space="preserve">u </w:t>
      </w:r>
      <w:r>
        <w:rPr>
          <w:spacing w:val="-2"/>
          <w:sz w:val="24"/>
          <w:szCs w:val="24"/>
        </w:rPr>
        <w:t>o</w:t>
      </w:r>
      <w:r>
        <w:rPr>
          <w:sz w:val="24"/>
          <w:szCs w:val="24"/>
        </w:rPr>
        <w:t>r</w:t>
      </w:r>
      <w:r>
        <w:rPr>
          <w:spacing w:val="-2"/>
          <w:sz w:val="24"/>
          <w:szCs w:val="24"/>
        </w:rPr>
        <w:t>a</w:t>
      </w:r>
      <w:r>
        <w:rPr>
          <w:spacing w:val="2"/>
          <w:sz w:val="24"/>
          <w:szCs w:val="24"/>
        </w:rPr>
        <w:t>n</w:t>
      </w:r>
      <w:r>
        <w:rPr>
          <w:sz w:val="24"/>
          <w:szCs w:val="24"/>
        </w:rPr>
        <w:t>g</w:t>
      </w:r>
      <w:r>
        <w:rPr>
          <w:spacing w:val="-2"/>
          <w:sz w:val="24"/>
          <w:szCs w:val="24"/>
        </w:rPr>
        <w:t xml:space="preserve"> </w:t>
      </w:r>
      <w:r>
        <w:rPr>
          <w:sz w:val="24"/>
          <w:szCs w:val="24"/>
        </w:rPr>
        <w:t>l</w:t>
      </w:r>
      <w:r>
        <w:rPr>
          <w:spacing w:val="-1"/>
          <w:sz w:val="24"/>
          <w:szCs w:val="24"/>
        </w:rPr>
        <w:t>a</w:t>
      </w:r>
      <w:r>
        <w:rPr>
          <w:sz w:val="24"/>
          <w:szCs w:val="24"/>
        </w:rPr>
        <w:t>in ol</w:t>
      </w:r>
      <w:r>
        <w:rPr>
          <w:spacing w:val="-1"/>
          <w:sz w:val="24"/>
          <w:szCs w:val="24"/>
        </w:rPr>
        <w:t>e</w:t>
      </w:r>
      <w:r>
        <w:rPr>
          <w:sz w:val="24"/>
          <w:szCs w:val="24"/>
        </w:rPr>
        <w:t>h</w:t>
      </w:r>
      <w:r>
        <w:rPr>
          <w:spacing w:val="-2"/>
          <w:sz w:val="24"/>
          <w:szCs w:val="24"/>
        </w:rPr>
        <w:t xml:space="preserve"> </w:t>
      </w:r>
      <w:r>
        <w:rPr>
          <w:sz w:val="24"/>
          <w:szCs w:val="24"/>
        </w:rPr>
        <w:t>subj</w:t>
      </w:r>
      <w:r>
        <w:rPr>
          <w:spacing w:val="-1"/>
          <w:sz w:val="24"/>
          <w:szCs w:val="24"/>
        </w:rPr>
        <w:t>e</w:t>
      </w:r>
      <w:r>
        <w:rPr>
          <w:sz w:val="24"/>
          <w:szCs w:val="24"/>
        </w:rPr>
        <w:t>k.</w:t>
      </w:r>
      <w:r>
        <w:rPr>
          <w:spacing w:val="-2"/>
          <w:sz w:val="24"/>
          <w:szCs w:val="24"/>
        </w:rPr>
        <w:t xml:space="preserve"> </w:t>
      </w:r>
      <w:r>
        <w:rPr>
          <w:sz w:val="24"/>
          <w:szCs w:val="24"/>
        </w:rPr>
        <w:t>Dok</w:t>
      </w:r>
      <w:r>
        <w:rPr>
          <w:spacing w:val="-2"/>
          <w:sz w:val="24"/>
          <w:szCs w:val="24"/>
        </w:rPr>
        <w:t>u</w:t>
      </w:r>
      <w:r>
        <w:rPr>
          <w:spacing w:val="-4"/>
          <w:sz w:val="24"/>
          <w:szCs w:val="24"/>
        </w:rPr>
        <w:t>m</w:t>
      </w:r>
      <w:r>
        <w:rPr>
          <w:spacing w:val="-1"/>
          <w:sz w:val="24"/>
          <w:szCs w:val="24"/>
        </w:rPr>
        <w:t>e</w:t>
      </w:r>
      <w:r>
        <w:rPr>
          <w:sz w:val="24"/>
          <w:szCs w:val="24"/>
        </w:rPr>
        <w:t>nt</w:t>
      </w:r>
      <w:r>
        <w:rPr>
          <w:spacing w:val="-1"/>
          <w:sz w:val="24"/>
          <w:szCs w:val="24"/>
        </w:rPr>
        <w:t>a</w:t>
      </w:r>
      <w:r>
        <w:rPr>
          <w:sz w:val="24"/>
          <w:szCs w:val="24"/>
        </w:rPr>
        <w:t>si ad</w:t>
      </w:r>
      <w:r>
        <w:rPr>
          <w:spacing w:val="-1"/>
          <w:sz w:val="24"/>
          <w:szCs w:val="24"/>
        </w:rPr>
        <w:t>a</w:t>
      </w:r>
      <w:r>
        <w:rPr>
          <w:sz w:val="24"/>
          <w:szCs w:val="24"/>
        </w:rPr>
        <w:t>l</w:t>
      </w:r>
      <w:r>
        <w:rPr>
          <w:spacing w:val="-1"/>
          <w:sz w:val="24"/>
          <w:szCs w:val="24"/>
        </w:rPr>
        <w:t>a</w:t>
      </w:r>
      <w:r>
        <w:rPr>
          <w:sz w:val="24"/>
          <w:szCs w:val="24"/>
        </w:rPr>
        <w:t>h s</w:t>
      </w:r>
      <w:r>
        <w:rPr>
          <w:spacing w:val="-1"/>
          <w:sz w:val="24"/>
          <w:szCs w:val="24"/>
        </w:rPr>
        <w:t>a</w:t>
      </w:r>
      <w:r>
        <w:rPr>
          <w:sz w:val="24"/>
          <w:szCs w:val="24"/>
        </w:rPr>
        <w:t>l</w:t>
      </w:r>
      <w:r>
        <w:rPr>
          <w:spacing w:val="-1"/>
          <w:sz w:val="24"/>
          <w:szCs w:val="24"/>
        </w:rPr>
        <w:t>a</w:t>
      </w:r>
      <w:r>
        <w:rPr>
          <w:sz w:val="24"/>
          <w:szCs w:val="24"/>
        </w:rPr>
        <w:t>h s</w:t>
      </w:r>
      <w:r>
        <w:rPr>
          <w:spacing w:val="-1"/>
          <w:sz w:val="24"/>
          <w:szCs w:val="24"/>
        </w:rPr>
        <w:t>a</w:t>
      </w:r>
      <w:r>
        <w:rPr>
          <w:sz w:val="24"/>
          <w:szCs w:val="24"/>
        </w:rPr>
        <w:t xml:space="preserve">tu </w:t>
      </w:r>
      <w:proofErr w:type="gramStart"/>
      <w:r>
        <w:rPr>
          <w:spacing w:val="1"/>
          <w:sz w:val="24"/>
          <w:szCs w:val="24"/>
        </w:rPr>
        <w:t>c</w:t>
      </w:r>
      <w:r>
        <w:rPr>
          <w:spacing w:val="-1"/>
          <w:sz w:val="24"/>
          <w:szCs w:val="24"/>
        </w:rPr>
        <w:t>a</w:t>
      </w:r>
      <w:r>
        <w:rPr>
          <w:sz w:val="24"/>
          <w:szCs w:val="24"/>
        </w:rPr>
        <w:t>ra</w:t>
      </w:r>
      <w:proofErr w:type="gramEnd"/>
      <w:r>
        <w:rPr>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bisa</w:t>
      </w:r>
      <w:r>
        <w:rPr>
          <w:spacing w:val="1"/>
          <w:sz w:val="24"/>
          <w:szCs w:val="24"/>
        </w:rPr>
        <w:t xml:space="preserve"> </w:t>
      </w:r>
      <w:r>
        <w:rPr>
          <w:sz w:val="24"/>
          <w:szCs w:val="24"/>
        </w:rPr>
        <w:t>dil</w:t>
      </w:r>
      <w:r>
        <w:rPr>
          <w:spacing w:val="-1"/>
          <w:sz w:val="24"/>
          <w:szCs w:val="24"/>
        </w:rPr>
        <w:t>a</w:t>
      </w:r>
      <w:r>
        <w:rPr>
          <w:sz w:val="24"/>
          <w:szCs w:val="24"/>
        </w:rPr>
        <w:t>kuk</w:t>
      </w:r>
      <w:r>
        <w:rPr>
          <w:spacing w:val="-1"/>
          <w:sz w:val="24"/>
          <w:szCs w:val="24"/>
        </w:rPr>
        <w:t>a</w:t>
      </w:r>
      <w:r>
        <w:rPr>
          <w:sz w:val="24"/>
          <w:szCs w:val="24"/>
        </w:rPr>
        <w:t>n p</w:t>
      </w:r>
      <w:r>
        <w:rPr>
          <w:spacing w:val="-1"/>
          <w:sz w:val="24"/>
          <w:szCs w:val="24"/>
        </w:rPr>
        <w:t>e</w:t>
      </w:r>
      <w:r>
        <w:rPr>
          <w:spacing w:val="-2"/>
          <w:sz w:val="24"/>
          <w:szCs w:val="24"/>
        </w:rPr>
        <w:t>n</w:t>
      </w:r>
      <w:r>
        <w:rPr>
          <w:spacing w:val="-1"/>
          <w:sz w:val="24"/>
          <w:szCs w:val="24"/>
        </w:rPr>
        <w:t>e</w:t>
      </w:r>
      <w:r>
        <w:rPr>
          <w:sz w:val="24"/>
          <w:szCs w:val="24"/>
        </w:rPr>
        <w:t>l</w:t>
      </w:r>
      <w:r>
        <w:rPr>
          <w:spacing w:val="-1"/>
          <w:sz w:val="24"/>
          <w:szCs w:val="24"/>
        </w:rPr>
        <w:t>i</w:t>
      </w:r>
      <w:r>
        <w:rPr>
          <w:sz w:val="24"/>
          <w:szCs w:val="24"/>
        </w:rPr>
        <w:t>ti kua</w:t>
      </w:r>
      <w:r>
        <w:rPr>
          <w:spacing w:val="-2"/>
          <w:sz w:val="24"/>
          <w:szCs w:val="24"/>
        </w:rPr>
        <w:t>li</w:t>
      </w:r>
      <w:r>
        <w:rPr>
          <w:spacing w:val="1"/>
          <w:sz w:val="24"/>
          <w:szCs w:val="24"/>
        </w:rPr>
        <w:t>t</w:t>
      </w:r>
      <w:r>
        <w:rPr>
          <w:spacing w:val="-1"/>
          <w:sz w:val="24"/>
          <w:szCs w:val="24"/>
        </w:rPr>
        <w:t>a</w:t>
      </w:r>
      <w:r>
        <w:rPr>
          <w:sz w:val="24"/>
          <w:szCs w:val="24"/>
        </w:rPr>
        <w:t>tif</w:t>
      </w:r>
      <w:r>
        <w:rPr>
          <w:spacing w:val="-1"/>
          <w:sz w:val="24"/>
          <w:szCs w:val="24"/>
        </w:rPr>
        <w:t xml:space="preserve"> </w:t>
      </w:r>
      <w:r>
        <w:rPr>
          <w:sz w:val="24"/>
          <w:szCs w:val="24"/>
        </w:rPr>
        <w:t xml:space="preserve">untuk </w:t>
      </w:r>
      <w:r>
        <w:rPr>
          <w:spacing w:val="-2"/>
          <w:sz w:val="24"/>
          <w:szCs w:val="24"/>
        </w:rPr>
        <w:t>m</w:t>
      </w:r>
      <w:r>
        <w:rPr>
          <w:spacing w:val="-1"/>
          <w:sz w:val="24"/>
          <w:szCs w:val="24"/>
        </w:rPr>
        <w:t>e</w:t>
      </w:r>
      <w:r>
        <w:rPr>
          <w:sz w:val="24"/>
          <w:szCs w:val="24"/>
        </w:rPr>
        <w:t>n</w:t>
      </w:r>
      <w:r>
        <w:rPr>
          <w:spacing w:val="-1"/>
          <w:sz w:val="24"/>
          <w:szCs w:val="24"/>
        </w:rPr>
        <w:t>er</w:t>
      </w:r>
      <w:r>
        <w:rPr>
          <w:sz w:val="24"/>
          <w:szCs w:val="24"/>
        </w:rPr>
        <w:t>i</w:t>
      </w:r>
      <w:r>
        <w:rPr>
          <w:spacing w:val="-2"/>
          <w:sz w:val="24"/>
          <w:szCs w:val="24"/>
        </w:rPr>
        <w:t>m</w:t>
      </w:r>
      <w:r>
        <w:rPr>
          <w:sz w:val="24"/>
          <w:szCs w:val="24"/>
        </w:rPr>
        <w:t>a</w:t>
      </w:r>
      <w:r>
        <w:rPr>
          <w:spacing w:val="1"/>
          <w:sz w:val="24"/>
          <w:szCs w:val="24"/>
        </w:rPr>
        <w:t xml:space="preserve"> </w:t>
      </w:r>
      <w:r>
        <w:rPr>
          <w:spacing w:val="-1"/>
          <w:sz w:val="24"/>
          <w:szCs w:val="24"/>
        </w:rPr>
        <w:t>c</w:t>
      </w:r>
      <w:r>
        <w:rPr>
          <w:spacing w:val="-2"/>
          <w:sz w:val="24"/>
          <w:szCs w:val="24"/>
        </w:rPr>
        <w:t>i</w:t>
      </w:r>
      <w:r>
        <w:rPr>
          <w:sz w:val="24"/>
          <w:szCs w:val="24"/>
        </w:rPr>
        <w:t>t</w:t>
      </w:r>
      <w:r>
        <w:rPr>
          <w:spacing w:val="-1"/>
          <w:sz w:val="24"/>
          <w:szCs w:val="24"/>
        </w:rPr>
        <w:t>r</w:t>
      </w:r>
      <w:r>
        <w:rPr>
          <w:sz w:val="24"/>
          <w:szCs w:val="24"/>
        </w:rPr>
        <w:t>a</w:t>
      </w:r>
      <w:r>
        <w:rPr>
          <w:spacing w:val="2"/>
          <w:sz w:val="24"/>
          <w:szCs w:val="24"/>
        </w:rPr>
        <w:t xml:space="preserve"> </w:t>
      </w:r>
      <w:r>
        <w:rPr>
          <w:spacing w:val="-2"/>
          <w:sz w:val="24"/>
          <w:szCs w:val="24"/>
        </w:rPr>
        <w:t>m</w:t>
      </w:r>
      <w:r>
        <w:rPr>
          <w:spacing w:val="-1"/>
          <w:sz w:val="24"/>
          <w:szCs w:val="24"/>
        </w:rPr>
        <w:t>e</w:t>
      </w:r>
      <w:r>
        <w:rPr>
          <w:sz w:val="24"/>
          <w:szCs w:val="24"/>
        </w:rPr>
        <w:t>nurut sud</w:t>
      </w:r>
      <w:r>
        <w:rPr>
          <w:spacing w:val="-2"/>
          <w:sz w:val="24"/>
          <w:szCs w:val="24"/>
        </w:rPr>
        <w:t>u</w:t>
      </w:r>
      <w:r>
        <w:rPr>
          <w:sz w:val="24"/>
          <w:szCs w:val="24"/>
        </w:rPr>
        <w:t>t p</w:t>
      </w:r>
      <w:r>
        <w:rPr>
          <w:spacing w:val="-1"/>
          <w:sz w:val="24"/>
          <w:szCs w:val="24"/>
        </w:rPr>
        <w:t>a</w:t>
      </w:r>
      <w:r>
        <w:rPr>
          <w:sz w:val="24"/>
          <w:szCs w:val="24"/>
        </w:rPr>
        <w:t>nd</w:t>
      </w:r>
      <w:r>
        <w:rPr>
          <w:spacing w:val="-1"/>
          <w:sz w:val="24"/>
          <w:szCs w:val="24"/>
        </w:rPr>
        <w:t>a</w:t>
      </w:r>
      <w:r>
        <w:rPr>
          <w:sz w:val="24"/>
          <w:szCs w:val="24"/>
        </w:rPr>
        <w:t>ng</w:t>
      </w:r>
      <w:r>
        <w:rPr>
          <w:spacing w:val="-2"/>
          <w:sz w:val="24"/>
          <w:szCs w:val="24"/>
        </w:rPr>
        <w:t xml:space="preserve"> </w:t>
      </w:r>
      <w:r>
        <w:rPr>
          <w:sz w:val="24"/>
          <w:szCs w:val="24"/>
        </w:rPr>
        <w:t>su</w:t>
      </w:r>
      <w:r>
        <w:rPr>
          <w:spacing w:val="1"/>
          <w:sz w:val="24"/>
          <w:szCs w:val="24"/>
        </w:rPr>
        <w:t>b</w:t>
      </w:r>
      <w:r>
        <w:rPr>
          <w:sz w:val="24"/>
          <w:szCs w:val="24"/>
        </w:rPr>
        <w:t>j</w:t>
      </w:r>
      <w:r>
        <w:rPr>
          <w:spacing w:val="-1"/>
          <w:sz w:val="24"/>
          <w:szCs w:val="24"/>
        </w:rPr>
        <w:t>e</w:t>
      </w:r>
      <w:r>
        <w:rPr>
          <w:sz w:val="24"/>
          <w:szCs w:val="24"/>
        </w:rPr>
        <w:t xml:space="preserve">k </w:t>
      </w:r>
      <w:r>
        <w:rPr>
          <w:spacing w:val="-2"/>
          <w:sz w:val="24"/>
          <w:szCs w:val="24"/>
        </w:rPr>
        <w:t>m</w:t>
      </w:r>
      <w:r>
        <w:rPr>
          <w:spacing w:val="-1"/>
          <w:sz w:val="24"/>
          <w:szCs w:val="24"/>
        </w:rPr>
        <w:t>e</w:t>
      </w:r>
      <w:r>
        <w:rPr>
          <w:sz w:val="24"/>
          <w:szCs w:val="24"/>
        </w:rPr>
        <w:t>l</w:t>
      </w:r>
      <w:r>
        <w:rPr>
          <w:spacing w:val="-1"/>
          <w:sz w:val="24"/>
          <w:szCs w:val="24"/>
        </w:rPr>
        <w:t>a</w:t>
      </w:r>
      <w:r>
        <w:rPr>
          <w:sz w:val="24"/>
          <w:szCs w:val="24"/>
        </w:rPr>
        <w:t xml:space="preserve">lui </w:t>
      </w:r>
      <w:r>
        <w:rPr>
          <w:spacing w:val="-2"/>
          <w:sz w:val="24"/>
          <w:szCs w:val="24"/>
        </w:rPr>
        <w:t>s</w:t>
      </w:r>
      <w:r>
        <w:rPr>
          <w:sz w:val="24"/>
          <w:szCs w:val="24"/>
        </w:rPr>
        <w:t>u</w:t>
      </w:r>
      <w:r>
        <w:rPr>
          <w:spacing w:val="-1"/>
          <w:sz w:val="24"/>
          <w:szCs w:val="24"/>
        </w:rPr>
        <w:t>a</w:t>
      </w:r>
      <w:r>
        <w:rPr>
          <w:sz w:val="24"/>
          <w:szCs w:val="24"/>
        </w:rPr>
        <w:t xml:space="preserve">tu </w:t>
      </w:r>
      <w:r>
        <w:rPr>
          <w:spacing w:val="-2"/>
          <w:sz w:val="24"/>
          <w:szCs w:val="24"/>
        </w:rPr>
        <w:t>m</w:t>
      </w:r>
      <w:r>
        <w:rPr>
          <w:spacing w:val="-1"/>
          <w:sz w:val="24"/>
          <w:szCs w:val="24"/>
        </w:rPr>
        <w:t>e</w:t>
      </w:r>
      <w:r>
        <w:rPr>
          <w:sz w:val="24"/>
          <w:szCs w:val="24"/>
        </w:rPr>
        <w:t>dia</w:t>
      </w:r>
      <w:r>
        <w:rPr>
          <w:spacing w:val="-1"/>
          <w:sz w:val="24"/>
          <w:szCs w:val="24"/>
        </w:rPr>
        <w:t xml:space="preserve"> </w:t>
      </w:r>
      <w:r>
        <w:rPr>
          <w:sz w:val="24"/>
          <w:szCs w:val="24"/>
        </w:rPr>
        <w:t>t</w:t>
      </w:r>
      <w:r>
        <w:rPr>
          <w:spacing w:val="-1"/>
          <w:sz w:val="24"/>
          <w:szCs w:val="24"/>
        </w:rPr>
        <w:t>er</w:t>
      </w:r>
      <w:r>
        <w:rPr>
          <w:sz w:val="24"/>
          <w:szCs w:val="24"/>
        </w:rPr>
        <w:t>tu</w:t>
      </w:r>
      <w:r>
        <w:rPr>
          <w:spacing w:val="-2"/>
          <w:sz w:val="24"/>
          <w:szCs w:val="24"/>
        </w:rPr>
        <w:t>l</w:t>
      </w:r>
      <w:r>
        <w:rPr>
          <w:sz w:val="24"/>
          <w:szCs w:val="24"/>
        </w:rPr>
        <w:t>is</w:t>
      </w:r>
      <w:r>
        <w:rPr>
          <w:spacing w:val="3"/>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d</w:t>
      </w:r>
      <w:r>
        <w:rPr>
          <w:sz w:val="24"/>
          <w:szCs w:val="24"/>
        </w:rPr>
        <w:t>oku</w:t>
      </w:r>
      <w:r>
        <w:rPr>
          <w:spacing w:val="-2"/>
          <w:sz w:val="24"/>
          <w:szCs w:val="24"/>
        </w:rPr>
        <w:t>m</w:t>
      </w:r>
      <w:r>
        <w:rPr>
          <w:spacing w:val="-1"/>
          <w:sz w:val="24"/>
          <w:szCs w:val="24"/>
        </w:rPr>
        <w:t>e</w:t>
      </w:r>
      <w:r>
        <w:rPr>
          <w:sz w:val="24"/>
          <w:szCs w:val="24"/>
        </w:rPr>
        <w:t xml:space="preserve">n </w:t>
      </w:r>
      <w:r>
        <w:rPr>
          <w:spacing w:val="1"/>
          <w:sz w:val="24"/>
          <w:szCs w:val="24"/>
        </w:rPr>
        <w:t>l</w:t>
      </w:r>
      <w:r>
        <w:rPr>
          <w:spacing w:val="-1"/>
          <w:sz w:val="24"/>
          <w:szCs w:val="24"/>
        </w:rPr>
        <w:t>a</w:t>
      </w:r>
      <w:r>
        <w:rPr>
          <w:sz w:val="24"/>
          <w:szCs w:val="24"/>
        </w:rPr>
        <w:t>in</w:t>
      </w:r>
      <w:r>
        <w:rPr>
          <w:spacing w:val="2"/>
          <w:sz w:val="24"/>
          <w:szCs w:val="24"/>
        </w:rPr>
        <w:t>n</w:t>
      </w:r>
      <w:r>
        <w:rPr>
          <w:spacing w:val="-7"/>
          <w:sz w:val="24"/>
          <w:szCs w:val="24"/>
        </w:rPr>
        <w:t>y</w:t>
      </w:r>
      <w:r>
        <w:rPr>
          <w:sz w:val="24"/>
          <w:szCs w:val="24"/>
        </w:rPr>
        <w:t>a</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pacing w:val="-2"/>
          <w:sz w:val="24"/>
          <w:szCs w:val="24"/>
        </w:rPr>
        <w:t>d</w:t>
      </w:r>
      <w:r>
        <w:rPr>
          <w:sz w:val="24"/>
          <w:szCs w:val="24"/>
        </w:rPr>
        <w:t>i</w:t>
      </w:r>
      <w:r>
        <w:rPr>
          <w:spacing w:val="-2"/>
          <w:sz w:val="24"/>
          <w:szCs w:val="24"/>
        </w:rPr>
        <w:t>t</w:t>
      </w:r>
      <w:r>
        <w:rPr>
          <w:sz w:val="24"/>
          <w:szCs w:val="24"/>
        </w:rPr>
        <w:t xml:space="preserve">ulis </w:t>
      </w:r>
      <w:r>
        <w:rPr>
          <w:spacing w:val="-1"/>
          <w:sz w:val="24"/>
          <w:szCs w:val="24"/>
        </w:rPr>
        <w:t>a</w:t>
      </w:r>
      <w:r>
        <w:rPr>
          <w:sz w:val="24"/>
          <w:szCs w:val="24"/>
        </w:rPr>
        <w:t>t</w:t>
      </w:r>
      <w:r>
        <w:rPr>
          <w:spacing w:val="-1"/>
          <w:sz w:val="24"/>
          <w:szCs w:val="24"/>
        </w:rPr>
        <w:t>a</w:t>
      </w:r>
      <w:r>
        <w:rPr>
          <w:sz w:val="24"/>
          <w:szCs w:val="24"/>
        </w:rPr>
        <w:t>u dib</w:t>
      </w:r>
      <w:r>
        <w:rPr>
          <w:spacing w:val="-1"/>
          <w:sz w:val="24"/>
          <w:szCs w:val="24"/>
        </w:rPr>
        <w:t>e</w:t>
      </w:r>
      <w:r>
        <w:rPr>
          <w:spacing w:val="1"/>
          <w:sz w:val="24"/>
          <w:szCs w:val="24"/>
        </w:rPr>
        <w:t>n</w:t>
      </w:r>
      <w:r>
        <w:rPr>
          <w:sz w:val="24"/>
          <w:szCs w:val="24"/>
        </w:rPr>
        <w:t>tuk p</w:t>
      </w:r>
      <w:r>
        <w:rPr>
          <w:spacing w:val="-1"/>
          <w:sz w:val="24"/>
          <w:szCs w:val="24"/>
        </w:rPr>
        <w:t>r</w:t>
      </w:r>
      <w:r>
        <w:rPr>
          <w:sz w:val="24"/>
          <w:szCs w:val="24"/>
        </w:rPr>
        <w:t>ib</w:t>
      </w:r>
      <w:r>
        <w:rPr>
          <w:spacing w:val="-1"/>
          <w:sz w:val="24"/>
          <w:szCs w:val="24"/>
        </w:rPr>
        <w:t>a</w:t>
      </w:r>
      <w:r>
        <w:rPr>
          <w:sz w:val="24"/>
          <w:szCs w:val="24"/>
        </w:rPr>
        <w:t>di</w:t>
      </w:r>
      <w:r>
        <w:rPr>
          <w:spacing w:val="-2"/>
          <w:sz w:val="24"/>
          <w:szCs w:val="24"/>
        </w:rPr>
        <w:t xml:space="preserve"> </w:t>
      </w:r>
      <w:r>
        <w:rPr>
          <w:sz w:val="24"/>
          <w:szCs w:val="24"/>
        </w:rPr>
        <w:t>ol</w:t>
      </w:r>
      <w:r>
        <w:rPr>
          <w:spacing w:val="-3"/>
          <w:sz w:val="24"/>
          <w:szCs w:val="24"/>
        </w:rPr>
        <w:t>e</w:t>
      </w:r>
      <w:r>
        <w:rPr>
          <w:sz w:val="24"/>
          <w:szCs w:val="24"/>
        </w:rPr>
        <w:t>h s</w:t>
      </w:r>
      <w:r>
        <w:rPr>
          <w:spacing w:val="-2"/>
          <w:sz w:val="24"/>
          <w:szCs w:val="24"/>
        </w:rPr>
        <w:t>u</w:t>
      </w:r>
      <w:r>
        <w:rPr>
          <w:sz w:val="24"/>
          <w:szCs w:val="24"/>
        </w:rPr>
        <w:t>bj</w:t>
      </w:r>
      <w:r>
        <w:rPr>
          <w:spacing w:val="-1"/>
          <w:sz w:val="24"/>
          <w:szCs w:val="24"/>
        </w:rPr>
        <w:t>e</w:t>
      </w:r>
      <w:r>
        <w:rPr>
          <w:sz w:val="24"/>
          <w:szCs w:val="24"/>
        </w:rPr>
        <w:t>k</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b</w:t>
      </w:r>
      <w:r>
        <w:rPr>
          <w:spacing w:val="-1"/>
          <w:sz w:val="24"/>
          <w:szCs w:val="24"/>
        </w:rPr>
        <w:t>e</w:t>
      </w:r>
      <w:r>
        <w:rPr>
          <w:sz w:val="24"/>
          <w:szCs w:val="24"/>
        </w:rPr>
        <w:t>rs</w:t>
      </w:r>
      <w:r>
        <w:rPr>
          <w:spacing w:val="-1"/>
          <w:sz w:val="24"/>
          <w:szCs w:val="24"/>
        </w:rPr>
        <w:t>a</w:t>
      </w:r>
      <w:r>
        <w:rPr>
          <w:sz w:val="24"/>
          <w:szCs w:val="24"/>
        </w:rPr>
        <w:t>n</w:t>
      </w:r>
      <w:r>
        <w:rPr>
          <w:spacing w:val="-2"/>
          <w:sz w:val="24"/>
          <w:szCs w:val="24"/>
        </w:rPr>
        <w:t>g</w:t>
      </w:r>
      <w:r>
        <w:rPr>
          <w:sz w:val="24"/>
          <w:szCs w:val="24"/>
        </w:rPr>
        <w:t>k</w:t>
      </w:r>
      <w:r>
        <w:rPr>
          <w:spacing w:val="-2"/>
          <w:sz w:val="24"/>
          <w:szCs w:val="24"/>
        </w:rPr>
        <w:t>u</w:t>
      </w:r>
      <w:r>
        <w:rPr>
          <w:spacing w:val="3"/>
          <w:sz w:val="24"/>
          <w:szCs w:val="24"/>
        </w:rPr>
        <w:t>t</w:t>
      </w:r>
      <w:r>
        <w:rPr>
          <w:spacing w:val="-1"/>
          <w:sz w:val="24"/>
          <w:szCs w:val="24"/>
        </w:rPr>
        <w:t>a</w:t>
      </w:r>
      <w:r>
        <w:rPr>
          <w:sz w:val="24"/>
          <w:szCs w:val="24"/>
        </w:rPr>
        <w:t>n.</w:t>
      </w:r>
    </w:p>
    <w:p w:rsidR="00D0784A" w:rsidRDefault="00257B40">
      <w:pPr>
        <w:spacing w:before="8" w:line="359" w:lineRule="auto"/>
        <w:ind w:left="2191" w:right="1316"/>
        <w:rPr>
          <w:sz w:val="24"/>
          <w:szCs w:val="24"/>
        </w:rPr>
      </w:pPr>
      <w:r>
        <w:rPr>
          <w:spacing w:val="-2"/>
          <w:sz w:val="24"/>
          <w:szCs w:val="24"/>
        </w:rPr>
        <w:t>B</w:t>
      </w:r>
      <w:r>
        <w:rPr>
          <w:spacing w:val="-1"/>
          <w:sz w:val="24"/>
          <w:szCs w:val="24"/>
        </w:rPr>
        <w:t>e</w:t>
      </w:r>
      <w:r>
        <w:rPr>
          <w:sz w:val="24"/>
          <w:szCs w:val="24"/>
        </w:rPr>
        <w:t>rd</w:t>
      </w:r>
      <w:r>
        <w:rPr>
          <w:spacing w:val="-2"/>
          <w:sz w:val="24"/>
          <w:szCs w:val="24"/>
        </w:rPr>
        <w:t>a</w:t>
      </w:r>
      <w:r>
        <w:rPr>
          <w:spacing w:val="2"/>
          <w:sz w:val="24"/>
          <w:szCs w:val="24"/>
        </w:rPr>
        <w:t>s</w:t>
      </w:r>
      <w:r>
        <w:rPr>
          <w:spacing w:val="-1"/>
          <w:sz w:val="24"/>
          <w:szCs w:val="24"/>
        </w:rPr>
        <w:t>a</w:t>
      </w:r>
      <w:r>
        <w:rPr>
          <w:sz w:val="24"/>
          <w:szCs w:val="24"/>
        </w:rPr>
        <w:t>rk</w:t>
      </w:r>
      <w:r>
        <w:rPr>
          <w:spacing w:val="-1"/>
          <w:sz w:val="24"/>
          <w:szCs w:val="24"/>
        </w:rPr>
        <w:t>a</w:t>
      </w:r>
      <w:r>
        <w:rPr>
          <w:sz w:val="24"/>
          <w:szCs w:val="24"/>
        </w:rPr>
        <w:t>n p</w:t>
      </w:r>
      <w:r>
        <w:rPr>
          <w:spacing w:val="-1"/>
          <w:sz w:val="24"/>
          <w:szCs w:val="24"/>
        </w:rPr>
        <w:t>e</w:t>
      </w:r>
      <w:r>
        <w:rPr>
          <w:spacing w:val="2"/>
          <w:sz w:val="24"/>
          <w:szCs w:val="24"/>
        </w:rPr>
        <w:t>n</w:t>
      </w:r>
      <w:r>
        <w:rPr>
          <w:spacing w:val="-2"/>
          <w:sz w:val="24"/>
          <w:szCs w:val="24"/>
        </w:rPr>
        <w:t>g</w:t>
      </w:r>
      <w:r>
        <w:rPr>
          <w:spacing w:val="-1"/>
          <w:sz w:val="24"/>
          <w:szCs w:val="24"/>
        </w:rPr>
        <w:t>er</w:t>
      </w:r>
      <w:r>
        <w:rPr>
          <w:sz w:val="24"/>
          <w:szCs w:val="24"/>
        </w:rPr>
        <w:t>ti</w:t>
      </w:r>
      <w:r>
        <w:rPr>
          <w:spacing w:val="-1"/>
          <w:sz w:val="24"/>
          <w:szCs w:val="24"/>
        </w:rPr>
        <w:t>a</w:t>
      </w:r>
      <w:r>
        <w:rPr>
          <w:sz w:val="24"/>
          <w:szCs w:val="24"/>
        </w:rPr>
        <w:t xml:space="preserve">n </w:t>
      </w:r>
      <w:r>
        <w:rPr>
          <w:spacing w:val="-2"/>
          <w:sz w:val="24"/>
          <w:szCs w:val="24"/>
        </w:rPr>
        <w:t>t</w:t>
      </w:r>
      <w:r>
        <w:rPr>
          <w:spacing w:val="-1"/>
          <w:sz w:val="24"/>
          <w:szCs w:val="24"/>
        </w:rPr>
        <w:t>e</w:t>
      </w:r>
      <w:r>
        <w:rPr>
          <w:sz w:val="24"/>
          <w:szCs w:val="24"/>
        </w:rPr>
        <w:t>knik doku</w:t>
      </w:r>
      <w:r>
        <w:rPr>
          <w:spacing w:val="-2"/>
          <w:sz w:val="24"/>
          <w:szCs w:val="24"/>
        </w:rPr>
        <w:t>m</w:t>
      </w:r>
      <w:r>
        <w:rPr>
          <w:spacing w:val="-1"/>
          <w:sz w:val="24"/>
          <w:szCs w:val="24"/>
        </w:rPr>
        <w:t>e</w:t>
      </w:r>
      <w:r>
        <w:rPr>
          <w:sz w:val="24"/>
          <w:szCs w:val="24"/>
        </w:rPr>
        <w:t>nt</w:t>
      </w:r>
      <w:r>
        <w:rPr>
          <w:spacing w:val="-1"/>
          <w:sz w:val="24"/>
          <w:szCs w:val="24"/>
        </w:rPr>
        <w:t>a</w:t>
      </w:r>
      <w:r>
        <w:rPr>
          <w:sz w:val="24"/>
          <w:szCs w:val="24"/>
        </w:rPr>
        <w:t>si</w:t>
      </w:r>
      <w:r>
        <w:rPr>
          <w:spacing w:val="1"/>
          <w:sz w:val="24"/>
          <w:szCs w:val="24"/>
        </w:rPr>
        <w:t xml:space="preserve"> </w:t>
      </w:r>
      <w:r>
        <w:rPr>
          <w:sz w:val="24"/>
          <w:szCs w:val="24"/>
        </w:rPr>
        <w:t>t</w:t>
      </w:r>
      <w:r>
        <w:rPr>
          <w:spacing w:val="-1"/>
          <w:sz w:val="24"/>
          <w:szCs w:val="24"/>
        </w:rPr>
        <w:t>e</w:t>
      </w:r>
      <w:r>
        <w:rPr>
          <w:sz w:val="24"/>
          <w:szCs w:val="24"/>
        </w:rPr>
        <w:t>rs</w:t>
      </w:r>
      <w:r>
        <w:rPr>
          <w:spacing w:val="-3"/>
          <w:sz w:val="24"/>
          <w:szCs w:val="24"/>
        </w:rPr>
        <w:t>e</w:t>
      </w:r>
      <w:r>
        <w:rPr>
          <w:sz w:val="24"/>
          <w:szCs w:val="24"/>
        </w:rPr>
        <w:t>but,</w:t>
      </w:r>
      <w:r>
        <w:rPr>
          <w:spacing w:val="2"/>
          <w:sz w:val="24"/>
          <w:szCs w:val="24"/>
        </w:rPr>
        <w:t xml:space="preserve"> </w:t>
      </w:r>
      <w:r>
        <w:rPr>
          <w:spacing w:val="-2"/>
          <w:sz w:val="24"/>
          <w:szCs w:val="24"/>
        </w:rPr>
        <w:t>m</w:t>
      </w:r>
      <w:r>
        <w:rPr>
          <w:spacing w:val="-1"/>
          <w:sz w:val="24"/>
          <w:szCs w:val="24"/>
        </w:rPr>
        <w:t>a</w:t>
      </w:r>
      <w:r>
        <w:rPr>
          <w:sz w:val="24"/>
          <w:szCs w:val="24"/>
        </w:rPr>
        <w:t>ka</w:t>
      </w:r>
      <w:r>
        <w:rPr>
          <w:spacing w:val="-1"/>
          <w:sz w:val="24"/>
          <w:szCs w:val="24"/>
        </w:rPr>
        <w:t xml:space="preserve"> </w:t>
      </w:r>
      <w:r>
        <w:rPr>
          <w:sz w:val="24"/>
          <w:szCs w:val="24"/>
        </w:rPr>
        <w:t>dal</w:t>
      </w:r>
      <w:r>
        <w:rPr>
          <w:spacing w:val="-1"/>
          <w:sz w:val="24"/>
          <w:szCs w:val="24"/>
        </w:rPr>
        <w:t>a</w:t>
      </w:r>
      <w:r>
        <w:rPr>
          <w:sz w:val="24"/>
          <w:szCs w:val="24"/>
        </w:rPr>
        <w:t>m</w:t>
      </w:r>
      <w:r>
        <w:rPr>
          <w:spacing w:val="-2"/>
          <w:sz w:val="24"/>
          <w:szCs w:val="24"/>
        </w:rPr>
        <w:t xml:space="preserve"> </w:t>
      </w:r>
      <w:r>
        <w:rPr>
          <w:sz w:val="24"/>
          <w:szCs w:val="24"/>
        </w:rPr>
        <w:t>p</w:t>
      </w:r>
      <w:r>
        <w:rPr>
          <w:spacing w:val="-1"/>
          <w:sz w:val="24"/>
          <w:szCs w:val="24"/>
        </w:rPr>
        <w:t>e</w:t>
      </w:r>
      <w:r>
        <w:rPr>
          <w:sz w:val="24"/>
          <w:szCs w:val="24"/>
        </w:rPr>
        <w:t>nu</w:t>
      </w:r>
      <w:r>
        <w:rPr>
          <w:spacing w:val="-2"/>
          <w:sz w:val="24"/>
          <w:szCs w:val="24"/>
        </w:rPr>
        <w:t>l</w:t>
      </w:r>
      <w:r>
        <w:rPr>
          <w:sz w:val="24"/>
          <w:szCs w:val="24"/>
        </w:rPr>
        <w:t>is</w:t>
      </w:r>
      <w:r>
        <w:rPr>
          <w:spacing w:val="-1"/>
          <w:sz w:val="24"/>
          <w:szCs w:val="24"/>
        </w:rPr>
        <w:t>a</w:t>
      </w:r>
      <w:r>
        <w:rPr>
          <w:sz w:val="24"/>
          <w:szCs w:val="24"/>
        </w:rPr>
        <w:t>n K</w:t>
      </w:r>
      <w:r>
        <w:rPr>
          <w:spacing w:val="-1"/>
          <w:sz w:val="24"/>
          <w:szCs w:val="24"/>
        </w:rPr>
        <w:t>er</w:t>
      </w:r>
      <w:r>
        <w:rPr>
          <w:sz w:val="24"/>
          <w:szCs w:val="24"/>
        </w:rPr>
        <w:t>ja</w:t>
      </w:r>
      <w:r>
        <w:rPr>
          <w:spacing w:val="-1"/>
          <w:sz w:val="24"/>
          <w:szCs w:val="24"/>
        </w:rPr>
        <w:t xml:space="preserve"> </w:t>
      </w:r>
      <w:r>
        <w:rPr>
          <w:spacing w:val="1"/>
          <w:sz w:val="24"/>
          <w:szCs w:val="24"/>
        </w:rPr>
        <w:t>P</w:t>
      </w:r>
      <w:r>
        <w:rPr>
          <w:sz w:val="24"/>
          <w:szCs w:val="24"/>
        </w:rPr>
        <w:t>r</w:t>
      </w:r>
      <w:r>
        <w:rPr>
          <w:spacing w:val="-2"/>
          <w:sz w:val="24"/>
          <w:szCs w:val="24"/>
        </w:rPr>
        <w:t>a</w:t>
      </w:r>
      <w:r>
        <w:rPr>
          <w:spacing w:val="1"/>
          <w:sz w:val="24"/>
          <w:szCs w:val="24"/>
        </w:rPr>
        <w:t>k</w:t>
      </w:r>
      <w:r>
        <w:rPr>
          <w:sz w:val="24"/>
          <w:szCs w:val="24"/>
        </w:rPr>
        <w:t xml:space="preserve">tik ini </w:t>
      </w:r>
      <w:r>
        <w:rPr>
          <w:spacing w:val="-2"/>
          <w:sz w:val="24"/>
          <w:szCs w:val="24"/>
        </w:rPr>
        <w:t>d</w:t>
      </w:r>
      <w:r>
        <w:rPr>
          <w:sz w:val="24"/>
          <w:szCs w:val="24"/>
        </w:rPr>
        <w:t>il</w:t>
      </w:r>
      <w:r>
        <w:rPr>
          <w:spacing w:val="-1"/>
          <w:sz w:val="24"/>
          <w:szCs w:val="24"/>
        </w:rPr>
        <w:t>a</w:t>
      </w:r>
      <w:r>
        <w:rPr>
          <w:sz w:val="24"/>
          <w:szCs w:val="24"/>
        </w:rPr>
        <w:t>ku</w:t>
      </w:r>
      <w:r>
        <w:rPr>
          <w:spacing w:val="-5"/>
          <w:sz w:val="24"/>
          <w:szCs w:val="24"/>
        </w:rPr>
        <w:t>k</w:t>
      </w:r>
      <w:r>
        <w:rPr>
          <w:spacing w:val="-1"/>
          <w:sz w:val="24"/>
          <w:szCs w:val="24"/>
        </w:rPr>
        <w:t>a</w:t>
      </w:r>
      <w:r>
        <w:rPr>
          <w:sz w:val="24"/>
          <w:szCs w:val="24"/>
        </w:rPr>
        <w:t>n 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1"/>
          <w:sz w:val="24"/>
          <w:szCs w:val="24"/>
        </w:rPr>
        <w:t xml:space="preserve"> </w:t>
      </w:r>
      <w:r>
        <w:rPr>
          <w:spacing w:val="-1"/>
          <w:sz w:val="24"/>
          <w:szCs w:val="24"/>
        </w:rPr>
        <w:t>ca</w:t>
      </w:r>
      <w:r>
        <w:rPr>
          <w:spacing w:val="1"/>
          <w:sz w:val="24"/>
          <w:szCs w:val="24"/>
        </w:rPr>
        <w:t>r</w:t>
      </w:r>
      <w:r>
        <w:rPr>
          <w:sz w:val="24"/>
          <w:szCs w:val="24"/>
        </w:rPr>
        <w:t>a</w:t>
      </w:r>
      <w:r>
        <w:rPr>
          <w:spacing w:val="-1"/>
          <w:sz w:val="24"/>
          <w:szCs w:val="24"/>
        </w:rPr>
        <w:t xml:space="preserve"> </w:t>
      </w:r>
      <w:r>
        <w:rPr>
          <w:spacing w:val="-2"/>
          <w:sz w:val="24"/>
          <w:szCs w:val="24"/>
        </w:rPr>
        <w:t>m</w:t>
      </w:r>
      <w:r>
        <w:rPr>
          <w:spacing w:val="-1"/>
          <w:sz w:val="24"/>
          <w:szCs w:val="24"/>
        </w:rPr>
        <w:t>e</w:t>
      </w:r>
      <w:r>
        <w:rPr>
          <w:spacing w:val="2"/>
          <w:sz w:val="24"/>
          <w:szCs w:val="24"/>
        </w:rPr>
        <w:t>n</w:t>
      </w:r>
      <w:r>
        <w:rPr>
          <w:spacing w:val="-2"/>
          <w:sz w:val="24"/>
          <w:szCs w:val="24"/>
        </w:rPr>
        <w:t>g</w:t>
      </w:r>
      <w:r>
        <w:rPr>
          <w:sz w:val="24"/>
          <w:szCs w:val="24"/>
        </w:rPr>
        <w:t>umpulk</w:t>
      </w:r>
      <w:r>
        <w:rPr>
          <w:spacing w:val="-1"/>
          <w:sz w:val="24"/>
          <w:szCs w:val="24"/>
        </w:rPr>
        <w:t>a</w:t>
      </w:r>
      <w:r>
        <w:rPr>
          <w:sz w:val="24"/>
          <w:szCs w:val="24"/>
        </w:rPr>
        <w:t>n d</w:t>
      </w:r>
      <w:r>
        <w:rPr>
          <w:spacing w:val="1"/>
          <w:sz w:val="24"/>
          <w:szCs w:val="24"/>
        </w:rPr>
        <w:t>o</w:t>
      </w:r>
      <w:r>
        <w:rPr>
          <w:spacing w:val="-2"/>
          <w:sz w:val="24"/>
          <w:szCs w:val="24"/>
        </w:rPr>
        <w:t>k</w:t>
      </w:r>
      <w:r>
        <w:rPr>
          <w:sz w:val="24"/>
          <w:szCs w:val="24"/>
        </w:rPr>
        <w:t>u</w:t>
      </w:r>
      <w:r>
        <w:rPr>
          <w:spacing w:val="-2"/>
          <w:sz w:val="24"/>
          <w:szCs w:val="24"/>
        </w:rPr>
        <w:t>m</w:t>
      </w:r>
      <w:r>
        <w:rPr>
          <w:spacing w:val="-1"/>
          <w:sz w:val="24"/>
          <w:szCs w:val="24"/>
        </w:rPr>
        <w:t>e</w:t>
      </w:r>
      <w:r>
        <w:rPr>
          <w:sz w:val="24"/>
          <w:szCs w:val="24"/>
        </w:rPr>
        <w:t>n b</w:t>
      </w:r>
      <w:r>
        <w:rPr>
          <w:spacing w:val="-1"/>
          <w:sz w:val="24"/>
          <w:szCs w:val="24"/>
        </w:rPr>
        <w:t>e</w:t>
      </w:r>
      <w:r>
        <w:rPr>
          <w:sz w:val="24"/>
          <w:szCs w:val="24"/>
        </w:rPr>
        <w:t xml:space="preserve">rupa </w:t>
      </w:r>
      <w:r>
        <w:rPr>
          <w:spacing w:val="-2"/>
          <w:sz w:val="24"/>
          <w:szCs w:val="24"/>
        </w:rPr>
        <w:t>g</w:t>
      </w:r>
      <w:r>
        <w:rPr>
          <w:spacing w:val="1"/>
          <w:sz w:val="24"/>
          <w:szCs w:val="24"/>
        </w:rPr>
        <w:t>a</w:t>
      </w:r>
      <w:r>
        <w:rPr>
          <w:spacing w:val="-4"/>
          <w:sz w:val="24"/>
          <w:szCs w:val="24"/>
        </w:rPr>
        <w:t>m</w:t>
      </w:r>
      <w:r>
        <w:rPr>
          <w:sz w:val="24"/>
          <w:szCs w:val="24"/>
        </w:rPr>
        <w:t>b</w:t>
      </w:r>
      <w:r>
        <w:rPr>
          <w:spacing w:val="-1"/>
          <w:sz w:val="24"/>
          <w:szCs w:val="24"/>
        </w:rPr>
        <w:t>ara</w:t>
      </w:r>
      <w:r>
        <w:rPr>
          <w:sz w:val="24"/>
          <w:szCs w:val="24"/>
        </w:rPr>
        <w:t>n</w:t>
      </w:r>
      <w:r>
        <w:rPr>
          <w:spacing w:val="3"/>
          <w:sz w:val="24"/>
          <w:szCs w:val="24"/>
        </w:rPr>
        <w:t xml:space="preserve"> </w:t>
      </w:r>
      <w:proofErr w:type="gramStart"/>
      <w:r>
        <w:rPr>
          <w:sz w:val="24"/>
          <w:szCs w:val="24"/>
        </w:rPr>
        <w:t>u</w:t>
      </w:r>
      <w:r>
        <w:rPr>
          <w:spacing w:val="-2"/>
          <w:sz w:val="24"/>
          <w:szCs w:val="24"/>
        </w:rPr>
        <w:t>m</w:t>
      </w:r>
      <w:r>
        <w:rPr>
          <w:spacing w:val="2"/>
          <w:sz w:val="24"/>
          <w:szCs w:val="24"/>
        </w:rPr>
        <w:t>u</w:t>
      </w:r>
      <w:r>
        <w:rPr>
          <w:sz w:val="24"/>
          <w:szCs w:val="24"/>
        </w:rPr>
        <w:t>m  lok</w:t>
      </w:r>
      <w:r>
        <w:rPr>
          <w:spacing w:val="-1"/>
          <w:sz w:val="24"/>
          <w:szCs w:val="24"/>
        </w:rPr>
        <w:t>a</w:t>
      </w:r>
      <w:r>
        <w:rPr>
          <w:sz w:val="24"/>
          <w:szCs w:val="24"/>
        </w:rPr>
        <w:t>si</w:t>
      </w:r>
      <w:proofErr w:type="gramEnd"/>
      <w:r>
        <w:rPr>
          <w:spacing w:val="58"/>
          <w:sz w:val="24"/>
          <w:szCs w:val="24"/>
        </w:rPr>
        <w:t xml:space="preserve"> </w:t>
      </w:r>
      <w:r>
        <w:rPr>
          <w:sz w:val="24"/>
          <w:szCs w:val="24"/>
        </w:rPr>
        <w:t>K</w:t>
      </w:r>
      <w:r>
        <w:rPr>
          <w:spacing w:val="-1"/>
          <w:sz w:val="24"/>
          <w:szCs w:val="24"/>
        </w:rPr>
        <w:t>er</w:t>
      </w:r>
      <w:r>
        <w:rPr>
          <w:sz w:val="24"/>
          <w:szCs w:val="24"/>
        </w:rPr>
        <w:t>ja</w:t>
      </w:r>
      <w:r>
        <w:rPr>
          <w:spacing w:val="59"/>
          <w:sz w:val="24"/>
          <w:szCs w:val="24"/>
        </w:rPr>
        <w:t xml:space="preserve"> </w:t>
      </w:r>
      <w:r>
        <w:rPr>
          <w:spacing w:val="-1"/>
          <w:sz w:val="24"/>
          <w:szCs w:val="24"/>
        </w:rPr>
        <w:t>P</w:t>
      </w:r>
      <w:r>
        <w:rPr>
          <w:sz w:val="24"/>
          <w:szCs w:val="24"/>
        </w:rPr>
        <w:t>r</w:t>
      </w:r>
      <w:r>
        <w:rPr>
          <w:spacing w:val="-2"/>
          <w:sz w:val="24"/>
          <w:szCs w:val="24"/>
        </w:rPr>
        <w:t>a</w:t>
      </w:r>
      <w:r>
        <w:rPr>
          <w:sz w:val="24"/>
          <w:szCs w:val="24"/>
        </w:rPr>
        <w:t>ktik  (p</w:t>
      </w:r>
      <w:r>
        <w:rPr>
          <w:spacing w:val="-1"/>
          <w:sz w:val="24"/>
          <w:szCs w:val="24"/>
        </w:rPr>
        <w:t>r</w:t>
      </w:r>
      <w:r>
        <w:rPr>
          <w:sz w:val="24"/>
          <w:szCs w:val="24"/>
        </w:rPr>
        <w:t>o</w:t>
      </w:r>
      <w:r>
        <w:rPr>
          <w:spacing w:val="-3"/>
          <w:sz w:val="24"/>
          <w:szCs w:val="24"/>
        </w:rPr>
        <w:t>f</w:t>
      </w:r>
      <w:r>
        <w:rPr>
          <w:sz w:val="24"/>
          <w:szCs w:val="24"/>
        </w:rPr>
        <w:t xml:space="preserve">il)  </w:t>
      </w:r>
      <w:r>
        <w:rPr>
          <w:spacing w:val="-1"/>
          <w:sz w:val="24"/>
          <w:szCs w:val="24"/>
        </w:rPr>
        <w:t>D</w:t>
      </w:r>
      <w:r>
        <w:rPr>
          <w:sz w:val="24"/>
          <w:szCs w:val="24"/>
        </w:rPr>
        <w:t>in</w:t>
      </w:r>
      <w:r>
        <w:rPr>
          <w:spacing w:val="-1"/>
          <w:sz w:val="24"/>
          <w:szCs w:val="24"/>
        </w:rPr>
        <w:t>a</w:t>
      </w:r>
      <w:r>
        <w:rPr>
          <w:sz w:val="24"/>
          <w:szCs w:val="24"/>
        </w:rPr>
        <w:t>s Kop</w:t>
      </w:r>
      <w:r>
        <w:rPr>
          <w:spacing w:val="-1"/>
          <w:sz w:val="24"/>
          <w:szCs w:val="24"/>
        </w:rPr>
        <w:t>e</w:t>
      </w:r>
      <w:r>
        <w:rPr>
          <w:sz w:val="24"/>
          <w:szCs w:val="24"/>
        </w:rPr>
        <w:t>r</w:t>
      </w:r>
      <w:r>
        <w:rPr>
          <w:spacing w:val="-6"/>
          <w:sz w:val="24"/>
          <w:szCs w:val="24"/>
        </w:rPr>
        <w:t>a</w:t>
      </w:r>
      <w:r>
        <w:rPr>
          <w:sz w:val="24"/>
          <w:szCs w:val="24"/>
        </w:rPr>
        <w:t>si</w:t>
      </w:r>
      <w:r>
        <w:rPr>
          <w:spacing w:val="-2"/>
          <w:sz w:val="24"/>
          <w:szCs w:val="24"/>
        </w:rPr>
        <w:t xml:space="preserve"> </w:t>
      </w:r>
      <w:r>
        <w:rPr>
          <w:sz w:val="24"/>
          <w:szCs w:val="24"/>
        </w:rPr>
        <w:t>Us</w:t>
      </w:r>
      <w:r>
        <w:rPr>
          <w:spacing w:val="-1"/>
          <w:sz w:val="24"/>
          <w:szCs w:val="24"/>
        </w:rPr>
        <w:t>a</w:t>
      </w:r>
      <w:r>
        <w:rPr>
          <w:spacing w:val="2"/>
          <w:sz w:val="24"/>
          <w:szCs w:val="24"/>
        </w:rPr>
        <w:t>h</w:t>
      </w:r>
      <w:r>
        <w:rPr>
          <w:sz w:val="24"/>
          <w:szCs w:val="24"/>
        </w:rPr>
        <w:t>a</w:t>
      </w:r>
      <w:r>
        <w:rPr>
          <w:spacing w:val="-3"/>
          <w:sz w:val="24"/>
          <w:szCs w:val="24"/>
        </w:rPr>
        <w:t xml:space="preserve"> </w:t>
      </w:r>
      <w:r>
        <w:rPr>
          <w:sz w:val="24"/>
          <w:szCs w:val="24"/>
        </w:rPr>
        <w:t xml:space="preserve">Mikro </w:t>
      </w:r>
      <w:r>
        <w:rPr>
          <w:spacing w:val="1"/>
          <w:sz w:val="24"/>
          <w:szCs w:val="24"/>
        </w:rPr>
        <w:t>P</w:t>
      </w:r>
      <w:r>
        <w:rPr>
          <w:spacing w:val="-1"/>
          <w:sz w:val="24"/>
          <w:szCs w:val="24"/>
        </w:rPr>
        <w:t>e</w:t>
      </w:r>
      <w:r>
        <w:rPr>
          <w:sz w:val="24"/>
          <w:szCs w:val="24"/>
        </w:rPr>
        <w:t>rindustri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e</w:t>
      </w:r>
      <w:r>
        <w:rPr>
          <w:sz w:val="24"/>
          <w:szCs w:val="24"/>
        </w:rPr>
        <w:t>rd</w:t>
      </w:r>
      <w:r>
        <w:rPr>
          <w:spacing w:val="-3"/>
          <w:sz w:val="24"/>
          <w:szCs w:val="24"/>
        </w:rPr>
        <w:t>a</w:t>
      </w:r>
      <w:r>
        <w:rPr>
          <w:sz w:val="24"/>
          <w:szCs w:val="24"/>
        </w:rPr>
        <w:t>g</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 K</w:t>
      </w:r>
      <w:r>
        <w:rPr>
          <w:spacing w:val="-1"/>
          <w:sz w:val="24"/>
          <w:szCs w:val="24"/>
        </w:rPr>
        <w:t>a</w:t>
      </w:r>
      <w:r>
        <w:rPr>
          <w:sz w:val="24"/>
          <w:szCs w:val="24"/>
        </w:rPr>
        <w:t>bup</w:t>
      </w:r>
      <w:r>
        <w:rPr>
          <w:spacing w:val="-1"/>
          <w:sz w:val="24"/>
          <w:szCs w:val="24"/>
        </w:rPr>
        <w:t>a</w:t>
      </w:r>
      <w:r>
        <w:rPr>
          <w:sz w:val="24"/>
          <w:szCs w:val="24"/>
        </w:rPr>
        <w:t>t</w:t>
      </w:r>
      <w:r>
        <w:rPr>
          <w:spacing w:val="-1"/>
          <w:sz w:val="24"/>
          <w:szCs w:val="24"/>
        </w:rPr>
        <w:t>e</w:t>
      </w:r>
      <w:r>
        <w:rPr>
          <w:sz w:val="24"/>
          <w:szCs w:val="24"/>
        </w:rPr>
        <w:t>n</w:t>
      </w:r>
      <w:r>
        <w:rPr>
          <w:spacing w:val="-2"/>
          <w:sz w:val="24"/>
          <w:szCs w:val="24"/>
        </w:rPr>
        <w:t xml:space="preserve"> </w:t>
      </w:r>
      <w:r>
        <w:rPr>
          <w:sz w:val="24"/>
          <w:szCs w:val="24"/>
        </w:rPr>
        <w:t>G</w:t>
      </w:r>
      <w:r>
        <w:rPr>
          <w:spacing w:val="1"/>
          <w:sz w:val="24"/>
          <w:szCs w:val="24"/>
        </w:rPr>
        <w:t>r</w:t>
      </w:r>
      <w:r>
        <w:rPr>
          <w:spacing w:val="-1"/>
          <w:sz w:val="24"/>
          <w:szCs w:val="24"/>
        </w:rPr>
        <w:t>e</w:t>
      </w:r>
      <w:r>
        <w:rPr>
          <w:sz w:val="24"/>
          <w:szCs w:val="24"/>
        </w:rPr>
        <w:t>s</w:t>
      </w:r>
      <w:r>
        <w:rPr>
          <w:spacing w:val="-2"/>
          <w:sz w:val="24"/>
          <w:szCs w:val="24"/>
        </w:rPr>
        <w:t>i</w:t>
      </w:r>
      <w:r>
        <w:rPr>
          <w:sz w:val="24"/>
          <w:szCs w:val="24"/>
        </w:rPr>
        <w:t xml:space="preserve">k,  </w:t>
      </w:r>
      <w:r>
        <w:rPr>
          <w:spacing w:val="1"/>
          <w:sz w:val="24"/>
          <w:szCs w:val="24"/>
        </w:rPr>
        <w:t>S</w:t>
      </w:r>
      <w:r>
        <w:rPr>
          <w:sz w:val="24"/>
          <w:szCs w:val="24"/>
        </w:rPr>
        <w:t>tr</w:t>
      </w:r>
      <w:r>
        <w:rPr>
          <w:spacing w:val="-2"/>
          <w:sz w:val="24"/>
          <w:szCs w:val="24"/>
        </w:rPr>
        <w:t>u</w:t>
      </w:r>
      <w:r>
        <w:rPr>
          <w:sz w:val="24"/>
          <w:szCs w:val="24"/>
        </w:rPr>
        <w:t>ktur O</w:t>
      </w:r>
      <w:r>
        <w:rPr>
          <w:spacing w:val="2"/>
          <w:sz w:val="24"/>
          <w:szCs w:val="24"/>
        </w:rPr>
        <w:t>r</w:t>
      </w:r>
      <w:r>
        <w:rPr>
          <w:spacing w:val="-2"/>
          <w:sz w:val="24"/>
          <w:szCs w:val="24"/>
        </w:rPr>
        <w:t>g</w:t>
      </w:r>
      <w:r>
        <w:rPr>
          <w:spacing w:val="-1"/>
          <w:sz w:val="24"/>
          <w:szCs w:val="24"/>
        </w:rPr>
        <w:t>a</w:t>
      </w:r>
      <w:r>
        <w:rPr>
          <w:sz w:val="24"/>
          <w:szCs w:val="24"/>
        </w:rPr>
        <w:t>nis</w:t>
      </w:r>
      <w:r>
        <w:rPr>
          <w:spacing w:val="-3"/>
          <w:sz w:val="24"/>
          <w:szCs w:val="24"/>
        </w:rPr>
        <w:t>a</w:t>
      </w:r>
      <w:r>
        <w:rPr>
          <w:sz w:val="24"/>
          <w:szCs w:val="24"/>
        </w:rPr>
        <w:t>si,</w:t>
      </w:r>
    </w:p>
    <w:p w:rsidR="00D0784A" w:rsidRDefault="00257B40">
      <w:pPr>
        <w:spacing w:before="11"/>
        <w:ind w:left="2191"/>
        <w:rPr>
          <w:sz w:val="24"/>
          <w:szCs w:val="24"/>
        </w:rPr>
      </w:pPr>
      <w:r>
        <w:rPr>
          <w:sz w:val="24"/>
          <w:szCs w:val="24"/>
        </w:rPr>
        <w:t>Tu</w:t>
      </w:r>
      <w:r>
        <w:rPr>
          <w:spacing w:val="-2"/>
          <w:sz w:val="24"/>
          <w:szCs w:val="24"/>
        </w:rPr>
        <w:t>g</w:t>
      </w:r>
      <w:r>
        <w:rPr>
          <w:spacing w:val="-1"/>
          <w:sz w:val="24"/>
          <w:szCs w:val="24"/>
        </w:rPr>
        <w:t>a</w:t>
      </w:r>
      <w:r>
        <w:rPr>
          <w:sz w:val="24"/>
          <w:szCs w:val="24"/>
        </w:rPr>
        <w:t>s U</w:t>
      </w:r>
      <w:r>
        <w:rPr>
          <w:spacing w:val="1"/>
          <w:sz w:val="24"/>
          <w:szCs w:val="24"/>
        </w:rPr>
        <w:t>n</w:t>
      </w:r>
      <w:r>
        <w:rPr>
          <w:sz w:val="24"/>
          <w:szCs w:val="24"/>
        </w:rPr>
        <w:t>it</w:t>
      </w:r>
      <w:r>
        <w:rPr>
          <w:spacing w:val="-2"/>
          <w:sz w:val="24"/>
          <w:szCs w:val="24"/>
        </w:rPr>
        <w:t xml:space="preserve"> </w:t>
      </w:r>
      <w:r>
        <w:rPr>
          <w:sz w:val="24"/>
          <w:szCs w:val="24"/>
        </w:rPr>
        <w:t>K</w:t>
      </w:r>
      <w:r>
        <w:rPr>
          <w:spacing w:val="-1"/>
          <w:sz w:val="24"/>
          <w:szCs w:val="24"/>
        </w:rPr>
        <w:t>er</w:t>
      </w:r>
      <w:r>
        <w:rPr>
          <w:sz w:val="24"/>
          <w:szCs w:val="24"/>
        </w:rPr>
        <w:t>j</w:t>
      </w:r>
      <w:r>
        <w:rPr>
          <w:spacing w:val="-1"/>
          <w:sz w:val="24"/>
          <w:szCs w:val="24"/>
        </w:rPr>
        <w:t>a</w:t>
      </w:r>
      <w:r>
        <w:rPr>
          <w:sz w:val="24"/>
          <w:szCs w:val="24"/>
        </w:rPr>
        <w:t>,</w:t>
      </w:r>
      <w:r>
        <w:rPr>
          <w:spacing w:val="2"/>
          <w:sz w:val="24"/>
          <w:szCs w:val="24"/>
        </w:rPr>
        <w:t xml:space="preserve"> </w:t>
      </w:r>
      <w:r>
        <w:rPr>
          <w:sz w:val="24"/>
          <w:szCs w:val="24"/>
        </w:rPr>
        <w:t>l</w:t>
      </w:r>
      <w:r>
        <w:rPr>
          <w:spacing w:val="1"/>
          <w:sz w:val="24"/>
          <w:szCs w:val="24"/>
        </w:rPr>
        <w:t>a</w:t>
      </w:r>
      <w:r>
        <w:rPr>
          <w:spacing w:val="-5"/>
          <w:sz w:val="24"/>
          <w:szCs w:val="24"/>
        </w:rPr>
        <w:t>y</w:t>
      </w:r>
      <w:r>
        <w:rPr>
          <w:spacing w:val="-1"/>
          <w:sz w:val="24"/>
          <w:szCs w:val="24"/>
        </w:rPr>
        <w:t>a</w:t>
      </w:r>
      <w:r>
        <w:rPr>
          <w:spacing w:val="2"/>
          <w:sz w:val="24"/>
          <w:szCs w:val="24"/>
        </w:rPr>
        <w:t>n</w:t>
      </w:r>
      <w:r>
        <w:rPr>
          <w:spacing w:val="-1"/>
          <w:sz w:val="24"/>
          <w:szCs w:val="24"/>
        </w:rPr>
        <w:t>a</w:t>
      </w:r>
      <w:r>
        <w:rPr>
          <w:sz w:val="24"/>
          <w:szCs w:val="24"/>
        </w:rPr>
        <w:t>n</w:t>
      </w:r>
      <w:r>
        <w:rPr>
          <w:spacing w:val="-1"/>
          <w:sz w:val="24"/>
          <w:szCs w:val="24"/>
        </w:rPr>
        <w:t>-</w:t>
      </w:r>
      <w:r>
        <w:rPr>
          <w:sz w:val="24"/>
          <w:szCs w:val="24"/>
        </w:rPr>
        <w:t>l</w:t>
      </w:r>
      <w:r>
        <w:rPr>
          <w:spacing w:val="1"/>
          <w:sz w:val="24"/>
          <w:szCs w:val="24"/>
        </w:rPr>
        <w:t>a</w:t>
      </w:r>
      <w:r>
        <w:rPr>
          <w:spacing w:val="-5"/>
          <w:sz w:val="24"/>
          <w:szCs w:val="24"/>
        </w:rPr>
        <w:t>y</w:t>
      </w:r>
      <w:r>
        <w:rPr>
          <w:spacing w:val="-1"/>
          <w:sz w:val="24"/>
          <w:szCs w:val="24"/>
        </w:rPr>
        <w:t>a</w:t>
      </w:r>
      <w:r>
        <w:rPr>
          <w:spacing w:val="2"/>
          <w:sz w:val="24"/>
          <w:szCs w:val="24"/>
        </w:rPr>
        <w:t>n</w:t>
      </w:r>
      <w:r>
        <w:rPr>
          <w:spacing w:val="-1"/>
          <w:sz w:val="24"/>
          <w:szCs w:val="24"/>
        </w:rPr>
        <w:t>a</w:t>
      </w:r>
      <w:r>
        <w:rPr>
          <w:sz w:val="24"/>
          <w:szCs w:val="24"/>
        </w:rPr>
        <w:t>n p</w:t>
      </w:r>
      <w:r>
        <w:rPr>
          <w:spacing w:val="-1"/>
          <w:sz w:val="24"/>
          <w:szCs w:val="24"/>
        </w:rPr>
        <w:t>a</w:t>
      </w:r>
      <w:r>
        <w:rPr>
          <w:spacing w:val="2"/>
          <w:sz w:val="24"/>
          <w:szCs w:val="24"/>
        </w:rPr>
        <w:t>d</w:t>
      </w:r>
      <w:r>
        <w:rPr>
          <w:sz w:val="24"/>
          <w:szCs w:val="24"/>
        </w:rPr>
        <w:t>a</w:t>
      </w:r>
      <w:r>
        <w:rPr>
          <w:spacing w:val="-2"/>
          <w:sz w:val="24"/>
          <w:szCs w:val="24"/>
        </w:rPr>
        <w:t xml:space="preserve"> </w:t>
      </w:r>
      <w:r>
        <w:rPr>
          <w:sz w:val="24"/>
          <w:szCs w:val="24"/>
        </w:rPr>
        <w:t>Din</w:t>
      </w:r>
      <w:r>
        <w:rPr>
          <w:spacing w:val="-1"/>
          <w:sz w:val="24"/>
          <w:szCs w:val="24"/>
        </w:rPr>
        <w:t>a</w:t>
      </w:r>
      <w:r>
        <w:rPr>
          <w:sz w:val="24"/>
          <w:szCs w:val="24"/>
        </w:rPr>
        <w:t>s Kop</w:t>
      </w:r>
      <w:r>
        <w:rPr>
          <w:spacing w:val="-1"/>
          <w:sz w:val="24"/>
          <w:szCs w:val="24"/>
        </w:rPr>
        <w:t>era</w:t>
      </w:r>
      <w:r>
        <w:rPr>
          <w:sz w:val="24"/>
          <w:szCs w:val="24"/>
        </w:rPr>
        <w:t>si</w:t>
      </w:r>
      <w:r>
        <w:rPr>
          <w:spacing w:val="-2"/>
          <w:sz w:val="24"/>
          <w:szCs w:val="24"/>
        </w:rPr>
        <w:t xml:space="preserve"> </w:t>
      </w:r>
      <w:r>
        <w:rPr>
          <w:sz w:val="24"/>
          <w:szCs w:val="24"/>
        </w:rPr>
        <w:t>Us</w:t>
      </w:r>
      <w:r>
        <w:rPr>
          <w:spacing w:val="-1"/>
          <w:sz w:val="24"/>
          <w:szCs w:val="24"/>
        </w:rPr>
        <w:t>a</w:t>
      </w:r>
      <w:r>
        <w:rPr>
          <w:sz w:val="24"/>
          <w:szCs w:val="24"/>
        </w:rPr>
        <w:t>ha Mikro</w:t>
      </w:r>
    </w:p>
    <w:p w:rsidR="00D0784A" w:rsidRDefault="00D0784A">
      <w:pPr>
        <w:spacing w:before="5" w:line="120" w:lineRule="exact"/>
        <w:rPr>
          <w:sz w:val="12"/>
          <w:szCs w:val="12"/>
        </w:rPr>
      </w:pPr>
    </w:p>
    <w:p w:rsidR="00D0784A" w:rsidRDefault="00257B40">
      <w:pPr>
        <w:ind w:left="2191"/>
        <w:rPr>
          <w:sz w:val="24"/>
          <w:szCs w:val="24"/>
        </w:rPr>
      </w:pPr>
      <w:r>
        <w:rPr>
          <w:spacing w:val="1"/>
          <w:sz w:val="24"/>
          <w:szCs w:val="24"/>
        </w:rPr>
        <w:t>P</w:t>
      </w:r>
      <w:r>
        <w:rPr>
          <w:spacing w:val="-1"/>
          <w:sz w:val="24"/>
          <w:szCs w:val="24"/>
        </w:rPr>
        <w:t>e</w:t>
      </w:r>
      <w:r>
        <w:rPr>
          <w:sz w:val="24"/>
          <w:szCs w:val="24"/>
        </w:rPr>
        <w:t>rindustri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e</w:t>
      </w:r>
      <w:r>
        <w:rPr>
          <w:sz w:val="24"/>
          <w:szCs w:val="24"/>
        </w:rPr>
        <w:t>rd</w:t>
      </w:r>
      <w:r>
        <w:rPr>
          <w:spacing w:val="-3"/>
          <w:sz w:val="24"/>
          <w:szCs w:val="24"/>
        </w:rPr>
        <w:t>a</w:t>
      </w:r>
      <w:r>
        <w:rPr>
          <w:sz w:val="24"/>
          <w:szCs w:val="24"/>
        </w:rPr>
        <w:t>g</w:t>
      </w:r>
      <w:r>
        <w:rPr>
          <w:spacing w:val="-1"/>
          <w:sz w:val="24"/>
          <w:szCs w:val="24"/>
        </w:rPr>
        <w:t>a</w:t>
      </w:r>
      <w:r>
        <w:rPr>
          <w:sz w:val="24"/>
          <w:szCs w:val="24"/>
        </w:rPr>
        <w:t>n</w:t>
      </w:r>
      <w:r>
        <w:rPr>
          <w:spacing w:val="-2"/>
          <w:sz w:val="24"/>
          <w:szCs w:val="24"/>
        </w:rPr>
        <w:t>g</w:t>
      </w:r>
      <w:r>
        <w:rPr>
          <w:spacing w:val="-1"/>
          <w:sz w:val="24"/>
          <w:szCs w:val="24"/>
        </w:rPr>
        <w:t>a</w:t>
      </w:r>
      <w:r>
        <w:rPr>
          <w:sz w:val="24"/>
          <w:szCs w:val="24"/>
        </w:rPr>
        <w:t xml:space="preserve">n </w:t>
      </w:r>
      <w:r>
        <w:rPr>
          <w:spacing w:val="2"/>
          <w:sz w:val="24"/>
          <w:szCs w:val="24"/>
        </w:rPr>
        <w:t>K</w:t>
      </w:r>
      <w:r>
        <w:rPr>
          <w:spacing w:val="-1"/>
          <w:sz w:val="24"/>
          <w:szCs w:val="24"/>
        </w:rPr>
        <w:t>a</w:t>
      </w:r>
      <w:r>
        <w:rPr>
          <w:sz w:val="24"/>
          <w:szCs w:val="24"/>
        </w:rPr>
        <w:t>bu</w:t>
      </w:r>
      <w:r>
        <w:rPr>
          <w:spacing w:val="1"/>
          <w:sz w:val="24"/>
          <w:szCs w:val="24"/>
        </w:rPr>
        <w:t>p</w:t>
      </w:r>
      <w:r>
        <w:rPr>
          <w:spacing w:val="-1"/>
          <w:sz w:val="24"/>
          <w:szCs w:val="24"/>
        </w:rPr>
        <w:t>a</w:t>
      </w:r>
      <w:r>
        <w:rPr>
          <w:sz w:val="24"/>
          <w:szCs w:val="24"/>
        </w:rPr>
        <w:t>t</w:t>
      </w:r>
      <w:r>
        <w:rPr>
          <w:spacing w:val="-1"/>
          <w:sz w:val="24"/>
          <w:szCs w:val="24"/>
        </w:rPr>
        <w:t>e</w:t>
      </w:r>
      <w:r>
        <w:rPr>
          <w:sz w:val="24"/>
          <w:szCs w:val="24"/>
        </w:rPr>
        <w:t>n</w:t>
      </w:r>
      <w:r>
        <w:rPr>
          <w:spacing w:val="-2"/>
          <w:sz w:val="24"/>
          <w:szCs w:val="24"/>
        </w:rPr>
        <w:t xml:space="preserve"> </w:t>
      </w:r>
      <w:r>
        <w:rPr>
          <w:sz w:val="24"/>
          <w:szCs w:val="24"/>
        </w:rPr>
        <w:t>G</w:t>
      </w:r>
      <w:r>
        <w:rPr>
          <w:spacing w:val="-1"/>
          <w:sz w:val="24"/>
          <w:szCs w:val="24"/>
        </w:rPr>
        <w:t>re</w:t>
      </w:r>
      <w:r>
        <w:rPr>
          <w:sz w:val="24"/>
          <w:szCs w:val="24"/>
        </w:rPr>
        <w:t>s</w:t>
      </w:r>
      <w:r>
        <w:rPr>
          <w:spacing w:val="-2"/>
          <w:sz w:val="24"/>
          <w:szCs w:val="24"/>
        </w:rPr>
        <w:t>i</w:t>
      </w:r>
      <w:r>
        <w:rPr>
          <w:sz w:val="24"/>
          <w:szCs w:val="24"/>
        </w:rPr>
        <w:t>k.</w:t>
      </w:r>
    </w:p>
    <w:p w:rsidR="00D0784A" w:rsidRDefault="00D0784A">
      <w:pPr>
        <w:spacing w:before="1" w:line="140" w:lineRule="exact"/>
        <w:rPr>
          <w:sz w:val="15"/>
          <w:szCs w:val="15"/>
        </w:rPr>
      </w:pPr>
    </w:p>
    <w:p w:rsidR="00D0784A" w:rsidRDefault="00257B40">
      <w:pPr>
        <w:ind w:left="1828"/>
        <w:rPr>
          <w:sz w:val="24"/>
          <w:szCs w:val="24"/>
        </w:rPr>
      </w:pPr>
      <w:r>
        <w:rPr>
          <w:b/>
          <w:sz w:val="24"/>
          <w:szCs w:val="24"/>
        </w:rPr>
        <w:t>1.4 Wa</w:t>
      </w:r>
      <w:r>
        <w:rPr>
          <w:b/>
          <w:spacing w:val="-1"/>
          <w:sz w:val="24"/>
          <w:szCs w:val="24"/>
        </w:rPr>
        <w:t>k</w:t>
      </w:r>
      <w:r>
        <w:rPr>
          <w:b/>
          <w:sz w:val="24"/>
          <w:szCs w:val="24"/>
        </w:rPr>
        <w:t xml:space="preserve">tu </w:t>
      </w:r>
      <w:r>
        <w:rPr>
          <w:b/>
          <w:spacing w:val="1"/>
          <w:sz w:val="24"/>
          <w:szCs w:val="24"/>
        </w:rPr>
        <w:t>d</w:t>
      </w:r>
      <w:r>
        <w:rPr>
          <w:b/>
          <w:spacing w:val="-2"/>
          <w:sz w:val="24"/>
          <w:szCs w:val="24"/>
        </w:rPr>
        <w:t>a</w:t>
      </w:r>
      <w:r>
        <w:rPr>
          <w:b/>
          <w:sz w:val="24"/>
          <w:szCs w:val="24"/>
        </w:rPr>
        <w:t>n</w:t>
      </w:r>
      <w:r>
        <w:rPr>
          <w:b/>
          <w:spacing w:val="3"/>
          <w:sz w:val="24"/>
          <w:szCs w:val="24"/>
        </w:rPr>
        <w:t xml:space="preserve"> </w:t>
      </w:r>
      <w:r>
        <w:rPr>
          <w:b/>
          <w:spacing w:val="1"/>
          <w:sz w:val="24"/>
          <w:szCs w:val="24"/>
        </w:rPr>
        <w:t>T</w:t>
      </w:r>
      <w:r>
        <w:rPr>
          <w:b/>
          <w:spacing w:val="-1"/>
          <w:sz w:val="24"/>
          <w:szCs w:val="24"/>
        </w:rPr>
        <w:t>e</w:t>
      </w:r>
      <w:r>
        <w:rPr>
          <w:b/>
          <w:spacing w:val="-8"/>
          <w:sz w:val="24"/>
          <w:szCs w:val="24"/>
        </w:rPr>
        <w:t>m</w:t>
      </w:r>
      <w:r>
        <w:rPr>
          <w:b/>
          <w:spacing w:val="1"/>
          <w:sz w:val="24"/>
          <w:szCs w:val="24"/>
        </w:rPr>
        <w:t>p</w:t>
      </w:r>
      <w:r>
        <w:rPr>
          <w:b/>
          <w:sz w:val="24"/>
          <w:szCs w:val="24"/>
        </w:rPr>
        <w:t>at</w:t>
      </w:r>
      <w:r>
        <w:rPr>
          <w:b/>
          <w:spacing w:val="2"/>
          <w:sz w:val="24"/>
          <w:szCs w:val="24"/>
        </w:rPr>
        <w:t xml:space="preserve"> </w:t>
      </w:r>
      <w:r>
        <w:rPr>
          <w:b/>
          <w:spacing w:val="-3"/>
          <w:sz w:val="24"/>
          <w:szCs w:val="24"/>
        </w:rPr>
        <w:t>P</w:t>
      </w:r>
      <w:r>
        <w:rPr>
          <w:b/>
          <w:spacing w:val="-1"/>
          <w:sz w:val="24"/>
          <w:szCs w:val="24"/>
        </w:rPr>
        <w:t>e</w:t>
      </w:r>
      <w:r>
        <w:rPr>
          <w:b/>
          <w:sz w:val="24"/>
          <w:szCs w:val="24"/>
        </w:rPr>
        <w:t>la</w:t>
      </w:r>
      <w:r>
        <w:rPr>
          <w:b/>
          <w:spacing w:val="-1"/>
          <w:sz w:val="24"/>
          <w:szCs w:val="24"/>
        </w:rPr>
        <w:t>k</w:t>
      </w:r>
      <w:r>
        <w:rPr>
          <w:b/>
          <w:sz w:val="24"/>
          <w:szCs w:val="24"/>
        </w:rPr>
        <w:t>sa</w:t>
      </w:r>
      <w:r>
        <w:rPr>
          <w:b/>
          <w:spacing w:val="1"/>
          <w:sz w:val="24"/>
          <w:szCs w:val="24"/>
        </w:rPr>
        <w:t>n</w:t>
      </w:r>
      <w:r>
        <w:rPr>
          <w:b/>
          <w:sz w:val="24"/>
          <w:szCs w:val="24"/>
        </w:rPr>
        <w:t>a</w:t>
      </w:r>
      <w:r>
        <w:rPr>
          <w:b/>
          <w:spacing w:val="-2"/>
          <w:sz w:val="24"/>
          <w:szCs w:val="24"/>
        </w:rPr>
        <w:t>a</w:t>
      </w:r>
      <w:r>
        <w:rPr>
          <w:b/>
          <w:sz w:val="24"/>
          <w:szCs w:val="24"/>
        </w:rPr>
        <w:t>n</w:t>
      </w:r>
      <w:r>
        <w:rPr>
          <w:b/>
          <w:spacing w:val="4"/>
          <w:sz w:val="24"/>
          <w:szCs w:val="24"/>
        </w:rPr>
        <w:t xml:space="preserve"> </w:t>
      </w:r>
      <w:r>
        <w:rPr>
          <w:b/>
          <w:spacing w:val="-4"/>
          <w:sz w:val="24"/>
          <w:szCs w:val="24"/>
        </w:rPr>
        <w:t>K</w:t>
      </w:r>
      <w:r>
        <w:rPr>
          <w:b/>
          <w:spacing w:val="1"/>
          <w:sz w:val="24"/>
          <w:szCs w:val="24"/>
        </w:rPr>
        <w:t>u</w:t>
      </w:r>
      <w:r>
        <w:rPr>
          <w:b/>
          <w:sz w:val="24"/>
          <w:szCs w:val="24"/>
        </w:rPr>
        <w:t>li</w:t>
      </w:r>
      <w:r>
        <w:rPr>
          <w:b/>
          <w:spacing w:val="-2"/>
          <w:sz w:val="24"/>
          <w:szCs w:val="24"/>
        </w:rPr>
        <w:t>a</w:t>
      </w:r>
      <w:r>
        <w:rPr>
          <w:b/>
          <w:sz w:val="24"/>
          <w:szCs w:val="24"/>
        </w:rPr>
        <w:t>h</w:t>
      </w:r>
      <w:r>
        <w:rPr>
          <w:b/>
          <w:spacing w:val="3"/>
          <w:sz w:val="24"/>
          <w:szCs w:val="24"/>
        </w:rPr>
        <w:t xml:space="preserve"> </w:t>
      </w:r>
      <w:r>
        <w:rPr>
          <w:b/>
          <w:spacing w:val="-5"/>
          <w:sz w:val="24"/>
          <w:szCs w:val="24"/>
        </w:rPr>
        <w:t>P</w:t>
      </w:r>
      <w:r>
        <w:rPr>
          <w:b/>
          <w:spacing w:val="-1"/>
          <w:sz w:val="24"/>
          <w:szCs w:val="24"/>
        </w:rPr>
        <w:t>r</w:t>
      </w:r>
      <w:r>
        <w:rPr>
          <w:b/>
          <w:sz w:val="24"/>
          <w:szCs w:val="24"/>
        </w:rPr>
        <w:t>a</w:t>
      </w:r>
      <w:r>
        <w:rPr>
          <w:b/>
          <w:spacing w:val="-1"/>
          <w:sz w:val="24"/>
          <w:szCs w:val="24"/>
        </w:rPr>
        <w:t>kt</w:t>
      </w:r>
      <w:r>
        <w:rPr>
          <w:b/>
          <w:sz w:val="24"/>
          <w:szCs w:val="24"/>
        </w:rPr>
        <w:t>ik</w:t>
      </w:r>
    </w:p>
    <w:p w:rsidR="00D0784A" w:rsidRDefault="00D0784A">
      <w:pPr>
        <w:spacing w:before="5" w:line="100" w:lineRule="exact"/>
        <w:rPr>
          <w:sz w:val="11"/>
          <w:szCs w:val="11"/>
        </w:rPr>
      </w:pPr>
    </w:p>
    <w:p w:rsidR="00D0784A" w:rsidRDefault="00257B40">
      <w:pPr>
        <w:ind w:left="1828"/>
        <w:rPr>
          <w:sz w:val="24"/>
          <w:szCs w:val="24"/>
        </w:rPr>
      </w:pPr>
      <w:r>
        <w:rPr>
          <w:sz w:val="24"/>
          <w:szCs w:val="24"/>
        </w:rPr>
        <w:t>Ad</w:t>
      </w:r>
      <w:r>
        <w:rPr>
          <w:spacing w:val="-1"/>
          <w:sz w:val="24"/>
          <w:szCs w:val="24"/>
        </w:rPr>
        <w:t>a</w:t>
      </w:r>
      <w:r>
        <w:rPr>
          <w:sz w:val="24"/>
          <w:szCs w:val="24"/>
        </w:rPr>
        <w:t>pun</w:t>
      </w:r>
      <w:r>
        <w:rPr>
          <w:spacing w:val="-2"/>
          <w:sz w:val="24"/>
          <w:szCs w:val="24"/>
        </w:rPr>
        <w:t xml:space="preserve"> </w:t>
      </w:r>
      <w:r>
        <w:rPr>
          <w:sz w:val="24"/>
          <w:szCs w:val="24"/>
        </w:rPr>
        <w:t>w</w:t>
      </w:r>
      <w:r>
        <w:rPr>
          <w:spacing w:val="-1"/>
          <w:sz w:val="24"/>
          <w:szCs w:val="24"/>
        </w:rPr>
        <w:t>a</w:t>
      </w:r>
      <w:r>
        <w:rPr>
          <w:sz w:val="24"/>
          <w:szCs w:val="24"/>
        </w:rPr>
        <w:t>k</w:t>
      </w:r>
      <w:r>
        <w:rPr>
          <w:spacing w:val="1"/>
          <w:sz w:val="24"/>
          <w:szCs w:val="24"/>
        </w:rPr>
        <w:t>t</w:t>
      </w:r>
      <w:r>
        <w:rPr>
          <w:sz w:val="24"/>
          <w:szCs w:val="24"/>
        </w:rPr>
        <w:t>u d</w:t>
      </w:r>
      <w:r>
        <w:rPr>
          <w:spacing w:val="-1"/>
          <w:sz w:val="24"/>
          <w:szCs w:val="24"/>
        </w:rPr>
        <w:t>a</w:t>
      </w:r>
      <w:r>
        <w:rPr>
          <w:sz w:val="24"/>
          <w:szCs w:val="24"/>
        </w:rPr>
        <w:t>n</w:t>
      </w:r>
      <w:r>
        <w:rPr>
          <w:spacing w:val="-2"/>
          <w:sz w:val="24"/>
          <w:szCs w:val="24"/>
        </w:rPr>
        <w:t xml:space="preserve"> </w:t>
      </w:r>
      <w:r>
        <w:rPr>
          <w:sz w:val="24"/>
          <w:szCs w:val="24"/>
        </w:rPr>
        <w:t>t</w:t>
      </w:r>
      <w:r>
        <w:rPr>
          <w:spacing w:val="-1"/>
          <w:sz w:val="24"/>
          <w:szCs w:val="24"/>
        </w:rPr>
        <w:t>e</w:t>
      </w:r>
      <w:r>
        <w:rPr>
          <w:spacing w:val="-4"/>
          <w:sz w:val="24"/>
          <w:szCs w:val="24"/>
        </w:rPr>
        <w:t>m</w:t>
      </w:r>
      <w:r>
        <w:rPr>
          <w:spacing w:val="2"/>
          <w:sz w:val="24"/>
          <w:szCs w:val="24"/>
        </w:rPr>
        <w:t>p</w:t>
      </w:r>
      <w:r>
        <w:rPr>
          <w:spacing w:val="1"/>
          <w:sz w:val="24"/>
          <w:szCs w:val="24"/>
        </w:rPr>
        <w:t>a</w:t>
      </w:r>
      <w:r>
        <w:rPr>
          <w:sz w:val="24"/>
          <w:szCs w:val="24"/>
        </w:rPr>
        <w:t>t pel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n ku</w:t>
      </w:r>
      <w:r>
        <w:rPr>
          <w:spacing w:val="1"/>
          <w:sz w:val="24"/>
          <w:szCs w:val="24"/>
        </w:rPr>
        <w:t>l</w:t>
      </w:r>
      <w:r>
        <w:rPr>
          <w:sz w:val="24"/>
          <w:szCs w:val="24"/>
        </w:rPr>
        <w:t>i</w:t>
      </w:r>
      <w:r>
        <w:rPr>
          <w:spacing w:val="-1"/>
          <w:sz w:val="24"/>
          <w:szCs w:val="24"/>
        </w:rPr>
        <w:t>a</w:t>
      </w:r>
      <w:r>
        <w:rPr>
          <w:sz w:val="24"/>
          <w:szCs w:val="24"/>
        </w:rPr>
        <w:t>h</w:t>
      </w:r>
      <w:r>
        <w:rPr>
          <w:spacing w:val="-2"/>
          <w:sz w:val="24"/>
          <w:szCs w:val="24"/>
        </w:rPr>
        <w:t xml:space="preserve"> </w:t>
      </w:r>
      <w:r>
        <w:rPr>
          <w:sz w:val="24"/>
          <w:szCs w:val="24"/>
        </w:rPr>
        <w:t>p</w:t>
      </w:r>
      <w:r>
        <w:rPr>
          <w:spacing w:val="-3"/>
          <w:sz w:val="24"/>
          <w:szCs w:val="24"/>
        </w:rPr>
        <w:t>r</w:t>
      </w:r>
      <w:r>
        <w:rPr>
          <w:spacing w:val="-1"/>
          <w:sz w:val="24"/>
          <w:szCs w:val="24"/>
        </w:rPr>
        <w:t>a</w:t>
      </w:r>
      <w:r>
        <w:rPr>
          <w:spacing w:val="2"/>
          <w:sz w:val="24"/>
          <w:szCs w:val="24"/>
        </w:rPr>
        <w:t>k</w:t>
      </w:r>
      <w:r>
        <w:rPr>
          <w:sz w:val="24"/>
          <w:szCs w:val="24"/>
        </w:rPr>
        <w:t>tik 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 be</w:t>
      </w:r>
      <w:r>
        <w:rPr>
          <w:spacing w:val="-1"/>
          <w:sz w:val="24"/>
          <w:szCs w:val="24"/>
        </w:rPr>
        <w:t>r</w:t>
      </w:r>
      <w:r>
        <w:rPr>
          <w:sz w:val="24"/>
          <w:szCs w:val="24"/>
        </w:rPr>
        <w:t>ikut: T</w:t>
      </w:r>
      <w:r>
        <w:rPr>
          <w:spacing w:val="-3"/>
          <w:sz w:val="24"/>
          <w:szCs w:val="24"/>
        </w:rPr>
        <w:t>e</w:t>
      </w:r>
      <w:r>
        <w:rPr>
          <w:spacing w:val="-2"/>
          <w:sz w:val="24"/>
          <w:szCs w:val="24"/>
        </w:rPr>
        <w:t>mp</w:t>
      </w:r>
      <w:r>
        <w:rPr>
          <w:spacing w:val="-1"/>
          <w:sz w:val="24"/>
          <w:szCs w:val="24"/>
        </w:rPr>
        <w:t>a</w:t>
      </w:r>
      <w:r>
        <w:rPr>
          <w:sz w:val="24"/>
          <w:szCs w:val="24"/>
        </w:rPr>
        <w:t>t</w:t>
      </w:r>
    </w:p>
    <w:p w:rsidR="00D0784A" w:rsidRDefault="00D0784A">
      <w:pPr>
        <w:spacing w:before="10" w:line="120" w:lineRule="exact"/>
        <w:rPr>
          <w:sz w:val="12"/>
          <w:szCs w:val="12"/>
        </w:rPr>
      </w:pPr>
    </w:p>
    <w:p w:rsidR="00D0784A" w:rsidRDefault="00257B40">
      <w:pPr>
        <w:spacing w:line="360" w:lineRule="auto"/>
        <w:ind w:left="1828" w:right="1369"/>
        <w:rPr>
          <w:sz w:val="24"/>
          <w:szCs w:val="24"/>
        </w:rPr>
      </w:pPr>
      <w:r>
        <w:rPr>
          <w:sz w:val="24"/>
          <w:szCs w:val="24"/>
        </w:rPr>
        <w:t>: Din</w:t>
      </w:r>
      <w:r>
        <w:rPr>
          <w:spacing w:val="-1"/>
          <w:sz w:val="24"/>
          <w:szCs w:val="24"/>
        </w:rPr>
        <w:t>a</w:t>
      </w:r>
      <w:r>
        <w:rPr>
          <w:sz w:val="24"/>
          <w:szCs w:val="24"/>
        </w:rPr>
        <w:t>s K</w:t>
      </w:r>
      <w:r>
        <w:rPr>
          <w:spacing w:val="-2"/>
          <w:sz w:val="24"/>
          <w:szCs w:val="24"/>
        </w:rPr>
        <w:t>o</w:t>
      </w:r>
      <w:r>
        <w:rPr>
          <w:sz w:val="24"/>
          <w:szCs w:val="24"/>
        </w:rPr>
        <w:t>p</w:t>
      </w:r>
      <w:r>
        <w:rPr>
          <w:spacing w:val="-1"/>
          <w:sz w:val="24"/>
          <w:szCs w:val="24"/>
        </w:rPr>
        <w:t>e</w:t>
      </w:r>
      <w:r>
        <w:rPr>
          <w:sz w:val="24"/>
          <w:szCs w:val="24"/>
        </w:rPr>
        <w:t>r</w:t>
      </w:r>
      <w:r>
        <w:rPr>
          <w:spacing w:val="-1"/>
          <w:sz w:val="24"/>
          <w:szCs w:val="24"/>
        </w:rPr>
        <w:t>a</w:t>
      </w:r>
      <w:r>
        <w:rPr>
          <w:sz w:val="24"/>
          <w:szCs w:val="24"/>
        </w:rPr>
        <w:t>si</w:t>
      </w:r>
      <w:r>
        <w:rPr>
          <w:spacing w:val="-2"/>
          <w:sz w:val="24"/>
          <w:szCs w:val="24"/>
        </w:rPr>
        <w:t xml:space="preserve"> </w:t>
      </w:r>
      <w:r>
        <w:rPr>
          <w:sz w:val="24"/>
          <w:szCs w:val="24"/>
        </w:rPr>
        <w:t>Us</w:t>
      </w:r>
      <w:r>
        <w:rPr>
          <w:spacing w:val="-1"/>
          <w:sz w:val="24"/>
          <w:szCs w:val="24"/>
        </w:rPr>
        <w:t>a</w:t>
      </w:r>
      <w:r>
        <w:rPr>
          <w:sz w:val="24"/>
          <w:szCs w:val="24"/>
        </w:rPr>
        <w:t>ha</w:t>
      </w:r>
      <w:r>
        <w:rPr>
          <w:spacing w:val="-3"/>
          <w:sz w:val="24"/>
          <w:szCs w:val="24"/>
        </w:rPr>
        <w:t xml:space="preserve"> </w:t>
      </w:r>
      <w:r>
        <w:rPr>
          <w:sz w:val="24"/>
          <w:szCs w:val="24"/>
        </w:rPr>
        <w:t>Mikro</w:t>
      </w:r>
      <w:r>
        <w:rPr>
          <w:spacing w:val="-1"/>
          <w:sz w:val="24"/>
          <w:szCs w:val="24"/>
        </w:rPr>
        <w:t xml:space="preserve"> </w:t>
      </w:r>
      <w:r>
        <w:rPr>
          <w:spacing w:val="1"/>
          <w:sz w:val="24"/>
          <w:szCs w:val="24"/>
        </w:rPr>
        <w:t>P</w:t>
      </w:r>
      <w:r>
        <w:rPr>
          <w:spacing w:val="-1"/>
          <w:sz w:val="24"/>
          <w:szCs w:val="24"/>
        </w:rPr>
        <w:t>e</w:t>
      </w:r>
      <w:r>
        <w:rPr>
          <w:sz w:val="24"/>
          <w:szCs w:val="24"/>
        </w:rPr>
        <w:t>rind</w:t>
      </w:r>
      <w:r>
        <w:rPr>
          <w:spacing w:val="-2"/>
          <w:sz w:val="24"/>
          <w:szCs w:val="24"/>
        </w:rPr>
        <w:t>us</w:t>
      </w:r>
      <w:r>
        <w:rPr>
          <w:sz w:val="24"/>
          <w:szCs w:val="24"/>
        </w:rPr>
        <w:t>t</w:t>
      </w:r>
      <w:r>
        <w:rPr>
          <w:spacing w:val="-1"/>
          <w:sz w:val="24"/>
          <w:szCs w:val="24"/>
        </w:rPr>
        <w:t>r</w:t>
      </w:r>
      <w:r>
        <w:rPr>
          <w:sz w:val="24"/>
          <w:szCs w:val="24"/>
        </w:rPr>
        <w:t>i</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P</w:t>
      </w:r>
      <w:r>
        <w:rPr>
          <w:spacing w:val="-1"/>
          <w:sz w:val="24"/>
          <w:szCs w:val="24"/>
        </w:rPr>
        <w:t>e</w:t>
      </w:r>
      <w:r>
        <w:rPr>
          <w:sz w:val="24"/>
          <w:szCs w:val="24"/>
        </w:rPr>
        <w:t>rda</w:t>
      </w:r>
      <w:r>
        <w:rPr>
          <w:spacing w:val="-2"/>
          <w:sz w:val="24"/>
          <w:szCs w:val="24"/>
        </w:rPr>
        <w:t>g</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a</w:t>
      </w:r>
      <w:r>
        <w:rPr>
          <w:sz w:val="24"/>
          <w:szCs w:val="24"/>
        </w:rPr>
        <w:t>bup</w:t>
      </w:r>
      <w:r>
        <w:rPr>
          <w:spacing w:val="-1"/>
          <w:sz w:val="24"/>
          <w:szCs w:val="24"/>
        </w:rPr>
        <w:t>a</w:t>
      </w:r>
      <w:r>
        <w:rPr>
          <w:sz w:val="24"/>
          <w:szCs w:val="24"/>
        </w:rPr>
        <w:t>t</w:t>
      </w:r>
      <w:r>
        <w:rPr>
          <w:spacing w:val="-1"/>
          <w:sz w:val="24"/>
          <w:szCs w:val="24"/>
        </w:rPr>
        <w:t>e</w:t>
      </w:r>
      <w:r>
        <w:rPr>
          <w:sz w:val="24"/>
          <w:szCs w:val="24"/>
        </w:rPr>
        <w:t>n G</w:t>
      </w:r>
      <w:r>
        <w:rPr>
          <w:spacing w:val="-1"/>
          <w:sz w:val="24"/>
          <w:szCs w:val="24"/>
        </w:rPr>
        <w:t>r</w:t>
      </w:r>
      <w:r>
        <w:rPr>
          <w:spacing w:val="-3"/>
          <w:sz w:val="24"/>
          <w:szCs w:val="24"/>
        </w:rPr>
        <w:t>e</w:t>
      </w:r>
      <w:r>
        <w:rPr>
          <w:sz w:val="24"/>
          <w:szCs w:val="24"/>
        </w:rPr>
        <w:t>sik Al</w:t>
      </w:r>
      <w:r>
        <w:rPr>
          <w:spacing w:val="-1"/>
          <w:sz w:val="24"/>
          <w:szCs w:val="24"/>
        </w:rPr>
        <w:t>a</w:t>
      </w:r>
      <w:r>
        <w:rPr>
          <w:spacing w:val="-4"/>
          <w:sz w:val="24"/>
          <w:szCs w:val="24"/>
        </w:rPr>
        <w:t>m</w:t>
      </w:r>
      <w:r>
        <w:rPr>
          <w:spacing w:val="-1"/>
          <w:sz w:val="24"/>
          <w:szCs w:val="24"/>
        </w:rPr>
        <w:t>a</w:t>
      </w:r>
      <w:r>
        <w:rPr>
          <w:sz w:val="24"/>
          <w:szCs w:val="24"/>
        </w:rPr>
        <w:t xml:space="preserve">t           </w:t>
      </w:r>
      <w:r>
        <w:rPr>
          <w:spacing w:val="3"/>
          <w:sz w:val="24"/>
          <w:szCs w:val="24"/>
        </w:rPr>
        <w:t xml:space="preserve"> </w:t>
      </w:r>
      <w:r>
        <w:rPr>
          <w:sz w:val="24"/>
          <w:szCs w:val="24"/>
        </w:rPr>
        <w:t>:</w:t>
      </w:r>
      <w:r>
        <w:rPr>
          <w:spacing w:val="-2"/>
          <w:sz w:val="24"/>
          <w:szCs w:val="24"/>
        </w:rPr>
        <w:t xml:space="preserve"> </w:t>
      </w:r>
      <w:r>
        <w:rPr>
          <w:sz w:val="24"/>
          <w:szCs w:val="24"/>
        </w:rPr>
        <w:t xml:space="preserve">DR. </w:t>
      </w:r>
      <w:r>
        <w:rPr>
          <w:spacing w:val="-1"/>
          <w:sz w:val="24"/>
          <w:szCs w:val="24"/>
        </w:rPr>
        <w:t>Wa</w:t>
      </w:r>
      <w:r>
        <w:rPr>
          <w:sz w:val="24"/>
          <w:szCs w:val="24"/>
        </w:rPr>
        <w:t xml:space="preserve">hidin </w:t>
      </w:r>
      <w:r>
        <w:rPr>
          <w:spacing w:val="1"/>
          <w:sz w:val="24"/>
          <w:szCs w:val="24"/>
        </w:rPr>
        <w:t>S</w:t>
      </w:r>
      <w:r>
        <w:rPr>
          <w:sz w:val="24"/>
          <w:szCs w:val="24"/>
        </w:rPr>
        <w:t>udiro</w:t>
      </w:r>
      <w:r>
        <w:rPr>
          <w:spacing w:val="-2"/>
          <w:sz w:val="24"/>
          <w:szCs w:val="24"/>
        </w:rPr>
        <w:t xml:space="preserve"> </w:t>
      </w:r>
      <w:r>
        <w:rPr>
          <w:sz w:val="24"/>
          <w:szCs w:val="24"/>
        </w:rPr>
        <w:t>Hus</w:t>
      </w:r>
      <w:r>
        <w:rPr>
          <w:spacing w:val="-2"/>
          <w:sz w:val="24"/>
          <w:szCs w:val="24"/>
        </w:rPr>
        <w:t>o</w:t>
      </w:r>
      <w:r>
        <w:rPr>
          <w:sz w:val="24"/>
          <w:szCs w:val="24"/>
        </w:rPr>
        <w:t>do N</w:t>
      </w:r>
      <w:r>
        <w:rPr>
          <w:spacing w:val="-2"/>
          <w:sz w:val="24"/>
          <w:szCs w:val="24"/>
        </w:rPr>
        <w:t>o</w:t>
      </w:r>
      <w:r>
        <w:rPr>
          <w:sz w:val="24"/>
          <w:szCs w:val="24"/>
        </w:rPr>
        <w:t>.</w:t>
      </w:r>
      <w:r>
        <w:rPr>
          <w:spacing w:val="-2"/>
          <w:sz w:val="24"/>
          <w:szCs w:val="24"/>
        </w:rPr>
        <w:t>2</w:t>
      </w:r>
      <w:r>
        <w:rPr>
          <w:sz w:val="24"/>
          <w:szCs w:val="24"/>
        </w:rPr>
        <w:t>45, K</w:t>
      </w:r>
      <w:r>
        <w:rPr>
          <w:spacing w:val="-1"/>
          <w:sz w:val="24"/>
          <w:szCs w:val="24"/>
        </w:rPr>
        <w:t>e</w:t>
      </w:r>
      <w:r>
        <w:rPr>
          <w:spacing w:val="-4"/>
          <w:sz w:val="24"/>
          <w:szCs w:val="24"/>
        </w:rPr>
        <w:t>m</w:t>
      </w:r>
      <w:r>
        <w:rPr>
          <w:sz w:val="24"/>
          <w:szCs w:val="24"/>
        </w:rPr>
        <w:t>b</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 xml:space="preserve">n, </w:t>
      </w:r>
      <w:r>
        <w:rPr>
          <w:spacing w:val="2"/>
          <w:sz w:val="24"/>
          <w:szCs w:val="24"/>
        </w:rPr>
        <w:t>K</w:t>
      </w:r>
      <w:r>
        <w:rPr>
          <w:spacing w:val="-1"/>
          <w:sz w:val="24"/>
          <w:szCs w:val="24"/>
        </w:rPr>
        <w:t>ec</w:t>
      </w:r>
      <w:r>
        <w:rPr>
          <w:sz w:val="24"/>
          <w:szCs w:val="24"/>
        </w:rPr>
        <w:t>. K</w:t>
      </w:r>
      <w:r>
        <w:rPr>
          <w:spacing w:val="-1"/>
          <w:sz w:val="24"/>
          <w:szCs w:val="24"/>
        </w:rPr>
        <w:t>e</w:t>
      </w:r>
      <w:r>
        <w:rPr>
          <w:sz w:val="24"/>
          <w:szCs w:val="24"/>
        </w:rPr>
        <w:t>bo</w:t>
      </w:r>
      <w:r>
        <w:rPr>
          <w:spacing w:val="-4"/>
          <w:sz w:val="24"/>
          <w:szCs w:val="24"/>
        </w:rPr>
        <w:t>m</w:t>
      </w:r>
      <w:r>
        <w:rPr>
          <w:spacing w:val="-1"/>
          <w:sz w:val="24"/>
          <w:szCs w:val="24"/>
        </w:rPr>
        <w:t>a</w:t>
      </w:r>
      <w:r>
        <w:rPr>
          <w:sz w:val="24"/>
          <w:szCs w:val="24"/>
        </w:rPr>
        <w:t>s</w:t>
      </w:r>
      <w:proofErr w:type="gramStart"/>
      <w:r>
        <w:rPr>
          <w:sz w:val="24"/>
          <w:szCs w:val="24"/>
        </w:rPr>
        <w:t xml:space="preserve">, </w:t>
      </w:r>
      <w:r>
        <w:rPr>
          <w:spacing w:val="3"/>
          <w:sz w:val="24"/>
          <w:szCs w:val="24"/>
        </w:rPr>
        <w:t xml:space="preserve"> </w:t>
      </w:r>
      <w:r>
        <w:rPr>
          <w:sz w:val="24"/>
          <w:szCs w:val="24"/>
        </w:rPr>
        <w:t>Ka</w:t>
      </w:r>
      <w:r>
        <w:rPr>
          <w:spacing w:val="-2"/>
          <w:sz w:val="24"/>
          <w:szCs w:val="24"/>
        </w:rPr>
        <w:t>b</w:t>
      </w:r>
      <w:r>
        <w:rPr>
          <w:sz w:val="24"/>
          <w:szCs w:val="24"/>
        </w:rPr>
        <w:t>up</w:t>
      </w:r>
      <w:r>
        <w:rPr>
          <w:spacing w:val="-1"/>
          <w:sz w:val="24"/>
          <w:szCs w:val="24"/>
        </w:rPr>
        <w:t>a</w:t>
      </w:r>
      <w:r>
        <w:rPr>
          <w:sz w:val="24"/>
          <w:szCs w:val="24"/>
        </w:rPr>
        <w:t>t</w:t>
      </w:r>
      <w:r>
        <w:rPr>
          <w:spacing w:val="-1"/>
          <w:sz w:val="24"/>
          <w:szCs w:val="24"/>
        </w:rPr>
        <w:t>e</w:t>
      </w:r>
      <w:r>
        <w:rPr>
          <w:sz w:val="24"/>
          <w:szCs w:val="24"/>
        </w:rPr>
        <w:t>n</w:t>
      </w:r>
      <w:proofErr w:type="gramEnd"/>
      <w:r>
        <w:rPr>
          <w:spacing w:val="-2"/>
          <w:sz w:val="24"/>
          <w:szCs w:val="24"/>
        </w:rPr>
        <w:t xml:space="preserve"> </w:t>
      </w:r>
      <w:r>
        <w:rPr>
          <w:sz w:val="24"/>
          <w:szCs w:val="24"/>
        </w:rPr>
        <w:t>G</w:t>
      </w:r>
      <w:r>
        <w:rPr>
          <w:spacing w:val="1"/>
          <w:sz w:val="24"/>
          <w:szCs w:val="24"/>
        </w:rPr>
        <w:t>r</w:t>
      </w:r>
      <w:r>
        <w:rPr>
          <w:spacing w:val="-1"/>
          <w:sz w:val="24"/>
          <w:szCs w:val="24"/>
        </w:rPr>
        <w:t>e</w:t>
      </w:r>
      <w:r>
        <w:rPr>
          <w:sz w:val="24"/>
          <w:szCs w:val="24"/>
        </w:rPr>
        <w:t>sik,</w:t>
      </w:r>
      <w:r>
        <w:rPr>
          <w:spacing w:val="1"/>
          <w:sz w:val="24"/>
          <w:szCs w:val="24"/>
        </w:rPr>
        <w:t xml:space="preserve"> </w:t>
      </w:r>
      <w:r>
        <w:rPr>
          <w:spacing w:val="2"/>
          <w:sz w:val="24"/>
          <w:szCs w:val="24"/>
        </w:rPr>
        <w:t>J</w:t>
      </w:r>
      <w:r>
        <w:rPr>
          <w:spacing w:val="-1"/>
          <w:sz w:val="24"/>
          <w:szCs w:val="24"/>
        </w:rPr>
        <w:t>a</w:t>
      </w:r>
      <w:r>
        <w:rPr>
          <w:sz w:val="24"/>
          <w:szCs w:val="24"/>
        </w:rPr>
        <w:t>wa</w:t>
      </w:r>
      <w:r>
        <w:rPr>
          <w:spacing w:val="-4"/>
          <w:sz w:val="24"/>
          <w:szCs w:val="24"/>
        </w:rPr>
        <w:t xml:space="preserve"> </w:t>
      </w:r>
      <w:r>
        <w:rPr>
          <w:sz w:val="24"/>
          <w:szCs w:val="24"/>
        </w:rPr>
        <w:t>T</w:t>
      </w:r>
      <w:r>
        <w:rPr>
          <w:spacing w:val="-2"/>
          <w:sz w:val="24"/>
          <w:szCs w:val="24"/>
        </w:rPr>
        <w:t>im</w:t>
      </w:r>
      <w:r>
        <w:rPr>
          <w:sz w:val="24"/>
          <w:szCs w:val="24"/>
        </w:rPr>
        <w:t>ur</w:t>
      </w:r>
      <w:r>
        <w:rPr>
          <w:spacing w:val="-1"/>
          <w:sz w:val="24"/>
          <w:szCs w:val="24"/>
        </w:rPr>
        <w:t xml:space="preserve"> </w:t>
      </w:r>
      <w:r>
        <w:rPr>
          <w:sz w:val="24"/>
          <w:szCs w:val="24"/>
        </w:rPr>
        <w:t>61124</w:t>
      </w:r>
    </w:p>
    <w:p w:rsidR="00D0784A" w:rsidRDefault="00257B40">
      <w:pPr>
        <w:spacing w:before="8"/>
        <w:ind w:left="1828"/>
        <w:rPr>
          <w:sz w:val="24"/>
          <w:szCs w:val="24"/>
        </w:rPr>
      </w:pPr>
      <w:r>
        <w:rPr>
          <w:spacing w:val="-1"/>
          <w:sz w:val="24"/>
          <w:szCs w:val="24"/>
        </w:rPr>
        <w:t>Wa</w:t>
      </w:r>
      <w:r>
        <w:rPr>
          <w:sz w:val="24"/>
          <w:szCs w:val="24"/>
        </w:rPr>
        <w:t xml:space="preserve">ktu            </w:t>
      </w:r>
      <w:r>
        <w:rPr>
          <w:spacing w:val="3"/>
          <w:sz w:val="24"/>
          <w:szCs w:val="24"/>
        </w:rPr>
        <w:t xml:space="preserve"> </w:t>
      </w:r>
      <w:r>
        <w:rPr>
          <w:sz w:val="24"/>
          <w:szCs w:val="24"/>
        </w:rPr>
        <w:t>: 27</w:t>
      </w:r>
      <w:r>
        <w:rPr>
          <w:spacing w:val="-2"/>
          <w:sz w:val="24"/>
          <w:szCs w:val="24"/>
        </w:rPr>
        <w:t xml:space="preserve"> </w:t>
      </w:r>
      <w:r>
        <w:rPr>
          <w:spacing w:val="1"/>
          <w:sz w:val="24"/>
          <w:szCs w:val="24"/>
        </w:rPr>
        <w:t>S</w:t>
      </w:r>
      <w:r>
        <w:rPr>
          <w:spacing w:val="-1"/>
          <w:sz w:val="24"/>
          <w:szCs w:val="24"/>
        </w:rPr>
        <w:t>e</w:t>
      </w:r>
      <w:r>
        <w:rPr>
          <w:sz w:val="24"/>
          <w:szCs w:val="24"/>
        </w:rPr>
        <w:t>pt</w:t>
      </w:r>
      <w:r>
        <w:rPr>
          <w:spacing w:val="-6"/>
          <w:sz w:val="24"/>
          <w:szCs w:val="24"/>
        </w:rPr>
        <w:t>e</w:t>
      </w:r>
      <w:r>
        <w:rPr>
          <w:spacing w:val="-2"/>
          <w:sz w:val="24"/>
          <w:szCs w:val="24"/>
        </w:rPr>
        <w:t>m</w:t>
      </w:r>
      <w:r>
        <w:rPr>
          <w:sz w:val="24"/>
          <w:szCs w:val="24"/>
        </w:rPr>
        <w:t>b</w:t>
      </w:r>
      <w:r>
        <w:rPr>
          <w:spacing w:val="-1"/>
          <w:sz w:val="24"/>
          <w:szCs w:val="24"/>
        </w:rPr>
        <w:t>e</w:t>
      </w:r>
      <w:r>
        <w:rPr>
          <w:sz w:val="24"/>
          <w:szCs w:val="24"/>
        </w:rPr>
        <w:t>r</w:t>
      </w:r>
      <w:r>
        <w:rPr>
          <w:spacing w:val="2"/>
          <w:sz w:val="24"/>
          <w:szCs w:val="24"/>
        </w:rPr>
        <w:t xml:space="preserve"> </w:t>
      </w:r>
      <w:r>
        <w:rPr>
          <w:sz w:val="24"/>
          <w:szCs w:val="24"/>
        </w:rPr>
        <w:t xml:space="preserve">– </w:t>
      </w:r>
      <w:proofErr w:type="gramStart"/>
      <w:r>
        <w:rPr>
          <w:sz w:val="24"/>
          <w:szCs w:val="24"/>
        </w:rPr>
        <w:t>27  Oktob</w:t>
      </w:r>
      <w:r>
        <w:rPr>
          <w:spacing w:val="-1"/>
          <w:sz w:val="24"/>
          <w:szCs w:val="24"/>
        </w:rPr>
        <w:t>e</w:t>
      </w:r>
      <w:r>
        <w:rPr>
          <w:sz w:val="24"/>
          <w:szCs w:val="24"/>
        </w:rPr>
        <w:t>r</w:t>
      </w:r>
      <w:proofErr w:type="gramEnd"/>
      <w:r>
        <w:rPr>
          <w:spacing w:val="-1"/>
          <w:sz w:val="24"/>
          <w:szCs w:val="24"/>
        </w:rPr>
        <w:t xml:space="preserve"> </w:t>
      </w:r>
      <w:r>
        <w:rPr>
          <w:spacing w:val="-2"/>
          <w:sz w:val="24"/>
          <w:szCs w:val="24"/>
        </w:rPr>
        <w:t>2</w:t>
      </w:r>
      <w:r>
        <w:rPr>
          <w:sz w:val="24"/>
          <w:szCs w:val="24"/>
        </w:rPr>
        <w:t>0</w:t>
      </w:r>
      <w:r>
        <w:rPr>
          <w:spacing w:val="-2"/>
          <w:sz w:val="24"/>
          <w:szCs w:val="24"/>
        </w:rPr>
        <w:t>2</w:t>
      </w:r>
      <w:r>
        <w:rPr>
          <w:sz w:val="24"/>
          <w:szCs w:val="24"/>
        </w:rPr>
        <w:t>1</w:t>
      </w:r>
    </w:p>
    <w:p w:rsidR="00D0784A" w:rsidRDefault="00D0784A">
      <w:pPr>
        <w:spacing w:before="6" w:line="140" w:lineRule="exact"/>
        <w:rPr>
          <w:sz w:val="14"/>
          <w:szCs w:val="14"/>
        </w:rPr>
      </w:pPr>
    </w:p>
    <w:p w:rsidR="00D0784A" w:rsidRDefault="00257B40">
      <w:pPr>
        <w:ind w:left="1828"/>
        <w:rPr>
          <w:sz w:val="24"/>
          <w:szCs w:val="24"/>
        </w:rPr>
      </w:pPr>
      <w:r>
        <w:rPr>
          <w:b/>
          <w:sz w:val="24"/>
          <w:szCs w:val="24"/>
        </w:rPr>
        <w:t>1.5 Na</w:t>
      </w:r>
      <w:r>
        <w:rPr>
          <w:b/>
          <w:spacing w:val="-8"/>
          <w:sz w:val="24"/>
          <w:szCs w:val="24"/>
        </w:rPr>
        <w:t>m</w:t>
      </w:r>
      <w:r>
        <w:rPr>
          <w:b/>
          <w:sz w:val="24"/>
          <w:szCs w:val="24"/>
        </w:rPr>
        <w:t>a</w:t>
      </w:r>
      <w:r>
        <w:rPr>
          <w:b/>
          <w:spacing w:val="2"/>
          <w:sz w:val="24"/>
          <w:szCs w:val="24"/>
        </w:rPr>
        <w:t xml:space="preserve"> </w:t>
      </w:r>
      <w:r>
        <w:rPr>
          <w:b/>
          <w:sz w:val="24"/>
          <w:szCs w:val="24"/>
        </w:rPr>
        <w:t>Un</w:t>
      </w:r>
      <w:r>
        <w:rPr>
          <w:b/>
          <w:spacing w:val="1"/>
          <w:sz w:val="24"/>
          <w:szCs w:val="24"/>
        </w:rPr>
        <w:t>i</w:t>
      </w:r>
      <w:r>
        <w:rPr>
          <w:b/>
          <w:sz w:val="24"/>
          <w:szCs w:val="24"/>
        </w:rPr>
        <w:t xml:space="preserve">t </w:t>
      </w:r>
      <w:r>
        <w:rPr>
          <w:b/>
          <w:spacing w:val="-2"/>
          <w:sz w:val="24"/>
          <w:szCs w:val="24"/>
        </w:rPr>
        <w:t>K</w:t>
      </w:r>
      <w:r>
        <w:rPr>
          <w:b/>
          <w:spacing w:val="-1"/>
          <w:sz w:val="24"/>
          <w:szCs w:val="24"/>
        </w:rPr>
        <w:t>erj</w:t>
      </w:r>
      <w:r>
        <w:rPr>
          <w:b/>
          <w:sz w:val="24"/>
          <w:szCs w:val="24"/>
        </w:rPr>
        <w:t xml:space="preserve">a </w:t>
      </w:r>
      <w:r>
        <w:rPr>
          <w:b/>
          <w:spacing w:val="1"/>
          <w:sz w:val="24"/>
          <w:szCs w:val="24"/>
        </w:rPr>
        <w:t>Te</w:t>
      </w:r>
      <w:r>
        <w:rPr>
          <w:b/>
          <w:spacing w:val="-8"/>
          <w:sz w:val="24"/>
          <w:szCs w:val="24"/>
        </w:rPr>
        <w:t>m</w:t>
      </w:r>
      <w:r>
        <w:rPr>
          <w:b/>
          <w:spacing w:val="1"/>
          <w:sz w:val="24"/>
          <w:szCs w:val="24"/>
        </w:rPr>
        <w:t>p</w:t>
      </w:r>
      <w:r>
        <w:rPr>
          <w:b/>
          <w:sz w:val="24"/>
          <w:szCs w:val="24"/>
        </w:rPr>
        <w:t>at</w:t>
      </w:r>
      <w:r>
        <w:rPr>
          <w:b/>
          <w:spacing w:val="2"/>
          <w:sz w:val="24"/>
          <w:szCs w:val="24"/>
        </w:rPr>
        <w:t xml:space="preserve"> </w:t>
      </w:r>
      <w:r>
        <w:rPr>
          <w:b/>
          <w:sz w:val="24"/>
          <w:szCs w:val="24"/>
        </w:rPr>
        <w:t>P</w:t>
      </w:r>
      <w:r>
        <w:rPr>
          <w:b/>
          <w:spacing w:val="-1"/>
          <w:sz w:val="24"/>
          <w:szCs w:val="24"/>
        </w:rPr>
        <w:t>e</w:t>
      </w:r>
      <w:r>
        <w:rPr>
          <w:b/>
          <w:sz w:val="24"/>
          <w:szCs w:val="24"/>
        </w:rPr>
        <w:t>la</w:t>
      </w:r>
      <w:r>
        <w:rPr>
          <w:b/>
          <w:spacing w:val="-1"/>
          <w:sz w:val="24"/>
          <w:szCs w:val="24"/>
        </w:rPr>
        <w:t>k</w:t>
      </w:r>
      <w:r>
        <w:rPr>
          <w:b/>
          <w:sz w:val="24"/>
          <w:szCs w:val="24"/>
        </w:rPr>
        <w:t>sa</w:t>
      </w:r>
      <w:r>
        <w:rPr>
          <w:b/>
          <w:spacing w:val="1"/>
          <w:sz w:val="24"/>
          <w:szCs w:val="24"/>
        </w:rPr>
        <w:t>n</w:t>
      </w:r>
      <w:r>
        <w:rPr>
          <w:b/>
          <w:sz w:val="24"/>
          <w:szCs w:val="24"/>
        </w:rPr>
        <w:t>aan</w:t>
      </w:r>
      <w:r>
        <w:rPr>
          <w:b/>
          <w:spacing w:val="2"/>
          <w:sz w:val="24"/>
          <w:szCs w:val="24"/>
        </w:rPr>
        <w:t xml:space="preserve"> </w:t>
      </w:r>
      <w:r>
        <w:rPr>
          <w:b/>
          <w:spacing w:val="-2"/>
          <w:sz w:val="24"/>
          <w:szCs w:val="24"/>
        </w:rPr>
        <w:t>K</w:t>
      </w:r>
      <w:r>
        <w:rPr>
          <w:b/>
          <w:spacing w:val="-1"/>
          <w:sz w:val="24"/>
          <w:szCs w:val="24"/>
        </w:rPr>
        <w:t>u</w:t>
      </w:r>
      <w:r>
        <w:rPr>
          <w:b/>
          <w:spacing w:val="-2"/>
          <w:sz w:val="24"/>
          <w:szCs w:val="24"/>
        </w:rPr>
        <w:t>l</w:t>
      </w:r>
      <w:r>
        <w:rPr>
          <w:b/>
          <w:sz w:val="24"/>
          <w:szCs w:val="24"/>
        </w:rPr>
        <w:t>iah</w:t>
      </w:r>
      <w:r>
        <w:rPr>
          <w:b/>
          <w:spacing w:val="3"/>
          <w:sz w:val="24"/>
          <w:szCs w:val="24"/>
        </w:rPr>
        <w:t xml:space="preserve"> </w:t>
      </w:r>
      <w:r>
        <w:rPr>
          <w:b/>
          <w:spacing w:val="-3"/>
          <w:sz w:val="24"/>
          <w:szCs w:val="24"/>
        </w:rPr>
        <w:t>P</w:t>
      </w:r>
      <w:r>
        <w:rPr>
          <w:b/>
          <w:spacing w:val="-1"/>
          <w:sz w:val="24"/>
          <w:szCs w:val="24"/>
        </w:rPr>
        <w:t>r</w:t>
      </w:r>
      <w:r>
        <w:rPr>
          <w:b/>
          <w:sz w:val="24"/>
          <w:szCs w:val="24"/>
        </w:rPr>
        <w:t>a</w:t>
      </w:r>
      <w:r>
        <w:rPr>
          <w:b/>
          <w:spacing w:val="-1"/>
          <w:sz w:val="24"/>
          <w:szCs w:val="24"/>
        </w:rPr>
        <w:t>kt</w:t>
      </w:r>
      <w:r>
        <w:rPr>
          <w:b/>
          <w:sz w:val="24"/>
          <w:szCs w:val="24"/>
        </w:rPr>
        <w:t>ik</w:t>
      </w:r>
    </w:p>
    <w:p w:rsidR="00D0784A" w:rsidRDefault="00D0784A">
      <w:pPr>
        <w:spacing w:line="120" w:lineRule="exact"/>
        <w:rPr>
          <w:sz w:val="12"/>
          <w:szCs w:val="12"/>
        </w:rPr>
      </w:pPr>
    </w:p>
    <w:p w:rsidR="00D0784A" w:rsidRDefault="00257B40">
      <w:pPr>
        <w:ind w:left="1828"/>
        <w:rPr>
          <w:sz w:val="24"/>
          <w:szCs w:val="24"/>
        </w:rPr>
      </w:pPr>
      <w:r>
        <w:rPr>
          <w:sz w:val="24"/>
          <w:szCs w:val="24"/>
        </w:rPr>
        <w:t xml:space="preserve">Unit </w:t>
      </w:r>
      <w:proofErr w:type="gramStart"/>
      <w:r>
        <w:rPr>
          <w:sz w:val="24"/>
          <w:szCs w:val="24"/>
        </w:rPr>
        <w:t>K</w:t>
      </w:r>
      <w:r>
        <w:rPr>
          <w:spacing w:val="-1"/>
          <w:sz w:val="24"/>
          <w:szCs w:val="24"/>
        </w:rPr>
        <w:t>er</w:t>
      </w:r>
      <w:r>
        <w:rPr>
          <w:sz w:val="24"/>
          <w:szCs w:val="24"/>
        </w:rPr>
        <w:t>ja</w:t>
      </w:r>
      <w:r>
        <w:rPr>
          <w:spacing w:val="-3"/>
          <w:sz w:val="24"/>
          <w:szCs w:val="24"/>
        </w:rPr>
        <w:t xml:space="preserve"> </w:t>
      </w:r>
      <w:r>
        <w:rPr>
          <w:sz w:val="24"/>
          <w:szCs w:val="24"/>
        </w:rPr>
        <w:t>:</w:t>
      </w:r>
      <w:proofErr w:type="gramEnd"/>
      <w:r>
        <w:rPr>
          <w:spacing w:val="-2"/>
          <w:sz w:val="24"/>
          <w:szCs w:val="24"/>
        </w:rPr>
        <w:t xml:space="preserve"> </w:t>
      </w:r>
      <w:r>
        <w:rPr>
          <w:sz w:val="24"/>
          <w:szCs w:val="24"/>
        </w:rPr>
        <w:t>Din</w:t>
      </w:r>
      <w:r>
        <w:rPr>
          <w:spacing w:val="-1"/>
          <w:sz w:val="24"/>
          <w:szCs w:val="24"/>
        </w:rPr>
        <w:t>a</w:t>
      </w:r>
      <w:r>
        <w:rPr>
          <w:sz w:val="24"/>
          <w:szCs w:val="24"/>
        </w:rPr>
        <w:t>s Kop</w:t>
      </w:r>
      <w:r>
        <w:rPr>
          <w:spacing w:val="-3"/>
          <w:sz w:val="24"/>
          <w:szCs w:val="24"/>
        </w:rPr>
        <w:t>e</w:t>
      </w:r>
      <w:r>
        <w:rPr>
          <w:sz w:val="24"/>
          <w:szCs w:val="24"/>
        </w:rPr>
        <w:t>r</w:t>
      </w:r>
      <w:r>
        <w:rPr>
          <w:spacing w:val="-2"/>
          <w:sz w:val="24"/>
          <w:szCs w:val="24"/>
        </w:rPr>
        <w:t>a</w:t>
      </w:r>
      <w:r>
        <w:rPr>
          <w:sz w:val="24"/>
          <w:szCs w:val="24"/>
        </w:rPr>
        <w:t>si</w:t>
      </w:r>
      <w:r>
        <w:rPr>
          <w:spacing w:val="1"/>
          <w:sz w:val="24"/>
          <w:szCs w:val="24"/>
        </w:rPr>
        <w:t xml:space="preserve"> </w:t>
      </w:r>
      <w:r>
        <w:rPr>
          <w:sz w:val="24"/>
          <w:szCs w:val="24"/>
        </w:rPr>
        <w:t>Us</w:t>
      </w:r>
      <w:r>
        <w:rPr>
          <w:spacing w:val="-1"/>
          <w:sz w:val="24"/>
          <w:szCs w:val="24"/>
        </w:rPr>
        <w:t>a</w:t>
      </w:r>
      <w:r>
        <w:rPr>
          <w:sz w:val="24"/>
          <w:szCs w:val="24"/>
        </w:rPr>
        <w:t>ha</w:t>
      </w:r>
      <w:r>
        <w:rPr>
          <w:spacing w:val="-3"/>
          <w:sz w:val="24"/>
          <w:szCs w:val="24"/>
        </w:rPr>
        <w:t xml:space="preserve"> </w:t>
      </w:r>
      <w:r>
        <w:rPr>
          <w:sz w:val="24"/>
          <w:szCs w:val="24"/>
        </w:rPr>
        <w:t>M</w:t>
      </w:r>
      <w:r>
        <w:rPr>
          <w:spacing w:val="1"/>
          <w:sz w:val="24"/>
          <w:szCs w:val="24"/>
        </w:rPr>
        <w:t>i</w:t>
      </w:r>
      <w:r>
        <w:rPr>
          <w:sz w:val="24"/>
          <w:szCs w:val="24"/>
        </w:rPr>
        <w:t>kro</w:t>
      </w:r>
      <w:r>
        <w:rPr>
          <w:spacing w:val="-1"/>
          <w:sz w:val="24"/>
          <w:szCs w:val="24"/>
        </w:rPr>
        <w:t xml:space="preserve"> </w:t>
      </w:r>
      <w:r>
        <w:rPr>
          <w:spacing w:val="1"/>
          <w:sz w:val="24"/>
          <w:szCs w:val="24"/>
        </w:rPr>
        <w:t>P</w:t>
      </w:r>
      <w:r>
        <w:rPr>
          <w:spacing w:val="-1"/>
          <w:sz w:val="24"/>
          <w:szCs w:val="24"/>
        </w:rPr>
        <w:t>e</w:t>
      </w:r>
      <w:r>
        <w:rPr>
          <w:spacing w:val="4"/>
          <w:sz w:val="24"/>
          <w:szCs w:val="24"/>
        </w:rPr>
        <w:t>r</w:t>
      </w:r>
      <w:r>
        <w:rPr>
          <w:sz w:val="24"/>
          <w:szCs w:val="24"/>
        </w:rPr>
        <w:t>in</w:t>
      </w:r>
      <w:r>
        <w:rPr>
          <w:spacing w:val="-2"/>
          <w:sz w:val="24"/>
          <w:szCs w:val="24"/>
        </w:rPr>
        <w:t>du</w:t>
      </w:r>
      <w:r>
        <w:rPr>
          <w:sz w:val="24"/>
          <w:szCs w:val="24"/>
        </w:rPr>
        <w:t>st</w:t>
      </w:r>
      <w:r>
        <w:rPr>
          <w:spacing w:val="-1"/>
          <w:sz w:val="24"/>
          <w:szCs w:val="24"/>
        </w:rPr>
        <w:t>r</w:t>
      </w:r>
      <w:r>
        <w:rPr>
          <w:sz w:val="24"/>
          <w:szCs w:val="24"/>
        </w:rPr>
        <w:t>i</w:t>
      </w:r>
      <w:r>
        <w:rPr>
          <w:spacing w:val="-1"/>
          <w:sz w:val="24"/>
          <w:szCs w:val="24"/>
        </w:rPr>
        <w:t>a</w:t>
      </w:r>
      <w:r>
        <w:rPr>
          <w:sz w:val="24"/>
          <w:szCs w:val="24"/>
        </w:rPr>
        <w:t>n D</w:t>
      </w:r>
      <w:r>
        <w:rPr>
          <w:spacing w:val="-1"/>
          <w:sz w:val="24"/>
          <w:szCs w:val="24"/>
        </w:rPr>
        <w:t>a</w:t>
      </w:r>
      <w:r>
        <w:rPr>
          <w:sz w:val="24"/>
          <w:szCs w:val="24"/>
        </w:rPr>
        <w:t>n</w:t>
      </w:r>
      <w:r>
        <w:rPr>
          <w:spacing w:val="-5"/>
          <w:sz w:val="24"/>
          <w:szCs w:val="24"/>
        </w:rPr>
        <w:t xml:space="preserve"> </w:t>
      </w:r>
      <w:r>
        <w:rPr>
          <w:spacing w:val="1"/>
          <w:sz w:val="24"/>
          <w:szCs w:val="24"/>
        </w:rPr>
        <w:t>P</w:t>
      </w:r>
      <w:r>
        <w:rPr>
          <w:spacing w:val="-1"/>
          <w:sz w:val="24"/>
          <w:szCs w:val="24"/>
        </w:rPr>
        <w:t>e</w:t>
      </w:r>
      <w:r>
        <w:rPr>
          <w:sz w:val="24"/>
          <w:szCs w:val="24"/>
        </w:rPr>
        <w:t>rda</w:t>
      </w:r>
      <w:r>
        <w:rPr>
          <w:spacing w:val="-1"/>
          <w:sz w:val="24"/>
          <w:szCs w:val="24"/>
        </w:rPr>
        <w:t>ga</w:t>
      </w:r>
      <w:r>
        <w:rPr>
          <w:spacing w:val="2"/>
          <w:sz w:val="24"/>
          <w:szCs w:val="24"/>
        </w:rPr>
        <w:t>n</w:t>
      </w:r>
      <w:r>
        <w:rPr>
          <w:sz w:val="24"/>
          <w:szCs w:val="24"/>
        </w:rPr>
        <w:t>g</w:t>
      </w:r>
      <w:r>
        <w:rPr>
          <w:spacing w:val="-1"/>
          <w:sz w:val="24"/>
          <w:szCs w:val="24"/>
        </w:rPr>
        <w:t>a</w:t>
      </w:r>
      <w:r>
        <w:rPr>
          <w:sz w:val="24"/>
          <w:szCs w:val="24"/>
        </w:rPr>
        <w:t>n</w:t>
      </w:r>
    </w:p>
    <w:p w:rsidR="00D0784A" w:rsidRDefault="00D0784A">
      <w:pPr>
        <w:spacing w:before="7" w:line="120" w:lineRule="exact"/>
        <w:rPr>
          <w:sz w:val="12"/>
          <w:szCs w:val="12"/>
        </w:rPr>
      </w:pPr>
    </w:p>
    <w:p w:rsidR="00D0784A" w:rsidRDefault="00321471">
      <w:pPr>
        <w:ind w:left="1828"/>
        <w:rPr>
          <w:sz w:val="24"/>
          <w:szCs w:val="24"/>
        </w:rPr>
        <w:sectPr w:rsidR="00D0784A">
          <w:footerReference w:type="default" r:id="rId23"/>
          <w:pgSz w:w="11940" w:h="16860"/>
          <w:pgMar w:top="2400" w:right="440" w:bottom="280" w:left="440" w:header="855" w:footer="923" w:gutter="0"/>
          <w:cols w:space="720"/>
        </w:sectPr>
      </w:pPr>
      <w:r>
        <w:pict>
          <v:group id="_x0000_s1122" style="position:absolute;left:0;text-align:left;margin-left:25.25pt;margin-top:751.25pt;width:544.65pt;height:4.6pt;z-index:-251670528;mso-position-horizontal-relative:page;mso-position-vertical-relative:page" coordorigin="505,15025" coordsize="10893,92">
            <v:shape id="_x0000_s1124" style="position:absolute;left:536;top:15056;width:10832;height:0" coordorigin="536,15056" coordsize="10832,0" path="m536,15056r10832,e" filled="f" strokecolor="red" strokeweight="1.0826mm">
              <v:path arrowok="t"/>
            </v:shape>
            <v:shape id="_x0000_s1123" style="position:absolute;left:537;top:15109;width:10832;height:0" coordorigin="537,15109" coordsize="10832,0" path="m537,15109r10832,e" filled="f" strokecolor="red" strokeweight=".29147mm">
              <v:path arrowok="t"/>
            </v:shape>
            <w10:wrap anchorx="page" anchory="page"/>
          </v:group>
        </w:pict>
      </w:r>
      <w:r w:rsidR="00257B40">
        <w:rPr>
          <w:sz w:val="24"/>
          <w:szCs w:val="24"/>
        </w:rPr>
        <w:t>K</w:t>
      </w:r>
      <w:r w:rsidR="00257B40">
        <w:rPr>
          <w:spacing w:val="-1"/>
          <w:sz w:val="24"/>
          <w:szCs w:val="24"/>
        </w:rPr>
        <w:t>a</w:t>
      </w:r>
      <w:r w:rsidR="00257B40">
        <w:rPr>
          <w:sz w:val="24"/>
          <w:szCs w:val="24"/>
        </w:rPr>
        <w:t>bup</w:t>
      </w:r>
      <w:r w:rsidR="00257B40">
        <w:rPr>
          <w:spacing w:val="-1"/>
          <w:sz w:val="24"/>
          <w:szCs w:val="24"/>
        </w:rPr>
        <w:t>a</w:t>
      </w:r>
      <w:r w:rsidR="00257B40">
        <w:rPr>
          <w:sz w:val="24"/>
          <w:szCs w:val="24"/>
        </w:rPr>
        <w:t>t</w:t>
      </w:r>
      <w:r w:rsidR="00257B40">
        <w:rPr>
          <w:spacing w:val="-1"/>
          <w:sz w:val="24"/>
          <w:szCs w:val="24"/>
        </w:rPr>
        <w:t>e</w:t>
      </w:r>
      <w:r w:rsidR="00257B40">
        <w:rPr>
          <w:sz w:val="24"/>
          <w:szCs w:val="24"/>
        </w:rPr>
        <w:t>n</w:t>
      </w:r>
      <w:r w:rsidR="00257B40">
        <w:rPr>
          <w:spacing w:val="-2"/>
          <w:sz w:val="24"/>
          <w:szCs w:val="24"/>
        </w:rPr>
        <w:t xml:space="preserve"> </w:t>
      </w:r>
      <w:r w:rsidR="00257B40">
        <w:rPr>
          <w:sz w:val="24"/>
          <w:szCs w:val="24"/>
        </w:rPr>
        <w:t>G</w:t>
      </w:r>
      <w:r w:rsidR="00257B40">
        <w:rPr>
          <w:spacing w:val="-1"/>
          <w:sz w:val="24"/>
          <w:szCs w:val="24"/>
        </w:rPr>
        <w:t>re</w:t>
      </w:r>
      <w:r w:rsidR="00257B40">
        <w:rPr>
          <w:sz w:val="24"/>
          <w:szCs w:val="24"/>
        </w:rPr>
        <w:t>sik</w:t>
      </w:r>
    </w:p>
    <w:p w:rsidR="00D0784A" w:rsidRDefault="00D0784A">
      <w:pPr>
        <w:spacing w:before="14" w:line="220" w:lineRule="exact"/>
        <w:rPr>
          <w:sz w:val="22"/>
          <w:szCs w:val="22"/>
        </w:rPr>
      </w:pPr>
    </w:p>
    <w:p w:rsidR="00D0784A" w:rsidRDefault="00257B40">
      <w:pPr>
        <w:spacing w:before="29"/>
        <w:ind w:left="5438" w:right="4845"/>
        <w:jc w:val="center"/>
        <w:rPr>
          <w:sz w:val="24"/>
          <w:szCs w:val="24"/>
        </w:rPr>
      </w:pPr>
      <w:r>
        <w:rPr>
          <w:b/>
          <w:sz w:val="24"/>
          <w:szCs w:val="24"/>
        </w:rPr>
        <w:t>BAB</w:t>
      </w:r>
      <w:r>
        <w:rPr>
          <w:b/>
          <w:spacing w:val="1"/>
          <w:sz w:val="24"/>
          <w:szCs w:val="24"/>
        </w:rPr>
        <w:t xml:space="preserve"> </w:t>
      </w:r>
      <w:r>
        <w:rPr>
          <w:b/>
          <w:sz w:val="24"/>
          <w:szCs w:val="24"/>
        </w:rPr>
        <w:t>II</w:t>
      </w:r>
    </w:p>
    <w:p w:rsidR="00D0784A" w:rsidRDefault="00D0784A">
      <w:pPr>
        <w:spacing w:before="5" w:line="140" w:lineRule="exact"/>
        <w:rPr>
          <w:sz w:val="14"/>
          <w:szCs w:val="14"/>
        </w:rPr>
      </w:pPr>
    </w:p>
    <w:p w:rsidR="00D0784A" w:rsidRDefault="00D0784A">
      <w:pPr>
        <w:spacing w:line="200" w:lineRule="exact"/>
      </w:pPr>
    </w:p>
    <w:p w:rsidR="00D0784A" w:rsidRDefault="00D0784A">
      <w:pPr>
        <w:spacing w:line="200" w:lineRule="exact"/>
      </w:pPr>
    </w:p>
    <w:p w:rsidR="00D0784A" w:rsidRDefault="00257B40">
      <w:pPr>
        <w:spacing w:line="359" w:lineRule="auto"/>
        <w:ind w:left="2088" w:right="1503"/>
        <w:jc w:val="center"/>
        <w:rPr>
          <w:sz w:val="24"/>
          <w:szCs w:val="24"/>
        </w:rPr>
      </w:pPr>
      <w:r>
        <w:rPr>
          <w:b/>
          <w:spacing w:val="-3"/>
          <w:sz w:val="24"/>
          <w:szCs w:val="24"/>
        </w:rPr>
        <w:t>P</w:t>
      </w:r>
      <w:r>
        <w:rPr>
          <w:b/>
          <w:sz w:val="24"/>
          <w:szCs w:val="24"/>
        </w:rPr>
        <w:t>RO</w:t>
      </w:r>
      <w:r>
        <w:rPr>
          <w:b/>
          <w:spacing w:val="-3"/>
          <w:sz w:val="24"/>
          <w:szCs w:val="24"/>
        </w:rPr>
        <w:t>F</w:t>
      </w:r>
      <w:r>
        <w:rPr>
          <w:b/>
          <w:sz w:val="24"/>
          <w:szCs w:val="24"/>
        </w:rPr>
        <w:t>IL</w:t>
      </w:r>
      <w:r>
        <w:rPr>
          <w:b/>
          <w:spacing w:val="1"/>
          <w:sz w:val="24"/>
          <w:szCs w:val="24"/>
        </w:rPr>
        <w:t xml:space="preserve"> </w:t>
      </w:r>
      <w:r>
        <w:rPr>
          <w:b/>
          <w:sz w:val="24"/>
          <w:szCs w:val="24"/>
        </w:rPr>
        <w:t>D</w:t>
      </w:r>
      <w:r>
        <w:rPr>
          <w:b/>
          <w:spacing w:val="-2"/>
          <w:sz w:val="24"/>
          <w:szCs w:val="24"/>
        </w:rPr>
        <w:t>I</w:t>
      </w:r>
      <w:r>
        <w:rPr>
          <w:b/>
          <w:sz w:val="24"/>
          <w:szCs w:val="24"/>
        </w:rPr>
        <w:t xml:space="preserve">NAS </w:t>
      </w:r>
      <w:r>
        <w:rPr>
          <w:b/>
          <w:spacing w:val="-2"/>
          <w:sz w:val="24"/>
          <w:szCs w:val="24"/>
        </w:rPr>
        <w:t>K</w:t>
      </w:r>
      <w:r>
        <w:rPr>
          <w:b/>
          <w:sz w:val="24"/>
          <w:szCs w:val="24"/>
        </w:rPr>
        <w:t>O</w:t>
      </w:r>
      <w:r>
        <w:rPr>
          <w:b/>
          <w:spacing w:val="-2"/>
          <w:sz w:val="24"/>
          <w:szCs w:val="24"/>
        </w:rPr>
        <w:t>P</w:t>
      </w:r>
      <w:r>
        <w:rPr>
          <w:b/>
          <w:spacing w:val="1"/>
          <w:sz w:val="24"/>
          <w:szCs w:val="24"/>
        </w:rPr>
        <w:t>E</w:t>
      </w:r>
      <w:r>
        <w:rPr>
          <w:b/>
          <w:sz w:val="24"/>
          <w:szCs w:val="24"/>
        </w:rPr>
        <w:t>RA</w:t>
      </w:r>
      <w:r>
        <w:rPr>
          <w:b/>
          <w:spacing w:val="1"/>
          <w:sz w:val="24"/>
          <w:szCs w:val="24"/>
        </w:rPr>
        <w:t>S</w:t>
      </w:r>
      <w:r>
        <w:rPr>
          <w:b/>
          <w:sz w:val="24"/>
          <w:szCs w:val="24"/>
        </w:rPr>
        <w:t>I U</w:t>
      </w:r>
      <w:r>
        <w:rPr>
          <w:b/>
          <w:spacing w:val="1"/>
          <w:sz w:val="24"/>
          <w:szCs w:val="24"/>
        </w:rPr>
        <w:t>S</w:t>
      </w:r>
      <w:r>
        <w:rPr>
          <w:b/>
          <w:sz w:val="24"/>
          <w:szCs w:val="24"/>
        </w:rPr>
        <w:t>A</w:t>
      </w:r>
      <w:r>
        <w:rPr>
          <w:b/>
          <w:spacing w:val="-2"/>
          <w:sz w:val="24"/>
          <w:szCs w:val="24"/>
        </w:rPr>
        <w:t>H</w:t>
      </w:r>
      <w:r>
        <w:rPr>
          <w:b/>
          <w:sz w:val="24"/>
          <w:szCs w:val="24"/>
        </w:rPr>
        <w:t xml:space="preserve">A </w:t>
      </w:r>
      <w:r>
        <w:rPr>
          <w:b/>
          <w:spacing w:val="-1"/>
          <w:sz w:val="24"/>
          <w:szCs w:val="24"/>
        </w:rPr>
        <w:t>M</w:t>
      </w:r>
      <w:r>
        <w:rPr>
          <w:b/>
          <w:sz w:val="24"/>
          <w:szCs w:val="24"/>
        </w:rPr>
        <w:t>I</w:t>
      </w:r>
      <w:r>
        <w:rPr>
          <w:b/>
          <w:spacing w:val="-2"/>
          <w:sz w:val="24"/>
          <w:szCs w:val="24"/>
        </w:rPr>
        <w:t>K</w:t>
      </w:r>
      <w:r>
        <w:rPr>
          <w:b/>
          <w:sz w:val="24"/>
          <w:szCs w:val="24"/>
        </w:rPr>
        <w:t xml:space="preserve">RO </w:t>
      </w:r>
      <w:r>
        <w:rPr>
          <w:b/>
          <w:spacing w:val="-3"/>
          <w:sz w:val="24"/>
          <w:szCs w:val="24"/>
        </w:rPr>
        <w:t>P</w:t>
      </w:r>
      <w:r>
        <w:rPr>
          <w:b/>
          <w:spacing w:val="1"/>
          <w:sz w:val="24"/>
          <w:szCs w:val="24"/>
        </w:rPr>
        <w:t>E</w:t>
      </w:r>
      <w:r>
        <w:rPr>
          <w:b/>
          <w:spacing w:val="-3"/>
          <w:sz w:val="24"/>
          <w:szCs w:val="24"/>
        </w:rPr>
        <w:t>R</w:t>
      </w:r>
      <w:r>
        <w:rPr>
          <w:b/>
          <w:sz w:val="24"/>
          <w:szCs w:val="24"/>
        </w:rPr>
        <w:t>INDU</w:t>
      </w:r>
      <w:r>
        <w:rPr>
          <w:b/>
          <w:spacing w:val="1"/>
          <w:sz w:val="24"/>
          <w:szCs w:val="24"/>
        </w:rPr>
        <w:t>S</w:t>
      </w:r>
      <w:r>
        <w:rPr>
          <w:b/>
          <w:spacing w:val="-2"/>
          <w:sz w:val="24"/>
          <w:szCs w:val="24"/>
        </w:rPr>
        <w:t>T</w:t>
      </w:r>
      <w:r>
        <w:rPr>
          <w:b/>
          <w:sz w:val="24"/>
          <w:szCs w:val="24"/>
        </w:rPr>
        <w:t>R</w:t>
      </w:r>
      <w:r>
        <w:rPr>
          <w:b/>
          <w:spacing w:val="-2"/>
          <w:sz w:val="24"/>
          <w:szCs w:val="24"/>
        </w:rPr>
        <w:t>I</w:t>
      </w:r>
      <w:r>
        <w:rPr>
          <w:b/>
          <w:sz w:val="24"/>
          <w:szCs w:val="24"/>
        </w:rPr>
        <w:t>AN</w:t>
      </w:r>
      <w:r>
        <w:rPr>
          <w:b/>
          <w:spacing w:val="-3"/>
          <w:sz w:val="24"/>
          <w:szCs w:val="24"/>
        </w:rPr>
        <w:t xml:space="preserve"> </w:t>
      </w:r>
      <w:r>
        <w:rPr>
          <w:b/>
          <w:sz w:val="24"/>
          <w:szCs w:val="24"/>
        </w:rPr>
        <w:t>D</w:t>
      </w:r>
      <w:r>
        <w:rPr>
          <w:b/>
          <w:spacing w:val="2"/>
          <w:sz w:val="24"/>
          <w:szCs w:val="24"/>
        </w:rPr>
        <w:t>A</w:t>
      </w:r>
      <w:r>
        <w:rPr>
          <w:b/>
          <w:sz w:val="24"/>
          <w:szCs w:val="24"/>
        </w:rPr>
        <w:t xml:space="preserve">N </w:t>
      </w:r>
      <w:r>
        <w:rPr>
          <w:b/>
          <w:spacing w:val="-3"/>
          <w:sz w:val="24"/>
          <w:szCs w:val="24"/>
        </w:rPr>
        <w:t>P</w:t>
      </w:r>
      <w:r>
        <w:rPr>
          <w:b/>
          <w:spacing w:val="1"/>
          <w:sz w:val="24"/>
          <w:szCs w:val="24"/>
        </w:rPr>
        <w:t>E</w:t>
      </w:r>
      <w:r>
        <w:rPr>
          <w:b/>
          <w:sz w:val="24"/>
          <w:szCs w:val="24"/>
        </w:rPr>
        <w:t>RDA</w:t>
      </w:r>
      <w:r>
        <w:rPr>
          <w:b/>
          <w:spacing w:val="-2"/>
          <w:sz w:val="24"/>
          <w:szCs w:val="24"/>
        </w:rPr>
        <w:t>G</w:t>
      </w:r>
      <w:r>
        <w:rPr>
          <w:b/>
          <w:sz w:val="24"/>
          <w:szCs w:val="24"/>
        </w:rPr>
        <w:t>AN</w:t>
      </w:r>
      <w:r>
        <w:rPr>
          <w:b/>
          <w:spacing w:val="-2"/>
          <w:sz w:val="24"/>
          <w:szCs w:val="24"/>
        </w:rPr>
        <w:t>G</w:t>
      </w:r>
      <w:r>
        <w:rPr>
          <w:b/>
          <w:sz w:val="24"/>
          <w:szCs w:val="24"/>
        </w:rPr>
        <w:t>AN</w:t>
      </w:r>
      <w:r>
        <w:rPr>
          <w:b/>
          <w:spacing w:val="2"/>
          <w:sz w:val="24"/>
          <w:szCs w:val="24"/>
        </w:rPr>
        <w:t xml:space="preserve"> </w:t>
      </w:r>
      <w:r>
        <w:rPr>
          <w:b/>
          <w:spacing w:val="-2"/>
          <w:sz w:val="24"/>
          <w:szCs w:val="24"/>
        </w:rPr>
        <w:t>K</w:t>
      </w:r>
      <w:r>
        <w:rPr>
          <w:b/>
          <w:spacing w:val="2"/>
          <w:sz w:val="24"/>
          <w:szCs w:val="24"/>
        </w:rPr>
        <w:t>A</w:t>
      </w:r>
      <w:r>
        <w:rPr>
          <w:b/>
          <w:spacing w:val="1"/>
          <w:sz w:val="24"/>
          <w:szCs w:val="24"/>
        </w:rPr>
        <w:t>B</w:t>
      </w:r>
      <w:r>
        <w:rPr>
          <w:b/>
          <w:sz w:val="24"/>
          <w:szCs w:val="24"/>
        </w:rPr>
        <w:t>U</w:t>
      </w:r>
      <w:r>
        <w:rPr>
          <w:b/>
          <w:spacing w:val="-3"/>
          <w:sz w:val="24"/>
          <w:szCs w:val="24"/>
        </w:rPr>
        <w:t>P</w:t>
      </w:r>
      <w:r>
        <w:rPr>
          <w:b/>
          <w:sz w:val="24"/>
          <w:szCs w:val="24"/>
        </w:rPr>
        <w:t>A</w:t>
      </w:r>
      <w:r>
        <w:rPr>
          <w:b/>
          <w:spacing w:val="-2"/>
          <w:sz w:val="24"/>
          <w:szCs w:val="24"/>
        </w:rPr>
        <w:t>T</w:t>
      </w:r>
      <w:r>
        <w:rPr>
          <w:b/>
          <w:sz w:val="24"/>
          <w:szCs w:val="24"/>
        </w:rPr>
        <w:t xml:space="preserve">EN </w:t>
      </w:r>
      <w:r>
        <w:rPr>
          <w:b/>
          <w:spacing w:val="-2"/>
          <w:sz w:val="24"/>
          <w:szCs w:val="24"/>
        </w:rPr>
        <w:t>G</w:t>
      </w:r>
      <w:r>
        <w:rPr>
          <w:b/>
          <w:sz w:val="24"/>
          <w:szCs w:val="24"/>
        </w:rPr>
        <w:t>R</w:t>
      </w:r>
      <w:r>
        <w:rPr>
          <w:b/>
          <w:spacing w:val="-2"/>
          <w:sz w:val="24"/>
          <w:szCs w:val="24"/>
        </w:rPr>
        <w:t>E</w:t>
      </w:r>
      <w:r>
        <w:rPr>
          <w:b/>
          <w:spacing w:val="1"/>
          <w:sz w:val="24"/>
          <w:szCs w:val="24"/>
        </w:rPr>
        <w:t>S</w:t>
      </w:r>
      <w:r>
        <w:rPr>
          <w:b/>
          <w:spacing w:val="3"/>
          <w:sz w:val="24"/>
          <w:szCs w:val="24"/>
        </w:rPr>
        <w:t>I</w:t>
      </w:r>
      <w:r>
        <w:rPr>
          <w:b/>
          <w:sz w:val="24"/>
          <w:szCs w:val="24"/>
        </w:rPr>
        <w:t>K</w:t>
      </w:r>
    </w:p>
    <w:p w:rsidR="00D0784A" w:rsidRDefault="00D0784A">
      <w:pPr>
        <w:spacing w:line="200" w:lineRule="exact"/>
      </w:pPr>
    </w:p>
    <w:p w:rsidR="00D0784A" w:rsidRDefault="00D0784A">
      <w:pPr>
        <w:spacing w:before="3" w:line="220" w:lineRule="exact"/>
        <w:rPr>
          <w:sz w:val="22"/>
          <w:szCs w:val="22"/>
        </w:rPr>
      </w:pPr>
    </w:p>
    <w:p w:rsidR="00D0784A" w:rsidRDefault="00257B40">
      <w:pPr>
        <w:ind w:left="1871"/>
        <w:rPr>
          <w:sz w:val="24"/>
          <w:szCs w:val="24"/>
        </w:rPr>
      </w:pPr>
      <w:r>
        <w:rPr>
          <w:b/>
          <w:sz w:val="24"/>
          <w:szCs w:val="24"/>
        </w:rPr>
        <w:t xml:space="preserve">2.1 </w:t>
      </w:r>
      <w:r>
        <w:rPr>
          <w:b/>
          <w:spacing w:val="1"/>
          <w:sz w:val="24"/>
          <w:szCs w:val="24"/>
        </w:rPr>
        <w:t>S</w:t>
      </w:r>
      <w:r>
        <w:rPr>
          <w:b/>
          <w:spacing w:val="-1"/>
          <w:sz w:val="24"/>
          <w:szCs w:val="24"/>
        </w:rPr>
        <w:t>e</w:t>
      </w:r>
      <w:r>
        <w:rPr>
          <w:b/>
          <w:sz w:val="24"/>
          <w:szCs w:val="24"/>
        </w:rPr>
        <w:t>ja</w:t>
      </w:r>
      <w:r>
        <w:rPr>
          <w:b/>
          <w:spacing w:val="-1"/>
          <w:sz w:val="24"/>
          <w:szCs w:val="24"/>
        </w:rPr>
        <w:t>r</w:t>
      </w:r>
      <w:r>
        <w:rPr>
          <w:b/>
          <w:spacing w:val="-2"/>
          <w:sz w:val="24"/>
          <w:szCs w:val="24"/>
        </w:rPr>
        <w:t>a</w:t>
      </w:r>
      <w:r>
        <w:rPr>
          <w:b/>
          <w:sz w:val="24"/>
          <w:szCs w:val="24"/>
        </w:rPr>
        <w:t>h</w:t>
      </w:r>
      <w:r>
        <w:rPr>
          <w:b/>
          <w:spacing w:val="3"/>
          <w:sz w:val="24"/>
          <w:szCs w:val="24"/>
        </w:rPr>
        <w:t xml:space="preserve"> </w:t>
      </w:r>
      <w:r>
        <w:rPr>
          <w:b/>
          <w:spacing w:val="-1"/>
          <w:sz w:val="24"/>
          <w:szCs w:val="24"/>
        </w:rPr>
        <w:t>K</w:t>
      </w:r>
      <w:r>
        <w:rPr>
          <w:b/>
          <w:spacing w:val="-2"/>
          <w:sz w:val="24"/>
          <w:szCs w:val="24"/>
        </w:rPr>
        <w:t>a</w:t>
      </w:r>
      <w:r>
        <w:rPr>
          <w:b/>
          <w:spacing w:val="1"/>
          <w:sz w:val="24"/>
          <w:szCs w:val="24"/>
        </w:rPr>
        <w:t>bup</w:t>
      </w:r>
      <w:r>
        <w:rPr>
          <w:b/>
          <w:sz w:val="24"/>
          <w:szCs w:val="24"/>
        </w:rPr>
        <w:t>at</w:t>
      </w:r>
      <w:r>
        <w:rPr>
          <w:b/>
          <w:spacing w:val="-2"/>
          <w:sz w:val="24"/>
          <w:szCs w:val="24"/>
        </w:rPr>
        <w:t>e</w:t>
      </w:r>
      <w:r>
        <w:rPr>
          <w:b/>
          <w:sz w:val="24"/>
          <w:szCs w:val="24"/>
        </w:rPr>
        <w:t>n</w:t>
      </w:r>
      <w:r>
        <w:rPr>
          <w:b/>
          <w:spacing w:val="-1"/>
          <w:sz w:val="24"/>
          <w:szCs w:val="24"/>
        </w:rPr>
        <w:t xml:space="preserve"> </w:t>
      </w:r>
      <w:r>
        <w:rPr>
          <w:b/>
          <w:spacing w:val="-2"/>
          <w:sz w:val="24"/>
          <w:szCs w:val="24"/>
        </w:rPr>
        <w:t>G</w:t>
      </w:r>
      <w:r>
        <w:rPr>
          <w:b/>
          <w:spacing w:val="-1"/>
          <w:sz w:val="24"/>
          <w:szCs w:val="24"/>
        </w:rPr>
        <w:t>re</w:t>
      </w:r>
      <w:r>
        <w:rPr>
          <w:b/>
          <w:sz w:val="24"/>
          <w:szCs w:val="24"/>
        </w:rPr>
        <w:t>sik</w:t>
      </w:r>
    </w:p>
    <w:p w:rsidR="00D0784A" w:rsidRDefault="00D0784A">
      <w:pPr>
        <w:spacing w:before="8" w:line="100" w:lineRule="exact"/>
        <w:rPr>
          <w:sz w:val="11"/>
          <w:szCs w:val="11"/>
        </w:rPr>
      </w:pPr>
    </w:p>
    <w:p w:rsidR="00D0784A" w:rsidRDefault="00257B40">
      <w:pPr>
        <w:spacing w:line="360" w:lineRule="auto"/>
        <w:ind w:left="1871" w:right="1711" w:firstLine="720"/>
        <w:rPr>
          <w:sz w:val="24"/>
          <w:szCs w:val="24"/>
        </w:rPr>
      </w:pPr>
      <w:r>
        <w:rPr>
          <w:sz w:val="24"/>
          <w:szCs w:val="24"/>
        </w:rPr>
        <w:t>G</w:t>
      </w:r>
      <w:r>
        <w:rPr>
          <w:spacing w:val="-1"/>
          <w:sz w:val="24"/>
          <w:szCs w:val="24"/>
        </w:rPr>
        <w:t>re</w:t>
      </w:r>
      <w:r>
        <w:rPr>
          <w:sz w:val="24"/>
          <w:szCs w:val="24"/>
        </w:rPr>
        <w:t>s</w:t>
      </w:r>
      <w:r>
        <w:rPr>
          <w:spacing w:val="1"/>
          <w:sz w:val="24"/>
          <w:szCs w:val="24"/>
        </w:rPr>
        <w:t>i</w:t>
      </w:r>
      <w:r>
        <w:rPr>
          <w:sz w:val="24"/>
          <w:szCs w:val="24"/>
        </w:rPr>
        <w:t>k</w:t>
      </w:r>
      <w:r>
        <w:rPr>
          <w:spacing w:val="-2"/>
          <w:sz w:val="24"/>
          <w:szCs w:val="24"/>
        </w:rPr>
        <w:t xml:space="preserve"> </w:t>
      </w:r>
      <w:r>
        <w:rPr>
          <w:sz w:val="24"/>
          <w:szCs w:val="24"/>
        </w:rPr>
        <w:t>sud</w:t>
      </w:r>
      <w:r>
        <w:rPr>
          <w:spacing w:val="-1"/>
          <w:sz w:val="24"/>
          <w:szCs w:val="24"/>
        </w:rPr>
        <w:t>a</w:t>
      </w:r>
      <w:r>
        <w:rPr>
          <w:sz w:val="24"/>
          <w:szCs w:val="24"/>
        </w:rPr>
        <w:t>h</w:t>
      </w:r>
      <w:r>
        <w:rPr>
          <w:spacing w:val="-2"/>
          <w:sz w:val="24"/>
          <w:szCs w:val="24"/>
        </w:rPr>
        <w:t xml:space="preserve"> </w:t>
      </w:r>
      <w:r>
        <w:rPr>
          <w:sz w:val="24"/>
          <w:szCs w:val="24"/>
        </w:rPr>
        <w:t>dik</w:t>
      </w:r>
      <w:r>
        <w:rPr>
          <w:spacing w:val="-1"/>
          <w:sz w:val="24"/>
          <w:szCs w:val="24"/>
        </w:rPr>
        <w:t>e</w:t>
      </w:r>
      <w:r>
        <w:rPr>
          <w:sz w:val="24"/>
          <w:szCs w:val="24"/>
        </w:rPr>
        <w:t>n</w:t>
      </w:r>
      <w:r>
        <w:rPr>
          <w:spacing w:val="-1"/>
          <w:sz w:val="24"/>
          <w:szCs w:val="24"/>
        </w:rPr>
        <w:t>a</w:t>
      </w:r>
      <w:r>
        <w:rPr>
          <w:sz w:val="24"/>
          <w:szCs w:val="24"/>
        </w:rPr>
        <w:t>l</w:t>
      </w:r>
      <w:r>
        <w:rPr>
          <w:spacing w:val="-2"/>
          <w:sz w:val="24"/>
          <w:szCs w:val="24"/>
        </w:rPr>
        <w:t xml:space="preserve"> </w:t>
      </w:r>
      <w:r>
        <w:rPr>
          <w:sz w:val="24"/>
          <w:szCs w:val="24"/>
        </w:rPr>
        <w:t>s</w:t>
      </w:r>
      <w:r>
        <w:rPr>
          <w:spacing w:val="-1"/>
          <w:sz w:val="24"/>
          <w:szCs w:val="24"/>
        </w:rPr>
        <w:t>e</w:t>
      </w:r>
      <w:r>
        <w:rPr>
          <w:sz w:val="24"/>
          <w:szCs w:val="24"/>
        </w:rPr>
        <w:t>j</w:t>
      </w:r>
      <w:r>
        <w:rPr>
          <w:spacing w:val="1"/>
          <w:sz w:val="24"/>
          <w:szCs w:val="24"/>
        </w:rPr>
        <w:t>a</w:t>
      </w:r>
      <w:r>
        <w:rPr>
          <w:sz w:val="24"/>
          <w:szCs w:val="24"/>
        </w:rPr>
        <w:t xml:space="preserve">k </w:t>
      </w:r>
      <w:r>
        <w:rPr>
          <w:spacing w:val="-1"/>
          <w:sz w:val="24"/>
          <w:szCs w:val="24"/>
        </w:rPr>
        <w:t>a</w:t>
      </w:r>
      <w:r>
        <w:rPr>
          <w:sz w:val="24"/>
          <w:szCs w:val="24"/>
        </w:rPr>
        <w:t>b</w:t>
      </w:r>
      <w:r>
        <w:rPr>
          <w:spacing w:val="-1"/>
          <w:sz w:val="24"/>
          <w:szCs w:val="24"/>
        </w:rPr>
        <w:t>a</w:t>
      </w:r>
      <w:r>
        <w:rPr>
          <w:sz w:val="24"/>
          <w:szCs w:val="24"/>
        </w:rPr>
        <w:t>d k</w:t>
      </w:r>
      <w:r>
        <w:rPr>
          <w:spacing w:val="1"/>
          <w:sz w:val="24"/>
          <w:szCs w:val="24"/>
        </w:rPr>
        <w:t>e</w:t>
      </w:r>
      <w:r>
        <w:rPr>
          <w:spacing w:val="-3"/>
          <w:sz w:val="24"/>
          <w:szCs w:val="24"/>
        </w:rPr>
        <w:t>-</w:t>
      </w:r>
      <w:r>
        <w:rPr>
          <w:sz w:val="24"/>
          <w:szCs w:val="24"/>
        </w:rPr>
        <w:t>11 k</w:t>
      </w:r>
      <w:r>
        <w:rPr>
          <w:spacing w:val="-1"/>
          <w:sz w:val="24"/>
          <w:szCs w:val="24"/>
        </w:rPr>
        <w:t>e</w:t>
      </w:r>
      <w:r>
        <w:rPr>
          <w:sz w:val="24"/>
          <w:szCs w:val="24"/>
        </w:rPr>
        <w:t>tika</w:t>
      </w:r>
      <w:r>
        <w:rPr>
          <w:spacing w:val="-1"/>
          <w:sz w:val="24"/>
          <w:szCs w:val="24"/>
        </w:rPr>
        <w:t xml:space="preserve"> </w:t>
      </w:r>
      <w:r>
        <w:rPr>
          <w:sz w:val="24"/>
          <w:szCs w:val="24"/>
        </w:rPr>
        <w:t>tu</w:t>
      </w:r>
      <w:r>
        <w:rPr>
          <w:spacing w:val="-4"/>
          <w:sz w:val="24"/>
          <w:szCs w:val="24"/>
        </w:rPr>
        <w:t>m</w:t>
      </w:r>
      <w:r>
        <w:rPr>
          <w:spacing w:val="2"/>
          <w:sz w:val="24"/>
          <w:szCs w:val="24"/>
        </w:rPr>
        <w:t>b</w:t>
      </w:r>
      <w:r>
        <w:rPr>
          <w:sz w:val="24"/>
          <w:szCs w:val="24"/>
        </w:rPr>
        <w:t xml:space="preserve">uh </w:t>
      </w:r>
      <w:r>
        <w:rPr>
          <w:spacing w:val="-1"/>
          <w:sz w:val="24"/>
          <w:szCs w:val="24"/>
        </w:rPr>
        <w:t>me</w:t>
      </w:r>
      <w:r>
        <w:rPr>
          <w:sz w:val="24"/>
          <w:szCs w:val="24"/>
        </w:rPr>
        <w:t>nj</w:t>
      </w:r>
      <w:r>
        <w:rPr>
          <w:spacing w:val="-1"/>
          <w:sz w:val="24"/>
          <w:szCs w:val="24"/>
        </w:rPr>
        <w:t>a</w:t>
      </w:r>
      <w:r>
        <w:rPr>
          <w:sz w:val="24"/>
          <w:szCs w:val="24"/>
        </w:rPr>
        <w:t>di pusat p</w:t>
      </w:r>
      <w:r>
        <w:rPr>
          <w:spacing w:val="-1"/>
          <w:sz w:val="24"/>
          <w:szCs w:val="24"/>
        </w:rPr>
        <w:t>e</w:t>
      </w:r>
      <w:r>
        <w:rPr>
          <w:sz w:val="24"/>
          <w:szCs w:val="24"/>
        </w:rPr>
        <w:t>r</w:t>
      </w:r>
      <w:r>
        <w:rPr>
          <w:spacing w:val="-1"/>
          <w:sz w:val="24"/>
          <w:szCs w:val="24"/>
        </w:rPr>
        <w:t>d</w:t>
      </w:r>
      <w:r>
        <w:rPr>
          <w:spacing w:val="1"/>
          <w:sz w:val="24"/>
          <w:szCs w:val="24"/>
        </w:rPr>
        <w:t>a</w:t>
      </w:r>
      <w:r>
        <w:rPr>
          <w:spacing w:val="-2"/>
          <w:sz w:val="24"/>
          <w:szCs w:val="24"/>
        </w:rPr>
        <w:t>g</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1"/>
          <w:sz w:val="24"/>
          <w:szCs w:val="24"/>
        </w:rPr>
        <w:t xml:space="preserve"> </w:t>
      </w:r>
      <w:r>
        <w:rPr>
          <w:sz w:val="24"/>
          <w:szCs w:val="24"/>
        </w:rPr>
        <w:t>tid</w:t>
      </w:r>
      <w:r>
        <w:rPr>
          <w:spacing w:val="-1"/>
          <w:sz w:val="24"/>
          <w:szCs w:val="24"/>
        </w:rPr>
        <w:t>a</w:t>
      </w:r>
      <w:r>
        <w:rPr>
          <w:sz w:val="24"/>
          <w:szCs w:val="24"/>
        </w:rPr>
        <w:t>k</w:t>
      </w:r>
      <w:r>
        <w:rPr>
          <w:spacing w:val="-2"/>
          <w:sz w:val="24"/>
          <w:szCs w:val="24"/>
        </w:rPr>
        <w:t xml:space="preserve"> </w:t>
      </w:r>
      <w:r>
        <w:rPr>
          <w:sz w:val="24"/>
          <w:szCs w:val="24"/>
        </w:rPr>
        <w:t>s</w:t>
      </w:r>
      <w:r>
        <w:rPr>
          <w:spacing w:val="-1"/>
          <w:sz w:val="24"/>
          <w:szCs w:val="24"/>
        </w:rPr>
        <w:t>a</w:t>
      </w:r>
      <w:r>
        <w:rPr>
          <w:sz w:val="24"/>
          <w:szCs w:val="24"/>
        </w:rPr>
        <w:t>ja</w:t>
      </w:r>
      <w:r>
        <w:rPr>
          <w:spacing w:val="-1"/>
          <w:sz w:val="24"/>
          <w:szCs w:val="24"/>
        </w:rPr>
        <w:t xml:space="preserve"> a</w:t>
      </w:r>
      <w:r>
        <w:rPr>
          <w:sz w:val="24"/>
          <w:szCs w:val="24"/>
        </w:rPr>
        <w:t>nt</w:t>
      </w:r>
      <w:r>
        <w:rPr>
          <w:spacing w:val="-1"/>
          <w:sz w:val="24"/>
          <w:szCs w:val="24"/>
        </w:rPr>
        <w:t>a</w:t>
      </w:r>
      <w:r>
        <w:rPr>
          <w:sz w:val="24"/>
          <w:szCs w:val="24"/>
        </w:rPr>
        <w:t>r pul</w:t>
      </w:r>
      <w:r>
        <w:rPr>
          <w:spacing w:val="-1"/>
          <w:sz w:val="24"/>
          <w:szCs w:val="24"/>
        </w:rPr>
        <w:t>a</w:t>
      </w:r>
      <w:r>
        <w:rPr>
          <w:sz w:val="24"/>
          <w:szCs w:val="24"/>
        </w:rPr>
        <w:t>u, t</w:t>
      </w:r>
      <w:r>
        <w:rPr>
          <w:spacing w:val="-1"/>
          <w:sz w:val="24"/>
          <w:szCs w:val="24"/>
        </w:rPr>
        <w:t>e</w:t>
      </w:r>
      <w:r>
        <w:rPr>
          <w:spacing w:val="1"/>
          <w:sz w:val="24"/>
          <w:szCs w:val="24"/>
        </w:rPr>
        <w:t>t</w:t>
      </w:r>
      <w:r>
        <w:rPr>
          <w:spacing w:val="-1"/>
          <w:sz w:val="24"/>
          <w:szCs w:val="24"/>
        </w:rPr>
        <w:t>a</w:t>
      </w:r>
      <w:r>
        <w:rPr>
          <w:sz w:val="24"/>
          <w:szCs w:val="24"/>
        </w:rPr>
        <w:t>pi sud</w:t>
      </w:r>
      <w:r>
        <w:rPr>
          <w:spacing w:val="-1"/>
          <w:sz w:val="24"/>
          <w:szCs w:val="24"/>
        </w:rPr>
        <w:t>a</w:t>
      </w:r>
      <w:r>
        <w:rPr>
          <w:sz w:val="24"/>
          <w:szCs w:val="24"/>
        </w:rPr>
        <w:t>h</w:t>
      </w:r>
      <w:r>
        <w:rPr>
          <w:spacing w:val="-5"/>
          <w:sz w:val="24"/>
          <w:szCs w:val="24"/>
        </w:rPr>
        <w:t xml:space="preserve"> </w:t>
      </w:r>
      <w:r>
        <w:rPr>
          <w:spacing w:val="-2"/>
          <w:sz w:val="24"/>
          <w:szCs w:val="24"/>
        </w:rPr>
        <w:t>m</w:t>
      </w:r>
      <w:r>
        <w:rPr>
          <w:spacing w:val="-1"/>
          <w:sz w:val="24"/>
          <w:szCs w:val="24"/>
        </w:rPr>
        <w:t>e</w:t>
      </w:r>
      <w:r>
        <w:rPr>
          <w:sz w:val="24"/>
          <w:szCs w:val="24"/>
        </w:rPr>
        <w:t>lu</w:t>
      </w:r>
      <w:r>
        <w:rPr>
          <w:spacing w:val="-1"/>
          <w:sz w:val="24"/>
          <w:szCs w:val="24"/>
        </w:rPr>
        <w:t>a</w:t>
      </w:r>
      <w:r>
        <w:rPr>
          <w:sz w:val="24"/>
          <w:szCs w:val="24"/>
        </w:rPr>
        <w:t>s k</w:t>
      </w:r>
      <w:r>
        <w:rPr>
          <w:spacing w:val="-1"/>
          <w:sz w:val="24"/>
          <w:szCs w:val="24"/>
        </w:rPr>
        <w:t>e</w:t>
      </w:r>
      <w:r>
        <w:rPr>
          <w:sz w:val="24"/>
          <w:szCs w:val="24"/>
        </w:rPr>
        <w:t>b</w:t>
      </w:r>
      <w:r>
        <w:rPr>
          <w:spacing w:val="-1"/>
          <w:sz w:val="24"/>
          <w:szCs w:val="24"/>
        </w:rPr>
        <w:t>e</w:t>
      </w:r>
      <w:r>
        <w:rPr>
          <w:sz w:val="24"/>
          <w:szCs w:val="24"/>
        </w:rPr>
        <w:t>rba</w:t>
      </w:r>
      <w:r>
        <w:rPr>
          <w:spacing w:val="-2"/>
          <w:sz w:val="24"/>
          <w:szCs w:val="24"/>
        </w:rPr>
        <w:t>g</w:t>
      </w:r>
      <w:r>
        <w:rPr>
          <w:spacing w:val="-1"/>
          <w:sz w:val="24"/>
          <w:szCs w:val="24"/>
        </w:rPr>
        <w:t>a</w:t>
      </w:r>
      <w:r>
        <w:rPr>
          <w:sz w:val="24"/>
          <w:szCs w:val="24"/>
        </w:rPr>
        <w:t>i n</w:t>
      </w:r>
      <w:r>
        <w:rPr>
          <w:spacing w:val="-1"/>
          <w:sz w:val="24"/>
          <w:szCs w:val="24"/>
        </w:rPr>
        <w:t>e</w:t>
      </w:r>
      <w:r>
        <w:rPr>
          <w:spacing w:val="-2"/>
          <w:sz w:val="24"/>
          <w:szCs w:val="24"/>
        </w:rPr>
        <w:t>g</w:t>
      </w:r>
      <w:r>
        <w:rPr>
          <w:spacing w:val="1"/>
          <w:sz w:val="24"/>
          <w:szCs w:val="24"/>
        </w:rPr>
        <w:t>a</w:t>
      </w:r>
      <w:r>
        <w:rPr>
          <w:sz w:val="24"/>
          <w:szCs w:val="24"/>
        </w:rPr>
        <w:t>r</w:t>
      </w:r>
      <w:r>
        <w:rPr>
          <w:spacing w:val="-2"/>
          <w:sz w:val="24"/>
          <w:szCs w:val="24"/>
        </w:rPr>
        <w:t>a</w:t>
      </w:r>
      <w:r>
        <w:rPr>
          <w:sz w:val="24"/>
          <w:szCs w:val="24"/>
        </w:rPr>
        <w:t>.</w:t>
      </w:r>
      <w:r>
        <w:rPr>
          <w:spacing w:val="1"/>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1"/>
          <w:sz w:val="24"/>
          <w:szCs w:val="24"/>
        </w:rPr>
        <w:t xml:space="preserve"> </w:t>
      </w:r>
      <w:r>
        <w:rPr>
          <w:sz w:val="24"/>
          <w:szCs w:val="24"/>
        </w:rPr>
        <w:t>kota</w:t>
      </w:r>
      <w:r>
        <w:rPr>
          <w:spacing w:val="-1"/>
          <w:sz w:val="24"/>
          <w:szCs w:val="24"/>
        </w:rPr>
        <w:t xml:space="preserve"> </w:t>
      </w:r>
      <w:r>
        <w:rPr>
          <w:sz w:val="24"/>
          <w:szCs w:val="24"/>
        </w:rPr>
        <w:t>B</w:t>
      </w:r>
      <w:r>
        <w:rPr>
          <w:spacing w:val="-1"/>
          <w:sz w:val="24"/>
          <w:szCs w:val="24"/>
        </w:rPr>
        <w:t>a</w:t>
      </w:r>
      <w:r>
        <w:rPr>
          <w:spacing w:val="-2"/>
          <w:sz w:val="24"/>
          <w:szCs w:val="24"/>
        </w:rPr>
        <w:t>n</w:t>
      </w:r>
      <w:r>
        <w:rPr>
          <w:sz w:val="24"/>
          <w:szCs w:val="24"/>
        </w:rPr>
        <w:t>d</w:t>
      </w:r>
      <w:r>
        <w:rPr>
          <w:spacing w:val="-1"/>
          <w:sz w:val="24"/>
          <w:szCs w:val="24"/>
        </w:rPr>
        <w:t>a</w:t>
      </w:r>
      <w:r>
        <w:rPr>
          <w:sz w:val="24"/>
          <w:szCs w:val="24"/>
        </w:rPr>
        <w:t>r</w:t>
      </w:r>
      <w:proofErr w:type="gramStart"/>
      <w:r>
        <w:rPr>
          <w:spacing w:val="1"/>
          <w:sz w:val="24"/>
          <w:szCs w:val="24"/>
        </w:rPr>
        <w:t>,</w:t>
      </w:r>
      <w:r>
        <w:rPr>
          <w:spacing w:val="-2"/>
          <w:sz w:val="24"/>
          <w:szCs w:val="24"/>
        </w:rPr>
        <w:t>g</w:t>
      </w:r>
      <w:r>
        <w:rPr>
          <w:sz w:val="24"/>
          <w:szCs w:val="24"/>
        </w:rPr>
        <w:t>r</w:t>
      </w:r>
      <w:r>
        <w:rPr>
          <w:spacing w:val="-2"/>
          <w:sz w:val="24"/>
          <w:szCs w:val="24"/>
        </w:rPr>
        <w:t>e</w:t>
      </w:r>
      <w:r>
        <w:rPr>
          <w:sz w:val="24"/>
          <w:szCs w:val="24"/>
        </w:rPr>
        <w:t>sik</w:t>
      </w:r>
      <w:proofErr w:type="gramEnd"/>
      <w:r>
        <w:rPr>
          <w:sz w:val="24"/>
          <w:szCs w:val="24"/>
        </w:rPr>
        <w:t xml:space="preserve"> b</w:t>
      </w:r>
      <w:r>
        <w:rPr>
          <w:spacing w:val="-1"/>
          <w:sz w:val="24"/>
          <w:szCs w:val="24"/>
        </w:rPr>
        <w:t>a</w:t>
      </w:r>
      <w:r>
        <w:rPr>
          <w:spacing w:val="5"/>
          <w:sz w:val="24"/>
          <w:szCs w:val="24"/>
        </w:rPr>
        <w:t>n</w:t>
      </w:r>
      <w:r>
        <w:rPr>
          <w:spacing w:val="-4"/>
          <w:sz w:val="24"/>
          <w:szCs w:val="24"/>
        </w:rPr>
        <w:t>y</w:t>
      </w:r>
      <w:r>
        <w:rPr>
          <w:spacing w:val="-1"/>
          <w:sz w:val="24"/>
          <w:szCs w:val="24"/>
        </w:rPr>
        <w:t>a</w:t>
      </w:r>
      <w:r>
        <w:rPr>
          <w:sz w:val="24"/>
          <w:szCs w:val="24"/>
        </w:rPr>
        <w:t>k dikun</w:t>
      </w:r>
      <w:r>
        <w:rPr>
          <w:spacing w:val="-4"/>
          <w:sz w:val="24"/>
          <w:szCs w:val="24"/>
        </w:rPr>
        <w:t>j</w:t>
      </w:r>
      <w:r>
        <w:rPr>
          <w:sz w:val="24"/>
          <w:szCs w:val="24"/>
        </w:rPr>
        <w:t>un</w:t>
      </w:r>
      <w:r>
        <w:rPr>
          <w:spacing w:val="-2"/>
          <w:sz w:val="24"/>
          <w:szCs w:val="24"/>
        </w:rPr>
        <w:t>g</w:t>
      </w:r>
      <w:r>
        <w:rPr>
          <w:sz w:val="24"/>
          <w:szCs w:val="24"/>
        </w:rPr>
        <w:t>i ped</w:t>
      </w:r>
      <w:r>
        <w:rPr>
          <w:spacing w:val="1"/>
          <w:sz w:val="24"/>
          <w:szCs w:val="24"/>
        </w:rPr>
        <w:t>a</w:t>
      </w:r>
      <w:r>
        <w:rPr>
          <w:sz w:val="24"/>
          <w:szCs w:val="24"/>
        </w:rPr>
        <w:t>g</w:t>
      </w:r>
      <w:r>
        <w:rPr>
          <w:spacing w:val="-1"/>
          <w:sz w:val="24"/>
          <w:szCs w:val="24"/>
        </w:rPr>
        <w:t>a</w:t>
      </w:r>
      <w:r>
        <w:rPr>
          <w:spacing w:val="2"/>
          <w:sz w:val="24"/>
          <w:szCs w:val="24"/>
        </w:rPr>
        <w:t>n</w:t>
      </w:r>
      <w:r>
        <w:rPr>
          <w:sz w:val="24"/>
          <w:szCs w:val="24"/>
        </w:rPr>
        <w:t>g</w:t>
      </w:r>
      <w:r>
        <w:rPr>
          <w:spacing w:val="-4"/>
          <w:sz w:val="24"/>
          <w:szCs w:val="24"/>
        </w:rPr>
        <w:t xml:space="preserve"> </w:t>
      </w:r>
      <w:r>
        <w:rPr>
          <w:spacing w:val="1"/>
          <w:sz w:val="24"/>
          <w:szCs w:val="24"/>
        </w:rPr>
        <w:t>C</w:t>
      </w:r>
      <w:r>
        <w:rPr>
          <w:sz w:val="24"/>
          <w:szCs w:val="24"/>
        </w:rPr>
        <w:t>in</w:t>
      </w:r>
      <w:r>
        <w:rPr>
          <w:spacing w:val="-1"/>
          <w:sz w:val="24"/>
          <w:szCs w:val="24"/>
        </w:rPr>
        <w:t>a</w:t>
      </w:r>
      <w:r>
        <w:rPr>
          <w:sz w:val="24"/>
          <w:szCs w:val="24"/>
        </w:rPr>
        <w:t>,</w:t>
      </w:r>
      <w:r>
        <w:rPr>
          <w:spacing w:val="-2"/>
          <w:sz w:val="24"/>
          <w:szCs w:val="24"/>
        </w:rPr>
        <w:t xml:space="preserve"> </w:t>
      </w:r>
      <w:r>
        <w:rPr>
          <w:sz w:val="24"/>
          <w:szCs w:val="24"/>
        </w:rPr>
        <w:t>A</w:t>
      </w:r>
      <w:r>
        <w:rPr>
          <w:spacing w:val="-1"/>
          <w:sz w:val="24"/>
          <w:szCs w:val="24"/>
        </w:rPr>
        <w:t>ra</w:t>
      </w:r>
      <w:r>
        <w:rPr>
          <w:sz w:val="24"/>
          <w:szCs w:val="24"/>
        </w:rPr>
        <w:t>b, Guj</w:t>
      </w:r>
      <w:r>
        <w:rPr>
          <w:spacing w:val="-1"/>
          <w:sz w:val="24"/>
          <w:szCs w:val="24"/>
        </w:rPr>
        <w:t>ara</w:t>
      </w:r>
      <w:r>
        <w:rPr>
          <w:sz w:val="24"/>
          <w:szCs w:val="24"/>
        </w:rPr>
        <w:t>t, K</w:t>
      </w:r>
      <w:r>
        <w:rPr>
          <w:spacing w:val="-1"/>
          <w:sz w:val="24"/>
          <w:szCs w:val="24"/>
        </w:rPr>
        <w:t>a</w:t>
      </w:r>
      <w:r>
        <w:rPr>
          <w:sz w:val="24"/>
          <w:szCs w:val="24"/>
        </w:rPr>
        <w:t>lk</w:t>
      </w:r>
      <w:r>
        <w:rPr>
          <w:spacing w:val="1"/>
          <w:sz w:val="24"/>
          <w:szCs w:val="24"/>
        </w:rPr>
        <w:t>u</w:t>
      </w:r>
      <w:r>
        <w:rPr>
          <w:sz w:val="24"/>
          <w:szCs w:val="24"/>
        </w:rPr>
        <w:t>t</w:t>
      </w:r>
      <w:r>
        <w:rPr>
          <w:spacing w:val="-1"/>
          <w:sz w:val="24"/>
          <w:szCs w:val="24"/>
        </w:rPr>
        <w:t>a</w:t>
      </w:r>
      <w:r>
        <w:rPr>
          <w:sz w:val="24"/>
          <w:szCs w:val="24"/>
        </w:rPr>
        <w:t xml:space="preserve">, </w:t>
      </w:r>
      <w:r>
        <w:rPr>
          <w:spacing w:val="-1"/>
          <w:sz w:val="24"/>
          <w:szCs w:val="24"/>
        </w:rPr>
        <w:t>S</w:t>
      </w:r>
      <w:r>
        <w:rPr>
          <w:sz w:val="24"/>
          <w:szCs w:val="24"/>
        </w:rPr>
        <w:t>i</w:t>
      </w:r>
      <w:r>
        <w:rPr>
          <w:spacing w:val="-1"/>
          <w:sz w:val="24"/>
          <w:szCs w:val="24"/>
        </w:rPr>
        <w:t>a</w:t>
      </w:r>
      <w:r>
        <w:rPr>
          <w:spacing w:val="-2"/>
          <w:sz w:val="24"/>
          <w:szCs w:val="24"/>
        </w:rPr>
        <w:t>m</w:t>
      </w:r>
      <w:r>
        <w:rPr>
          <w:sz w:val="24"/>
          <w:szCs w:val="24"/>
        </w:rPr>
        <w:t>,</w:t>
      </w:r>
      <w:r>
        <w:rPr>
          <w:spacing w:val="-2"/>
          <w:sz w:val="24"/>
          <w:szCs w:val="24"/>
        </w:rPr>
        <w:t xml:space="preserve"> B</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li,</w:t>
      </w:r>
      <w:r>
        <w:rPr>
          <w:spacing w:val="2"/>
          <w:sz w:val="24"/>
          <w:szCs w:val="24"/>
        </w:rPr>
        <w:t xml:space="preserve"> </w:t>
      </w:r>
      <w:r>
        <w:rPr>
          <w:spacing w:val="1"/>
          <w:sz w:val="24"/>
          <w:szCs w:val="24"/>
        </w:rPr>
        <w:t>C</w:t>
      </w:r>
      <w:r>
        <w:rPr>
          <w:spacing w:val="-1"/>
          <w:sz w:val="24"/>
          <w:szCs w:val="24"/>
        </w:rPr>
        <w:t>a</w:t>
      </w:r>
      <w:r>
        <w:rPr>
          <w:spacing w:val="-2"/>
          <w:sz w:val="24"/>
          <w:szCs w:val="24"/>
        </w:rPr>
        <w:t>m</w:t>
      </w:r>
      <w:r>
        <w:rPr>
          <w:sz w:val="24"/>
          <w:szCs w:val="24"/>
        </w:rPr>
        <w:t>pa</w:t>
      </w:r>
      <w:r>
        <w:rPr>
          <w:spacing w:val="-1"/>
          <w:sz w:val="24"/>
          <w:szCs w:val="24"/>
        </w:rPr>
        <w:t xml:space="preserve"> </w:t>
      </w:r>
      <w:r>
        <w:rPr>
          <w:sz w:val="24"/>
          <w:szCs w:val="24"/>
        </w:rPr>
        <w:t>d</w:t>
      </w:r>
      <w:r>
        <w:rPr>
          <w:spacing w:val="-1"/>
          <w:sz w:val="24"/>
          <w:szCs w:val="24"/>
        </w:rPr>
        <w:t>a</w:t>
      </w:r>
      <w:r>
        <w:rPr>
          <w:sz w:val="24"/>
          <w:szCs w:val="24"/>
        </w:rPr>
        <w:t>n l</w:t>
      </w:r>
      <w:r>
        <w:rPr>
          <w:spacing w:val="-1"/>
          <w:sz w:val="24"/>
          <w:szCs w:val="24"/>
        </w:rPr>
        <w:t>a</w:t>
      </w:r>
      <w:r>
        <w:rPr>
          <w:sz w:val="24"/>
          <w:szCs w:val="24"/>
        </w:rPr>
        <w:t>in</w:t>
      </w:r>
      <w:r>
        <w:rPr>
          <w:spacing w:val="-1"/>
          <w:sz w:val="24"/>
          <w:szCs w:val="24"/>
        </w:rPr>
        <w:t>-</w:t>
      </w:r>
      <w:r>
        <w:rPr>
          <w:sz w:val="24"/>
          <w:szCs w:val="24"/>
        </w:rPr>
        <w:t>l</w:t>
      </w:r>
      <w:r>
        <w:rPr>
          <w:spacing w:val="-1"/>
          <w:sz w:val="24"/>
          <w:szCs w:val="24"/>
        </w:rPr>
        <w:t>a</w:t>
      </w:r>
      <w:r>
        <w:rPr>
          <w:sz w:val="24"/>
          <w:szCs w:val="24"/>
        </w:rPr>
        <w:t>in.</w:t>
      </w:r>
      <w:r>
        <w:rPr>
          <w:spacing w:val="-10"/>
          <w:sz w:val="24"/>
          <w:szCs w:val="24"/>
        </w:rPr>
        <w:t xml:space="preserve"> </w:t>
      </w:r>
      <w:r>
        <w:rPr>
          <w:sz w:val="24"/>
          <w:szCs w:val="24"/>
        </w:rPr>
        <w:t>Gr</w:t>
      </w:r>
      <w:r>
        <w:rPr>
          <w:spacing w:val="-2"/>
          <w:sz w:val="24"/>
          <w:szCs w:val="24"/>
        </w:rPr>
        <w:t>e</w:t>
      </w:r>
      <w:r>
        <w:rPr>
          <w:sz w:val="24"/>
          <w:szCs w:val="24"/>
        </w:rPr>
        <w:t>sik</w:t>
      </w:r>
      <w:r>
        <w:rPr>
          <w:spacing w:val="-2"/>
          <w:sz w:val="24"/>
          <w:szCs w:val="24"/>
        </w:rPr>
        <w:t xml:space="preserve"> </w:t>
      </w:r>
      <w:r>
        <w:rPr>
          <w:spacing w:val="-1"/>
          <w:sz w:val="24"/>
          <w:szCs w:val="24"/>
        </w:rPr>
        <w:t>m</w:t>
      </w:r>
      <w:r>
        <w:rPr>
          <w:sz w:val="24"/>
          <w:szCs w:val="24"/>
        </w:rPr>
        <w:t>ul</w:t>
      </w:r>
      <w:r>
        <w:rPr>
          <w:spacing w:val="-1"/>
          <w:sz w:val="24"/>
          <w:szCs w:val="24"/>
        </w:rPr>
        <w:t>a</w:t>
      </w:r>
      <w:r>
        <w:rPr>
          <w:sz w:val="24"/>
          <w:szCs w:val="24"/>
        </w:rPr>
        <w:t>i t</w:t>
      </w:r>
      <w:r>
        <w:rPr>
          <w:spacing w:val="-1"/>
          <w:sz w:val="24"/>
          <w:szCs w:val="24"/>
        </w:rPr>
        <w:t>a</w:t>
      </w:r>
      <w:r>
        <w:rPr>
          <w:spacing w:val="-2"/>
          <w:sz w:val="24"/>
          <w:szCs w:val="24"/>
        </w:rPr>
        <w:t>m</w:t>
      </w:r>
      <w:r>
        <w:rPr>
          <w:sz w:val="24"/>
          <w:szCs w:val="24"/>
        </w:rPr>
        <w:t xml:space="preserve">pil </w:t>
      </w:r>
      <w:r>
        <w:rPr>
          <w:spacing w:val="-2"/>
          <w:sz w:val="24"/>
          <w:szCs w:val="24"/>
        </w:rPr>
        <w:t>m</w:t>
      </w:r>
      <w:r>
        <w:rPr>
          <w:spacing w:val="-1"/>
          <w:sz w:val="24"/>
          <w:szCs w:val="24"/>
        </w:rPr>
        <w:t>e</w:t>
      </w:r>
      <w:r>
        <w:rPr>
          <w:sz w:val="24"/>
          <w:szCs w:val="24"/>
        </w:rPr>
        <w:t>nonjol dalam</w:t>
      </w:r>
      <w:r>
        <w:rPr>
          <w:spacing w:val="-2"/>
          <w:sz w:val="24"/>
          <w:szCs w:val="24"/>
        </w:rPr>
        <w:t xml:space="preserve"> </w:t>
      </w:r>
      <w:r>
        <w:rPr>
          <w:sz w:val="24"/>
          <w:szCs w:val="24"/>
        </w:rPr>
        <w:t>p</w:t>
      </w:r>
      <w:r>
        <w:rPr>
          <w:spacing w:val="-1"/>
          <w:sz w:val="24"/>
          <w:szCs w:val="24"/>
        </w:rPr>
        <w:t>era</w:t>
      </w:r>
      <w:r>
        <w:rPr>
          <w:sz w:val="24"/>
          <w:szCs w:val="24"/>
        </w:rPr>
        <w:t>tur</w:t>
      </w:r>
      <w:r>
        <w:rPr>
          <w:spacing w:val="-2"/>
          <w:sz w:val="24"/>
          <w:szCs w:val="24"/>
        </w:rPr>
        <w:t>a</w:t>
      </w:r>
      <w:r>
        <w:rPr>
          <w:sz w:val="24"/>
          <w:szCs w:val="24"/>
        </w:rPr>
        <w:t>n s</w:t>
      </w:r>
      <w:r>
        <w:rPr>
          <w:spacing w:val="-1"/>
          <w:sz w:val="24"/>
          <w:szCs w:val="24"/>
        </w:rPr>
        <w:t>e</w:t>
      </w:r>
      <w:r>
        <w:rPr>
          <w:sz w:val="24"/>
          <w:szCs w:val="24"/>
        </w:rPr>
        <w:t>j</w:t>
      </w:r>
      <w:r>
        <w:rPr>
          <w:spacing w:val="-1"/>
          <w:sz w:val="24"/>
          <w:szCs w:val="24"/>
        </w:rPr>
        <w:t>ara</w:t>
      </w:r>
      <w:r>
        <w:rPr>
          <w:sz w:val="24"/>
          <w:szCs w:val="24"/>
        </w:rPr>
        <w:t>h s</w:t>
      </w:r>
      <w:r>
        <w:rPr>
          <w:spacing w:val="-1"/>
          <w:sz w:val="24"/>
          <w:szCs w:val="24"/>
        </w:rPr>
        <w:t>e</w:t>
      </w:r>
      <w:r>
        <w:rPr>
          <w:sz w:val="24"/>
          <w:szCs w:val="24"/>
        </w:rPr>
        <w:t>j</w:t>
      </w:r>
      <w:r>
        <w:rPr>
          <w:spacing w:val="-1"/>
          <w:sz w:val="24"/>
          <w:szCs w:val="24"/>
        </w:rPr>
        <w:t>a</w:t>
      </w:r>
      <w:r>
        <w:rPr>
          <w:sz w:val="24"/>
          <w:szCs w:val="24"/>
        </w:rPr>
        <w:t>k b</w:t>
      </w:r>
      <w:r>
        <w:rPr>
          <w:spacing w:val="-1"/>
          <w:sz w:val="24"/>
          <w:szCs w:val="24"/>
        </w:rPr>
        <w:t>e</w:t>
      </w:r>
      <w:r>
        <w:rPr>
          <w:sz w:val="24"/>
          <w:szCs w:val="24"/>
        </w:rPr>
        <w:t>rk</w:t>
      </w:r>
      <w:r>
        <w:rPr>
          <w:spacing w:val="-1"/>
          <w:sz w:val="24"/>
          <w:szCs w:val="24"/>
        </w:rPr>
        <w:t>e</w:t>
      </w:r>
      <w:r>
        <w:rPr>
          <w:spacing w:val="-2"/>
          <w:sz w:val="24"/>
          <w:szCs w:val="24"/>
        </w:rPr>
        <w:t>m</w:t>
      </w:r>
      <w:r>
        <w:rPr>
          <w:sz w:val="24"/>
          <w:szCs w:val="24"/>
        </w:rPr>
        <w:t>b</w:t>
      </w:r>
      <w:r>
        <w:rPr>
          <w:spacing w:val="1"/>
          <w:sz w:val="24"/>
          <w:szCs w:val="24"/>
        </w:rPr>
        <w:t>a</w:t>
      </w:r>
      <w:r>
        <w:rPr>
          <w:sz w:val="24"/>
          <w:szCs w:val="24"/>
        </w:rPr>
        <w:t>n</w:t>
      </w:r>
      <w:r>
        <w:rPr>
          <w:spacing w:val="-2"/>
          <w:sz w:val="24"/>
          <w:szCs w:val="24"/>
        </w:rPr>
        <w:t>g</w:t>
      </w:r>
      <w:r>
        <w:rPr>
          <w:spacing w:val="5"/>
          <w:sz w:val="24"/>
          <w:szCs w:val="24"/>
        </w:rPr>
        <w:t>n</w:t>
      </w:r>
      <w:r>
        <w:rPr>
          <w:spacing w:val="-5"/>
          <w:sz w:val="24"/>
          <w:szCs w:val="24"/>
        </w:rPr>
        <w:t>y</w:t>
      </w:r>
      <w:r>
        <w:rPr>
          <w:sz w:val="24"/>
          <w:szCs w:val="24"/>
        </w:rPr>
        <w:t>a</w:t>
      </w:r>
      <w:r>
        <w:rPr>
          <w:spacing w:val="1"/>
          <w:sz w:val="24"/>
          <w:szCs w:val="24"/>
        </w:rPr>
        <w:t xml:space="preserve"> a</w:t>
      </w:r>
      <w:r>
        <w:rPr>
          <w:spacing w:val="-1"/>
          <w:sz w:val="24"/>
          <w:szCs w:val="24"/>
        </w:rPr>
        <w:t>ga</w:t>
      </w:r>
      <w:r>
        <w:rPr>
          <w:spacing w:val="-2"/>
          <w:sz w:val="24"/>
          <w:szCs w:val="24"/>
        </w:rPr>
        <w:t>m</w:t>
      </w:r>
      <w:r>
        <w:rPr>
          <w:sz w:val="24"/>
          <w:szCs w:val="24"/>
        </w:rPr>
        <w:t>a</w:t>
      </w:r>
      <w:r>
        <w:rPr>
          <w:spacing w:val="-1"/>
          <w:sz w:val="24"/>
          <w:szCs w:val="24"/>
        </w:rPr>
        <w:t xml:space="preserve"> </w:t>
      </w:r>
      <w:proofErr w:type="gramStart"/>
      <w:r>
        <w:rPr>
          <w:sz w:val="24"/>
          <w:szCs w:val="24"/>
        </w:rPr>
        <w:t>is</w:t>
      </w:r>
      <w:r>
        <w:rPr>
          <w:spacing w:val="2"/>
          <w:sz w:val="24"/>
          <w:szCs w:val="24"/>
        </w:rPr>
        <w:t>l</w:t>
      </w:r>
      <w:r>
        <w:rPr>
          <w:spacing w:val="-1"/>
          <w:sz w:val="24"/>
          <w:szCs w:val="24"/>
        </w:rPr>
        <w:t>a</w:t>
      </w:r>
      <w:r>
        <w:rPr>
          <w:sz w:val="24"/>
          <w:szCs w:val="24"/>
        </w:rPr>
        <w:t>m</w:t>
      </w:r>
      <w:proofErr w:type="gramEnd"/>
      <w:r>
        <w:rPr>
          <w:spacing w:val="-2"/>
          <w:sz w:val="24"/>
          <w:szCs w:val="24"/>
        </w:rPr>
        <w:t xml:space="preserve"> </w:t>
      </w:r>
      <w:r>
        <w:rPr>
          <w:spacing w:val="2"/>
          <w:sz w:val="24"/>
          <w:szCs w:val="24"/>
        </w:rPr>
        <w:t>d</w:t>
      </w:r>
      <w:r>
        <w:rPr>
          <w:sz w:val="24"/>
          <w:szCs w:val="24"/>
        </w:rPr>
        <w:t>i t</w:t>
      </w:r>
      <w:r>
        <w:rPr>
          <w:spacing w:val="-1"/>
          <w:sz w:val="24"/>
          <w:szCs w:val="24"/>
        </w:rPr>
        <w:t>a</w:t>
      </w:r>
      <w:r>
        <w:rPr>
          <w:sz w:val="24"/>
          <w:szCs w:val="24"/>
        </w:rPr>
        <w:t>n</w:t>
      </w:r>
      <w:r>
        <w:rPr>
          <w:spacing w:val="-1"/>
          <w:sz w:val="24"/>
          <w:szCs w:val="24"/>
        </w:rPr>
        <w:t>a</w:t>
      </w:r>
      <w:r>
        <w:rPr>
          <w:sz w:val="24"/>
          <w:szCs w:val="24"/>
        </w:rPr>
        <w:t>h j</w:t>
      </w:r>
      <w:r>
        <w:rPr>
          <w:spacing w:val="-1"/>
          <w:sz w:val="24"/>
          <w:szCs w:val="24"/>
        </w:rPr>
        <w:t>a</w:t>
      </w:r>
      <w:r>
        <w:rPr>
          <w:sz w:val="24"/>
          <w:szCs w:val="24"/>
        </w:rPr>
        <w:t>w</w:t>
      </w:r>
      <w:r>
        <w:rPr>
          <w:spacing w:val="-1"/>
          <w:sz w:val="24"/>
          <w:szCs w:val="24"/>
        </w:rPr>
        <w:t>a</w:t>
      </w:r>
      <w:r>
        <w:rPr>
          <w:sz w:val="24"/>
          <w:szCs w:val="24"/>
        </w:rPr>
        <w:t xml:space="preserve">. </w:t>
      </w:r>
      <w:r>
        <w:rPr>
          <w:spacing w:val="1"/>
          <w:sz w:val="24"/>
          <w:szCs w:val="24"/>
        </w:rPr>
        <w:t>P</w:t>
      </w:r>
      <w:r>
        <w:rPr>
          <w:spacing w:val="-1"/>
          <w:sz w:val="24"/>
          <w:szCs w:val="24"/>
        </w:rPr>
        <w:t>e</w:t>
      </w:r>
      <w:r>
        <w:rPr>
          <w:spacing w:val="-4"/>
          <w:sz w:val="24"/>
          <w:szCs w:val="24"/>
        </w:rPr>
        <w:t>m</w:t>
      </w:r>
      <w:r>
        <w:rPr>
          <w:sz w:val="24"/>
          <w:szCs w:val="24"/>
        </w:rPr>
        <w:t>b</w:t>
      </w:r>
      <w:r>
        <w:rPr>
          <w:spacing w:val="-1"/>
          <w:sz w:val="24"/>
          <w:szCs w:val="24"/>
        </w:rPr>
        <w:t>a</w:t>
      </w:r>
      <w:r>
        <w:rPr>
          <w:spacing w:val="2"/>
          <w:sz w:val="24"/>
          <w:szCs w:val="24"/>
        </w:rPr>
        <w:t>w</w:t>
      </w:r>
      <w:r>
        <w:rPr>
          <w:sz w:val="24"/>
          <w:szCs w:val="24"/>
        </w:rPr>
        <w:t>a</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w:t>
      </w:r>
      <w:r>
        <w:rPr>
          <w:spacing w:val="2"/>
          <w:sz w:val="24"/>
          <w:szCs w:val="24"/>
        </w:rPr>
        <w:t>n</w:t>
      </w:r>
      <w:r>
        <w:rPr>
          <w:spacing w:val="-2"/>
          <w:sz w:val="24"/>
          <w:szCs w:val="24"/>
        </w:rPr>
        <w:t>y</w:t>
      </w:r>
      <w:r>
        <w:rPr>
          <w:spacing w:val="-1"/>
          <w:sz w:val="24"/>
          <w:szCs w:val="24"/>
        </w:rPr>
        <w:t>e</w:t>
      </w:r>
      <w:r>
        <w:rPr>
          <w:sz w:val="24"/>
          <w:szCs w:val="24"/>
        </w:rPr>
        <w:t>b</w:t>
      </w:r>
      <w:r>
        <w:rPr>
          <w:spacing w:val="-1"/>
          <w:sz w:val="24"/>
          <w:szCs w:val="24"/>
        </w:rPr>
        <w:t>a</w:t>
      </w:r>
      <w:r>
        <w:rPr>
          <w:sz w:val="24"/>
          <w:szCs w:val="24"/>
        </w:rPr>
        <w:t>r</w:t>
      </w:r>
      <w:r>
        <w:rPr>
          <w:spacing w:val="-1"/>
          <w:sz w:val="24"/>
          <w:szCs w:val="24"/>
        </w:rPr>
        <w:t xml:space="preserve"> </w:t>
      </w:r>
      <w:r>
        <w:rPr>
          <w:spacing w:val="1"/>
          <w:sz w:val="24"/>
          <w:szCs w:val="24"/>
        </w:rPr>
        <w:t>a</w:t>
      </w:r>
      <w:r>
        <w:rPr>
          <w:spacing w:val="-2"/>
          <w:sz w:val="24"/>
          <w:szCs w:val="24"/>
        </w:rPr>
        <w:t>g</w:t>
      </w:r>
      <w:r>
        <w:rPr>
          <w:spacing w:val="-1"/>
          <w:sz w:val="24"/>
          <w:szCs w:val="24"/>
        </w:rPr>
        <w:t>a</w:t>
      </w:r>
      <w:r>
        <w:rPr>
          <w:spacing w:val="-2"/>
          <w:sz w:val="24"/>
          <w:szCs w:val="24"/>
        </w:rPr>
        <w:t>m</w:t>
      </w:r>
      <w:r>
        <w:rPr>
          <w:sz w:val="24"/>
          <w:szCs w:val="24"/>
        </w:rPr>
        <w:t>a</w:t>
      </w:r>
      <w:r>
        <w:rPr>
          <w:spacing w:val="-1"/>
          <w:sz w:val="24"/>
          <w:szCs w:val="24"/>
        </w:rPr>
        <w:t xml:space="preserve"> </w:t>
      </w:r>
      <w:proofErr w:type="gramStart"/>
      <w:r>
        <w:rPr>
          <w:sz w:val="24"/>
          <w:szCs w:val="24"/>
        </w:rPr>
        <w:t>is</w:t>
      </w:r>
      <w:r>
        <w:rPr>
          <w:spacing w:val="2"/>
          <w:sz w:val="24"/>
          <w:szCs w:val="24"/>
        </w:rPr>
        <w:t>l</w:t>
      </w:r>
      <w:r>
        <w:rPr>
          <w:spacing w:val="-1"/>
          <w:sz w:val="24"/>
          <w:szCs w:val="24"/>
        </w:rPr>
        <w:t>a</w:t>
      </w:r>
      <w:r>
        <w:rPr>
          <w:sz w:val="24"/>
          <w:szCs w:val="24"/>
        </w:rPr>
        <w:t>m</w:t>
      </w:r>
      <w:proofErr w:type="gramEnd"/>
      <w:r>
        <w:rPr>
          <w:spacing w:val="-2"/>
          <w:sz w:val="24"/>
          <w:szCs w:val="24"/>
        </w:rPr>
        <w:t xml:space="preserve"> </w:t>
      </w:r>
      <w:r>
        <w:rPr>
          <w:sz w:val="24"/>
          <w:szCs w:val="24"/>
        </w:rPr>
        <w:t>t</w:t>
      </w:r>
      <w:r>
        <w:rPr>
          <w:spacing w:val="-1"/>
          <w:sz w:val="24"/>
          <w:szCs w:val="24"/>
        </w:rPr>
        <w:t>e</w:t>
      </w:r>
      <w:r>
        <w:rPr>
          <w:sz w:val="24"/>
          <w:szCs w:val="24"/>
        </w:rPr>
        <w:t>rs</w:t>
      </w:r>
      <w:r>
        <w:rPr>
          <w:spacing w:val="1"/>
          <w:sz w:val="24"/>
          <w:szCs w:val="24"/>
        </w:rPr>
        <w:t>e</w:t>
      </w:r>
      <w:r>
        <w:rPr>
          <w:sz w:val="24"/>
          <w:szCs w:val="24"/>
        </w:rPr>
        <w:t>b</w:t>
      </w:r>
      <w:r>
        <w:rPr>
          <w:spacing w:val="2"/>
          <w:sz w:val="24"/>
          <w:szCs w:val="24"/>
        </w:rPr>
        <w:t>u</w:t>
      </w:r>
      <w:r>
        <w:rPr>
          <w:sz w:val="24"/>
          <w:szCs w:val="24"/>
        </w:rPr>
        <w:t>t</w:t>
      </w:r>
      <w:r>
        <w:rPr>
          <w:spacing w:val="1"/>
          <w:sz w:val="24"/>
          <w:szCs w:val="24"/>
        </w:rPr>
        <w:t xml:space="preserve"> </w:t>
      </w:r>
      <w:r>
        <w:rPr>
          <w:sz w:val="24"/>
          <w:szCs w:val="24"/>
        </w:rPr>
        <w:t>tid</w:t>
      </w:r>
      <w:r>
        <w:rPr>
          <w:spacing w:val="-1"/>
          <w:sz w:val="24"/>
          <w:szCs w:val="24"/>
        </w:rPr>
        <w:t>a</w:t>
      </w:r>
      <w:r>
        <w:rPr>
          <w:sz w:val="24"/>
          <w:szCs w:val="24"/>
        </w:rPr>
        <w:t>k l</w:t>
      </w:r>
      <w:r>
        <w:rPr>
          <w:spacing w:val="-3"/>
          <w:sz w:val="24"/>
          <w:szCs w:val="24"/>
        </w:rPr>
        <w:t>a</w:t>
      </w:r>
      <w:r>
        <w:rPr>
          <w:sz w:val="24"/>
          <w:szCs w:val="24"/>
        </w:rPr>
        <w:t xml:space="preserve">in </w:t>
      </w:r>
      <w:r>
        <w:rPr>
          <w:spacing w:val="-1"/>
          <w:sz w:val="24"/>
          <w:szCs w:val="24"/>
        </w:rPr>
        <w:t>a</w:t>
      </w:r>
      <w:r>
        <w:rPr>
          <w:spacing w:val="1"/>
          <w:sz w:val="24"/>
          <w:szCs w:val="24"/>
        </w:rPr>
        <w:t>d</w:t>
      </w:r>
      <w:r>
        <w:rPr>
          <w:spacing w:val="-1"/>
          <w:sz w:val="24"/>
          <w:szCs w:val="24"/>
        </w:rPr>
        <w:t>a</w:t>
      </w:r>
      <w:r>
        <w:rPr>
          <w:sz w:val="24"/>
          <w:szCs w:val="24"/>
        </w:rPr>
        <w:t>l</w:t>
      </w:r>
      <w:r>
        <w:rPr>
          <w:spacing w:val="-1"/>
          <w:sz w:val="24"/>
          <w:szCs w:val="24"/>
        </w:rPr>
        <w:t>a</w:t>
      </w:r>
      <w:r>
        <w:rPr>
          <w:sz w:val="24"/>
          <w:szCs w:val="24"/>
        </w:rPr>
        <w:t>h</w:t>
      </w:r>
      <w:r>
        <w:rPr>
          <w:spacing w:val="-2"/>
          <w:sz w:val="24"/>
          <w:szCs w:val="24"/>
        </w:rPr>
        <w:t xml:space="preserve"> </w:t>
      </w:r>
      <w:r>
        <w:rPr>
          <w:spacing w:val="3"/>
          <w:sz w:val="24"/>
          <w:szCs w:val="24"/>
        </w:rPr>
        <w:t>S</w:t>
      </w:r>
      <w:r>
        <w:rPr>
          <w:spacing w:val="-5"/>
          <w:sz w:val="24"/>
          <w:szCs w:val="24"/>
        </w:rPr>
        <w:t>y</w:t>
      </w:r>
      <w:r>
        <w:rPr>
          <w:spacing w:val="-3"/>
          <w:sz w:val="24"/>
          <w:szCs w:val="24"/>
        </w:rPr>
        <w:t>e</w:t>
      </w:r>
      <w:r>
        <w:rPr>
          <w:spacing w:val="-1"/>
          <w:sz w:val="24"/>
          <w:szCs w:val="24"/>
        </w:rPr>
        <w:t>c</w:t>
      </w:r>
      <w:r>
        <w:rPr>
          <w:sz w:val="24"/>
          <w:szCs w:val="24"/>
        </w:rPr>
        <w:t>h M</w:t>
      </w:r>
      <w:r>
        <w:rPr>
          <w:spacing w:val="-1"/>
          <w:sz w:val="24"/>
          <w:szCs w:val="24"/>
        </w:rPr>
        <w:t>a</w:t>
      </w:r>
      <w:r>
        <w:rPr>
          <w:sz w:val="24"/>
          <w:szCs w:val="24"/>
        </w:rPr>
        <w:t>ul</w:t>
      </w:r>
      <w:r>
        <w:rPr>
          <w:spacing w:val="-1"/>
          <w:sz w:val="24"/>
          <w:szCs w:val="24"/>
        </w:rPr>
        <w:t>a</w:t>
      </w:r>
      <w:r>
        <w:rPr>
          <w:sz w:val="24"/>
          <w:szCs w:val="24"/>
        </w:rPr>
        <w:t>na</w:t>
      </w:r>
      <w:r>
        <w:rPr>
          <w:spacing w:val="-1"/>
          <w:sz w:val="24"/>
          <w:szCs w:val="24"/>
        </w:rPr>
        <w:t xml:space="preserve"> </w:t>
      </w:r>
      <w:r>
        <w:rPr>
          <w:sz w:val="24"/>
          <w:szCs w:val="24"/>
        </w:rPr>
        <w:t>M</w:t>
      </w:r>
      <w:r>
        <w:rPr>
          <w:spacing w:val="-1"/>
          <w:sz w:val="24"/>
          <w:szCs w:val="24"/>
        </w:rPr>
        <w:t>a</w:t>
      </w:r>
      <w:r>
        <w:rPr>
          <w:sz w:val="24"/>
          <w:szCs w:val="24"/>
        </w:rPr>
        <w:t>l</w:t>
      </w:r>
      <w:r>
        <w:rPr>
          <w:spacing w:val="1"/>
          <w:sz w:val="24"/>
          <w:szCs w:val="24"/>
        </w:rPr>
        <w:t>i</w:t>
      </w:r>
      <w:r>
        <w:rPr>
          <w:sz w:val="24"/>
          <w:szCs w:val="24"/>
        </w:rPr>
        <w:t xml:space="preserve">k </w:t>
      </w:r>
      <w:r>
        <w:rPr>
          <w:spacing w:val="-6"/>
          <w:sz w:val="24"/>
          <w:szCs w:val="24"/>
        </w:rPr>
        <w:t>I</w:t>
      </w:r>
      <w:r>
        <w:rPr>
          <w:spacing w:val="2"/>
          <w:sz w:val="24"/>
          <w:szCs w:val="24"/>
        </w:rPr>
        <w:t>b</w:t>
      </w:r>
      <w:r>
        <w:rPr>
          <w:sz w:val="24"/>
          <w:szCs w:val="24"/>
        </w:rPr>
        <w:t>r</w:t>
      </w:r>
      <w:r>
        <w:rPr>
          <w:spacing w:val="-2"/>
          <w:sz w:val="24"/>
          <w:szCs w:val="24"/>
        </w:rPr>
        <w:t>a</w:t>
      </w:r>
      <w:r>
        <w:rPr>
          <w:sz w:val="24"/>
          <w:szCs w:val="24"/>
        </w:rPr>
        <w:t>him</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pacing w:val="2"/>
          <w:sz w:val="24"/>
          <w:szCs w:val="24"/>
        </w:rPr>
        <w:t>b</w:t>
      </w:r>
      <w:r>
        <w:rPr>
          <w:sz w:val="24"/>
          <w:szCs w:val="24"/>
        </w:rPr>
        <w:t>e</w:t>
      </w:r>
      <w:r>
        <w:rPr>
          <w:spacing w:val="-3"/>
          <w:sz w:val="24"/>
          <w:szCs w:val="24"/>
        </w:rPr>
        <w:t>r</w:t>
      </w:r>
      <w:r>
        <w:rPr>
          <w:spacing w:val="3"/>
          <w:sz w:val="24"/>
          <w:szCs w:val="24"/>
        </w:rPr>
        <w:t>s</w:t>
      </w:r>
      <w:r>
        <w:rPr>
          <w:spacing w:val="-1"/>
          <w:sz w:val="24"/>
          <w:szCs w:val="24"/>
        </w:rPr>
        <w:t>a</w:t>
      </w:r>
      <w:r>
        <w:rPr>
          <w:spacing w:val="-4"/>
          <w:sz w:val="24"/>
          <w:szCs w:val="24"/>
        </w:rPr>
        <w:t>m</w:t>
      </w:r>
      <w:r>
        <w:rPr>
          <w:spacing w:val="2"/>
          <w:sz w:val="24"/>
          <w:szCs w:val="24"/>
        </w:rPr>
        <w:t>a</w:t>
      </w:r>
      <w:r>
        <w:rPr>
          <w:spacing w:val="-1"/>
          <w:sz w:val="24"/>
          <w:szCs w:val="24"/>
        </w:rPr>
        <w:t>-</w:t>
      </w:r>
      <w:r>
        <w:rPr>
          <w:sz w:val="24"/>
          <w:szCs w:val="24"/>
        </w:rPr>
        <w:t>s</w:t>
      </w:r>
      <w:r>
        <w:rPr>
          <w:spacing w:val="-1"/>
          <w:sz w:val="24"/>
          <w:szCs w:val="24"/>
        </w:rPr>
        <w:t>a</w:t>
      </w:r>
      <w:r>
        <w:rPr>
          <w:sz w:val="24"/>
          <w:szCs w:val="24"/>
        </w:rPr>
        <w:t>ma</w:t>
      </w:r>
      <w:r>
        <w:rPr>
          <w:spacing w:val="1"/>
          <w:sz w:val="24"/>
          <w:szCs w:val="24"/>
        </w:rPr>
        <w:t xml:space="preserve"> </w:t>
      </w:r>
      <w:r>
        <w:rPr>
          <w:spacing w:val="-1"/>
          <w:sz w:val="24"/>
          <w:szCs w:val="24"/>
        </w:rPr>
        <w:t>Fa</w:t>
      </w:r>
      <w:r>
        <w:rPr>
          <w:sz w:val="24"/>
          <w:szCs w:val="24"/>
        </w:rPr>
        <w:t>ti</w:t>
      </w:r>
      <w:r>
        <w:rPr>
          <w:spacing w:val="-2"/>
          <w:sz w:val="24"/>
          <w:szCs w:val="24"/>
        </w:rPr>
        <w:t>m</w:t>
      </w:r>
      <w:r>
        <w:rPr>
          <w:spacing w:val="-1"/>
          <w:sz w:val="24"/>
          <w:szCs w:val="24"/>
        </w:rPr>
        <w:t>a</w:t>
      </w:r>
      <w:r>
        <w:rPr>
          <w:sz w:val="24"/>
          <w:szCs w:val="24"/>
        </w:rPr>
        <w:t xml:space="preserve">h </w:t>
      </w:r>
      <w:r>
        <w:rPr>
          <w:spacing w:val="-2"/>
          <w:sz w:val="24"/>
          <w:szCs w:val="24"/>
        </w:rPr>
        <w:t>B</w:t>
      </w:r>
      <w:r>
        <w:rPr>
          <w:sz w:val="24"/>
          <w:szCs w:val="24"/>
        </w:rPr>
        <w:t>inti Mai</w:t>
      </w:r>
      <w:r>
        <w:rPr>
          <w:spacing w:val="-2"/>
          <w:sz w:val="24"/>
          <w:szCs w:val="24"/>
        </w:rPr>
        <w:t>m</w:t>
      </w:r>
      <w:r>
        <w:rPr>
          <w:sz w:val="24"/>
          <w:szCs w:val="24"/>
        </w:rPr>
        <w:t xml:space="preserve">un </w:t>
      </w:r>
      <w:r>
        <w:rPr>
          <w:spacing w:val="-2"/>
          <w:sz w:val="24"/>
          <w:szCs w:val="24"/>
        </w:rPr>
        <w:t>m</w:t>
      </w:r>
      <w:r>
        <w:rPr>
          <w:spacing w:val="-1"/>
          <w:sz w:val="24"/>
          <w:szCs w:val="24"/>
        </w:rPr>
        <w:t>a</w:t>
      </w:r>
      <w:r>
        <w:rPr>
          <w:sz w:val="24"/>
          <w:szCs w:val="24"/>
        </w:rPr>
        <w:t>suk ke G</w:t>
      </w:r>
      <w:r>
        <w:rPr>
          <w:spacing w:val="-1"/>
          <w:sz w:val="24"/>
          <w:szCs w:val="24"/>
        </w:rPr>
        <w:t>re</w:t>
      </w:r>
      <w:r>
        <w:rPr>
          <w:sz w:val="24"/>
          <w:szCs w:val="24"/>
        </w:rPr>
        <w:t>sik</w:t>
      </w:r>
      <w:r>
        <w:rPr>
          <w:spacing w:val="-2"/>
          <w:sz w:val="24"/>
          <w:szCs w:val="24"/>
        </w:rPr>
        <w:t xml:space="preserve"> </w:t>
      </w:r>
      <w:r>
        <w:rPr>
          <w:sz w:val="24"/>
          <w:szCs w:val="24"/>
        </w:rPr>
        <w:t>p</w:t>
      </w:r>
      <w:r>
        <w:rPr>
          <w:spacing w:val="-1"/>
          <w:sz w:val="24"/>
          <w:szCs w:val="24"/>
        </w:rPr>
        <w:t>a</w:t>
      </w:r>
      <w:r>
        <w:rPr>
          <w:spacing w:val="2"/>
          <w:sz w:val="24"/>
          <w:szCs w:val="24"/>
        </w:rPr>
        <w:t>d</w:t>
      </w:r>
      <w:r>
        <w:rPr>
          <w:sz w:val="24"/>
          <w:szCs w:val="24"/>
        </w:rPr>
        <w:t>a</w:t>
      </w:r>
      <w:r>
        <w:rPr>
          <w:spacing w:val="-1"/>
          <w:sz w:val="24"/>
          <w:szCs w:val="24"/>
        </w:rPr>
        <w:t xml:space="preserve"> </w:t>
      </w:r>
      <w:r>
        <w:rPr>
          <w:spacing w:val="-3"/>
          <w:sz w:val="24"/>
          <w:szCs w:val="24"/>
        </w:rPr>
        <w:t>a</w:t>
      </w:r>
      <w:r>
        <w:rPr>
          <w:sz w:val="24"/>
          <w:szCs w:val="24"/>
        </w:rPr>
        <w:t>w</w:t>
      </w:r>
      <w:r>
        <w:rPr>
          <w:spacing w:val="-1"/>
          <w:sz w:val="24"/>
          <w:szCs w:val="24"/>
        </w:rPr>
        <w:t>a</w:t>
      </w:r>
      <w:r>
        <w:rPr>
          <w:sz w:val="24"/>
          <w:szCs w:val="24"/>
        </w:rPr>
        <w:t>l</w:t>
      </w:r>
      <w:r>
        <w:rPr>
          <w:spacing w:val="3"/>
          <w:sz w:val="24"/>
          <w:szCs w:val="24"/>
        </w:rPr>
        <w:t xml:space="preserve"> </w:t>
      </w:r>
      <w:r>
        <w:rPr>
          <w:spacing w:val="-1"/>
          <w:sz w:val="24"/>
          <w:szCs w:val="24"/>
        </w:rPr>
        <w:t>a</w:t>
      </w:r>
      <w:r>
        <w:rPr>
          <w:sz w:val="24"/>
          <w:szCs w:val="24"/>
        </w:rPr>
        <w:t>b</w:t>
      </w:r>
      <w:r>
        <w:rPr>
          <w:spacing w:val="-1"/>
          <w:sz w:val="24"/>
          <w:szCs w:val="24"/>
        </w:rPr>
        <w:t>a</w:t>
      </w:r>
      <w:r>
        <w:rPr>
          <w:sz w:val="24"/>
          <w:szCs w:val="24"/>
        </w:rPr>
        <w:t xml:space="preserve">d </w:t>
      </w:r>
      <w:r>
        <w:rPr>
          <w:spacing w:val="-2"/>
          <w:sz w:val="24"/>
          <w:szCs w:val="24"/>
        </w:rPr>
        <w:t>k</w:t>
      </w:r>
      <w:r>
        <w:rPr>
          <w:spacing w:val="1"/>
          <w:sz w:val="24"/>
          <w:szCs w:val="24"/>
        </w:rPr>
        <w:t>e</w:t>
      </w:r>
      <w:r>
        <w:rPr>
          <w:spacing w:val="-1"/>
          <w:sz w:val="24"/>
          <w:szCs w:val="24"/>
        </w:rPr>
        <w:t>-</w:t>
      </w:r>
      <w:r>
        <w:rPr>
          <w:sz w:val="24"/>
          <w:szCs w:val="24"/>
        </w:rPr>
        <w:t>11.</w:t>
      </w:r>
    </w:p>
    <w:p w:rsidR="00D0784A" w:rsidRDefault="00257B40">
      <w:pPr>
        <w:spacing w:before="11" w:line="360" w:lineRule="auto"/>
        <w:ind w:left="1871" w:right="1363" w:firstLine="720"/>
        <w:rPr>
          <w:sz w:val="24"/>
          <w:szCs w:val="24"/>
        </w:rPr>
      </w:pPr>
      <w:r>
        <w:rPr>
          <w:spacing w:val="1"/>
          <w:sz w:val="24"/>
          <w:szCs w:val="24"/>
        </w:rPr>
        <w:t>S</w:t>
      </w:r>
      <w:r>
        <w:rPr>
          <w:spacing w:val="-1"/>
          <w:sz w:val="24"/>
          <w:szCs w:val="24"/>
        </w:rPr>
        <w:t>e</w:t>
      </w:r>
      <w:r>
        <w:rPr>
          <w:sz w:val="24"/>
          <w:szCs w:val="24"/>
        </w:rPr>
        <w:t>j</w:t>
      </w:r>
      <w:r>
        <w:rPr>
          <w:spacing w:val="-1"/>
          <w:sz w:val="24"/>
          <w:szCs w:val="24"/>
        </w:rPr>
        <w:t>a</w:t>
      </w:r>
      <w:r>
        <w:rPr>
          <w:sz w:val="24"/>
          <w:szCs w:val="24"/>
        </w:rPr>
        <w:t xml:space="preserve">k </w:t>
      </w:r>
      <w:r>
        <w:rPr>
          <w:spacing w:val="1"/>
          <w:sz w:val="24"/>
          <w:szCs w:val="24"/>
        </w:rPr>
        <w:t>l</w:t>
      </w:r>
      <w:r>
        <w:rPr>
          <w:spacing w:val="-1"/>
          <w:sz w:val="24"/>
          <w:szCs w:val="24"/>
        </w:rPr>
        <w:t>a</w:t>
      </w:r>
      <w:r>
        <w:rPr>
          <w:sz w:val="24"/>
          <w:szCs w:val="24"/>
        </w:rPr>
        <w:t>hir</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e</w:t>
      </w:r>
      <w:r>
        <w:rPr>
          <w:sz w:val="24"/>
          <w:szCs w:val="24"/>
        </w:rPr>
        <w:t>r</w:t>
      </w:r>
      <w:r>
        <w:rPr>
          <w:spacing w:val="-1"/>
          <w:sz w:val="24"/>
          <w:szCs w:val="24"/>
        </w:rPr>
        <w:t>ke</w:t>
      </w:r>
      <w:r>
        <w:rPr>
          <w:spacing w:val="-2"/>
          <w:sz w:val="24"/>
          <w:szCs w:val="24"/>
        </w:rPr>
        <w:t>m</w:t>
      </w:r>
      <w:r>
        <w:rPr>
          <w:sz w:val="24"/>
          <w:szCs w:val="24"/>
        </w:rPr>
        <w:t>b</w:t>
      </w:r>
      <w:r>
        <w:rPr>
          <w:spacing w:val="1"/>
          <w:sz w:val="24"/>
          <w:szCs w:val="24"/>
        </w:rPr>
        <w:t>a</w:t>
      </w:r>
      <w:r>
        <w:rPr>
          <w:sz w:val="24"/>
          <w:szCs w:val="24"/>
        </w:rPr>
        <w:t>n</w:t>
      </w:r>
      <w:r>
        <w:rPr>
          <w:spacing w:val="-2"/>
          <w:sz w:val="24"/>
          <w:szCs w:val="24"/>
        </w:rPr>
        <w:t>g</w:t>
      </w:r>
      <w:r>
        <w:rPr>
          <w:spacing w:val="5"/>
          <w:sz w:val="24"/>
          <w:szCs w:val="24"/>
        </w:rPr>
        <w:t>n</w:t>
      </w:r>
      <w:r>
        <w:rPr>
          <w:spacing w:val="-5"/>
          <w:sz w:val="24"/>
          <w:szCs w:val="24"/>
        </w:rPr>
        <w:t>y</w:t>
      </w:r>
      <w:r>
        <w:rPr>
          <w:sz w:val="24"/>
          <w:szCs w:val="24"/>
        </w:rPr>
        <w:t>a</w:t>
      </w:r>
      <w:r>
        <w:rPr>
          <w:spacing w:val="-1"/>
          <w:sz w:val="24"/>
          <w:szCs w:val="24"/>
        </w:rPr>
        <w:t xml:space="preserve"> </w:t>
      </w:r>
      <w:r>
        <w:rPr>
          <w:sz w:val="24"/>
          <w:szCs w:val="24"/>
        </w:rPr>
        <w:t>k</w:t>
      </w:r>
      <w:r>
        <w:rPr>
          <w:spacing w:val="1"/>
          <w:sz w:val="24"/>
          <w:szCs w:val="24"/>
        </w:rPr>
        <w:t>o</w:t>
      </w:r>
      <w:r>
        <w:rPr>
          <w:sz w:val="24"/>
          <w:szCs w:val="24"/>
        </w:rPr>
        <w:t>ta</w:t>
      </w:r>
      <w:r>
        <w:rPr>
          <w:spacing w:val="-1"/>
          <w:sz w:val="24"/>
          <w:szCs w:val="24"/>
        </w:rPr>
        <w:t xml:space="preserve"> </w:t>
      </w:r>
      <w:r>
        <w:rPr>
          <w:sz w:val="24"/>
          <w:szCs w:val="24"/>
        </w:rPr>
        <w:t>G</w:t>
      </w:r>
      <w:r>
        <w:rPr>
          <w:spacing w:val="-1"/>
          <w:sz w:val="24"/>
          <w:szCs w:val="24"/>
        </w:rPr>
        <w:t>r</w:t>
      </w:r>
      <w:r>
        <w:rPr>
          <w:spacing w:val="-3"/>
          <w:sz w:val="24"/>
          <w:szCs w:val="24"/>
        </w:rPr>
        <w:t>e</w:t>
      </w:r>
      <w:r>
        <w:rPr>
          <w:sz w:val="24"/>
          <w:szCs w:val="24"/>
        </w:rPr>
        <w:t>sik s</w:t>
      </w:r>
      <w:r>
        <w:rPr>
          <w:spacing w:val="-1"/>
          <w:sz w:val="24"/>
          <w:szCs w:val="24"/>
        </w:rPr>
        <w:t>e</w:t>
      </w:r>
      <w:r>
        <w:rPr>
          <w:sz w:val="24"/>
          <w:szCs w:val="24"/>
        </w:rPr>
        <w:t>l</w:t>
      </w:r>
      <w:r>
        <w:rPr>
          <w:spacing w:val="-1"/>
          <w:sz w:val="24"/>
          <w:szCs w:val="24"/>
        </w:rPr>
        <w:t>a</w:t>
      </w:r>
      <w:r>
        <w:rPr>
          <w:spacing w:val="-4"/>
          <w:sz w:val="24"/>
          <w:szCs w:val="24"/>
        </w:rPr>
        <w:t>i</w:t>
      </w:r>
      <w:r>
        <w:rPr>
          <w:sz w:val="24"/>
          <w:szCs w:val="24"/>
        </w:rPr>
        <w:t>n</w:t>
      </w:r>
      <w:r>
        <w:rPr>
          <w:spacing w:val="2"/>
          <w:sz w:val="24"/>
          <w:szCs w:val="24"/>
        </w:rPr>
        <w:t xml:space="preserve"> </w:t>
      </w:r>
      <w:r>
        <w:rPr>
          <w:sz w:val="24"/>
          <w:szCs w:val="24"/>
        </w:rPr>
        <w:t>b</w:t>
      </w:r>
      <w:r>
        <w:rPr>
          <w:spacing w:val="-1"/>
          <w:sz w:val="24"/>
          <w:szCs w:val="24"/>
        </w:rPr>
        <w:t>er</w:t>
      </w:r>
      <w:r>
        <w:rPr>
          <w:sz w:val="24"/>
          <w:szCs w:val="24"/>
        </w:rPr>
        <w:t>aw</w:t>
      </w:r>
      <w:r>
        <w:rPr>
          <w:spacing w:val="-1"/>
          <w:sz w:val="24"/>
          <w:szCs w:val="24"/>
        </w:rPr>
        <w:t>a</w:t>
      </w:r>
      <w:r>
        <w:rPr>
          <w:sz w:val="24"/>
          <w:szCs w:val="24"/>
        </w:rPr>
        <w:t>l</w:t>
      </w:r>
      <w:r>
        <w:rPr>
          <w:spacing w:val="-2"/>
          <w:sz w:val="24"/>
          <w:szCs w:val="24"/>
        </w:rPr>
        <w:t xml:space="preserve"> </w:t>
      </w:r>
      <w:r>
        <w:rPr>
          <w:sz w:val="24"/>
          <w:szCs w:val="24"/>
        </w:rPr>
        <w:t>d</w:t>
      </w:r>
      <w:r>
        <w:rPr>
          <w:spacing w:val="1"/>
          <w:sz w:val="24"/>
          <w:szCs w:val="24"/>
        </w:rPr>
        <w:t>a</w:t>
      </w:r>
      <w:r>
        <w:rPr>
          <w:sz w:val="24"/>
          <w:szCs w:val="24"/>
        </w:rPr>
        <w:t xml:space="preserve">ri </w:t>
      </w:r>
      <w:r>
        <w:rPr>
          <w:spacing w:val="-2"/>
          <w:sz w:val="24"/>
          <w:szCs w:val="24"/>
        </w:rPr>
        <w:t>m</w:t>
      </w:r>
      <w:r>
        <w:rPr>
          <w:spacing w:val="-1"/>
          <w:sz w:val="24"/>
          <w:szCs w:val="24"/>
        </w:rPr>
        <w:t>a</w:t>
      </w:r>
      <w:r>
        <w:rPr>
          <w:sz w:val="24"/>
          <w:szCs w:val="24"/>
        </w:rPr>
        <w:t>suk</w:t>
      </w:r>
      <w:r>
        <w:rPr>
          <w:spacing w:val="2"/>
          <w:sz w:val="24"/>
          <w:szCs w:val="24"/>
        </w:rPr>
        <w:t>n</w:t>
      </w:r>
      <w:r>
        <w:rPr>
          <w:spacing w:val="-5"/>
          <w:sz w:val="24"/>
          <w:szCs w:val="24"/>
        </w:rPr>
        <w:t>y</w:t>
      </w:r>
      <w:r>
        <w:rPr>
          <w:sz w:val="24"/>
          <w:szCs w:val="24"/>
        </w:rPr>
        <w:t xml:space="preserve">a </w:t>
      </w:r>
      <w:r>
        <w:rPr>
          <w:spacing w:val="-1"/>
          <w:sz w:val="24"/>
          <w:szCs w:val="24"/>
        </w:rPr>
        <w:t>a</w:t>
      </w:r>
      <w:r>
        <w:rPr>
          <w:spacing w:val="-2"/>
          <w:sz w:val="24"/>
          <w:szCs w:val="24"/>
        </w:rPr>
        <w:t>g</w:t>
      </w:r>
      <w:r>
        <w:rPr>
          <w:spacing w:val="-1"/>
          <w:sz w:val="24"/>
          <w:szCs w:val="24"/>
        </w:rPr>
        <w:t>a</w:t>
      </w:r>
      <w:r>
        <w:rPr>
          <w:spacing w:val="-2"/>
          <w:sz w:val="24"/>
          <w:szCs w:val="24"/>
        </w:rPr>
        <w:t>m</w:t>
      </w:r>
      <w:r>
        <w:rPr>
          <w:sz w:val="24"/>
          <w:szCs w:val="24"/>
        </w:rPr>
        <w:t>a</w:t>
      </w:r>
      <w:r>
        <w:rPr>
          <w:spacing w:val="1"/>
          <w:sz w:val="24"/>
          <w:szCs w:val="24"/>
        </w:rPr>
        <w:t xml:space="preserve"> </w:t>
      </w:r>
      <w:r>
        <w:rPr>
          <w:sz w:val="24"/>
          <w:szCs w:val="24"/>
        </w:rPr>
        <w:t>isl</w:t>
      </w:r>
      <w:r>
        <w:rPr>
          <w:spacing w:val="-1"/>
          <w:sz w:val="24"/>
          <w:szCs w:val="24"/>
        </w:rPr>
        <w:t>a</w:t>
      </w:r>
      <w:r>
        <w:rPr>
          <w:sz w:val="24"/>
          <w:szCs w:val="24"/>
        </w:rPr>
        <w:t xml:space="preserve">m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ke</w:t>
      </w:r>
      <w:r>
        <w:rPr>
          <w:spacing w:val="-2"/>
          <w:sz w:val="24"/>
          <w:szCs w:val="24"/>
        </w:rPr>
        <w:t>m</w:t>
      </w:r>
      <w:r>
        <w:rPr>
          <w:sz w:val="24"/>
          <w:szCs w:val="24"/>
        </w:rPr>
        <w:t>udi</w:t>
      </w:r>
      <w:r>
        <w:rPr>
          <w:spacing w:val="-1"/>
          <w:sz w:val="24"/>
          <w:szCs w:val="24"/>
        </w:rPr>
        <w:t>a</w:t>
      </w:r>
      <w:r>
        <w:rPr>
          <w:sz w:val="24"/>
          <w:szCs w:val="24"/>
        </w:rPr>
        <w:t xml:space="preserve">n </w:t>
      </w:r>
      <w:r>
        <w:rPr>
          <w:spacing w:val="-2"/>
          <w:sz w:val="24"/>
          <w:szCs w:val="24"/>
        </w:rPr>
        <w:t>m</w:t>
      </w:r>
      <w:r>
        <w:rPr>
          <w:spacing w:val="-1"/>
          <w:sz w:val="24"/>
          <w:szCs w:val="24"/>
        </w:rPr>
        <w:t>e</w:t>
      </w:r>
      <w:r>
        <w:rPr>
          <w:spacing w:val="2"/>
          <w:sz w:val="24"/>
          <w:szCs w:val="24"/>
        </w:rPr>
        <w:t>n</w:t>
      </w:r>
      <w:r>
        <w:rPr>
          <w:spacing w:val="-5"/>
          <w:sz w:val="24"/>
          <w:szCs w:val="24"/>
        </w:rPr>
        <w:t>y</w:t>
      </w:r>
      <w:r>
        <w:rPr>
          <w:spacing w:val="-1"/>
          <w:sz w:val="24"/>
          <w:szCs w:val="24"/>
        </w:rPr>
        <w:t>e</w:t>
      </w:r>
      <w:r>
        <w:rPr>
          <w:sz w:val="24"/>
          <w:szCs w:val="24"/>
        </w:rPr>
        <w:t>b</w:t>
      </w:r>
      <w:r>
        <w:rPr>
          <w:spacing w:val="-1"/>
          <w:sz w:val="24"/>
          <w:szCs w:val="24"/>
        </w:rPr>
        <w:t>a</w:t>
      </w:r>
      <w:r>
        <w:rPr>
          <w:sz w:val="24"/>
          <w:szCs w:val="24"/>
        </w:rPr>
        <w:t xml:space="preserve">r </w:t>
      </w:r>
      <w:r>
        <w:rPr>
          <w:spacing w:val="1"/>
          <w:sz w:val="24"/>
          <w:szCs w:val="24"/>
        </w:rPr>
        <w:t>k</w:t>
      </w:r>
      <w:r>
        <w:rPr>
          <w:sz w:val="24"/>
          <w:szCs w:val="24"/>
        </w:rPr>
        <w:t>e s</w:t>
      </w:r>
      <w:r>
        <w:rPr>
          <w:spacing w:val="-1"/>
          <w:sz w:val="24"/>
          <w:szCs w:val="24"/>
        </w:rPr>
        <w:t>e</w:t>
      </w:r>
      <w:r>
        <w:rPr>
          <w:sz w:val="24"/>
          <w:szCs w:val="24"/>
        </w:rPr>
        <w:t>lu</w:t>
      </w:r>
      <w:r>
        <w:rPr>
          <w:spacing w:val="-1"/>
          <w:sz w:val="24"/>
          <w:szCs w:val="24"/>
        </w:rPr>
        <w:t>r</w:t>
      </w:r>
      <w:r>
        <w:rPr>
          <w:spacing w:val="-2"/>
          <w:sz w:val="24"/>
          <w:szCs w:val="24"/>
        </w:rPr>
        <w:t>u</w:t>
      </w:r>
      <w:r>
        <w:rPr>
          <w:sz w:val="24"/>
          <w:szCs w:val="24"/>
        </w:rPr>
        <w:t>h</w:t>
      </w:r>
      <w:r>
        <w:rPr>
          <w:spacing w:val="5"/>
          <w:sz w:val="24"/>
          <w:szCs w:val="24"/>
        </w:rPr>
        <w:t xml:space="preserve"> </w:t>
      </w:r>
      <w:r>
        <w:rPr>
          <w:sz w:val="24"/>
          <w:szCs w:val="24"/>
        </w:rPr>
        <w:t>pul</w:t>
      </w:r>
      <w:r>
        <w:rPr>
          <w:spacing w:val="-1"/>
          <w:sz w:val="24"/>
          <w:szCs w:val="24"/>
        </w:rPr>
        <w:t>a</w:t>
      </w:r>
      <w:r>
        <w:rPr>
          <w:sz w:val="24"/>
          <w:szCs w:val="24"/>
        </w:rPr>
        <w:t>u j</w:t>
      </w:r>
      <w:r>
        <w:rPr>
          <w:spacing w:val="-3"/>
          <w:sz w:val="24"/>
          <w:szCs w:val="24"/>
        </w:rPr>
        <w:t>a</w:t>
      </w:r>
      <w:r>
        <w:rPr>
          <w:sz w:val="24"/>
          <w:szCs w:val="24"/>
        </w:rPr>
        <w:t>w</w:t>
      </w:r>
      <w:r>
        <w:rPr>
          <w:spacing w:val="-1"/>
          <w:sz w:val="24"/>
          <w:szCs w:val="24"/>
        </w:rPr>
        <w:t>a</w:t>
      </w:r>
      <w:proofErr w:type="gramStart"/>
      <w:r>
        <w:rPr>
          <w:sz w:val="24"/>
          <w:szCs w:val="24"/>
        </w:rPr>
        <w:t>,</w:t>
      </w:r>
      <w:r>
        <w:rPr>
          <w:spacing w:val="1"/>
          <w:sz w:val="24"/>
          <w:szCs w:val="24"/>
        </w:rPr>
        <w:t>t</w:t>
      </w:r>
      <w:r>
        <w:rPr>
          <w:sz w:val="24"/>
          <w:szCs w:val="24"/>
        </w:rPr>
        <w:t>id</w:t>
      </w:r>
      <w:r>
        <w:rPr>
          <w:spacing w:val="-1"/>
          <w:sz w:val="24"/>
          <w:szCs w:val="24"/>
        </w:rPr>
        <w:t>a</w:t>
      </w:r>
      <w:r>
        <w:rPr>
          <w:sz w:val="24"/>
          <w:szCs w:val="24"/>
        </w:rPr>
        <w:t>k</w:t>
      </w:r>
      <w:proofErr w:type="gramEnd"/>
      <w:r>
        <w:rPr>
          <w:sz w:val="24"/>
          <w:szCs w:val="24"/>
        </w:rPr>
        <w:t xml:space="preserve"> t</w:t>
      </w:r>
      <w:r>
        <w:rPr>
          <w:spacing w:val="-1"/>
          <w:sz w:val="24"/>
          <w:szCs w:val="24"/>
        </w:rPr>
        <w:t>er</w:t>
      </w:r>
      <w:r>
        <w:rPr>
          <w:sz w:val="24"/>
          <w:szCs w:val="24"/>
        </w:rPr>
        <w:t>l</w:t>
      </w:r>
      <w:r>
        <w:rPr>
          <w:spacing w:val="-1"/>
          <w:sz w:val="24"/>
          <w:szCs w:val="24"/>
        </w:rPr>
        <w:t>e</w:t>
      </w:r>
      <w:r>
        <w:rPr>
          <w:spacing w:val="-2"/>
          <w:sz w:val="24"/>
          <w:szCs w:val="24"/>
        </w:rPr>
        <w:t>p</w:t>
      </w:r>
      <w:r>
        <w:rPr>
          <w:spacing w:val="-1"/>
          <w:sz w:val="24"/>
          <w:szCs w:val="24"/>
        </w:rPr>
        <w:t>a</w:t>
      </w:r>
      <w:r>
        <w:rPr>
          <w:sz w:val="24"/>
          <w:szCs w:val="24"/>
        </w:rPr>
        <w:t>s d</w:t>
      </w:r>
      <w:r>
        <w:rPr>
          <w:spacing w:val="-1"/>
          <w:sz w:val="24"/>
          <w:szCs w:val="24"/>
        </w:rPr>
        <w:t>a</w:t>
      </w:r>
      <w:r>
        <w:rPr>
          <w:sz w:val="24"/>
          <w:szCs w:val="24"/>
        </w:rPr>
        <w:t>ri n</w:t>
      </w:r>
      <w:r>
        <w:rPr>
          <w:spacing w:val="-1"/>
          <w:sz w:val="24"/>
          <w:szCs w:val="24"/>
        </w:rPr>
        <w:t>a</w:t>
      </w:r>
      <w:r>
        <w:rPr>
          <w:spacing w:val="-4"/>
          <w:sz w:val="24"/>
          <w:szCs w:val="24"/>
        </w:rPr>
        <w:t>m</w:t>
      </w:r>
      <w:r>
        <w:rPr>
          <w:sz w:val="24"/>
          <w:szCs w:val="24"/>
        </w:rPr>
        <w:t>a</w:t>
      </w:r>
      <w:r>
        <w:rPr>
          <w:spacing w:val="1"/>
          <w:sz w:val="24"/>
          <w:szCs w:val="24"/>
        </w:rPr>
        <w:t xml:space="preserve"> </w:t>
      </w:r>
      <w:r>
        <w:rPr>
          <w:spacing w:val="4"/>
          <w:sz w:val="24"/>
          <w:szCs w:val="24"/>
        </w:rPr>
        <w:t>N</w:t>
      </w:r>
      <w:r>
        <w:rPr>
          <w:spacing w:val="-5"/>
          <w:sz w:val="24"/>
          <w:szCs w:val="24"/>
        </w:rPr>
        <w:t>y</w:t>
      </w:r>
      <w:r>
        <w:rPr>
          <w:spacing w:val="-1"/>
          <w:sz w:val="24"/>
          <w:szCs w:val="24"/>
        </w:rPr>
        <w:t>a</w:t>
      </w:r>
      <w:r>
        <w:rPr>
          <w:sz w:val="24"/>
          <w:szCs w:val="24"/>
        </w:rPr>
        <w:t xml:space="preserve">i </w:t>
      </w:r>
      <w:r>
        <w:rPr>
          <w:spacing w:val="2"/>
          <w:sz w:val="24"/>
          <w:szCs w:val="24"/>
        </w:rPr>
        <w:t>A</w:t>
      </w:r>
      <w:r>
        <w:rPr>
          <w:spacing w:val="-2"/>
          <w:sz w:val="24"/>
          <w:szCs w:val="24"/>
        </w:rPr>
        <w:t>g</w:t>
      </w:r>
      <w:r>
        <w:rPr>
          <w:spacing w:val="-1"/>
          <w:sz w:val="24"/>
          <w:szCs w:val="24"/>
        </w:rPr>
        <w:t>e</w:t>
      </w:r>
      <w:r>
        <w:rPr>
          <w:spacing w:val="2"/>
          <w:sz w:val="24"/>
          <w:szCs w:val="24"/>
        </w:rPr>
        <w:t>n</w:t>
      </w:r>
      <w:r>
        <w:rPr>
          <w:sz w:val="24"/>
          <w:szCs w:val="24"/>
        </w:rPr>
        <w:t>g</w:t>
      </w:r>
      <w:r>
        <w:rPr>
          <w:spacing w:val="-1"/>
          <w:sz w:val="24"/>
          <w:szCs w:val="24"/>
        </w:rPr>
        <w:t xml:space="preserve"> </w:t>
      </w:r>
      <w:r>
        <w:rPr>
          <w:spacing w:val="1"/>
          <w:sz w:val="24"/>
          <w:szCs w:val="24"/>
        </w:rPr>
        <w:t>P</w:t>
      </w:r>
      <w:r>
        <w:rPr>
          <w:sz w:val="24"/>
          <w:szCs w:val="24"/>
        </w:rPr>
        <w:t>i</w:t>
      </w:r>
      <w:r>
        <w:rPr>
          <w:spacing w:val="1"/>
          <w:sz w:val="24"/>
          <w:szCs w:val="24"/>
        </w:rPr>
        <w:t>n</w:t>
      </w:r>
      <w:r>
        <w:rPr>
          <w:spacing w:val="-1"/>
          <w:sz w:val="24"/>
          <w:szCs w:val="24"/>
        </w:rPr>
        <w:t>a</w:t>
      </w:r>
      <w:r>
        <w:rPr>
          <w:sz w:val="24"/>
          <w:szCs w:val="24"/>
        </w:rPr>
        <w:t>t</w:t>
      </w:r>
      <w:r>
        <w:rPr>
          <w:spacing w:val="-4"/>
          <w:sz w:val="24"/>
          <w:szCs w:val="24"/>
        </w:rPr>
        <w:t>i</w:t>
      </w:r>
      <w:r>
        <w:rPr>
          <w:sz w:val="24"/>
          <w:szCs w:val="24"/>
        </w:rPr>
        <w:t>h,</w:t>
      </w:r>
      <w:r>
        <w:rPr>
          <w:spacing w:val="2"/>
          <w:sz w:val="24"/>
          <w:szCs w:val="24"/>
        </w:rPr>
        <w:t xml:space="preserve"> </w:t>
      </w:r>
      <w:r>
        <w:rPr>
          <w:sz w:val="24"/>
          <w:szCs w:val="24"/>
        </w:rPr>
        <w:t>d</w:t>
      </w:r>
      <w:r>
        <w:rPr>
          <w:spacing w:val="-3"/>
          <w:sz w:val="24"/>
          <w:szCs w:val="24"/>
        </w:rPr>
        <w:t>a</w:t>
      </w:r>
      <w:r>
        <w:rPr>
          <w:sz w:val="24"/>
          <w:szCs w:val="24"/>
        </w:rPr>
        <w:t>ri j</w:t>
      </w:r>
      <w:r>
        <w:rPr>
          <w:spacing w:val="-1"/>
          <w:sz w:val="24"/>
          <w:szCs w:val="24"/>
        </w:rPr>
        <w:t>a</w:t>
      </w:r>
      <w:r>
        <w:rPr>
          <w:sz w:val="24"/>
          <w:szCs w:val="24"/>
        </w:rPr>
        <w:t>nda</w:t>
      </w:r>
      <w:r>
        <w:rPr>
          <w:spacing w:val="-1"/>
          <w:sz w:val="24"/>
          <w:szCs w:val="24"/>
        </w:rPr>
        <w:t xml:space="preserve"> </w:t>
      </w:r>
      <w:r>
        <w:rPr>
          <w:sz w:val="24"/>
          <w:szCs w:val="24"/>
        </w:rPr>
        <w:t>k</w:t>
      </w:r>
      <w:r>
        <w:rPr>
          <w:spacing w:val="4"/>
          <w:sz w:val="24"/>
          <w:szCs w:val="24"/>
        </w:rPr>
        <w:t>a</w:t>
      </w:r>
      <w:r>
        <w:rPr>
          <w:spacing w:val="-5"/>
          <w:sz w:val="24"/>
          <w:szCs w:val="24"/>
        </w:rPr>
        <w:t>y</w:t>
      </w:r>
      <w:r>
        <w:rPr>
          <w:sz w:val="24"/>
          <w:szCs w:val="24"/>
        </w:rPr>
        <w:t>a</w:t>
      </w:r>
      <w:r>
        <w:rPr>
          <w:spacing w:val="-3"/>
          <w:sz w:val="24"/>
          <w:szCs w:val="24"/>
        </w:rPr>
        <w:t xml:space="preserve"> </w:t>
      </w:r>
      <w:r>
        <w:rPr>
          <w:spacing w:val="1"/>
          <w:sz w:val="24"/>
          <w:szCs w:val="24"/>
        </w:rPr>
        <w:t>r</w:t>
      </w:r>
      <w:r>
        <w:rPr>
          <w:spacing w:val="4"/>
          <w:sz w:val="24"/>
          <w:szCs w:val="24"/>
        </w:rPr>
        <w:t>a</w:t>
      </w:r>
      <w:r>
        <w:rPr>
          <w:spacing w:val="-5"/>
          <w:sz w:val="24"/>
          <w:szCs w:val="24"/>
        </w:rPr>
        <w:t>y</w:t>
      </w:r>
      <w:r>
        <w:rPr>
          <w:sz w:val="24"/>
          <w:szCs w:val="24"/>
        </w:rPr>
        <w:t>a</w:t>
      </w:r>
      <w:r>
        <w:rPr>
          <w:spacing w:val="2"/>
          <w:sz w:val="24"/>
          <w:szCs w:val="24"/>
        </w:rPr>
        <w:t xml:space="preserve"> </w:t>
      </w:r>
      <w:r>
        <w:rPr>
          <w:spacing w:val="-2"/>
          <w:sz w:val="24"/>
          <w:szCs w:val="24"/>
        </w:rPr>
        <w:t>y</w:t>
      </w:r>
      <w:r>
        <w:rPr>
          <w:spacing w:val="-1"/>
          <w:sz w:val="24"/>
          <w:szCs w:val="24"/>
        </w:rPr>
        <w:t>a</w:t>
      </w:r>
      <w:r>
        <w:rPr>
          <w:sz w:val="24"/>
          <w:szCs w:val="24"/>
        </w:rPr>
        <w:t>ng</w:t>
      </w:r>
      <w:r>
        <w:rPr>
          <w:spacing w:val="-2"/>
          <w:sz w:val="24"/>
          <w:szCs w:val="24"/>
        </w:rPr>
        <w:t xml:space="preserve"> </w:t>
      </w:r>
      <w:r>
        <w:rPr>
          <w:sz w:val="24"/>
          <w:szCs w:val="24"/>
        </w:rPr>
        <w:t>j</w:t>
      </w:r>
      <w:r>
        <w:rPr>
          <w:spacing w:val="3"/>
          <w:sz w:val="24"/>
          <w:szCs w:val="24"/>
        </w:rPr>
        <w:t>u</w:t>
      </w:r>
      <w:r>
        <w:rPr>
          <w:sz w:val="24"/>
          <w:szCs w:val="24"/>
        </w:rPr>
        <w:t>ga</w:t>
      </w:r>
      <w:r>
        <w:rPr>
          <w:spacing w:val="-3"/>
          <w:sz w:val="24"/>
          <w:szCs w:val="24"/>
        </w:rPr>
        <w:t xml:space="preserve"> </w:t>
      </w:r>
      <w:r>
        <w:rPr>
          <w:sz w:val="24"/>
          <w:szCs w:val="24"/>
        </w:rPr>
        <w:t>s</w:t>
      </w:r>
      <w:r>
        <w:rPr>
          <w:spacing w:val="-1"/>
          <w:sz w:val="24"/>
          <w:szCs w:val="24"/>
        </w:rPr>
        <w:t>e</w:t>
      </w:r>
      <w:r>
        <w:rPr>
          <w:sz w:val="24"/>
          <w:szCs w:val="24"/>
        </w:rPr>
        <w:t>o</w:t>
      </w:r>
      <w:r>
        <w:rPr>
          <w:spacing w:val="-1"/>
          <w:sz w:val="24"/>
          <w:szCs w:val="24"/>
        </w:rPr>
        <w:t>r</w:t>
      </w:r>
      <w:r>
        <w:rPr>
          <w:sz w:val="24"/>
          <w:szCs w:val="24"/>
        </w:rPr>
        <w:t>a</w:t>
      </w:r>
      <w:r>
        <w:rPr>
          <w:spacing w:val="2"/>
          <w:sz w:val="24"/>
          <w:szCs w:val="24"/>
        </w:rPr>
        <w:t>n</w:t>
      </w:r>
      <w:r>
        <w:rPr>
          <w:sz w:val="24"/>
          <w:szCs w:val="24"/>
        </w:rPr>
        <w:t>g</w:t>
      </w:r>
      <w:r>
        <w:rPr>
          <w:spacing w:val="-2"/>
          <w:sz w:val="24"/>
          <w:szCs w:val="24"/>
        </w:rPr>
        <w:t xml:space="preserve"> </w:t>
      </w:r>
      <w:r>
        <w:rPr>
          <w:spacing w:val="5"/>
          <w:sz w:val="24"/>
          <w:szCs w:val="24"/>
        </w:rPr>
        <w:t>s</w:t>
      </w:r>
      <w:r>
        <w:rPr>
          <w:spacing w:val="-5"/>
          <w:sz w:val="24"/>
          <w:szCs w:val="24"/>
        </w:rPr>
        <w:t>y</w:t>
      </w:r>
      <w:r>
        <w:rPr>
          <w:spacing w:val="-1"/>
          <w:sz w:val="24"/>
          <w:szCs w:val="24"/>
        </w:rPr>
        <w:t>a</w:t>
      </w:r>
      <w:r>
        <w:rPr>
          <w:spacing w:val="-2"/>
          <w:sz w:val="24"/>
          <w:szCs w:val="24"/>
        </w:rPr>
        <w:t>h</w:t>
      </w:r>
      <w:r>
        <w:rPr>
          <w:sz w:val="24"/>
          <w:szCs w:val="24"/>
        </w:rPr>
        <w:t>b</w:t>
      </w:r>
      <w:r>
        <w:rPr>
          <w:spacing w:val="1"/>
          <w:sz w:val="24"/>
          <w:szCs w:val="24"/>
        </w:rPr>
        <w:t>a</w:t>
      </w:r>
      <w:r>
        <w:rPr>
          <w:sz w:val="24"/>
          <w:szCs w:val="24"/>
        </w:rPr>
        <w:t>nd</w:t>
      </w:r>
      <w:r>
        <w:rPr>
          <w:spacing w:val="-1"/>
          <w:sz w:val="24"/>
          <w:szCs w:val="24"/>
        </w:rPr>
        <w:t>a</w:t>
      </w:r>
      <w:r>
        <w:rPr>
          <w:sz w:val="24"/>
          <w:szCs w:val="24"/>
        </w:rPr>
        <w:t>r, in</w:t>
      </w:r>
      <w:r>
        <w:rPr>
          <w:spacing w:val="-2"/>
          <w:sz w:val="24"/>
          <w:szCs w:val="24"/>
        </w:rPr>
        <w:t>i</w:t>
      </w:r>
      <w:r>
        <w:rPr>
          <w:sz w:val="24"/>
          <w:szCs w:val="24"/>
        </w:rPr>
        <w:t>l</w:t>
      </w:r>
      <w:r>
        <w:rPr>
          <w:spacing w:val="-1"/>
          <w:sz w:val="24"/>
          <w:szCs w:val="24"/>
        </w:rPr>
        <w:t>a</w:t>
      </w:r>
      <w:r>
        <w:rPr>
          <w:sz w:val="24"/>
          <w:szCs w:val="24"/>
        </w:rPr>
        <w:t>h n</w:t>
      </w:r>
      <w:r>
        <w:rPr>
          <w:spacing w:val="-1"/>
          <w:sz w:val="24"/>
          <w:szCs w:val="24"/>
        </w:rPr>
        <w:t>a</w:t>
      </w:r>
      <w:r>
        <w:rPr>
          <w:sz w:val="24"/>
          <w:szCs w:val="24"/>
        </w:rPr>
        <w:t>nti</w:t>
      </w:r>
      <w:r>
        <w:rPr>
          <w:spacing w:val="2"/>
          <w:sz w:val="24"/>
          <w:szCs w:val="24"/>
        </w:rPr>
        <w:t>n</w:t>
      </w:r>
      <w:r>
        <w:rPr>
          <w:spacing w:val="-7"/>
          <w:sz w:val="24"/>
          <w:szCs w:val="24"/>
        </w:rPr>
        <w:t>y</w:t>
      </w:r>
      <w:r>
        <w:rPr>
          <w:sz w:val="24"/>
          <w:szCs w:val="24"/>
        </w:rPr>
        <w:t>a</w:t>
      </w:r>
      <w:r>
        <w:rPr>
          <w:spacing w:val="-1"/>
          <w:sz w:val="24"/>
          <w:szCs w:val="24"/>
        </w:rPr>
        <w:t xml:space="preserve"> a</w:t>
      </w:r>
      <w:r>
        <w:rPr>
          <w:spacing w:val="1"/>
          <w:sz w:val="24"/>
          <w:szCs w:val="24"/>
        </w:rPr>
        <w:t>k</w:t>
      </w:r>
      <w:r>
        <w:rPr>
          <w:spacing w:val="-1"/>
          <w:sz w:val="24"/>
          <w:szCs w:val="24"/>
        </w:rPr>
        <w:t>a</w:t>
      </w:r>
      <w:r>
        <w:rPr>
          <w:sz w:val="24"/>
          <w:szCs w:val="24"/>
        </w:rPr>
        <w:t>n</w:t>
      </w:r>
      <w:r>
        <w:rPr>
          <w:spacing w:val="2"/>
          <w:sz w:val="24"/>
          <w:szCs w:val="24"/>
        </w:rPr>
        <w:t xml:space="preserve"> </w:t>
      </w:r>
      <w:r>
        <w:rPr>
          <w:sz w:val="24"/>
          <w:szCs w:val="24"/>
        </w:rPr>
        <w:t>kita</w:t>
      </w:r>
      <w:r>
        <w:rPr>
          <w:spacing w:val="-3"/>
          <w:sz w:val="24"/>
          <w:szCs w:val="24"/>
        </w:rPr>
        <w:t xml:space="preserve"> </w:t>
      </w:r>
      <w:r>
        <w:rPr>
          <w:sz w:val="24"/>
          <w:szCs w:val="24"/>
        </w:rPr>
        <w:t>t</w:t>
      </w:r>
      <w:r>
        <w:rPr>
          <w:spacing w:val="-1"/>
          <w:sz w:val="24"/>
          <w:szCs w:val="24"/>
        </w:rPr>
        <w:t>e</w:t>
      </w:r>
      <w:r>
        <w:rPr>
          <w:spacing w:val="-4"/>
          <w:sz w:val="24"/>
          <w:szCs w:val="24"/>
        </w:rPr>
        <w:t>m</w:t>
      </w:r>
      <w:r>
        <w:rPr>
          <w:sz w:val="24"/>
          <w:szCs w:val="24"/>
        </w:rPr>
        <w:t>uk</w:t>
      </w:r>
      <w:r>
        <w:rPr>
          <w:spacing w:val="-1"/>
          <w:sz w:val="24"/>
          <w:szCs w:val="24"/>
        </w:rPr>
        <w:t>a</w:t>
      </w:r>
      <w:r>
        <w:rPr>
          <w:sz w:val="24"/>
          <w:szCs w:val="24"/>
        </w:rPr>
        <w:t>n n</w:t>
      </w:r>
      <w:r>
        <w:rPr>
          <w:spacing w:val="-1"/>
          <w:sz w:val="24"/>
          <w:szCs w:val="24"/>
        </w:rPr>
        <w:t>a</w:t>
      </w:r>
      <w:r>
        <w:rPr>
          <w:spacing w:val="-2"/>
          <w:sz w:val="24"/>
          <w:szCs w:val="24"/>
        </w:rPr>
        <w:t>m</w:t>
      </w:r>
      <w:r>
        <w:rPr>
          <w:sz w:val="24"/>
          <w:szCs w:val="24"/>
        </w:rPr>
        <w:t>a</w:t>
      </w:r>
      <w:r>
        <w:rPr>
          <w:spacing w:val="-1"/>
          <w:sz w:val="24"/>
          <w:szCs w:val="24"/>
        </w:rPr>
        <w:t xml:space="preserve"> </w:t>
      </w:r>
      <w:r>
        <w:rPr>
          <w:sz w:val="24"/>
          <w:szCs w:val="24"/>
        </w:rPr>
        <w:t>s</w:t>
      </w:r>
      <w:r>
        <w:rPr>
          <w:spacing w:val="-1"/>
          <w:sz w:val="24"/>
          <w:szCs w:val="24"/>
        </w:rPr>
        <w:t>e</w:t>
      </w:r>
      <w:r>
        <w:rPr>
          <w:spacing w:val="2"/>
          <w:sz w:val="24"/>
          <w:szCs w:val="24"/>
        </w:rPr>
        <w:t>s</w:t>
      </w:r>
      <w:r>
        <w:rPr>
          <w:spacing w:val="-1"/>
          <w:sz w:val="24"/>
          <w:szCs w:val="24"/>
        </w:rPr>
        <w:t>e</w:t>
      </w:r>
      <w:r>
        <w:rPr>
          <w:sz w:val="24"/>
          <w:szCs w:val="24"/>
        </w:rPr>
        <w:t>or</w:t>
      </w:r>
      <w:r>
        <w:rPr>
          <w:spacing w:val="-1"/>
          <w:sz w:val="24"/>
          <w:szCs w:val="24"/>
        </w:rPr>
        <w:t>a</w:t>
      </w:r>
      <w:r>
        <w:rPr>
          <w:spacing w:val="2"/>
          <w:sz w:val="24"/>
          <w:szCs w:val="24"/>
        </w:rPr>
        <w:t>n</w:t>
      </w:r>
      <w:r>
        <w:rPr>
          <w:sz w:val="24"/>
          <w:szCs w:val="24"/>
        </w:rPr>
        <w:t>g</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k</w:t>
      </w:r>
      <w:r>
        <w:rPr>
          <w:spacing w:val="1"/>
          <w:sz w:val="24"/>
          <w:szCs w:val="24"/>
        </w:rPr>
        <w:t>e</w:t>
      </w:r>
      <w:r>
        <w:rPr>
          <w:spacing w:val="-4"/>
          <w:sz w:val="24"/>
          <w:szCs w:val="24"/>
        </w:rPr>
        <w:t>m</w:t>
      </w:r>
      <w:r>
        <w:rPr>
          <w:sz w:val="24"/>
          <w:szCs w:val="24"/>
        </w:rPr>
        <w:t>u</w:t>
      </w:r>
      <w:r>
        <w:rPr>
          <w:spacing w:val="1"/>
          <w:sz w:val="24"/>
          <w:szCs w:val="24"/>
        </w:rPr>
        <w:t>d</w:t>
      </w:r>
      <w:r>
        <w:rPr>
          <w:sz w:val="24"/>
          <w:szCs w:val="24"/>
        </w:rPr>
        <w:t>i</w:t>
      </w:r>
      <w:r>
        <w:rPr>
          <w:spacing w:val="-1"/>
          <w:sz w:val="24"/>
          <w:szCs w:val="24"/>
        </w:rPr>
        <w:t>a</w:t>
      </w:r>
      <w:r>
        <w:rPr>
          <w:sz w:val="24"/>
          <w:szCs w:val="24"/>
        </w:rPr>
        <w:t xml:space="preserve">n </w:t>
      </w:r>
      <w:r>
        <w:rPr>
          <w:spacing w:val="-2"/>
          <w:sz w:val="24"/>
          <w:szCs w:val="24"/>
        </w:rPr>
        <w:t>m</w:t>
      </w:r>
      <w:r>
        <w:rPr>
          <w:spacing w:val="-1"/>
          <w:sz w:val="24"/>
          <w:szCs w:val="24"/>
        </w:rPr>
        <w:t>e</w:t>
      </w:r>
      <w:r>
        <w:rPr>
          <w:sz w:val="24"/>
          <w:szCs w:val="24"/>
        </w:rPr>
        <w:t>nj</w:t>
      </w:r>
      <w:r>
        <w:rPr>
          <w:spacing w:val="-1"/>
          <w:sz w:val="24"/>
          <w:szCs w:val="24"/>
        </w:rPr>
        <w:t>a</w:t>
      </w:r>
      <w:r>
        <w:rPr>
          <w:sz w:val="24"/>
          <w:szCs w:val="24"/>
        </w:rPr>
        <w:t>di ton</w:t>
      </w:r>
      <w:r>
        <w:rPr>
          <w:spacing w:val="-2"/>
          <w:sz w:val="24"/>
          <w:szCs w:val="24"/>
        </w:rPr>
        <w:t>g</w:t>
      </w:r>
      <w:r>
        <w:rPr>
          <w:sz w:val="24"/>
          <w:szCs w:val="24"/>
        </w:rPr>
        <w:t>g</w:t>
      </w:r>
      <w:r>
        <w:rPr>
          <w:spacing w:val="-1"/>
          <w:sz w:val="24"/>
          <w:szCs w:val="24"/>
        </w:rPr>
        <w:t>a</w:t>
      </w:r>
      <w:r>
        <w:rPr>
          <w:sz w:val="24"/>
          <w:szCs w:val="24"/>
        </w:rPr>
        <w:t xml:space="preserve">k </w:t>
      </w:r>
      <w:r>
        <w:rPr>
          <w:spacing w:val="3"/>
          <w:sz w:val="24"/>
          <w:szCs w:val="24"/>
        </w:rPr>
        <w:t>s</w:t>
      </w:r>
      <w:r>
        <w:rPr>
          <w:spacing w:val="-1"/>
          <w:sz w:val="24"/>
          <w:szCs w:val="24"/>
        </w:rPr>
        <w:t>e</w:t>
      </w:r>
      <w:r>
        <w:rPr>
          <w:sz w:val="24"/>
          <w:szCs w:val="24"/>
        </w:rPr>
        <w:t>j</w:t>
      </w:r>
      <w:r>
        <w:rPr>
          <w:spacing w:val="-1"/>
          <w:sz w:val="24"/>
          <w:szCs w:val="24"/>
        </w:rPr>
        <w:t>a</w:t>
      </w:r>
      <w:r>
        <w:rPr>
          <w:sz w:val="24"/>
          <w:szCs w:val="24"/>
        </w:rPr>
        <w:t>r</w:t>
      </w:r>
      <w:r>
        <w:rPr>
          <w:spacing w:val="-1"/>
          <w:sz w:val="24"/>
          <w:szCs w:val="24"/>
        </w:rPr>
        <w:t>a</w:t>
      </w:r>
      <w:r>
        <w:rPr>
          <w:sz w:val="24"/>
          <w:szCs w:val="24"/>
        </w:rPr>
        <w:t>h b</w:t>
      </w:r>
      <w:r>
        <w:rPr>
          <w:spacing w:val="-1"/>
          <w:sz w:val="24"/>
          <w:szCs w:val="24"/>
        </w:rPr>
        <w:t>e</w:t>
      </w:r>
      <w:r>
        <w:rPr>
          <w:sz w:val="24"/>
          <w:szCs w:val="24"/>
        </w:rPr>
        <w:t>r</w:t>
      </w:r>
      <w:r>
        <w:rPr>
          <w:spacing w:val="-1"/>
          <w:sz w:val="24"/>
          <w:szCs w:val="24"/>
        </w:rPr>
        <w:t>d</w:t>
      </w:r>
      <w:r>
        <w:rPr>
          <w:sz w:val="24"/>
          <w:szCs w:val="24"/>
        </w:rPr>
        <w:t>i</w:t>
      </w:r>
      <w:r>
        <w:rPr>
          <w:spacing w:val="-1"/>
          <w:sz w:val="24"/>
          <w:szCs w:val="24"/>
        </w:rPr>
        <w:t>r</w:t>
      </w:r>
      <w:r>
        <w:rPr>
          <w:sz w:val="24"/>
          <w:szCs w:val="24"/>
        </w:rPr>
        <w:t>in</w:t>
      </w:r>
      <w:r>
        <w:rPr>
          <w:spacing w:val="-2"/>
          <w:sz w:val="24"/>
          <w:szCs w:val="24"/>
        </w:rPr>
        <w:t>y</w:t>
      </w:r>
      <w:r>
        <w:rPr>
          <w:sz w:val="24"/>
          <w:szCs w:val="24"/>
        </w:rPr>
        <w:t>a</w:t>
      </w:r>
      <w:r>
        <w:rPr>
          <w:spacing w:val="-1"/>
          <w:sz w:val="24"/>
          <w:szCs w:val="24"/>
        </w:rPr>
        <w:t xml:space="preserve"> </w:t>
      </w:r>
      <w:r>
        <w:rPr>
          <w:sz w:val="24"/>
          <w:szCs w:val="24"/>
        </w:rPr>
        <w:t>kota</w:t>
      </w:r>
      <w:r>
        <w:rPr>
          <w:spacing w:val="2"/>
          <w:sz w:val="24"/>
          <w:szCs w:val="24"/>
        </w:rPr>
        <w:t xml:space="preserve"> </w:t>
      </w:r>
      <w:r>
        <w:rPr>
          <w:spacing w:val="-2"/>
          <w:sz w:val="24"/>
          <w:szCs w:val="24"/>
        </w:rPr>
        <w:t>g</w:t>
      </w:r>
      <w:r>
        <w:rPr>
          <w:sz w:val="24"/>
          <w:szCs w:val="24"/>
        </w:rPr>
        <w:t>r</w:t>
      </w:r>
      <w:r>
        <w:rPr>
          <w:spacing w:val="-3"/>
          <w:sz w:val="24"/>
          <w:szCs w:val="24"/>
        </w:rPr>
        <w:t>e</w:t>
      </w:r>
      <w:r>
        <w:rPr>
          <w:sz w:val="24"/>
          <w:szCs w:val="24"/>
        </w:rPr>
        <w:t>sik. Dia</w:t>
      </w:r>
      <w:r>
        <w:rPr>
          <w:spacing w:val="-3"/>
          <w:sz w:val="24"/>
          <w:szCs w:val="24"/>
        </w:rPr>
        <w:t xml:space="preserve"> </w:t>
      </w:r>
      <w:r>
        <w:rPr>
          <w:spacing w:val="-1"/>
          <w:sz w:val="24"/>
          <w:szCs w:val="24"/>
        </w:rPr>
        <w:t>a</w:t>
      </w:r>
      <w:r>
        <w:rPr>
          <w:sz w:val="24"/>
          <w:szCs w:val="24"/>
        </w:rPr>
        <w:t>d</w:t>
      </w:r>
      <w:r>
        <w:rPr>
          <w:spacing w:val="-1"/>
          <w:sz w:val="24"/>
          <w:szCs w:val="24"/>
        </w:rPr>
        <w:t>a</w:t>
      </w:r>
      <w:r>
        <w:rPr>
          <w:sz w:val="24"/>
          <w:szCs w:val="24"/>
        </w:rPr>
        <w:t>l</w:t>
      </w:r>
      <w:r>
        <w:rPr>
          <w:spacing w:val="-1"/>
          <w:sz w:val="24"/>
          <w:szCs w:val="24"/>
        </w:rPr>
        <w:t>a</w:t>
      </w:r>
      <w:r>
        <w:rPr>
          <w:sz w:val="24"/>
          <w:szCs w:val="24"/>
        </w:rPr>
        <w:t>h</w:t>
      </w:r>
      <w:r>
        <w:rPr>
          <w:spacing w:val="2"/>
          <w:sz w:val="24"/>
          <w:szCs w:val="24"/>
        </w:rPr>
        <w:t xml:space="preserve"> </w:t>
      </w:r>
      <w:r>
        <w:rPr>
          <w:sz w:val="24"/>
          <w:szCs w:val="24"/>
        </w:rPr>
        <w:t>s</w:t>
      </w:r>
      <w:r>
        <w:rPr>
          <w:spacing w:val="-1"/>
          <w:sz w:val="24"/>
          <w:szCs w:val="24"/>
        </w:rPr>
        <w:t>e</w:t>
      </w:r>
      <w:r>
        <w:rPr>
          <w:sz w:val="24"/>
          <w:szCs w:val="24"/>
        </w:rPr>
        <w:t>o</w:t>
      </w:r>
      <w:r>
        <w:rPr>
          <w:spacing w:val="-1"/>
          <w:sz w:val="24"/>
          <w:szCs w:val="24"/>
        </w:rPr>
        <w:t>ra</w:t>
      </w:r>
      <w:r>
        <w:rPr>
          <w:sz w:val="24"/>
          <w:szCs w:val="24"/>
        </w:rPr>
        <w:t>ng b</w:t>
      </w:r>
      <w:r>
        <w:rPr>
          <w:spacing w:val="4"/>
          <w:sz w:val="24"/>
          <w:szCs w:val="24"/>
        </w:rPr>
        <w:t>a</w:t>
      </w:r>
      <w:r>
        <w:rPr>
          <w:spacing w:val="-5"/>
          <w:sz w:val="24"/>
          <w:szCs w:val="24"/>
        </w:rPr>
        <w:t>y</w:t>
      </w:r>
      <w:r>
        <w:rPr>
          <w:sz w:val="24"/>
          <w:szCs w:val="24"/>
        </w:rPr>
        <w:t>i</w:t>
      </w:r>
      <w:r>
        <w:rPr>
          <w:spacing w:val="-1"/>
          <w:sz w:val="24"/>
          <w:szCs w:val="24"/>
        </w:rPr>
        <w:t xml:space="preserve"> a</w:t>
      </w:r>
      <w:r>
        <w:rPr>
          <w:sz w:val="24"/>
          <w:szCs w:val="24"/>
        </w:rPr>
        <w:t>s</w:t>
      </w:r>
      <w:r>
        <w:rPr>
          <w:spacing w:val="-1"/>
          <w:sz w:val="24"/>
          <w:szCs w:val="24"/>
        </w:rPr>
        <w:t>a</w:t>
      </w:r>
      <w:r>
        <w:rPr>
          <w:sz w:val="24"/>
          <w:szCs w:val="24"/>
        </w:rPr>
        <w:t>l</w:t>
      </w:r>
      <w:r>
        <w:rPr>
          <w:spacing w:val="3"/>
          <w:sz w:val="24"/>
          <w:szCs w:val="24"/>
        </w:rPr>
        <w:t xml:space="preserve"> </w:t>
      </w:r>
      <w:r>
        <w:rPr>
          <w:spacing w:val="-1"/>
          <w:sz w:val="24"/>
          <w:szCs w:val="24"/>
        </w:rPr>
        <w:t>B</w:t>
      </w:r>
      <w:r>
        <w:rPr>
          <w:sz w:val="24"/>
          <w:szCs w:val="24"/>
        </w:rPr>
        <w:t>l</w:t>
      </w:r>
      <w:r>
        <w:rPr>
          <w:spacing w:val="-1"/>
          <w:sz w:val="24"/>
          <w:szCs w:val="24"/>
        </w:rPr>
        <w:t>a</w:t>
      </w:r>
      <w:r>
        <w:rPr>
          <w:spacing w:val="-4"/>
          <w:sz w:val="24"/>
          <w:szCs w:val="24"/>
        </w:rPr>
        <w:t>m</w:t>
      </w:r>
      <w:r>
        <w:rPr>
          <w:sz w:val="24"/>
          <w:szCs w:val="24"/>
        </w:rPr>
        <w:t>b</w:t>
      </w:r>
      <w:r>
        <w:rPr>
          <w:spacing w:val="1"/>
          <w:sz w:val="24"/>
          <w:szCs w:val="24"/>
        </w:rPr>
        <w:t>a</w:t>
      </w:r>
      <w:r>
        <w:rPr>
          <w:sz w:val="24"/>
          <w:szCs w:val="24"/>
        </w:rPr>
        <w:t>n</w:t>
      </w:r>
      <w:r>
        <w:rPr>
          <w:spacing w:val="-2"/>
          <w:sz w:val="24"/>
          <w:szCs w:val="24"/>
        </w:rPr>
        <w:t>g</w:t>
      </w:r>
      <w:r>
        <w:rPr>
          <w:spacing w:val="-1"/>
          <w:sz w:val="24"/>
          <w:szCs w:val="24"/>
        </w:rPr>
        <w:t>a</w:t>
      </w:r>
      <w:r>
        <w:rPr>
          <w:sz w:val="24"/>
          <w:szCs w:val="24"/>
        </w:rPr>
        <w:t xml:space="preserve">n </w:t>
      </w:r>
      <w:r>
        <w:rPr>
          <w:spacing w:val="-1"/>
          <w:sz w:val="24"/>
          <w:szCs w:val="24"/>
        </w:rPr>
        <w:t>(</w:t>
      </w:r>
      <w:r>
        <w:rPr>
          <w:sz w:val="24"/>
          <w:szCs w:val="24"/>
        </w:rPr>
        <w:t>K</w:t>
      </w:r>
      <w:r>
        <w:rPr>
          <w:spacing w:val="-1"/>
          <w:sz w:val="24"/>
          <w:szCs w:val="24"/>
        </w:rPr>
        <w:t>a</w:t>
      </w:r>
      <w:r>
        <w:rPr>
          <w:sz w:val="24"/>
          <w:szCs w:val="24"/>
        </w:rPr>
        <w:t>nbup</w:t>
      </w:r>
      <w:r>
        <w:rPr>
          <w:spacing w:val="-1"/>
          <w:sz w:val="24"/>
          <w:szCs w:val="24"/>
        </w:rPr>
        <w:t>a</w:t>
      </w:r>
      <w:r>
        <w:rPr>
          <w:sz w:val="24"/>
          <w:szCs w:val="24"/>
        </w:rPr>
        <w:t>t</w:t>
      </w:r>
      <w:r>
        <w:rPr>
          <w:spacing w:val="-1"/>
          <w:sz w:val="24"/>
          <w:szCs w:val="24"/>
        </w:rPr>
        <w:t>e</w:t>
      </w:r>
      <w:r>
        <w:rPr>
          <w:sz w:val="24"/>
          <w:szCs w:val="24"/>
        </w:rPr>
        <w:t>n</w:t>
      </w:r>
      <w:r>
        <w:rPr>
          <w:spacing w:val="1"/>
          <w:sz w:val="24"/>
          <w:szCs w:val="24"/>
        </w:rPr>
        <w:t xml:space="preserve"> </w:t>
      </w:r>
      <w:r>
        <w:rPr>
          <w:spacing w:val="-2"/>
          <w:sz w:val="24"/>
          <w:szCs w:val="24"/>
        </w:rPr>
        <w:t>B</w:t>
      </w:r>
      <w:r>
        <w:rPr>
          <w:spacing w:val="-1"/>
          <w:sz w:val="24"/>
          <w:szCs w:val="24"/>
        </w:rPr>
        <w:t>a</w:t>
      </w:r>
      <w:r>
        <w:rPr>
          <w:spacing w:val="5"/>
          <w:sz w:val="24"/>
          <w:szCs w:val="24"/>
        </w:rPr>
        <w:t>n</w:t>
      </w:r>
      <w:r>
        <w:rPr>
          <w:spacing w:val="-5"/>
          <w:sz w:val="24"/>
          <w:szCs w:val="24"/>
        </w:rPr>
        <w:t>y</w:t>
      </w:r>
      <w:r>
        <w:rPr>
          <w:spacing w:val="-2"/>
          <w:sz w:val="24"/>
          <w:szCs w:val="24"/>
        </w:rPr>
        <w:t>u</w:t>
      </w:r>
      <w:r>
        <w:rPr>
          <w:spacing w:val="2"/>
          <w:sz w:val="24"/>
          <w:szCs w:val="24"/>
        </w:rPr>
        <w:t>w</w:t>
      </w:r>
      <w:r>
        <w:rPr>
          <w:spacing w:val="-1"/>
          <w:sz w:val="24"/>
          <w:szCs w:val="24"/>
        </w:rPr>
        <w:t>a</w:t>
      </w:r>
      <w:r>
        <w:rPr>
          <w:spacing w:val="-2"/>
          <w:sz w:val="24"/>
          <w:szCs w:val="24"/>
        </w:rPr>
        <w:t>n</w:t>
      </w:r>
      <w:r>
        <w:rPr>
          <w:sz w:val="24"/>
          <w:szCs w:val="24"/>
        </w:rPr>
        <w:t>gi)</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dibu</w:t>
      </w:r>
      <w:r>
        <w:rPr>
          <w:spacing w:val="-1"/>
          <w:sz w:val="24"/>
          <w:szCs w:val="24"/>
        </w:rPr>
        <w:t>a</w:t>
      </w:r>
      <w:r>
        <w:rPr>
          <w:sz w:val="24"/>
          <w:szCs w:val="24"/>
        </w:rPr>
        <w:t>ng</w:t>
      </w:r>
      <w:r>
        <w:rPr>
          <w:spacing w:val="-2"/>
          <w:sz w:val="24"/>
          <w:szCs w:val="24"/>
        </w:rPr>
        <w:t xml:space="preserve"> </w:t>
      </w:r>
      <w:r>
        <w:rPr>
          <w:sz w:val="24"/>
          <w:szCs w:val="24"/>
        </w:rPr>
        <w:t>ke</w:t>
      </w:r>
      <w:r>
        <w:rPr>
          <w:spacing w:val="-1"/>
          <w:sz w:val="24"/>
          <w:szCs w:val="24"/>
        </w:rPr>
        <w:t xml:space="preserve"> </w:t>
      </w:r>
      <w:r>
        <w:rPr>
          <w:sz w:val="24"/>
          <w:szCs w:val="24"/>
        </w:rPr>
        <w:t>l</w:t>
      </w:r>
      <w:r>
        <w:rPr>
          <w:spacing w:val="-1"/>
          <w:sz w:val="24"/>
          <w:szCs w:val="24"/>
        </w:rPr>
        <w:t>a</w:t>
      </w:r>
      <w:r>
        <w:rPr>
          <w:sz w:val="24"/>
          <w:szCs w:val="24"/>
        </w:rPr>
        <w:t>ut</w:t>
      </w:r>
      <w:r>
        <w:rPr>
          <w:spacing w:val="-2"/>
          <w:sz w:val="24"/>
          <w:szCs w:val="24"/>
        </w:rPr>
        <w:t xml:space="preserve"> </w:t>
      </w:r>
      <w:r>
        <w:rPr>
          <w:sz w:val="24"/>
          <w:szCs w:val="24"/>
        </w:rPr>
        <w:t>ol</w:t>
      </w:r>
      <w:r>
        <w:rPr>
          <w:spacing w:val="-1"/>
          <w:sz w:val="24"/>
          <w:szCs w:val="24"/>
        </w:rPr>
        <w:t>e</w:t>
      </w:r>
      <w:r>
        <w:rPr>
          <w:sz w:val="24"/>
          <w:szCs w:val="24"/>
        </w:rPr>
        <w:t>h or</w:t>
      </w:r>
      <w:r>
        <w:rPr>
          <w:spacing w:val="-2"/>
          <w:sz w:val="24"/>
          <w:szCs w:val="24"/>
        </w:rPr>
        <w:t>a</w:t>
      </w:r>
      <w:r>
        <w:rPr>
          <w:spacing w:val="2"/>
          <w:sz w:val="24"/>
          <w:szCs w:val="24"/>
        </w:rPr>
        <w:t>n</w:t>
      </w:r>
      <w:r>
        <w:rPr>
          <w:sz w:val="24"/>
          <w:szCs w:val="24"/>
        </w:rPr>
        <w:t>g</w:t>
      </w:r>
      <w:r>
        <w:rPr>
          <w:spacing w:val="-2"/>
          <w:sz w:val="24"/>
          <w:szCs w:val="24"/>
        </w:rPr>
        <w:t xml:space="preserve"> </w:t>
      </w:r>
      <w:r>
        <w:rPr>
          <w:sz w:val="24"/>
          <w:szCs w:val="24"/>
        </w:rPr>
        <w:t>tu</w:t>
      </w:r>
      <w:r>
        <w:rPr>
          <w:spacing w:val="-1"/>
          <w:sz w:val="24"/>
          <w:szCs w:val="24"/>
        </w:rPr>
        <w:t>a</w:t>
      </w:r>
      <w:r>
        <w:rPr>
          <w:spacing w:val="2"/>
          <w:sz w:val="24"/>
          <w:szCs w:val="24"/>
        </w:rPr>
        <w:t>n</w:t>
      </w:r>
      <w:r>
        <w:rPr>
          <w:spacing w:val="-4"/>
          <w:sz w:val="24"/>
          <w:szCs w:val="24"/>
        </w:rPr>
        <w:t>y</w:t>
      </w:r>
      <w:r>
        <w:rPr>
          <w:spacing w:val="-1"/>
          <w:sz w:val="24"/>
          <w:szCs w:val="24"/>
        </w:rPr>
        <w:t>a</w:t>
      </w:r>
      <w:r>
        <w:rPr>
          <w:sz w:val="24"/>
          <w:szCs w:val="24"/>
        </w:rPr>
        <w:t xml:space="preserve">, </w:t>
      </w:r>
      <w:r>
        <w:rPr>
          <w:spacing w:val="2"/>
          <w:sz w:val="24"/>
          <w:szCs w:val="24"/>
        </w:rPr>
        <w:t>d</w:t>
      </w:r>
      <w:r>
        <w:rPr>
          <w:spacing w:val="-1"/>
          <w:sz w:val="24"/>
          <w:szCs w:val="24"/>
        </w:rPr>
        <w:t>a</w:t>
      </w:r>
      <w:r>
        <w:rPr>
          <w:sz w:val="24"/>
          <w:szCs w:val="24"/>
        </w:rPr>
        <w:t>n dit</w:t>
      </w:r>
      <w:r>
        <w:rPr>
          <w:spacing w:val="-1"/>
          <w:sz w:val="24"/>
          <w:szCs w:val="24"/>
        </w:rPr>
        <w:t>e</w:t>
      </w:r>
      <w:r>
        <w:rPr>
          <w:spacing w:val="-2"/>
          <w:sz w:val="24"/>
          <w:szCs w:val="24"/>
        </w:rPr>
        <w:t>m</w:t>
      </w:r>
      <w:r>
        <w:rPr>
          <w:sz w:val="24"/>
          <w:szCs w:val="24"/>
        </w:rPr>
        <w:t>uk</w:t>
      </w:r>
      <w:r>
        <w:rPr>
          <w:spacing w:val="-1"/>
          <w:sz w:val="24"/>
          <w:szCs w:val="24"/>
        </w:rPr>
        <w:t>a</w:t>
      </w:r>
      <w:r>
        <w:rPr>
          <w:sz w:val="24"/>
          <w:szCs w:val="24"/>
        </w:rPr>
        <w:t>n oleh p</w:t>
      </w:r>
      <w:r>
        <w:rPr>
          <w:spacing w:val="-1"/>
          <w:sz w:val="24"/>
          <w:szCs w:val="24"/>
        </w:rPr>
        <w:t>a</w:t>
      </w:r>
      <w:r>
        <w:rPr>
          <w:sz w:val="24"/>
          <w:szCs w:val="24"/>
        </w:rPr>
        <w:t>ra</w:t>
      </w:r>
      <w:r>
        <w:rPr>
          <w:spacing w:val="-4"/>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z w:val="24"/>
          <w:szCs w:val="24"/>
        </w:rPr>
        <w:t>ut an</w:t>
      </w:r>
      <w:r>
        <w:rPr>
          <w:spacing w:val="-1"/>
          <w:sz w:val="24"/>
          <w:szCs w:val="24"/>
        </w:rPr>
        <w:t>a</w:t>
      </w:r>
      <w:r>
        <w:rPr>
          <w:sz w:val="24"/>
          <w:szCs w:val="24"/>
        </w:rPr>
        <w:t>k bu</w:t>
      </w:r>
      <w:r>
        <w:rPr>
          <w:spacing w:val="-1"/>
          <w:sz w:val="24"/>
          <w:szCs w:val="24"/>
        </w:rPr>
        <w:t>a</w:t>
      </w:r>
      <w:r>
        <w:rPr>
          <w:sz w:val="24"/>
          <w:szCs w:val="24"/>
        </w:rPr>
        <w:t>h</w:t>
      </w:r>
      <w:r>
        <w:rPr>
          <w:spacing w:val="-2"/>
          <w:sz w:val="24"/>
          <w:szCs w:val="24"/>
        </w:rPr>
        <w:t xml:space="preserve"> </w:t>
      </w:r>
      <w:r>
        <w:rPr>
          <w:spacing w:val="4"/>
          <w:sz w:val="24"/>
          <w:szCs w:val="24"/>
        </w:rPr>
        <w:t>N</w:t>
      </w:r>
      <w:r>
        <w:rPr>
          <w:spacing w:val="-5"/>
          <w:sz w:val="24"/>
          <w:szCs w:val="24"/>
        </w:rPr>
        <w:t>y</w:t>
      </w:r>
      <w:r>
        <w:rPr>
          <w:spacing w:val="-1"/>
          <w:sz w:val="24"/>
          <w:szCs w:val="24"/>
        </w:rPr>
        <w:t>a</w:t>
      </w:r>
      <w:r>
        <w:rPr>
          <w:sz w:val="24"/>
          <w:szCs w:val="24"/>
        </w:rPr>
        <w:t>i</w:t>
      </w:r>
      <w:r>
        <w:rPr>
          <w:spacing w:val="1"/>
          <w:sz w:val="24"/>
          <w:szCs w:val="24"/>
        </w:rPr>
        <w:t xml:space="preserve"> </w:t>
      </w:r>
      <w:r>
        <w:rPr>
          <w:spacing w:val="2"/>
          <w:sz w:val="24"/>
          <w:szCs w:val="24"/>
        </w:rPr>
        <w:t>A</w:t>
      </w:r>
      <w:r>
        <w:rPr>
          <w:spacing w:val="-2"/>
          <w:sz w:val="24"/>
          <w:szCs w:val="24"/>
        </w:rPr>
        <w:t>g</w:t>
      </w:r>
      <w:r>
        <w:rPr>
          <w:spacing w:val="-3"/>
          <w:sz w:val="24"/>
          <w:szCs w:val="24"/>
        </w:rPr>
        <w:t>e</w:t>
      </w:r>
      <w:r>
        <w:rPr>
          <w:spacing w:val="2"/>
          <w:sz w:val="24"/>
          <w:szCs w:val="24"/>
        </w:rPr>
        <w:t>n</w:t>
      </w:r>
      <w:r>
        <w:rPr>
          <w:sz w:val="24"/>
          <w:szCs w:val="24"/>
        </w:rPr>
        <w:t xml:space="preserve">g </w:t>
      </w:r>
      <w:r>
        <w:rPr>
          <w:spacing w:val="1"/>
          <w:sz w:val="24"/>
          <w:szCs w:val="24"/>
        </w:rPr>
        <w:t>P</w:t>
      </w:r>
      <w:r>
        <w:rPr>
          <w:sz w:val="24"/>
          <w:szCs w:val="24"/>
        </w:rPr>
        <w:t>i</w:t>
      </w:r>
      <w:r>
        <w:rPr>
          <w:spacing w:val="1"/>
          <w:sz w:val="24"/>
          <w:szCs w:val="24"/>
        </w:rPr>
        <w:t>n</w:t>
      </w:r>
      <w:r>
        <w:rPr>
          <w:spacing w:val="-1"/>
          <w:sz w:val="24"/>
          <w:szCs w:val="24"/>
        </w:rPr>
        <w:t>a</w:t>
      </w:r>
      <w:r>
        <w:rPr>
          <w:sz w:val="24"/>
          <w:szCs w:val="24"/>
        </w:rPr>
        <w:t>t</w:t>
      </w:r>
      <w:r>
        <w:rPr>
          <w:spacing w:val="1"/>
          <w:sz w:val="24"/>
          <w:szCs w:val="24"/>
        </w:rPr>
        <w:t>i</w:t>
      </w:r>
      <w:r>
        <w:rPr>
          <w:sz w:val="24"/>
          <w:szCs w:val="24"/>
        </w:rPr>
        <w:t xml:space="preserve">h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k</w:t>
      </w:r>
      <w:r>
        <w:rPr>
          <w:spacing w:val="-1"/>
          <w:sz w:val="24"/>
          <w:szCs w:val="24"/>
        </w:rPr>
        <w:t>e</w:t>
      </w:r>
      <w:r>
        <w:rPr>
          <w:spacing w:val="-4"/>
          <w:sz w:val="24"/>
          <w:szCs w:val="24"/>
        </w:rPr>
        <w:t>m</w:t>
      </w:r>
      <w:r>
        <w:rPr>
          <w:sz w:val="24"/>
          <w:szCs w:val="24"/>
        </w:rPr>
        <w:t>udi</w:t>
      </w:r>
      <w:r>
        <w:rPr>
          <w:spacing w:val="-1"/>
          <w:sz w:val="24"/>
          <w:szCs w:val="24"/>
        </w:rPr>
        <w:t>a</w:t>
      </w:r>
      <w:r>
        <w:rPr>
          <w:sz w:val="24"/>
          <w:szCs w:val="24"/>
        </w:rPr>
        <w:t>n</w:t>
      </w:r>
      <w:r>
        <w:rPr>
          <w:spacing w:val="2"/>
          <w:sz w:val="24"/>
          <w:szCs w:val="24"/>
        </w:rPr>
        <w:t xml:space="preserve"> d</w:t>
      </w:r>
      <w:r>
        <w:rPr>
          <w:sz w:val="24"/>
          <w:szCs w:val="24"/>
        </w:rPr>
        <w:t>ib</w:t>
      </w:r>
      <w:r>
        <w:rPr>
          <w:spacing w:val="-1"/>
          <w:sz w:val="24"/>
          <w:szCs w:val="24"/>
        </w:rPr>
        <w:t>e</w:t>
      </w:r>
      <w:r>
        <w:rPr>
          <w:sz w:val="24"/>
          <w:szCs w:val="24"/>
        </w:rPr>
        <w:t xml:space="preserve">ri </w:t>
      </w:r>
      <w:proofErr w:type="gramStart"/>
      <w:r>
        <w:rPr>
          <w:sz w:val="24"/>
          <w:szCs w:val="24"/>
        </w:rPr>
        <w:t>n</w:t>
      </w:r>
      <w:r>
        <w:rPr>
          <w:spacing w:val="-1"/>
          <w:sz w:val="24"/>
          <w:szCs w:val="24"/>
        </w:rPr>
        <w:t>a</w:t>
      </w:r>
      <w:r>
        <w:rPr>
          <w:spacing w:val="-4"/>
          <w:sz w:val="24"/>
          <w:szCs w:val="24"/>
        </w:rPr>
        <w:t>m</w:t>
      </w:r>
      <w:r>
        <w:rPr>
          <w:sz w:val="24"/>
          <w:szCs w:val="24"/>
        </w:rPr>
        <w:t>a</w:t>
      </w:r>
      <w:proofErr w:type="gramEnd"/>
      <w:r>
        <w:rPr>
          <w:spacing w:val="-1"/>
          <w:sz w:val="24"/>
          <w:szCs w:val="24"/>
        </w:rPr>
        <w:t xml:space="preserve"> </w:t>
      </w:r>
      <w:r>
        <w:rPr>
          <w:spacing w:val="3"/>
          <w:sz w:val="24"/>
          <w:szCs w:val="24"/>
        </w:rPr>
        <w:t>J</w:t>
      </w:r>
      <w:r>
        <w:rPr>
          <w:spacing w:val="-1"/>
          <w:sz w:val="24"/>
          <w:szCs w:val="24"/>
        </w:rPr>
        <w:t>a</w:t>
      </w:r>
      <w:r>
        <w:rPr>
          <w:sz w:val="24"/>
          <w:szCs w:val="24"/>
        </w:rPr>
        <w:t>ka</w:t>
      </w:r>
      <w:r>
        <w:rPr>
          <w:spacing w:val="-1"/>
          <w:sz w:val="24"/>
          <w:szCs w:val="24"/>
        </w:rPr>
        <w:t xml:space="preserve"> </w:t>
      </w:r>
      <w:r>
        <w:rPr>
          <w:spacing w:val="1"/>
          <w:sz w:val="24"/>
          <w:szCs w:val="24"/>
        </w:rPr>
        <w:t>S</w:t>
      </w:r>
      <w:r>
        <w:rPr>
          <w:sz w:val="24"/>
          <w:szCs w:val="24"/>
        </w:rPr>
        <w:t>a</w:t>
      </w:r>
      <w:r>
        <w:rPr>
          <w:spacing w:val="-2"/>
          <w:sz w:val="24"/>
          <w:szCs w:val="24"/>
        </w:rPr>
        <w:t>m</w:t>
      </w:r>
      <w:r>
        <w:rPr>
          <w:sz w:val="24"/>
          <w:szCs w:val="24"/>
        </w:rPr>
        <w:t>udr</w:t>
      </w:r>
      <w:r>
        <w:rPr>
          <w:spacing w:val="-2"/>
          <w:sz w:val="24"/>
          <w:szCs w:val="24"/>
        </w:rPr>
        <w:t>a</w:t>
      </w:r>
      <w:r>
        <w:rPr>
          <w:sz w:val="24"/>
          <w:szCs w:val="24"/>
        </w:rPr>
        <w:t xml:space="preserve">. </w:t>
      </w:r>
      <w:r>
        <w:rPr>
          <w:spacing w:val="1"/>
          <w:sz w:val="24"/>
          <w:szCs w:val="24"/>
        </w:rPr>
        <w:t>S</w:t>
      </w:r>
      <w:r>
        <w:rPr>
          <w:spacing w:val="-1"/>
          <w:sz w:val="24"/>
          <w:szCs w:val="24"/>
        </w:rPr>
        <w:t>e</w:t>
      </w:r>
      <w:r>
        <w:rPr>
          <w:sz w:val="24"/>
          <w:szCs w:val="24"/>
        </w:rPr>
        <w:t>t</w:t>
      </w:r>
      <w:r>
        <w:rPr>
          <w:spacing w:val="1"/>
          <w:sz w:val="24"/>
          <w:szCs w:val="24"/>
        </w:rPr>
        <w:t>e</w:t>
      </w:r>
      <w:r>
        <w:rPr>
          <w:sz w:val="24"/>
          <w:szCs w:val="24"/>
        </w:rPr>
        <w:t>l</w:t>
      </w:r>
      <w:r>
        <w:rPr>
          <w:spacing w:val="-1"/>
          <w:sz w:val="24"/>
          <w:szCs w:val="24"/>
        </w:rPr>
        <w:t>a</w:t>
      </w:r>
      <w:r>
        <w:rPr>
          <w:sz w:val="24"/>
          <w:szCs w:val="24"/>
        </w:rPr>
        <w:t>h p</w:t>
      </w:r>
      <w:r>
        <w:rPr>
          <w:spacing w:val="-1"/>
          <w:sz w:val="24"/>
          <w:szCs w:val="24"/>
        </w:rPr>
        <w:t>er</w:t>
      </w:r>
      <w:r>
        <w:rPr>
          <w:sz w:val="24"/>
          <w:szCs w:val="24"/>
        </w:rPr>
        <w:t>j</w:t>
      </w:r>
      <w:r>
        <w:rPr>
          <w:spacing w:val="-1"/>
          <w:sz w:val="24"/>
          <w:szCs w:val="24"/>
        </w:rPr>
        <w:t>a</w:t>
      </w:r>
      <w:r>
        <w:rPr>
          <w:sz w:val="24"/>
          <w:szCs w:val="24"/>
        </w:rPr>
        <w:t>ka</w:t>
      </w:r>
      <w:r>
        <w:rPr>
          <w:spacing w:val="-1"/>
          <w:sz w:val="24"/>
          <w:szCs w:val="24"/>
        </w:rPr>
        <w:t xml:space="preserve"> </w:t>
      </w:r>
      <w:r>
        <w:rPr>
          <w:sz w:val="24"/>
          <w:szCs w:val="24"/>
        </w:rPr>
        <w:t>b</w:t>
      </w:r>
      <w:r>
        <w:rPr>
          <w:spacing w:val="-1"/>
          <w:sz w:val="24"/>
          <w:szCs w:val="24"/>
        </w:rPr>
        <w:t>e</w:t>
      </w:r>
      <w:r>
        <w:rPr>
          <w:spacing w:val="1"/>
          <w:sz w:val="24"/>
          <w:szCs w:val="24"/>
        </w:rPr>
        <w:t>r</w:t>
      </w:r>
      <w:r>
        <w:rPr>
          <w:spacing w:val="-2"/>
          <w:sz w:val="24"/>
          <w:szCs w:val="24"/>
        </w:rPr>
        <w:t>g</w:t>
      </w:r>
      <w:r>
        <w:rPr>
          <w:spacing w:val="-1"/>
          <w:sz w:val="24"/>
          <w:szCs w:val="24"/>
        </w:rPr>
        <w:t>e</w:t>
      </w:r>
      <w:r>
        <w:rPr>
          <w:sz w:val="24"/>
          <w:szCs w:val="24"/>
        </w:rPr>
        <w:t>l</w:t>
      </w:r>
      <w:r>
        <w:rPr>
          <w:spacing w:val="-1"/>
          <w:sz w:val="24"/>
          <w:szCs w:val="24"/>
        </w:rPr>
        <w:t>a</w:t>
      </w:r>
      <w:r>
        <w:rPr>
          <w:sz w:val="24"/>
          <w:szCs w:val="24"/>
        </w:rPr>
        <w:t>r</w:t>
      </w:r>
      <w:r>
        <w:rPr>
          <w:spacing w:val="1"/>
          <w:sz w:val="24"/>
          <w:szCs w:val="24"/>
        </w:rPr>
        <w:t xml:space="preserve"> </w:t>
      </w:r>
      <w:r>
        <w:rPr>
          <w:sz w:val="24"/>
          <w:szCs w:val="24"/>
        </w:rPr>
        <w:t>r</w:t>
      </w:r>
      <w:r>
        <w:rPr>
          <w:spacing w:val="-1"/>
          <w:sz w:val="24"/>
          <w:szCs w:val="24"/>
        </w:rPr>
        <w:t>a</w:t>
      </w:r>
      <w:r>
        <w:rPr>
          <w:sz w:val="24"/>
          <w:szCs w:val="24"/>
        </w:rPr>
        <w:t>d</w:t>
      </w:r>
      <w:r>
        <w:rPr>
          <w:spacing w:val="1"/>
          <w:sz w:val="24"/>
          <w:szCs w:val="24"/>
        </w:rPr>
        <w:t>e</w:t>
      </w:r>
      <w:r>
        <w:rPr>
          <w:sz w:val="24"/>
          <w:szCs w:val="24"/>
        </w:rPr>
        <w:t>n p</w:t>
      </w:r>
      <w:r>
        <w:rPr>
          <w:spacing w:val="-1"/>
          <w:sz w:val="24"/>
          <w:szCs w:val="24"/>
        </w:rPr>
        <w:t>a</w:t>
      </w:r>
      <w:r>
        <w:rPr>
          <w:sz w:val="24"/>
          <w:szCs w:val="24"/>
        </w:rPr>
        <w:t>ku</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k</w:t>
      </w:r>
      <w:r>
        <w:rPr>
          <w:spacing w:val="-1"/>
          <w:sz w:val="24"/>
          <w:szCs w:val="24"/>
        </w:rPr>
        <w:t>e</w:t>
      </w:r>
      <w:r>
        <w:rPr>
          <w:spacing w:val="-4"/>
          <w:sz w:val="24"/>
          <w:szCs w:val="24"/>
        </w:rPr>
        <w:t>m</w:t>
      </w:r>
      <w:r>
        <w:rPr>
          <w:sz w:val="24"/>
          <w:szCs w:val="24"/>
        </w:rPr>
        <w:t>udi</w:t>
      </w:r>
      <w:r>
        <w:rPr>
          <w:spacing w:val="-1"/>
          <w:sz w:val="24"/>
          <w:szCs w:val="24"/>
        </w:rPr>
        <w:t>a</w:t>
      </w:r>
      <w:r>
        <w:rPr>
          <w:sz w:val="24"/>
          <w:szCs w:val="24"/>
        </w:rPr>
        <w:t>n</w:t>
      </w:r>
      <w:r>
        <w:rPr>
          <w:spacing w:val="2"/>
          <w:sz w:val="24"/>
          <w:szCs w:val="24"/>
        </w:rPr>
        <w:t xml:space="preserve"> </w:t>
      </w:r>
      <w:r>
        <w:rPr>
          <w:sz w:val="24"/>
          <w:szCs w:val="24"/>
        </w:rPr>
        <w:t>m</w:t>
      </w:r>
      <w:r>
        <w:rPr>
          <w:spacing w:val="-1"/>
          <w:sz w:val="24"/>
          <w:szCs w:val="24"/>
        </w:rPr>
        <w:t>e</w:t>
      </w:r>
      <w:r>
        <w:rPr>
          <w:sz w:val="24"/>
          <w:szCs w:val="24"/>
        </w:rPr>
        <w:t>nj</w:t>
      </w:r>
      <w:r>
        <w:rPr>
          <w:spacing w:val="-1"/>
          <w:sz w:val="24"/>
          <w:szCs w:val="24"/>
        </w:rPr>
        <w:t>a</w:t>
      </w:r>
      <w:r>
        <w:rPr>
          <w:sz w:val="24"/>
          <w:szCs w:val="24"/>
        </w:rPr>
        <w:t>di p</w:t>
      </w:r>
      <w:r>
        <w:rPr>
          <w:spacing w:val="-1"/>
          <w:sz w:val="24"/>
          <w:szCs w:val="24"/>
        </w:rPr>
        <w:t>e</w:t>
      </w:r>
      <w:r>
        <w:rPr>
          <w:sz w:val="24"/>
          <w:szCs w:val="24"/>
        </w:rPr>
        <w:t>n</w:t>
      </w:r>
      <w:r>
        <w:rPr>
          <w:spacing w:val="-2"/>
          <w:sz w:val="24"/>
          <w:szCs w:val="24"/>
        </w:rPr>
        <w:t>g</w:t>
      </w:r>
      <w:r>
        <w:rPr>
          <w:sz w:val="24"/>
          <w:szCs w:val="24"/>
        </w:rPr>
        <w:t>u</w:t>
      </w:r>
      <w:r>
        <w:rPr>
          <w:spacing w:val="-1"/>
          <w:sz w:val="24"/>
          <w:szCs w:val="24"/>
        </w:rPr>
        <w:t>a</w:t>
      </w:r>
      <w:r>
        <w:rPr>
          <w:spacing w:val="2"/>
          <w:sz w:val="24"/>
          <w:szCs w:val="24"/>
        </w:rPr>
        <w:t>s</w:t>
      </w:r>
      <w:r>
        <w:rPr>
          <w:sz w:val="24"/>
          <w:szCs w:val="24"/>
        </w:rPr>
        <w:t>a</w:t>
      </w:r>
      <w:r>
        <w:rPr>
          <w:spacing w:val="-1"/>
          <w:sz w:val="24"/>
          <w:szCs w:val="24"/>
        </w:rPr>
        <w:t xml:space="preserve"> </w:t>
      </w:r>
      <w:r>
        <w:rPr>
          <w:sz w:val="24"/>
          <w:szCs w:val="24"/>
        </w:rPr>
        <w:t>p</w:t>
      </w:r>
      <w:r>
        <w:rPr>
          <w:spacing w:val="-1"/>
          <w:sz w:val="24"/>
          <w:szCs w:val="24"/>
        </w:rPr>
        <w:t>emer</w:t>
      </w:r>
      <w:r>
        <w:rPr>
          <w:sz w:val="24"/>
          <w:szCs w:val="24"/>
        </w:rPr>
        <w:t>int</w:t>
      </w:r>
      <w:r>
        <w:rPr>
          <w:spacing w:val="-1"/>
          <w:sz w:val="24"/>
          <w:szCs w:val="24"/>
        </w:rPr>
        <w:t>a</w:t>
      </w:r>
      <w:r>
        <w:rPr>
          <w:sz w:val="24"/>
          <w:szCs w:val="24"/>
        </w:rPr>
        <w:t>h</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pacing w:val="2"/>
          <w:sz w:val="24"/>
          <w:szCs w:val="24"/>
        </w:rPr>
        <w:t>b</w:t>
      </w:r>
      <w:r>
        <w:rPr>
          <w:spacing w:val="-1"/>
          <w:sz w:val="24"/>
          <w:szCs w:val="24"/>
        </w:rPr>
        <w:t>e</w:t>
      </w:r>
      <w:r>
        <w:rPr>
          <w:sz w:val="24"/>
          <w:szCs w:val="24"/>
        </w:rPr>
        <w:t>rp</w:t>
      </w:r>
      <w:r>
        <w:rPr>
          <w:spacing w:val="-2"/>
          <w:sz w:val="24"/>
          <w:szCs w:val="24"/>
        </w:rPr>
        <w:t>u</w:t>
      </w:r>
      <w:r>
        <w:rPr>
          <w:sz w:val="24"/>
          <w:szCs w:val="24"/>
        </w:rPr>
        <w:t>s</w:t>
      </w:r>
      <w:r>
        <w:rPr>
          <w:spacing w:val="-1"/>
          <w:sz w:val="24"/>
          <w:szCs w:val="24"/>
        </w:rPr>
        <w:t>a</w:t>
      </w:r>
      <w:r>
        <w:rPr>
          <w:sz w:val="24"/>
          <w:szCs w:val="24"/>
        </w:rPr>
        <w:t>t di</w:t>
      </w:r>
      <w:r>
        <w:rPr>
          <w:spacing w:val="-1"/>
          <w:sz w:val="24"/>
          <w:szCs w:val="24"/>
        </w:rPr>
        <w:t xml:space="preserve"> </w:t>
      </w:r>
      <w:r>
        <w:rPr>
          <w:sz w:val="24"/>
          <w:szCs w:val="24"/>
        </w:rPr>
        <w:t>Gi</w:t>
      </w:r>
      <w:r>
        <w:rPr>
          <w:spacing w:val="-1"/>
          <w:sz w:val="24"/>
          <w:szCs w:val="24"/>
        </w:rPr>
        <w:t>r</w:t>
      </w:r>
      <w:r>
        <w:rPr>
          <w:sz w:val="24"/>
          <w:szCs w:val="24"/>
        </w:rPr>
        <w:t>i</w:t>
      </w:r>
      <w:r>
        <w:rPr>
          <w:spacing w:val="-2"/>
          <w:sz w:val="24"/>
          <w:szCs w:val="24"/>
        </w:rPr>
        <w:t xml:space="preserve"> </w:t>
      </w:r>
      <w:r>
        <w:rPr>
          <w:sz w:val="24"/>
          <w:szCs w:val="24"/>
        </w:rPr>
        <w:t>K</w:t>
      </w:r>
      <w:r>
        <w:rPr>
          <w:spacing w:val="-1"/>
          <w:sz w:val="24"/>
          <w:szCs w:val="24"/>
        </w:rPr>
        <w:t>e</w:t>
      </w:r>
      <w:r>
        <w:rPr>
          <w:spacing w:val="2"/>
          <w:sz w:val="24"/>
          <w:szCs w:val="24"/>
        </w:rPr>
        <w:t>d</w:t>
      </w:r>
      <w:r>
        <w:rPr>
          <w:spacing w:val="-6"/>
          <w:sz w:val="24"/>
          <w:szCs w:val="24"/>
        </w:rPr>
        <w:t>a</w:t>
      </w:r>
      <w:r>
        <w:rPr>
          <w:sz w:val="24"/>
          <w:szCs w:val="24"/>
        </w:rPr>
        <w:t>to</w:t>
      </w:r>
      <w:proofErr w:type="gramStart"/>
      <w:r>
        <w:rPr>
          <w:sz w:val="24"/>
          <w:szCs w:val="24"/>
        </w:rPr>
        <w:t>,d</w:t>
      </w:r>
      <w:r>
        <w:rPr>
          <w:spacing w:val="-1"/>
          <w:sz w:val="24"/>
          <w:szCs w:val="24"/>
        </w:rPr>
        <w:t>a</w:t>
      </w:r>
      <w:r>
        <w:rPr>
          <w:sz w:val="24"/>
          <w:szCs w:val="24"/>
        </w:rPr>
        <w:t>ri</w:t>
      </w:r>
      <w:proofErr w:type="gramEnd"/>
      <w:r>
        <w:rPr>
          <w:sz w:val="24"/>
          <w:szCs w:val="24"/>
        </w:rPr>
        <w:t xml:space="preserve"> t</w:t>
      </w:r>
      <w:r>
        <w:rPr>
          <w:spacing w:val="-1"/>
          <w:sz w:val="24"/>
          <w:szCs w:val="24"/>
        </w:rPr>
        <w:t>e</w:t>
      </w:r>
      <w:r>
        <w:rPr>
          <w:spacing w:val="-4"/>
          <w:sz w:val="24"/>
          <w:szCs w:val="24"/>
        </w:rPr>
        <w:t>m</w:t>
      </w:r>
      <w:r>
        <w:rPr>
          <w:sz w:val="24"/>
          <w:szCs w:val="24"/>
        </w:rPr>
        <w:t>p</w:t>
      </w:r>
      <w:r>
        <w:rPr>
          <w:spacing w:val="-1"/>
          <w:sz w:val="24"/>
          <w:szCs w:val="24"/>
        </w:rPr>
        <w:t>a</w:t>
      </w:r>
      <w:r>
        <w:rPr>
          <w:sz w:val="24"/>
          <w:szCs w:val="24"/>
        </w:rPr>
        <w:t>t</w:t>
      </w:r>
      <w:r>
        <w:rPr>
          <w:spacing w:val="1"/>
          <w:sz w:val="24"/>
          <w:szCs w:val="24"/>
        </w:rPr>
        <w:t xml:space="preserve"> </w:t>
      </w:r>
      <w:r>
        <w:rPr>
          <w:sz w:val="24"/>
          <w:szCs w:val="24"/>
        </w:rPr>
        <w:t>inil</w:t>
      </w:r>
      <w:r>
        <w:rPr>
          <w:spacing w:val="-1"/>
          <w:sz w:val="24"/>
          <w:szCs w:val="24"/>
        </w:rPr>
        <w:t>a</w:t>
      </w:r>
      <w:r>
        <w:rPr>
          <w:sz w:val="24"/>
          <w:szCs w:val="24"/>
        </w:rPr>
        <w:t>h b</w:t>
      </w:r>
      <w:r>
        <w:rPr>
          <w:spacing w:val="-1"/>
          <w:sz w:val="24"/>
          <w:szCs w:val="24"/>
        </w:rPr>
        <w:t>e</w:t>
      </w:r>
      <w:r>
        <w:rPr>
          <w:sz w:val="24"/>
          <w:szCs w:val="24"/>
        </w:rPr>
        <w:t>li</w:t>
      </w:r>
      <w:r>
        <w:rPr>
          <w:spacing w:val="-1"/>
          <w:sz w:val="24"/>
          <w:szCs w:val="24"/>
        </w:rPr>
        <w:t>a</w:t>
      </w:r>
      <w:r>
        <w:rPr>
          <w:sz w:val="24"/>
          <w:szCs w:val="24"/>
        </w:rPr>
        <w:t>u k</w:t>
      </w:r>
      <w:r>
        <w:rPr>
          <w:spacing w:val="-1"/>
          <w:sz w:val="24"/>
          <w:szCs w:val="24"/>
        </w:rPr>
        <w:t>e</w:t>
      </w:r>
      <w:r>
        <w:rPr>
          <w:spacing w:val="-4"/>
          <w:sz w:val="24"/>
          <w:szCs w:val="24"/>
        </w:rPr>
        <w:t>m</w:t>
      </w:r>
      <w:r>
        <w:rPr>
          <w:sz w:val="24"/>
          <w:szCs w:val="24"/>
        </w:rPr>
        <w:t>udi</w:t>
      </w:r>
      <w:r>
        <w:rPr>
          <w:spacing w:val="-1"/>
          <w:sz w:val="24"/>
          <w:szCs w:val="24"/>
        </w:rPr>
        <w:t>a</w:t>
      </w:r>
      <w:r>
        <w:rPr>
          <w:sz w:val="24"/>
          <w:szCs w:val="24"/>
        </w:rPr>
        <w:t>n di</w:t>
      </w:r>
      <w:r>
        <w:rPr>
          <w:spacing w:val="1"/>
          <w:sz w:val="24"/>
          <w:szCs w:val="24"/>
        </w:rPr>
        <w:t>k</w:t>
      </w:r>
      <w:r>
        <w:rPr>
          <w:spacing w:val="-1"/>
          <w:sz w:val="24"/>
          <w:szCs w:val="24"/>
        </w:rPr>
        <w:t>e</w:t>
      </w:r>
      <w:r>
        <w:rPr>
          <w:sz w:val="24"/>
          <w:szCs w:val="24"/>
        </w:rPr>
        <w:t>n</w:t>
      </w:r>
      <w:r>
        <w:rPr>
          <w:spacing w:val="-1"/>
          <w:sz w:val="24"/>
          <w:szCs w:val="24"/>
        </w:rPr>
        <w:t>a</w:t>
      </w:r>
      <w:r>
        <w:rPr>
          <w:sz w:val="24"/>
          <w:szCs w:val="24"/>
        </w:rPr>
        <w:t>l de</w:t>
      </w:r>
      <w:r>
        <w:rPr>
          <w:spacing w:val="2"/>
          <w:sz w:val="24"/>
          <w:szCs w:val="24"/>
        </w:rPr>
        <w:t>n</w:t>
      </w:r>
      <w:r>
        <w:rPr>
          <w:spacing w:val="-2"/>
          <w:sz w:val="24"/>
          <w:szCs w:val="24"/>
        </w:rPr>
        <w:t>g</w:t>
      </w:r>
      <w:r>
        <w:rPr>
          <w:spacing w:val="1"/>
          <w:sz w:val="24"/>
          <w:szCs w:val="24"/>
        </w:rPr>
        <w:t>a</w:t>
      </w:r>
      <w:r>
        <w:rPr>
          <w:sz w:val="24"/>
          <w:szCs w:val="24"/>
        </w:rPr>
        <w:t>n p</w:t>
      </w:r>
      <w:r>
        <w:rPr>
          <w:spacing w:val="-1"/>
          <w:sz w:val="24"/>
          <w:szCs w:val="24"/>
        </w:rPr>
        <w:t>a</w:t>
      </w:r>
      <w:r>
        <w:rPr>
          <w:spacing w:val="2"/>
          <w:sz w:val="24"/>
          <w:szCs w:val="24"/>
        </w:rPr>
        <w:t>n</w:t>
      </w:r>
      <w:r>
        <w:rPr>
          <w:sz w:val="24"/>
          <w:szCs w:val="24"/>
        </w:rPr>
        <w:t>g</w:t>
      </w:r>
      <w:r>
        <w:rPr>
          <w:spacing w:val="-2"/>
          <w:sz w:val="24"/>
          <w:szCs w:val="24"/>
        </w:rPr>
        <w:t>g</w:t>
      </w:r>
      <w:r>
        <w:rPr>
          <w:sz w:val="24"/>
          <w:szCs w:val="24"/>
        </w:rPr>
        <w:t>il</w:t>
      </w:r>
      <w:r>
        <w:rPr>
          <w:spacing w:val="-1"/>
          <w:sz w:val="24"/>
          <w:szCs w:val="24"/>
        </w:rPr>
        <w:t>a</w:t>
      </w:r>
      <w:r>
        <w:rPr>
          <w:sz w:val="24"/>
          <w:szCs w:val="24"/>
        </w:rPr>
        <w:t>n</w:t>
      </w:r>
      <w:r>
        <w:rPr>
          <w:spacing w:val="-2"/>
          <w:sz w:val="24"/>
          <w:szCs w:val="24"/>
        </w:rPr>
        <w:t xml:space="preserve"> </w:t>
      </w:r>
      <w:r>
        <w:rPr>
          <w:spacing w:val="1"/>
          <w:sz w:val="24"/>
          <w:szCs w:val="24"/>
        </w:rPr>
        <w:t>S</w:t>
      </w:r>
      <w:r>
        <w:rPr>
          <w:sz w:val="24"/>
          <w:szCs w:val="24"/>
        </w:rPr>
        <w:t>un</w:t>
      </w:r>
      <w:r>
        <w:rPr>
          <w:spacing w:val="-1"/>
          <w:sz w:val="24"/>
          <w:szCs w:val="24"/>
        </w:rPr>
        <w:t>a</w:t>
      </w:r>
      <w:r>
        <w:rPr>
          <w:sz w:val="24"/>
          <w:szCs w:val="24"/>
        </w:rPr>
        <w:t>n</w:t>
      </w:r>
      <w:r>
        <w:rPr>
          <w:spacing w:val="1"/>
          <w:sz w:val="24"/>
          <w:szCs w:val="24"/>
        </w:rPr>
        <w:t xml:space="preserve"> </w:t>
      </w:r>
      <w:r>
        <w:rPr>
          <w:sz w:val="24"/>
          <w:szCs w:val="24"/>
        </w:rPr>
        <w:t>Gi</w:t>
      </w:r>
      <w:r>
        <w:rPr>
          <w:spacing w:val="-1"/>
          <w:sz w:val="24"/>
          <w:szCs w:val="24"/>
        </w:rPr>
        <w:t>r</w:t>
      </w:r>
      <w:r>
        <w:rPr>
          <w:spacing w:val="-2"/>
          <w:sz w:val="24"/>
          <w:szCs w:val="24"/>
        </w:rPr>
        <w:t>i</w:t>
      </w:r>
      <w:r>
        <w:rPr>
          <w:sz w:val="24"/>
          <w:szCs w:val="24"/>
        </w:rPr>
        <w:t>.</w:t>
      </w:r>
    </w:p>
    <w:p w:rsidR="00D0784A" w:rsidRDefault="00257B40">
      <w:pPr>
        <w:spacing w:before="8" w:line="360" w:lineRule="auto"/>
        <w:ind w:left="1871" w:right="1278" w:firstLine="720"/>
        <w:rPr>
          <w:sz w:val="24"/>
          <w:szCs w:val="24"/>
        </w:rPr>
        <w:sectPr w:rsidR="00D0784A">
          <w:footerReference w:type="default" r:id="rId24"/>
          <w:pgSz w:w="11940" w:h="16860"/>
          <w:pgMar w:top="2400" w:right="420" w:bottom="280" w:left="400" w:header="855" w:footer="1324" w:gutter="0"/>
          <w:cols w:space="720"/>
        </w:sectPr>
      </w:pPr>
      <w:r>
        <w:rPr>
          <w:sz w:val="24"/>
          <w:szCs w:val="24"/>
        </w:rPr>
        <w:t>K</w:t>
      </w:r>
      <w:r>
        <w:rPr>
          <w:spacing w:val="-1"/>
          <w:sz w:val="24"/>
          <w:szCs w:val="24"/>
        </w:rPr>
        <w:t>a</w:t>
      </w:r>
      <w:r>
        <w:rPr>
          <w:sz w:val="24"/>
          <w:szCs w:val="24"/>
        </w:rPr>
        <w:t>l</w:t>
      </w:r>
      <w:r>
        <w:rPr>
          <w:spacing w:val="-1"/>
          <w:sz w:val="24"/>
          <w:szCs w:val="24"/>
        </w:rPr>
        <w:t>a</w:t>
      </w:r>
      <w:r>
        <w:rPr>
          <w:sz w:val="24"/>
          <w:szCs w:val="24"/>
        </w:rPr>
        <w:t>u</w:t>
      </w:r>
      <w:r>
        <w:rPr>
          <w:spacing w:val="1"/>
          <w:sz w:val="24"/>
          <w:szCs w:val="24"/>
        </w:rPr>
        <w:t xml:space="preserve"> </w:t>
      </w:r>
      <w:r>
        <w:rPr>
          <w:spacing w:val="3"/>
          <w:sz w:val="24"/>
          <w:szCs w:val="24"/>
        </w:rPr>
        <w:t>S</w:t>
      </w:r>
      <w:r>
        <w:rPr>
          <w:spacing w:val="-5"/>
          <w:sz w:val="24"/>
          <w:szCs w:val="24"/>
        </w:rPr>
        <w:t>y</w:t>
      </w:r>
      <w:r>
        <w:rPr>
          <w:spacing w:val="1"/>
          <w:sz w:val="24"/>
          <w:szCs w:val="24"/>
        </w:rPr>
        <w:t>e</w:t>
      </w:r>
      <w:r>
        <w:rPr>
          <w:sz w:val="24"/>
          <w:szCs w:val="24"/>
        </w:rPr>
        <w:t>h</w:t>
      </w:r>
      <w:r>
        <w:rPr>
          <w:spacing w:val="-5"/>
          <w:sz w:val="24"/>
          <w:szCs w:val="24"/>
        </w:rPr>
        <w:t xml:space="preserve"> </w:t>
      </w:r>
      <w:r>
        <w:rPr>
          <w:sz w:val="24"/>
          <w:szCs w:val="24"/>
        </w:rPr>
        <w:t>M</w:t>
      </w:r>
      <w:r>
        <w:rPr>
          <w:spacing w:val="-1"/>
          <w:sz w:val="24"/>
          <w:szCs w:val="24"/>
        </w:rPr>
        <w:t>a</w:t>
      </w:r>
      <w:r>
        <w:rPr>
          <w:sz w:val="24"/>
          <w:szCs w:val="24"/>
        </w:rPr>
        <w:t>ul</w:t>
      </w:r>
      <w:r>
        <w:rPr>
          <w:spacing w:val="-1"/>
          <w:sz w:val="24"/>
          <w:szCs w:val="24"/>
        </w:rPr>
        <w:t>a</w:t>
      </w:r>
      <w:r>
        <w:rPr>
          <w:spacing w:val="2"/>
          <w:sz w:val="24"/>
          <w:szCs w:val="24"/>
        </w:rPr>
        <w:t>n</w:t>
      </w:r>
      <w:r>
        <w:rPr>
          <w:sz w:val="24"/>
          <w:szCs w:val="24"/>
        </w:rPr>
        <w:t>a</w:t>
      </w:r>
      <w:r>
        <w:rPr>
          <w:spacing w:val="-3"/>
          <w:sz w:val="24"/>
          <w:szCs w:val="24"/>
        </w:rPr>
        <w:t xml:space="preserve"> </w:t>
      </w:r>
      <w:r>
        <w:rPr>
          <w:sz w:val="24"/>
          <w:szCs w:val="24"/>
        </w:rPr>
        <w:t>M</w:t>
      </w:r>
      <w:r>
        <w:rPr>
          <w:spacing w:val="-1"/>
          <w:sz w:val="24"/>
          <w:szCs w:val="24"/>
        </w:rPr>
        <w:t>a</w:t>
      </w:r>
      <w:r>
        <w:rPr>
          <w:sz w:val="24"/>
          <w:szCs w:val="24"/>
        </w:rPr>
        <w:t>lik</w:t>
      </w:r>
      <w:r>
        <w:rPr>
          <w:spacing w:val="2"/>
          <w:sz w:val="24"/>
          <w:szCs w:val="24"/>
        </w:rPr>
        <w:t xml:space="preserve"> </w:t>
      </w:r>
      <w:r>
        <w:rPr>
          <w:spacing w:val="-6"/>
          <w:sz w:val="24"/>
          <w:szCs w:val="24"/>
        </w:rPr>
        <w:t>I</w:t>
      </w:r>
      <w:r>
        <w:rPr>
          <w:sz w:val="24"/>
          <w:szCs w:val="24"/>
        </w:rPr>
        <w:t>b</w:t>
      </w:r>
      <w:r>
        <w:rPr>
          <w:spacing w:val="1"/>
          <w:sz w:val="24"/>
          <w:szCs w:val="24"/>
        </w:rPr>
        <w:t>r</w:t>
      </w:r>
      <w:r>
        <w:rPr>
          <w:spacing w:val="-1"/>
          <w:sz w:val="24"/>
          <w:szCs w:val="24"/>
        </w:rPr>
        <w:t>a</w:t>
      </w:r>
      <w:r>
        <w:rPr>
          <w:spacing w:val="1"/>
          <w:sz w:val="24"/>
          <w:szCs w:val="24"/>
        </w:rPr>
        <w:t>h</w:t>
      </w:r>
      <w:r>
        <w:rPr>
          <w:sz w:val="24"/>
          <w:szCs w:val="24"/>
        </w:rPr>
        <w:t>im</w:t>
      </w:r>
      <w:r>
        <w:rPr>
          <w:spacing w:val="-2"/>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w:t>
      </w:r>
      <w:r>
        <w:rPr>
          <w:sz w:val="24"/>
          <w:szCs w:val="24"/>
        </w:rPr>
        <w:t>j</w:t>
      </w:r>
      <w:r>
        <w:rPr>
          <w:spacing w:val="-1"/>
          <w:sz w:val="24"/>
          <w:szCs w:val="24"/>
        </w:rPr>
        <w:t>a</w:t>
      </w:r>
      <w:r>
        <w:rPr>
          <w:spacing w:val="-4"/>
          <w:sz w:val="24"/>
          <w:szCs w:val="24"/>
        </w:rPr>
        <w:t>m</w:t>
      </w:r>
      <w:r>
        <w:rPr>
          <w:spacing w:val="-1"/>
          <w:sz w:val="24"/>
          <w:szCs w:val="24"/>
        </w:rPr>
        <w:t>a</w:t>
      </w:r>
      <w:r>
        <w:rPr>
          <w:spacing w:val="2"/>
          <w:sz w:val="24"/>
          <w:szCs w:val="24"/>
        </w:rPr>
        <w:t>n</w:t>
      </w:r>
      <w:r>
        <w:rPr>
          <w:spacing w:val="5"/>
          <w:sz w:val="24"/>
          <w:szCs w:val="24"/>
        </w:rPr>
        <w:t>n</w:t>
      </w:r>
      <w:r>
        <w:rPr>
          <w:spacing w:val="-2"/>
          <w:sz w:val="24"/>
          <w:szCs w:val="24"/>
        </w:rPr>
        <w:t>y</w:t>
      </w:r>
      <w:r>
        <w:rPr>
          <w:sz w:val="24"/>
          <w:szCs w:val="24"/>
        </w:rPr>
        <w:t>a</w:t>
      </w:r>
      <w:r>
        <w:rPr>
          <w:spacing w:val="-1"/>
          <w:sz w:val="24"/>
          <w:szCs w:val="24"/>
        </w:rPr>
        <w:t xml:space="preserve"> </w:t>
      </w:r>
      <w:r>
        <w:rPr>
          <w:sz w:val="24"/>
          <w:szCs w:val="24"/>
        </w:rPr>
        <w:t>diangg</w:t>
      </w:r>
      <w:r>
        <w:rPr>
          <w:spacing w:val="-1"/>
          <w:sz w:val="24"/>
          <w:szCs w:val="24"/>
        </w:rPr>
        <w:t>a</w:t>
      </w:r>
      <w:r>
        <w:rPr>
          <w:sz w:val="24"/>
          <w:szCs w:val="24"/>
        </w:rPr>
        <w:t>p</w:t>
      </w:r>
      <w:r>
        <w:rPr>
          <w:spacing w:val="-2"/>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 xml:space="preserve">i </w:t>
      </w:r>
      <w:r>
        <w:rPr>
          <w:spacing w:val="3"/>
          <w:sz w:val="24"/>
          <w:szCs w:val="24"/>
        </w:rPr>
        <w:t>p</w:t>
      </w:r>
      <w:r>
        <w:rPr>
          <w:spacing w:val="-1"/>
          <w:sz w:val="24"/>
          <w:szCs w:val="24"/>
        </w:rPr>
        <w:t>a</w:t>
      </w:r>
      <w:r>
        <w:rPr>
          <w:spacing w:val="-3"/>
          <w:sz w:val="24"/>
          <w:szCs w:val="24"/>
        </w:rPr>
        <w:t>r</w:t>
      </w:r>
      <w:r>
        <w:rPr>
          <w:sz w:val="24"/>
          <w:szCs w:val="24"/>
        </w:rPr>
        <w:t>a p</w:t>
      </w:r>
      <w:r>
        <w:rPr>
          <w:spacing w:val="-1"/>
          <w:sz w:val="24"/>
          <w:szCs w:val="24"/>
        </w:rPr>
        <w:t>e</w:t>
      </w:r>
      <w:r>
        <w:rPr>
          <w:sz w:val="24"/>
          <w:szCs w:val="24"/>
        </w:rPr>
        <w:t>n</w:t>
      </w:r>
      <w:r>
        <w:rPr>
          <w:spacing w:val="-2"/>
          <w:sz w:val="24"/>
          <w:szCs w:val="24"/>
        </w:rPr>
        <w:t>g</w:t>
      </w:r>
      <w:r>
        <w:rPr>
          <w:sz w:val="24"/>
          <w:szCs w:val="24"/>
        </w:rPr>
        <w:t>u</w:t>
      </w:r>
      <w:r>
        <w:rPr>
          <w:spacing w:val="-1"/>
          <w:sz w:val="24"/>
          <w:szCs w:val="24"/>
        </w:rPr>
        <w:t>a</w:t>
      </w:r>
      <w:r>
        <w:rPr>
          <w:spacing w:val="2"/>
          <w:sz w:val="24"/>
          <w:szCs w:val="24"/>
        </w:rPr>
        <w:t>s</w:t>
      </w:r>
      <w:r>
        <w:rPr>
          <w:spacing w:val="-1"/>
          <w:sz w:val="24"/>
          <w:szCs w:val="24"/>
        </w:rPr>
        <w:t>a</w:t>
      </w:r>
      <w:r>
        <w:rPr>
          <w:sz w:val="24"/>
          <w:szCs w:val="24"/>
        </w:rPr>
        <w:t>, ti</w:t>
      </w:r>
      <w:r>
        <w:rPr>
          <w:spacing w:val="-1"/>
          <w:sz w:val="24"/>
          <w:szCs w:val="24"/>
        </w:rPr>
        <w:t>a</w:t>
      </w:r>
      <w:r>
        <w:rPr>
          <w:sz w:val="24"/>
          <w:szCs w:val="24"/>
        </w:rPr>
        <w:t>ng</w:t>
      </w:r>
      <w:r>
        <w:rPr>
          <w:spacing w:val="-2"/>
          <w:sz w:val="24"/>
          <w:szCs w:val="24"/>
        </w:rPr>
        <w:t xml:space="preserve"> </w:t>
      </w:r>
      <w:r>
        <w:rPr>
          <w:sz w:val="24"/>
          <w:szCs w:val="24"/>
        </w:rPr>
        <w:t>p</w:t>
      </w:r>
      <w:r>
        <w:rPr>
          <w:spacing w:val="-1"/>
          <w:sz w:val="24"/>
          <w:szCs w:val="24"/>
        </w:rPr>
        <w:t>a</w:t>
      </w:r>
      <w:r>
        <w:rPr>
          <w:sz w:val="24"/>
          <w:szCs w:val="24"/>
        </w:rPr>
        <w:t>ra</w:t>
      </w:r>
      <w:r>
        <w:rPr>
          <w:spacing w:val="-1"/>
          <w:sz w:val="24"/>
          <w:szCs w:val="24"/>
        </w:rPr>
        <w:t xml:space="preserve"> ra</w:t>
      </w:r>
      <w:r>
        <w:rPr>
          <w:sz w:val="24"/>
          <w:szCs w:val="24"/>
        </w:rPr>
        <w:t>ja</w:t>
      </w:r>
      <w:r>
        <w:rPr>
          <w:spacing w:val="1"/>
          <w:sz w:val="24"/>
          <w:szCs w:val="24"/>
        </w:rPr>
        <w:t xml:space="preserve"> </w:t>
      </w:r>
      <w:r>
        <w:rPr>
          <w:sz w:val="24"/>
          <w:szCs w:val="24"/>
        </w:rPr>
        <w:t>d</w:t>
      </w:r>
      <w:r>
        <w:rPr>
          <w:spacing w:val="-1"/>
          <w:sz w:val="24"/>
          <w:szCs w:val="24"/>
        </w:rPr>
        <w:t>a</w:t>
      </w:r>
      <w:r>
        <w:rPr>
          <w:sz w:val="24"/>
          <w:szCs w:val="24"/>
        </w:rPr>
        <w:t xml:space="preserve">n </w:t>
      </w:r>
      <w:r>
        <w:rPr>
          <w:spacing w:val="-2"/>
          <w:sz w:val="24"/>
          <w:szCs w:val="24"/>
        </w:rPr>
        <w:t>m</w:t>
      </w:r>
      <w:r>
        <w:rPr>
          <w:spacing w:val="-1"/>
          <w:sz w:val="24"/>
          <w:szCs w:val="24"/>
        </w:rPr>
        <w:t>e</w:t>
      </w:r>
      <w:r>
        <w:rPr>
          <w:sz w:val="24"/>
          <w:szCs w:val="24"/>
        </w:rPr>
        <w:t>nt</w:t>
      </w:r>
      <w:r>
        <w:rPr>
          <w:spacing w:val="-1"/>
          <w:sz w:val="24"/>
          <w:szCs w:val="24"/>
        </w:rPr>
        <w:t>er</w:t>
      </w:r>
      <w:r>
        <w:rPr>
          <w:sz w:val="24"/>
          <w:szCs w:val="24"/>
        </w:rPr>
        <w:t>i,</w:t>
      </w:r>
      <w:r>
        <w:rPr>
          <w:spacing w:val="3"/>
          <w:sz w:val="24"/>
          <w:szCs w:val="24"/>
        </w:rPr>
        <w:t xml:space="preserve"> </w:t>
      </w:r>
      <w:r>
        <w:rPr>
          <w:spacing w:val="-2"/>
          <w:sz w:val="24"/>
          <w:szCs w:val="24"/>
        </w:rPr>
        <w:t>m</w:t>
      </w:r>
      <w:r>
        <w:rPr>
          <w:spacing w:val="-1"/>
          <w:sz w:val="24"/>
          <w:szCs w:val="24"/>
        </w:rPr>
        <w:t>a</w:t>
      </w:r>
      <w:r>
        <w:rPr>
          <w:sz w:val="24"/>
          <w:szCs w:val="24"/>
        </w:rPr>
        <w:t>ka</w:t>
      </w:r>
      <w:r>
        <w:rPr>
          <w:spacing w:val="-1"/>
          <w:sz w:val="24"/>
          <w:szCs w:val="24"/>
        </w:rPr>
        <w:t xml:space="preserve"> </w:t>
      </w:r>
      <w:r>
        <w:rPr>
          <w:sz w:val="24"/>
          <w:szCs w:val="24"/>
        </w:rPr>
        <w:t>sun</w:t>
      </w:r>
      <w:r>
        <w:rPr>
          <w:spacing w:val="-3"/>
          <w:sz w:val="24"/>
          <w:szCs w:val="24"/>
        </w:rPr>
        <w:t>a</w:t>
      </w:r>
      <w:r>
        <w:rPr>
          <w:sz w:val="24"/>
          <w:szCs w:val="24"/>
        </w:rPr>
        <w:t>n</w:t>
      </w:r>
      <w:r>
        <w:rPr>
          <w:spacing w:val="2"/>
          <w:sz w:val="24"/>
          <w:szCs w:val="24"/>
        </w:rPr>
        <w:t xml:space="preserve"> </w:t>
      </w:r>
      <w:r>
        <w:rPr>
          <w:spacing w:val="-2"/>
          <w:sz w:val="24"/>
          <w:szCs w:val="24"/>
        </w:rPr>
        <w:t>g</w:t>
      </w:r>
      <w:r>
        <w:rPr>
          <w:sz w:val="24"/>
          <w:szCs w:val="24"/>
        </w:rPr>
        <w:t>iri di</w:t>
      </w:r>
      <w:r>
        <w:rPr>
          <w:spacing w:val="5"/>
          <w:sz w:val="24"/>
          <w:szCs w:val="24"/>
        </w:rPr>
        <w:t>s</w:t>
      </w:r>
      <w:r>
        <w:rPr>
          <w:spacing w:val="-1"/>
          <w:sz w:val="24"/>
          <w:szCs w:val="24"/>
        </w:rPr>
        <w:t>a</w:t>
      </w:r>
      <w:r>
        <w:rPr>
          <w:spacing w:val="-4"/>
          <w:sz w:val="24"/>
          <w:szCs w:val="24"/>
        </w:rPr>
        <w:t>m</w:t>
      </w:r>
      <w:r>
        <w:rPr>
          <w:sz w:val="24"/>
          <w:szCs w:val="24"/>
        </w:rPr>
        <w:t>p</w:t>
      </w:r>
      <w:r>
        <w:rPr>
          <w:spacing w:val="1"/>
          <w:sz w:val="24"/>
          <w:szCs w:val="24"/>
        </w:rPr>
        <w:t>i</w:t>
      </w:r>
      <w:r>
        <w:rPr>
          <w:sz w:val="24"/>
          <w:szCs w:val="24"/>
        </w:rPr>
        <w:t>ng</w:t>
      </w:r>
      <w:r>
        <w:rPr>
          <w:spacing w:val="-2"/>
          <w:sz w:val="24"/>
          <w:szCs w:val="24"/>
        </w:rPr>
        <w:t xml:space="preserve"> </w:t>
      </w:r>
      <w:r>
        <w:rPr>
          <w:sz w:val="24"/>
          <w:szCs w:val="24"/>
        </w:rPr>
        <w:t>k</w:t>
      </w:r>
      <w:r>
        <w:rPr>
          <w:spacing w:val="-1"/>
          <w:sz w:val="24"/>
          <w:szCs w:val="24"/>
        </w:rPr>
        <w:t>e</w:t>
      </w:r>
      <w:r>
        <w:rPr>
          <w:sz w:val="24"/>
          <w:szCs w:val="24"/>
        </w:rPr>
        <w:t>d</w:t>
      </w:r>
      <w:r>
        <w:rPr>
          <w:spacing w:val="-2"/>
          <w:sz w:val="24"/>
          <w:szCs w:val="24"/>
        </w:rPr>
        <w:t>u</w:t>
      </w:r>
      <w:r>
        <w:rPr>
          <w:sz w:val="24"/>
          <w:szCs w:val="24"/>
        </w:rPr>
        <w:t>d</w:t>
      </w:r>
      <w:r>
        <w:rPr>
          <w:spacing w:val="-2"/>
          <w:sz w:val="24"/>
          <w:szCs w:val="24"/>
        </w:rPr>
        <w:t>u</w:t>
      </w:r>
      <w:r>
        <w:rPr>
          <w:sz w:val="24"/>
          <w:szCs w:val="24"/>
        </w:rPr>
        <w:t>k</w:t>
      </w:r>
      <w:r>
        <w:rPr>
          <w:spacing w:val="1"/>
          <w:sz w:val="24"/>
          <w:szCs w:val="24"/>
        </w:rPr>
        <w:t>a</w:t>
      </w:r>
      <w:r>
        <w:rPr>
          <w:sz w:val="24"/>
          <w:szCs w:val="24"/>
        </w:rPr>
        <w:t>n</w:t>
      </w:r>
      <w:r>
        <w:rPr>
          <w:spacing w:val="2"/>
          <w:sz w:val="24"/>
          <w:szCs w:val="24"/>
        </w:rPr>
        <w:t>n</w:t>
      </w:r>
      <w:r>
        <w:rPr>
          <w:spacing w:val="-5"/>
          <w:sz w:val="24"/>
          <w:szCs w:val="24"/>
        </w:rPr>
        <w:t>y</w:t>
      </w:r>
      <w:r>
        <w:rPr>
          <w:sz w:val="24"/>
          <w:szCs w:val="24"/>
        </w:rPr>
        <w:t>a 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 seo</w:t>
      </w:r>
      <w:r>
        <w:rPr>
          <w:spacing w:val="-1"/>
          <w:sz w:val="24"/>
          <w:szCs w:val="24"/>
        </w:rPr>
        <w:t>r</w:t>
      </w:r>
      <w:r>
        <w:rPr>
          <w:sz w:val="24"/>
          <w:szCs w:val="24"/>
        </w:rPr>
        <w:t>ang</w:t>
      </w:r>
      <w:r>
        <w:rPr>
          <w:spacing w:val="-2"/>
          <w:sz w:val="24"/>
          <w:szCs w:val="24"/>
        </w:rPr>
        <w:t xml:space="preserve"> </w:t>
      </w:r>
      <w:r>
        <w:rPr>
          <w:sz w:val="24"/>
          <w:szCs w:val="24"/>
        </w:rPr>
        <w:t>sun</w:t>
      </w:r>
      <w:r>
        <w:rPr>
          <w:spacing w:val="-1"/>
          <w:sz w:val="24"/>
          <w:szCs w:val="24"/>
        </w:rPr>
        <w:t>a</w:t>
      </w:r>
      <w:r>
        <w:rPr>
          <w:sz w:val="24"/>
          <w:szCs w:val="24"/>
        </w:rPr>
        <w:t>n</w:t>
      </w:r>
      <w:r>
        <w:rPr>
          <w:spacing w:val="2"/>
          <w:sz w:val="24"/>
          <w:szCs w:val="24"/>
        </w:rPr>
        <w:t xml:space="preserve"> </w:t>
      </w:r>
      <w:r>
        <w:rPr>
          <w:spacing w:val="-1"/>
          <w:sz w:val="24"/>
          <w:szCs w:val="24"/>
        </w:rPr>
        <w:t>a</w:t>
      </w:r>
      <w:r>
        <w:rPr>
          <w:spacing w:val="-2"/>
          <w:sz w:val="24"/>
          <w:szCs w:val="24"/>
        </w:rPr>
        <w:t>t</w:t>
      </w:r>
      <w:r>
        <w:rPr>
          <w:spacing w:val="-1"/>
          <w:sz w:val="24"/>
          <w:szCs w:val="24"/>
        </w:rPr>
        <w:t>a</w:t>
      </w:r>
      <w:r>
        <w:rPr>
          <w:sz w:val="24"/>
          <w:szCs w:val="24"/>
        </w:rPr>
        <w:t>u w</w:t>
      </w:r>
      <w:r>
        <w:rPr>
          <w:spacing w:val="-1"/>
          <w:sz w:val="24"/>
          <w:szCs w:val="24"/>
        </w:rPr>
        <w:t>a</w:t>
      </w:r>
      <w:r>
        <w:rPr>
          <w:sz w:val="24"/>
          <w:szCs w:val="24"/>
        </w:rPr>
        <w:t xml:space="preserve">li </w:t>
      </w:r>
      <w:r>
        <w:rPr>
          <w:spacing w:val="-3"/>
          <w:sz w:val="24"/>
          <w:szCs w:val="24"/>
        </w:rPr>
        <w:t>(</w:t>
      </w:r>
      <w:r>
        <w:rPr>
          <w:spacing w:val="1"/>
          <w:sz w:val="24"/>
          <w:szCs w:val="24"/>
        </w:rPr>
        <w:t>P</w:t>
      </w:r>
      <w:r>
        <w:rPr>
          <w:spacing w:val="-1"/>
          <w:sz w:val="24"/>
          <w:szCs w:val="24"/>
        </w:rPr>
        <w:t>e</w:t>
      </w:r>
      <w:r>
        <w:rPr>
          <w:spacing w:val="5"/>
          <w:sz w:val="24"/>
          <w:szCs w:val="24"/>
        </w:rPr>
        <w:t>n</w:t>
      </w:r>
      <w:r>
        <w:rPr>
          <w:spacing w:val="-5"/>
          <w:sz w:val="24"/>
          <w:szCs w:val="24"/>
        </w:rPr>
        <w:t>y</w:t>
      </w:r>
      <w:r>
        <w:rPr>
          <w:spacing w:val="-1"/>
          <w:sz w:val="24"/>
          <w:szCs w:val="24"/>
        </w:rPr>
        <w:t>e</w:t>
      </w:r>
      <w:r>
        <w:rPr>
          <w:spacing w:val="1"/>
          <w:sz w:val="24"/>
          <w:szCs w:val="24"/>
        </w:rPr>
        <w:t>ba</w:t>
      </w:r>
      <w:r>
        <w:rPr>
          <w:sz w:val="24"/>
          <w:szCs w:val="24"/>
        </w:rPr>
        <w:t>r</w:t>
      </w:r>
      <w:r>
        <w:rPr>
          <w:spacing w:val="-1"/>
          <w:sz w:val="24"/>
          <w:szCs w:val="24"/>
        </w:rPr>
        <w:t xml:space="preserve"> </w:t>
      </w:r>
      <w:r>
        <w:rPr>
          <w:spacing w:val="2"/>
          <w:sz w:val="24"/>
          <w:szCs w:val="24"/>
        </w:rPr>
        <w:t>A</w:t>
      </w:r>
      <w:r>
        <w:rPr>
          <w:spacing w:val="-2"/>
          <w:sz w:val="24"/>
          <w:szCs w:val="24"/>
        </w:rPr>
        <w:t>g</w:t>
      </w:r>
      <w:r>
        <w:rPr>
          <w:spacing w:val="-1"/>
          <w:sz w:val="24"/>
          <w:szCs w:val="24"/>
        </w:rPr>
        <w:t>a</w:t>
      </w:r>
      <w:r>
        <w:rPr>
          <w:spacing w:val="-2"/>
          <w:sz w:val="24"/>
          <w:szCs w:val="24"/>
        </w:rPr>
        <w:t>m</w:t>
      </w:r>
      <w:r>
        <w:rPr>
          <w:sz w:val="24"/>
          <w:szCs w:val="24"/>
        </w:rPr>
        <w:t>a</w:t>
      </w:r>
      <w:r>
        <w:rPr>
          <w:spacing w:val="1"/>
          <w:sz w:val="24"/>
          <w:szCs w:val="24"/>
        </w:rPr>
        <w:t xml:space="preserve"> </w:t>
      </w:r>
      <w:r>
        <w:rPr>
          <w:spacing w:val="-3"/>
          <w:sz w:val="24"/>
          <w:szCs w:val="24"/>
        </w:rPr>
        <w:t>I</w:t>
      </w:r>
      <w:r>
        <w:rPr>
          <w:sz w:val="24"/>
          <w:szCs w:val="24"/>
        </w:rPr>
        <w:t>sl</w:t>
      </w:r>
      <w:r>
        <w:rPr>
          <w:spacing w:val="-1"/>
          <w:sz w:val="24"/>
          <w:szCs w:val="24"/>
        </w:rPr>
        <w:t>a</w:t>
      </w:r>
      <w:r>
        <w:rPr>
          <w:spacing w:val="-4"/>
          <w:sz w:val="24"/>
          <w:szCs w:val="24"/>
        </w:rPr>
        <w:t>m</w:t>
      </w:r>
      <w:r>
        <w:rPr>
          <w:sz w:val="24"/>
          <w:szCs w:val="24"/>
        </w:rPr>
        <w:t>)</w:t>
      </w:r>
      <w:r>
        <w:rPr>
          <w:spacing w:val="2"/>
          <w:sz w:val="24"/>
          <w:szCs w:val="24"/>
        </w:rPr>
        <w:t xml:space="preserve"> </w:t>
      </w:r>
      <w:r>
        <w:rPr>
          <w:sz w:val="24"/>
          <w:szCs w:val="24"/>
        </w:rPr>
        <w:t>ju</w:t>
      </w:r>
      <w:r>
        <w:rPr>
          <w:spacing w:val="-2"/>
          <w:sz w:val="24"/>
          <w:szCs w:val="24"/>
        </w:rPr>
        <w:t>g</w:t>
      </w:r>
      <w:r>
        <w:rPr>
          <w:sz w:val="24"/>
          <w:szCs w:val="24"/>
        </w:rPr>
        <w:t>a</w:t>
      </w:r>
      <w:r>
        <w:rPr>
          <w:spacing w:val="-1"/>
          <w:sz w:val="24"/>
          <w:szCs w:val="24"/>
        </w:rPr>
        <w:t xml:space="preserve"> </w:t>
      </w:r>
      <w:r>
        <w:rPr>
          <w:sz w:val="24"/>
          <w:szCs w:val="24"/>
        </w:rPr>
        <w:t>d</w:t>
      </w:r>
      <w:r>
        <w:rPr>
          <w:spacing w:val="1"/>
          <w:sz w:val="24"/>
          <w:szCs w:val="24"/>
        </w:rPr>
        <w:t>i</w:t>
      </w:r>
      <w:r>
        <w:rPr>
          <w:spacing w:val="-1"/>
          <w:sz w:val="24"/>
          <w:szCs w:val="24"/>
        </w:rPr>
        <w:t>a</w:t>
      </w:r>
      <w:r>
        <w:rPr>
          <w:spacing w:val="2"/>
          <w:sz w:val="24"/>
          <w:szCs w:val="24"/>
        </w:rPr>
        <w:t>n</w:t>
      </w:r>
      <w:r>
        <w:rPr>
          <w:sz w:val="24"/>
          <w:szCs w:val="24"/>
        </w:rPr>
        <w:t>gg</w:t>
      </w:r>
      <w:r>
        <w:rPr>
          <w:spacing w:val="-1"/>
          <w:sz w:val="24"/>
          <w:szCs w:val="24"/>
        </w:rPr>
        <w:t>a</w:t>
      </w:r>
      <w:r>
        <w:rPr>
          <w:sz w:val="24"/>
          <w:szCs w:val="24"/>
        </w:rPr>
        <w:t>p</w:t>
      </w:r>
      <w:r>
        <w:rPr>
          <w:spacing w:val="-2"/>
          <w:sz w:val="24"/>
          <w:szCs w:val="24"/>
        </w:rPr>
        <w:t xml:space="preserve"> 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 xml:space="preserve">i </w:t>
      </w:r>
      <w:r>
        <w:rPr>
          <w:spacing w:val="1"/>
          <w:sz w:val="24"/>
          <w:szCs w:val="24"/>
        </w:rPr>
        <w:t>S</w:t>
      </w:r>
      <w:r>
        <w:rPr>
          <w:sz w:val="24"/>
          <w:szCs w:val="24"/>
        </w:rPr>
        <w:t>u</w:t>
      </w:r>
      <w:r>
        <w:rPr>
          <w:spacing w:val="1"/>
          <w:sz w:val="24"/>
          <w:szCs w:val="24"/>
        </w:rPr>
        <w:t>l</w:t>
      </w:r>
      <w:r>
        <w:rPr>
          <w:sz w:val="24"/>
          <w:szCs w:val="24"/>
        </w:rPr>
        <w:t>t</w:t>
      </w:r>
      <w:r>
        <w:rPr>
          <w:spacing w:val="-1"/>
          <w:sz w:val="24"/>
          <w:szCs w:val="24"/>
        </w:rPr>
        <w:t>a</w:t>
      </w:r>
      <w:r>
        <w:rPr>
          <w:sz w:val="24"/>
          <w:szCs w:val="24"/>
        </w:rPr>
        <w:t>n /</w:t>
      </w:r>
      <w:r>
        <w:rPr>
          <w:spacing w:val="-2"/>
          <w:sz w:val="24"/>
          <w:szCs w:val="24"/>
        </w:rPr>
        <w:t xml:space="preserve"> </w:t>
      </w:r>
      <w:r>
        <w:rPr>
          <w:spacing w:val="1"/>
          <w:sz w:val="24"/>
          <w:szCs w:val="24"/>
        </w:rPr>
        <w:t>P</w:t>
      </w:r>
      <w:r>
        <w:rPr>
          <w:sz w:val="24"/>
          <w:szCs w:val="24"/>
        </w:rPr>
        <w:t>r</w:t>
      </w:r>
      <w:r>
        <w:rPr>
          <w:spacing w:val="-2"/>
          <w:sz w:val="24"/>
          <w:szCs w:val="24"/>
        </w:rPr>
        <w:t>a</w:t>
      </w:r>
      <w:r>
        <w:rPr>
          <w:sz w:val="24"/>
          <w:szCs w:val="24"/>
        </w:rPr>
        <w:t>bu</w:t>
      </w:r>
      <w:r>
        <w:rPr>
          <w:spacing w:val="-2"/>
          <w:sz w:val="24"/>
          <w:szCs w:val="24"/>
        </w:rPr>
        <w:t xml:space="preserve"> </w:t>
      </w:r>
      <w:r>
        <w:rPr>
          <w:sz w:val="24"/>
          <w:szCs w:val="24"/>
        </w:rPr>
        <w:t>(P</w:t>
      </w:r>
      <w:r>
        <w:rPr>
          <w:spacing w:val="-1"/>
          <w:sz w:val="24"/>
          <w:szCs w:val="24"/>
        </w:rPr>
        <w:t>e</w:t>
      </w:r>
      <w:r>
        <w:rPr>
          <w:sz w:val="24"/>
          <w:szCs w:val="24"/>
        </w:rPr>
        <w:t>n</w:t>
      </w:r>
      <w:r>
        <w:rPr>
          <w:spacing w:val="-2"/>
          <w:sz w:val="24"/>
          <w:szCs w:val="24"/>
        </w:rPr>
        <w:t>g</w:t>
      </w:r>
      <w:r>
        <w:rPr>
          <w:spacing w:val="2"/>
          <w:sz w:val="24"/>
          <w:szCs w:val="24"/>
        </w:rPr>
        <w:t>u</w:t>
      </w:r>
      <w:r>
        <w:rPr>
          <w:spacing w:val="-6"/>
          <w:sz w:val="24"/>
          <w:szCs w:val="24"/>
        </w:rPr>
        <w:t>a</w:t>
      </w:r>
      <w:r>
        <w:rPr>
          <w:sz w:val="24"/>
          <w:szCs w:val="24"/>
        </w:rPr>
        <w:t>sa</w:t>
      </w:r>
      <w:r>
        <w:rPr>
          <w:spacing w:val="-1"/>
          <w:sz w:val="24"/>
          <w:szCs w:val="24"/>
        </w:rPr>
        <w:t xml:space="preserve"> </w:t>
      </w:r>
      <w:r>
        <w:rPr>
          <w:spacing w:val="1"/>
          <w:sz w:val="24"/>
          <w:szCs w:val="24"/>
        </w:rPr>
        <w:t>P</w:t>
      </w:r>
      <w:r>
        <w:rPr>
          <w:spacing w:val="-1"/>
          <w:sz w:val="24"/>
          <w:szCs w:val="24"/>
        </w:rPr>
        <w:t>e</w:t>
      </w:r>
      <w:r>
        <w:rPr>
          <w:spacing w:val="-2"/>
          <w:sz w:val="24"/>
          <w:szCs w:val="24"/>
        </w:rPr>
        <w:t>m</w:t>
      </w:r>
      <w:r>
        <w:rPr>
          <w:spacing w:val="-1"/>
          <w:sz w:val="24"/>
          <w:szCs w:val="24"/>
        </w:rPr>
        <w:t>er</w:t>
      </w:r>
      <w:r>
        <w:rPr>
          <w:sz w:val="24"/>
          <w:szCs w:val="24"/>
        </w:rPr>
        <w:t>int</w:t>
      </w:r>
      <w:r>
        <w:rPr>
          <w:spacing w:val="-1"/>
          <w:sz w:val="24"/>
          <w:szCs w:val="24"/>
        </w:rPr>
        <w:t>a</w:t>
      </w:r>
      <w:r>
        <w:rPr>
          <w:sz w:val="24"/>
          <w:szCs w:val="24"/>
        </w:rPr>
        <w:t>h</w:t>
      </w:r>
      <w:r>
        <w:rPr>
          <w:spacing w:val="-1"/>
          <w:sz w:val="24"/>
          <w:szCs w:val="24"/>
        </w:rPr>
        <w:t>a</w:t>
      </w:r>
      <w:r>
        <w:rPr>
          <w:sz w:val="24"/>
          <w:szCs w:val="24"/>
        </w:rPr>
        <w:t>n)</w:t>
      </w:r>
      <w:r>
        <w:rPr>
          <w:spacing w:val="-1"/>
          <w:sz w:val="24"/>
          <w:szCs w:val="24"/>
        </w:rPr>
        <w:t xml:space="preserve"> </w:t>
      </w:r>
      <w:r>
        <w:rPr>
          <w:spacing w:val="1"/>
          <w:sz w:val="24"/>
          <w:szCs w:val="24"/>
        </w:rPr>
        <w:t>S</w:t>
      </w:r>
      <w:r>
        <w:rPr>
          <w:sz w:val="24"/>
          <w:szCs w:val="24"/>
        </w:rPr>
        <w:t>un</w:t>
      </w:r>
      <w:r>
        <w:rPr>
          <w:spacing w:val="-1"/>
          <w:sz w:val="24"/>
          <w:szCs w:val="24"/>
        </w:rPr>
        <w:t>a</w:t>
      </w:r>
      <w:r>
        <w:rPr>
          <w:sz w:val="24"/>
          <w:szCs w:val="24"/>
        </w:rPr>
        <w:t>n G</w:t>
      </w:r>
      <w:r>
        <w:rPr>
          <w:spacing w:val="-2"/>
          <w:sz w:val="24"/>
          <w:szCs w:val="24"/>
        </w:rPr>
        <w:t>i</w:t>
      </w:r>
      <w:r>
        <w:rPr>
          <w:sz w:val="24"/>
          <w:szCs w:val="24"/>
        </w:rPr>
        <w:t>ri dik</w:t>
      </w:r>
      <w:r>
        <w:rPr>
          <w:spacing w:val="-1"/>
          <w:sz w:val="24"/>
          <w:szCs w:val="24"/>
        </w:rPr>
        <w:t>e</w:t>
      </w:r>
      <w:r>
        <w:rPr>
          <w:sz w:val="24"/>
          <w:szCs w:val="24"/>
        </w:rPr>
        <w:t>l</w:t>
      </w:r>
      <w:r>
        <w:rPr>
          <w:spacing w:val="-1"/>
          <w:sz w:val="24"/>
          <w:szCs w:val="24"/>
        </w:rPr>
        <w:t>a</w:t>
      </w:r>
      <w:r>
        <w:rPr>
          <w:sz w:val="24"/>
          <w:szCs w:val="24"/>
        </w:rPr>
        <w:t>n</w:t>
      </w:r>
      <w:r>
        <w:rPr>
          <w:spacing w:val="-1"/>
          <w:sz w:val="24"/>
          <w:szCs w:val="24"/>
        </w:rPr>
        <w:t>a</w:t>
      </w:r>
      <w:r>
        <w:rPr>
          <w:sz w:val="24"/>
          <w:szCs w:val="24"/>
        </w:rPr>
        <w:t xml:space="preserve">l </w:t>
      </w:r>
      <w:r>
        <w:rPr>
          <w:spacing w:val="-1"/>
          <w:sz w:val="24"/>
          <w:szCs w:val="24"/>
        </w:rPr>
        <w:t>me</w:t>
      </w:r>
      <w:r>
        <w:rPr>
          <w:sz w:val="24"/>
          <w:szCs w:val="24"/>
        </w:rPr>
        <w:t>nj</w:t>
      </w:r>
      <w:r>
        <w:rPr>
          <w:spacing w:val="-1"/>
          <w:sz w:val="24"/>
          <w:szCs w:val="24"/>
        </w:rPr>
        <w:t>a</w:t>
      </w:r>
      <w:r>
        <w:rPr>
          <w:sz w:val="24"/>
          <w:szCs w:val="24"/>
        </w:rPr>
        <w:t>di sal</w:t>
      </w:r>
      <w:r>
        <w:rPr>
          <w:spacing w:val="-3"/>
          <w:sz w:val="24"/>
          <w:szCs w:val="24"/>
        </w:rPr>
        <w:t>a</w:t>
      </w:r>
      <w:r>
        <w:rPr>
          <w:sz w:val="24"/>
          <w:szCs w:val="24"/>
        </w:rPr>
        <w:t>h s</w:t>
      </w:r>
      <w:r>
        <w:rPr>
          <w:spacing w:val="-1"/>
          <w:sz w:val="24"/>
          <w:szCs w:val="24"/>
        </w:rPr>
        <w:t>a</w:t>
      </w:r>
      <w:r>
        <w:rPr>
          <w:sz w:val="24"/>
          <w:szCs w:val="24"/>
        </w:rPr>
        <w:t>tu tokoh w</w:t>
      </w:r>
      <w:r>
        <w:rPr>
          <w:spacing w:val="-1"/>
          <w:sz w:val="24"/>
          <w:szCs w:val="24"/>
        </w:rPr>
        <w:t>a</w:t>
      </w:r>
      <w:r>
        <w:rPr>
          <w:sz w:val="24"/>
          <w:szCs w:val="24"/>
        </w:rPr>
        <w:t>li so</w:t>
      </w:r>
      <w:r>
        <w:rPr>
          <w:spacing w:val="1"/>
          <w:sz w:val="24"/>
          <w:szCs w:val="24"/>
        </w:rPr>
        <w:t>n</w:t>
      </w:r>
      <w:r>
        <w:rPr>
          <w:spacing w:val="-5"/>
          <w:sz w:val="24"/>
          <w:szCs w:val="24"/>
        </w:rPr>
        <w:t>g</w:t>
      </w:r>
      <w:r>
        <w:rPr>
          <w:sz w:val="24"/>
          <w:szCs w:val="24"/>
        </w:rPr>
        <w:t>o ini</w:t>
      </w:r>
      <w:proofErr w:type="gramStart"/>
      <w:r>
        <w:rPr>
          <w:sz w:val="24"/>
          <w:szCs w:val="24"/>
        </w:rPr>
        <w:t>,j</w:t>
      </w:r>
      <w:r>
        <w:rPr>
          <w:spacing w:val="-2"/>
          <w:sz w:val="24"/>
          <w:szCs w:val="24"/>
        </w:rPr>
        <w:t>u</w:t>
      </w:r>
      <w:r>
        <w:rPr>
          <w:spacing w:val="-5"/>
          <w:sz w:val="24"/>
          <w:szCs w:val="24"/>
        </w:rPr>
        <w:t>g</w:t>
      </w:r>
      <w:r>
        <w:rPr>
          <w:sz w:val="24"/>
          <w:szCs w:val="24"/>
        </w:rPr>
        <w:t>a</w:t>
      </w:r>
      <w:proofErr w:type="gramEnd"/>
      <w:r>
        <w:rPr>
          <w:spacing w:val="1"/>
          <w:sz w:val="24"/>
          <w:szCs w:val="24"/>
        </w:rPr>
        <w:t xml:space="preserve"> </w:t>
      </w:r>
      <w:r>
        <w:rPr>
          <w:sz w:val="24"/>
          <w:szCs w:val="24"/>
        </w:rPr>
        <w:t>di</w:t>
      </w:r>
      <w:r>
        <w:rPr>
          <w:spacing w:val="1"/>
          <w:sz w:val="24"/>
          <w:szCs w:val="24"/>
        </w:rPr>
        <w:t>k</w:t>
      </w:r>
      <w:r>
        <w:rPr>
          <w:spacing w:val="-1"/>
          <w:sz w:val="24"/>
          <w:szCs w:val="24"/>
        </w:rPr>
        <w:t>e</w:t>
      </w:r>
      <w:r>
        <w:rPr>
          <w:sz w:val="24"/>
          <w:szCs w:val="24"/>
        </w:rPr>
        <w:t>n</w:t>
      </w:r>
      <w:r>
        <w:rPr>
          <w:spacing w:val="-1"/>
          <w:sz w:val="24"/>
          <w:szCs w:val="24"/>
        </w:rPr>
        <w:t>a</w:t>
      </w:r>
      <w:r>
        <w:rPr>
          <w:sz w:val="24"/>
          <w:szCs w:val="24"/>
        </w:rPr>
        <w:t>l den</w:t>
      </w:r>
      <w:r>
        <w:rPr>
          <w:spacing w:val="-2"/>
          <w:sz w:val="24"/>
          <w:szCs w:val="24"/>
        </w:rPr>
        <w:t>g</w:t>
      </w:r>
      <w:r>
        <w:rPr>
          <w:spacing w:val="-1"/>
          <w:sz w:val="24"/>
          <w:szCs w:val="24"/>
        </w:rPr>
        <w:t>a</w:t>
      </w:r>
      <w:r>
        <w:rPr>
          <w:sz w:val="24"/>
          <w:szCs w:val="24"/>
        </w:rPr>
        <w:t>n p</w:t>
      </w:r>
      <w:r>
        <w:rPr>
          <w:spacing w:val="1"/>
          <w:sz w:val="24"/>
          <w:szCs w:val="24"/>
        </w:rPr>
        <w:t>r</w:t>
      </w:r>
      <w:r>
        <w:rPr>
          <w:spacing w:val="-1"/>
          <w:sz w:val="24"/>
          <w:szCs w:val="24"/>
        </w:rPr>
        <w:t>a</w:t>
      </w:r>
      <w:r>
        <w:rPr>
          <w:sz w:val="24"/>
          <w:szCs w:val="24"/>
        </w:rPr>
        <w:t>bu</w:t>
      </w:r>
      <w:r>
        <w:rPr>
          <w:spacing w:val="-5"/>
          <w:sz w:val="24"/>
          <w:szCs w:val="24"/>
        </w:rPr>
        <w:t xml:space="preserve"> </w:t>
      </w:r>
      <w:r>
        <w:rPr>
          <w:spacing w:val="1"/>
          <w:sz w:val="24"/>
          <w:szCs w:val="24"/>
        </w:rPr>
        <w:t>Sa</w:t>
      </w:r>
      <w:r>
        <w:rPr>
          <w:sz w:val="24"/>
          <w:szCs w:val="24"/>
        </w:rPr>
        <w:t>t</w:t>
      </w:r>
      <w:r>
        <w:rPr>
          <w:spacing w:val="-2"/>
          <w:sz w:val="24"/>
          <w:szCs w:val="24"/>
        </w:rPr>
        <w:t>mo</w:t>
      </w:r>
      <w:r>
        <w:rPr>
          <w:sz w:val="24"/>
          <w:szCs w:val="24"/>
        </w:rPr>
        <w:t xml:space="preserve">to </w:t>
      </w:r>
      <w:r>
        <w:rPr>
          <w:spacing w:val="-1"/>
          <w:sz w:val="24"/>
          <w:szCs w:val="24"/>
        </w:rPr>
        <w:t>a</w:t>
      </w:r>
      <w:r>
        <w:rPr>
          <w:sz w:val="24"/>
          <w:szCs w:val="24"/>
        </w:rPr>
        <w:t>t</w:t>
      </w:r>
      <w:r>
        <w:rPr>
          <w:spacing w:val="-1"/>
          <w:sz w:val="24"/>
          <w:szCs w:val="24"/>
        </w:rPr>
        <w:t>a</w:t>
      </w:r>
      <w:r>
        <w:rPr>
          <w:sz w:val="24"/>
          <w:szCs w:val="24"/>
        </w:rPr>
        <w:t xml:space="preserve">u </w:t>
      </w:r>
      <w:r>
        <w:rPr>
          <w:spacing w:val="2"/>
          <w:sz w:val="24"/>
          <w:szCs w:val="24"/>
        </w:rPr>
        <w:t>S</w:t>
      </w:r>
      <w:r>
        <w:rPr>
          <w:sz w:val="24"/>
          <w:szCs w:val="24"/>
        </w:rPr>
        <w:t>ult</w:t>
      </w:r>
      <w:r>
        <w:rPr>
          <w:spacing w:val="-1"/>
          <w:sz w:val="24"/>
          <w:szCs w:val="24"/>
        </w:rPr>
        <w:t>a</w:t>
      </w:r>
      <w:r>
        <w:rPr>
          <w:sz w:val="24"/>
          <w:szCs w:val="24"/>
        </w:rPr>
        <w:t>n Ai</w:t>
      </w:r>
      <w:r>
        <w:rPr>
          <w:spacing w:val="-2"/>
          <w:sz w:val="24"/>
          <w:szCs w:val="24"/>
        </w:rPr>
        <w:t>n</w:t>
      </w:r>
      <w:r>
        <w:rPr>
          <w:sz w:val="24"/>
          <w:szCs w:val="24"/>
        </w:rPr>
        <w:t>ul Y</w:t>
      </w:r>
      <w:r>
        <w:rPr>
          <w:spacing w:val="-1"/>
          <w:sz w:val="24"/>
          <w:szCs w:val="24"/>
        </w:rPr>
        <w:t>a</w:t>
      </w:r>
      <w:r>
        <w:rPr>
          <w:sz w:val="24"/>
          <w:szCs w:val="24"/>
        </w:rPr>
        <w:t>qin.T</w:t>
      </w:r>
      <w:r>
        <w:rPr>
          <w:spacing w:val="-1"/>
          <w:sz w:val="24"/>
          <w:szCs w:val="24"/>
        </w:rPr>
        <w:t>a</w:t>
      </w:r>
      <w:r>
        <w:rPr>
          <w:sz w:val="24"/>
          <w:szCs w:val="24"/>
        </w:rPr>
        <w:t>hun</w:t>
      </w:r>
      <w:r>
        <w:rPr>
          <w:spacing w:val="-2"/>
          <w:sz w:val="24"/>
          <w:szCs w:val="24"/>
        </w:rPr>
        <w:t xml:space="preserve"> </w:t>
      </w:r>
      <w:r>
        <w:rPr>
          <w:sz w:val="24"/>
          <w:szCs w:val="24"/>
        </w:rPr>
        <w:t>di</w:t>
      </w:r>
      <w:r>
        <w:rPr>
          <w:spacing w:val="-2"/>
          <w:sz w:val="24"/>
          <w:szCs w:val="24"/>
        </w:rPr>
        <w:t>m</w:t>
      </w:r>
      <w:r>
        <w:rPr>
          <w:spacing w:val="-1"/>
          <w:sz w:val="24"/>
          <w:szCs w:val="24"/>
        </w:rPr>
        <w:t>a</w:t>
      </w:r>
      <w:r>
        <w:rPr>
          <w:sz w:val="24"/>
          <w:szCs w:val="24"/>
        </w:rPr>
        <w:t>na</w:t>
      </w:r>
      <w:r>
        <w:rPr>
          <w:spacing w:val="-1"/>
          <w:sz w:val="24"/>
          <w:szCs w:val="24"/>
        </w:rPr>
        <w:t xml:space="preserve"> </w:t>
      </w:r>
      <w:r>
        <w:rPr>
          <w:sz w:val="24"/>
          <w:szCs w:val="24"/>
        </w:rPr>
        <w:t>b</w:t>
      </w:r>
      <w:r>
        <w:rPr>
          <w:spacing w:val="-1"/>
          <w:sz w:val="24"/>
          <w:szCs w:val="24"/>
        </w:rPr>
        <w:t>e</w:t>
      </w:r>
      <w:r>
        <w:rPr>
          <w:sz w:val="24"/>
          <w:szCs w:val="24"/>
        </w:rPr>
        <w:t>li</w:t>
      </w:r>
      <w:r>
        <w:rPr>
          <w:spacing w:val="-1"/>
          <w:sz w:val="24"/>
          <w:szCs w:val="24"/>
        </w:rPr>
        <w:t>a</w:t>
      </w:r>
      <w:r>
        <w:rPr>
          <w:sz w:val="24"/>
          <w:szCs w:val="24"/>
        </w:rPr>
        <w:t>u dinob</w:t>
      </w:r>
      <w:r>
        <w:rPr>
          <w:spacing w:val="-1"/>
          <w:sz w:val="24"/>
          <w:szCs w:val="24"/>
        </w:rPr>
        <w:t>a</w:t>
      </w:r>
      <w:r>
        <w:rPr>
          <w:sz w:val="24"/>
          <w:szCs w:val="24"/>
        </w:rPr>
        <w:t>tk</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 xml:space="preserve">i </w:t>
      </w:r>
      <w:r>
        <w:rPr>
          <w:spacing w:val="-2"/>
          <w:sz w:val="24"/>
          <w:szCs w:val="24"/>
        </w:rPr>
        <w:t>p</w:t>
      </w:r>
      <w:r>
        <w:rPr>
          <w:spacing w:val="1"/>
          <w:sz w:val="24"/>
          <w:szCs w:val="24"/>
        </w:rPr>
        <w:t>e</w:t>
      </w:r>
      <w:r>
        <w:rPr>
          <w:sz w:val="24"/>
          <w:szCs w:val="24"/>
        </w:rPr>
        <w:t>n</w:t>
      </w:r>
      <w:r>
        <w:rPr>
          <w:spacing w:val="-2"/>
          <w:sz w:val="24"/>
          <w:szCs w:val="24"/>
        </w:rPr>
        <w:t>g</w:t>
      </w:r>
      <w:r>
        <w:rPr>
          <w:sz w:val="24"/>
          <w:szCs w:val="24"/>
        </w:rPr>
        <w:t>us</w:t>
      </w:r>
      <w:r>
        <w:rPr>
          <w:spacing w:val="-1"/>
          <w:sz w:val="24"/>
          <w:szCs w:val="24"/>
        </w:rPr>
        <w:t>a</w:t>
      </w:r>
      <w:r>
        <w:rPr>
          <w:spacing w:val="2"/>
          <w:sz w:val="24"/>
          <w:szCs w:val="24"/>
        </w:rPr>
        <w:t>h</w:t>
      </w:r>
      <w:r>
        <w:rPr>
          <w:sz w:val="24"/>
          <w:szCs w:val="24"/>
        </w:rPr>
        <w:t>a</w:t>
      </w:r>
      <w:r>
        <w:rPr>
          <w:spacing w:val="-1"/>
          <w:sz w:val="24"/>
          <w:szCs w:val="24"/>
        </w:rPr>
        <w:t xml:space="preserve"> </w:t>
      </w:r>
      <w:r>
        <w:rPr>
          <w:sz w:val="24"/>
          <w:szCs w:val="24"/>
        </w:rPr>
        <w:t>pe</w:t>
      </w:r>
      <w:r>
        <w:rPr>
          <w:spacing w:val="-1"/>
          <w:sz w:val="24"/>
          <w:szCs w:val="24"/>
        </w:rPr>
        <w:t>mer</w:t>
      </w:r>
      <w:r>
        <w:rPr>
          <w:sz w:val="24"/>
          <w:szCs w:val="24"/>
        </w:rPr>
        <w:t>int</w:t>
      </w:r>
      <w:r>
        <w:rPr>
          <w:spacing w:val="-1"/>
          <w:sz w:val="24"/>
          <w:szCs w:val="24"/>
        </w:rPr>
        <w:t>a</w:t>
      </w:r>
      <w:r>
        <w:rPr>
          <w:sz w:val="24"/>
          <w:szCs w:val="24"/>
        </w:rPr>
        <w:t>h</w:t>
      </w:r>
      <w:r>
        <w:rPr>
          <w:spacing w:val="-1"/>
          <w:sz w:val="24"/>
          <w:szCs w:val="24"/>
        </w:rPr>
        <w:t>a</w:t>
      </w:r>
      <w:r>
        <w:rPr>
          <w:sz w:val="24"/>
          <w:szCs w:val="24"/>
        </w:rPr>
        <w:t>n(14</w:t>
      </w:r>
      <w:r>
        <w:rPr>
          <w:spacing w:val="-1"/>
          <w:sz w:val="24"/>
          <w:szCs w:val="24"/>
        </w:rPr>
        <w:t>8</w:t>
      </w:r>
      <w:r>
        <w:rPr>
          <w:sz w:val="24"/>
          <w:szCs w:val="24"/>
        </w:rPr>
        <w:t>7 M)</w:t>
      </w:r>
    </w:p>
    <w:p w:rsidR="00D0784A" w:rsidRDefault="00D0784A">
      <w:pPr>
        <w:spacing w:before="2" w:line="220" w:lineRule="exact"/>
        <w:rPr>
          <w:sz w:val="22"/>
          <w:szCs w:val="22"/>
        </w:rPr>
      </w:pPr>
    </w:p>
    <w:p w:rsidR="00D0784A" w:rsidRDefault="00257B40">
      <w:pPr>
        <w:spacing w:before="29" w:line="360" w:lineRule="auto"/>
        <w:ind w:left="1828" w:right="1348"/>
        <w:rPr>
          <w:sz w:val="24"/>
          <w:szCs w:val="24"/>
        </w:rPr>
      </w:pPr>
      <w:proofErr w:type="gramStart"/>
      <w:r>
        <w:rPr>
          <w:spacing w:val="-1"/>
          <w:sz w:val="24"/>
          <w:szCs w:val="24"/>
        </w:rPr>
        <w:t>a</w:t>
      </w:r>
      <w:r>
        <w:rPr>
          <w:sz w:val="24"/>
          <w:szCs w:val="24"/>
        </w:rPr>
        <w:t>khir</w:t>
      </w:r>
      <w:r>
        <w:rPr>
          <w:spacing w:val="1"/>
          <w:sz w:val="24"/>
          <w:szCs w:val="24"/>
        </w:rPr>
        <w:t>n</w:t>
      </w:r>
      <w:r>
        <w:rPr>
          <w:spacing w:val="-5"/>
          <w:sz w:val="24"/>
          <w:szCs w:val="24"/>
        </w:rPr>
        <w:t>y</w:t>
      </w:r>
      <w:r>
        <w:rPr>
          <w:sz w:val="24"/>
          <w:szCs w:val="24"/>
        </w:rPr>
        <w:t>a</w:t>
      </w:r>
      <w:proofErr w:type="gramEnd"/>
      <w:r>
        <w:rPr>
          <w:spacing w:val="-1"/>
          <w:sz w:val="24"/>
          <w:szCs w:val="24"/>
        </w:rPr>
        <w:t xml:space="preserve"> </w:t>
      </w:r>
      <w:r>
        <w:rPr>
          <w:sz w:val="24"/>
          <w:szCs w:val="24"/>
        </w:rPr>
        <w:t>d</w:t>
      </w:r>
      <w:r>
        <w:rPr>
          <w:spacing w:val="1"/>
          <w:sz w:val="24"/>
          <w:szCs w:val="24"/>
        </w:rPr>
        <w:t>i</w:t>
      </w:r>
      <w:r>
        <w:rPr>
          <w:sz w:val="24"/>
          <w:szCs w:val="24"/>
        </w:rPr>
        <w:t>j</w:t>
      </w:r>
      <w:r>
        <w:rPr>
          <w:spacing w:val="-1"/>
          <w:sz w:val="24"/>
          <w:szCs w:val="24"/>
        </w:rPr>
        <w:t>a</w:t>
      </w:r>
      <w:r>
        <w:rPr>
          <w:spacing w:val="1"/>
          <w:sz w:val="24"/>
          <w:szCs w:val="24"/>
        </w:rPr>
        <w:t>d</w:t>
      </w:r>
      <w:r>
        <w:rPr>
          <w:sz w:val="24"/>
          <w:szCs w:val="24"/>
        </w:rPr>
        <w:t>ik</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 ha</w:t>
      </w:r>
      <w:r>
        <w:rPr>
          <w:spacing w:val="-1"/>
          <w:sz w:val="24"/>
          <w:szCs w:val="24"/>
        </w:rPr>
        <w:t>r</w:t>
      </w:r>
      <w:r>
        <w:rPr>
          <w:sz w:val="24"/>
          <w:szCs w:val="24"/>
        </w:rPr>
        <w:t>i l</w:t>
      </w:r>
      <w:r>
        <w:rPr>
          <w:spacing w:val="-1"/>
          <w:sz w:val="24"/>
          <w:szCs w:val="24"/>
        </w:rPr>
        <w:t>a</w:t>
      </w:r>
      <w:r>
        <w:rPr>
          <w:sz w:val="24"/>
          <w:szCs w:val="24"/>
        </w:rPr>
        <w:t>hir</w:t>
      </w:r>
      <w:r>
        <w:rPr>
          <w:spacing w:val="1"/>
          <w:sz w:val="24"/>
          <w:szCs w:val="24"/>
        </w:rPr>
        <w:t>n</w:t>
      </w:r>
      <w:r>
        <w:rPr>
          <w:spacing w:val="-5"/>
          <w:sz w:val="24"/>
          <w:szCs w:val="24"/>
        </w:rPr>
        <w:t>y</w:t>
      </w:r>
      <w:r>
        <w:rPr>
          <w:sz w:val="24"/>
          <w:szCs w:val="24"/>
        </w:rPr>
        <w:t>a</w:t>
      </w:r>
      <w:r>
        <w:rPr>
          <w:spacing w:val="2"/>
          <w:sz w:val="24"/>
          <w:szCs w:val="24"/>
        </w:rPr>
        <w:t xml:space="preserve"> </w:t>
      </w:r>
      <w:r>
        <w:rPr>
          <w:spacing w:val="-2"/>
          <w:sz w:val="24"/>
          <w:szCs w:val="24"/>
        </w:rPr>
        <w:t>k</w:t>
      </w:r>
      <w:r>
        <w:rPr>
          <w:sz w:val="24"/>
          <w:szCs w:val="24"/>
        </w:rPr>
        <w:t>ota</w:t>
      </w:r>
      <w:r>
        <w:rPr>
          <w:spacing w:val="-1"/>
          <w:sz w:val="24"/>
          <w:szCs w:val="24"/>
        </w:rPr>
        <w:t xml:space="preserve"> </w:t>
      </w:r>
      <w:r>
        <w:rPr>
          <w:sz w:val="24"/>
          <w:szCs w:val="24"/>
        </w:rPr>
        <w:t>G</w:t>
      </w:r>
      <w:r>
        <w:rPr>
          <w:spacing w:val="2"/>
          <w:sz w:val="24"/>
          <w:szCs w:val="24"/>
        </w:rPr>
        <w:t>r</w:t>
      </w:r>
      <w:r>
        <w:rPr>
          <w:spacing w:val="-3"/>
          <w:sz w:val="24"/>
          <w:szCs w:val="24"/>
        </w:rPr>
        <w:t>e</w:t>
      </w:r>
      <w:r>
        <w:rPr>
          <w:sz w:val="24"/>
          <w:szCs w:val="24"/>
        </w:rPr>
        <w:t xml:space="preserve">sik. </w:t>
      </w:r>
      <w:r>
        <w:rPr>
          <w:spacing w:val="-2"/>
          <w:sz w:val="24"/>
          <w:szCs w:val="24"/>
        </w:rPr>
        <w:t>B</w:t>
      </w:r>
      <w:r>
        <w:rPr>
          <w:spacing w:val="-1"/>
          <w:sz w:val="24"/>
          <w:szCs w:val="24"/>
        </w:rPr>
        <w:t>e</w:t>
      </w:r>
      <w:r>
        <w:rPr>
          <w:sz w:val="24"/>
          <w:szCs w:val="24"/>
        </w:rPr>
        <w:t>l</w:t>
      </w:r>
      <w:r>
        <w:rPr>
          <w:spacing w:val="1"/>
          <w:sz w:val="24"/>
          <w:szCs w:val="24"/>
        </w:rPr>
        <w:t>i</w:t>
      </w:r>
      <w:r>
        <w:rPr>
          <w:spacing w:val="-1"/>
          <w:sz w:val="24"/>
          <w:szCs w:val="24"/>
        </w:rPr>
        <w:t>a</w:t>
      </w:r>
      <w:r>
        <w:rPr>
          <w:sz w:val="24"/>
          <w:szCs w:val="24"/>
        </w:rPr>
        <w:t xml:space="preserve">u </w:t>
      </w:r>
      <w:r>
        <w:rPr>
          <w:spacing w:val="-1"/>
          <w:sz w:val="24"/>
          <w:szCs w:val="24"/>
        </w:rPr>
        <w:t>me</w:t>
      </w:r>
      <w:r>
        <w:rPr>
          <w:spacing w:val="-2"/>
          <w:sz w:val="24"/>
          <w:szCs w:val="24"/>
        </w:rPr>
        <w:t>m</w:t>
      </w:r>
      <w:r>
        <w:rPr>
          <w:spacing w:val="-1"/>
          <w:sz w:val="24"/>
          <w:szCs w:val="24"/>
        </w:rPr>
        <w:t>er</w:t>
      </w:r>
      <w:r>
        <w:rPr>
          <w:sz w:val="24"/>
          <w:szCs w:val="24"/>
        </w:rPr>
        <w:t>i</w:t>
      </w:r>
      <w:r>
        <w:rPr>
          <w:spacing w:val="-2"/>
          <w:sz w:val="24"/>
          <w:szCs w:val="24"/>
        </w:rPr>
        <w:t>n</w:t>
      </w:r>
      <w:r>
        <w:rPr>
          <w:sz w:val="24"/>
          <w:szCs w:val="24"/>
        </w:rPr>
        <w:t>t</w:t>
      </w:r>
      <w:r>
        <w:rPr>
          <w:spacing w:val="-1"/>
          <w:sz w:val="24"/>
          <w:szCs w:val="24"/>
        </w:rPr>
        <w:t>a</w:t>
      </w:r>
      <w:r>
        <w:rPr>
          <w:sz w:val="24"/>
          <w:szCs w:val="24"/>
        </w:rPr>
        <w:t xml:space="preserve">h </w:t>
      </w:r>
      <w:r>
        <w:rPr>
          <w:spacing w:val="-2"/>
          <w:sz w:val="24"/>
          <w:szCs w:val="24"/>
        </w:rPr>
        <w:t>g</w:t>
      </w:r>
      <w:r>
        <w:rPr>
          <w:spacing w:val="1"/>
          <w:sz w:val="24"/>
          <w:szCs w:val="24"/>
        </w:rPr>
        <w:t>r</w:t>
      </w:r>
      <w:r>
        <w:rPr>
          <w:spacing w:val="-1"/>
          <w:sz w:val="24"/>
          <w:szCs w:val="24"/>
        </w:rPr>
        <w:t>e</w:t>
      </w:r>
      <w:r>
        <w:rPr>
          <w:sz w:val="24"/>
          <w:szCs w:val="24"/>
        </w:rPr>
        <w:t>sik s</w:t>
      </w:r>
      <w:r>
        <w:rPr>
          <w:spacing w:val="-1"/>
          <w:sz w:val="24"/>
          <w:szCs w:val="24"/>
        </w:rPr>
        <w:t>e</w:t>
      </w:r>
      <w:r>
        <w:rPr>
          <w:sz w:val="24"/>
          <w:szCs w:val="24"/>
        </w:rPr>
        <w:t>l</w:t>
      </w:r>
      <w:r>
        <w:rPr>
          <w:spacing w:val="-1"/>
          <w:sz w:val="24"/>
          <w:szCs w:val="24"/>
        </w:rPr>
        <w:t>a</w:t>
      </w:r>
      <w:r>
        <w:rPr>
          <w:spacing w:val="-4"/>
          <w:sz w:val="24"/>
          <w:szCs w:val="24"/>
        </w:rPr>
        <w:t>m</w:t>
      </w:r>
      <w:r>
        <w:rPr>
          <w:sz w:val="24"/>
          <w:szCs w:val="24"/>
        </w:rPr>
        <w:t>a</w:t>
      </w:r>
      <w:r>
        <w:rPr>
          <w:spacing w:val="-1"/>
          <w:sz w:val="24"/>
          <w:szCs w:val="24"/>
        </w:rPr>
        <w:t xml:space="preserve"> </w:t>
      </w:r>
      <w:r>
        <w:rPr>
          <w:sz w:val="24"/>
          <w:szCs w:val="24"/>
        </w:rPr>
        <w:t>30</w:t>
      </w:r>
      <w:r>
        <w:rPr>
          <w:spacing w:val="2"/>
          <w:sz w:val="24"/>
          <w:szCs w:val="24"/>
        </w:rPr>
        <w:t xml:space="preserve"> </w:t>
      </w:r>
      <w:r>
        <w:rPr>
          <w:sz w:val="24"/>
          <w:szCs w:val="24"/>
        </w:rPr>
        <w:t>t</w:t>
      </w:r>
      <w:r>
        <w:rPr>
          <w:spacing w:val="-1"/>
          <w:sz w:val="24"/>
          <w:szCs w:val="24"/>
        </w:rPr>
        <w:t>a</w:t>
      </w:r>
      <w:r>
        <w:rPr>
          <w:sz w:val="24"/>
          <w:szCs w:val="24"/>
        </w:rPr>
        <w:t>hun d</w:t>
      </w:r>
      <w:r>
        <w:rPr>
          <w:spacing w:val="-1"/>
          <w:sz w:val="24"/>
          <w:szCs w:val="24"/>
        </w:rPr>
        <w:t>a</w:t>
      </w:r>
      <w:r>
        <w:rPr>
          <w:sz w:val="24"/>
          <w:szCs w:val="24"/>
        </w:rPr>
        <w:t>n</w:t>
      </w:r>
      <w:r>
        <w:rPr>
          <w:spacing w:val="1"/>
          <w:sz w:val="24"/>
          <w:szCs w:val="24"/>
        </w:rPr>
        <w:t xml:space="preserve"> </w:t>
      </w:r>
      <w:r>
        <w:rPr>
          <w:sz w:val="24"/>
          <w:szCs w:val="24"/>
        </w:rPr>
        <w:t>dil</w:t>
      </w:r>
      <w:r>
        <w:rPr>
          <w:spacing w:val="-3"/>
          <w:sz w:val="24"/>
          <w:szCs w:val="24"/>
        </w:rPr>
        <w:t>a</w:t>
      </w:r>
      <w:r>
        <w:rPr>
          <w:sz w:val="24"/>
          <w:szCs w:val="24"/>
        </w:rPr>
        <w:t>njutk</w:t>
      </w:r>
      <w:r>
        <w:rPr>
          <w:spacing w:val="-1"/>
          <w:sz w:val="24"/>
          <w:szCs w:val="24"/>
        </w:rPr>
        <w:t>a</w:t>
      </w:r>
      <w:r>
        <w:rPr>
          <w:sz w:val="24"/>
          <w:szCs w:val="24"/>
        </w:rPr>
        <w:t>n ol</w:t>
      </w:r>
      <w:r>
        <w:rPr>
          <w:spacing w:val="-1"/>
          <w:sz w:val="24"/>
          <w:szCs w:val="24"/>
        </w:rPr>
        <w:t>e</w:t>
      </w:r>
      <w:r>
        <w:rPr>
          <w:sz w:val="24"/>
          <w:szCs w:val="24"/>
        </w:rPr>
        <w:t>h k</w:t>
      </w:r>
      <w:r>
        <w:rPr>
          <w:spacing w:val="-1"/>
          <w:sz w:val="24"/>
          <w:szCs w:val="24"/>
        </w:rPr>
        <w:t>e</w:t>
      </w:r>
      <w:r>
        <w:rPr>
          <w:sz w:val="24"/>
          <w:szCs w:val="24"/>
        </w:rPr>
        <w:t>tu</w:t>
      </w:r>
      <w:r>
        <w:rPr>
          <w:spacing w:val="-1"/>
          <w:sz w:val="24"/>
          <w:szCs w:val="24"/>
        </w:rPr>
        <w:t>r</w:t>
      </w:r>
      <w:r>
        <w:rPr>
          <w:spacing w:val="-2"/>
          <w:sz w:val="24"/>
          <w:szCs w:val="24"/>
        </w:rPr>
        <w:t>u</w:t>
      </w:r>
      <w:r>
        <w:rPr>
          <w:sz w:val="24"/>
          <w:szCs w:val="24"/>
        </w:rPr>
        <w:t>n</w:t>
      </w:r>
      <w:r>
        <w:rPr>
          <w:spacing w:val="-1"/>
          <w:sz w:val="24"/>
          <w:szCs w:val="24"/>
        </w:rPr>
        <w:t>a</w:t>
      </w:r>
      <w:r>
        <w:rPr>
          <w:spacing w:val="2"/>
          <w:sz w:val="24"/>
          <w:szCs w:val="24"/>
        </w:rPr>
        <w:t>n</w:t>
      </w:r>
      <w:r>
        <w:rPr>
          <w:spacing w:val="-7"/>
          <w:sz w:val="24"/>
          <w:szCs w:val="24"/>
        </w:rPr>
        <w:t>y</w:t>
      </w:r>
      <w:r>
        <w:rPr>
          <w:sz w:val="24"/>
          <w:szCs w:val="24"/>
        </w:rPr>
        <w:t>a</w:t>
      </w:r>
      <w:r>
        <w:rPr>
          <w:spacing w:val="1"/>
          <w:sz w:val="24"/>
          <w:szCs w:val="24"/>
        </w:rPr>
        <w:t xml:space="preserve"> </w:t>
      </w:r>
      <w:r>
        <w:rPr>
          <w:sz w:val="24"/>
          <w:szCs w:val="24"/>
        </w:rPr>
        <w:t>s</w:t>
      </w:r>
      <w:r>
        <w:rPr>
          <w:spacing w:val="-1"/>
          <w:sz w:val="24"/>
          <w:szCs w:val="24"/>
        </w:rPr>
        <w:t>a</w:t>
      </w:r>
      <w:r>
        <w:rPr>
          <w:spacing w:val="-4"/>
          <w:sz w:val="24"/>
          <w:szCs w:val="24"/>
        </w:rPr>
        <w:t>m</w:t>
      </w:r>
      <w:r>
        <w:rPr>
          <w:sz w:val="24"/>
          <w:szCs w:val="24"/>
        </w:rPr>
        <w:t>p</w:t>
      </w:r>
      <w:r>
        <w:rPr>
          <w:spacing w:val="-1"/>
          <w:sz w:val="24"/>
          <w:szCs w:val="24"/>
        </w:rPr>
        <w:t>a</w:t>
      </w:r>
      <w:r>
        <w:rPr>
          <w:sz w:val="24"/>
          <w:szCs w:val="24"/>
        </w:rPr>
        <w:t>i ku</w:t>
      </w:r>
      <w:r>
        <w:rPr>
          <w:spacing w:val="2"/>
          <w:sz w:val="24"/>
          <w:szCs w:val="24"/>
        </w:rPr>
        <w:t>r</w:t>
      </w:r>
      <w:r>
        <w:rPr>
          <w:spacing w:val="-1"/>
          <w:sz w:val="24"/>
          <w:szCs w:val="24"/>
        </w:rPr>
        <w:t>a</w:t>
      </w:r>
      <w:r>
        <w:rPr>
          <w:spacing w:val="2"/>
          <w:sz w:val="24"/>
          <w:szCs w:val="24"/>
        </w:rPr>
        <w:t>n</w:t>
      </w:r>
      <w:r>
        <w:rPr>
          <w:sz w:val="24"/>
          <w:szCs w:val="24"/>
        </w:rPr>
        <w:t>g</w:t>
      </w:r>
      <w:r>
        <w:rPr>
          <w:spacing w:val="-2"/>
          <w:sz w:val="24"/>
          <w:szCs w:val="24"/>
        </w:rPr>
        <w:t xml:space="preserve"> </w:t>
      </w:r>
      <w:r>
        <w:rPr>
          <w:spacing w:val="2"/>
          <w:sz w:val="24"/>
          <w:szCs w:val="24"/>
        </w:rPr>
        <w:t>l</w:t>
      </w:r>
      <w:r>
        <w:rPr>
          <w:spacing w:val="-1"/>
          <w:sz w:val="24"/>
          <w:szCs w:val="24"/>
        </w:rPr>
        <w:t>e</w:t>
      </w:r>
      <w:r>
        <w:rPr>
          <w:sz w:val="24"/>
          <w:szCs w:val="24"/>
        </w:rPr>
        <w:t>bih 2</w:t>
      </w:r>
      <w:r>
        <w:rPr>
          <w:spacing w:val="-2"/>
          <w:sz w:val="24"/>
          <w:szCs w:val="24"/>
        </w:rPr>
        <w:t>0</w:t>
      </w:r>
      <w:r>
        <w:rPr>
          <w:sz w:val="24"/>
          <w:szCs w:val="24"/>
        </w:rPr>
        <w:t>0 t</w:t>
      </w:r>
      <w:r>
        <w:rPr>
          <w:spacing w:val="-1"/>
          <w:sz w:val="24"/>
          <w:szCs w:val="24"/>
        </w:rPr>
        <w:t>a</w:t>
      </w:r>
      <w:r>
        <w:rPr>
          <w:sz w:val="24"/>
          <w:szCs w:val="24"/>
        </w:rPr>
        <w:t>hun M</w:t>
      </w:r>
      <w:r>
        <w:rPr>
          <w:spacing w:val="-1"/>
          <w:sz w:val="24"/>
          <w:szCs w:val="24"/>
        </w:rPr>
        <w:t>e</w:t>
      </w:r>
      <w:r>
        <w:rPr>
          <w:sz w:val="24"/>
          <w:szCs w:val="24"/>
        </w:rPr>
        <w:t>nj</w:t>
      </w:r>
      <w:r>
        <w:rPr>
          <w:spacing w:val="-1"/>
          <w:sz w:val="24"/>
          <w:szCs w:val="24"/>
        </w:rPr>
        <w:t>a</w:t>
      </w:r>
      <w:r>
        <w:rPr>
          <w:sz w:val="24"/>
          <w:szCs w:val="24"/>
        </w:rPr>
        <w:t>b</w:t>
      </w:r>
      <w:r>
        <w:rPr>
          <w:spacing w:val="-1"/>
          <w:sz w:val="24"/>
          <w:szCs w:val="24"/>
        </w:rPr>
        <w:t>a</w:t>
      </w:r>
      <w:r>
        <w:rPr>
          <w:sz w:val="24"/>
          <w:szCs w:val="24"/>
        </w:rPr>
        <w:t>t seb</w:t>
      </w:r>
      <w:r>
        <w:rPr>
          <w:spacing w:val="-1"/>
          <w:sz w:val="24"/>
          <w:szCs w:val="24"/>
        </w:rPr>
        <w:t>a</w:t>
      </w:r>
      <w:r>
        <w:rPr>
          <w:sz w:val="24"/>
          <w:szCs w:val="24"/>
        </w:rPr>
        <w:t>g</w:t>
      </w:r>
      <w:r>
        <w:rPr>
          <w:spacing w:val="-1"/>
          <w:sz w:val="24"/>
          <w:szCs w:val="24"/>
        </w:rPr>
        <w:t>a</w:t>
      </w:r>
      <w:r>
        <w:rPr>
          <w:sz w:val="24"/>
          <w:szCs w:val="24"/>
        </w:rPr>
        <w:t>i</w:t>
      </w:r>
      <w:r>
        <w:rPr>
          <w:spacing w:val="-2"/>
          <w:sz w:val="24"/>
          <w:szCs w:val="24"/>
        </w:rPr>
        <w:t xml:space="preserve"> </w:t>
      </w:r>
      <w:r>
        <w:rPr>
          <w:sz w:val="24"/>
          <w:szCs w:val="24"/>
        </w:rPr>
        <w:t>bup</w:t>
      </w:r>
      <w:r>
        <w:rPr>
          <w:spacing w:val="-1"/>
          <w:sz w:val="24"/>
          <w:szCs w:val="24"/>
        </w:rPr>
        <w:t>a</w:t>
      </w:r>
      <w:r>
        <w:rPr>
          <w:sz w:val="24"/>
          <w:szCs w:val="24"/>
        </w:rPr>
        <w:t>ti</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p</w:t>
      </w:r>
      <w:r>
        <w:rPr>
          <w:spacing w:val="1"/>
          <w:sz w:val="24"/>
          <w:szCs w:val="24"/>
        </w:rPr>
        <w:t>e</w:t>
      </w:r>
      <w:r>
        <w:rPr>
          <w:sz w:val="24"/>
          <w:szCs w:val="24"/>
        </w:rPr>
        <w:t>rt</w:t>
      </w:r>
      <w:r>
        <w:rPr>
          <w:spacing w:val="-1"/>
          <w:sz w:val="24"/>
          <w:szCs w:val="24"/>
        </w:rPr>
        <w:t>a</w:t>
      </w:r>
      <w:r>
        <w:rPr>
          <w:spacing w:val="-4"/>
          <w:sz w:val="24"/>
          <w:szCs w:val="24"/>
        </w:rPr>
        <w:t>m</w:t>
      </w:r>
      <w:r>
        <w:rPr>
          <w:sz w:val="24"/>
          <w:szCs w:val="24"/>
        </w:rPr>
        <w:t>a</w:t>
      </w:r>
      <w:r>
        <w:rPr>
          <w:spacing w:val="-1"/>
          <w:sz w:val="24"/>
          <w:szCs w:val="24"/>
        </w:rPr>
        <w:t xml:space="preserve"> a</w:t>
      </w:r>
      <w:r>
        <w:rPr>
          <w:sz w:val="24"/>
          <w:szCs w:val="24"/>
        </w:rPr>
        <w:t>d</w:t>
      </w:r>
      <w:r>
        <w:rPr>
          <w:spacing w:val="-1"/>
          <w:sz w:val="24"/>
          <w:szCs w:val="24"/>
        </w:rPr>
        <w:t>a</w:t>
      </w:r>
      <w:r>
        <w:rPr>
          <w:sz w:val="24"/>
          <w:szCs w:val="24"/>
        </w:rPr>
        <w:t>l</w:t>
      </w:r>
      <w:r>
        <w:rPr>
          <w:spacing w:val="-1"/>
          <w:sz w:val="24"/>
          <w:szCs w:val="24"/>
        </w:rPr>
        <w:t>a</w:t>
      </w:r>
      <w:r>
        <w:rPr>
          <w:sz w:val="24"/>
          <w:szCs w:val="24"/>
        </w:rPr>
        <w:t>h</w:t>
      </w:r>
      <w:r>
        <w:rPr>
          <w:spacing w:val="2"/>
          <w:sz w:val="24"/>
          <w:szCs w:val="24"/>
        </w:rPr>
        <w:t xml:space="preserve"> </w:t>
      </w:r>
      <w:r>
        <w:rPr>
          <w:spacing w:val="4"/>
          <w:sz w:val="24"/>
          <w:szCs w:val="24"/>
        </w:rPr>
        <w:t>K</w:t>
      </w:r>
      <w:r>
        <w:rPr>
          <w:spacing w:val="-7"/>
          <w:sz w:val="24"/>
          <w:szCs w:val="24"/>
        </w:rPr>
        <w:t>y</w:t>
      </w:r>
      <w:r>
        <w:rPr>
          <w:spacing w:val="1"/>
          <w:sz w:val="24"/>
          <w:szCs w:val="24"/>
        </w:rPr>
        <w:t>a</w:t>
      </w:r>
      <w:r>
        <w:rPr>
          <w:sz w:val="24"/>
          <w:szCs w:val="24"/>
        </w:rPr>
        <w:t>i N</w:t>
      </w:r>
      <w:r>
        <w:rPr>
          <w:spacing w:val="-2"/>
          <w:sz w:val="24"/>
          <w:szCs w:val="24"/>
        </w:rPr>
        <w:t>g</w:t>
      </w:r>
      <w:r>
        <w:rPr>
          <w:spacing w:val="-1"/>
          <w:sz w:val="24"/>
          <w:szCs w:val="24"/>
        </w:rPr>
        <w:t>a</w:t>
      </w:r>
      <w:r>
        <w:rPr>
          <w:sz w:val="24"/>
          <w:szCs w:val="24"/>
        </w:rPr>
        <w:t>b</w:t>
      </w:r>
      <w:r>
        <w:rPr>
          <w:spacing w:val="-1"/>
          <w:sz w:val="24"/>
          <w:szCs w:val="24"/>
        </w:rPr>
        <w:t>e</w:t>
      </w:r>
      <w:r>
        <w:rPr>
          <w:sz w:val="24"/>
          <w:szCs w:val="24"/>
        </w:rPr>
        <w:t>hi T</w:t>
      </w:r>
      <w:r>
        <w:rPr>
          <w:spacing w:val="1"/>
          <w:sz w:val="24"/>
          <w:szCs w:val="24"/>
        </w:rPr>
        <w:t>u</w:t>
      </w:r>
      <w:r>
        <w:rPr>
          <w:spacing w:val="-2"/>
          <w:sz w:val="24"/>
          <w:szCs w:val="24"/>
        </w:rPr>
        <w:t>m</w:t>
      </w:r>
      <w:r>
        <w:rPr>
          <w:spacing w:val="-1"/>
          <w:sz w:val="24"/>
          <w:szCs w:val="24"/>
        </w:rPr>
        <w:t>e</w:t>
      </w:r>
      <w:r>
        <w:rPr>
          <w:spacing w:val="2"/>
          <w:sz w:val="24"/>
          <w:szCs w:val="24"/>
        </w:rPr>
        <w:t>n</w:t>
      </w:r>
      <w:r>
        <w:rPr>
          <w:sz w:val="24"/>
          <w:szCs w:val="24"/>
        </w:rPr>
        <w:t>g</w:t>
      </w:r>
      <w:r>
        <w:rPr>
          <w:spacing w:val="-2"/>
          <w:sz w:val="24"/>
          <w:szCs w:val="24"/>
        </w:rPr>
        <w:t>g</w:t>
      </w:r>
      <w:r>
        <w:rPr>
          <w:sz w:val="24"/>
          <w:szCs w:val="24"/>
        </w:rPr>
        <w:t>u</w:t>
      </w:r>
      <w:r>
        <w:rPr>
          <w:spacing w:val="2"/>
          <w:sz w:val="24"/>
          <w:szCs w:val="24"/>
        </w:rPr>
        <w:t>n</w:t>
      </w:r>
      <w:r>
        <w:rPr>
          <w:sz w:val="24"/>
          <w:szCs w:val="24"/>
        </w:rPr>
        <w:t xml:space="preserve">g </w:t>
      </w:r>
      <w:r>
        <w:rPr>
          <w:spacing w:val="1"/>
          <w:sz w:val="24"/>
          <w:szCs w:val="24"/>
        </w:rPr>
        <w:t>P</w:t>
      </w:r>
      <w:r>
        <w:rPr>
          <w:sz w:val="24"/>
          <w:szCs w:val="24"/>
        </w:rPr>
        <w:t>o</w:t>
      </w:r>
      <w:r>
        <w:rPr>
          <w:spacing w:val="-1"/>
          <w:sz w:val="24"/>
          <w:szCs w:val="24"/>
        </w:rPr>
        <w:t>e</w:t>
      </w:r>
      <w:r>
        <w:rPr>
          <w:sz w:val="24"/>
          <w:szCs w:val="24"/>
        </w:rPr>
        <w:t>spone</w:t>
      </w:r>
      <w:r>
        <w:rPr>
          <w:spacing w:val="-5"/>
          <w:sz w:val="24"/>
          <w:szCs w:val="24"/>
        </w:rPr>
        <w:t>g</w:t>
      </w:r>
      <w:r>
        <w:rPr>
          <w:sz w:val="24"/>
          <w:szCs w:val="24"/>
        </w:rPr>
        <w:t>oro p</w:t>
      </w:r>
      <w:r>
        <w:rPr>
          <w:spacing w:val="-1"/>
          <w:sz w:val="24"/>
          <w:szCs w:val="24"/>
        </w:rPr>
        <w:t>a</w:t>
      </w:r>
      <w:r>
        <w:rPr>
          <w:spacing w:val="2"/>
          <w:sz w:val="24"/>
          <w:szCs w:val="24"/>
        </w:rPr>
        <w:t>d</w:t>
      </w:r>
      <w:r>
        <w:rPr>
          <w:sz w:val="24"/>
          <w:szCs w:val="24"/>
        </w:rPr>
        <w:t>a</w:t>
      </w:r>
      <w:r>
        <w:rPr>
          <w:spacing w:val="-1"/>
          <w:sz w:val="24"/>
          <w:szCs w:val="24"/>
        </w:rPr>
        <w:t xml:space="preserve"> </w:t>
      </w:r>
      <w:r>
        <w:rPr>
          <w:sz w:val="24"/>
          <w:szCs w:val="24"/>
        </w:rPr>
        <w:t>t</w:t>
      </w:r>
      <w:r>
        <w:rPr>
          <w:spacing w:val="-1"/>
          <w:sz w:val="24"/>
          <w:szCs w:val="24"/>
        </w:rPr>
        <w:t>a</w:t>
      </w:r>
      <w:r>
        <w:rPr>
          <w:sz w:val="24"/>
          <w:szCs w:val="24"/>
        </w:rPr>
        <w:t>h</w:t>
      </w:r>
      <w:r>
        <w:rPr>
          <w:spacing w:val="-2"/>
          <w:sz w:val="24"/>
          <w:szCs w:val="24"/>
        </w:rPr>
        <w:t>u</w:t>
      </w:r>
      <w:r>
        <w:rPr>
          <w:sz w:val="24"/>
          <w:szCs w:val="24"/>
        </w:rPr>
        <w:t>n 1617 s</w:t>
      </w:r>
      <w:r>
        <w:rPr>
          <w:spacing w:val="-1"/>
          <w:sz w:val="24"/>
          <w:szCs w:val="24"/>
        </w:rPr>
        <w:t>a</w:t>
      </w:r>
      <w:r>
        <w:rPr>
          <w:sz w:val="24"/>
          <w:szCs w:val="24"/>
        </w:rPr>
        <w:t>k</w:t>
      </w:r>
      <w:r>
        <w:rPr>
          <w:spacing w:val="-6"/>
          <w:sz w:val="24"/>
          <w:szCs w:val="24"/>
        </w:rPr>
        <w:t>a</w:t>
      </w:r>
      <w:r>
        <w:rPr>
          <w:sz w:val="24"/>
          <w:szCs w:val="24"/>
        </w:rPr>
        <w:t>,</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pacing w:val="1"/>
          <w:sz w:val="24"/>
          <w:szCs w:val="24"/>
        </w:rPr>
        <w:t>j</w:t>
      </w:r>
      <w:r>
        <w:rPr>
          <w:spacing w:val="-1"/>
          <w:sz w:val="24"/>
          <w:szCs w:val="24"/>
        </w:rPr>
        <w:t>a</w:t>
      </w:r>
      <w:r>
        <w:rPr>
          <w:sz w:val="24"/>
          <w:szCs w:val="24"/>
        </w:rPr>
        <w:t>s</w:t>
      </w:r>
      <w:r>
        <w:rPr>
          <w:spacing w:val="-3"/>
          <w:sz w:val="24"/>
          <w:szCs w:val="24"/>
        </w:rPr>
        <w:t>a</w:t>
      </w:r>
      <w:r>
        <w:rPr>
          <w:sz w:val="24"/>
          <w:szCs w:val="24"/>
        </w:rPr>
        <w:t>dn</w:t>
      </w:r>
      <w:r>
        <w:rPr>
          <w:spacing w:val="-5"/>
          <w:sz w:val="24"/>
          <w:szCs w:val="24"/>
        </w:rPr>
        <w:t>y</w:t>
      </w:r>
      <w:r>
        <w:rPr>
          <w:sz w:val="24"/>
          <w:szCs w:val="24"/>
        </w:rPr>
        <w:t>a</w:t>
      </w:r>
      <w:r>
        <w:rPr>
          <w:spacing w:val="1"/>
          <w:sz w:val="24"/>
          <w:szCs w:val="24"/>
        </w:rPr>
        <w:t xml:space="preserve"> </w:t>
      </w:r>
      <w:r>
        <w:rPr>
          <w:sz w:val="24"/>
          <w:szCs w:val="24"/>
        </w:rPr>
        <w:t>d</w:t>
      </w:r>
      <w:r>
        <w:rPr>
          <w:spacing w:val="1"/>
          <w:sz w:val="24"/>
          <w:szCs w:val="24"/>
        </w:rPr>
        <w:t>i</w:t>
      </w:r>
      <w:r>
        <w:rPr>
          <w:spacing w:val="-2"/>
          <w:sz w:val="24"/>
          <w:szCs w:val="24"/>
        </w:rPr>
        <w:t>m</w:t>
      </w:r>
      <w:r>
        <w:rPr>
          <w:spacing w:val="-1"/>
          <w:sz w:val="24"/>
          <w:szCs w:val="24"/>
        </w:rPr>
        <w:t>a</w:t>
      </w:r>
      <w:r>
        <w:rPr>
          <w:spacing w:val="2"/>
          <w:sz w:val="24"/>
          <w:szCs w:val="24"/>
        </w:rPr>
        <w:t>k</w:t>
      </w:r>
      <w:r>
        <w:rPr>
          <w:spacing w:val="-1"/>
          <w:sz w:val="24"/>
          <w:szCs w:val="24"/>
        </w:rPr>
        <w:t>a</w:t>
      </w:r>
      <w:r>
        <w:rPr>
          <w:spacing w:val="-2"/>
          <w:sz w:val="24"/>
          <w:szCs w:val="24"/>
        </w:rPr>
        <w:t>m</w:t>
      </w:r>
      <w:r>
        <w:rPr>
          <w:sz w:val="24"/>
          <w:szCs w:val="24"/>
        </w:rPr>
        <w:t>k</w:t>
      </w:r>
      <w:r>
        <w:rPr>
          <w:spacing w:val="-1"/>
          <w:sz w:val="24"/>
          <w:szCs w:val="24"/>
        </w:rPr>
        <w:t>a</w:t>
      </w:r>
      <w:r>
        <w:rPr>
          <w:sz w:val="24"/>
          <w:szCs w:val="24"/>
        </w:rPr>
        <w:t>n di</w:t>
      </w:r>
      <w:r>
        <w:rPr>
          <w:spacing w:val="1"/>
          <w:sz w:val="24"/>
          <w:szCs w:val="24"/>
        </w:rPr>
        <w:t xml:space="preserve"> </w:t>
      </w:r>
      <w:r>
        <w:rPr>
          <w:sz w:val="24"/>
          <w:szCs w:val="24"/>
        </w:rPr>
        <w:t>ko</w:t>
      </w:r>
      <w:r>
        <w:rPr>
          <w:spacing w:val="-2"/>
          <w:sz w:val="24"/>
          <w:szCs w:val="24"/>
        </w:rPr>
        <w:t>m</w:t>
      </w:r>
      <w:r>
        <w:rPr>
          <w:sz w:val="24"/>
          <w:szCs w:val="24"/>
        </w:rPr>
        <w:t>pl</w:t>
      </w:r>
      <w:r>
        <w:rPr>
          <w:spacing w:val="-1"/>
          <w:sz w:val="24"/>
          <w:szCs w:val="24"/>
        </w:rPr>
        <w:t>e</w:t>
      </w:r>
      <w:r>
        <w:rPr>
          <w:sz w:val="24"/>
          <w:szCs w:val="24"/>
        </w:rPr>
        <w:t xml:space="preserve">k </w:t>
      </w:r>
      <w:r>
        <w:rPr>
          <w:spacing w:val="-2"/>
          <w:sz w:val="24"/>
          <w:szCs w:val="24"/>
        </w:rPr>
        <w:t>m</w:t>
      </w:r>
      <w:r>
        <w:rPr>
          <w:spacing w:val="-1"/>
          <w:sz w:val="24"/>
          <w:szCs w:val="24"/>
        </w:rPr>
        <w:t>a</w:t>
      </w:r>
      <w:r>
        <w:rPr>
          <w:sz w:val="24"/>
          <w:szCs w:val="24"/>
        </w:rPr>
        <w:t>k</w:t>
      </w:r>
      <w:r>
        <w:rPr>
          <w:spacing w:val="-1"/>
          <w:sz w:val="24"/>
          <w:szCs w:val="24"/>
        </w:rPr>
        <w:t>a</w:t>
      </w:r>
      <w:r>
        <w:rPr>
          <w:sz w:val="24"/>
          <w:szCs w:val="24"/>
        </w:rPr>
        <w:t>m</w:t>
      </w:r>
      <w:r>
        <w:rPr>
          <w:spacing w:val="-2"/>
          <w:sz w:val="24"/>
          <w:szCs w:val="24"/>
        </w:rPr>
        <w:t xml:space="preserve"> </w:t>
      </w:r>
      <w:r>
        <w:rPr>
          <w:spacing w:val="1"/>
          <w:sz w:val="24"/>
          <w:szCs w:val="24"/>
        </w:rPr>
        <w:t>P</w:t>
      </w:r>
      <w:r>
        <w:rPr>
          <w:sz w:val="24"/>
          <w:szCs w:val="24"/>
        </w:rPr>
        <w:t>o</w:t>
      </w:r>
      <w:r>
        <w:rPr>
          <w:spacing w:val="-1"/>
          <w:sz w:val="24"/>
          <w:szCs w:val="24"/>
        </w:rPr>
        <w:t>e</w:t>
      </w:r>
      <w:r>
        <w:rPr>
          <w:sz w:val="24"/>
          <w:szCs w:val="24"/>
        </w:rPr>
        <w:t>spon</w:t>
      </w:r>
      <w:r>
        <w:rPr>
          <w:spacing w:val="1"/>
          <w:sz w:val="24"/>
          <w:szCs w:val="24"/>
        </w:rPr>
        <w:t>e</w:t>
      </w:r>
      <w:r>
        <w:rPr>
          <w:spacing w:val="-2"/>
          <w:sz w:val="24"/>
          <w:szCs w:val="24"/>
        </w:rPr>
        <w:t>g</w:t>
      </w:r>
      <w:r>
        <w:rPr>
          <w:sz w:val="24"/>
          <w:szCs w:val="24"/>
        </w:rPr>
        <w:t>oro di</w:t>
      </w:r>
      <w:r>
        <w:rPr>
          <w:spacing w:val="-2"/>
          <w:sz w:val="24"/>
          <w:szCs w:val="24"/>
        </w:rPr>
        <w:t xml:space="preserve"> </w:t>
      </w:r>
      <w:r>
        <w:rPr>
          <w:sz w:val="24"/>
          <w:szCs w:val="24"/>
        </w:rPr>
        <w:t>j</w:t>
      </w:r>
      <w:r>
        <w:rPr>
          <w:spacing w:val="-1"/>
          <w:sz w:val="24"/>
          <w:szCs w:val="24"/>
        </w:rPr>
        <w:t>a</w:t>
      </w:r>
      <w:r>
        <w:rPr>
          <w:sz w:val="24"/>
          <w:szCs w:val="24"/>
        </w:rPr>
        <w:t>l</w:t>
      </w:r>
      <w:r>
        <w:rPr>
          <w:spacing w:val="-1"/>
          <w:sz w:val="24"/>
          <w:szCs w:val="24"/>
        </w:rPr>
        <w:t>a</w:t>
      </w:r>
      <w:r>
        <w:rPr>
          <w:sz w:val="24"/>
          <w:szCs w:val="24"/>
        </w:rPr>
        <w:t>n p</w:t>
      </w:r>
      <w:r>
        <w:rPr>
          <w:spacing w:val="-1"/>
          <w:sz w:val="24"/>
          <w:szCs w:val="24"/>
        </w:rPr>
        <w:t>a</w:t>
      </w:r>
      <w:r>
        <w:rPr>
          <w:sz w:val="24"/>
          <w:szCs w:val="24"/>
        </w:rPr>
        <w:t>hl</w:t>
      </w:r>
      <w:r>
        <w:rPr>
          <w:spacing w:val="-1"/>
          <w:sz w:val="24"/>
          <w:szCs w:val="24"/>
        </w:rPr>
        <w:t>a</w:t>
      </w:r>
      <w:r>
        <w:rPr>
          <w:sz w:val="24"/>
          <w:szCs w:val="24"/>
        </w:rPr>
        <w:t>w</w:t>
      </w:r>
      <w:r>
        <w:rPr>
          <w:spacing w:val="-1"/>
          <w:sz w:val="24"/>
          <w:szCs w:val="24"/>
        </w:rPr>
        <w:t>a</w:t>
      </w:r>
      <w:r>
        <w:rPr>
          <w:sz w:val="24"/>
          <w:szCs w:val="24"/>
        </w:rPr>
        <w:t>n</w:t>
      </w:r>
      <w:r>
        <w:rPr>
          <w:spacing w:val="-2"/>
          <w:sz w:val="24"/>
          <w:szCs w:val="24"/>
        </w:rPr>
        <w:t xml:space="preserve"> </w:t>
      </w:r>
      <w:r>
        <w:rPr>
          <w:sz w:val="24"/>
          <w:szCs w:val="24"/>
        </w:rPr>
        <w:t>gr</w:t>
      </w:r>
      <w:r>
        <w:rPr>
          <w:spacing w:val="-2"/>
          <w:sz w:val="24"/>
          <w:szCs w:val="24"/>
        </w:rPr>
        <w:t>e</w:t>
      </w:r>
      <w:r>
        <w:rPr>
          <w:sz w:val="24"/>
          <w:szCs w:val="24"/>
        </w:rPr>
        <w:t>s</w:t>
      </w:r>
      <w:r>
        <w:rPr>
          <w:spacing w:val="1"/>
          <w:sz w:val="24"/>
          <w:szCs w:val="24"/>
        </w:rPr>
        <w:t>i</w:t>
      </w:r>
      <w:r>
        <w:rPr>
          <w:spacing w:val="-2"/>
          <w:sz w:val="24"/>
          <w:szCs w:val="24"/>
        </w:rPr>
        <w:t>k</w:t>
      </w:r>
      <w:r>
        <w:rPr>
          <w:sz w:val="24"/>
          <w:szCs w:val="24"/>
        </w:rPr>
        <w:t xml:space="preserve">, </w:t>
      </w:r>
      <w:r>
        <w:rPr>
          <w:spacing w:val="-2"/>
          <w:sz w:val="24"/>
          <w:szCs w:val="24"/>
        </w:rPr>
        <w:t>s</w:t>
      </w:r>
      <w:r>
        <w:rPr>
          <w:spacing w:val="1"/>
          <w:sz w:val="24"/>
          <w:szCs w:val="24"/>
        </w:rPr>
        <w:t>a</w:t>
      </w:r>
      <w:r>
        <w:rPr>
          <w:sz w:val="24"/>
          <w:szCs w:val="24"/>
        </w:rPr>
        <w:t>tu ko</w:t>
      </w:r>
      <w:r>
        <w:rPr>
          <w:spacing w:val="-2"/>
          <w:sz w:val="24"/>
          <w:szCs w:val="24"/>
        </w:rPr>
        <w:t>m</w:t>
      </w:r>
      <w:r>
        <w:rPr>
          <w:sz w:val="24"/>
          <w:szCs w:val="24"/>
        </w:rPr>
        <w:t>pl</w:t>
      </w:r>
      <w:r>
        <w:rPr>
          <w:spacing w:val="-1"/>
          <w:sz w:val="24"/>
          <w:szCs w:val="24"/>
        </w:rPr>
        <w:t>e</w:t>
      </w:r>
      <w:r>
        <w:rPr>
          <w:sz w:val="24"/>
          <w:szCs w:val="24"/>
        </w:rPr>
        <w:t>k den</w:t>
      </w:r>
      <w:r>
        <w:rPr>
          <w:spacing w:val="-2"/>
          <w:sz w:val="24"/>
          <w:szCs w:val="24"/>
        </w:rPr>
        <w:t>g</w:t>
      </w:r>
      <w:r>
        <w:rPr>
          <w:spacing w:val="-1"/>
          <w:sz w:val="24"/>
          <w:szCs w:val="24"/>
        </w:rPr>
        <w:t>a</w:t>
      </w:r>
      <w:r>
        <w:rPr>
          <w:sz w:val="24"/>
          <w:szCs w:val="24"/>
        </w:rPr>
        <w:t xml:space="preserve">n </w:t>
      </w:r>
      <w:r>
        <w:rPr>
          <w:spacing w:val="-2"/>
          <w:sz w:val="24"/>
          <w:szCs w:val="24"/>
        </w:rPr>
        <w:t>m</w:t>
      </w:r>
      <w:r>
        <w:rPr>
          <w:spacing w:val="-1"/>
          <w:sz w:val="24"/>
          <w:szCs w:val="24"/>
        </w:rPr>
        <w:t>a</w:t>
      </w:r>
      <w:r>
        <w:rPr>
          <w:sz w:val="24"/>
          <w:szCs w:val="24"/>
        </w:rPr>
        <w:t>k</w:t>
      </w:r>
      <w:r>
        <w:rPr>
          <w:spacing w:val="1"/>
          <w:sz w:val="24"/>
          <w:szCs w:val="24"/>
        </w:rPr>
        <w:t>a</w:t>
      </w:r>
      <w:r>
        <w:rPr>
          <w:sz w:val="24"/>
          <w:szCs w:val="24"/>
        </w:rPr>
        <w:t xml:space="preserve">m </w:t>
      </w:r>
      <w:r>
        <w:rPr>
          <w:spacing w:val="3"/>
          <w:sz w:val="24"/>
          <w:szCs w:val="24"/>
        </w:rPr>
        <w:t>S</w:t>
      </w:r>
      <w:r>
        <w:rPr>
          <w:spacing w:val="-5"/>
          <w:sz w:val="24"/>
          <w:szCs w:val="24"/>
        </w:rPr>
        <w:t>y</w:t>
      </w:r>
      <w:r>
        <w:rPr>
          <w:spacing w:val="-1"/>
          <w:sz w:val="24"/>
          <w:szCs w:val="24"/>
        </w:rPr>
        <w:t>ec</w:t>
      </w:r>
      <w:r>
        <w:rPr>
          <w:sz w:val="24"/>
          <w:szCs w:val="24"/>
        </w:rPr>
        <w:t>h M</w:t>
      </w:r>
      <w:r>
        <w:rPr>
          <w:spacing w:val="-1"/>
          <w:sz w:val="24"/>
          <w:szCs w:val="24"/>
        </w:rPr>
        <w:t>a</w:t>
      </w:r>
      <w:r>
        <w:rPr>
          <w:sz w:val="24"/>
          <w:szCs w:val="24"/>
        </w:rPr>
        <w:t>ul</w:t>
      </w:r>
      <w:r>
        <w:rPr>
          <w:spacing w:val="-1"/>
          <w:sz w:val="24"/>
          <w:szCs w:val="24"/>
        </w:rPr>
        <w:t>a</w:t>
      </w:r>
      <w:r>
        <w:rPr>
          <w:sz w:val="24"/>
          <w:szCs w:val="24"/>
        </w:rPr>
        <w:t>na</w:t>
      </w:r>
      <w:r>
        <w:rPr>
          <w:spacing w:val="-3"/>
          <w:sz w:val="24"/>
          <w:szCs w:val="24"/>
        </w:rPr>
        <w:t xml:space="preserve"> </w:t>
      </w:r>
      <w:r>
        <w:rPr>
          <w:spacing w:val="3"/>
          <w:sz w:val="24"/>
          <w:szCs w:val="24"/>
        </w:rPr>
        <w:t>M</w:t>
      </w:r>
      <w:r>
        <w:rPr>
          <w:spacing w:val="-1"/>
          <w:sz w:val="24"/>
          <w:szCs w:val="24"/>
        </w:rPr>
        <w:t>a</w:t>
      </w:r>
      <w:r>
        <w:rPr>
          <w:sz w:val="24"/>
          <w:szCs w:val="24"/>
        </w:rPr>
        <w:t>lik</w:t>
      </w:r>
      <w:r>
        <w:rPr>
          <w:spacing w:val="2"/>
          <w:sz w:val="24"/>
          <w:szCs w:val="24"/>
        </w:rPr>
        <w:t xml:space="preserve"> </w:t>
      </w:r>
      <w:r>
        <w:rPr>
          <w:spacing w:val="-6"/>
          <w:sz w:val="24"/>
          <w:szCs w:val="24"/>
        </w:rPr>
        <w:t>I</w:t>
      </w:r>
      <w:r>
        <w:rPr>
          <w:spacing w:val="-2"/>
          <w:sz w:val="24"/>
          <w:szCs w:val="24"/>
        </w:rPr>
        <w:t>b</w:t>
      </w:r>
      <w:r>
        <w:rPr>
          <w:spacing w:val="1"/>
          <w:sz w:val="24"/>
          <w:szCs w:val="24"/>
        </w:rPr>
        <w:t>r</w:t>
      </w:r>
      <w:r>
        <w:rPr>
          <w:spacing w:val="-1"/>
          <w:sz w:val="24"/>
          <w:szCs w:val="24"/>
        </w:rPr>
        <w:t>a</w:t>
      </w:r>
      <w:r>
        <w:rPr>
          <w:sz w:val="24"/>
          <w:szCs w:val="24"/>
        </w:rPr>
        <w:t>hi</w:t>
      </w:r>
      <w:r>
        <w:rPr>
          <w:spacing w:val="-2"/>
          <w:sz w:val="24"/>
          <w:szCs w:val="24"/>
        </w:rPr>
        <w:t>m</w:t>
      </w:r>
      <w:r>
        <w:rPr>
          <w:sz w:val="24"/>
          <w:szCs w:val="24"/>
        </w:rPr>
        <w:t>.</w:t>
      </w:r>
    </w:p>
    <w:p w:rsidR="00D0784A" w:rsidRDefault="00257B40">
      <w:pPr>
        <w:spacing w:before="6" w:line="360" w:lineRule="auto"/>
        <w:ind w:left="1828" w:right="1319" w:firstLine="720"/>
        <w:rPr>
          <w:sz w:val="24"/>
          <w:szCs w:val="24"/>
        </w:rPr>
      </w:pPr>
      <w:r>
        <w:rPr>
          <w:sz w:val="24"/>
          <w:szCs w:val="24"/>
        </w:rPr>
        <w:t>Kota</w:t>
      </w:r>
      <w:r>
        <w:rPr>
          <w:spacing w:val="-3"/>
          <w:sz w:val="24"/>
          <w:szCs w:val="24"/>
        </w:rPr>
        <w:t xml:space="preserve"> </w:t>
      </w:r>
      <w:r>
        <w:rPr>
          <w:sz w:val="24"/>
          <w:szCs w:val="24"/>
        </w:rPr>
        <w:t>G</w:t>
      </w:r>
      <w:r>
        <w:rPr>
          <w:spacing w:val="-1"/>
          <w:sz w:val="24"/>
          <w:szCs w:val="24"/>
        </w:rPr>
        <w:t>re</w:t>
      </w:r>
      <w:r>
        <w:rPr>
          <w:sz w:val="24"/>
          <w:szCs w:val="24"/>
        </w:rPr>
        <w:t xml:space="preserve">sik </w:t>
      </w:r>
      <w:r>
        <w:rPr>
          <w:spacing w:val="2"/>
          <w:sz w:val="24"/>
          <w:szCs w:val="24"/>
        </w:rPr>
        <w:t>t</w:t>
      </w:r>
      <w:r>
        <w:rPr>
          <w:spacing w:val="-1"/>
          <w:sz w:val="24"/>
          <w:szCs w:val="24"/>
        </w:rPr>
        <w:t>e</w:t>
      </w:r>
      <w:r>
        <w:rPr>
          <w:sz w:val="24"/>
          <w:szCs w:val="24"/>
        </w:rPr>
        <w:t>rk</w:t>
      </w:r>
      <w:r>
        <w:rPr>
          <w:spacing w:val="-2"/>
          <w:sz w:val="24"/>
          <w:szCs w:val="24"/>
        </w:rPr>
        <w:t>e</w:t>
      </w:r>
      <w:r>
        <w:rPr>
          <w:sz w:val="24"/>
          <w:szCs w:val="24"/>
        </w:rPr>
        <w:t>n</w:t>
      </w:r>
      <w:r>
        <w:rPr>
          <w:spacing w:val="-1"/>
          <w:sz w:val="24"/>
          <w:szCs w:val="24"/>
        </w:rPr>
        <w:t>a</w:t>
      </w:r>
      <w:r>
        <w:rPr>
          <w:sz w:val="24"/>
          <w:szCs w:val="24"/>
        </w:rPr>
        <w:t>l</w:t>
      </w:r>
      <w:r>
        <w:rPr>
          <w:spacing w:val="-2"/>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 xml:space="preserve">i </w:t>
      </w:r>
      <w:proofErr w:type="gramStart"/>
      <w:r>
        <w:rPr>
          <w:sz w:val="24"/>
          <w:szCs w:val="24"/>
        </w:rPr>
        <w:t>k</w:t>
      </w:r>
      <w:r>
        <w:rPr>
          <w:spacing w:val="1"/>
          <w:sz w:val="24"/>
          <w:szCs w:val="24"/>
        </w:rPr>
        <w:t>o</w:t>
      </w:r>
      <w:r>
        <w:rPr>
          <w:sz w:val="24"/>
          <w:szCs w:val="24"/>
        </w:rPr>
        <w:t>ta</w:t>
      </w:r>
      <w:proofErr w:type="gramEnd"/>
      <w:r>
        <w:rPr>
          <w:spacing w:val="1"/>
          <w:sz w:val="24"/>
          <w:szCs w:val="24"/>
        </w:rPr>
        <w:t xml:space="preserve"> </w:t>
      </w:r>
      <w:r>
        <w:rPr>
          <w:sz w:val="24"/>
          <w:szCs w:val="24"/>
        </w:rPr>
        <w:t>w</w:t>
      </w:r>
      <w:r>
        <w:rPr>
          <w:spacing w:val="-1"/>
          <w:sz w:val="24"/>
          <w:szCs w:val="24"/>
        </w:rPr>
        <w:t>a</w:t>
      </w:r>
      <w:r>
        <w:rPr>
          <w:sz w:val="24"/>
          <w:szCs w:val="24"/>
        </w:rPr>
        <w:t>li, h</w:t>
      </w:r>
      <w:r>
        <w:rPr>
          <w:spacing w:val="-1"/>
          <w:sz w:val="24"/>
          <w:szCs w:val="24"/>
        </w:rPr>
        <w:t>a</w:t>
      </w:r>
      <w:r>
        <w:rPr>
          <w:sz w:val="24"/>
          <w:szCs w:val="24"/>
        </w:rPr>
        <w:t>l</w:t>
      </w:r>
      <w:r>
        <w:rPr>
          <w:spacing w:val="3"/>
          <w:sz w:val="24"/>
          <w:szCs w:val="24"/>
        </w:rPr>
        <w:t xml:space="preserve"> </w:t>
      </w:r>
      <w:r>
        <w:rPr>
          <w:sz w:val="24"/>
          <w:szCs w:val="24"/>
        </w:rPr>
        <w:t>ini</w:t>
      </w:r>
      <w:r>
        <w:rPr>
          <w:spacing w:val="-2"/>
          <w:sz w:val="24"/>
          <w:szCs w:val="24"/>
        </w:rPr>
        <w:t xml:space="preserve"> d</w:t>
      </w:r>
      <w:r>
        <w:rPr>
          <w:sz w:val="24"/>
          <w:szCs w:val="24"/>
        </w:rPr>
        <w:t>i</w:t>
      </w:r>
      <w:r>
        <w:rPr>
          <w:spacing w:val="-2"/>
          <w:sz w:val="24"/>
          <w:szCs w:val="24"/>
        </w:rPr>
        <w:t>t</w:t>
      </w:r>
      <w:r>
        <w:rPr>
          <w:spacing w:val="-1"/>
          <w:sz w:val="24"/>
          <w:szCs w:val="24"/>
        </w:rPr>
        <w:t>a</w:t>
      </w:r>
      <w:r>
        <w:rPr>
          <w:sz w:val="24"/>
          <w:szCs w:val="24"/>
        </w:rPr>
        <w:t>nd</w:t>
      </w:r>
      <w:r>
        <w:rPr>
          <w:spacing w:val="-1"/>
          <w:sz w:val="24"/>
          <w:szCs w:val="24"/>
        </w:rPr>
        <w:t>a</w:t>
      </w:r>
      <w:r>
        <w:rPr>
          <w:sz w:val="24"/>
          <w:szCs w:val="24"/>
        </w:rPr>
        <w:t>i de</w:t>
      </w:r>
      <w:r>
        <w:rPr>
          <w:spacing w:val="2"/>
          <w:sz w:val="24"/>
          <w:szCs w:val="24"/>
        </w:rPr>
        <w:t>n</w:t>
      </w:r>
      <w:r>
        <w:rPr>
          <w:spacing w:val="-2"/>
          <w:sz w:val="24"/>
          <w:szCs w:val="24"/>
        </w:rPr>
        <w:t>g</w:t>
      </w:r>
      <w:r>
        <w:rPr>
          <w:spacing w:val="-1"/>
          <w:sz w:val="24"/>
          <w:szCs w:val="24"/>
        </w:rPr>
        <w:t>a</w:t>
      </w:r>
      <w:r>
        <w:rPr>
          <w:sz w:val="24"/>
          <w:szCs w:val="24"/>
        </w:rPr>
        <w:t>n p</w:t>
      </w:r>
      <w:r>
        <w:rPr>
          <w:spacing w:val="-1"/>
          <w:sz w:val="24"/>
          <w:szCs w:val="24"/>
        </w:rPr>
        <w:t>e</w:t>
      </w:r>
      <w:r>
        <w:rPr>
          <w:spacing w:val="2"/>
          <w:sz w:val="24"/>
          <w:szCs w:val="24"/>
        </w:rPr>
        <w:t>n</w:t>
      </w:r>
      <w:r>
        <w:rPr>
          <w:sz w:val="24"/>
          <w:szCs w:val="24"/>
        </w:rPr>
        <w:t>g</w:t>
      </w:r>
      <w:r>
        <w:rPr>
          <w:spacing w:val="-2"/>
          <w:sz w:val="24"/>
          <w:szCs w:val="24"/>
        </w:rPr>
        <w:t>g</w:t>
      </w:r>
      <w:r>
        <w:rPr>
          <w:spacing w:val="-1"/>
          <w:sz w:val="24"/>
          <w:szCs w:val="24"/>
        </w:rPr>
        <w:t>a</w:t>
      </w:r>
      <w:r>
        <w:rPr>
          <w:sz w:val="24"/>
          <w:szCs w:val="24"/>
        </w:rPr>
        <w:t>l</w:t>
      </w:r>
      <w:r>
        <w:rPr>
          <w:spacing w:val="1"/>
          <w:sz w:val="24"/>
          <w:szCs w:val="24"/>
        </w:rPr>
        <w:t>i</w:t>
      </w:r>
      <w:r>
        <w:rPr>
          <w:spacing w:val="-1"/>
          <w:sz w:val="24"/>
          <w:szCs w:val="24"/>
        </w:rPr>
        <w:t>a</w:t>
      </w:r>
      <w:r>
        <w:rPr>
          <w:sz w:val="24"/>
          <w:szCs w:val="24"/>
        </w:rPr>
        <w:t>n s</w:t>
      </w:r>
      <w:r>
        <w:rPr>
          <w:spacing w:val="-1"/>
          <w:sz w:val="24"/>
          <w:szCs w:val="24"/>
        </w:rPr>
        <w:t>e</w:t>
      </w:r>
      <w:r>
        <w:rPr>
          <w:sz w:val="24"/>
          <w:szCs w:val="24"/>
        </w:rPr>
        <w:t>j</w:t>
      </w:r>
      <w:r>
        <w:rPr>
          <w:spacing w:val="-1"/>
          <w:sz w:val="24"/>
          <w:szCs w:val="24"/>
        </w:rPr>
        <w:t>ara</w:t>
      </w:r>
      <w:r>
        <w:rPr>
          <w:sz w:val="24"/>
          <w:szCs w:val="24"/>
        </w:rPr>
        <w:t>h</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5"/>
          <w:sz w:val="24"/>
          <w:szCs w:val="24"/>
        </w:rPr>
        <w:t xml:space="preserve"> </w:t>
      </w:r>
      <w:r>
        <w:rPr>
          <w:spacing w:val="2"/>
          <w:sz w:val="24"/>
          <w:szCs w:val="24"/>
        </w:rPr>
        <w:t>b</w:t>
      </w:r>
      <w:r>
        <w:rPr>
          <w:spacing w:val="-1"/>
          <w:sz w:val="24"/>
          <w:szCs w:val="24"/>
        </w:rPr>
        <w:t>e</w:t>
      </w:r>
      <w:r>
        <w:rPr>
          <w:sz w:val="24"/>
          <w:szCs w:val="24"/>
        </w:rPr>
        <w:t>rk</w:t>
      </w:r>
      <w:r>
        <w:rPr>
          <w:spacing w:val="-1"/>
          <w:sz w:val="24"/>
          <w:szCs w:val="24"/>
        </w:rPr>
        <w:t>e</w:t>
      </w:r>
      <w:r>
        <w:rPr>
          <w:sz w:val="24"/>
          <w:szCs w:val="24"/>
        </w:rPr>
        <w:t>n</w:t>
      </w:r>
      <w:r>
        <w:rPr>
          <w:spacing w:val="-1"/>
          <w:sz w:val="24"/>
          <w:szCs w:val="24"/>
        </w:rPr>
        <w:t>aa</w:t>
      </w:r>
      <w:r>
        <w:rPr>
          <w:sz w:val="24"/>
          <w:szCs w:val="24"/>
        </w:rPr>
        <w:t>n</w:t>
      </w:r>
      <w:r>
        <w:rPr>
          <w:spacing w:val="-2"/>
          <w:sz w:val="24"/>
          <w:szCs w:val="24"/>
        </w:rPr>
        <w:t xml:space="preserve"> </w:t>
      </w:r>
      <w:r>
        <w:rPr>
          <w:spacing w:val="2"/>
          <w:sz w:val="24"/>
          <w:szCs w:val="24"/>
        </w:rPr>
        <w:t>d</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era</w:t>
      </w:r>
      <w:r>
        <w:rPr>
          <w:spacing w:val="2"/>
          <w:sz w:val="24"/>
          <w:szCs w:val="24"/>
        </w:rPr>
        <w:t>n</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 k</w:t>
      </w:r>
      <w:r>
        <w:rPr>
          <w:spacing w:val="-1"/>
          <w:sz w:val="24"/>
          <w:szCs w:val="24"/>
        </w:rPr>
        <w:t>e</w:t>
      </w:r>
      <w:r>
        <w:rPr>
          <w:spacing w:val="-2"/>
          <w:sz w:val="24"/>
          <w:szCs w:val="24"/>
        </w:rPr>
        <w:t>b</w:t>
      </w:r>
      <w:r>
        <w:rPr>
          <w:spacing w:val="-1"/>
          <w:sz w:val="24"/>
          <w:szCs w:val="24"/>
        </w:rPr>
        <w:t>e</w:t>
      </w:r>
      <w:r>
        <w:rPr>
          <w:spacing w:val="2"/>
          <w:sz w:val="24"/>
          <w:szCs w:val="24"/>
        </w:rPr>
        <w:t>r</w:t>
      </w:r>
      <w:r>
        <w:rPr>
          <w:spacing w:val="-1"/>
          <w:sz w:val="24"/>
          <w:szCs w:val="24"/>
        </w:rPr>
        <w:t>a</w:t>
      </w:r>
      <w:r>
        <w:rPr>
          <w:sz w:val="24"/>
          <w:szCs w:val="24"/>
        </w:rPr>
        <w:t>d</w:t>
      </w:r>
      <w:r>
        <w:rPr>
          <w:spacing w:val="-1"/>
          <w:sz w:val="24"/>
          <w:szCs w:val="24"/>
        </w:rPr>
        <w:t>aa</w:t>
      </w:r>
      <w:r>
        <w:rPr>
          <w:sz w:val="24"/>
          <w:szCs w:val="24"/>
        </w:rPr>
        <w:t>n p</w:t>
      </w:r>
      <w:r>
        <w:rPr>
          <w:spacing w:val="-1"/>
          <w:sz w:val="24"/>
          <w:szCs w:val="24"/>
        </w:rPr>
        <w:t>a</w:t>
      </w:r>
      <w:r>
        <w:rPr>
          <w:spacing w:val="1"/>
          <w:sz w:val="24"/>
          <w:szCs w:val="24"/>
        </w:rPr>
        <w:t>r</w:t>
      </w:r>
      <w:r>
        <w:rPr>
          <w:sz w:val="24"/>
          <w:szCs w:val="24"/>
        </w:rPr>
        <w:t>a</w:t>
      </w:r>
      <w:r>
        <w:rPr>
          <w:spacing w:val="-3"/>
          <w:sz w:val="24"/>
          <w:szCs w:val="24"/>
        </w:rPr>
        <w:t xml:space="preserve"> </w:t>
      </w:r>
      <w:r>
        <w:rPr>
          <w:spacing w:val="2"/>
          <w:sz w:val="24"/>
          <w:szCs w:val="24"/>
        </w:rPr>
        <w:t>w</w:t>
      </w:r>
      <w:r>
        <w:rPr>
          <w:sz w:val="24"/>
          <w:szCs w:val="24"/>
        </w:rPr>
        <w:t>ali</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p>
    <w:p w:rsidR="00D0784A" w:rsidRDefault="00257B40">
      <w:pPr>
        <w:spacing w:before="10"/>
        <w:ind w:left="1828"/>
        <w:rPr>
          <w:sz w:val="24"/>
          <w:szCs w:val="24"/>
        </w:rPr>
      </w:pPr>
      <w:proofErr w:type="gramStart"/>
      <w:r>
        <w:rPr>
          <w:spacing w:val="-2"/>
          <w:sz w:val="24"/>
          <w:szCs w:val="24"/>
        </w:rPr>
        <w:t>m</w:t>
      </w:r>
      <w:r>
        <w:rPr>
          <w:spacing w:val="-1"/>
          <w:sz w:val="24"/>
          <w:szCs w:val="24"/>
        </w:rPr>
        <w:t>a</w:t>
      </w:r>
      <w:r>
        <w:rPr>
          <w:sz w:val="24"/>
          <w:szCs w:val="24"/>
        </w:rPr>
        <w:t>k</w:t>
      </w:r>
      <w:r>
        <w:rPr>
          <w:spacing w:val="-1"/>
          <w:sz w:val="24"/>
          <w:szCs w:val="24"/>
        </w:rPr>
        <w:t>a</w:t>
      </w:r>
      <w:r>
        <w:rPr>
          <w:spacing w:val="-2"/>
          <w:sz w:val="24"/>
          <w:szCs w:val="24"/>
        </w:rPr>
        <w:t>m</w:t>
      </w:r>
      <w:r>
        <w:rPr>
          <w:spacing w:val="2"/>
          <w:sz w:val="24"/>
          <w:szCs w:val="24"/>
        </w:rPr>
        <w:t>n</w:t>
      </w:r>
      <w:r>
        <w:rPr>
          <w:spacing w:val="-5"/>
          <w:sz w:val="24"/>
          <w:szCs w:val="24"/>
        </w:rPr>
        <w:t>y</w:t>
      </w:r>
      <w:r>
        <w:rPr>
          <w:sz w:val="24"/>
          <w:szCs w:val="24"/>
        </w:rPr>
        <w:t>a</w:t>
      </w:r>
      <w:proofErr w:type="gramEnd"/>
      <w:r>
        <w:rPr>
          <w:spacing w:val="1"/>
          <w:sz w:val="24"/>
          <w:szCs w:val="24"/>
        </w:rPr>
        <w:t xml:space="preserve"> </w:t>
      </w:r>
      <w:r>
        <w:rPr>
          <w:sz w:val="24"/>
          <w:szCs w:val="24"/>
        </w:rPr>
        <w:t>di</w:t>
      </w:r>
      <w:r>
        <w:rPr>
          <w:spacing w:val="2"/>
          <w:sz w:val="24"/>
          <w:szCs w:val="24"/>
        </w:rPr>
        <w:t xml:space="preserve"> </w:t>
      </w:r>
      <w:r>
        <w:rPr>
          <w:sz w:val="24"/>
          <w:szCs w:val="24"/>
        </w:rPr>
        <w:t>K</w:t>
      </w:r>
      <w:r>
        <w:rPr>
          <w:spacing w:val="-1"/>
          <w:sz w:val="24"/>
          <w:szCs w:val="24"/>
        </w:rPr>
        <w:t>a</w:t>
      </w:r>
      <w:r>
        <w:rPr>
          <w:spacing w:val="2"/>
          <w:sz w:val="24"/>
          <w:szCs w:val="24"/>
        </w:rPr>
        <w:t>b</w:t>
      </w:r>
      <w:r>
        <w:rPr>
          <w:sz w:val="24"/>
          <w:szCs w:val="24"/>
        </w:rPr>
        <w:t>up</w:t>
      </w:r>
      <w:r>
        <w:rPr>
          <w:spacing w:val="-1"/>
          <w:sz w:val="24"/>
          <w:szCs w:val="24"/>
        </w:rPr>
        <w:t>a</w:t>
      </w:r>
      <w:r>
        <w:rPr>
          <w:sz w:val="24"/>
          <w:szCs w:val="24"/>
        </w:rPr>
        <w:t>t</w:t>
      </w:r>
      <w:r>
        <w:rPr>
          <w:spacing w:val="-1"/>
          <w:sz w:val="24"/>
          <w:szCs w:val="24"/>
        </w:rPr>
        <w:t>e</w:t>
      </w:r>
      <w:r>
        <w:rPr>
          <w:sz w:val="24"/>
          <w:szCs w:val="24"/>
        </w:rPr>
        <w:t>n</w:t>
      </w:r>
      <w:r>
        <w:rPr>
          <w:spacing w:val="-2"/>
          <w:sz w:val="24"/>
          <w:szCs w:val="24"/>
        </w:rPr>
        <w:t xml:space="preserve"> </w:t>
      </w:r>
      <w:r>
        <w:rPr>
          <w:sz w:val="24"/>
          <w:szCs w:val="24"/>
        </w:rPr>
        <w:t>G</w:t>
      </w:r>
      <w:r>
        <w:rPr>
          <w:spacing w:val="-1"/>
          <w:sz w:val="24"/>
          <w:szCs w:val="24"/>
        </w:rPr>
        <w:t>r</w:t>
      </w:r>
      <w:r>
        <w:rPr>
          <w:spacing w:val="-3"/>
          <w:sz w:val="24"/>
          <w:szCs w:val="24"/>
        </w:rPr>
        <w:t>e</w:t>
      </w:r>
      <w:r>
        <w:rPr>
          <w:sz w:val="24"/>
          <w:szCs w:val="24"/>
        </w:rPr>
        <w:t>sik</w:t>
      </w:r>
      <w:r>
        <w:rPr>
          <w:spacing w:val="2"/>
          <w:sz w:val="24"/>
          <w:szCs w:val="24"/>
        </w:rPr>
        <w:t xml:space="preserve"> </w:t>
      </w:r>
      <w:r>
        <w:rPr>
          <w:spacing w:val="-5"/>
          <w:sz w:val="24"/>
          <w:szCs w:val="24"/>
        </w:rPr>
        <w:t>y</w:t>
      </w:r>
      <w:r>
        <w:rPr>
          <w:spacing w:val="-1"/>
          <w:sz w:val="24"/>
          <w:szCs w:val="24"/>
        </w:rPr>
        <w:t>a</w:t>
      </w:r>
      <w:r>
        <w:rPr>
          <w:sz w:val="24"/>
          <w:szCs w:val="24"/>
        </w:rPr>
        <w:t xml:space="preserve">itu, </w:t>
      </w:r>
      <w:r>
        <w:rPr>
          <w:spacing w:val="-1"/>
          <w:sz w:val="24"/>
          <w:szCs w:val="24"/>
        </w:rPr>
        <w:t>S</w:t>
      </w:r>
      <w:r>
        <w:rPr>
          <w:sz w:val="24"/>
          <w:szCs w:val="24"/>
        </w:rPr>
        <w:t>un</w:t>
      </w:r>
      <w:r>
        <w:rPr>
          <w:spacing w:val="-1"/>
          <w:sz w:val="24"/>
          <w:szCs w:val="24"/>
        </w:rPr>
        <w:t>a</w:t>
      </w:r>
      <w:r>
        <w:rPr>
          <w:sz w:val="24"/>
          <w:szCs w:val="24"/>
        </w:rPr>
        <w:t>n</w:t>
      </w:r>
      <w:r>
        <w:rPr>
          <w:spacing w:val="-2"/>
          <w:sz w:val="24"/>
          <w:szCs w:val="24"/>
        </w:rPr>
        <w:t xml:space="preserve"> </w:t>
      </w:r>
      <w:r>
        <w:rPr>
          <w:sz w:val="24"/>
          <w:szCs w:val="24"/>
        </w:rPr>
        <w:t>Gi</w:t>
      </w:r>
      <w:r>
        <w:rPr>
          <w:spacing w:val="-1"/>
          <w:sz w:val="24"/>
          <w:szCs w:val="24"/>
        </w:rPr>
        <w:t>r</w:t>
      </w:r>
      <w:r>
        <w:rPr>
          <w:sz w:val="24"/>
          <w:szCs w:val="24"/>
        </w:rPr>
        <w:t>i d</w:t>
      </w:r>
      <w:r>
        <w:rPr>
          <w:spacing w:val="-1"/>
          <w:sz w:val="24"/>
          <w:szCs w:val="24"/>
        </w:rPr>
        <w:t>a</w:t>
      </w:r>
      <w:r>
        <w:rPr>
          <w:sz w:val="24"/>
          <w:szCs w:val="24"/>
        </w:rPr>
        <w:t>n</w:t>
      </w:r>
      <w:r>
        <w:rPr>
          <w:spacing w:val="-2"/>
          <w:sz w:val="24"/>
          <w:szCs w:val="24"/>
        </w:rPr>
        <w:t xml:space="preserve"> </w:t>
      </w:r>
      <w:r>
        <w:rPr>
          <w:spacing w:val="3"/>
          <w:sz w:val="24"/>
          <w:szCs w:val="24"/>
        </w:rPr>
        <w:t>S</w:t>
      </w:r>
      <w:r>
        <w:rPr>
          <w:spacing w:val="-5"/>
          <w:sz w:val="24"/>
          <w:szCs w:val="24"/>
        </w:rPr>
        <w:t>y</w:t>
      </w:r>
      <w:r>
        <w:rPr>
          <w:spacing w:val="1"/>
          <w:sz w:val="24"/>
          <w:szCs w:val="24"/>
        </w:rPr>
        <w:t>e</w:t>
      </w:r>
      <w:r>
        <w:rPr>
          <w:sz w:val="24"/>
          <w:szCs w:val="24"/>
        </w:rPr>
        <w:t>kh M</w:t>
      </w:r>
      <w:r>
        <w:rPr>
          <w:spacing w:val="-1"/>
          <w:sz w:val="24"/>
          <w:szCs w:val="24"/>
        </w:rPr>
        <w:t>a</w:t>
      </w:r>
      <w:r>
        <w:rPr>
          <w:spacing w:val="1"/>
          <w:sz w:val="24"/>
          <w:szCs w:val="24"/>
        </w:rPr>
        <w:t>u</w:t>
      </w:r>
      <w:r>
        <w:rPr>
          <w:sz w:val="24"/>
          <w:szCs w:val="24"/>
        </w:rPr>
        <w:t>l</w:t>
      </w:r>
      <w:r>
        <w:rPr>
          <w:spacing w:val="-1"/>
          <w:sz w:val="24"/>
          <w:szCs w:val="24"/>
        </w:rPr>
        <w:t>a</w:t>
      </w:r>
      <w:r>
        <w:rPr>
          <w:sz w:val="24"/>
          <w:szCs w:val="24"/>
        </w:rPr>
        <w:t>na</w:t>
      </w:r>
      <w:r>
        <w:rPr>
          <w:spacing w:val="-3"/>
          <w:sz w:val="24"/>
          <w:szCs w:val="24"/>
        </w:rPr>
        <w:t xml:space="preserve"> </w:t>
      </w:r>
      <w:r>
        <w:rPr>
          <w:sz w:val="24"/>
          <w:szCs w:val="24"/>
        </w:rPr>
        <w:t>M</w:t>
      </w:r>
      <w:r>
        <w:rPr>
          <w:spacing w:val="-1"/>
          <w:sz w:val="24"/>
          <w:szCs w:val="24"/>
        </w:rPr>
        <w:t>a</w:t>
      </w:r>
      <w:r>
        <w:rPr>
          <w:spacing w:val="-4"/>
          <w:sz w:val="24"/>
          <w:szCs w:val="24"/>
        </w:rPr>
        <w:t>l</w:t>
      </w:r>
      <w:r>
        <w:rPr>
          <w:spacing w:val="3"/>
          <w:sz w:val="24"/>
          <w:szCs w:val="24"/>
        </w:rPr>
        <w:t>i</w:t>
      </w:r>
      <w:r>
        <w:rPr>
          <w:sz w:val="24"/>
          <w:szCs w:val="24"/>
        </w:rPr>
        <w:t>k</w:t>
      </w:r>
    </w:p>
    <w:p w:rsidR="00D0784A" w:rsidRDefault="00D0784A">
      <w:pPr>
        <w:spacing w:before="7" w:line="120" w:lineRule="exact"/>
        <w:rPr>
          <w:sz w:val="13"/>
          <w:szCs w:val="13"/>
        </w:rPr>
      </w:pPr>
    </w:p>
    <w:p w:rsidR="00D0784A" w:rsidRDefault="00257B40">
      <w:pPr>
        <w:ind w:left="1828"/>
        <w:rPr>
          <w:sz w:val="24"/>
          <w:szCs w:val="24"/>
        </w:rPr>
      </w:pPr>
      <w:r>
        <w:rPr>
          <w:spacing w:val="-3"/>
          <w:sz w:val="24"/>
          <w:szCs w:val="24"/>
        </w:rPr>
        <w:t>I</w:t>
      </w:r>
      <w:r>
        <w:rPr>
          <w:spacing w:val="2"/>
          <w:sz w:val="24"/>
          <w:szCs w:val="24"/>
        </w:rPr>
        <w:t>b</w:t>
      </w:r>
      <w:r>
        <w:rPr>
          <w:sz w:val="24"/>
          <w:szCs w:val="24"/>
        </w:rPr>
        <w:t>r</w:t>
      </w:r>
      <w:r>
        <w:rPr>
          <w:spacing w:val="-2"/>
          <w:sz w:val="24"/>
          <w:szCs w:val="24"/>
        </w:rPr>
        <w:t>a</w:t>
      </w:r>
      <w:r>
        <w:rPr>
          <w:sz w:val="24"/>
          <w:szCs w:val="24"/>
        </w:rPr>
        <w:t>hi</w:t>
      </w:r>
      <w:r>
        <w:rPr>
          <w:spacing w:val="-2"/>
          <w:sz w:val="24"/>
          <w:szCs w:val="24"/>
        </w:rPr>
        <w:t>m</w:t>
      </w:r>
      <w:r>
        <w:rPr>
          <w:sz w:val="24"/>
          <w:szCs w:val="24"/>
        </w:rPr>
        <w:t>.</w:t>
      </w:r>
      <w:r>
        <w:rPr>
          <w:spacing w:val="2"/>
          <w:sz w:val="24"/>
          <w:szCs w:val="24"/>
        </w:rPr>
        <w:t xml:space="preserve"> </w:t>
      </w:r>
      <w:r>
        <w:rPr>
          <w:sz w:val="24"/>
          <w:szCs w:val="24"/>
        </w:rPr>
        <w:t>Di</w:t>
      </w:r>
      <w:r>
        <w:rPr>
          <w:spacing w:val="-2"/>
          <w:sz w:val="24"/>
          <w:szCs w:val="24"/>
        </w:rPr>
        <w:t xml:space="preserve"> </w:t>
      </w:r>
      <w:r>
        <w:rPr>
          <w:sz w:val="24"/>
          <w:szCs w:val="24"/>
        </w:rPr>
        <w:t>sa</w:t>
      </w:r>
      <w:r>
        <w:rPr>
          <w:spacing w:val="-4"/>
          <w:sz w:val="24"/>
          <w:szCs w:val="24"/>
        </w:rPr>
        <w:t>m</w:t>
      </w:r>
      <w:r>
        <w:rPr>
          <w:sz w:val="24"/>
          <w:szCs w:val="24"/>
        </w:rPr>
        <w:t>ping</w:t>
      </w:r>
      <w:r>
        <w:rPr>
          <w:spacing w:val="-2"/>
          <w:sz w:val="24"/>
          <w:szCs w:val="24"/>
        </w:rPr>
        <w:t xml:space="preserve"> </w:t>
      </w:r>
      <w:r>
        <w:rPr>
          <w:sz w:val="24"/>
          <w:szCs w:val="24"/>
        </w:rPr>
        <w:t>itu, Kota</w:t>
      </w:r>
      <w:r>
        <w:rPr>
          <w:spacing w:val="-3"/>
          <w:sz w:val="24"/>
          <w:szCs w:val="24"/>
        </w:rPr>
        <w:t xml:space="preserve"> </w:t>
      </w:r>
      <w:r>
        <w:rPr>
          <w:sz w:val="24"/>
          <w:szCs w:val="24"/>
        </w:rPr>
        <w:t>G</w:t>
      </w:r>
      <w:r>
        <w:rPr>
          <w:spacing w:val="-1"/>
          <w:sz w:val="24"/>
          <w:szCs w:val="24"/>
        </w:rPr>
        <w:t>r</w:t>
      </w:r>
      <w:r>
        <w:rPr>
          <w:spacing w:val="-3"/>
          <w:sz w:val="24"/>
          <w:szCs w:val="24"/>
        </w:rPr>
        <w:t>e</w:t>
      </w:r>
      <w:r>
        <w:rPr>
          <w:sz w:val="24"/>
          <w:szCs w:val="24"/>
        </w:rPr>
        <w:t>sik ju</w:t>
      </w:r>
      <w:r>
        <w:rPr>
          <w:spacing w:val="-2"/>
          <w:sz w:val="24"/>
          <w:szCs w:val="24"/>
        </w:rPr>
        <w:t>g</w:t>
      </w:r>
      <w:r>
        <w:rPr>
          <w:sz w:val="24"/>
          <w:szCs w:val="24"/>
        </w:rPr>
        <w:t>a</w:t>
      </w:r>
      <w:r>
        <w:rPr>
          <w:spacing w:val="-3"/>
          <w:sz w:val="24"/>
          <w:szCs w:val="24"/>
        </w:rPr>
        <w:t xml:space="preserve"> </w:t>
      </w:r>
      <w:r>
        <w:rPr>
          <w:sz w:val="24"/>
          <w:szCs w:val="24"/>
        </w:rPr>
        <w:t>bisa</w:t>
      </w:r>
      <w:r>
        <w:rPr>
          <w:spacing w:val="-3"/>
          <w:sz w:val="24"/>
          <w:szCs w:val="24"/>
        </w:rPr>
        <w:t xml:space="preserve"> </w:t>
      </w:r>
      <w:r>
        <w:rPr>
          <w:sz w:val="24"/>
          <w:szCs w:val="24"/>
        </w:rPr>
        <w:t>di</w:t>
      </w:r>
      <w:r>
        <w:rPr>
          <w:spacing w:val="2"/>
          <w:sz w:val="24"/>
          <w:szCs w:val="24"/>
        </w:rPr>
        <w:t>s</w:t>
      </w:r>
      <w:r>
        <w:rPr>
          <w:spacing w:val="-1"/>
          <w:sz w:val="24"/>
          <w:szCs w:val="24"/>
        </w:rPr>
        <w:t>e</w:t>
      </w:r>
      <w:r>
        <w:rPr>
          <w:sz w:val="24"/>
          <w:szCs w:val="24"/>
        </w:rPr>
        <w:t>but de</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Kota</w:t>
      </w:r>
      <w:r>
        <w:rPr>
          <w:spacing w:val="-1"/>
          <w:sz w:val="24"/>
          <w:szCs w:val="24"/>
        </w:rPr>
        <w:t xml:space="preserve"> </w:t>
      </w:r>
      <w:r>
        <w:rPr>
          <w:spacing w:val="1"/>
          <w:sz w:val="24"/>
          <w:szCs w:val="24"/>
        </w:rPr>
        <w:t>S</w:t>
      </w:r>
      <w:r>
        <w:rPr>
          <w:spacing w:val="-1"/>
          <w:sz w:val="24"/>
          <w:szCs w:val="24"/>
        </w:rPr>
        <w:t>a</w:t>
      </w:r>
      <w:r>
        <w:rPr>
          <w:sz w:val="24"/>
          <w:szCs w:val="24"/>
        </w:rPr>
        <w:t>nt</w:t>
      </w:r>
      <w:r>
        <w:rPr>
          <w:spacing w:val="-3"/>
          <w:sz w:val="24"/>
          <w:szCs w:val="24"/>
        </w:rPr>
        <w:t>r</w:t>
      </w:r>
      <w:r>
        <w:rPr>
          <w:sz w:val="24"/>
          <w:szCs w:val="24"/>
        </w:rPr>
        <w:t>i,</w:t>
      </w:r>
    </w:p>
    <w:p w:rsidR="00D0784A" w:rsidRDefault="00D0784A">
      <w:pPr>
        <w:spacing w:before="9" w:line="120" w:lineRule="exact"/>
        <w:rPr>
          <w:sz w:val="13"/>
          <w:szCs w:val="13"/>
        </w:rPr>
      </w:pPr>
    </w:p>
    <w:p w:rsidR="00D0784A" w:rsidRDefault="00257B40">
      <w:pPr>
        <w:spacing w:line="360" w:lineRule="auto"/>
        <w:ind w:left="1828" w:right="1362"/>
        <w:rPr>
          <w:sz w:val="24"/>
          <w:szCs w:val="24"/>
        </w:rPr>
      </w:pPr>
      <w:r>
        <w:rPr>
          <w:sz w:val="24"/>
          <w:szCs w:val="24"/>
        </w:rPr>
        <w:t>k</w:t>
      </w:r>
      <w:r>
        <w:rPr>
          <w:spacing w:val="-1"/>
          <w:sz w:val="24"/>
          <w:szCs w:val="24"/>
        </w:rPr>
        <w:t>are</w:t>
      </w:r>
      <w:r>
        <w:rPr>
          <w:sz w:val="24"/>
          <w:szCs w:val="24"/>
        </w:rPr>
        <w:t>na</w:t>
      </w:r>
      <w:r>
        <w:rPr>
          <w:spacing w:val="-1"/>
          <w:sz w:val="24"/>
          <w:szCs w:val="24"/>
        </w:rPr>
        <w:t xml:space="preserve"> </w:t>
      </w:r>
      <w:r>
        <w:rPr>
          <w:sz w:val="24"/>
          <w:szCs w:val="24"/>
        </w:rPr>
        <w:t>k</w:t>
      </w:r>
      <w:r>
        <w:rPr>
          <w:spacing w:val="-1"/>
          <w:sz w:val="24"/>
          <w:szCs w:val="24"/>
        </w:rPr>
        <w:t>e</w:t>
      </w:r>
      <w:r>
        <w:rPr>
          <w:sz w:val="24"/>
          <w:szCs w:val="24"/>
        </w:rPr>
        <w:t>b</w:t>
      </w:r>
      <w:r>
        <w:rPr>
          <w:spacing w:val="1"/>
          <w:sz w:val="24"/>
          <w:szCs w:val="24"/>
        </w:rPr>
        <w:t>e</w:t>
      </w:r>
      <w:r>
        <w:rPr>
          <w:sz w:val="24"/>
          <w:szCs w:val="24"/>
        </w:rPr>
        <w:t>r</w:t>
      </w:r>
      <w:r>
        <w:rPr>
          <w:spacing w:val="-2"/>
          <w:sz w:val="24"/>
          <w:szCs w:val="24"/>
        </w:rPr>
        <w:t>a</w:t>
      </w:r>
      <w:r>
        <w:rPr>
          <w:spacing w:val="1"/>
          <w:sz w:val="24"/>
          <w:szCs w:val="24"/>
        </w:rPr>
        <w:t>d</w:t>
      </w:r>
      <w:r>
        <w:rPr>
          <w:spacing w:val="-1"/>
          <w:sz w:val="24"/>
          <w:szCs w:val="24"/>
        </w:rPr>
        <w:t>aa</w:t>
      </w:r>
      <w:r>
        <w:rPr>
          <w:sz w:val="24"/>
          <w:szCs w:val="24"/>
        </w:rPr>
        <w:t>n pon</w:t>
      </w:r>
      <w:r>
        <w:rPr>
          <w:spacing w:val="-2"/>
          <w:sz w:val="24"/>
          <w:szCs w:val="24"/>
        </w:rPr>
        <w:t>d</w:t>
      </w:r>
      <w:r>
        <w:rPr>
          <w:spacing w:val="2"/>
          <w:sz w:val="24"/>
          <w:szCs w:val="24"/>
        </w:rPr>
        <w:t>o</w:t>
      </w:r>
      <w:r>
        <w:rPr>
          <w:sz w:val="24"/>
          <w:szCs w:val="24"/>
        </w:rPr>
        <w:t>k</w:t>
      </w:r>
      <w:r>
        <w:rPr>
          <w:spacing w:val="-1"/>
          <w:sz w:val="24"/>
          <w:szCs w:val="24"/>
        </w:rPr>
        <w:t>-</w:t>
      </w:r>
      <w:r>
        <w:rPr>
          <w:sz w:val="24"/>
          <w:szCs w:val="24"/>
        </w:rPr>
        <w:t>pondok p</w:t>
      </w:r>
      <w:r>
        <w:rPr>
          <w:spacing w:val="-3"/>
          <w:sz w:val="24"/>
          <w:szCs w:val="24"/>
        </w:rPr>
        <w:t>e</w:t>
      </w:r>
      <w:r>
        <w:rPr>
          <w:sz w:val="24"/>
          <w:szCs w:val="24"/>
        </w:rPr>
        <w:t>s</w:t>
      </w:r>
      <w:r>
        <w:rPr>
          <w:spacing w:val="-1"/>
          <w:sz w:val="24"/>
          <w:szCs w:val="24"/>
        </w:rPr>
        <w:t>a</w:t>
      </w:r>
      <w:r>
        <w:rPr>
          <w:sz w:val="24"/>
          <w:szCs w:val="24"/>
        </w:rPr>
        <w:t>ntr</w:t>
      </w:r>
      <w:r>
        <w:rPr>
          <w:spacing w:val="-2"/>
          <w:sz w:val="24"/>
          <w:szCs w:val="24"/>
        </w:rPr>
        <w:t>e</w:t>
      </w:r>
      <w:r>
        <w:rPr>
          <w:sz w:val="24"/>
          <w:szCs w:val="24"/>
        </w:rPr>
        <w:t>n d</w:t>
      </w:r>
      <w:r>
        <w:rPr>
          <w:spacing w:val="-3"/>
          <w:sz w:val="24"/>
          <w:szCs w:val="24"/>
        </w:rPr>
        <w:t>a</w:t>
      </w:r>
      <w:r>
        <w:rPr>
          <w:sz w:val="24"/>
          <w:szCs w:val="24"/>
        </w:rPr>
        <w:t>n</w:t>
      </w:r>
      <w:r>
        <w:rPr>
          <w:spacing w:val="2"/>
          <w:sz w:val="24"/>
          <w:szCs w:val="24"/>
        </w:rPr>
        <w:t xml:space="preserve"> s</w:t>
      </w:r>
      <w:r>
        <w:rPr>
          <w:spacing w:val="-1"/>
          <w:sz w:val="24"/>
          <w:szCs w:val="24"/>
        </w:rPr>
        <w:t>e</w:t>
      </w:r>
      <w:r>
        <w:rPr>
          <w:sz w:val="24"/>
          <w:szCs w:val="24"/>
        </w:rPr>
        <w:t>kol</w:t>
      </w:r>
      <w:r>
        <w:rPr>
          <w:spacing w:val="-1"/>
          <w:sz w:val="24"/>
          <w:szCs w:val="24"/>
        </w:rPr>
        <w:t>a</w:t>
      </w:r>
      <w:r>
        <w:rPr>
          <w:sz w:val="24"/>
          <w:szCs w:val="24"/>
        </w:rPr>
        <w:t xml:space="preserve">h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b</w:t>
      </w:r>
      <w:r>
        <w:rPr>
          <w:spacing w:val="1"/>
          <w:sz w:val="24"/>
          <w:szCs w:val="24"/>
        </w:rPr>
        <w:t>e</w:t>
      </w:r>
      <w:r>
        <w:rPr>
          <w:sz w:val="24"/>
          <w:szCs w:val="24"/>
        </w:rPr>
        <w:t>rnu</w:t>
      </w:r>
      <w:r>
        <w:rPr>
          <w:spacing w:val="-1"/>
          <w:sz w:val="24"/>
          <w:szCs w:val="24"/>
        </w:rPr>
        <w:t>a</w:t>
      </w:r>
      <w:r>
        <w:rPr>
          <w:spacing w:val="-2"/>
          <w:sz w:val="24"/>
          <w:szCs w:val="24"/>
        </w:rPr>
        <w:t>ns</w:t>
      </w:r>
      <w:r>
        <w:rPr>
          <w:sz w:val="24"/>
          <w:szCs w:val="24"/>
        </w:rPr>
        <w:t>a</w:t>
      </w:r>
      <w:r>
        <w:rPr>
          <w:spacing w:val="4"/>
          <w:sz w:val="24"/>
          <w:szCs w:val="24"/>
        </w:rPr>
        <w:t xml:space="preserve"> </w:t>
      </w:r>
      <w:r>
        <w:rPr>
          <w:spacing w:val="-3"/>
          <w:sz w:val="24"/>
          <w:szCs w:val="24"/>
        </w:rPr>
        <w:t>I</w:t>
      </w:r>
      <w:r>
        <w:rPr>
          <w:spacing w:val="3"/>
          <w:sz w:val="24"/>
          <w:szCs w:val="24"/>
        </w:rPr>
        <w:t>s</w:t>
      </w:r>
      <w:r>
        <w:rPr>
          <w:sz w:val="24"/>
          <w:szCs w:val="24"/>
        </w:rPr>
        <w:t>l</w:t>
      </w:r>
      <w:r>
        <w:rPr>
          <w:spacing w:val="-1"/>
          <w:sz w:val="24"/>
          <w:szCs w:val="24"/>
        </w:rPr>
        <w:t>a</w:t>
      </w:r>
      <w:r>
        <w:rPr>
          <w:spacing w:val="-4"/>
          <w:sz w:val="24"/>
          <w:szCs w:val="24"/>
        </w:rPr>
        <w:t>m</w:t>
      </w:r>
      <w:r>
        <w:rPr>
          <w:sz w:val="24"/>
          <w:szCs w:val="24"/>
        </w:rPr>
        <w:t xml:space="preserve">i, </w:t>
      </w:r>
      <w:r>
        <w:rPr>
          <w:spacing w:val="-5"/>
          <w:sz w:val="24"/>
          <w:szCs w:val="24"/>
        </w:rPr>
        <w:t>y</w:t>
      </w:r>
      <w:r>
        <w:rPr>
          <w:spacing w:val="1"/>
          <w:sz w:val="24"/>
          <w:szCs w:val="24"/>
        </w:rPr>
        <w:t>a</w:t>
      </w:r>
      <w:r>
        <w:rPr>
          <w:sz w:val="24"/>
          <w:szCs w:val="24"/>
        </w:rPr>
        <w:t>itu M</w:t>
      </w:r>
      <w:r>
        <w:rPr>
          <w:spacing w:val="-1"/>
          <w:sz w:val="24"/>
          <w:szCs w:val="24"/>
        </w:rPr>
        <w:t>a</w:t>
      </w:r>
      <w:r>
        <w:rPr>
          <w:sz w:val="24"/>
          <w:szCs w:val="24"/>
        </w:rPr>
        <w:t>d</w:t>
      </w:r>
      <w:r>
        <w:rPr>
          <w:spacing w:val="-1"/>
          <w:sz w:val="24"/>
          <w:szCs w:val="24"/>
        </w:rPr>
        <w:t>ra</w:t>
      </w:r>
      <w:r>
        <w:rPr>
          <w:sz w:val="24"/>
          <w:szCs w:val="24"/>
        </w:rPr>
        <w:t>s</w:t>
      </w:r>
      <w:r>
        <w:rPr>
          <w:spacing w:val="-1"/>
          <w:sz w:val="24"/>
          <w:szCs w:val="24"/>
        </w:rPr>
        <w:t>a</w:t>
      </w:r>
      <w:r>
        <w:rPr>
          <w:sz w:val="24"/>
          <w:szCs w:val="24"/>
        </w:rPr>
        <w:t>h</w:t>
      </w:r>
      <w:r>
        <w:rPr>
          <w:spacing w:val="3"/>
          <w:sz w:val="24"/>
          <w:szCs w:val="24"/>
        </w:rPr>
        <w:t xml:space="preserve"> </w:t>
      </w:r>
      <w:r>
        <w:rPr>
          <w:spacing w:val="-3"/>
          <w:sz w:val="24"/>
          <w:szCs w:val="24"/>
        </w:rPr>
        <w:t>I</w:t>
      </w:r>
      <w:r>
        <w:rPr>
          <w:sz w:val="24"/>
          <w:szCs w:val="24"/>
        </w:rPr>
        <w:t>btid</w:t>
      </w:r>
      <w:r>
        <w:rPr>
          <w:spacing w:val="-1"/>
          <w:sz w:val="24"/>
          <w:szCs w:val="24"/>
        </w:rPr>
        <w:t>a’</w:t>
      </w:r>
      <w:r>
        <w:rPr>
          <w:spacing w:val="3"/>
          <w:sz w:val="24"/>
          <w:szCs w:val="24"/>
        </w:rPr>
        <w:t>i</w:t>
      </w:r>
      <w:r>
        <w:rPr>
          <w:spacing w:val="-5"/>
          <w:sz w:val="24"/>
          <w:szCs w:val="24"/>
        </w:rPr>
        <w:t>y</w:t>
      </w:r>
      <w:r>
        <w:rPr>
          <w:spacing w:val="-1"/>
          <w:sz w:val="24"/>
          <w:szCs w:val="24"/>
        </w:rPr>
        <w:t>a</w:t>
      </w:r>
      <w:r>
        <w:rPr>
          <w:sz w:val="24"/>
          <w:szCs w:val="24"/>
        </w:rPr>
        <w:t>h,</w:t>
      </w:r>
      <w:r>
        <w:rPr>
          <w:spacing w:val="2"/>
          <w:sz w:val="24"/>
          <w:szCs w:val="24"/>
        </w:rPr>
        <w:t xml:space="preserve"> </w:t>
      </w:r>
      <w:r>
        <w:rPr>
          <w:spacing w:val="-3"/>
          <w:sz w:val="24"/>
          <w:szCs w:val="24"/>
        </w:rPr>
        <w:t>T</w:t>
      </w:r>
      <w:r>
        <w:rPr>
          <w:sz w:val="24"/>
          <w:szCs w:val="24"/>
        </w:rPr>
        <w:t>s</w:t>
      </w:r>
      <w:r>
        <w:rPr>
          <w:spacing w:val="-1"/>
          <w:sz w:val="24"/>
          <w:szCs w:val="24"/>
        </w:rPr>
        <w:t>a</w:t>
      </w:r>
      <w:r>
        <w:rPr>
          <w:sz w:val="24"/>
          <w:szCs w:val="24"/>
        </w:rPr>
        <w:t>n</w:t>
      </w:r>
      <w:r>
        <w:rPr>
          <w:spacing w:val="-1"/>
          <w:sz w:val="24"/>
          <w:szCs w:val="24"/>
        </w:rPr>
        <w:t>a</w:t>
      </w:r>
      <w:r>
        <w:rPr>
          <w:sz w:val="24"/>
          <w:szCs w:val="24"/>
        </w:rPr>
        <w:t>w</w:t>
      </w:r>
      <w:r>
        <w:rPr>
          <w:spacing w:val="3"/>
          <w:sz w:val="24"/>
          <w:szCs w:val="24"/>
        </w:rPr>
        <w:t>i</w:t>
      </w:r>
      <w:r>
        <w:rPr>
          <w:spacing w:val="-5"/>
          <w:sz w:val="24"/>
          <w:szCs w:val="24"/>
        </w:rPr>
        <w:t>y</w:t>
      </w:r>
      <w:r>
        <w:rPr>
          <w:spacing w:val="-1"/>
          <w:sz w:val="24"/>
          <w:szCs w:val="24"/>
        </w:rPr>
        <w:t>a</w:t>
      </w:r>
      <w:r>
        <w:rPr>
          <w:spacing w:val="-2"/>
          <w:sz w:val="24"/>
          <w:szCs w:val="24"/>
        </w:rPr>
        <w:t>h</w:t>
      </w:r>
      <w:r>
        <w:rPr>
          <w:sz w:val="24"/>
          <w:szCs w:val="24"/>
        </w:rPr>
        <w:t>,</w:t>
      </w:r>
      <w:r>
        <w:rPr>
          <w:spacing w:val="2"/>
          <w:sz w:val="24"/>
          <w:szCs w:val="24"/>
        </w:rPr>
        <w:t xml:space="preserve"> </w:t>
      </w:r>
      <w:r>
        <w:rPr>
          <w:sz w:val="24"/>
          <w:szCs w:val="24"/>
        </w:rPr>
        <w:t>d</w:t>
      </w:r>
      <w:r>
        <w:rPr>
          <w:spacing w:val="-1"/>
          <w:sz w:val="24"/>
          <w:szCs w:val="24"/>
        </w:rPr>
        <w:t>a</w:t>
      </w:r>
      <w:r>
        <w:rPr>
          <w:sz w:val="24"/>
          <w:szCs w:val="24"/>
        </w:rPr>
        <w:t>n Ali</w:t>
      </w:r>
      <w:r>
        <w:rPr>
          <w:spacing w:val="-2"/>
          <w:sz w:val="24"/>
          <w:szCs w:val="24"/>
        </w:rPr>
        <w:t>y</w:t>
      </w:r>
      <w:r>
        <w:rPr>
          <w:spacing w:val="-1"/>
          <w:sz w:val="24"/>
          <w:szCs w:val="24"/>
        </w:rPr>
        <w:t>a</w:t>
      </w:r>
      <w:r>
        <w:rPr>
          <w:sz w:val="24"/>
          <w:szCs w:val="24"/>
        </w:rPr>
        <w:t>h hingga</w:t>
      </w:r>
      <w:r>
        <w:rPr>
          <w:spacing w:val="-3"/>
          <w:sz w:val="24"/>
          <w:szCs w:val="24"/>
        </w:rPr>
        <w:t xml:space="preserve"> </w:t>
      </w:r>
      <w:r>
        <w:rPr>
          <w:spacing w:val="1"/>
          <w:sz w:val="24"/>
          <w:szCs w:val="24"/>
        </w:rPr>
        <w:t>P</w:t>
      </w:r>
      <w:r>
        <w:rPr>
          <w:spacing w:val="-1"/>
          <w:sz w:val="24"/>
          <w:szCs w:val="24"/>
        </w:rPr>
        <w:t>e</w:t>
      </w:r>
      <w:r>
        <w:rPr>
          <w:spacing w:val="1"/>
          <w:sz w:val="24"/>
          <w:szCs w:val="24"/>
        </w:rPr>
        <w:t>r</w:t>
      </w:r>
      <w:r>
        <w:rPr>
          <w:spacing w:val="-1"/>
          <w:sz w:val="24"/>
          <w:szCs w:val="24"/>
        </w:rPr>
        <w:t>g</w:t>
      </w:r>
      <w:r>
        <w:rPr>
          <w:sz w:val="24"/>
          <w:szCs w:val="24"/>
        </w:rPr>
        <w:t>uru</w:t>
      </w:r>
      <w:r>
        <w:rPr>
          <w:spacing w:val="-2"/>
          <w:sz w:val="24"/>
          <w:szCs w:val="24"/>
        </w:rPr>
        <w:t>a</w:t>
      </w:r>
      <w:r>
        <w:rPr>
          <w:sz w:val="24"/>
          <w:szCs w:val="24"/>
        </w:rPr>
        <w:t>n T</w:t>
      </w:r>
      <w:r>
        <w:rPr>
          <w:spacing w:val="-2"/>
          <w:sz w:val="24"/>
          <w:szCs w:val="24"/>
        </w:rPr>
        <w:t>i</w:t>
      </w:r>
      <w:r>
        <w:rPr>
          <w:spacing w:val="2"/>
          <w:sz w:val="24"/>
          <w:szCs w:val="24"/>
        </w:rPr>
        <w:t>n</w:t>
      </w:r>
      <w:r>
        <w:rPr>
          <w:sz w:val="24"/>
          <w:szCs w:val="24"/>
        </w:rPr>
        <w:t>g</w:t>
      </w:r>
      <w:r>
        <w:rPr>
          <w:spacing w:val="-2"/>
          <w:sz w:val="24"/>
          <w:szCs w:val="24"/>
        </w:rPr>
        <w:t>g</w:t>
      </w:r>
      <w:r>
        <w:rPr>
          <w:sz w:val="24"/>
          <w:szCs w:val="24"/>
        </w:rPr>
        <w:t xml:space="preserve">i </w:t>
      </w:r>
      <w:r>
        <w:rPr>
          <w:spacing w:val="-5"/>
          <w:sz w:val="24"/>
          <w:szCs w:val="24"/>
        </w:rPr>
        <w:t>y</w:t>
      </w:r>
      <w:r>
        <w:rPr>
          <w:spacing w:val="1"/>
          <w:sz w:val="24"/>
          <w:szCs w:val="24"/>
        </w:rPr>
        <w:t>a</w:t>
      </w:r>
      <w:r>
        <w:rPr>
          <w:spacing w:val="2"/>
          <w:sz w:val="24"/>
          <w:szCs w:val="24"/>
        </w:rPr>
        <w:t>n</w:t>
      </w:r>
      <w:r>
        <w:rPr>
          <w:sz w:val="24"/>
          <w:szCs w:val="24"/>
        </w:rPr>
        <w:t xml:space="preserve">g </w:t>
      </w:r>
      <w:r>
        <w:rPr>
          <w:spacing w:val="-1"/>
          <w:sz w:val="24"/>
          <w:szCs w:val="24"/>
        </w:rPr>
        <w:t>c</w:t>
      </w:r>
      <w:r>
        <w:rPr>
          <w:sz w:val="24"/>
          <w:szCs w:val="24"/>
        </w:rPr>
        <w:t>ukup</w:t>
      </w:r>
      <w:r>
        <w:rPr>
          <w:spacing w:val="1"/>
          <w:sz w:val="24"/>
          <w:szCs w:val="24"/>
        </w:rPr>
        <w:t xml:space="preserve"> </w:t>
      </w:r>
      <w:r>
        <w:rPr>
          <w:sz w:val="24"/>
          <w:szCs w:val="24"/>
        </w:rPr>
        <w:t>b</w:t>
      </w:r>
      <w:r>
        <w:rPr>
          <w:spacing w:val="-1"/>
          <w:sz w:val="24"/>
          <w:szCs w:val="24"/>
        </w:rPr>
        <w:t>a</w:t>
      </w:r>
      <w:r>
        <w:rPr>
          <w:spacing w:val="5"/>
          <w:sz w:val="24"/>
          <w:szCs w:val="24"/>
        </w:rPr>
        <w:t>n</w:t>
      </w:r>
      <w:r>
        <w:rPr>
          <w:spacing w:val="-4"/>
          <w:sz w:val="24"/>
          <w:szCs w:val="24"/>
        </w:rPr>
        <w:t>y</w:t>
      </w:r>
      <w:r>
        <w:rPr>
          <w:spacing w:val="-1"/>
          <w:sz w:val="24"/>
          <w:szCs w:val="24"/>
        </w:rPr>
        <w:t>a</w:t>
      </w:r>
      <w:r>
        <w:rPr>
          <w:sz w:val="24"/>
          <w:szCs w:val="24"/>
        </w:rPr>
        <w:t>k di</w:t>
      </w:r>
      <w:r>
        <w:rPr>
          <w:spacing w:val="-2"/>
          <w:sz w:val="24"/>
          <w:szCs w:val="24"/>
        </w:rPr>
        <w:t xml:space="preserve"> </w:t>
      </w:r>
      <w:r>
        <w:rPr>
          <w:sz w:val="24"/>
          <w:szCs w:val="24"/>
        </w:rPr>
        <w:t>k</w:t>
      </w:r>
      <w:r>
        <w:rPr>
          <w:spacing w:val="-2"/>
          <w:sz w:val="24"/>
          <w:szCs w:val="24"/>
        </w:rPr>
        <w:t>o</w:t>
      </w:r>
      <w:r>
        <w:rPr>
          <w:sz w:val="24"/>
          <w:szCs w:val="24"/>
        </w:rPr>
        <w:t>ta</w:t>
      </w:r>
      <w:r>
        <w:rPr>
          <w:spacing w:val="-1"/>
          <w:sz w:val="24"/>
          <w:szCs w:val="24"/>
        </w:rPr>
        <w:t xml:space="preserve"> </w:t>
      </w:r>
      <w:r>
        <w:rPr>
          <w:sz w:val="24"/>
          <w:szCs w:val="24"/>
        </w:rPr>
        <w:t>ini. H</w:t>
      </w:r>
      <w:r>
        <w:rPr>
          <w:spacing w:val="-1"/>
          <w:sz w:val="24"/>
          <w:szCs w:val="24"/>
        </w:rPr>
        <w:t>a</w:t>
      </w:r>
      <w:r>
        <w:rPr>
          <w:sz w:val="24"/>
          <w:szCs w:val="24"/>
        </w:rPr>
        <w:t>sil</w:t>
      </w:r>
      <w:r>
        <w:rPr>
          <w:spacing w:val="-2"/>
          <w:sz w:val="24"/>
          <w:szCs w:val="24"/>
        </w:rPr>
        <w:t xml:space="preserve"> </w:t>
      </w:r>
      <w:r>
        <w:rPr>
          <w:sz w:val="24"/>
          <w:szCs w:val="24"/>
        </w:rPr>
        <w:t>K</w:t>
      </w:r>
      <w:r>
        <w:rPr>
          <w:spacing w:val="-1"/>
          <w:sz w:val="24"/>
          <w:szCs w:val="24"/>
        </w:rPr>
        <w:t>e</w:t>
      </w:r>
      <w:r>
        <w:rPr>
          <w:sz w:val="24"/>
          <w:szCs w:val="24"/>
        </w:rPr>
        <w:t>r</w:t>
      </w:r>
      <w:r>
        <w:rPr>
          <w:spacing w:val="-1"/>
          <w:sz w:val="24"/>
          <w:szCs w:val="24"/>
        </w:rPr>
        <w:t>a</w:t>
      </w:r>
      <w:r>
        <w:rPr>
          <w:spacing w:val="-2"/>
          <w:sz w:val="24"/>
          <w:szCs w:val="24"/>
        </w:rPr>
        <w:t>j</w:t>
      </w:r>
      <w:r>
        <w:rPr>
          <w:sz w:val="24"/>
          <w:szCs w:val="24"/>
        </w:rPr>
        <w:t>in</w:t>
      </w:r>
      <w:r>
        <w:rPr>
          <w:spacing w:val="-1"/>
          <w:sz w:val="24"/>
          <w:szCs w:val="24"/>
        </w:rPr>
        <w:t>a</w:t>
      </w:r>
      <w:r>
        <w:rPr>
          <w:sz w:val="24"/>
          <w:szCs w:val="24"/>
        </w:rPr>
        <w:t>n</w:t>
      </w:r>
      <w:r>
        <w:rPr>
          <w:spacing w:val="2"/>
          <w:sz w:val="24"/>
          <w:szCs w:val="24"/>
        </w:rPr>
        <w:t xml:space="preserve"> </w:t>
      </w:r>
      <w:r>
        <w:rPr>
          <w:spacing w:val="-5"/>
          <w:sz w:val="24"/>
          <w:szCs w:val="24"/>
        </w:rPr>
        <w:t>y</w:t>
      </w:r>
      <w:r>
        <w:rPr>
          <w:spacing w:val="-1"/>
          <w:sz w:val="24"/>
          <w:szCs w:val="24"/>
        </w:rPr>
        <w:t>a</w:t>
      </w:r>
      <w:r>
        <w:rPr>
          <w:sz w:val="24"/>
          <w:szCs w:val="24"/>
        </w:rPr>
        <w:t>ng</w:t>
      </w:r>
      <w:r>
        <w:rPr>
          <w:spacing w:val="-2"/>
          <w:sz w:val="24"/>
          <w:szCs w:val="24"/>
        </w:rPr>
        <w:t xml:space="preserve"> </w:t>
      </w:r>
      <w:r>
        <w:rPr>
          <w:spacing w:val="2"/>
          <w:sz w:val="24"/>
          <w:szCs w:val="24"/>
        </w:rPr>
        <w:t>b</w:t>
      </w:r>
      <w:r>
        <w:rPr>
          <w:spacing w:val="-1"/>
          <w:sz w:val="24"/>
          <w:szCs w:val="24"/>
        </w:rPr>
        <w:t>e</w:t>
      </w:r>
      <w:r>
        <w:rPr>
          <w:sz w:val="24"/>
          <w:szCs w:val="24"/>
        </w:rPr>
        <w:t>rnu</w:t>
      </w:r>
      <w:r>
        <w:rPr>
          <w:spacing w:val="-1"/>
          <w:sz w:val="24"/>
          <w:szCs w:val="24"/>
        </w:rPr>
        <w:t>a</w:t>
      </w:r>
      <w:r>
        <w:rPr>
          <w:spacing w:val="-2"/>
          <w:sz w:val="24"/>
          <w:szCs w:val="24"/>
        </w:rPr>
        <w:t>n</w:t>
      </w:r>
      <w:r>
        <w:rPr>
          <w:spacing w:val="2"/>
          <w:sz w:val="24"/>
          <w:szCs w:val="24"/>
        </w:rPr>
        <w:t>s</w:t>
      </w:r>
      <w:r>
        <w:rPr>
          <w:sz w:val="24"/>
          <w:szCs w:val="24"/>
        </w:rPr>
        <w:t>a</w:t>
      </w:r>
      <w:r>
        <w:rPr>
          <w:spacing w:val="2"/>
          <w:sz w:val="24"/>
          <w:szCs w:val="24"/>
        </w:rPr>
        <w:t xml:space="preserve"> </w:t>
      </w:r>
      <w:r>
        <w:rPr>
          <w:spacing w:val="-6"/>
          <w:sz w:val="24"/>
          <w:szCs w:val="24"/>
        </w:rPr>
        <w:t>I</w:t>
      </w:r>
      <w:r>
        <w:rPr>
          <w:sz w:val="24"/>
          <w:szCs w:val="24"/>
        </w:rPr>
        <w:t>sl</w:t>
      </w:r>
      <w:r>
        <w:rPr>
          <w:spacing w:val="-1"/>
          <w:sz w:val="24"/>
          <w:szCs w:val="24"/>
        </w:rPr>
        <w:t>a</w:t>
      </w:r>
      <w:r>
        <w:rPr>
          <w:sz w:val="24"/>
          <w:szCs w:val="24"/>
        </w:rPr>
        <w:t>m</w:t>
      </w:r>
      <w:r>
        <w:rPr>
          <w:spacing w:val="-2"/>
          <w:sz w:val="24"/>
          <w:szCs w:val="24"/>
        </w:rPr>
        <w:t xml:space="preserve"> </w:t>
      </w:r>
      <w:r>
        <w:rPr>
          <w:sz w:val="24"/>
          <w:szCs w:val="24"/>
        </w:rPr>
        <w:t>ju</w:t>
      </w:r>
      <w:r>
        <w:rPr>
          <w:spacing w:val="-2"/>
          <w:sz w:val="24"/>
          <w:szCs w:val="24"/>
        </w:rPr>
        <w:t>g</w:t>
      </w:r>
      <w:r>
        <w:rPr>
          <w:sz w:val="24"/>
          <w:szCs w:val="24"/>
        </w:rPr>
        <w:t>a dih</w:t>
      </w:r>
      <w:r>
        <w:rPr>
          <w:spacing w:val="-1"/>
          <w:sz w:val="24"/>
          <w:szCs w:val="24"/>
        </w:rPr>
        <w:t>a</w:t>
      </w:r>
      <w:r>
        <w:rPr>
          <w:sz w:val="24"/>
          <w:szCs w:val="24"/>
        </w:rPr>
        <w:t>s</w:t>
      </w:r>
      <w:r>
        <w:rPr>
          <w:spacing w:val="-2"/>
          <w:sz w:val="24"/>
          <w:szCs w:val="24"/>
        </w:rPr>
        <w:t>i</w:t>
      </w:r>
      <w:r>
        <w:rPr>
          <w:sz w:val="24"/>
          <w:szCs w:val="24"/>
        </w:rPr>
        <w:t>lk</w:t>
      </w:r>
      <w:r>
        <w:rPr>
          <w:spacing w:val="-1"/>
          <w:sz w:val="24"/>
          <w:szCs w:val="24"/>
        </w:rPr>
        <w:t>a</w:t>
      </w:r>
      <w:r>
        <w:rPr>
          <w:sz w:val="24"/>
          <w:szCs w:val="24"/>
        </w:rPr>
        <w:t xml:space="preserve">n oleh </w:t>
      </w:r>
      <w:r>
        <w:rPr>
          <w:spacing w:val="-2"/>
          <w:sz w:val="24"/>
          <w:szCs w:val="24"/>
        </w:rPr>
        <w:t>m</w:t>
      </w:r>
      <w:r>
        <w:rPr>
          <w:spacing w:val="-1"/>
          <w:sz w:val="24"/>
          <w:szCs w:val="24"/>
        </w:rPr>
        <w:t>a</w:t>
      </w:r>
      <w:r>
        <w:rPr>
          <w:spacing w:val="2"/>
          <w:sz w:val="24"/>
          <w:szCs w:val="24"/>
        </w:rPr>
        <w:t>s</w:t>
      </w:r>
      <w:r>
        <w:rPr>
          <w:spacing w:val="-5"/>
          <w:sz w:val="24"/>
          <w:szCs w:val="24"/>
        </w:rPr>
        <w:t>y</w:t>
      </w:r>
      <w:r>
        <w:rPr>
          <w:spacing w:val="1"/>
          <w:sz w:val="24"/>
          <w:szCs w:val="24"/>
        </w:rPr>
        <w:t>a</w:t>
      </w:r>
      <w:r>
        <w:rPr>
          <w:sz w:val="24"/>
          <w:szCs w:val="24"/>
        </w:rPr>
        <w:t>r</w:t>
      </w:r>
      <w:r>
        <w:rPr>
          <w:spacing w:val="-1"/>
          <w:sz w:val="24"/>
          <w:szCs w:val="24"/>
        </w:rPr>
        <w:t>a</w:t>
      </w:r>
      <w:r>
        <w:rPr>
          <w:spacing w:val="2"/>
          <w:sz w:val="24"/>
          <w:szCs w:val="24"/>
        </w:rPr>
        <w:t>k</w:t>
      </w:r>
      <w:r>
        <w:rPr>
          <w:spacing w:val="-1"/>
          <w:sz w:val="24"/>
          <w:szCs w:val="24"/>
        </w:rPr>
        <w:t>a</w:t>
      </w:r>
      <w:r>
        <w:rPr>
          <w:sz w:val="24"/>
          <w:szCs w:val="24"/>
        </w:rPr>
        <w:t>t Kota</w:t>
      </w:r>
      <w:r>
        <w:rPr>
          <w:spacing w:val="-3"/>
          <w:sz w:val="24"/>
          <w:szCs w:val="24"/>
        </w:rPr>
        <w:t xml:space="preserve"> </w:t>
      </w:r>
      <w:r>
        <w:rPr>
          <w:sz w:val="24"/>
          <w:szCs w:val="24"/>
        </w:rPr>
        <w:t>G</w:t>
      </w:r>
      <w:r>
        <w:rPr>
          <w:spacing w:val="-1"/>
          <w:sz w:val="24"/>
          <w:szCs w:val="24"/>
        </w:rPr>
        <w:t>re</w:t>
      </w:r>
      <w:r>
        <w:rPr>
          <w:sz w:val="24"/>
          <w:szCs w:val="24"/>
        </w:rPr>
        <w:t>s</w:t>
      </w:r>
      <w:r>
        <w:rPr>
          <w:spacing w:val="1"/>
          <w:sz w:val="24"/>
          <w:szCs w:val="24"/>
        </w:rPr>
        <w:t>i</w:t>
      </w:r>
      <w:r>
        <w:rPr>
          <w:spacing w:val="-2"/>
          <w:sz w:val="24"/>
          <w:szCs w:val="24"/>
        </w:rPr>
        <w:t>k</w:t>
      </w:r>
      <w:r>
        <w:rPr>
          <w:sz w:val="24"/>
          <w:szCs w:val="24"/>
        </w:rPr>
        <w:t>,</w:t>
      </w:r>
      <w:r>
        <w:rPr>
          <w:spacing w:val="2"/>
          <w:sz w:val="24"/>
          <w:szCs w:val="24"/>
        </w:rPr>
        <w:t xml:space="preserve"> </w:t>
      </w:r>
      <w:r>
        <w:rPr>
          <w:spacing w:val="-2"/>
          <w:sz w:val="24"/>
          <w:szCs w:val="24"/>
        </w:rPr>
        <w:t>m</w:t>
      </w:r>
      <w:r>
        <w:rPr>
          <w:sz w:val="24"/>
          <w:szCs w:val="24"/>
        </w:rPr>
        <w:t>is</w:t>
      </w:r>
      <w:r>
        <w:rPr>
          <w:spacing w:val="-1"/>
          <w:sz w:val="24"/>
          <w:szCs w:val="24"/>
        </w:rPr>
        <w:t>a</w:t>
      </w:r>
      <w:r>
        <w:rPr>
          <w:sz w:val="24"/>
          <w:szCs w:val="24"/>
        </w:rPr>
        <w:t>l</w:t>
      </w:r>
      <w:r>
        <w:rPr>
          <w:spacing w:val="2"/>
          <w:sz w:val="24"/>
          <w:szCs w:val="24"/>
        </w:rPr>
        <w:t>n</w:t>
      </w:r>
      <w:r>
        <w:rPr>
          <w:spacing w:val="-5"/>
          <w:sz w:val="24"/>
          <w:szCs w:val="24"/>
        </w:rPr>
        <w:t>y</w:t>
      </w:r>
      <w:r>
        <w:rPr>
          <w:sz w:val="24"/>
          <w:szCs w:val="24"/>
        </w:rPr>
        <w:t>a</w:t>
      </w:r>
      <w:r>
        <w:rPr>
          <w:spacing w:val="1"/>
          <w:sz w:val="24"/>
          <w:szCs w:val="24"/>
        </w:rPr>
        <w:t xml:space="preserve"> </w:t>
      </w:r>
      <w:r>
        <w:rPr>
          <w:sz w:val="24"/>
          <w:szCs w:val="24"/>
        </w:rPr>
        <w:t>ko</w:t>
      </w:r>
      <w:r>
        <w:rPr>
          <w:spacing w:val="2"/>
          <w:sz w:val="24"/>
          <w:szCs w:val="24"/>
        </w:rPr>
        <w:t>p</w:t>
      </w:r>
      <w:r>
        <w:rPr>
          <w:spacing w:val="-5"/>
          <w:sz w:val="24"/>
          <w:szCs w:val="24"/>
        </w:rPr>
        <w:t>y</w:t>
      </w:r>
      <w:r>
        <w:rPr>
          <w:sz w:val="24"/>
          <w:szCs w:val="24"/>
        </w:rPr>
        <w:t>a</w:t>
      </w:r>
      <w:r>
        <w:rPr>
          <w:spacing w:val="-2"/>
          <w:sz w:val="24"/>
          <w:szCs w:val="24"/>
        </w:rPr>
        <w:t>h</w:t>
      </w:r>
      <w:r>
        <w:rPr>
          <w:sz w:val="24"/>
          <w:szCs w:val="24"/>
        </w:rPr>
        <w:t>, s</w:t>
      </w:r>
      <w:r>
        <w:rPr>
          <w:spacing w:val="1"/>
          <w:sz w:val="24"/>
          <w:szCs w:val="24"/>
        </w:rPr>
        <w:t>a</w:t>
      </w:r>
      <w:r>
        <w:rPr>
          <w:sz w:val="24"/>
          <w:szCs w:val="24"/>
        </w:rPr>
        <w:t>ru</w:t>
      </w:r>
      <w:r>
        <w:rPr>
          <w:spacing w:val="3"/>
          <w:sz w:val="24"/>
          <w:szCs w:val="24"/>
        </w:rPr>
        <w:t>n</w:t>
      </w:r>
      <w:r>
        <w:rPr>
          <w:spacing w:val="-5"/>
          <w:sz w:val="24"/>
          <w:szCs w:val="24"/>
        </w:rPr>
        <w:t>g</w:t>
      </w:r>
      <w:r>
        <w:rPr>
          <w:sz w:val="24"/>
          <w:szCs w:val="24"/>
        </w:rPr>
        <w:t>,</w:t>
      </w:r>
      <w:r>
        <w:rPr>
          <w:spacing w:val="2"/>
          <w:sz w:val="24"/>
          <w:szCs w:val="24"/>
        </w:rPr>
        <w:t xml:space="preserve"> </w:t>
      </w:r>
      <w:r>
        <w:rPr>
          <w:spacing w:val="-2"/>
          <w:sz w:val="24"/>
          <w:szCs w:val="24"/>
        </w:rPr>
        <w:t>m</w:t>
      </w:r>
      <w:r>
        <w:rPr>
          <w:sz w:val="24"/>
          <w:szCs w:val="24"/>
        </w:rPr>
        <w:t>uk</w:t>
      </w:r>
      <w:r>
        <w:rPr>
          <w:spacing w:val="-1"/>
          <w:sz w:val="24"/>
          <w:szCs w:val="24"/>
        </w:rPr>
        <w:t>e</w:t>
      </w:r>
      <w:r>
        <w:rPr>
          <w:spacing w:val="-2"/>
          <w:sz w:val="24"/>
          <w:szCs w:val="24"/>
        </w:rPr>
        <w:t>n</w:t>
      </w:r>
      <w:r>
        <w:rPr>
          <w:spacing w:val="-1"/>
          <w:sz w:val="24"/>
          <w:szCs w:val="24"/>
        </w:rPr>
        <w:t>a</w:t>
      </w:r>
      <w:r>
        <w:rPr>
          <w:sz w:val="24"/>
          <w:szCs w:val="24"/>
        </w:rPr>
        <w:t>h, sorb</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 l</w:t>
      </w:r>
      <w:r>
        <w:rPr>
          <w:spacing w:val="-1"/>
          <w:sz w:val="24"/>
          <w:szCs w:val="24"/>
        </w:rPr>
        <w:t>a</w:t>
      </w:r>
      <w:r>
        <w:rPr>
          <w:spacing w:val="1"/>
          <w:sz w:val="24"/>
          <w:szCs w:val="24"/>
        </w:rPr>
        <w:t>i</w:t>
      </w:r>
      <w:r>
        <w:rPr>
          <w:sz w:val="24"/>
          <w:szCs w:val="24"/>
        </w:rPr>
        <w:t>n</w:t>
      </w:r>
      <w:r>
        <w:rPr>
          <w:spacing w:val="-1"/>
          <w:sz w:val="24"/>
          <w:szCs w:val="24"/>
        </w:rPr>
        <w:t>-</w:t>
      </w:r>
      <w:r>
        <w:rPr>
          <w:sz w:val="24"/>
          <w:szCs w:val="24"/>
        </w:rPr>
        <w:t>l</w:t>
      </w:r>
      <w:r>
        <w:rPr>
          <w:spacing w:val="-1"/>
          <w:sz w:val="24"/>
          <w:szCs w:val="24"/>
        </w:rPr>
        <w:t>a</w:t>
      </w:r>
      <w:r>
        <w:rPr>
          <w:sz w:val="24"/>
          <w:szCs w:val="24"/>
        </w:rPr>
        <w:t>in.</w:t>
      </w:r>
    </w:p>
    <w:p w:rsidR="00D0784A" w:rsidRDefault="00257B40">
      <w:pPr>
        <w:spacing w:before="8" w:line="360" w:lineRule="auto"/>
        <w:ind w:left="1828" w:right="1315" w:firstLine="720"/>
        <w:rPr>
          <w:sz w:val="24"/>
          <w:szCs w:val="24"/>
        </w:rPr>
      </w:pPr>
      <w:r>
        <w:rPr>
          <w:spacing w:val="1"/>
          <w:sz w:val="24"/>
          <w:szCs w:val="24"/>
        </w:rPr>
        <w:t>S</w:t>
      </w:r>
      <w:r>
        <w:rPr>
          <w:spacing w:val="-1"/>
          <w:sz w:val="24"/>
          <w:szCs w:val="24"/>
        </w:rPr>
        <w:t>e</w:t>
      </w:r>
      <w:r>
        <w:rPr>
          <w:spacing w:val="-2"/>
          <w:sz w:val="24"/>
          <w:szCs w:val="24"/>
        </w:rPr>
        <w:t>m</w:t>
      </w:r>
      <w:r>
        <w:rPr>
          <w:sz w:val="24"/>
          <w:szCs w:val="24"/>
        </w:rPr>
        <w:t>u</w:t>
      </w:r>
      <w:r>
        <w:rPr>
          <w:spacing w:val="1"/>
          <w:sz w:val="24"/>
          <w:szCs w:val="24"/>
        </w:rPr>
        <w:t>l</w:t>
      </w:r>
      <w:r>
        <w:rPr>
          <w:sz w:val="24"/>
          <w:szCs w:val="24"/>
        </w:rPr>
        <w:t>a</w:t>
      </w:r>
      <w:r>
        <w:rPr>
          <w:spacing w:val="-1"/>
          <w:sz w:val="24"/>
          <w:szCs w:val="24"/>
        </w:rPr>
        <w:t xml:space="preserve"> </w:t>
      </w:r>
      <w:r>
        <w:rPr>
          <w:sz w:val="24"/>
          <w:szCs w:val="24"/>
        </w:rPr>
        <w:t>k</w:t>
      </w:r>
      <w:r>
        <w:rPr>
          <w:spacing w:val="-1"/>
          <w:sz w:val="24"/>
          <w:szCs w:val="24"/>
        </w:rPr>
        <w:t>a</w:t>
      </w:r>
      <w:r>
        <w:rPr>
          <w:sz w:val="24"/>
          <w:szCs w:val="24"/>
        </w:rPr>
        <w:t>bup</w:t>
      </w:r>
      <w:r>
        <w:rPr>
          <w:spacing w:val="-1"/>
          <w:sz w:val="24"/>
          <w:szCs w:val="24"/>
        </w:rPr>
        <w:t>a</w:t>
      </w:r>
      <w:r>
        <w:rPr>
          <w:sz w:val="24"/>
          <w:szCs w:val="24"/>
        </w:rPr>
        <w:t>t</w:t>
      </w:r>
      <w:r>
        <w:rPr>
          <w:spacing w:val="-1"/>
          <w:sz w:val="24"/>
          <w:szCs w:val="24"/>
        </w:rPr>
        <w:t>e</w:t>
      </w:r>
      <w:r>
        <w:rPr>
          <w:sz w:val="24"/>
          <w:szCs w:val="24"/>
        </w:rPr>
        <w:t>n ini</w:t>
      </w:r>
      <w:r>
        <w:rPr>
          <w:spacing w:val="1"/>
          <w:sz w:val="24"/>
          <w:szCs w:val="24"/>
        </w:rPr>
        <w:t xml:space="preserve"> </w:t>
      </w:r>
      <w:r>
        <w:rPr>
          <w:sz w:val="24"/>
          <w:szCs w:val="24"/>
        </w:rPr>
        <w:t>b</w:t>
      </w:r>
      <w:r>
        <w:rPr>
          <w:spacing w:val="-3"/>
          <w:sz w:val="24"/>
          <w:szCs w:val="24"/>
        </w:rPr>
        <w:t>er</w:t>
      </w:r>
      <w:r>
        <w:rPr>
          <w:sz w:val="24"/>
          <w:szCs w:val="24"/>
        </w:rPr>
        <w:t>n</w:t>
      </w:r>
      <w:r>
        <w:rPr>
          <w:spacing w:val="-1"/>
          <w:sz w:val="24"/>
          <w:szCs w:val="24"/>
        </w:rPr>
        <w:t>a</w:t>
      </w:r>
      <w:r>
        <w:rPr>
          <w:spacing w:val="-4"/>
          <w:sz w:val="24"/>
          <w:szCs w:val="24"/>
        </w:rPr>
        <w:t>m</w:t>
      </w:r>
      <w:r>
        <w:rPr>
          <w:sz w:val="24"/>
          <w:szCs w:val="24"/>
        </w:rPr>
        <w:t>a</w:t>
      </w:r>
      <w:r>
        <w:rPr>
          <w:spacing w:val="2"/>
          <w:sz w:val="24"/>
          <w:szCs w:val="24"/>
        </w:rPr>
        <w:t xml:space="preserve"> </w:t>
      </w:r>
      <w:r>
        <w:rPr>
          <w:sz w:val="24"/>
          <w:szCs w:val="24"/>
        </w:rPr>
        <w:t>K</w:t>
      </w:r>
      <w:r>
        <w:rPr>
          <w:spacing w:val="-1"/>
          <w:sz w:val="24"/>
          <w:szCs w:val="24"/>
        </w:rPr>
        <w:t>a</w:t>
      </w:r>
      <w:r>
        <w:rPr>
          <w:sz w:val="24"/>
          <w:szCs w:val="24"/>
        </w:rPr>
        <w:t>bup</w:t>
      </w:r>
      <w:r>
        <w:rPr>
          <w:spacing w:val="-1"/>
          <w:sz w:val="24"/>
          <w:szCs w:val="24"/>
        </w:rPr>
        <w:t>a</w:t>
      </w:r>
      <w:r>
        <w:rPr>
          <w:sz w:val="24"/>
          <w:szCs w:val="24"/>
        </w:rPr>
        <w:t>t</w:t>
      </w:r>
      <w:r>
        <w:rPr>
          <w:spacing w:val="-1"/>
          <w:sz w:val="24"/>
          <w:szCs w:val="24"/>
        </w:rPr>
        <w:t>e</w:t>
      </w:r>
      <w:r>
        <w:rPr>
          <w:sz w:val="24"/>
          <w:szCs w:val="24"/>
        </w:rPr>
        <w:t xml:space="preserve">n </w:t>
      </w:r>
      <w:r>
        <w:rPr>
          <w:spacing w:val="1"/>
          <w:sz w:val="24"/>
          <w:szCs w:val="24"/>
        </w:rPr>
        <w:t>S</w:t>
      </w:r>
      <w:r>
        <w:rPr>
          <w:sz w:val="24"/>
          <w:szCs w:val="24"/>
        </w:rPr>
        <w:t>u</w:t>
      </w:r>
      <w:r>
        <w:rPr>
          <w:spacing w:val="-1"/>
          <w:sz w:val="24"/>
          <w:szCs w:val="24"/>
        </w:rPr>
        <w:t>r</w:t>
      </w:r>
      <w:r>
        <w:rPr>
          <w:spacing w:val="-3"/>
          <w:sz w:val="24"/>
          <w:szCs w:val="24"/>
        </w:rPr>
        <w:t>a</w:t>
      </w:r>
      <w:r>
        <w:rPr>
          <w:sz w:val="24"/>
          <w:szCs w:val="24"/>
        </w:rPr>
        <w:t>b</w:t>
      </w:r>
      <w:r>
        <w:rPr>
          <w:spacing w:val="1"/>
          <w:sz w:val="24"/>
          <w:szCs w:val="24"/>
        </w:rPr>
        <w:t>a</w:t>
      </w:r>
      <w:r>
        <w:rPr>
          <w:spacing w:val="-5"/>
          <w:sz w:val="24"/>
          <w:szCs w:val="24"/>
        </w:rPr>
        <w:t>y</w:t>
      </w:r>
      <w:r>
        <w:rPr>
          <w:spacing w:val="1"/>
          <w:sz w:val="24"/>
          <w:szCs w:val="24"/>
        </w:rPr>
        <w:t>a</w:t>
      </w:r>
      <w:r>
        <w:rPr>
          <w:sz w:val="24"/>
          <w:szCs w:val="24"/>
        </w:rPr>
        <w:t>. Me</w:t>
      </w:r>
      <w:r>
        <w:rPr>
          <w:spacing w:val="-2"/>
          <w:sz w:val="24"/>
          <w:szCs w:val="24"/>
        </w:rPr>
        <w:t>m</w:t>
      </w:r>
      <w:r>
        <w:rPr>
          <w:spacing w:val="-1"/>
          <w:sz w:val="24"/>
          <w:szCs w:val="24"/>
        </w:rPr>
        <w:t>a</w:t>
      </w:r>
      <w:r>
        <w:rPr>
          <w:sz w:val="24"/>
          <w:szCs w:val="24"/>
        </w:rPr>
        <w:t>suki dil</w:t>
      </w:r>
      <w:r>
        <w:rPr>
          <w:spacing w:val="-1"/>
          <w:sz w:val="24"/>
          <w:szCs w:val="24"/>
        </w:rPr>
        <w:t>a</w:t>
      </w:r>
      <w:r>
        <w:rPr>
          <w:sz w:val="24"/>
          <w:szCs w:val="24"/>
        </w:rPr>
        <w:t>ks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w:t>
      </w:r>
      <w:r>
        <w:rPr>
          <w:spacing w:val="2"/>
          <w:sz w:val="24"/>
          <w:szCs w:val="24"/>
        </w:rPr>
        <w:t>n</w:t>
      </w:r>
      <w:r>
        <w:rPr>
          <w:spacing w:val="-5"/>
          <w:sz w:val="24"/>
          <w:szCs w:val="24"/>
        </w:rPr>
        <w:t>y</w:t>
      </w:r>
      <w:r>
        <w:rPr>
          <w:sz w:val="24"/>
          <w:szCs w:val="24"/>
        </w:rPr>
        <w:t xml:space="preserve">a </w:t>
      </w:r>
      <w:r>
        <w:rPr>
          <w:spacing w:val="-1"/>
          <w:sz w:val="24"/>
          <w:szCs w:val="24"/>
        </w:rPr>
        <w:t>P</w:t>
      </w:r>
      <w:r>
        <w:rPr>
          <w:sz w:val="24"/>
          <w:szCs w:val="24"/>
        </w:rPr>
        <w:t>P</w:t>
      </w:r>
      <w:r>
        <w:rPr>
          <w:spacing w:val="1"/>
          <w:sz w:val="24"/>
          <w:szCs w:val="24"/>
        </w:rPr>
        <w:t xml:space="preserve"> </w:t>
      </w:r>
      <w:r>
        <w:rPr>
          <w:sz w:val="24"/>
          <w:szCs w:val="24"/>
        </w:rPr>
        <w:t>No</w:t>
      </w:r>
      <w:r>
        <w:rPr>
          <w:spacing w:val="-2"/>
          <w:sz w:val="24"/>
          <w:szCs w:val="24"/>
        </w:rPr>
        <w:t>m</w:t>
      </w:r>
      <w:r>
        <w:rPr>
          <w:spacing w:val="-1"/>
          <w:sz w:val="24"/>
          <w:szCs w:val="24"/>
        </w:rPr>
        <w:t>e</w:t>
      </w:r>
      <w:r>
        <w:rPr>
          <w:sz w:val="24"/>
          <w:szCs w:val="24"/>
        </w:rPr>
        <w:t>r 38</w:t>
      </w:r>
      <w:r>
        <w:rPr>
          <w:spacing w:val="2"/>
          <w:sz w:val="24"/>
          <w:szCs w:val="24"/>
        </w:rPr>
        <w:t xml:space="preserve"> </w:t>
      </w:r>
      <w:r>
        <w:rPr>
          <w:sz w:val="24"/>
          <w:szCs w:val="24"/>
        </w:rPr>
        <w:t>T</w:t>
      </w:r>
      <w:r>
        <w:rPr>
          <w:spacing w:val="-1"/>
          <w:sz w:val="24"/>
          <w:szCs w:val="24"/>
        </w:rPr>
        <w:t>a</w:t>
      </w:r>
      <w:r>
        <w:rPr>
          <w:sz w:val="24"/>
          <w:szCs w:val="24"/>
        </w:rPr>
        <w:t xml:space="preserve">hun </w:t>
      </w:r>
      <w:r>
        <w:rPr>
          <w:spacing w:val="-2"/>
          <w:sz w:val="24"/>
          <w:szCs w:val="24"/>
        </w:rPr>
        <w:t>1</w:t>
      </w:r>
      <w:r>
        <w:rPr>
          <w:sz w:val="24"/>
          <w:szCs w:val="24"/>
        </w:rPr>
        <w:t>97</w:t>
      </w:r>
      <w:r>
        <w:rPr>
          <w:spacing w:val="-2"/>
          <w:sz w:val="24"/>
          <w:szCs w:val="24"/>
        </w:rPr>
        <w:t>4</w:t>
      </w:r>
      <w:r>
        <w:rPr>
          <w:sz w:val="24"/>
          <w:szCs w:val="24"/>
        </w:rPr>
        <w:t xml:space="preserve">. </w:t>
      </w:r>
      <w:r>
        <w:rPr>
          <w:spacing w:val="1"/>
          <w:sz w:val="24"/>
          <w:szCs w:val="24"/>
        </w:rPr>
        <w:t>S</w:t>
      </w:r>
      <w:r>
        <w:rPr>
          <w:spacing w:val="-1"/>
          <w:sz w:val="24"/>
          <w:szCs w:val="24"/>
        </w:rPr>
        <w:t>e</w:t>
      </w:r>
      <w:r>
        <w:rPr>
          <w:sz w:val="24"/>
          <w:szCs w:val="24"/>
        </w:rPr>
        <w:t>luruh</w:t>
      </w:r>
      <w:r>
        <w:rPr>
          <w:spacing w:val="-1"/>
          <w:sz w:val="24"/>
          <w:szCs w:val="24"/>
        </w:rPr>
        <w:t xml:space="preserve"> </w:t>
      </w:r>
      <w:r>
        <w:rPr>
          <w:sz w:val="24"/>
          <w:szCs w:val="24"/>
        </w:rPr>
        <w:t>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n</w:t>
      </w:r>
      <w:r>
        <w:rPr>
          <w:spacing w:val="-2"/>
          <w:sz w:val="24"/>
          <w:szCs w:val="24"/>
        </w:rPr>
        <w:t xml:space="preserve"> </w:t>
      </w:r>
      <w:r>
        <w:rPr>
          <w:sz w:val="24"/>
          <w:szCs w:val="24"/>
        </w:rPr>
        <w:t>pe</w:t>
      </w:r>
      <w:r>
        <w:rPr>
          <w:spacing w:val="-2"/>
          <w:sz w:val="24"/>
          <w:szCs w:val="24"/>
        </w:rPr>
        <w:t>m</w:t>
      </w:r>
      <w:r>
        <w:rPr>
          <w:spacing w:val="-1"/>
          <w:sz w:val="24"/>
          <w:szCs w:val="24"/>
        </w:rPr>
        <w:t>er</w:t>
      </w:r>
      <w:r>
        <w:rPr>
          <w:sz w:val="24"/>
          <w:szCs w:val="24"/>
        </w:rPr>
        <w:t>int</w:t>
      </w:r>
      <w:r>
        <w:rPr>
          <w:spacing w:val="-1"/>
          <w:sz w:val="24"/>
          <w:szCs w:val="24"/>
        </w:rPr>
        <w:t>a</w:t>
      </w:r>
      <w:r>
        <w:rPr>
          <w:sz w:val="24"/>
          <w:szCs w:val="24"/>
        </w:rPr>
        <w:t>h</w:t>
      </w:r>
      <w:r>
        <w:rPr>
          <w:spacing w:val="1"/>
          <w:sz w:val="24"/>
          <w:szCs w:val="24"/>
        </w:rPr>
        <w:t>a</w:t>
      </w:r>
      <w:r>
        <w:rPr>
          <w:sz w:val="24"/>
          <w:szCs w:val="24"/>
        </w:rPr>
        <w:t xml:space="preserve">n </w:t>
      </w:r>
      <w:r>
        <w:rPr>
          <w:spacing w:val="-2"/>
          <w:sz w:val="24"/>
          <w:szCs w:val="24"/>
        </w:rPr>
        <w:t>m</w:t>
      </w:r>
      <w:r>
        <w:rPr>
          <w:sz w:val="24"/>
          <w:szCs w:val="24"/>
        </w:rPr>
        <w:t>ul</w:t>
      </w:r>
      <w:r>
        <w:rPr>
          <w:spacing w:val="-1"/>
          <w:sz w:val="24"/>
          <w:szCs w:val="24"/>
        </w:rPr>
        <w:t>a</w:t>
      </w:r>
      <w:r>
        <w:rPr>
          <w:sz w:val="24"/>
          <w:szCs w:val="24"/>
        </w:rPr>
        <w:t>i b</w:t>
      </w:r>
      <w:r>
        <w:rPr>
          <w:spacing w:val="-1"/>
          <w:sz w:val="24"/>
          <w:szCs w:val="24"/>
        </w:rPr>
        <w:t>era</w:t>
      </w:r>
      <w:r>
        <w:rPr>
          <w:spacing w:val="2"/>
          <w:sz w:val="24"/>
          <w:szCs w:val="24"/>
        </w:rPr>
        <w:t>n</w:t>
      </w:r>
      <w:r>
        <w:rPr>
          <w:spacing w:val="-2"/>
          <w:sz w:val="24"/>
          <w:szCs w:val="24"/>
        </w:rPr>
        <w:t>g</w:t>
      </w:r>
      <w:r>
        <w:rPr>
          <w:sz w:val="24"/>
          <w:szCs w:val="24"/>
        </w:rPr>
        <w:t>sur</w:t>
      </w:r>
      <w:r>
        <w:rPr>
          <w:spacing w:val="2"/>
          <w:sz w:val="24"/>
          <w:szCs w:val="24"/>
        </w:rPr>
        <w:t>-</w:t>
      </w:r>
      <w:r>
        <w:rPr>
          <w:spacing w:val="-1"/>
          <w:sz w:val="24"/>
          <w:szCs w:val="24"/>
        </w:rPr>
        <w:t>a</w:t>
      </w:r>
      <w:r>
        <w:rPr>
          <w:sz w:val="24"/>
          <w:szCs w:val="24"/>
        </w:rPr>
        <w:t>n</w:t>
      </w:r>
      <w:r>
        <w:rPr>
          <w:spacing w:val="-4"/>
          <w:sz w:val="24"/>
          <w:szCs w:val="24"/>
        </w:rPr>
        <w:t>g</w:t>
      </w:r>
      <w:r>
        <w:rPr>
          <w:sz w:val="24"/>
          <w:szCs w:val="24"/>
        </w:rPr>
        <w:t>s</w:t>
      </w:r>
      <w:r>
        <w:rPr>
          <w:spacing w:val="2"/>
          <w:sz w:val="24"/>
          <w:szCs w:val="24"/>
        </w:rPr>
        <w:t>u</w:t>
      </w:r>
      <w:r>
        <w:rPr>
          <w:sz w:val="24"/>
          <w:szCs w:val="24"/>
        </w:rPr>
        <w:t>r dipin</w:t>
      </w:r>
      <w:r>
        <w:rPr>
          <w:spacing w:val="-2"/>
          <w:sz w:val="24"/>
          <w:szCs w:val="24"/>
        </w:rPr>
        <w:t>d</w:t>
      </w:r>
      <w:r>
        <w:rPr>
          <w:spacing w:val="-3"/>
          <w:sz w:val="24"/>
          <w:szCs w:val="24"/>
        </w:rPr>
        <w:t>a</w:t>
      </w:r>
      <w:r>
        <w:rPr>
          <w:sz w:val="24"/>
          <w:szCs w:val="24"/>
        </w:rPr>
        <w:t>hk</w:t>
      </w:r>
      <w:r>
        <w:rPr>
          <w:spacing w:val="-1"/>
          <w:sz w:val="24"/>
          <w:szCs w:val="24"/>
        </w:rPr>
        <w:t>a</w:t>
      </w:r>
      <w:r>
        <w:rPr>
          <w:sz w:val="24"/>
          <w:szCs w:val="24"/>
        </w:rPr>
        <w:t>n ke</w:t>
      </w:r>
      <w:r>
        <w:rPr>
          <w:spacing w:val="-1"/>
          <w:sz w:val="24"/>
          <w:szCs w:val="24"/>
        </w:rPr>
        <w:t xml:space="preserve"> </w:t>
      </w:r>
      <w:r>
        <w:rPr>
          <w:spacing w:val="-2"/>
          <w:sz w:val="24"/>
          <w:szCs w:val="24"/>
        </w:rPr>
        <w:t>g</w:t>
      </w:r>
      <w:r>
        <w:rPr>
          <w:spacing w:val="1"/>
          <w:sz w:val="24"/>
          <w:szCs w:val="24"/>
        </w:rPr>
        <w:t>r</w:t>
      </w:r>
      <w:r>
        <w:rPr>
          <w:spacing w:val="-1"/>
          <w:sz w:val="24"/>
          <w:szCs w:val="24"/>
        </w:rPr>
        <w:t>e</w:t>
      </w:r>
      <w:r>
        <w:rPr>
          <w:sz w:val="24"/>
          <w:szCs w:val="24"/>
        </w:rPr>
        <w:t>sik</w:t>
      </w:r>
      <w:r>
        <w:rPr>
          <w:spacing w:val="-1"/>
          <w:sz w:val="24"/>
          <w:szCs w:val="24"/>
        </w:rPr>
        <w:t xml:space="preserve"> </w:t>
      </w:r>
      <w:r>
        <w:rPr>
          <w:sz w:val="24"/>
          <w:szCs w:val="24"/>
        </w:rPr>
        <w:t>d</w:t>
      </w:r>
      <w:r>
        <w:rPr>
          <w:spacing w:val="-1"/>
          <w:sz w:val="24"/>
          <w:szCs w:val="24"/>
        </w:rPr>
        <w:t>a</w:t>
      </w:r>
      <w:r>
        <w:rPr>
          <w:sz w:val="24"/>
          <w:szCs w:val="24"/>
        </w:rPr>
        <w:t>n n</w:t>
      </w:r>
      <w:r>
        <w:rPr>
          <w:spacing w:val="-1"/>
          <w:sz w:val="24"/>
          <w:szCs w:val="24"/>
        </w:rPr>
        <w:t>a</w:t>
      </w:r>
      <w:r>
        <w:rPr>
          <w:spacing w:val="-2"/>
          <w:sz w:val="24"/>
          <w:szCs w:val="24"/>
        </w:rPr>
        <w:t>m</w:t>
      </w:r>
      <w:r>
        <w:rPr>
          <w:spacing w:val="1"/>
          <w:sz w:val="24"/>
          <w:szCs w:val="24"/>
        </w:rPr>
        <w:t>a</w:t>
      </w:r>
      <w:r>
        <w:rPr>
          <w:spacing w:val="2"/>
          <w:sz w:val="24"/>
          <w:szCs w:val="24"/>
        </w:rPr>
        <w:t>n</w:t>
      </w:r>
      <w:r>
        <w:rPr>
          <w:spacing w:val="-5"/>
          <w:sz w:val="24"/>
          <w:szCs w:val="24"/>
        </w:rPr>
        <w:t>y</w:t>
      </w:r>
      <w:r>
        <w:rPr>
          <w:sz w:val="24"/>
          <w:szCs w:val="24"/>
        </w:rPr>
        <w:t>a</w:t>
      </w:r>
      <w:r>
        <w:rPr>
          <w:spacing w:val="-1"/>
          <w:sz w:val="24"/>
          <w:szCs w:val="24"/>
        </w:rPr>
        <w:t xml:space="preserve"> </w:t>
      </w:r>
      <w:r>
        <w:rPr>
          <w:spacing w:val="2"/>
          <w:sz w:val="24"/>
          <w:szCs w:val="24"/>
        </w:rPr>
        <w:t>k</w:t>
      </w:r>
      <w:r>
        <w:rPr>
          <w:sz w:val="24"/>
          <w:szCs w:val="24"/>
        </w:rPr>
        <w:t>e</w:t>
      </w:r>
      <w:r>
        <w:rPr>
          <w:spacing w:val="-4"/>
          <w:sz w:val="24"/>
          <w:szCs w:val="24"/>
        </w:rPr>
        <w:t>m</w:t>
      </w:r>
      <w:r>
        <w:rPr>
          <w:sz w:val="24"/>
          <w:szCs w:val="24"/>
        </w:rPr>
        <w:t>udi</w:t>
      </w:r>
      <w:r>
        <w:rPr>
          <w:spacing w:val="-1"/>
          <w:sz w:val="24"/>
          <w:szCs w:val="24"/>
        </w:rPr>
        <w:t>a</w:t>
      </w:r>
      <w:r>
        <w:rPr>
          <w:sz w:val="24"/>
          <w:szCs w:val="24"/>
        </w:rPr>
        <w:t>n b</w:t>
      </w:r>
      <w:r>
        <w:rPr>
          <w:spacing w:val="-1"/>
          <w:sz w:val="24"/>
          <w:szCs w:val="24"/>
        </w:rPr>
        <w:t>e</w:t>
      </w:r>
      <w:r>
        <w:rPr>
          <w:spacing w:val="1"/>
          <w:sz w:val="24"/>
          <w:szCs w:val="24"/>
        </w:rPr>
        <w:t>r</w:t>
      </w:r>
      <w:r>
        <w:rPr>
          <w:spacing w:val="-2"/>
          <w:sz w:val="24"/>
          <w:szCs w:val="24"/>
        </w:rPr>
        <w:t>g</w:t>
      </w:r>
      <w:r>
        <w:rPr>
          <w:spacing w:val="-1"/>
          <w:sz w:val="24"/>
          <w:szCs w:val="24"/>
        </w:rPr>
        <w:t>a</w:t>
      </w:r>
      <w:r>
        <w:rPr>
          <w:sz w:val="24"/>
          <w:szCs w:val="24"/>
        </w:rPr>
        <w:t xml:space="preserve">nti </w:t>
      </w:r>
      <w:r>
        <w:rPr>
          <w:spacing w:val="3"/>
          <w:sz w:val="24"/>
          <w:szCs w:val="24"/>
        </w:rPr>
        <w:t>d</w:t>
      </w:r>
      <w:r>
        <w:rPr>
          <w:spacing w:val="-1"/>
          <w:sz w:val="24"/>
          <w:szCs w:val="24"/>
        </w:rPr>
        <w:t>e</w:t>
      </w:r>
      <w:r>
        <w:rPr>
          <w:sz w:val="24"/>
          <w:szCs w:val="24"/>
        </w:rPr>
        <w:t>n</w:t>
      </w:r>
      <w:r>
        <w:rPr>
          <w:spacing w:val="-2"/>
          <w:sz w:val="24"/>
          <w:szCs w:val="24"/>
        </w:rPr>
        <w:t>g</w:t>
      </w:r>
      <w:r>
        <w:rPr>
          <w:spacing w:val="-1"/>
          <w:sz w:val="24"/>
          <w:szCs w:val="24"/>
        </w:rPr>
        <w:t>a</w:t>
      </w:r>
      <w:r>
        <w:rPr>
          <w:sz w:val="24"/>
          <w:szCs w:val="24"/>
        </w:rPr>
        <w:t>n K</w:t>
      </w:r>
      <w:r>
        <w:rPr>
          <w:spacing w:val="-1"/>
          <w:sz w:val="24"/>
          <w:szCs w:val="24"/>
        </w:rPr>
        <w:t>a</w:t>
      </w:r>
      <w:r>
        <w:rPr>
          <w:sz w:val="24"/>
          <w:szCs w:val="24"/>
        </w:rPr>
        <w:t>bup</w:t>
      </w:r>
      <w:r>
        <w:rPr>
          <w:spacing w:val="-1"/>
          <w:sz w:val="24"/>
          <w:szCs w:val="24"/>
        </w:rPr>
        <w:t>a</w:t>
      </w:r>
      <w:r>
        <w:rPr>
          <w:sz w:val="24"/>
          <w:szCs w:val="24"/>
        </w:rPr>
        <w:t>t</w:t>
      </w:r>
      <w:r>
        <w:rPr>
          <w:spacing w:val="-1"/>
          <w:sz w:val="24"/>
          <w:szCs w:val="24"/>
        </w:rPr>
        <w:t>e</w:t>
      </w:r>
      <w:r>
        <w:rPr>
          <w:sz w:val="24"/>
          <w:szCs w:val="24"/>
        </w:rPr>
        <w:t>n</w:t>
      </w:r>
      <w:r>
        <w:rPr>
          <w:spacing w:val="-2"/>
          <w:sz w:val="24"/>
          <w:szCs w:val="24"/>
        </w:rPr>
        <w:t xml:space="preserve"> </w:t>
      </w:r>
      <w:r>
        <w:rPr>
          <w:sz w:val="24"/>
          <w:szCs w:val="24"/>
        </w:rPr>
        <w:t>Da</w:t>
      </w:r>
      <w:r>
        <w:rPr>
          <w:spacing w:val="-1"/>
          <w:sz w:val="24"/>
          <w:szCs w:val="24"/>
        </w:rPr>
        <w:t>e</w:t>
      </w:r>
      <w:r>
        <w:rPr>
          <w:spacing w:val="1"/>
          <w:sz w:val="24"/>
          <w:szCs w:val="24"/>
        </w:rPr>
        <w:t>r</w:t>
      </w:r>
      <w:r>
        <w:rPr>
          <w:spacing w:val="-1"/>
          <w:sz w:val="24"/>
          <w:szCs w:val="24"/>
        </w:rPr>
        <w:t>a</w:t>
      </w:r>
      <w:r>
        <w:rPr>
          <w:sz w:val="24"/>
          <w:szCs w:val="24"/>
        </w:rPr>
        <w:t>h Tin</w:t>
      </w:r>
      <w:r>
        <w:rPr>
          <w:spacing w:val="-5"/>
          <w:sz w:val="24"/>
          <w:szCs w:val="24"/>
        </w:rPr>
        <w:t>g</w:t>
      </w:r>
      <w:r>
        <w:rPr>
          <w:spacing w:val="2"/>
          <w:sz w:val="24"/>
          <w:szCs w:val="24"/>
        </w:rPr>
        <w:t>k</w:t>
      </w:r>
      <w:r>
        <w:rPr>
          <w:spacing w:val="-1"/>
          <w:sz w:val="24"/>
          <w:szCs w:val="24"/>
        </w:rPr>
        <w:t>a</w:t>
      </w:r>
      <w:r>
        <w:rPr>
          <w:sz w:val="24"/>
          <w:szCs w:val="24"/>
        </w:rPr>
        <w:t>t</w:t>
      </w:r>
      <w:r>
        <w:rPr>
          <w:spacing w:val="3"/>
          <w:sz w:val="24"/>
          <w:szCs w:val="24"/>
        </w:rPr>
        <w:t xml:space="preserve"> </w:t>
      </w:r>
      <w:r>
        <w:rPr>
          <w:sz w:val="24"/>
          <w:szCs w:val="24"/>
        </w:rPr>
        <w:t>II</w:t>
      </w:r>
      <w:r>
        <w:rPr>
          <w:spacing w:val="-3"/>
          <w:sz w:val="24"/>
          <w:szCs w:val="24"/>
        </w:rPr>
        <w:t xml:space="preserve"> </w:t>
      </w:r>
      <w:r>
        <w:rPr>
          <w:sz w:val="24"/>
          <w:szCs w:val="24"/>
        </w:rPr>
        <w:t>G</w:t>
      </w:r>
      <w:r>
        <w:rPr>
          <w:spacing w:val="-1"/>
          <w:sz w:val="24"/>
          <w:szCs w:val="24"/>
        </w:rPr>
        <w:t>re</w:t>
      </w:r>
      <w:r>
        <w:rPr>
          <w:sz w:val="24"/>
          <w:szCs w:val="24"/>
        </w:rPr>
        <w:t>sik</w:t>
      </w:r>
      <w:r>
        <w:rPr>
          <w:spacing w:val="-2"/>
          <w:sz w:val="24"/>
          <w:szCs w:val="24"/>
        </w:rPr>
        <w:t xml:space="preserve"> </w:t>
      </w:r>
      <w:r>
        <w:rPr>
          <w:spacing w:val="2"/>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p</w:t>
      </w:r>
      <w:r>
        <w:rPr>
          <w:spacing w:val="-2"/>
          <w:sz w:val="24"/>
          <w:szCs w:val="24"/>
        </w:rPr>
        <w:t>us</w:t>
      </w:r>
      <w:r>
        <w:rPr>
          <w:spacing w:val="-1"/>
          <w:sz w:val="24"/>
          <w:szCs w:val="24"/>
        </w:rPr>
        <w:t>a</w:t>
      </w:r>
      <w:r>
        <w:rPr>
          <w:sz w:val="24"/>
          <w:szCs w:val="24"/>
        </w:rPr>
        <w:t>t</w:t>
      </w:r>
      <w:r>
        <w:rPr>
          <w:spacing w:val="3"/>
          <w:sz w:val="24"/>
          <w:szCs w:val="24"/>
        </w:rPr>
        <w:t xml:space="preserve"> </w:t>
      </w:r>
      <w:r>
        <w:rPr>
          <w:sz w:val="24"/>
          <w:szCs w:val="24"/>
        </w:rPr>
        <w:t>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n di</w:t>
      </w:r>
      <w:r>
        <w:rPr>
          <w:spacing w:val="1"/>
          <w:sz w:val="24"/>
          <w:szCs w:val="24"/>
        </w:rPr>
        <w:t xml:space="preserve"> </w:t>
      </w:r>
      <w:r>
        <w:rPr>
          <w:sz w:val="24"/>
          <w:szCs w:val="24"/>
        </w:rPr>
        <w:t>Kota</w:t>
      </w:r>
      <w:r>
        <w:rPr>
          <w:spacing w:val="-1"/>
          <w:sz w:val="24"/>
          <w:szCs w:val="24"/>
        </w:rPr>
        <w:t xml:space="preserve"> </w:t>
      </w:r>
      <w:r>
        <w:rPr>
          <w:sz w:val="24"/>
          <w:szCs w:val="24"/>
        </w:rPr>
        <w:t>Gr</w:t>
      </w:r>
      <w:r>
        <w:rPr>
          <w:spacing w:val="-2"/>
          <w:sz w:val="24"/>
          <w:szCs w:val="24"/>
        </w:rPr>
        <w:t>e</w:t>
      </w:r>
      <w:r>
        <w:rPr>
          <w:sz w:val="24"/>
          <w:szCs w:val="24"/>
        </w:rPr>
        <w:t>s</w:t>
      </w:r>
      <w:r>
        <w:rPr>
          <w:spacing w:val="-2"/>
          <w:sz w:val="24"/>
          <w:szCs w:val="24"/>
        </w:rPr>
        <w:t>i</w:t>
      </w:r>
      <w:r>
        <w:rPr>
          <w:sz w:val="24"/>
          <w:szCs w:val="24"/>
        </w:rPr>
        <w:t>k. K</w:t>
      </w:r>
      <w:r>
        <w:rPr>
          <w:spacing w:val="-1"/>
          <w:sz w:val="24"/>
          <w:szCs w:val="24"/>
        </w:rPr>
        <w:t>a</w:t>
      </w:r>
      <w:r>
        <w:rPr>
          <w:sz w:val="24"/>
          <w:szCs w:val="24"/>
        </w:rPr>
        <w:t>bup</w:t>
      </w:r>
      <w:r>
        <w:rPr>
          <w:spacing w:val="-1"/>
          <w:sz w:val="24"/>
          <w:szCs w:val="24"/>
        </w:rPr>
        <w:t>a</w:t>
      </w:r>
      <w:r>
        <w:rPr>
          <w:sz w:val="24"/>
          <w:szCs w:val="24"/>
        </w:rPr>
        <w:t>t</w:t>
      </w:r>
      <w:r>
        <w:rPr>
          <w:spacing w:val="-1"/>
          <w:sz w:val="24"/>
          <w:szCs w:val="24"/>
        </w:rPr>
        <w:t>e</w:t>
      </w:r>
      <w:r>
        <w:rPr>
          <w:sz w:val="24"/>
          <w:szCs w:val="24"/>
        </w:rPr>
        <w:t>n</w:t>
      </w:r>
      <w:r>
        <w:rPr>
          <w:spacing w:val="-2"/>
          <w:sz w:val="24"/>
          <w:szCs w:val="24"/>
        </w:rPr>
        <w:t xml:space="preserve"> </w:t>
      </w:r>
      <w:r>
        <w:rPr>
          <w:sz w:val="24"/>
          <w:szCs w:val="24"/>
        </w:rPr>
        <w:t>G</w:t>
      </w:r>
      <w:r>
        <w:rPr>
          <w:spacing w:val="-1"/>
          <w:sz w:val="24"/>
          <w:szCs w:val="24"/>
        </w:rPr>
        <w:t>re</w:t>
      </w:r>
      <w:r>
        <w:rPr>
          <w:sz w:val="24"/>
          <w:szCs w:val="24"/>
        </w:rPr>
        <w:t>sik</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pacing w:val="-2"/>
          <w:sz w:val="24"/>
          <w:szCs w:val="24"/>
        </w:rPr>
        <w:t>m</w:t>
      </w:r>
      <w:r>
        <w:rPr>
          <w:spacing w:val="-1"/>
          <w:sz w:val="24"/>
          <w:szCs w:val="24"/>
        </w:rPr>
        <w:t>e</w:t>
      </w:r>
      <w:r>
        <w:rPr>
          <w:sz w:val="24"/>
          <w:szCs w:val="24"/>
        </w:rPr>
        <w:t>ru</w:t>
      </w:r>
      <w:r>
        <w:rPr>
          <w:spacing w:val="-1"/>
          <w:sz w:val="24"/>
          <w:szCs w:val="24"/>
        </w:rPr>
        <w:t>pa</w:t>
      </w:r>
      <w:r>
        <w:rPr>
          <w:sz w:val="24"/>
          <w:szCs w:val="24"/>
        </w:rPr>
        <w:t>k</w:t>
      </w:r>
      <w:r>
        <w:rPr>
          <w:spacing w:val="-1"/>
          <w:sz w:val="24"/>
          <w:szCs w:val="24"/>
        </w:rPr>
        <w:t>a</w:t>
      </w:r>
      <w:r>
        <w:rPr>
          <w:sz w:val="24"/>
          <w:szCs w:val="24"/>
        </w:rPr>
        <w:t>n sub wil</w:t>
      </w:r>
      <w:r>
        <w:rPr>
          <w:spacing w:val="1"/>
          <w:sz w:val="24"/>
          <w:szCs w:val="24"/>
        </w:rPr>
        <w:t>a</w:t>
      </w:r>
      <w:r>
        <w:rPr>
          <w:spacing w:val="-5"/>
          <w:sz w:val="24"/>
          <w:szCs w:val="24"/>
        </w:rPr>
        <w:t>y</w:t>
      </w:r>
      <w:r>
        <w:rPr>
          <w:spacing w:val="-1"/>
          <w:sz w:val="24"/>
          <w:szCs w:val="24"/>
        </w:rPr>
        <w:t>a</w:t>
      </w:r>
      <w:r>
        <w:rPr>
          <w:sz w:val="24"/>
          <w:szCs w:val="24"/>
        </w:rPr>
        <w:t>h p</w:t>
      </w:r>
      <w:r>
        <w:rPr>
          <w:spacing w:val="-1"/>
          <w:sz w:val="24"/>
          <w:szCs w:val="24"/>
        </w:rPr>
        <w:t>e</w:t>
      </w:r>
      <w:r>
        <w:rPr>
          <w:sz w:val="24"/>
          <w:szCs w:val="24"/>
        </w:rPr>
        <w:t>n</w:t>
      </w:r>
      <w:r>
        <w:rPr>
          <w:spacing w:val="-2"/>
          <w:sz w:val="24"/>
          <w:szCs w:val="24"/>
        </w:rPr>
        <w:t>g</w:t>
      </w:r>
      <w:r>
        <w:rPr>
          <w:spacing w:val="-1"/>
          <w:sz w:val="24"/>
          <w:szCs w:val="24"/>
        </w:rPr>
        <w:t>e</w:t>
      </w:r>
      <w:r>
        <w:rPr>
          <w:spacing w:val="-2"/>
          <w:sz w:val="24"/>
          <w:szCs w:val="24"/>
        </w:rPr>
        <w:t>m</w:t>
      </w:r>
      <w:r>
        <w:rPr>
          <w:sz w:val="24"/>
          <w:szCs w:val="24"/>
        </w:rPr>
        <w:t>b</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pacing w:val="-2"/>
          <w:sz w:val="24"/>
          <w:szCs w:val="24"/>
        </w:rPr>
        <w:t>g</w:t>
      </w:r>
      <w:r>
        <w:rPr>
          <w:sz w:val="24"/>
          <w:szCs w:val="24"/>
        </w:rPr>
        <w:t>i</w:t>
      </w:r>
      <w:r>
        <w:rPr>
          <w:spacing w:val="-1"/>
          <w:sz w:val="24"/>
          <w:szCs w:val="24"/>
        </w:rPr>
        <w:t>a</w:t>
      </w:r>
      <w:r>
        <w:rPr>
          <w:sz w:val="24"/>
          <w:szCs w:val="24"/>
        </w:rPr>
        <w:t xml:space="preserve">n </w:t>
      </w:r>
      <w:r>
        <w:rPr>
          <w:spacing w:val="-3"/>
          <w:sz w:val="24"/>
          <w:szCs w:val="24"/>
        </w:rPr>
        <w:t>(</w:t>
      </w:r>
      <w:r>
        <w:rPr>
          <w:spacing w:val="3"/>
          <w:sz w:val="24"/>
          <w:szCs w:val="24"/>
        </w:rPr>
        <w:t>S</w:t>
      </w:r>
      <w:r>
        <w:rPr>
          <w:spacing w:val="-1"/>
          <w:sz w:val="24"/>
          <w:szCs w:val="24"/>
        </w:rPr>
        <w:t>W</w:t>
      </w:r>
      <w:r>
        <w:rPr>
          <w:spacing w:val="1"/>
          <w:sz w:val="24"/>
          <w:szCs w:val="24"/>
        </w:rPr>
        <w:t>P</w:t>
      </w:r>
      <w:r>
        <w:rPr>
          <w:spacing w:val="-2"/>
          <w:sz w:val="24"/>
          <w:szCs w:val="24"/>
        </w:rPr>
        <w:t>B</w:t>
      </w:r>
      <w:r>
        <w:rPr>
          <w:sz w:val="24"/>
          <w:szCs w:val="24"/>
        </w:rPr>
        <w:t>) tid</w:t>
      </w:r>
      <w:r>
        <w:rPr>
          <w:spacing w:val="-1"/>
          <w:sz w:val="24"/>
          <w:szCs w:val="24"/>
        </w:rPr>
        <w:t>a</w:t>
      </w:r>
      <w:r>
        <w:rPr>
          <w:sz w:val="24"/>
          <w:szCs w:val="24"/>
        </w:rPr>
        <w:t>k t</w:t>
      </w:r>
      <w:r>
        <w:rPr>
          <w:spacing w:val="-1"/>
          <w:sz w:val="24"/>
          <w:szCs w:val="24"/>
        </w:rPr>
        <w:t>er</w:t>
      </w:r>
      <w:r>
        <w:rPr>
          <w:sz w:val="24"/>
          <w:szCs w:val="24"/>
        </w:rPr>
        <w:t>l</w:t>
      </w:r>
      <w:r>
        <w:rPr>
          <w:spacing w:val="-1"/>
          <w:sz w:val="24"/>
          <w:szCs w:val="24"/>
        </w:rPr>
        <w:t>e</w:t>
      </w:r>
      <w:r>
        <w:rPr>
          <w:sz w:val="24"/>
          <w:szCs w:val="24"/>
        </w:rPr>
        <w:t>p</w:t>
      </w:r>
      <w:r>
        <w:rPr>
          <w:spacing w:val="-1"/>
          <w:sz w:val="24"/>
          <w:szCs w:val="24"/>
        </w:rPr>
        <w:t>a</w:t>
      </w:r>
      <w:r>
        <w:rPr>
          <w:sz w:val="24"/>
          <w:szCs w:val="24"/>
        </w:rPr>
        <w:t>s</w:t>
      </w:r>
      <w:r>
        <w:rPr>
          <w:spacing w:val="3"/>
          <w:sz w:val="24"/>
          <w:szCs w:val="24"/>
        </w:rPr>
        <w:t xml:space="preserve"> </w:t>
      </w:r>
      <w:r>
        <w:rPr>
          <w:sz w:val="24"/>
          <w:szCs w:val="24"/>
        </w:rPr>
        <w:t>d</w:t>
      </w:r>
      <w:r>
        <w:rPr>
          <w:spacing w:val="-1"/>
          <w:sz w:val="24"/>
          <w:szCs w:val="24"/>
        </w:rPr>
        <w:t>a</w:t>
      </w:r>
      <w:r>
        <w:rPr>
          <w:sz w:val="24"/>
          <w:szCs w:val="24"/>
        </w:rPr>
        <w:t>ri k</w:t>
      </w:r>
      <w:r>
        <w:rPr>
          <w:spacing w:val="-1"/>
          <w:sz w:val="24"/>
          <w:szCs w:val="24"/>
        </w:rPr>
        <w:t>e</w:t>
      </w:r>
      <w:r>
        <w:rPr>
          <w:spacing w:val="-2"/>
          <w:sz w:val="24"/>
          <w:szCs w:val="24"/>
        </w:rPr>
        <w:t>g</w:t>
      </w:r>
      <w:r>
        <w:rPr>
          <w:sz w:val="24"/>
          <w:szCs w:val="24"/>
        </w:rPr>
        <w:t>i</w:t>
      </w:r>
      <w:r>
        <w:rPr>
          <w:spacing w:val="-1"/>
          <w:sz w:val="24"/>
          <w:szCs w:val="24"/>
        </w:rPr>
        <w:t>a</w:t>
      </w:r>
      <w:r>
        <w:rPr>
          <w:spacing w:val="-4"/>
          <w:sz w:val="24"/>
          <w:szCs w:val="24"/>
        </w:rPr>
        <w:t>t</w:t>
      </w:r>
      <w:r>
        <w:rPr>
          <w:spacing w:val="-1"/>
          <w:sz w:val="24"/>
          <w:szCs w:val="24"/>
        </w:rPr>
        <w:t>a</w:t>
      </w:r>
      <w:r>
        <w:rPr>
          <w:sz w:val="24"/>
          <w:szCs w:val="24"/>
        </w:rPr>
        <w:t>n sub</w:t>
      </w:r>
      <w:r>
        <w:rPr>
          <w:spacing w:val="-2"/>
          <w:sz w:val="24"/>
          <w:szCs w:val="24"/>
        </w:rPr>
        <w:t xml:space="preserve"> </w:t>
      </w:r>
      <w:r>
        <w:rPr>
          <w:sz w:val="24"/>
          <w:szCs w:val="24"/>
        </w:rPr>
        <w:t>wil</w:t>
      </w:r>
      <w:r>
        <w:rPr>
          <w:spacing w:val="1"/>
          <w:sz w:val="24"/>
          <w:szCs w:val="24"/>
        </w:rPr>
        <w:t>a</w:t>
      </w:r>
      <w:r>
        <w:rPr>
          <w:spacing w:val="-5"/>
          <w:sz w:val="24"/>
          <w:szCs w:val="24"/>
        </w:rPr>
        <w:t>y</w:t>
      </w:r>
      <w:r>
        <w:rPr>
          <w:spacing w:val="-1"/>
          <w:sz w:val="24"/>
          <w:szCs w:val="24"/>
        </w:rPr>
        <w:t>a</w:t>
      </w:r>
      <w:r>
        <w:rPr>
          <w:sz w:val="24"/>
          <w:szCs w:val="24"/>
        </w:rPr>
        <w:t xml:space="preserve">h </w:t>
      </w:r>
      <w:r>
        <w:rPr>
          <w:spacing w:val="2"/>
          <w:sz w:val="24"/>
          <w:szCs w:val="24"/>
        </w:rPr>
        <w:t>p</w:t>
      </w:r>
      <w:r>
        <w:rPr>
          <w:spacing w:val="-1"/>
          <w:sz w:val="24"/>
          <w:szCs w:val="24"/>
        </w:rPr>
        <w:t>e</w:t>
      </w:r>
      <w:r>
        <w:rPr>
          <w:spacing w:val="2"/>
          <w:sz w:val="24"/>
          <w:szCs w:val="24"/>
        </w:rPr>
        <w:t>n</w:t>
      </w:r>
      <w:r>
        <w:rPr>
          <w:spacing w:val="-2"/>
          <w:sz w:val="24"/>
          <w:szCs w:val="24"/>
        </w:rPr>
        <w:t>g</w:t>
      </w:r>
      <w:r>
        <w:rPr>
          <w:spacing w:val="-1"/>
          <w:sz w:val="24"/>
          <w:szCs w:val="24"/>
        </w:rPr>
        <w:t>e</w:t>
      </w:r>
      <w:r>
        <w:rPr>
          <w:spacing w:val="-2"/>
          <w:sz w:val="24"/>
          <w:szCs w:val="24"/>
        </w:rPr>
        <w:t>m</w:t>
      </w:r>
      <w:r>
        <w:rPr>
          <w:sz w:val="24"/>
          <w:szCs w:val="24"/>
        </w:rPr>
        <w:t>b</w:t>
      </w:r>
      <w:r>
        <w:rPr>
          <w:spacing w:val="-1"/>
          <w:sz w:val="24"/>
          <w:szCs w:val="24"/>
        </w:rPr>
        <w:t>a</w:t>
      </w:r>
      <w:r>
        <w:rPr>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G</w:t>
      </w:r>
      <w:r>
        <w:rPr>
          <w:spacing w:val="-1"/>
          <w:sz w:val="24"/>
          <w:szCs w:val="24"/>
        </w:rPr>
        <w:t>e</w:t>
      </w:r>
      <w:r>
        <w:rPr>
          <w:spacing w:val="-3"/>
          <w:sz w:val="24"/>
          <w:szCs w:val="24"/>
        </w:rPr>
        <w:t>r</w:t>
      </w:r>
      <w:r>
        <w:rPr>
          <w:spacing w:val="2"/>
          <w:sz w:val="24"/>
          <w:szCs w:val="24"/>
        </w:rPr>
        <w:t>b</w:t>
      </w:r>
      <w:r>
        <w:rPr>
          <w:spacing w:val="-1"/>
          <w:sz w:val="24"/>
          <w:szCs w:val="24"/>
        </w:rPr>
        <w:t>a</w:t>
      </w:r>
      <w:r>
        <w:rPr>
          <w:spacing w:val="2"/>
          <w:sz w:val="24"/>
          <w:szCs w:val="24"/>
        </w:rPr>
        <w:t>n</w:t>
      </w:r>
      <w:r>
        <w:rPr>
          <w:sz w:val="24"/>
          <w:szCs w:val="24"/>
        </w:rPr>
        <w:t xml:space="preserve">g </w:t>
      </w:r>
      <w:proofErr w:type="gramStart"/>
      <w:r>
        <w:rPr>
          <w:sz w:val="24"/>
          <w:szCs w:val="24"/>
        </w:rPr>
        <w:t>K</w:t>
      </w:r>
      <w:r>
        <w:rPr>
          <w:spacing w:val="-1"/>
          <w:sz w:val="24"/>
          <w:szCs w:val="24"/>
        </w:rPr>
        <w:t>er</w:t>
      </w:r>
      <w:r>
        <w:rPr>
          <w:sz w:val="24"/>
          <w:szCs w:val="24"/>
        </w:rPr>
        <w:t>t</w:t>
      </w:r>
      <w:r>
        <w:rPr>
          <w:spacing w:val="-1"/>
          <w:sz w:val="24"/>
          <w:szCs w:val="24"/>
        </w:rPr>
        <w:t>a</w:t>
      </w:r>
      <w:r>
        <w:rPr>
          <w:sz w:val="24"/>
          <w:szCs w:val="24"/>
        </w:rPr>
        <w:t>susil</w:t>
      </w:r>
      <w:r>
        <w:rPr>
          <w:spacing w:val="-1"/>
          <w:sz w:val="24"/>
          <w:szCs w:val="24"/>
        </w:rPr>
        <w:t>a</w:t>
      </w:r>
      <w:r>
        <w:rPr>
          <w:sz w:val="24"/>
          <w:szCs w:val="24"/>
        </w:rPr>
        <w:t>(</w:t>
      </w:r>
      <w:proofErr w:type="gramEnd"/>
      <w:r>
        <w:rPr>
          <w:spacing w:val="-1"/>
          <w:sz w:val="24"/>
          <w:szCs w:val="24"/>
        </w:rPr>
        <w:t>G</w:t>
      </w:r>
      <w:r>
        <w:rPr>
          <w:sz w:val="24"/>
          <w:szCs w:val="24"/>
        </w:rPr>
        <w:t>r</w:t>
      </w:r>
      <w:r>
        <w:rPr>
          <w:spacing w:val="-3"/>
          <w:sz w:val="24"/>
          <w:szCs w:val="24"/>
        </w:rPr>
        <w:t>e</w:t>
      </w:r>
      <w:r>
        <w:rPr>
          <w:sz w:val="24"/>
          <w:szCs w:val="24"/>
        </w:rPr>
        <w:t xml:space="preserve">sik, </w:t>
      </w:r>
      <w:r>
        <w:rPr>
          <w:spacing w:val="-2"/>
          <w:sz w:val="24"/>
          <w:szCs w:val="24"/>
        </w:rPr>
        <w:t>B</w:t>
      </w:r>
      <w:r>
        <w:rPr>
          <w:spacing w:val="-1"/>
          <w:sz w:val="24"/>
          <w:szCs w:val="24"/>
        </w:rPr>
        <w:t>a</w:t>
      </w:r>
      <w:r>
        <w:rPr>
          <w:sz w:val="24"/>
          <w:szCs w:val="24"/>
        </w:rPr>
        <w:t>ngk</w:t>
      </w:r>
      <w:r>
        <w:rPr>
          <w:spacing w:val="-1"/>
          <w:sz w:val="24"/>
          <w:szCs w:val="24"/>
        </w:rPr>
        <w:t>a</w:t>
      </w:r>
      <w:r>
        <w:rPr>
          <w:sz w:val="24"/>
          <w:szCs w:val="24"/>
        </w:rPr>
        <w:t>l</w:t>
      </w:r>
      <w:r>
        <w:rPr>
          <w:spacing w:val="-1"/>
          <w:sz w:val="24"/>
          <w:szCs w:val="24"/>
        </w:rPr>
        <w:t>a</w:t>
      </w:r>
      <w:r>
        <w:rPr>
          <w:sz w:val="24"/>
          <w:szCs w:val="24"/>
        </w:rPr>
        <w:t xml:space="preserve">n, </w:t>
      </w:r>
      <w:r>
        <w:rPr>
          <w:spacing w:val="1"/>
          <w:sz w:val="24"/>
          <w:szCs w:val="24"/>
        </w:rPr>
        <w:t>S</w:t>
      </w:r>
      <w:r>
        <w:rPr>
          <w:sz w:val="24"/>
          <w:szCs w:val="24"/>
        </w:rPr>
        <w:t>ur</w:t>
      </w:r>
      <w:r>
        <w:rPr>
          <w:spacing w:val="-2"/>
          <w:sz w:val="24"/>
          <w:szCs w:val="24"/>
        </w:rPr>
        <w:t>a</w:t>
      </w:r>
      <w:r>
        <w:rPr>
          <w:sz w:val="24"/>
          <w:szCs w:val="24"/>
        </w:rPr>
        <w:t>b</w:t>
      </w:r>
      <w:r>
        <w:rPr>
          <w:spacing w:val="2"/>
          <w:sz w:val="24"/>
          <w:szCs w:val="24"/>
        </w:rPr>
        <w:t>a</w:t>
      </w:r>
      <w:r>
        <w:rPr>
          <w:spacing w:val="-5"/>
          <w:sz w:val="24"/>
          <w:szCs w:val="24"/>
        </w:rPr>
        <w:t>y</w:t>
      </w:r>
      <w:r>
        <w:rPr>
          <w:spacing w:val="1"/>
          <w:sz w:val="24"/>
          <w:szCs w:val="24"/>
        </w:rPr>
        <w:t>a</w:t>
      </w:r>
      <w:r>
        <w:rPr>
          <w:sz w:val="24"/>
          <w:szCs w:val="24"/>
        </w:rPr>
        <w:t xml:space="preserve">, </w:t>
      </w:r>
      <w:r>
        <w:rPr>
          <w:spacing w:val="3"/>
          <w:sz w:val="24"/>
          <w:szCs w:val="24"/>
        </w:rPr>
        <w:t>S</w:t>
      </w:r>
      <w:r>
        <w:rPr>
          <w:sz w:val="24"/>
          <w:szCs w:val="24"/>
        </w:rPr>
        <w:t>i</w:t>
      </w:r>
      <w:r>
        <w:rPr>
          <w:spacing w:val="-2"/>
          <w:sz w:val="24"/>
          <w:szCs w:val="24"/>
        </w:rPr>
        <w:t>d</w:t>
      </w:r>
      <w:r>
        <w:rPr>
          <w:sz w:val="24"/>
          <w:szCs w:val="24"/>
        </w:rPr>
        <w:t>o</w:t>
      </w:r>
      <w:r>
        <w:rPr>
          <w:spacing w:val="-1"/>
          <w:sz w:val="24"/>
          <w:szCs w:val="24"/>
        </w:rPr>
        <w:t>a</w:t>
      </w:r>
      <w:r>
        <w:rPr>
          <w:spacing w:val="-3"/>
          <w:sz w:val="24"/>
          <w:szCs w:val="24"/>
        </w:rPr>
        <w:t>r</w:t>
      </w:r>
      <w:r>
        <w:rPr>
          <w:sz w:val="24"/>
          <w:szCs w:val="24"/>
        </w:rPr>
        <w:t>jo,</w:t>
      </w:r>
      <w:r>
        <w:rPr>
          <w:spacing w:val="5"/>
          <w:sz w:val="24"/>
          <w:szCs w:val="24"/>
        </w:rPr>
        <w:t xml:space="preserve"> </w:t>
      </w:r>
      <w:r>
        <w:rPr>
          <w:spacing w:val="-5"/>
          <w:sz w:val="24"/>
          <w:szCs w:val="24"/>
        </w:rPr>
        <w:t>L</w:t>
      </w:r>
      <w:r>
        <w:rPr>
          <w:spacing w:val="-1"/>
          <w:sz w:val="24"/>
          <w:szCs w:val="24"/>
        </w:rPr>
        <w:t>a</w:t>
      </w:r>
      <w:r>
        <w:rPr>
          <w:spacing w:val="-4"/>
          <w:sz w:val="24"/>
          <w:szCs w:val="24"/>
        </w:rPr>
        <w:t>m</w:t>
      </w:r>
      <w:r>
        <w:rPr>
          <w:sz w:val="24"/>
          <w:szCs w:val="24"/>
        </w:rPr>
        <w:t>o</w:t>
      </w:r>
      <w:r>
        <w:rPr>
          <w:spacing w:val="2"/>
          <w:sz w:val="24"/>
          <w:szCs w:val="24"/>
        </w:rPr>
        <w:t>n</w:t>
      </w:r>
      <w:r>
        <w:rPr>
          <w:spacing w:val="-2"/>
          <w:sz w:val="24"/>
          <w:szCs w:val="24"/>
        </w:rPr>
        <w:t>g</w:t>
      </w:r>
      <w:r>
        <w:rPr>
          <w:spacing w:val="-1"/>
          <w:sz w:val="24"/>
          <w:szCs w:val="24"/>
        </w:rPr>
        <w:t>a</w:t>
      </w:r>
      <w:r>
        <w:rPr>
          <w:spacing w:val="2"/>
          <w:sz w:val="24"/>
          <w:szCs w:val="24"/>
        </w:rPr>
        <w:t>n</w:t>
      </w:r>
      <w:r>
        <w:rPr>
          <w:sz w:val="24"/>
          <w:szCs w:val="24"/>
        </w:rPr>
        <w:t>). T</w:t>
      </w:r>
      <w:r>
        <w:rPr>
          <w:spacing w:val="-1"/>
          <w:sz w:val="24"/>
          <w:szCs w:val="24"/>
        </w:rPr>
        <w:t>er</w:t>
      </w:r>
      <w:r>
        <w:rPr>
          <w:spacing w:val="-2"/>
          <w:sz w:val="24"/>
          <w:szCs w:val="24"/>
        </w:rPr>
        <w:t>m</w:t>
      </w:r>
      <w:r>
        <w:rPr>
          <w:spacing w:val="-1"/>
          <w:sz w:val="24"/>
          <w:szCs w:val="24"/>
        </w:rPr>
        <w:t>a</w:t>
      </w:r>
      <w:r>
        <w:rPr>
          <w:sz w:val="24"/>
          <w:szCs w:val="24"/>
        </w:rPr>
        <w:t>suk</w:t>
      </w:r>
      <w:r>
        <w:rPr>
          <w:spacing w:val="3"/>
          <w:sz w:val="24"/>
          <w:szCs w:val="24"/>
        </w:rPr>
        <w:t xml:space="preserve"> </w:t>
      </w:r>
      <w:r>
        <w:rPr>
          <w:sz w:val="24"/>
          <w:szCs w:val="24"/>
        </w:rPr>
        <w:t>s</w:t>
      </w:r>
      <w:r>
        <w:rPr>
          <w:spacing w:val="-1"/>
          <w:sz w:val="24"/>
          <w:szCs w:val="24"/>
        </w:rPr>
        <w:t>a</w:t>
      </w:r>
      <w:r>
        <w:rPr>
          <w:sz w:val="24"/>
          <w:szCs w:val="24"/>
        </w:rPr>
        <w:t>l</w:t>
      </w:r>
      <w:r>
        <w:rPr>
          <w:spacing w:val="-1"/>
          <w:sz w:val="24"/>
          <w:szCs w:val="24"/>
        </w:rPr>
        <w:t>a</w:t>
      </w:r>
      <w:r>
        <w:rPr>
          <w:sz w:val="24"/>
          <w:szCs w:val="24"/>
        </w:rPr>
        <w:t>h s</w:t>
      </w:r>
      <w:r>
        <w:rPr>
          <w:spacing w:val="-1"/>
          <w:sz w:val="24"/>
          <w:szCs w:val="24"/>
        </w:rPr>
        <w:t>a</w:t>
      </w:r>
      <w:r>
        <w:rPr>
          <w:sz w:val="24"/>
          <w:szCs w:val="24"/>
        </w:rPr>
        <w:t>tu b</w:t>
      </w:r>
      <w:r>
        <w:rPr>
          <w:spacing w:val="-1"/>
          <w:sz w:val="24"/>
          <w:szCs w:val="24"/>
        </w:rPr>
        <w:t>a</w:t>
      </w:r>
      <w:r>
        <w:rPr>
          <w:spacing w:val="-2"/>
          <w:sz w:val="24"/>
          <w:szCs w:val="24"/>
        </w:rPr>
        <w:t>g</w:t>
      </w:r>
      <w:r>
        <w:rPr>
          <w:sz w:val="24"/>
          <w:szCs w:val="24"/>
        </w:rPr>
        <w:t>i</w:t>
      </w:r>
      <w:r>
        <w:rPr>
          <w:spacing w:val="-1"/>
          <w:sz w:val="24"/>
          <w:szCs w:val="24"/>
        </w:rPr>
        <w:t>a</w:t>
      </w:r>
      <w:r>
        <w:rPr>
          <w:sz w:val="24"/>
          <w:szCs w:val="24"/>
        </w:rPr>
        <w:t>n</w:t>
      </w:r>
      <w:r>
        <w:rPr>
          <w:spacing w:val="-2"/>
          <w:sz w:val="24"/>
          <w:szCs w:val="24"/>
        </w:rPr>
        <w:t xml:space="preserve"> </w:t>
      </w:r>
      <w:r>
        <w:rPr>
          <w:spacing w:val="2"/>
          <w:sz w:val="24"/>
          <w:szCs w:val="24"/>
        </w:rPr>
        <w:t>d</w:t>
      </w:r>
      <w:r>
        <w:rPr>
          <w:spacing w:val="-1"/>
          <w:sz w:val="24"/>
          <w:szCs w:val="24"/>
        </w:rPr>
        <w:t>a</w:t>
      </w:r>
      <w:r>
        <w:rPr>
          <w:sz w:val="24"/>
          <w:szCs w:val="24"/>
        </w:rPr>
        <w:t>ri 9</w:t>
      </w:r>
      <w:r>
        <w:rPr>
          <w:spacing w:val="1"/>
          <w:sz w:val="24"/>
          <w:szCs w:val="24"/>
        </w:rPr>
        <w:t xml:space="preserve"> </w:t>
      </w:r>
      <w:r>
        <w:rPr>
          <w:sz w:val="24"/>
          <w:szCs w:val="24"/>
        </w:rPr>
        <w:t>sub</w:t>
      </w:r>
      <w:r>
        <w:rPr>
          <w:spacing w:val="-2"/>
          <w:sz w:val="24"/>
          <w:szCs w:val="24"/>
        </w:rPr>
        <w:t xml:space="preserve"> </w:t>
      </w:r>
      <w:r>
        <w:rPr>
          <w:sz w:val="24"/>
          <w:szCs w:val="24"/>
        </w:rPr>
        <w:t>wi</w:t>
      </w:r>
      <w:r>
        <w:rPr>
          <w:spacing w:val="-2"/>
          <w:sz w:val="24"/>
          <w:szCs w:val="24"/>
        </w:rPr>
        <w:t>l</w:t>
      </w:r>
      <w:r>
        <w:rPr>
          <w:spacing w:val="1"/>
          <w:sz w:val="24"/>
          <w:szCs w:val="24"/>
        </w:rPr>
        <w:t>a</w:t>
      </w:r>
      <w:r>
        <w:rPr>
          <w:spacing w:val="-5"/>
          <w:sz w:val="24"/>
          <w:szCs w:val="24"/>
        </w:rPr>
        <w:t>y</w:t>
      </w:r>
      <w:r>
        <w:rPr>
          <w:spacing w:val="-1"/>
          <w:sz w:val="24"/>
          <w:szCs w:val="24"/>
        </w:rPr>
        <w:t>a</w:t>
      </w:r>
      <w:r>
        <w:rPr>
          <w:sz w:val="24"/>
          <w:szCs w:val="24"/>
        </w:rPr>
        <w:t>h</w:t>
      </w:r>
      <w:r>
        <w:rPr>
          <w:spacing w:val="2"/>
          <w:sz w:val="24"/>
          <w:szCs w:val="24"/>
        </w:rPr>
        <w:t xml:space="preserve"> </w:t>
      </w:r>
      <w:r>
        <w:rPr>
          <w:sz w:val="24"/>
          <w:szCs w:val="24"/>
        </w:rPr>
        <w:t>p</w:t>
      </w:r>
      <w:r>
        <w:rPr>
          <w:spacing w:val="-1"/>
          <w:sz w:val="24"/>
          <w:szCs w:val="24"/>
        </w:rPr>
        <w:t>e</w:t>
      </w:r>
      <w:r>
        <w:rPr>
          <w:spacing w:val="2"/>
          <w:sz w:val="24"/>
          <w:szCs w:val="24"/>
        </w:rPr>
        <w:t>n</w:t>
      </w:r>
      <w:r>
        <w:rPr>
          <w:spacing w:val="-2"/>
          <w:sz w:val="24"/>
          <w:szCs w:val="24"/>
        </w:rPr>
        <w:t>g</w:t>
      </w:r>
      <w:r>
        <w:rPr>
          <w:spacing w:val="-1"/>
          <w:sz w:val="24"/>
          <w:szCs w:val="24"/>
        </w:rPr>
        <w:t>e</w:t>
      </w:r>
      <w:r>
        <w:rPr>
          <w:spacing w:val="-2"/>
          <w:sz w:val="24"/>
          <w:szCs w:val="24"/>
        </w:rPr>
        <w:t>m</w:t>
      </w:r>
      <w:r>
        <w:rPr>
          <w:sz w:val="24"/>
          <w:szCs w:val="24"/>
        </w:rPr>
        <w:t>b</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 j</w:t>
      </w:r>
      <w:r>
        <w:rPr>
          <w:spacing w:val="-1"/>
          <w:sz w:val="24"/>
          <w:szCs w:val="24"/>
        </w:rPr>
        <w:t>a</w:t>
      </w:r>
      <w:r>
        <w:rPr>
          <w:spacing w:val="2"/>
          <w:sz w:val="24"/>
          <w:szCs w:val="24"/>
        </w:rPr>
        <w:t>w</w:t>
      </w:r>
      <w:r>
        <w:rPr>
          <w:sz w:val="24"/>
          <w:szCs w:val="24"/>
        </w:rPr>
        <w:t>a</w:t>
      </w:r>
      <w:r>
        <w:rPr>
          <w:spacing w:val="-1"/>
          <w:sz w:val="24"/>
          <w:szCs w:val="24"/>
        </w:rPr>
        <w:t xml:space="preserve"> </w:t>
      </w:r>
      <w:r>
        <w:rPr>
          <w:spacing w:val="1"/>
          <w:sz w:val="24"/>
          <w:szCs w:val="24"/>
        </w:rPr>
        <w:t>t</w:t>
      </w:r>
      <w:r>
        <w:rPr>
          <w:sz w:val="24"/>
          <w:szCs w:val="24"/>
        </w:rPr>
        <w:t>i</w:t>
      </w:r>
      <w:r>
        <w:rPr>
          <w:spacing w:val="-2"/>
          <w:sz w:val="24"/>
          <w:szCs w:val="24"/>
        </w:rPr>
        <w:t>m</w:t>
      </w:r>
      <w:r>
        <w:rPr>
          <w:sz w:val="24"/>
          <w:szCs w:val="24"/>
        </w:rPr>
        <w:t>ur</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pacing w:val="2"/>
          <w:sz w:val="24"/>
          <w:szCs w:val="24"/>
        </w:rPr>
        <w:t>k</w:t>
      </w:r>
      <w:r>
        <w:rPr>
          <w:spacing w:val="1"/>
          <w:sz w:val="24"/>
          <w:szCs w:val="24"/>
        </w:rPr>
        <w:t>e</w:t>
      </w:r>
      <w:r>
        <w:rPr>
          <w:spacing w:val="-1"/>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nn</w:t>
      </w:r>
      <w:r>
        <w:rPr>
          <w:spacing w:val="-5"/>
          <w:sz w:val="24"/>
          <w:szCs w:val="24"/>
        </w:rPr>
        <w:t>y</w:t>
      </w:r>
      <w:r>
        <w:rPr>
          <w:sz w:val="24"/>
          <w:szCs w:val="24"/>
        </w:rPr>
        <w:t>a di</w:t>
      </w:r>
      <w:r>
        <w:rPr>
          <w:spacing w:val="-1"/>
          <w:sz w:val="24"/>
          <w:szCs w:val="24"/>
        </w:rPr>
        <w:t>ara</w:t>
      </w:r>
      <w:r>
        <w:rPr>
          <w:sz w:val="24"/>
          <w:szCs w:val="24"/>
        </w:rPr>
        <w:t>hk</w:t>
      </w:r>
      <w:r>
        <w:rPr>
          <w:spacing w:val="-1"/>
          <w:sz w:val="24"/>
          <w:szCs w:val="24"/>
        </w:rPr>
        <w:t>a</w:t>
      </w:r>
      <w:r>
        <w:rPr>
          <w:sz w:val="24"/>
          <w:szCs w:val="24"/>
        </w:rPr>
        <w:t>n p</w:t>
      </w:r>
      <w:r>
        <w:rPr>
          <w:spacing w:val="-1"/>
          <w:sz w:val="24"/>
          <w:szCs w:val="24"/>
        </w:rPr>
        <w:t>a</w:t>
      </w:r>
      <w:r>
        <w:rPr>
          <w:sz w:val="24"/>
          <w:szCs w:val="24"/>
        </w:rPr>
        <w:t>da</w:t>
      </w:r>
      <w:r>
        <w:rPr>
          <w:spacing w:val="-3"/>
          <w:sz w:val="24"/>
          <w:szCs w:val="24"/>
        </w:rPr>
        <w:t xml:space="preserve"> </w:t>
      </w:r>
      <w:r>
        <w:rPr>
          <w:spacing w:val="2"/>
          <w:sz w:val="24"/>
          <w:szCs w:val="24"/>
        </w:rPr>
        <w:t>s</w:t>
      </w:r>
      <w:r>
        <w:rPr>
          <w:spacing w:val="-1"/>
          <w:sz w:val="24"/>
          <w:szCs w:val="24"/>
        </w:rPr>
        <w:t>e</w:t>
      </w:r>
      <w:r>
        <w:rPr>
          <w:sz w:val="24"/>
          <w:szCs w:val="24"/>
        </w:rPr>
        <w:t>ktor</w:t>
      </w:r>
      <w:r>
        <w:rPr>
          <w:spacing w:val="-1"/>
          <w:sz w:val="24"/>
          <w:szCs w:val="24"/>
        </w:rPr>
        <w:t xml:space="preserve"> </w:t>
      </w:r>
      <w:r>
        <w:rPr>
          <w:sz w:val="24"/>
          <w:szCs w:val="24"/>
        </w:rPr>
        <w:t>p</w:t>
      </w:r>
      <w:r>
        <w:rPr>
          <w:spacing w:val="-3"/>
          <w:sz w:val="24"/>
          <w:szCs w:val="24"/>
        </w:rPr>
        <w:t>e</w:t>
      </w:r>
      <w:r>
        <w:rPr>
          <w:spacing w:val="-1"/>
          <w:sz w:val="24"/>
          <w:szCs w:val="24"/>
        </w:rPr>
        <w:t>r</w:t>
      </w:r>
      <w:r>
        <w:rPr>
          <w:sz w:val="24"/>
          <w:szCs w:val="24"/>
        </w:rPr>
        <w:t>t</w:t>
      </w:r>
      <w:r>
        <w:rPr>
          <w:spacing w:val="-1"/>
          <w:sz w:val="24"/>
          <w:szCs w:val="24"/>
        </w:rPr>
        <w:t>a</w:t>
      </w:r>
      <w:r>
        <w:rPr>
          <w:sz w:val="24"/>
          <w:szCs w:val="24"/>
        </w:rPr>
        <w:t>ni</w:t>
      </w:r>
      <w:r>
        <w:rPr>
          <w:spacing w:val="-1"/>
          <w:sz w:val="24"/>
          <w:szCs w:val="24"/>
        </w:rPr>
        <w:t>a</w:t>
      </w:r>
      <w:r>
        <w:rPr>
          <w:sz w:val="24"/>
          <w:szCs w:val="24"/>
        </w:rPr>
        <w:t>n,</w:t>
      </w:r>
      <w:r>
        <w:rPr>
          <w:spacing w:val="2"/>
          <w:sz w:val="24"/>
          <w:szCs w:val="24"/>
        </w:rPr>
        <w:t xml:space="preserve"> </w:t>
      </w:r>
      <w:r>
        <w:rPr>
          <w:sz w:val="24"/>
          <w:szCs w:val="24"/>
        </w:rPr>
        <w:t>ind</w:t>
      </w:r>
      <w:r>
        <w:rPr>
          <w:spacing w:val="-2"/>
          <w:sz w:val="24"/>
          <w:szCs w:val="24"/>
        </w:rPr>
        <w:t>us</w:t>
      </w:r>
      <w:r>
        <w:rPr>
          <w:sz w:val="24"/>
          <w:szCs w:val="24"/>
        </w:rPr>
        <w:t>t</w:t>
      </w:r>
      <w:r>
        <w:rPr>
          <w:spacing w:val="-1"/>
          <w:sz w:val="24"/>
          <w:szCs w:val="24"/>
        </w:rPr>
        <w:t>r</w:t>
      </w:r>
      <w:r>
        <w:rPr>
          <w:sz w:val="24"/>
          <w:szCs w:val="24"/>
        </w:rPr>
        <w:t>i, p</w:t>
      </w:r>
      <w:r>
        <w:rPr>
          <w:spacing w:val="-1"/>
          <w:sz w:val="24"/>
          <w:szCs w:val="24"/>
        </w:rPr>
        <w:t>e</w:t>
      </w:r>
      <w:r>
        <w:rPr>
          <w:sz w:val="24"/>
          <w:szCs w:val="24"/>
        </w:rPr>
        <w:t>r</w:t>
      </w:r>
      <w:r>
        <w:rPr>
          <w:spacing w:val="-1"/>
          <w:sz w:val="24"/>
          <w:szCs w:val="24"/>
        </w:rPr>
        <w:t>da</w:t>
      </w:r>
      <w:r>
        <w:rPr>
          <w:spacing w:val="-2"/>
          <w:sz w:val="24"/>
          <w:szCs w:val="24"/>
        </w:rPr>
        <w:t>g</w:t>
      </w:r>
      <w:r>
        <w:rPr>
          <w:spacing w:val="-1"/>
          <w:sz w:val="24"/>
          <w:szCs w:val="24"/>
        </w:rPr>
        <w:t>a</w:t>
      </w:r>
      <w:r>
        <w:rPr>
          <w:sz w:val="24"/>
          <w:szCs w:val="24"/>
        </w:rPr>
        <w:t>n</w:t>
      </w:r>
      <w:r>
        <w:rPr>
          <w:spacing w:val="-2"/>
          <w:sz w:val="24"/>
          <w:szCs w:val="24"/>
        </w:rPr>
        <w:t>g</w:t>
      </w:r>
      <w:r>
        <w:rPr>
          <w:spacing w:val="-1"/>
          <w:sz w:val="24"/>
          <w:szCs w:val="24"/>
        </w:rPr>
        <w:t>a</w:t>
      </w:r>
      <w:r>
        <w:rPr>
          <w:sz w:val="24"/>
          <w:szCs w:val="24"/>
        </w:rPr>
        <w:t xml:space="preserve">n, </w:t>
      </w:r>
      <w:r>
        <w:rPr>
          <w:spacing w:val="-2"/>
          <w:sz w:val="24"/>
          <w:szCs w:val="24"/>
        </w:rPr>
        <w:t>m</w:t>
      </w:r>
      <w:r>
        <w:rPr>
          <w:spacing w:val="-1"/>
          <w:sz w:val="24"/>
          <w:szCs w:val="24"/>
        </w:rPr>
        <w:t>ar</w:t>
      </w:r>
      <w:r>
        <w:rPr>
          <w:sz w:val="24"/>
          <w:szCs w:val="24"/>
        </w:rPr>
        <w:t>iti</w:t>
      </w:r>
      <w:r>
        <w:rPr>
          <w:spacing w:val="-1"/>
          <w:sz w:val="24"/>
          <w:szCs w:val="24"/>
        </w:rPr>
        <w:t>me</w:t>
      </w:r>
      <w:r>
        <w:rPr>
          <w:sz w:val="24"/>
          <w:szCs w:val="24"/>
        </w:rPr>
        <w:t>,</w:t>
      </w:r>
      <w:r>
        <w:rPr>
          <w:spacing w:val="2"/>
          <w:sz w:val="24"/>
          <w:szCs w:val="24"/>
        </w:rPr>
        <w:t xml:space="preserve"> </w:t>
      </w:r>
      <w:r>
        <w:rPr>
          <w:sz w:val="24"/>
          <w:szCs w:val="24"/>
        </w:rPr>
        <w:t>p</w:t>
      </w:r>
      <w:r>
        <w:rPr>
          <w:spacing w:val="-1"/>
          <w:sz w:val="24"/>
          <w:szCs w:val="24"/>
        </w:rPr>
        <w:t>e</w:t>
      </w:r>
      <w:r>
        <w:rPr>
          <w:sz w:val="24"/>
          <w:szCs w:val="24"/>
        </w:rPr>
        <w:t>ndidi</w:t>
      </w:r>
      <w:r>
        <w:rPr>
          <w:spacing w:val="-2"/>
          <w:sz w:val="24"/>
          <w:szCs w:val="24"/>
        </w:rPr>
        <w:t>k</w:t>
      </w:r>
      <w:r>
        <w:rPr>
          <w:spacing w:val="-1"/>
          <w:sz w:val="24"/>
          <w:szCs w:val="24"/>
        </w:rPr>
        <w:t>a</w:t>
      </w:r>
      <w:r>
        <w:rPr>
          <w:sz w:val="24"/>
          <w:szCs w:val="24"/>
        </w:rPr>
        <w:t>n d</w:t>
      </w:r>
      <w:r>
        <w:rPr>
          <w:spacing w:val="-1"/>
          <w:sz w:val="24"/>
          <w:szCs w:val="24"/>
        </w:rPr>
        <w:t>a</w:t>
      </w:r>
      <w:r>
        <w:rPr>
          <w:sz w:val="24"/>
          <w:szCs w:val="24"/>
        </w:rPr>
        <w:t xml:space="preserve">n industri </w:t>
      </w:r>
      <w:r>
        <w:rPr>
          <w:spacing w:val="-1"/>
          <w:sz w:val="24"/>
          <w:szCs w:val="24"/>
        </w:rPr>
        <w:t>w</w:t>
      </w:r>
      <w:r>
        <w:rPr>
          <w:spacing w:val="-4"/>
          <w:sz w:val="24"/>
          <w:szCs w:val="24"/>
        </w:rPr>
        <w:t>i</w:t>
      </w:r>
      <w:r>
        <w:rPr>
          <w:sz w:val="24"/>
          <w:szCs w:val="24"/>
        </w:rPr>
        <w:t>s</w:t>
      </w:r>
      <w:r>
        <w:rPr>
          <w:spacing w:val="-1"/>
          <w:sz w:val="24"/>
          <w:szCs w:val="24"/>
        </w:rPr>
        <w:t>a</w:t>
      </w:r>
      <w:r>
        <w:rPr>
          <w:spacing w:val="1"/>
          <w:sz w:val="24"/>
          <w:szCs w:val="24"/>
        </w:rPr>
        <w:t>t</w:t>
      </w:r>
      <w:r>
        <w:rPr>
          <w:spacing w:val="-1"/>
          <w:sz w:val="24"/>
          <w:szCs w:val="24"/>
        </w:rPr>
        <w:t>a.</w:t>
      </w:r>
    </w:p>
    <w:p w:rsidR="00D0784A" w:rsidRDefault="00321471">
      <w:pPr>
        <w:spacing w:before="11" w:line="359" w:lineRule="auto"/>
        <w:ind w:left="1828" w:right="1324" w:firstLine="720"/>
        <w:rPr>
          <w:sz w:val="24"/>
          <w:szCs w:val="24"/>
        </w:rPr>
        <w:sectPr w:rsidR="00D0784A">
          <w:footerReference w:type="default" r:id="rId25"/>
          <w:pgSz w:w="11940" w:h="16860"/>
          <w:pgMar w:top="2400" w:right="440" w:bottom="280" w:left="440" w:header="855" w:footer="923" w:gutter="0"/>
          <w:pgNumType w:start="8"/>
          <w:cols w:space="720"/>
        </w:sectPr>
      </w:pPr>
      <w:r>
        <w:pict>
          <v:group id="_x0000_s1119" style="position:absolute;left:0;text-align:left;margin-left:25.25pt;margin-top:100.6pt;width:544.65pt;height:4.6pt;z-index:-251669504;mso-position-horizontal-relative:page" coordorigin="505,2012" coordsize="10893,92">
            <v:shape id="_x0000_s1121" style="position:absolute;left:536;top:2042;width:10832;height:0" coordorigin="536,2042" coordsize="10832,0" path="m536,2042r10832,e" filled="f" strokecolor="red" strokeweight="1.0826mm">
              <v:path arrowok="t"/>
            </v:shape>
            <v:shape id="_x0000_s1120" style="position:absolute;left:537;top:2095;width:10832;height:0" coordorigin="537,2095" coordsize="10832,0" path="m537,2095r10832,e" filled="f" strokecolor="red" strokeweight=".29147mm">
              <v:path arrowok="t"/>
            </v:shape>
            <w10:wrap anchorx="page"/>
          </v:group>
        </w:pict>
      </w:r>
      <w:r w:rsidR="00257B40">
        <w:rPr>
          <w:sz w:val="24"/>
          <w:szCs w:val="24"/>
        </w:rPr>
        <w:t>D</w:t>
      </w:r>
      <w:r w:rsidR="00257B40">
        <w:rPr>
          <w:spacing w:val="-1"/>
          <w:sz w:val="24"/>
          <w:szCs w:val="24"/>
        </w:rPr>
        <w:t>e</w:t>
      </w:r>
      <w:r w:rsidR="00257B40">
        <w:rPr>
          <w:spacing w:val="2"/>
          <w:sz w:val="24"/>
          <w:szCs w:val="24"/>
        </w:rPr>
        <w:t>n</w:t>
      </w:r>
      <w:r w:rsidR="00257B40">
        <w:rPr>
          <w:spacing w:val="-2"/>
          <w:sz w:val="24"/>
          <w:szCs w:val="24"/>
        </w:rPr>
        <w:t>g</w:t>
      </w:r>
      <w:r w:rsidR="00257B40">
        <w:rPr>
          <w:sz w:val="24"/>
          <w:szCs w:val="24"/>
        </w:rPr>
        <w:t>an dit</w:t>
      </w:r>
      <w:r w:rsidR="00257B40">
        <w:rPr>
          <w:spacing w:val="-1"/>
          <w:sz w:val="24"/>
          <w:szCs w:val="24"/>
        </w:rPr>
        <w:t>e</w:t>
      </w:r>
      <w:r w:rsidR="00257B40">
        <w:rPr>
          <w:sz w:val="24"/>
          <w:szCs w:val="24"/>
        </w:rPr>
        <w:t>t</w:t>
      </w:r>
      <w:r w:rsidR="00257B40">
        <w:rPr>
          <w:spacing w:val="-1"/>
          <w:sz w:val="24"/>
          <w:szCs w:val="24"/>
        </w:rPr>
        <w:t>a</w:t>
      </w:r>
      <w:r w:rsidR="00257B40">
        <w:rPr>
          <w:sz w:val="24"/>
          <w:szCs w:val="24"/>
        </w:rPr>
        <w:t>pk</w:t>
      </w:r>
      <w:r w:rsidR="00257B40">
        <w:rPr>
          <w:spacing w:val="-1"/>
          <w:sz w:val="24"/>
          <w:szCs w:val="24"/>
        </w:rPr>
        <w:t>a</w:t>
      </w:r>
      <w:r w:rsidR="00257B40">
        <w:rPr>
          <w:sz w:val="24"/>
          <w:szCs w:val="24"/>
        </w:rPr>
        <w:t>n</w:t>
      </w:r>
      <w:r w:rsidR="00257B40">
        <w:rPr>
          <w:spacing w:val="2"/>
          <w:sz w:val="24"/>
          <w:szCs w:val="24"/>
        </w:rPr>
        <w:t>n</w:t>
      </w:r>
      <w:r w:rsidR="00257B40">
        <w:rPr>
          <w:spacing w:val="-7"/>
          <w:sz w:val="24"/>
          <w:szCs w:val="24"/>
        </w:rPr>
        <w:t>y</w:t>
      </w:r>
      <w:r w:rsidR="00257B40">
        <w:rPr>
          <w:sz w:val="24"/>
          <w:szCs w:val="24"/>
        </w:rPr>
        <w:t>a</w:t>
      </w:r>
      <w:r w:rsidR="00257B40">
        <w:rPr>
          <w:spacing w:val="-1"/>
          <w:sz w:val="24"/>
          <w:szCs w:val="24"/>
        </w:rPr>
        <w:t xml:space="preserve"> </w:t>
      </w:r>
      <w:r w:rsidR="00257B40">
        <w:rPr>
          <w:spacing w:val="2"/>
          <w:sz w:val="24"/>
          <w:szCs w:val="24"/>
        </w:rPr>
        <w:t>G</w:t>
      </w:r>
      <w:r w:rsidR="00257B40">
        <w:rPr>
          <w:sz w:val="24"/>
          <w:szCs w:val="24"/>
        </w:rPr>
        <w:t>r</w:t>
      </w:r>
      <w:r w:rsidR="00257B40">
        <w:rPr>
          <w:spacing w:val="-2"/>
          <w:sz w:val="24"/>
          <w:szCs w:val="24"/>
        </w:rPr>
        <w:t>e</w:t>
      </w:r>
      <w:r w:rsidR="00257B40">
        <w:rPr>
          <w:sz w:val="24"/>
          <w:szCs w:val="24"/>
        </w:rPr>
        <w:t>sik</w:t>
      </w:r>
      <w:r w:rsidR="00257B40">
        <w:rPr>
          <w:spacing w:val="1"/>
          <w:sz w:val="24"/>
          <w:szCs w:val="24"/>
        </w:rPr>
        <w:t xml:space="preserve"> s</w:t>
      </w:r>
      <w:r w:rsidR="00257B40">
        <w:rPr>
          <w:spacing w:val="-1"/>
          <w:sz w:val="24"/>
          <w:szCs w:val="24"/>
        </w:rPr>
        <w:t>e</w:t>
      </w:r>
      <w:r w:rsidR="00257B40">
        <w:rPr>
          <w:sz w:val="24"/>
          <w:szCs w:val="24"/>
        </w:rPr>
        <w:t>b</w:t>
      </w:r>
      <w:r w:rsidR="00257B40">
        <w:rPr>
          <w:spacing w:val="1"/>
          <w:sz w:val="24"/>
          <w:szCs w:val="24"/>
        </w:rPr>
        <w:t>a</w:t>
      </w:r>
      <w:r w:rsidR="00257B40">
        <w:rPr>
          <w:spacing w:val="-2"/>
          <w:sz w:val="24"/>
          <w:szCs w:val="24"/>
        </w:rPr>
        <w:t>g</w:t>
      </w:r>
      <w:r w:rsidR="00257B40">
        <w:rPr>
          <w:spacing w:val="-1"/>
          <w:sz w:val="24"/>
          <w:szCs w:val="24"/>
        </w:rPr>
        <w:t>a</w:t>
      </w:r>
      <w:r w:rsidR="00257B40">
        <w:rPr>
          <w:sz w:val="24"/>
          <w:szCs w:val="24"/>
        </w:rPr>
        <w:t>i</w:t>
      </w:r>
      <w:r w:rsidR="00257B40">
        <w:rPr>
          <w:spacing w:val="-2"/>
          <w:sz w:val="24"/>
          <w:szCs w:val="24"/>
        </w:rPr>
        <w:t xml:space="preserve"> </w:t>
      </w:r>
      <w:r w:rsidR="00257B40">
        <w:rPr>
          <w:sz w:val="24"/>
          <w:szCs w:val="24"/>
        </w:rPr>
        <w:t>b</w:t>
      </w:r>
      <w:r w:rsidR="00257B40">
        <w:rPr>
          <w:spacing w:val="1"/>
          <w:sz w:val="24"/>
          <w:szCs w:val="24"/>
        </w:rPr>
        <w:t>a</w:t>
      </w:r>
      <w:r w:rsidR="00257B40">
        <w:rPr>
          <w:spacing w:val="-2"/>
          <w:sz w:val="24"/>
          <w:szCs w:val="24"/>
        </w:rPr>
        <w:t>g</w:t>
      </w:r>
      <w:r w:rsidR="00257B40">
        <w:rPr>
          <w:sz w:val="24"/>
          <w:szCs w:val="24"/>
        </w:rPr>
        <w:t>i</w:t>
      </w:r>
      <w:r w:rsidR="00257B40">
        <w:rPr>
          <w:spacing w:val="-1"/>
          <w:sz w:val="24"/>
          <w:szCs w:val="24"/>
        </w:rPr>
        <w:t>a</w:t>
      </w:r>
      <w:r w:rsidR="00257B40">
        <w:rPr>
          <w:sz w:val="24"/>
          <w:szCs w:val="24"/>
        </w:rPr>
        <w:t>n</w:t>
      </w:r>
      <w:r w:rsidR="00257B40">
        <w:rPr>
          <w:spacing w:val="-2"/>
          <w:sz w:val="24"/>
          <w:szCs w:val="24"/>
        </w:rPr>
        <w:t xml:space="preserve"> </w:t>
      </w:r>
      <w:r w:rsidR="00257B40">
        <w:rPr>
          <w:spacing w:val="3"/>
          <w:sz w:val="24"/>
          <w:szCs w:val="24"/>
        </w:rPr>
        <w:t>s</w:t>
      </w:r>
      <w:r w:rsidR="00257B40">
        <w:rPr>
          <w:spacing w:val="-1"/>
          <w:sz w:val="24"/>
          <w:szCs w:val="24"/>
        </w:rPr>
        <w:t>a</w:t>
      </w:r>
      <w:r w:rsidR="00257B40">
        <w:rPr>
          <w:sz w:val="24"/>
          <w:szCs w:val="24"/>
        </w:rPr>
        <w:t>l</w:t>
      </w:r>
      <w:r w:rsidR="00257B40">
        <w:rPr>
          <w:spacing w:val="-1"/>
          <w:sz w:val="24"/>
          <w:szCs w:val="24"/>
        </w:rPr>
        <w:t>a</w:t>
      </w:r>
      <w:r w:rsidR="00257B40">
        <w:rPr>
          <w:sz w:val="24"/>
          <w:szCs w:val="24"/>
        </w:rPr>
        <w:t>h s</w:t>
      </w:r>
      <w:r w:rsidR="00257B40">
        <w:rPr>
          <w:spacing w:val="1"/>
          <w:sz w:val="24"/>
          <w:szCs w:val="24"/>
        </w:rPr>
        <w:t>a</w:t>
      </w:r>
      <w:r w:rsidR="00257B40">
        <w:rPr>
          <w:sz w:val="24"/>
          <w:szCs w:val="24"/>
        </w:rPr>
        <w:t>tu</w:t>
      </w:r>
      <w:r w:rsidR="00257B40">
        <w:rPr>
          <w:spacing w:val="1"/>
          <w:sz w:val="24"/>
          <w:szCs w:val="24"/>
        </w:rPr>
        <w:t xml:space="preserve"> </w:t>
      </w:r>
      <w:r w:rsidR="00257B40">
        <w:rPr>
          <w:sz w:val="24"/>
          <w:szCs w:val="24"/>
        </w:rPr>
        <w:t>w</w:t>
      </w:r>
      <w:r w:rsidR="00257B40">
        <w:rPr>
          <w:spacing w:val="-2"/>
          <w:sz w:val="24"/>
          <w:szCs w:val="24"/>
        </w:rPr>
        <w:t>i</w:t>
      </w:r>
      <w:r w:rsidR="00257B40">
        <w:rPr>
          <w:sz w:val="24"/>
          <w:szCs w:val="24"/>
        </w:rPr>
        <w:t>l</w:t>
      </w:r>
      <w:r w:rsidR="00257B40">
        <w:rPr>
          <w:spacing w:val="1"/>
          <w:sz w:val="24"/>
          <w:szCs w:val="24"/>
        </w:rPr>
        <w:t>a</w:t>
      </w:r>
      <w:r w:rsidR="00257B40">
        <w:rPr>
          <w:spacing w:val="-5"/>
          <w:sz w:val="24"/>
          <w:szCs w:val="24"/>
        </w:rPr>
        <w:t>y</w:t>
      </w:r>
      <w:r w:rsidR="00257B40">
        <w:rPr>
          <w:sz w:val="24"/>
          <w:szCs w:val="24"/>
        </w:rPr>
        <w:t>a p</w:t>
      </w:r>
      <w:r w:rsidR="00257B40">
        <w:rPr>
          <w:spacing w:val="-1"/>
          <w:sz w:val="24"/>
          <w:szCs w:val="24"/>
        </w:rPr>
        <w:t>e</w:t>
      </w:r>
      <w:r w:rsidR="00257B40">
        <w:rPr>
          <w:sz w:val="24"/>
          <w:szCs w:val="24"/>
        </w:rPr>
        <w:t>n</w:t>
      </w:r>
      <w:r w:rsidR="00257B40">
        <w:rPr>
          <w:spacing w:val="-2"/>
          <w:sz w:val="24"/>
          <w:szCs w:val="24"/>
        </w:rPr>
        <w:t>g</w:t>
      </w:r>
      <w:r w:rsidR="00257B40">
        <w:rPr>
          <w:spacing w:val="-1"/>
          <w:sz w:val="24"/>
          <w:szCs w:val="24"/>
        </w:rPr>
        <w:t>e</w:t>
      </w:r>
      <w:r w:rsidR="00257B40">
        <w:rPr>
          <w:spacing w:val="-2"/>
          <w:sz w:val="24"/>
          <w:szCs w:val="24"/>
        </w:rPr>
        <w:t>m</w:t>
      </w:r>
      <w:r w:rsidR="00257B40">
        <w:rPr>
          <w:sz w:val="24"/>
          <w:szCs w:val="24"/>
        </w:rPr>
        <w:t>b</w:t>
      </w:r>
      <w:r w:rsidR="00257B40">
        <w:rPr>
          <w:spacing w:val="-1"/>
          <w:sz w:val="24"/>
          <w:szCs w:val="24"/>
        </w:rPr>
        <w:t>a</w:t>
      </w:r>
      <w:r w:rsidR="00257B40">
        <w:rPr>
          <w:spacing w:val="2"/>
          <w:sz w:val="24"/>
          <w:szCs w:val="24"/>
        </w:rPr>
        <w:t>n</w:t>
      </w:r>
      <w:r w:rsidR="00257B40">
        <w:rPr>
          <w:spacing w:val="-2"/>
          <w:sz w:val="24"/>
          <w:szCs w:val="24"/>
        </w:rPr>
        <w:t>g</w:t>
      </w:r>
      <w:r w:rsidR="00257B40">
        <w:rPr>
          <w:sz w:val="24"/>
          <w:szCs w:val="24"/>
        </w:rPr>
        <w:t>an</w:t>
      </w:r>
      <w:r w:rsidR="00257B40">
        <w:rPr>
          <w:spacing w:val="2"/>
          <w:sz w:val="24"/>
          <w:szCs w:val="24"/>
        </w:rPr>
        <w:t xml:space="preserve"> </w:t>
      </w:r>
      <w:r w:rsidR="00257B40">
        <w:rPr>
          <w:sz w:val="24"/>
          <w:szCs w:val="24"/>
        </w:rPr>
        <w:t>G</w:t>
      </w:r>
      <w:r w:rsidR="00257B40">
        <w:rPr>
          <w:spacing w:val="1"/>
          <w:sz w:val="24"/>
          <w:szCs w:val="24"/>
        </w:rPr>
        <w:t>r</w:t>
      </w:r>
      <w:r w:rsidR="00257B40">
        <w:rPr>
          <w:spacing w:val="-1"/>
          <w:sz w:val="24"/>
          <w:szCs w:val="24"/>
        </w:rPr>
        <w:t>e</w:t>
      </w:r>
      <w:r w:rsidR="00257B40">
        <w:rPr>
          <w:sz w:val="24"/>
          <w:szCs w:val="24"/>
        </w:rPr>
        <w:t>b</w:t>
      </w:r>
      <w:r w:rsidR="00257B40">
        <w:rPr>
          <w:spacing w:val="-1"/>
          <w:sz w:val="24"/>
          <w:szCs w:val="24"/>
        </w:rPr>
        <w:t>a</w:t>
      </w:r>
      <w:r w:rsidR="00257B40">
        <w:rPr>
          <w:spacing w:val="2"/>
          <w:sz w:val="24"/>
          <w:szCs w:val="24"/>
        </w:rPr>
        <w:t>n</w:t>
      </w:r>
      <w:r w:rsidR="00257B40">
        <w:rPr>
          <w:spacing w:val="-5"/>
          <w:sz w:val="24"/>
          <w:szCs w:val="24"/>
        </w:rPr>
        <w:t>g</w:t>
      </w:r>
      <w:r w:rsidR="00257B40">
        <w:rPr>
          <w:spacing w:val="2"/>
          <w:sz w:val="24"/>
          <w:szCs w:val="24"/>
        </w:rPr>
        <w:t>k</w:t>
      </w:r>
      <w:r w:rsidR="00257B40">
        <w:rPr>
          <w:spacing w:val="-1"/>
          <w:sz w:val="24"/>
          <w:szCs w:val="24"/>
        </w:rPr>
        <w:t>e</w:t>
      </w:r>
      <w:r w:rsidR="00257B40">
        <w:rPr>
          <w:sz w:val="24"/>
          <w:szCs w:val="24"/>
        </w:rPr>
        <w:t>rtosusila</w:t>
      </w:r>
      <w:r w:rsidR="00257B40">
        <w:rPr>
          <w:spacing w:val="-1"/>
          <w:sz w:val="24"/>
          <w:szCs w:val="24"/>
        </w:rPr>
        <w:t xml:space="preserve"> </w:t>
      </w:r>
      <w:r w:rsidR="00257B40">
        <w:rPr>
          <w:sz w:val="24"/>
          <w:szCs w:val="24"/>
        </w:rPr>
        <w:t>d</w:t>
      </w:r>
      <w:r w:rsidR="00257B40">
        <w:rPr>
          <w:spacing w:val="-1"/>
          <w:sz w:val="24"/>
          <w:szCs w:val="24"/>
        </w:rPr>
        <w:t>a</w:t>
      </w:r>
      <w:r w:rsidR="00257B40">
        <w:rPr>
          <w:sz w:val="24"/>
          <w:szCs w:val="24"/>
        </w:rPr>
        <w:t>n</w:t>
      </w:r>
      <w:r w:rsidR="00257B40">
        <w:rPr>
          <w:spacing w:val="-2"/>
          <w:sz w:val="24"/>
          <w:szCs w:val="24"/>
        </w:rPr>
        <w:t xml:space="preserve"> </w:t>
      </w:r>
      <w:r w:rsidR="00257B40">
        <w:rPr>
          <w:sz w:val="24"/>
          <w:szCs w:val="24"/>
        </w:rPr>
        <w:t>ju</w:t>
      </w:r>
      <w:r w:rsidR="00257B40">
        <w:rPr>
          <w:spacing w:val="-2"/>
          <w:sz w:val="24"/>
          <w:szCs w:val="24"/>
        </w:rPr>
        <w:t>g</w:t>
      </w:r>
      <w:r w:rsidR="00257B40">
        <w:rPr>
          <w:sz w:val="24"/>
          <w:szCs w:val="24"/>
        </w:rPr>
        <w:t>a</w:t>
      </w:r>
      <w:r w:rsidR="00257B40">
        <w:rPr>
          <w:spacing w:val="-3"/>
          <w:sz w:val="24"/>
          <w:szCs w:val="24"/>
        </w:rPr>
        <w:t xml:space="preserve"> </w:t>
      </w:r>
      <w:r w:rsidR="00257B40">
        <w:rPr>
          <w:sz w:val="24"/>
          <w:szCs w:val="24"/>
        </w:rPr>
        <w:t>s</w:t>
      </w:r>
      <w:r w:rsidR="00257B40">
        <w:rPr>
          <w:spacing w:val="-1"/>
          <w:sz w:val="24"/>
          <w:szCs w:val="24"/>
        </w:rPr>
        <w:t>a</w:t>
      </w:r>
      <w:r w:rsidR="00257B40">
        <w:rPr>
          <w:spacing w:val="2"/>
          <w:sz w:val="24"/>
          <w:szCs w:val="24"/>
        </w:rPr>
        <w:t>b</w:t>
      </w:r>
      <w:r w:rsidR="00257B40">
        <w:rPr>
          <w:spacing w:val="-3"/>
          <w:sz w:val="24"/>
          <w:szCs w:val="24"/>
        </w:rPr>
        <w:t>a</w:t>
      </w:r>
      <w:r w:rsidR="00257B40">
        <w:rPr>
          <w:sz w:val="24"/>
          <w:szCs w:val="24"/>
        </w:rPr>
        <w:t>g</w:t>
      </w:r>
      <w:r w:rsidR="00257B40">
        <w:rPr>
          <w:spacing w:val="-1"/>
          <w:sz w:val="24"/>
          <w:szCs w:val="24"/>
        </w:rPr>
        <w:t>a</w:t>
      </w:r>
      <w:r w:rsidR="00257B40">
        <w:rPr>
          <w:sz w:val="24"/>
          <w:szCs w:val="24"/>
        </w:rPr>
        <w:t>i wil</w:t>
      </w:r>
      <w:r w:rsidR="00257B40">
        <w:rPr>
          <w:spacing w:val="1"/>
          <w:sz w:val="24"/>
          <w:szCs w:val="24"/>
        </w:rPr>
        <w:t>a</w:t>
      </w:r>
      <w:r w:rsidR="00257B40">
        <w:rPr>
          <w:spacing w:val="-7"/>
          <w:sz w:val="24"/>
          <w:szCs w:val="24"/>
        </w:rPr>
        <w:t>y</w:t>
      </w:r>
      <w:r w:rsidR="00257B40">
        <w:rPr>
          <w:spacing w:val="1"/>
          <w:sz w:val="24"/>
          <w:szCs w:val="24"/>
        </w:rPr>
        <w:t>a</w:t>
      </w:r>
      <w:r w:rsidR="00257B40">
        <w:rPr>
          <w:sz w:val="24"/>
          <w:szCs w:val="24"/>
        </w:rPr>
        <w:t>h in</w:t>
      </w:r>
      <w:r w:rsidR="00257B40">
        <w:rPr>
          <w:spacing w:val="1"/>
          <w:sz w:val="24"/>
          <w:szCs w:val="24"/>
        </w:rPr>
        <w:t>d</w:t>
      </w:r>
      <w:r w:rsidR="00257B40">
        <w:rPr>
          <w:spacing w:val="-2"/>
          <w:sz w:val="24"/>
          <w:szCs w:val="24"/>
        </w:rPr>
        <w:t>u</w:t>
      </w:r>
      <w:r w:rsidR="00257B40">
        <w:rPr>
          <w:sz w:val="24"/>
          <w:szCs w:val="24"/>
        </w:rPr>
        <w:t>st</w:t>
      </w:r>
      <w:r w:rsidR="00257B40">
        <w:rPr>
          <w:spacing w:val="-1"/>
          <w:sz w:val="24"/>
          <w:szCs w:val="24"/>
        </w:rPr>
        <w:t>r</w:t>
      </w:r>
      <w:r w:rsidR="00257B40">
        <w:rPr>
          <w:sz w:val="24"/>
          <w:szCs w:val="24"/>
        </w:rPr>
        <w:t xml:space="preserve">i, </w:t>
      </w:r>
      <w:r w:rsidR="00257B40">
        <w:rPr>
          <w:spacing w:val="-2"/>
          <w:sz w:val="24"/>
          <w:szCs w:val="24"/>
        </w:rPr>
        <w:t>m</w:t>
      </w:r>
      <w:r w:rsidR="00257B40">
        <w:rPr>
          <w:spacing w:val="-1"/>
          <w:sz w:val="24"/>
          <w:szCs w:val="24"/>
        </w:rPr>
        <w:t>a</w:t>
      </w:r>
      <w:r w:rsidR="00257B40">
        <w:rPr>
          <w:sz w:val="24"/>
          <w:szCs w:val="24"/>
        </w:rPr>
        <w:t>ka</w:t>
      </w:r>
      <w:r w:rsidR="00257B40">
        <w:rPr>
          <w:spacing w:val="-1"/>
          <w:sz w:val="24"/>
          <w:szCs w:val="24"/>
        </w:rPr>
        <w:t xml:space="preserve"> </w:t>
      </w:r>
      <w:r w:rsidR="00257B40">
        <w:rPr>
          <w:sz w:val="24"/>
          <w:szCs w:val="24"/>
        </w:rPr>
        <w:t xml:space="preserve">kota </w:t>
      </w:r>
      <w:r w:rsidR="00257B40">
        <w:rPr>
          <w:spacing w:val="-2"/>
          <w:sz w:val="24"/>
          <w:szCs w:val="24"/>
        </w:rPr>
        <w:t>g</w:t>
      </w:r>
      <w:r w:rsidR="00257B40">
        <w:rPr>
          <w:spacing w:val="1"/>
          <w:sz w:val="24"/>
          <w:szCs w:val="24"/>
        </w:rPr>
        <w:t>r</w:t>
      </w:r>
      <w:r w:rsidR="00257B40">
        <w:rPr>
          <w:spacing w:val="-1"/>
          <w:sz w:val="24"/>
          <w:szCs w:val="24"/>
        </w:rPr>
        <w:t>e</w:t>
      </w:r>
      <w:r w:rsidR="00257B40">
        <w:rPr>
          <w:sz w:val="24"/>
          <w:szCs w:val="24"/>
        </w:rPr>
        <w:t>sik</w:t>
      </w:r>
      <w:r w:rsidR="00257B40">
        <w:rPr>
          <w:spacing w:val="1"/>
          <w:sz w:val="24"/>
          <w:szCs w:val="24"/>
        </w:rPr>
        <w:t xml:space="preserve"> </w:t>
      </w:r>
      <w:r w:rsidR="00257B40">
        <w:rPr>
          <w:spacing w:val="-2"/>
          <w:sz w:val="24"/>
          <w:szCs w:val="24"/>
        </w:rPr>
        <w:t>m</w:t>
      </w:r>
      <w:r w:rsidR="00257B40">
        <w:rPr>
          <w:spacing w:val="-1"/>
          <w:sz w:val="24"/>
          <w:szCs w:val="24"/>
        </w:rPr>
        <w:t>e</w:t>
      </w:r>
      <w:r w:rsidR="00257B40">
        <w:rPr>
          <w:sz w:val="24"/>
          <w:szCs w:val="24"/>
        </w:rPr>
        <w:t>nj</w:t>
      </w:r>
      <w:r w:rsidR="00257B40">
        <w:rPr>
          <w:spacing w:val="-1"/>
          <w:sz w:val="24"/>
          <w:szCs w:val="24"/>
        </w:rPr>
        <w:t>a</w:t>
      </w:r>
      <w:r w:rsidR="00257B40">
        <w:rPr>
          <w:sz w:val="24"/>
          <w:szCs w:val="24"/>
        </w:rPr>
        <w:t>di</w:t>
      </w:r>
      <w:r w:rsidR="00257B40">
        <w:rPr>
          <w:spacing w:val="1"/>
          <w:sz w:val="24"/>
          <w:szCs w:val="24"/>
        </w:rPr>
        <w:t xml:space="preserve"> </w:t>
      </w:r>
      <w:r w:rsidR="00257B40">
        <w:rPr>
          <w:sz w:val="24"/>
          <w:szCs w:val="24"/>
        </w:rPr>
        <w:t>l</w:t>
      </w:r>
      <w:r w:rsidR="00257B40">
        <w:rPr>
          <w:spacing w:val="-1"/>
          <w:sz w:val="24"/>
          <w:szCs w:val="24"/>
        </w:rPr>
        <w:t>e</w:t>
      </w:r>
      <w:r w:rsidR="00257B40">
        <w:rPr>
          <w:sz w:val="24"/>
          <w:szCs w:val="24"/>
        </w:rPr>
        <w:t>bih t</w:t>
      </w:r>
      <w:r w:rsidR="00257B40">
        <w:rPr>
          <w:spacing w:val="-1"/>
          <w:sz w:val="24"/>
          <w:szCs w:val="24"/>
        </w:rPr>
        <w:t>e</w:t>
      </w:r>
      <w:r w:rsidR="00257B40">
        <w:rPr>
          <w:sz w:val="24"/>
          <w:szCs w:val="24"/>
        </w:rPr>
        <w:t>r</w:t>
      </w:r>
      <w:r w:rsidR="00257B40">
        <w:rPr>
          <w:spacing w:val="-1"/>
          <w:sz w:val="24"/>
          <w:szCs w:val="24"/>
        </w:rPr>
        <w:t>ke</w:t>
      </w:r>
      <w:r w:rsidR="00257B40">
        <w:rPr>
          <w:sz w:val="24"/>
          <w:szCs w:val="24"/>
        </w:rPr>
        <w:t>n</w:t>
      </w:r>
      <w:r w:rsidR="00257B40">
        <w:rPr>
          <w:spacing w:val="-1"/>
          <w:sz w:val="24"/>
          <w:szCs w:val="24"/>
        </w:rPr>
        <w:t>a</w:t>
      </w:r>
      <w:r w:rsidR="00257B40">
        <w:rPr>
          <w:sz w:val="24"/>
          <w:szCs w:val="24"/>
        </w:rPr>
        <w:t>l dan t</w:t>
      </w:r>
      <w:r w:rsidR="00257B40">
        <w:rPr>
          <w:spacing w:val="-1"/>
          <w:sz w:val="24"/>
          <w:szCs w:val="24"/>
        </w:rPr>
        <w:t>er</w:t>
      </w:r>
      <w:r w:rsidR="00257B40">
        <w:rPr>
          <w:spacing w:val="-2"/>
          <w:sz w:val="24"/>
          <w:szCs w:val="24"/>
        </w:rPr>
        <w:t>m</w:t>
      </w:r>
      <w:r w:rsidR="00257B40">
        <w:rPr>
          <w:spacing w:val="-1"/>
          <w:sz w:val="24"/>
          <w:szCs w:val="24"/>
        </w:rPr>
        <w:t>a</w:t>
      </w:r>
      <w:r w:rsidR="00257B40">
        <w:rPr>
          <w:sz w:val="24"/>
          <w:szCs w:val="24"/>
        </w:rPr>
        <w:t>shur, tid</w:t>
      </w:r>
      <w:r w:rsidR="00257B40">
        <w:rPr>
          <w:spacing w:val="-1"/>
          <w:sz w:val="24"/>
          <w:szCs w:val="24"/>
        </w:rPr>
        <w:t>a</w:t>
      </w:r>
      <w:r w:rsidR="00257B40">
        <w:rPr>
          <w:sz w:val="24"/>
          <w:szCs w:val="24"/>
        </w:rPr>
        <w:t>k s</w:t>
      </w:r>
      <w:r w:rsidR="00257B40">
        <w:rPr>
          <w:spacing w:val="-1"/>
          <w:sz w:val="24"/>
          <w:szCs w:val="24"/>
        </w:rPr>
        <w:t>a</w:t>
      </w:r>
      <w:r w:rsidR="00257B40">
        <w:rPr>
          <w:sz w:val="24"/>
          <w:szCs w:val="24"/>
        </w:rPr>
        <w:t>ja</w:t>
      </w:r>
      <w:r w:rsidR="00257B40">
        <w:rPr>
          <w:spacing w:val="-1"/>
          <w:sz w:val="24"/>
          <w:szCs w:val="24"/>
        </w:rPr>
        <w:t xml:space="preserve"> </w:t>
      </w:r>
      <w:r w:rsidR="00257B40">
        <w:rPr>
          <w:sz w:val="24"/>
          <w:szCs w:val="24"/>
        </w:rPr>
        <w:t>di p</w:t>
      </w:r>
      <w:r w:rsidR="00257B40">
        <w:rPr>
          <w:spacing w:val="-1"/>
          <w:sz w:val="24"/>
          <w:szCs w:val="24"/>
        </w:rPr>
        <w:t>e</w:t>
      </w:r>
      <w:r w:rsidR="00257B40">
        <w:rPr>
          <w:sz w:val="24"/>
          <w:szCs w:val="24"/>
        </w:rPr>
        <w:t>rs</w:t>
      </w:r>
      <w:r w:rsidR="00257B40">
        <w:rPr>
          <w:spacing w:val="-1"/>
          <w:sz w:val="24"/>
          <w:szCs w:val="24"/>
        </w:rPr>
        <w:t>a</w:t>
      </w:r>
      <w:r w:rsidR="00257B40">
        <w:rPr>
          <w:sz w:val="24"/>
          <w:szCs w:val="24"/>
        </w:rPr>
        <w:t>da</w:t>
      </w:r>
      <w:r w:rsidR="00257B40">
        <w:rPr>
          <w:spacing w:val="-3"/>
          <w:sz w:val="24"/>
          <w:szCs w:val="24"/>
        </w:rPr>
        <w:t xml:space="preserve"> </w:t>
      </w:r>
      <w:r w:rsidR="00257B40">
        <w:rPr>
          <w:spacing w:val="2"/>
          <w:sz w:val="24"/>
          <w:szCs w:val="24"/>
        </w:rPr>
        <w:t>n</w:t>
      </w:r>
      <w:r w:rsidR="00257B40">
        <w:rPr>
          <w:spacing w:val="-2"/>
          <w:sz w:val="24"/>
          <w:szCs w:val="24"/>
        </w:rPr>
        <w:t>u</w:t>
      </w:r>
      <w:r w:rsidR="00257B40">
        <w:rPr>
          <w:sz w:val="24"/>
          <w:szCs w:val="24"/>
        </w:rPr>
        <w:t>s</w:t>
      </w:r>
      <w:r w:rsidR="00257B40">
        <w:rPr>
          <w:spacing w:val="-1"/>
          <w:sz w:val="24"/>
          <w:szCs w:val="24"/>
        </w:rPr>
        <w:t>a</w:t>
      </w:r>
      <w:r w:rsidR="00257B40">
        <w:rPr>
          <w:sz w:val="24"/>
          <w:szCs w:val="24"/>
        </w:rPr>
        <w:t>nt</w:t>
      </w:r>
      <w:r w:rsidR="00257B40">
        <w:rPr>
          <w:spacing w:val="-1"/>
          <w:sz w:val="24"/>
          <w:szCs w:val="24"/>
        </w:rPr>
        <w:t>a</w:t>
      </w:r>
      <w:r w:rsidR="00257B40">
        <w:rPr>
          <w:sz w:val="24"/>
          <w:szCs w:val="24"/>
        </w:rPr>
        <w:t>ra</w:t>
      </w:r>
      <w:r w:rsidR="00257B40">
        <w:rPr>
          <w:spacing w:val="1"/>
          <w:sz w:val="24"/>
          <w:szCs w:val="24"/>
        </w:rPr>
        <w:t xml:space="preserve"> </w:t>
      </w:r>
      <w:r w:rsidR="00257B40">
        <w:rPr>
          <w:sz w:val="24"/>
          <w:szCs w:val="24"/>
        </w:rPr>
        <w:t>t</w:t>
      </w:r>
      <w:r w:rsidR="00257B40">
        <w:rPr>
          <w:spacing w:val="-1"/>
          <w:sz w:val="24"/>
          <w:szCs w:val="24"/>
        </w:rPr>
        <w:t>e</w:t>
      </w:r>
      <w:r w:rsidR="00257B40">
        <w:rPr>
          <w:sz w:val="24"/>
          <w:szCs w:val="24"/>
        </w:rPr>
        <w:t>t</w:t>
      </w:r>
      <w:r w:rsidR="00257B40">
        <w:rPr>
          <w:spacing w:val="-1"/>
          <w:sz w:val="24"/>
          <w:szCs w:val="24"/>
        </w:rPr>
        <w:t>a</w:t>
      </w:r>
      <w:r w:rsidR="00257B40">
        <w:rPr>
          <w:sz w:val="24"/>
          <w:szCs w:val="24"/>
        </w:rPr>
        <w:t>pi ju</w:t>
      </w:r>
      <w:r w:rsidR="00257B40">
        <w:rPr>
          <w:spacing w:val="-2"/>
          <w:sz w:val="24"/>
          <w:szCs w:val="24"/>
        </w:rPr>
        <w:t>g</w:t>
      </w:r>
      <w:r w:rsidR="00257B40">
        <w:rPr>
          <w:sz w:val="24"/>
          <w:szCs w:val="24"/>
        </w:rPr>
        <w:t>a</w:t>
      </w:r>
      <w:r w:rsidR="00257B40">
        <w:rPr>
          <w:spacing w:val="-1"/>
          <w:sz w:val="24"/>
          <w:szCs w:val="24"/>
        </w:rPr>
        <w:t xml:space="preserve"> </w:t>
      </w:r>
      <w:r w:rsidR="00257B40">
        <w:rPr>
          <w:sz w:val="24"/>
          <w:szCs w:val="24"/>
        </w:rPr>
        <w:t>ke</w:t>
      </w:r>
      <w:r w:rsidR="00257B40">
        <w:rPr>
          <w:spacing w:val="-1"/>
          <w:sz w:val="24"/>
          <w:szCs w:val="24"/>
        </w:rPr>
        <w:t xml:space="preserve"> </w:t>
      </w:r>
      <w:r w:rsidR="00257B40">
        <w:rPr>
          <w:sz w:val="24"/>
          <w:szCs w:val="24"/>
        </w:rPr>
        <w:t>s</w:t>
      </w:r>
      <w:r w:rsidR="00257B40">
        <w:rPr>
          <w:spacing w:val="-1"/>
          <w:sz w:val="24"/>
          <w:szCs w:val="24"/>
        </w:rPr>
        <w:t>e</w:t>
      </w:r>
      <w:r w:rsidR="00257B40">
        <w:rPr>
          <w:sz w:val="24"/>
          <w:szCs w:val="24"/>
        </w:rPr>
        <w:t>luruh dunia</w:t>
      </w:r>
      <w:r w:rsidR="00257B40">
        <w:rPr>
          <w:spacing w:val="1"/>
          <w:sz w:val="24"/>
          <w:szCs w:val="24"/>
        </w:rPr>
        <w:t xml:space="preserve"> </w:t>
      </w:r>
      <w:r w:rsidR="00257B40">
        <w:rPr>
          <w:spacing w:val="-5"/>
          <w:sz w:val="24"/>
          <w:szCs w:val="24"/>
        </w:rPr>
        <w:t>y</w:t>
      </w:r>
      <w:r w:rsidR="00257B40">
        <w:rPr>
          <w:spacing w:val="-1"/>
          <w:sz w:val="24"/>
          <w:szCs w:val="24"/>
        </w:rPr>
        <w:t>a</w:t>
      </w:r>
      <w:r w:rsidR="00257B40">
        <w:rPr>
          <w:sz w:val="24"/>
          <w:szCs w:val="24"/>
        </w:rPr>
        <w:t>ng</w:t>
      </w:r>
      <w:r w:rsidR="00257B40">
        <w:rPr>
          <w:spacing w:val="-2"/>
          <w:sz w:val="24"/>
          <w:szCs w:val="24"/>
        </w:rPr>
        <w:t xml:space="preserve"> </w:t>
      </w:r>
      <w:r w:rsidR="00257B40">
        <w:rPr>
          <w:sz w:val="24"/>
          <w:szCs w:val="24"/>
        </w:rPr>
        <w:t>dit</w:t>
      </w:r>
      <w:r w:rsidR="00257B40">
        <w:rPr>
          <w:spacing w:val="-1"/>
          <w:sz w:val="24"/>
          <w:szCs w:val="24"/>
        </w:rPr>
        <w:t>a</w:t>
      </w:r>
      <w:r w:rsidR="00257B40">
        <w:rPr>
          <w:sz w:val="24"/>
          <w:szCs w:val="24"/>
        </w:rPr>
        <w:t>nd</w:t>
      </w:r>
      <w:r w:rsidR="00257B40">
        <w:rPr>
          <w:spacing w:val="-1"/>
          <w:sz w:val="24"/>
          <w:szCs w:val="24"/>
        </w:rPr>
        <w:t>a</w:t>
      </w:r>
      <w:r w:rsidR="00257B40">
        <w:rPr>
          <w:sz w:val="24"/>
          <w:szCs w:val="24"/>
        </w:rPr>
        <w:t>i de</w:t>
      </w:r>
      <w:r w:rsidR="00257B40">
        <w:rPr>
          <w:spacing w:val="2"/>
          <w:sz w:val="24"/>
          <w:szCs w:val="24"/>
        </w:rPr>
        <w:t>n</w:t>
      </w:r>
      <w:r w:rsidR="00257B40">
        <w:rPr>
          <w:spacing w:val="-2"/>
          <w:sz w:val="24"/>
          <w:szCs w:val="24"/>
        </w:rPr>
        <w:t>g</w:t>
      </w:r>
      <w:r w:rsidR="00257B40">
        <w:rPr>
          <w:spacing w:val="-1"/>
          <w:sz w:val="24"/>
          <w:szCs w:val="24"/>
        </w:rPr>
        <w:t>a</w:t>
      </w:r>
      <w:r w:rsidR="00257B40">
        <w:rPr>
          <w:sz w:val="24"/>
          <w:szCs w:val="24"/>
        </w:rPr>
        <w:t xml:space="preserve">n </w:t>
      </w:r>
      <w:r w:rsidR="00257B40">
        <w:rPr>
          <w:spacing w:val="-2"/>
          <w:sz w:val="24"/>
          <w:szCs w:val="24"/>
        </w:rPr>
        <w:t>m</w:t>
      </w:r>
      <w:r w:rsidR="00257B40">
        <w:rPr>
          <w:sz w:val="24"/>
          <w:szCs w:val="24"/>
        </w:rPr>
        <w:t>un</w:t>
      </w:r>
      <w:r w:rsidR="00257B40">
        <w:rPr>
          <w:spacing w:val="-1"/>
          <w:sz w:val="24"/>
          <w:szCs w:val="24"/>
        </w:rPr>
        <w:t>c</w:t>
      </w:r>
      <w:r w:rsidR="00257B40">
        <w:rPr>
          <w:sz w:val="24"/>
          <w:szCs w:val="24"/>
        </w:rPr>
        <w:t>ul</w:t>
      </w:r>
      <w:r w:rsidR="00257B40">
        <w:rPr>
          <w:spacing w:val="2"/>
          <w:sz w:val="24"/>
          <w:szCs w:val="24"/>
        </w:rPr>
        <w:t>n</w:t>
      </w:r>
      <w:r w:rsidR="00257B40">
        <w:rPr>
          <w:spacing w:val="-5"/>
          <w:sz w:val="24"/>
          <w:szCs w:val="24"/>
        </w:rPr>
        <w:t>y</w:t>
      </w:r>
      <w:r w:rsidR="00257B40">
        <w:rPr>
          <w:sz w:val="24"/>
          <w:szCs w:val="24"/>
        </w:rPr>
        <w:t>a</w:t>
      </w:r>
      <w:r w:rsidR="00257B40">
        <w:rPr>
          <w:spacing w:val="-1"/>
          <w:sz w:val="24"/>
          <w:szCs w:val="24"/>
        </w:rPr>
        <w:t xml:space="preserve"> </w:t>
      </w:r>
      <w:r w:rsidR="00257B40">
        <w:rPr>
          <w:sz w:val="24"/>
          <w:szCs w:val="24"/>
        </w:rPr>
        <w:t>industri</w:t>
      </w:r>
      <w:r w:rsidR="00257B40">
        <w:rPr>
          <w:spacing w:val="1"/>
          <w:sz w:val="24"/>
          <w:szCs w:val="24"/>
        </w:rPr>
        <w:t xml:space="preserve"> </w:t>
      </w:r>
      <w:r w:rsidR="00257B40">
        <w:rPr>
          <w:spacing w:val="-2"/>
          <w:sz w:val="24"/>
          <w:szCs w:val="24"/>
        </w:rPr>
        <w:t>m</w:t>
      </w:r>
      <w:r w:rsidR="00257B40">
        <w:rPr>
          <w:sz w:val="24"/>
          <w:szCs w:val="24"/>
        </w:rPr>
        <w:t>ul</w:t>
      </w:r>
      <w:r w:rsidR="00257B40">
        <w:rPr>
          <w:spacing w:val="-2"/>
          <w:sz w:val="24"/>
          <w:szCs w:val="24"/>
        </w:rPr>
        <w:t>t</w:t>
      </w:r>
      <w:r w:rsidR="00257B40">
        <w:rPr>
          <w:sz w:val="24"/>
          <w:szCs w:val="24"/>
        </w:rPr>
        <w:t xml:space="preserve">i </w:t>
      </w:r>
      <w:r w:rsidR="00257B40">
        <w:rPr>
          <w:spacing w:val="-2"/>
          <w:sz w:val="24"/>
          <w:szCs w:val="24"/>
        </w:rPr>
        <w:t>m</w:t>
      </w:r>
      <w:r w:rsidR="00257B40">
        <w:rPr>
          <w:spacing w:val="2"/>
          <w:sz w:val="24"/>
          <w:szCs w:val="24"/>
        </w:rPr>
        <w:t>o</w:t>
      </w:r>
      <w:r w:rsidR="00257B40">
        <w:rPr>
          <w:spacing w:val="-2"/>
          <w:sz w:val="24"/>
          <w:szCs w:val="24"/>
        </w:rPr>
        <w:t>d</w:t>
      </w:r>
      <w:r w:rsidR="00257B40">
        <w:rPr>
          <w:spacing w:val="-1"/>
          <w:sz w:val="24"/>
          <w:szCs w:val="24"/>
        </w:rPr>
        <w:t>e</w:t>
      </w:r>
      <w:r w:rsidR="00257B40">
        <w:rPr>
          <w:sz w:val="24"/>
          <w:szCs w:val="24"/>
        </w:rPr>
        <w:t xml:space="preserve">rn </w:t>
      </w:r>
      <w:r w:rsidR="00257B40">
        <w:rPr>
          <w:spacing w:val="-5"/>
          <w:sz w:val="24"/>
          <w:szCs w:val="24"/>
        </w:rPr>
        <w:t>y</w:t>
      </w:r>
      <w:r w:rsidR="00257B40">
        <w:rPr>
          <w:spacing w:val="1"/>
          <w:sz w:val="24"/>
          <w:szCs w:val="24"/>
        </w:rPr>
        <w:t>a</w:t>
      </w:r>
      <w:r w:rsidR="00257B40">
        <w:rPr>
          <w:spacing w:val="2"/>
          <w:sz w:val="24"/>
          <w:szCs w:val="24"/>
        </w:rPr>
        <w:t>n</w:t>
      </w:r>
      <w:r w:rsidR="00257B40">
        <w:rPr>
          <w:sz w:val="24"/>
          <w:szCs w:val="24"/>
        </w:rPr>
        <w:t>g</w:t>
      </w:r>
      <w:r w:rsidR="00257B40">
        <w:rPr>
          <w:spacing w:val="-2"/>
          <w:sz w:val="24"/>
          <w:szCs w:val="24"/>
        </w:rPr>
        <w:t xml:space="preserve"> </w:t>
      </w:r>
      <w:r w:rsidR="00257B40">
        <w:rPr>
          <w:spacing w:val="2"/>
          <w:sz w:val="24"/>
          <w:szCs w:val="24"/>
        </w:rPr>
        <w:t>p</w:t>
      </w:r>
      <w:r w:rsidR="00257B40">
        <w:rPr>
          <w:sz w:val="24"/>
          <w:szCs w:val="24"/>
        </w:rPr>
        <w:t>atut diba</w:t>
      </w:r>
      <w:r w:rsidR="00257B40">
        <w:rPr>
          <w:spacing w:val="-2"/>
          <w:sz w:val="24"/>
          <w:szCs w:val="24"/>
        </w:rPr>
        <w:t>ng</w:t>
      </w:r>
      <w:r w:rsidR="00257B40">
        <w:rPr>
          <w:sz w:val="24"/>
          <w:szCs w:val="24"/>
        </w:rPr>
        <w:t>g</w:t>
      </w:r>
      <w:r w:rsidR="00257B40">
        <w:rPr>
          <w:spacing w:val="-1"/>
          <w:sz w:val="24"/>
          <w:szCs w:val="24"/>
        </w:rPr>
        <w:t>a</w:t>
      </w:r>
      <w:r w:rsidR="00257B40">
        <w:rPr>
          <w:sz w:val="24"/>
          <w:szCs w:val="24"/>
        </w:rPr>
        <w:t>k</w:t>
      </w:r>
      <w:r w:rsidR="00257B40">
        <w:rPr>
          <w:spacing w:val="-1"/>
          <w:sz w:val="24"/>
          <w:szCs w:val="24"/>
        </w:rPr>
        <w:t>a</w:t>
      </w:r>
      <w:r w:rsidR="00257B40">
        <w:rPr>
          <w:sz w:val="24"/>
          <w:szCs w:val="24"/>
        </w:rPr>
        <w:t>n b</w:t>
      </w:r>
      <w:r w:rsidR="00257B40">
        <w:rPr>
          <w:spacing w:val="-1"/>
          <w:sz w:val="24"/>
          <w:szCs w:val="24"/>
        </w:rPr>
        <w:t>a</w:t>
      </w:r>
      <w:r w:rsidR="00257B40">
        <w:rPr>
          <w:sz w:val="24"/>
          <w:szCs w:val="24"/>
        </w:rPr>
        <w:t>n</w:t>
      </w:r>
      <w:r w:rsidR="00257B40">
        <w:rPr>
          <w:spacing w:val="-2"/>
          <w:sz w:val="24"/>
          <w:szCs w:val="24"/>
        </w:rPr>
        <w:t>g</w:t>
      </w:r>
      <w:r w:rsidR="00257B40">
        <w:rPr>
          <w:spacing w:val="2"/>
          <w:sz w:val="24"/>
          <w:szCs w:val="24"/>
        </w:rPr>
        <w:t>s</w:t>
      </w:r>
      <w:r w:rsidR="00257B40">
        <w:rPr>
          <w:sz w:val="24"/>
          <w:szCs w:val="24"/>
        </w:rPr>
        <w:t>a</w:t>
      </w:r>
      <w:r w:rsidR="00257B40">
        <w:rPr>
          <w:spacing w:val="2"/>
          <w:sz w:val="24"/>
          <w:szCs w:val="24"/>
        </w:rPr>
        <w:t xml:space="preserve"> </w:t>
      </w:r>
      <w:r w:rsidR="00257B40">
        <w:rPr>
          <w:spacing w:val="-6"/>
          <w:sz w:val="24"/>
          <w:szCs w:val="24"/>
        </w:rPr>
        <w:t>I</w:t>
      </w:r>
      <w:r w:rsidR="00257B40">
        <w:rPr>
          <w:sz w:val="24"/>
          <w:szCs w:val="24"/>
        </w:rPr>
        <w:t>ndo</w:t>
      </w:r>
      <w:r w:rsidR="00257B40">
        <w:rPr>
          <w:spacing w:val="2"/>
          <w:sz w:val="24"/>
          <w:szCs w:val="24"/>
        </w:rPr>
        <w:t>n</w:t>
      </w:r>
      <w:r w:rsidR="00257B40">
        <w:rPr>
          <w:spacing w:val="-1"/>
          <w:sz w:val="24"/>
          <w:szCs w:val="24"/>
        </w:rPr>
        <w:t>e</w:t>
      </w:r>
      <w:r w:rsidR="00257B40">
        <w:rPr>
          <w:spacing w:val="1"/>
          <w:sz w:val="24"/>
          <w:szCs w:val="24"/>
        </w:rPr>
        <w:t>s</w:t>
      </w:r>
      <w:r w:rsidR="00257B40">
        <w:rPr>
          <w:sz w:val="24"/>
          <w:szCs w:val="24"/>
        </w:rPr>
        <w:t>i</w:t>
      </w:r>
      <w:r w:rsidR="00257B40">
        <w:rPr>
          <w:spacing w:val="-3"/>
          <w:sz w:val="24"/>
          <w:szCs w:val="24"/>
        </w:rPr>
        <w:t>a</w:t>
      </w:r>
      <w:r w:rsidR="00257B40">
        <w:rPr>
          <w:sz w:val="24"/>
          <w:szCs w:val="24"/>
        </w:rPr>
        <w:t>.</w:t>
      </w:r>
    </w:p>
    <w:p w:rsidR="00D0784A" w:rsidRDefault="00D0784A">
      <w:pPr>
        <w:spacing w:before="14" w:line="220" w:lineRule="exact"/>
        <w:rPr>
          <w:sz w:val="22"/>
          <w:szCs w:val="22"/>
        </w:rPr>
      </w:pPr>
    </w:p>
    <w:p w:rsidR="00D0784A" w:rsidRDefault="00257B40">
      <w:pPr>
        <w:spacing w:before="29"/>
        <w:ind w:left="1828"/>
        <w:rPr>
          <w:sz w:val="24"/>
          <w:szCs w:val="24"/>
        </w:rPr>
      </w:pPr>
      <w:r>
        <w:rPr>
          <w:b/>
          <w:sz w:val="24"/>
          <w:szCs w:val="24"/>
        </w:rPr>
        <w:t>2.2</w:t>
      </w:r>
      <w:r>
        <w:rPr>
          <w:b/>
          <w:spacing w:val="2"/>
          <w:sz w:val="24"/>
          <w:szCs w:val="24"/>
        </w:rPr>
        <w:t xml:space="preserve"> </w:t>
      </w:r>
      <w:r>
        <w:rPr>
          <w:b/>
          <w:spacing w:val="-5"/>
          <w:sz w:val="24"/>
          <w:szCs w:val="24"/>
        </w:rPr>
        <w:t>F</w:t>
      </w:r>
      <w:r>
        <w:rPr>
          <w:b/>
          <w:spacing w:val="1"/>
          <w:sz w:val="24"/>
          <w:szCs w:val="24"/>
        </w:rPr>
        <w:t>un</w:t>
      </w:r>
      <w:r>
        <w:rPr>
          <w:b/>
          <w:spacing w:val="-2"/>
          <w:sz w:val="24"/>
          <w:szCs w:val="24"/>
        </w:rPr>
        <w:t>g</w:t>
      </w:r>
      <w:r>
        <w:rPr>
          <w:b/>
          <w:sz w:val="24"/>
          <w:szCs w:val="24"/>
        </w:rPr>
        <w:t>si</w:t>
      </w:r>
      <w:r>
        <w:rPr>
          <w:b/>
          <w:spacing w:val="-2"/>
          <w:sz w:val="24"/>
          <w:szCs w:val="24"/>
        </w:rPr>
        <w:t xml:space="preserve"> </w:t>
      </w:r>
      <w:r>
        <w:rPr>
          <w:b/>
          <w:sz w:val="24"/>
          <w:szCs w:val="24"/>
        </w:rPr>
        <w:t>Dan</w:t>
      </w:r>
      <w:r>
        <w:rPr>
          <w:b/>
          <w:spacing w:val="1"/>
          <w:sz w:val="24"/>
          <w:szCs w:val="24"/>
        </w:rPr>
        <w:t xml:space="preserve"> </w:t>
      </w:r>
      <w:r>
        <w:rPr>
          <w:b/>
          <w:spacing w:val="-2"/>
          <w:sz w:val="24"/>
          <w:szCs w:val="24"/>
        </w:rPr>
        <w:t>T</w:t>
      </w:r>
      <w:r>
        <w:rPr>
          <w:b/>
          <w:spacing w:val="1"/>
          <w:sz w:val="24"/>
          <w:szCs w:val="24"/>
        </w:rPr>
        <w:t>u</w:t>
      </w:r>
      <w:r>
        <w:rPr>
          <w:b/>
          <w:sz w:val="24"/>
          <w:szCs w:val="24"/>
        </w:rPr>
        <w:t>gas</w:t>
      </w:r>
    </w:p>
    <w:p w:rsidR="00D0784A" w:rsidRDefault="00D0784A">
      <w:pPr>
        <w:spacing w:before="5" w:line="100" w:lineRule="exact"/>
        <w:rPr>
          <w:sz w:val="11"/>
          <w:szCs w:val="11"/>
        </w:rPr>
      </w:pPr>
    </w:p>
    <w:p w:rsidR="00D0784A" w:rsidRDefault="00257B40">
      <w:pPr>
        <w:spacing w:line="360" w:lineRule="auto"/>
        <w:ind w:left="1828" w:right="1374" w:firstLine="720"/>
        <w:rPr>
          <w:sz w:val="24"/>
          <w:szCs w:val="24"/>
        </w:rPr>
      </w:pPr>
      <w:r>
        <w:rPr>
          <w:spacing w:val="1"/>
          <w:sz w:val="24"/>
          <w:szCs w:val="24"/>
        </w:rPr>
        <w:t>S</w:t>
      </w:r>
      <w:r>
        <w:rPr>
          <w:sz w:val="24"/>
          <w:szCs w:val="24"/>
        </w:rPr>
        <w:t>usun</w:t>
      </w:r>
      <w:r>
        <w:rPr>
          <w:spacing w:val="-1"/>
          <w:sz w:val="24"/>
          <w:szCs w:val="24"/>
        </w:rPr>
        <w:t>a</w:t>
      </w:r>
      <w:r>
        <w:rPr>
          <w:sz w:val="24"/>
          <w:szCs w:val="24"/>
        </w:rPr>
        <w:t>n</w:t>
      </w:r>
      <w:r>
        <w:rPr>
          <w:spacing w:val="-2"/>
          <w:sz w:val="24"/>
          <w:szCs w:val="24"/>
        </w:rPr>
        <w:t xml:space="preserve"> </w:t>
      </w:r>
      <w:r>
        <w:rPr>
          <w:sz w:val="24"/>
          <w:szCs w:val="24"/>
        </w:rPr>
        <w:t>o</w:t>
      </w:r>
      <w:r>
        <w:rPr>
          <w:spacing w:val="1"/>
          <w:sz w:val="24"/>
          <w:szCs w:val="24"/>
        </w:rPr>
        <w:t>r</w:t>
      </w:r>
      <w:r>
        <w:rPr>
          <w:spacing w:val="-2"/>
          <w:sz w:val="24"/>
          <w:szCs w:val="24"/>
        </w:rPr>
        <w:t>g</w:t>
      </w:r>
      <w:r>
        <w:rPr>
          <w:spacing w:val="-3"/>
          <w:sz w:val="24"/>
          <w:szCs w:val="24"/>
        </w:rPr>
        <w:t>a</w:t>
      </w:r>
      <w:r>
        <w:rPr>
          <w:sz w:val="24"/>
          <w:szCs w:val="24"/>
        </w:rPr>
        <w:t>nis</w:t>
      </w:r>
      <w:r>
        <w:rPr>
          <w:spacing w:val="-1"/>
          <w:sz w:val="24"/>
          <w:szCs w:val="24"/>
        </w:rPr>
        <w:t>a</w:t>
      </w:r>
      <w:r>
        <w:rPr>
          <w:sz w:val="24"/>
          <w:szCs w:val="24"/>
        </w:rPr>
        <w:t>si</w:t>
      </w:r>
      <w:r>
        <w:rPr>
          <w:spacing w:val="-2"/>
          <w:sz w:val="24"/>
          <w:szCs w:val="24"/>
        </w:rPr>
        <w:t xml:space="preserve"> </w:t>
      </w:r>
      <w:r>
        <w:rPr>
          <w:sz w:val="24"/>
          <w:szCs w:val="24"/>
        </w:rPr>
        <w:t>Din</w:t>
      </w:r>
      <w:r>
        <w:rPr>
          <w:spacing w:val="-3"/>
          <w:sz w:val="24"/>
          <w:szCs w:val="24"/>
        </w:rPr>
        <w:t>a</w:t>
      </w:r>
      <w:r>
        <w:rPr>
          <w:sz w:val="24"/>
          <w:szCs w:val="24"/>
        </w:rPr>
        <w:t>s Kop</w:t>
      </w:r>
      <w:r>
        <w:rPr>
          <w:spacing w:val="-1"/>
          <w:sz w:val="24"/>
          <w:szCs w:val="24"/>
        </w:rPr>
        <w:t>e</w:t>
      </w:r>
      <w:r>
        <w:rPr>
          <w:sz w:val="24"/>
          <w:szCs w:val="24"/>
        </w:rPr>
        <w:t>r</w:t>
      </w:r>
      <w:r>
        <w:rPr>
          <w:spacing w:val="-1"/>
          <w:sz w:val="24"/>
          <w:szCs w:val="24"/>
        </w:rPr>
        <w:t>a</w:t>
      </w:r>
      <w:r>
        <w:rPr>
          <w:sz w:val="24"/>
          <w:szCs w:val="24"/>
        </w:rPr>
        <w:t>s</w:t>
      </w:r>
      <w:r>
        <w:rPr>
          <w:spacing w:val="-2"/>
          <w:sz w:val="24"/>
          <w:szCs w:val="24"/>
        </w:rPr>
        <w:t>i</w:t>
      </w:r>
      <w:r>
        <w:rPr>
          <w:sz w:val="24"/>
          <w:szCs w:val="24"/>
        </w:rPr>
        <w:t>, Us</w:t>
      </w:r>
      <w:r>
        <w:rPr>
          <w:spacing w:val="-1"/>
          <w:sz w:val="24"/>
          <w:szCs w:val="24"/>
        </w:rPr>
        <w:t>a</w:t>
      </w:r>
      <w:r>
        <w:rPr>
          <w:sz w:val="24"/>
          <w:szCs w:val="24"/>
        </w:rPr>
        <w:t>ha</w:t>
      </w:r>
      <w:r>
        <w:rPr>
          <w:spacing w:val="-1"/>
          <w:sz w:val="24"/>
          <w:szCs w:val="24"/>
        </w:rPr>
        <w:t xml:space="preserve"> </w:t>
      </w:r>
      <w:r>
        <w:rPr>
          <w:sz w:val="24"/>
          <w:szCs w:val="24"/>
        </w:rPr>
        <w:t>K</w:t>
      </w:r>
      <w:r>
        <w:rPr>
          <w:spacing w:val="-1"/>
          <w:sz w:val="24"/>
          <w:szCs w:val="24"/>
        </w:rPr>
        <w:t>ec</w:t>
      </w:r>
      <w:r>
        <w:rPr>
          <w:sz w:val="24"/>
          <w:szCs w:val="24"/>
        </w:rPr>
        <w:t>il</w:t>
      </w:r>
      <w:r>
        <w:rPr>
          <w:spacing w:val="-2"/>
          <w:sz w:val="24"/>
          <w:szCs w:val="24"/>
        </w:rPr>
        <w:t xml:space="preserve"> </w:t>
      </w:r>
      <w:r>
        <w:rPr>
          <w:sz w:val="24"/>
          <w:szCs w:val="24"/>
        </w:rPr>
        <w:t>M</w:t>
      </w:r>
      <w:r>
        <w:rPr>
          <w:spacing w:val="-1"/>
          <w:sz w:val="24"/>
          <w:szCs w:val="24"/>
        </w:rPr>
        <w:t>e</w:t>
      </w:r>
      <w:r>
        <w:rPr>
          <w:sz w:val="24"/>
          <w:szCs w:val="24"/>
        </w:rPr>
        <w:t>neng</w:t>
      </w:r>
      <w:r>
        <w:rPr>
          <w:spacing w:val="-1"/>
          <w:sz w:val="24"/>
          <w:szCs w:val="24"/>
        </w:rPr>
        <w:t>a</w:t>
      </w:r>
      <w:r>
        <w:rPr>
          <w:sz w:val="24"/>
          <w:szCs w:val="24"/>
        </w:rPr>
        <w:t>h</w:t>
      </w:r>
      <w:r>
        <w:rPr>
          <w:spacing w:val="-2"/>
          <w:sz w:val="24"/>
          <w:szCs w:val="24"/>
        </w:rPr>
        <w:t xml:space="preserve"> </w:t>
      </w:r>
      <w:r>
        <w:rPr>
          <w:spacing w:val="1"/>
          <w:sz w:val="24"/>
          <w:szCs w:val="24"/>
        </w:rPr>
        <w:t>P</w:t>
      </w:r>
      <w:r>
        <w:rPr>
          <w:spacing w:val="-1"/>
          <w:sz w:val="24"/>
          <w:szCs w:val="24"/>
        </w:rPr>
        <w:t>e</w:t>
      </w:r>
      <w:r>
        <w:rPr>
          <w:sz w:val="24"/>
          <w:szCs w:val="24"/>
        </w:rPr>
        <w:t>rind</w:t>
      </w:r>
      <w:r>
        <w:rPr>
          <w:spacing w:val="-2"/>
          <w:sz w:val="24"/>
          <w:szCs w:val="24"/>
        </w:rPr>
        <w:t>u</w:t>
      </w:r>
      <w:r>
        <w:rPr>
          <w:sz w:val="24"/>
          <w:szCs w:val="24"/>
        </w:rPr>
        <w:t>st</w:t>
      </w:r>
      <w:r>
        <w:rPr>
          <w:spacing w:val="-1"/>
          <w:sz w:val="24"/>
          <w:szCs w:val="24"/>
        </w:rPr>
        <w:t>r</w:t>
      </w:r>
      <w:r>
        <w:rPr>
          <w:sz w:val="24"/>
          <w:szCs w:val="24"/>
        </w:rPr>
        <w:t>i</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P</w:t>
      </w:r>
      <w:r>
        <w:rPr>
          <w:spacing w:val="-1"/>
          <w:sz w:val="24"/>
          <w:szCs w:val="24"/>
        </w:rPr>
        <w:t>e</w:t>
      </w:r>
      <w:r>
        <w:rPr>
          <w:sz w:val="24"/>
          <w:szCs w:val="24"/>
        </w:rPr>
        <w:t>r</w:t>
      </w:r>
      <w:r>
        <w:rPr>
          <w:spacing w:val="-1"/>
          <w:sz w:val="24"/>
          <w:szCs w:val="24"/>
        </w:rPr>
        <w:t>d</w:t>
      </w:r>
      <w:r>
        <w:rPr>
          <w:spacing w:val="1"/>
          <w:sz w:val="24"/>
          <w:szCs w:val="24"/>
        </w:rPr>
        <w:t>a</w:t>
      </w:r>
      <w:r>
        <w:rPr>
          <w:spacing w:val="-2"/>
          <w:sz w:val="24"/>
          <w:szCs w:val="24"/>
        </w:rPr>
        <w:t>g</w:t>
      </w:r>
      <w:r>
        <w:rPr>
          <w:spacing w:val="-1"/>
          <w:sz w:val="24"/>
          <w:szCs w:val="24"/>
        </w:rPr>
        <w:t>a</w:t>
      </w:r>
      <w:r>
        <w:rPr>
          <w:spacing w:val="1"/>
          <w:sz w:val="24"/>
          <w:szCs w:val="24"/>
        </w:rPr>
        <w:t>n</w:t>
      </w:r>
      <w:r>
        <w:rPr>
          <w:sz w:val="24"/>
          <w:szCs w:val="24"/>
        </w:rPr>
        <w:t>g</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a</w:t>
      </w:r>
      <w:r>
        <w:rPr>
          <w:sz w:val="24"/>
          <w:szCs w:val="24"/>
        </w:rPr>
        <w:t>bup</w:t>
      </w:r>
      <w:r>
        <w:rPr>
          <w:spacing w:val="1"/>
          <w:sz w:val="24"/>
          <w:szCs w:val="24"/>
        </w:rPr>
        <w:t>a</w:t>
      </w:r>
      <w:r>
        <w:rPr>
          <w:sz w:val="24"/>
          <w:szCs w:val="24"/>
        </w:rPr>
        <w:t>t</w:t>
      </w:r>
      <w:r>
        <w:rPr>
          <w:spacing w:val="-1"/>
          <w:sz w:val="24"/>
          <w:szCs w:val="24"/>
        </w:rPr>
        <w:t>e</w:t>
      </w:r>
      <w:r>
        <w:rPr>
          <w:sz w:val="24"/>
          <w:szCs w:val="24"/>
        </w:rPr>
        <w:t>n Gr</w:t>
      </w:r>
      <w:r>
        <w:rPr>
          <w:spacing w:val="-2"/>
          <w:sz w:val="24"/>
          <w:szCs w:val="24"/>
        </w:rPr>
        <w:t>e</w:t>
      </w:r>
      <w:r>
        <w:rPr>
          <w:sz w:val="24"/>
          <w:szCs w:val="24"/>
        </w:rPr>
        <w:t>sik</w:t>
      </w:r>
      <w:r>
        <w:rPr>
          <w:spacing w:val="-2"/>
          <w:sz w:val="24"/>
          <w:szCs w:val="24"/>
        </w:rPr>
        <w:t xml:space="preserve"> </w:t>
      </w:r>
      <w:r>
        <w:rPr>
          <w:sz w:val="24"/>
          <w:szCs w:val="24"/>
        </w:rPr>
        <w:t>b</w:t>
      </w:r>
      <w:r>
        <w:rPr>
          <w:spacing w:val="1"/>
          <w:sz w:val="24"/>
          <w:szCs w:val="24"/>
        </w:rPr>
        <w:t>e</w:t>
      </w:r>
      <w:r>
        <w:rPr>
          <w:sz w:val="24"/>
          <w:szCs w:val="24"/>
        </w:rPr>
        <w:t>rd</w:t>
      </w:r>
      <w:r>
        <w:rPr>
          <w:spacing w:val="-1"/>
          <w:sz w:val="24"/>
          <w:szCs w:val="24"/>
        </w:rPr>
        <w:t>a</w:t>
      </w:r>
      <w:r>
        <w:rPr>
          <w:sz w:val="24"/>
          <w:szCs w:val="24"/>
        </w:rPr>
        <w:t>s</w:t>
      </w:r>
      <w:r>
        <w:rPr>
          <w:spacing w:val="-1"/>
          <w:sz w:val="24"/>
          <w:szCs w:val="24"/>
        </w:rPr>
        <w:t>a</w:t>
      </w:r>
      <w:r>
        <w:rPr>
          <w:spacing w:val="-3"/>
          <w:sz w:val="24"/>
          <w:szCs w:val="24"/>
        </w:rPr>
        <w:t>r</w:t>
      </w:r>
      <w:r>
        <w:rPr>
          <w:sz w:val="24"/>
          <w:szCs w:val="24"/>
        </w:rPr>
        <w:t>k</w:t>
      </w:r>
      <w:r>
        <w:rPr>
          <w:spacing w:val="-1"/>
          <w:sz w:val="24"/>
          <w:szCs w:val="24"/>
        </w:rPr>
        <w:t>a</w:t>
      </w:r>
      <w:r>
        <w:rPr>
          <w:sz w:val="24"/>
          <w:szCs w:val="24"/>
        </w:rPr>
        <w:t xml:space="preserve">n </w:t>
      </w:r>
      <w:r>
        <w:rPr>
          <w:spacing w:val="1"/>
          <w:sz w:val="24"/>
          <w:szCs w:val="24"/>
        </w:rPr>
        <w:t>P</w:t>
      </w:r>
      <w:r>
        <w:rPr>
          <w:spacing w:val="-1"/>
          <w:sz w:val="24"/>
          <w:szCs w:val="24"/>
        </w:rPr>
        <w:t>era</w:t>
      </w:r>
      <w:r>
        <w:rPr>
          <w:sz w:val="24"/>
          <w:szCs w:val="24"/>
        </w:rPr>
        <w:t>tur</w:t>
      </w:r>
      <w:r>
        <w:rPr>
          <w:spacing w:val="-2"/>
          <w:sz w:val="24"/>
          <w:szCs w:val="24"/>
        </w:rPr>
        <w:t>a</w:t>
      </w:r>
      <w:r>
        <w:rPr>
          <w:sz w:val="24"/>
          <w:szCs w:val="24"/>
        </w:rPr>
        <w:t>n D</w:t>
      </w:r>
      <w:r>
        <w:rPr>
          <w:spacing w:val="-1"/>
          <w:sz w:val="24"/>
          <w:szCs w:val="24"/>
        </w:rPr>
        <w:t>a</w:t>
      </w:r>
      <w:r>
        <w:rPr>
          <w:spacing w:val="2"/>
          <w:sz w:val="24"/>
          <w:szCs w:val="24"/>
        </w:rPr>
        <w:t>e</w:t>
      </w:r>
      <w:r>
        <w:rPr>
          <w:sz w:val="24"/>
          <w:szCs w:val="24"/>
        </w:rPr>
        <w:t>r</w:t>
      </w:r>
      <w:r>
        <w:rPr>
          <w:spacing w:val="-2"/>
          <w:sz w:val="24"/>
          <w:szCs w:val="24"/>
        </w:rPr>
        <w:t>a</w:t>
      </w:r>
      <w:r>
        <w:rPr>
          <w:sz w:val="24"/>
          <w:szCs w:val="24"/>
        </w:rPr>
        <w:t>h K</w:t>
      </w:r>
      <w:r>
        <w:rPr>
          <w:spacing w:val="-1"/>
          <w:sz w:val="24"/>
          <w:szCs w:val="24"/>
        </w:rPr>
        <w:t>a</w:t>
      </w:r>
      <w:r>
        <w:rPr>
          <w:sz w:val="24"/>
          <w:szCs w:val="24"/>
        </w:rPr>
        <w:t>bu</w:t>
      </w:r>
      <w:r>
        <w:rPr>
          <w:spacing w:val="-2"/>
          <w:sz w:val="24"/>
          <w:szCs w:val="24"/>
        </w:rPr>
        <w:t>p</w:t>
      </w:r>
      <w:r>
        <w:rPr>
          <w:spacing w:val="-1"/>
          <w:sz w:val="24"/>
          <w:szCs w:val="24"/>
        </w:rPr>
        <w:t>a</w:t>
      </w:r>
      <w:r>
        <w:rPr>
          <w:spacing w:val="3"/>
          <w:sz w:val="24"/>
          <w:szCs w:val="24"/>
        </w:rPr>
        <w:t>t</w:t>
      </w:r>
      <w:r>
        <w:rPr>
          <w:spacing w:val="-1"/>
          <w:sz w:val="24"/>
          <w:szCs w:val="24"/>
        </w:rPr>
        <w:t>e</w:t>
      </w:r>
      <w:r>
        <w:rPr>
          <w:sz w:val="24"/>
          <w:szCs w:val="24"/>
        </w:rPr>
        <w:t>n G</w:t>
      </w:r>
      <w:r>
        <w:rPr>
          <w:spacing w:val="-1"/>
          <w:sz w:val="24"/>
          <w:szCs w:val="24"/>
        </w:rPr>
        <w:t>re</w:t>
      </w:r>
      <w:r>
        <w:rPr>
          <w:sz w:val="24"/>
          <w:szCs w:val="24"/>
        </w:rPr>
        <w:t>sik</w:t>
      </w:r>
      <w:r>
        <w:rPr>
          <w:spacing w:val="58"/>
          <w:sz w:val="24"/>
          <w:szCs w:val="24"/>
        </w:rPr>
        <w:t xml:space="preserve"> </w:t>
      </w:r>
      <w:r>
        <w:rPr>
          <w:sz w:val="24"/>
          <w:szCs w:val="24"/>
        </w:rPr>
        <w:t>No</w:t>
      </w:r>
      <w:r>
        <w:rPr>
          <w:spacing w:val="-2"/>
          <w:sz w:val="24"/>
          <w:szCs w:val="24"/>
        </w:rPr>
        <w:t>m</w:t>
      </w:r>
      <w:r>
        <w:rPr>
          <w:sz w:val="24"/>
          <w:szCs w:val="24"/>
        </w:rPr>
        <w:t>or 2 T</w:t>
      </w:r>
      <w:r>
        <w:rPr>
          <w:spacing w:val="-1"/>
          <w:sz w:val="24"/>
          <w:szCs w:val="24"/>
        </w:rPr>
        <w:t>a</w:t>
      </w:r>
      <w:r>
        <w:rPr>
          <w:sz w:val="24"/>
          <w:szCs w:val="24"/>
        </w:rPr>
        <w:t>h</w:t>
      </w:r>
      <w:r>
        <w:rPr>
          <w:spacing w:val="-2"/>
          <w:sz w:val="24"/>
          <w:szCs w:val="24"/>
        </w:rPr>
        <w:t>u</w:t>
      </w:r>
      <w:r>
        <w:rPr>
          <w:sz w:val="24"/>
          <w:szCs w:val="24"/>
        </w:rPr>
        <w:t>n</w:t>
      </w:r>
      <w:r>
        <w:rPr>
          <w:spacing w:val="2"/>
          <w:sz w:val="24"/>
          <w:szCs w:val="24"/>
        </w:rPr>
        <w:t xml:space="preserve"> </w:t>
      </w:r>
      <w:r>
        <w:rPr>
          <w:sz w:val="24"/>
          <w:szCs w:val="24"/>
        </w:rPr>
        <w:t>2008 t</w:t>
      </w:r>
      <w:r>
        <w:rPr>
          <w:spacing w:val="-1"/>
          <w:sz w:val="24"/>
          <w:szCs w:val="24"/>
        </w:rPr>
        <w:t>e</w:t>
      </w:r>
      <w:r>
        <w:rPr>
          <w:sz w:val="24"/>
          <w:szCs w:val="24"/>
        </w:rPr>
        <w:t>nt</w:t>
      </w:r>
      <w:r>
        <w:rPr>
          <w:spacing w:val="-1"/>
          <w:sz w:val="24"/>
          <w:szCs w:val="24"/>
        </w:rPr>
        <w:t>a</w:t>
      </w:r>
      <w:r>
        <w:rPr>
          <w:sz w:val="24"/>
          <w:szCs w:val="24"/>
        </w:rPr>
        <w:t>ng</w:t>
      </w:r>
      <w:r>
        <w:rPr>
          <w:spacing w:val="-4"/>
          <w:sz w:val="24"/>
          <w:szCs w:val="24"/>
        </w:rPr>
        <w:t xml:space="preserve"> </w:t>
      </w:r>
      <w:r>
        <w:rPr>
          <w:spacing w:val="2"/>
          <w:sz w:val="24"/>
          <w:szCs w:val="24"/>
        </w:rPr>
        <w:t>O</w:t>
      </w:r>
      <w:r>
        <w:rPr>
          <w:spacing w:val="1"/>
          <w:sz w:val="24"/>
          <w:szCs w:val="24"/>
        </w:rPr>
        <w:t>r</w:t>
      </w:r>
      <w:r>
        <w:rPr>
          <w:spacing w:val="-2"/>
          <w:sz w:val="24"/>
          <w:szCs w:val="24"/>
        </w:rPr>
        <w:t>g</w:t>
      </w:r>
      <w:r>
        <w:rPr>
          <w:spacing w:val="-1"/>
          <w:sz w:val="24"/>
          <w:szCs w:val="24"/>
        </w:rPr>
        <w:t>a</w:t>
      </w:r>
      <w:r>
        <w:rPr>
          <w:sz w:val="24"/>
          <w:szCs w:val="24"/>
        </w:rPr>
        <w:t>n</w:t>
      </w:r>
      <w:r>
        <w:rPr>
          <w:spacing w:val="-4"/>
          <w:sz w:val="24"/>
          <w:szCs w:val="24"/>
        </w:rPr>
        <w:t>i</w:t>
      </w:r>
      <w:r>
        <w:rPr>
          <w:sz w:val="24"/>
          <w:szCs w:val="24"/>
        </w:rPr>
        <w:t>s</w:t>
      </w:r>
      <w:r>
        <w:rPr>
          <w:spacing w:val="-1"/>
          <w:sz w:val="24"/>
          <w:szCs w:val="24"/>
        </w:rPr>
        <w:t>a</w:t>
      </w:r>
      <w:r>
        <w:rPr>
          <w:sz w:val="24"/>
          <w:szCs w:val="24"/>
        </w:rPr>
        <w:t>si</w:t>
      </w:r>
      <w:r>
        <w:rPr>
          <w:spacing w:val="1"/>
          <w:sz w:val="24"/>
          <w:szCs w:val="24"/>
        </w:rPr>
        <w:t xml:space="preserve"> P</w:t>
      </w:r>
      <w:r>
        <w:rPr>
          <w:spacing w:val="-1"/>
          <w:sz w:val="24"/>
          <w:szCs w:val="24"/>
        </w:rPr>
        <w:t>e</w:t>
      </w:r>
      <w:r>
        <w:rPr>
          <w:sz w:val="24"/>
          <w:szCs w:val="24"/>
        </w:rPr>
        <w:t>r</w:t>
      </w:r>
      <w:r>
        <w:rPr>
          <w:spacing w:val="-2"/>
          <w:sz w:val="24"/>
          <w:szCs w:val="24"/>
        </w:rPr>
        <w:t>a</w:t>
      </w:r>
      <w:r>
        <w:rPr>
          <w:spacing w:val="2"/>
          <w:sz w:val="24"/>
          <w:szCs w:val="24"/>
        </w:rPr>
        <w:t>n</w:t>
      </w:r>
      <w:r>
        <w:rPr>
          <w:spacing w:val="-2"/>
          <w:sz w:val="24"/>
          <w:szCs w:val="24"/>
        </w:rPr>
        <w:t>g</w:t>
      </w:r>
      <w:r>
        <w:rPr>
          <w:sz w:val="24"/>
          <w:szCs w:val="24"/>
        </w:rPr>
        <w:t>k</w:t>
      </w:r>
      <w:r>
        <w:rPr>
          <w:spacing w:val="-1"/>
          <w:sz w:val="24"/>
          <w:szCs w:val="24"/>
        </w:rPr>
        <w:t>a</w:t>
      </w:r>
      <w:r>
        <w:rPr>
          <w:sz w:val="24"/>
          <w:szCs w:val="24"/>
        </w:rPr>
        <w:t>t</w:t>
      </w:r>
      <w:r>
        <w:rPr>
          <w:spacing w:val="-2"/>
          <w:sz w:val="24"/>
          <w:szCs w:val="24"/>
        </w:rPr>
        <w:t xml:space="preserve"> </w:t>
      </w:r>
      <w:r>
        <w:rPr>
          <w:sz w:val="24"/>
          <w:szCs w:val="24"/>
        </w:rPr>
        <w:t>D</w:t>
      </w:r>
      <w:r>
        <w:rPr>
          <w:spacing w:val="2"/>
          <w:sz w:val="24"/>
          <w:szCs w:val="24"/>
        </w:rPr>
        <w:t>a</w:t>
      </w:r>
      <w:r>
        <w:rPr>
          <w:spacing w:val="1"/>
          <w:sz w:val="24"/>
          <w:szCs w:val="24"/>
        </w:rPr>
        <w:t>er</w:t>
      </w:r>
      <w:r>
        <w:rPr>
          <w:spacing w:val="-1"/>
          <w:sz w:val="24"/>
          <w:szCs w:val="24"/>
        </w:rPr>
        <w:t>a</w:t>
      </w:r>
      <w:r>
        <w:rPr>
          <w:sz w:val="24"/>
          <w:szCs w:val="24"/>
        </w:rPr>
        <w:t>h K</w:t>
      </w:r>
      <w:r>
        <w:rPr>
          <w:spacing w:val="-1"/>
          <w:sz w:val="24"/>
          <w:szCs w:val="24"/>
        </w:rPr>
        <w:t>a</w:t>
      </w:r>
      <w:r>
        <w:rPr>
          <w:sz w:val="24"/>
          <w:szCs w:val="24"/>
        </w:rPr>
        <w:t>bup</w:t>
      </w:r>
      <w:r>
        <w:rPr>
          <w:spacing w:val="-1"/>
          <w:sz w:val="24"/>
          <w:szCs w:val="24"/>
        </w:rPr>
        <w:t>a</w:t>
      </w:r>
      <w:r>
        <w:rPr>
          <w:sz w:val="24"/>
          <w:szCs w:val="24"/>
        </w:rPr>
        <w:t>t</w:t>
      </w:r>
      <w:r>
        <w:rPr>
          <w:spacing w:val="-1"/>
          <w:sz w:val="24"/>
          <w:szCs w:val="24"/>
        </w:rPr>
        <w:t>e</w:t>
      </w:r>
      <w:r>
        <w:rPr>
          <w:sz w:val="24"/>
          <w:szCs w:val="24"/>
        </w:rPr>
        <w:t>n G</w:t>
      </w:r>
      <w:r>
        <w:rPr>
          <w:spacing w:val="-1"/>
          <w:sz w:val="24"/>
          <w:szCs w:val="24"/>
        </w:rPr>
        <w:t>re</w:t>
      </w:r>
      <w:r>
        <w:rPr>
          <w:sz w:val="24"/>
          <w:szCs w:val="24"/>
        </w:rPr>
        <w:t>sik</w:t>
      </w:r>
      <w:r>
        <w:rPr>
          <w:spacing w:val="-2"/>
          <w:sz w:val="24"/>
          <w:szCs w:val="24"/>
        </w:rPr>
        <w:t xml:space="preserve"> </w:t>
      </w:r>
      <w:r>
        <w:rPr>
          <w:sz w:val="24"/>
          <w:szCs w:val="24"/>
        </w:rPr>
        <w:t>d</w:t>
      </w:r>
      <w:r>
        <w:rPr>
          <w:spacing w:val="-1"/>
          <w:sz w:val="24"/>
          <w:szCs w:val="24"/>
        </w:rPr>
        <w:t>a</w:t>
      </w:r>
      <w:r>
        <w:rPr>
          <w:sz w:val="24"/>
          <w:szCs w:val="24"/>
        </w:rPr>
        <w:t>n K</w:t>
      </w:r>
      <w:r>
        <w:rPr>
          <w:spacing w:val="-1"/>
          <w:sz w:val="24"/>
          <w:szCs w:val="24"/>
        </w:rPr>
        <w:t>e</w:t>
      </w:r>
      <w:r>
        <w:rPr>
          <w:sz w:val="24"/>
          <w:szCs w:val="24"/>
        </w:rPr>
        <w:t>p</w:t>
      </w:r>
      <w:r>
        <w:rPr>
          <w:spacing w:val="1"/>
          <w:sz w:val="24"/>
          <w:szCs w:val="24"/>
        </w:rPr>
        <w:t>u</w:t>
      </w:r>
      <w:r>
        <w:rPr>
          <w:sz w:val="24"/>
          <w:szCs w:val="24"/>
        </w:rPr>
        <w:t>tus</w:t>
      </w:r>
      <w:r>
        <w:rPr>
          <w:spacing w:val="-1"/>
          <w:sz w:val="24"/>
          <w:szCs w:val="24"/>
        </w:rPr>
        <w:t>a</w:t>
      </w:r>
      <w:r>
        <w:rPr>
          <w:sz w:val="24"/>
          <w:szCs w:val="24"/>
        </w:rPr>
        <w:t xml:space="preserve">n </w:t>
      </w:r>
      <w:r>
        <w:rPr>
          <w:spacing w:val="-2"/>
          <w:sz w:val="24"/>
          <w:szCs w:val="24"/>
        </w:rPr>
        <w:t>B</w:t>
      </w:r>
      <w:r>
        <w:rPr>
          <w:sz w:val="24"/>
          <w:szCs w:val="24"/>
        </w:rPr>
        <w:t>up</w:t>
      </w:r>
      <w:r>
        <w:rPr>
          <w:spacing w:val="-1"/>
          <w:sz w:val="24"/>
          <w:szCs w:val="24"/>
        </w:rPr>
        <w:t>a</w:t>
      </w:r>
      <w:r>
        <w:rPr>
          <w:sz w:val="24"/>
          <w:szCs w:val="24"/>
        </w:rPr>
        <w:t>ti Gr</w:t>
      </w:r>
      <w:r>
        <w:rPr>
          <w:spacing w:val="-2"/>
          <w:sz w:val="24"/>
          <w:szCs w:val="24"/>
        </w:rPr>
        <w:t>e</w:t>
      </w:r>
      <w:r>
        <w:rPr>
          <w:sz w:val="24"/>
          <w:szCs w:val="24"/>
        </w:rPr>
        <w:t>sik</w:t>
      </w:r>
      <w:r>
        <w:rPr>
          <w:spacing w:val="-2"/>
          <w:sz w:val="24"/>
          <w:szCs w:val="24"/>
        </w:rPr>
        <w:t xml:space="preserve"> </w:t>
      </w:r>
      <w:r>
        <w:rPr>
          <w:sz w:val="24"/>
          <w:szCs w:val="24"/>
        </w:rPr>
        <w:t>No</w:t>
      </w:r>
      <w:r>
        <w:rPr>
          <w:spacing w:val="-2"/>
          <w:sz w:val="24"/>
          <w:szCs w:val="24"/>
        </w:rPr>
        <w:t>m</w:t>
      </w:r>
      <w:r>
        <w:rPr>
          <w:sz w:val="24"/>
          <w:szCs w:val="24"/>
        </w:rPr>
        <w:t>or</w:t>
      </w:r>
      <w:r>
        <w:rPr>
          <w:spacing w:val="-1"/>
          <w:sz w:val="24"/>
          <w:szCs w:val="24"/>
        </w:rPr>
        <w:t xml:space="preserve"> </w:t>
      </w:r>
      <w:r>
        <w:rPr>
          <w:sz w:val="24"/>
          <w:szCs w:val="24"/>
        </w:rPr>
        <w:t>47 T</w:t>
      </w:r>
      <w:r>
        <w:rPr>
          <w:spacing w:val="-1"/>
          <w:sz w:val="24"/>
          <w:szCs w:val="24"/>
        </w:rPr>
        <w:t>a</w:t>
      </w:r>
      <w:r>
        <w:rPr>
          <w:sz w:val="24"/>
          <w:szCs w:val="24"/>
        </w:rPr>
        <w:t>hun 2008 t</w:t>
      </w:r>
      <w:r>
        <w:rPr>
          <w:spacing w:val="-1"/>
          <w:sz w:val="24"/>
          <w:szCs w:val="24"/>
        </w:rPr>
        <w:t>e</w:t>
      </w:r>
      <w:r>
        <w:rPr>
          <w:spacing w:val="1"/>
          <w:sz w:val="24"/>
          <w:szCs w:val="24"/>
        </w:rPr>
        <w:t>n</w:t>
      </w:r>
      <w:r>
        <w:rPr>
          <w:sz w:val="24"/>
          <w:szCs w:val="24"/>
        </w:rPr>
        <w:t>t</w:t>
      </w:r>
      <w:r>
        <w:rPr>
          <w:spacing w:val="-1"/>
          <w:sz w:val="24"/>
          <w:szCs w:val="24"/>
        </w:rPr>
        <w:t>a</w:t>
      </w:r>
      <w:r>
        <w:rPr>
          <w:sz w:val="24"/>
          <w:szCs w:val="24"/>
        </w:rPr>
        <w:t>ng</w:t>
      </w:r>
      <w:r>
        <w:rPr>
          <w:spacing w:val="-5"/>
          <w:sz w:val="24"/>
          <w:szCs w:val="24"/>
        </w:rPr>
        <w:t xml:space="preserve"> </w:t>
      </w:r>
      <w:r>
        <w:rPr>
          <w:spacing w:val="1"/>
          <w:sz w:val="24"/>
          <w:szCs w:val="24"/>
        </w:rPr>
        <w:t>R</w:t>
      </w:r>
      <w:r>
        <w:rPr>
          <w:sz w:val="24"/>
          <w:szCs w:val="24"/>
        </w:rPr>
        <w:t>i</w:t>
      </w:r>
      <w:r>
        <w:rPr>
          <w:spacing w:val="-2"/>
          <w:sz w:val="24"/>
          <w:szCs w:val="24"/>
        </w:rPr>
        <w:t>n</w:t>
      </w:r>
      <w:r>
        <w:rPr>
          <w:spacing w:val="-1"/>
          <w:sz w:val="24"/>
          <w:szCs w:val="24"/>
        </w:rPr>
        <w:t>c</w:t>
      </w:r>
      <w:r>
        <w:rPr>
          <w:sz w:val="24"/>
          <w:szCs w:val="24"/>
        </w:rPr>
        <w:t>i</w:t>
      </w:r>
      <w:r>
        <w:rPr>
          <w:spacing w:val="-1"/>
          <w:sz w:val="24"/>
          <w:szCs w:val="24"/>
        </w:rPr>
        <w:t>a</w:t>
      </w:r>
      <w:r>
        <w:rPr>
          <w:sz w:val="24"/>
          <w:szCs w:val="24"/>
        </w:rPr>
        <w:t>n Tu</w:t>
      </w:r>
      <w:r>
        <w:rPr>
          <w:spacing w:val="-2"/>
          <w:sz w:val="24"/>
          <w:szCs w:val="24"/>
        </w:rPr>
        <w:t>g</w:t>
      </w:r>
      <w:r>
        <w:rPr>
          <w:spacing w:val="-1"/>
          <w:sz w:val="24"/>
          <w:szCs w:val="24"/>
        </w:rPr>
        <w:t>a</w:t>
      </w:r>
      <w:r>
        <w:rPr>
          <w:sz w:val="24"/>
          <w:szCs w:val="24"/>
        </w:rPr>
        <w:t>s,</w:t>
      </w:r>
      <w:r>
        <w:rPr>
          <w:spacing w:val="2"/>
          <w:sz w:val="24"/>
          <w:szCs w:val="24"/>
        </w:rPr>
        <w:t xml:space="preserve"> </w:t>
      </w:r>
      <w:r>
        <w:rPr>
          <w:spacing w:val="-1"/>
          <w:sz w:val="24"/>
          <w:szCs w:val="24"/>
        </w:rPr>
        <w:t>F</w:t>
      </w:r>
      <w:r>
        <w:rPr>
          <w:sz w:val="24"/>
          <w:szCs w:val="24"/>
        </w:rPr>
        <w:t>un</w:t>
      </w:r>
      <w:r>
        <w:rPr>
          <w:spacing w:val="-2"/>
          <w:sz w:val="24"/>
          <w:szCs w:val="24"/>
        </w:rPr>
        <w:t>g</w:t>
      </w:r>
      <w:r>
        <w:rPr>
          <w:sz w:val="24"/>
          <w:szCs w:val="24"/>
        </w:rPr>
        <w:t>si</w:t>
      </w:r>
      <w:r>
        <w:rPr>
          <w:spacing w:val="-1"/>
          <w:sz w:val="24"/>
          <w:szCs w:val="24"/>
        </w:rPr>
        <w:t xml:space="preserve"> </w:t>
      </w:r>
      <w:r>
        <w:rPr>
          <w:sz w:val="24"/>
          <w:szCs w:val="24"/>
        </w:rPr>
        <w:t>d</w:t>
      </w:r>
      <w:r>
        <w:rPr>
          <w:spacing w:val="-1"/>
          <w:sz w:val="24"/>
          <w:szCs w:val="24"/>
        </w:rPr>
        <w:t>a</w:t>
      </w:r>
      <w:r>
        <w:rPr>
          <w:sz w:val="24"/>
          <w:szCs w:val="24"/>
        </w:rPr>
        <w:t>n T</w:t>
      </w:r>
      <w:r>
        <w:rPr>
          <w:spacing w:val="-1"/>
          <w:sz w:val="24"/>
          <w:szCs w:val="24"/>
        </w:rPr>
        <w:t>a</w:t>
      </w:r>
      <w:r>
        <w:rPr>
          <w:sz w:val="24"/>
          <w:szCs w:val="24"/>
        </w:rPr>
        <w:t>ta</w:t>
      </w:r>
      <w:r>
        <w:rPr>
          <w:spacing w:val="-1"/>
          <w:sz w:val="24"/>
          <w:szCs w:val="24"/>
        </w:rPr>
        <w:t xml:space="preserve"> </w:t>
      </w:r>
      <w:r>
        <w:rPr>
          <w:sz w:val="24"/>
          <w:szCs w:val="24"/>
        </w:rPr>
        <w:t>K</w:t>
      </w:r>
      <w:r>
        <w:rPr>
          <w:spacing w:val="-1"/>
          <w:sz w:val="24"/>
          <w:szCs w:val="24"/>
        </w:rPr>
        <w:t>er</w:t>
      </w:r>
      <w:r>
        <w:rPr>
          <w:sz w:val="24"/>
          <w:szCs w:val="24"/>
        </w:rPr>
        <w:t>ja</w:t>
      </w:r>
      <w:r>
        <w:rPr>
          <w:spacing w:val="-1"/>
          <w:sz w:val="24"/>
          <w:szCs w:val="24"/>
        </w:rPr>
        <w:t xml:space="preserve"> </w:t>
      </w:r>
      <w:r>
        <w:rPr>
          <w:sz w:val="24"/>
          <w:szCs w:val="24"/>
        </w:rPr>
        <w:t>Din</w:t>
      </w:r>
      <w:r>
        <w:rPr>
          <w:spacing w:val="-3"/>
          <w:sz w:val="24"/>
          <w:szCs w:val="24"/>
        </w:rPr>
        <w:t>a</w:t>
      </w:r>
      <w:r>
        <w:rPr>
          <w:sz w:val="24"/>
          <w:szCs w:val="24"/>
        </w:rPr>
        <w:t>s Kop</w:t>
      </w:r>
      <w:r>
        <w:rPr>
          <w:spacing w:val="1"/>
          <w:sz w:val="24"/>
          <w:szCs w:val="24"/>
        </w:rPr>
        <w:t>e</w:t>
      </w:r>
      <w:r>
        <w:rPr>
          <w:sz w:val="24"/>
          <w:szCs w:val="24"/>
        </w:rPr>
        <w:t>r</w:t>
      </w:r>
      <w:r>
        <w:rPr>
          <w:spacing w:val="-1"/>
          <w:sz w:val="24"/>
          <w:szCs w:val="24"/>
        </w:rPr>
        <w:t>a</w:t>
      </w:r>
      <w:r>
        <w:rPr>
          <w:sz w:val="24"/>
          <w:szCs w:val="24"/>
        </w:rPr>
        <w:t>s</w:t>
      </w:r>
      <w:r>
        <w:rPr>
          <w:spacing w:val="-2"/>
          <w:sz w:val="24"/>
          <w:szCs w:val="24"/>
        </w:rPr>
        <w:t>i</w:t>
      </w:r>
      <w:r>
        <w:rPr>
          <w:sz w:val="24"/>
          <w:szCs w:val="24"/>
        </w:rPr>
        <w:t>, Us</w:t>
      </w:r>
      <w:r>
        <w:rPr>
          <w:spacing w:val="-1"/>
          <w:sz w:val="24"/>
          <w:szCs w:val="24"/>
        </w:rPr>
        <w:t>a</w:t>
      </w:r>
      <w:r>
        <w:rPr>
          <w:sz w:val="24"/>
          <w:szCs w:val="24"/>
        </w:rPr>
        <w:t>ha</w:t>
      </w:r>
      <w:r>
        <w:rPr>
          <w:spacing w:val="-3"/>
          <w:sz w:val="24"/>
          <w:szCs w:val="24"/>
        </w:rPr>
        <w:t xml:space="preserve"> </w:t>
      </w:r>
      <w:r>
        <w:rPr>
          <w:sz w:val="24"/>
          <w:szCs w:val="24"/>
        </w:rPr>
        <w:t>K</w:t>
      </w:r>
      <w:r>
        <w:rPr>
          <w:spacing w:val="-1"/>
          <w:sz w:val="24"/>
          <w:szCs w:val="24"/>
        </w:rPr>
        <w:t>ec</w:t>
      </w:r>
      <w:r>
        <w:rPr>
          <w:sz w:val="24"/>
          <w:szCs w:val="24"/>
        </w:rPr>
        <w:t>il Men</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 xml:space="preserve">h </w:t>
      </w:r>
      <w:r>
        <w:rPr>
          <w:spacing w:val="1"/>
          <w:sz w:val="24"/>
          <w:szCs w:val="24"/>
        </w:rPr>
        <w:t>P</w:t>
      </w:r>
      <w:r>
        <w:rPr>
          <w:spacing w:val="-1"/>
          <w:sz w:val="24"/>
          <w:szCs w:val="24"/>
        </w:rPr>
        <w:t>e</w:t>
      </w:r>
      <w:r>
        <w:rPr>
          <w:sz w:val="24"/>
          <w:szCs w:val="24"/>
        </w:rPr>
        <w:t>rindust</w:t>
      </w:r>
      <w:r>
        <w:rPr>
          <w:spacing w:val="-1"/>
          <w:sz w:val="24"/>
          <w:szCs w:val="24"/>
        </w:rPr>
        <w:t>r</w:t>
      </w:r>
      <w:r>
        <w:rPr>
          <w:sz w:val="24"/>
          <w:szCs w:val="24"/>
        </w:rPr>
        <w:t>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e</w:t>
      </w:r>
      <w:r>
        <w:rPr>
          <w:sz w:val="24"/>
          <w:szCs w:val="24"/>
        </w:rPr>
        <w:t>rd</w:t>
      </w:r>
      <w:r>
        <w:rPr>
          <w:spacing w:val="-1"/>
          <w:sz w:val="24"/>
          <w:szCs w:val="24"/>
        </w:rPr>
        <w:t>a</w:t>
      </w:r>
      <w:r>
        <w:rPr>
          <w:spacing w:val="-2"/>
          <w:sz w:val="24"/>
          <w:szCs w:val="24"/>
        </w:rPr>
        <w:t>g</w:t>
      </w:r>
      <w:r>
        <w:rPr>
          <w:spacing w:val="-1"/>
          <w:sz w:val="24"/>
          <w:szCs w:val="24"/>
        </w:rPr>
        <w:t>a</w:t>
      </w:r>
      <w:r>
        <w:rPr>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a</w:t>
      </w:r>
      <w:r>
        <w:rPr>
          <w:spacing w:val="-2"/>
          <w:sz w:val="24"/>
          <w:szCs w:val="24"/>
        </w:rPr>
        <w:t>b</w:t>
      </w:r>
      <w:r>
        <w:rPr>
          <w:sz w:val="24"/>
          <w:szCs w:val="24"/>
        </w:rPr>
        <w:t>u</w:t>
      </w:r>
      <w:r>
        <w:rPr>
          <w:spacing w:val="2"/>
          <w:sz w:val="24"/>
          <w:szCs w:val="24"/>
        </w:rPr>
        <w:t>p</w:t>
      </w:r>
      <w:r>
        <w:rPr>
          <w:sz w:val="24"/>
          <w:szCs w:val="24"/>
        </w:rPr>
        <w:t>at</w:t>
      </w:r>
      <w:r>
        <w:rPr>
          <w:spacing w:val="-1"/>
          <w:sz w:val="24"/>
          <w:szCs w:val="24"/>
        </w:rPr>
        <w:t>e</w:t>
      </w:r>
      <w:r>
        <w:rPr>
          <w:sz w:val="24"/>
          <w:szCs w:val="24"/>
        </w:rPr>
        <w:t>n</w:t>
      </w:r>
      <w:r>
        <w:rPr>
          <w:spacing w:val="-2"/>
          <w:sz w:val="24"/>
          <w:szCs w:val="24"/>
        </w:rPr>
        <w:t xml:space="preserve"> </w:t>
      </w:r>
      <w:r>
        <w:rPr>
          <w:sz w:val="24"/>
          <w:szCs w:val="24"/>
        </w:rPr>
        <w:t>G</w:t>
      </w:r>
      <w:r>
        <w:rPr>
          <w:spacing w:val="-1"/>
          <w:sz w:val="24"/>
          <w:szCs w:val="24"/>
        </w:rPr>
        <w:t>re</w:t>
      </w:r>
      <w:r>
        <w:rPr>
          <w:sz w:val="24"/>
          <w:szCs w:val="24"/>
        </w:rPr>
        <w:t>s</w:t>
      </w:r>
      <w:r>
        <w:rPr>
          <w:spacing w:val="1"/>
          <w:sz w:val="24"/>
          <w:szCs w:val="24"/>
        </w:rPr>
        <w:t>i</w:t>
      </w:r>
      <w:r>
        <w:rPr>
          <w:spacing w:val="-2"/>
          <w:sz w:val="24"/>
          <w:szCs w:val="24"/>
        </w:rPr>
        <w:t>k</w:t>
      </w:r>
      <w:r>
        <w:rPr>
          <w:sz w:val="24"/>
          <w:szCs w:val="24"/>
        </w:rPr>
        <w:t>,</w:t>
      </w:r>
      <w:r>
        <w:rPr>
          <w:spacing w:val="5"/>
          <w:sz w:val="24"/>
          <w:szCs w:val="24"/>
        </w:rPr>
        <w:t xml:space="preserve"> </w:t>
      </w:r>
      <w:r>
        <w:rPr>
          <w:spacing w:val="-1"/>
          <w:sz w:val="24"/>
          <w:szCs w:val="24"/>
        </w:rPr>
        <w:t>a</w:t>
      </w:r>
      <w:r>
        <w:rPr>
          <w:sz w:val="24"/>
          <w:szCs w:val="24"/>
        </w:rPr>
        <w:t>d</w:t>
      </w:r>
      <w:r>
        <w:rPr>
          <w:spacing w:val="-1"/>
          <w:sz w:val="24"/>
          <w:szCs w:val="24"/>
        </w:rPr>
        <w:t>a</w:t>
      </w:r>
      <w:r>
        <w:rPr>
          <w:sz w:val="24"/>
          <w:szCs w:val="24"/>
        </w:rPr>
        <w:t>l</w:t>
      </w:r>
      <w:r>
        <w:rPr>
          <w:spacing w:val="-1"/>
          <w:sz w:val="24"/>
          <w:szCs w:val="24"/>
        </w:rPr>
        <w:t>a</w:t>
      </w:r>
      <w:r>
        <w:rPr>
          <w:sz w:val="24"/>
          <w:szCs w:val="24"/>
        </w:rPr>
        <w:t>h t</w:t>
      </w:r>
      <w:r>
        <w:rPr>
          <w:spacing w:val="-1"/>
          <w:sz w:val="24"/>
          <w:szCs w:val="24"/>
        </w:rPr>
        <w:t>er</w:t>
      </w:r>
      <w:r>
        <w:rPr>
          <w:sz w:val="24"/>
          <w:szCs w:val="24"/>
        </w:rPr>
        <w:t>d</w:t>
      </w:r>
      <w:r>
        <w:rPr>
          <w:spacing w:val="1"/>
          <w:sz w:val="24"/>
          <w:szCs w:val="24"/>
        </w:rPr>
        <w:t>i</w:t>
      </w:r>
      <w:r>
        <w:rPr>
          <w:spacing w:val="-1"/>
          <w:sz w:val="24"/>
          <w:szCs w:val="24"/>
        </w:rPr>
        <w:t>r</w:t>
      </w:r>
      <w:r>
        <w:rPr>
          <w:sz w:val="24"/>
          <w:szCs w:val="24"/>
        </w:rPr>
        <w:t>i</w:t>
      </w:r>
      <w:r>
        <w:rPr>
          <w:spacing w:val="-2"/>
          <w:sz w:val="24"/>
          <w:szCs w:val="24"/>
        </w:rPr>
        <w:t xml:space="preserve"> </w:t>
      </w:r>
      <w:r>
        <w:rPr>
          <w:spacing w:val="-1"/>
          <w:sz w:val="24"/>
          <w:szCs w:val="24"/>
        </w:rPr>
        <w:t>a</w:t>
      </w:r>
      <w:r>
        <w:rPr>
          <w:sz w:val="24"/>
          <w:szCs w:val="24"/>
        </w:rPr>
        <w:t>t</w:t>
      </w:r>
      <w:r>
        <w:rPr>
          <w:spacing w:val="-1"/>
          <w:sz w:val="24"/>
          <w:szCs w:val="24"/>
        </w:rPr>
        <w:t>a</w:t>
      </w:r>
      <w:r>
        <w:rPr>
          <w:sz w:val="24"/>
          <w:szCs w:val="24"/>
        </w:rPr>
        <w:t>s :</w:t>
      </w:r>
    </w:p>
    <w:p w:rsidR="00D0784A" w:rsidRDefault="00257B40">
      <w:pPr>
        <w:spacing w:before="20"/>
        <w:ind w:left="1828"/>
        <w:rPr>
          <w:sz w:val="24"/>
          <w:szCs w:val="24"/>
        </w:rPr>
      </w:pPr>
      <w:r>
        <w:rPr>
          <w:b/>
          <w:sz w:val="24"/>
          <w:szCs w:val="24"/>
        </w:rPr>
        <w:t xml:space="preserve">1.         </w:t>
      </w:r>
      <w:r>
        <w:rPr>
          <w:b/>
          <w:spacing w:val="-2"/>
          <w:sz w:val="24"/>
          <w:szCs w:val="24"/>
        </w:rPr>
        <w:t>K</w:t>
      </w:r>
      <w:r>
        <w:rPr>
          <w:b/>
          <w:spacing w:val="-1"/>
          <w:sz w:val="24"/>
          <w:szCs w:val="24"/>
        </w:rPr>
        <w:t>e</w:t>
      </w:r>
      <w:r>
        <w:rPr>
          <w:b/>
          <w:spacing w:val="1"/>
          <w:sz w:val="24"/>
          <w:szCs w:val="24"/>
        </w:rPr>
        <w:t>p</w:t>
      </w:r>
      <w:r>
        <w:rPr>
          <w:b/>
          <w:sz w:val="24"/>
          <w:szCs w:val="24"/>
        </w:rPr>
        <w:t>a</w:t>
      </w:r>
      <w:r>
        <w:rPr>
          <w:b/>
          <w:spacing w:val="1"/>
          <w:sz w:val="24"/>
          <w:szCs w:val="24"/>
        </w:rPr>
        <w:t>l</w:t>
      </w:r>
      <w:r>
        <w:rPr>
          <w:b/>
          <w:sz w:val="24"/>
          <w:szCs w:val="24"/>
        </w:rPr>
        <w:t>a D</w:t>
      </w:r>
      <w:r>
        <w:rPr>
          <w:b/>
          <w:spacing w:val="-2"/>
          <w:sz w:val="24"/>
          <w:szCs w:val="24"/>
        </w:rPr>
        <w:t>i</w:t>
      </w:r>
      <w:r>
        <w:rPr>
          <w:b/>
          <w:spacing w:val="1"/>
          <w:sz w:val="24"/>
          <w:szCs w:val="24"/>
        </w:rPr>
        <w:t>n</w:t>
      </w:r>
      <w:r>
        <w:rPr>
          <w:b/>
          <w:sz w:val="24"/>
          <w:szCs w:val="24"/>
        </w:rPr>
        <w:t>as;</w:t>
      </w:r>
    </w:p>
    <w:p w:rsidR="00D0784A" w:rsidRDefault="00D0784A">
      <w:pPr>
        <w:spacing w:before="7" w:line="120" w:lineRule="exact"/>
        <w:rPr>
          <w:sz w:val="12"/>
          <w:szCs w:val="12"/>
        </w:rPr>
      </w:pPr>
    </w:p>
    <w:p w:rsidR="00D0784A" w:rsidRDefault="00257B40">
      <w:pPr>
        <w:ind w:left="1828"/>
        <w:rPr>
          <w:sz w:val="24"/>
          <w:szCs w:val="24"/>
        </w:rPr>
      </w:pPr>
      <w:r>
        <w:rPr>
          <w:b/>
          <w:sz w:val="24"/>
          <w:szCs w:val="24"/>
        </w:rPr>
        <w:t xml:space="preserve">2.         </w:t>
      </w:r>
      <w:r>
        <w:rPr>
          <w:b/>
          <w:spacing w:val="1"/>
          <w:sz w:val="24"/>
          <w:szCs w:val="24"/>
        </w:rPr>
        <w:t>S</w:t>
      </w:r>
      <w:r>
        <w:rPr>
          <w:b/>
          <w:spacing w:val="-1"/>
          <w:sz w:val="24"/>
          <w:szCs w:val="24"/>
        </w:rPr>
        <w:t>ekr</w:t>
      </w:r>
      <w:r>
        <w:rPr>
          <w:b/>
          <w:sz w:val="24"/>
          <w:szCs w:val="24"/>
        </w:rPr>
        <w:t>eta</w:t>
      </w:r>
      <w:r>
        <w:rPr>
          <w:b/>
          <w:spacing w:val="-2"/>
          <w:sz w:val="24"/>
          <w:szCs w:val="24"/>
        </w:rPr>
        <w:t>r</w:t>
      </w:r>
      <w:r>
        <w:rPr>
          <w:b/>
          <w:sz w:val="24"/>
          <w:szCs w:val="24"/>
        </w:rPr>
        <w:t>ia</w:t>
      </w:r>
      <w:r>
        <w:rPr>
          <w:b/>
          <w:spacing w:val="-1"/>
          <w:sz w:val="24"/>
          <w:szCs w:val="24"/>
        </w:rPr>
        <w:t>t</w:t>
      </w:r>
      <w:proofErr w:type="gramStart"/>
      <w:r>
        <w:rPr>
          <w:b/>
          <w:sz w:val="24"/>
          <w:szCs w:val="24"/>
        </w:rPr>
        <w:t>,</w:t>
      </w:r>
      <w:r>
        <w:rPr>
          <w:b/>
          <w:spacing w:val="1"/>
          <w:sz w:val="24"/>
          <w:szCs w:val="24"/>
        </w:rPr>
        <w:t>t</w:t>
      </w:r>
      <w:r>
        <w:rPr>
          <w:b/>
          <w:spacing w:val="-1"/>
          <w:sz w:val="24"/>
          <w:szCs w:val="24"/>
        </w:rPr>
        <w:t>er</w:t>
      </w:r>
      <w:r>
        <w:rPr>
          <w:b/>
          <w:spacing w:val="1"/>
          <w:sz w:val="24"/>
          <w:szCs w:val="24"/>
        </w:rPr>
        <w:t>di</w:t>
      </w:r>
      <w:r>
        <w:rPr>
          <w:b/>
          <w:spacing w:val="-1"/>
          <w:sz w:val="24"/>
          <w:szCs w:val="24"/>
        </w:rPr>
        <w:t>r</w:t>
      </w:r>
      <w:r>
        <w:rPr>
          <w:b/>
          <w:sz w:val="24"/>
          <w:szCs w:val="24"/>
        </w:rPr>
        <w:t>i</w:t>
      </w:r>
      <w:proofErr w:type="gramEnd"/>
      <w:r>
        <w:rPr>
          <w:b/>
          <w:sz w:val="24"/>
          <w:szCs w:val="24"/>
        </w:rPr>
        <w:t xml:space="preserve"> at</w:t>
      </w:r>
      <w:r>
        <w:rPr>
          <w:b/>
          <w:spacing w:val="-2"/>
          <w:sz w:val="24"/>
          <w:szCs w:val="24"/>
        </w:rPr>
        <w:t>as</w:t>
      </w:r>
      <w:r>
        <w:rPr>
          <w:b/>
          <w:sz w:val="24"/>
          <w:szCs w:val="24"/>
        </w:rPr>
        <w:t>:</w:t>
      </w:r>
    </w:p>
    <w:p w:rsidR="00D0784A" w:rsidRDefault="00D0784A">
      <w:pPr>
        <w:spacing w:before="5" w:line="100" w:lineRule="exact"/>
        <w:rPr>
          <w:sz w:val="11"/>
          <w:szCs w:val="11"/>
        </w:rPr>
      </w:pPr>
    </w:p>
    <w:p w:rsidR="00D0784A" w:rsidRDefault="00257B40">
      <w:pPr>
        <w:ind w:left="1828"/>
        <w:rPr>
          <w:sz w:val="24"/>
          <w:szCs w:val="24"/>
        </w:rPr>
      </w:pPr>
      <w:proofErr w:type="gramStart"/>
      <w:r>
        <w:rPr>
          <w:spacing w:val="-1"/>
          <w:sz w:val="24"/>
          <w:szCs w:val="24"/>
        </w:rPr>
        <w:t>a</w:t>
      </w:r>
      <w:proofErr w:type="gramEnd"/>
      <w:r>
        <w:rPr>
          <w:sz w:val="24"/>
          <w:szCs w:val="24"/>
        </w:rPr>
        <w:t xml:space="preserve">.        </w:t>
      </w:r>
      <w:r>
        <w:rPr>
          <w:spacing w:val="14"/>
          <w:sz w:val="24"/>
          <w:szCs w:val="24"/>
        </w:rPr>
        <w:t xml:space="preserve"> </w:t>
      </w:r>
      <w:r>
        <w:rPr>
          <w:spacing w:val="1"/>
          <w:sz w:val="24"/>
          <w:szCs w:val="24"/>
        </w:rPr>
        <w:t>S</w:t>
      </w:r>
      <w:r>
        <w:rPr>
          <w:sz w:val="24"/>
          <w:szCs w:val="24"/>
        </w:rPr>
        <w:t>ubb</w:t>
      </w:r>
      <w:r>
        <w:rPr>
          <w:spacing w:val="-1"/>
          <w:sz w:val="24"/>
          <w:szCs w:val="24"/>
        </w:rPr>
        <w:t>a</w:t>
      </w:r>
      <w:r>
        <w:rPr>
          <w:spacing w:val="-2"/>
          <w:sz w:val="24"/>
          <w:szCs w:val="24"/>
        </w:rPr>
        <w:t>g</w:t>
      </w:r>
      <w:r>
        <w:rPr>
          <w:sz w:val="24"/>
          <w:szCs w:val="24"/>
        </w:rPr>
        <w:t>i</w:t>
      </w:r>
      <w:r>
        <w:rPr>
          <w:spacing w:val="-1"/>
          <w:sz w:val="24"/>
          <w:szCs w:val="24"/>
        </w:rPr>
        <w:t>a</w:t>
      </w:r>
      <w:r>
        <w:rPr>
          <w:sz w:val="24"/>
          <w:szCs w:val="24"/>
        </w:rPr>
        <w:t>n</w:t>
      </w:r>
      <w:r>
        <w:rPr>
          <w:spacing w:val="-2"/>
          <w:sz w:val="24"/>
          <w:szCs w:val="24"/>
        </w:rPr>
        <w:t xml:space="preserve"> </w:t>
      </w:r>
      <w:r>
        <w:rPr>
          <w:sz w:val="24"/>
          <w:szCs w:val="24"/>
        </w:rPr>
        <w:t>U</w:t>
      </w:r>
      <w:r>
        <w:rPr>
          <w:spacing w:val="-2"/>
          <w:sz w:val="24"/>
          <w:szCs w:val="24"/>
        </w:rPr>
        <w:t>m</w:t>
      </w:r>
      <w:r>
        <w:rPr>
          <w:sz w:val="24"/>
          <w:szCs w:val="24"/>
        </w:rPr>
        <w:t>um</w:t>
      </w:r>
      <w:r>
        <w:rPr>
          <w:spacing w:val="-2"/>
          <w:sz w:val="24"/>
          <w:szCs w:val="24"/>
        </w:rPr>
        <w:t xml:space="preserve"> </w:t>
      </w:r>
      <w:r>
        <w:rPr>
          <w:sz w:val="24"/>
          <w:szCs w:val="24"/>
        </w:rPr>
        <w:t>d</w:t>
      </w:r>
      <w:r>
        <w:rPr>
          <w:spacing w:val="-1"/>
          <w:sz w:val="24"/>
          <w:szCs w:val="24"/>
        </w:rPr>
        <w:t>a</w:t>
      </w:r>
      <w:r>
        <w:rPr>
          <w:sz w:val="24"/>
          <w:szCs w:val="24"/>
        </w:rPr>
        <w:t>n K</w:t>
      </w:r>
      <w:r>
        <w:rPr>
          <w:spacing w:val="-1"/>
          <w:sz w:val="24"/>
          <w:szCs w:val="24"/>
        </w:rPr>
        <w:t>e</w:t>
      </w:r>
      <w:r>
        <w:rPr>
          <w:sz w:val="24"/>
          <w:szCs w:val="24"/>
        </w:rPr>
        <w:t>p</w:t>
      </w:r>
      <w:r>
        <w:rPr>
          <w:spacing w:val="1"/>
          <w:sz w:val="24"/>
          <w:szCs w:val="24"/>
        </w:rPr>
        <w:t>e</w:t>
      </w:r>
      <w:r>
        <w:rPr>
          <w:spacing w:val="-2"/>
          <w:sz w:val="24"/>
          <w:szCs w:val="24"/>
        </w:rPr>
        <w:t>g</w:t>
      </w:r>
      <w:r>
        <w:rPr>
          <w:spacing w:val="-1"/>
          <w:sz w:val="24"/>
          <w:szCs w:val="24"/>
        </w:rPr>
        <w:t>a</w:t>
      </w:r>
      <w:r>
        <w:rPr>
          <w:spacing w:val="2"/>
          <w:sz w:val="24"/>
          <w:szCs w:val="24"/>
        </w:rPr>
        <w:t>w</w:t>
      </w:r>
      <w:r>
        <w:rPr>
          <w:sz w:val="24"/>
          <w:szCs w:val="24"/>
        </w:rPr>
        <w:t>ai</w:t>
      </w:r>
      <w:r>
        <w:rPr>
          <w:spacing w:val="-1"/>
          <w:sz w:val="24"/>
          <w:szCs w:val="24"/>
        </w:rPr>
        <w:t>a</w:t>
      </w:r>
      <w:r>
        <w:rPr>
          <w:sz w:val="24"/>
          <w:szCs w:val="24"/>
        </w:rPr>
        <w:t>n;</w:t>
      </w:r>
    </w:p>
    <w:p w:rsidR="00D0784A" w:rsidRDefault="00D0784A">
      <w:pPr>
        <w:spacing w:before="7" w:line="120" w:lineRule="exact"/>
        <w:rPr>
          <w:sz w:val="12"/>
          <w:szCs w:val="12"/>
        </w:rPr>
      </w:pPr>
    </w:p>
    <w:p w:rsidR="00D0784A" w:rsidRDefault="00257B40">
      <w:pPr>
        <w:ind w:left="1828"/>
        <w:rPr>
          <w:sz w:val="24"/>
          <w:szCs w:val="24"/>
        </w:rPr>
      </w:pPr>
      <w:proofErr w:type="gramStart"/>
      <w:r>
        <w:rPr>
          <w:sz w:val="24"/>
          <w:szCs w:val="24"/>
        </w:rPr>
        <w:t>b</w:t>
      </w:r>
      <w:proofErr w:type="gramEnd"/>
      <w:r>
        <w:rPr>
          <w:sz w:val="24"/>
          <w:szCs w:val="24"/>
        </w:rPr>
        <w:t xml:space="preserve">.         </w:t>
      </w:r>
      <w:r>
        <w:rPr>
          <w:spacing w:val="1"/>
          <w:sz w:val="24"/>
          <w:szCs w:val="24"/>
        </w:rPr>
        <w:t>S</w:t>
      </w:r>
      <w:r>
        <w:rPr>
          <w:sz w:val="24"/>
          <w:szCs w:val="24"/>
        </w:rPr>
        <w:t>ubb</w:t>
      </w:r>
      <w:r>
        <w:rPr>
          <w:spacing w:val="-1"/>
          <w:sz w:val="24"/>
          <w:szCs w:val="24"/>
        </w:rPr>
        <w:t>a</w:t>
      </w:r>
      <w:r>
        <w:rPr>
          <w:spacing w:val="-2"/>
          <w:sz w:val="24"/>
          <w:szCs w:val="24"/>
        </w:rPr>
        <w:t>g</w:t>
      </w:r>
      <w:r>
        <w:rPr>
          <w:sz w:val="24"/>
          <w:szCs w:val="24"/>
        </w:rPr>
        <w:t>i</w:t>
      </w:r>
      <w:r>
        <w:rPr>
          <w:spacing w:val="-1"/>
          <w:sz w:val="24"/>
          <w:szCs w:val="24"/>
        </w:rPr>
        <w:t>a</w:t>
      </w:r>
      <w:r>
        <w:rPr>
          <w:sz w:val="24"/>
          <w:szCs w:val="24"/>
        </w:rPr>
        <w:t>n</w:t>
      </w:r>
      <w:r>
        <w:rPr>
          <w:spacing w:val="-2"/>
          <w:sz w:val="24"/>
          <w:szCs w:val="24"/>
        </w:rPr>
        <w:t xml:space="preserve"> </w:t>
      </w:r>
      <w:r>
        <w:rPr>
          <w:spacing w:val="1"/>
          <w:sz w:val="24"/>
          <w:szCs w:val="24"/>
        </w:rPr>
        <w:t>P</w:t>
      </w:r>
      <w:r>
        <w:rPr>
          <w:sz w:val="24"/>
          <w:szCs w:val="24"/>
        </w:rPr>
        <w:t>r</w:t>
      </w:r>
      <w:r>
        <w:rPr>
          <w:spacing w:val="1"/>
          <w:sz w:val="24"/>
          <w:szCs w:val="24"/>
        </w:rPr>
        <w:t>o</w:t>
      </w:r>
      <w:r>
        <w:rPr>
          <w:spacing w:val="-2"/>
          <w:sz w:val="24"/>
          <w:szCs w:val="24"/>
        </w:rPr>
        <w:t>g</w:t>
      </w:r>
      <w:r>
        <w:rPr>
          <w:spacing w:val="1"/>
          <w:sz w:val="24"/>
          <w:szCs w:val="24"/>
        </w:rPr>
        <w:t>ra</w:t>
      </w:r>
      <w:r>
        <w:rPr>
          <w:sz w:val="24"/>
          <w:szCs w:val="24"/>
        </w:rPr>
        <w:t>m</w:t>
      </w:r>
      <w:r>
        <w:rPr>
          <w:spacing w:val="-1"/>
          <w:sz w:val="24"/>
          <w:szCs w:val="24"/>
        </w:rPr>
        <w:t xml:space="preserve"> </w:t>
      </w:r>
      <w:r>
        <w:rPr>
          <w:sz w:val="24"/>
          <w:szCs w:val="24"/>
        </w:rPr>
        <w:t>d</w:t>
      </w:r>
      <w:r>
        <w:rPr>
          <w:spacing w:val="-1"/>
          <w:sz w:val="24"/>
          <w:szCs w:val="24"/>
        </w:rPr>
        <w:t>a</w:t>
      </w:r>
      <w:r>
        <w:rPr>
          <w:sz w:val="24"/>
          <w:szCs w:val="24"/>
        </w:rPr>
        <w:t>n</w:t>
      </w:r>
      <w:r>
        <w:rPr>
          <w:spacing w:val="-5"/>
          <w:sz w:val="24"/>
          <w:szCs w:val="24"/>
        </w:rPr>
        <w:t xml:space="preserve"> </w:t>
      </w:r>
      <w:r>
        <w:rPr>
          <w:spacing w:val="1"/>
          <w:sz w:val="24"/>
          <w:szCs w:val="24"/>
        </w:rPr>
        <w:t>P</w:t>
      </w:r>
      <w:r>
        <w:rPr>
          <w:spacing w:val="-1"/>
          <w:sz w:val="24"/>
          <w:szCs w:val="24"/>
        </w:rPr>
        <w:t>e</w:t>
      </w:r>
      <w:r>
        <w:rPr>
          <w:sz w:val="24"/>
          <w:szCs w:val="24"/>
        </w:rPr>
        <w:t>l</w:t>
      </w:r>
      <w:r>
        <w:rPr>
          <w:spacing w:val="-1"/>
          <w:sz w:val="24"/>
          <w:szCs w:val="24"/>
        </w:rPr>
        <w:t>a</w:t>
      </w:r>
      <w:r>
        <w:rPr>
          <w:sz w:val="24"/>
          <w:szCs w:val="24"/>
        </w:rPr>
        <w:t>por</w:t>
      </w:r>
      <w:r>
        <w:rPr>
          <w:spacing w:val="-1"/>
          <w:sz w:val="24"/>
          <w:szCs w:val="24"/>
        </w:rPr>
        <w:t>a</w:t>
      </w:r>
      <w:r>
        <w:rPr>
          <w:sz w:val="24"/>
          <w:szCs w:val="24"/>
        </w:rPr>
        <w:t>n;</w:t>
      </w:r>
    </w:p>
    <w:p w:rsidR="00D0784A" w:rsidRDefault="00D0784A">
      <w:pPr>
        <w:spacing w:before="7" w:line="120" w:lineRule="exact"/>
        <w:rPr>
          <w:sz w:val="12"/>
          <w:szCs w:val="12"/>
        </w:rPr>
      </w:pPr>
    </w:p>
    <w:p w:rsidR="00D0784A" w:rsidRDefault="00257B40">
      <w:pPr>
        <w:ind w:left="1828"/>
        <w:rPr>
          <w:sz w:val="24"/>
          <w:szCs w:val="24"/>
        </w:rPr>
      </w:pPr>
      <w:proofErr w:type="gramStart"/>
      <w:r>
        <w:rPr>
          <w:spacing w:val="-1"/>
          <w:sz w:val="24"/>
          <w:szCs w:val="24"/>
        </w:rPr>
        <w:t>c</w:t>
      </w:r>
      <w:proofErr w:type="gramEnd"/>
      <w:r>
        <w:rPr>
          <w:sz w:val="24"/>
          <w:szCs w:val="24"/>
        </w:rPr>
        <w:t xml:space="preserve">.        </w:t>
      </w:r>
      <w:r>
        <w:rPr>
          <w:spacing w:val="14"/>
          <w:sz w:val="24"/>
          <w:szCs w:val="24"/>
        </w:rPr>
        <w:t xml:space="preserve"> </w:t>
      </w:r>
      <w:r>
        <w:rPr>
          <w:spacing w:val="1"/>
          <w:sz w:val="24"/>
          <w:szCs w:val="24"/>
        </w:rPr>
        <w:t>S</w:t>
      </w:r>
      <w:r>
        <w:rPr>
          <w:sz w:val="24"/>
          <w:szCs w:val="24"/>
        </w:rPr>
        <w:t>ubb</w:t>
      </w:r>
      <w:r>
        <w:rPr>
          <w:spacing w:val="-1"/>
          <w:sz w:val="24"/>
          <w:szCs w:val="24"/>
        </w:rPr>
        <w:t>a</w:t>
      </w:r>
      <w:r>
        <w:rPr>
          <w:spacing w:val="-2"/>
          <w:sz w:val="24"/>
          <w:szCs w:val="24"/>
        </w:rPr>
        <w:t>g</w:t>
      </w:r>
      <w:r>
        <w:rPr>
          <w:sz w:val="24"/>
          <w:szCs w:val="24"/>
        </w:rPr>
        <w:t>i</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u</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p>
    <w:p w:rsidR="00D0784A" w:rsidRDefault="00D0784A">
      <w:pPr>
        <w:spacing w:before="2" w:line="140" w:lineRule="exact"/>
        <w:rPr>
          <w:sz w:val="15"/>
          <w:szCs w:val="15"/>
        </w:rPr>
      </w:pPr>
    </w:p>
    <w:p w:rsidR="00D0784A" w:rsidRDefault="00257B40">
      <w:pPr>
        <w:ind w:left="1828"/>
        <w:rPr>
          <w:sz w:val="24"/>
          <w:szCs w:val="24"/>
        </w:rPr>
      </w:pPr>
      <w:r>
        <w:rPr>
          <w:b/>
          <w:sz w:val="24"/>
          <w:szCs w:val="24"/>
        </w:rPr>
        <w:t xml:space="preserve">3.         </w:t>
      </w:r>
      <w:r>
        <w:rPr>
          <w:b/>
          <w:spacing w:val="1"/>
          <w:sz w:val="24"/>
          <w:szCs w:val="24"/>
        </w:rPr>
        <w:t>B</w:t>
      </w:r>
      <w:r>
        <w:rPr>
          <w:b/>
          <w:sz w:val="24"/>
          <w:szCs w:val="24"/>
        </w:rPr>
        <w:t>i</w:t>
      </w:r>
      <w:r>
        <w:rPr>
          <w:b/>
          <w:spacing w:val="1"/>
          <w:sz w:val="24"/>
          <w:szCs w:val="24"/>
        </w:rPr>
        <w:t>d</w:t>
      </w:r>
      <w:r>
        <w:rPr>
          <w:b/>
          <w:sz w:val="24"/>
          <w:szCs w:val="24"/>
        </w:rPr>
        <w:t>a</w:t>
      </w:r>
      <w:r>
        <w:rPr>
          <w:b/>
          <w:spacing w:val="2"/>
          <w:sz w:val="24"/>
          <w:szCs w:val="24"/>
        </w:rPr>
        <w:t>n</w:t>
      </w:r>
      <w:r>
        <w:rPr>
          <w:b/>
          <w:sz w:val="24"/>
          <w:szCs w:val="24"/>
        </w:rPr>
        <w:t>g</w:t>
      </w:r>
      <w:r>
        <w:rPr>
          <w:b/>
          <w:spacing w:val="-2"/>
          <w:sz w:val="24"/>
          <w:szCs w:val="24"/>
        </w:rPr>
        <w:t xml:space="preserve"> </w:t>
      </w:r>
      <w:r>
        <w:rPr>
          <w:b/>
          <w:spacing w:val="-3"/>
          <w:sz w:val="24"/>
          <w:szCs w:val="24"/>
        </w:rPr>
        <w:t>P</w:t>
      </w:r>
      <w:r>
        <w:rPr>
          <w:b/>
          <w:spacing w:val="-1"/>
          <w:sz w:val="24"/>
          <w:szCs w:val="24"/>
        </w:rPr>
        <w:t>erk</w:t>
      </w:r>
      <w:r>
        <w:rPr>
          <w:b/>
          <w:sz w:val="24"/>
          <w:szCs w:val="24"/>
        </w:rPr>
        <w:t>o</w:t>
      </w:r>
      <w:r>
        <w:rPr>
          <w:b/>
          <w:spacing w:val="1"/>
          <w:sz w:val="24"/>
          <w:szCs w:val="24"/>
        </w:rPr>
        <w:t>p</w:t>
      </w:r>
      <w:r>
        <w:rPr>
          <w:b/>
          <w:spacing w:val="-1"/>
          <w:sz w:val="24"/>
          <w:szCs w:val="24"/>
        </w:rPr>
        <w:t>er</w:t>
      </w:r>
      <w:r>
        <w:rPr>
          <w:b/>
          <w:sz w:val="24"/>
          <w:szCs w:val="24"/>
        </w:rPr>
        <w:t>asia</w:t>
      </w:r>
      <w:r>
        <w:rPr>
          <w:b/>
          <w:spacing w:val="-1"/>
          <w:sz w:val="24"/>
          <w:szCs w:val="24"/>
        </w:rPr>
        <w:t>n</w:t>
      </w:r>
      <w:r>
        <w:rPr>
          <w:b/>
          <w:sz w:val="24"/>
          <w:szCs w:val="24"/>
        </w:rPr>
        <w:t>, t</w:t>
      </w:r>
      <w:r>
        <w:rPr>
          <w:b/>
          <w:spacing w:val="-2"/>
          <w:sz w:val="24"/>
          <w:szCs w:val="24"/>
        </w:rPr>
        <w:t>e</w:t>
      </w:r>
      <w:r>
        <w:rPr>
          <w:b/>
          <w:spacing w:val="-1"/>
          <w:sz w:val="24"/>
          <w:szCs w:val="24"/>
        </w:rPr>
        <w:t>r</w:t>
      </w:r>
      <w:r>
        <w:rPr>
          <w:b/>
          <w:spacing w:val="1"/>
          <w:sz w:val="24"/>
          <w:szCs w:val="24"/>
        </w:rPr>
        <w:t>d</w:t>
      </w:r>
      <w:r>
        <w:rPr>
          <w:b/>
          <w:sz w:val="24"/>
          <w:szCs w:val="24"/>
        </w:rPr>
        <w:t>i</w:t>
      </w:r>
      <w:r>
        <w:rPr>
          <w:b/>
          <w:spacing w:val="-1"/>
          <w:sz w:val="24"/>
          <w:szCs w:val="24"/>
        </w:rPr>
        <w:t>r</w:t>
      </w:r>
      <w:r>
        <w:rPr>
          <w:b/>
          <w:sz w:val="24"/>
          <w:szCs w:val="24"/>
        </w:rPr>
        <w:t xml:space="preserve">i </w:t>
      </w:r>
      <w:r>
        <w:rPr>
          <w:b/>
          <w:spacing w:val="1"/>
          <w:sz w:val="24"/>
          <w:szCs w:val="24"/>
        </w:rPr>
        <w:t>d</w:t>
      </w:r>
      <w:r>
        <w:rPr>
          <w:b/>
          <w:sz w:val="24"/>
          <w:szCs w:val="24"/>
        </w:rPr>
        <w:t>a</w:t>
      </w:r>
      <w:r>
        <w:rPr>
          <w:b/>
          <w:spacing w:val="-1"/>
          <w:sz w:val="24"/>
          <w:szCs w:val="24"/>
        </w:rPr>
        <w:t>r</w:t>
      </w:r>
      <w:r>
        <w:rPr>
          <w:b/>
          <w:sz w:val="24"/>
          <w:szCs w:val="24"/>
        </w:rPr>
        <w:t>i:</w:t>
      </w:r>
    </w:p>
    <w:p w:rsidR="00D0784A" w:rsidRDefault="00D0784A">
      <w:pPr>
        <w:spacing w:before="8" w:line="100" w:lineRule="exact"/>
        <w:rPr>
          <w:sz w:val="11"/>
          <w:szCs w:val="11"/>
        </w:rPr>
      </w:pPr>
    </w:p>
    <w:p w:rsidR="00D0784A" w:rsidRDefault="00257B40">
      <w:pPr>
        <w:ind w:left="1828"/>
        <w:rPr>
          <w:sz w:val="24"/>
          <w:szCs w:val="24"/>
        </w:rPr>
      </w:pPr>
      <w:proofErr w:type="gramStart"/>
      <w:r>
        <w:rPr>
          <w:spacing w:val="-1"/>
          <w:sz w:val="24"/>
          <w:szCs w:val="24"/>
        </w:rPr>
        <w:t>a</w:t>
      </w:r>
      <w:proofErr w:type="gramEnd"/>
      <w:r>
        <w:rPr>
          <w:sz w:val="24"/>
          <w:szCs w:val="24"/>
        </w:rPr>
        <w:t xml:space="preserve">.        </w:t>
      </w:r>
      <w:r>
        <w:rPr>
          <w:spacing w:val="14"/>
          <w:sz w:val="24"/>
          <w:szCs w:val="24"/>
        </w:rPr>
        <w:t xml:space="preserve"> </w:t>
      </w:r>
      <w:r>
        <w:rPr>
          <w:spacing w:val="1"/>
          <w:sz w:val="24"/>
          <w:szCs w:val="24"/>
        </w:rPr>
        <w:t>S</w:t>
      </w:r>
      <w:r>
        <w:rPr>
          <w:sz w:val="24"/>
          <w:szCs w:val="24"/>
        </w:rPr>
        <w:t>ubbi</w:t>
      </w:r>
      <w:r>
        <w:rPr>
          <w:spacing w:val="1"/>
          <w:sz w:val="24"/>
          <w:szCs w:val="24"/>
        </w:rPr>
        <w:t>d</w:t>
      </w:r>
      <w:r>
        <w:rPr>
          <w:spacing w:val="-1"/>
          <w:sz w:val="24"/>
          <w:szCs w:val="24"/>
        </w:rPr>
        <w:t>a</w:t>
      </w:r>
      <w:r>
        <w:rPr>
          <w:sz w:val="24"/>
          <w:szCs w:val="24"/>
        </w:rPr>
        <w:t>ng</w:t>
      </w:r>
      <w:r>
        <w:rPr>
          <w:spacing w:val="-2"/>
          <w:sz w:val="24"/>
          <w:szCs w:val="24"/>
        </w:rPr>
        <w:t xml:space="preserve"> </w:t>
      </w:r>
      <w:r>
        <w:rPr>
          <w:sz w:val="24"/>
          <w:szCs w:val="24"/>
        </w:rPr>
        <w:t>K</w:t>
      </w:r>
      <w:r>
        <w:rPr>
          <w:spacing w:val="-1"/>
          <w:sz w:val="24"/>
          <w:szCs w:val="24"/>
        </w:rPr>
        <w:t>e</w:t>
      </w:r>
      <w:r>
        <w:rPr>
          <w:sz w:val="24"/>
          <w:szCs w:val="24"/>
        </w:rPr>
        <w:t>l</w:t>
      </w:r>
      <w:r>
        <w:rPr>
          <w:spacing w:val="-1"/>
          <w:sz w:val="24"/>
          <w:szCs w:val="24"/>
        </w:rPr>
        <w:t>e</w:t>
      </w:r>
      <w:r>
        <w:rPr>
          <w:spacing w:val="-4"/>
          <w:sz w:val="24"/>
          <w:szCs w:val="24"/>
        </w:rPr>
        <w:t>m</w:t>
      </w:r>
      <w:r>
        <w:rPr>
          <w:sz w:val="24"/>
          <w:szCs w:val="24"/>
        </w:rPr>
        <w:t>b</w:t>
      </w:r>
      <w:r>
        <w:rPr>
          <w:spacing w:val="-1"/>
          <w:sz w:val="24"/>
          <w:szCs w:val="24"/>
        </w:rPr>
        <w:t>a</w:t>
      </w:r>
      <w:r>
        <w:rPr>
          <w:spacing w:val="-2"/>
          <w:sz w:val="24"/>
          <w:szCs w:val="24"/>
        </w:rPr>
        <w:t>g</w:t>
      </w:r>
      <w:r>
        <w:rPr>
          <w:spacing w:val="1"/>
          <w:sz w:val="24"/>
          <w:szCs w:val="24"/>
        </w:rPr>
        <w:t>a</w:t>
      </w:r>
      <w:r>
        <w:rPr>
          <w:spacing w:val="-1"/>
          <w:sz w:val="24"/>
          <w:szCs w:val="24"/>
        </w:rPr>
        <w:t>a</w:t>
      </w:r>
      <w:r>
        <w:rPr>
          <w:sz w:val="24"/>
          <w:szCs w:val="24"/>
        </w:rPr>
        <w:t>n Ko</w:t>
      </w:r>
      <w:r>
        <w:rPr>
          <w:spacing w:val="2"/>
          <w:sz w:val="24"/>
          <w:szCs w:val="24"/>
        </w:rPr>
        <w:t>p</w:t>
      </w:r>
      <w:r>
        <w:rPr>
          <w:spacing w:val="-3"/>
          <w:sz w:val="24"/>
          <w:szCs w:val="24"/>
        </w:rPr>
        <w:t>e</w:t>
      </w:r>
      <w:r>
        <w:rPr>
          <w:sz w:val="24"/>
          <w:szCs w:val="24"/>
        </w:rPr>
        <w:t>r</w:t>
      </w:r>
      <w:r>
        <w:rPr>
          <w:spacing w:val="-2"/>
          <w:sz w:val="24"/>
          <w:szCs w:val="24"/>
        </w:rPr>
        <w:t>a</w:t>
      </w:r>
      <w:r>
        <w:rPr>
          <w:sz w:val="24"/>
          <w:szCs w:val="24"/>
        </w:rPr>
        <w:t>si;</w:t>
      </w:r>
    </w:p>
    <w:p w:rsidR="00D0784A" w:rsidRDefault="00D0784A">
      <w:pPr>
        <w:spacing w:before="5" w:line="120" w:lineRule="exact"/>
        <w:rPr>
          <w:sz w:val="12"/>
          <w:szCs w:val="12"/>
        </w:rPr>
      </w:pPr>
    </w:p>
    <w:p w:rsidR="00D0784A" w:rsidRDefault="00257B40">
      <w:pPr>
        <w:ind w:left="1828"/>
        <w:rPr>
          <w:sz w:val="24"/>
          <w:szCs w:val="24"/>
        </w:rPr>
      </w:pPr>
      <w:proofErr w:type="gramStart"/>
      <w:r>
        <w:rPr>
          <w:sz w:val="24"/>
          <w:szCs w:val="24"/>
        </w:rPr>
        <w:t>b</w:t>
      </w:r>
      <w:proofErr w:type="gramEnd"/>
      <w:r>
        <w:rPr>
          <w:sz w:val="24"/>
          <w:szCs w:val="24"/>
        </w:rPr>
        <w:t xml:space="preserve">.         </w:t>
      </w:r>
      <w:r>
        <w:rPr>
          <w:spacing w:val="1"/>
          <w:sz w:val="24"/>
          <w:szCs w:val="24"/>
        </w:rPr>
        <w:t>S</w:t>
      </w:r>
      <w:r>
        <w:rPr>
          <w:sz w:val="24"/>
          <w:szCs w:val="24"/>
        </w:rPr>
        <w:t>ubbi</w:t>
      </w:r>
      <w:r>
        <w:rPr>
          <w:spacing w:val="1"/>
          <w:sz w:val="24"/>
          <w:szCs w:val="24"/>
        </w:rPr>
        <w:t>d</w:t>
      </w:r>
      <w:r>
        <w:rPr>
          <w:spacing w:val="-1"/>
          <w:sz w:val="24"/>
          <w:szCs w:val="24"/>
        </w:rPr>
        <w:t>a</w:t>
      </w:r>
      <w:r>
        <w:rPr>
          <w:sz w:val="24"/>
          <w:szCs w:val="24"/>
        </w:rPr>
        <w:t>ng</w:t>
      </w:r>
      <w:r>
        <w:rPr>
          <w:spacing w:val="-2"/>
          <w:sz w:val="24"/>
          <w:szCs w:val="24"/>
        </w:rPr>
        <w:t xml:space="preserve"> </w:t>
      </w:r>
      <w:r>
        <w:rPr>
          <w:spacing w:val="1"/>
          <w:sz w:val="24"/>
          <w:szCs w:val="24"/>
        </w:rPr>
        <w:t>P</w:t>
      </w:r>
      <w:r>
        <w:rPr>
          <w:spacing w:val="-1"/>
          <w:sz w:val="24"/>
          <w:szCs w:val="24"/>
        </w:rPr>
        <w:t>e</w:t>
      </w:r>
      <w:r>
        <w:rPr>
          <w:spacing w:val="-2"/>
          <w:sz w:val="24"/>
          <w:szCs w:val="24"/>
        </w:rPr>
        <w:t>m</w:t>
      </w:r>
      <w:r>
        <w:rPr>
          <w:sz w:val="24"/>
          <w:szCs w:val="24"/>
        </w:rPr>
        <w:t>b</w:t>
      </w:r>
      <w:r>
        <w:rPr>
          <w:spacing w:val="-2"/>
          <w:sz w:val="24"/>
          <w:szCs w:val="24"/>
        </w:rPr>
        <w:t>i</w:t>
      </w:r>
      <w:r>
        <w:rPr>
          <w:sz w:val="24"/>
          <w:szCs w:val="24"/>
        </w:rPr>
        <w:t>n</w:t>
      </w:r>
      <w:r>
        <w:rPr>
          <w:spacing w:val="-1"/>
          <w:sz w:val="24"/>
          <w:szCs w:val="24"/>
        </w:rPr>
        <w:t>aa</w:t>
      </w:r>
      <w:r>
        <w:rPr>
          <w:sz w:val="24"/>
          <w:szCs w:val="24"/>
        </w:rPr>
        <w:t>n Us</w:t>
      </w:r>
      <w:r>
        <w:rPr>
          <w:spacing w:val="-1"/>
          <w:sz w:val="24"/>
          <w:szCs w:val="24"/>
        </w:rPr>
        <w:t>a</w:t>
      </w:r>
      <w:r>
        <w:rPr>
          <w:sz w:val="24"/>
          <w:szCs w:val="24"/>
        </w:rPr>
        <w:t>ha</w:t>
      </w:r>
      <w:r>
        <w:rPr>
          <w:spacing w:val="-1"/>
          <w:sz w:val="24"/>
          <w:szCs w:val="24"/>
        </w:rPr>
        <w:t xml:space="preserve"> </w:t>
      </w:r>
      <w:r>
        <w:rPr>
          <w:sz w:val="24"/>
          <w:szCs w:val="24"/>
        </w:rPr>
        <w:t>Kop</w:t>
      </w:r>
      <w:r>
        <w:rPr>
          <w:spacing w:val="-1"/>
          <w:sz w:val="24"/>
          <w:szCs w:val="24"/>
        </w:rPr>
        <w:t>e</w:t>
      </w:r>
      <w:r>
        <w:rPr>
          <w:sz w:val="24"/>
          <w:szCs w:val="24"/>
        </w:rPr>
        <w:t>r</w:t>
      </w:r>
      <w:r>
        <w:rPr>
          <w:spacing w:val="-1"/>
          <w:sz w:val="24"/>
          <w:szCs w:val="24"/>
        </w:rPr>
        <w:t>a</w:t>
      </w:r>
      <w:r>
        <w:rPr>
          <w:sz w:val="24"/>
          <w:szCs w:val="24"/>
        </w:rPr>
        <w:t>si;</w:t>
      </w:r>
    </w:p>
    <w:p w:rsidR="00D0784A" w:rsidRDefault="00D0784A">
      <w:pPr>
        <w:spacing w:before="10" w:line="120" w:lineRule="exact"/>
        <w:rPr>
          <w:sz w:val="12"/>
          <w:szCs w:val="12"/>
        </w:rPr>
      </w:pPr>
    </w:p>
    <w:p w:rsidR="00D0784A" w:rsidRDefault="00257B40">
      <w:pPr>
        <w:ind w:left="1828"/>
        <w:rPr>
          <w:sz w:val="24"/>
          <w:szCs w:val="24"/>
        </w:rPr>
      </w:pPr>
      <w:proofErr w:type="gramStart"/>
      <w:r>
        <w:rPr>
          <w:spacing w:val="-1"/>
          <w:sz w:val="24"/>
          <w:szCs w:val="24"/>
        </w:rPr>
        <w:t>c</w:t>
      </w:r>
      <w:proofErr w:type="gramEnd"/>
      <w:r>
        <w:rPr>
          <w:sz w:val="24"/>
          <w:szCs w:val="24"/>
        </w:rPr>
        <w:t xml:space="preserve">.        </w:t>
      </w:r>
      <w:r>
        <w:rPr>
          <w:spacing w:val="14"/>
          <w:sz w:val="24"/>
          <w:szCs w:val="24"/>
        </w:rPr>
        <w:t xml:space="preserve"> </w:t>
      </w:r>
      <w:r>
        <w:rPr>
          <w:spacing w:val="1"/>
          <w:sz w:val="24"/>
          <w:szCs w:val="24"/>
        </w:rPr>
        <w:t>S</w:t>
      </w:r>
      <w:r>
        <w:rPr>
          <w:sz w:val="24"/>
          <w:szCs w:val="24"/>
        </w:rPr>
        <w:t>ubbi</w:t>
      </w:r>
      <w:r>
        <w:rPr>
          <w:spacing w:val="1"/>
          <w:sz w:val="24"/>
          <w:szCs w:val="24"/>
        </w:rPr>
        <w:t>d</w:t>
      </w:r>
      <w:r>
        <w:rPr>
          <w:spacing w:val="-1"/>
          <w:sz w:val="24"/>
          <w:szCs w:val="24"/>
        </w:rPr>
        <w:t>a</w:t>
      </w:r>
      <w:r>
        <w:rPr>
          <w:sz w:val="24"/>
          <w:szCs w:val="24"/>
        </w:rPr>
        <w:t>ng</w:t>
      </w:r>
      <w:r>
        <w:rPr>
          <w:spacing w:val="-2"/>
          <w:sz w:val="24"/>
          <w:szCs w:val="24"/>
        </w:rPr>
        <w:t xml:space="preserve"> </w:t>
      </w:r>
      <w:r>
        <w:rPr>
          <w:spacing w:val="-1"/>
          <w:sz w:val="24"/>
          <w:szCs w:val="24"/>
        </w:rPr>
        <w:t>Fa</w:t>
      </w:r>
      <w:r>
        <w:rPr>
          <w:sz w:val="24"/>
          <w:szCs w:val="24"/>
        </w:rPr>
        <w:t>si</w:t>
      </w:r>
      <w:r>
        <w:rPr>
          <w:spacing w:val="1"/>
          <w:sz w:val="24"/>
          <w:szCs w:val="24"/>
        </w:rPr>
        <w:t>l</w:t>
      </w:r>
      <w:r>
        <w:rPr>
          <w:spacing w:val="-2"/>
          <w:sz w:val="24"/>
          <w:szCs w:val="24"/>
        </w:rPr>
        <w:t>it</w:t>
      </w:r>
      <w:r>
        <w:rPr>
          <w:spacing w:val="-1"/>
          <w:sz w:val="24"/>
          <w:szCs w:val="24"/>
        </w:rPr>
        <w:t>a</w:t>
      </w:r>
      <w:r>
        <w:rPr>
          <w:sz w:val="24"/>
          <w:szCs w:val="24"/>
        </w:rPr>
        <w:t>si</w:t>
      </w:r>
      <w:r>
        <w:rPr>
          <w:spacing w:val="-2"/>
          <w:sz w:val="24"/>
          <w:szCs w:val="24"/>
        </w:rPr>
        <w:t xml:space="preserve"> </w:t>
      </w:r>
      <w:r>
        <w:rPr>
          <w:sz w:val="24"/>
          <w:szCs w:val="24"/>
        </w:rPr>
        <w:t>K</w:t>
      </w:r>
      <w:r>
        <w:rPr>
          <w:spacing w:val="-1"/>
          <w:sz w:val="24"/>
          <w:szCs w:val="24"/>
        </w:rPr>
        <w:t>e</w:t>
      </w:r>
      <w:r>
        <w:rPr>
          <w:spacing w:val="-3"/>
          <w:sz w:val="24"/>
          <w:szCs w:val="24"/>
        </w:rPr>
        <w:t>r</w:t>
      </w:r>
      <w:r>
        <w:rPr>
          <w:sz w:val="24"/>
          <w:szCs w:val="24"/>
        </w:rPr>
        <w:t>j</w:t>
      </w:r>
      <w:r>
        <w:rPr>
          <w:spacing w:val="-1"/>
          <w:sz w:val="24"/>
          <w:szCs w:val="24"/>
        </w:rPr>
        <w:t>a</w:t>
      </w:r>
      <w:r>
        <w:rPr>
          <w:sz w:val="24"/>
          <w:szCs w:val="24"/>
        </w:rPr>
        <w:t>s</w:t>
      </w:r>
      <w:r>
        <w:rPr>
          <w:spacing w:val="-1"/>
          <w:sz w:val="24"/>
          <w:szCs w:val="24"/>
        </w:rPr>
        <w:t>a</w:t>
      </w:r>
      <w:r>
        <w:rPr>
          <w:spacing w:val="-2"/>
          <w:sz w:val="24"/>
          <w:szCs w:val="24"/>
        </w:rPr>
        <w:t>m</w:t>
      </w:r>
      <w:r>
        <w:rPr>
          <w:sz w:val="24"/>
          <w:szCs w:val="24"/>
        </w:rPr>
        <w:t>a</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e</w:t>
      </w:r>
      <w:r>
        <w:rPr>
          <w:sz w:val="24"/>
          <w:szCs w:val="24"/>
        </w:rPr>
        <w:t>r</w:t>
      </w:r>
      <w:r>
        <w:rPr>
          <w:spacing w:val="-2"/>
          <w:sz w:val="24"/>
          <w:szCs w:val="24"/>
        </w:rPr>
        <w:t>m</w:t>
      </w:r>
      <w:r>
        <w:rPr>
          <w:spacing w:val="2"/>
          <w:sz w:val="24"/>
          <w:szCs w:val="24"/>
        </w:rPr>
        <w:t>o</w:t>
      </w:r>
      <w:r>
        <w:rPr>
          <w:sz w:val="24"/>
          <w:szCs w:val="24"/>
        </w:rPr>
        <w:t>d</w:t>
      </w:r>
      <w:r>
        <w:rPr>
          <w:spacing w:val="-1"/>
          <w:sz w:val="24"/>
          <w:szCs w:val="24"/>
        </w:rPr>
        <w:t>a</w:t>
      </w:r>
      <w:r>
        <w:rPr>
          <w:sz w:val="24"/>
          <w:szCs w:val="24"/>
        </w:rPr>
        <w:t>l</w:t>
      </w:r>
      <w:r>
        <w:rPr>
          <w:spacing w:val="-1"/>
          <w:sz w:val="24"/>
          <w:szCs w:val="24"/>
        </w:rPr>
        <w:t>a</w:t>
      </w:r>
      <w:r>
        <w:rPr>
          <w:sz w:val="24"/>
          <w:szCs w:val="24"/>
        </w:rPr>
        <w:t>n Kop</w:t>
      </w:r>
      <w:r>
        <w:rPr>
          <w:spacing w:val="-1"/>
          <w:sz w:val="24"/>
          <w:szCs w:val="24"/>
        </w:rPr>
        <w:t>e</w:t>
      </w:r>
      <w:r>
        <w:rPr>
          <w:sz w:val="24"/>
          <w:szCs w:val="24"/>
        </w:rPr>
        <w:t>r</w:t>
      </w:r>
      <w:r>
        <w:rPr>
          <w:spacing w:val="-1"/>
          <w:sz w:val="24"/>
          <w:szCs w:val="24"/>
        </w:rPr>
        <w:t>a</w:t>
      </w:r>
      <w:r>
        <w:rPr>
          <w:sz w:val="24"/>
          <w:szCs w:val="24"/>
        </w:rPr>
        <w:t>si</w:t>
      </w:r>
    </w:p>
    <w:p w:rsidR="00D0784A" w:rsidRDefault="00D0784A">
      <w:pPr>
        <w:spacing w:before="9" w:line="140" w:lineRule="exact"/>
        <w:rPr>
          <w:sz w:val="14"/>
          <w:szCs w:val="14"/>
        </w:rPr>
      </w:pPr>
    </w:p>
    <w:p w:rsidR="00D0784A" w:rsidRDefault="00257B40">
      <w:pPr>
        <w:ind w:left="1828"/>
        <w:rPr>
          <w:sz w:val="24"/>
          <w:szCs w:val="24"/>
        </w:rPr>
      </w:pPr>
      <w:r>
        <w:rPr>
          <w:b/>
          <w:sz w:val="24"/>
          <w:szCs w:val="24"/>
        </w:rPr>
        <w:t xml:space="preserve">4.         </w:t>
      </w:r>
      <w:r>
        <w:rPr>
          <w:b/>
          <w:spacing w:val="1"/>
          <w:sz w:val="24"/>
          <w:szCs w:val="24"/>
        </w:rPr>
        <w:t>B</w:t>
      </w:r>
      <w:r>
        <w:rPr>
          <w:b/>
          <w:sz w:val="24"/>
          <w:szCs w:val="24"/>
        </w:rPr>
        <w:t>i</w:t>
      </w:r>
      <w:r>
        <w:rPr>
          <w:b/>
          <w:spacing w:val="1"/>
          <w:sz w:val="24"/>
          <w:szCs w:val="24"/>
        </w:rPr>
        <w:t>d</w:t>
      </w:r>
      <w:r>
        <w:rPr>
          <w:b/>
          <w:sz w:val="24"/>
          <w:szCs w:val="24"/>
        </w:rPr>
        <w:t>a</w:t>
      </w:r>
      <w:r>
        <w:rPr>
          <w:b/>
          <w:spacing w:val="2"/>
          <w:sz w:val="24"/>
          <w:szCs w:val="24"/>
        </w:rPr>
        <w:t>n</w:t>
      </w:r>
      <w:r>
        <w:rPr>
          <w:b/>
          <w:sz w:val="24"/>
          <w:szCs w:val="24"/>
        </w:rPr>
        <w:t>g</w:t>
      </w:r>
      <w:r>
        <w:rPr>
          <w:b/>
          <w:spacing w:val="-2"/>
          <w:sz w:val="24"/>
          <w:szCs w:val="24"/>
        </w:rPr>
        <w:t xml:space="preserve"> </w:t>
      </w:r>
      <w:r>
        <w:rPr>
          <w:b/>
          <w:spacing w:val="-3"/>
          <w:sz w:val="24"/>
          <w:szCs w:val="24"/>
        </w:rPr>
        <w:t>P</w:t>
      </w:r>
      <w:r>
        <w:rPr>
          <w:b/>
          <w:spacing w:val="1"/>
          <w:sz w:val="24"/>
          <w:szCs w:val="24"/>
        </w:rPr>
        <w:t>e</w:t>
      </w:r>
      <w:r>
        <w:rPr>
          <w:b/>
          <w:spacing w:val="-8"/>
          <w:sz w:val="24"/>
          <w:szCs w:val="24"/>
        </w:rPr>
        <w:t>m</w:t>
      </w:r>
      <w:r>
        <w:rPr>
          <w:b/>
          <w:spacing w:val="1"/>
          <w:sz w:val="24"/>
          <w:szCs w:val="24"/>
        </w:rPr>
        <w:t>b</w:t>
      </w:r>
      <w:r>
        <w:rPr>
          <w:b/>
          <w:spacing w:val="-1"/>
          <w:sz w:val="24"/>
          <w:szCs w:val="24"/>
        </w:rPr>
        <w:t>er</w:t>
      </w:r>
      <w:r>
        <w:rPr>
          <w:b/>
          <w:spacing w:val="3"/>
          <w:sz w:val="24"/>
          <w:szCs w:val="24"/>
        </w:rPr>
        <w:t>d</w:t>
      </w:r>
      <w:r>
        <w:rPr>
          <w:b/>
          <w:sz w:val="24"/>
          <w:szCs w:val="24"/>
        </w:rPr>
        <w:t>a</w:t>
      </w:r>
      <w:r>
        <w:rPr>
          <w:b/>
          <w:spacing w:val="2"/>
          <w:sz w:val="24"/>
          <w:szCs w:val="24"/>
        </w:rPr>
        <w:t>y</w:t>
      </w:r>
      <w:r>
        <w:rPr>
          <w:b/>
          <w:sz w:val="24"/>
          <w:szCs w:val="24"/>
        </w:rPr>
        <w:t>a</w:t>
      </w:r>
      <w:r>
        <w:rPr>
          <w:b/>
          <w:spacing w:val="-2"/>
          <w:sz w:val="24"/>
          <w:szCs w:val="24"/>
        </w:rPr>
        <w:t>a</w:t>
      </w:r>
      <w:r>
        <w:rPr>
          <w:b/>
          <w:sz w:val="24"/>
          <w:szCs w:val="24"/>
        </w:rPr>
        <w:t>n</w:t>
      </w:r>
      <w:r>
        <w:rPr>
          <w:b/>
          <w:spacing w:val="1"/>
          <w:sz w:val="24"/>
          <w:szCs w:val="24"/>
        </w:rPr>
        <w:t xml:space="preserve"> </w:t>
      </w:r>
      <w:r>
        <w:rPr>
          <w:b/>
          <w:sz w:val="24"/>
          <w:szCs w:val="24"/>
        </w:rPr>
        <w:t>Us</w:t>
      </w:r>
      <w:r>
        <w:rPr>
          <w:b/>
          <w:spacing w:val="-2"/>
          <w:sz w:val="24"/>
          <w:szCs w:val="24"/>
        </w:rPr>
        <w:t>a</w:t>
      </w:r>
      <w:r>
        <w:rPr>
          <w:b/>
          <w:spacing w:val="1"/>
          <w:sz w:val="24"/>
          <w:szCs w:val="24"/>
        </w:rPr>
        <w:t>h</w:t>
      </w:r>
      <w:r>
        <w:rPr>
          <w:b/>
          <w:sz w:val="24"/>
          <w:szCs w:val="24"/>
        </w:rPr>
        <w:t>a</w:t>
      </w:r>
      <w:r>
        <w:rPr>
          <w:b/>
          <w:spacing w:val="3"/>
          <w:sz w:val="24"/>
          <w:szCs w:val="24"/>
        </w:rPr>
        <w:t xml:space="preserve"> </w:t>
      </w:r>
      <w:r>
        <w:rPr>
          <w:b/>
          <w:spacing w:val="-2"/>
          <w:sz w:val="24"/>
          <w:szCs w:val="24"/>
        </w:rPr>
        <w:t>K</w:t>
      </w:r>
      <w:r>
        <w:rPr>
          <w:b/>
          <w:spacing w:val="-1"/>
          <w:sz w:val="24"/>
          <w:szCs w:val="24"/>
        </w:rPr>
        <w:t>ec</w:t>
      </w:r>
      <w:r>
        <w:rPr>
          <w:b/>
          <w:sz w:val="24"/>
          <w:szCs w:val="24"/>
        </w:rPr>
        <w:t>il</w:t>
      </w:r>
      <w:r>
        <w:rPr>
          <w:b/>
          <w:spacing w:val="-2"/>
          <w:sz w:val="24"/>
          <w:szCs w:val="24"/>
        </w:rPr>
        <w:t xml:space="preserve"> </w:t>
      </w:r>
      <w:r>
        <w:rPr>
          <w:b/>
          <w:spacing w:val="1"/>
          <w:sz w:val="24"/>
          <w:szCs w:val="24"/>
        </w:rPr>
        <w:t>d</w:t>
      </w:r>
      <w:r>
        <w:rPr>
          <w:b/>
          <w:sz w:val="24"/>
          <w:szCs w:val="24"/>
        </w:rPr>
        <w:t>an</w:t>
      </w:r>
      <w:r>
        <w:rPr>
          <w:b/>
          <w:spacing w:val="-2"/>
          <w:sz w:val="24"/>
          <w:szCs w:val="24"/>
        </w:rPr>
        <w:t xml:space="preserve"> </w:t>
      </w:r>
      <w:r>
        <w:rPr>
          <w:b/>
          <w:sz w:val="24"/>
          <w:szCs w:val="24"/>
        </w:rPr>
        <w:t>M</w:t>
      </w:r>
      <w:r>
        <w:rPr>
          <w:b/>
          <w:spacing w:val="-1"/>
          <w:sz w:val="24"/>
          <w:szCs w:val="24"/>
        </w:rPr>
        <w:t>e</w:t>
      </w:r>
      <w:r>
        <w:rPr>
          <w:b/>
          <w:spacing w:val="1"/>
          <w:sz w:val="24"/>
          <w:szCs w:val="24"/>
        </w:rPr>
        <w:t>n</w:t>
      </w:r>
      <w:r>
        <w:rPr>
          <w:b/>
          <w:spacing w:val="-3"/>
          <w:sz w:val="24"/>
          <w:szCs w:val="24"/>
        </w:rPr>
        <w:t>e</w:t>
      </w:r>
      <w:r>
        <w:rPr>
          <w:b/>
          <w:spacing w:val="1"/>
          <w:sz w:val="24"/>
          <w:szCs w:val="24"/>
        </w:rPr>
        <w:t>n</w:t>
      </w:r>
      <w:r>
        <w:rPr>
          <w:b/>
          <w:sz w:val="24"/>
          <w:szCs w:val="24"/>
        </w:rPr>
        <w:t>ga</w:t>
      </w:r>
      <w:r>
        <w:rPr>
          <w:b/>
          <w:spacing w:val="1"/>
          <w:sz w:val="24"/>
          <w:szCs w:val="24"/>
        </w:rPr>
        <w:t>h</w:t>
      </w:r>
      <w:r>
        <w:rPr>
          <w:b/>
          <w:sz w:val="24"/>
          <w:szCs w:val="24"/>
        </w:rPr>
        <w:t>, t</w:t>
      </w:r>
      <w:r>
        <w:rPr>
          <w:b/>
          <w:spacing w:val="-1"/>
          <w:sz w:val="24"/>
          <w:szCs w:val="24"/>
        </w:rPr>
        <w:t>er</w:t>
      </w:r>
      <w:r>
        <w:rPr>
          <w:b/>
          <w:spacing w:val="1"/>
          <w:sz w:val="24"/>
          <w:szCs w:val="24"/>
        </w:rPr>
        <w:t>d</w:t>
      </w:r>
      <w:r>
        <w:rPr>
          <w:b/>
          <w:sz w:val="24"/>
          <w:szCs w:val="24"/>
        </w:rPr>
        <w:t>i</w:t>
      </w:r>
      <w:r>
        <w:rPr>
          <w:b/>
          <w:spacing w:val="-1"/>
          <w:sz w:val="24"/>
          <w:szCs w:val="24"/>
        </w:rPr>
        <w:t>r</w:t>
      </w:r>
      <w:r>
        <w:rPr>
          <w:b/>
          <w:sz w:val="24"/>
          <w:szCs w:val="24"/>
        </w:rPr>
        <w:t xml:space="preserve">i </w:t>
      </w:r>
      <w:r>
        <w:rPr>
          <w:b/>
          <w:spacing w:val="1"/>
          <w:sz w:val="24"/>
          <w:szCs w:val="24"/>
        </w:rPr>
        <w:t>d</w:t>
      </w:r>
      <w:r>
        <w:rPr>
          <w:b/>
          <w:sz w:val="24"/>
          <w:szCs w:val="24"/>
        </w:rPr>
        <w:t>a</w:t>
      </w:r>
      <w:r>
        <w:rPr>
          <w:b/>
          <w:spacing w:val="-1"/>
          <w:sz w:val="24"/>
          <w:szCs w:val="24"/>
        </w:rPr>
        <w:t>r</w:t>
      </w:r>
      <w:r>
        <w:rPr>
          <w:b/>
          <w:sz w:val="24"/>
          <w:szCs w:val="24"/>
        </w:rPr>
        <w:t>i;</w:t>
      </w:r>
    </w:p>
    <w:p w:rsidR="00D0784A" w:rsidRDefault="00D0784A">
      <w:pPr>
        <w:spacing w:before="5" w:line="100" w:lineRule="exact"/>
        <w:rPr>
          <w:sz w:val="11"/>
          <w:szCs w:val="11"/>
        </w:rPr>
      </w:pPr>
    </w:p>
    <w:p w:rsidR="00D0784A" w:rsidRDefault="00257B40">
      <w:pPr>
        <w:ind w:left="1828"/>
        <w:rPr>
          <w:sz w:val="24"/>
          <w:szCs w:val="24"/>
        </w:rPr>
      </w:pPr>
      <w:proofErr w:type="gramStart"/>
      <w:r>
        <w:rPr>
          <w:spacing w:val="-1"/>
          <w:sz w:val="24"/>
          <w:szCs w:val="24"/>
        </w:rPr>
        <w:t>a</w:t>
      </w:r>
      <w:proofErr w:type="gramEnd"/>
      <w:r>
        <w:rPr>
          <w:sz w:val="24"/>
          <w:szCs w:val="24"/>
        </w:rPr>
        <w:t xml:space="preserve">.        </w:t>
      </w:r>
      <w:r>
        <w:rPr>
          <w:spacing w:val="14"/>
          <w:sz w:val="24"/>
          <w:szCs w:val="24"/>
        </w:rPr>
        <w:t xml:space="preserve"> </w:t>
      </w:r>
      <w:r>
        <w:rPr>
          <w:spacing w:val="1"/>
          <w:sz w:val="24"/>
          <w:szCs w:val="24"/>
        </w:rPr>
        <w:t>S</w:t>
      </w:r>
      <w:r>
        <w:rPr>
          <w:sz w:val="24"/>
          <w:szCs w:val="24"/>
        </w:rPr>
        <w:t>ubbi</w:t>
      </w:r>
      <w:r>
        <w:rPr>
          <w:spacing w:val="1"/>
          <w:sz w:val="24"/>
          <w:szCs w:val="24"/>
        </w:rPr>
        <w:t>d</w:t>
      </w:r>
      <w:r>
        <w:rPr>
          <w:spacing w:val="-1"/>
          <w:sz w:val="24"/>
          <w:szCs w:val="24"/>
        </w:rPr>
        <w:t>a</w:t>
      </w:r>
      <w:r>
        <w:rPr>
          <w:sz w:val="24"/>
          <w:szCs w:val="24"/>
        </w:rPr>
        <w:t>ng</w:t>
      </w:r>
      <w:r>
        <w:rPr>
          <w:spacing w:val="-2"/>
          <w:sz w:val="24"/>
          <w:szCs w:val="24"/>
        </w:rPr>
        <w:t xml:space="preserve"> </w:t>
      </w:r>
      <w:r>
        <w:rPr>
          <w:spacing w:val="1"/>
          <w:sz w:val="24"/>
          <w:szCs w:val="24"/>
        </w:rPr>
        <w:t>P</w:t>
      </w:r>
      <w:r>
        <w:rPr>
          <w:spacing w:val="-1"/>
          <w:sz w:val="24"/>
          <w:szCs w:val="24"/>
        </w:rPr>
        <w:t>e</w:t>
      </w:r>
      <w:r>
        <w:rPr>
          <w:sz w:val="24"/>
          <w:szCs w:val="24"/>
        </w:rPr>
        <w:t>ni</w:t>
      </w:r>
      <w:r>
        <w:rPr>
          <w:spacing w:val="-2"/>
          <w:sz w:val="24"/>
          <w:szCs w:val="24"/>
        </w:rPr>
        <w:t>ng</w:t>
      </w:r>
      <w:r>
        <w:rPr>
          <w:sz w:val="24"/>
          <w:szCs w:val="24"/>
        </w:rPr>
        <w:t>k</w:t>
      </w:r>
      <w:r>
        <w:rPr>
          <w:spacing w:val="-1"/>
          <w:sz w:val="24"/>
          <w:szCs w:val="24"/>
        </w:rPr>
        <w:t>a</w:t>
      </w:r>
      <w:r>
        <w:rPr>
          <w:sz w:val="24"/>
          <w:szCs w:val="24"/>
        </w:rPr>
        <w:t>t</w:t>
      </w:r>
      <w:r>
        <w:rPr>
          <w:spacing w:val="-1"/>
          <w:sz w:val="24"/>
          <w:szCs w:val="24"/>
        </w:rPr>
        <w:t>a</w:t>
      </w:r>
      <w:r>
        <w:rPr>
          <w:sz w:val="24"/>
          <w:szCs w:val="24"/>
        </w:rPr>
        <w:t>n</w:t>
      </w:r>
      <w:r>
        <w:rPr>
          <w:spacing w:val="2"/>
          <w:sz w:val="24"/>
          <w:szCs w:val="24"/>
        </w:rPr>
        <w:t xml:space="preserve"> </w:t>
      </w:r>
      <w:r>
        <w:rPr>
          <w:spacing w:val="-6"/>
          <w:sz w:val="24"/>
          <w:szCs w:val="24"/>
        </w:rPr>
        <w:t>I</w:t>
      </w:r>
      <w:r>
        <w:rPr>
          <w:sz w:val="24"/>
          <w:szCs w:val="24"/>
        </w:rPr>
        <w:t>klim</w:t>
      </w:r>
      <w:r>
        <w:rPr>
          <w:spacing w:val="-2"/>
          <w:sz w:val="24"/>
          <w:szCs w:val="24"/>
        </w:rPr>
        <w:t xml:space="preserve"> </w:t>
      </w:r>
      <w:r>
        <w:rPr>
          <w:sz w:val="24"/>
          <w:szCs w:val="24"/>
        </w:rPr>
        <w:t>Us</w:t>
      </w:r>
      <w:r>
        <w:rPr>
          <w:spacing w:val="-1"/>
          <w:sz w:val="24"/>
          <w:szCs w:val="24"/>
        </w:rPr>
        <w:t>a</w:t>
      </w:r>
      <w:r>
        <w:rPr>
          <w:sz w:val="24"/>
          <w:szCs w:val="24"/>
        </w:rPr>
        <w:t>h</w:t>
      </w:r>
      <w:r>
        <w:rPr>
          <w:spacing w:val="-1"/>
          <w:sz w:val="24"/>
          <w:szCs w:val="24"/>
        </w:rPr>
        <w:t>a</w:t>
      </w:r>
      <w:r>
        <w:rPr>
          <w:sz w:val="24"/>
          <w:szCs w:val="24"/>
        </w:rPr>
        <w:t>;</w:t>
      </w:r>
    </w:p>
    <w:p w:rsidR="00D0784A" w:rsidRDefault="00D0784A">
      <w:pPr>
        <w:spacing w:before="10" w:line="120" w:lineRule="exact"/>
        <w:rPr>
          <w:sz w:val="12"/>
          <w:szCs w:val="12"/>
        </w:rPr>
      </w:pPr>
    </w:p>
    <w:p w:rsidR="00D0784A" w:rsidRDefault="00257B40">
      <w:pPr>
        <w:ind w:left="1828"/>
        <w:rPr>
          <w:sz w:val="24"/>
          <w:szCs w:val="24"/>
        </w:rPr>
      </w:pPr>
      <w:proofErr w:type="gramStart"/>
      <w:r>
        <w:rPr>
          <w:sz w:val="24"/>
          <w:szCs w:val="24"/>
        </w:rPr>
        <w:t>b</w:t>
      </w:r>
      <w:proofErr w:type="gramEnd"/>
      <w:r>
        <w:rPr>
          <w:sz w:val="24"/>
          <w:szCs w:val="24"/>
        </w:rPr>
        <w:t xml:space="preserve">.         </w:t>
      </w:r>
      <w:r>
        <w:rPr>
          <w:spacing w:val="1"/>
          <w:sz w:val="24"/>
          <w:szCs w:val="24"/>
        </w:rPr>
        <w:t>S</w:t>
      </w:r>
      <w:r>
        <w:rPr>
          <w:sz w:val="24"/>
          <w:szCs w:val="24"/>
        </w:rPr>
        <w:t>ubbi</w:t>
      </w:r>
      <w:r>
        <w:rPr>
          <w:spacing w:val="1"/>
          <w:sz w:val="24"/>
          <w:szCs w:val="24"/>
        </w:rPr>
        <w:t>d</w:t>
      </w:r>
      <w:r>
        <w:rPr>
          <w:spacing w:val="-1"/>
          <w:sz w:val="24"/>
          <w:szCs w:val="24"/>
        </w:rPr>
        <w:t>a</w:t>
      </w:r>
      <w:r>
        <w:rPr>
          <w:sz w:val="24"/>
          <w:szCs w:val="24"/>
        </w:rPr>
        <w:t>ng</w:t>
      </w:r>
      <w:r>
        <w:rPr>
          <w:spacing w:val="-2"/>
          <w:sz w:val="24"/>
          <w:szCs w:val="24"/>
        </w:rPr>
        <w:t xml:space="preserve"> </w:t>
      </w:r>
      <w:r>
        <w:rPr>
          <w:spacing w:val="1"/>
          <w:sz w:val="24"/>
          <w:szCs w:val="24"/>
        </w:rPr>
        <w:t>P</w:t>
      </w:r>
      <w:r>
        <w:rPr>
          <w:spacing w:val="-1"/>
          <w:sz w:val="24"/>
          <w:szCs w:val="24"/>
        </w:rPr>
        <w:t>e</w:t>
      </w:r>
      <w:r>
        <w:rPr>
          <w:spacing w:val="-2"/>
          <w:sz w:val="24"/>
          <w:szCs w:val="24"/>
        </w:rPr>
        <w:t>m</w:t>
      </w:r>
      <w:r>
        <w:rPr>
          <w:sz w:val="24"/>
          <w:szCs w:val="24"/>
        </w:rPr>
        <w:t>b</w:t>
      </w:r>
      <w:r>
        <w:rPr>
          <w:spacing w:val="-1"/>
          <w:sz w:val="24"/>
          <w:szCs w:val="24"/>
        </w:rPr>
        <w:t>e</w:t>
      </w:r>
      <w:r>
        <w:rPr>
          <w:sz w:val="24"/>
          <w:szCs w:val="24"/>
        </w:rPr>
        <w:t>r</w:t>
      </w:r>
      <w:r>
        <w:rPr>
          <w:spacing w:val="-1"/>
          <w:sz w:val="24"/>
          <w:szCs w:val="24"/>
        </w:rPr>
        <w:t>d</w:t>
      </w:r>
      <w:r>
        <w:rPr>
          <w:spacing w:val="1"/>
          <w:sz w:val="24"/>
          <w:szCs w:val="24"/>
        </w:rPr>
        <w:t>a</w:t>
      </w:r>
      <w:r>
        <w:rPr>
          <w:spacing w:val="-5"/>
          <w:sz w:val="24"/>
          <w:szCs w:val="24"/>
        </w:rPr>
        <w:t>y</w:t>
      </w:r>
      <w:r>
        <w:rPr>
          <w:spacing w:val="1"/>
          <w:sz w:val="24"/>
          <w:szCs w:val="24"/>
        </w:rPr>
        <w:t>a</w:t>
      </w:r>
      <w:r>
        <w:rPr>
          <w:spacing w:val="-1"/>
          <w:sz w:val="24"/>
          <w:szCs w:val="24"/>
        </w:rPr>
        <w:t>a</w:t>
      </w:r>
      <w:r>
        <w:rPr>
          <w:sz w:val="24"/>
          <w:szCs w:val="24"/>
        </w:rPr>
        <w:t>n Us</w:t>
      </w:r>
      <w:r>
        <w:rPr>
          <w:spacing w:val="-1"/>
          <w:sz w:val="24"/>
          <w:szCs w:val="24"/>
        </w:rPr>
        <w:t>a</w:t>
      </w:r>
      <w:r>
        <w:rPr>
          <w:spacing w:val="2"/>
          <w:sz w:val="24"/>
          <w:szCs w:val="24"/>
        </w:rPr>
        <w:t>h</w:t>
      </w:r>
      <w:r>
        <w:rPr>
          <w:sz w:val="24"/>
          <w:szCs w:val="24"/>
        </w:rPr>
        <w:t>a</w:t>
      </w:r>
      <w:r>
        <w:rPr>
          <w:spacing w:val="-3"/>
          <w:sz w:val="24"/>
          <w:szCs w:val="24"/>
        </w:rPr>
        <w:t xml:space="preserve"> </w:t>
      </w:r>
      <w:r>
        <w:rPr>
          <w:sz w:val="24"/>
          <w:szCs w:val="24"/>
        </w:rPr>
        <w:t>K</w:t>
      </w:r>
      <w:r>
        <w:rPr>
          <w:spacing w:val="-1"/>
          <w:sz w:val="24"/>
          <w:szCs w:val="24"/>
        </w:rPr>
        <w:t>ec</w:t>
      </w:r>
      <w:r>
        <w:rPr>
          <w:sz w:val="24"/>
          <w:szCs w:val="24"/>
        </w:rPr>
        <w:t>il dan M</w:t>
      </w:r>
      <w:r>
        <w:rPr>
          <w:spacing w:val="-1"/>
          <w:sz w:val="24"/>
          <w:szCs w:val="24"/>
        </w:rPr>
        <w:t>e</w:t>
      </w:r>
      <w:r>
        <w:rPr>
          <w:sz w:val="24"/>
          <w:szCs w:val="24"/>
        </w:rPr>
        <w:t>n</w:t>
      </w:r>
      <w:r>
        <w:rPr>
          <w:spacing w:val="-6"/>
          <w:sz w:val="24"/>
          <w:szCs w:val="24"/>
        </w:rPr>
        <w:t>e</w:t>
      </w:r>
      <w:r>
        <w:rPr>
          <w:spacing w:val="2"/>
          <w:sz w:val="24"/>
          <w:szCs w:val="24"/>
        </w:rPr>
        <w:t>n</w:t>
      </w:r>
      <w:r>
        <w:rPr>
          <w:sz w:val="24"/>
          <w:szCs w:val="24"/>
        </w:rPr>
        <w:t>g</w:t>
      </w:r>
      <w:r>
        <w:rPr>
          <w:spacing w:val="-1"/>
          <w:sz w:val="24"/>
          <w:szCs w:val="24"/>
        </w:rPr>
        <w:t>a</w:t>
      </w:r>
      <w:r>
        <w:rPr>
          <w:sz w:val="24"/>
          <w:szCs w:val="24"/>
        </w:rPr>
        <w:t>h;</w:t>
      </w:r>
    </w:p>
    <w:p w:rsidR="00D0784A" w:rsidRDefault="00D0784A">
      <w:pPr>
        <w:spacing w:before="7" w:line="120" w:lineRule="exact"/>
        <w:rPr>
          <w:sz w:val="12"/>
          <w:szCs w:val="12"/>
        </w:rPr>
      </w:pPr>
    </w:p>
    <w:p w:rsidR="00D0784A" w:rsidRDefault="00257B40">
      <w:pPr>
        <w:ind w:left="1828"/>
        <w:rPr>
          <w:sz w:val="24"/>
          <w:szCs w:val="24"/>
        </w:rPr>
      </w:pPr>
      <w:proofErr w:type="gramStart"/>
      <w:r>
        <w:rPr>
          <w:spacing w:val="-1"/>
          <w:sz w:val="24"/>
          <w:szCs w:val="24"/>
        </w:rPr>
        <w:t>c</w:t>
      </w:r>
      <w:proofErr w:type="gramEnd"/>
      <w:r>
        <w:rPr>
          <w:sz w:val="24"/>
          <w:szCs w:val="24"/>
        </w:rPr>
        <w:t xml:space="preserve">.        </w:t>
      </w:r>
      <w:r>
        <w:rPr>
          <w:spacing w:val="14"/>
          <w:sz w:val="24"/>
          <w:szCs w:val="24"/>
        </w:rPr>
        <w:t xml:space="preserve"> </w:t>
      </w:r>
      <w:r>
        <w:rPr>
          <w:spacing w:val="1"/>
          <w:sz w:val="24"/>
          <w:szCs w:val="24"/>
        </w:rPr>
        <w:t>S</w:t>
      </w:r>
      <w:r>
        <w:rPr>
          <w:sz w:val="24"/>
          <w:szCs w:val="24"/>
        </w:rPr>
        <w:t>ubbi</w:t>
      </w:r>
      <w:r>
        <w:rPr>
          <w:spacing w:val="1"/>
          <w:sz w:val="24"/>
          <w:szCs w:val="24"/>
        </w:rPr>
        <w:t>d</w:t>
      </w:r>
      <w:r>
        <w:rPr>
          <w:spacing w:val="-1"/>
          <w:sz w:val="24"/>
          <w:szCs w:val="24"/>
        </w:rPr>
        <w:t>a</w:t>
      </w:r>
      <w:r>
        <w:rPr>
          <w:sz w:val="24"/>
          <w:szCs w:val="24"/>
        </w:rPr>
        <w:t>ng</w:t>
      </w:r>
      <w:r>
        <w:rPr>
          <w:spacing w:val="-2"/>
          <w:sz w:val="24"/>
          <w:szCs w:val="24"/>
        </w:rPr>
        <w:t xml:space="preserve"> </w:t>
      </w:r>
      <w:r>
        <w:rPr>
          <w:spacing w:val="-1"/>
          <w:sz w:val="24"/>
          <w:szCs w:val="24"/>
        </w:rPr>
        <w:t>Fa</w:t>
      </w:r>
      <w:r>
        <w:rPr>
          <w:sz w:val="24"/>
          <w:szCs w:val="24"/>
        </w:rPr>
        <w:t>si</w:t>
      </w:r>
      <w:r>
        <w:rPr>
          <w:spacing w:val="1"/>
          <w:sz w:val="24"/>
          <w:szCs w:val="24"/>
        </w:rPr>
        <w:t>l</w:t>
      </w:r>
      <w:r>
        <w:rPr>
          <w:spacing w:val="-2"/>
          <w:sz w:val="24"/>
          <w:szCs w:val="24"/>
        </w:rPr>
        <w:t>it</w:t>
      </w:r>
      <w:r>
        <w:rPr>
          <w:spacing w:val="-1"/>
          <w:sz w:val="24"/>
          <w:szCs w:val="24"/>
        </w:rPr>
        <w:t>a</w:t>
      </w:r>
      <w:r>
        <w:rPr>
          <w:sz w:val="24"/>
          <w:szCs w:val="24"/>
        </w:rPr>
        <w:t>si</w:t>
      </w:r>
      <w:r>
        <w:rPr>
          <w:spacing w:val="-2"/>
          <w:sz w:val="24"/>
          <w:szCs w:val="24"/>
        </w:rPr>
        <w:t xml:space="preserve"> </w:t>
      </w:r>
      <w:r>
        <w:rPr>
          <w:spacing w:val="1"/>
          <w:sz w:val="24"/>
          <w:szCs w:val="24"/>
        </w:rPr>
        <w:t>P</w:t>
      </w:r>
      <w:r>
        <w:rPr>
          <w:spacing w:val="-1"/>
          <w:sz w:val="24"/>
          <w:szCs w:val="24"/>
        </w:rPr>
        <w:t>e</w:t>
      </w:r>
      <w:r>
        <w:rPr>
          <w:spacing w:val="-3"/>
          <w:sz w:val="24"/>
          <w:szCs w:val="24"/>
        </w:rPr>
        <w:t>r</w:t>
      </w:r>
      <w:r>
        <w:rPr>
          <w:spacing w:val="-2"/>
          <w:sz w:val="24"/>
          <w:szCs w:val="24"/>
        </w:rPr>
        <w:t>m</w:t>
      </w:r>
      <w:r>
        <w:rPr>
          <w:sz w:val="24"/>
          <w:szCs w:val="24"/>
        </w:rPr>
        <w:t>od</w:t>
      </w:r>
      <w:r>
        <w:rPr>
          <w:spacing w:val="-1"/>
          <w:sz w:val="24"/>
          <w:szCs w:val="24"/>
        </w:rPr>
        <w:t>a</w:t>
      </w:r>
      <w:r>
        <w:rPr>
          <w:spacing w:val="1"/>
          <w:sz w:val="24"/>
          <w:szCs w:val="24"/>
        </w:rPr>
        <w:t>l</w:t>
      </w:r>
      <w:r>
        <w:rPr>
          <w:spacing w:val="-1"/>
          <w:sz w:val="24"/>
          <w:szCs w:val="24"/>
        </w:rPr>
        <w:t>a</w:t>
      </w:r>
      <w:r>
        <w:rPr>
          <w:sz w:val="24"/>
          <w:szCs w:val="24"/>
        </w:rPr>
        <w:t>n Us</w:t>
      </w:r>
      <w:r>
        <w:rPr>
          <w:spacing w:val="-1"/>
          <w:sz w:val="24"/>
          <w:szCs w:val="24"/>
        </w:rPr>
        <w:t>a</w:t>
      </w:r>
      <w:r>
        <w:rPr>
          <w:spacing w:val="2"/>
          <w:sz w:val="24"/>
          <w:szCs w:val="24"/>
        </w:rPr>
        <w:t>h</w:t>
      </w:r>
      <w:r>
        <w:rPr>
          <w:sz w:val="24"/>
          <w:szCs w:val="24"/>
        </w:rPr>
        <w:t>a</w:t>
      </w:r>
      <w:r>
        <w:rPr>
          <w:spacing w:val="-3"/>
          <w:sz w:val="24"/>
          <w:szCs w:val="24"/>
        </w:rPr>
        <w:t xml:space="preserve"> </w:t>
      </w:r>
      <w:r>
        <w:rPr>
          <w:spacing w:val="2"/>
          <w:sz w:val="24"/>
          <w:szCs w:val="24"/>
        </w:rPr>
        <w:t>K</w:t>
      </w:r>
      <w:r>
        <w:rPr>
          <w:spacing w:val="-1"/>
          <w:sz w:val="24"/>
          <w:szCs w:val="24"/>
        </w:rPr>
        <w:t>ec</w:t>
      </w:r>
      <w:r>
        <w:rPr>
          <w:sz w:val="24"/>
          <w:szCs w:val="24"/>
        </w:rPr>
        <w:t>il dan M</w:t>
      </w:r>
      <w:r>
        <w:rPr>
          <w:spacing w:val="-1"/>
          <w:sz w:val="24"/>
          <w:szCs w:val="24"/>
        </w:rPr>
        <w:t>e</w:t>
      </w:r>
      <w:r>
        <w:rPr>
          <w:spacing w:val="1"/>
          <w:sz w:val="24"/>
          <w:szCs w:val="24"/>
        </w:rPr>
        <w:t>n</w:t>
      </w:r>
      <w:r>
        <w:rPr>
          <w:spacing w:val="-1"/>
          <w:sz w:val="24"/>
          <w:szCs w:val="24"/>
        </w:rPr>
        <w:t>e</w:t>
      </w:r>
      <w:r>
        <w:rPr>
          <w:sz w:val="24"/>
          <w:szCs w:val="24"/>
        </w:rPr>
        <w:t>n</w:t>
      </w:r>
      <w:r>
        <w:rPr>
          <w:spacing w:val="-2"/>
          <w:sz w:val="24"/>
          <w:szCs w:val="24"/>
        </w:rPr>
        <w:t>g</w:t>
      </w:r>
      <w:r>
        <w:rPr>
          <w:spacing w:val="-1"/>
          <w:sz w:val="24"/>
          <w:szCs w:val="24"/>
        </w:rPr>
        <w:t>a</w:t>
      </w:r>
      <w:r>
        <w:rPr>
          <w:sz w:val="24"/>
          <w:szCs w:val="24"/>
        </w:rPr>
        <w:t>h;</w:t>
      </w:r>
    </w:p>
    <w:p w:rsidR="00D0784A" w:rsidRDefault="00D0784A">
      <w:pPr>
        <w:spacing w:before="2" w:line="140" w:lineRule="exact"/>
        <w:rPr>
          <w:sz w:val="15"/>
          <w:szCs w:val="15"/>
        </w:rPr>
      </w:pPr>
    </w:p>
    <w:p w:rsidR="00D0784A" w:rsidRDefault="00257B40">
      <w:pPr>
        <w:ind w:left="1828"/>
        <w:rPr>
          <w:sz w:val="24"/>
          <w:szCs w:val="24"/>
        </w:rPr>
      </w:pPr>
      <w:r>
        <w:rPr>
          <w:b/>
          <w:sz w:val="24"/>
          <w:szCs w:val="24"/>
        </w:rPr>
        <w:t xml:space="preserve">5.         </w:t>
      </w:r>
      <w:r>
        <w:rPr>
          <w:b/>
          <w:spacing w:val="1"/>
          <w:sz w:val="24"/>
          <w:szCs w:val="24"/>
        </w:rPr>
        <w:t>B</w:t>
      </w:r>
      <w:r>
        <w:rPr>
          <w:b/>
          <w:sz w:val="24"/>
          <w:szCs w:val="24"/>
        </w:rPr>
        <w:t>i</w:t>
      </w:r>
      <w:r>
        <w:rPr>
          <w:b/>
          <w:spacing w:val="1"/>
          <w:sz w:val="24"/>
          <w:szCs w:val="24"/>
        </w:rPr>
        <w:t>d</w:t>
      </w:r>
      <w:r>
        <w:rPr>
          <w:b/>
          <w:sz w:val="24"/>
          <w:szCs w:val="24"/>
        </w:rPr>
        <w:t>a</w:t>
      </w:r>
      <w:r>
        <w:rPr>
          <w:b/>
          <w:spacing w:val="2"/>
          <w:sz w:val="24"/>
          <w:szCs w:val="24"/>
        </w:rPr>
        <w:t>n</w:t>
      </w:r>
      <w:r>
        <w:rPr>
          <w:b/>
          <w:sz w:val="24"/>
          <w:szCs w:val="24"/>
        </w:rPr>
        <w:t>g</w:t>
      </w:r>
      <w:r>
        <w:rPr>
          <w:b/>
          <w:spacing w:val="-2"/>
          <w:sz w:val="24"/>
          <w:szCs w:val="24"/>
        </w:rPr>
        <w:t xml:space="preserve"> </w:t>
      </w:r>
      <w:r>
        <w:rPr>
          <w:b/>
          <w:spacing w:val="-3"/>
          <w:sz w:val="24"/>
          <w:szCs w:val="24"/>
        </w:rPr>
        <w:t>P</w:t>
      </w:r>
      <w:r>
        <w:rPr>
          <w:b/>
          <w:spacing w:val="-1"/>
          <w:sz w:val="24"/>
          <w:szCs w:val="24"/>
        </w:rPr>
        <w:t>er</w:t>
      </w:r>
      <w:r>
        <w:rPr>
          <w:b/>
          <w:sz w:val="24"/>
          <w:szCs w:val="24"/>
        </w:rPr>
        <w:t>i</w:t>
      </w:r>
      <w:r>
        <w:rPr>
          <w:b/>
          <w:spacing w:val="1"/>
          <w:sz w:val="24"/>
          <w:szCs w:val="24"/>
        </w:rPr>
        <w:t>n</w:t>
      </w:r>
      <w:r>
        <w:rPr>
          <w:b/>
          <w:spacing w:val="-1"/>
          <w:sz w:val="24"/>
          <w:szCs w:val="24"/>
        </w:rPr>
        <w:t>d</w:t>
      </w:r>
      <w:r>
        <w:rPr>
          <w:b/>
          <w:spacing w:val="1"/>
          <w:sz w:val="24"/>
          <w:szCs w:val="24"/>
        </w:rPr>
        <w:t>u</w:t>
      </w:r>
      <w:r>
        <w:rPr>
          <w:b/>
          <w:sz w:val="24"/>
          <w:szCs w:val="24"/>
        </w:rPr>
        <w:t>s</w:t>
      </w:r>
      <w:r>
        <w:rPr>
          <w:b/>
          <w:spacing w:val="-1"/>
          <w:sz w:val="24"/>
          <w:szCs w:val="24"/>
        </w:rPr>
        <w:t>tr</w:t>
      </w:r>
      <w:r>
        <w:rPr>
          <w:b/>
          <w:sz w:val="24"/>
          <w:szCs w:val="24"/>
        </w:rPr>
        <w:t>ia</w:t>
      </w:r>
      <w:r>
        <w:rPr>
          <w:b/>
          <w:spacing w:val="-1"/>
          <w:sz w:val="24"/>
          <w:szCs w:val="24"/>
        </w:rPr>
        <w:t>n</w:t>
      </w:r>
      <w:r>
        <w:rPr>
          <w:b/>
          <w:sz w:val="24"/>
          <w:szCs w:val="24"/>
        </w:rPr>
        <w:t>,</w:t>
      </w:r>
      <w:r>
        <w:rPr>
          <w:b/>
          <w:spacing w:val="-2"/>
          <w:sz w:val="24"/>
          <w:szCs w:val="24"/>
        </w:rPr>
        <w:t xml:space="preserve"> </w:t>
      </w:r>
      <w:r>
        <w:rPr>
          <w:b/>
          <w:spacing w:val="-1"/>
          <w:sz w:val="24"/>
          <w:szCs w:val="24"/>
        </w:rPr>
        <w:t>ter</w:t>
      </w:r>
      <w:r>
        <w:rPr>
          <w:b/>
          <w:spacing w:val="1"/>
          <w:sz w:val="24"/>
          <w:szCs w:val="24"/>
        </w:rPr>
        <w:t>d</w:t>
      </w:r>
      <w:r>
        <w:rPr>
          <w:b/>
          <w:sz w:val="24"/>
          <w:szCs w:val="24"/>
        </w:rPr>
        <w:t>i</w:t>
      </w:r>
      <w:r>
        <w:rPr>
          <w:b/>
          <w:spacing w:val="-1"/>
          <w:sz w:val="24"/>
          <w:szCs w:val="24"/>
        </w:rPr>
        <w:t>r</w:t>
      </w:r>
      <w:r>
        <w:rPr>
          <w:b/>
          <w:sz w:val="24"/>
          <w:szCs w:val="24"/>
        </w:rPr>
        <w:t xml:space="preserve">i </w:t>
      </w:r>
      <w:r>
        <w:rPr>
          <w:b/>
          <w:spacing w:val="1"/>
          <w:sz w:val="24"/>
          <w:szCs w:val="24"/>
        </w:rPr>
        <w:t>d</w:t>
      </w:r>
      <w:r>
        <w:rPr>
          <w:b/>
          <w:sz w:val="24"/>
          <w:szCs w:val="24"/>
        </w:rPr>
        <w:t>a</w:t>
      </w:r>
      <w:r>
        <w:rPr>
          <w:b/>
          <w:spacing w:val="-1"/>
          <w:sz w:val="24"/>
          <w:szCs w:val="24"/>
        </w:rPr>
        <w:t>r</w:t>
      </w:r>
      <w:r>
        <w:rPr>
          <w:b/>
          <w:sz w:val="24"/>
          <w:szCs w:val="24"/>
        </w:rPr>
        <w:t>i:</w:t>
      </w:r>
    </w:p>
    <w:p w:rsidR="00D0784A" w:rsidRDefault="00D0784A">
      <w:pPr>
        <w:spacing w:before="5" w:line="100" w:lineRule="exact"/>
        <w:rPr>
          <w:sz w:val="11"/>
          <w:szCs w:val="11"/>
        </w:rPr>
      </w:pPr>
    </w:p>
    <w:p w:rsidR="00D0784A" w:rsidRDefault="00257B40">
      <w:pPr>
        <w:ind w:left="1828"/>
        <w:rPr>
          <w:sz w:val="24"/>
          <w:szCs w:val="24"/>
        </w:rPr>
      </w:pPr>
      <w:proofErr w:type="gramStart"/>
      <w:r>
        <w:rPr>
          <w:spacing w:val="-1"/>
          <w:sz w:val="24"/>
          <w:szCs w:val="24"/>
        </w:rPr>
        <w:t>a</w:t>
      </w:r>
      <w:proofErr w:type="gramEnd"/>
      <w:r>
        <w:rPr>
          <w:sz w:val="24"/>
          <w:szCs w:val="24"/>
        </w:rPr>
        <w:t xml:space="preserve">.        </w:t>
      </w:r>
      <w:r>
        <w:rPr>
          <w:spacing w:val="14"/>
          <w:sz w:val="24"/>
          <w:szCs w:val="24"/>
        </w:rPr>
        <w:t xml:space="preserve"> </w:t>
      </w:r>
      <w:r>
        <w:rPr>
          <w:spacing w:val="1"/>
          <w:sz w:val="24"/>
          <w:szCs w:val="24"/>
        </w:rPr>
        <w:t>S</w:t>
      </w:r>
      <w:r>
        <w:rPr>
          <w:sz w:val="24"/>
          <w:szCs w:val="24"/>
        </w:rPr>
        <w:t>ubbi</w:t>
      </w:r>
      <w:r>
        <w:rPr>
          <w:spacing w:val="1"/>
          <w:sz w:val="24"/>
          <w:szCs w:val="24"/>
        </w:rPr>
        <w:t>d</w:t>
      </w:r>
      <w:r>
        <w:rPr>
          <w:spacing w:val="-1"/>
          <w:sz w:val="24"/>
          <w:szCs w:val="24"/>
        </w:rPr>
        <w:t>a</w:t>
      </w:r>
      <w:r>
        <w:rPr>
          <w:sz w:val="24"/>
          <w:szCs w:val="24"/>
        </w:rPr>
        <w:t>ng</w:t>
      </w:r>
      <w:r>
        <w:rPr>
          <w:spacing w:val="-2"/>
          <w:sz w:val="24"/>
          <w:szCs w:val="24"/>
        </w:rPr>
        <w:t xml:space="preserve"> </w:t>
      </w:r>
      <w:r>
        <w:rPr>
          <w:spacing w:val="1"/>
          <w:sz w:val="24"/>
          <w:szCs w:val="24"/>
        </w:rPr>
        <w:t>P</w:t>
      </w:r>
      <w:r>
        <w:rPr>
          <w:spacing w:val="-1"/>
          <w:sz w:val="24"/>
          <w:szCs w:val="24"/>
        </w:rPr>
        <w:t>e</w:t>
      </w:r>
      <w:r>
        <w:rPr>
          <w:sz w:val="24"/>
          <w:szCs w:val="24"/>
        </w:rPr>
        <w:t>nd</w:t>
      </w:r>
      <w:r>
        <w:rPr>
          <w:spacing w:val="-1"/>
          <w:sz w:val="24"/>
          <w:szCs w:val="24"/>
        </w:rPr>
        <w:t>a</w:t>
      </w:r>
      <w:r>
        <w:rPr>
          <w:spacing w:val="-3"/>
          <w:sz w:val="24"/>
          <w:szCs w:val="24"/>
        </w:rPr>
        <w:t>f</w:t>
      </w:r>
      <w:r>
        <w:rPr>
          <w:sz w:val="24"/>
          <w:szCs w:val="24"/>
        </w:rPr>
        <w:t>t</w:t>
      </w:r>
      <w:r>
        <w:rPr>
          <w:spacing w:val="-1"/>
          <w:sz w:val="24"/>
          <w:szCs w:val="24"/>
        </w:rPr>
        <w:t>ara</w:t>
      </w:r>
      <w:r>
        <w:rPr>
          <w:sz w:val="24"/>
          <w:szCs w:val="24"/>
        </w:rPr>
        <w:t xml:space="preserve">n </w:t>
      </w:r>
      <w:r>
        <w:rPr>
          <w:spacing w:val="-2"/>
          <w:sz w:val="24"/>
          <w:szCs w:val="24"/>
        </w:rPr>
        <w:t>d</w:t>
      </w:r>
      <w:r>
        <w:rPr>
          <w:spacing w:val="-1"/>
          <w:sz w:val="24"/>
          <w:szCs w:val="24"/>
        </w:rPr>
        <w:t>a</w:t>
      </w:r>
      <w:r>
        <w:rPr>
          <w:sz w:val="24"/>
          <w:szCs w:val="24"/>
        </w:rPr>
        <w:t>n</w:t>
      </w:r>
      <w:r>
        <w:rPr>
          <w:spacing w:val="2"/>
          <w:sz w:val="24"/>
          <w:szCs w:val="24"/>
        </w:rPr>
        <w:t xml:space="preserve"> </w:t>
      </w:r>
      <w:r>
        <w:rPr>
          <w:spacing w:val="-3"/>
          <w:sz w:val="24"/>
          <w:szCs w:val="24"/>
        </w:rPr>
        <w:t>I</w:t>
      </w:r>
      <w:r>
        <w:rPr>
          <w:spacing w:val="3"/>
          <w:sz w:val="24"/>
          <w:szCs w:val="24"/>
        </w:rPr>
        <w:t>n</w:t>
      </w:r>
      <w:r>
        <w:rPr>
          <w:spacing w:val="-3"/>
          <w:sz w:val="24"/>
          <w:szCs w:val="24"/>
        </w:rPr>
        <w:t>f</w:t>
      </w:r>
      <w:r>
        <w:rPr>
          <w:sz w:val="24"/>
          <w:szCs w:val="24"/>
        </w:rPr>
        <w:t>o</w:t>
      </w:r>
      <w:r>
        <w:rPr>
          <w:spacing w:val="-1"/>
          <w:sz w:val="24"/>
          <w:szCs w:val="24"/>
        </w:rPr>
        <w:t>r</w:t>
      </w:r>
      <w:r>
        <w:rPr>
          <w:spacing w:val="-2"/>
          <w:sz w:val="24"/>
          <w:szCs w:val="24"/>
        </w:rPr>
        <w:t>m</w:t>
      </w:r>
      <w:r>
        <w:rPr>
          <w:spacing w:val="-1"/>
          <w:sz w:val="24"/>
          <w:szCs w:val="24"/>
        </w:rPr>
        <w:t>a</w:t>
      </w:r>
      <w:r>
        <w:rPr>
          <w:sz w:val="24"/>
          <w:szCs w:val="24"/>
        </w:rPr>
        <w:t>si</w:t>
      </w:r>
      <w:r>
        <w:rPr>
          <w:spacing w:val="3"/>
          <w:sz w:val="24"/>
          <w:szCs w:val="24"/>
        </w:rPr>
        <w:t xml:space="preserve"> </w:t>
      </w:r>
      <w:r>
        <w:rPr>
          <w:spacing w:val="-3"/>
          <w:sz w:val="24"/>
          <w:szCs w:val="24"/>
        </w:rPr>
        <w:t>I</w:t>
      </w:r>
      <w:r>
        <w:rPr>
          <w:sz w:val="24"/>
          <w:szCs w:val="24"/>
        </w:rPr>
        <w:t>nd</w:t>
      </w:r>
      <w:r>
        <w:rPr>
          <w:spacing w:val="2"/>
          <w:sz w:val="24"/>
          <w:szCs w:val="24"/>
        </w:rPr>
        <w:t>u</w:t>
      </w:r>
      <w:r>
        <w:rPr>
          <w:spacing w:val="1"/>
          <w:sz w:val="24"/>
          <w:szCs w:val="24"/>
        </w:rPr>
        <w:t>s</w:t>
      </w:r>
      <w:r>
        <w:rPr>
          <w:sz w:val="24"/>
          <w:szCs w:val="24"/>
        </w:rPr>
        <w:t>t</w:t>
      </w:r>
      <w:r>
        <w:rPr>
          <w:spacing w:val="-1"/>
          <w:sz w:val="24"/>
          <w:szCs w:val="24"/>
        </w:rPr>
        <w:t>r</w:t>
      </w:r>
      <w:r>
        <w:rPr>
          <w:sz w:val="24"/>
          <w:szCs w:val="24"/>
        </w:rPr>
        <w:t>i;</w:t>
      </w:r>
    </w:p>
    <w:p w:rsidR="00D0784A" w:rsidRDefault="00D0784A">
      <w:pPr>
        <w:spacing w:before="7" w:line="120" w:lineRule="exact"/>
        <w:rPr>
          <w:sz w:val="12"/>
          <w:szCs w:val="12"/>
        </w:rPr>
      </w:pPr>
    </w:p>
    <w:p w:rsidR="00D0784A" w:rsidRDefault="00257B40">
      <w:pPr>
        <w:ind w:left="1828"/>
        <w:rPr>
          <w:sz w:val="24"/>
          <w:szCs w:val="24"/>
        </w:rPr>
      </w:pPr>
      <w:proofErr w:type="gramStart"/>
      <w:r>
        <w:rPr>
          <w:sz w:val="24"/>
          <w:szCs w:val="24"/>
        </w:rPr>
        <w:t>b</w:t>
      </w:r>
      <w:proofErr w:type="gramEnd"/>
      <w:r>
        <w:rPr>
          <w:sz w:val="24"/>
          <w:szCs w:val="24"/>
        </w:rPr>
        <w:t xml:space="preserve">.         </w:t>
      </w:r>
      <w:r>
        <w:rPr>
          <w:spacing w:val="1"/>
          <w:sz w:val="24"/>
          <w:szCs w:val="24"/>
        </w:rPr>
        <w:t>S</w:t>
      </w:r>
      <w:r>
        <w:rPr>
          <w:sz w:val="24"/>
          <w:szCs w:val="24"/>
        </w:rPr>
        <w:t>ubbi</w:t>
      </w:r>
      <w:r>
        <w:rPr>
          <w:spacing w:val="1"/>
          <w:sz w:val="24"/>
          <w:szCs w:val="24"/>
        </w:rPr>
        <w:t>d</w:t>
      </w:r>
      <w:r>
        <w:rPr>
          <w:spacing w:val="-1"/>
          <w:sz w:val="24"/>
          <w:szCs w:val="24"/>
        </w:rPr>
        <w:t>a</w:t>
      </w:r>
      <w:r>
        <w:rPr>
          <w:sz w:val="24"/>
          <w:szCs w:val="24"/>
        </w:rPr>
        <w:t>ng</w:t>
      </w:r>
      <w:r>
        <w:rPr>
          <w:spacing w:val="-2"/>
          <w:sz w:val="24"/>
          <w:szCs w:val="24"/>
        </w:rPr>
        <w:t xml:space="preserve"> </w:t>
      </w:r>
      <w:r>
        <w:rPr>
          <w:spacing w:val="1"/>
          <w:sz w:val="24"/>
          <w:szCs w:val="24"/>
        </w:rPr>
        <w:t>S</w:t>
      </w:r>
      <w:r>
        <w:rPr>
          <w:spacing w:val="-1"/>
          <w:sz w:val="24"/>
          <w:szCs w:val="24"/>
        </w:rPr>
        <w:t>a</w:t>
      </w:r>
      <w:r>
        <w:rPr>
          <w:sz w:val="24"/>
          <w:szCs w:val="24"/>
        </w:rPr>
        <w:t>r</w:t>
      </w:r>
      <w:r>
        <w:rPr>
          <w:spacing w:val="-2"/>
          <w:sz w:val="24"/>
          <w:szCs w:val="24"/>
        </w:rPr>
        <w:t>a</w:t>
      </w:r>
      <w:r>
        <w:rPr>
          <w:spacing w:val="2"/>
          <w:sz w:val="24"/>
          <w:szCs w:val="24"/>
        </w:rPr>
        <w:t>n</w:t>
      </w:r>
      <w:r>
        <w:rPr>
          <w:sz w:val="24"/>
          <w:szCs w:val="24"/>
        </w:rPr>
        <w:t>a</w:t>
      </w:r>
      <w:r>
        <w:rPr>
          <w:spacing w:val="-3"/>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r</w:t>
      </w:r>
      <w:r>
        <w:rPr>
          <w:spacing w:val="-1"/>
          <w:sz w:val="24"/>
          <w:szCs w:val="24"/>
        </w:rPr>
        <w:t>a</w:t>
      </w:r>
      <w:r>
        <w:rPr>
          <w:sz w:val="24"/>
          <w:szCs w:val="24"/>
        </w:rPr>
        <w:t>s</w:t>
      </w:r>
      <w:r>
        <w:rPr>
          <w:spacing w:val="-1"/>
          <w:sz w:val="24"/>
          <w:szCs w:val="24"/>
        </w:rPr>
        <w:t>a</w:t>
      </w:r>
      <w:r>
        <w:rPr>
          <w:sz w:val="24"/>
          <w:szCs w:val="24"/>
        </w:rPr>
        <w:t>r</w:t>
      </w:r>
      <w:r>
        <w:rPr>
          <w:spacing w:val="-1"/>
          <w:sz w:val="24"/>
          <w:szCs w:val="24"/>
        </w:rPr>
        <w:t>a</w:t>
      </w:r>
      <w:r>
        <w:rPr>
          <w:spacing w:val="2"/>
          <w:sz w:val="24"/>
          <w:szCs w:val="24"/>
        </w:rPr>
        <w:t>n</w:t>
      </w:r>
      <w:r>
        <w:rPr>
          <w:sz w:val="24"/>
          <w:szCs w:val="24"/>
        </w:rPr>
        <w:t>a</w:t>
      </w:r>
      <w:r>
        <w:rPr>
          <w:spacing w:val="1"/>
          <w:sz w:val="24"/>
          <w:szCs w:val="24"/>
        </w:rPr>
        <w:t xml:space="preserve"> </w:t>
      </w:r>
      <w:r>
        <w:rPr>
          <w:spacing w:val="-3"/>
          <w:sz w:val="24"/>
          <w:szCs w:val="24"/>
        </w:rPr>
        <w:t>I</w:t>
      </w:r>
      <w:r>
        <w:rPr>
          <w:spacing w:val="1"/>
          <w:sz w:val="24"/>
          <w:szCs w:val="24"/>
        </w:rPr>
        <w:t>n</w:t>
      </w:r>
      <w:r>
        <w:rPr>
          <w:spacing w:val="-2"/>
          <w:sz w:val="24"/>
          <w:szCs w:val="24"/>
        </w:rPr>
        <w:t>d</w:t>
      </w:r>
      <w:r>
        <w:rPr>
          <w:sz w:val="24"/>
          <w:szCs w:val="24"/>
        </w:rPr>
        <w:t>ust</w:t>
      </w:r>
      <w:r>
        <w:rPr>
          <w:spacing w:val="-1"/>
          <w:sz w:val="24"/>
          <w:szCs w:val="24"/>
        </w:rPr>
        <w:t>r</w:t>
      </w:r>
      <w:r>
        <w:rPr>
          <w:sz w:val="24"/>
          <w:szCs w:val="24"/>
        </w:rPr>
        <w:t>i;</w:t>
      </w:r>
    </w:p>
    <w:p w:rsidR="00D0784A" w:rsidRDefault="00D0784A">
      <w:pPr>
        <w:spacing w:before="7" w:line="120" w:lineRule="exact"/>
        <w:rPr>
          <w:sz w:val="12"/>
          <w:szCs w:val="12"/>
        </w:rPr>
      </w:pPr>
    </w:p>
    <w:p w:rsidR="00D0784A" w:rsidRDefault="00257B40">
      <w:pPr>
        <w:ind w:left="1828"/>
        <w:rPr>
          <w:sz w:val="24"/>
          <w:szCs w:val="24"/>
        </w:rPr>
      </w:pPr>
      <w:proofErr w:type="gramStart"/>
      <w:r>
        <w:rPr>
          <w:spacing w:val="-1"/>
          <w:sz w:val="24"/>
          <w:szCs w:val="24"/>
        </w:rPr>
        <w:t>c</w:t>
      </w:r>
      <w:proofErr w:type="gramEnd"/>
      <w:r>
        <w:rPr>
          <w:sz w:val="24"/>
          <w:szCs w:val="24"/>
        </w:rPr>
        <w:t xml:space="preserve">.        </w:t>
      </w:r>
      <w:r>
        <w:rPr>
          <w:spacing w:val="14"/>
          <w:sz w:val="24"/>
          <w:szCs w:val="24"/>
        </w:rPr>
        <w:t xml:space="preserve"> </w:t>
      </w:r>
      <w:r>
        <w:rPr>
          <w:spacing w:val="1"/>
          <w:sz w:val="24"/>
          <w:szCs w:val="24"/>
        </w:rPr>
        <w:t>S</w:t>
      </w:r>
      <w:r>
        <w:rPr>
          <w:sz w:val="24"/>
          <w:szCs w:val="24"/>
        </w:rPr>
        <w:t>ubbi</w:t>
      </w:r>
      <w:r>
        <w:rPr>
          <w:spacing w:val="1"/>
          <w:sz w:val="24"/>
          <w:szCs w:val="24"/>
        </w:rPr>
        <w:t>d</w:t>
      </w:r>
      <w:r>
        <w:rPr>
          <w:spacing w:val="-1"/>
          <w:sz w:val="24"/>
          <w:szCs w:val="24"/>
        </w:rPr>
        <w:t>a</w:t>
      </w:r>
      <w:r>
        <w:rPr>
          <w:sz w:val="24"/>
          <w:szCs w:val="24"/>
        </w:rPr>
        <w:t>ng</w:t>
      </w:r>
      <w:r>
        <w:rPr>
          <w:spacing w:val="-2"/>
          <w:sz w:val="24"/>
          <w:szCs w:val="24"/>
        </w:rPr>
        <w:t xml:space="preserve"> </w:t>
      </w:r>
      <w:r>
        <w:rPr>
          <w:spacing w:val="1"/>
          <w:sz w:val="24"/>
          <w:szCs w:val="24"/>
        </w:rPr>
        <w:t>P</w:t>
      </w:r>
      <w:r>
        <w:rPr>
          <w:spacing w:val="-1"/>
          <w:sz w:val="24"/>
          <w:szCs w:val="24"/>
        </w:rPr>
        <w:t>e</w:t>
      </w:r>
      <w:r>
        <w:rPr>
          <w:sz w:val="24"/>
          <w:szCs w:val="24"/>
        </w:rPr>
        <w:t>n</w:t>
      </w:r>
      <w:r>
        <w:rPr>
          <w:spacing w:val="-2"/>
          <w:sz w:val="24"/>
          <w:szCs w:val="24"/>
        </w:rPr>
        <w:t>g</w:t>
      </w:r>
      <w:r>
        <w:rPr>
          <w:spacing w:val="-1"/>
          <w:sz w:val="24"/>
          <w:szCs w:val="24"/>
        </w:rPr>
        <w:t>a</w:t>
      </w:r>
      <w:r>
        <w:rPr>
          <w:sz w:val="24"/>
          <w:szCs w:val="24"/>
        </w:rPr>
        <w:t>w</w:t>
      </w:r>
      <w:r>
        <w:rPr>
          <w:spacing w:val="-1"/>
          <w:sz w:val="24"/>
          <w:szCs w:val="24"/>
        </w:rPr>
        <w:t>a</w:t>
      </w:r>
      <w:r>
        <w:rPr>
          <w:sz w:val="24"/>
          <w:szCs w:val="24"/>
        </w:rPr>
        <w:t>s</w:t>
      </w:r>
      <w:r>
        <w:rPr>
          <w:spacing w:val="-1"/>
          <w:sz w:val="24"/>
          <w:szCs w:val="24"/>
        </w:rPr>
        <w:t>a</w:t>
      </w:r>
      <w:r>
        <w:rPr>
          <w:sz w:val="24"/>
          <w:szCs w:val="24"/>
        </w:rPr>
        <w:t>n</w:t>
      </w:r>
      <w:r>
        <w:rPr>
          <w:spacing w:val="2"/>
          <w:sz w:val="24"/>
          <w:szCs w:val="24"/>
        </w:rPr>
        <w:t xml:space="preserve"> </w:t>
      </w:r>
      <w:r>
        <w:rPr>
          <w:spacing w:val="-6"/>
          <w:sz w:val="24"/>
          <w:szCs w:val="24"/>
        </w:rPr>
        <w:t>I</w:t>
      </w:r>
      <w:r>
        <w:rPr>
          <w:sz w:val="24"/>
          <w:szCs w:val="24"/>
        </w:rPr>
        <w:t>ndus</w:t>
      </w:r>
      <w:r>
        <w:rPr>
          <w:spacing w:val="1"/>
          <w:sz w:val="24"/>
          <w:szCs w:val="24"/>
        </w:rPr>
        <w:t>t</w:t>
      </w:r>
      <w:r>
        <w:rPr>
          <w:spacing w:val="-1"/>
          <w:sz w:val="24"/>
          <w:szCs w:val="24"/>
        </w:rPr>
        <w:t>r</w:t>
      </w:r>
      <w:r>
        <w:rPr>
          <w:sz w:val="24"/>
          <w:szCs w:val="24"/>
        </w:rPr>
        <w:t>i;</w:t>
      </w:r>
    </w:p>
    <w:p w:rsidR="00D0784A" w:rsidRDefault="00D0784A">
      <w:pPr>
        <w:spacing w:before="1" w:line="140" w:lineRule="exact"/>
        <w:rPr>
          <w:sz w:val="15"/>
          <w:szCs w:val="15"/>
        </w:rPr>
      </w:pPr>
    </w:p>
    <w:p w:rsidR="00D0784A" w:rsidRDefault="00257B40">
      <w:pPr>
        <w:ind w:left="1828"/>
        <w:rPr>
          <w:sz w:val="24"/>
          <w:szCs w:val="24"/>
        </w:rPr>
      </w:pPr>
      <w:r>
        <w:rPr>
          <w:b/>
          <w:sz w:val="24"/>
          <w:szCs w:val="24"/>
        </w:rPr>
        <w:t xml:space="preserve">6.         </w:t>
      </w:r>
      <w:r>
        <w:rPr>
          <w:b/>
          <w:spacing w:val="1"/>
          <w:sz w:val="24"/>
          <w:szCs w:val="24"/>
        </w:rPr>
        <w:t>B</w:t>
      </w:r>
      <w:r>
        <w:rPr>
          <w:b/>
          <w:sz w:val="24"/>
          <w:szCs w:val="24"/>
        </w:rPr>
        <w:t>i</w:t>
      </w:r>
      <w:r>
        <w:rPr>
          <w:b/>
          <w:spacing w:val="1"/>
          <w:sz w:val="24"/>
          <w:szCs w:val="24"/>
        </w:rPr>
        <w:t>d</w:t>
      </w:r>
      <w:r>
        <w:rPr>
          <w:b/>
          <w:sz w:val="24"/>
          <w:szCs w:val="24"/>
        </w:rPr>
        <w:t>a</w:t>
      </w:r>
      <w:r>
        <w:rPr>
          <w:b/>
          <w:spacing w:val="2"/>
          <w:sz w:val="24"/>
          <w:szCs w:val="24"/>
        </w:rPr>
        <w:t>n</w:t>
      </w:r>
      <w:r>
        <w:rPr>
          <w:b/>
          <w:sz w:val="24"/>
          <w:szCs w:val="24"/>
        </w:rPr>
        <w:t>g</w:t>
      </w:r>
      <w:r>
        <w:rPr>
          <w:b/>
          <w:spacing w:val="-2"/>
          <w:sz w:val="24"/>
          <w:szCs w:val="24"/>
        </w:rPr>
        <w:t xml:space="preserve"> </w:t>
      </w:r>
      <w:r>
        <w:rPr>
          <w:b/>
          <w:spacing w:val="-3"/>
          <w:sz w:val="24"/>
          <w:szCs w:val="24"/>
        </w:rPr>
        <w:t>P</w:t>
      </w:r>
      <w:r>
        <w:rPr>
          <w:b/>
          <w:spacing w:val="1"/>
          <w:sz w:val="24"/>
          <w:szCs w:val="24"/>
        </w:rPr>
        <w:t>e</w:t>
      </w:r>
      <w:r>
        <w:rPr>
          <w:b/>
          <w:spacing w:val="-8"/>
          <w:sz w:val="24"/>
          <w:szCs w:val="24"/>
        </w:rPr>
        <w:t>m</w:t>
      </w:r>
      <w:r>
        <w:rPr>
          <w:b/>
          <w:spacing w:val="1"/>
          <w:sz w:val="24"/>
          <w:szCs w:val="24"/>
        </w:rPr>
        <w:t>b</w:t>
      </w:r>
      <w:r>
        <w:rPr>
          <w:b/>
          <w:sz w:val="24"/>
          <w:szCs w:val="24"/>
        </w:rPr>
        <w:t>i</w:t>
      </w:r>
      <w:r>
        <w:rPr>
          <w:b/>
          <w:spacing w:val="1"/>
          <w:sz w:val="24"/>
          <w:szCs w:val="24"/>
        </w:rPr>
        <w:t>n</w:t>
      </w:r>
      <w:r>
        <w:rPr>
          <w:b/>
          <w:sz w:val="24"/>
          <w:szCs w:val="24"/>
        </w:rPr>
        <w:t>aan</w:t>
      </w:r>
      <w:r>
        <w:rPr>
          <w:b/>
          <w:spacing w:val="4"/>
          <w:sz w:val="24"/>
          <w:szCs w:val="24"/>
        </w:rPr>
        <w:t xml:space="preserve"> </w:t>
      </w:r>
      <w:r>
        <w:rPr>
          <w:b/>
          <w:spacing w:val="1"/>
          <w:sz w:val="24"/>
          <w:szCs w:val="24"/>
        </w:rPr>
        <w:t>d</w:t>
      </w:r>
      <w:r>
        <w:rPr>
          <w:b/>
          <w:spacing w:val="-2"/>
          <w:sz w:val="24"/>
          <w:szCs w:val="24"/>
        </w:rPr>
        <w:t>a</w:t>
      </w:r>
      <w:r>
        <w:rPr>
          <w:b/>
          <w:sz w:val="24"/>
          <w:szCs w:val="24"/>
        </w:rPr>
        <w:t>n</w:t>
      </w:r>
      <w:r>
        <w:rPr>
          <w:b/>
          <w:spacing w:val="1"/>
          <w:sz w:val="24"/>
          <w:szCs w:val="24"/>
        </w:rPr>
        <w:t xml:space="preserve"> </w:t>
      </w:r>
      <w:r>
        <w:rPr>
          <w:b/>
          <w:spacing w:val="-3"/>
          <w:sz w:val="24"/>
          <w:szCs w:val="24"/>
        </w:rPr>
        <w:t>P</w:t>
      </w:r>
      <w:r>
        <w:rPr>
          <w:b/>
          <w:spacing w:val="-1"/>
          <w:sz w:val="24"/>
          <w:szCs w:val="24"/>
        </w:rPr>
        <w:t>e</w:t>
      </w:r>
      <w:r>
        <w:rPr>
          <w:b/>
          <w:spacing w:val="1"/>
          <w:sz w:val="24"/>
          <w:szCs w:val="24"/>
        </w:rPr>
        <w:t>n</w:t>
      </w:r>
      <w:r>
        <w:rPr>
          <w:b/>
          <w:sz w:val="24"/>
          <w:szCs w:val="24"/>
        </w:rPr>
        <w:t>ge</w:t>
      </w:r>
      <w:r>
        <w:rPr>
          <w:b/>
          <w:spacing w:val="-8"/>
          <w:sz w:val="24"/>
          <w:szCs w:val="24"/>
        </w:rPr>
        <w:t>m</w:t>
      </w:r>
      <w:r>
        <w:rPr>
          <w:b/>
          <w:spacing w:val="1"/>
          <w:sz w:val="24"/>
          <w:szCs w:val="24"/>
        </w:rPr>
        <w:t>b</w:t>
      </w:r>
      <w:r>
        <w:rPr>
          <w:b/>
          <w:sz w:val="24"/>
          <w:szCs w:val="24"/>
        </w:rPr>
        <w:t>a</w:t>
      </w:r>
      <w:r>
        <w:rPr>
          <w:b/>
          <w:spacing w:val="1"/>
          <w:sz w:val="24"/>
          <w:szCs w:val="24"/>
        </w:rPr>
        <w:t>n</w:t>
      </w:r>
      <w:r>
        <w:rPr>
          <w:b/>
          <w:sz w:val="24"/>
          <w:szCs w:val="24"/>
        </w:rPr>
        <w:t>gan</w:t>
      </w:r>
      <w:r>
        <w:rPr>
          <w:b/>
          <w:spacing w:val="1"/>
          <w:sz w:val="24"/>
          <w:szCs w:val="24"/>
        </w:rPr>
        <w:t xml:space="preserve"> </w:t>
      </w:r>
      <w:r>
        <w:rPr>
          <w:b/>
          <w:sz w:val="24"/>
          <w:szCs w:val="24"/>
        </w:rPr>
        <w:t>I</w:t>
      </w:r>
      <w:r>
        <w:rPr>
          <w:b/>
          <w:spacing w:val="-1"/>
          <w:sz w:val="24"/>
          <w:szCs w:val="24"/>
        </w:rPr>
        <w:t>n</w:t>
      </w:r>
      <w:r>
        <w:rPr>
          <w:b/>
          <w:spacing w:val="1"/>
          <w:sz w:val="24"/>
          <w:szCs w:val="24"/>
        </w:rPr>
        <w:t>d</w:t>
      </w:r>
      <w:r>
        <w:rPr>
          <w:b/>
          <w:spacing w:val="-1"/>
          <w:sz w:val="24"/>
          <w:szCs w:val="24"/>
        </w:rPr>
        <w:t>u</w:t>
      </w:r>
      <w:r>
        <w:rPr>
          <w:b/>
          <w:sz w:val="24"/>
          <w:szCs w:val="24"/>
        </w:rPr>
        <w:t>s</w:t>
      </w:r>
      <w:r>
        <w:rPr>
          <w:b/>
          <w:spacing w:val="-3"/>
          <w:sz w:val="24"/>
          <w:szCs w:val="24"/>
        </w:rPr>
        <w:t>t</w:t>
      </w:r>
      <w:r>
        <w:rPr>
          <w:b/>
          <w:spacing w:val="-1"/>
          <w:sz w:val="24"/>
          <w:szCs w:val="24"/>
        </w:rPr>
        <w:t>r</w:t>
      </w:r>
      <w:r>
        <w:rPr>
          <w:b/>
          <w:sz w:val="24"/>
          <w:szCs w:val="24"/>
        </w:rPr>
        <w:t>i,</w:t>
      </w:r>
      <w:r>
        <w:rPr>
          <w:b/>
          <w:spacing w:val="2"/>
          <w:sz w:val="24"/>
          <w:szCs w:val="24"/>
        </w:rPr>
        <w:t xml:space="preserve"> </w:t>
      </w:r>
      <w:r>
        <w:rPr>
          <w:b/>
          <w:spacing w:val="-1"/>
          <w:sz w:val="24"/>
          <w:szCs w:val="24"/>
        </w:rPr>
        <w:t>te</w:t>
      </w:r>
      <w:r>
        <w:rPr>
          <w:b/>
          <w:sz w:val="24"/>
          <w:szCs w:val="24"/>
        </w:rPr>
        <w:t>r</w:t>
      </w:r>
      <w:r>
        <w:rPr>
          <w:b/>
          <w:spacing w:val="1"/>
          <w:sz w:val="24"/>
          <w:szCs w:val="24"/>
        </w:rPr>
        <w:t>d</w:t>
      </w:r>
      <w:r>
        <w:rPr>
          <w:b/>
          <w:sz w:val="24"/>
          <w:szCs w:val="24"/>
        </w:rPr>
        <w:t>i</w:t>
      </w:r>
      <w:r>
        <w:rPr>
          <w:b/>
          <w:spacing w:val="-1"/>
          <w:sz w:val="24"/>
          <w:szCs w:val="24"/>
        </w:rPr>
        <w:t>r</w:t>
      </w:r>
      <w:r>
        <w:rPr>
          <w:b/>
          <w:sz w:val="24"/>
          <w:szCs w:val="24"/>
        </w:rPr>
        <w:t>i</w:t>
      </w:r>
      <w:r>
        <w:rPr>
          <w:b/>
          <w:spacing w:val="-2"/>
          <w:sz w:val="24"/>
          <w:szCs w:val="24"/>
        </w:rPr>
        <w:t xml:space="preserve"> </w:t>
      </w:r>
      <w:r>
        <w:rPr>
          <w:b/>
          <w:spacing w:val="1"/>
          <w:sz w:val="24"/>
          <w:szCs w:val="24"/>
        </w:rPr>
        <w:t>d</w:t>
      </w:r>
      <w:r>
        <w:rPr>
          <w:b/>
          <w:sz w:val="24"/>
          <w:szCs w:val="24"/>
        </w:rPr>
        <w:t>a</w:t>
      </w:r>
      <w:r>
        <w:rPr>
          <w:b/>
          <w:spacing w:val="-1"/>
          <w:sz w:val="24"/>
          <w:szCs w:val="24"/>
        </w:rPr>
        <w:t>r</w:t>
      </w:r>
      <w:r>
        <w:rPr>
          <w:b/>
          <w:sz w:val="24"/>
          <w:szCs w:val="24"/>
        </w:rPr>
        <w:t>i;</w:t>
      </w:r>
    </w:p>
    <w:p w:rsidR="00D0784A" w:rsidRDefault="00D0784A">
      <w:pPr>
        <w:spacing w:before="5" w:line="100" w:lineRule="exact"/>
        <w:rPr>
          <w:sz w:val="11"/>
          <w:szCs w:val="11"/>
        </w:rPr>
      </w:pPr>
    </w:p>
    <w:p w:rsidR="00D0784A" w:rsidRDefault="00257B40">
      <w:pPr>
        <w:ind w:left="1828"/>
        <w:rPr>
          <w:sz w:val="24"/>
          <w:szCs w:val="24"/>
        </w:rPr>
      </w:pPr>
      <w:proofErr w:type="gramStart"/>
      <w:r>
        <w:rPr>
          <w:spacing w:val="-1"/>
          <w:sz w:val="24"/>
          <w:szCs w:val="24"/>
        </w:rPr>
        <w:t>a</w:t>
      </w:r>
      <w:proofErr w:type="gramEnd"/>
      <w:r>
        <w:rPr>
          <w:sz w:val="24"/>
          <w:szCs w:val="24"/>
        </w:rPr>
        <w:t xml:space="preserve">.        </w:t>
      </w:r>
      <w:r>
        <w:rPr>
          <w:spacing w:val="14"/>
          <w:sz w:val="24"/>
          <w:szCs w:val="24"/>
        </w:rPr>
        <w:t xml:space="preserve"> </w:t>
      </w:r>
      <w:r>
        <w:rPr>
          <w:spacing w:val="1"/>
          <w:sz w:val="24"/>
          <w:szCs w:val="24"/>
        </w:rPr>
        <w:t>S</w:t>
      </w:r>
      <w:r>
        <w:rPr>
          <w:sz w:val="24"/>
          <w:szCs w:val="24"/>
        </w:rPr>
        <w:t>ubbi</w:t>
      </w:r>
      <w:r>
        <w:rPr>
          <w:spacing w:val="1"/>
          <w:sz w:val="24"/>
          <w:szCs w:val="24"/>
        </w:rPr>
        <w:t>d</w:t>
      </w:r>
      <w:r>
        <w:rPr>
          <w:spacing w:val="-1"/>
          <w:sz w:val="24"/>
          <w:szCs w:val="24"/>
        </w:rPr>
        <w:t>a</w:t>
      </w:r>
      <w:r>
        <w:rPr>
          <w:sz w:val="24"/>
          <w:szCs w:val="24"/>
        </w:rPr>
        <w:t>ng</w:t>
      </w:r>
      <w:r>
        <w:rPr>
          <w:spacing w:val="-2"/>
          <w:sz w:val="24"/>
          <w:szCs w:val="24"/>
        </w:rPr>
        <w:t xml:space="preserve"> </w:t>
      </w:r>
      <w:r>
        <w:rPr>
          <w:spacing w:val="1"/>
          <w:sz w:val="24"/>
          <w:szCs w:val="24"/>
        </w:rPr>
        <w:t>P</w:t>
      </w:r>
      <w:r>
        <w:rPr>
          <w:spacing w:val="-1"/>
          <w:sz w:val="24"/>
          <w:szCs w:val="24"/>
        </w:rPr>
        <w:t>e</w:t>
      </w:r>
      <w:r>
        <w:rPr>
          <w:spacing w:val="-2"/>
          <w:sz w:val="24"/>
          <w:szCs w:val="24"/>
        </w:rPr>
        <w:t>m</w:t>
      </w:r>
      <w:r>
        <w:rPr>
          <w:sz w:val="24"/>
          <w:szCs w:val="24"/>
        </w:rPr>
        <w:t>b</w:t>
      </w:r>
      <w:r>
        <w:rPr>
          <w:spacing w:val="-2"/>
          <w:sz w:val="24"/>
          <w:szCs w:val="24"/>
        </w:rPr>
        <w:t>i</w:t>
      </w:r>
      <w:r>
        <w:rPr>
          <w:sz w:val="24"/>
          <w:szCs w:val="24"/>
        </w:rPr>
        <w:t>n</w:t>
      </w:r>
      <w:r>
        <w:rPr>
          <w:spacing w:val="-1"/>
          <w:sz w:val="24"/>
          <w:szCs w:val="24"/>
        </w:rPr>
        <w:t>aa</w:t>
      </w:r>
      <w:r>
        <w:rPr>
          <w:sz w:val="24"/>
          <w:szCs w:val="24"/>
        </w:rPr>
        <w:t>n Us</w:t>
      </w:r>
      <w:r>
        <w:rPr>
          <w:spacing w:val="-1"/>
          <w:sz w:val="24"/>
          <w:szCs w:val="24"/>
        </w:rPr>
        <w:t>a</w:t>
      </w:r>
      <w:r>
        <w:rPr>
          <w:sz w:val="24"/>
          <w:szCs w:val="24"/>
        </w:rPr>
        <w:t>ha</w:t>
      </w:r>
      <w:r>
        <w:rPr>
          <w:spacing w:val="4"/>
          <w:sz w:val="24"/>
          <w:szCs w:val="24"/>
        </w:rPr>
        <w:t xml:space="preserve"> </w:t>
      </w:r>
      <w:r>
        <w:rPr>
          <w:spacing w:val="-3"/>
          <w:sz w:val="24"/>
          <w:szCs w:val="24"/>
        </w:rPr>
        <w:t>I</w:t>
      </w:r>
      <w:r>
        <w:rPr>
          <w:spacing w:val="1"/>
          <w:sz w:val="24"/>
          <w:szCs w:val="24"/>
        </w:rPr>
        <w:t>n</w:t>
      </w:r>
      <w:r>
        <w:rPr>
          <w:spacing w:val="-2"/>
          <w:sz w:val="24"/>
          <w:szCs w:val="24"/>
        </w:rPr>
        <w:t>d</w:t>
      </w:r>
      <w:r>
        <w:rPr>
          <w:sz w:val="24"/>
          <w:szCs w:val="24"/>
        </w:rPr>
        <w:t>ust</w:t>
      </w:r>
      <w:r>
        <w:rPr>
          <w:spacing w:val="-1"/>
          <w:sz w:val="24"/>
          <w:szCs w:val="24"/>
        </w:rPr>
        <w:t>r</w:t>
      </w:r>
      <w:r>
        <w:rPr>
          <w:sz w:val="24"/>
          <w:szCs w:val="24"/>
        </w:rPr>
        <w:t>i;</w:t>
      </w:r>
    </w:p>
    <w:p w:rsidR="00D0784A" w:rsidRDefault="00D0784A">
      <w:pPr>
        <w:spacing w:before="7" w:line="120" w:lineRule="exact"/>
        <w:rPr>
          <w:sz w:val="12"/>
          <w:szCs w:val="12"/>
        </w:rPr>
      </w:pPr>
    </w:p>
    <w:p w:rsidR="00D0784A" w:rsidRDefault="00257B40">
      <w:pPr>
        <w:ind w:left="1828"/>
        <w:rPr>
          <w:sz w:val="24"/>
          <w:szCs w:val="24"/>
        </w:rPr>
      </w:pPr>
      <w:proofErr w:type="gramStart"/>
      <w:r>
        <w:rPr>
          <w:sz w:val="24"/>
          <w:szCs w:val="24"/>
        </w:rPr>
        <w:t>b</w:t>
      </w:r>
      <w:proofErr w:type="gramEnd"/>
      <w:r>
        <w:rPr>
          <w:sz w:val="24"/>
          <w:szCs w:val="24"/>
        </w:rPr>
        <w:t xml:space="preserve">.         </w:t>
      </w:r>
      <w:r>
        <w:rPr>
          <w:spacing w:val="1"/>
          <w:sz w:val="24"/>
          <w:szCs w:val="24"/>
        </w:rPr>
        <w:t>S</w:t>
      </w:r>
      <w:r>
        <w:rPr>
          <w:sz w:val="24"/>
          <w:szCs w:val="24"/>
        </w:rPr>
        <w:t>ubbi</w:t>
      </w:r>
      <w:r>
        <w:rPr>
          <w:spacing w:val="1"/>
          <w:sz w:val="24"/>
          <w:szCs w:val="24"/>
        </w:rPr>
        <w:t>d</w:t>
      </w:r>
      <w:r>
        <w:rPr>
          <w:spacing w:val="-1"/>
          <w:sz w:val="24"/>
          <w:szCs w:val="24"/>
        </w:rPr>
        <w:t>a</w:t>
      </w:r>
      <w:r>
        <w:rPr>
          <w:sz w:val="24"/>
          <w:szCs w:val="24"/>
        </w:rPr>
        <w:t>ng</w:t>
      </w:r>
      <w:r>
        <w:rPr>
          <w:spacing w:val="-2"/>
          <w:sz w:val="24"/>
          <w:szCs w:val="24"/>
        </w:rPr>
        <w:t xml:space="preserve"> </w:t>
      </w:r>
      <w:r>
        <w:rPr>
          <w:spacing w:val="1"/>
          <w:sz w:val="24"/>
          <w:szCs w:val="24"/>
        </w:rPr>
        <w:t>St</w:t>
      </w:r>
      <w:r>
        <w:rPr>
          <w:spacing w:val="-1"/>
          <w:sz w:val="24"/>
          <w:szCs w:val="24"/>
        </w:rPr>
        <w:t>a</w:t>
      </w:r>
      <w:r>
        <w:rPr>
          <w:sz w:val="24"/>
          <w:szCs w:val="24"/>
        </w:rPr>
        <w:t>nd</w:t>
      </w:r>
      <w:r>
        <w:rPr>
          <w:spacing w:val="-1"/>
          <w:sz w:val="24"/>
          <w:szCs w:val="24"/>
        </w:rPr>
        <w:t>ar</w:t>
      </w:r>
      <w:r>
        <w:rPr>
          <w:sz w:val="24"/>
          <w:szCs w:val="24"/>
        </w:rPr>
        <w:t>is</w:t>
      </w:r>
      <w:r>
        <w:rPr>
          <w:spacing w:val="-3"/>
          <w:sz w:val="24"/>
          <w:szCs w:val="24"/>
        </w:rPr>
        <w:t>a</w:t>
      </w:r>
      <w:r>
        <w:rPr>
          <w:sz w:val="24"/>
          <w:szCs w:val="24"/>
        </w:rPr>
        <w:t>si</w:t>
      </w:r>
      <w:r>
        <w:rPr>
          <w:spacing w:val="-2"/>
          <w:sz w:val="24"/>
          <w:szCs w:val="24"/>
        </w:rPr>
        <w:t xml:space="preserve"> </w:t>
      </w:r>
      <w:r>
        <w:rPr>
          <w:sz w:val="24"/>
          <w:szCs w:val="24"/>
        </w:rPr>
        <w:t>d</w:t>
      </w:r>
      <w:r>
        <w:rPr>
          <w:spacing w:val="-1"/>
          <w:sz w:val="24"/>
          <w:szCs w:val="24"/>
        </w:rPr>
        <w:t>a</w:t>
      </w:r>
      <w:r>
        <w:rPr>
          <w:sz w:val="24"/>
          <w:szCs w:val="24"/>
        </w:rPr>
        <w:t>n T</w:t>
      </w:r>
      <w:r>
        <w:rPr>
          <w:spacing w:val="-1"/>
          <w:sz w:val="24"/>
          <w:szCs w:val="24"/>
        </w:rPr>
        <w:t>e</w:t>
      </w:r>
      <w:r>
        <w:rPr>
          <w:sz w:val="24"/>
          <w:szCs w:val="24"/>
        </w:rPr>
        <w:t>knolo</w:t>
      </w:r>
      <w:r>
        <w:rPr>
          <w:spacing w:val="-2"/>
          <w:sz w:val="24"/>
          <w:szCs w:val="24"/>
        </w:rPr>
        <w:t>g</w:t>
      </w:r>
      <w:r>
        <w:rPr>
          <w:sz w:val="24"/>
          <w:szCs w:val="24"/>
        </w:rPr>
        <w:t xml:space="preserve">i </w:t>
      </w:r>
      <w:r>
        <w:rPr>
          <w:spacing w:val="-3"/>
          <w:sz w:val="24"/>
          <w:szCs w:val="24"/>
        </w:rPr>
        <w:t>I</w:t>
      </w:r>
      <w:r>
        <w:rPr>
          <w:sz w:val="24"/>
          <w:szCs w:val="24"/>
        </w:rPr>
        <w:t>n</w:t>
      </w:r>
      <w:r>
        <w:rPr>
          <w:spacing w:val="2"/>
          <w:sz w:val="24"/>
          <w:szCs w:val="24"/>
        </w:rPr>
        <w:t>d</w:t>
      </w:r>
      <w:r>
        <w:rPr>
          <w:spacing w:val="-2"/>
          <w:sz w:val="24"/>
          <w:szCs w:val="24"/>
        </w:rPr>
        <w:t>u</w:t>
      </w:r>
      <w:r>
        <w:rPr>
          <w:sz w:val="24"/>
          <w:szCs w:val="24"/>
        </w:rPr>
        <w:t>st</w:t>
      </w:r>
      <w:r>
        <w:rPr>
          <w:spacing w:val="-1"/>
          <w:sz w:val="24"/>
          <w:szCs w:val="24"/>
        </w:rPr>
        <w:t>r</w:t>
      </w:r>
      <w:r>
        <w:rPr>
          <w:sz w:val="24"/>
          <w:szCs w:val="24"/>
        </w:rPr>
        <w:t>i;</w:t>
      </w:r>
    </w:p>
    <w:p w:rsidR="00D0784A" w:rsidRDefault="00D0784A">
      <w:pPr>
        <w:spacing w:before="10" w:line="120" w:lineRule="exact"/>
        <w:rPr>
          <w:sz w:val="13"/>
          <w:szCs w:val="13"/>
        </w:rPr>
      </w:pPr>
    </w:p>
    <w:p w:rsidR="00D0784A" w:rsidRDefault="00257B40">
      <w:pPr>
        <w:ind w:left="1828"/>
        <w:rPr>
          <w:sz w:val="24"/>
          <w:szCs w:val="24"/>
        </w:rPr>
      </w:pPr>
      <w:proofErr w:type="gramStart"/>
      <w:r>
        <w:rPr>
          <w:spacing w:val="-1"/>
          <w:sz w:val="24"/>
          <w:szCs w:val="24"/>
        </w:rPr>
        <w:t>c</w:t>
      </w:r>
      <w:proofErr w:type="gramEnd"/>
      <w:r>
        <w:rPr>
          <w:sz w:val="24"/>
          <w:szCs w:val="24"/>
        </w:rPr>
        <w:t xml:space="preserve">.        </w:t>
      </w:r>
      <w:r>
        <w:rPr>
          <w:spacing w:val="14"/>
          <w:sz w:val="24"/>
          <w:szCs w:val="24"/>
        </w:rPr>
        <w:t xml:space="preserve"> </w:t>
      </w:r>
      <w:r>
        <w:rPr>
          <w:spacing w:val="1"/>
          <w:sz w:val="24"/>
          <w:szCs w:val="24"/>
        </w:rPr>
        <w:t>S</w:t>
      </w:r>
      <w:r>
        <w:rPr>
          <w:sz w:val="24"/>
          <w:szCs w:val="24"/>
        </w:rPr>
        <w:t>ubbi</w:t>
      </w:r>
      <w:r>
        <w:rPr>
          <w:spacing w:val="1"/>
          <w:sz w:val="24"/>
          <w:szCs w:val="24"/>
        </w:rPr>
        <w:t>d</w:t>
      </w:r>
      <w:r>
        <w:rPr>
          <w:spacing w:val="-1"/>
          <w:sz w:val="24"/>
          <w:szCs w:val="24"/>
        </w:rPr>
        <w:t>a</w:t>
      </w:r>
      <w:r>
        <w:rPr>
          <w:sz w:val="24"/>
          <w:szCs w:val="24"/>
        </w:rPr>
        <w:t>ng</w:t>
      </w:r>
      <w:r>
        <w:rPr>
          <w:spacing w:val="-2"/>
          <w:sz w:val="24"/>
          <w:szCs w:val="24"/>
        </w:rPr>
        <w:t xml:space="preserve"> </w:t>
      </w:r>
      <w:r>
        <w:rPr>
          <w:spacing w:val="-1"/>
          <w:sz w:val="24"/>
          <w:szCs w:val="24"/>
        </w:rPr>
        <w:t>Fa</w:t>
      </w:r>
      <w:r>
        <w:rPr>
          <w:sz w:val="24"/>
          <w:szCs w:val="24"/>
        </w:rPr>
        <w:t>si</w:t>
      </w:r>
      <w:r>
        <w:rPr>
          <w:spacing w:val="1"/>
          <w:sz w:val="24"/>
          <w:szCs w:val="24"/>
        </w:rPr>
        <w:t>l</w:t>
      </w:r>
      <w:r>
        <w:rPr>
          <w:spacing w:val="-2"/>
          <w:sz w:val="24"/>
          <w:szCs w:val="24"/>
        </w:rPr>
        <w:t>it</w:t>
      </w:r>
      <w:r>
        <w:rPr>
          <w:spacing w:val="-1"/>
          <w:sz w:val="24"/>
          <w:szCs w:val="24"/>
        </w:rPr>
        <w:t>a</w:t>
      </w:r>
      <w:r>
        <w:rPr>
          <w:sz w:val="24"/>
          <w:szCs w:val="24"/>
        </w:rPr>
        <w:t>si</w:t>
      </w:r>
      <w:r>
        <w:rPr>
          <w:spacing w:val="-2"/>
          <w:sz w:val="24"/>
          <w:szCs w:val="24"/>
        </w:rPr>
        <w:t xml:space="preserve"> </w:t>
      </w:r>
      <w:r>
        <w:rPr>
          <w:sz w:val="24"/>
          <w:szCs w:val="24"/>
        </w:rPr>
        <w:t>K</w:t>
      </w:r>
      <w:r>
        <w:rPr>
          <w:spacing w:val="-3"/>
          <w:sz w:val="24"/>
          <w:szCs w:val="24"/>
        </w:rPr>
        <w:t>e</w:t>
      </w:r>
      <w:r>
        <w:rPr>
          <w:spacing w:val="-2"/>
          <w:sz w:val="24"/>
          <w:szCs w:val="24"/>
        </w:rPr>
        <w:t>m</w:t>
      </w:r>
      <w:r>
        <w:rPr>
          <w:sz w:val="24"/>
          <w:szCs w:val="24"/>
        </w:rPr>
        <w:t>it</w:t>
      </w:r>
      <w:r>
        <w:rPr>
          <w:spacing w:val="-1"/>
          <w:sz w:val="24"/>
          <w:szCs w:val="24"/>
        </w:rPr>
        <w:t>raa</w:t>
      </w:r>
      <w:r>
        <w:rPr>
          <w:sz w:val="24"/>
          <w:szCs w:val="24"/>
        </w:rPr>
        <w:t>n</w:t>
      </w:r>
      <w:r>
        <w:rPr>
          <w:spacing w:val="3"/>
          <w:sz w:val="24"/>
          <w:szCs w:val="24"/>
        </w:rPr>
        <w:t xml:space="preserve"> </w:t>
      </w:r>
      <w:r>
        <w:rPr>
          <w:spacing w:val="-3"/>
          <w:sz w:val="24"/>
          <w:szCs w:val="24"/>
        </w:rPr>
        <w:t>I</w:t>
      </w:r>
      <w:r>
        <w:rPr>
          <w:sz w:val="24"/>
          <w:szCs w:val="24"/>
        </w:rPr>
        <w:t>ndust</w:t>
      </w:r>
      <w:r>
        <w:rPr>
          <w:spacing w:val="-1"/>
          <w:sz w:val="24"/>
          <w:szCs w:val="24"/>
        </w:rPr>
        <w:t>r</w:t>
      </w:r>
      <w:r>
        <w:rPr>
          <w:sz w:val="24"/>
          <w:szCs w:val="24"/>
        </w:rPr>
        <w:t>i;</w:t>
      </w:r>
    </w:p>
    <w:p w:rsidR="00D0784A" w:rsidRDefault="00D0784A">
      <w:pPr>
        <w:spacing w:before="9" w:line="140" w:lineRule="exact"/>
        <w:rPr>
          <w:sz w:val="14"/>
          <w:szCs w:val="14"/>
        </w:rPr>
      </w:pPr>
    </w:p>
    <w:p w:rsidR="00D0784A" w:rsidRDefault="00257B40">
      <w:pPr>
        <w:ind w:left="1828"/>
        <w:rPr>
          <w:sz w:val="24"/>
          <w:szCs w:val="24"/>
        </w:rPr>
      </w:pPr>
      <w:r>
        <w:rPr>
          <w:b/>
          <w:sz w:val="24"/>
          <w:szCs w:val="24"/>
        </w:rPr>
        <w:t xml:space="preserve">7.         </w:t>
      </w:r>
      <w:r>
        <w:rPr>
          <w:b/>
          <w:spacing w:val="1"/>
          <w:sz w:val="24"/>
          <w:szCs w:val="24"/>
        </w:rPr>
        <w:t>B</w:t>
      </w:r>
      <w:r>
        <w:rPr>
          <w:b/>
          <w:sz w:val="24"/>
          <w:szCs w:val="24"/>
        </w:rPr>
        <w:t>i</w:t>
      </w:r>
      <w:r>
        <w:rPr>
          <w:b/>
          <w:spacing w:val="1"/>
          <w:sz w:val="24"/>
          <w:szCs w:val="24"/>
        </w:rPr>
        <w:t>d</w:t>
      </w:r>
      <w:r>
        <w:rPr>
          <w:b/>
          <w:sz w:val="24"/>
          <w:szCs w:val="24"/>
        </w:rPr>
        <w:t>a</w:t>
      </w:r>
      <w:r>
        <w:rPr>
          <w:b/>
          <w:spacing w:val="2"/>
          <w:sz w:val="24"/>
          <w:szCs w:val="24"/>
        </w:rPr>
        <w:t>n</w:t>
      </w:r>
      <w:r>
        <w:rPr>
          <w:b/>
          <w:sz w:val="24"/>
          <w:szCs w:val="24"/>
        </w:rPr>
        <w:t>g</w:t>
      </w:r>
      <w:r>
        <w:rPr>
          <w:b/>
          <w:spacing w:val="-2"/>
          <w:sz w:val="24"/>
          <w:szCs w:val="24"/>
        </w:rPr>
        <w:t xml:space="preserve"> </w:t>
      </w:r>
      <w:r>
        <w:rPr>
          <w:b/>
          <w:spacing w:val="-3"/>
          <w:sz w:val="24"/>
          <w:szCs w:val="24"/>
        </w:rPr>
        <w:t>P</w:t>
      </w:r>
      <w:r>
        <w:rPr>
          <w:b/>
          <w:spacing w:val="-1"/>
          <w:sz w:val="24"/>
          <w:szCs w:val="24"/>
        </w:rPr>
        <w:t>er</w:t>
      </w:r>
      <w:r>
        <w:rPr>
          <w:b/>
          <w:spacing w:val="1"/>
          <w:sz w:val="24"/>
          <w:szCs w:val="24"/>
        </w:rPr>
        <w:t>d</w:t>
      </w:r>
      <w:r>
        <w:rPr>
          <w:b/>
          <w:sz w:val="24"/>
          <w:szCs w:val="24"/>
        </w:rPr>
        <w:t>ag</w:t>
      </w:r>
      <w:r>
        <w:rPr>
          <w:b/>
          <w:spacing w:val="-2"/>
          <w:sz w:val="24"/>
          <w:szCs w:val="24"/>
        </w:rPr>
        <w:t>a</w:t>
      </w:r>
      <w:r>
        <w:rPr>
          <w:b/>
          <w:spacing w:val="1"/>
          <w:sz w:val="24"/>
          <w:szCs w:val="24"/>
        </w:rPr>
        <w:t>n</w:t>
      </w:r>
      <w:r>
        <w:rPr>
          <w:b/>
          <w:sz w:val="24"/>
          <w:szCs w:val="24"/>
        </w:rPr>
        <w:t>g</w:t>
      </w:r>
      <w:r>
        <w:rPr>
          <w:b/>
          <w:spacing w:val="-2"/>
          <w:sz w:val="24"/>
          <w:szCs w:val="24"/>
        </w:rPr>
        <w:t>a</w:t>
      </w:r>
      <w:r>
        <w:rPr>
          <w:b/>
          <w:spacing w:val="1"/>
          <w:sz w:val="24"/>
          <w:szCs w:val="24"/>
        </w:rPr>
        <w:t>n</w:t>
      </w:r>
      <w:r>
        <w:rPr>
          <w:b/>
          <w:sz w:val="24"/>
          <w:szCs w:val="24"/>
        </w:rPr>
        <w:t xml:space="preserve">, </w:t>
      </w:r>
      <w:r>
        <w:rPr>
          <w:b/>
          <w:spacing w:val="-3"/>
          <w:sz w:val="24"/>
          <w:szCs w:val="24"/>
        </w:rPr>
        <w:t>t</w:t>
      </w:r>
      <w:r>
        <w:rPr>
          <w:b/>
          <w:spacing w:val="-1"/>
          <w:sz w:val="24"/>
          <w:szCs w:val="24"/>
        </w:rPr>
        <w:t>er</w:t>
      </w:r>
      <w:r>
        <w:rPr>
          <w:b/>
          <w:spacing w:val="1"/>
          <w:sz w:val="24"/>
          <w:szCs w:val="24"/>
        </w:rPr>
        <w:t>d</w:t>
      </w:r>
      <w:r>
        <w:rPr>
          <w:b/>
          <w:sz w:val="24"/>
          <w:szCs w:val="24"/>
        </w:rPr>
        <w:t>i</w:t>
      </w:r>
      <w:r>
        <w:rPr>
          <w:b/>
          <w:spacing w:val="-1"/>
          <w:sz w:val="24"/>
          <w:szCs w:val="24"/>
        </w:rPr>
        <w:t>r</w:t>
      </w:r>
      <w:r>
        <w:rPr>
          <w:b/>
          <w:sz w:val="24"/>
          <w:szCs w:val="24"/>
        </w:rPr>
        <w:t xml:space="preserve">i </w:t>
      </w:r>
      <w:r>
        <w:rPr>
          <w:b/>
          <w:spacing w:val="1"/>
          <w:sz w:val="24"/>
          <w:szCs w:val="24"/>
        </w:rPr>
        <w:t>d</w:t>
      </w:r>
      <w:r>
        <w:rPr>
          <w:b/>
          <w:sz w:val="24"/>
          <w:szCs w:val="24"/>
        </w:rPr>
        <w:t>ari:</w:t>
      </w:r>
    </w:p>
    <w:p w:rsidR="00D0784A" w:rsidRDefault="00D0784A">
      <w:pPr>
        <w:spacing w:before="8" w:line="100" w:lineRule="exact"/>
        <w:rPr>
          <w:sz w:val="11"/>
          <w:szCs w:val="11"/>
        </w:rPr>
      </w:pPr>
    </w:p>
    <w:p w:rsidR="00D0784A" w:rsidRDefault="00321471">
      <w:pPr>
        <w:ind w:left="1828"/>
        <w:rPr>
          <w:sz w:val="24"/>
          <w:szCs w:val="24"/>
        </w:rPr>
        <w:sectPr w:rsidR="00D0784A">
          <w:pgSz w:w="11940" w:h="16860"/>
          <w:pgMar w:top="2400" w:right="440" w:bottom="280" w:left="440" w:header="855" w:footer="923" w:gutter="0"/>
          <w:cols w:space="720"/>
        </w:sectPr>
      </w:pPr>
      <w:r>
        <w:pict>
          <v:group id="_x0000_s1116" style="position:absolute;left:0;text-align:left;margin-left:25.25pt;margin-top:751.25pt;width:544.65pt;height:4.6pt;z-index:-251668480;mso-position-horizontal-relative:page;mso-position-vertical-relative:page" coordorigin="505,15025" coordsize="10893,92">
            <v:shape id="_x0000_s1118" style="position:absolute;left:536;top:15056;width:10832;height:0" coordorigin="536,15056" coordsize="10832,0" path="m536,15056r10832,e" filled="f" strokecolor="red" strokeweight="1.0826mm">
              <v:path arrowok="t"/>
            </v:shape>
            <v:shape id="_x0000_s1117" style="position:absolute;left:537;top:15109;width:10832;height:0" coordorigin="537,15109" coordsize="10832,0" path="m537,15109r10832,e" filled="f" strokecolor="red" strokeweight=".29147mm">
              <v:path arrowok="t"/>
            </v:shape>
            <w10:wrap anchorx="page" anchory="page"/>
          </v:group>
        </w:pict>
      </w:r>
      <w:proofErr w:type="gramStart"/>
      <w:r w:rsidR="00257B40">
        <w:rPr>
          <w:spacing w:val="-1"/>
          <w:sz w:val="24"/>
          <w:szCs w:val="24"/>
        </w:rPr>
        <w:t>a</w:t>
      </w:r>
      <w:proofErr w:type="gramEnd"/>
      <w:r w:rsidR="00257B40">
        <w:rPr>
          <w:sz w:val="24"/>
          <w:szCs w:val="24"/>
        </w:rPr>
        <w:t xml:space="preserve">.        </w:t>
      </w:r>
      <w:r w:rsidR="00257B40">
        <w:rPr>
          <w:spacing w:val="14"/>
          <w:sz w:val="24"/>
          <w:szCs w:val="24"/>
        </w:rPr>
        <w:t xml:space="preserve"> </w:t>
      </w:r>
      <w:r w:rsidR="00257B40">
        <w:rPr>
          <w:spacing w:val="1"/>
          <w:sz w:val="24"/>
          <w:szCs w:val="24"/>
        </w:rPr>
        <w:t>S</w:t>
      </w:r>
      <w:r w:rsidR="00257B40">
        <w:rPr>
          <w:sz w:val="24"/>
          <w:szCs w:val="24"/>
        </w:rPr>
        <w:t>ubbi</w:t>
      </w:r>
      <w:r w:rsidR="00257B40">
        <w:rPr>
          <w:spacing w:val="1"/>
          <w:sz w:val="24"/>
          <w:szCs w:val="24"/>
        </w:rPr>
        <w:t>d</w:t>
      </w:r>
      <w:r w:rsidR="00257B40">
        <w:rPr>
          <w:spacing w:val="-1"/>
          <w:sz w:val="24"/>
          <w:szCs w:val="24"/>
        </w:rPr>
        <w:t>a</w:t>
      </w:r>
      <w:r w:rsidR="00257B40">
        <w:rPr>
          <w:sz w:val="24"/>
          <w:szCs w:val="24"/>
        </w:rPr>
        <w:t>ng</w:t>
      </w:r>
      <w:r w:rsidR="00257B40">
        <w:rPr>
          <w:spacing w:val="-2"/>
          <w:sz w:val="24"/>
          <w:szCs w:val="24"/>
        </w:rPr>
        <w:t xml:space="preserve"> </w:t>
      </w:r>
      <w:r w:rsidR="00257B40">
        <w:rPr>
          <w:sz w:val="24"/>
          <w:szCs w:val="24"/>
        </w:rPr>
        <w:t>Us</w:t>
      </w:r>
      <w:r w:rsidR="00257B40">
        <w:rPr>
          <w:spacing w:val="-1"/>
          <w:sz w:val="24"/>
          <w:szCs w:val="24"/>
        </w:rPr>
        <w:t>a</w:t>
      </w:r>
      <w:r w:rsidR="00257B40">
        <w:rPr>
          <w:sz w:val="24"/>
          <w:szCs w:val="24"/>
        </w:rPr>
        <w:t>ha</w:t>
      </w:r>
      <w:r w:rsidR="00257B40">
        <w:rPr>
          <w:spacing w:val="-3"/>
          <w:sz w:val="24"/>
          <w:szCs w:val="24"/>
        </w:rPr>
        <w:t xml:space="preserve"> </w:t>
      </w:r>
      <w:r w:rsidR="00257B40">
        <w:rPr>
          <w:spacing w:val="1"/>
          <w:sz w:val="24"/>
          <w:szCs w:val="24"/>
        </w:rPr>
        <w:t>P</w:t>
      </w:r>
      <w:r w:rsidR="00257B40">
        <w:rPr>
          <w:spacing w:val="-1"/>
          <w:sz w:val="24"/>
          <w:szCs w:val="24"/>
        </w:rPr>
        <w:t>e</w:t>
      </w:r>
      <w:r w:rsidR="00257B40">
        <w:rPr>
          <w:sz w:val="24"/>
          <w:szCs w:val="24"/>
        </w:rPr>
        <w:t>rd</w:t>
      </w:r>
      <w:r w:rsidR="00257B40">
        <w:rPr>
          <w:spacing w:val="1"/>
          <w:sz w:val="24"/>
          <w:szCs w:val="24"/>
        </w:rPr>
        <w:t>a</w:t>
      </w:r>
      <w:r w:rsidR="00257B40">
        <w:rPr>
          <w:spacing w:val="-5"/>
          <w:sz w:val="24"/>
          <w:szCs w:val="24"/>
        </w:rPr>
        <w:t>g</w:t>
      </w:r>
      <w:r w:rsidR="00257B40">
        <w:rPr>
          <w:spacing w:val="-1"/>
          <w:sz w:val="24"/>
          <w:szCs w:val="24"/>
        </w:rPr>
        <w:t>a</w:t>
      </w:r>
      <w:r w:rsidR="00257B40">
        <w:rPr>
          <w:spacing w:val="2"/>
          <w:sz w:val="24"/>
          <w:szCs w:val="24"/>
        </w:rPr>
        <w:t>n</w:t>
      </w:r>
      <w:r w:rsidR="00257B40">
        <w:rPr>
          <w:spacing w:val="-2"/>
          <w:sz w:val="24"/>
          <w:szCs w:val="24"/>
        </w:rPr>
        <w:t>g</w:t>
      </w:r>
      <w:r w:rsidR="00257B40">
        <w:rPr>
          <w:spacing w:val="-1"/>
          <w:sz w:val="24"/>
          <w:szCs w:val="24"/>
        </w:rPr>
        <w:t>a</w:t>
      </w:r>
      <w:r w:rsidR="00257B40">
        <w:rPr>
          <w:sz w:val="24"/>
          <w:szCs w:val="24"/>
        </w:rPr>
        <w:t>n;</w:t>
      </w:r>
    </w:p>
    <w:p w:rsidR="00D0784A" w:rsidRDefault="00D0784A">
      <w:pPr>
        <w:spacing w:before="2" w:line="220" w:lineRule="exact"/>
        <w:rPr>
          <w:sz w:val="22"/>
          <w:szCs w:val="22"/>
        </w:rPr>
      </w:pPr>
    </w:p>
    <w:p w:rsidR="00D0784A" w:rsidRDefault="00257B40">
      <w:pPr>
        <w:spacing w:before="29"/>
        <w:ind w:left="1868"/>
        <w:rPr>
          <w:sz w:val="24"/>
          <w:szCs w:val="24"/>
        </w:rPr>
      </w:pPr>
      <w:proofErr w:type="gramStart"/>
      <w:r>
        <w:rPr>
          <w:sz w:val="24"/>
          <w:szCs w:val="24"/>
        </w:rPr>
        <w:t>b</w:t>
      </w:r>
      <w:proofErr w:type="gramEnd"/>
      <w:r>
        <w:rPr>
          <w:sz w:val="24"/>
          <w:szCs w:val="24"/>
        </w:rPr>
        <w:t xml:space="preserve">.         </w:t>
      </w:r>
      <w:r>
        <w:rPr>
          <w:spacing w:val="1"/>
          <w:sz w:val="24"/>
          <w:szCs w:val="24"/>
        </w:rPr>
        <w:t>S</w:t>
      </w:r>
      <w:r>
        <w:rPr>
          <w:sz w:val="24"/>
          <w:szCs w:val="24"/>
        </w:rPr>
        <w:t>ubbi</w:t>
      </w:r>
      <w:r>
        <w:rPr>
          <w:spacing w:val="1"/>
          <w:sz w:val="24"/>
          <w:szCs w:val="24"/>
        </w:rPr>
        <w:t>d</w:t>
      </w:r>
      <w:r>
        <w:rPr>
          <w:spacing w:val="-1"/>
          <w:sz w:val="24"/>
          <w:szCs w:val="24"/>
        </w:rPr>
        <w:t>a</w:t>
      </w:r>
      <w:r>
        <w:rPr>
          <w:sz w:val="24"/>
          <w:szCs w:val="24"/>
        </w:rPr>
        <w:t>ng</w:t>
      </w:r>
      <w:r>
        <w:rPr>
          <w:spacing w:val="-2"/>
          <w:sz w:val="24"/>
          <w:szCs w:val="24"/>
        </w:rPr>
        <w:t xml:space="preserve"> </w:t>
      </w:r>
      <w:r>
        <w:rPr>
          <w:spacing w:val="1"/>
          <w:sz w:val="24"/>
          <w:szCs w:val="24"/>
        </w:rPr>
        <w:t>P</w:t>
      </w:r>
      <w:r>
        <w:rPr>
          <w:spacing w:val="-1"/>
          <w:sz w:val="24"/>
          <w:szCs w:val="24"/>
        </w:rPr>
        <w:t>e</w:t>
      </w:r>
      <w:r>
        <w:rPr>
          <w:spacing w:val="-2"/>
          <w:sz w:val="24"/>
          <w:szCs w:val="24"/>
        </w:rPr>
        <w:t>m</w:t>
      </w:r>
      <w:r>
        <w:rPr>
          <w:sz w:val="24"/>
          <w:szCs w:val="24"/>
        </w:rPr>
        <w:t>b</w:t>
      </w:r>
      <w:r>
        <w:rPr>
          <w:spacing w:val="-2"/>
          <w:sz w:val="24"/>
          <w:szCs w:val="24"/>
        </w:rPr>
        <w:t>i</w:t>
      </w:r>
      <w:r>
        <w:rPr>
          <w:sz w:val="24"/>
          <w:szCs w:val="24"/>
        </w:rPr>
        <w:t>n</w:t>
      </w:r>
      <w:r>
        <w:rPr>
          <w:spacing w:val="-1"/>
          <w:sz w:val="24"/>
          <w:szCs w:val="24"/>
        </w:rPr>
        <w:t>aa</w:t>
      </w:r>
      <w:r>
        <w:rPr>
          <w:sz w:val="24"/>
          <w:szCs w:val="24"/>
        </w:rPr>
        <w:t xml:space="preserve">n </w:t>
      </w:r>
      <w:r>
        <w:rPr>
          <w:spacing w:val="-2"/>
          <w:sz w:val="24"/>
          <w:szCs w:val="24"/>
        </w:rPr>
        <w:t>d</w:t>
      </w:r>
      <w:r>
        <w:rPr>
          <w:spacing w:val="-1"/>
          <w:sz w:val="24"/>
          <w:szCs w:val="24"/>
        </w:rPr>
        <w:t>a</w:t>
      </w:r>
      <w:r>
        <w:rPr>
          <w:sz w:val="24"/>
          <w:szCs w:val="24"/>
        </w:rPr>
        <w:t xml:space="preserve">n </w:t>
      </w:r>
      <w:r>
        <w:rPr>
          <w:spacing w:val="3"/>
          <w:sz w:val="24"/>
          <w:szCs w:val="24"/>
        </w:rPr>
        <w:t>P</w:t>
      </w:r>
      <w:r>
        <w:rPr>
          <w:spacing w:val="-1"/>
          <w:sz w:val="24"/>
          <w:szCs w:val="24"/>
        </w:rPr>
        <w:t>e</w:t>
      </w:r>
      <w:r>
        <w:rPr>
          <w:spacing w:val="2"/>
          <w:sz w:val="24"/>
          <w:szCs w:val="24"/>
        </w:rPr>
        <w:t>n</w:t>
      </w:r>
      <w:r>
        <w:rPr>
          <w:spacing w:val="1"/>
          <w:sz w:val="24"/>
          <w:szCs w:val="24"/>
        </w:rPr>
        <w:t>g</w:t>
      </w:r>
      <w:r>
        <w:rPr>
          <w:spacing w:val="-6"/>
          <w:sz w:val="24"/>
          <w:szCs w:val="24"/>
        </w:rPr>
        <w:t>a</w:t>
      </w:r>
      <w:r>
        <w:rPr>
          <w:sz w:val="24"/>
          <w:szCs w:val="24"/>
        </w:rPr>
        <w:t>w</w:t>
      </w:r>
      <w:r>
        <w:rPr>
          <w:spacing w:val="-1"/>
          <w:sz w:val="24"/>
          <w:szCs w:val="24"/>
        </w:rPr>
        <w:t>a</w:t>
      </w:r>
      <w:r>
        <w:rPr>
          <w:sz w:val="24"/>
          <w:szCs w:val="24"/>
        </w:rPr>
        <w:t>s</w:t>
      </w:r>
      <w:r>
        <w:rPr>
          <w:spacing w:val="-1"/>
          <w:sz w:val="24"/>
          <w:szCs w:val="24"/>
        </w:rPr>
        <w:t>a</w:t>
      </w:r>
      <w:r>
        <w:rPr>
          <w:sz w:val="24"/>
          <w:szCs w:val="24"/>
        </w:rPr>
        <w:t>n;</w:t>
      </w:r>
    </w:p>
    <w:p w:rsidR="00D0784A" w:rsidRDefault="00D0784A">
      <w:pPr>
        <w:spacing w:before="5" w:line="120" w:lineRule="exact"/>
        <w:rPr>
          <w:sz w:val="12"/>
          <w:szCs w:val="12"/>
        </w:rPr>
      </w:pPr>
    </w:p>
    <w:p w:rsidR="00D0784A" w:rsidRDefault="00257B40">
      <w:pPr>
        <w:ind w:left="1868"/>
        <w:rPr>
          <w:sz w:val="24"/>
          <w:szCs w:val="24"/>
        </w:rPr>
      </w:pPr>
      <w:proofErr w:type="gramStart"/>
      <w:r>
        <w:rPr>
          <w:spacing w:val="-1"/>
          <w:sz w:val="24"/>
          <w:szCs w:val="24"/>
        </w:rPr>
        <w:t>c</w:t>
      </w:r>
      <w:proofErr w:type="gramEnd"/>
      <w:r>
        <w:rPr>
          <w:sz w:val="24"/>
          <w:szCs w:val="24"/>
        </w:rPr>
        <w:t xml:space="preserve">.        </w:t>
      </w:r>
      <w:r>
        <w:rPr>
          <w:spacing w:val="14"/>
          <w:sz w:val="24"/>
          <w:szCs w:val="24"/>
        </w:rPr>
        <w:t xml:space="preserve"> </w:t>
      </w:r>
      <w:r>
        <w:rPr>
          <w:spacing w:val="1"/>
          <w:sz w:val="24"/>
          <w:szCs w:val="24"/>
        </w:rPr>
        <w:t>S</w:t>
      </w:r>
      <w:r>
        <w:rPr>
          <w:sz w:val="24"/>
          <w:szCs w:val="24"/>
        </w:rPr>
        <w:t>ubbi</w:t>
      </w:r>
      <w:r>
        <w:rPr>
          <w:spacing w:val="1"/>
          <w:sz w:val="24"/>
          <w:szCs w:val="24"/>
        </w:rPr>
        <w:t>d</w:t>
      </w:r>
      <w:r>
        <w:rPr>
          <w:spacing w:val="-1"/>
          <w:sz w:val="24"/>
          <w:szCs w:val="24"/>
        </w:rPr>
        <w:t>a</w:t>
      </w:r>
      <w:r>
        <w:rPr>
          <w:sz w:val="24"/>
          <w:szCs w:val="24"/>
        </w:rPr>
        <w:t>ng</w:t>
      </w:r>
      <w:r>
        <w:rPr>
          <w:spacing w:val="-2"/>
          <w:sz w:val="24"/>
          <w:szCs w:val="24"/>
        </w:rPr>
        <w:t xml:space="preserve"> </w:t>
      </w:r>
      <w:r>
        <w:rPr>
          <w:spacing w:val="1"/>
          <w:sz w:val="24"/>
          <w:szCs w:val="24"/>
        </w:rPr>
        <w:t>P</w:t>
      </w:r>
      <w:r>
        <w:rPr>
          <w:spacing w:val="-1"/>
          <w:sz w:val="24"/>
          <w:szCs w:val="24"/>
        </w:rPr>
        <w:t>er</w:t>
      </w:r>
      <w:r>
        <w:rPr>
          <w:sz w:val="24"/>
          <w:szCs w:val="24"/>
        </w:rPr>
        <w:t>li</w:t>
      </w:r>
      <w:r>
        <w:rPr>
          <w:spacing w:val="-2"/>
          <w:sz w:val="24"/>
          <w:szCs w:val="24"/>
        </w:rPr>
        <w:t>n</w:t>
      </w:r>
      <w:r>
        <w:rPr>
          <w:sz w:val="24"/>
          <w:szCs w:val="24"/>
        </w:rPr>
        <w:t>dun</w:t>
      </w:r>
      <w:r>
        <w:rPr>
          <w:spacing w:val="-2"/>
          <w:sz w:val="24"/>
          <w:szCs w:val="24"/>
        </w:rPr>
        <w:t>g</w:t>
      </w:r>
      <w:r>
        <w:rPr>
          <w:spacing w:val="-1"/>
          <w:sz w:val="24"/>
          <w:szCs w:val="24"/>
        </w:rPr>
        <w:t>a</w:t>
      </w:r>
      <w:r>
        <w:rPr>
          <w:sz w:val="24"/>
          <w:szCs w:val="24"/>
        </w:rPr>
        <w:t>n Ko</w:t>
      </w:r>
      <w:r>
        <w:rPr>
          <w:spacing w:val="-2"/>
          <w:sz w:val="24"/>
          <w:szCs w:val="24"/>
        </w:rPr>
        <w:t>n</w:t>
      </w:r>
      <w:r>
        <w:rPr>
          <w:sz w:val="24"/>
          <w:szCs w:val="24"/>
        </w:rPr>
        <w:t>su</w:t>
      </w:r>
      <w:r>
        <w:rPr>
          <w:spacing w:val="-2"/>
          <w:sz w:val="24"/>
          <w:szCs w:val="24"/>
        </w:rPr>
        <w:t>m</w:t>
      </w:r>
      <w:r>
        <w:rPr>
          <w:spacing w:val="-1"/>
          <w:sz w:val="24"/>
          <w:szCs w:val="24"/>
        </w:rPr>
        <w:t>e</w:t>
      </w:r>
      <w:r>
        <w:rPr>
          <w:sz w:val="24"/>
          <w:szCs w:val="24"/>
        </w:rPr>
        <w:t>n d</w:t>
      </w:r>
      <w:r>
        <w:rPr>
          <w:spacing w:val="-1"/>
          <w:sz w:val="24"/>
          <w:szCs w:val="24"/>
        </w:rPr>
        <w:t>a</w:t>
      </w:r>
      <w:r>
        <w:rPr>
          <w:sz w:val="24"/>
          <w:szCs w:val="24"/>
        </w:rPr>
        <w:t>n</w:t>
      </w:r>
      <w:r>
        <w:rPr>
          <w:spacing w:val="2"/>
          <w:sz w:val="24"/>
          <w:szCs w:val="24"/>
        </w:rPr>
        <w:t xml:space="preserve"> </w:t>
      </w:r>
      <w:r>
        <w:rPr>
          <w:sz w:val="24"/>
          <w:szCs w:val="24"/>
        </w:rPr>
        <w:t>M</w:t>
      </w:r>
      <w:r>
        <w:rPr>
          <w:spacing w:val="-1"/>
          <w:sz w:val="24"/>
          <w:szCs w:val="24"/>
        </w:rPr>
        <w:t>e</w:t>
      </w:r>
      <w:r>
        <w:rPr>
          <w:sz w:val="24"/>
          <w:szCs w:val="24"/>
        </w:rPr>
        <w:t>t</w:t>
      </w:r>
      <w:r>
        <w:rPr>
          <w:spacing w:val="-1"/>
          <w:sz w:val="24"/>
          <w:szCs w:val="24"/>
        </w:rPr>
        <w:t>r</w:t>
      </w:r>
      <w:r>
        <w:rPr>
          <w:sz w:val="24"/>
          <w:szCs w:val="24"/>
        </w:rPr>
        <w:t>ol</w:t>
      </w:r>
      <w:r>
        <w:rPr>
          <w:spacing w:val="-2"/>
          <w:sz w:val="24"/>
          <w:szCs w:val="24"/>
        </w:rPr>
        <w:t>og</w:t>
      </w:r>
      <w:r>
        <w:rPr>
          <w:sz w:val="24"/>
          <w:szCs w:val="24"/>
        </w:rPr>
        <w:t>i</w:t>
      </w:r>
      <w:r>
        <w:rPr>
          <w:spacing w:val="3"/>
          <w:sz w:val="24"/>
          <w:szCs w:val="24"/>
        </w:rPr>
        <w:t xml:space="preserve"> </w:t>
      </w:r>
      <w:r>
        <w:rPr>
          <w:spacing w:val="-5"/>
          <w:sz w:val="24"/>
          <w:szCs w:val="24"/>
        </w:rPr>
        <w:t>L</w:t>
      </w:r>
      <w:r>
        <w:rPr>
          <w:spacing w:val="1"/>
          <w:sz w:val="24"/>
          <w:szCs w:val="24"/>
        </w:rPr>
        <w:t>e</w:t>
      </w:r>
      <w:r>
        <w:rPr>
          <w:spacing w:val="-2"/>
          <w:sz w:val="24"/>
          <w:szCs w:val="24"/>
        </w:rPr>
        <w:t>g</w:t>
      </w:r>
      <w:r>
        <w:rPr>
          <w:spacing w:val="-1"/>
          <w:sz w:val="24"/>
          <w:szCs w:val="24"/>
        </w:rPr>
        <w:t>a</w:t>
      </w:r>
      <w:r>
        <w:rPr>
          <w:sz w:val="24"/>
          <w:szCs w:val="24"/>
        </w:rPr>
        <w:t>l;</w:t>
      </w:r>
    </w:p>
    <w:p w:rsidR="00D0784A" w:rsidRDefault="00D0784A">
      <w:pPr>
        <w:spacing w:before="1" w:line="140" w:lineRule="exact"/>
        <w:rPr>
          <w:sz w:val="15"/>
          <w:szCs w:val="15"/>
        </w:rPr>
      </w:pPr>
    </w:p>
    <w:p w:rsidR="00D0784A" w:rsidRDefault="00257B40">
      <w:pPr>
        <w:ind w:left="1868"/>
        <w:rPr>
          <w:sz w:val="24"/>
          <w:szCs w:val="24"/>
        </w:rPr>
      </w:pPr>
      <w:r>
        <w:rPr>
          <w:b/>
          <w:sz w:val="24"/>
          <w:szCs w:val="24"/>
        </w:rPr>
        <w:t xml:space="preserve">8.         </w:t>
      </w:r>
      <w:r>
        <w:rPr>
          <w:b/>
          <w:spacing w:val="-2"/>
          <w:sz w:val="24"/>
          <w:szCs w:val="24"/>
        </w:rPr>
        <w:t>K</w:t>
      </w:r>
      <w:r>
        <w:rPr>
          <w:b/>
          <w:spacing w:val="-1"/>
          <w:sz w:val="24"/>
          <w:szCs w:val="24"/>
        </w:rPr>
        <w:t>e</w:t>
      </w:r>
      <w:r>
        <w:rPr>
          <w:b/>
          <w:sz w:val="24"/>
          <w:szCs w:val="24"/>
        </w:rPr>
        <w:t>l</w:t>
      </w:r>
      <w:r>
        <w:rPr>
          <w:b/>
          <w:spacing w:val="2"/>
          <w:sz w:val="24"/>
          <w:szCs w:val="24"/>
        </w:rPr>
        <w:t>o</w:t>
      </w:r>
      <w:r>
        <w:rPr>
          <w:b/>
          <w:spacing w:val="-7"/>
          <w:sz w:val="24"/>
          <w:szCs w:val="24"/>
        </w:rPr>
        <w:t>m</w:t>
      </w:r>
      <w:r>
        <w:rPr>
          <w:b/>
          <w:spacing w:val="1"/>
          <w:sz w:val="24"/>
          <w:szCs w:val="24"/>
        </w:rPr>
        <w:t>p</w:t>
      </w:r>
      <w:r>
        <w:rPr>
          <w:b/>
          <w:sz w:val="24"/>
          <w:szCs w:val="24"/>
        </w:rPr>
        <w:t>ok</w:t>
      </w:r>
      <w:r>
        <w:rPr>
          <w:b/>
          <w:spacing w:val="1"/>
          <w:sz w:val="24"/>
          <w:szCs w:val="24"/>
        </w:rPr>
        <w:t xml:space="preserve"> </w:t>
      </w:r>
      <w:r>
        <w:rPr>
          <w:b/>
          <w:sz w:val="24"/>
          <w:szCs w:val="24"/>
        </w:rPr>
        <w:t>Ja</w:t>
      </w:r>
      <w:r>
        <w:rPr>
          <w:b/>
          <w:spacing w:val="1"/>
          <w:sz w:val="24"/>
          <w:szCs w:val="24"/>
        </w:rPr>
        <w:t>b</w:t>
      </w:r>
      <w:r>
        <w:rPr>
          <w:b/>
          <w:sz w:val="24"/>
          <w:szCs w:val="24"/>
        </w:rPr>
        <w:t>a</w:t>
      </w:r>
      <w:r>
        <w:rPr>
          <w:b/>
          <w:spacing w:val="1"/>
          <w:sz w:val="24"/>
          <w:szCs w:val="24"/>
        </w:rPr>
        <w:t>t</w:t>
      </w:r>
      <w:r>
        <w:rPr>
          <w:b/>
          <w:sz w:val="24"/>
          <w:szCs w:val="24"/>
        </w:rPr>
        <w:t>an</w:t>
      </w:r>
      <w:r>
        <w:rPr>
          <w:b/>
          <w:spacing w:val="2"/>
          <w:sz w:val="24"/>
          <w:szCs w:val="24"/>
        </w:rPr>
        <w:t xml:space="preserve"> </w:t>
      </w:r>
      <w:r>
        <w:rPr>
          <w:b/>
          <w:spacing w:val="-3"/>
          <w:sz w:val="24"/>
          <w:szCs w:val="24"/>
        </w:rPr>
        <w:t>F</w:t>
      </w:r>
      <w:r>
        <w:rPr>
          <w:b/>
          <w:spacing w:val="-1"/>
          <w:sz w:val="24"/>
          <w:szCs w:val="24"/>
        </w:rPr>
        <w:t>u</w:t>
      </w:r>
      <w:r>
        <w:rPr>
          <w:b/>
          <w:spacing w:val="1"/>
          <w:sz w:val="24"/>
          <w:szCs w:val="24"/>
        </w:rPr>
        <w:t>n</w:t>
      </w:r>
      <w:r>
        <w:rPr>
          <w:b/>
          <w:sz w:val="24"/>
          <w:szCs w:val="24"/>
        </w:rPr>
        <w:t>gsio</w:t>
      </w:r>
      <w:r>
        <w:rPr>
          <w:b/>
          <w:spacing w:val="-1"/>
          <w:sz w:val="24"/>
          <w:szCs w:val="24"/>
        </w:rPr>
        <w:t>n</w:t>
      </w:r>
      <w:r>
        <w:rPr>
          <w:b/>
          <w:sz w:val="24"/>
          <w:szCs w:val="24"/>
        </w:rPr>
        <w:t>al;</w:t>
      </w:r>
    </w:p>
    <w:p w:rsidR="00D0784A" w:rsidRDefault="00D0784A">
      <w:pPr>
        <w:spacing w:before="7" w:line="120" w:lineRule="exact"/>
        <w:rPr>
          <w:sz w:val="12"/>
          <w:szCs w:val="12"/>
        </w:rPr>
      </w:pPr>
    </w:p>
    <w:p w:rsidR="00D0784A" w:rsidRDefault="00257B40">
      <w:pPr>
        <w:ind w:left="1868"/>
        <w:rPr>
          <w:sz w:val="24"/>
          <w:szCs w:val="24"/>
        </w:rPr>
      </w:pPr>
      <w:r>
        <w:rPr>
          <w:b/>
          <w:sz w:val="24"/>
          <w:szCs w:val="24"/>
        </w:rPr>
        <w:t>9.         Un</w:t>
      </w:r>
      <w:r>
        <w:rPr>
          <w:b/>
          <w:spacing w:val="1"/>
          <w:sz w:val="24"/>
          <w:szCs w:val="24"/>
        </w:rPr>
        <w:t>i</w:t>
      </w:r>
      <w:r>
        <w:rPr>
          <w:b/>
          <w:sz w:val="24"/>
          <w:szCs w:val="24"/>
        </w:rPr>
        <w:t xml:space="preserve">t </w:t>
      </w:r>
      <w:r>
        <w:rPr>
          <w:b/>
          <w:spacing w:val="-2"/>
          <w:sz w:val="24"/>
          <w:szCs w:val="24"/>
        </w:rPr>
        <w:t>P</w:t>
      </w:r>
      <w:r>
        <w:rPr>
          <w:b/>
          <w:spacing w:val="-1"/>
          <w:sz w:val="24"/>
          <w:szCs w:val="24"/>
        </w:rPr>
        <w:t>e</w:t>
      </w:r>
      <w:r>
        <w:rPr>
          <w:b/>
          <w:sz w:val="24"/>
          <w:szCs w:val="24"/>
        </w:rPr>
        <w:t>la</w:t>
      </w:r>
      <w:r>
        <w:rPr>
          <w:b/>
          <w:spacing w:val="-1"/>
          <w:sz w:val="24"/>
          <w:szCs w:val="24"/>
        </w:rPr>
        <w:t>k</w:t>
      </w:r>
      <w:r>
        <w:rPr>
          <w:b/>
          <w:sz w:val="24"/>
          <w:szCs w:val="24"/>
        </w:rPr>
        <w:t>sa</w:t>
      </w:r>
      <w:r>
        <w:rPr>
          <w:b/>
          <w:spacing w:val="1"/>
          <w:sz w:val="24"/>
          <w:szCs w:val="24"/>
        </w:rPr>
        <w:t>n</w:t>
      </w:r>
      <w:r>
        <w:rPr>
          <w:b/>
          <w:sz w:val="24"/>
          <w:szCs w:val="24"/>
        </w:rPr>
        <w:t>a</w:t>
      </w:r>
      <w:r>
        <w:rPr>
          <w:b/>
          <w:spacing w:val="-2"/>
          <w:sz w:val="24"/>
          <w:szCs w:val="24"/>
        </w:rPr>
        <w:t xml:space="preserve"> </w:t>
      </w:r>
      <w:r>
        <w:rPr>
          <w:b/>
          <w:spacing w:val="1"/>
          <w:sz w:val="24"/>
          <w:szCs w:val="24"/>
        </w:rPr>
        <w:t>T</w:t>
      </w:r>
      <w:r>
        <w:rPr>
          <w:b/>
          <w:spacing w:val="-1"/>
          <w:sz w:val="24"/>
          <w:szCs w:val="24"/>
        </w:rPr>
        <w:t>ek</w:t>
      </w:r>
      <w:r>
        <w:rPr>
          <w:b/>
          <w:spacing w:val="1"/>
          <w:sz w:val="24"/>
          <w:szCs w:val="24"/>
        </w:rPr>
        <w:t>n</w:t>
      </w:r>
      <w:r>
        <w:rPr>
          <w:b/>
          <w:sz w:val="24"/>
          <w:szCs w:val="24"/>
        </w:rPr>
        <w:t>is D</w:t>
      </w:r>
      <w:r>
        <w:rPr>
          <w:b/>
          <w:spacing w:val="-2"/>
          <w:sz w:val="24"/>
          <w:szCs w:val="24"/>
        </w:rPr>
        <w:t>i</w:t>
      </w:r>
      <w:r>
        <w:rPr>
          <w:b/>
          <w:spacing w:val="1"/>
          <w:sz w:val="24"/>
          <w:szCs w:val="24"/>
        </w:rPr>
        <w:t>n</w:t>
      </w:r>
      <w:r>
        <w:rPr>
          <w:b/>
          <w:sz w:val="24"/>
          <w:szCs w:val="24"/>
        </w:rPr>
        <w:t>a</w:t>
      </w:r>
      <w:r>
        <w:rPr>
          <w:b/>
          <w:spacing w:val="1"/>
          <w:sz w:val="24"/>
          <w:szCs w:val="24"/>
        </w:rPr>
        <w:t>s</w:t>
      </w:r>
      <w:r>
        <w:rPr>
          <w:b/>
          <w:sz w:val="24"/>
          <w:szCs w:val="24"/>
        </w:rPr>
        <w:t>.</w:t>
      </w:r>
    </w:p>
    <w:p w:rsidR="00D0784A" w:rsidRDefault="00D0784A">
      <w:pPr>
        <w:spacing w:before="3" w:line="140" w:lineRule="exact"/>
        <w:rPr>
          <w:sz w:val="14"/>
          <w:szCs w:val="14"/>
        </w:rPr>
      </w:pPr>
    </w:p>
    <w:p w:rsidR="00D0784A" w:rsidRDefault="00D0784A">
      <w:pPr>
        <w:spacing w:line="200" w:lineRule="exact"/>
      </w:pPr>
    </w:p>
    <w:p w:rsidR="00D0784A" w:rsidRDefault="00D0784A">
      <w:pPr>
        <w:spacing w:line="200" w:lineRule="exact"/>
      </w:pPr>
    </w:p>
    <w:p w:rsidR="00D0784A" w:rsidRDefault="00257B40">
      <w:pPr>
        <w:ind w:left="1868"/>
        <w:rPr>
          <w:sz w:val="24"/>
          <w:szCs w:val="24"/>
        </w:rPr>
      </w:pPr>
      <w:r>
        <w:rPr>
          <w:b/>
          <w:sz w:val="24"/>
          <w:szCs w:val="24"/>
        </w:rPr>
        <w:t>2.3 Visi</w:t>
      </w:r>
      <w:r>
        <w:rPr>
          <w:b/>
          <w:spacing w:val="-2"/>
          <w:sz w:val="24"/>
          <w:szCs w:val="24"/>
        </w:rPr>
        <w:t xml:space="preserve"> </w:t>
      </w:r>
      <w:r>
        <w:rPr>
          <w:b/>
          <w:spacing w:val="1"/>
          <w:sz w:val="24"/>
          <w:szCs w:val="24"/>
        </w:rPr>
        <w:t>d</w:t>
      </w:r>
      <w:r>
        <w:rPr>
          <w:b/>
          <w:spacing w:val="-2"/>
          <w:sz w:val="24"/>
          <w:szCs w:val="24"/>
        </w:rPr>
        <w:t>a</w:t>
      </w:r>
      <w:r>
        <w:rPr>
          <w:b/>
          <w:sz w:val="24"/>
          <w:szCs w:val="24"/>
        </w:rPr>
        <w:t>n</w:t>
      </w:r>
      <w:r>
        <w:rPr>
          <w:b/>
          <w:spacing w:val="3"/>
          <w:sz w:val="24"/>
          <w:szCs w:val="24"/>
        </w:rPr>
        <w:t xml:space="preserve"> </w:t>
      </w:r>
      <w:r>
        <w:rPr>
          <w:b/>
          <w:sz w:val="24"/>
          <w:szCs w:val="24"/>
        </w:rPr>
        <w:t>Misi</w:t>
      </w:r>
    </w:p>
    <w:p w:rsidR="00D0784A" w:rsidRDefault="00D0784A">
      <w:pPr>
        <w:spacing w:before="7" w:line="120" w:lineRule="exact"/>
        <w:rPr>
          <w:sz w:val="12"/>
          <w:szCs w:val="12"/>
        </w:rPr>
      </w:pPr>
    </w:p>
    <w:p w:rsidR="00D0784A" w:rsidRDefault="00257B40">
      <w:pPr>
        <w:ind w:left="2588"/>
        <w:rPr>
          <w:sz w:val="24"/>
          <w:szCs w:val="24"/>
        </w:rPr>
      </w:pPr>
      <w:r>
        <w:rPr>
          <w:b/>
          <w:sz w:val="24"/>
          <w:szCs w:val="24"/>
        </w:rPr>
        <w:t xml:space="preserve">2.3.1   </w:t>
      </w:r>
      <w:r>
        <w:rPr>
          <w:b/>
          <w:spacing w:val="1"/>
          <w:sz w:val="24"/>
          <w:szCs w:val="24"/>
        </w:rPr>
        <w:t xml:space="preserve"> </w:t>
      </w:r>
      <w:r>
        <w:rPr>
          <w:b/>
          <w:sz w:val="24"/>
          <w:szCs w:val="24"/>
        </w:rPr>
        <w:t>Visi</w:t>
      </w:r>
    </w:p>
    <w:p w:rsidR="00D0784A" w:rsidRDefault="00D0784A">
      <w:pPr>
        <w:spacing w:line="120" w:lineRule="exact"/>
        <w:rPr>
          <w:sz w:val="12"/>
          <w:szCs w:val="12"/>
        </w:rPr>
      </w:pPr>
    </w:p>
    <w:p w:rsidR="00D0784A" w:rsidRDefault="00257B40">
      <w:pPr>
        <w:spacing w:line="360" w:lineRule="auto"/>
        <w:ind w:left="1868" w:right="1553" w:firstLine="720"/>
        <w:rPr>
          <w:sz w:val="24"/>
          <w:szCs w:val="24"/>
        </w:rPr>
      </w:pPr>
      <w:r>
        <w:rPr>
          <w:sz w:val="24"/>
          <w:szCs w:val="24"/>
        </w:rPr>
        <w:t>Visi</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di</w:t>
      </w:r>
      <w:r>
        <w:rPr>
          <w:spacing w:val="-1"/>
          <w:sz w:val="24"/>
          <w:szCs w:val="24"/>
        </w:rPr>
        <w:t>r</w:t>
      </w:r>
      <w:r>
        <w:rPr>
          <w:sz w:val="24"/>
          <w:szCs w:val="24"/>
        </w:rPr>
        <w:t>u</w:t>
      </w:r>
      <w:r>
        <w:rPr>
          <w:spacing w:val="-2"/>
          <w:sz w:val="24"/>
          <w:szCs w:val="24"/>
        </w:rPr>
        <w:t>m</w:t>
      </w:r>
      <w:r>
        <w:rPr>
          <w:sz w:val="24"/>
          <w:szCs w:val="24"/>
        </w:rPr>
        <w:t>usk</w:t>
      </w:r>
      <w:r>
        <w:rPr>
          <w:spacing w:val="-1"/>
          <w:sz w:val="24"/>
          <w:szCs w:val="24"/>
        </w:rPr>
        <w:t>a</w:t>
      </w:r>
      <w:r>
        <w:rPr>
          <w:sz w:val="24"/>
          <w:szCs w:val="24"/>
        </w:rPr>
        <w:t>n</w:t>
      </w:r>
      <w:r>
        <w:rPr>
          <w:spacing w:val="-2"/>
          <w:sz w:val="24"/>
          <w:szCs w:val="24"/>
        </w:rPr>
        <w:t xml:space="preserve"> </w:t>
      </w:r>
      <w:r>
        <w:rPr>
          <w:sz w:val="24"/>
          <w:szCs w:val="24"/>
        </w:rPr>
        <w:t>Din</w:t>
      </w:r>
      <w:r>
        <w:rPr>
          <w:spacing w:val="-1"/>
          <w:sz w:val="24"/>
          <w:szCs w:val="24"/>
        </w:rPr>
        <w:t>a</w:t>
      </w:r>
      <w:r>
        <w:rPr>
          <w:sz w:val="24"/>
          <w:szCs w:val="24"/>
        </w:rPr>
        <w:t>s Kop</w:t>
      </w:r>
      <w:r>
        <w:rPr>
          <w:spacing w:val="-1"/>
          <w:sz w:val="24"/>
          <w:szCs w:val="24"/>
        </w:rPr>
        <w:t>era</w:t>
      </w:r>
      <w:r>
        <w:rPr>
          <w:sz w:val="24"/>
          <w:szCs w:val="24"/>
        </w:rPr>
        <w:t>si</w:t>
      </w:r>
      <w:r>
        <w:rPr>
          <w:spacing w:val="-2"/>
          <w:sz w:val="24"/>
          <w:szCs w:val="24"/>
        </w:rPr>
        <w:t xml:space="preserve"> </w:t>
      </w:r>
      <w:r>
        <w:rPr>
          <w:sz w:val="24"/>
          <w:szCs w:val="24"/>
        </w:rPr>
        <w:t>U</w:t>
      </w:r>
      <w:r>
        <w:rPr>
          <w:spacing w:val="2"/>
          <w:sz w:val="24"/>
          <w:szCs w:val="24"/>
        </w:rPr>
        <w:t>s</w:t>
      </w:r>
      <w:r>
        <w:rPr>
          <w:spacing w:val="-1"/>
          <w:sz w:val="24"/>
          <w:szCs w:val="24"/>
        </w:rPr>
        <w:t>a</w:t>
      </w:r>
      <w:r>
        <w:rPr>
          <w:sz w:val="24"/>
          <w:szCs w:val="24"/>
        </w:rPr>
        <w:t>ha</w:t>
      </w:r>
      <w:r>
        <w:rPr>
          <w:spacing w:val="-3"/>
          <w:sz w:val="24"/>
          <w:szCs w:val="24"/>
        </w:rPr>
        <w:t xml:space="preserve"> </w:t>
      </w:r>
      <w:r>
        <w:rPr>
          <w:spacing w:val="2"/>
          <w:sz w:val="24"/>
          <w:szCs w:val="24"/>
        </w:rPr>
        <w:t>K</w:t>
      </w:r>
      <w:r>
        <w:rPr>
          <w:spacing w:val="-3"/>
          <w:sz w:val="24"/>
          <w:szCs w:val="24"/>
        </w:rPr>
        <w:t>e</w:t>
      </w:r>
      <w:r>
        <w:rPr>
          <w:spacing w:val="-1"/>
          <w:sz w:val="24"/>
          <w:szCs w:val="24"/>
        </w:rPr>
        <w:t>c</w:t>
      </w:r>
      <w:r>
        <w:rPr>
          <w:sz w:val="24"/>
          <w:szCs w:val="24"/>
        </w:rPr>
        <w:t>il Men</w:t>
      </w:r>
      <w:r>
        <w:rPr>
          <w:spacing w:val="-1"/>
          <w:sz w:val="24"/>
          <w:szCs w:val="24"/>
        </w:rPr>
        <w:t>e</w:t>
      </w:r>
      <w:r>
        <w:rPr>
          <w:sz w:val="24"/>
          <w:szCs w:val="24"/>
        </w:rPr>
        <w:t>n</w:t>
      </w:r>
      <w:r>
        <w:rPr>
          <w:spacing w:val="-2"/>
          <w:sz w:val="24"/>
          <w:szCs w:val="24"/>
        </w:rPr>
        <w:t>g</w:t>
      </w:r>
      <w:r>
        <w:rPr>
          <w:spacing w:val="-1"/>
          <w:sz w:val="24"/>
          <w:szCs w:val="24"/>
        </w:rPr>
        <w:t>a</w:t>
      </w:r>
      <w:r>
        <w:rPr>
          <w:sz w:val="24"/>
          <w:szCs w:val="24"/>
        </w:rPr>
        <w:t xml:space="preserve">h </w:t>
      </w:r>
      <w:r>
        <w:rPr>
          <w:spacing w:val="1"/>
          <w:sz w:val="24"/>
          <w:szCs w:val="24"/>
        </w:rPr>
        <w:t>P</w:t>
      </w:r>
      <w:r>
        <w:rPr>
          <w:spacing w:val="-1"/>
          <w:sz w:val="24"/>
          <w:szCs w:val="24"/>
        </w:rPr>
        <w:t>e</w:t>
      </w:r>
      <w:r>
        <w:rPr>
          <w:sz w:val="24"/>
          <w:szCs w:val="24"/>
        </w:rPr>
        <w:t>rindust</w:t>
      </w:r>
      <w:r>
        <w:rPr>
          <w:spacing w:val="-1"/>
          <w:sz w:val="24"/>
          <w:szCs w:val="24"/>
        </w:rPr>
        <w:t>r</w:t>
      </w:r>
      <w:r>
        <w:rPr>
          <w:sz w:val="24"/>
          <w:szCs w:val="24"/>
        </w:rPr>
        <w:t>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e</w:t>
      </w:r>
      <w:r>
        <w:rPr>
          <w:sz w:val="24"/>
          <w:szCs w:val="24"/>
        </w:rPr>
        <w:t>rd</w:t>
      </w:r>
      <w:r>
        <w:rPr>
          <w:spacing w:val="-1"/>
          <w:sz w:val="24"/>
          <w:szCs w:val="24"/>
        </w:rPr>
        <w:t>a</w:t>
      </w:r>
      <w:r>
        <w:rPr>
          <w:spacing w:val="-2"/>
          <w:sz w:val="24"/>
          <w:szCs w:val="24"/>
        </w:rPr>
        <w:t>g</w:t>
      </w:r>
      <w:r>
        <w:rPr>
          <w:spacing w:val="-1"/>
          <w:sz w:val="24"/>
          <w:szCs w:val="24"/>
        </w:rPr>
        <w:t>a</w:t>
      </w:r>
      <w:r>
        <w:rPr>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a</w:t>
      </w:r>
      <w:r>
        <w:rPr>
          <w:spacing w:val="-2"/>
          <w:sz w:val="24"/>
          <w:szCs w:val="24"/>
        </w:rPr>
        <w:t>b</w:t>
      </w:r>
      <w:r>
        <w:rPr>
          <w:sz w:val="24"/>
          <w:szCs w:val="24"/>
        </w:rPr>
        <w:t>u</w:t>
      </w:r>
      <w:r>
        <w:rPr>
          <w:spacing w:val="2"/>
          <w:sz w:val="24"/>
          <w:szCs w:val="24"/>
        </w:rPr>
        <w:t>p</w:t>
      </w:r>
      <w:r>
        <w:rPr>
          <w:sz w:val="24"/>
          <w:szCs w:val="24"/>
        </w:rPr>
        <w:t>at</w:t>
      </w:r>
      <w:r>
        <w:rPr>
          <w:spacing w:val="-1"/>
          <w:sz w:val="24"/>
          <w:szCs w:val="24"/>
        </w:rPr>
        <w:t>e</w:t>
      </w:r>
      <w:r>
        <w:rPr>
          <w:sz w:val="24"/>
          <w:szCs w:val="24"/>
        </w:rPr>
        <w:t>n</w:t>
      </w:r>
      <w:r>
        <w:rPr>
          <w:spacing w:val="-2"/>
          <w:sz w:val="24"/>
          <w:szCs w:val="24"/>
        </w:rPr>
        <w:t xml:space="preserve"> </w:t>
      </w:r>
      <w:r>
        <w:rPr>
          <w:sz w:val="24"/>
          <w:szCs w:val="24"/>
        </w:rPr>
        <w:t>G</w:t>
      </w:r>
      <w:r>
        <w:rPr>
          <w:spacing w:val="-1"/>
          <w:sz w:val="24"/>
          <w:szCs w:val="24"/>
        </w:rPr>
        <w:t>re</w:t>
      </w:r>
      <w:r>
        <w:rPr>
          <w:sz w:val="24"/>
          <w:szCs w:val="24"/>
        </w:rPr>
        <w:t>sik</w:t>
      </w:r>
      <w:r>
        <w:rPr>
          <w:spacing w:val="1"/>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2"/>
          <w:sz w:val="24"/>
          <w:szCs w:val="24"/>
        </w:rPr>
        <w:t>m</w:t>
      </w:r>
      <w:r>
        <w:rPr>
          <w:spacing w:val="-1"/>
          <w:sz w:val="24"/>
          <w:szCs w:val="24"/>
        </w:rPr>
        <w:t>a</w:t>
      </w:r>
      <w:r>
        <w:rPr>
          <w:sz w:val="24"/>
          <w:szCs w:val="24"/>
        </w:rPr>
        <w:t>na t</w:t>
      </w:r>
      <w:r>
        <w:rPr>
          <w:spacing w:val="-1"/>
          <w:sz w:val="24"/>
          <w:szCs w:val="24"/>
        </w:rPr>
        <w:t>e</w:t>
      </w:r>
      <w:r>
        <w:rPr>
          <w:sz w:val="24"/>
          <w:szCs w:val="24"/>
        </w:rPr>
        <w:t>r</w:t>
      </w:r>
      <w:r>
        <w:rPr>
          <w:spacing w:val="-1"/>
          <w:sz w:val="24"/>
          <w:szCs w:val="24"/>
        </w:rPr>
        <w:t>da</w:t>
      </w:r>
      <w:r>
        <w:rPr>
          <w:sz w:val="24"/>
          <w:szCs w:val="24"/>
        </w:rPr>
        <w:t>p</w:t>
      </w:r>
      <w:r>
        <w:rPr>
          <w:spacing w:val="-1"/>
          <w:sz w:val="24"/>
          <w:szCs w:val="24"/>
        </w:rPr>
        <w:t>a</w:t>
      </w:r>
      <w:r>
        <w:rPr>
          <w:sz w:val="24"/>
          <w:szCs w:val="24"/>
        </w:rPr>
        <w:t xml:space="preserve">t   </w:t>
      </w:r>
      <w:r>
        <w:rPr>
          <w:spacing w:val="3"/>
          <w:sz w:val="24"/>
          <w:szCs w:val="24"/>
        </w:rPr>
        <w:t>p</w:t>
      </w:r>
      <w:r>
        <w:rPr>
          <w:spacing w:val="-1"/>
          <w:sz w:val="24"/>
          <w:szCs w:val="24"/>
        </w:rPr>
        <w:t>a</w:t>
      </w:r>
      <w:r>
        <w:rPr>
          <w:sz w:val="24"/>
          <w:szCs w:val="24"/>
        </w:rPr>
        <w:t xml:space="preserve">da </w:t>
      </w:r>
      <w:r>
        <w:rPr>
          <w:spacing w:val="1"/>
          <w:sz w:val="24"/>
          <w:szCs w:val="24"/>
        </w:rPr>
        <w:t>R</w:t>
      </w:r>
      <w:r>
        <w:rPr>
          <w:spacing w:val="-1"/>
          <w:sz w:val="24"/>
          <w:szCs w:val="24"/>
        </w:rPr>
        <w:t>a</w:t>
      </w:r>
      <w:r>
        <w:rPr>
          <w:sz w:val="24"/>
          <w:szCs w:val="24"/>
        </w:rPr>
        <w:t>n</w:t>
      </w:r>
      <w:r>
        <w:rPr>
          <w:spacing w:val="-1"/>
          <w:sz w:val="24"/>
          <w:szCs w:val="24"/>
        </w:rPr>
        <w:t>ca</w:t>
      </w:r>
      <w:r>
        <w:rPr>
          <w:sz w:val="24"/>
          <w:szCs w:val="24"/>
        </w:rPr>
        <w:t>n</w:t>
      </w:r>
      <w:r>
        <w:rPr>
          <w:spacing w:val="-2"/>
          <w:sz w:val="24"/>
          <w:szCs w:val="24"/>
        </w:rPr>
        <w:t>g</w:t>
      </w:r>
      <w:r>
        <w:rPr>
          <w:spacing w:val="-1"/>
          <w:sz w:val="24"/>
          <w:szCs w:val="24"/>
        </w:rPr>
        <w:t>a</w:t>
      </w:r>
      <w:r>
        <w:rPr>
          <w:sz w:val="24"/>
          <w:szCs w:val="24"/>
        </w:rPr>
        <w:t xml:space="preserve">n </w:t>
      </w:r>
      <w:r>
        <w:rPr>
          <w:spacing w:val="3"/>
          <w:sz w:val="24"/>
          <w:szCs w:val="24"/>
        </w:rPr>
        <w:t>R</w:t>
      </w:r>
      <w:r>
        <w:rPr>
          <w:spacing w:val="-1"/>
          <w:sz w:val="24"/>
          <w:szCs w:val="24"/>
        </w:rPr>
        <w:t>e</w:t>
      </w:r>
      <w:r>
        <w:rPr>
          <w:spacing w:val="1"/>
          <w:sz w:val="24"/>
          <w:szCs w:val="24"/>
        </w:rPr>
        <w:t>n</w:t>
      </w:r>
      <w:r>
        <w:rPr>
          <w:spacing w:val="-1"/>
          <w:sz w:val="24"/>
          <w:szCs w:val="24"/>
        </w:rPr>
        <w:t>ca</w:t>
      </w:r>
      <w:r>
        <w:rPr>
          <w:sz w:val="24"/>
          <w:szCs w:val="24"/>
        </w:rPr>
        <w:t>na</w:t>
      </w:r>
      <w:r>
        <w:rPr>
          <w:spacing w:val="-3"/>
          <w:sz w:val="24"/>
          <w:szCs w:val="24"/>
        </w:rPr>
        <w:t xml:space="preserve"> </w:t>
      </w:r>
      <w:r>
        <w:rPr>
          <w:spacing w:val="1"/>
          <w:sz w:val="24"/>
          <w:szCs w:val="24"/>
        </w:rPr>
        <w:t>S</w:t>
      </w:r>
      <w:r>
        <w:rPr>
          <w:sz w:val="24"/>
          <w:szCs w:val="24"/>
        </w:rPr>
        <w:t>tr</w:t>
      </w:r>
      <w:r>
        <w:rPr>
          <w:spacing w:val="-1"/>
          <w:sz w:val="24"/>
          <w:szCs w:val="24"/>
        </w:rPr>
        <w:t>a</w:t>
      </w:r>
      <w:r>
        <w:rPr>
          <w:sz w:val="24"/>
          <w:szCs w:val="24"/>
        </w:rPr>
        <w:t>t</w:t>
      </w:r>
      <w:r>
        <w:rPr>
          <w:spacing w:val="-1"/>
          <w:sz w:val="24"/>
          <w:szCs w:val="24"/>
        </w:rPr>
        <w:t>e</w:t>
      </w:r>
      <w:r>
        <w:rPr>
          <w:spacing w:val="-2"/>
          <w:sz w:val="24"/>
          <w:szCs w:val="24"/>
        </w:rPr>
        <w:t>g</w:t>
      </w:r>
      <w:r>
        <w:rPr>
          <w:sz w:val="24"/>
          <w:szCs w:val="24"/>
        </w:rPr>
        <w:t>is</w:t>
      </w:r>
      <w:r>
        <w:rPr>
          <w:spacing w:val="3"/>
          <w:sz w:val="24"/>
          <w:szCs w:val="24"/>
        </w:rPr>
        <w:t xml:space="preserve"> </w:t>
      </w:r>
      <w:r>
        <w:rPr>
          <w:sz w:val="24"/>
          <w:szCs w:val="24"/>
        </w:rPr>
        <w:t>Din</w:t>
      </w:r>
      <w:r>
        <w:rPr>
          <w:spacing w:val="-1"/>
          <w:sz w:val="24"/>
          <w:szCs w:val="24"/>
        </w:rPr>
        <w:t>a</w:t>
      </w:r>
      <w:r>
        <w:rPr>
          <w:sz w:val="24"/>
          <w:szCs w:val="24"/>
        </w:rPr>
        <w:t>s</w:t>
      </w:r>
      <w:r>
        <w:rPr>
          <w:spacing w:val="-2"/>
          <w:sz w:val="24"/>
          <w:szCs w:val="24"/>
        </w:rPr>
        <w:t xml:space="preserve"> </w:t>
      </w:r>
      <w:r>
        <w:rPr>
          <w:sz w:val="24"/>
          <w:szCs w:val="24"/>
        </w:rPr>
        <w:t>Kop</w:t>
      </w:r>
      <w:r>
        <w:rPr>
          <w:spacing w:val="-1"/>
          <w:sz w:val="24"/>
          <w:szCs w:val="24"/>
        </w:rPr>
        <w:t>e</w:t>
      </w:r>
      <w:r>
        <w:rPr>
          <w:sz w:val="24"/>
          <w:szCs w:val="24"/>
        </w:rPr>
        <w:t>r</w:t>
      </w:r>
      <w:r>
        <w:rPr>
          <w:spacing w:val="-1"/>
          <w:sz w:val="24"/>
          <w:szCs w:val="24"/>
        </w:rPr>
        <w:t>a</w:t>
      </w:r>
      <w:r>
        <w:rPr>
          <w:sz w:val="24"/>
          <w:szCs w:val="24"/>
        </w:rPr>
        <w:t>si</w:t>
      </w:r>
      <w:r>
        <w:rPr>
          <w:spacing w:val="-2"/>
          <w:sz w:val="24"/>
          <w:szCs w:val="24"/>
        </w:rPr>
        <w:t xml:space="preserve"> </w:t>
      </w:r>
      <w:r>
        <w:rPr>
          <w:sz w:val="24"/>
          <w:szCs w:val="24"/>
        </w:rPr>
        <w:t>U</w:t>
      </w:r>
      <w:r>
        <w:rPr>
          <w:spacing w:val="-2"/>
          <w:sz w:val="24"/>
          <w:szCs w:val="24"/>
        </w:rPr>
        <w:t>s</w:t>
      </w:r>
      <w:r>
        <w:rPr>
          <w:spacing w:val="1"/>
          <w:sz w:val="24"/>
          <w:szCs w:val="24"/>
        </w:rPr>
        <w:t>a</w:t>
      </w:r>
      <w:r>
        <w:rPr>
          <w:sz w:val="24"/>
          <w:szCs w:val="24"/>
        </w:rPr>
        <w:t>ha</w:t>
      </w:r>
      <w:r>
        <w:rPr>
          <w:spacing w:val="-1"/>
          <w:sz w:val="24"/>
          <w:szCs w:val="24"/>
        </w:rPr>
        <w:t xml:space="preserve"> </w:t>
      </w:r>
      <w:r>
        <w:rPr>
          <w:sz w:val="24"/>
          <w:szCs w:val="24"/>
        </w:rPr>
        <w:t>K</w:t>
      </w:r>
      <w:r>
        <w:rPr>
          <w:spacing w:val="-1"/>
          <w:sz w:val="24"/>
          <w:szCs w:val="24"/>
        </w:rPr>
        <w:t>ec</w:t>
      </w:r>
      <w:r>
        <w:rPr>
          <w:sz w:val="24"/>
          <w:szCs w:val="24"/>
        </w:rPr>
        <w:t xml:space="preserve">il </w:t>
      </w:r>
      <w:r>
        <w:rPr>
          <w:spacing w:val="1"/>
          <w:sz w:val="24"/>
          <w:szCs w:val="24"/>
        </w:rPr>
        <w:t>M</w:t>
      </w:r>
      <w:r>
        <w:rPr>
          <w:spacing w:val="-3"/>
          <w:sz w:val="24"/>
          <w:szCs w:val="24"/>
        </w:rPr>
        <w:t>e</w:t>
      </w:r>
      <w:r>
        <w:rPr>
          <w:sz w:val="24"/>
          <w:szCs w:val="24"/>
        </w:rPr>
        <w:t>n</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 xml:space="preserve">h </w:t>
      </w:r>
      <w:r>
        <w:rPr>
          <w:spacing w:val="1"/>
          <w:sz w:val="24"/>
          <w:szCs w:val="24"/>
        </w:rPr>
        <w:t>P</w:t>
      </w:r>
      <w:r>
        <w:rPr>
          <w:spacing w:val="-1"/>
          <w:sz w:val="24"/>
          <w:szCs w:val="24"/>
        </w:rPr>
        <w:t>e</w:t>
      </w:r>
      <w:r>
        <w:rPr>
          <w:sz w:val="24"/>
          <w:szCs w:val="24"/>
        </w:rPr>
        <w:t>rindust</w:t>
      </w:r>
      <w:r>
        <w:rPr>
          <w:spacing w:val="-1"/>
          <w:sz w:val="24"/>
          <w:szCs w:val="24"/>
        </w:rPr>
        <w:t>r</w:t>
      </w:r>
      <w:r>
        <w:rPr>
          <w:sz w:val="24"/>
          <w:szCs w:val="24"/>
        </w:rPr>
        <w:t>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e</w:t>
      </w:r>
      <w:r>
        <w:rPr>
          <w:sz w:val="24"/>
          <w:szCs w:val="24"/>
        </w:rPr>
        <w:t>rd</w:t>
      </w:r>
      <w:r>
        <w:rPr>
          <w:spacing w:val="-1"/>
          <w:sz w:val="24"/>
          <w:szCs w:val="24"/>
        </w:rPr>
        <w:t>a</w:t>
      </w:r>
      <w:r>
        <w:rPr>
          <w:spacing w:val="-2"/>
          <w:sz w:val="24"/>
          <w:szCs w:val="24"/>
        </w:rPr>
        <w:t>g</w:t>
      </w:r>
      <w:r>
        <w:rPr>
          <w:spacing w:val="-1"/>
          <w:sz w:val="24"/>
          <w:szCs w:val="24"/>
        </w:rPr>
        <w:t>a</w:t>
      </w:r>
      <w:r>
        <w:rPr>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a</w:t>
      </w:r>
      <w:r>
        <w:rPr>
          <w:spacing w:val="-2"/>
          <w:sz w:val="24"/>
          <w:szCs w:val="24"/>
        </w:rPr>
        <w:t>b</w:t>
      </w:r>
      <w:r>
        <w:rPr>
          <w:sz w:val="24"/>
          <w:szCs w:val="24"/>
        </w:rPr>
        <w:t>u</w:t>
      </w:r>
      <w:r>
        <w:rPr>
          <w:spacing w:val="2"/>
          <w:sz w:val="24"/>
          <w:szCs w:val="24"/>
        </w:rPr>
        <w:t>p</w:t>
      </w:r>
      <w:r>
        <w:rPr>
          <w:sz w:val="24"/>
          <w:szCs w:val="24"/>
        </w:rPr>
        <w:t>at</w:t>
      </w:r>
      <w:r>
        <w:rPr>
          <w:spacing w:val="-1"/>
          <w:sz w:val="24"/>
          <w:szCs w:val="24"/>
        </w:rPr>
        <w:t>e</w:t>
      </w:r>
      <w:r>
        <w:rPr>
          <w:sz w:val="24"/>
          <w:szCs w:val="24"/>
        </w:rPr>
        <w:t>n</w:t>
      </w:r>
      <w:r>
        <w:rPr>
          <w:spacing w:val="-2"/>
          <w:sz w:val="24"/>
          <w:szCs w:val="24"/>
        </w:rPr>
        <w:t xml:space="preserve"> </w:t>
      </w:r>
      <w:r>
        <w:rPr>
          <w:sz w:val="24"/>
          <w:szCs w:val="24"/>
        </w:rPr>
        <w:t>G</w:t>
      </w:r>
      <w:r>
        <w:rPr>
          <w:spacing w:val="-1"/>
          <w:sz w:val="24"/>
          <w:szCs w:val="24"/>
        </w:rPr>
        <w:t>re</w:t>
      </w:r>
      <w:r>
        <w:rPr>
          <w:sz w:val="24"/>
          <w:szCs w:val="24"/>
        </w:rPr>
        <w:t>sik</w:t>
      </w:r>
      <w:r>
        <w:rPr>
          <w:spacing w:val="1"/>
          <w:sz w:val="24"/>
          <w:szCs w:val="24"/>
        </w:rPr>
        <w:t xml:space="preserve"> </w:t>
      </w:r>
      <w:r>
        <w:rPr>
          <w:sz w:val="24"/>
          <w:szCs w:val="24"/>
        </w:rPr>
        <w:t>T</w:t>
      </w:r>
      <w:r>
        <w:rPr>
          <w:spacing w:val="-1"/>
          <w:sz w:val="24"/>
          <w:szCs w:val="24"/>
        </w:rPr>
        <w:t>a</w:t>
      </w:r>
      <w:r>
        <w:rPr>
          <w:sz w:val="24"/>
          <w:szCs w:val="24"/>
        </w:rPr>
        <w:t>hun</w:t>
      </w:r>
      <w:r>
        <w:rPr>
          <w:spacing w:val="-2"/>
          <w:sz w:val="24"/>
          <w:szCs w:val="24"/>
        </w:rPr>
        <w:t xml:space="preserve"> </w:t>
      </w:r>
      <w:r>
        <w:rPr>
          <w:sz w:val="24"/>
          <w:szCs w:val="24"/>
        </w:rPr>
        <w:t>2011</w:t>
      </w:r>
      <w:r>
        <w:rPr>
          <w:spacing w:val="3"/>
          <w:sz w:val="24"/>
          <w:szCs w:val="24"/>
        </w:rPr>
        <w:t xml:space="preserve"> </w:t>
      </w:r>
      <w:r>
        <w:rPr>
          <w:sz w:val="24"/>
          <w:szCs w:val="24"/>
        </w:rPr>
        <w:t xml:space="preserve">– 2015 </w:t>
      </w:r>
      <w:r>
        <w:rPr>
          <w:spacing w:val="-1"/>
          <w:sz w:val="24"/>
          <w:szCs w:val="24"/>
        </w:rPr>
        <w:t>a</w:t>
      </w:r>
      <w:r>
        <w:rPr>
          <w:sz w:val="24"/>
          <w:szCs w:val="24"/>
        </w:rPr>
        <w:t>d</w:t>
      </w:r>
      <w:r>
        <w:rPr>
          <w:spacing w:val="-1"/>
          <w:sz w:val="24"/>
          <w:szCs w:val="24"/>
        </w:rPr>
        <w:t>a</w:t>
      </w:r>
      <w:r>
        <w:rPr>
          <w:sz w:val="24"/>
          <w:szCs w:val="24"/>
        </w:rPr>
        <w:t>l</w:t>
      </w:r>
      <w:r>
        <w:rPr>
          <w:spacing w:val="-3"/>
          <w:sz w:val="24"/>
          <w:szCs w:val="24"/>
        </w:rPr>
        <w:t>a</w:t>
      </w:r>
      <w:r>
        <w:rPr>
          <w:sz w:val="24"/>
          <w:szCs w:val="24"/>
        </w:rPr>
        <w:t xml:space="preserve">h </w:t>
      </w:r>
      <w:r>
        <w:rPr>
          <w:b/>
          <w:sz w:val="24"/>
          <w:szCs w:val="24"/>
        </w:rPr>
        <w:t>“</w:t>
      </w:r>
      <w:r>
        <w:rPr>
          <w:b/>
          <w:spacing w:val="-2"/>
          <w:sz w:val="24"/>
          <w:szCs w:val="24"/>
        </w:rPr>
        <w:t>K</w:t>
      </w:r>
      <w:r>
        <w:rPr>
          <w:b/>
          <w:sz w:val="24"/>
          <w:szCs w:val="24"/>
        </w:rPr>
        <w:t>O</w:t>
      </w:r>
      <w:r>
        <w:rPr>
          <w:b/>
          <w:spacing w:val="-2"/>
          <w:sz w:val="24"/>
          <w:szCs w:val="24"/>
        </w:rPr>
        <w:t>P</w:t>
      </w:r>
      <w:r>
        <w:rPr>
          <w:b/>
          <w:spacing w:val="1"/>
          <w:sz w:val="24"/>
          <w:szCs w:val="24"/>
        </w:rPr>
        <w:t>E</w:t>
      </w:r>
      <w:r>
        <w:rPr>
          <w:b/>
          <w:sz w:val="24"/>
          <w:szCs w:val="24"/>
        </w:rPr>
        <w:t>RA</w:t>
      </w:r>
      <w:r>
        <w:rPr>
          <w:b/>
          <w:spacing w:val="1"/>
          <w:sz w:val="24"/>
          <w:szCs w:val="24"/>
        </w:rPr>
        <w:t>S</w:t>
      </w:r>
      <w:r>
        <w:rPr>
          <w:b/>
          <w:sz w:val="24"/>
          <w:szCs w:val="24"/>
        </w:rPr>
        <w:t xml:space="preserve">I </w:t>
      </w:r>
      <w:r>
        <w:rPr>
          <w:b/>
          <w:spacing w:val="1"/>
          <w:sz w:val="24"/>
          <w:szCs w:val="24"/>
        </w:rPr>
        <w:t xml:space="preserve"> </w:t>
      </w:r>
      <w:r>
        <w:rPr>
          <w:b/>
          <w:sz w:val="24"/>
          <w:szCs w:val="24"/>
        </w:rPr>
        <w:t>&amp;</w:t>
      </w:r>
      <w:r>
        <w:rPr>
          <w:b/>
          <w:spacing w:val="-1"/>
          <w:sz w:val="24"/>
          <w:szCs w:val="24"/>
        </w:rPr>
        <w:t xml:space="preserve"> </w:t>
      </w:r>
      <w:r>
        <w:rPr>
          <w:b/>
          <w:sz w:val="24"/>
          <w:szCs w:val="24"/>
        </w:rPr>
        <w:t>U</w:t>
      </w:r>
      <w:r>
        <w:rPr>
          <w:b/>
          <w:spacing w:val="-2"/>
          <w:sz w:val="24"/>
          <w:szCs w:val="24"/>
        </w:rPr>
        <w:t>K</w:t>
      </w:r>
      <w:r>
        <w:rPr>
          <w:b/>
          <w:sz w:val="24"/>
          <w:szCs w:val="24"/>
        </w:rPr>
        <w:t>M</w:t>
      </w:r>
      <w:r>
        <w:rPr>
          <w:b/>
          <w:spacing w:val="59"/>
          <w:sz w:val="24"/>
          <w:szCs w:val="24"/>
        </w:rPr>
        <w:t xml:space="preserve"> </w:t>
      </w:r>
      <w:r>
        <w:rPr>
          <w:b/>
          <w:spacing w:val="1"/>
          <w:sz w:val="24"/>
          <w:szCs w:val="24"/>
        </w:rPr>
        <w:t>SE</w:t>
      </w:r>
      <w:r>
        <w:rPr>
          <w:b/>
          <w:spacing w:val="-2"/>
          <w:sz w:val="24"/>
          <w:szCs w:val="24"/>
        </w:rPr>
        <w:t>B</w:t>
      </w:r>
      <w:r>
        <w:rPr>
          <w:b/>
          <w:sz w:val="24"/>
          <w:szCs w:val="24"/>
        </w:rPr>
        <w:t>A</w:t>
      </w:r>
      <w:r>
        <w:rPr>
          <w:b/>
          <w:spacing w:val="-2"/>
          <w:sz w:val="24"/>
          <w:szCs w:val="24"/>
        </w:rPr>
        <w:t>G</w:t>
      </w:r>
      <w:r>
        <w:rPr>
          <w:b/>
          <w:sz w:val="24"/>
          <w:szCs w:val="24"/>
        </w:rPr>
        <w:t>AI J</w:t>
      </w:r>
      <w:r>
        <w:rPr>
          <w:b/>
          <w:spacing w:val="1"/>
          <w:sz w:val="24"/>
          <w:szCs w:val="24"/>
        </w:rPr>
        <w:t>E</w:t>
      </w:r>
      <w:r>
        <w:rPr>
          <w:b/>
          <w:spacing w:val="-1"/>
          <w:sz w:val="24"/>
          <w:szCs w:val="24"/>
        </w:rPr>
        <w:t>M</w:t>
      </w:r>
      <w:r>
        <w:rPr>
          <w:b/>
          <w:spacing w:val="-2"/>
          <w:sz w:val="24"/>
          <w:szCs w:val="24"/>
        </w:rPr>
        <w:t>B</w:t>
      </w:r>
      <w:r>
        <w:rPr>
          <w:b/>
          <w:sz w:val="24"/>
          <w:szCs w:val="24"/>
        </w:rPr>
        <w:t>A</w:t>
      </w:r>
      <w:r>
        <w:rPr>
          <w:b/>
          <w:spacing w:val="1"/>
          <w:sz w:val="24"/>
          <w:szCs w:val="24"/>
        </w:rPr>
        <w:t>T</w:t>
      </w:r>
      <w:r>
        <w:rPr>
          <w:b/>
          <w:spacing w:val="-5"/>
          <w:sz w:val="24"/>
          <w:szCs w:val="24"/>
        </w:rPr>
        <w:t>A</w:t>
      </w:r>
      <w:r>
        <w:rPr>
          <w:b/>
          <w:sz w:val="24"/>
          <w:szCs w:val="24"/>
        </w:rPr>
        <w:t>N</w:t>
      </w:r>
      <w:r>
        <w:rPr>
          <w:b/>
          <w:spacing w:val="2"/>
          <w:sz w:val="24"/>
          <w:szCs w:val="24"/>
        </w:rPr>
        <w:t xml:space="preserve"> </w:t>
      </w:r>
      <w:r>
        <w:rPr>
          <w:b/>
          <w:spacing w:val="-1"/>
          <w:sz w:val="24"/>
          <w:szCs w:val="24"/>
        </w:rPr>
        <w:t>M</w:t>
      </w:r>
      <w:r>
        <w:rPr>
          <w:b/>
          <w:spacing w:val="-2"/>
          <w:sz w:val="24"/>
          <w:szCs w:val="24"/>
        </w:rPr>
        <w:t>E</w:t>
      </w:r>
      <w:r>
        <w:rPr>
          <w:b/>
          <w:sz w:val="24"/>
          <w:szCs w:val="24"/>
        </w:rPr>
        <w:t xml:space="preserve">NUJU </w:t>
      </w:r>
      <w:r>
        <w:rPr>
          <w:b/>
          <w:spacing w:val="-2"/>
          <w:sz w:val="24"/>
          <w:szCs w:val="24"/>
        </w:rPr>
        <w:t>K</w:t>
      </w:r>
      <w:r>
        <w:rPr>
          <w:b/>
          <w:spacing w:val="1"/>
          <w:sz w:val="24"/>
          <w:szCs w:val="24"/>
        </w:rPr>
        <w:t>E</w:t>
      </w:r>
      <w:r>
        <w:rPr>
          <w:b/>
          <w:spacing w:val="-1"/>
          <w:sz w:val="24"/>
          <w:szCs w:val="24"/>
        </w:rPr>
        <w:t>M</w:t>
      </w:r>
      <w:r>
        <w:rPr>
          <w:b/>
          <w:sz w:val="24"/>
          <w:szCs w:val="24"/>
        </w:rPr>
        <w:t>A</w:t>
      </w:r>
      <w:r>
        <w:rPr>
          <w:b/>
          <w:spacing w:val="-2"/>
          <w:sz w:val="24"/>
          <w:szCs w:val="24"/>
        </w:rPr>
        <w:t>K</w:t>
      </w:r>
      <w:r>
        <w:rPr>
          <w:b/>
          <w:spacing w:val="-1"/>
          <w:sz w:val="24"/>
          <w:szCs w:val="24"/>
        </w:rPr>
        <w:t>M</w:t>
      </w:r>
      <w:r>
        <w:rPr>
          <w:b/>
          <w:sz w:val="24"/>
          <w:szCs w:val="24"/>
        </w:rPr>
        <w:t>URAN, DAN INDU</w:t>
      </w:r>
      <w:r>
        <w:rPr>
          <w:b/>
          <w:spacing w:val="1"/>
          <w:sz w:val="24"/>
          <w:szCs w:val="24"/>
        </w:rPr>
        <w:t>S</w:t>
      </w:r>
      <w:r>
        <w:rPr>
          <w:b/>
          <w:spacing w:val="-2"/>
          <w:sz w:val="24"/>
          <w:szCs w:val="24"/>
        </w:rPr>
        <w:t>T</w:t>
      </w:r>
      <w:r>
        <w:rPr>
          <w:b/>
          <w:sz w:val="24"/>
          <w:szCs w:val="24"/>
        </w:rPr>
        <w:t xml:space="preserve">RI </w:t>
      </w:r>
      <w:r>
        <w:rPr>
          <w:b/>
          <w:spacing w:val="-3"/>
          <w:sz w:val="24"/>
          <w:szCs w:val="24"/>
        </w:rPr>
        <w:t>P</w:t>
      </w:r>
      <w:r>
        <w:rPr>
          <w:b/>
          <w:spacing w:val="1"/>
          <w:sz w:val="24"/>
          <w:szCs w:val="24"/>
        </w:rPr>
        <w:t>E</w:t>
      </w:r>
      <w:r>
        <w:rPr>
          <w:b/>
          <w:spacing w:val="-3"/>
          <w:sz w:val="24"/>
          <w:szCs w:val="24"/>
        </w:rPr>
        <w:t>R</w:t>
      </w:r>
      <w:r>
        <w:rPr>
          <w:b/>
          <w:sz w:val="24"/>
          <w:szCs w:val="24"/>
        </w:rPr>
        <w:t>DA</w:t>
      </w:r>
      <w:r>
        <w:rPr>
          <w:b/>
          <w:spacing w:val="-2"/>
          <w:sz w:val="24"/>
          <w:szCs w:val="24"/>
        </w:rPr>
        <w:t>G</w:t>
      </w:r>
      <w:r>
        <w:rPr>
          <w:b/>
          <w:sz w:val="24"/>
          <w:szCs w:val="24"/>
        </w:rPr>
        <w:t>AN</w:t>
      </w:r>
      <w:r>
        <w:rPr>
          <w:b/>
          <w:spacing w:val="-2"/>
          <w:sz w:val="24"/>
          <w:szCs w:val="24"/>
        </w:rPr>
        <w:t>G</w:t>
      </w:r>
      <w:r>
        <w:rPr>
          <w:b/>
          <w:sz w:val="24"/>
          <w:szCs w:val="24"/>
        </w:rPr>
        <w:t>AN</w:t>
      </w:r>
      <w:r>
        <w:rPr>
          <w:b/>
          <w:spacing w:val="-1"/>
          <w:sz w:val="24"/>
          <w:szCs w:val="24"/>
        </w:rPr>
        <w:t xml:space="preserve"> </w:t>
      </w:r>
      <w:r>
        <w:rPr>
          <w:b/>
          <w:spacing w:val="1"/>
          <w:sz w:val="24"/>
          <w:szCs w:val="24"/>
        </w:rPr>
        <w:t>S</w:t>
      </w:r>
      <w:r>
        <w:rPr>
          <w:b/>
          <w:spacing w:val="-1"/>
          <w:sz w:val="24"/>
          <w:szCs w:val="24"/>
        </w:rPr>
        <w:t>E</w:t>
      </w:r>
      <w:r>
        <w:rPr>
          <w:b/>
          <w:spacing w:val="1"/>
          <w:sz w:val="24"/>
          <w:szCs w:val="24"/>
        </w:rPr>
        <w:t>B</w:t>
      </w:r>
      <w:r>
        <w:rPr>
          <w:b/>
          <w:sz w:val="24"/>
          <w:szCs w:val="24"/>
        </w:rPr>
        <w:t>A</w:t>
      </w:r>
      <w:r>
        <w:rPr>
          <w:b/>
          <w:spacing w:val="-4"/>
          <w:sz w:val="24"/>
          <w:szCs w:val="24"/>
        </w:rPr>
        <w:t>G</w:t>
      </w:r>
      <w:r>
        <w:rPr>
          <w:b/>
          <w:sz w:val="24"/>
          <w:szCs w:val="24"/>
        </w:rPr>
        <w:t>AI</w:t>
      </w:r>
      <w:r>
        <w:rPr>
          <w:b/>
          <w:spacing w:val="2"/>
          <w:sz w:val="24"/>
          <w:szCs w:val="24"/>
        </w:rPr>
        <w:t xml:space="preserve"> </w:t>
      </w:r>
      <w:r>
        <w:rPr>
          <w:b/>
          <w:spacing w:val="-3"/>
          <w:sz w:val="24"/>
          <w:szCs w:val="24"/>
        </w:rPr>
        <w:t>P</w:t>
      </w:r>
      <w:r>
        <w:rPr>
          <w:b/>
          <w:sz w:val="24"/>
          <w:szCs w:val="24"/>
        </w:rPr>
        <w:t>U</w:t>
      </w:r>
      <w:r>
        <w:rPr>
          <w:b/>
          <w:spacing w:val="-1"/>
          <w:sz w:val="24"/>
          <w:szCs w:val="24"/>
        </w:rPr>
        <w:t>S</w:t>
      </w:r>
      <w:r>
        <w:rPr>
          <w:b/>
          <w:sz w:val="24"/>
          <w:szCs w:val="24"/>
        </w:rPr>
        <w:t xml:space="preserve">AT </w:t>
      </w:r>
      <w:r>
        <w:rPr>
          <w:b/>
          <w:spacing w:val="-3"/>
          <w:sz w:val="24"/>
          <w:szCs w:val="24"/>
        </w:rPr>
        <w:t>P</w:t>
      </w:r>
      <w:r>
        <w:rPr>
          <w:b/>
          <w:sz w:val="24"/>
          <w:szCs w:val="24"/>
        </w:rPr>
        <w:t>ERTU</w:t>
      </w:r>
      <w:r>
        <w:rPr>
          <w:b/>
          <w:spacing w:val="-3"/>
          <w:sz w:val="24"/>
          <w:szCs w:val="24"/>
        </w:rPr>
        <w:t>M</w:t>
      </w:r>
      <w:r>
        <w:rPr>
          <w:b/>
          <w:spacing w:val="1"/>
          <w:sz w:val="24"/>
          <w:szCs w:val="24"/>
        </w:rPr>
        <w:t>B</w:t>
      </w:r>
      <w:r>
        <w:rPr>
          <w:b/>
          <w:sz w:val="24"/>
          <w:szCs w:val="24"/>
        </w:rPr>
        <w:t>U</w:t>
      </w:r>
      <w:r>
        <w:rPr>
          <w:b/>
          <w:spacing w:val="-2"/>
          <w:sz w:val="24"/>
          <w:szCs w:val="24"/>
        </w:rPr>
        <w:t>H</w:t>
      </w:r>
      <w:r>
        <w:rPr>
          <w:b/>
          <w:sz w:val="24"/>
          <w:szCs w:val="24"/>
        </w:rPr>
        <w:t>AN”</w:t>
      </w:r>
    </w:p>
    <w:p w:rsidR="00D0784A" w:rsidRDefault="00257B40">
      <w:pPr>
        <w:spacing w:before="8"/>
        <w:ind w:left="2588"/>
        <w:rPr>
          <w:sz w:val="24"/>
          <w:szCs w:val="24"/>
        </w:rPr>
      </w:pPr>
      <w:r>
        <w:rPr>
          <w:b/>
          <w:sz w:val="24"/>
          <w:szCs w:val="24"/>
        </w:rPr>
        <w:t>2.3.2    Misi</w:t>
      </w:r>
    </w:p>
    <w:p w:rsidR="00D0784A" w:rsidRDefault="00D0784A">
      <w:pPr>
        <w:spacing w:before="8" w:line="100" w:lineRule="exact"/>
        <w:rPr>
          <w:sz w:val="11"/>
          <w:szCs w:val="11"/>
        </w:rPr>
      </w:pPr>
    </w:p>
    <w:p w:rsidR="00D0784A" w:rsidRDefault="00257B40">
      <w:pPr>
        <w:spacing w:line="359" w:lineRule="auto"/>
        <w:ind w:left="1868" w:right="1639" w:firstLine="720"/>
        <w:rPr>
          <w:sz w:val="24"/>
          <w:szCs w:val="24"/>
        </w:rPr>
      </w:pPr>
      <w:r>
        <w:rPr>
          <w:sz w:val="24"/>
          <w:szCs w:val="24"/>
        </w:rPr>
        <w:t>D</w:t>
      </w:r>
      <w:r>
        <w:rPr>
          <w:spacing w:val="-1"/>
          <w:sz w:val="24"/>
          <w:szCs w:val="24"/>
        </w:rPr>
        <w:t>a</w:t>
      </w:r>
      <w:r>
        <w:rPr>
          <w:sz w:val="24"/>
          <w:szCs w:val="24"/>
        </w:rPr>
        <w:t>l</w:t>
      </w:r>
      <w:r>
        <w:rPr>
          <w:spacing w:val="-1"/>
          <w:sz w:val="24"/>
          <w:szCs w:val="24"/>
        </w:rPr>
        <w:t>a</w:t>
      </w:r>
      <w:r>
        <w:rPr>
          <w:sz w:val="24"/>
          <w:szCs w:val="24"/>
        </w:rPr>
        <w:t>m</w:t>
      </w:r>
      <w:r>
        <w:rPr>
          <w:spacing w:val="-1"/>
          <w:sz w:val="24"/>
          <w:szCs w:val="24"/>
        </w:rPr>
        <w:t xml:space="preserve"> </w:t>
      </w:r>
      <w:r>
        <w:rPr>
          <w:sz w:val="24"/>
          <w:szCs w:val="24"/>
        </w:rPr>
        <w:t>r</w:t>
      </w:r>
      <w:r>
        <w:rPr>
          <w:spacing w:val="-2"/>
          <w:sz w:val="24"/>
          <w:szCs w:val="24"/>
        </w:rPr>
        <w:t>a</w:t>
      </w:r>
      <w:r>
        <w:rPr>
          <w:spacing w:val="2"/>
          <w:sz w:val="24"/>
          <w:szCs w:val="24"/>
        </w:rPr>
        <w:t>n</w:t>
      </w:r>
      <w:r>
        <w:rPr>
          <w:spacing w:val="-2"/>
          <w:sz w:val="24"/>
          <w:szCs w:val="24"/>
        </w:rPr>
        <w:t>g</w:t>
      </w:r>
      <w:r>
        <w:rPr>
          <w:sz w:val="24"/>
          <w:szCs w:val="24"/>
        </w:rPr>
        <w:t>ka</w:t>
      </w:r>
      <w:r>
        <w:rPr>
          <w:spacing w:val="-1"/>
          <w:sz w:val="24"/>
          <w:szCs w:val="24"/>
        </w:rPr>
        <w:t xml:space="preserve"> </w:t>
      </w:r>
      <w:r>
        <w:rPr>
          <w:spacing w:val="-2"/>
          <w:sz w:val="24"/>
          <w:szCs w:val="24"/>
        </w:rPr>
        <w:t>m</w:t>
      </w:r>
      <w:r>
        <w:rPr>
          <w:spacing w:val="-1"/>
          <w:sz w:val="24"/>
          <w:szCs w:val="24"/>
        </w:rPr>
        <w:t>e</w:t>
      </w:r>
      <w:r>
        <w:rPr>
          <w:sz w:val="24"/>
          <w:szCs w:val="24"/>
        </w:rPr>
        <w:t>wujud</w:t>
      </w:r>
      <w:r>
        <w:rPr>
          <w:spacing w:val="2"/>
          <w:sz w:val="24"/>
          <w:szCs w:val="24"/>
        </w:rPr>
        <w:t>k</w:t>
      </w:r>
      <w:r>
        <w:rPr>
          <w:spacing w:val="-1"/>
          <w:sz w:val="24"/>
          <w:szCs w:val="24"/>
        </w:rPr>
        <w:t>a</w:t>
      </w:r>
      <w:r>
        <w:rPr>
          <w:sz w:val="24"/>
          <w:szCs w:val="24"/>
        </w:rPr>
        <w:t>n V</w:t>
      </w:r>
      <w:r>
        <w:rPr>
          <w:spacing w:val="-2"/>
          <w:sz w:val="24"/>
          <w:szCs w:val="24"/>
        </w:rPr>
        <w:t>i</w:t>
      </w:r>
      <w:r>
        <w:rPr>
          <w:sz w:val="24"/>
          <w:szCs w:val="24"/>
        </w:rPr>
        <w:t>si</w:t>
      </w:r>
      <w:r>
        <w:rPr>
          <w:spacing w:val="1"/>
          <w:sz w:val="24"/>
          <w:szCs w:val="24"/>
        </w:rPr>
        <w:t xml:space="preserve"> </w:t>
      </w:r>
      <w:r>
        <w:rPr>
          <w:sz w:val="24"/>
          <w:szCs w:val="24"/>
        </w:rPr>
        <w:t>t</w:t>
      </w:r>
      <w:r>
        <w:rPr>
          <w:spacing w:val="-1"/>
          <w:sz w:val="24"/>
          <w:szCs w:val="24"/>
        </w:rPr>
        <w:t>er</w:t>
      </w:r>
      <w:r>
        <w:rPr>
          <w:spacing w:val="3"/>
          <w:sz w:val="24"/>
          <w:szCs w:val="24"/>
        </w:rPr>
        <w:t>s</w:t>
      </w:r>
      <w:r>
        <w:rPr>
          <w:spacing w:val="-1"/>
          <w:sz w:val="24"/>
          <w:szCs w:val="24"/>
        </w:rPr>
        <w:t>e</w:t>
      </w:r>
      <w:r>
        <w:rPr>
          <w:sz w:val="24"/>
          <w:szCs w:val="24"/>
        </w:rPr>
        <w:t>but</w:t>
      </w:r>
      <w:r>
        <w:rPr>
          <w:spacing w:val="-2"/>
          <w:sz w:val="24"/>
          <w:szCs w:val="24"/>
        </w:rPr>
        <w:t xml:space="preserve"> </w:t>
      </w:r>
      <w:r>
        <w:rPr>
          <w:sz w:val="24"/>
          <w:szCs w:val="24"/>
        </w:rPr>
        <w:t>di at</w:t>
      </w:r>
      <w:r>
        <w:rPr>
          <w:spacing w:val="-1"/>
          <w:sz w:val="24"/>
          <w:szCs w:val="24"/>
        </w:rPr>
        <w:t>a</w:t>
      </w:r>
      <w:r>
        <w:rPr>
          <w:spacing w:val="-2"/>
          <w:sz w:val="24"/>
          <w:szCs w:val="24"/>
        </w:rPr>
        <w:t>s</w:t>
      </w:r>
      <w:r>
        <w:rPr>
          <w:sz w:val="24"/>
          <w:szCs w:val="24"/>
        </w:rPr>
        <w:t>, dit</w:t>
      </w:r>
      <w:r>
        <w:rPr>
          <w:spacing w:val="-3"/>
          <w:sz w:val="24"/>
          <w:szCs w:val="24"/>
        </w:rPr>
        <w:t>e</w:t>
      </w:r>
      <w:r>
        <w:rPr>
          <w:sz w:val="24"/>
          <w:szCs w:val="24"/>
        </w:rPr>
        <w:t>t</w:t>
      </w:r>
      <w:r>
        <w:rPr>
          <w:spacing w:val="-1"/>
          <w:sz w:val="24"/>
          <w:szCs w:val="24"/>
        </w:rPr>
        <w:t>a</w:t>
      </w:r>
      <w:r>
        <w:rPr>
          <w:sz w:val="24"/>
          <w:szCs w:val="24"/>
        </w:rPr>
        <w:t>p</w:t>
      </w:r>
      <w:r>
        <w:rPr>
          <w:spacing w:val="1"/>
          <w:sz w:val="24"/>
          <w:szCs w:val="24"/>
        </w:rPr>
        <w:t>k</w:t>
      </w:r>
      <w:r>
        <w:rPr>
          <w:spacing w:val="-1"/>
          <w:sz w:val="24"/>
          <w:szCs w:val="24"/>
        </w:rPr>
        <w:t>a</w:t>
      </w:r>
      <w:r>
        <w:rPr>
          <w:sz w:val="24"/>
          <w:szCs w:val="24"/>
        </w:rPr>
        <w:t>n Misi</w:t>
      </w:r>
      <w:r>
        <w:rPr>
          <w:spacing w:val="-2"/>
          <w:sz w:val="24"/>
          <w:szCs w:val="24"/>
        </w:rPr>
        <w:t xml:space="preserve"> </w:t>
      </w:r>
      <w:r>
        <w:rPr>
          <w:sz w:val="24"/>
          <w:szCs w:val="24"/>
        </w:rPr>
        <w:t>Din</w:t>
      </w:r>
      <w:r>
        <w:rPr>
          <w:spacing w:val="-3"/>
          <w:sz w:val="24"/>
          <w:szCs w:val="24"/>
        </w:rPr>
        <w:t>a</w:t>
      </w:r>
      <w:r>
        <w:rPr>
          <w:sz w:val="24"/>
          <w:szCs w:val="24"/>
        </w:rPr>
        <w:t>s Kop</w:t>
      </w:r>
      <w:r>
        <w:rPr>
          <w:spacing w:val="-1"/>
          <w:sz w:val="24"/>
          <w:szCs w:val="24"/>
        </w:rPr>
        <w:t>era</w:t>
      </w:r>
      <w:r>
        <w:rPr>
          <w:sz w:val="24"/>
          <w:szCs w:val="24"/>
        </w:rPr>
        <w:t>s</w:t>
      </w:r>
      <w:r>
        <w:rPr>
          <w:spacing w:val="-2"/>
          <w:sz w:val="24"/>
          <w:szCs w:val="24"/>
        </w:rPr>
        <w:t>i</w:t>
      </w:r>
      <w:r>
        <w:rPr>
          <w:sz w:val="24"/>
          <w:szCs w:val="24"/>
        </w:rPr>
        <w:t>, Us</w:t>
      </w:r>
      <w:r>
        <w:rPr>
          <w:spacing w:val="-1"/>
          <w:sz w:val="24"/>
          <w:szCs w:val="24"/>
        </w:rPr>
        <w:t>a</w:t>
      </w:r>
      <w:r>
        <w:rPr>
          <w:sz w:val="24"/>
          <w:szCs w:val="24"/>
        </w:rPr>
        <w:t>ha K</w:t>
      </w:r>
      <w:r>
        <w:rPr>
          <w:spacing w:val="-1"/>
          <w:sz w:val="24"/>
          <w:szCs w:val="24"/>
        </w:rPr>
        <w:t>ec</w:t>
      </w:r>
      <w:r>
        <w:rPr>
          <w:sz w:val="24"/>
          <w:szCs w:val="24"/>
        </w:rPr>
        <w:t>il</w:t>
      </w:r>
      <w:r>
        <w:rPr>
          <w:spacing w:val="-2"/>
          <w:sz w:val="24"/>
          <w:szCs w:val="24"/>
        </w:rPr>
        <w:t xml:space="preserve"> </w:t>
      </w:r>
      <w:r>
        <w:rPr>
          <w:sz w:val="24"/>
          <w:szCs w:val="24"/>
        </w:rPr>
        <w:t>M</w:t>
      </w:r>
      <w:r>
        <w:rPr>
          <w:spacing w:val="-1"/>
          <w:sz w:val="24"/>
          <w:szCs w:val="24"/>
        </w:rPr>
        <w:t>e</w:t>
      </w:r>
      <w:r>
        <w:rPr>
          <w:sz w:val="24"/>
          <w:szCs w:val="24"/>
        </w:rPr>
        <w:t>n</w:t>
      </w:r>
      <w:r>
        <w:rPr>
          <w:spacing w:val="-1"/>
          <w:sz w:val="24"/>
          <w:szCs w:val="24"/>
        </w:rPr>
        <w:t>e</w:t>
      </w:r>
      <w:r>
        <w:rPr>
          <w:sz w:val="24"/>
          <w:szCs w:val="24"/>
        </w:rPr>
        <w:t>ng</w:t>
      </w:r>
      <w:r>
        <w:rPr>
          <w:spacing w:val="-1"/>
          <w:sz w:val="24"/>
          <w:szCs w:val="24"/>
        </w:rPr>
        <w:t>a</w:t>
      </w:r>
      <w:r>
        <w:rPr>
          <w:sz w:val="24"/>
          <w:szCs w:val="24"/>
        </w:rPr>
        <w:t>h</w:t>
      </w:r>
      <w:r>
        <w:rPr>
          <w:spacing w:val="-2"/>
          <w:sz w:val="24"/>
          <w:szCs w:val="24"/>
        </w:rPr>
        <w:t xml:space="preserve"> </w:t>
      </w:r>
      <w:r>
        <w:rPr>
          <w:spacing w:val="1"/>
          <w:sz w:val="24"/>
          <w:szCs w:val="24"/>
        </w:rPr>
        <w:t>P</w:t>
      </w:r>
      <w:r>
        <w:rPr>
          <w:spacing w:val="-1"/>
          <w:sz w:val="24"/>
          <w:szCs w:val="24"/>
        </w:rPr>
        <w:t>e</w:t>
      </w:r>
      <w:r>
        <w:rPr>
          <w:sz w:val="24"/>
          <w:szCs w:val="24"/>
        </w:rPr>
        <w:t>r</w:t>
      </w:r>
      <w:r>
        <w:rPr>
          <w:spacing w:val="1"/>
          <w:sz w:val="24"/>
          <w:szCs w:val="24"/>
        </w:rPr>
        <w:t>i</w:t>
      </w:r>
      <w:r>
        <w:rPr>
          <w:sz w:val="24"/>
          <w:szCs w:val="24"/>
        </w:rPr>
        <w:t>nd</w:t>
      </w:r>
      <w:r>
        <w:rPr>
          <w:spacing w:val="-2"/>
          <w:sz w:val="24"/>
          <w:szCs w:val="24"/>
        </w:rPr>
        <w:t>u</w:t>
      </w:r>
      <w:r>
        <w:rPr>
          <w:sz w:val="24"/>
          <w:szCs w:val="24"/>
        </w:rPr>
        <w:t>st</w:t>
      </w:r>
      <w:r>
        <w:rPr>
          <w:spacing w:val="-1"/>
          <w:sz w:val="24"/>
          <w:szCs w:val="24"/>
        </w:rPr>
        <w:t>r</w:t>
      </w:r>
      <w:r>
        <w:rPr>
          <w:sz w:val="24"/>
          <w:szCs w:val="24"/>
        </w:rPr>
        <w:t>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P</w:t>
      </w:r>
      <w:r>
        <w:rPr>
          <w:spacing w:val="-1"/>
          <w:sz w:val="24"/>
          <w:szCs w:val="24"/>
        </w:rPr>
        <w:t>e</w:t>
      </w:r>
      <w:r>
        <w:rPr>
          <w:sz w:val="24"/>
          <w:szCs w:val="24"/>
        </w:rPr>
        <w:t>r</w:t>
      </w:r>
      <w:r>
        <w:rPr>
          <w:spacing w:val="-1"/>
          <w:sz w:val="24"/>
          <w:szCs w:val="24"/>
        </w:rPr>
        <w:t>d</w:t>
      </w:r>
      <w:r>
        <w:rPr>
          <w:spacing w:val="1"/>
          <w:sz w:val="24"/>
          <w:szCs w:val="24"/>
        </w:rPr>
        <w:t>a</w:t>
      </w:r>
      <w:r>
        <w:rPr>
          <w:spacing w:val="-2"/>
          <w:sz w:val="24"/>
          <w:szCs w:val="24"/>
        </w:rPr>
        <w:t>g</w:t>
      </w:r>
      <w:r>
        <w:rPr>
          <w:spacing w:val="-1"/>
          <w:sz w:val="24"/>
          <w:szCs w:val="24"/>
        </w:rPr>
        <w:t>a</w:t>
      </w:r>
      <w:r>
        <w:rPr>
          <w:sz w:val="24"/>
          <w:szCs w:val="24"/>
        </w:rPr>
        <w:t>n</w:t>
      </w:r>
      <w:r>
        <w:rPr>
          <w:spacing w:val="-2"/>
          <w:sz w:val="24"/>
          <w:szCs w:val="24"/>
        </w:rPr>
        <w:t>g</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a</w:t>
      </w:r>
      <w:r>
        <w:rPr>
          <w:sz w:val="24"/>
          <w:szCs w:val="24"/>
        </w:rPr>
        <w:t>bu</w:t>
      </w:r>
      <w:r>
        <w:rPr>
          <w:spacing w:val="-2"/>
          <w:sz w:val="24"/>
          <w:szCs w:val="24"/>
        </w:rPr>
        <w:t>p</w:t>
      </w:r>
      <w:r>
        <w:rPr>
          <w:spacing w:val="-1"/>
          <w:sz w:val="24"/>
          <w:szCs w:val="24"/>
        </w:rPr>
        <w:t>a</w:t>
      </w:r>
      <w:r>
        <w:rPr>
          <w:sz w:val="24"/>
          <w:szCs w:val="24"/>
        </w:rPr>
        <w:t>t</w:t>
      </w:r>
      <w:r>
        <w:rPr>
          <w:spacing w:val="1"/>
          <w:sz w:val="24"/>
          <w:szCs w:val="24"/>
        </w:rPr>
        <w:t>e</w:t>
      </w:r>
      <w:r>
        <w:rPr>
          <w:sz w:val="24"/>
          <w:szCs w:val="24"/>
        </w:rPr>
        <w:t>n G</w:t>
      </w:r>
      <w:r>
        <w:rPr>
          <w:spacing w:val="-1"/>
          <w:sz w:val="24"/>
          <w:szCs w:val="24"/>
        </w:rPr>
        <w:t>re</w:t>
      </w:r>
      <w:r>
        <w:rPr>
          <w:sz w:val="24"/>
          <w:szCs w:val="24"/>
        </w:rPr>
        <w:t>sik</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pacing w:val="-3"/>
          <w:sz w:val="24"/>
          <w:szCs w:val="24"/>
        </w:rPr>
        <w:t>a</w:t>
      </w:r>
      <w:r>
        <w:rPr>
          <w:spacing w:val="2"/>
          <w:sz w:val="24"/>
          <w:szCs w:val="24"/>
        </w:rPr>
        <w:t>k</w:t>
      </w:r>
      <w:r>
        <w:rPr>
          <w:spacing w:val="-1"/>
          <w:sz w:val="24"/>
          <w:szCs w:val="24"/>
        </w:rPr>
        <w:t>a</w:t>
      </w:r>
      <w:r>
        <w:rPr>
          <w:sz w:val="24"/>
          <w:szCs w:val="24"/>
        </w:rPr>
        <w:t>n d</w:t>
      </w:r>
      <w:r>
        <w:rPr>
          <w:spacing w:val="1"/>
          <w:sz w:val="24"/>
          <w:szCs w:val="24"/>
        </w:rPr>
        <w:t>i</w:t>
      </w:r>
      <w:r>
        <w:rPr>
          <w:sz w:val="24"/>
          <w:szCs w:val="24"/>
        </w:rPr>
        <w:t>l</w:t>
      </w:r>
      <w:r>
        <w:rPr>
          <w:spacing w:val="-1"/>
          <w:sz w:val="24"/>
          <w:szCs w:val="24"/>
        </w:rPr>
        <w:t>a</w:t>
      </w:r>
      <w:r>
        <w:rPr>
          <w:sz w:val="24"/>
          <w:szCs w:val="24"/>
        </w:rPr>
        <w:t>k</w:t>
      </w:r>
      <w:r>
        <w:rPr>
          <w:spacing w:val="-2"/>
          <w:sz w:val="24"/>
          <w:szCs w:val="24"/>
        </w:rPr>
        <w:t>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 xml:space="preserve">n </w:t>
      </w:r>
      <w:proofErr w:type="gramStart"/>
      <w:r>
        <w:rPr>
          <w:spacing w:val="-1"/>
          <w:sz w:val="24"/>
          <w:szCs w:val="24"/>
        </w:rPr>
        <w:t>a</w:t>
      </w:r>
      <w:r>
        <w:rPr>
          <w:sz w:val="24"/>
          <w:szCs w:val="24"/>
        </w:rPr>
        <w:t>d</w:t>
      </w:r>
      <w:r>
        <w:rPr>
          <w:spacing w:val="-1"/>
          <w:sz w:val="24"/>
          <w:szCs w:val="24"/>
        </w:rPr>
        <w:t>a</w:t>
      </w:r>
      <w:r>
        <w:rPr>
          <w:sz w:val="24"/>
          <w:szCs w:val="24"/>
        </w:rPr>
        <w:t>l</w:t>
      </w:r>
      <w:r>
        <w:rPr>
          <w:spacing w:val="-1"/>
          <w:sz w:val="24"/>
          <w:szCs w:val="24"/>
        </w:rPr>
        <w:t>a</w:t>
      </w:r>
      <w:r>
        <w:rPr>
          <w:sz w:val="24"/>
          <w:szCs w:val="24"/>
        </w:rPr>
        <w:t>h :</w:t>
      </w:r>
      <w:proofErr w:type="gramEnd"/>
    </w:p>
    <w:p w:rsidR="00D0784A" w:rsidRDefault="00257B40">
      <w:pPr>
        <w:spacing w:before="9"/>
        <w:ind w:left="1868"/>
        <w:rPr>
          <w:sz w:val="24"/>
          <w:szCs w:val="24"/>
        </w:rPr>
      </w:pPr>
      <w:r>
        <w:rPr>
          <w:sz w:val="24"/>
          <w:szCs w:val="24"/>
        </w:rPr>
        <w:t>1.         M</w:t>
      </w:r>
      <w:r>
        <w:rPr>
          <w:spacing w:val="-1"/>
          <w:sz w:val="24"/>
          <w:szCs w:val="24"/>
        </w:rPr>
        <w:t>e</w:t>
      </w:r>
      <w:r>
        <w:rPr>
          <w:sz w:val="24"/>
          <w:szCs w:val="24"/>
        </w:rPr>
        <w:t>nin</w:t>
      </w:r>
      <w:r>
        <w:rPr>
          <w:spacing w:val="-2"/>
          <w:sz w:val="24"/>
          <w:szCs w:val="24"/>
        </w:rPr>
        <w:t>g</w:t>
      </w:r>
      <w:r>
        <w:rPr>
          <w:sz w:val="24"/>
          <w:szCs w:val="24"/>
        </w:rPr>
        <w:t>katk</w:t>
      </w:r>
      <w:r>
        <w:rPr>
          <w:spacing w:val="-1"/>
          <w:sz w:val="24"/>
          <w:szCs w:val="24"/>
        </w:rPr>
        <w:t>a</w:t>
      </w:r>
      <w:r>
        <w:rPr>
          <w:sz w:val="24"/>
          <w:szCs w:val="24"/>
        </w:rPr>
        <w:t xml:space="preserve">n </w:t>
      </w:r>
      <w:r>
        <w:rPr>
          <w:spacing w:val="-2"/>
          <w:sz w:val="24"/>
          <w:szCs w:val="24"/>
        </w:rPr>
        <w:t>k</w:t>
      </w:r>
      <w:r>
        <w:rPr>
          <w:spacing w:val="2"/>
          <w:sz w:val="24"/>
          <w:szCs w:val="24"/>
        </w:rPr>
        <w:t>u</w:t>
      </w:r>
      <w:r>
        <w:rPr>
          <w:spacing w:val="-1"/>
          <w:sz w:val="24"/>
          <w:szCs w:val="24"/>
        </w:rPr>
        <w:t>a</w:t>
      </w:r>
      <w:r>
        <w:rPr>
          <w:sz w:val="24"/>
          <w:szCs w:val="24"/>
        </w:rPr>
        <w:t>l</w:t>
      </w:r>
      <w:r>
        <w:rPr>
          <w:spacing w:val="-1"/>
          <w:sz w:val="24"/>
          <w:szCs w:val="24"/>
        </w:rPr>
        <w:t>i</w:t>
      </w:r>
      <w:r>
        <w:rPr>
          <w:sz w:val="24"/>
          <w:szCs w:val="24"/>
        </w:rPr>
        <w:t>t</w:t>
      </w:r>
      <w:r>
        <w:rPr>
          <w:spacing w:val="-1"/>
          <w:sz w:val="24"/>
          <w:szCs w:val="24"/>
        </w:rPr>
        <w:t>a</w:t>
      </w:r>
      <w:r>
        <w:rPr>
          <w:sz w:val="24"/>
          <w:szCs w:val="24"/>
        </w:rPr>
        <w:t xml:space="preserve">s </w:t>
      </w:r>
      <w:r>
        <w:rPr>
          <w:spacing w:val="-2"/>
          <w:sz w:val="24"/>
          <w:szCs w:val="24"/>
        </w:rPr>
        <w:t>d</w:t>
      </w:r>
      <w:r>
        <w:rPr>
          <w:spacing w:val="-1"/>
          <w:sz w:val="24"/>
          <w:szCs w:val="24"/>
        </w:rPr>
        <w:t>a</w:t>
      </w:r>
      <w:r>
        <w:rPr>
          <w:sz w:val="24"/>
          <w:szCs w:val="24"/>
        </w:rPr>
        <w:t>n ku</w:t>
      </w:r>
      <w:r>
        <w:rPr>
          <w:spacing w:val="-1"/>
          <w:sz w:val="24"/>
          <w:szCs w:val="24"/>
        </w:rPr>
        <w:t>a</w:t>
      </w:r>
      <w:r>
        <w:rPr>
          <w:sz w:val="24"/>
          <w:szCs w:val="24"/>
        </w:rPr>
        <w:t>ntit</w:t>
      </w:r>
      <w:r>
        <w:rPr>
          <w:spacing w:val="-1"/>
          <w:sz w:val="24"/>
          <w:szCs w:val="24"/>
        </w:rPr>
        <w:t>a</w:t>
      </w:r>
      <w:r>
        <w:rPr>
          <w:sz w:val="24"/>
          <w:szCs w:val="24"/>
        </w:rPr>
        <w:t>s Kop</w:t>
      </w:r>
      <w:r>
        <w:rPr>
          <w:spacing w:val="-1"/>
          <w:sz w:val="24"/>
          <w:szCs w:val="24"/>
        </w:rPr>
        <w:t>era</w:t>
      </w:r>
      <w:r>
        <w:rPr>
          <w:sz w:val="24"/>
          <w:szCs w:val="24"/>
        </w:rPr>
        <w:t>si;</w:t>
      </w:r>
    </w:p>
    <w:p w:rsidR="00D0784A" w:rsidRDefault="00D0784A">
      <w:pPr>
        <w:spacing w:before="7" w:line="120" w:lineRule="exact"/>
        <w:rPr>
          <w:sz w:val="12"/>
          <w:szCs w:val="12"/>
        </w:rPr>
      </w:pPr>
    </w:p>
    <w:p w:rsidR="00D0784A" w:rsidRDefault="00257B40">
      <w:pPr>
        <w:spacing w:line="359" w:lineRule="auto"/>
        <w:ind w:left="1868" w:right="1872"/>
        <w:rPr>
          <w:sz w:val="24"/>
          <w:szCs w:val="24"/>
        </w:rPr>
      </w:pPr>
      <w:r>
        <w:rPr>
          <w:sz w:val="24"/>
          <w:szCs w:val="24"/>
        </w:rPr>
        <w:t>2.         M</w:t>
      </w:r>
      <w:r>
        <w:rPr>
          <w:spacing w:val="-1"/>
          <w:sz w:val="24"/>
          <w:szCs w:val="24"/>
        </w:rPr>
        <w:t>e</w:t>
      </w:r>
      <w:r>
        <w:rPr>
          <w:sz w:val="24"/>
          <w:szCs w:val="24"/>
        </w:rPr>
        <w:t>n</w:t>
      </w:r>
      <w:r>
        <w:rPr>
          <w:spacing w:val="1"/>
          <w:sz w:val="24"/>
          <w:szCs w:val="24"/>
        </w:rPr>
        <w:t>u</w:t>
      </w:r>
      <w:r>
        <w:rPr>
          <w:spacing w:val="-4"/>
          <w:sz w:val="24"/>
          <w:szCs w:val="24"/>
        </w:rPr>
        <w:t>m</w:t>
      </w:r>
      <w:r>
        <w:rPr>
          <w:sz w:val="24"/>
          <w:szCs w:val="24"/>
        </w:rPr>
        <w:t>buh k</w:t>
      </w:r>
      <w:r>
        <w:rPr>
          <w:spacing w:val="-1"/>
          <w:sz w:val="24"/>
          <w:szCs w:val="24"/>
        </w:rPr>
        <w:t>e</w:t>
      </w:r>
      <w:r>
        <w:rPr>
          <w:spacing w:val="-4"/>
          <w:sz w:val="24"/>
          <w:szCs w:val="24"/>
        </w:rPr>
        <w:t>m</w:t>
      </w:r>
      <w:r>
        <w:rPr>
          <w:spacing w:val="2"/>
          <w:sz w:val="24"/>
          <w:szCs w:val="24"/>
        </w:rPr>
        <w:t>b</w:t>
      </w:r>
      <w:r>
        <w:rPr>
          <w:spacing w:val="-1"/>
          <w:sz w:val="24"/>
          <w:szCs w:val="24"/>
        </w:rPr>
        <w:t>a</w:t>
      </w:r>
      <w:r>
        <w:rPr>
          <w:sz w:val="24"/>
          <w:szCs w:val="24"/>
        </w:rPr>
        <w:t>n</w:t>
      </w:r>
      <w:r>
        <w:rPr>
          <w:spacing w:val="-2"/>
          <w:sz w:val="24"/>
          <w:szCs w:val="24"/>
        </w:rPr>
        <w:t>g</w:t>
      </w:r>
      <w:r>
        <w:rPr>
          <w:sz w:val="24"/>
          <w:szCs w:val="24"/>
        </w:rPr>
        <w:t>k</w:t>
      </w:r>
      <w:r>
        <w:rPr>
          <w:spacing w:val="-1"/>
          <w:sz w:val="24"/>
          <w:szCs w:val="24"/>
        </w:rPr>
        <w:t>a</w:t>
      </w:r>
      <w:r>
        <w:rPr>
          <w:sz w:val="24"/>
          <w:szCs w:val="24"/>
        </w:rPr>
        <w:t>n</w:t>
      </w:r>
      <w:r>
        <w:rPr>
          <w:spacing w:val="2"/>
          <w:sz w:val="24"/>
          <w:szCs w:val="24"/>
        </w:rPr>
        <w:t xml:space="preserve"> </w:t>
      </w:r>
      <w:r>
        <w:rPr>
          <w:sz w:val="24"/>
          <w:szCs w:val="24"/>
        </w:rPr>
        <w:t>UMKM/ ped</w:t>
      </w:r>
      <w:r>
        <w:rPr>
          <w:spacing w:val="-3"/>
          <w:sz w:val="24"/>
          <w:szCs w:val="24"/>
        </w:rPr>
        <w:t>a</w:t>
      </w:r>
      <w:r>
        <w:rPr>
          <w:sz w:val="24"/>
          <w:szCs w:val="24"/>
        </w:rPr>
        <w:t>g</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k</w:t>
      </w:r>
      <w:r>
        <w:rPr>
          <w:spacing w:val="-1"/>
          <w:sz w:val="24"/>
          <w:szCs w:val="24"/>
        </w:rPr>
        <w:t>a</w:t>
      </w:r>
      <w:r>
        <w:rPr>
          <w:sz w:val="24"/>
          <w:szCs w:val="24"/>
        </w:rPr>
        <w:t>ki</w:t>
      </w:r>
      <w:r>
        <w:rPr>
          <w:spacing w:val="-2"/>
          <w:sz w:val="24"/>
          <w:szCs w:val="24"/>
        </w:rPr>
        <w:t xml:space="preserve"> </w:t>
      </w:r>
      <w:proofErr w:type="gramStart"/>
      <w:r>
        <w:rPr>
          <w:sz w:val="24"/>
          <w:szCs w:val="24"/>
        </w:rPr>
        <w:t>li</w:t>
      </w:r>
      <w:r>
        <w:rPr>
          <w:spacing w:val="-2"/>
          <w:sz w:val="24"/>
          <w:szCs w:val="24"/>
        </w:rPr>
        <w:t>m</w:t>
      </w:r>
      <w:r>
        <w:rPr>
          <w:sz w:val="24"/>
          <w:szCs w:val="24"/>
        </w:rPr>
        <w:t>a</w:t>
      </w:r>
      <w:proofErr w:type="gramEnd"/>
      <w:r>
        <w:rPr>
          <w:sz w:val="24"/>
          <w:szCs w:val="24"/>
        </w:rPr>
        <w:t xml:space="preserve"> 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 ujung to</w:t>
      </w:r>
      <w:r>
        <w:rPr>
          <w:spacing w:val="-2"/>
          <w:sz w:val="24"/>
          <w:szCs w:val="24"/>
        </w:rPr>
        <w:t>m</w:t>
      </w:r>
      <w:r>
        <w:rPr>
          <w:sz w:val="24"/>
          <w:szCs w:val="24"/>
        </w:rPr>
        <w:t>b</w:t>
      </w:r>
      <w:r>
        <w:rPr>
          <w:spacing w:val="-1"/>
          <w:sz w:val="24"/>
          <w:szCs w:val="24"/>
        </w:rPr>
        <w:t>a</w:t>
      </w:r>
      <w:r>
        <w:rPr>
          <w:sz w:val="24"/>
          <w:szCs w:val="24"/>
        </w:rPr>
        <w:t>k p</w:t>
      </w:r>
      <w:r>
        <w:rPr>
          <w:spacing w:val="-1"/>
          <w:sz w:val="24"/>
          <w:szCs w:val="24"/>
        </w:rPr>
        <w:t>ere</w:t>
      </w:r>
      <w:r>
        <w:rPr>
          <w:sz w:val="24"/>
          <w:szCs w:val="24"/>
        </w:rPr>
        <w:t>kon</w:t>
      </w:r>
      <w:r>
        <w:rPr>
          <w:spacing w:val="1"/>
          <w:sz w:val="24"/>
          <w:szCs w:val="24"/>
        </w:rPr>
        <w:t>o</w:t>
      </w:r>
      <w:r>
        <w:rPr>
          <w:spacing w:val="-2"/>
          <w:sz w:val="24"/>
          <w:szCs w:val="24"/>
        </w:rPr>
        <w:t>m</w:t>
      </w:r>
      <w:r>
        <w:rPr>
          <w:sz w:val="24"/>
          <w:szCs w:val="24"/>
        </w:rPr>
        <w:t>i</w:t>
      </w:r>
      <w:r>
        <w:rPr>
          <w:spacing w:val="-1"/>
          <w:sz w:val="24"/>
          <w:szCs w:val="24"/>
        </w:rPr>
        <w:t>a</w:t>
      </w:r>
      <w:r>
        <w:rPr>
          <w:sz w:val="24"/>
          <w:szCs w:val="24"/>
        </w:rPr>
        <w:t>n</w:t>
      </w:r>
      <w:r>
        <w:rPr>
          <w:spacing w:val="2"/>
          <w:sz w:val="24"/>
          <w:szCs w:val="24"/>
        </w:rPr>
        <w:t xml:space="preserve"> </w:t>
      </w:r>
      <w:r>
        <w:rPr>
          <w:spacing w:val="-5"/>
          <w:sz w:val="24"/>
          <w:szCs w:val="24"/>
        </w:rPr>
        <w:t>y</w:t>
      </w:r>
      <w:r>
        <w:rPr>
          <w:spacing w:val="1"/>
          <w:sz w:val="24"/>
          <w:szCs w:val="24"/>
        </w:rPr>
        <w:t>a</w:t>
      </w:r>
      <w:r>
        <w:rPr>
          <w:sz w:val="24"/>
          <w:szCs w:val="24"/>
        </w:rPr>
        <w:t>ng</w:t>
      </w:r>
      <w:r>
        <w:rPr>
          <w:spacing w:val="-2"/>
          <w:sz w:val="24"/>
          <w:szCs w:val="24"/>
        </w:rPr>
        <w:t xml:space="preserve"> </w:t>
      </w:r>
      <w:r>
        <w:rPr>
          <w:spacing w:val="2"/>
          <w:sz w:val="24"/>
          <w:szCs w:val="24"/>
        </w:rPr>
        <w:t>b</w:t>
      </w:r>
      <w:r>
        <w:rPr>
          <w:spacing w:val="-1"/>
          <w:sz w:val="24"/>
          <w:szCs w:val="24"/>
        </w:rPr>
        <w:t>e</w:t>
      </w:r>
      <w:r>
        <w:rPr>
          <w:sz w:val="24"/>
          <w:szCs w:val="24"/>
        </w:rPr>
        <w:t>rb</w:t>
      </w:r>
      <w:r>
        <w:rPr>
          <w:spacing w:val="-1"/>
          <w:sz w:val="24"/>
          <w:szCs w:val="24"/>
        </w:rPr>
        <w:t>a</w:t>
      </w:r>
      <w:r>
        <w:rPr>
          <w:sz w:val="24"/>
          <w:szCs w:val="24"/>
        </w:rPr>
        <w:t>s</w:t>
      </w:r>
      <w:r>
        <w:rPr>
          <w:spacing w:val="-2"/>
          <w:sz w:val="24"/>
          <w:szCs w:val="24"/>
        </w:rPr>
        <w:t>i</w:t>
      </w:r>
      <w:r>
        <w:rPr>
          <w:sz w:val="24"/>
          <w:szCs w:val="24"/>
        </w:rPr>
        <w:t>s</w:t>
      </w:r>
      <w:r>
        <w:rPr>
          <w:spacing w:val="3"/>
          <w:sz w:val="24"/>
          <w:szCs w:val="24"/>
        </w:rPr>
        <w:t xml:space="preserve"> </w:t>
      </w:r>
      <w:r>
        <w:rPr>
          <w:sz w:val="24"/>
          <w:szCs w:val="24"/>
        </w:rPr>
        <w:t>k</w:t>
      </w:r>
      <w:r>
        <w:rPr>
          <w:spacing w:val="-1"/>
          <w:sz w:val="24"/>
          <w:szCs w:val="24"/>
        </w:rPr>
        <w:t>e</w:t>
      </w:r>
      <w:r>
        <w:rPr>
          <w:sz w:val="24"/>
          <w:szCs w:val="24"/>
        </w:rPr>
        <w:t>r</w:t>
      </w:r>
      <w:r>
        <w:rPr>
          <w:spacing w:val="-1"/>
          <w:sz w:val="24"/>
          <w:szCs w:val="24"/>
        </w:rPr>
        <w:t>a</w:t>
      </w:r>
      <w:r>
        <w:rPr>
          <w:spacing w:val="2"/>
          <w:sz w:val="24"/>
          <w:szCs w:val="24"/>
        </w:rPr>
        <w:t>k</w:t>
      </w:r>
      <w:r>
        <w:rPr>
          <w:spacing w:val="-5"/>
          <w:sz w:val="24"/>
          <w:szCs w:val="24"/>
        </w:rPr>
        <w:t>y</w:t>
      </w:r>
      <w:r>
        <w:rPr>
          <w:spacing w:val="-1"/>
          <w:sz w:val="24"/>
          <w:szCs w:val="24"/>
        </w:rPr>
        <w:t>a</w:t>
      </w:r>
      <w:r>
        <w:rPr>
          <w:sz w:val="24"/>
          <w:szCs w:val="24"/>
        </w:rPr>
        <w:t>t</w:t>
      </w:r>
      <w:r>
        <w:rPr>
          <w:spacing w:val="-1"/>
          <w:sz w:val="24"/>
          <w:szCs w:val="24"/>
        </w:rPr>
        <w:t>a</w:t>
      </w:r>
      <w:r>
        <w:rPr>
          <w:sz w:val="24"/>
          <w:szCs w:val="24"/>
        </w:rPr>
        <w:t>n;</w:t>
      </w:r>
    </w:p>
    <w:p w:rsidR="00D0784A" w:rsidRDefault="00257B40">
      <w:pPr>
        <w:spacing w:before="9"/>
        <w:ind w:left="1868"/>
        <w:rPr>
          <w:sz w:val="24"/>
          <w:szCs w:val="24"/>
        </w:rPr>
      </w:pPr>
      <w:r>
        <w:rPr>
          <w:sz w:val="24"/>
          <w:szCs w:val="24"/>
        </w:rPr>
        <w:t>3.         M</w:t>
      </w:r>
      <w:r>
        <w:rPr>
          <w:spacing w:val="-1"/>
          <w:sz w:val="24"/>
          <w:szCs w:val="24"/>
        </w:rPr>
        <w:t>e</w:t>
      </w:r>
      <w:r>
        <w:rPr>
          <w:sz w:val="24"/>
          <w:szCs w:val="24"/>
        </w:rPr>
        <w:t>nin</w:t>
      </w:r>
      <w:r>
        <w:rPr>
          <w:spacing w:val="-2"/>
          <w:sz w:val="24"/>
          <w:szCs w:val="24"/>
        </w:rPr>
        <w:t>g</w:t>
      </w:r>
      <w:r>
        <w:rPr>
          <w:sz w:val="24"/>
          <w:szCs w:val="24"/>
        </w:rPr>
        <w:t>katk</w:t>
      </w:r>
      <w:r>
        <w:rPr>
          <w:spacing w:val="-1"/>
          <w:sz w:val="24"/>
          <w:szCs w:val="24"/>
        </w:rPr>
        <w:t>a</w:t>
      </w:r>
      <w:r>
        <w:rPr>
          <w:sz w:val="24"/>
          <w:szCs w:val="24"/>
        </w:rPr>
        <w:t xml:space="preserve">n </w:t>
      </w:r>
      <w:r>
        <w:rPr>
          <w:spacing w:val="-2"/>
          <w:sz w:val="24"/>
          <w:szCs w:val="24"/>
        </w:rPr>
        <w:t>k</w:t>
      </w:r>
      <w:r>
        <w:rPr>
          <w:spacing w:val="2"/>
          <w:sz w:val="24"/>
          <w:szCs w:val="24"/>
        </w:rPr>
        <w:t>u</w:t>
      </w:r>
      <w:r>
        <w:rPr>
          <w:spacing w:val="-1"/>
          <w:sz w:val="24"/>
          <w:szCs w:val="24"/>
        </w:rPr>
        <w:t>a</w:t>
      </w:r>
      <w:r>
        <w:rPr>
          <w:sz w:val="24"/>
          <w:szCs w:val="24"/>
        </w:rPr>
        <w:t>l</w:t>
      </w:r>
      <w:r>
        <w:rPr>
          <w:spacing w:val="-1"/>
          <w:sz w:val="24"/>
          <w:szCs w:val="24"/>
        </w:rPr>
        <w:t>i</w:t>
      </w:r>
      <w:r>
        <w:rPr>
          <w:sz w:val="24"/>
          <w:szCs w:val="24"/>
        </w:rPr>
        <w:t>t</w:t>
      </w:r>
      <w:r>
        <w:rPr>
          <w:spacing w:val="-1"/>
          <w:sz w:val="24"/>
          <w:szCs w:val="24"/>
        </w:rPr>
        <w:t>a</w:t>
      </w:r>
      <w:r>
        <w:rPr>
          <w:sz w:val="24"/>
          <w:szCs w:val="24"/>
        </w:rPr>
        <w:t xml:space="preserve">s </w:t>
      </w:r>
      <w:r>
        <w:rPr>
          <w:spacing w:val="-2"/>
          <w:sz w:val="24"/>
          <w:szCs w:val="24"/>
        </w:rPr>
        <w:t>p</w:t>
      </w:r>
      <w:r>
        <w:rPr>
          <w:sz w:val="24"/>
          <w:szCs w:val="24"/>
        </w:rPr>
        <w:t>rodu</w:t>
      </w:r>
      <w:r>
        <w:rPr>
          <w:spacing w:val="-1"/>
          <w:sz w:val="24"/>
          <w:szCs w:val="24"/>
        </w:rPr>
        <w:t>k</w:t>
      </w:r>
      <w:r>
        <w:rPr>
          <w:sz w:val="24"/>
          <w:szCs w:val="24"/>
        </w:rPr>
        <w:t>, ind</w:t>
      </w:r>
      <w:r>
        <w:rPr>
          <w:spacing w:val="-2"/>
          <w:sz w:val="24"/>
          <w:szCs w:val="24"/>
        </w:rPr>
        <w:t>u</w:t>
      </w:r>
      <w:r>
        <w:rPr>
          <w:sz w:val="24"/>
          <w:szCs w:val="24"/>
        </w:rPr>
        <w:t>stri k</w:t>
      </w:r>
      <w:r>
        <w:rPr>
          <w:spacing w:val="-1"/>
          <w:sz w:val="24"/>
          <w:szCs w:val="24"/>
        </w:rPr>
        <w:t>ec</w:t>
      </w:r>
      <w:r>
        <w:rPr>
          <w:sz w:val="24"/>
          <w:szCs w:val="24"/>
        </w:rPr>
        <w:t xml:space="preserve">il </w:t>
      </w:r>
      <w:r>
        <w:rPr>
          <w:spacing w:val="-2"/>
          <w:sz w:val="24"/>
          <w:szCs w:val="24"/>
        </w:rPr>
        <w:t>m</w:t>
      </w:r>
      <w:r>
        <w:rPr>
          <w:spacing w:val="-1"/>
          <w:sz w:val="24"/>
          <w:szCs w:val="24"/>
        </w:rPr>
        <w:t>a</w:t>
      </w:r>
      <w:r>
        <w:rPr>
          <w:sz w:val="24"/>
          <w:szCs w:val="24"/>
        </w:rPr>
        <w:t xml:space="preserve">upun </w:t>
      </w:r>
      <w:r>
        <w:rPr>
          <w:spacing w:val="-1"/>
          <w:sz w:val="24"/>
          <w:szCs w:val="24"/>
        </w:rPr>
        <w:t>me</w:t>
      </w:r>
      <w:r>
        <w:rPr>
          <w:sz w:val="24"/>
          <w:szCs w:val="24"/>
        </w:rPr>
        <w:t>n</w:t>
      </w:r>
      <w:r>
        <w:rPr>
          <w:spacing w:val="-1"/>
          <w:sz w:val="24"/>
          <w:szCs w:val="24"/>
        </w:rPr>
        <w:t>e</w:t>
      </w:r>
      <w:r>
        <w:rPr>
          <w:sz w:val="24"/>
          <w:szCs w:val="24"/>
        </w:rPr>
        <w:t>n</w:t>
      </w:r>
      <w:r>
        <w:rPr>
          <w:spacing w:val="-2"/>
          <w:sz w:val="24"/>
          <w:szCs w:val="24"/>
        </w:rPr>
        <w:t>g</w:t>
      </w:r>
      <w:r>
        <w:rPr>
          <w:spacing w:val="-1"/>
          <w:sz w:val="24"/>
          <w:szCs w:val="24"/>
        </w:rPr>
        <w:t>a</w:t>
      </w:r>
      <w:r>
        <w:rPr>
          <w:sz w:val="24"/>
          <w:szCs w:val="24"/>
        </w:rPr>
        <w:t>h;</w:t>
      </w:r>
    </w:p>
    <w:p w:rsidR="00D0784A" w:rsidRDefault="00D0784A">
      <w:pPr>
        <w:spacing w:before="7" w:line="120" w:lineRule="exact"/>
        <w:rPr>
          <w:sz w:val="12"/>
          <w:szCs w:val="12"/>
        </w:rPr>
      </w:pPr>
    </w:p>
    <w:p w:rsidR="00D0784A" w:rsidRDefault="00257B40">
      <w:pPr>
        <w:ind w:left="1868"/>
        <w:rPr>
          <w:sz w:val="24"/>
          <w:szCs w:val="24"/>
        </w:rPr>
      </w:pPr>
      <w:r>
        <w:rPr>
          <w:sz w:val="24"/>
          <w:szCs w:val="24"/>
        </w:rPr>
        <w:t>4.         M</w:t>
      </w:r>
      <w:r>
        <w:rPr>
          <w:spacing w:val="-1"/>
          <w:sz w:val="24"/>
          <w:szCs w:val="24"/>
        </w:rPr>
        <w:t>e</w:t>
      </w:r>
      <w:r>
        <w:rPr>
          <w:spacing w:val="-4"/>
          <w:sz w:val="24"/>
          <w:szCs w:val="24"/>
        </w:rPr>
        <w:t>m</w:t>
      </w:r>
      <w:r>
        <w:rPr>
          <w:sz w:val="24"/>
          <w:szCs w:val="24"/>
        </w:rPr>
        <w:t>f</w:t>
      </w:r>
      <w:r>
        <w:rPr>
          <w:spacing w:val="-2"/>
          <w:sz w:val="24"/>
          <w:szCs w:val="24"/>
        </w:rPr>
        <w:t>a</w:t>
      </w:r>
      <w:r>
        <w:rPr>
          <w:sz w:val="24"/>
          <w:szCs w:val="24"/>
        </w:rPr>
        <w:t>s</w:t>
      </w:r>
      <w:r>
        <w:rPr>
          <w:spacing w:val="1"/>
          <w:sz w:val="24"/>
          <w:szCs w:val="24"/>
        </w:rPr>
        <w:t>i</w:t>
      </w:r>
      <w:r>
        <w:rPr>
          <w:sz w:val="24"/>
          <w:szCs w:val="24"/>
        </w:rPr>
        <w:t>lit</w:t>
      </w:r>
      <w:r>
        <w:rPr>
          <w:spacing w:val="-1"/>
          <w:sz w:val="24"/>
          <w:szCs w:val="24"/>
        </w:rPr>
        <w:t>a</w:t>
      </w:r>
      <w:r>
        <w:rPr>
          <w:sz w:val="24"/>
          <w:szCs w:val="24"/>
        </w:rPr>
        <w:t>si pe</w:t>
      </w:r>
      <w:r>
        <w:rPr>
          <w:spacing w:val="-2"/>
          <w:sz w:val="24"/>
          <w:szCs w:val="24"/>
        </w:rPr>
        <w:t>l</w:t>
      </w:r>
      <w:r>
        <w:rPr>
          <w:spacing w:val="1"/>
          <w:sz w:val="24"/>
          <w:szCs w:val="24"/>
        </w:rPr>
        <w:t>a</w:t>
      </w:r>
      <w:r>
        <w:rPr>
          <w:spacing w:val="-5"/>
          <w:sz w:val="24"/>
          <w:szCs w:val="24"/>
        </w:rPr>
        <w:t>y</w:t>
      </w:r>
      <w:r>
        <w:rPr>
          <w:spacing w:val="-1"/>
          <w:sz w:val="24"/>
          <w:szCs w:val="24"/>
        </w:rPr>
        <w:t>a</w:t>
      </w:r>
      <w:r>
        <w:rPr>
          <w:spacing w:val="2"/>
          <w:sz w:val="24"/>
          <w:szCs w:val="24"/>
        </w:rPr>
        <w:t>n</w:t>
      </w:r>
      <w:r>
        <w:rPr>
          <w:spacing w:val="-1"/>
          <w:sz w:val="24"/>
          <w:szCs w:val="24"/>
        </w:rPr>
        <w:t>a</w:t>
      </w:r>
      <w:r>
        <w:rPr>
          <w:sz w:val="24"/>
          <w:szCs w:val="24"/>
        </w:rPr>
        <w:t>n d</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pacing w:val="5"/>
          <w:sz w:val="24"/>
          <w:szCs w:val="24"/>
        </w:rPr>
        <w:t>n</w:t>
      </w:r>
      <w:r>
        <w:rPr>
          <w:spacing w:val="-4"/>
          <w:sz w:val="24"/>
          <w:szCs w:val="24"/>
        </w:rPr>
        <w:t>y</w:t>
      </w:r>
      <w:r>
        <w:rPr>
          <w:spacing w:val="-1"/>
          <w:sz w:val="24"/>
          <w:szCs w:val="24"/>
        </w:rPr>
        <w:t>e</w:t>
      </w:r>
      <w:r>
        <w:rPr>
          <w:sz w:val="24"/>
          <w:szCs w:val="24"/>
        </w:rPr>
        <w:t>di</w:t>
      </w:r>
      <w:r>
        <w:rPr>
          <w:spacing w:val="-1"/>
          <w:sz w:val="24"/>
          <w:szCs w:val="24"/>
        </w:rPr>
        <w:t>aa</w:t>
      </w:r>
      <w:r>
        <w:rPr>
          <w:sz w:val="24"/>
          <w:szCs w:val="24"/>
        </w:rPr>
        <w:t>n b</w:t>
      </w:r>
      <w:r>
        <w:rPr>
          <w:spacing w:val="-1"/>
          <w:sz w:val="24"/>
          <w:szCs w:val="24"/>
        </w:rPr>
        <w:t>ara</w:t>
      </w:r>
      <w:r>
        <w:rPr>
          <w:spacing w:val="2"/>
          <w:sz w:val="24"/>
          <w:szCs w:val="24"/>
        </w:rPr>
        <w:t>n</w:t>
      </w:r>
      <w:r>
        <w:rPr>
          <w:spacing w:val="-2"/>
          <w:sz w:val="24"/>
          <w:szCs w:val="24"/>
        </w:rPr>
        <w:t>g</w:t>
      </w:r>
      <w:r>
        <w:rPr>
          <w:spacing w:val="2"/>
          <w:sz w:val="24"/>
          <w:szCs w:val="24"/>
        </w:rPr>
        <w:t>-</w:t>
      </w:r>
      <w:r>
        <w:rPr>
          <w:spacing w:val="-2"/>
          <w:sz w:val="24"/>
          <w:szCs w:val="24"/>
        </w:rPr>
        <w:t>b</w:t>
      </w:r>
      <w:r>
        <w:rPr>
          <w:spacing w:val="-1"/>
          <w:sz w:val="24"/>
          <w:szCs w:val="24"/>
        </w:rPr>
        <w:t>ara</w:t>
      </w:r>
      <w:r>
        <w:rPr>
          <w:spacing w:val="2"/>
          <w:sz w:val="24"/>
          <w:szCs w:val="24"/>
        </w:rPr>
        <w:t>n</w:t>
      </w:r>
      <w:r>
        <w:rPr>
          <w:sz w:val="24"/>
          <w:szCs w:val="24"/>
        </w:rPr>
        <w:t>g k</w:t>
      </w:r>
      <w:r>
        <w:rPr>
          <w:spacing w:val="-1"/>
          <w:sz w:val="24"/>
          <w:szCs w:val="24"/>
        </w:rPr>
        <w:t>e</w:t>
      </w:r>
      <w:r>
        <w:rPr>
          <w:sz w:val="24"/>
          <w:szCs w:val="24"/>
        </w:rPr>
        <w:t>butuh</w:t>
      </w:r>
      <w:r>
        <w:rPr>
          <w:spacing w:val="-1"/>
          <w:sz w:val="24"/>
          <w:szCs w:val="24"/>
        </w:rPr>
        <w:t>a</w:t>
      </w:r>
      <w:r>
        <w:rPr>
          <w:sz w:val="24"/>
          <w:szCs w:val="24"/>
        </w:rPr>
        <w:t>n po</w:t>
      </w:r>
      <w:r>
        <w:rPr>
          <w:spacing w:val="-2"/>
          <w:sz w:val="24"/>
          <w:szCs w:val="24"/>
        </w:rPr>
        <w:t>k</w:t>
      </w:r>
      <w:r>
        <w:rPr>
          <w:sz w:val="24"/>
          <w:szCs w:val="24"/>
        </w:rPr>
        <w:t>ok;</w:t>
      </w:r>
    </w:p>
    <w:p w:rsidR="00D0784A" w:rsidRDefault="00D0784A">
      <w:pPr>
        <w:spacing w:before="7" w:line="120" w:lineRule="exact"/>
        <w:rPr>
          <w:sz w:val="12"/>
          <w:szCs w:val="12"/>
        </w:rPr>
      </w:pPr>
    </w:p>
    <w:p w:rsidR="00D0784A" w:rsidRDefault="00257B40">
      <w:pPr>
        <w:ind w:left="1868"/>
        <w:rPr>
          <w:sz w:val="24"/>
          <w:szCs w:val="24"/>
        </w:rPr>
        <w:sectPr w:rsidR="00D0784A">
          <w:footerReference w:type="default" r:id="rId26"/>
          <w:pgSz w:w="11940" w:h="16860"/>
          <w:pgMar w:top="2400" w:right="420" w:bottom="280" w:left="400" w:header="855" w:footer="1324" w:gutter="0"/>
          <w:cols w:space="720"/>
        </w:sectPr>
      </w:pPr>
      <w:r>
        <w:rPr>
          <w:sz w:val="24"/>
          <w:szCs w:val="24"/>
        </w:rPr>
        <w:t>5.         M</w:t>
      </w:r>
      <w:r>
        <w:rPr>
          <w:spacing w:val="-1"/>
          <w:sz w:val="24"/>
          <w:szCs w:val="24"/>
        </w:rPr>
        <w:t>e</w:t>
      </w:r>
      <w:r>
        <w:rPr>
          <w:sz w:val="24"/>
          <w:szCs w:val="24"/>
        </w:rPr>
        <w:t>nin</w:t>
      </w:r>
      <w:r>
        <w:rPr>
          <w:spacing w:val="-2"/>
          <w:sz w:val="24"/>
          <w:szCs w:val="24"/>
        </w:rPr>
        <w:t>g</w:t>
      </w:r>
      <w:r>
        <w:rPr>
          <w:sz w:val="24"/>
          <w:szCs w:val="24"/>
        </w:rPr>
        <w:t>katk</w:t>
      </w:r>
      <w:r>
        <w:rPr>
          <w:spacing w:val="-1"/>
          <w:sz w:val="24"/>
          <w:szCs w:val="24"/>
        </w:rPr>
        <w:t>a</w:t>
      </w:r>
      <w:r>
        <w:rPr>
          <w:sz w:val="24"/>
          <w:szCs w:val="24"/>
        </w:rPr>
        <w:t>n p</w:t>
      </w:r>
      <w:r>
        <w:rPr>
          <w:spacing w:val="1"/>
          <w:sz w:val="24"/>
          <w:szCs w:val="24"/>
        </w:rPr>
        <w:t>e</w:t>
      </w:r>
      <w:r>
        <w:rPr>
          <w:sz w:val="24"/>
          <w:szCs w:val="24"/>
        </w:rPr>
        <w:t>rtu</w:t>
      </w:r>
      <w:r>
        <w:rPr>
          <w:spacing w:val="-2"/>
          <w:sz w:val="24"/>
          <w:szCs w:val="24"/>
        </w:rPr>
        <w:t>m</w:t>
      </w:r>
      <w:r>
        <w:rPr>
          <w:sz w:val="24"/>
          <w:szCs w:val="24"/>
        </w:rPr>
        <w:t>b</w:t>
      </w:r>
      <w:r>
        <w:rPr>
          <w:spacing w:val="-2"/>
          <w:sz w:val="24"/>
          <w:szCs w:val="24"/>
        </w:rPr>
        <w:t>u</w:t>
      </w:r>
      <w:r>
        <w:rPr>
          <w:sz w:val="24"/>
          <w:szCs w:val="24"/>
        </w:rPr>
        <w:t>h</w:t>
      </w:r>
      <w:r>
        <w:rPr>
          <w:spacing w:val="-1"/>
          <w:sz w:val="24"/>
          <w:szCs w:val="24"/>
        </w:rPr>
        <w:t>a</w:t>
      </w:r>
      <w:r>
        <w:rPr>
          <w:sz w:val="24"/>
          <w:szCs w:val="24"/>
        </w:rPr>
        <w:t>n E</w:t>
      </w:r>
      <w:r>
        <w:rPr>
          <w:spacing w:val="2"/>
          <w:sz w:val="24"/>
          <w:szCs w:val="24"/>
        </w:rPr>
        <w:t>x</w:t>
      </w:r>
      <w:r>
        <w:rPr>
          <w:spacing w:val="1"/>
          <w:sz w:val="24"/>
          <w:szCs w:val="24"/>
        </w:rPr>
        <w:t>s</w:t>
      </w:r>
      <w:r>
        <w:rPr>
          <w:spacing w:val="-2"/>
          <w:sz w:val="24"/>
          <w:szCs w:val="24"/>
        </w:rPr>
        <w:t>p</w:t>
      </w:r>
      <w:r>
        <w:rPr>
          <w:sz w:val="24"/>
          <w:szCs w:val="24"/>
        </w:rPr>
        <w:t>ort</w:t>
      </w:r>
      <w:r>
        <w:rPr>
          <w:spacing w:val="-3"/>
          <w:sz w:val="24"/>
          <w:szCs w:val="24"/>
        </w:rPr>
        <w:t xml:space="preserve"> </w:t>
      </w:r>
      <w:r>
        <w:rPr>
          <w:sz w:val="24"/>
          <w:szCs w:val="24"/>
        </w:rPr>
        <w:t>Non</w:t>
      </w:r>
      <w:r>
        <w:rPr>
          <w:spacing w:val="-3"/>
          <w:sz w:val="24"/>
          <w:szCs w:val="24"/>
        </w:rPr>
        <w:t xml:space="preserve"> </w:t>
      </w:r>
      <w:r>
        <w:rPr>
          <w:sz w:val="24"/>
          <w:szCs w:val="24"/>
        </w:rPr>
        <w:t>Mi</w:t>
      </w:r>
      <w:r>
        <w:rPr>
          <w:spacing w:val="-2"/>
          <w:sz w:val="24"/>
          <w:szCs w:val="24"/>
        </w:rPr>
        <w:t>g</w:t>
      </w:r>
      <w:r>
        <w:rPr>
          <w:spacing w:val="-1"/>
          <w:sz w:val="24"/>
          <w:szCs w:val="24"/>
        </w:rPr>
        <w:t>a</w:t>
      </w:r>
      <w:r>
        <w:rPr>
          <w:sz w:val="24"/>
          <w:szCs w:val="24"/>
        </w:rPr>
        <w:t>s</w:t>
      </w:r>
    </w:p>
    <w:p w:rsidR="00D0784A" w:rsidRDefault="00D0784A">
      <w:pPr>
        <w:spacing w:before="14" w:line="220" w:lineRule="exact"/>
        <w:rPr>
          <w:sz w:val="22"/>
          <w:szCs w:val="22"/>
        </w:rPr>
        <w:sectPr w:rsidR="00D0784A">
          <w:footerReference w:type="default" r:id="rId27"/>
          <w:pgSz w:w="11940" w:h="16860"/>
          <w:pgMar w:top="2400" w:right="440" w:bottom="280" w:left="440" w:header="855" w:footer="923" w:gutter="0"/>
          <w:pgNumType w:start="11"/>
          <w:cols w:space="720"/>
        </w:sectPr>
      </w:pPr>
    </w:p>
    <w:p w:rsidR="00D0784A" w:rsidRDefault="00321471">
      <w:pPr>
        <w:spacing w:before="29"/>
        <w:ind w:left="1828" w:right="-56"/>
        <w:rPr>
          <w:sz w:val="24"/>
          <w:szCs w:val="24"/>
        </w:rPr>
      </w:pPr>
      <w:r>
        <w:lastRenderedPageBreak/>
        <w:pict>
          <v:shape id="_x0000_s1115" type="#_x0000_t75" style="position:absolute;left:0;text-align:left;margin-left:144.25pt;margin-top:25.8pt;width:335.8pt;height:152.85pt;z-index:-251666432;mso-position-horizontal-relative:page">
            <v:imagedata r:id="rId28" o:title=""/>
            <w10:wrap anchorx="page"/>
          </v:shape>
        </w:pict>
      </w:r>
      <w:r w:rsidR="00257B40">
        <w:rPr>
          <w:b/>
          <w:sz w:val="24"/>
          <w:szCs w:val="24"/>
        </w:rPr>
        <w:t xml:space="preserve">2.4 </w:t>
      </w:r>
      <w:r w:rsidR="00257B40">
        <w:rPr>
          <w:b/>
          <w:spacing w:val="1"/>
          <w:sz w:val="24"/>
          <w:szCs w:val="24"/>
        </w:rPr>
        <w:t>L</w:t>
      </w:r>
      <w:r w:rsidR="00257B40">
        <w:rPr>
          <w:b/>
          <w:sz w:val="24"/>
          <w:szCs w:val="24"/>
        </w:rPr>
        <w:t>o</w:t>
      </w:r>
      <w:r w:rsidR="00257B40">
        <w:rPr>
          <w:b/>
          <w:spacing w:val="-1"/>
          <w:sz w:val="24"/>
          <w:szCs w:val="24"/>
        </w:rPr>
        <w:t>k</w:t>
      </w:r>
      <w:r w:rsidR="00257B40">
        <w:rPr>
          <w:b/>
          <w:sz w:val="24"/>
          <w:szCs w:val="24"/>
        </w:rPr>
        <w:t>asi</w:t>
      </w:r>
    </w:p>
    <w:p w:rsidR="00D0784A" w:rsidRDefault="00257B40">
      <w:pPr>
        <w:spacing w:line="200" w:lineRule="exact"/>
      </w:pPr>
      <w:r>
        <w:br w:type="column"/>
      </w: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before="17" w:line="240" w:lineRule="exact"/>
        <w:rPr>
          <w:sz w:val="24"/>
          <w:szCs w:val="24"/>
        </w:rPr>
      </w:pPr>
    </w:p>
    <w:p w:rsidR="00D0784A" w:rsidRDefault="00257B40">
      <w:pPr>
        <w:ind w:left="1166" w:right="4768"/>
        <w:jc w:val="center"/>
        <w:rPr>
          <w:sz w:val="18"/>
          <w:szCs w:val="18"/>
        </w:rPr>
      </w:pPr>
      <w:r>
        <w:rPr>
          <w:i/>
          <w:color w:val="44526A"/>
          <w:sz w:val="18"/>
          <w:szCs w:val="18"/>
        </w:rPr>
        <w:t>G</w:t>
      </w:r>
      <w:r>
        <w:rPr>
          <w:i/>
          <w:color w:val="44526A"/>
          <w:spacing w:val="1"/>
          <w:sz w:val="18"/>
          <w:szCs w:val="18"/>
        </w:rPr>
        <w:t>a</w:t>
      </w:r>
      <w:r>
        <w:rPr>
          <w:i/>
          <w:color w:val="44526A"/>
          <w:sz w:val="18"/>
          <w:szCs w:val="18"/>
        </w:rPr>
        <w:t>m</w:t>
      </w:r>
      <w:r>
        <w:rPr>
          <w:i/>
          <w:color w:val="44526A"/>
          <w:spacing w:val="1"/>
          <w:sz w:val="18"/>
          <w:szCs w:val="18"/>
        </w:rPr>
        <w:t>ba</w:t>
      </w:r>
      <w:r>
        <w:rPr>
          <w:i/>
          <w:color w:val="44526A"/>
          <w:sz w:val="18"/>
          <w:szCs w:val="18"/>
        </w:rPr>
        <w:t>r</w:t>
      </w:r>
      <w:r>
        <w:rPr>
          <w:i/>
          <w:color w:val="44526A"/>
          <w:spacing w:val="-4"/>
          <w:sz w:val="18"/>
          <w:szCs w:val="18"/>
        </w:rPr>
        <w:t xml:space="preserve"> </w:t>
      </w:r>
      <w:r>
        <w:rPr>
          <w:i/>
          <w:color w:val="44526A"/>
          <w:spacing w:val="-1"/>
          <w:w w:val="96"/>
          <w:sz w:val="18"/>
          <w:szCs w:val="18"/>
        </w:rPr>
        <w:t>2</w:t>
      </w:r>
      <w:r>
        <w:rPr>
          <w:i/>
          <w:color w:val="44526A"/>
          <w:w w:val="96"/>
          <w:sz w:val="18"/>
          <w:szCs w:val="18"/>
        </w:rPr>
        <w:t>.3</w:t>
      </w:r>
    </w:p>
    <w:p w:rsidR="00D0784A" w:rsidRDefault="00D0784A">
      <w:pPr>
        <w:spacing w:before="10" w:line="180" w:lineRule="exact"/>
        <w:rPr>
          <w:sz w:val="18"/>
          <w:szCs w:val="18"/>
        </w:rPr>
      </w:pPr>
    </w:p>
    <w:p w:rsidR="00D0784A" w:rsidRDefault="00257B40">
      <w:pPr>
        <w:spacing w:line="220" w:lineRule="exact"/>
        <w:ind w:left="-35" w:right="3569"/>
        <w:jc w:val="center"/>
        <w:sectPr w:rsidR="00D0784A">
          <w:type w:val="continuous"/>
          <w:pgSz w:w="11940" w:h="16860"/>
          <w:pgMar w:top="1580" w:right="440" w:bottom="280" w:left="440" w:header="720" w:footer="720" w:gutter="0"/>
          <w:cols w:num="2" w:space="720" w:equalWidth="0">
            <w:col w:w="2882" w:space="1297"/>
            <w:col w:w="6881"/>
          </w:cols>
        </w:sectPr>
      </w:pPr>
      <w:r>
        <w:rPr>
          <w:spacing w:val="-4"/>
          <w:position w:val="-1"/>
        </w:rPr>
        <w:t>L</w:t>
      </w:r>
      <w:r>
        <w:rPr>
          <w:spacing w:val="1"/>
          <w:position w:val="-1"/>
        </w:rPr>
        <w:t>o</w:t>
      </w:r>
      <w:r>
        <w:rPr>
          <w:spacing w:val="-1"/>
          <w:position w:val="-1"/>
        </w:rPr>
        <w:t>k</w:t>
      </w:r>
      <w:r>
        <w:rPr>
          <w:spacing w:val="3"/>
          <w:position w:val="-1"/>
        </w:rPr>
        <w:t>a</w:t>
      </w:r>
      <w:r>
        <w:rPr>
          <w:spacing w:val="-1"/>
          <w:position w:val="-1"/>
        </w:rPr>
        <w:t>s</w:t>
      </w:r>
      <w:r>
        <w:rPr>
          <w:position w:val="-1"/>
        </w:rPr>
        <w:t>i</w:t>
      </w:r>
      <w:r>
        <w:rPr>
          <w:spacing w:val="-5"/>
          <w:position w:val="-1"/>
        </w:rPr>
        <w:t xml:space="preserve"> </w:t>
      </w:r>
      <w:r>
        <w:rPr>
          <w:spacing w:val="3"/>
          <w:position w:val="-1"/>
        </w:rPr>
        <w:t>D</w:t>
      </w:r>
      <w:r>
        <w:rPr>
          <w:position w:val="-1"/>
        </w:rPr>
        <w:t>i</w:t>
      </w:r>
      <w:r>
        <w:rPr>
          <w:spacing w:val="-1"/>
          <w:position w:val="-1"/>
        </w:rPr>
        <w:t>n</w:t>
      </w:r>
      <w:r>
        <w:rPr>
          <w:position w:val="-1"/>
        </w:rPr>
        <w:t>as</w:t>
      </w:r>
      <w:r>
        <w:rPr>
          <w:spacing w:val="-5"/>
          <w:position w:val="-1"/>
        </w:rPr>
        <w:t xml:space="preserve"> </w:t>
      </w:r>
      <w:r>
        <w:rPr>
          <w:position w:val="-1"/>
        </w:rPr>
        <w:t>K</w:t>
      </w:r>
      <w:r>
        <w:rPr>
          <w:spacing w:val="2"/>
          <w:position w:val="-1"/>
        </w:rPr>
        <w:t>o</w:t>
      </w:r>
      <w:r>
        <w:rPr>
          <w:spacing w:val="1"/>
          <w:position w:val="-1"/>
        </w:rPr>
        <w:t>p</w:t>
      </w:r>
      <w:r>
        <w:rPr>
          <w:position w:val="-1"/>
        </w:rPr>
        <w:t>e</w:t>
      </w:r>
      <w:r>
        <w:rPr>
          <w:spacing w:val="1"/>
          <w:position w:val="-1"/>
        </w:rPr>
        <w:t>r</w:t>
      </w:r>
      <w:r>
        <w:rPr>
          <w:position w:val="-1"/>
        </w:rPr>
        <w:t>a</w:t>
      </w:r>
      <w:r>
        <w:rPr>
          <w:spacing w:val="-3"/>
          <w:position w:val="-1"/>
        </w:rPr>
        <w:t>s</w:t>
      </w:r>
      <w:r>
        <w:rPr>
          <w:position w:val="-1"/>
        </w:rPr>
        <w:t>i</w:t>
      </w:r>
      <w:r>
        <w:rPr>
          <w:spacing w:val="-7"/>
          <w:position w:val="-1"/>
        </w:rPr>
        <w:t xml:space="preserve"> </w:t>
      </w:r>
      <w:r>
        <w:rPr>
          <w:spacing w:val="1"/>
          <w:position w:val="-1"/>
        </w:rPr>
        <w:t>d</w:t>
      </w:r>
      <w:r>
        <w:rPr>
          <w:position w:val="-1"/>
        </w:rPr>
        <w:t>an</w:t>
      </w:r>
      <w:r>
        <w:rPr>
          <w:spacing w:val="-4"/>
          <w:position w:val="-1"/>
        </w:rPr>
        <w:t xml:space="preserve"> </w:t>
      </w:r>
      <w:r>
        <w:rPr>
          <w:spacing w:val="-5"/>
          <w:position w:val="-1"/>
        </w:rPr>
        <w:t>U</w:t>
      </w:r>
      <w:r>
        <w:rPr>
          <w:position w:val="-1"/>
        </w:rPr>
        <w:t>KM</w:t>
      </w:r>
      <w:r>
        <w:rPr>
          <w:spacing w:val="-4"/>
          <w:position w:val="-1"/>
        </w:rPr>
        <w:t xml:space="preserve"> </w:t>
      </w:r>
      <w:r>
        <w:rPr>
          <w:w w:val="99"/>
          <w:position w:val="-1"/>
        </w:rPr>
        <w:t>G</w:t>
      </w:r>
      <w:r>
        <w:rPr>
          <w:spacing w:val="1"/>
          <w:w w:val="99"/>
          <w:position w:val="-1"/>
        </w:rPr>
        <w:t>r</w:t>
      </w:r>
      <w:r>
        <w:rPr>
          <w:w w:val="99"/>
          <w:position w:val="-1"/>
        </w:rPr>
        <w:t>e</w:t>
      </w:r>
      <w:r>
        <w:rPr>
          <w:spacing w:val="-1"/>
          <w:w w:val="99"/>
          <w:position w:val="-1"/>
        </w:rPr>
        <w:t>s</w:t>
      </w:r>
      <w:r>
        <w:rPr>
          <w:w w:val="99"/>
          <w:position w:val="-1"/>
        </w:rPr>
        <w:t>ik</w:t>
      </w:r>
    </w:p>
    <w:p w:rsidR="00D0784A" w:rsidRDefault="00D0784A">
      <w:pPr>
        <w:spacing w:line="200" w:lineRule="exact"/>
      </w:pPr>
    </w:p>
    <w:p w:rsidR="00D0784A" w:rsidRDefault="00D0784A">
      <w:pPr>
        <w:spacing w:line="200" w:lineRule="exact"/>
      </w:pPr>
    </w:p>
    <w:p w:rsidR="00D0784A" w:rsidRDefault="00D0784A">
      <w:pPr>
        <w:spacing w:before="16" w:line="260" w:lineRule="exact"/>
        <w:rPr>
          <w:sz w:val="26"/>
          <w:szCs w:val="26"/>
        </w:rPr>
      </w:pPr>
    </w:p>
    <w:p w:rsidR="00D0784A" w:rsidRDefault="00257B40">
      <w:pPr>
        <w:spacing w:before="29"/>
        <w:ind w:left="1828"/>
        <w:rPr>
          <w:sz w:val="24"/>
          <w:szCs w:val="24"/>
        </w:rPr>
      </w:pPr>
      <w:r>
        <w:rPr>
          <w:b/>
          <w:sz w:val="24"/>
          <w:szCs w:val="24"/>
        </w:rPr>
        <w:t xml:space="preserve">2.5 </w:t>
      </w:r>
      <w:r>
        <w:rPr>
          <w:b/>
          <w:spacing w:val="1"/>
          <w:sz w:val="24"/>
          <w:szCs w:val="24"/>
        </w:rPr>
        <w:t>S</w:t>
      </w:r>
      <w:r>
        <w:rPr>
          <w:b/>
          <w:sz w:val="24"/>
          <w:szCs w:val="24"/>
        </w:rPr>
        <w:t>t</w:t>
      </w:r>
      <w:r>
        <w:rPr>
          <w:b/>
          <w:spacing w:val="-2"/>
          <w:sz w:val="24"/>
          <w:szCs w:val="24"/>
        </w:rPr>
        <w:t>r</w:t>
      </w:r>
      <w:r>
        <w:rPr>
          <w:b/>
          <w:spacing w:val="1"/>
          <w:sz w:val="24"/>
          <w:szCs w:val="24"/>
        </w:rPr>
        <w:t>u</w:t>
      </w:r>
      <w:r>
        <w:rPr>
          <w:b/>
          <w:spacing w:val="-1"/>
          <w:sz w:val="24"/>
          <w:szCs w:val="24"/>
        </w:rPr>
        <w:t>k</w:t>
      </w:r>
      <w:r>
        <w:rPr>
          <w:b/>
          <w:sz w:val="24"/>
          <w:szCs w:val="24"/>
        </w:rPr>
        <w:t>tur</w:t>
      </w:r>
      <w:r>
        <w:rPr>
          <w:b/>
          <w:spacing w:val="-3"/>
          <w:sz w:val="24"/>
          <w:szCs w:val="24"/>
        </w:rPr>
        <w:t xml:space="preserve"> </w:t>
      </w:r>
      <w:r>
        <w:rPr>
          <w:b/>
          <w:sz w:val="24"/>
          <w:szCs w:val="24"/>
        </w:rPr>
        <w:t>O</w:t>
      </w:r>
      <w:r>
        <w:rPr>
          <w:b/>
          <w:spacing w:val="-1"/>
          <w:sz w:val="24"/>
          <w:szCs w:val="24"/>
        </w:rPr>
        <w:t>r</w:t>
      </w:r>
      <w:r>
        <w:rPr>
          <w:b/>
          <w:sz w:val="24"/>
          <w:szCs w:val="24"/>
        </w:rPr>
        <w:t>ga</w:t>
      </w:r>
      <w:r>
        <w:rPr>
          <w:b/>
          <w:spacing w:val="1"/>
          <w:sz w:val="24"/>
          <w:szCs w:val="24"/>
        </w:rPr>
        <w:t>n</w:t>
      </w:r>
      <w:r>
        <w:rPr>
          <w:b/>
          <w:spacing w:val="-2"/>
          <w:sz w:val="24"/>
          <w:szCs w:val="24"/>
        </w:rPr>
        <w:t>i</w:t>
      </w:r>
      <w:r>
        <w:rPr>
          <w:b/>
          <w:sz w:val="24"/>
          <w:szCs w:val="24"/>
        </w:rPr>
        <w:t>sa</w:t>
      </w:r>
      <w:r>
        <w:rPr>
          <w:b/>
          <w:spacing w:val="-2"/>
          <w:sz w:val="24"/>
          <w:szCs w:val="24"/>
        </w:rPr>
        <w:t>s</w:t>
      </w:r>
      <w:r>
        <w:rPr>
          <w:b/>
          <w:sz w:val="24"/>
          <w:szCs w:val="24"/>
        </w:rPr>
        <w:t>i</w:t>
      </w:r>
    </w:p>
    <w:p w:rsidR="00D0784A" w:rsidRDefault="00D0784A">
      <w:pPr>
        <w:spacing w:before="5" w:line="100" w:lineRule="exact"/>
        <w:rPr>
          <w:sz w:val="11"/>
          <w:szCs w:val="11"/>
        </w:rPr>
      </w:pPr>
    </w:p>
    <w:p w:rsidR="00D0784A" w:rsidRDefault="00257B40">
      <w:pPr>
        <w:ind w:left="2527" w:right="1405"/>
        <w:jc w:val="center"/>
        <w:rPr>
          <w:sz w:val="24"/>
          <w:szCs w:val="24"/>
        </w:rPr>
      </w:pPr>
      <w:r>
        <w:rPr>
          <w:spacing w:val="-2"/>
          <w:sz w:val="24"/>
          <w:szCs w:val="24"/>
        </w:rPr>
        <w:t>B</w:t>
      </w:r>
      <w:r>
        <w:rPr>
          <w:spacing w:val="-1"/>
          <w:sz w:val="24"/>
          <w:szCs w:val="24"/>
        </w:rPr>
        <w:t>er</w:t>
      </w:r>
      <w:r>
        <w:rPr>
          <w:sz w:val="24"/>
          <w:szCs w:val="24"/>
        </w:rPr>
        <w:t>ikut b</w:t>
      </w:r>
      <w:r>
        <w:rPr>
          <w:spacing w:val="2"/>
          <w:sz w:val="24"/>
          <w:szCs w:val="24"/>
        </w:rPr>
        <w:t>a</w:t>
      </w:r>
      <w:r>
        <w:rPr>
          <w:spacing w:val="-2"/>
          <w:sz w:val="24"/>
          <w:szCs w:val="24"/>
        </w:rPr>
        <w:t>g</w:t>
      </w:r>
      <w:r>
        <w:rPr>
          <w:spacing w:val="-1"/>
          <w:sz w:val="24"/>
          <w:szCs w:val="24"/>
        </w:rPr>
        <w:t>a</w:t>
      </w:r>
      <w:r>
        <w:rPr>
          <w:sz w:val="24"/>
          <w:szCs w:val="24"/>
        </w:rPr>
        <w:t>n org</w:t>
      </w:r>
      <w:r>
        <w:rPr>
          <w:spacing w:val="-2"/>
          <w:sz w:val="24"/>
          <w:szCs w:val="24"/>
        </w:rPr>
        <w:t>a</w:t>
      </w:r>
      <w:r>
        <w:rPr>
          <w:sz w:val="24"/>
          <w:szCs w:val="24"/>
        </w:rPr>
        <w:t>nis</w:t>
      </w:r>
      <w:r>
        <w:rPr>
          <w:spacing w:val="-1"/>
          <w:sz w:val="24"/>
          <w:szCs w:val="24"/>
        </w:rPr>
        <w:t>a</w:t>
      </w:r>
      <w:r>
        <w:rPr>
          <w:sz w:val="24"/>
          <w:szCs w:val="24"/>
        </w:rPr>
        <w:t>si</w:t>
      </w:r>
      <w:r>
        <w:rPr>
          <w:spacing w:val="-2"/>
          <w:sz w:val="24"/>
          <w:szCs w:val="24"/>
        </w:rPr>
        <w:t xml:space="preserve"> </w:t>
      </w:r>
      <w:r>
        <w:rPr>
          <w:sz w:val="24"/>
          <w:szCs w:val="24"/>
        </w:rPr>
        <w:t>Din</w:t>
      </w:r>
      <w:r>
        <w:rPr>
          <w:spacing w:val="-1"/>
          <w:sz w:val="24"/>
          <w:szCs w:val="24"/>
        </w:rPr>
        <w:t>a</w:t>
      </w:r>
      <w:r>
        <w:rPr>
          <w:sz w:val="24"/>
          <w:szCs w:val="24"/>
        </w:rPr>
        <w:t>s</w:t>
      </w:r>
      <w:r>
        <w:rPr>
          <w:spacing w:val="-2"/>
          <w:sz w:val="24"/>
          <w:szCs w:val="24"/>
        </w:rPr>
        <w:t xml:space="preserve"> </w:t>
      </w:r>
      <w:r>
        <w:rPr>
          <w:sz w:val="24"/>
          <w:szCs w:val="24"/>
        </w:rPr>
        <w:t>Kop</w:t>
      </w:r>
      <w:r>
        <w:rPr>
          <w:spacing w:val="-1"/>
          <w:sz w:val="24"/>
          <w:szCs w:val="24"/>
        </w:rPr>
        <w:t>era</w:t>
      </w:r>
      <w:r>
        <w:rPr>
          <w:sz w:val="24"/>
          <w:szCs w:val="24"/>
        </w:rPr>
        <w:t>si</w:t>
      </w:r>
      <w:r>
        <w:rPr>
          <w:spacing w:val="-2"/>
          <w:sz w:val="24"/>
          <w:szCs w:val="24"/>
        </w:rPr>
        <w:t xml:space="preserve"> </w:t>
      </w:r>
      <w:r>
        <w:rPr>
          <w:sz w:val="24"/>
          <w:szCs w:val="24"/>
        </w:rPr>
        <w:t>Us</w:t>
      </w:r>
      <w:r>
        <w:rPr>
          <w:spacing w:val="-1"/>
          <w:sz w:val="24"/>
          <w:szCs w:val="24"/>
        </w:rPr>
        <w:t>a</w:t>
      </w:r>
      <w:r>
        <w:rPr>
          <w:sz w:val="24"/>
          <w:szCs w:val="24"/>
        </w:rPr>
        <w:t>ha</w:t>
      </w:r>
      <w:r>
        <w:rPr>
          <w:spacing w:val="-3"/>
          <w:sz w:val="24"/>
          <w:szCs w:val="24"/>
        </w:rPr>
        <w:t xml:space="preserve"> </w:t>
      </w:r>
      <w:r>
        <w:rPr>
          <w:spacing w:val="3"/>
          <w:sz w:val="24"/>
          <w:szCs w:val="24"/>
        </w:rPr>
        <w:t>M</w:t>
      </w:r>
      <w:r>
        <w:rPr>
          <w:sz w:val="24"/>
          <w:szCs w:val="24"/>
        </w:rPr>
        <w:t xml:space="preserve">ikro </w:t>
      </w:r>
      <w:r>
        <w:rPr>
          <w:spacing w:val="1"/>
          <w:sz w:val="24"/>
          <w:szCs w:val="24"/>
        </w:rPr>
        <w:t>P</w:t>
      </w:r>
      <w:r>
        <w:rPr>
          <w:spacing w:val="-1"/>
          <w:sz w:val="24"/>
          <w:szCs w:val="24"/>
        </w:rPr>
        <w:t>e</w:t>
      </w:r>
      <w:r>
        <w:rPr>
          <w:sz w:val="24"/>
          <w:szCs w:val="24"/>
        </w:rPr>
        <w:t>rind</w:t>
      </w:r>
      <w:r>
        <w:rPr>
          <w:spacing w:val="-2"/>
          <w:sz w:val="24"/>
          <w:szCs w:val="24"/>
        </w:rPr>
        <w:t>us</w:t>
      </w:r>
      <w:r>
        <w:rPr>
          <w:sz w:val="24"/>
          <w:szCs w:val="24"/>
        </w:rPr>
        <w:t>t</w:t>
      </w:r>
      <w:r>
        <w:rPr>
          <w:spacing w:val="-1"/>
          <w:sz w:val="24"/>
          <w:szCs w:val="24"/>
        </w:rPr>
        <w:t>r</w:t>
      </w:r>
      <w:r>
        <w:rPr>
          <w:sz w:val="24"/>
          <w:szCs w:val="24"/>
        </w:rPr>
        <w:t>i</w:t>
      </w:r>
      <w:r>
        <w:rPr>
          <w:spacing w:val="-1"/>
          <w:sz w:val="24"/>
          <w:szCs w:val="24"/>
        </w:rPr>
        <w:t>a</w:t>
      </w:r>
      <w:r>
        <w:rPr>
          <w:sz w:val="24"/>
          <w:szCs w:val="24"/>
        </w:rPr>
        <w:t>n D</w:t>
      </w:r>
      <w:r>
        <w:rPr>
          <w:spacing w:val="-1"/>
          <w:sz w:val="24"/>
          <w:szCs w:val="24"/>
        </w:rPr>
        <w:t>an</w:t>
      </w:r>
    </w:p>
    <w:p w:rsidR="00D0784A" w:rsidRDefault="00D0784A">
      <w:pPr>
        <w:spacing w:before="5" w:line="120" w:lineRule="exact"/>
        <w:rPr>
          <w:sz w:val="12"/>
          <w:szCs w:val="12"/>
        </w:rPr>
      </w:pPr>
    </w:p>
    <w:p w:rsidR="00D0784A" w:rsidRDefault="00257B40">
      <w:pPr>
        <w:ind w:left="1828"/>
        <w:rPr>
          <w:sz w:val="24"/>
          <w:szCs w:val="24"/>
        </w:rPr>
      </w:pPr>
      <w:r>
        <w:rPr>
          <w:spacing w:val="1"/>
          <w:sz w:val="24"/>
          <w:szCs w:val="24"/>
        </w:rPr>
        <w:t>P</w:t>
      </w:r>
      <w:r>
        <w:rPr>
          <w:spacing w:val="-1"/>
          <w:sz w:val="24"/>
          <w:szCs w:val="24"/>
        </w:rPr>
        <w:t>e</w:t>
      </w:r>
      <w:r>
        <w:rPr>
          <w:sz w:val="24"/>
          <w:szCs w:val="24"/>
        </w:rPr>
        <w:t>rda</w:t>
      </w:r>
      <w:r>
        <w:rPr>
          <w:spacing w:val="-2"/>
          <w:sz w:val="24"/>
          <w:szCs w:val="24"/>
        </w:rPr>
        <w:t>g</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pacing w:val="2"/>
          <w:sz w:val="24"/>
          <w:szCs w:val="24"/>
        </w:rPr>
        <w:t>K</w:t>
      </w:r>
      <w:r>
        <w:rPr>
          <w:spacing w:val="-1"/>
          <w:sz w:val="24"/>
          <w:szCs w:val="24"/>
        </w:rPr>
        <w:t>a</w:t>
      </w:r>
      <w:r>
        <w:rPr>
          <w:sz w:val="24"/>
          <w:szCs w:val="24"/>
        </w:rPr>
        <w:t>bup</w:t>
      </w:r>
      <w:r>
        <w:rPr>
          <w:spacing w:val="-1"/>
          <w:sz w:val="24"/>
          <w:szCs w:val="24"/>
        </w:rPr>
        <w:t>a</w:t>
      </w:r>
      <w:r>
        <w:rPr>
          <w:sz w:val="24"/>
          <w:szCs w:val="24"/>
        </w:rPr>
        <w:t>t</w:t>
      </w:r>
      <w:r>
        <w:rPr>
          <w:spacing w:val="-1"/>
          <w:sz w:val="24"/>
          <w:szCs w:val="24"/>
        </w:rPr>
        <w:t>e</w:t>
      </w:r>
      <w:r>
        <w:rPr>
          <w:sz w:val="24"/>
          <w:szCs w:val="24"/>
        </w:rPr>
        <w:t>n</w:t>
      </w:r>
      <w:r>
        <w:rPr>
          <w:spacing w:val="-2"/>
          <w:sz w:val="24"/>
          <w:szCs w:val="24"/>
        </w:rPr>
        <w:t xml:space="preserve"> </w:t>
      </w:r>
      <w:r>
        <w:rPr>
          <w:sz w:val="24"/>
          <w:szCs w:val="24"/>
        </w:rPr>
        <w:t>G</w:t>
      </w:r>
      <w:r>
        <w:rPr>
          <w:spacing w:val="-1"/>
          <w:sz w:val="24"/>
          <w:szCs w:val="24"/>
        </w:rPr>
        <w:t>re</w:t>
      </w:r>
      <w:r>
        <w:rPr>
          <w:sz w:val="24"/>
          <w:szCs w:val="24"/>
        </w:rPr>
        <w:t>sik:</w:t>
      </w:r>
    </w:p>
    <w:p w:rsidR="00D0784A" w:rsidRDefault="00D0784A">
      <w:pPr>
        <w:spacing w:before="5" w:line="160" w:lineRule="exact"/>
        <w:rPr>
          <w:sz w:val="17"/>
          <w:szCs w:val="17"/>
        </w:rPr>
      </w:pPr>
    </w:p>
    <w:p w:rsidR="00D0784A" w:rsidRDefault="00321471">
      <w:pPr>
        <w:ind w:left="2543"/>
      </w:pPr>
      <w:r>
        <w:pict>
          <v:shape id="_x0000_i1026" type="#_x0000_t75" style="width:318.6pt;height:270.35pt">
            <v:imagedata r:id="rId29" o:title=""/>
          </v:shape>
        </w:pict>
      </w:r>
    </w:p>
    <w:p w:rsidR="00D0784A" w:rsidRDefault="00321471">
      <w:pPr>
        <w:spacing w:before="84"/>
        <w:ind w:left="5598" w:right="4516"/>
        <w:jc w:val="center"/>
        <w:rPr>
          <w:sz w:val="18"/>
          <w:szCs w:val="18"/>
        </w:rPr>
      </w:pPr>
      <w:r>
        <w:pict>
          <v:group id="_x0000_s1110" style="position:absolute;left:0;text-align:left;margin-left:25.25pt;margin-top:720.45pt;width:544.65pt;height:35.45pt;z-index:-251667456;mso-position-horizontal-relative:page;mso-position-vertical-relative:page" coordorigin="505,14409" coordsize="10893,709">
            <v:shape id="_x0000_s1113" style="position:absolute;left:536;top:15056;width:10832;height:0" coordorigin="536,15056" coordsize="10832,0" path="m536,15056r10832,e" filled="f" strokecolor="red" strokeweight="1.0826mm">
              <v:path arrowok="t"/>
            </v:shape>
            <v:shape id="_x0000_s1112" style="position:absolute;left:537;top:15109;width:10832;height:0" coordorigin="537,15109" coordsize="10832,0" path="m537,15109r10832,e" filled="f" strokecolor="red" strokeweight=".29147mm">
              <v:path arrowok="t"/>
            </v:shape>
            <v:shape id="_x0000_s1111" style="position:absolute;left:2984;top:14417;width:7025;height:632" coordorigin="2984,14417" coordsize="7025,632" path="m2984,15049r7025,l10009,14417r-7025,l2984,15049xe" stroked="f">
              <v:path arrowok="t"/>
            </v:shape>
            <w10:wrap anchorx="page" anchory="page"/>
          </v:group>
        </w:pict>
      </w:r>
      <w:r w:rsidR="00257B40">
        <w:rPr>
          <w:i/>
          <w:color w:val="44526A"/>
          <w:sz w:val="18"/>
          <w:szCs w:val="18"/>
        </w:rPr>
        <w:t>G</w:t>
      </w:r>
      <w:r w:rsidR="00257B40">
        <w:rPr>
          <w:i/>
          <w:color w:val="44526A"/>
          <w:spacing w:val="1"/>
          <w:sz w:val="18"/>
          <w:szCs w:val="18"/>
        </w:rPr>
        <w:t>a</w:t>
      </w:r>
      <w:r w:rsidR="00257B40">
        <w:rPr>
          <w:i/>
          <w:color w:val="44526A"/>
          <w:sz w:val="18"/>
          <w:szCs w:val="18"/>
        </w:rPr>
        <w:t>m</w:t>
      </w:r>
      <w:r w:rsidR="00257B40">
        <w:rPr>
          <w:i/>
          <w:color w:val="44526A"/>
          <w:spacing w:val="1"/>
          <w:sz w:val="18"/>
          <w:szCs w:val="18"/>
        </w:rPr>
        <w:t>ba</w:t>
      </w:r>
      <w:r w:rsidR="00257B40">
        <w:rPr>
          <w:i/>
          <w:color w:val="44526A"/>
          <w:sz w:val="18"/>
          <w:szCs w:val="18"/>
        </w:rPr>
        <w:t>r</w:t>
      </w:r>
      <w:r w:rsidR="00257B40">
        <w:rPr>
          <w:i/>
          <w:color w:val="44526A"/>
          <w:spacing w:val="-4"/>
          <w:sz w:val="18"/>
          <w:szCs w:val="18"/>
        </w:rPr>
        <w:t xml:space="preserve"> </w:t>
      </w:r>
      <w:r w:rsidR="00257B40">
        <w:rPr>
          <w:i/>
          <w:color w:val="44526A"/>
          <w:spacing w:val="-1"/>
          <w:w w:val="96"/>
          <w:sz w:val="18"/>
          <w:szCs w:val="18"/>
        </w:rPr>
        <w:t>2</w:t>
      </w:r>
      <w:r w:rsidR="00257B40">
        <w:rPr>
          <w:i/>
          <w:color w:val="44526A"/>
          <w:w w:val="96"/>
          <w:sz w:val="18"/>
          <w:szCs w:val="18"/>
        </w:rPr>
        <w:t>.4</w:t>
      </w:r>
    </w:p>
    <w:p w:rsidR="00D0784A" w:rsidRDefault="00D0784A">
      <w:pPr>
        <w:spacing w:before="7" w:line="180" w:lineRule="exact"/>
        <w:rPr>
          <w:sz w:val="18"/>
          <w:szCs w:val="18"/>
        </w:rPr>
      </w:pPr>
    </w:p>
    <w:p w:rsidR="00D0784A" w:rsidRDefault="00257B40">
      <w:pPr>
        <w:ind w:left="2588" w:right="1516"/>
        <w:jc w:val="center"/>
        <w:sectPr w:rsidR="00D0784A">
          <w:type w:val="continuous"/>
          <w:pgSz w:w="11940" w:h="16860"/>
          <w:pgMar w:top="1580" w:right="440" w:bottom="280" w:left="440" w:header="720" w:footer="720" w:gutter="0"/>
          <w:cols w:space="720"/>
        </w:sectPr>
      </w:pPr>
      <w:r>
        <w:t>St</w:t>
      </w:r>
      <w:r>
        <w:rPr>
          <w:spacing w:val="1"/>
        </w:rPr>
        <w:t>r</w:t>
      </w:r>
      <w:r>
        <w:rPr>
          <w:spacing w:val="-1"/>
        </w:rPr>
        <w:t>u</w:t>
      </w:r>
      <w:r>
        <w:rPr>
          <w:spacing w:val="1"/>
        </w:rPr>
        <w:t>k</w:t>
      </w:r>
      <w:r>
        <w:rPr>
          <w:spacing w:val="2"/>
        </w:rPr>
        <w:t>t</w:t>
      </w:r>
      <w:r>
        <w:rPr>
          <w:spacing w:val="-1"/>
        </w:rPr>
        <w:t>u</w:t>
      </w:r>
      <w:r>
        <w:t>r</w:t>
      </w:r>
      <w:r>
        <w:rPr>
          <w:spacing w:val="-6"/>
        </w:rPr>
        <w:t xml:space="preserve"> </w:t>
      </w:r>
      <w:r>
        <w:t>O</w:t>
      </w:r>
      <w:r>
        <w:rPr>
          <w:spacing w:val="1"/>
        </w:rPr>
        <w:t>r</w:t>
      </w:r>
      <w:r>
        <w:rPr>
          <w:spacing w:val="-6"/>
        </w:rPr>
        <w:t>g</w:t>
      </w:r>
      <w:r>
        <w:rPr>
          <w:spacing w:val="-1"/>
        </w:rPr>
        <w:t>s</w:t>
      </w:r>
      <w:r>
        <w:rPr>
          <w:spacing w:val="3"/>
        </w:rPr>
        <w:t>a</w:t>
      </w:r>
      <w:r>
        <w:rPr>
          <w:spacing w:val="-1"/>
        </w:rPr>
        <w:t>n</w:t>
      </w:r>
      <w:r>
        <w:rPr>
          <w:spacing w:val="2"/>
        </w:rPr>
        <w:t>i</w:t>
      </w:r>
      <w:r>
        <w:rPr>
          <w:spacing w:val="-1"/>
        </w:rPr>
        <w:t>s</w:t>
      </w:r>
      <w:r>
        <w:t>a</w:t>
      </w:r>
      <w:r>
        <w:rPr>
          <w:spacing w:val="-3"/>
        </w:rPr>
        <w:t>s</w:t>
      </w:r>
      <w:r>
        <w:t>i</w:t>
      </w:r>
      <w:r>
        <w:rPr>
          <w:spacing w:val="-6"/>
        </w:rPr>
        <w:t xml:space="preserve"> </w:t>
      </w:r>
      <w:r>
        <w:t>Di</w:t>
      </w:r>
      <w:r>
        <w:rPr>
          <w:spacing w:val="-1"/>
        </w:rPr>
        <w:t>n</w:t>
      </w:r>
      <w:r>
        <w:rPr>
          <w:spacing w:val="3"/>
        </w:rPr>
        <w:t>a</w:t>
      </w:r>
      <w:r>
        <w:t>s</w:t>
      </w:r>
      <w:r>
        <w:rPr>
          <w:spacing w:val="-5"/>
        </w:rPr>
        <w:t xml:space="preserve"> </w:t>
      </w:r>
      <w:r>
        <w:rPr>
          <w:spacing w:val="-2"/>
        </w:rPr>
        <w:t>K</w:t>
      </w:r>
      <w:r>
        <w:rPr>
          <w:spacing w:val="1"/>
        </w:rPr>
        <w:t>op</w:t>
      </w:r>
      <w:r>
        <w:t>e</w:t>
      </w:r>
      <w:r>
        <w:rPr>
          <w:spacing w:val="1"/>
        </w:rPr>
        <w:t>r</w:t>
      </w:r>
      <w:r>
        <w:t>asi</w:t>
      </w:r>
      <w:r>
        <w:rPr>
          <w:spacing w:val="-7"/>
        </w:rPr>
        <w:t xml:space="preserve"> </w:t>
      </w:r>
      <w:r>
        <w:t>UKM</w:t>
      </w:r>
      <w:r>
        <w:rPr>
          <w:spacing w:val="-9"/>
        </w:rPr>
        <w:t xml:space="preserve"> </w:t>
      </w:r>
      <w:r>
        <w:rPr>
          <w:spacing w:val="2"/>
        </w:rPr>
        <w:t>P</w:t>
      </w:r>
      <w:r>
        <w:rPr>
          <w:spacing w:val="-2"/>
        </w:rPr>
        <w:t>e</w:t>
      </w:r>
      <w:r>
        <w:rPr>
          <w:spacing w:val="1"/>
        </w:rPr>
        <w:t>r</w:t>
      </w:r>
      <w:r>
        <w:t>i</w:t>
      </w:r>
      <w:r>
        <w:rPr>
          <w:spacing w:val="-1"/>
        </w:rPr>
        <w:t>n</w:t>
      </w:r>
      <w:r>
        <w:rPr>
          <w:spacing w:val="1"/>
        </w:rPr>
        <w:t>d</w:t>
      </w:r>
      <w:r>
        <w:rPr>
          <w:spacing w:val="-1"/>
        </w:rPr>
        <w:t>us</w:t>
      </w:r>
      <w:r>
        <w:t>t</w:t>
      </w:r>
      <w:r>
        <w:rPr>
          <w:spacing w:val="1"/>
        </w:rPr>
        <w:t>r</w:t>
      </w:r>
      <w:r>
        <w:t>ian</w:t>
      </w:r>
      <w:r>
        <w:rPr>
          <w:spacing w:val="-14"/>
        </w:rPr>
        <w:t xml:space="preserve"> </w:t>
      </w:r>
      <w:r>
        <w:rPr>
          <w:spacing w:val="1"/>
        </w:rPr>
        <w:t>d</w:t>
      </w:r>
      <w:r>
        <w:t>an</w:t>
      </w:r>
      <w:r>
        <w:rPr>
          <w:spacing w:val="-4"/>
        </w:rPr>
        <w:t xml:space="preserve"> </w:t>
      </w:r>
      <w:r>
        <w:rPr>
          <w:spacing w:val="4"/>
        </w:rPr>
        <w:t>P</w:t>
      </w:r>
      <w:r>
        <w:t>e</w:t>
      </w:r>
      <w:r>
        <w:rPr>
          <w:spacing w:val="-2"/>
        </w:rPr>
        <w:t>r</w:t>
      </w:r>
      <w:r>
        <w:rPr>
          <w:spacing w:val="2"/>
        </w:rPr>
        <w:t>d</w:t>
      </w:r>
      <w:r>
        <w:t>a</w:t>
      </w:r>
      <w:r>
        <w:rPr>
          <w:spacing w:val="-6"/>
        </w:rPr>
        <w:t>g</w:t>
      </w:r>
      <w:r>
        <w:t>a</w:t>
      </w:r>
      <w:r>
        <w:rPr>
          <w:spacing w:val="1"/>
        </w:rPr>
        <w:t>n</w:t>
      </w:r>
      <w:r>
        <w:rPr>
          <w:spacing w:val="-6"/>
        </w:rPr>
        <w:t>g</w:t>
      </w:r>
      <w:r>
        <w:t>an</w:t>
      </w:r>
      <w:r>
        <w:rPr>
          <w:spacing w:val="-8"/>
        </w:rPr>
        <w:t xml:space="preserve"> </w:t>
      </w:r>
      <w:r>
        <w:rPr>
          <w:w w:val="99"/>
        </w:rPr>
        <w:t>Ka</w:t>
      </w:r>
      <w:r>
        <w:rPr>
          <w:spacing w:val="1"/>
          <w:w w:val="99"/>
        </w:rPr>
        <w:t>b</w:t>
      </w:r>
      <w:r>
        <w:rPr>
          <w:spacing w:val="-1"/>
          <w:w w:val="99"/>
        </w:rPr>
        <w:t>u</w:t>
      </w:r>
      <w:r>
        <w:rPr>
          <w:spacing w:val="1"/>
          <w:w w:val="99"/>
        </w:rPr>
        <w:t>p</w:t>
      </w:r>
      <w:r>
        <w:rPr>
          <w:w w:val="99"/>
        </w:rPr>
        <w:t>at</w:t>
      </w:r>
      <w:r>
        <w:rPr>
          <w:spacing w:val="-2"/>
          <w:w w:val="99"/>
        </w:rPr>
        <w:t>e</w:t>
      </w:r>
      <w:r>
        <w:rPr>
          <w:w w:val="99"/>
        </w:rPr>
        <w:t>n</w:t>
      </w:r>
    </w:p>
    <w:p w:rsidR="00D0784A" w:rsidRDefault="00D0784A">
      <w:pPr>
        <w:spacing w:before="14" w:line="220" w:lineRule="exact"/>
        <w:rPr>
          <w:sz w:val="22"/>
          <w:szCs w:val="22"/>
        </w:rPr>
      </w:pPr>
    </w:p>
    <w:p w:rsidR="00D0784A" w:rsidRDefault="00257B40">
      <w:pPr>
        <w:spacing w:before="29"/>
        <w:ind w:left="1828"/>
        <w:rPr>
          <w:sz w:val="24"/>
          <w:szCs w:val="24"/>
        </w:rPr>
      </w:pPr>
      <w:r>
        <w:rPr>
          <w:b/>
          <w:sz w:val="24"/>
          <w:szCs w:val="24"/>
        </w:rPr>
        <w:t>2.6 Ri</w:t>
      </w:r>
      <w:r>
        <w:rPr>
          <w:b/>
          <w:spacing w:val="1"/>
          <w:sz w:val="24"/>
          <w:szCs w:val="24"/>
        </w:rPr>
        <w:t>n</w:t>
      </w:r>
      <w:r>
        <w:rPr>
          <w:b/>
          <w:spacing w:val="-1"/>
          <w:sz w:val="24"/>
          <w:szCs w:val="24"/>
        </w:rPr>
        <w:t>c</w:t>
      </w:r>
      <w:r>
        <w:rPr>
          <w:b/>
          <w:sz w:val="24"/>
          <w:szCs w:val="24"/>
        </w:rPr>
        <w:t>i</w:t>
      </w:r>
      <w:r>
        <w:rPr>
          <w:b/>
          <w:spacing w:val="-2"/>
          <w:sz w:val="24"/>
          <w:szCs w:val="24"/>
        </w:rPr>
        <w:t>a</w:t>
      </w:r>
      <w:r>
        <w:rPr>
          <w:b/>
          <w:sz w:val="24"/>
          <w:szCs w:val="24"/>
        </w:rPr>
        <w:t>n</w:t>
      </w:r>
      <w:r>
        <w:rPr>
          <w:b/>
          <w:spacing w:val="1"/>
          <w:sz w:val="24"/>
          <w:szCs w:val="24"/>
        </w:rPr>
        <w:t xml:space="preserve"> </w:t>
      </w:r>
      <w:r>
        <w:rPr>
          <w:b/>
          <w:spacing w:val="-1"/>
          <w:sz w:val="24"/>
          <w:szCs w:val="24"/>
        </w:rPr>
        <w:t>T</w:t>
      </w:r>
      <w:r>
        <w:rPr>
          <w:b/>
          <w:spacing w:val="1"/>
          <w:sz w:val="24"/>
          <w:szCs w:val="24"/>
        </w:rPr>
        <w:t>u</w:t>
      </w:r>
      <w:r>
        <w:rPr>
          <w:b/>
          <w:sz w:val="24"/>
          <w:szCs w:val="24"/>
        </w:rPr>
        <w:t>g</w:t>
      </w:r>
      <w:r>
        <w:rPr>
          <w:b/>
          <w:spacing w:val="-2"/>
          <w:sz w:val="24"/>
          <w:szCs w:val="24"/>
        </w:rPr>
        <w:t>a</w:t>
      </w:r>
      <w:r>
        <w:rPr>
          <w:b/>
          <w:sz w:val="24"/>
          <w:szCs w:val="24"/>
        </w:rPr>
        <w:t xml:space="preserve">s </w:t>
      </w:r>
      <w:r>
        <w:rPr>
          <w:b/>
          <w:spacing w:val="1"/>
          <w:sz w:val="24"/>
          <w:szCs w:val="24"/>
        </w:rPr>
        <w:t>d</w:t>
      </w:r>
      <w:r>
        <w:rPr>
          <w:b/>
          <w:spacing w:val="-2"/>
          <w:sz w:val="24"/>
          <w:szCs w:val="24"/>
        </w:rPr>
        <w:t>a</w:t>
      </w:r>
      <w:r>
        <w:rPr>
          <w:b/>
          <w:sz w:val="24"/>
          <w:szCs w:val="24"/>
        </w:rPr>
        <w:t>n</w:t>
      </w:r>
      <w:r>
        <w:rPr>
          <w:b/>
          <w:spacing w:val="-1"/>
          <w:sz w:val="24"/>
          <w:szCs w:val="24"/>
        </w:rPr>
        <w:t xml:space="preserve"> </w:t>
      </w:r>
      <w:r>
        <w:rPr>
          <w:b/>
          <w:spacing w:val="-3"/>
          <w:sz w:val="24"/>
          <w:szCs w:val="24"/>
        </w:rPr>
        <w:t>F</w:t>
      </w:r>
      <w:r>
        <w:rPr>
          <w:b/>
          <w:spacing w:val="1"/>
          <w:sz w:val="24"/>
          <w:szCs w:val="24"/>
        </w:rPr>
        <w:t>un</w:t>
      </w:r>
      <w:r>
        <w:rPr>
          <w:b/>
          <w:sz w:val="24"/>
          <w:szCs w:val="24"/>
        </w:rPr>
        <w:t>gsi</w:t>
      </w:r>
    </w:p>
    <w:p w:rsidR="00D0784A" w:rsidRDefault="00D0784A">
      <w:pPr>
        <w:spacing w:before="5" w:line="100" w:lineRule="exact"/>
        <w:rPr>
          <w:sz w:val="11"/>
          <w:szCs w:val="11"/>
        </w:rPr>
      </w:pPr>
    </w:p>
    <w:p w:rsidR="00D0784A" w:rsidRDefault="00257B40">
      <w:pPr>
        <w:spacing w:line="360" w:lineRule="auto"/>
        <w:ind w:left="1828" w:right="1360" w:firstLine="720"/>
        <w:rPr>
          <w:sz w:val="24"/>
          <w:szCs w:val="24"/>
        </w:rPr>
      </w:pPr>
      <w:r>
        <w:rPr>
          <w:sz w:val="24"/>
          <w:szCs w:val="24"/>
        </w:rPr>
        <w:t>D</w:t>
      </w:r>
      <w:r>
        <w:rPr>
          <w:spacing w:val="-1"/>
          <w:sz w:val="24"/>
          <w:szCs w:val="24"/>
        </w:rPr>
        <w:t>a</w:t>
      </w:r>
      <w:r>
        <w:rPr>
          <w:sz w:val="24"/>
          <w:szCs w:val="24"/>
        </w:rPr>
        <w:t>l</w:t>
      </w:r>
      <w:r>
        <w:rPr>
          <w:spacing w:val="-1"/>
          <w:sz w:val="24"/>
          <w:szCs w:val="24"/>
        </w:rPr>
        <w:t>a</w:t>
      </w:r>
      <w:r>
        <w:rPr>
          <w:sz w:val="24"/>
          <w:szCs w:val="24"/>
        </w:rPr>
        <w:t>m</w:t>
      </w:r>
      <w:r>
        <w:rPr>
          <w:spacing w:val="-1"/>
          <w:sz w:val="24"/>
          <w:szCs w:val="24"/>
        </w:rPr>
        <w:t xml:space="preserve"> </w:t>
      </w:r>
      <w:r>
        <w:rPr>
          <w:sz w:val="24"/>
          <w:szCs w:val="24"/>
        </w:rPr>
        <w:t>k</w:t>
      </w:r>
      <w:r>
        <w:rPr>
          <w:spacing w:val="-1"/>
          <w:sz w:val="24"/>
          <w:szCs w:val="24"/>
        </w:rPr>
        <w:t>e</w:t>
      </w:r>
      <w:r>
        <w:rPr>
          <w:sz w:val="24"/>
          <w:szCs w:val="24"/>
        </w:rPr>
        <w:t>duduk</w:t>
      </w:r>
      <w:r>
        <w:rPr>
          <w:spacing w:val="-1"/>
          <w:sz w:val="24"/>
          <w:szCs w:val="24"/>
        </w:rPr>
        <w:t>a</w:t>
      </w:r>
      <w:r>
        <w:rPr>
          <w:sz w:val="24"/>
          <w:szCs w:val="24"/>
        </w:rPr>
        <w:t>n</w:t>
      </w:r>
      <w:r>
        <w:rPr>
          <w:spacing w:val="2"/>
          <w:sz w:val="24"/>
          <w:szCs w:val="24"/>
        </w:rPr>
        <w:t>n</w:t>
      </w:r>
      <w:r>
        <w:rPr>
          <w:spacing w:val="-5"/>
          <w:sz w:val="24"/>
          <w:szCs w:val="24"/>
        </w:rPr>
        <w:t>y</w:t>
      </w:r>
      <w:r>
        <w:rPr>
          <w:sz w:val="24"/>
          <w:szCs w:val="24"/>
        </w:rPr>
        <w:t>a</w:t>
      </w:r>
      <w:r>
        <w:rPr>
          <w:spacing w:val="-1"/>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 xml:space="preserve">i </w:t>
      </w:r>
      <w:r>
        <w:rPr>
          <w:spacing w:val="1"/>
          <w:sz w:val="24"/>
          <w:szCs w:val="24"/>
        </w:rPr>
        <w:t>S</w:t>
      </w:r>
      <w:r>
        <w:rPr>
          <w:sz w:val="24"/>
          <w:szCs w:val="24"/>
        </w:rPr>
        <w:t>atu</w:t>
      </w:r>
      <w:r>
        <w:rPr>
          <w:spacing w:val="-1"/>
          <w:sz w:val="24"/>
          <w:szCs w:val="24"/>
        </w:rPr>
        <w:t>a</w:t>
      </w:r>
      <w:r>
        <w:rPr>
          <w:sz w:val="24"/>
          <w:szCs w:val="24"/>
        </w:rPr>
        <w:t>n</w:t>
      </w:r>
      <w:r>
        <w:rPr>
          <w:spacing w:val="-2"/>
          <w:sz w:val="24"/>
          <w:szCs w:val="24"/>
        </w:rPr>
        <w:t xml:space="preserve"> </w:t>
      </w:r>
      <w:r>
        <w:rPr>
          <w:spacing w:val="2"/>
          <w:sz w:val="24"/>
          <w:szCs w:val="24"/>
        </w:rPr>
        <w:t>K</w:t>
      </w:r>
      <w:r>
        <w:rPr>
          <w:spacing w:val="-1"/>
          <w:sz w:val="24"/>
          <w:szCs w:val="24"/>
        </w:rPr>
        <w:t>e</w:t>
      </w:r>
      <w:r>
        <w:rPr>
          <w:sz w:val="24"/>
          <w:szCs w:val="24"/>
        </w:rPr>
        <w:t>rja</w:t>
      </w:r>
      <w:r>
        <w:rPr>
          <w:spacing w:val="-3"/>
          <w:sz w:val="24"/>
          <w:szCs w:val="24"/>
        </w:rPr>
        <w:t xml:space="preserve"> </w:t>
      </w:r>
      <w:r>
        <w:rPr>
          <w:spacing w:val="1"/>
          <w:sz w:val="24"/>
          <w:szCs w:val="24"/>
        </w:rPr>
        <w:t>P</w:t>
      </w:r>
      <w:r>
        <w:rPr>
          <w:spacing w:val="-1"/>
          <w:sz w:val="24"/>
          <w:szCs w:val="24"/>
        </w:rPr>
        <w:t>e</w:t>
      </w:r>
      <w:r>
        <w:rPr>
          <w:spacing w:val="1"/>
          <w:sz w:val="24"/>
          <w:szCs w:val="24"/>
        </w:rPr>
        <w:t>r</w:t>
      </w:r>
      <w:r>
        <w:rPr>
          <w:spacing w:val="-1"/>
          <w:sz w:val="24"/>
          <w:szCs w:val="24"/>
        </w:rPr>
        <w:t>a</w:t>
      </w:r>
      <w:r>
        <w:rPr>
          <w:spacing w:val="2"/>
          <w:sz w:val="24"/>
          <w:szCs w:val="24"/>
        </w:rPr>
        <w:t>n</w:t>
      </w:r>
      <w:r>
        <w:rPr>
          <w:spacing w:val="-2"/>
          <w:sz w:val="24"/>
          <w:szCs w:val="24"/>
        </w:rPr>
        <w:t>g</w:t>
      </w:r>
      <w:r>
        <w:rPr>
          <w:spacing w:val="1"/>
          <w:sz w:val="24"/>
          <w:szCs w:val="24"/>
        </w:rPr>
        <w:t>k</w:t>
      </w:r>
      <w:r>
        <w:rPr>
          <w:spacing w:val="-1"/>
          <w:sz w:val="24"/>
          <w:szCs w:val="24"/>
        </w:rPr>
        <w:t>a</w:t>
      </w:r>
      <w:r>
        <w:rPr>
          <w:sz w:val="24"/>
          <w:szCs w:val="24"/>
        </w:rPr>
        <w:t>t Da</w:t>
      </w:r>
      <w:r>
        <w:rPr>
          <w:spacing w:val="1"/>
          <w:sz w:val="24"/>
          <w:szCs w:val="24"/>
        </w:rPr>
        <w:t>e</w:t>
      </w:r>
      <w:r>
        <w:rPr>
          <w:sz w:val="24"/>
          <w:szCs w:val="24"/>
        </w:rPr>
        <w:t>r</w:t>
      </w:r>
      <w:r>
        <w:rPr>
          <w:spacing w:val="-2"/>
          <w:sz w:val="24"/>
          <w:szCs w:val="24"/>
        </w:rPr>
        <w:t>a</w:t>
      </w:r>
      <w:r>
        <w:rPr>
          <w:sz w:val="24"/>
          <w:szCs w:val="24"/>
        </w:rPr>
        <w:t>h</w:t>
      </w:r>
      <w:r>
        <w:rPr>
          <w:spacing w:val="-2"/>
          <w:sz w:val="24"/>
          <w:szCs w:val="24"/>
        </w:rPr>
        <w:t xml:space="preserve"> </w:t>
      </w:r>
      <w:r>
        <w:rPr>
          <w:spacing w:val="2"/>
          <w:sz w:val="24"/>
          <w:szCs w:val="24"/>
        </w:rPr>
        <w:t>K</w:t>
      </w:r>
      <w:r>
        <w:rPr>
          <w:spacing w:val="-1"/>
          <w:sz w:val="24"/>
          <w:szCs w:val="24"/>
        </w:rPr>
        <w:t>a</w:t>
      </w:r>
      <w:r>
        <w:rPr>
          <w:spacing w:val="-2"/>
          <w:sz w:val="24"/>
          <w:szCs w:val="24"/>
        </w:rPr>
        <w:t>b</w:t>
      </w:r>
      <w:r>
        <w:rPr>
          <w:sz w:val="24"/>
          <w:szCs w:val="24"/>
        </w:rPr>
        <w:t>up</w:t>
      </w:r>
      <w:r>
        <w:rPr>
          <w:spacing w:val="-1"/>
          <w:sz w:val="24"/>
          <w:szCs w:val="24"/>
        </w:rPr>
        <w:t>a</w:t>
      </w:r>
      <w:r>
        <w:rPr>
          <w:sz w:val="24"/>
          <w:szCs w:val="24"/>
        </w:rPr>
        <w:t>t</w:t>
      </w:r>
      <w:r>
        <w:rPr>
          <w:spacing w:val="-1"/>
          <w:sz w:val="24"/>
          <w:szCs w:val="24"/>
        </w:rPr>
        <w:t>e</w:t>
      </w:r>
      <w:r>
        <w:rPr>
          <w:sz w:val="24"/>
          <w:szCs w:val="24"/>
        </w:rPr>
        <w:t>n G</w:t>
      </w:r>
      <w:r>
        <w:rPr>
          <w:spacing w:val="-1"/>
          <w:sz w:val="24"/>
          <w:szCs w:val="24"/>
        </w:rPr>
        <w:t>re</w:t>
      </w:r>
      <w:r>
        <w:rPr>
          <w:sz w:val="24"/>
          <w:szCs w:val="24"/>
        </w:rPr>
        <w:t>s</w:t>
      </w:r>
      <w:r>
        <w:rPr>
          <w:spacing w:val="1"/>
          <w:sz w:val="24"/>
          <w:szCs w:val="24"/>
        </w:rPr>
        <w:t>i</w:t>
      </w:r>
      <w:r>
        <w:rPr>
          <w:spacing w:val="-2"/>
          <w:sz w:val="24"/>
          <w:szCs w:val="24"/>
        </w:rPr>
        <w:t>k</w:t>
      </w:r>
      <w:r>
        <w:rPr>
          <w:sz w:val="24"/>
          <w:szCs w:val="24"/>
        </w:rPr>
        <w:t xml:space="preserve">, </w:t>
      </w:r>
      <w:r>
        <w:rPr>
          <w:spacing w:val="2"/>
          <w:sz w:val="24"/>
          <w:szCs w:val="24"/>
        </w:rPr>
        <w:t>D</w:t>
      </w:r>
      <w:r>
        <w:rPr>
          <w:sz w:val="24"/>
          <w:szCs w:val="24"/>
        </w:rPr>
        <w:t>in</w:t>
      </w:r>
      <w:r>
        <w:rPr>
          <w:spacing w:val="-1"/>
          <w:sz w:val="24"/>
          <w:szCs w:val="24"/>
        </w:rPr>
        <w:t>a</w:t>
      </w:r>
      <w:r>
        <w:rPr>
          <w:sz w:val="24"/>
          <w:szCs w:val="24"/>
        </w:rPr>
        <w:t>s</w:t>
      </w:r>
      <w:r>
        <w:rPr>
          <w:spacing w:val="1"/>
          <w:sz w:val="24"/>
          <w:szCs w:val="24"/>
        </w:rPr>
        <w:t xml:space="preserve"> </w:t>
      </w:r>
      <w:r>
        <w:rPr>
          <w:sz w:val="24"/>
          <w:szCs w:val="24"/>
        </w:rPr>
        <w:t>Kop</w:t>
      </w:r>
      <w:r>
        <w:rPr>
          <w:spacing w:val="-1"/>
          <w:sz w:val="24"/>
          <w:szCs w:val="24"/>
        </w:rPr>
        <w:t>er</w:t>
      </w:r>
      <w:r>
        <w:rPr>
          <w:spacing w:val="-6"/>
          <w:sz w:val="24"/>
          <w:szCs w:val="24"/>
        </w:rPr>
        <w:t>a</w:t>
      </w:r>
      <w:r>
        <w:rPr>
          <w:sz w:val="24"/>
          <w:szCs w:val="24"/>
        </w:rPr>
        <w:t>si, Us</w:t>
      </w:r>
      <w:r>
        <w:rPr>
          <w:spacing w:val="-1"/>
          <w:sz w:val="24"/>
          <w:szCs w:val="24"/>
        </w:rPr>
        <w:t>a</w:t>
      </w:r>
      <w:r>
        <w:rPr>
          <w:sz w:val="24"/>
          <w:szCs w:val="24"/>
        </w:rPr>
        <w:t>ha</w:t>
      </w:r>
      <w:r>
        <w:rPr>
          <w:spacing w:val="-3"/>
          <w:sz w:val="24"/>
          <w:szCs w:val="24"/>
        </w:rPr>
        <w:t xml:space="preserve"> </w:t>
      </w:r>
      <w:r>
        <w:rPr>
          <w:spacing w:val="2"/>
          <w:sz w:val="24"/>
          <w:szCs w:val="24"/>
        </w:rPr>
        <w:t>K</w:t>
      </w:r>
      <w:r>
        <w:rPr>
          <w:spacing w:val="-1"/>
          <w:sz w:val="24"/>
          <w:szCs w:val="24"/>
        </w:rPr>
        <w:t>ec</w:t>
      </w:r>
      <w:r>
        <w:rPr>
          <w:sz w:val="24"/>
          <w:szCs w:val="24"/>
        </w:rPr>
        <w:t>il</w:t>
      </w:r>
      <w:r>
        <w:rPr>
          <w:spacing w:val="-2"/>
          <w:sz w:val="24"/>
          <w:szCs w:val="24"/>
        </w:rPr>
        <w:t xml:space="preserve"> </w:t>
      </w:r>
      <w:r>
        <w:rPr>
          <w:sz w:val="24"/>
          <w:szCs w:val="24"/>
        </w:rPr>
        <w:t>M</w:t>
      </w:r>
      <w:r>
        <w:rPr>
          <w:spacing w:val="-1"/>
          <w:sz w:val="24"/>
          <w:szCs w:val="24"/>
        </w:rPr>
        <w:t>e</w:t>
      </w:r>
      <w:r>
        <w:rPr>
          <w:sz w:val="24"/>
          <w:szCs w:val="24"/>
        </w:rPr>
        <w:t>n</w:t>
      </w:r>
      <w:r>
        <w:rPr>
          <w:spacing w:val="-1"/>
          <w:sz w:val="24"/>
          <w:szCs w:val="24"/>
        </w:rPr>
        <w:t>e</w:t>
      </w:r>
      <w:r>
        <w:rPr>
          <w:sz w:val="24"/>
          <w:szCs w:val="24"/>
        </w:rPr>
        <w:t>ng</w:t>
      </w:r>
      <w:r>
        <w:rPr>
          <w:spacing w:val="-1"/>
          <w:sz w:val="24"/>
          <w:szCs w:val="24"/>
        </w:rPr>
        <w:t>a</w:t>
      </w:r>
      <w:r>
        <w:rPr>
          <w:sz w:val="24"/>
          <w:szCs w:val="24"/>
        </w:rPr>
        <w:t>h</w:t>
      </w:r>
      <w:r>
        <w:rPr>
          <w:spacing w:val="-2"/>
          <w:sz w:val="24"/>
          <w:szCs w:val="24"/>
        </w:rPr>
        <w:t xml:space="preserve"> </w:t>
      </w:r>
      <w:r>
        <w:rPr>
          <w:spacing w:val="1"/>
          <w:sz w:val="24"/>
          <w:szCs w:val="24"/>
        </w:rPr>
        <w:t>P</w:t>
      </w:r>
      <w:r>
        <w:rPr>
          <w:spacing w:val="-1"/>
          <w:sz w:val="24"/>
          <w:szCs w:val="24"/>
        </w:rPr>
        <w:t>e</w:t>
      </w:r>
      <w:r>
        <w:rPr>
          <w:sz w:val="24"/>
          <w:szCs w:val="24"/>
        </w:rPr>
        <w:t>rindust</w:t>
      </w:r>
      <w:r>
        <w:rPr>
          <w:spacing w:val="-1"/>
          <w:sz w:val="24"/>
          <w:szCs w:val="24"/>
        </w:rPr>
        <w:t>r</w:t>
      </w:r>
      <w:r>
        <w:rPr>
          <w:sz w:val="24"/>
          <w:szCs w:val="24"/>
        </w:rPr>
        <w:t>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e</w:t>
      </w:r>
      <w:r>
        <w:rPr>
          <w:sz w:val="24"/>
          <w:szCs w:val="24"/>
        </w:rPr>
        <w:t>rd</w:t>
      </w:r>
      <w:r>
        <w:rPr>
          <w:spacing w:val="1"/>
          <w:sz w:val="24"/>
          <w:szCs w:val="24"/>
        </w:rPr>
        <w:t>a</w:t>
      </w:r>
      <w:r>
        <w:rPr>
          <w:spacing w:val="-5"/>
          <w:sz w:val="24"/>
          <w:szCs w:val="24"/>
        </w:rPr>
        <w:t>g</w:t>
      </w:r>
      <w:r>
        <w:rPr>
          <w:spacing w:val="1"/>
          <w:sz w:val="24"/>
          <w:szCs w:val="24"/>
        </w:rPr>
        <w:t>a</w:t>
      </w:r>
      <w:r>
        <w:rPr>
          <w:sz w:val="24"/>
          <w:szCs w:val="24"/>
        </w:rPr>
        <w:t>n</w:t>
      </w:r>
      <w:r>
        <w:rPr>
          <w:spacing w:val="-2"/>
          <w:sz w:val="24"/>
          <w:szCs w:val="24"/>
        </w:rPr>
        <w:t>g</w:t>
      </w:r>
      <w:r>
        <w:rPr>
          <w:spacing w:val="-1"/>
          <w:sz w:val="24"/>
          <w:szCs w:val="24"/>
        </w:rPr>
        <w:t>a</w:t>
      </w:r>
      <w:r>
        <w:rPr>
          <w:sz w:val="24"/>
          <w:szCs w:val="24"/>
        </w:rPr>
        <w:t>n K</w:t>
      </w:r>
      <w:r>
        <w:rPr>
          <w:spacing w:val="-1"/>
          <w:sz w:val="24"/>
          <w:szCs w:val="24"/>
        </w:rPr>
        <w:t>a</w:t>
      </w:r>
      <w:r>
        <w:rPr>
          <w:sz w:val="24"/>
          <w:szCs w:val="24"/>
        </w:rPr>
        <w:t>bup</w:t>
      </w:r>
      <w:r>
        <w:rPr>
          <w:spacing w:val="-1"/>
          <w:sz w:val="24"/>
          <w:szCs w:val="24"/>
        </w:rPr>
        <w:t>a</w:t>
      </w:r>
      <w:r>
        <w:rPr>
          <w:sz w:val="24"/>
          <w:szCs w:val="24"/>
        </w:rPr>
        <w:t>t</w:t>
      </w:r>
      <w:r>
        <w:rPr>
          <w:spacing w:val="-1"/>
          <w:sz w:val="24"/>
          <w:szCs w:val="24"/>
        </w:rPr>
        <w:t>e</w:t>
      </w:r>
      <w:r>
        <w:rPr>
          <w:sz w:val="24"/>
          <w:szCs w:val="24"/>
        </w:rPr>
        <w:t>n</w:t>
      </w:r>
      <w:r>
        <w:rPr>
          <w:spacing w:val="-2"/>
          <w:sz w:val="24"/>
          <w:szCs w:val="24"/>
        </w:rPr>
        <w:t xml:space="preserve"> </w:t>
      </w:r>
      <w:r>
        <w:rPr>
          <w:sz w:val="24"/>
          <w:szCs w:val="24"/>
        </w:rPr>
        <w:t>G</w:t>
      </w:r>
      <w:r>
        <w:rPr>
          <w:spacing w:val="-1"/>
          <w:sz w:val="24"/>
          <w:szCs w:val="24"/>
        </w:rPr>
        <w:t>re</w:t>
      </w:r>
      <w:r>
        <w:rPr>
          <w:sz w:val="24"/>
          <w:szCs w:val="24"/>
        </w:rPr>
        <w:t>sik</w:t>
      </w:r>
      <w:r>
        <w:rPr>
          <w:spacing w:val="-1"/>
          <w:sz w:val="24"/>
          <w:szCs w:val="24"/>
        </w:rPr>
        <w:t xml:space="preserve"> </w:t>
      </w:r>
      <w:r>
        <w:rPr>
          <w:sz w:val="24"/>
          <w:szCs w:val="24"/>
        </w:rPr>
        <w:t>m</w:t>
      </w:r>
      <w:r>
        <w:rPr>
          <w:spacing w:val="-1"/>
          <w:sz w:val="24"/>
          <w:szCs w:val="24"/>
        </w:rPr>
        <w:t>e</w:t>
      </w:r>
      <w:r>
        <w:rPr>
          <w:spacing w:val="-2"/>
          <w:sz w:val="24"/>
          <w:szCs w:val="24"/>
        </w:rPr>
        <w:t>m</w:t>
      </w:r>
      <w:r>
        <w:rPr>
          <w:sz w:val="24"/>
          <w:szCs w:val="24"/>
        </w:rPr>
        <w:t>pu</w:t>
      </w:r>
      <w:r>
        <w:rPr>
          <w:spacing w:val="2"/>
          <w:sz w:val="24"/>
          <w:szCs w:val="24"/>
        </w:rPr>
        <w:t>n</w:t>
      </w:r>
      <w:r>
        <w:rPr>
          <w:spacing w:val="-5"/>
          <w:sz w:val="24"/>
          <w:szCs w:val="24"/>
        </w:rPr>
        <w:t>y</w:t>
      </w:r>
      <w:r>
        <w:rPr>
          <w:spacing w:val="-1"/>
          <w:sz w:val="24"/>
          <w:szCs w:val="24"/>
        </w:rPr>
        <w:t>a</w:t>
      </w:r>
      <w:r>
        <w:rPr>
          <w:sz w:val="24"/>
          <w:szCs w:val="24"/>
        </w:rPr>
        <w:t>i</w:t>
      </w:r>
      <w:r>
        <w:rPr>
          <w:spacing w:val="1"/>
          <w:sz w:val="24"/>
          <w:szCs w:val="24"/>
        </w:rPr>
        <w:t xml:space="preserve"> </w:t>
      </w:r>
      <w:r>
        <w:rPr>
          <w:sz w:val="24"/>
          <w:szCs w:val="24"/>
        </w:rPr>
        <w:t>t</w:t>
      </w:r>
      <w:r>
        <w:rPr>
          <w:spacing w:val="2"/>
          <w:sz w:val="24"/>
          <w:szCs w:val="24"/>
        </w:rPr>
        <w:t>u</w:t>
      </w:r>
      <w:r>
        <w:rPr>
          <w:spacing w:val="-2"/>
          <w:sz w:val="24"/>
          <w:szCs w:val="24"/>
        </w:rPr>
        <w:t>g</w:t>
      </w:r>
      <w:r>
        <w:rPr>
          <w:spacing w:val="-1"/>
          <w:sz w:val="24"/>
          <w:szCs w:val="24"/>
        </w:rPr>
        <w:t>a</w:t>
      </w:r>
      <w:r>
        <w:rPr>
          <w:sz w:val="24"/>
          <w:szCs w:val="24"/>
        </w:rPr>
        <w:t>s d</w:t>
      </w:r>
      <w:r>
        <w:rPr>
          <w:spacing w:val="-1"/>
          <w:sz w:val="24"/>
          <w:szCs w:val="24"/>
        </w:rPr>
        <w:t>a</w:t>
      </w:r>
      <w:r>
        <w:rPr>
          <w:sz w:val="24"/>
          <w:szCs w:val="24"/>
        </w:rPr>
        <w:t xml:space="preserve">n </w:t>
      </w:r>
      <w:r>
        <w:rPr>
          <w:spacing w:val="-3"/>
          <w:sz w:val="24"/>
          <w:szCs w:val="24"/>
        </w:rPr>
        <w:t>f</w:t>
      </w:r>
      <w:r>
        <w:rPr>
          <w:sz w:val="24"/>
          <w:szCs w:val="24"/>
        </w:rPr>
        <w:t>u</w:t>
      </w:r>
      <w:r>
        <w:rPr>
          <w:spacing w:val="2"/>
          <w:sz w:val="24"/>
          <w:szCs w:val="24"/>
        </w:rPr>
        <w:t>n</w:t>
      </w:r>
      <w:r>
        <w:rPr>
          <w:spacing w:val="-5"/>
          <w:sz w:val="24"/>
          <w:szCs w:val="24"/>
        </w:rPr>
        <w:t>g</w:t>
      </w:r>
      <w:r>
        <w:rPr>
          <w:sz w:val="24"/>
          <w:szCs w:val="24"/>
        </w:rPr>
        <w:t>si</w:t>
      </w:r>
      <w:r>
        <w:rPr>
          <w:spacing w:val="1"/>
          <w:sz w:val="24"/>
          <w:szCs w:val="24"/>
        </w:rPr>
        <w:t xml:space="preserve"> </w:t>
      </w:r>
      <w:r>
        <w:rPr>
          <w:sz w:val="24"/>
          <w:szCs w:val="24"/>
        </w:rPr>
        <w:t>o</w:t>
      </w:r>
      <w:r>
        <w:rPr>
          <w:spacing w:val="1"/>
          <w:sz w:val="24"/>
          <w:szCs w:val="24"/>
        </w:rPr>
        <w:t>r</w:t>
      </w:r>
      <w:r>
        <w:rPr>
          <w:spacing w:val="-2"/>
          <w:sz w:val="24"/>
          <w:szCs w:val="24"/>
        </w:rPr>
        <w:t>g</w:t>
      </w:r>
      <w:r>
        <w:rPr>
          <w:spacing w:val="-1"/>
          <w:sz w:val="24"/>
          <w:szCs w:val="24"/>
        </w:rPr>
        <w:t>a</w:t>
      </w:r>
      <w:r>
        <w:rPr>
          <w:sz w:val="24"/>
          <w:szCs w:val="24"/>
        </w:rPr>
        <w:t xml:space="preserve">nik </w:t>
      </w:r>
      <w:r>
        <w:rPr>
          <w:spacing w:val="2"/>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1"/>
          <w:sz w:val="24"/>
          <w:szCs w:val="24"/>
        </w:rPr>
        <w:t xml:space="preserve"> </w:t>
      </w:r>
      <w:r>
        <w:rPr>
          <w:sz w:val="24"/>
          <w:szCs w:val="24"/>
        </w:rPr>
        <w:t>t</w:t>
      </w:r>
      <w:r>
        <w:rPr>
          <w:spacing w:val="-1"/>
          <w:sz w:val="24"/>
          <w:szCs w:val="24"/>
        </w:rPr>
        <w:t>a</w:t>
      </w:r>
      <w:r>
        <w:rPr>
          <w:sz w:val="24"/>
          <w:szCs w:val="24"/>
        </w:rPr>
        <w:t>ta</w:t>
      </w:r>
      <w:r>
        <w:rPr>
          <w:spacing w:val="-1"/>
          <w:sz w:val="24"/>
          <w:szCs w:val="24"/>
        </w:rPr>
        <w:t xml:space="preserve"> </w:t>
      </w:r>
      <w:r>
        <w:rPr>
          <w:sz w:val="24"/>
          <w:szCs w:val="24"/>
        </w:rPr>
        <w:t>k</w:t>
      </w:r>
      <w:r>
        <w:rPr>
          <w:spacing w:val="-1"/>
          <w:sz w:val="24"/>
          <w:szCs w:val="24"/>
        </w:rPr>
        <w:t>er</w:t>
      </w:r>
      <w:r>
        <w:rPr>
          <w:sz w:val="24"/>
          <w:szCs w:val="24"/>
        </w:rPr>
        <w:t>ja</w:t>
      </w:r>
      <w:r>
        <w:rPr>
          <w:spacing w:val="-3"/>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 b</w:t>
      </w:r>
      <w:r>
        <w:rPr>
          <w:spacing w:val="-1"/>
          <w:sz w:val="24"/>
          <w:szCs w:val="24"/>
        </w:rPr>
        <w:t>er</w:t>
      </w:r>
      <w:r>
        <w:rPr>
          <w:sz w:val="24"/>
          <w:szCs w:val="24"/>
        </w:rPr>
        <w:t>ikut :</w:t>
      </w:r>
    </w:p>
    <w:p w:rsidR="00D0784A" w:rsidRDefault="00257B40">
      <w:pPr>
        <w:spacing w:before="6"/>
        <w:ind w:left="1828"/>
        <w:rPr>
          <w:sz w:val="24"/>
          <w:szCs w:val="24"/>
        </w:rPr>
      </w:pPr>
      <w:r>
        <w:rPr>
          <w:sz w:val="24"/>
          <w:szCs w:val="24"/>
        </w:rPr>
        <w:t xml:space="preserve">1)       </w:t>
      </w:r>
      <w:r>
        <w:rPr>
          <w:spacing w:val="38"/>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pacing w:val="1"/>
          <w:sz w:val="24"/>
          <w:szCs w:val="24"/>
        </w:rPr>
        <w:t>l</w:t>
      </w:r>
      <w:r>
        <w:rPr>
          <w:sz w:val="24"/>
          <w:szCs w:val="24"/>
        </w:rPr>
        <w:t>a</w:t>
      </w:r>
      <w:r>
        <w:rPr>
          <w:spacing w:val="1"/>
          <w:sz w:val="24"/>
          <w:szCs w:val="24"/>
        </w:rPr>
        <w:t xml:space="preserve"> </w:t>
      </w:r>
      <w:r>
        <w:rPr>
          <w:sz w:val="24"/>
          <w:szCs w:val="24"/>
        </w:rPr>
        <w:t>Din</w:t>
      </w:r>
      <w:r>
        <w:rPr>
          <w:spacing w:val="-1"/>
          <w:sz w:val="24"/>
          <w:szCs w:val="24"/>
        </w:rPr>
        <w:t>a</w:t>
      </w:r>
      <w:r>
        <w:rPr>
          <w:sz w:val="24"/>
          <w:szCs w:val="24"/>
        </w:rPr>
        <w:t>s</w:t>
      </w:r>
    </w:p>
    <w:p w:rsidR="00D0784A" w:rsidRDefault="00D0784A">
      <w:pPr>
        <w:spacing w:before="10" w:line="120" w:lineRule="exact"/>
        <w:rPr>
          <w:sz w:val="12"/>
          <w:szCs w:val="12"/>
        </w:rPr>
      </w:pPr>
    </w:p>
    <w:p w:rsidR="00D0784A" w:rsidRDefault="00257B40">
      <w:pPr>
        <w:spacing w:line="360" w:lineRule="auto"/>
        <w:ind w:left="1828" w:right="1653"/>
        <w:rPr>
          <w:sz w:val="24"/>
          <w:szCs w:val="24"/>
        </w:rPr>
      </w:pPr>
      <w:r>
        <w:rPr>
          <w:sz w:val="24"/>
          <w:szCs w:val="24"/>
        </w:rPr>
        <w:t>K</w:t>
      </w:r>
      <w:r>
        <w:rPr>
          <w:spacing w:val="-1"/>
          <w:sz w:val="24"/>
          <w:szCs w:val="24"/>
        </w:rPr>
        <w:t>e</w:t>
      </w:r>
      <w:r>
        <w:rPr>
          <w:sz w:val="24"/>
          <w:szCs w:val="24"/>
        </w:rPr>
        <w:t>p</w:t>
      </w:r>
      <w:r>
        <w:rPr>
          <w:spacing w:val="-1"/>
          <w:sz w:val="24"/>
          <w:szCs w:val="24"/>
        </w:rPr>
        <w:t>a</w:t>
      </w:r>
      <w:r>
        <w:rPr>
          <w:sz w:val="24"/>
          <w:szCs w:val="24"/>
        </w:rPr>
        <w:t>la</w:t>
      </w:r>
      <w:r>
        <w:rPr>
          <w:spacing w:val="-1"/>
          <w:sz w:val="24"/>
          <w:szCs w:val="24"/>
        </w:rPr>
        <w:t xml:space="preserve"> </w:t>
      </w:r>
      <w:r>
        <w:rPr>
          <w:sz w:val="24"/>
          <w:szCs w:val="24"/>
        </w:rPr>
        <w:t>Din</w:t>
      </w:r>
      <w:r>
        <w:rPr>
          <w:spacing w:val="-1"/>
          <w:sz w:val="24"/>
          <w:szCs w:val="24"/>
        </w:rPr>
        <w:t>a</w:t>
      </w:r>
      <w:r>
        <w:rPr>
          <w:sz w:val="24"/>
          <w:szCs w:val="24"/>
        </w:rPr>
        <w:t>s</w:t>
      </w:r>
      <w:r>
        <w:rPr>
          <w:spacing w:val="1"/>
          <w:sz w:val="24"/>
          <w:szCs w:val="24"/>
        </w:rPr>
        <w:t xml:space="preserve"> </w:t>
      </w:r>
      <w:r>
        <w:rPr>
          <w:spacing w:val="-2"/>
          <w:sz w:val="24"/>
          <w:szCs w:val="24"/>
        </w:rPr>
        <w:t>m</w:t>
      </w:r>
      <w:r>
        <w:rPr>
          <w:spacing w:val="-1"/>
          <w:sz w:val="24"/>
          <w:szCs w:val="24"/>
        </w:rPr>
        <w:t>e</w:t>
      </w:r>
      <w:r>
        <w:rPr>
          <w:spacing w:val="-4"/>
          <w:sz w:val="24"/>
          <w:szCs w:val="24"/>
        </w:rPr>
        <w:t>m</w:t>
      </w:r>
      <w:r>
        <w:rPr>
          <w:sz w:val="24"/>
          <w:szCs w:val="24"/>
        </w:rPr>
        <w:t>pu</w:t>
      </w:r>
      <w:r>
        <w:rPr>
          <w:spacing w:val="2"/>
          <w:sz w:val="24"/>
          <w:szCs w:val="24"/>
        </w:rPr>
        <w:t>n</w:t>
      </w:r>
      <w:r>
        <w:rPr>
          <w:spacing w:val="-2"/>
          <w:sz w:val="24"/>
          <w:szCs w:val="24"/>
        </w:rPr>
        <w:t>y</w:t>
      </w:r>
      <w:r>
        <w:rPr>
          <w:spacing w:val="4"/>
          <w:sz w:val="24"/>
          <w:szCs w:val="24"/>
        </w:rPr>
        <w:t>a</w:t>
      </w:r>
      <w:r>
        <w:rPr>
          <w:sz w:val="24"/>
          <w:szCs w:val="24"/>
        </w:rPr>
        <w:t>i</w:t>
      </w:r>
      <w:r>
        <w:rPr>
          <w:spacing w:val="1"/>
          <w:sz w:val="24"/>
          <w:szCs w:val="24"/>
        </w:rPr>
        <w:t xml:space="preserve"> </w:t>
      </w:r>
      <w:r>
        <w:rPr>
          <w:sz w:val="24"/>
          <w:szCs w:val="24"/>
        </w:rPr>
        <w:t>tu</w:t>
      </w:r>
      <w:r>
        <w:rPr>
          <w:spacing w:val="-2"/>
          <w:sz w:val="24"/>
          <w:szCs w:val="24"/>
        </w:rPr>
        <w:t>g</w:t>
      </w:r>
      <w:r>
        <w:rPr>
          <w:spacing w:val="-1"/>
          <w:sz w:val="24"/>
          <w:szCs w:val="24"/>
        </w:rPr>
        <w:t>a</w:t>
      </w:r>
      <w:r>
        <w:rPr>
          <w:sz w:val="24"/>
          <w:szCs w:val="24"/>
        </w:rPr>
        <w:t xml:space="preserve">s </w:t>
      </w:r>
      <w:r>
        <w:rPr>
          <w:spacing w:val="-2"/>
          <w:sz w:val="24"/>
          <w:szCs w:val="24"/>
        </w:rPr>
        <w:t>m</w:t>
      </w:r>
      <w:r>
        <w:rPr>
          <w:spacing w:val="-1"/>
          <w:sz w:val="24"/>
          <w:szCs w:val="24"/>
        </w:rPr>
        <w:t>e</w:t>
      </w:r>
      <w:r>
        <w:rPr>
          <w:spacing w:val="-4"/>
          <w:sz w:val="24"/>
          <w:szCs w:val="24"/>
        </w:rPr>
        <w:t>m</w:t>
      </w:r>
      <w:r>
        <w:rPr>
          <w:sz w:val="24"/>
          <w:szCs w:val="24"/>
        </w:rPr>
        <w:t>b</w:t>
      </w:r>
      <w:r>
        <w:rPr>
          <w:spacing w:val="-1"/>
          <w:sz w:val="24"/>
          <w:szCs w:val="24"/>
        </w:rPr>
        <w:t>a</w:t>
      </w:r>
      <w:r>
        <w:rPr>
          <w:sz w:val="24"/>
          <w:szCs w:val="24"/>
        </w:rPr>
        <w:t>ntu</w:t>
      </w:r>
      <w:r>
        <w:rPr>
          <w:spacing w:val="2"/>
          <w:sz w:val="24"/>
          <w:szCs w:val="24"/>
        </w:rPr>
        <w:t xml:space="preserve"> </w:t>
      </w:r>
      <w:r>
        <w:rPr>
          <w:spacing w:val="-2"/>
          <w:sz w:val="24"/>
          <w:szCs w:val="24"/>
        </w:rPr>
        <w:t>B</w:t>
      </w:r>
      <w:r>
        <w:rPr>
          <w:sz w:val="24"/>
          <w:szCs w:val="24"/>
        </w:rPr>
        <w:t>up</w:t>
      </w:r>
      <w:r>
        <w:rPr>
          <w:spacing w:val="-1"/>
          <w:sz w:val="24"/>
          <w:szCs w:val="24"/>
        </w:rPr>
        <w:t>a</w:t>
      </w:r>
      <w:r>
        <w:rPr>
          <w:sz w:val="24"/>
          <w:szCs w:val="24"/>
        </w:rPr>
        <w:t>ti dal</w:t>
      </w:r>
      <w:r>
        <w:rPr>
          <w:spacing w:val="-1"/>
          <w:sz w:val="24"/>
          <w:szCs w:val="24"/>
        </w:rPr>
        <w:t>a</w:t>
      </w:r>
      <w:r>
        <w:rPr>
          <w:sz w:val="24"/>
          <w:szCs w:val="24"/>
        </w:rPr>
        <w:t xml:space="preserve">m </w:t>
      </w:r>
      <w:r>
        <w:rPr>
          <w:spacing w:val="-2"/>
          <w:sz w:val="24"/>
          <w:szCs w:val="24"/>
        </w:rPr>
        <w:t>m</w:t>
      </w:r>
      <w:r>
        <w:rPr>
          <w:spacing w:val="-1"/>
          <w:sz w:val="24"/>
          <w:szCs w:val="24"/>
        </w:rPr>
        <w:t>e</w:t>
      </w:r>
      <w:r>
        <w:rPr>
          <w:spacing w:val="2"/>
          <w:sz w:val="24"/>
          <w:szCs w:val="24"/>
        </w:rPr>
        <w:t>n</w:t>
      </w:r>
      <w:r>
        <w:rPr>
          <w:spacing w:val="-4"/>
          <w:sz w:val="24"/>
          <w:szCs w:val="24"/>
        </w:rPr>
        <w:t>y</w:t>
      </w:r>
      <w:r>
        <w:rPr>
          <w:spacing w:val="-1"/>
          <w:sz w:val="24"/>
          <w:szCs w:val="24"/>
        </w:rPr>
        <w:t>e</w:t>
      </w:r>
      <w:r>
        <w:rPr>
          <w:sz w:val="24"/>
          <w:szCs w:val="24"/>
        </w:rPr>
        <w:t>l</w:t>
      </w:r>
      <w:r>
        <w:rPr>
          <w:spacing w:val="-1"/>
          <w:sz w:val="24"/>
          <w:szCs w:val="24"/>
        </w:rPr>
        <w:t>e</w:t>
      </w:r>
      <w:r>
        <w:rPr>
          <w:spacing w:val="2"/>
          <w:sz w:val="24"/>
          <w:szCs w:val="24"/>
        </w:rPr>
        <w:t>n</w:t>
      </w:r>
      <w:r>
        <w:rPr>
          <w:sz w:val="24"/>
          <w:szCs w:val="24"/>
        </w:rPr>
        <w:t>g</w:t>
      </w:r>
      <w:r>
        <w:rPr>
          <w:spacing w:val="-2"/>
          <w:sz w:val="24"/>
          <w:szCs w:val="24"/>
        </w:rPr>
        <w:t>g</w:t>
      </w:r>
      <w:r>
        <w:rPr>
          <w:spacing w:val="-1"/>
          <w:sz w:val="24"/>
          <w:szCs w:val="24"/>
        </w:rPr>
        <w:t>a</w:t>
      </w:r>
      <w:r>
        <w:rPr>
          <w:spacing w:val="2"/>
          <w:sz w:val="24"/>
          <w:szCs w:val="24"/>
        </w:rPr>
        <w:t>r</w:t>
      </w:r>
      <w:r>
        <w:rPr>
          <w:spacing w:val="-1"/>
          <w:sz w:val="24"/>
          <w:szCs w:val="24"/>
        </w:rPr>
        <w:t>a</w:t>
      </w:r>
      <w:r>
        <w:rPr>
          <w:sz w:val="24"/>
          <w:szCs w:val="24"/>
        </w:rPr>
        <w:t>k</w:t>
      </w:r>
      <w:r>
        <w:rPr>
          <w:spacing w:val="1"/>
          <w:sz w:val="24"/>
          <w:szCs w:val="24"/>
        </w:rPr>
        <w:t>a</w:t>
      </w:r>
      <w:r>
        <w:rPr>
          <w:sz w:val="24"/>
          <w:szCs w:val="24"/>
        </w:rPr>
        <w:t>n urus</w:t>
      </w:r>
      <w:r>
        <w:rPr>
          <w:spacing w:val="-1"/>
          <w:sz w:val="24"/>
          <w:szCs w:val="24"/>
        </w:rPr>
        <w:t>a</w:t>
      </w:r>
      <w:r>
        <w:rPr>
          <w:sz w:val="24"/>
          <w:szCs w:val="24"/>
        </w:rPr>
        <w:t>n</w:t>
      </w:r>
      <w:r>
        <w:rPr>
          <w:spacing w:val="-2"/>
          <w:sz w:val="24"/>
          <w:szCs w:val="24"/>
        </w:rPr>
        <w:t xml:space="preserve"> </w:t>
      </w:r>
      <w:r>
        <w:rPr>
          <w:sz w:val="24"/>
          <w:szCs w:val="24"/>
        </w:rPr>
        <w:t>bid</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ko</w:t>
      </w:r>
      <w:r>
        <w:rPr>
          <w:spacing w:val="2"/>
          <w:sz w:val="24"/>
          <w:szCs w:val="24"/>
        </w:rPr>
        <w:t>p</w:t>
      </w:r>
      <w:r>
        <w:rPr>
          <w:spacing w:val="-1"/>
          <w:sz w:val="24"/>
          <w:szCs w:val="24"/>
        </w:rPr>
        <w:t>era</w:t>
      </w:r>
      <w:r>
        <w:rPr>
          <w:sz w:val="24"/>
          <w:szCs w:val="24"/>
        </w:rPr>
        <w:t>s</w:t>
      </w:r>
      <w:r>
        <w:rPr>
          <w:spacing w:val="-2"/>
          <w:sz w:val="24"/>
          <w:szCs w:val="24"/>
        </w:rPr>
        <w:t>i</w:t>
      </w:r>
      <w:r>
        <w:rPr>
          <w:sz w:val="24"/>
          <w:szCs w:val="24"/>
        </w:rPr>
        <w:t>,</w:t>
      </w:r>
      <w:r>
        <w:rPr>
          <w:spacing w:val="2"/>
          <w:sz w:val="24"/>
          <w:szCs w:val="24"/>
        </w:rPr>
        <w:t xml:space="preserve"> </w:t>
      </w:r>
      <w:r>
        <w:rPr>
          <w:sz w:val="24"/>
          <w:szCs w:val="24"/>
        </w:rPr>
        <w:t>us</w:t>
      </w:r>
      <w:r>
        <w:rPr>
          <w:spacing w:val="-1"/>
          <w:sz w:val="24"/>
          <w:szCs w:val="24"/>
        </w:rPr>
        <w:t>a</w:t>
      </w:r>
      <w:r>
        <w:rPr>
          <w:sz w:val="24"/>
          <w:szCs w:val="24"/>
        </w:rPr>
        <w:t>ha</w:t>
      </w:r>
      <w:r>
        <w:rPr>
          <w:spacing w:val="-1"/>
          <w:sz w:val="24"/>
          <w:szCs w:val="24"/>
        </w:rPr>
        <w:t xml:space="preserve"> </w:t>
      </w:r>
      <w:r>
        <w:rPr>
          <w:sz w:val="24"/>
          <w:szCs w:val="24"/>
        </w:rPr>
        <w:t>k</w:t>
      </w:r>
      <w:r>
        <w:rPr>
          <w:spacing w:val="-1"/>
          <w:sz w:val="24"/>
          <w:szCs w:val="24"/>
        </w:rPr>
        <w:t>ec</w:t>
      </w:r>
      <w:r>
        <w:rPr>
          <w:sz w:val="24"/>
          <w:szCs w:val="24"/>
        </w:rPr>
        <w:t xml:space="preserve">il </w:t>
      </w:r>
      <w:r>
        <w:rPr>
          <w:spacing w:val="-2"/>
          <w:sz w:val="24"/>
          <w:szCs w:val="24"/>
        </w:rPr>
        <w:t>m</w:t>
      </w:r>
      <w:r>
        <w:rPr>
          <w:spacing w:val="-1"/>
          <w:sz w:val="24"/>
          <w:szCs w:val="24"/>
        </w:rPr>
        <w:t>e</w:t>
      </w:r>
      <w:r>
        <w:rPr>
          <w:sz w:val="24"/>
          <w:szCs w:val="24"/>
        </w:rPr>
        <w:t>n</w:t>
      </w:r>
      <w:r>
        <w:rPr>
          <w:spacing w:val="-1"/>
          <w:sz w:val="24"/>
          <w:szCs w:val="24"/>
        </w:rPr>
        <w:t>e</w:t>
      </w:r>
      <w:r>
        <w:rPr>
          <w:sz w:val="24"/>
          <w:szCs w:val="24"/>
        </w:rPr>
        <w:t>ng</w:t>
      </w:r>
      <w:r>
        <w:rPr>
          <w:spacing w:val="-1"/>
          <w:sz w:val="24"/>
          <w:szCs w:val="24"/>
        </w:rPr>
        <w:t>a</w:t>
      </w:r>
      <w:r>
        <w:rPr>
          <w:sz w:val="24"/>
          <w:szCs w:val="24"/>
        </w:rPr>
        <w:t xml:space="preserve">h, </w:t>
      </w:r>
      <w:r>
        <w:rPr>
          <w:spacing w:val="-2"/>
          <w:sz w:val="24"/>
          <w:szCs w:val="24"/>
        </w:rPr>
        <w:t>p</w:t>
      </w:r>
      <w:r>
        <w:rPr>
          <w:spacing w:val="-1"/>
          <w:sz w:val="24"/>
          <w:szCs w:val="24"/>
        </w:rPr>
        <w:t>er</w:t>
      </w:r>
      <w:r>
        <w:rPr>
          <w:sz w:val="24"/>
          <w:szCs w:val="24"/>
        </w:rPr>
        <w:t>indust</w:t>
      </w:r>
      <w:r>
        <w:rPr>
          <w:spacing w:val="-1"/>
          <w:sz w:val="24"/>
          <w:szCs w:val="24"/>
        </w:rPr>
        <w:t>r</w:t>
      </w:r>
      <w:r>
        <w:rPr>
          <w:sz w:val="24"/>
          <w:szCs w:val="24"/>
        </w:rPr>
        <w:t>i</w:t>
      </w:r>
      <w:r>
        <w:rPr>
          <w:spacing w:val="-1"/>
          <w:sz w:val="24"/>
          <w:szCs w:val="24"/>
        </w:rPr>
        <w:t>a</w:t>
      </w:r>
      <w:r>
        <w:rPr>
          <w:sz w:val="24"/>
          <w:szCs w:val="24"/>
        </w:rPr>
        <w:t>n d</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w:t>
      </w:r>
      <w:r>
        <w:rPr>
          <w:sz w:val="24"/>
          <w:szCs w:val="24"/>
        </w:rPr>
        <w:t>r</w:t>
      </w:r>
      <w:r>
        <w:rPr>
          <w:spacing w:val="-1"/>
          <w:sz w:val="24"/>
          <w:szCs w:val="24"/>
        </w:rPr>
        <w:t>da</w:t>
      </w:r>
      <w:r>
        <w:rPr>
          <w:spacing w:val="-2"/>
          <w:sz w:val="24"/>
          <w:szCs w:val="24"/>
        </w:rPr>
        <w:t>g</w:t>
      </w:r>
      <w:r>
        <w:rPr>
          <w:spacing w:val="-1"/>
          <w:sz w:val="24"/>
          <w:szCs w:val="24"/>
        </w:rPr>
        <w:t>a</w:t>
      </w:r>
      <w:r>
        <w:rPr>
          <w:sz w:val="24"/>
          <w:szCs w:val="24"/>
        </w:rPr>
        <w:t>n</w:t>
      </w:r>
      <w:r>
        <w:rPr>
          <w:spacing w:val="-2"/>
          <w:sz w:val="24"/>
          <w:szCs w:val="24"/>
        </w:rPr>
        <w:t>g</w:t>
      </w:r>
      <w:r>
        <w:rPr>
          <w:spacing w:val="-1"/>
          <w:sz w:val="24"/>
          <w:szCs w:val="24"/>
        </w:rPr>
        <w:t>a</w:t>
      </w:r>
      <w:r>
        <w:rPr>
          <w:sz w:val="24"/>
          <w:szCs w:val="24"/>
        </w:rPr>
        <w:t>n s</w:t>
      </w:r>
      <w:r>
        <w:rPr>
          <w:spacing w:val="-1"/>
          <w:sz w:val="24"/>
          <w:szCs w:val="24"/>
        </w:rPr>
        <w:t>er</w:t>
      </w:r>
      <w:r>
        <w:rPr>
          <w:sz w:val="24"/>
          <w:szCs w:val="24"/>
        </w:rPr>
        <w:t>ta</w:t>
      </w:r>
      <w:r>
        <w:rPr>
          <w:spacing w:val="-1"/>
          <w:sz w:val="24"/>
          <w:szCs w:val="24"/>
        </w:rPr>
        <w:t xml:space="preserve"> </w:t>
      </w:r>
      <w:r>
        <w:rPr>
          <w:sz w:val="24"/>
          <w:szCs w:val="24"/>
        </w:rPr>
        <w:t>p</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lo</w:t>
      </w:r>
      <w:r>
        <w:rPr>
          <w:spacing w:val="1"/>
          <w:sz w:val="24"/>
          <w:szCs w:val="24"/>
        </w:rPr>
        <w:t>l</w:t>
      </w:r>
      <w:r>
        <w:rPr>
          <w:spacing w:val="-1"/>
          <w:sz w:val="24"/>
          <w:szCs w:val="24"/>
        </w:rPr>
        <w:t>aa</w:t>
      </w:r>
      <w:r>
        <w:rPr>
          <w:sz w:val="24"/>
          <w:szCs w:val="24"/>
        </w:rPr>
        <w:t>n p</w:t>
      </w:r>
      <w:r>
        <w:rPr>
          <w:spacing w:val="-3"/>
          <w:sz w:val="24"/>
          <w:szCs w:val="24"/>
        </w:rPr>
        <w:t>a</w:t>
      </w:r>
      <w:r>
        <w:rPr>
          <w:sz w:val="24"/>
          <w:szCs w:val="24"/>
        </w:rPr>
        <w:t>s</w:t>
      </w:r>
      <w:r>
        <w:rPr>
          <w:spacing w:val="-1"/>
          <w:sz w:val="24"/>
          <w:szCs w:val="24"/>
        </w:rPr>
        <w:t>a</w:t>
      </w:r>
      <w:r>
        <w:rPr>
          <w:sz w:val="24"/>
          <w:szCs w:val="24"/>
        </w:rPr>
        <w:t>r</w:t>
      </w:r>
      <w:r>
        <w:rPr>
          <w:spacing w:val="-1"/>
          <w:sz w:val="24"/>
          <w:szCs w:val="24"/>
        </w:rPr>
        <w:t xml:space="preserve"> </w:t>
      </w:r>
      <w:r>
        <w:rPr>
          <w:spacing w:val="2"/>
          <w:sz w:val="24"/>
          <w:szCs w:val="24"/>
        </w:rPr>
        <w:t>d</w:t>
      </w:r>
      <w:r>
        <w:rPr>
          <w:spacing w:val="-1"/>
          <w:sz w:val="24"/>
          <w:szCs w:val="24"/>
        </w:rPr>
        <w:t>a</w:t>
      </w:r>
      <w:r>
        <w:rPr>
          <w:sz w:val="24"/>
          <w:szCs w:val="24"/>
        </w:rPr>
        <w:t>n p</w:t>
      </w:r>
      <w:r>
        <w:rPr>
          <w:spacing w:val="-1"/>
          <w:sz w:val="24"/>
          <w:szCs w:val="24"/>
        </w:rPr>
        <w:t>e</w:t>
      </w:r>
      <w:r>
        <w:rPr>
          <w:sz w:val="24"/>
          <w:szCs w:val="24"/>
        </w:rPr>
        <w:t>d</w:t>
      </w:r>
      <w:r>
        <w:rPr>
          <w:spacing w:val="1"/>
          <w:sz w:val="24"/>
          <w:szCs w:val="24"/>
        </w:rPr>
        <w:t>a</w:t>
      </w:r>
      <w:r>
        <w:rPr>
          <w:spacing w:val="-2"/>
          <w:sz w:val="24"/>
          <w:szCs w:val="24"/>
        </w:rPr>
        <w:t>g</w:t>
      </w:r>
      <w:r>
        <w:rPr>
          <w:spacing w:val="-1"/>
          <w:sz w:val="24"/>
          <w:szCs w:val="24"/>
        </w:rPr>
        <w:t>a</w:t>
      </w:r>
      <w:r>
        <w:rPr>
          <w:spacing w:val="2"/>
          <w:sz w:val="24"/>
          <w:szCs w:val="24"/>
        </w:rPr>
        <w:t>n</w:t>
      </w:r>
      <w:r>
        <w:rPr>
          <w:sz w:val="24"/>
          <w:szCs w:val="24"/>
        </w:rPr>
        <w:t>g</w:t>
      </w:r>
      <w:r>
        <w:rPr>
          <w:spacing w:val="-4"/>
          <w:sz w:val="24"/>
          <w:szCs w:val="24"/>
        </w:rPr>
        <w:t xml:space="preserve"> </w:t>
      </w:r>
      <w:r>
        <w:rPr>
          <w:spacing w:val="2"/>
          <w:sz w:val="24"/>
          <w:szCs w:val="24"/>
        </w:rPr>
        <w:t>k</w:t>
      </w:r>
      <w:r>
        <w:rPr>
          <w:spacing w:val="-1"/>
          <w:sz w:val="24"/>
          <w:szCs w:val="24"/>
        </w:rPr>
        <w:t>a</w:t>
      </w:r>
      <w:r>
        <w:rPr>
          <w:sz w:val="24"/>
          <w:szCs w:val="24"/>
        </w:rPr>
        <w:t>ki</w:t>
      </w:r>
      <w:r>
        <w:rPr>
          <w:spacing w:val="1"/>
          <w:sz w:val="24"/>
          <w:szCs w:val="24"/>
        </w:rPr>
        <w:t xml:space="preserve"> </w:t>
      </w:r>
      <w:r>
        <w:rPr>
          <w:sz w:val="24"/>
          <w:szCs w:val="24"/>
        </w:rPr>
        <w:t>li</w:t>
      </w:r>
      <w:r>
        <w:rPr>
          <w:spacing w:val="-2"/>
          <w:sz w:val="24"/>
          <w:szCs w:val="24"/>
        </w:rPr>
        <w:t>m</w:t>
      </w:r>
      <w:r>
        <w:rPr>
          <w:sz w:val="24"/>
          <w:szCs w:val="24"/>
        </w:rPr>
        <w:t>a</w:t>
      </w:r>
      <w:r>
        <w:rPr>
          <w:spacing w:val="1"/>
          <w:sz w:val="24"/>
          <w:szCs w:val="24"/>
        </w:rPr>
        <w:t xml:space="preserve"> </w:t>
      </w:r>
      <w:r>
        <w:rPr>
          <w:spacing w:val="-5"/>
          <w:sz w:val="24"/>
          <w:szCs w:val="24"/>
        </w:rPr>
        <w:t>y</w:t>
      </w:r>
      <w:r>
        <w:rPr>
          <w:spacing w:val="1"/>
          <w:sz w:val="24"/>
          <w:szCs w:val="24"/>
        </w:rPr>
        <w:t>a</w:t>
      </w:r>
      <w:r>
        <w:rPr>
          <w:sz w:val="24"/>
          <w:szCs w:val="24"/>
        </w:rPr>
        <w:t>ng</w:t>
      </w:r>
      <w:r>
        <w:rPr>
          <w:spacing w:val="-2"/>
          <w:sz w:val="24"/>
          <w:szCs w:val="24"/>
        </w:rPr>
        <w:t xml:space="preserve"> m</w:t>
      </w:r>
      <w:r>
        <w:rPr>
          <w:spacing w:val="-1"/>
          <w:sz w:val="24"/>
          <w:szCs w:val="24"/>
        </w:rPr>
        <w:t>e</w:t>
      </w:r>
      <w:r>
        <w:rPr>
          <w:sz w:val="24"/>
          <w:szCs w:val="24"/>
        </w:rPr>
        <w:t>nj</w:t>
      </w:r>
      <w:r>
        <w:rPr>
          <w:spacing w:val="-1"/>
          <w:sz w:val="24"/>
          <w:szCs w:val="24"/>
        </w:rPr>
        <w:t>a</w:t>
      </w:r>
      <w:r>
        <w:rPr>
          <w:sz w:val="24"/>
          <w:szCs w:val="24"/>
        </w:rPr>
        <w:t>di k</w:t>
      </w:r>
      <w:r>
        <w:rPr>
          <w:spacing w:val="2"/>
          <w:sz w:val="24"/>
          <w:szCs w:val="24"/>
        </w:rPr>
        <w:t>e</w:t>
      </w:r>
      <w:r>
        <w:rPr>
          <w:sz w:val="24"/>
          <w:szCs w:val="24"/>
        </w:rPr>
        <w:t>w</w:t>
      </w:r>
      <w:r>
        <w:rPr>
          <w:spacing w:val="-1"/>
          <w:sz w:val="24"/>
          <w:szCs w:val="24"/>
        </w:rPr>
        <w:t>e</w:t>
      </w:r>
      <w:r>
        <w:rPr>
          <w:spacing w:val="1"/>
          <w:sz w:val="24"/>
          <w:szCs w:val="24"/>
        </w:rPr>
        <w:t>n</w:t>
      </w:r>
      <w:r>
        <w:rPr>
          <w:spacing w:val="-1"/>
          <w:sz w:val="24"/>
          <w:szCs w:val="24"/>
        </w:rPr>
        <w:t>a</w:t>
      </w:r>
      <w:r>
        <w:rPr>
          <w:spacing w:val="2"/>
          <w:sz w:val="24"/>
          <w:szCs w:val="24"/>
        </w:rPr>
        <w:t>n</w:t>
      </w:r>
      <w:r>
        <w:rPr>
          <w:spacing w:val="-5"/>
          <w:sz w:val="24"/>
          <w:szCs w:val="24"/>
        </w:rPr>
        <w:t>g</w:t>
      </w:r>
      <w:r>
        <w:rPr>
          <w:spacing w:val="-1"/>
          <w:sz w:val="24"/>
          <w:szCs w:val="24"/>
        </w:rPr>
        <w:t>a</w:t>
      </w:r>
      <w:r>
        <w:rPr>
          <w:sz w:val="24"/>
          <w:szCs w:val="24"/>
        </w:rPr>
        <w:t>n p</w:t>
      </w:r>
      <w:r>
        <w:rPr>
          <w:spacing w:val="-1"/>
          <w:sz w:val="24"/>
          <w:szCs w:val="24"/>
        </w:rPr>
        <w:t>e</w:t>
      </w:r>
      <w:r>
        <w:rPr>
          <w:spacing w:val="-4"/>
          <w:sz w:val="24"/>
          <w:szCs w:val="24"/>
        </w:rPr>
        <w:t>m</w:t>
      </w:r>
      <w:r>
        <w:rPr>
          <w:spacing w:val="-1"/>
          <w:sz w:val="24"/>
          <w:szCs w:val="24"/>
        </w:rPr>
        <w:t>er</w:t>
      </w:r>
      <w:r>
        <w:rPr>
          <w:sz w:val="24"/>
          <w:szCs w:val="24"/>
        </w:rPr>
        <w:t>int</w:t>
      </w:r>
      <w:r>
        <w:rPr>
          <w:spacing w:val="-1"/>
          <w:sz w:val="24"/>
          <w:szCs w:val="24"/>
        </w:rPr>
        <w:t>a</w:t>
      </w:r>
      <w:r>
        <w:rPr>
          <w:sz w:val="24"/>
          <w:szCs w:val="24"/>
        </w:rPr>
        <w:t>h K</w:t>
      </w:r>
      <w:r>
        <w:rPr>
          <w:spacing w:val="-1"/>
          <w:sz w:val="24"/>
          <w:szCs w:val="24"/>
        </w:rPr>
        <w:t>a</w:t>
      </w:r>
      <w:r>
        <w:rPr>
          <w:sz w:val="24"/>
          <w:szCs w:val="24"/>
        </w:rPr>
        <w:t>bup</w:t>
      </w:r>
      <w:r>
        <w:rPr>
          <w:spacing w:val="-1"/>
          <w:sz w:val="24"/>
          <w:szCs w:val="24"/>
        </w:rPr>
        <w:t>a</w:t>
      </w:r>
      <w:r>
        <w:rPr>
          <w:sz w:val="24"/>
          <w:szCs w:val="24"/>
        </w:rPr>
        <w:t>t</w:t>
      </w:r>
      <w:r>
        <w:rPr>
          <w:spacing w:val="-1"/>
          <w:sz w:val="24"/>
          <w:szCs w:val="24"/>
        </w:rPr>
        <w:t>e</w:t>
      </w:r>
      <w:r>
        <w:rPr>
          <w:sz w:val="24"/>
          <w:szCs w:val="24"/>
        </w:rPr>
        <w:t xml:space="preserve">n </w:t>
      </w:r>
      <w:r>
        <w:rPr>
          <w:spacing w:val="2"/>
          <w:sz w:val="24"/>
          <w:szCs w:val="24"/>
        </w:rPr>
        <w:t>G</w:t>
      </w:r>
      <w:r>
        <w:rPr>
          <w:sz w:val="24"/>
          <w:szCs w:val="24"/>
        </w:rPr>
        <w:t>r</w:t>
      </w:r>
      <w:r>
        <w:rPr>
          <w:spacing w:val="-2"/>
          <w:sz w:val="24"/>
          <w:szCs w:val="24"/>
        </w:rPr>
        <w:t>e</w:t>
      </w:r>
      <w:r>
        <w:rPr>
          <w:sz w:val="24"/>
          <w:szCs w:val="24"/>
        </w:rPr>
        <w:t>sik dan tu</w:t>
      </w:r>
      <w:r>
        <w:rPr>
          <w:spacing w:val="-2"/>
          <w:sz w:val="24"/>
          <w:szCs w:val="24"/>
        </w:rPr>
        <w:t>g</w:t>
      </w:r>
      <w:r>
        <w:rPr>
          <w:spacing w:val="-1"/>
          <w:sz w:val="24"/>
          <w:szCs w:val="24"/>
        </w:rPr>
        <w:t>a</w:t>
      </w:r>
      <w:r>
        <w:rPr>
          <w:sz w:val="24"/>
          <w:szCs w:val="24"/>
        </w:rPr>
        <w:t>s</w:t>
      </w:r>
      <w:r>
        <w:rPr>
          <w:spacing w:val="1"/>
          <w:sz w:val="24"/>
          <w:szCs w:val="24"/>
        </w:rPr>
        <w:t xml:space="preserve"> </w:t>
      </w:r>
      <w:r>
        <w:rPr>
          <w:sz w:val="24"/>
          <w:szCs w:val="24"/>
        </w:rPr>
        <w:t>p</w:t>
      </w:r>
      <w:r>
        <w:rPr>
          <w:spacing w:val="-1"/>
          <w:sz w:val="24"/>
          <w:szCs w:val="24"/>
        </w:rPr>
        <w:t>e</w:t>
      </w:r>
      <w:r>
        <w:rPr>
          <w:spacing w:val="-4"/>
          <w:sz w:val="24"/>
          <w:szCs w:val="24"/>
        </w:rPr>
        <w:t>m</w:t>
      </w:r>
      <w:r>
        <w:rPr>
          <w:spacing w:val="2"/>
          <w:sz w:val="24"/>
          <w:szCs w:val="24"/>
        </w:rPr>
        <w:t>b</w:t>
      </w:r>
      <w:r>
        <w:rPr>
          <w:spacing w:val="-1"/>
          <w:sz w:val="24"/>
          <w:szCs w:val="24"/>
        </w:rPr>
        <w:t>a</w:t>
      </w:r>
      <w:r>
        <w:rPr>
          <w:sz w:val="24"/>
          <w:szCs w:val="24"/>
        </w:rPr>
        <w:t>ntu</w:t>
      </w:r>
      <w:r>
        <w:rPr>
          <w:spacing w:val="-1"/>
          <w:sz w:val="24"/>
          <w:szCs w:val="24"/>
        </w:rPr>
        <w:t>a</w:t>
      </w:r>
      <w:r>
        <w:rPr>
          <w:sz w:val="24"/>
          <w:szCs w:val="24"/>
        </w:rPr>
        <w:t>n s</w:t>
      </w:r>
      <w:r>
        <w:rPr>
          <w:spacing w:val="-3"/>
          <w:sz w:val="24"/>
          <w:szCs w:val="24"/>
        </w:rPr>
        <w:t>e</w:t>
      </w:r>
      <w:r>
        <w:rPr>
          <w:sz w:val="24"/>
          <w:szCs w:val="24"/>
        </w:rPr>
        <w:t>su</w:t>
      </w:r>
      <w:r>
        <w:rPr>
          <w:spacing w:val="-1"/>
          <w:sz w:val="24"/>
          <w:szCs w:val="24"/>
        </w:rPr>
        <w:t>a</w:t>
      </w:r>
      <w:r>
        <w:rPr>
          <w:sz w:val="24"/>
          <w:szCs w:val="24"/>
        </w:rPr>
        <w:t>i de</w:t>
      </w:r>
      <w:r>
        <w:rPr>
          <w:spacing w:val="2"/>
          <w:sz w:val="24"/>
          <w:szCs w:val="24"/>
        </w:rPr>
        <w:t>n</w:t>
      </w:r>
      <w:r>
        <w:rPr>
          <w:spacing w:val="-2"/>
          <w:sz w:val="24"/>
          <w:szCs w:val="24"/>
        </w:rPr>
        <w:t>g</w:t>
      </w:r>
      <w:r>
        <w:rPr>
          <w:spacing w:val="-1"/>
          <w:sz w:val="24"/>
          <w:szCs w:val="24"/>
        </w:rPr>
        <w:t>a</w:t>
      </w:r>
      <w:r>
        <w:rPr>
          <w:sz w:val="24"/>
          <w:szCs w:val="24"/>
        </w:rPr>
        <w:t>n k</w:t>
      </w:r>
      <w:r>
        <w:rPr>
          <w:spacing w:val="-1"/>
          <w:sz w:val="24"/>
          <w:szCs w:val="24"/>
        </w:rPr>
        <w:t>e</w:t>
      </w:r>
      <w:r>
        <w:rPr>
          <w:sz w:val="24"/>
          <w:szCs w:val="24"/>
        </w:rPr>
        <w:t>t</w:t>
      </w:r>
      <w:r>
        <w:rPr>
          <w:spacing w:val="-1"/>
          <w:sz w:val="24"/>
          <w:szCs w:val="24"/>
        </w:rPr>
        <w:t>e</w:t>
      </w:r>
      <w:r>
        <w:rPr>
          <w:sz w:val="24"/>
          <w:szCs w:val="24"/>
        </w:rPr>
        <w:t>ntu</w:t>
      </w:r>
      <w:r>
        <w:rPr>
          <w:spacing w:val="-1"/>
          <w:sz w:val="24"/>
          <w:szCs w:val="24"/>
        </w:rPr>
        <w:t>a</w:t>
      </w:r>
      <w:r>
        <w:rPr>
          <w:sz w:val="24"/>
          <w:szCs w:val="24"/>
        </w:rPr>
        <w:t>n p</w:t>
      </w:r>
      <w:r>
        <w:rPr>
          <w:spacing w:val="-1"/>
          <w:sz w:val="24"/>
          <w:szCs w:val="24"/>
        </w:rPr>
        <w:t>era</w:t>
      </w:r>
      <w:r>
        <w:rPr>
          <w:sz w:val="24"/>
          <w:szCs w:val="24"/>
        </w:rPr>
        <w:t>tur</w:t>
      </w:r>
      <w:r>
        <w:rPr>
          <w:spacing w:val="-2"/>
          <w:sz w:val="24"/>
          <w:szCs w:val="24"/>
        </w:rPr>
        <w:t>a</w:t>
      </w:r>
      <w:r>
        <w:rPr>
          <w:sz w:val="24"/>
          <w:szCs w:val="24"/>
        </w:rPr>
        <w:t>n p</w:t>
      </w:r>
      <w:r>
        <w:rPr>
          <w:spacing w:val="-1"/>
          <w:sz w:val="24"/>
          <w:szCs w:val="24"/>
        </w:rPr>
        <w:t>e</w:t>
      </w:r>
      <w:r>
        <w:rPr>
          <w:sz w:val="24"/>
          <w:szCs w:val="24"/>
        </w:rPr>
        <w:t>run</w:t>
      </w:r>
      <w:r>
        <w:rPr>
          <w:spacing w:val="1"/>
          <w:sz w:val="24"/>
          <w:szCs w:val="24"/>
        </w:rPr>
        <w:t>d</w:t>
      </w:r>
      <w:r>
        <w:rPr>
          <w:sz w:val="24"/>
          <w:szCs w:val="24"/>
        </w:rPr>
        <w:t>an</w:t>
      </w:r>
      <w:r>
        <w:rPr>
          <w:spacing w:val="-2"/>
          <w:sz w:val="24"/>
          <w:szCs w:val="24"/>
        </w:rPr>
        <w:t>g</w:t>
      </w:r>
      <w:r>
        <w:rPr>
          <w:spacing w:val="-1"/>
          <w:sz w:val="24"/>
          <w:szCs w:val="24"/>
        </w:rPr>
        <w:t>-</w:t>
      </w:r>
      <w:r>
        <w:rPr>
          <w:sz w:val="24"/>
          <w:szCs w:val="24"/>
        </w:rPr>
        <w:t>u</w:t>
      </w:r>
      <w:r>
        <w:rPr>
          <w:spacing w:val="-2"/>
          <w:sz w:val="24"/>
          <w:szCs w:val="24"/>
        </w:rPr>
        <w:t>n</w:t>
      </w:r>
      <w:r>
        <w:rPr>
          <w:spacing w:val="2"/>
          <w:sz w:val="24"/>
          <w:szCs w:val="24"/>
        </w:rPr>
        <w:t>d</w:t>
      </w:r>
      <w:r>
        <w:rPr>
          <w:spacing w:val="-1"/>
          <w:sz w:val="24"/>
          <w:szCs w:val="24"/>
        </w:rPr>
        <w:t>a</w:t>
      </w:r>
      <w:r>
        <w:rPr>
          <w:sz w:val="24"/>
          <w:szCs w:val="24"/>
        </w:rPr>
        <w:t>n</w:t>
      </w:r>
      <w:r>
        <w:rPr>
          <w:spacing w:val="-2"/>
          <w:sz w:val="24"/>
          <w:szCs w:val="24"/>
        </w:rPr>
        <w:t>g</w:t>
      </w:r>
      <w:r>
        <w:rPr>
          <w:spacing w:val="-1"/>
          <w:sz w:val="24"/>
          <w:szCs w:val="24"/>
        </w:rPr>
        <w:t>a</w:t>
      </w:r>
      <w:r>
        <w:rPr>
          <w:sz w:val="24"/>
          <w:szCs w:val="24"/>
        </w:rPr>
        <w:t>n.</w:t>
      </w:r>
    </w:p>
    <w:p w:rsidR="00D0784A" w:rsidRDefault="00257B40">
      <w:pPr>
        <w:spacing w:before="6"/>
        <w:ind w:left="1828"/>
        <w:rPr>
          <w:sz w:val="24"/>
          <w:szCs w:val="24"/>
        </w:rPr>
      </w:pPr>
      <w:r>
        <w:rPr>
          <w:sz w:val="24"/>
          <w:szCs w:val="24"/>
        </w:rPr>
        <w:t>D</w:t>
      </w:r>
      <w:r>
        <w:rPr>
          <w:spacing w:val="-1"/>
          <w:sz w:val="24"/>
          <w:szCs w:val="24"/>
        </w:rPr>
        <w:t>a</w:t>
      </w:r>
      <w:r>
        <w:rPr>
          <w:sz w:val="24"/>
          <w:szCs w:val="24"/>
        </w:rPr>
        <w:t>l</w:t>
      </w:r>
      <w:r>
        <w:rPr>
          <w:spacing w:val="-1"/>
          <w:sz w:val="24"/>
          <w:szCs w:val="24"/>
        </w:rPr>
        <w:t>a</w:t>
      </w:r>
      <w:r>
        <w:rPr>
          <w:sz w:val="24"/>
          <w:szCs w:val="24"/>
        </w:rPr>
        <w:t xml:space="preserve">m </w:t>
      </w:r>
      <w:r>
        <w:rPr>
          <w:spacing w:val="-2"/>
          <w:sz w:val="24"/>
          <w:szCs w:val="24"/>
        </w:rPr>
        <w:t>m</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w:t>
      </w:r>
      <w:r>
        <w:rPr>
          <w:sz w:val="24"/>
          <w:szCs w:val="24"/>
        </w:rPr>
        <w:t>k</w:t>
      </w:r>
      <w:r>
        <w:rPr>
          <w:spacing w:val="-1"/>
          <w:sz w:val="24"/>
          <w:szCs w:val="24"/>
        </w:rPr>
        <w:t>a</w:t>
      </w:r>
      <w:r>
        <w:rPr>
          <w:sz w:val="24"/>
          <w:szCs w:val="24"/>
        </w:rPr>
        <w:t>n tugas</w:t>
      </w:r>
      <w:r>
        <w:rPr>
          <w:spacing w:val="2"/>
          <w:sz w:val="24"/>
          <w:szCs w:val="24"/>
        </w:rPr>
        <w:t>n</w:t>
      </w:r>
      <w:r>
        <w:rPr>
          <w:spacing w:val="-5"/>
          <w:sz w:val="24"/>
          <w:szCs w:val="24"/>
        </w:rPr>
        <w:t>y</w:t>
      </w:r>
      <w:r>
        <w:rPr>
          <w:spacing w:val="1"/>
          <w:sz w:val="24"/>
          <w:szCs w:val="24"/>
        </w:rPr>
        <w:t>a</w:t>
      </w:r>
      <w:r>
        <w:rPr>
          <w:sz w:val="24"/>
          <w:szCs w:val="24"/>
        </w:rPr>
        <w:t>, K</w:t>
      </w:r>
      <w:r>
        <w:rPr>
          <w:spacing w:val="-1"/>
          <w:sz w:val="24"/>
          <w:szCs w:val="24"/>
        </w:rPr>
        <w:t>e</w:t>
      </w:r>
      <w:r>
        <w:rPr>
          <w:sz w:val="24"/>
          <w:szCs w:val="24"/>
        </w:rPr>
        <w:t>p</w:t>
      </w:r>
      <w:r>
        <w:rPr>
          <w:spacing w:val="-1"/>
          <w:sz w:val="24"/>
          <w:szCs w:val="24"/>
        </w:rPr>
        <w:t>a</w:t>
      </w:r>
      <w:r>
        <w:rPr>
          <w:spacing w:val="1"/>
          <w:sz w:val="24"/>
          <w:szCs w:val="24"/>
        </w:rPr>
        <w:t>l</w:t>
      </w:r>
      <w:r>
        <w:rPr>
          <w:sz w:val="24"/>
          <w:szCs w:val="24"/>
        </w:rPr>
        <w:t>a</w:t>
      </w:r>
      <w:r>
        <w:rPr>
          <w:spacing w:val="-3"/>
          <w:sz w:val="24"/>
          <w:szCs w:val="24"/>
        </w:rPr>
        <w:t xml:space="preserve"> </w:t>
      </w:r>
      <w:proofErr w:type="gramStart"/>
      <w:r>
        <w:rPr>
          <w:sz w:val="24"/>
          <w:szCs w:val="24"/>
        </w:rPr>
        <w:t>Din</w:t>
      </w:r>
      <w:r>
        <w:rPr>
          <w:spacing w:val="-1"/>
          <w:sz w:val="24"/>
          <w:szCs w:val="24"/>
        </w:rPr>
        <w:t>a</w:t>
      </w:r>
      <w:r>
        <w:rPr>
          <w:sz w:val="24"/>
          <w:szCs w:val="24"/>
        </w:rPr>
        <w:t>s</w:t>
      </w:r>
      <w:proofErr w:type="gramEnd"/>
      <w:r>
        <w:rPr>
          <w:sz w:val="24"/>
          <w:szCs w:val="24"/>
        </w:rPr>
        <w:t xml:space="preserve"> </w:t>
      </w:r>
      <w:r>
        <w:rPr>
          <w:spacing w:val="-2"/>
          <w:sz w:val="24"/>
          <w:szCs w:val="24"/>
        </w:rPr>
        <w:t>m</w:t>
      </w:r>
      <w:r>
        <w:rPr>
          <w:spacing w:val="-1"/>
          <w:sz w:val="24"/>
          <w:szCs w:val="24"/>
        </w:rPr>
        <w:t>e</w:t>
      </w:r>
      <w:r>
        <w:rPr>
          <w:spacing w:val="-4"/>
          <w:sz w:val="24"/>
          <w:szCs w:val="24"/>
        </w:rPr>
        <w:t>m</w:t>
      </w:r>
      <w:r>
        <w:rPr>
          <w:sz w:val="24"/>
          <w:szCs w:val="24"/>
        </w:rPr>
        <w:t>pu</w:t>
      </w:r>
      <w:r>
        <w:rPr>
          <w:spacing w:val="2"/>
          <w:sz w:val="24"/>
          <w:szCs w:val="24"/>
        </w:rPr>
        <w:t>n</w:t>
      </w:r>
      <w:r>
        <w:rPr>
          <w:spacing w:val="-5"/>
          <w:sz w:val="24"/>
          <w:szCs w:val="24"/>
        </w:rPr>
        <w:t>y</w:t>
      </w:r>
      <w:r>
        <w:rPr>
          <w:spacing w:val="-1"/>
          <w:sz w:val="24"/>
          <w:szCs w:val="24"/>
        </w:rPr>
        <w:t>a</w:t>
      </w:r>
      <w:r>
        <w:rPr>
          <w:sz w:val="24"/>
          <w:szCs w:val="24"/>
        </w:rPr>
        <w:t>i</w:t>
      </w:r>
      <w:r>
        <w:rPr>
          <w:spacing w:val="3"/>
          <w:sz w:val="24"/>
          <w:szCs w:val="24"/>
        </w:rPr>
        <w:t xml:space="preserve"> </w:t>
      </w:r>
      <w:r>
        <w:rPr>
          <w:spacing w:val="-3"/>
          <w:sz w:val="24"/>
          <w:szCs w:val="24"/>
        </w:rPr>
        <w:t>f</w:t>
      </w:r>
      <w:r>
        <w:rPr>
          <w:sz w:val="24"/>
          <w:szCs w:val="24"/>
        </w:rPr>
        <w:t>u</w:t>
      </w:r>
      <w:r>
        <w:rPr>
          <w:spacing w:val="2"/>
          <w:sz w:val="24"/>
          <w:szCs w:val="24"/>
        </w:rPr>
        <w:t>n</w:t>
      </w:r>
      <w:r>
        <w:rPr>
          <w:spacing w:val="-2"/>
          <w:sz w:val="24"/>
          <w:szCs w:val="24"/>
        </w:rPr>
        <w:t>g</w:t>
      </w:r>
      <w:r>
        <w:rPr>
          <w:spacing w:val="1"/>
          <w:sz w:val="24"/>
          <w:szCs w:val="24"/>
        </w:rPr>
        <w:t>s</w:t>
      </w:r>
      <w:r>
        <w:rPr>
          <w:sz w:val="24"/>
          <w:szCs w:val="24"/>
        </w:rPr>
        <w:t>i:</w:t>
      </w:r>
    </w:p>
    <w:p w:rsidR="00D0784A" w:rsidRDefault="00D0784A">
      <w:pPr>
        <w:spacing w:line="120" w:lineRule="exact"/>
        <w:rPr>
          <w:sz w:val="13"/>
          <w:szCs w:val="13"/>
        </w:rPr>
      </w:pPr>
    </w:p>
    <w:p w:rsidR="00D0784A" w:rsidRDefault="00257B40">
      <w:pPr>
        <w:spacing w:line="360" w:lineRule="auto"/>
        <w:ind w:left="1828" w:right="1442"/>
        <w:rPr>
          <w:sz w:val="24"/>
          <w:szCs w:val="24"/>
        </w:rPr>
      </w:pPr>
      <w:r>
        <w:rPr>
          <w:spacing w:val="-1"/>
          <w:sz w:val="24"/>
          <w:szCs w:val="24"/>
        </w:rPr>
        <w:t>a</w:t>
      </w:r>
      <w:r>
        <w:rPr>
          <w:sz w:val="24"/>
          <w:szCs w:val="24"/>
        </w:rPr>
        <w:t xml:space="preserve">.        </w:t>
      </w:r>
      <w:r>
        <w:rPr>
          <w:spacing w:val="14"/>
          <w:sz w:val="24"/>
          <w:szCs w:val="24"/>
        </w:rPr>
        <w:t xml:space="preserve"> </w:t>
      </w:r>
      <w:r>
        <w:rPr>
          <w:spacing w:val="1"/>
          <w:sz w:val="24"/>
          <w:szCs w:val="24"/>
        </w:rPr>
        <w:t>P</w:t>
      </w:r>
      <w:r>
        <w:rPr>
          <w:spacing w:val="-1"/>
          <w:sz w:val="24"/>
          <w:szCs w:val="24"/>
        </w:rPr>
        <w:t>e</w:t>
      </w:r>
      <w:r>
        <w:rPr>
          <w:spacing w:val="2"/>
          <w:sz w:val="24"/>
          <w:szCs w:val="24"/>
        </w:rPr>
        <w:t>n</w:t>
      </w:r>
      <w:r>
        <w:rPr>
          <w:spacing w:val="-5"/>
          <w:sz w:val="24"/>
          <w:szCs w:val="24"/>
        </w:rPr>
        <w:t>y</w:t>
      </w:r>
      <w:r>
        <w:rPr>
          <w:sz w:val="24"/>
          <w:szCs w:val="24"/>
        </w:rPr>
        <w:t>u</w:t>
      </w:r>
      <w:r>
        <w:rPr>
          <w:spacing w:val="1"/>
          <w:sz w:val="24"/>
          <w:szCs w:val="24"/>
        </w:rPr>
        <w:t>s</w:t>
      </w:r>
      <w:r>
        <w:rPr>
          <w:spacing w:val="-2"/>
          <w:sz w:val="24"/>
          <w:szCs w:val="24"/>
        </w:rPr>
        <w:t>u</w:t>
      </w:r>
      <w:r>
        <w:rPr>
          <w:sz w:val="24"/>
          <w:szCs w:val="24"/>
        </w:rPr>
        <w:t>n</w:t>
      </w:r>
      <w:r>
        <w:rPr>
          <w:spacing w:val="-1"/>
          <w:sz w:val="24"/>
          <w:szCs w:val="24"/>
        </w:rPr>
        <w:t>a</w:t>
      </w:r>
      <w:r>
        <w:rPr>
          <w:sz w:val="24"/>
          <w:szCs w:val="24"/>
        </w:rPr>
        <w:t xml:space="preserve">n </w:t>
      </w:r>
      <w:r>
        <w:rPr>
          <w:spacing w:val="2"/>
          <w:sz w:val="24"/>
          <w:szCs w:val="24"/>
        </w:rPr>
        <w:t>k</w:t>
      </w:r>
      <w:r>
        <w:rPr>
          <w:spacing w:val="-1"/>
          <w:sz w:val="24"/>
          <w:szCs w:val="24"/>
        </w:rPr>
        <w:t>e</w:t>
      </w:r>
      <w:r>
        <w:rPr>
          <w:sz w:val="24"/>
          <w:szCs w:val="24"/>
        </w:rPr>
        <w:t>bi</w:t>
      </w:r>
      <w:r>
        <w:rPr>
          <w:spacing w:val="-2"/>
          <w:sz w:val="24"/>
          <w:szCs w:val="24"/>
        </w:rPr>
        <w:t>j</w:t>
      </w:r>
      <w:r>
        <w:rPr>
          <w:spacing w:val="-1"/>
          <w:sz w:val="24"/>
          <w:szCs w:val="24"/>
        </w:rPr>
        <w:t>a</w:t>
      </w:r>
      <w:r>
        <w:rPr>
          <w:sz w:val="24"/>
          <w:szCs w:val="24"/>
        </w:rPr>
        <w:t>k</w:t>
      </w:r>
      <w:r>
        <w:rPr>
          <w:spacing w:val="-1"/>
          <w:sz w:val="24"/>
          <w:szCs w:val="24"/>
        </w:rPr>
        <w:t>a</w:t>
      </w:r>
      <w:r>
        <w:rPr>
          <w:sz w:val="24"/>
          <w:szCs w:val="24"/>
        </w:rPr>
        <w:t>n t</w:t>
      </w:r>
      <w:r>
        <w:rPr>
          <w:spacing w:val="-1"/>
          <w:sz w:val="24"/>
          <w:szCs w:val="24"/>
        </w:rPr>
        <w:t>e</w:t>
      </w:r>
      <w:r>
        <w:rPr>
          <w:sz w:val="24"/>
          <w:szCs w:val="24"/>
        </w:rPr>
        <w:t>knis</w:t>
      </w:r>
      <w:r>
        <w:rPr>
          <w:spacing w:val="3"/>
          <w:sz w:val="24"/>
          <w:szCs w:val="24"/>
        </w:rPr>
        <w:t xml:space="preserve"> </w:t>
      </w:r>
      <w:r>
        <w:rPr>
          <w:sz w:val="24"/>
          <w:szCs w:val="24"/>
        </w:rPr>
        <w:t>op</w:t>
      </w:r>
      <w:r>
        <w:rPr>
          <w:spacing w:val="-1"/>
          <w:sz w:val="24"/>
          <w:szCs w:val="24"/>
        </w:rPr>
        <w:t>e</w:t>
      </w:r>
      <w:r>
        <w:rPr>
          <w:sz w:val="24"/>
          <w:szCs w:val="24"/>
        </w:rPr>
        <w:t>r</w:t>
      </w:r>
      <w:r>
        <w:rPr>
          <w:spacing w:val="-6"/>
          <w:sz w:val="24"/>
          <w:szCs w:val="24"/>
        </w:rPr>
        <w:t>a</w:t>
      </w:r>
      <w:r>
        <w:rPr>
          <w:sz w:val="24"/>
          <w:szCs w:val="24"/>
        </w:rPr>
        <w:t>sion</w:t>
      </w:r>
      <w:r>
        <w:rPr>
          <w:spacing w:val="-1"/>
          <w:sz w:val="24"/>
          <w:szCs w:val="24"/>
        </w:rPr>
        <w:t>a</w:t>
      </w:r>
      <w:r>
        <w:rPr>
          <w:sz w:val="24"/>
          <w:szCs w:val="24"/>
        </w:rPr>
        <w:t>l bid</w:t>
      </w:r>
      <w:r>
        <w:rPr>
          <w:spacing w:val="-1"/>
          <w:sz w:val="24"/>
          <w:szCs w:val="24"/>
        </w:rPr>
        <w:t>a</w:t>
      </w:r>
      <w:r>
        <w:rPr>
          <w:sz w:val="24"/>
          <w:szCs w:val="24"/>
        </w:rPr>
        <w:t>ng</w:t>
      </w:r>
      <w:r>
        <w:rPr>
          <w:spacing w:val="-7"/>
          <w:sz w:val="24"/>
          <w:szCs w:val="24"/>
        </w:rPr>
        <w:t xml:space="preserve"> </w:t>
      </w:r>
      <w:r>
        <w:rPr>
          <w:sz w:val="24"/>
          <w:szCs w:val="24"/>
        </w:rPr>
        <w:t>ko</w:t>
      </w:r>
      <w:r>
        <w:rPr>
          <w:spacing w:val="2"/>
          <w:sz w:val="24"/>
          <w:szCs w:val="24"/>
        </w:rPr>
        <w:t>p</w:t>
      </w:r>
      <w:r>
        <w:rPr>
          <w:spacing w:val="-1"/>
          <w:sz w:val="24"/>
          <w:szCs w:val="24"/>
        </w:rPr>
        <w:t>e</w:t>
      </w:r>
      <w:r>
        <w:rPr>
          <w:sz w:val="24"/>
          <w:szCs w:val="24"/>
        </w:rPr>
        <w:t>rasi, us</w:t>
      </w:r>
      <w:r>
        <w:rPr>
          <w:spacing w:val="-1"/>
          <w:sz w:val="24"/>
          <w:szCs w:val="24"/>
        </w:rPr>
        <w:t>a</w:t>
      </w:r>
      <w:r>
        <w:rPr>
          <w:sz w:val="24"/>
          <w:szCs w:val="24"/>
        </w:rPr>
        <w:t>ha</w:t>
      </w:r>
      <w:r>
        <w:rPr>
          <w:spacing w:val="-3"/>
          <w:sz w:val="24"/>
          <w:szCs w:val="24"/>
        </w:rPr>
        <w:t xml:space="preserve"> </w:t>
      </w:r>
      <w:r>
        <w:rPr>
          <w:sz w:val="24"/>
          <w:szCs w:val="24"/>
        </w:rPr>
        <w:t>k</w:t>
      </w:r>
      <w:r>
        <w:rPr>
          <w:spacing w:val="-1"/>
          <w:sz w:val="24"/>
          <w:szCs w:val="24"/>
        </w:rPr>
        <w:t>e</w:t>
      </w:r>
      <w:r>
        <w:rPr>
          <w:spacing w:val="1"/>
          <w:sz w:val="24"/>
          <w:szCs w:val="24"/>
        </w:rPr>
        <w:t>c</w:t>
      </w:r>
      <w:r>
        <w:rPr>
          <w:sz w:val="24"/>
          <w:szCs w:val="24"/>
        </w:rPr>
        <w:t xml:space="preserve">il </w:t>
      </w:r>
      <w:r>
        <w:rPr>
          <w:spacing w:val="-2"/>
          <w:sz w:val="24"/>
          <w:szCs w:val="24"/>
        </w:rPr>
        <w:t>m</w:t>
      </w:r>
      <w:r>
        <w:rPr>
          <w:spacing w:val="-1"/>
          <w:sz w:val="24"/>
          <w:szCs w:val="24"/>
        </w:rPr>
        <w:t>e</w:t>
      </w:r>
      <w:r>
        <w:rPr>
          <w:sz w:val="24"/>
          <w:szCs w:val="24"/>
        </w:rPr>
        <w:t>n</w:t>
      </w:r>
      <w:r>
        <w:rPr>
          <w:spacing w:val="-1"/>
          <w:sz w:val="24"/>
          <w:szCs w:val="24"/>
        </w:rPr>
        <w:t>e</w:t>
      </w:r>
      <w:r>
        <w:rPr>
          <w:sz w:val="24"/>
          <w:szCs w:val="24"/>
        </w:rPr>
        <w:t>n</w:t>
      </w:r>
      <w:r>
        <w:rPr>
          <w:spacing w:val="-2"/>
          <w:sz w:val="24"/>
          <w:szCs w:val="24"/>
        </w:rPr>
        <w:t>g</w:t>
      </w:r>
      <w:r>
        <w:rPr>
          <w:spacing w:val="-1"/>
          <w:sz w:val="24"/>
          <w:szCs w:val="24"/>
        </w:rPr>
        <w:t>a</w:t>
      </w:r>
      <w:r>
        <w:rPr>
          <w:sz w:val="24"/>
          <w:szCs w:val="24"/>
        </w:rPr>
        <w:t>h,</w:t>
      </w:r>
      <w:r>
        <w:rPr>
          <w:spacing w:val="2"/>
          <w:sz w:val="24"/>
          <w:szCs w:val="24"/>
        </w:rPr>
        <w:t xml:space="preserve"> p</w:t>
      </w:r>
      <w:r>
        <w:rPr>
          <w:spacing w:val="-1"/>
          <w:sz w:val="24"/>
          <w:szCs w:val="24"/>
        </w:rPr>
        <w:t>e</w:t>
      </w:r>
      <w:r>
        <w:rPr>
          <w:sz w:val="24"/>
          <w:szCs w:val="24"/>
        </w:rPr>
        <w:t>rindust</w:t>
      </w:r>
      <w:r>
        <w:rPr>
          <w:spacing w:val="-1"/>
          <w:sz w:val="24"/>
          <w:szCs w:val="24"/>
        </w:rPr>
        <w:t>r</w:t>
      </w:r>
      <w:r>
        <w:rPr>
          <w:sz w:val="24"/>
          <w:szCs w:val="24"/>
        </w:rPr>
        <w:t>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r</w:t>
      </w:r>
      <w:r>
        <w:rPr>
          <w:spacing w:val="-1"/>
          <w:sz w:val="24"/>
          <w:szCs w:val="24"/>
        </w:rPr>
        <w:t>d</w:t>
      </w:r>
      <w:r>
        <w:rPr>
          <w:spacing w:val="1"/>
          <w:sz w:val="24"/>
          <w:szCs w:val="24"/>
        </w:rPr>
        <w:t>a</w:t>
      </w:r>
      <w:r>
        <w:rPr>
          <w:sz w:val="24"/>
          <w:szCs w:val="24"/>
        </w:rPr>
        <w:t>g</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 s</w:t>
      </w:r>
      <w:r>
        <w:rPr>
          <w:spacing w:val="-1"/>
          <w:sz w:val="24"/>
          <w:szCs w:val="24"/>
        </w:rPr>
        <w:t>er</w:t>
      </w:r>
      <w:r>
        <w:rPr>
          <w:sz w:val="24"/>
          <w:szCs w:val="24"/>
        </w:rPr>
        <w:t>ta</w:t>
      </w:r>
      <w:r>
        <w:rPr>
          <w:spacing w:val="-1"/>
          <w:sz w:val="24"/>
          <w:szCs w:val="24"/>
        </w:rPr>
        <w:t xml:space="preserve"> </w:t>
      </w:r>
      <w:r>
        <w:rPr>
          <w:spacing w:val="-2"/>
          <w:sz w:val="24"/>
          <w:szCs w:val="24"/>
        </w:rPr>
        <w:t>p</w:t>
      </w:r>
      <w:r>
        <w:rPr>
          <w:spacing w:val="1"/>
          <w:sz w:val="24"/>
          <w:szCs w:val="24"/>
        </w:rPr>
        <w:t>e</w:t>
      </w:r>
      <w:r>
        <w:rPr>
          <w:sz w:val="24"/>
          <w:szCs w:val="24"/>
        </w:rPr>
        <w:t>n</w:t>
      </w:r>
      <w:r>
        <w:rPr>
          <w:spacing w:val="-2"/>
          <w:sz w:val="24"/>
          <w:szCs w:val="24"/>
        </w:rPr>
        <w:t>g</w:t>
      </w:r>
      <w:r>
        <w:rPr>
          <w:spacing w:val="-1"/>
          <w:sz w:val="24"/>
          <w:szCs w:val="24"/>
        </w:rPr>
        <w:t>e</w:t>
      </w:r>
      <w:r>
        <w:rPr>
          <w:sz w:val="24"/>
          <w:szCs w:val="24"/>
        </w:rPr>
        <w:t>lol</w:t>
      </w:r>
      <w:r>
        <w:rPr>
          <w:spacing w:val="-1"/>
          <w:sz w:val="24"/>
          <w:szCs w:val="24"/>
        </w:rPr>
        <w:t>aa</w:t>
      </w:r>
      <w:r>
        <w:rPr>
          <w:sz w:val="24"/>
          <w:szCs w:val="24"/>
        </w:rPr>
        <w:t>n p</w:t>
      </w:r>
      <w:r>
        <w:rPr>
          <w:spacing w:val="-1"/>
          <w:sz w:val="24"/>
          <w:szCs w:val="24"/>
        </w:rPr>
        <w:t>a</w:t>
      </w:r>
      <w:r>
        <w:rPr>
          <w:sz w:val="24"/>
          <w:szCs w:val="24"/>
        </w:rPr>
        <w:t>s</w:t>
      </w:r>
      <w:r>
        <w:rPr>
          <w:spacing w:val="1"/>
          <w:sz w:val="24"/>
          <w:szCs w:val="24"/>
        </w:rPr>
        <w:t>a</w:t>
      </w:r>
      <w:r>
        <w:rPr>
          <w:sz w:val="24"/>
          <w:szCs w:val="24"/>
        </w:rPr>
        <w:t>r d</w:t>
      </w:r>
      <w:r>
        <w:rPr>
          <w:spacing w:val="-3"/>
          <w:sz w:val="24"/>
          <w:szCs w:val="24"/>
        </w:rPr>
        <w:t>a</w:t>
      </w:r>
      <w:r>
        <w:rPr>
          <w:sz w:val="24"/>
          <w:szCs w:val="24"/>
        </w:rPr>
        <w:t xml:space="preserve">n </w:t>
      </w:r>
      <w:r>
        <w:rPr>
          <w:spacing w:val="2"/>
          <w:sz w:val="24"/>
          <w:szCs w:val="24"/>
        </w:rPr>
        <w:t>p</w:t>
      </w:r>
      <w:r>
        <w:rPr>
          <w:spacing w:val="-3"/>
          <w:sz w:val="24"/>
          <w:szCs w:val="24"/>
        </w:rPr>
        <w:t>e</w:t>
      </w:r>
      <w:r>
        <w:rPr>
          <w:sz w:val="24"/>
          <w:szCs w:val="24"/>
        </w:rPr>
        <w:t>d</w:t>
      </w:r>
      <w:r>
        <w:rPr>
          <w:spacing w:val="1"/>
          <w:sz w:val="24"/>
          <w:szCs w:val="24"/>
        </w:rPr>
        <w:t>a</w:t>
      </w:r>
      <w:r>
        <w:rPr>
          <w:spacing w:val="-2"/>
          <w:sz w:val="24"/>
          <w:szCs w:val="24"/>
        </w:rPr>
        <w:t>g</w:t>
      </w:r>
      <w:r>
        <w:rPr>
          <w:spacing w:val="-1"/>
          <w:sz w:val="24"/>
          <w:szCs w:val="24"/>
        </w:rPr>
        <w:t>a</w:t>
      </w:r>
      <w:r>
        <w:rPr>
          <w:spacing w:val="2"/>
          <w:sz w:val="24"/>
          <w:szCs w:val="24"/>
        </w:rPr>
        <w:t>n</w:t>
      </w:r>
      <w:r>
        <w:rPr>
          <w:sz w:val="24"/>
          <w:szCs w:val="24"/>
        </w:rPr>
        <w:t>g k</w:t>
      </w:r>
      <w:r>
        <w:rPr>
          <w:spacing w:val="-1"/>
          <w:sz w:val="24"/>
          <w:szCs w:val="24"/>
        </w:rPr>
        <w:t>a</w:t>
      </w:r>
      <w:r>
        <w:rPr>
          <w:sz w:val="24"/>
          <w:szCs w:val="24"/>
        </w:rPr>
        <w:t xml:space="preserve">ki </w:t>
      </w:r>
      <w:proofErr w:type="gramStart"/>
      <w:r>
        <w:rPr>
          <w:sz w:val="24"/>
          <w:szCs w:val="24"/>
        </w:rPr>
        <w:t>l</w:t>
      </w:r>
      <w:r>
        <w:rPr>
          <w:spacing w:val="-2"/>
          <w:sz w:val="24"/>
          <w:szCs w:val="24"/>
        </w:rPr>
        <w:t>im</w:t>
      </w:r>
      <w:r>
        <w:rPr>
          <w:sz w:val="24"/>
          <w:szCs w:val="24"/>
        </w:rPr>
        <w:t>a</w:t>
      </w:r>
      <w:proofErr w:type="gramEnd"/>
      <w:r>
        <w:rPr>
          <w:spacing w:val="-1"/>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z w:val="24"/>
          <w:szCs w:val="24"/>
        </w:rPr>
        <w:t>i urus</w:t>
      </w:r>
      <w:r>
        <w:rPr>
          <w:spacing w:val="-1"/>
          <w:sz w:val="24"/>
          <w:szCs w:val="24"/>
        </w:rPr>
        <w:t>a</w:t>
      </w:r>
      <w:r>
        <w:rPr>
          <w:sz w:val="24"/>
          <w:szCs w:val="24"/>
        </w:rPr>
        <w:t>n</w:t>
      </w:r>
      <w:r>
        <w:rPr>
          <w:spacing w:val="3"/>
          <w:sz w:val="24"/>
          <w:szCs w:val="24"/>
        </w:rPr>
        <w:t xml:space="preserve"> </w:t>
      </w:r>
      <w:r>
        <w:rPr>
          <w:spacing w:val="-2"/>
          <w:sz w:val="24"/>
          <w:szCs w:val="24"/>
        </w:rPr>
        <w:t>y</w:t>
      </w:r>
      <w:r>
        <w:rPr>
          <w:spacing w:val="-1"/>
          <w:sz w:val="24"/>
          <w:szCs w:val="24"/>
        </w:rPr>
        <w:t>a</w:t>
      </w:r>
      <w:r>
        <w:rPr>
          <w:sz w:val="24"/>
          <w:szCs w:val="24"/>
        </w:rPr>
        <w:t>ng</w:t>
      </w:r>
      <w:r>
        <w:rPr>
          <w:spacing w:val="-2"/>
          <w:sz w:val="24"/>
          <w:szCs w:val="24"/>
        </w:rPr>
        <w:t xml:space="preserve"> m</w:t>
      </w:r>
      <w:r>
        <w:rPr>
          <w:spacing w:val="-1"/>
          <w:sz w:val="24"/>
          <w:szCs w:val="24"/>
        </w:rPr>
        <w:t>e</w:t>
      </w:r>
      <w:r>
        <w:rPr>
          <w:sz w:val="24"/>
          <w:szCs w:val="24"/>
        </w:rPr>
        <w:t>nj</w:t>
      </w:r>
      <w:r>
        <w:rPr>
          <w:spacing w:val="-1"/>
          <w:sz w:val="24"/>
          <w:szCs w:val="24"/>
        </w:rPr>
        <w:t>a</w:t>
      </w:r>
      <w:r>
        <w:rPr>
          <w:sz w:val="24"/>
          <w:szCs w:val="24"/>
        </w:rPr>
        <w:t>di ke</w:t>
      </w:r>
      <w:r>
        <w:rPr>
          <w:spacing w:val="1"/>
          <w:sz w:val="24"/>
          <w:szCs w:val="24"/>
        </w:rPr>
        <w:t>w</w:t>
      </w:r>
      <w:r>
        <w:rPr>
          <w:spacing w:val="-1"/>
          <w:sz w:val="24"/>
          <w:szCs w:val="24"/>
        </w:rPr>
        <w:t>e</w:t>
      </w:r>
      <w:r>
        <w:rPr>
          <w:spacing w:val="1"/>
          <w:sz w:val="24"/>
          <w:szCs w:val="24"/>
        </w:rPr>
        <w:t>n</w:t>
      </w:r>
      <w:r>
        <w:rPr>
          <w:spacing w:val="-1"/>
          <w:sz w:val="24"/>
          <w:szCs w:val="24"/>
        </w:rPr>
        <w:t>a</w:t>
      </w:r>
      <w:r>
        <w:rPr>
          <w:spacing w:val="2"/>
          <w:sz w:val="24"/>
          <w:szCs w:val="24"/>
        </w:rPr>
        <w:t>n</w:t>
      </w:r>
      <w:r>
        <w:rPr>
          <w:spacing w:val="-5"/>
          <w:sz w:val="24"/>
          <w:szCs w:val="24"/>
        </w:rPr>
        <w:t>g</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a</w:t>
      </w:r>
      <w:r>
        <w:rPr>
          <w:sz w:val="24"/>
          <w:szCs w:val="24"/>
        </w:rPr>
        <w:t>bup</w:t>
      </w:r>
      <w:r>
        <w:rPr>
          <w:spacing w:val="-1"/>
          <w:sz w:val="24"/>
          <w:szCs w:val="24"/>
        </w:rPr>
        <w:t>a</w:t>
      </w:r>
      <w:r>
        <w:rPr>
          <w:sz w:val="24"/>
          <w:szCs w:val="24"/>
        </w:rPr>
        <w:t>t</w:t>
      </w:r>
      <w:r>
        <w:rPr>
          <w:spacing w:val="-1"/>
          <w:sz w:val="24"/>
          <w:szCs w:val="24"/>
        </w:rPr>
        <w:t>e</w:t>
      </w:r>
      <w:r>
        <w:rPr>
          <w:sz w:val="24"/>
          <w:szCs w:val="24"/>
        </w:rPr>
        <w:t>n;</w:t>
      </w:r>
    </w:p>
    <w:p w:rsidR="00D0784A" w:rsidRDefault="00257B40">
      <w:pPr>
        <w:spacing w:before="11" w:line="360" w:lineRule="auto"/>
        <w:ind w:left="1828" w:right="1526"/>
        <w:rPr>
          <w:sz w:val="24"/>
          <w:szCs w:val="24"/>
        </w:rPr>
      </w:pPr>
      <w:r>
        <w:rPr>
          <w:sz w:val="24"/>
          <w:szCs w:val="24"/>
        </w:rPr>
        <w:t xml:space="preserve">b.         </w:t>
      </w:r>
      <w:r>
        <w:rPr>
          <w:spacing w:val="1"/>
          <w:sz w:val="24"/>
          <w:szCs w:val="24"/>
        </w:rPr>
        <w:t>P</w:t>
      </w:r>
      <w:r>
        <w:rPr>
          <w:spacing w:val="-1"/>
          <w:sz w:val="24"/>
          <w:szCs w:val="24"/>
        </w:rPr>
        <w:t>e</w:t>
      </w:r>
      <w:r>
        <w:rPr>
          <w:sz w:val="24"/>
          <w:szCs w:val="24"/>
        </w:rPr>
        <w:t>l</w:t>
      </w:r>
      <w:r>
        <w:rPr>
          <w:spacing w:val="-1"/>
          <w:sz w:val="24"/>
          <w:szCs w:val="24"/>
        </w:rPr>
        <w:t>a</w:t>
      </w:r>
      <w:r>
        <w:rPr>
          <w:sz w:val="24"/>
          <w:szCs w:val="24"/>
        </w:rPr>
        <w:t>ksan</w:t>
      </w:r>
      <w:r>
        <w:rPr>
          <w:spacing w:val="-1"/>
          <w:sz w:val="24"/>
          <w:szCs w:val="24"/>
        </w:rPr>
        <w:t>aa</w:t>
      </w:r>
      <w:r>
        <w:rPr>
          <w:sz w:val="24"/>
          <w:szCs w:val="24"/>
        </w:rPr>
        <w:t>n k</w:t>
      </w:r>
      <w:r>
        <w:rPr>
          <w:spacing w:val="-1"/>
          <w:sz w:val="24"/>
          <w:szCs w:val="24"/>
        </w:rPr>
        <w:t>e</w:t>
      </w:r>
      <w:r>
        <w:rPr>
          <w:sz w:val="24"/>
          <w:szCs w:val="24"/>
        </w:rPr>
        <w:t>bij</w:t>
      </w:r>
      <w:r>
        <w:rPr>
          <w:spacing w:val="-1"/>
          <w:sz w:val="24"/>
          <w:szCs w:val="24"/>
        </w:rPr>
        <w:t>a</w:t>
      </w:r>
      <w:r>
        <w:rPr>
          <w:sz w:val="24"/>
          <w:szCs w:val="24"/>
        </w:rPr>
        <w:t>k</w:t>
      </w:r>
      <w:r>
        <w:rPr>
          <w:spacing w:val="-1"/>
          <w:sz w:val="24"/>
          <w:szCs w:val="24"/>
        </w:rPr>
        <w:t>a</w:t>
      </w:r>
      <w:r>
        <w:rPr>
          <w:sz w:val="24"/>
          <w:szCs w:val="24"/>
        </w:rPr>
        <w:t xml:space="preserve">n </w:t>
      </w:r>
      <w:r>
        <w:rPr>
          <w:spacing w:val="-2"/>
          <w:sz w:val="24"/>
          <w:szCs w:val="24"/>
        </w:rPr>
        <w:t>p</w:t>
      </w:r>
      <w:r>
        <w:rPr>
          <w:spacing w:val="-1"/>
          <w:sz w:val="24"/>
          <w:szCs w:val="24"/>
        </w:rPr>
        <w:t>e</w:t>
      </w:r>
      <w:r>
        <w:rPr>
          <w:spacing w:val="2"/>
          <w:sz w:val="24"/>
          <w:szCs w:val="24"/>
        </w:rPr>
        <w:t>n</w:t>
      </w:r>
      <w:r>
        <w:rPr>
          <w:spacing w:val="-2"/>
          <w:sz w:val="24"/>
          <w:szCs w:val="24"/>
        </w:rPr>
        <w:t>g</w:t>
      </w:r>
      <w:r>
        <w:rPr>
          <w:spacing w:val="-1"/>
          <w:sz w:val="24"/>
          <w:szCs w:val="24"/>
        </w:rPr>
        <w:t>e</w:t>
      </w:r>
      <w:r>
        <w:rPr>
          <w:spacing w:val="-2"/>
          <w:sz w:val="24"/>
          <w:szCs w:val="24"/>
        </w:rPr>
        <w:t>m</w:t>
      </w:r>
      <w:r>
        <w:rPr>
          <w:sz w:val="24"/>
          <w:szCs w:val="24"/>
        </w:rPr>
        <w:t>b</w:t>
      </w:r>
      <w:r>
        <w:rPr>
          <w:spacing w:val="-1"/>
          <w:sz w:val="24"/>
          <w:szCs w:val="24"/>
        </w:rPr>
        <w:t>a</w:t>
      </w:r>
      <w:r>
        <w:rPr>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ko</w:t>
      </w:r>
      <w:r>
        <w:rPr>
          <w:spacing w:val="2"/>
          <w:sz w:val="24"/>
          <w:szCs w:val="24"/>
        </w:rPr>
        <w:t>p</w:t>
      </w:r>
      <w:r>
        <w:rPr>
          <w:spacing w:val="-1"/>
          <w:sz w:val="24"/>
          <w:szCs w:val="24"/>
        </w:rPr>
        <w:t>e</w:t>
      </w:r>
      <w:r>
        <w:rPr>
          <w:sz w:val="24"/>
          <w:szCs w:val="24"/>
        </w:rPr>
        <w:t>r</w:t>
      </w:r>
      <w:r>
        <w:rPr>
          <w:spacing w:val="-1"/>
          <w:sz w:val="24"/>
          <w:szCs w:val="24"/>
        </w:rPr>
        <w:t>a</w:t>
      </w:r>
      <w:r>
        <w:rPr>
          <w:sz w:val="24"/>
          <w:szCs w:val="24"/>
        </w:rPr>
        <w:t>si,</w:t>
      </w:r>
      <w:r>
        <w:rPr>
          <w:spacing w:val="-2"/>
          <w:sz w:val="24"/>
          <w:szCs w:val="24"/>
        </w:rPr>
        <w:t xml:space="preserve"> </w:t>
      </w:r>
      <w:r>
        <w:rPr>
          <w:sz w:val="24"/>
          <w:szCs w:val="24"/>
        </w:rPr>
        <w:t>us</w:t>
      </w:r>
      <w:r>
        <w:rPr>
          <w:spacing w:val="-1"/>
          <w:sz w:val="24"/>
          <w:szCs w:val="24"/>
        </w:rPr>
        <w:t>a</w:t>
      </w:r>
      <w:r>
        <w:rPr>
          <w:sz w:val="24"/>
          <w:szCs w:val="24"/>
        </w:rPr>
        <w:t>ha</w:t>
      </w:r>
      <w:r>
        <w:rPr>
          <w:spacing w:val="-1"/>
          <w:sz w:val="24"/>
          <w:szCs w:val="24"/>
        </w:rPr>
        <w:t xml:space="preserve"> </w:t>
      </w:r>
      <w:r>
        <w:rPr>
          <w:sz w:val="24"/>
          <w:szCs w:val="24"/>
        </w:rPr>
        <w:t>ke</w:t>
      </w:r>
      <w:r>
        <w:rPr>
          <w:spacing w:val="-1"/>
          <w:sz w:val="24"/>
          <w:szCs w:val="24"/>
        </w:rPr>
        <w:t>c</w:t>
      </w:r>
      <w:r>
        <w:rPr>
          <w:sz w:val="24"/>
          <w:szCs w:val="24"/>
        </w:rPr>
        <w:t xml:space="preserve">il </w:t>
      </w:r>
      <w:r>
        <w:rPr>
          <w:spacing w:val="-2"/>
          <w:sz w:val="24"/>
          <w:szCs w:val="24"/>
        </w:rPr>
        <w:t>m</w:t>
      </w:r>
      <w:r>
        <w:rPr>
          <w:spacing w:val="-1"/>
          <w:sz w:val="24"/>
          <w:szCs w:val="24"/>
        </w:rPr>
        <w:t>e</w:t>
      </w:r>
      <w:r>
        <w:rPr>
          <w:sz w:val="24"/>
          <w:szCs w:val="24"/>
        </w:rPr>
        <w:t>n</w:t>
      </w:r>
      <w:r>
        <w:rPr>
          <w:spacing w:val="-1"/>
          <w:sz w:val="24"/>
          <w:szCs w:val="24"/>
        </w:rPr>
        <w:t>e</w:t>
      </w:r>
      <w:r>
        <w:rPr>
          <w:sz w:val="24"/>
          <w:szCs w:val="24"/>
        </w:rPr>
        <w:t>ng</w:t>
      </w:r>
      <w:r>
        <w:rPr>
          <w:spacing w:val="-1"/>
          <w:sz w:val="24"/>
          <w:szCs w:val="24"/>
        </w:rPr>
        <w:t>a</w:t>
      </w:r>
      <w:r>
        <w:rPr>
          <w:sz w:val="24"/>
          <w:szCs w:val="24"/>
        </w:rPr>
        <w:t>h, p</w:t>
      </w:r>
      <w:r>
        <w:rPr>
          <w:spacing w:val="-1"/>
          <w:sz w:val="24"/>
          <w:szCs w:val="24"/>
        </w:rPr>
        <w:t>er</w:t>
      </w:r>
      <w:r>
        <w:rPr>
          <w:sz w:val="24"/>
          <w:szCs w:val="24"/>
        </w:rPr>
        <w:t>indust</w:t>
      </w:r>
      <w:r>
        <w:rPr>
          <w:spacing w:val="-1"/>
          <w:sz w:val="24"/>
          <w:szCs w:val="24"/>
        </w:rPr>
        <w:t>r</w:t>
      </w:r>
      <w:r>
        <w:rPr>
          <w:sz w:val="24"/>
          <w:szCs w:val="24"/>
        </w:rPr>
        <w:t>i</w:t>
      </w:r>
      <w:r>
        <w:rPr>
          <w:spacing w:val="-1"/>
          <w:sz w:val="24"/>
          <w:szCs w:val="24"/>
        </w:rPr>
        <w:t>a</w:t>
      </w:r>
      <w:r>
        <w:rPr>
          <w:sz w:val="24"/>
          <w:szCs w:val="24"/>
        </w:rPr>
        <w:t>n d</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w:t>
      </w:r>
      <w:r>
        <w:rPr>
          <w:sz w:val="24"/>
          <w:szCs w:val="24"/>
        </w:rPr>
        <w:t>r</w:t>
      </w:r>
      <w:r>
        <w:rPr>
          <w:spacing w:val="-1"/>
          <w:sz w:val="24"/>
          <w:szCs w:val="24"/>
        </w:rPr>
        <w:t>da</w:t>
      </w:r>
      <w:r>
        <w:rPr>
          <w:spacing w:val="-2"/>
          <w:sz w:val="24"/>
          <w:szCs w:val="24"/>
        </w:rPr>
        <w:t>g</w:t>
      </w:r>
      <w:r>
        <w:rPr>
          <w:spacing w:val="-1"/>
          <w:sz w:val="24"/>
          <w:szCs w:val="24"/>
        </w:rPr>
        <w:t>a</w:t>
      </w:r>
      <w:r>
        <w:rPr>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er</w:t>
      </w:r>
      <w:r>
        <w:rPr>
          <w:sz w:val="24"/>
          <w:szCs w:val="24"/>
        </w:rPr>
        <w:t>ta</w:t>
      </w:r>
      <w:r>
        <w:rPr>
          <w:spacing w:val="-3"/>
          <w:sz w:val="24"/>
          <w:szCs w:val="24"/>
        </w:rPr>
        <w:t xml:space="preserve"> </w:t>
      </w:r>
      <w:r>
        <w:rPr>
          <w:spacing w:val="2"/>
          <w:sz w:val="24"/>
          <w:szCs w:val="24"/>
        </w:rPr>
        <w:t>p</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lol</w:t>
      </w:r>
      <w:r>
        <w:rPr>
          <w:spacing w:val="-1"/>
          <w:sz w:val="24"/>
          <w:szCs w:val="24"/>
        </w:rPr>
        <w:t>aa</w:t>
      </w:r>
      <w:r>
        <w:rPr>
          <w:sz w:val="24"/>
          <w:szCs w:val="24"/>
        </w:rPr>
        <w:t>n</w:t>
      </w:r>
      <w:r>
        <w:rPr>
          <w:spacing w:val="-2"/>
          <w:sz w:val="24"/>
          <w:szCs w:val="24"/>
        </w:rPr>
        <w:t xml:space="preserve"> </w:t>
      </w:r>
      <w:r>
        <w:rPr>
          <w:sz w:val="24"/>
          <w:szCs w:val="24"/>
        </w:rPr>
        <w:t>p</w:t>
      </w:r>
      <w:r>
        <w:rPr>
          <w:spacing w:val="-1"/>
          <w:sz w:val="24"/>
          <w:szCs w:val="24"/>
        </w:rPr>
        <w:t>a</w:t>
      </w:r>
      <w:r>
        <w:rPr>
          <w:sz w:val="24"/>
          <w:szCs w:val="24"/>
        </w:rPr>
        <w:t>s</w:t>
      </w:r>
      <w:r>
        <w:rPr>
          <w:spacing w:val="-1"/>
          <w:sz w:val="24"/>
          <w:szCs w:val="24"/>
        </w:rPr>
        <w:t>a</w:t>
      </w:r>
      <w:r>
        <w:rPr>
          <w:sz w:val="24"/>
          <w:szCs w:val="24"/>
        </w:rPr>
        <w:t>r d</w:t>
      </w:r>
      <w:r>
        <w:rPr>
          <w:spacing w:val="-2"/>
          <w:sz w:val="24"/>
          <w:szCs w:val="24"/>
        </w:rPr>
        <w:t>a</w:t>
      </w:r>
      <w:r>
        <w:rPr>
          <w:sz w:val="24"/>
          <w:szCs w:val="24"/>
        </w:rPr>
        <w:t>n p</w:t>
      </w:r>
      <w:r>
        <w:rPr>
          <w:spacing w:val="-1"/>
          <w:sz w:val="24"/>
          <w:szCs w:val="24"/>
        </w:rPr>
        <w:t>e</w:t>
      </w:r>
      <w:r>
        <w:rPr>
          <w:spacing w:val="1"/>
          <w:sz w:val="24"/>
          <w:szCs w:val="24"/>
        </w:rPr>
        <w:t>da</w:t>
      </w:r>
      <w:r>
        <w:rPr>
          <w:sz w:val="24"/>
          <w:szCs w:val="24"/>
        </w:rPr>
        <w:t>g</w:t>
      </w:r>
      <w:r>
        <w:rPr>
          <w:spacing w:val="-1"/>
          <w:sz w:val="24"/>
          <w:szCs w:val="24"/>
        </w:rPr>
        <w:t>a</w:t>
      </w:r>
      <w:r>
        <w:rPr>
          <w:spacing w:val="2"/>
          <w:sz w:val="24"/>
          <w:szCs w:val="24"/>
        </w:rPr>
        <w:t>n</w:t>
      </w:r>
      <w:r>
        <w:rPr>
          <w:sz w:val="24"/>
          <w:szCs w:val="24"/>
        </w:rPr>
        <w:t>g</w:t>
      </w:r>
      <w:r>
        <w:rPr>
          <w:spacing w:val="-5"/>
          <w:sz w:val="24"/>
          <w:szCs w:val="24"/>
        </w:rPr>
        <w:t xml:space="preserve"> </w:t>
      </w:r>
      <w:r>
        <w:rPr>
          <w:sz w:val="24"/>
          <w:szCs w:val="24"/>
        </w:rPr>
        <w:t>k</w:t>
      </w:r>
      <w:r>
        <w:rPr>
          <w:spacing w:val="-1"/>
          <w:sz w:val="24"/>
          <w:szCs w:val="24"/>
        </w:rPr>
        <w:t>a</w:t>
      </w:r>
      <w:r>
        <w:rPr>
          <w:sz w:val="24"/>
          <w:szCs w:val="24"/>
        </w:rPr>
        <w:t xml:space="preserve">ki </w:t>
      </w:r>
      <w:proofErr w:type="gramStart"/>
      <w:r>
        <w:rPr>
          <w:sz w:val="24"/>
          <w:szCs w:val="24"/>
        </w:rPr>
        <w:t>l</w:t>
      </w:r>
      <w:r>
        <w:rPr>
          <w:spacing w:val="-2"/>
          <w:sz w:val="24"/>
          <w:szCs w:val="24"/>
        </w:rPr>
        <w:t>im</w:t>
      </w:r>
      <w:r>
        <w:rPr>
          <w:spacing w:val="-1"/>
          <w:sz w:val="24"/>
          <w:szCs w:val="24"/>
        </w:rPr>
        <w:t>a</w:t>
      </w:r>
      <w:proofErr w:type="gramEnd"/>
      <w:r>
        <w:rPr>
          <w:sz w:val="24"/>
          <w:szCs w:val="24"/>
        </w:rPr>
        <w:t xml:space="preserve">; </w:t>
      </w:r>
      <w:r>
        <w:rPr>
          <w:spacing w:val="-1"/>
          <w:sz w:val="24"/>
          <w:szCs w:val="24"/>
        </w:rPr>
        <w:t>c</w:t>
      </w:r>
      <w:r>
        <w:rPr>
          <w:sz w:val="24"/>
          <w:szCs w:val="24"/>
        </w:rPr>
        <w:t xml:space="preserve">.        </w:t>
      </w:r>
      <w:r>
        <w:rPr>
          <w:spacing w:val="14"/>
          <w:sz w:val="24"/>
          <w:szCs w:val="24"/>
        </w:rPr>
        <w:t xml:space="preserve"> </w:t>
      </w:r>
      <w:r>
        <w:rPr>
          <w:spacing w:val="1"/>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n p</w:t>
      </w:r>
      <w:r>
        <w:rPr>
          <w:spacing w:val="-1"/>
          <w:sz w:val="24"/>
          <w:szCs w:val="24"/>
        </w:rPr>
        <w:t>e</w:t>
      </w:r>
      <w:r>
        <w:rPr>
          <w:spacing w:val="-2"/>
          <w:sz w:val="24"/>
          <w:szCs w:val="24"/>
        </w:rPr>
        <w:t>m</w:t>
      </w:r>
      <w:r>
        <w:rPr>
          <w:sz w:val="24"/>
          <w:szCs w:val="24"/>
        </w:rPr>
        <w:t>bin</w:t>
      </w:r>
      <w:r>
        <w:rPr>
          <w:spacing w:val="-1"/>
          <w:sz w:val="24"/>
          <w:szCs w:val="24"/>
        </w:rPr>
        <w:t>aa</w:t>
      </w:r>
      <w:r>
        <w:rPr>
          <w:sz w:val="24"/>
          <w:szCs w:val="24"/>
        </w:rPr>
        <w:t>n bid</w:t>
      </w:r>
      <w:r>
        <w:rPr>
          <w:spacing w:val="-1"/>
          <w:sz w:val="24"/>
          <w:szCs w:val="24"/>
        </w:rPr>
        <w:t>a</w:t>
      </w:r>
      <w:r>
        <w:rPr>
          <w:sz w:val="24"/>
          <w:szCs w:val="24"/>
        </w:rPr>
        <w:t>ng</w:t>
      </w:r>
      <w:r>
        <w:rPr>
          <w:spacing w:val="-2"/>
          <w:sz w:val="24"/>
          <w:szCs w:val="24"/>
        </w:rPr>
        <w:t xml:space="preserve"> </w:t>
      </w:r>
      <w:r>
        <w:rPr>
          <w:sz w:val="24"/>
          <w:szCs w:val="24"/>
        </w:rPr>
        <w:t>p</w:t>
      </w:r>
      <w:r>
        <w:rPr>
          <w:spacing w:val="-1"/>
          <w:sz w:val="24"/>
          <w:szCs w:val="24"/>
        </w:rPr>
        <w:t>e</w:t>
      </w:r>
      <w:r>
        <w:rPr>
          <w:sz w:val="24"/>
          <w:szCs w:val="24"/>
        </w:rPr>
        <w:t>rk</w:t>
      </w:r>
      <w:r>
        <w:rPr>
          <w:spacing w:val="-2"/>
          <w:sz w:val="24"/>
          <w:szCs w:val="24"/>
        </w:rPr>
        <w:t>o</w:t>
      </w:r>
      <w:r>
        <w:rPr>
          <w:sz w:val="24"/>
          <w:szCs w:val="24"/>
        </w:rPr>
        <w:t>p</w:t>
      </w:r>
      <w:r>
        <w:rPr>
          <w:spacing w:val="1"/>
          <w:sz w:val="24"/>
          <w:szCs w:val="24"/>
        </w:rPr>
        <w:t>e</w:t>
      </w:r>
      <w:r>
        <w:rPr>
          <w:sz w:val="24"/>
          <w:szCs w:val="24"/>
        </w:rPr>
        <w:t>r</w:t>
      </w:r>
      <w:r>
        <w:rPr>
          <w:spacing w:val="1"/>
          <w:sz w:val="24"/>
          <w:szCs w:val="24"/>
        </w:rPr>
        <w:t>a</w:t>
      </w:r>
      <w:r>
        <w:rPr>
          <w:sz w:val="24"/>
          <w:szCs w:val="24"/>
        </w:rPr>
        <w:t>si</w:t>
      </w:r>
      <w:r>
        <w:rPr>
          <w:spacing w:val="-1"/>
          <w:sz w:val="24"/>
          <w:szCs w:val="24"/>
        </w:rPr>
        <w:t>a</w:t>
      </w:r>
      <w:r>
        <w:rPr>
          <w:sz w:val="24"/>
          <w:szCs w:val="24"/>
        </w:rPr>
        <w:t>n, u</w:t>
      </w:r>
      <w:r>
        <w:rPr>
          <w:spacing w:val="-2"/>
          <w:sz w:val="24"/>
          <w:szCs w:val="24"/>
        </w:rPr>
        <w:t>s</w:t>
      </w:r>
      <w:r>
        <w:rPr>
          <w:spacing w:val="-1"/>
          <w:sz w:val="24"/>
          <w:szCs w:val="24"/>
        </w:rPr>
        <w:t>a</w:t>
      </w:r>
      <w:r>
        <w:rPr>
          <w:sz w:val="24"/>
          <w:szCs w:val="24"/>
        </w:rPr>
        <w:t>ha</w:t>
      </w:r>
      <w:r>
        <w:rPr>
          <w:spacing w:val="-1"/>
          <w:sz w:val="24"/>
          <w:szCs w:val="24"/>
        </w:rPr>
        <w:t xml:space="preserve"> </w:t>
      </w:r>
      <w:r>
        <w:rPr>
          <w:sz w:val="24"/>
          <w:szCs w:val="24"/>
        </w:rPr>
        <w:t>ke</w:t>
      </w:r>
      <w:r>
        <w:rPr>
          <w:spacing w:val="-1"/>
          <w:sz w:val="24"/>
          <w:szCs w:val="24"/>
        </w:rPr>
        <w:t>c</w:t>
      </w:r>
      <w:r>
        <w:rPr>
          <w:sz w:val="24"/>
          <w:szCs w:val="24"/>
        </w:rPr>
        <w:t xml:space="preserve">il </w:t>
      </w:r>
      <w:r>
        <w:rPr>
          <w:spacing w:val="-2"/>
          <w:sz w:val="24"/>
          <w:szCs w:val="24"/>
        </w:rPr>
        <w:t>m</w:t>
      </w:r>
      <w:r>
        <w:rPr>
          <w:spacing w:val="-1"/>
          <w:sz w:val="24"/>
          <w:szCs w:val="24"/>
        </w:rPr>
        <w:t>e</w:t>
      </w:r>
      <w:r>
        <w:rPr>
          <w:sz w:val="24"/>
          <w:szCs w:val="24"/>
        </w:rPr>
        <w:t>n</w:t>
      </w:r>
      <w:r>
        <w:rPr>
          <w:spacing w:val="-1"/>
          <w:sz w:val="24"/>
          <w:szCs w:val="24"/>
        </w:rPr>
        <w:t>e</w:t>
      </w:r>
      <w:r>
        <w:rPr>
          <w:sz w:val="24"/>
          <w:szCs w:val="24"/>
        </w:rPr>
        <w:t>ng</w:t>
      </w:r>
      <w:r>
        <w:rPr>
          <w:spacing w:val="-1"/>
          <w:sz w:val="24"/>
          <w:szCs w:val="24"/>
        </w:rPr>
        <w:t>a</w:t>
      </w:r>
      <w:r>
        <w:rPr>
          <w:sz w:val="24"/>
          <w:szCs w:val="24"/>
        </w:rPr>
        <w:t>h, p</w:t>
      </w:r>
      <w:r>
        <w:rPr>
          <w:spacing w:val="-1"/>
          <w:sz w:val="24"/>
          <w:szCs w:val="24"/>
        </w:rPr>
        <w:t>er</w:t>
      </w:r>
      <w:r>
        <w:rPr>
          <w:sz w:val="24"/>
          <w:szCs w:val="24"/>
        </w:rPr>
        <w:t>indust</w:t>
      </w:r>
      <w:r>
        <w:rPr>
          <w:spacing w:val="-1"/>
          <w:sz w:val="24"/>
          <w:szCs w:val="24"/>
        </w:rPr>
        <w:t>r</w:t>
      </w:r>
      <w:r>
        <w:rPr>
          <w:sz w:val="24"/>
          <w:szCs w:val="24"/>
        </w:rPr>
        <w:t>i</w:t>
      </w:r>
      <w:r>
        <w:rPr>
          <w:spacing w:val="-1"/>
          <w:sz w:val="24"/>
          <w:szCs w:val="24"/>
        </w:rPr>
        <w:t>a</w:t>
      </w:r>
      <w:r>
        <w:rPr>
          <w:sz w:val="24"/>
          <w:szCs w:val="24"/>
        </w:rPr>
        <w:t>n d</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w:t>
      </w:r>
      <w:r>
        <w:rPr>
          <w:sz w:val="24"/>
          <w:szCs w:val="24"/>
        </w:rPr>
        <w:t>r</w:t>
      </w:r>
      <w:r>
        <w:rPr>
          <w:spacing w:val="-1"/>
          <w:sz w:val="24"/>
          <w:szCs w:val="24"/>
        </w:rPr>
        <w:t>da</w:t>
      </w:r>
      <w:r>
        <w:rPr>
          <w:spacing w:val="-2"/>
          <w:sz w:val="24"/>
          <w:szCs w:val="24"/>
        </w:rPr>
        <w:t>g</w:t>
      </w:r>
      <w:r>
        <w:rPr>
          <w:spacing w:val="-1"/>
          <w:sz w:val="24"/>
          <w:szCs w:val="24"/>
        </w:rPr>
        <w:t>a</w:t>
      </w:r>
      <w:r>
        <w:rPr>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er</w:t>
      </w:r>
      <w:r>
        <w:rPr>
          <w:sz w:val="24"/>
          <w:szCs w:val="24"/>
        </w:rPr>
        <w:t>ta</w:t>
      </w:r>
      <w:r>
        <w:rPr>
          <w:spacing w:val="-3"/>
          <w:sz w:val="24"/>
          <w:szCs w:val="24"/>
        </w:rPr>
        <w:t xml:space="preserve"> </w:t>
      </w:r>
      <w:r>
        <w:rPr>
          <w:spacing w:val="2"/>
          <w:sz w:val="24"/>
          <w:szCs w:val="24"/>
        </w:rPr>
        <w:t>p</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lol</w:t>
      </w:r>
      <w:r>
        <w:rPr>
          <w:spacing w:val="-1"/>
          <w:sz w:val="24"/>
          <w:szCs w:val="24"/>
        </w:rPr>
        <w:t>aa</w:t>
      </w:r>
      <w:r>
        <w:rPr>
          <w:sz w:val="24"/>
          <w:szCs w:val="24"/>
        </w:rPr>
        <w:t>n</w:t>
      </w:r>
      <w:r>
        <w:rPr>
          <w:spacing w:val="-2"/>
          <w:sz w:val="24"/>
          <w:szCs w:val="24"/>
        </w:rPr>
        <w:t xml:space="preserve"> </w:t>
      </w:r>
      <w:r>
        <w:rPr>
          <w:sz w:val="24"/>
          <w:szCs w:val="24"/>
        </w:rPr>
        <w:t>p</w:t>
      </w:r>
      <w:r>
        <w:rPr>
          <w:spacing w:val="-1"/>
          <w:sz w:val="24"/>
          <w:szCs w:val="24"/>
        </w:rPr>
        <w:t>a</w:t>
      </w:r>
      <w:r>
        <w:rPr>
          <w:sz w:val="24"/>
          <w:szCs w:val="24"/>
        </w:rPr>
        <w:t>s</w:t>
      </w:r>
      <w:r>
        <w:rPr>
          <w:spacing w:val="-1"/>
          <w:sz w:val="24"/>
          <w:szCs w:val="24"/>
        </w:rPr>
        <w:t>a</w:t>
      </w:r>
      <w:r>
        <w:rPr>
          <w:sz w:val="24"/>
          <w:szCs w:val="24"/>
        </w:rPr>
        <w:t xml:space="preserve">r </w:t>
      </w:r>
      <w:r>
        <w:rPr>
          <w:spacing w:val="1"/>
          <w:sz w:val="24"/>
          <w:szCs w:val="24"/>
        </w:rPr>
        <w:t>d</w:t>
      </w:r>
      <w:r>
        <w:rPr>
          <w:spacing w:val="-1"/>
          <w:sz w:val="24"/>
          <w:szCs w:val="24"/>
        </w:rPr>
        <w:t>a</w:t>
      </w:r>
      <w:r>
        <w:rPr>
          <w:sz w:val="24"/>
          <w:szCs w:val="24"/>
        </w:rPr>
        <w:t>n p</w:t>
      </w:r>
      <w:r>
        <w:rPr>
          <w:spacing w:val="-1"/>
          <w:sz w:val="24"/>
          <w:szCs w:val="24"/>
        </w:rPr>
        <w:t>e</w:t>
      </w:r>
      <w:r>
        <w:rPr>
          <w:spacing w:val="1"/>
          <w:sz w:val="24"/>
          <w:szCs w:val="24"/>
        </w:rPr>
        <w:t>da</w:t>
      </w:r>
      <w:r>
        <w:rPr>
          <w:spacing w:val="-2"/>
          <w:sz w:val="24"/>
          <w:szCs w:val="24"/>
        </w:rPr>
        <w:t>g</w:t>
      </w:r>
      <w:r>
        <w:rPr>
          <w:spacing w:val="-1"/>
          <w:sz w:val="24"/>
          <w:szCs w:val="24"/>
        </w:rPr>
        <w:t>a</w:t>
      </w:r>
      <w:r>
        <w:rPr>
          <w:spacing w:val="2"/>
          <w:sz w:val="24"/>
          <w:szCs w:val="24"/>
        </w:rPr>
        <w:t>n</w:t>
      </w:r>
      <w:r>
        <w:rPr>
          <w:sz w:val="24"/>
          <w:szCs w:val="24"/>
        </w:rPr>
        <w:t>g</w:t>
      </w:r>
      <w:r>
        <w:rPr>
          <w:spacing w:val="-5"/>
          <w:sz w:val="24"/>
          <w:szCs w:val="24"/>
        </w:rPr>
        <w:t xml:space="preserve"> </w:t>
      </w:r>
      <w:r>
        <w:rPr>
          <w:spacing w:val="2"/>
          <w:sz w:val="24"/>
          <w:szCs w:val="24"/>
        </w:rPr>
        <w:t>k</w:t>
      </w:r>
      <w:r>
        <w:rPr>
          <w:spacing w:val="-1"/>
          <w:sz w:val="24"/>
          <w:szCs w:val="24"/>
        </w:rPr>
        <w:t>a</w:t>
      </w:r>
      <w:r>
        <w:rPr>
          <w:sz w:val="24"/>
          <w:szCs w:val="24"/>
        </w:rPr>
        <w:t>ki</w:t>
      </w:r>
      <w:r>
        <w:rPr>
          <w:spacing w:val="-2"/>
          <w:sz w:val="24"/>
          <w:szCs w:val="24"/>
        </w:rPr>
        <w:t xml:space="preserve"> </w:t>
      </w:r>
      <w:proofErr w:type="gramStart"/>
      <w:r>
        <w:rPr>
          <w:sz w:val="24"/>
          <w:szCs w:val="24"/>
        </w:rPr>
        <w:t>l</w:t>
      </w:r>
      <w:r>
        <w:rPr>
          <w:spacing w:val="-2"/>
          <w:sz w:val="24"/>
          <w:szCs w:val="24"/>
        </w:rPr>
        <w:t>im</w:t>
      </w:r>
      <w:r>
        <w:rPr>
          <w:spacing w:val="-1"/>
          <w:sz w:val="24"/>
          <w:szCs w:val="24"/>
        </w:rPr>
        <w:t>a</w:t>
      </w:r>
      <w:proofErr w:type="gramEnd"/>
      <w:r>
        <w:rPr>
          <w:sz w:val="24"/>
          <w:szCs w:val="24"/>
        </w:rPr>
        <w:t xml:space="preserve">; d.         </w:t>
      </w:r>
      <w:r>
        <w:rPr>
          <w:spacing w:val="1"/>
          <w:sz w:val="24"/>
          <w:szCs w:val="24"/>
        </w:rPr>
        <w:t>P</w:t>
      </w:r>
      <w:r>
        <w:rPr>
          <w:spacing w:val="-1"/>
          <w:sz w:val="24"/>
          <w:szCs w:val="24"/>
        </w:rPr>
        <w:t>e</w:t>
      </w:r>
      <w:r>
        <w:rPr>
          <w:sz w:val="24"/>
          <w:szCs w:val="24"/>
        </w:rPr>
        <w:t>n</w:t>
      </w:r>
      <w:r>
        <w:rPr>
          <w:spacing w:val="-2"/>
          <w:sz w:val="24"/>
          <w:szCs w:val="24"/>
        </w:rPr>
        <w:t>g</w:t>
      </w:r>
      <w:r>
        <w:rPr>
          <w:spacing w:val="-1"/>
          <w:sz w:val="24"/>
          <w:szCs w:val="24"/>
        </w:rPr>
        <w:t>e</w:t>
      </w:r>
      <w:r>
        <w:rPr>
          <w:spacing w:val="2"/>
          <w:sz w:val="24"/>
          <w:szCs w:val="24"/>
        </w:rPr>
        <w:t>s</w:t>
      </w:r>
      <w:r>
        <w:rPr>
          <w:spacing w:val="-1"/>
          <w:sz w:val="24"/>
          <w:szCs w:val="24"/>
        </w:rPr>
        <w:t>a</w:t>
      </w:r>
      <w:r>
        <w:rPr>
          <w:spacing w:val="1"/>
          <w:sz w:val="24"/>
          <w:szCs w:val="24"/>
        </w:rPr>
        <w:t>h</w:t>
      </w:r>
      <w:r>
        <w:rPr>
          <w:spacing w:val="-1"/>
          <w:sz w:val="24"/>
          <w:szCs w:val="24"/>
        </w:rPr>
        <w:t>a</w:t>
      </w:r>
      <w:r>
        <w:rPr>
          <w:sz w:val="24"/>
          <w:szCs w:val="24"/>
        </w:rPr>
        <w:t>n p</w:t>
      </w:r>
      <w:r>
        <w:rPr>
          <w:spacing w:val="-1"/>
          <w:sz w:val="24"/>
          <w:szCs w:val="24"/>
        </w:rPr>
        <w:t>e</w:t>
      </w:r>
      <w:r>
        <w:rPr>
          <w:spacing w:val="-4"/>
          <w:sz w:val="24"/>
          <w:szCs w:val="24"/>
        </w:rPr>
        <w:t>m</w:t>
      </w:r>
      <w:r>
        <w:rPr>
          <w:spacing w:val="2"/>
          <w:sz w:val="24"/>
          <w:szCs w:val="24"/>
        </w:rPr>
        <w:t>b</w:t>
      </w:r>
      <w:r>
        <w:rPr>
          <w:spacing w:val="-1"/>
          <w:sz w:val="24"/>
          <w:szCs w:val="24"/>
        </w:rPr>
        <w:t>e</w:t>
      </w:r>
      <w:r>
        <w:rPr>
          <w:sz w:val="24"/>
          <w:szCs w:val="24"/>
        </w:rPr>
        <w:t>ntuk</w:t>
      </w:r>
      <w:r>
        <w:rPr>
          <w:spacing w:val="-1"/>
          <w:sz w:val="24"/>
          <w:szCs w:val="24"/>
        </w:rPr>
        <w:t>a</w:t>
      </w:r>
      <w:r>
        <w:rPr>
          <w:sz w:val="24"/>
          <w:szCs w:val="24"/>
        </w:rPr>
        <w:t>n,</w:t>
      </w:r>
      <w:r>
        <w:rPr>
          <w:spacing w:val="2"/>
          <w:sz w:val="24"/>
          <w:szCs w:val="24"/>
        </w:rPr>
        <w:t xml:space="preserve"> </w:t>
      </w:r>
      <w:r>
        <w:rPr>
          <w:sz w:val="24"/>
          <w:szCs w:val="24"/>
        </w:rPr>
        <w:t>p</w:t>
      </w:r>
      <w:r>
        <w:rPr>
          <w:spacing w:val="-3"/>
          <w:sz w:val="24"/>
          <w:szCs w:val="24"/>
        </w:rPr>
        <w:t>e</w:t>
      </w:r>
      <w:r>
        <w:rPr>
          <w:sz w:val="24"/>
          <w:szCs w:val="24"/>
        </w:rPr>
        <w:t>ngg</w:t>
      </w:r>
      <w:r>
        <w:rPr>
          <w:spacing w:val="-1"/>
          <w:sz w:val="24"/>
          <w:szCs w:val="24"/>
        </w:rPr>
        <w:t>a</w:t>
      </w:r>
      <w:r>
        <w:rPr>
          <w:sz w:val="24"/>
          <w:szCs w:val="24"/>
        </w:rPr>
        <w:t>bu</w:t>
      </w:r>
      <w:r>
        <w:rPr>
          <w:spacing w:val="2"/>
          <w:sz w:val="24"/>
          <w:szCs w:val="24"/>
        </w:rPr>
        <w:t>n</w:t>
      </w:r>
      <w:r>
        <w:rPr>
          <w:spacing w:val="-2"/>
          <w:sz w:val="24"/>
          <w:szCs w:val="24"/>
        </w:rPr>
        <w:t>g</w:t>
      </w:r>
      <w:r>
        <w:rPr>
          <w:spacing w:val="-1"/>
          <w:sz w:val="24"/>
          <w:szCs w:val="24"/>
        </w:rPr>
        <w:t>a</w:t>
      </w:r>
      <w:r>
        <w:rPr>
          <w:sz w:val="24"/>
          <w:szCs w:val="24"/>
        </w:rPr>
        <w:t>n 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pacing w:val="-4"/>
          <w:sz w:val="24"/>
          <w:szCs w:val="24"/>
        </w:rPr>
        <w:t>l</w:t>
      </w:r>
      <w:r>
        <w:rPr>
          <w:spacing w:val="-1"/>
          <w:sz w:val="24"/>
          <w:szCs w:val="24"/>
        </w:rPr>
        <w:t>e</w:t>
      </w:r>
      <w:r>
        <w:rPr>
          <w:sz w:val="24"/>
          <w:szCs w:val="24"/>
        </w:rPr>
        <w:t>b</w:t>
      </w:r>
      <w:r>
        <w:rPr>
          <w:spacing w:val="2"/>
          <w:sz w:val="24"/>
          <w:szCs w:val="24"/>
        </w:rPr>
        <w:t>u</w:t>
      </w:r>
      <w:r>
        <w:rPr>
          <w:sz w:val="24"/>
          <w:szCs w:val="24"/>
        </w:rPr>
        <w:t>ran, s</w:t>
      </w:r>
      <w:r>
        <w:rPr>
          <w:spacing w:val="-1"/>
          <w:sz w:val="24"/>
          <w:szCs w:val="24"/>
        </w:rPr>
        <w:t>er</w:t>
      </w:r>
      <w:r>
        <w:rPr>
          <w:sz w:val="24"/>
          <w:szCs w:val="24"/>
        </w:rPr>
        <w:t>ta p</w:t>
      </w:r>
      <w:r>
        <w:rPr>
          <w:spacing w:val="-1"/>
          <w:sz w:val="24"/>
          <w:szCs w:val="24"/>
        </w:rPr>
        <w:t>e</w:t>
      </w:r>
      <w:r>
        <w:rPr>
          <w:spacing w:val="-4"/>
          <w:sz w:val="24"/>
          <w:szCs w:val="24"/>
        </w:rPr>
        <w:t>m</w:t>
      </w:r>
      <w:r>
        <w:rPr>
          <w:sz w:val="24"/>
          <w:szCs w:val="24"/>
        </w:rPr>
        <w:t>bub</w:t>
      </w:r>
      <w:r>
        <w:rPr>
          <w:spacing w:val="-1"/>
          <w:sz w:val="24"/>
          <w:szCs w:val="24"/>
        </w:rPr>
        <w:t>ara</w:t>
      </w:r>
      <w:r>
        <w:rPr>
          <w:sz w:val="24"/>
          <w:szCs w:val="24"/>
        </w:rPr>
        <w:t>n</w:t>
      </w:r>
      <w:r>
        <w:rPr>
          <w:spacing w:val="2"/>
          <w:sz w:val="24"/>
          <w:szCs w:val="24"/>
        </w:rPr>
        <w:t xml:space="preserve"> </w:t>
      </w:r>
      <w:r>
        <w:rPr>
          <w:sz w:val="24"/>
          <w:szCs w:val="24"/>
        </w:rPr>
        <w:t>kop</w:t>
      </w:r>
      <w:r>
        <w:rPr>
          <w:spacing w:val="-1"/>
          <w:sz w:val="24"/>
          <w:szCs w:val="24"/>
        </w:rPr>
        <w:t>e</w:t>
      </w:r>
      <w:r>
        <w:rPr>
          <w:sz w:val="24"/>
          <w:szCs w:val="24"/>
        </w:rPr>
        <w:t>r</w:t>
      </w:r>
      <w:r>
        <w:rPr>
          <w:spacing w:val="-1"/>
          <w:sz w:val="24"/>
          <w:szCs w:val="24"/>
        </w:rPr>
        <w:t>a</w:t>
      </w:r>
      <w:r>
        <w:rPr>
          <w:sz w:val="24"/>
          <w:szCs w:val="24"/>
        </w:rPr>
        <w:t>si</w:t>
      </w:r>
      <w:r>
        <w:rPr>
          <w:spacing w:val="1"/>
          <w:sz w:val="24"/>
          <w:szCs w:val="24"/>
        </w:rPr>
        <w:t xml:space="preserve"> </w:t>
      </w:r>
      <w:r>
        <w:rPr>
          <w:spacing w:val="-2"/>
          <w:sz w:val="24"/>
          <w:szCs w:val="24"/>
        </w:rPr>
        <w:t>m</w:t>
      </w:r>
      <w:r>
        <w:rPr>
          <w:spacing w:val="1"/>
          <w:sz w:val="24"/>
          <w:szCs w:val="24"/>
        </w:rPr>
        <w:t>e</w:t>
      </w:r>
      <w:r>
        <w:rPr>
          <w:sz w:val="24"/>
          <w:szCs w:val="24"/>
        </w:rPr>
        <w:t>l</w:t>
      </w:r>
      <w:r>
        <w:rPr>
          <w:spacing w:val="-1"/>
          <w:sz w:val="24"/>
          <w:szCs w:val="24"/>
        </w:rPr>
        <w:t>a</w:t>
      </w:r>
      <w:r>
        <w:rPr>
          <w:sz w:val="24"/>
          <w:szCs w:val="24"/>
        </w:rPr>
        <w:t>lui pe</w:t>
      </w:r>
      <w:r>
        <w:rPr>
          <w:spacing w:val="-1"/>
          <w:sz w:val="24"/>
          <w:szCs w:val="24"/>
        </w:rPr>
        <w:t>r</w:t>
      </w:r>
      <w:r>
        <w:rPr>
          <w:sz w:val="24"/>
          <w:szCs w:val="24"/>
        </w:rPr>
        <w:t>ub</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z w:val="24"/>
          <w:szCs w:val="24"/>
        </w:rPr>
        <w:t>Angg</w:t>
      </w:r>
      <w:r>
        <w:rPr>
          <w:spacing w:val="-1"/>
          <w:sz w:val="24"/>
          <w:szCs w:val="24"/>
        </w:rPr>
        <w:t>a</w:t>
      </w:r>
      <w:r>
        <w:rPr>
          <w:spacing w:val="2"/>
          <w:sz w:val="24"/>
          <w:szCs w:val="24"/>
        </w:rPr>
        <w:t>r</w:t>
      </w:r>
      <w:r>
        <w:rPr>
          <w:spacing w:val="-3"/>
          <w:sz w:val="24"/>
          <w:szCs w:val="24"/>
        </w:rPr>
        <w:t>a</w:t>
      </w:r>
      <w:r>
        <w:rPr>
          <w:sz w:val="24"/>
          <w:szCs w:val="24"/>
        </w:rPr>
        <w:t>n D</w:t>
      </w:r>
      <w:r>
        <w:rPr>
          <w:spacing w:val="-3"/>
          <w:sz w:val="24"/>
          <w:szCs w:val="24"/>
        </w:rPr>
        <w:t>a</w:t>
      </w:r>
      <w:r>
        <w:rPr>
          <w:sz w:val="24"/>
          <w:szCs w:val="24"/>
        </w:rPr>
        <w:t>s</w:t>
      </w:r>
      <w:r>
        <w:rPr>
          <w:spacing w:val="-1"/>
          <w:sz w:val="24"/>
          <w:szCs w:val="24"/>
        </w:rPr>
        <w:t>a</w:t>
      </w:r>
      <w:r>
        <w:rPr>
          <w:sz w:val="24"/>
          <w:szCs w:val="24"/>
        </w:rPr>
        <w:t>r</w:t>
      </w:r>
      <w:r>
        <w:rPr>
          <w:spacing w:val="4"/>
          <w:sz w:val="24"/>
          <w:szCs w:val="24"/>
        </w:rPr>
        <w:t xml:space="preserve"> </w:t>
      </w:r>
      <w:r>
        <w:rPr>
          <w:spacing w:val="-5"/>
          <w:sz w:val="24"/>
          <w:szCs w:val="24"/>
        </w:rPr>
        <w:t>y</w:t>
      </w:r>
      <w:r>
        <w:rPr>
          <w:spacing w:val="2"/>
          <w:sz w:val="24"/>
          <w:szCs w:val="24"/>
        </w:rPr>
        <w:t>a</w:t>
      </w:r>
      <w:r>
        <w:rPr>
          <w:sz w:val="24"/>
          <w:szCs w:val="24"/>
        </w:rPr>
        <w:t>ng</w:t>
      </w:r>
      <w:r>
        <w:rPr>
          <w:spacing w:val="-2"/>
          <w:sz w:val="24"/>
          <w:szCs w:val="24"/>
        </w:rPr>
        <w:t xml:space="preserve"> m</w:t>
      </w:r>
      <w:r>
        <w:rPr>
          <w:spacing w:val="-1"/>
          <w:sz w:val="24"/>
          <w:szCs w:val="24"/>
        </w:rPr>
        <w:t>e</w:t>
      </w:r>
      <w:r>
        <w:rPr>
          <w:spacing w:val="5"/>
          <w:sz w:val="24"/>
          <w:szCs w:val="24"/>
        </w:rPr>
        <w:t>n</w:t>
      </w:r>
      <w:r>
        <w:rPr>
          <w:spacing w:val="-5"/>
          <w:sz w:val="24"/>
          <w:szCs w:val="24"/>
        </w:rPr>
        <w:t>y</w:t>
      </w:r>
      <w:r>
        <w:rPr>
          <w:spacing w:val="-1"/>
          <w:sz w:val="24"/>
          <w:szCs w:val="24"/>
        </w:rPr>
        <w:t>a</w:t>
      </w:r>
      <w:r>
        <w:rPr>
          <w:spacing w:val="2"/>
          <w:sz w:val="24"/>
          <w:szCs w:val="24"/>
        </w:rPr>
        <w:t>n</w:t>
      </w:r>
      <w:r>
        <w:rPr>
          <w:spacing w:val="-2"/>
          <w:sz w:val="24"/>
          <w:szCs w:val="24"/>
        </w:rPr>
        <w:t>gk</w:t>
      </w:r>
      <w:r>
        <w:rPr>
          <w:spacing w:val="2"/>
          <w:sz w:val="24"/>
          <w:szCs w:val="24"/>
        </w:rPr>
        <w:t>u</w:t>
      </w:r>
      <w:r>
        <w:rPr>
          <w:sz w:val="24"/>
          <w:szCs w:val="24"/>
        </w:rPr>
        <w:t>t p</w:t>
      </w:r>
      <w:r>
        <w:rPr>
          <w:spacing w:val="-1"/>
          <w:sz w:val="24"/>
          <w:szCs w:val="24"/>
        </w:rPr>
        <w:t>e</w:t>
      </w:r>
      <w:r>
        <w:rPr>
          <w:sz w:val="24"/>
          <w:szCs w:val="24"/>
        </w:rPr>
        <w:t>ng</w:t>
      </w:r>
      <w:r>
        <w:rPr>
          <w:spacing w:val="-2"/>
          <w:sz w:val="24"/>
          <w:szCs w:val="24"/>
        </w:rPr>
        <w:t>g</w:t>
      </w:r>
      <w:r>
        <w:rPr>
          <w:spacing w:val="-1"/>
          <w:sz w:val="24"/>
          <w:szCs w:val="24"/>
        </w:rPr>
        <w:t>a</w:t>
      </w:r>
      <w:r>
        <w:rPr>
          <w:sz w:val="24"/>
          <w:szCs w:val="24"/>
        </w:rPr>
        <w:t>bu</w:t>
      </w:r>
      <w:r>
        <w:rPr>
          <w:spacing w:val="2"/>
          <w:sz w:val="24"/>
          <w:szCs w:val="24"/>
        </w:rPr>
        <w:t>n</w:t>
      </w:r>
      <w:r>
        <w:rPr>
          <w:sz w:val="24"/>
          <w:szCs w:val="24"/>
        </w:rPr>
        <w:t>ga</w:t>
      </w:r>
      <w:r>
        <w:rPr>
          <w:spacing w:val="-2"/>
          <w:sz w:val="24"/>
          <w:szCs w:val="24"/>
        </w:rPr>
        <w:t>n</w:t>
      </w:r>
      <w:r>
        <w:rPr>
          <w:sz w:val="24"/>
          <w:szCs w:val="24"/>
        </w:rPr>
        <w:t>,</w:t>
      </w:r>
      <w:r>
        <w:rPr>
          <w:spacing w:val="2"/>
          <w:sz w:val="24"/>
          <w:szCs w:val="24"/>
        </w:rPr>
        <w:t xml:space="preserve"> </w:t>
      </w:r>
      <w:r>
        <w:rPr>
          <w:sz w:val="24"/>
          <w:szCs w:val="24"/>
        </w:rPr>
        <w:t>p</w:t>
      </w:r>
      <w:r>
        <w:rPr>
          <w:spacing w:val="-1"/>
          <w:sz w:val="24"/>
          <w:szCs w:val="24"/>
        </w:rPr>
        <w:t>e</w:t>
      </w:r>
      <w:r>
        <w:rPr>
          <w:spacing w:val="-4"/>
          <w:sz w:val="24"/>
          <w:szCs w:val="24"/>
        </w:rPr>
        <w:t>m</w:t>
      </w:r>
      <w:r>
        <w:rPr>
          <w:sz w:val="24"/>
          <w:szCs w:val="24"/>
        </w:rPr>
        <w:t>b</w:t>
      </w:r>
      <w:r>
        <w:rPr>
          <w:spacing w:val="1"/>
          <w:sz w:val="24"/>
          <w:szCs w:val="24"/>
        </w:rPr>
        <w:t>a</w:t>
      </w:r>
      <w:r>
        <w:rPr>
          <w:spacing w:val="-2"/>
          <w:sz w:val="24"/>
          <w:szCs w:val="24"/>
        </w:rPr>
        <w:t>g</w:t>
      </w:r>
      <w:r>
        <w:rPr>
          <w:sz w:val="24"/>
          <w:szCs w:val="24"/>
        </w:rPr>
        <w:t>i</w:t>
      </w:r>
      <w:r>
        <w:rPr>
          <w:spacing w:val="1"/>
          <w:sz w:val="24"/>
          <w:szCs w:val="24"/>
        </w:rPr>
        <w:t>a</w:t>
      </w:r>
      <w:r>
        <w:rPr>
          <w:sz w:val="24"/>
          <w:szCs w:val="24"/>
        </w:rPr>
        <w:t>n d</w:t>
      </w:r>
      <w:r>
        <w:rPr>
          <w:spacing w:val="-1"/>
          <w:sz w:val="24"/>
          <w:szCs w:val="24"/>
        </w:rPr>
        <w:t>a</w:t>
      </w:r>
      <w:r>
        <w:rPr>
          <w:sz w:val="24"/>
          <w:szCs w:val="24"/>
        </w:rPr>
        <w:t>n p</w:t>
      </w:r>
      <w:r>
        <w:rPr>
          <w:spacing w:val="-1"/>
          <w:sz w:val="24"/>
          <w:szCs w:val="24"/>
        </w:rPr>
        <w:t>e</w:t>
      </w:r>
      <w:r>
        <w:rPr>
          <w:sz w:val="24"/>
          <w:szCs w:val="24"/>
        </w:rPr>
        <w:t>ru</w:t>
      </w:r>
      <w:r>
        <w:rPr>
          <w:spacing w:val="-1"/>
          <w:sz w:val="24"/>
          <w:szCs w:val="24"/>
        </w:rPr>
        <w:t>ba</w:t>
      </w:r>
      <w:r>
        <w:rPr>
          <w:sz w:val="24"/>
          <w:szCs w:val="24"/>
        </w:rPr>
        <w:t>h</w:t>
      </w:r>
      <w:r>
        <w:rPr>
          <w:spacing w:val="-1"/>
          <w:sz w:val="24"/>
          <w:szCs w:val="24"/>
        </w:rPr>
        <w:t>a</w:t>
      </w:r>
      <w:r>
        <w:rPr>
          <w:sz w:val="24"/>
          <w:szCs w:val="24"/>
        </w:rPr>
        <w:t>n</w:t>
      </w:r>
      <w:r>
        <w:rPr>
          <w:spacing w:val="-2"/>
          <w:sz w:val="24"/>
          <w:szCs w:val="24"/>
        </w:rPr>
        <w:t xml:space="preserve"> </w:t>
      </w:r>
      <w:r>
        <w:rPr>
          <w:sz w:val="24"/>
          <w:szCs w:val="24"/>
        </w:rPr>
        <w:t>bid</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us</w:t>
      </w:r>
      <w:r>
        <w:rPr>
          <w:spacing w:val="-1"/>
          <w:sz w:val="24"/>
          <w:szCs w:val="24"/>
        </w:rPr>
        <w:t>a</w:t>
      </w:r>
      <w:r>
        <w:rPr>
          <w:sz w:val="24"/>
          <w:szCs w:val="24"/>
        </w:rPr>
        <w:t>ha</w:t>
      </w:r>
      <w:r>
        <w:rPr>
          <w:spacing w:val="-3"/>
          <w:sz w:val="24"/>
          <w:szCs w:val="24"/>
        </w:rPr>
        <w:t xml:space="preserve"> </w:t>
      </w:r>
      <w:r>
        <w:rPr>
          <w:sz w:val="24"/>
          <w:szCs w:val="24"/>
        </w:rPr>
        <w:t>kop</w:t>
      </w:r>
      <w:r>
        <w:rPr>
          <w:spacing w:val="1"/>
          <w:sz w:val="24"/>
          <w:szCs w:val="24"/>
        </w:rPr>
        <w:t>e</w:t>
      </w:r>
      <w:r>
        <w:rPr>
          <w:sz w:val="24"/>
          <w:szCs w:val="24"/>
        </w:rPr>
        <w:t>rasi;</w:t>
      </w:r>
    </w:p>
    <w:p w:rsidR="00D0784A" w:rsidRDefault="00257B40">
      <w:pPr>
        <w:spacing w:before="8" w:line="359" w:lineRule="auto"/>
        <w:ind w:left="1828" w:right="1442"/>
        <w:rPr>
          <w:sz w:val="24"/>
          <w:szCs w:val="24"/>
        </w:rPr>
      </w:pPr>
      <w:r>
        <w:rPr>
          <w:spacing w:val="-1"/>
          <w:sz w:val="24"/>
          <w:szCs w:val="24"/>
        </w:rPr>
        <w:t>e</w:t>
      </w:r>
      <w:r>
        <w:rPr>
          <w:sz w:val="24"/>
          <w:szCs w:val="24"/>
        </w:rPr>
        <w:t xml:space="preserve">.        </w:t>
      </w:r>
      <w:r>
        <w:rPr>
          <w:spacing w:val="14"/>
          <w:sz w:val="24"/>
          <w:szCs w:val="24"/>
        </w:rPr>
        <w:t xml:space="preserve"> </w:t>
      </w:r>
      <w:r>
        <w:rPr>
          <w:spacing w:val="1"/>
          <w:sz w:val="24"/>
          <w:szCs w:val="24"/>
        </w:rPr>
        <w:t>P</w:t>
      </w:r>
      <w:r>
        <w:rPr>
          <w:spacing w:val="-1"/>
          <w:sz w:val="24"/>
          <w:szCs w:val="24"/>
        </w:rPr>
        <w:t>e</w:t>
      </w:r>
      <w:r>
        <w:rPr>
          <w:sz w:val="24"/>
          <w:szCs w:val="24"/>
        </w:rPr>
        <w:t>n</w:t>
      </w:r>
      <w:r>
        <w:rPr>
          <w:spacing w:val="-2"/>
          <w:sz w:val="24"/>
          <w:szCs w:val="24"/>
        </w:rPr>
        <w:t>g</w:t>
      </w:r>
      <w:r>
        <w:rPr>
          <w:sz w:val="24"/>
          <w:szCs w:val="24"/>
        </w:rPr>
        <w:t>koordin</w:t>
      </w:r>
      <w:r>
        <w:rPr>
          <w:spacing w:val="-3"/>
          <w:sz w:val="24"/>
          <w:szCs w:val="24"/>
        </w:rPr>
        <w:t>a</w:t>
      </w:r>
      <w:r>
        <w:rPr>
          <w:sz w:val="24"/>
          <w:szCs w:val="24"/>
        </w:rPr>
        <w:t>si</w:t>
      </w:r>
      <w:r>
        <w:rPr>
          <w:spacing w:val="-1"/>
          <w:sz w:val="24"/>
          <w:szCs w:val="24"/>
        </w:rPr>
        <w:t>a</w:t>
      </w:r>
      <w:r>
        <w:rPr>
          <w:sz w:val="24"/>
          <w:szCs w:val="24"/>
        </w:rPr>
        <w:t>n p</w:t>
      </w:r>
      <w:r>
        <w:rPr>
          <w:spacing w:val="-1"/>
          <w:sz w:val="24"/>
          <w:szCs w:val="24"/>
        </w:rPr>
        <w:t>e</w:t>
      </w:r>
      <w:r>
        <w:rPr>
          <w:spacing w:val="-2"/>
          <w:sz w:val="24"/>
          <w:szCs w:val="24"/>
        </w:rPr>
        <w:t>m</w:t>
      </w:r>
      <w:r>
        <w:rPr>
          <w:sz w:val="24"/>
          <w:szCs w:val="24"/>
        </w:rPr>
        <w:t>b</w:t>
      </w:r>
      <w:r>
        <w:rPr>
          <w:spacing w:val="-1"/>
          <w:sz w:val="24"/>
          <w:szCs w:val="24"/>
        </w:rPr>
        <w:t>e</w:t>
      </w:r>
      <w:r>
        <w:rPr>
          <w:sz w:val="24"/>
          <w:szCs w:val="24"/>
        </w:rPr>
        <w:t>r</w:t>
      </w:r>
      <w:r>
        <w:rPr>
          <w:spacing w:val="-1"/>
          <w:sz w:val="24"/>
          <w:szCs w:val="24"/>
        </w:rPr>
        <w:t>d</w:t>
      </w:r>
      <w:r>
        <w:rPr>
          <w:spacing w:val="4"/>
          <w:sz w:val="24"/>
          <w:szCs w:val="24"/>
        </w:rPr>
        <w:t>a</w:t>
      </w:r>
      <w:r>
        <w:rPr>
          <w:spacing w:val="-5"/>
          <w:sz w:val="24"/>
          <w:szCs w:val="24"/>
        </w:rPr>
        <w:t>y</w:t>
      </w:r>
      <w:r>
        <w:rPr>
          <w:spacing w:val="-1"/>
          <w:sz w:val="24"/>
          <w:szCs w:val="24"/>
        </w:rPr>
        <w:t>aa</w:t>
      </w:r>
      <w:r>
        <w:rPr>
          <w:sz w:val="24"/>
          <w:szCs w:val="24"/>
        </w:rPr>
        <w:t>n ko</w:t>
      </w:r>
      <w:r>
        <w:rPr>
          <w:spacing w:val="2"/>
          <w:sz w:val="24"/>
          <w:szCs w:val="24"/>
        </w:rPr>
        <w:t>p</w:t>
      </w:r>
      <w:r>
        <w:rPr>
          <w:spacing w:val="1"/>
          <w:sz w:val="24"/>
          <w:szCs w:val="24"/>
        </w:rPr>
        <w:t>e</w:t>
      </w:r>
      <w:r>
        <w:rPr>
          <w:spacing w:val="-1"/>
          <w:sz w:val="24"/>
          <w:szCs w:val="24"/>
        </w:rPr>
        <w:t>r</w:t>
      </w:r>
      <w:r>
        <w:rPr>
          <w:spacing w:val="-3"/>
          <w:sz w:val="24"/>
          <w:szCs w:val="24"/>
        </w:rPr>
        <w:t>a</w:t>
      </w:r>
      <w:r>
        <w:rPr>
          <w:sz w:val="24"/>
          <w:szCs w:val="24"/>
        </w:rPr>
        <w:t>si, us</w:t>
      </w:r>
      <w:r>
        <w:rPr>
          <w:spacing w:val="-1"/>
          <w:sz w:val="24"/>
          <w:szCs w:val="24"/>
        </w:rPr>
        <w:t>a</w:t>
      </w:r>
      <w:r>
        <w:rPr>
          <w:sz w:val="24"/>
          <w:szCs w:val="24"/>
        </w:rPr>
        <w:t>ha</w:t>
      </w:r>
      <w:r>
        <w:rPr>
          <w:spacing w:val="-3"/>
          <w:sz w:val="24"/>
          <w:szCs w:val="24"/>
        </w:rPr>
        <w:t xml:space="preserve"> </w:t>
      </w:r>
      <w:r>
        <w:rPr>
          <w:sz w:val="24"/>
          <w:szCs w:val="24"/>
        </w:rPr>
        <w:t>k</w:t>
      </w:r>
      <w:r>
        <w:rPr>
          <w:spacing w:val="-1"/>
          <w:sz w:val="24"/>
          <w:szCs w:val="24"/>
        </w:rPr>
        <w:t>ec</w:t>
      </w:r>
      <w:r>
        <w:rPr>
          <w:sz w:val="24"/>
          <w:szCs w:val="24"/>
        </w:rPr>
        <w:t>il</w:t>
      </w:r>
      <w:r>
        <w:rPr>
          <w:spacing w:val="1"/>
          <w:sz w:val="24"/>
          <w:szCs w:val="24"/>
        </w:rPr>
        <w:t xml:space="preserve"> </w:t>
      </w:r>
      <w:r>
        <w:rPr>
          <w:spacing w:val="-2"/>
          <w:sz w:val="24"/>
          <w:szCs w:val="24"/>
        </w:rPr>
        <w:t>m</w:t>
      </w:r>
      <w:r>
        <w:rPr>
          <w:spacing w:val="-1"/>
          <w:sz w:val="24"/>
          <w:szCs w:val="24"/>
        </w:rPr>
        <w:t>e</w:t>
      </w:r>
      <w:r>
        <w:rPr>
          <w:sz w:val="24"/>
          <w:szCs w:val="24"/>
        </w:rPr>
        <w:t>n</w:t>
      </w:r>
      <w:r>
        <w:rPr>
          <w:spacing w:val="-1"/>
          <w:sz w:val="24"/>
          <w:szCs w:val="24"/>
        </w:rPr>
        <w:t>e</w:t>
      </w:r>
      <w:r>
        <w:rPr>
          <w:sz w:val="24"/>
          <w:szCs w:val="24"/>
        </w:rPr>
        <w:t>ng</w:t>
      </w:r>
      <w:r>
        <w:rPr>
          <w:spacing w:val="-1"/>
          <w:sz w:val="24"/>
          <w:szCs w:val="24"/>
        </w:rPr>
        <w:t>a</w:t>
      </w:r>
      <w:r>
        <w:rPr>
          <w:sz w:val="24"/>
          <w:szCs w:val="24"/>
        </w:rPr>
        <w:t>h, p</w:t>
      </w:r>
      <w:r>
        <w:rPr>
          <w:spacing w:val="-1"/>
          <w:sz w:val="24"/>
          <w:szCs w:val="24"/>
        </w:rPr>
        <w:t>er</w:t>
      </w:r>
      <w:r>
        <w:rPr>
          <w:sz w:val="24"/>
          <w:szCs w:val="24"/>
        </w:rPr>
        <w:t>indust</w:t>
      </w:r>
      <w:r>
        <w:rPr>
          <w:spacing w:val="-1"/>
          <w:sz w:val="24"/>
          <w:szCs w:val="24"/>
        </w:rPr>
        <w:t>r</w:t>
      </w:r>
      <w:r>
        <w:rPr>
          <w:sz w:val="24"/>
          <w:szCs w:val="24"/>
        </w:rPr>
        <w:t>i</w:t>
      </w:r>
      <w:r>
        <w:rPr>
          <w:spacing w:val="-1"/>
          <w:sz w:val="24"/>
          <w:szCs w:val="24"/>
        </w:rPr>
        <w:t>a</w:t>
      </w:r>
      <w:r>
        <w:rPr>
          <w:sz w:val="24"/>
          <w:szCs w:val="24"/>
        </w:rPr>
        <w:t>n d</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w:t>
      </w:r>
      <w:r>
        <w:rPr>
          <w:sz w:val="24"/>
          <w:szCs w:val="24"/>
        </w:rPr>
        <w:t>r</w:t>
      </w:r>
      <w:r>
        <w:rPr>
          <w:spacing w:val="-1"/>
          <w:sz w:val="24"/>
          <w:szCs w:val="24"/>
        </w:rPr>
        <w:t>da</w:t>
      </w:r>
      <w:r>
        <w:rPr>
          <w:spacing w:val="-2"/>
          <w:sz w:val="24"/>
          <w:szCs w:val="24"/>
        </w:rPr>
        <w:t>g</w:t>
      </w:r>
      <w:r>
        <w:rPr>
          <w:spacing w:val="-1"/>
          <w:sz w:val="24"/>
          <w:szCs w:val="24"/>
        </w:rPr>
        <w:t>a</w:t>
      </w:r>
      <w:r>
        <w:rPr>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er</w:t>
      </w:r>
      <w:r>
        <w:rPr>
          <w:sz w:val="24"/>
          <w:szCs w:val="24"/>
        </w:rPr>
        <w:t>ta</w:t>
      </w:r>
      <w:r>
        <w:rPr>
          <w:spacing w:val="-3"/>
          <w:sz w:val="24"/>
          <w:szCs w:val="24"/>
        </w:rPr>
        <w:t xml:space="preserve"> </w:t>
      </w:r>
      <w:r>
        <w:rPr>
          <w:spacing w:val="2"/>
          <w:sz w:val="24"/>
          <w:szCs w:val="24"/>
        </w:rPr>
        <w:t>p</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lol</w:t>
      </w:r>
      <w:r>
        <w:rPr>
          <w:spacing w:val="-1"/>
          <w:sz w:val="24"/>
          <w:szCs w:val="24"/>
        </w:rPr>
        <w:t>aa</w:t>
      </w:r>
      <w:r>
        <w:rPr>
          <w:sz w:val="24"/>
          <w:szCs w:val="24"/>
        </w:rPr>
        <w:t>n</w:t>
      </w:r>
      <w:r>
        <w:rPr>
          <w:spacing w:val="-2"/>
          <w:sz w:val="24"/>
          <w:szCs w:val="24"/>
        </w:rPr>
        <w:t xml:space="preserve"> </w:t>
      </w:r>
      <w:r>
        <w:rPr>
          <w:sz w:val="24"/>
          <w:szCs w:val="24"/>
        </w:rPr>
        <w:t>p</w:t>
      </w:r>
      <w:r>
        <w:rPr>
          <w:spacing w:val="-1"/>
          <w:sz w:val="24"/>
          <w:szCs w:val="24"/>
        </w:rPr>
        <w:t>a</w:t>
      </w:r>
      <w:r>
        <w:rPr>
          <w:sz w:val="24"/>
          <w:szCs w:val="24"/>
        </w:rPr>
        <w:t>s</w:t>
      </w:r>
      <w:r>
        <w:rPr>
          <w:spacing w:val="-1"/>
          <w:sz w:val="24"/>
          <w:szCs w:val="24"/>
        </w:rPr>
        <w:t>a</w:t>
      </w:r>
      <w:r>
        <w:rPr>
          <w:sz w:val="24"/>
          <w:szCs w:val="24"/>
        </w:rPr>
        <w:t>r d</w:t>
      </w:r>
      <w:r>
        <w:rPr>
          <w:spacing w:val="-2"/>
          <w:sz w:val="24"/>
          <w:szCs w:val="24"/>
        </w:rPr>
        <w:t>a</w:t>
      </w:r>
      <w:r>
        <w:rPr>
          <w:sz w:val="24"/>
          <w:szCs w:val="24"/>
        </w:rPr>
        <w:t>n p</w:t>
      </w:r>
      <w:r>
        <w:rPr>
          <w:spacing w:val="-1"/>
          <w:sz w:val="24"/>
          <w:szCs w:val="24"/>
        </w:rPr>
        <w:t>e</w:t>
      </w:r>
      <w:r>
        <w:rPr>
          <w:spacing w:val="1"/>
          <w:sz w:val="24"/>
          <w:szCs w:val="24"/>
        </w:rPr>
        <w:t>da</w:t>
      </w:r>
      <w:r>
        <w:rPr>
          <w:sz w:val="24"/>
          <w:szCs w:val="24"/>
        </w:rPr>
        <w:t>g</w:t>
      </w:r>
      <w:r>
        <w:rPr>
          <w:spacing w:val="-1"/>
          <w:sz w:val="24"/>
          <w:szCs w:val="24"/>
        </w:rPr>
        <w:t>a</w:t>
      </w:r>
      <w:r>
        <w:rPr>
          <w:spacing w:val="2"/>
          <w:sz w:val="24"/>
          <w:szCs w:val="24"/>
        </w:rPr>
        <w:t>n</w:t>
      </w:r>
      <w:r>
        <w:rPr>
          <w:sz w:val="24"/>
          <w:szCs w:val="24"/>
        </w:rPr>
        <w:t>g</w:t>
      </w:r>
      <w:r>
        <w:rPr>
          <w:spacing w:val="-5"/>
          <w:sz w:val="24"/>
          <w:szCs w:val="24"/>
        </w:rPr>
        <w:t xml:space="preserve"> </w:t>
      </w:r>
      <w:r>
        <w:rPr>
          <w:sz w:val="24"/>
          <w:szCs w:val="24"/>
        </w:rPr>
        <w:t>k</w:t>
      </w:r>
      <w:r>
        <w:rPr>
          <w:spacing w:val="-1"/>
          <w:sz w:val="24"/>
          <w:szCs w:val="24"/>
        </w:rPr>
        <w:t>a</w:t>
      </w:r>
      <w:r>
        <w:rPr>
          <w:sz w:val="24"/>
          <w:szCs w:val="24"/>
        </w:rPr>
        <w:t xml:space="preserve">ki </w:t>
      </w:r>
      <w:proofErr w:type="gramStart"/>
      <w:r>
        <w:rPr>
          <w:sz w:val="24"/>
          <w:szCs w:val="24"/>
        </w:rPr>
        <w:t>l</w:t>
      </w:r>
      <w:r>
        <w:rPr>
          <w:spacing w:val="-2"/>
          <w:sz w:val="24"/>
          <w:szCs w:val="24"/>
        </w:rPr>
        <w:t>im</w:t>
      </w:r>
      <w:r>
        <w:rPr>
          <w:spacing w:val="-1"/>
          <w:sz w:val="24"/>
          <w:szCs w:val="24"/>
        </w:rPr>
        <w:t>a</w:t>
      </w:r>
      <w:proofErr w:type="gramEnd"/>
      <w:r>
        <w:rPr>
          <w:sz w:val="24"/>
          <w:szCs w:val="24"/>
        </w:rPr>
        <w:t xml:space="preserve">; </w:t>
      </w:r>
      <w:r>
        <w:rPr>
          <w:spacing w:val="-3"/>
          <w:sz w:val="24"/>
          <w:szCs w:val="24"/>
        </w:rPr>
        <w:t>f</w:t>
      </w:r>
      <w:r>
        <w:rPr>
          <w:sz w:val="24"/>
          <w:szCs w:val="24"/>
        </w:rPr>
        <w:t xml:space="preserve">.         </w:t>
      </w:r>
      <w:r>
        <w:rPr>
          <w:spacing w:val="-19"/>
          <w:sz w:val="24"/>
          <w:szCs w:val="24"/>
        </w:rPr>
        <w:t xml:space="preserve"> </w:t>
      </w:r>
      <w:r>
        <w:rPr>
          <w:spacing w:val="1"/>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 xml:space="preserve">n </w:t>
      </w:r>
      <w:r>
        <w:rPr>
          <w:spacing w:val="2"/>
          <w:sz w:val="24"/>
          <w:szCs w:val="24"/>
        </w:rPr>
        <w:t>p</w:t>
      </w:r>
      <w:r>
        <w:rPr>
          <w:spacing w:val="-1"/>
          <w:sz w:val="24"/>
          <w:szCs w:val="24"/>
        </w:rPr>
        <w:t>e</w:t>
      </w:r>
      <w:r>
        <w:rPr>
          <w:spacing w:val="2"/>
          <w:sz w:val="24"/>
          <w:szCs w:val="24"/>
        </w:rPr>
        <w:t>n</w:t>
      </w:r>
      <w:r>
        <w:rPr>
          <w:sz w:val="24"/>
          <w:szCs w:val="24"/>
        </w:rPr>
        <w:t>g</w:t>
      </w:r>
      <w:r>
        <w:rPr>
          <w:spacing w:val="-3"/>
          <w:sz w:val="24"/>
          <w:szCs w:val="24"/>
        </w:rPr>
        <w:t>a</w:t>
      </w:r>
      <w:r>
        <w:rPr>
          <w:sz w:val="24"/>
          <w:szCs w:val="24"/>
        </w:rPr>
        <w:t>w</w:t>
      </w:r>
      <w:r>
        <w:rPr>
          <w:spacing w:val="-1"/>
          <w:sz w:val="24"/>
          <w:szCs w:val="24"/>
        </w:rPr>
        <w:t>a</w:t>
      </w:r>
      <w:r>
        <w:rPr>
          <w:sz w:val="24"/>
          <w:szCs w:val="24"/>
        </w:rPr>
        <w:t>s</w:t>
      </w:r>
      <w:r>
        <w:rPr>
          <w:spacing w:val="-3"/>
          <w:sz w:val="24"/>
          <w:szCs w:val="24"/>
        </w:rPr>
        <w:t>a</w:t>
      </w:r>
      <w:r>
        <w:rPr>
          <w:sz w:val="24"/>
          <w:szCs w:val="24"/>
        </w:rPr>
        <w:t>n,</w:t>
      </w:r>
      <w:r>
        <w:rPr>
          <w:spacing w:val="2"/>
          <w:sz w:val="24"/>
          <w:szCs w:val="24"/>
        </w:rPr>
        <w:t xml:space="preserve"> </w:t>
      </w:r>
      <w:r>
        <w:rPr>
          <w:spacing w:val="-2"/>
          <w:sz w:val="24"/>
          <w:szCs w:val="24"/>
        </w:rPr>
        <w:t>m</w:t>
      </w:r>
      <w:r>
        <w:rPr>
          <w:sz w:val="24"/>
          <w:szCs w:val="24"/>
        </w:rPr>
        <w:t>onito</w:t>
      </w:r>
      <w:r>
        <w:rPr>
          <w:spacing w:val="-1"/>
          <w:sz w:val="24"/>
          <w:szCs w:val="24"/>
        </w:rPr>
        <w:t>r</w:t>
      </w:r>
      <w:r>
        <w:rPr>
          <w:sz w:val="24"/>
          <w:szCs w:val="24"/>
        </w:rPr>
        <w:t>ing</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e</w:t>
      </w:r>
      <w:r>
        <w:rPr>
          <w:sz w:val="24"/>
          <w:szCs w:val="24"/>
        </w:rPr>
        <w:t>v</w:t>
      </w:r>
      <w:r>
        <w:rPr>
          <w:spacing w:val="-1"/>
          <w:sz w:val="24"/>
          <w:szCs w:val="24"/>
        </w:rPr>
        <w:t>a</w:t>
      </w:r>
      <w:r>
        <w:rPr>
          <w:sz w:val="24"/>
          <w:szCs w:val="24"/>
        </w:rPr>
        <w:t>lu</w:t>
      </w:r>
      <w:r>
        <w:rPr>
          <w:spacing w:val="-3"/>
          <w:sz w:val="24"/>
          <w:szCs w:val="24"/>
        </w:rPr>
        <w:t>a</w:t>
      </w:r>
      <w:r>
        <w:rPr>
          <w:sz w:val="24"/>
          <w:szCs w:val="24"/>
        </w:rPr>
        <w:t>si kop</w:t>
      </w:r>
      <w:r>
        <w:rPr>
          <w:spacing w:val="-1"/>
          <w:sz w:val="24"/>
          <w:szCs w:val="24"/>
        </w:rPr>
        <w:t>e</w:t>
      </w:r>
      <w:r>
        <w:rPr>
          <w:sz w:val="24"/>
          <w:szCs w:val="24"/>
        </w:rPr>
        <w:t>r</w:t>
      </w:r>
      <w:r>
        <w:rPr>
          <w:spacing w:val="-6"/>
          <w:sz w:val="24"/>
          <w:szCs w:val="24"/>
        </w:rPr>
        <w:t>a</w:t>
      </w:r>
      <w:r>
        <w:rPr>
          <w:sz w:val="24"/>
          <w:szCs w:val="24"/>
        </w:rPr>
        <w:t>si, us</w:t>
      </w:r>
      <w:r>
        <w:rPr>
          <w:spacing w:val="-1"/>
          <w:sz w:val="24"/>
          <w:szCs w:val="24"/>
        </w:rPr>
        <w:t>a</w:t>
      </w:r>
      <w:r>
        <w:rPr>
          <w:sz w:val="24"/>
          <w:szCs w:val="24"/>
        </w:rPr>
        <w:t>ha</w:t>
      </w:r>
      <w:r>
        <w:rPr>
          <w:spacing w:val="-3"/>
          <w:sz w:val="24"/>
          <w:szCs w:val="24"/>
        </w:rPr>
        <w:t xml:space="preserve"> </w:t>
      </w:r>
      <w:r>
        <w:rPr>
          <w:spacing w:val="2"/>
          <w:sz w:val="24"/>
          <w:szCs w:val="24"/>
        </w:rPr>
        <w:t>k</w:t>
      </w:r>
      <w:r>
        <w:rPr>
          <w:spacing w:val="-1"/>
          <w:sz w:val="24"/>
          <w:szCs w:val="24"/>
        </w:rPr>
        <w:t>ec</w:t>
      </w:r>
      <w:r>
        <w:rPr>
          <w:sz w:val="24"/>
          <w:szCs w:val="24"/>
        </w:rPr>
        <w:t xml:space="preserve">il </w:t>
      </w:r>
      <w:r>
        <w:rPr>
          <w:spacing w:val="-2"/>
          <w:sz w:val="24"/>
          <w:szCs w:val="24"/>
        </w:rPr>
        <w:t>m</w:t>
      </w:r>
      <w:r>
        <w:rPr>
          <w:spacing w:val="-1"/>
          <w:sz w:val="24"/>
          <w:szCs w:val="24"/>
        </w:rPr>
        <w:t>e</w:t>
      </w:r>
      <w:r>
        <w:rPr>
          <w:sz w:val="24"/>
          <w:szCs w:val="24"/>
        </w:rPr>
        <w:t>n</w:t>
      </w:r>
      <w:r>
        <w:rPr>
          <w:spacing w:val="-1"/>
          <w:sz w:val="24"/>
          <w:szCs w:val="24"/>
        </w:rPr>
        <w:t>e</w:t>
      </w:r>
      <w:r>
        <w:rPr>
          <w:sz w:val="24"/>
          <w:szCs w:val="24"/>
        </w:rPr>
        <w:t>n</w:t>
      </w:r>
      <w:r>
        <w:rPr>
          <w:spacing w:val="-2"/>
          <w:sz w:val="24"/>
          <w:szCs w:val="24"/>
        </w:rPr>
        <w:t>g</w:t>
      </w:r>
      <w:r>
        <w:rPr>
          <w:spacing w:val="-1"/>
          <w:sz w:val="24"/>
          <w:szCs w:val="24"/>
        </w:rPr>
        <w:t>a</w:t>
      </w:r>
      <w:r>
        <w:rPr>
          <w:sz w:val="24"/>
          <w:szCs w:val="24"/>
        </w:rPr>
        <w:t>h,</w:t>
      </w:r>
      <w:r>
        <w:rPr>
          <w:spacing w:val="2"/>
          <w:sz w:val="24"/>
          <w:szCs w:val="24"/>
        </w:rPr>
        <w:t xml:space="preserve"> p</w:t>
      </w:r>
      <w:r>
        <w:rPr>
          <w:spacing w:val="-1"/>
          <w:sz w:val="24"/>
          <w:szCs w:val="24"/>
        </w:rPr>
        <w:t>e</w:t>
      </w:r>
      <w:r>
        <w:rPr>
          <w:sz w:val="24"/>
          <w:szCs w:val="24"/>
        </w:rPr>
        <w:t>rindust</w:t>
      </w:r>
      <w:r>
        <w:rPr>
          <w:spacing w:val="-1"/>
          <w:sz w:val="24"/>
          <w:szCs w:val="24"/>
        </w:rPr>
        <w:t>r</w:t>
      </w:r>
      <w:r>
        <w:rPr>
          <w:sz w:val="24"/>
          <w:szCs w:val="24"/>
        </w:rPr>
        <w:t>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er</w:t>
      </w:r>
      <w:r>
        <w:rPr>
          <w:sz w:val="24"/>
          <w:szCs w:val="24"/>
        </w:rPr>
        <w:t>d</w:t>
      </w:r>
      <w:r>
        <w:rPr>
          <w:spacing w:val="1"/>
          <w:sz w:val="24"/>
          <w:szCs w:val="24"/>
        </w:rPr>
        <w:t>a</w:t>
      </w:r>
      <w:r>
        <w:rPr>
          <w:sz w:val="24"/>
          <w:szCs w:val="24"/>
        </w:rPr>
        <w:t>g</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 s</w:t>
      </w:r>
      <w:r>
        <w:rPr>
          <w:spacing w:val="-1"/>
          <w:sz w:val="24"/>
          <w:szCs w:val="24"/>
        </w:rPr>
        <w:t>er</w:t>
      </w:r>
      <w:r>
        <w:rPr>
          <w:sz w:val="24"/>
          <w:szCs w:val="24"/>
        </w:rPr>
        <w:t>ta</w:t>
      </w:r>
      <w:r>
        <w:rPr>
          <w:spacing w:val="-1"/>
          <w:sz w:val="24"/>
          <w:szCs w:val="24"/>
        </w:rPr>
        <w:t xml:space="preserve"> </w:t>
      </w:r>
      <w:r>
        <w:rPr>
          <w:spacing w:val="-2"/>
          <w:sz w:val="24"/>
          <w:szCs w:val="24"/>
        </w:rPr>
        <w:t>p</w:t>
      </w:r>
      <w:r>
        <w:rPr>
          <w:spacing w:val="1"/>
          <w:sz w:val="24"/>
          <w:szCs w:val="24"/>
        </w:rPr>
        <w:t>e</w:t>
      </w:r>
      <w:r>
        <w:rPr>
          <w:sz w:val="24"/>
          <w:szCs w:val="24"/>
        </w:rPr>
        <w:t>n</w:t>
      </w:r>
      <w:r>
        <w:rPr>
          <w:spacing w:val="-2"/>
          <w:sz w:val="24"/>
          <w:szCs w:val="24"/>
        </w:rPr>
        <w:t>g</w:t>
      </w:r>
      <w:r>
        <w:rPr>
          <w:spacing w:val="-1"/>
          <w:sz w:val="24"/>
          <w:szCs w:val="24"/>
        </w:rPr>
        <w:t>e</w:t>
      </w:r>
      <w:r>
        <w:rPr>
          <w:sz w:val="24"/>
          <w:szCs w:val="24"/>
        </w:rPr>
        <w:t>lol</w:t>
      </w:r>
      <w:r>
        <w:rPr>
          <w:spacing w:val="-1"/>
          <w:sz w:val="24"/>
          <w:szCs w:val="24"/>
        </w:rPr>
        <w:t>aa</w:t>
      </w:r>
      <w:r>
        <w:rPr>
          <w:sz w:val="24"/>
          <w:szCs w:val="24"/>
        </w:rPr>
        <w:t>n p</w:t>
      </w:r>
      <w:r>
        <w:rPr>
          <w:spacing w:val="-1"/>
          <w:sz w:val="24"/>
          <w:szCs w:val="24"/>
        </w:rPr>
        <w:t>a</w:t>
      </w:r>
      <w:r>
        <w:rPr>
          <w:sz w:val="24"/>
          <w:szCs w:val="24"/>
        </w:rPr>
        <w:t>s</w:t>
      </w:r>
      <w:r>
        <w:rPr>
          <w:spacing w:val="1"/>
          <w:sz w:val="24"/>
          <w:szCs w:val="24"/>
        </w:rPr>
        <w:t>a</w:t>
      </w:r>
      <w:r>
        <w:rPr>
          <w:sz w:val="24"/>
          <w:szCs w:val="24"/>
        </w:rPr>
        <w:t>r d</w:t>
      </w:r>
      <w:r>
        <w:rPr>
          <w:spacing w:val="-3"/>
          <w:sz w:val="24"/>
          <w:szCs w:val="24"/>
        </w:rPr>
        <w:t>a</w:t>
      </w:r>
      <w:r>
        <w:rPr>
          <w:sz w:val="24"/>
          <w:szCs w:val="24"/>
        </w:rPr>
        <w:t xml:space="preserve">n </w:t>
      </w:r>
      <w:r>
        <w:rPr>
          <w:spacing w:val="2"/>
          <w:sz w:val="24"/>
          <w:szCs w:val="24"/>
        </w:rPr>
        <w:t>p</w:t>
      </w:r>
      <w:r>
        <w:rPr>
          <w:spacing w:val="-3"/>
          <w:sz w:val="24"/>
          <w:szCs w:val="24"/>
        </w:rPr>
        <w:t>e</w:t>
      </w:r>
      <w:r>
        <w:rPr>
          <w:sz w:val="24"/>
          <w:szCs w:val="24"/>
        </w:rPr>
        <w:t>d</w:t>
      </w:r>
      <w:r>
        <w:rPr>
          <w:spacing w:val="1"/>
          <w:sz w:val="24"/>
          <w:szCs w:val="24"/>
        </w:rPr>
        <w:t>a</w:t>
      </w:r>
      <w:r>
        <w:rPr>
          <w:spacing w:val="-2"/>
          <w:sz w:val="24"/>
          <w:szCs w:val="24"/>
        </w:rPr>
        <w:t>g</w:t>
      </w:r>
      <w:r>
        <w:rPr>
          <w:spacing w:val="-1"/>
          <w:sz w:val="24"/>
          <w:szCs w:val="24"/>
        </w:rPr>
        <w:t>a</w:t>
      </w:r>
      <w:r>
        <w:rPr>
          <w:spacing w:val="2"/>
          <w:sz w:val="24"/>
          <w:szCs w:val="24"/>
        </w:rPr>
        <w:t>n</w:t>
      </w:r>
      <w:r>
        <w:rPr>
          <w:sz w:val="24"/>
          <w:szCs w:val="24"/>
        </w:rPr>
        <w:t>g k</w:t>
      </w:r>
      <w:r>
        <w:rPr>
          <w:spacing w:val="-1"/>
          <w:sz w:val="24"/>
          <w:szCs w:val="24"/>
        </w:rPr>
        <w:t>a</w:t>
      </w:r>
      <w:r>
        <w:rPr>
          <w:sz w:val="24"/>
          <w:szCs w:val="24"/>
        </w:rPr>
        <w:t xml:space="preserve">ki </w:t>
      </w:r>
      <w:proofErr w:type="gramStart"/>
      <w:r>
        <w:rPr>
          <w:sz w:val="24"/>
          <w:szCs w:val="24"/>
        </w:rPr>
        <w:t>l</w:t>
      </w:r>
      <w:r>
        <w:rPr>
          <w:spacing w:val="-2"/>
          <w:sz w:val="24"/>
          <w:szCs w:val="24"/>
        </w:rPr>
        <w:t>im</w:t>
      </w:r>
      <w:r>
        <w:rPr>
          <w:spacing w:val="-1"/>
          <w:sz w:val="24"/>
          <w:szCs w:val="24"/>
        </w:rPr>
        <w:t>a</w:t>
      </w:r>
      <w:proofErr w:type="gramEnd"/>
      <w:r>
        <w:rPr>
          <w:spacing w:val="-1"/>
          <w:sz w:val="24"/>
          <w:szCs w:val="24"/>
        </w:rPr>
        <w:t>;</w:t>
      </w:r>
    </w:p>
    <w:p w:rsidR="00D0784A" w:rsidRDefault="00321471">
      <w:pPr>
        <w:spacing w:before="10" w:line="360" w:lineRule="auto"/>
        <w:ind w:left="1828" w:right="1633"/>
        <w:rPr>
          <w:sz w:val="24"/>
          <w:szCs w:val="24"/>
        </w:rPr>
        <w:sectPr w:rsidR="00D0784A">
          <w:pgSz w:w="11940" w:h="16860"/>
          <w:pgMar w:top="2400" w:right="440" w:bottom="280" w:left="440" w:header="855" w:footer="923" w:gutter="0"/>
          <w:cols w:space="720"/>
        </w:sectPr>
      </w:pPr>
      <w:r>
        <w:pict>
          <v:group id="_x0000_s1107" style="position:absolute;left:0;text-align:left;margin-left:25.25pt;margin-top:751.25pt;width:544.65pt;height:4.6pt;z-index:-251665408;mso-position-horizontal-relative:page;mso-position-vertical-relative:page" coordorigin="505,15025" coordsize="10893,92">
            <v:shape id="_x0000_s1109" style="position:absolute;left:536;top:15056;width:10832;height:0" coordorigin="536,15056" coordsize="10832,0" path="m536,15056r10832,e" filled="f" strokecolor="red" strokeweight="1.0826mm">
              <v:path arrowok="t"/>
            </v:shape>
            <v:shape id="_x0000_s1108" style="position:absolute;left:537;top:15109;width:10832;height:0" coordorigin="537,15109" coordsize="10832,0" path="m537,15109r10832,e" filled="f" strokecolor="red" strokeweight=".29147mm">
              <v:path arrowok="t"/>
            </v:shape>
            <w10:wrap anchorx="page" anchory="page"/>
          </v:group>
        </w:pict>
      </w:r>
      <w:r w:rsidR="00257B40">
        <w:rPr>
          <w:spacing w:val="-2"/>
          <w:sz w:val="24"/>
          <w:szCs w:val="24"/>
        </w:rPr>
        <w:t>g</w:t>
      </w:r>
      <w:r w:rsidR="00257B40">
        <w:rPr>
          <w:sz w:val="24"/>
          <w:szCs w:val="24"/>
        </w:rPr>
        <w:t xml:space="preserve">.         </w:t>
      </w:r>
      <w:r w:rsidR="00257B40">
        <w:rPr>
          <w:spacing w:val="1"/>
          <w:sz w:val="24"/>
          <w:szCs w:val="24"/>
        </w:rPr>
        <w:t>P</w:t>
      </w:r>
      <w:r w:rsidR="00257B40">
        <w:rPr>
          <w:spacing w:val="-1"/>
          <w:sz w:val="24"/>
          <w:szCs w:val="24"/>
        </w:rPr>
        <w:t>e</w:t>
      </w:r>
      <w:r w:rsidR="00257B40">
        <w:rPr>
          <w:sz w:val="24"/>
          <w:szCs w:val="24"/>
        </w:rPr>
        <w:t>l</w:t>
      </w:r>
      <w:r w:rsidR="00257B40">
        <w:rPr>
          <w:spacing w:val="-1"/>
          <w:sz w:val="24"/>
          <w:szCs w:val="24"/>
        </w:rPr>
        <w:t>a</w:t>
      </w:r>
      <w:r w:rsidR="00257B40">
        <w:rPr>
          <w:sz w:val="24"/>
          <w:szCs w:val="24"/>
        </w:rPr>
        <w:t>ks</w:t>
      </w:r>
      <w:r w:rsidR="00257B40">
        <w:rPr>
          <w:spacing w:val="-1"/>
          <w:sz w:val="24"/>
          <w:szCs w:val="24"/>
        </w:rPr>
        <w:t>a</w:t>
      </w:r>
      <w:r w:rsidR="00257B40">
        <w:rPr>
          <w:spacing w:val="1"/>
          <w:sz w:val="24"/>
          <w:szCs w:val="24"/>
        </w:rPr>
        <w:t>n</w:t>
      </w:r>
      <w:r w:rsidR="00257B40">
        <w:rPr>
          <w:spacing w:val="-1"/>
          <w:sz w:val="24"/>
          <w:szCs w:val="24"/>
        </w:rPr>
        <w:t>aa</w:t>
      </w:r>
      <w:r w:rsidR="00257B40">
        <w:rPr>
          <w:sz w:val="24"/>
          <w:szCs w:val="24"/>
        </w:rPr>
        <w:t xml:space="preserve">n </w:t>
      </w:r>
      <w:r w:rsidR="00257B40">
        <w:rPr>
          <w:spacing w:val="2"/>
          <w:sz w:val="24"/>
          <w:szCs w:val="24"/>
        </w:rPr>
        <w:t>p</w:t>
      </w:r>
      <w:r w:rsidR="00257B40">
        <w:rPr>
          <w:spacing w:val="-1"/>
          <w:sz w:val="24"/>
          <w:szCs w:val="24"/>
        </w:rPr>
        <w:t>e</w:t>
      </w:r>
      <w:r w:rsidR="00257B40">
        <w:rPr>
          <w:spacing w:val="2"/>
          <w:sz w:val="24"/>
          <w:szCs w:val="24"/>
        </w:rPr>
        <w:t>n</w:t>
      </w:r>
      <w:r w:rsidR="00257B40">
        <w:rPr>
          <w:sz w:val="24"/>
          <w:szCs w:val="24"/>
        </w:rPr>
        <w:t>g</w:t>
      </w:r>
      <w:r w:rsidR="00257B40">
        <w:rPr>
          <w:spacing w:val="-1"/>
          <w:sz w:val="24"/>
          <w:szCs w:val="24"/>
        </w:rPr>
        <w:t>e</w:t>
      </w:r>
      <w:r w:rsidR="00257B40">
        <w:rPr>
          <w:spacing w:val="-2"/>
          <w:sz w:val="24"/>
          <w:szCs w:val="24"/>
        </w:rPr>
        <w:t>m</w:t>
      </w:r>
      <w:r w:rsidR="00257B40">
        <w:rPr>
          <w:sz w:val="24"/>
          <w:szCs w:val="24"/>
        </w:rPr>
        <w:t>b</w:t>
      </w:r>
      <w:r w:rsidR="00257B40">
        <w:rPr>
          <w:spacing w:val="-1"/>
          <w:sz w:val="24"/>
          <w:szCs w:val="24"/>
        </w:rPr>
        <w:t>a</w:t>
      </w:r>
      <w:r w:rsidR="00257B40">
        <w:rPr>
          <w:sz w:val="24"/>
          <w:szCs w:val="24"/>
        </w:rPr>
        <w:t>n</w:t>
      </w:r>
      <w:r w:rsidR="00257B40">
        <w:rPr>
          <w:spacing w:val="-2"/>
          <w:sz w:val="24"/>
          <w:szCs w:val="24"/>
        </w:rPr>
        <w:t>g</w:t>
      </w:r>
      <w:r w:rsidR="00257B40">
        <w:rPr>
          <w:spacing w:val="-1"/>
          <w:sz w:val="24"/>
          <w:szCs w:val="24"/>
        </w:rPr>
        <w:t>a</w:t>
      </w:r>
      <w:r w:rsidR="00257B40">
        <w:rPr>
          <w:sz w:val="24"/>
          <w:szCs w:val="24"/>
        </w:rPr>
        <w:t xml:space="preserve">n </w:t>
      </w:r>
      <w:r w:rsidR="00257B40">
        <w:rPr>
          <w:spacing w:val="2"/>
          <w:sz w:val="24"/>
          <w:szCs w:val="24"/>
        </w:rPr>
        <w:t>p</w:t>
      </w:r>
      <w:r w:rsidR="00257B40">
        <w:rPr>
          <w:spacing w:val="-1"/>
          <w:sz w:val="24"/>
          <w:szCs w:val="24"/>
        </w:rPr>
        <w:t>a</w:t>
      </w:r>
      <w:r w:rsidR="00257B40">
        <w:rPr>
          <w:sz w:val="24"/>
          <w:szCs w:val="24"/>
        </w:rPr>
        <w:t>sa</w:t>
      </w:r>
      <w:r w:rsidR="00257B40">
        <w:rPr>
          <w:spacing w:val="-3"/>
          <w:sz w:val="24"/>
          <w:szCs w:val="24"/>
        </w:rPr>
        <w:t>r</w:t>
      </w:r>
      <w:r w:rsidR="00257B40">
        <w:rPr>
          <w:sz w:val="24"/>
          <w:szCs w:val="24"/>
        </w:rPr>
        <w:t>, p</w:t>
      </w:r>
      <w:r w:rsidR="00257B40">
        <w:rPr>
          <w:spacing w:val="-1"/>
          <w:sz w:val="24"/>
          <w:szCs w:val="24"/>
        </w:rPr>
        <w:t>e</w:t>
      </w:r>
      <w:r w:rsidR="00257B40">
        <w:rPr>
          <w:sz w:val="24"/>
          <w:szCs w:val="24"/>
        </w:rPr>
        <w:t>n</w:t>
      </w:r>
      <w:r w:rsidR="00257B40">
        <w:rPr>
          <w:spacing w:val="-1"/>
          <w:sz w:val="24"/>
          <w:szCs w:val="24"/>
        </w:rPr>
        <w:t>a</w:t>
      </w:r>
      <w:r w:rsidR="00257B40">
        <w:rPr>
          <w:sz w:val="24"/>
          <w:szCs w:val="24"/>
        </w:rPr>
        <w:t>t</w:t>
      </w:r>
      <w:r w:rsidR="00257B40">
        <w:rPr>
          <w:spacing w:val="-1"/>
          <w:sz w:val="24"/>
          <w:szCs w:val="24"/>
        </w:rPr>
        <w:t>a</w:t>
      </w:r>
      <w:r w:rsidR="00257B40">
        <w:rPr>
          <w:spacing w:val="1"/>
          <w:sz w:val="24"/>
          <w:szCs w:val="24"/>
        </w:rPr>
        <w:t>a</w:t>
      </w:r>
      <w:r w:rsidR="00257B40">
        <w:rPr>
          <w:sz w:val="24"/>
          <w:szCs w:val="24"/>
        </w:rPr>
        <w:t>n,</w:t>
      </w:r>
      <w:r w:rsidR="00257B40">
        <w:rPr>
          <w:spacing w:val="2"/>
          <w:sz w:val="24"/>
          <w:szCs w:val="24"/>
        </w:rPr>
        <w:t xml:space="preserve"> </w:t>
      </w:r>
      <w:r w:rsidR="00257B40">
        <w:rPr>
          <w:sz w:val="24"/>
          <w:szCs w:val="24"/>
        </w:rPr>
        <w:t>p</w:t>
      </w:r>
      <w:r w:rsidR="00257B40">
        <w:rPr>
          <w:spacing w:val="-3"/>
          <w:sz w:val="24"/>
          <w:szCs w:val="24"/>
        </w:rPr>
        <w:t>e</w:t>
      </w:r>
      <w:r w:rsidR="00257B40">
        <w:rPr>
          <w:spacing w:val="-2"/>
          <w:sz w:val="24"/>
          <w:szCs w:val="24"/>
        </w:rPr>
        <w:t>n</w:t>
      </w:r>
      <w:r w:rsidR="00257B40">
        <w:rPr>
          <w:sz w:val="24"/>
          <w:szCs w:val="24"/>
        </w:rPr>
        <w:t>g</w:t>
      </w:r>
      <w:r w:rsidR="00257B40">
        <w:rPr>
          <w:spacing w:val="-1"/>
          <w:sz w:val="24"/>
          <w:szCs w:val="24"/>
        </w:rPr>
        <w:t>e</w:t>
      </w:r>
      <w:r w:rsidR="00257B40">
        <w:rPr>
          <w:sz w:val="24"/>
          <w:szCs w:val="24"/>
        </w:rPr>
        <w:t>lola</w:t>
      </w:r>
      <w:r w:rsidR="00257B40">
        <w:rPr>
          <w:spacing w:val="-1"/>
          <w:sz w:val="24"/>
          <w:szCs w:val="24"/>
        </w:rPr>
        <w:t>a</w:t>
      </w:r>
      <w:r w:rsidR="00257B40">
        <w:rPr>
          <w:sz w:val="24"/>
          <w:szCs w:val="24"/>
        </w:rPr>
        <w:t>n pot</w:t>
      </w:r>
      <w:r w:rsidR="00257B40">
        <w:rPr>
          <w:spacing w:val="-1"/>
          <w:sz w:val="24"/>
          <w:szCs w:val="24"/>
        </w:rPr>
        <w:t>e</w:t>
      </w:r>
      <w:r w:rsidR="00257B40">
        <w:rPr>
          <w:sz w:val="24"/>
          <w:szCs w:val="24"/>
        </w:rPr>
        <w:t xml:space="preserve">nsi </w:t>
      </w:r>
      <w:r w:rsidR="00257B40">
        <w:rPr>
          <w:spacing w:val="1"/>
          <w:sz w:val="24"/>
          <w:szCs w:val="24"/>
        </w:rPr>
        <w:t>p</w:t>
      </w:r>
      <w:r w:rsidR="00257B40">
        <w:rPr>
          <w:spacing w:val="-3"/>
          <w:sz w:val="24"/>
          <w:szCs w:val="24"/>
        </w:rPr>
        <w:t>a</w:t>
      </w:r>
      <w:r w:rsidR="00257B40">
        <w:rPr>
          <w:sz w:val="24"/>
          <w:szCs w:val="24"/>
        </w:rPr>
        <w:t>s</w:t>
      </w:r>
      <w:r w:rsidR="00257B40">
        <w:rPr>
          <w:spacing w:val="-1"/>
          <w:sz w:val="24"/>
          <w:szCs w:val="24"/>
        </w:rPr>
        <w:t>a</w:t>
      </w:r>
      <w:r w:rsidR="00257B40">
        <w:rPr>
          <w:sz w:val="24"/>
          <w:szCs w:val="24"/>
        </w:rPr>
        <w:t>r d</w:t>
      </w:r>
      <w:r w:rsidR="00257B40">
        <w:rPr>
          <w:spacing w:val="-1"/>
          <w:sz w:val="24"/>
          <w:szCs w:val="24"/>
        </w:rPr>
        <w:t>a</w:t>
      </w:r>
      <w:r w:rsidR="00257B40">
        <w:rPr>
          <w:sz w:val="24"/>
          <w:szCs w:val="24"/>
        </w:rPr>
        <w:t>n p</w:t>
      </w:r>
      <w:r w:rsidR="00257B40">
        <w:rPr>
          <w:spacing w:val="-1"/>
          <w:sz w:val="24"/>
          <w:szCs w:val="24"/>
        </w:rPr>
        <w:t>e</w:t>
      </w:r>
      <w:r w:rsidR="00257B40">
        <w:rPr>
          <w:sz w:val="24"/>
          <w:szCs w:val="24"/>
        </w:rPr>
        <w:t>d</w:t>
      </w:r>
      <w:r w:rsidR="00257B40">
        <w:rPr>
          <w:spacing w:val="1"/>
          <w:sz w:val="24"/>
          <w:szCs w:val="24"/>
        </w:rPr>
        <w:t>a</w:t>
      </w:r>
      <w:r w:rsidR="00257B40">
        <w:rPr>
          <w:spacing w:val="-2"/>
          <w:sz w:val="24"/>
          <w:szCs w:val="24"/>
        </w:rPr>
        <w:t>g</w:t>
      </w:r>
      <w:r w:rsidR="00257B40">
        <w:rPr>
          <w:spacing w:val="-1"/>
          <w:sz w:val="24"/>
          <w:szCs w:val="24"/>
        </w:rPr>
        <w:t>a</w:t>
      </w:r>
      <w:r w:rsidR="00257B40">
        <w:rPr>
          <w:spacing w:val="2"/>
          <w:sz w:val="24"/>
          <w:szCs w:val="24"/>
        </w:rPr>
        <w:t>n</w:t>
      </w:r>
      <w:r w:rsidR="00257B40">
        <w:rPr>
          <w:sz w:val="24"/>
          <w:szCs w:val="24"/>
        </w:rPr>
        <w:t>g</w:t>
      </w:r>
      <w:r w:rsidR="00257B40">
        <w:rPr>
          <w:spacing w:val="-4"/>
          <w:sz w:val="24"/>
          <w:szCs w:val="24"/>
        </w:rPr>
        <w:t xml:space="preserve"> </w:t>
      </w:r>
      <w:r w:rsidR="00257B40">
        <w:rPr>
          <w:spacing w:val="2"/>
          <w:sz w:val="24"/>
          <w:szCs w:val="24"/>
        </w:rPr>
        <w:t>k</w:t>
      </w:r>
      <w:r w:rsidR="00257B40">
        <w:rPr>
          <w:spacing w:val="-1"/>
          <w:sz w:val="24"/>
          <w:szCs w:val="24"/>
        </w:rPr>
        <w:t>a</w:t>
      </w:r>
      <w:r w:rsidR="00257B40">
        <w:rPr>
          <w:sz w:val="24"/>
          <w:szCs w:val="24"/>
        </w:rPr>
        <w:t>ki</w:t>
      </w:r>
      <w:r w:rsidR="00257B40">
        <w:rPr>
          <w:spacing w:val="1"/>
          <w:sz w:val="24"/>
          <w:szCs w:val="24"/>
        </w:rPr>
        <w:t xml:space="preserve"> </w:t>
      </w:r>
      <w:proofErr w:type="gramStart"/>
      <w:r w:rsidR="00257B40">
        <w:rPr>
          <w:sz w:val="24"/>
          <w:szCs w:val="24"/>
        </w:rPr>
        <w:t>li</w:t>
      </w:r>
      <w:r w:rsidR="00257B40">
        <w:rPr>
          <w:spacing w:val="-2"/>
          <w:sz w:val="24"/>
          <w:szCs w:val="24"/>
        </w:rPr>
        <w:t>m</w:t>
      </w:r>
      <w:r w:rsidR="00257B40">
        <w:rPr>
          <w:spacing w:val="-1"/>
          <w:sz w:val="24"/>
          <w:szCs w:val="24"/>
        </w:rPr>
        <w:t>a</w:t>
      </w:r>
      <w:proofErr w:type="gramEnd"/>
      <w:r w:rsidR="00257B40">
        <w:rPr>
          <w:spacing w:val="-1"/>
          <w:sz w:val="24"/>
          <w:szCs w:val="24"/>
        </w:rPr>
        <w:t>;</w:t>
      </w:r>
    </w:p>
    <w:p w:rsidR="00D0784A" w:rsidRDefault="00D0784A">
      <w:pPr>
        <w:spacing w:before="10" w:line="200" w:lineRule="exact"/>
      </w:pPr>
    </w:p>
    <w:p w:rsidR="00D0784A" w:rsidRDefault="00257B40">
      <w:pPr>
        <w:spacing w:before="29" w:line="360" w:lineRule="auto"/>
        <w:ind w:left="1871" w:right="1980"/>
        <w:rPr>
          <w:sz w:val="24"/>
          <w:szCs w:val="24"/>
        </w:rPr>
      </w:pPr>
      <w:r>
        <w:rPr>
          <w:sz w:val="24"/>
          <w:szCs w:val="24"/>
        </w:rPr>
        <w:t xml:space="preserve">h.         </w:t>
      </w:r>
      <w:r>
        <w:rPr>
          <w:spacing w:val="1"/>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 xml:space="preserve">n </w:t>
      </w:r>
      <w:r>
        <w:rPr>
          <w:spacing w:val="-3"/>
          <w:sz w:val="24"/>
          <w:szCs w:val="24"/>
        </w:rPr>
        <w:t>f</w:t>
      </w:r>
      <w:r>
        <w:rPr>
          <w:spacing w:val="-1"/>
          <w:sz w:val="24"/>
          <w:szCs w:val="24"/>
        </w:rPr>
        <w:t>a</w:t>
      </w:r>
      <w:r>
        <w:rPr>
          <w:sz w:val="24"/>
          <w:szCs w:val="24"/>
        </w:rPr>
        <w:t>si</w:t>
      </w:r>
      <w:r>
        <w:rPr>
          <w:spacing w:val="1"/>
          <w:sz w:val="24"/>
          <w:szCs w:val="24"/>
        </w:rPr>
        <w:t>l</w:t>
      </w:r>
      <w:r>
        <w:rPr>
          <w:spacing w:val="-2"/>
          <w:sz w:val="24"/>
          <w:szCs w:val="24"/>
        </w:rPr>
        <w:t>i</w:t>
      </w:r>
      <w:r>
        <w:rPr>
          <w:spacing w:val="1"/>
          <w:sz w:val="24"/>
          <w:szCs w:val="24"/>
        </w:rPr>
        <w:t>t</w:t>
      </w:r>
      <w:r>
        <w:rPr>
          <w:spacing w:val="-1"/>
          <w:sz w:val="24"/>
          <w:szCs w:val="24"/>
        </w:rPr>
        <w:t>a</w:t>
      </w:r>
      <w:r>
        <w:rPr>
          <w:sz w:val="24"/>
          <w:szCs w:val="24"/>
        </w:rPr>
        <w:t>si pen</w:t>
      </w:r>
      <w:r>
        <w:rPr>
          <w:spacing w:val="-3"/>
          <w:sz w:val="24"/>
          <w:szCs w:val="24"/>
        </w:rPr>
        <w:t>g</w:t>
      </w:r>
      <w:r>
        <w:rPr>
          <w:spacing w:val="-1"/>
          <w:sz w:val="24"/>
          <w:szCs w:val="24"/>
        </w:rPr>
        <w:t>e</w:t>
      </w:r>
      <w:r>
        <w:rPr>
          <w:sz w:val="24"/>
          <w:szCs w:val="24"/>
        </w:rPr>
        <w:t>lo</w:t>
      </w:r>
      <w:r>
        <w:rPr>
          <w:spacing w:val="1"/>
          <w:sz w:val="24"/>
          <w:szCs w:val="24"/>
        </w:rPr>
        <w:t>l</w:t>
      </w:r>
      <w:r>
        <w:rPr>
          <w:spacing w:val="-1"/>
          <w:sz w:val="24"/>
          <w:szCs w:val="24"/>
        </w:rPr>
        <w:t>aa</w:t>
      </w:r>
      <w:r>
        <w:rPr>
          <w:sz w:val="24"/>
          <w:szCs w:val="24"/>
        </w:rPr>
        <w:t xml:space="preserve">n </w:t>
      </w:r>
      <w:r>
        <w:rPr>
          <w:spacing w:val="-2"/>
          <w:sz w:val="24"/>
          <w:szCs w:val="24"/>
        </w:rPr>
        <w:t>m</w:t>
      </w:r>
      <w:r>
        <w:rPr>
          <w:spacing w:val="-1"/>
          <w:sz w:val="24"/>
          <w:szCs w:val="24"/>
        </w:rPr>
        <w:t>a</w:t>
      </w:r>
      <w:r>
        <w:rPr>
          <w:sz w:val="24"/>
          <w:szCs w:val="24"/>
        </w:rPr>
        <w:t>n</w:t>
      </w:r>
      <w:r>
        <w:rPr>
          <w:spacing w:val="-1"/>
          <w:sz w:val="24"/>
          <w:szCs w:val="24"/>
        </w:rPr>
        <w:t>a</w:t>
      </w:r>
      <w:r>
        <w:rPr>
          <w:sz w:val="24"/>
          <w:szCs w:val="24"/>
        </w:rPr>
        <w:t>j</w:t>
      </w:r>
      <w:r>
        <w:rPr>
          <w:spacing w:val="-1"/>
          <w:sz w:val="24"/>
          <w:szCs w:val="24"/>
        </w:rPr>
        <w:t>e</w:t>
      </w:r>
      <w:r>
        <w:rPr>
          <w:spacing w:val="-2"/>
          <w:sz w:val="24"/>
          <w:szCs w:val="24"/>
        </w:rPr>
        <w:t>m</w:t>
      </w:r>
      <w:r>
        <w:rPr>
          <w:spacing w:val="-1"/>
          <w:sz w:val="24"/>
          <w:szCs w:val="24"/>
        </w:rPr>
        <w:t>e</w:t>
      </w:r>
      <w:r>
        <w:rPr>
          <w:sz w:val="24"/>
          <w:szCs w:val="24"/>
        </w:rPr>
        <w:t>n kop</w:t>
      </w:r>
      <w:r>
        <w:rPr>
          <w:spacing w:val="-1"/>
          <w:sz w:val="24"/>
          <w:szCs w:val="24"/>
        </w:rPr>
        <w:t>era</w:t>
      </w:r>
      <w:r>
        <w:rPr>
          <w:sz w:val="24"/>
          <w:szCs w:val="24"/>
        </w:rPr>
        <w:t>s</w:t>
      </w:r>
      <w:r>
        <w:rPr>
          <w:spacing w:val="1"/>
          <w:sz w:val="24"/>
          <w:szCs w:val="24"/>
        </w:rPr>
        <w:t>i</w:t>
      </w:r>
      <w:r>
        <w:rPr>
          <w:sz w:val="24"/>
          <w:szCs w:val="24"/>
        </w:rPr>
        <w:t>, us</w:t>
      </w:r>
      <w:r>
        <w:rPr>
          <w:spacing w:val="-1"/>
          <w:sz w:val="24"/>
          <w:szCs w:val="24"/>
        </w:rPr>
        <w:t>a</w:t>
      </w:r>
      <w:r>
        <w:rPr>
          <w:sz w:val="24"/>
          <w:szCs w:val="24"/>
        </w:rPr>
        <w:t>ha</w:t>
      </w:r>
      <w:r>
        <w:rPr>
          <w:spacing w:val="-3"/>
          <w:sz w:val="24"/>
          <w:szCs w:val="24"/>
        </w:rPr>
        <w:t xml:space="preserve"> </w:t>
      </w:r>
      <w:r>
        <w:rPr>
          <w:sz w:val="24"/>
          <w:szCs w:val="24"/>
        </w:rPr>
        <w:t>k</w:t>
      </w:r>
      <w:r>
        <w:rPr>
          <w:spacing w:val="-1"/>
          <w:sz w:val="24"/>
          <w:szCs w:val="24"/>
        </w:rPr>
        <w:t>ec</w:t>
      </w:r>
      <w:r>
        <w:rPr>
          <w:spacing w:val="3"/>
          <w:sz w:val="24"/>
          <w:szCs w:val="24"/>
        </w:rPr>
        <w:t>i</w:t>
      </w:r>
      <w:r>
        <w:rPr>
          <w:sz w:val="24"/>
          <w:szCs w:val="24"/>
        </w:rPr>
        <w:t xml:space="preserve">l </w:t>
      </w:r>
      <w:r>
        <w:rPr>
          <w:spacing w:val="-2"/>
          <w:sz w:val="24"/>
          <w:szCs w:val="24"/>
        </w:rPr>
        <w:t>m</w:t>
      </w:r>
      <w:r>
        <w:rPr>
          <w:spacing w:val="-1"/>
          <w:sz w:val="24"/>
          <w:szCs w:val="24"/>
        </w:rPr>
        <w:t>e</w:t>
      </w:r>
      <w:r>
        <w:rPr>
          <w:sz w:val="24"/>
          <w:szCs w:val="24"/>
        </w:rPr>
        <w:t>n</w:t>
      </w:r>
      <w:r>
        <w:rPr>
          <w:spacing w:val="-1"/>
          <w:sz w:val="24"/>
          <w:szCs w:val="24"/>
        </w:rPr>
        <w:t>e</w:t>
      </w:r>
      <w:r>
        <w:rPr>
          <w:sz w:val="24"/>
          <w:szCs w:val="24"/>
        </w:rPr>
        <w:t>n</w:t>
      </w:r>
      <w:r>
        <w:rPr>
          <w:spacing w:val="-2"/>
          <w:sz w:val="24"/>
          <w:szCs w:val="24"/>
        </w:rPr>
        <w:t>g</w:t>
      </w:r>
      <w:r>
        <w:rPr>
          <w:spacing w:val="-1"/>
          <w:sz w:val="24"/>
          <w:szCs w:val="24"/>
        </w:rPr>
        <w:t>a</w:t>
      </w:r>
      <w:r>
        <w:rPr>
          <w:sz w:val="24"/>
          <w:szCs w:val="24"/>
        </w:rPr>
        <w:t>h,</w:t>
      </w:r>
      <w:r>
        <w:rPr>
          <w:spacing w:val="2"/>
          <w:sz w:val="24"/>
          <w:szCs w:val="24"/>
        </w:rPr>
        <w:t xml:space="preserve"> p</w:t>
      </w:r>
      <w:r>
        <w:rPr>
          <w:spacing w:val="-1"/>
          <w:sz w:val="24"/>
          <w:szCs w:val="24"/>
        </w:rPr>
        <w:t>e</w:t>
      </w:r>
      <w:r>
        <w:rPr>
          <w:sz w:val="24"/>
          <w:szCs w:val="24"/>
        </w:rPr>
        <w:t>rindust</w:t>
      </w:r>
      <w:r>
        <w:rPr>
          <w:spacing w:val="-1"/>
          <w:sz w:val="24"/>
          <w:szCs w:val="24"/>
        </w:rPr>
        <w:t>r</w:t>
      </w:r>
      <w:r>
        <w:rPr>
          <w:sz w:val="24"/>
          <w:szCs w:val="24"/>
        </w:rPr>
        <w:t>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r</w:t>
      </w:r>
      <w:r>
        <w:rPr>
          <w:spacing w:val="-1"/>
          <w:sz w:val="24"/>
          <w:szCs w:val="24"/>
        </w:rPr>
        <w:t>d</w:t>
      </w:r>
      <w:r>
        <w:rPr>
          <w:spacing w:val="1"/>
          <w:sz w:val="24"/>
          <w:szCs w:val="24"/>
        </w:rPr>
        <w:t>a</w:t>
      </w:r>
      <w:r>
        <w:rPr>
          <w:sz w:val="24"/>
          <w:szCs w:val="24"/>
        </w:rPr>
        <w:t>g</w:t>
      </w:r>
      <w:r>
        <w:rPr>
          <w:spacing w:val="-1"/>
          <w:sz w:val="24"/>
          <w:szCs w:val="24"/>
        </w:rPr>
        <w:t>a</w:t>
      </w:r>
      <w:r>
        <w:rPr>
          <w:spacing w:val="2"/>
          <w:sz w:val="24"/>
          <w:szCs w:val="24"/>
        </w:rPr>
        <w:t>n</w:t>
      </w:r>
      <w:r>
        <w:rPr>
          <w:spacing w:val="-2"/>
          <w:sz w:val="24"/>
          <w:szCs w:val="24"/>
        </w:rPr>
        <w:t>g</w:t>
      </w:r>
      <w:r>
        <w:rPr>
          <w:spacing w:val="-1"/>
          <w:sz w:val="24"/>
          <w:szCs w:val="24"/>
        </w:rPr>
        <w:t>a</w:t>
      </w:r>
      <w:r>
        <w:rPr>
          <w:spacing w:val="-2"/>
          <w:sz w:val="24"/>
          <w:szCs w:val="24"/>
        </w:rPr>
        <w:t>n</w:t>
      </w:r>
      <w:r>
        <w:rPr>
          <w:sz w:val="24"/>
          <w:szCs w:val="24"/>
        </w:rPr>
        <w:t>,</w:t>
      </w:r>
      <w:r>
        <w:rPr>
          <w:spacing w:val="2"/>
          <w:sz w:val="24"/>
          <w:szCs w:val="24"/>
        </w:rPr>
        <w:t xml:space="preserve"> </w:t>
      </w:r>
      <w:r>
        <w:rPr>
          <w:spacing w:val="-2"/>
          <w:sz w:val="24"/>
          <w:szCs w:val="24"/>
        </w:rPr>
        <w:t>m</w:t>
      </w:r>
      <w:r>
        <w:rPr>
          <w:spacing w:val="-1"/>
          <w:sz w:val="24"/>
          <w:szCs w:val="24"/>
        </w:rPr>
        <w:t>e</w:t>
      </w:r>
      <w:r>
        <w:rPr>
          <w:sz w:val="24"/>
          <w:szCs w:val="24"/>
        </w:rPr>
        <w:t>l</w:t>
      </w:r>
      <w:r>
        <w:rPr>
          <w:spacing w:val="-1"/>
          <w:sz w:val="24"/>
          <w:szCs w:val="24"/>
        </w:rPr>
        <w:t>a</w:t>
      </w:r>
      <w:r>
        <w:rPr>
          <w:sz w:val="24"/>
          <w:szCs w:val="24"/>
        </w:rPr>
        <w:t>lui</w:t>
      </w:r>
      <w:r>
        <w:rPr>
          <w:spacing w:val="1"/>
          <w:sz w:val="24"/>
          <w:szCs w:val="24"/>
        </w:rPr>
        <w:t xml:space="preserve"> </w:t>
      </w:r>
      <w:r>
        <w:rPr>
          <w:sz w:val="24"/>
          <w:szCs w:val="24"/>
        </w:rPr>
        <w:t>p</w:t>
      </w:r>
      <w:r>
        <w:rPr>
          <w:spacing w:val="-1"/>
          <w:sz w:val="24"/>
          <w:szCs w:val="24"/>
        </w:rPr>
        <w:t>e</w:t>
      </w:r>
      <w:r>
        <w:rPr>
          <w:sz w:val="24"/>
          <w:szCs w:val="24"/>
        </w:rPr>
        <w:t>n</w:t>
      </w:r>
      <w:r>
        <w:rPr>
          <w:spacing w:val="-2"/>
          <w:sz w:val="24"/>
          <w:szCs w:val="24"/>
        </w:rPr>
        <w:t>g</w:t>
      </w:r>
      <w:r>
        <w:rPr>
          <w:spacing w:val="-1"/>
          <w:sz w:val="24"/>
          <w:szCs w:val="24"/>
        </w:rPr>
        <w:t>e</w:t>
      </w:r>
      <w:r>
        <w:rPr>
          <w:spacing w:val="-2"/>
          <w:sz w:val="24"/>
          <w:szCs w:val="24"/>
        </w:rPr>
        <w:t>m</w:t>
      </w:r>
      <w:r>
        <w:rPr>
          <w:sz w:val="24"/>
          <w:szCs w:val="24"/>
        </w:rPr>
        <w:t>b</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 sist</w:t>
      </w:r>
      <w:r>
        <w:rPr>
          <w:spacing w:val="-1"/>
          <w:sz w:val="24"/>
          <w:szCs w:val="24"/>
        </w:rPr>
        <w:t>e</w:t>
      </w:r>
      <w:r>
        <w:rPr>
          <w:sz w:val="24"/>
          <w:szCs w:val="24"/>
        </w:rPr>
        <w:t>m in</w:t>
      </w:r>
      <w:r>
        <w:rPr>
          <w:spacing w:val="-3"/>
          <w:sz w:val="24"/>
          <w:szCs w:val="24"/>
        </w:rPr>
        <w:t>f</w:t>
      </w:r>
      <w:r>
        <w:rPr>
          <w:sz w:val="24"/>
          <w:szCs w:val="24"/>
        </w:rPr>
        <w:t>o</w:t>
      </w:r>
      <w:r>
        <w:rPr>
          <w:spacing w:val="2"/>
          <w:sz w:val="24"/>
          <w:szCs w:val="24"/>
        </w:rPr>
        <w:t>r</w:t>
      </w:r>
      <w:r>
        <w:rPr>
          <w:spacing w:val="-2"/>
          <w:sz w:val="24"/>
          <w:szCs w:val="24"/>
        </w:rPr>
        <w:t>m</w:t>
      </w:r>
      <w:r>
        <w:rPr>
          <w:spacing w:val="-1"/>
          <w:sz w:val="24"/>
          <w:szCs w:val="24"/>
        </w:rPr>
        <w:t>a</w:t>
      </w:r>
      <w:r>
        <w:rPr>
          <w:sz w:val="24"/>
          <w:szCs w:val="24"/>
        </w:rPr>
        <w:t>si</w:t>
      </w:r>
      <w:r>
        <w:rPr>
          <w:spacing w:val="1"/>
          <w:sz w:val="24"/>
          <w:szCs w:val="24"/>
        </w:rPr>
        <w:t xml:space="preserve"> </w:t>
      </w:r>
      <w:r>
        <w:rPr>
          <w:sz w:val="24"/>
          <w:szCs w:val="24"/>
        </w:rPr>
        <w:t>kop</w:t>
      </w:r>
      <w:r>
        <w:rPr>
          <w:spacing w:val="-1"/>
          <w:sz w:val="24"/>
          <w:szCs w:val="24"/>
        </w:rPr>
        <w:t>e</w:t>
      </w:r>
      <w:r>
        <w:rPr>
          <w:sz w:val="24"/>
          <w:szCs w:val="24"/>
        </w:rPr>
        <w:t>r</w:t>
      </w:r>
      <w:r>
        <w:rPr>
          <w:spacing w:val="-1"/>
          <w:sz w:val="24"/>
          <w:szCs w:val="24"/>
        </w:rPr>
        <w:t>a</w:t>
      </w:r>
      <w:r>
        <w:rPr>
          <w:sz w:val="24"/>
          <w:szCs w:val="24"/>
        </w:rPr>
        <w:t>si, us</w:t>
      </w:r>
      <w:r>
        <w:rPr>
          <w:spacing w:val="-1"/>
          <w:sz w:val="24"/>
          <w:szCs w:val="24"/>
        </w:rPr>
        <w:t>a</w:t>
      </w:r>
      <w:r>
        <w:rPr>
          <w:spacing w:val="-2"/>
          <w:sz w:val="24"/>
          <w:szCs w:val="24"/>
        </w:rPr>
        <w:t>h</w:t>
      </w:r>
      <w:r>
        <w:rPr>
          <w:sz w:val="24"/>
          <w:szCs w:val="24"/>
        </w:rPr>
        <w:t>a</w:t>
      </w:r>
      <w:r>
        <w:rPr>
          <w:spacing w:val="-1"/>
          <w:sz w:val="24"/>
          <w:szCs w:val="24"/>
        </w:rPr>
        <w:t xml:space="preserve"> </w:t>
      </w:r>
      <w:r>
        <w:rPr>
          <w:sz w:val="24"/>
          <w:szCs w:val="24"/>
        </w:rPr>
        <w:t>k</w:t>
      </w:r>
      <w:r>
        <w:rPr>
          <w:spacing w:val="-1"/>
          <w:sz w:val="24"/>
          <w:szCs w:val="24"/>
        </w:rPr>
        <w:t>ec</w:t>
      </w:r>
      <w:r>
        <w:rPr>
          <w:sz w:val="24"/>
          <w:szCs w:val="24"/>
        </w:rPr>
        <w:t xml:space="preserve">il </w:t>
      </w:r>
      <w:r>
        <w:rPr>
          <w:spacing w:val="-2"/>
          <w:sz w:val="24"/>
          <w:szCs w:val="24"/>
        </w:rPr>
        <w:t>m</w:t>
      </w:r>
      <w:r>
        <w:rPr>
          <w:spacing w:val="-1"/>
          <w:sz w:val="24"/>
          <w:szCs w:val="24"/>
        </w:rPr>
        <w:t>e</w:t>
      </w:r>
      <w:r>
        <w:rPr>
          <w:sz w:val="24"/>
          <w:szCs w:val="24"/>
        </w:rPr>
        <w:t>n</w:t>
      </w:r>
      <w:r>
        <w:rPr>
          <w:spacing w:val="-1"/>
          <w:sz w:val="24"/>
          <w:szCs w:val="24"/>
        </w:rPr>
        <w:t>e</w:t>
      </w:r>
      <w:r>
        <w:rPr>
          <w:sz w:val="24"/>
          <w:szCs w:val="24"/>
        </w:rPr>
        <w:t>n</w:t>
      </w:r>
      <w:r>
        <w:rPr>
          <w:spacing w:val="-2"/>
          <w:sz w:val="24"/>
          <w:szCs w:val="24"/>
        </w:rPr>
        <w:t>g</w:t>
      </w:r>
      <w:r>
        <w:rPr>
          <w:spacing w:val="-1"/>
          <w:sz w:val="24"/>
          <w:szCs w:val="24"/>
        </w:rPr>
        <w:t>a</w:t>
      </w:r>
      <w:r>
        <w:rPr>
          <w:sz w:val="24"/>
          <w:szCs w:val="24"/>
        </w:rPr>
        <w:t>h,</w:t>
      </w:r>
      <w:r>
        <w:rPr>
          <w:spacing w:val="3"/>
          <w:sz w:val="24"/>
          <w:szCs w:val="24"/>
        </w:rPr>
        <w:t xml:space="preserve"> </w:t>
      </w:r>
      <w:r>
        <w:rPr>
          <w:sz w:val="24"/>
          <w:szCs w:val="24"/>
        </w:rPr>
        <w:t>p</w:t>
      </w:r>
      <w:r>
        <w:rPr>
          <w:spacing w:val="-1"/>
          <w:sz w:val="24"/>
          <w:szCs w:val="24"/>
        </w:rPr>
        <w:t>er</w:t>
      </w:r>
      <w:r>
        <w:rPr>
          <w:sz w:val="24"/>
          <w:szCs w:val="24"/>
        </w:rPr>
        <w:t>in</w:t>
      </w:r>
      <w:r>
        <w:rPr>
          <w:spacing w:val="-2"/>
          <w:sz w:val="24"/>
          <w:szCs w:val="24"/>
        </w:rPr>
        <w:t>d</w:t>
      </w:r>
      <w:r>
        <w:rPr>
          <w:spacing w:val="2"/>
          <w:sz w:val="24"/>
          <w:szCs w:val="24"/>
        </w:rPr>
        <w:t>u</w:t>
      </w:r>
      <w:r>
        <w:rPr>
          <w:sz w:val="24"/>
          <w:szCs w:val="24"/>
        </w:rPr>
        <w:t>st</w:t>
      </w:r>
      <w:r>
        <w:rPr>
          <w:spacing w:val="-1"/>
          <w:sz w:val="24"/>
          <w:szCs w:val="24"/>
        </w:rPr>
        <w:t>r</w:t>
      </w:r>
      <w:r>
        <w:rPr>
          <w:sz w:val="24"/>
          <w:szCs w:val="24"/>
        </w:rPr>
        <w:t>i</w:t>
      </w:r>
      <w:r>
        <w:rPr>
          <w:spacing w:val="-1"/>
          <w:sz w:val="24"/>
          <w:szCs w:val="24"/>
        </w:rPr>
        <w:t>a</w:t>
      </w:r>
      <w:r>
        <w:rPr>
          <w:sz w:val="24"/>
          <w:szCs w:val="24"/>
        </w:rPr>
        <w:t>n d</w:t>
      </w:r>
      <w:r>
        <w:rPr>
          <w:spacing w:val="-1"/>
          <w:sz w:val="24"/>
          <w:szCs w:val="24"/>
        </w:rPr>
        <w:t>a</w:t>
      </w:r>
      <w:r>
        <w:rPr>
          <w:sz w:val="24"/>
          <w:szCs w:val="24"/>
        </w:rPr>
        <w:t>n p</w:t>
      </w:r>
      <w:r>
        <w:rPr>
          <w:spacing w:val="-1"/>
          <w:sz w:val="24"/>
          <w:szCs w:val="24"/>
        </w:rPr>
        <w:t>e</w:t>
      </w:r>
      <w:r>
        <w:rPr>
          <w:sz w:val="24"/>
          <w:szCs w:val="24"/>
        </w:rPr>
        <w:t>rd</w:t>
      </w:r>
      <w:r>
        <w:rPr>
          <w:spacing w:val="-1"/>
          <w:sz w:val="24"/>
          <w:szCs w:val="24"/>
        </w:rPr>
        <w:t>a</w:t>
      </w:r>
      <w:r>
        <w:rPr>
          <w:spacing w:val="-2"/>
          <w:sz w:val="24"/>
          <w:szCs w:val="24"/>
        </w:rPr>
        <w:t>g</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 xml:space="preserve">n; i.        </w:t>
      </w:r>
      <w:r>
        <w:rPr>
          <w:spacing w:val="55"/>
          <w:sz w:val="24"/>
          <w:szCs w:val="24"/>
        </w:rPr>
        <w:t xml:space="preserve"> </w:t>
      </w:r>
      <w:r>
        <w:rPr>
          <w:spacing w:val="1"/>
          <w:sz w:val="24"/>
          <w:szCs w:val="24"/>
        </w:rPr>
        <w:t>P</w:t>
      </w:r>
      <w:r>
        <w:rPr>
          <w:spacing w:val="-1"/>
          <w:sz w:val="24"/>
          <w:szCs w:val="24"/>
        </w:rPr>
        <w:t>e</w:t>
      </w:r>
      <w:r>
        <w:rPr>
          <w:sz w:val="24"/>
          <w:szCs w:val="24"/>
        </w:rPr>
        <w:t>n</w:t>
      </w:r>
      <w:r>
        <w:rPr>
          <w:spacing w:val="-2"/>
          <w:sz w:val="24"/>
          <w:szCs w:val="24"/>
        </w:rPr>
        <w:t>g</w:t>
      </w:r>
      <w:r>
        <w:rPr>
          <w:sz w:val="24"/>
          <w:szCs w:val="24"/>
        </w:rPr>
        <w:t>elol</w:t>
      </w:r>
      <w:r>
        <w:rPr>
          <w:spacing w:val="-1"/>
          <w:sz w:val="24"/>
          <w:szCs w:val="24"/>
        </w:rPr>
        <w:t>aa</w:t>
      </w:r>
      <w:r>
        <w:rPr>
          <w:sz w:val="24"/>
          <w:szCs w:val="24"/>
        </w:rPr>
        <w:t>n Unit</w:t>
      </w:r>
      <w:r>
        <w:rPr>
          <w:spacing w:val="-4"/>
          <w:sz w:val="24"/>
          <w:szCs w:val="24"/>
        </w:rPr>
        <w:t xml:space="preserve"> </w:t>
      </w:r>
      <w:r>
        <w:rPr>
          <w:spacing w:val="1"/>
          <w:sz w:val="24"/>
          <w:szCs w:val="24"/>
        </w:rPr>
        <w:t>P</w:t>
      </w:r>
      <w:r>
        <w:rPr>
          <w:spacing w:val="-1"/>
          <w:sz w:val="24"/>
          <w:szCs w:val="24"/>
        </w:rPr>
        <w:t>e</w:t>
      </w:r>
      <w:r>
        <w:rPr>
          <w:sz w:val="24"/>
          <w:szCs w:val="24"/>
        </w:rPr>
        <w:t>l</w:t>
      </w:r>
      <w:r>
        <w:rPr>
          <w:spacing w:val="-1"/>
          <w:sz w:val="24"/>
          <w:szCs w:val="24"/>
        </w:rPr>
        <w:t>a</w:t>
      </w:r>
      <w:r>
        <w:rPr>
          <w:sz w:val="24"/>
          <w:szCs w:val="24"/>
        </w:rPr>
        <w:t>k</w:t>
      </w:r>
      <w:r>
        <w:rPr>
          <w:spacing w:val="-2"/>
          <w:sz w:val="24"/>
          <w:szCs w:val="24"/>
        </w:rPr>
        <w:t>s</w:t>
      </w:r>
      <w:r>
        <w:rPr>
          <w:spacing w:val="-1"/>
          <w:sz w:val="24"/>
          <w:szCs w:val="24"/>
        </w:rPr>
        <w:t>a</w:t>
      </w:r>
      <w:r>
        <w:rPr>
          <w:sz w:val="24"/>
          <w:szCs w:val="24"/>
        </w:rPr>
        <w:t>n</w:t>
      </w:r>
      <w:r>
        <w:rPr>
          <w:spacing w:val="-1"/>
          <w:sz w:val="24"/>
          <w:szCs w:val="24"/>
        </w:rPr>
        <w:t>aa</w:t>
      </w:r>
      <w:r>
        <w:rPr>
          <w:sz w:val="24"/>
          <w:szCs w:val="24"/>
        </w:rPr>
        <w:t>n T</w:t>
      </w:r>
      <w:r>
        <w:rPr>
          <w:spacing w:val="-1"/>
          <w:sz w:val="24"/>
          <w:szCs w:val="24"/>
        </w:rPr>
        <w:t>e</w:t>
      </w:r>
      <w:r>
        <w:rPr>
          <w:sz w:val="24"/>
          <w:szCs w:val="24"/>
        </w:rPr>
        <w:t>knis Din</w:t>
      </w:r>
      <w:r>
        <w:rPr>
          <w:spacing w:val="-1"/>
          <w:sz w:val="24"/>
          <w:szCs w:val="24"/>
        </w:rPr>
        <w:t>a</w:t>
      </w:r>
      <w:r>
        <w:rPr>
          <w:sz w:val="24"/>
          <w:szCs w:val="24"/>
        </w:rPr>
        <w:t>s Ko</w:t>
      </w:r>
      <w:r>
        <w:rPr>
          <w:spacing w:val="-2"/>
          <w:sz w:val="24"/>
          <w:szCs w:val="24"/>
        </w:rPr>
        <w:t>p</w:t>
      </w:r>
      <w:r>
        <w:rPr>
          <w:spacing w:val="-1"/>
          <w:sz w:val="24"/>
          <w:szCs w:val="24"/>
        </w:rPr>
        <w:t>era</w:t>
      </w:r>
      <w:r>
        <w:rPr>
          <w:sz w:val="24"/>
          <w:szCs w:val="24"/>
        </w:rPr>
        <w:t>si, Us</w:t>
      </w:r>
      <w:r>
        <w:rPr>
          <w:spacing w:val="-1"/>
          <w:sz w:val="24"/>
          <w:szCs w:val="24"/>
        </w:rPr>
        <w:t>a</w:t>
      </w:r>
      <w:r>
        <w:rPr>
          <w:sz w:val="24"/>
          <w:szCs w:val="24"/>
        </w:rPr>
        <w:t>ha</w:t>
      </w:r>
      <w:r>
        <w:rPr>
          <w:spacing w:val="-3"/>
          <w:sz w:val="24"/>
          <w:szCs w:val="24"/>
        </w:rPr>
        <w:t xml:space="preserve"> </w:t>
      </w:r>
      <w:r>
        <w:rPr>
          <w:sz w:val="24"/>
          <w:szCs w:val="24"/>
        </w:rPr>
        <w:t>K</w:t>
      </w:r>
      <w:r>
        <w:rPr>
          <w:spacing w:val="-1"/>
          <w:sz w:val="24"/>
          <w:szCs w:val="24"/>
        </w:rPr>
        <w:t>ec</w:t>
      </w:r>
      <w:r>
        <w:rPr>
          <w:sz w:val="24"/>
          <w:szCs w:val="24"/>
        </w:rPr>
        <w:t>il M</w:t>
      </w:r>
      <w:r>
        <w:rPr>
          <w:spacing w:val="-1"/>
          <w:sz w:val="24"/>
          <w:szCs w:val="24"/>
        </w:rPr>
        <w:t>e</w:t>
      </w:r>
      <w:r>
        <w:rPr>
          <w:sz w:val="24"/>
          <w:szCs w:val="24"/>
        </w:rPr>
        <w:t>n</w:t>
      </w:r>
      <w:r>
        <w:rPr>
          <w:spacing w:val="-1"/>
          <w:sz w:val="24"/>
          <w:szCs w:val="24"/>
        </w:rPr>
        <w:t>e</w:t>
      </w:r>
      <w:r>
        <w:rPr>
          <w:sz w:val="24"/>
          <w:szCs w:val="24"/>
        </w:rPr>
        <w:t>ng</w:t>
      </w:r>
      <w:r>
        <w:rPr>
          <w:spacing w:val="-1"/>
          <w:sz w:val="24"/>
          <w:szCs w:val="24"/>
        </w:rPr>
        <w:t>a</w:t>
      </w:r>
      <w:r>
        <w:rPr>
          <w:sz w:val="24"/>
          <w:szCs w:val="24"/>
        </w:rPr>
        <w:t xml:space="preserve">h, </w:t>
      </w:r>
      <w:r>
        <w:rPr>
          <w:spacing w:val="1"/>
          <w:sz w:val="24"/>
          <w:szCs w:val="24"/>
        </w:rPr>
        <w:t>P</w:t>
      </w:r>
      <w:r>
        <w:rPr>
          <w:spacing w:val="-3"/>
          <w:sz w:val="24"/>
          <w:szCs w:val="24"/>
        </w:rPr>
        <w:t>e</w:t>
      </w:r>
      <w:r>
        <w:rPr>
          <w:spacing w:val="-1"/>
          <w:sz w:val="24"/>
          <w:szCs w:val="24"/>
        </w:rPr>
        <w:t>r</w:t>
      </w:r>
      <w:r>
        <w:rPr>
          <w:sz w:val="24"/>
          <w:szCs w:val="24"/>
        </w:rPr>
        <w:t>indust</w:t>
      </w:r>
      <w:r>
        <w:rPr>
          <w:spacing w:val="-1"/>
          <w:sz w:val="24"/>
          <w:szCs w:val="24"/>
        </w:rPr>
        <w:t>r</w:t>
      </w:r>
      <w:r>
        <w:rPr>
          <w:sz w:val="24"/>
          <w:szCs w:val="24"/>
        </w:rPr>
        <w:t>i</w:t>
      </w:r>
      <w:r>
        <w:rPr>
          <w:spacing w:val="-1"/>
          <w:sz w:val="24"/>
          <w:szCs w:val="24"/>
        </w:rPr>
        <w:t>a</w:t>
      </w:r>
      <w:r>
        <w:rPr>
          <w:sz w:val="24"/>
          <w:szCs w:val="24"/>
        </w:rPr>
        <w:t>n</w:t>
      </w:r>
      <w:r>
        <w:rPr>
          <w:spacing w:val="-5"/>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e</w:t>
      </w:r>
      <w:r>
        <w:rPr>
          <w:sz w:val="24"/>
          <w:szCs w:val="24"/>
        </w:rPr>
        <w:t>rda</w:t>
      </w:r>
      <w:r>
        <w:rPr>
          <w:spacing w:val="-2"/>
          <w:sz w:val="24"/>
          <w:szCs w:val="24"/>
        </w:rPr>
        <w:t>g</w:t>
      </w:r>
      <w:r>
        <w:rPr>
          <w:spacing w:val="-1"/>
          <w:sz w:val="24"/>
          <w:szCs w:val="24"/>
        </w:rPr>
        <w:t>a</w:t>
      </w:r>
      <w:r>
        <w:rPr>
          <w:spacing w:val="2"/>
          <w:sz w:val="24"/>
          <w:szCs w:val="24"/>
        </w:rPr>
        <w:t>n</w:t>
      </w:r>
      <w:r>
        <w:rPr>
          <w:sz w:val="24"/>
          <w:szCs w:val="24"/>
        </w:rPr>
        <w:t>g</w:t>
      </w:r>
      <w:r>
        <w:rPr>
          <w:spacing w:val="-1"/>
          <w:sz w:val="24"/>
          <w:szCs w:val="24"/>
        </w:rPr>
        <w:t>a</w:t>
      </w:r>
      <w:r>
        <w:rPr>
          <w:sz w:val="24"/>
          <w:szCs w:val="24"/>
        </w:rPr>
        <w:t>n;</w:t>
      </w:r>
    </w:p>
    <w:p w:rsidR="00D0784A" w:rsidRDefault="00257B40">
      <w:pPr>
        <w:spacing w:before="9" w:line="360" w:lineRule="auto"/>
        <w:ind w:left="1871" w:right="1983"/>
        <w:rPr>
          <w:sz w:val="24"/>
          <w:szCs w:val="24"/>
        </w:rPr>
      </w:pPr>
      <w:r>
        <w:rPr>
          <w:sz w:val="24"/>
          <w:szCs w:val="24"/>
        </w:rPr>
        <w:t xml:space="preserve">j.        </w:t>
      </w:r>
      <w:r>
        <w:rPr>
          <w:spacing w:val="55"/>
          <w:sz w:val="24"/>
          <w:szCs w:val="24"/>
        </w:rPr>
        <w:t xml:space="preserve"> </w:t>
      </w:r>
      <w:r>
        <w:rPr>
          <w:spacing w:val="1"/>
          <w:sz w:val="24"/>
          <w:szCs w:val="24"/>
        </w:rPr>
        <w:t>P</w:t>
      </w:r>
      <w:r>
        <w:rPr>
          <w:spacing w:val="-3"/>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n tu</w:t>
      </w:r>
      <w:r>
        <w:rPr>
          <w:spacing w:val="-2"/>
          <w:sz w:val="24"/>
          <w:szCs w:val="24"/>
        </w:rPr>
        <w:t>g</w:t>
      </w:r>
      <w:r>
        <w:rPr>
          <w:spacing w:val="1"/>
          <w:sz w:val="24"/>
          <w:szCs w:val="24"/>
        </w:rPr>
        <w:t>a</w:t>
      </w:r>
      <w:r>
        <w:rPr>
          <w:sz w:val="24"/>
          <w:szCs w:val="24"/>
        </w:rPr>
        <w:t>s k</w:t>
      </w:r>
      <w:r>
        <w:rPr>
          <w:spacing w:val="-1"/>
          <w:sz w:val="24"/>
          <w:szCs w:val="24"/>
        </w:rPr>
        <w:t>e</w:t>
      </w:r>
      <w:r>
        <w:rPr>
          <w:sz w:val="24"/>
          <w:szCs w:val="24"/>
        </w:rPr>
        <w:t>di</w:t>
      </w:r>
      <w:r>
        <w:rPr>
          <w:spacing w:val="-2"/>
          <w:sz w:val="24"/>
          <w:szCs w:val="24"/>
        </w:rPr>
        <w:t>n</w:t>
      </w:r>
      <w:r>
        <w:rPr>
          <w:spacing w:val="-1"/>
          <w:sz w:val="24"/>
          <w:szCs w:val="24"/>
        </w:rPr>
        <w:t>a</w:t>
      </w:r>
      <w:r>
        <w:rPr>
          <w:sz w:val="24"/>
          <w:szCs w:val="24"/>
        </w:rPr>
        <w:t>s</w:t>
      </w:r>
      <w:r>
        <w:rPr>
          <w:spacing w:val="-1"/>
          <w:sz w:val="24"/>
          <w:szCs w:val="24"/>
        </w:rPr>
        <w:t>a</w:t>
      </w:r>
      <w:r>
        <w:rPr>
          <w:sz w:val="24"/>
          <w:szCs w:val="24"/>
        </w:rPr>
        <w:t>n l</w:t>
      </w:r>
      <w:r>
        <w:rPr>
          <w:spacing w:val="-1"/>
          <w:sz w:val="24"/>
          <w:szCs w:val="24"/>
        </w:rPr>
        <w:t>a</w:t>
      </w:r>
      <w:r>
        <w:rPr>
          <w:spacing w:val="1"/>
          <w:sz w:val="24"/>
          <w:szCs w:val="24"/>
        </w:rPr>
        <w:t>i</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dib</w:t>
      </w:r>
      <w:r>
        <w:rPr>
          <w:spacing w:val="-1"/>
          <w:sz w:val="24"/>
          <w:szCs w:val="24"/>
        </w:rPr>
        <w:t>er</w:t>
      </w:r>
      <w:r>
        <w:rPr>
          <w:sz w:val="24"/>
          <w:szCs w:val="24"/>
        </w:rPr>
        <w:t>ik</w:t>
      </w:r>
      <w:r>
        <w:rPr>
          <w:spacing w:val="-1"/>
          <w:sz w:val="24"/>
          <w:szCs w:val="24"/>
        </w:rPr>
        <w:t>a</w:t>
      </w:r>
      <w:r>
        <w:rPr>
          <w:sz w:val="24"/>
          <w:szCs w:val="24"/>
        </w:rPr>
        <w:t>n</w:t>
      </w:r>
      <w:r>
        <w:rPr>
          <w:spacing w:val="-5"/>
          <w:sz w:val="24"/>
          <w:szCs w:val="24"/>
        </w:rPr>
        <w:t xml:space="preserve"> </w:t>
      </w:r>
      <w:r>
        <w:rPr>
          <w:sz w:val="24"/>
          <w:szCs w:val="24"/>
        </w:rPr>
        <w:t>ol</w:t>
      </w:r>
      <w:r>
        <w:rPr>
          <w:spacing w:val="-1"/>
          <w:sz w:val="24"/>
          <w:szCs w:val="24"/>
        </w:rPr>
        <w:t>e</w:t>
      </w:r>
      <w:r>
        <w:rPr>
          <w:sz w:val="24"/>
          <w:szCs w:val="24"/>
        </w:rPr>
        <w:t xml:space="preserve">h </w:t>
      </w:r>
      <w:r>
        <w:rPr>
          <w:spacing w:val="-2"/>
          <w:sz w:val="24"/>
          <w:szCs w:val="24"/>
        </w:rPr>
        <w:t>B</w:t>
      </w:r>
      <w:r>
        <w:rPr>
          <w:sz w:val="24"/>
          <w:szCs w:val="24"/>
        </w:rPr>
        <w:t>u</w:t>
      </w:r>
      <w:r>
        <w:rPr>
          <w:spacing w:val="2"/>
          <w:sz w:val="24"/>
          <w:szCs w:val="24"/>
        </w:rPr>
        <w:t>p</w:t>
      </w:r>
      <w:r>
        <w:rPr>
          <w:sz w:val="24"/>
          <w:szCs w:val="24"/>
        </w:rPr>
        <w:t xml:space="preserve">ati </w:t>
      </w:r>
      <w:r>
        <w:rPr>
          <w:spacing w:val="1"/>
          <w:sz w:val="24"/>
          <w:szCs w:val="24"/>
        </w:rPr>
        <w:t>s</w:t>
      </w:r>
      <w:r>
        <w:rPr>
          <w:spacing w:val="-3"/>
          <w:sz w:val="24"/>
          <w:szCs w:val="24"/>
        </w:rPr>
        <w:t>e</w:t>
      </w:r>
      <w:r>
        <w:rPr>
          <w:sz w:val="24"/>
          <w:szCs w:val="24"/>
        </w:rPr>
        <w:t>su</w:t>
      </w:r>
      <w:r>
        <w:rPr>
          <w:spacing w:val="-1"/>
          <w:sz w:val="24"/>
          <w:szCs w:val="24"/>
        </w:rPr>
        <w:t>a</w:t>
      </w:r>
      <w:r>
        <w:rPr>
          <w:sz w:val="24"/>
          <w:szCs w:val="24"/>
        </w:rPr>
        <w:t>i d</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bid</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tu</w:t>
      </w:r>
      <w:r>
        <w:rPr>
          <w:spacing w:val="-2"/>
          <w:sz w:val="24"/>
          <w:szCs w:val="24"/>
        </w:rPr>
        <w:t>g</w:t>
      </w:r>
      <w:r>
        <w:rPr>
          <w:spacing w:val="-1"/>
          <w:sz w:val="24"/>
          <w:szCs w:val="24"/>
        </w:rPr>
        <w:t>a</w:t>
      </w:r>
      <w:r>
        <w:rPr>
          <w:sz w:val="24"/>
          <w:szCs w:val="24"/>
        </w:rPr>
        <w:t>s</w:t>
      </w:r>
      <w:r>
        <w:rPr>
          <w:spacing w:val="2"/>
          <w:sz w:val="24"/>
          <w:szCs w:val="24"/>
        </w:rPr>
        <w:t>n</w:t>
      </w:r>
      <w:r>
        <w:rPr>
          <w:spacing w:val="-5"/>
          <w:sz w:val="24"/>
          <w:szCs w:val="24"/>
        </w:rPr>
        <w:t>y</w:t>
      </w:r>
      <w:r>
        <w:rPr>
          <w:spacing w:val="-1"/>
          <w:sz w:val="24"/>
          <w:szCs w:val="24"/>
        </w:rPr>
        <w:t>a</w:t>
      </w:r>
      <w:r>
        <w:rPr>
          <w:sz w:val="24"/>
          <w:szCs w:val="24"/>
        </w:rPr>
        <w:t>.</w:t>
      </w:r>
    </w:p>
    <w:p w:rsidR="00D0784A" w:rsidRDefault="00257B40">
      <w:pPr>
        <w:spacing w:before="19"/>
        <w:ind w:left="1871"/>
        <w:rPr>
          <w:sz w:val="24"/>
          <w:szCs w:val="24"/>
        </w:rPr>
      </w:pPr>
      <w:r>
        <w:rPr>
          <w:b/>
          <w:sz w:val="24"/>
          <w:szCs w:val="24"/>
        </w:rPr>
        <w:t xml:space="preserve">2)       </w:t>
      </w:r>
      <w:r>
        <w:rPr>
          <w:b/>
          <w:spacing w:val="38"/>
          <w:sz w:val="24"/>
          <w:szCs w:val="24"/>
        </w:rPr>
        <w:t xml:space="preserve"> </w:t>
      </w:r>
      <w:r>
        <w:rPr>
          <w:b/>
          <w:spacing w:val="1"/>
          <w:sz w:val="24"/>
          <w:szCs w:val="24"/>
        </w:rPr>
        <w:t>S</w:t>
      </w:r>
      <w:r>
        <w:rPr>
          <w:b/>
          <w:spacing w:val="-1"/>
          <w:sz w:val="24"/>
          <w:szCs w:val="24"/>
        </w:rPr>
        <w:t>ekr</w:t>
      </w:r>
      <w:r>
        <w:rPr>
          <w:b/>
          <w:sz w:val="24"/>
          <w:szCs w:val="24"/>
        </w:rPr>
        <w:t>eta</w:t>
      </w:r>
      <w:r>
        <w:rPr>
          <w:b/>
          <w:spacing w:val="-2"/>
          <w:sz w:val="24"/>
          <w:szCs w:val="24"/>
        </w:rPr>
        <w:t>r</w:t>
      </w:r>
      <w:r>
        <w:rPr>
          <w:b/>
          <w:sz w:val="24"/>
          <w:szCs w:val="24"/>
        </w:rPr>
        <w:t>iat</w:t>
      </w:r>
    </w:p>
    <w:p w:rsidR="00D0784A" w:rsidRDefault="00D0784A">
      <w:pPr>
        <w:spacing w:before="5" w:line="100" w:lineRule="exact"/>
        <w:rPr>
          <w:sz w:val="11"/>
          <w:szCs w:val="11"/>
        </w:rPr>
      </w:pPr>
    </w:p>
    <w:p w:rsidR="00D0784A" w:rsidRDefault="00257B40">
      <w:pPr>
        <w:spacing w:line="360" w:lineRule="auto"/>
        <w:ind w:left="1871" w:right="1453"/>
        <w:rPr>
          <w:sz w:val="24"/>
          <w:szCs w:val="24"/>
        </w:rPr>
      </w:pPr>
      <w:r>
        <w:rPr>
          <w:spacing w:val="1"/>
          <w:sz w:val="24"/>
          <w:szCs w:val="24"/>
        </w:rPr>
        <w:t>S</w:t>
      </w:r>
      <w:r>
        <w:rPr>
          <w:spacing w:val="-1"/>
          <w:sz w:val="24"/>
          <w:szCs w:val="24"/>
        </w:rPr>
        <w:t>e</w:t>
      </w:r>
      <w:r>
        <w:rPr>
          <w:sz w:val="24"/>
          <w:szCs w:val="24"/>
        </w:rPr>
        <w:t>kr</w:t>
      </w:r>
      <w:r>
        <w:rPr>
          <w:spacing w:val="-1"/>
          <w:sz w:val="24"/>
          <w:szCs w:val="24"/>
        </w:rPr>
        <w:t>e</w:t>
      </w:r>
      <w:r>
        <w:rPr>
          <w:sz w:val="24"/>
          <w:szCs w:val="24"/>
        </w:rPr>
        <w:t>t</w:t>
      </w:r>
      <w:r>
        <w:rPr>
          <w:spacing w:val="-1"/>
          <w:sz w:val="24"/>
          <w:szCs w:val="24"/>
        </w:rPr>
        <w:t>ar</w:t>
      </w:r>
      <w:r>
        <w:rPr>
          <w:sz w:val="24"/>
          <w:szCs w:val="24"/>
        </w:rPr>
        <w:t>i</w:t>
      </w:r>
      <w:r>
        <w:rPr>
          <w:spacing w:val="-1"/>
          <w:sz w:val="24"/>
          <w:szCs w:val="24"/>
        </w:rPr>
        <w:t>a</w:t>
      </w:r>
      <w:r>
        <w:rPr>
          <w:sz w:val="24"/>
          <w:szCs w:val="24"/>
        </w:rPr>
        <w:t xml:space="preserve">t </w:t>
      </w:r>
      <w:r>
        <w:rPr>
          <w:spacing w:val="-1"/>
          <w:sz w:val="24"/>
          <w:szCs w:val="24"/>
        </w:rPr>
        <w:t>me</w:t>
      </w:r>
      <w:r>
        <w:rPr>
          <w:spacing w:val="-2"/>
          <w:sz w:val="24"/>
          <w:szCs w:val="24"/>
        </w:rPr>
        <w:t>m</w:t>
      </w:r>
      <w:r>
        <w:rPr>
          <w:sz w:val="24"/>
          <w:szCs w:val="24"/>
        </w:rPr>
        <w:t>pu</w:t>
      </w:r>
      <w:r>
        <w:rPr>
          <w:spacing w:val="2"/>
          <w:sz w:val="24"/>
          <w:szCs w:val="24"/>
        </w:rPr>
        <w:t>n</w:t>
      </w:r>
      <w:r>
        <w:rPr>
          <w:spacing w:val="-5"/>
          <w:sz w:val="24"/>
          <w:szCs w:val="24"/>
        </w:rPr>
        <w:t>y</w:t>
      </w:r>
      <w:r>
        <w:rPr>
          <w:spacing w:val="-1"/>
          <w:sz w:val="24"/>
          <w:szCs w:val="24"/>
        </w:rPr>
        <w:t>a</w:t>
      </w:r>
      <w:r>
        <w:rPr>
          <w:sz w:val="24"/>
          <w:szCs w:val="24"/>
        </w:rPr>
        <w:t>i</w:t>
      </w:r>
      <w:r>
        <w:rPr>
          <w:spacing w:val="1"/>
          <w:sz w:val="24"/>
          <w:szCs w:val="24"/>
        </w:rPr>
        <w:t xml:space="preserve"> </w:t>
      </w:r>
      <w:r>
        <w:rPr>
          <w:spacing w:val="3"/>
          <w:sz w:val="24"/>
          <w:szCs w:val="24"/>
        </w:rPr>
        <w:t>t</w:t>
      </w:r>
      <w:r>
        <w:rPr>
          <w:sz w:val="24"/>
          <w:szCs w:val="24"/>
        </w:rPr>
        <w:t>u</w:t>
      </w:r>
      <w:r>
        <w:rPr>
          <w:spacing w:val="-2"/>
          <w:sz w:val="24"/>
          <w:szCs w:val="24"/>
        </w:rPr>
        <w:t>g</w:t>
      </w:r>
      <w:r>
        <w:rPr>
          <w:spacing w:val="-1"/>
          <w:sz w:val="24"/>
          <w:szCs w:val="24"/>
        </w:rPr>
        <w:t>a</w:t>
      </w:r>
      <w:r>
        <w:rPr>
          <w:sz w:val="24"/>
          <w:szCs w:val="24"/>
        </w:rPr>
        <w:t>s</w:t>
      </w:r>
      <w:r>
        <w:rPr>
          <w:spacing w:val="3"/>
          <w:sz w:val="24"/>
          <w:szCs w:val="24"/>
        </w:rPr>
        <w:t xml:space="preserve"> </w:t>
      </w:r>
      <w:r>
        <w:rPr>
          <w:spacing w:val="-2"/>
          <w:sz w:val="24"/>
          <w:szCs w:val="24"/>
        </w:rPr>
        <w:t>m</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 p</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lol</w:t>
      </w:r>
      <w:r>
        <w:rPr>
          <w:spacing w:val="-1"/>
          <w:sz w:val="24"/>
          <w:szCs w:val="24"/>
        </w:rPr>
        <w:t>aa</w:t>
      </w:r>
      <w:r>
        <w:rPr>
          <w:sz w:val="24"/>
          <w:szCs w:val="24"/>
        </w:rPr>
        <w:t xml:space="preserve">n </w:t>
      </w:r>
      <w:proofErr w:type="gramStart"/>
      <w:r>
        <w:rPr>
          <w:sz w:val="24"/>
          <w:szCs w:val="24"/>
        </w:rPr>
        <w:t>sur</w:t>
      </w:r>
      <w:r>
        <w:rPr>
          <w:spacing w:val="-1"/>
          <w:sz w:val="24"/>
          <w:szCs w:val="24"/>
        </w:rPr>
        <w:t>a</w:t>
      </w:r>
      <w:r>
        <w:rPr>
          <w:sz w:val="24"/>
          <w:szCs w:val="24"/>
        </w:rPr>
        <w:t>t</w:t>
      </w:r>
      <w:proofErr w:type="gramEnd"/>
      <w:r>
        <w:rPr>
          <w:spacing w:val="1"/>
          <w:sz w:val="24"/>
          <w:szCs w:val="24"/>
        </w:rPr>
        <w:t xml:space="preserve"> </w:t>
      </w:r>
      <w:r>
        <w:rPr>
          <w:spacing w:val="-2"/>
          <w:sz w:val="24"/>
          <w:szCs w:val="24"/>
        </w:rPr>
        <w:t>m</w:t>
      </w:r>
      <w:r>
        <w:rPr>
          <w:spacing w:val="-1"/>
          <w:sz w:val="24"/>
          <w:szCs w:val="24"/>
        </w:rPr>
        <w:t>e</w:t>
      </w:r>
      <w:r>
        <w:rPr>
          <w:spacing w:val="2"/>
          <w:sz w:val="24"/>
          <w:szCs w:val="24"/>
        </w:rPr>
        <w:t>n</w:t>
      </w:r>
      <w:r>
        <w:rPr>
          <w:spacing w:val="-5"/>
          <w:sz w:val="24"/>
          <w:szCs w:val="24"/>
        </w:rPr>
        <w:t>y</w:t>
      </w:r>
      <w:r>
        <w:rPr>
          <w:spacing w:val="2"/>
          <w:sz w:val="24"/>
          <w:szCs w:val="24"/>
        </w:rPr>
        <w:t>u</w:t>
      </w:r>
      <w:r>
        <w:rPr>
          <w:sz w:val="24"/>
          <w:szCs w:val="24"/>
        </w:rPr>
        <w:t>r</w:t>
      </w:r>
      <w:r>
        <w:rPr>
          <w:spacing w:val="-1"/>
          <w:sz w:val="24"/>
          <w:szCs w:val="24"/>
        </w:rPr>
        <w:t>a</w:t>
      </w:r>
      <w:r>
        <w:rPr>
          <w:sz w:val="24"/>
          <w:szCs w:val="24"/>
        </w:rPr>
        <w:t>t, k</w:t>
      </w:r>
      <w:r>
        <w:rPr>
          <w:spacing w:val="-1"/>
          <w:sz w:val="24"/>
          <w:szCs w:val="24"/>
        </w:rPr>
        <w:t>ear</w:t>
      </w:r>
      <w:r>
        <w:rPr>
          <w:sz w:val="24"/>
          <w:szCs w:val="24"/>
        </w:rPr>
        <w:t>sip</w:t>
      </w:r>
      <w:r>
        <w:rPr>
          <w:spacing w:val="-1"/>
          <w:sz w:val="24"/>
          <w:szCs w:val="24"/>
        </w:rPr>
        <w:t>a</w:t>
      </w:r>
      <w:r>
        <w:rPr>
          <w:sz w:val="24"/>
          <w:szCs w:val="24"/>
        </w:rPr>
        <w:t xml:space="preserve">n, </w:t>
      </w:r>
      <w:r>
        <w:rPr>
          <w:spacing w:val="-1"/>
          <w:sz w:val="24"/>
          <w:szCs w:val="24"/>
        </w:rPr>
        <w:t>a</w:t>
      </w:r>
      <w:r>
        <w:rPr>
          <w:sz w:val="24"/>
          <w:szCs w:val="24"/>
        </w:rPr>
        <w:t>d</w:t>
      </w:r>
      <w:r>
        <w:rPr>
          <w:spacing w:val="-4"/>
          <w:sz w:val="24"/>
          <w:szCs w:val="24"/>
        </w:rPr>
        <w:t>m</w:t>
      </w:r>
      <w:r>
        <w:rPr>
          <w:sz w:val="24"/>
          <w:szCs w:val="24"/>
        </w:rPr>
        <w:t>ini</w:t>
      </w:r>
      <w:r>
        <w:rPr>
          <w:spacing w:val="-2"/>
          <w:sz w:val="24"/>
          <w:szCs w:val="24"/>
        </w:rPr>
        <w:t>s</w:t>
      </w:r>
      <w:r>
        <w:rPr>
          <w:sz w:val="24"/>
          <w:szCs w:val="24"/>
        </w:rPr>
        <w:t>tr</w:t>
      </w:r>
      <w:r>
        <w:rPr>
          <w:spacing w:val="-2"/>
          <w:sz w:val="24"/>
          <w:szCs w:val="24"/>
        </w:rPr>
        <w:t>a</w:t>
      </w:r>
      <w:r>
        <w:rPr>
          <w:sz w:val="24"/>
          <w:szCs w:val="24"/>
        </w:rPr>
        <w:t>si kep</w:t>
      </w:r>
      <w:r>
        <w:rPr>
          <w:spacing w:val="-1"/>
          <w:sz w:val="24"/>
          <w:szCs w:val="24"/>
        </w:rPr>
        <w:t>e</w:t>
      </w:r>
      <w:r>
        <w:rPr>
          <w:sz w:val="24"/>
          <w:szCs w:val="24"/>
        </w:rPr>
        <w:t>g</w:t>
      </w:r>
      <w:r>
        <w:rPr>
          <w:spacing w:val="-1"/>
          <w:sz w:val="24"/>
          <w:szCs w:val="24"/>
        </w:rPr>
        <w:t>a</w:t>
      </w:r>
      <w:r>
        <w:rPr>
          <w:sz w:val="24"/>
          <w:szCs w:val="24"/>
        </w:rPr>
        <w:t>w</w:t>
      </w:r>
      <w:r>
        <w:rPr>
          <w:spacing w:val="-1"/>
          <w:sz w:val="24"/>
          <w:szCs w:val="24"/>
        </w:rPr>
        <w:t>a</w:t>
      </w:r>
      <w:r>
        <w:rPr>
          <w:sz w:val="24"/>
          <w:szCs w:val="24"/>
        </w:rPr>
        <w:t>i</w:t>
      </w:r>
      <w:r>
        <w:rPr>
          <w:spacing w:val="-1"/>
          <w:sz w:val="24"/>
          <w:szCs w:val="24"/>
        </w:rPr>
        <w:t>a</w:t>
      </w:r>
      <w:r>
        <w:rPr>
          <w:sz w:val="24"/>
          <w:szCs w:val="24"/>
        </w:rPr>
        <w:t>n, k</w:t>
      </w:r>
      <w:r>
        <w:rPr>
          <w:spacing w:val="-1"/>
          <w:sz w:val="24"/>
          <w:szCs w:val="24"/>
        </w:rPr>
        <w:t>e</w:t>
      </w:r>
      <w:r>
        <w:rPr>
          <w:sz w:val="24"/>
          <w:szCs w:val="24"/>
        </w:rPr>
        <w:t>u</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 p</w:t>
      </w:r>
      <w:r>
        <w:rPr>
          <w:spacing w:val="-1"/>
          <w:sz w:val="24"/>
          <w:szCs w:val="24"/>
        </w:rPr>
        <w:t>er</w:t>
      </w:r>
      <w:r>
        <w:rPr>
          <w:sz w:val="24"/>
          <w:szCs w:val="24"/>
        </w:rPr>
        <w:t>l</w:t>
      </w:r>
      <w:r>
        <w:rPr>
          <w:spacing w:val="-1"/>
          <w:sz w:val="24"/>
          <w:szCs w:val="24"/>
        </w:rPr>
        <w:t>e</w:t>
      </w:r>
      <w:r>
        <w:rPr>
          <w:sz w:val="24"/>
          <w:szCs w:val="24"/>
        </w:rPr>
        <w:t>n</w:t>
      </w:r>
      <w:r>
        <w:rPr>
          <w:spacing w:val="-2"/>
          <w:sz w:val="24"/>
          <w:szCs w:val="24"/>
        </w:rPr>
        <w:t>g</w:t>
      </w:r>
      <w:r>
        <w:rPr>
          <w:sz w:val="24"/>
          <w:szCs w:val="24"/>
        </w:rPr>
        <w:t>k</w:t>
      </w:r>
      <w:r>
        <w:rPr>
          <w:spacing w:val="-1"/>
          <w:sz w:val="24"/>
          <w:szCs w:val="24"/>
        </w:rPr>
        <w:t>a</w:t>
      </w:r>
      <w:r>
        <w:rPr>
          <w:spacing w:val="2"/>
          <w:sz w:val="24"/>
          <w:szCs w:val="24"/>
        </w:rPr>
        <w:t>p</w:t>
      </w:r>
      <w:r>
        <w:rPr>
          <w:spacing w:val="-1"/>
          <w:sz w:val="24"/>
          <w:szCs w:val="24"/>
        </w:rPr>
        <w:t>a</w:t>
      </w:r>
      <w:r>
        <w:rPr>
          <w:sz w:val="24"/>
          <w:szCs w:val="24"/>
        </w:rPr>
        <w:t>n d</w:t>
      </w:r>
      <w:r>
        <w:rPr>
          <w:spacing w:val="-1"/>
          <w:sz w:val="24"/>
          <w:szCs w:val="24"/>
        </w:rPr>
        <w:t>a</w:t>
      </w:r>
      <w:r>
        <w:rPr>
          <w:sz w:val="24"/>
          <w:szCs w:val="24"/>
        </w:rPr>
        <w:t>n</w:t>
      </w:r>
      <w:r>
        <w:rPr>
          <w:spacing w:val="1"/>
          <w:sz w:val="24"/>
          <w:szCs w:val="24"/>
        </w:rPr>
        <w:t xml:space="preserve"> </w:t>
      </w:r>
      <w:r>
        <w:rPr>
          <w:spacing w:val="-1"/>
          <w:sz w:val="24"/>
          <w:szCs w:val="24"/>
        </w:rPr>
        <w:t>r</w:t>
      </w:r>
      <w:r>
        <w:rPr>
          <w:sz w:val="24"/>
          <w:szCs w:val="24"/>
        </w:rPr>
        <w:t>u</w:t>
      </w:r>
      <w:r>
        <w:rPr>
          <w:spacing w:val="-2"/>
          <w:sz w:val="24"/>
          <w:szCs w:val="24"/>
        </w:rPr>
        <w:t>m</w:t>
      </w:r>
      <w:r>
        <w:rPr>
          <w:spacing w:val="-1"/>
          <w:sz w:val="24"/>
          <w:szCs w:val="24"/>
        </w:rPr>
        <w:t>a</w:t>
      </w:r>
      <w:r>
        <w:rPr>
          <w:sz w:val="24"/>
          <w:szCs w:val="24"/>
        </w:rPr>
        <w:t xml:space="preserve">h </w:t>
      </w:r>
      <w:r>
        <w:rPr>
          <w:spacing w:val="3"/>
          <w:sz w:val="24"/>
          <w:szCs w:val="24"/>
        </w:rPr>
        <w:t>t</w:t>
      </w:r>
      <w:r>
        <w:rPr>
          <w:spacing w:val="-1"/>
          <w:sz w:val="24"/>
          <w:szCs w:val="24"/>
        </w:rPr>
        <w:t>a</w:t>
      </w:r>
      <w:r>
        <w:rPr>
          <w:sz w:val="24"/>
          <w:szCs w:val="24"/>
        </w:rPr>
        <w:t>ng</w:t>
      </w:r>
      <w:r>
        <w:rPr>
          <w:spacing w:val="-2"/>
          <w:sz w:val="24"/>
          <w:szCs w:val="24"/>
        </w:rPr>
        <w:t>g</w:t>
      </w:r>
      <w:r>
        <w:rPr>
          <w:sz w:val="24"/>
          <w:szCs w:val="24"/>
        </w:rPr>
        <w:t>a k</w:t>
      </w:r>
      <w:r>
        <w:rPr>
          <w:spacing w:val="-1"/>
          <w:sz w:val="24"/>
          <w:szCs w:val="24"/>
        </w:rPr>
        <w:t>a</w:t>
      </w:r>
      <w:r>
        <w:rPr>
          <w:sz w:val="24"/>
          <w:szCs w:val="24"/>
        </w:rPr>
        <w:t>ntor</w:t>
      </w:r>
      <w:r>
        <w:rPr>
          <w:spacing w:val="-1"/>
          <w:sz w:val="24"/>
          <w:szCs w:val="24"/>
        </w:rPr>
        <w:t xml:space="preserve"> </w:t>
      </w:r>
      <w:r>
        <w:rPr>
          <w:sz w:val="24"/>
          <w:szCs w:val="24"/>
        </w:rPr>
        <w:t>s</w:t>
      </w:r>
      <w:r>
        <w:rPr>
          <w:spacing w:val="-1"/>
          <w:sz w:val="24"/>
          <w:szCs w:val="24"/>
        </w:rPr>
        <w:t>er</w:t>
      </w:r>
      <w:r>
        <w:rPr>
          <w:sz w:val="24"/>
          <w:szCs w:val="24"/>
        </w:rPr>
        <w:t>ta</w:t>
      </w:r>
      <w:r>
        <w:rPr>
          <w:spacing w:val="-3"/>
          <w:sz w:val="24"/>
          <w:szCs w:val="24"/>
        </w:rPr>
        <w:t xml:space="preserve"> </w:t>
      </w:r>
      <w:r>
        <w:rPr>
          <w:sz w:val="24"/>
          <w:szCs w:val="24"/>
        </w:rPr>
        <w:t>p</w:t>
      </w:r>
      <w:r>
        <w:rPr>
          <w:spacing w:val="-1"/>
          <w:sz w:val="24"/>
          <w:szCs w:val="24"/>
        </w:rPr>
        <w:t>e</w:t>
      </w:r>
      <w:r>
        <w:rPr>
          <w:spacing w:val="2"/>
          <w:sz w:val="24"/>
          <w:szCs w:val="24"/>
        </w:rPr>
        <w:t>n</w:t>
      </w:r>
      <w:r>
        <w:rPr>
          <w:spacing w:val="-2"/>
          <w:sz w:val="24"/>
          <w:szCs w:val="24"/>
        </w:rPr>
        <w:t>g</w:t>
      </w:r>
      <w:r>
        <w:rPr>
          <w:sz w:val="24"/>
          <w:szCs w:val="24"/>
        </w:rPr>
        <w:t>ko</w:t>
      </w:r>
      <w:r>
        <w:rPr>
          <w:spacing w:val="1"/>
          <w:sz w:val="24"/>
          <w:szCs w:val="24"/>
        </w:rPr>
        <w:t>o</w:t>
      </w:r>
      <w:r>
        <w:rPr>
          <w:spacing w:val="-3"/>
          <w:sz w:val="24"/>
          <w:szCs w:val="24"/>
        </w:rPr>
        <w:t>r</w:t>
      </w:r>
      <w:r>
        <w:rPr>
          <w:sz w:val="24"/>
          <w:szCs w:val="24"/>
        </w:rPr>
        <w:t>din</w:t>
      </w:r>
      <w:r>
        <w:rPr>
          <w:spacing w:val="-1"/>
          <w:sz w:val="24"/>
          <w:szCs w:val="24"/>
        </w:rPr>
        <w:t>a</w:t>
      </w:r>
      <w:r>
        <w:rPr>
          <w:sz w:val="24"/>
          <w:szCs w:val="24"/>
        </w:rPr>
        <w:t>si</w:t>
      </w:r>
      <w:r>
        <w:rPr>
          <w:spacing w:val="-1"/>
          <w:sz w:val="24"/>
          <w:szCs w:val="24"/>
        </w:rPr>
        <w:t>a</w:t>
      </w:r>
      <w:r>
        <w:rPr>
          <w:sz w:val="24"/>
          <w:szCs w:val="24"/>
        </w:rPr>
        <w:t>n p</w:t>
      </w:r>
      <w:r>
        <w:rPr>
          <w:spacing w:val="-1"/>
          <w:sz w:val="24"/>
          <w:szCs w:val="24"/>
        </w:rPr>
        <w:t>e</w:t>
      </w:r>
      <w:r>
        <w:rPr>
          <w:spacing w:val="2"/>
          <w:sz w:val="24"/>
          <w:szCs w:val="24"/>
        </w:rPr>
        <w:t>n</w:t>
      </w:r>
      <w:r>
        <w:rPr>
          <w:spacing w:val="-5"/>
          <w:sz w:val="24"/>
          <w:szCs w:val="24"/>
        </w:rPr>
        <w:t>y</w:t>
      </w:r>
      <w:r>
        <w:rPr>
          <w:spacing w:val="-2"/>
          <w:sz w:val="24"/>
          <w:szCs w:val="24"/>
        </w:rPr>
        <w:t>u</w:t>
      </w:r>
      <w:r>
        <w:rPr>
          <w:sz w:val="24"/>
          <w:szCs w:val="24"/>
        </w:rPr>
        <w:t>su</w:t>
      </w:r>
      <w:r>
        <w:rPr>
          <w:spacing w:val="2"/>
          <w:sz w:val="24"/>
          <w:szCs w:val="24"/>
        </w:rPr>
        <w:t>n</w:t>
      </w:r>
      <w:r>
        <w:rPr>
          <w:spacing w:val="-1"/>
          <w:sz w:val="24"/>
          <w:szCs w:val="24"/>
        </w:rPr>
        <w:t>a</w:t>
      </w:r>
      <w:r>
        <w:rPr>
          <w:sz w:val="24"/>
          <w:szCs w:val="24"/>
        </w:rPr>
        <w:t>n</w:t>
      </w:r>
      <w:r>
        <w:rPr>
          <w:spacing w:val="-2"/>
          <w:sz w:val="24"/>
          <w:szCs w:val="24"/>
        </w:rPr>
        <w:t xml:space="preserve"> </w:t>
      </w:r>
      <w:r>
        <w:rPr>
          <w:sz w:val="24"/>
          <w:szCs w:val="24"/>
        </w:rPr>
        <w:t>r</w:t>
      </w:r>
      <w:r>
        <w:rPr>
          <w:spacing w:val="-2"/>
          <w:sz w:val="24"/>
          <w:szCs w:val="24"/>
        </w:rPr>
        <w:t>e</w:t>
      </w:r>
      <w:r>
        <w:rPr>
          <w:sz w:val="24"/>
          <w:szCs w:val="24"/>
        </w:rPr>
        <w:t>n</w:t>
      </w:r>
      <w:r>
        <w:rPr>
          <w:spacing w:val="1"/>
          <w:sz w:val="24"/>
          <w:szCs w:val="24"/>
        </w:rPr>
        <w:t>c</w:t>
      </w:r>
      <w:r>
        <w:rPr>
          <w:spacing w:val="-1"/>
          <w:sz w:val="24"/>
          <w:szCs w:val="24"/>
        </w:rPr>
        <w:t>a</w:t>
      </w:r>
      <w:r>
        <w:rPr>
          <w:sz w:val="24"/>
          <w:szCs w:val="24"/>
        </w:rPr>
        <w:t>na</w:t>
      </w:r>
      <w:r>
        <w:rPr>
          <w:spacing w:val="-1"/>
          <w:sz w:val="24"/>
          <w:szCs w:val="24"/>
        </w:rPr>
        <w:t xml:space="preserve"> </w:t>
      </w:r>
      <w:r>
        <w:rPr>
          <w:sz w:val="24"/>
          <w:szCs w:val="24"/>
        </w:rPr>
        <w:t>pr</w:t>
      </w:r>
      <w:r>
        <w:rPr>
          <w:spacing w:val="1"/>
          <w:sz w:val="24"/>
          <w:szCs w:val="24"/>
        </w:rPr>
        <w:t>o</w:t>
      </w:r>
      <w:r>
        <w:rPr>
          <w:spacing w:val="-2"/>
          <w:sz w:val="24"/>
          <w:szCs w:val="24"/>
        </w:rPr>
        <w:t>g</w:t>
      </w:r>
      <w:r>
        <w:rPr>
          <w:sz w:val="24"/>
          <w:szCs w:val="24"/>
        </w:rPr>
        <w:t>r</w:t>
      </w:r>
      <w:r>
        <w:rPr>
          <w:spacing w:val="-1"/>
          <w:sz w:val="24"/>
          <w:szCs w:val="24"/>
        </w:rPr>
        <w:t>a</w:t>
      </w:r>
      <w:r>
        <w:rPr>
          <w:spacing w:val="-2"/>
          <w:sz w:val="24"/>
          <w:szCs w:val="24"/>
        </w:rPr>
        <w:t>m</w:t>
      </w:r>
      <w:r>
        <w:rPr>
          <w:sz w:val="24"/>
          <w:szCs w:val="24"/>
        </w:rPr>
        <w:t>,</w:t>
      </w:r>
      <w:r>
        <w:rPr>
          <w:spacing w:val="2"/>
          <w:sz w:val="24"/>
          <w:szCs w:val="24"/>
        </w:rPr>
        <w:t xml:space="preserve"> </w:t>
      </w:r>
      <w:r>
        <w:rPr>
          <w:spacing w:val="-1"/>
          <w:sz w:val="24"/>
          <w:szCs w:val="24"/>
        </w:rPr>
        <w:t>e</w:t>
      </w:r>
      <w:r>
        <w:rPr>
          <w:spacing w:val="1"/>
          <w:sz w:val="24"/>
          <w:szCs w:val="24"/>
        </w:rPr>
        <w:t>v</w:t>
      </w:r>
      <w:r>
        <w:rPr>
          <w:spacing w:val="-1"/>
          <w:sz w:val="24"/>
          <w:szCs w:val="24"/>
        </w:rPr>
        <w:t>a</w:t>
      </w:r>
      <w:r>
        <w:rPr>
          <w:sz w:val="24"/>
          <w:szCs w:val="24"/>
        </w:rPr>
        <w:t>lu</w:t>
      </w:r>
      <w:r>
        <w:rPr>
          <w:spacing w:val="-1"/>
          <w:sz w:val="24"/>
          <w:szCs w:val="24"/>
        </w:rPr>
        <w:t>a</w:t>
      </w:r>
      <w:r>
        <w:rPr>
          <w:sz w:val="24"/>
          <w:szCs w:val="24"/>
        </w:rPr>
        <w:t>si</w:t>
      </w:r>
      <w:r>
        <w:rPr>
          <w:spacing w:val="-2"/>
          <w:sz w:val="24"/>
          <w:szCs w:val="24"/>
        </w:rPr>
        <w:t xml:space="preserve"> </w:t>
      </w:r>
      <w:r>
        <w:rPr>
          <w:sz w:val="24"/>
          <w:szCs w:val="24"/>
        </w:rPr>
        <w:t>d</w:t>
      </w:r>
      <w:r>
        <w:rPr>
          <w:spacing w:val="-1"/>
          <w:sz w:val="24"/>
          <w:szCs w:val="24"/>
        </w:rPr>
        <w:t>a</w:t>
      </w:r>
      <w:r>
        <w:rPr>
          <w:sz w:val="24"/>
          <w:szCs w:val="24"/>
        </w:rPr>
        <w:t>n p</w:t>
      </w:r>
      <w:r>
        <w:rPr>
          <w:spacing w:val="-1"/>
          <w:sz w:val="24"/>
          <w:szCs w:val="24"/>
        </w:rPr>
        <w:t>e</w:t>
      </w:r>
      <w:r>
        <w:rPr>
          <w:sz w:val="24"/>
          <w:szCs w:val="24"/>
        </w:rPr>
        <w:t>l</w:t>
      </w:r>
      <w:r>
        <w:rPr>
          <w:spacing w:val="-1"/>
          <w:sz w:val="24"/>
          <w:szCs w:val="24"/>
        </w:rPr>
        <w:t>a</w:t>
      </w:r>
      <w:r>
        <w:rPr>
          <w:sz w:val="24"/>
          <w:szCs w:val="24"/>
        </w:rPr>
        <w:t>po</w:t>
      </w:r>
      <w:r>
        <w:rPr>
          <w:spacing w:val="-1"/>
          <w:sz w:val="24"/>
          <w:szCs w:val="24"/>
        </w:rPr>
        <w:t>ra</w:t>
      </w:r>
      <w:r>
        <w:rPr>
          <w:sz w:val="24"/>
          <w:szCs w:val="24"/>
        </w:rPr>
        <w:t>n.</w:t>
      </w:r>
    </w:p>
    <w:p w:rsidR="00D0784A" w:rsidRDefault="00257B40">
      <w:pPr>
        <w:spacing w:before="6"/>
        <w:ind w:left="1871"/>
        <w:rPr>
          <w:sz w:val="24"/>
          <w:szCs w:val="24"/>
        </w:rPr>
      </w:pPr>
      <w:r>
        <w:rPr>
          <w:sz w:val="24"/>
          <w:szCs w:val="24"/>
        </w:rPr>
        <w:t>D</w:t>
      </w:r>
      <w:r>
        <w:rPr>
          <w:spacing w:val="-1"/>
          <w:sz w:val="24"/>
          <w:szCs w:val="24"/>
        </w:rPr>
        <w:t>a</w:t>
      </w:r>
      <w:r>
        <w:rPr>
          <w:sz w:val="24"/>
          <w:szCs w:val="24"/>
        </w:rPr>
        <w:t>l</w:t>
      </w:r>
      <w:r>
        <w:rPr>
          <w:spacing w:val="-1"/>
          <w:sz w:val="24"/>
          <w:szCs w:val="24"/>
        </w:rPr>
        <w:t>a</w:t>
      </w:r>
      <w:r>
        <w:rPr>
          <w:sz w:val="24"/>
          <w:szCs w:val="24"/>
        </w:rPr>
        <w:t xml:space="preserve">m </w:t>
      </w:r>
      <w:r>
        <w:rPr>
          <w:spacing w:val="-2"/>
          <w:sz w:val="24"/>
          <w:szCs w:val="24"/>
        </w:rPr>
        <w:t>m</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w:t>
      </w:r>
      <w:r>
        <w:rPr>
          <w:sz w:val="24"/>
          <w:szCs w:val="24"/>
        </w:rPr>
        <w:t>k</w:t>
      </w:r>
      <w:r>
        <w:rPr>
          <w:spacing w:val="-1"/>
          <w:sz w:val="24"/>
          <w:szCs w:val="24"/>
        </w:rPr>
        <w:t>a</w:t>
      </w:r>
      <w:r>
        <w:rPr>
          <w:sz w:val="24"/>
          <w:szCs w:val="24"/>
        </w:rPr>
        <w:t>n tug</w:t>
      </w:r>
      <w:r>
        <w:rPr>
          <w:spacing w:val="-1"/>
          <w:sz w:val="24"/>
          <w:szCs w:val="24"/>
        </w:rPr>
        <w:t>a</w:t>
      </w:r>
      <w:r>
        <w:rPr>
          <w:sz w:val="24"/>
          <w:szCs w:val="24"/>
        </w:rPr>
        <w:t>s</w:t>
      </w:r>
      <w:r>
        <w:rPr>
          <w:spacing w:val="2"/>
          <w:sz w:val="24"/>
          <w:szCs w:val="24"/>
        </w:rPr>
        <w:t>n</w:t>
      </w:r>
      <w:r>
        <w:rPr>
          <w:spacing w:val="-5"/>
          <w:sz w:val="24"/>
          <w:szCs w:val="24"/>
        </w:rPr>
        <w:t>y</w:t>
      </w:r>
      <w:r>
        <w:rPr>
          <w:spacing w:val="-1"/>
          <w:sz w:val="24"/>
          <w:szCs w:val="24"/>
        </w:rPr>
        <w:t>a</w:t>
      </w:r>
      <w:r>
        <w:rPr>
          <w:sz w:val="24"/>
          <w:szCs w:val="24"/>
        </w:rPr>
        <w:t xml:space="preserve">, </w:t>
      </w:r>
      <w:proofErr w:type="gramStart"/>
      <w:r>
        <w:rPr>
          <w:sz w:val="24"/>
          <w:szCs w:val="24"/>
        </w:rPr>
        <w:t>s</w:t>
      </w:r>
      <w:r>
        <w:rPr>
          <w:spacing w:val="-1"/>
          <w:sz w:val="24"/>
          <w:szCs w:val="24"/>
        </w:rPr>
        <w:t>e</w:t>
      </w:r>
      <w:r>
        <w:rPr>
          <w:sz w:val="24"/>
          <w:szCs w:val="24"/>
        </w:rPr>
        <w:t>k</w:t>
      </w:r>
      <w:r>
        <w:rPr>
          <w:spacing w:val="-1"/>
          <w:sz w:val="24"/>
          <w:szCs w:val="24"/>
        </w:rPr>
        <w:t>re</w:t>
      </w:r>
      <w:r>
        <w:rPr>
          <w:spacing w:val="1"/>
          <w:sz w:val="24"/>
          <w:szCs w:val="24"/>
        </w:rPr>
        <w:t>ta</w:t>
      </w:r>
      <w:r>
        <w:rPr>
          <w:spacing w:val="-1"/>
          <w:sz w:val="24"/>
          <w:szCs w:val="24"/>
        </w:rPr>
        <w:t>r</w:t>
      </w:r>
      <w:r>
        <w:rPr>
          <w:sz w:val="24"/>
          <w:szCs w:val="24"/>
        </w:rPr>
        <w:t>i</w:t>
      </w:r>
      <w:r>
        <w:rPr>
          <w:spacing w:val="-1"/>
          <w:sz w:val="24"/>
          <w:szCs w:val="24"/>
        </w:rPr>
        <w:t>a</w:t>
      </w:r>
      <w:r>
        <w:rPr>
          <w:sz w:val="24"/>
          <w:szCs w:val="24"/>
        </w:rPr>
        <w:t xml:space="preserve">t  </w:t>
      </w:r>
      <w:r>
        <w:rPr>
          <w:spacing w:val="-2"/>
          <w:sz w:val="24"/>
          <w:szCs w:val="24"/>
        </w:rPr>
        <w:t>m</w:t>
      </w:r>
      <w:r>
        <w:rPr>
          <w:spacing w:val="-1"/>
          <w:sz w:val="24"/>
          <w:szCs w:val="24"/>
        </w:rPr>
        <w:t>e</w:t>
      </w:r>
      <w:r>
        <w:rPr>
          <w:spacing w:val="2"/>
          <w:sz w:val="24"/>
          <w:szCs w:val="24"/>
        </w:rPr>
        <w:t>n</w:t>
      </w:r>
      <w:r>
        <w:rPr>
          <w:spacing w:val="-5"/>
          <w:sz w:val="24"/>
          <w:szCs w:val="24"/>
        </w:rPr>
        <w:t>y</w:t>
      </w:r>
      <w:r>
        <w:rPr>
          <w:spacing w:val="1"/>
          <w:sz w:val="24"/>
          <w:szCs w:val="24"/>
        </w:rPr>
        <w:t>e</w:t>
      </w:r>
      <w:r>
        <w:rPr>
          <w:sz w:val="24"/>
          <w:szCs w:val="24"/>
        </w:rPr>
        <w:t>l</w:t>
      </w:r>
      <w:r>
        <w:rPr>
          <w:spacing w:val="-1"/>
          <w:sz w:val="24"/>
          <w:szCs w:val="24"/>
        </w:rPr>
        <w:t>e</w:t>
      </w:r>
      <w:r>
        <w:rPr>
          <w:sz w:val="24"/>
          <w:szCs w:val="24"/>
        </w:rPr>
        <w:t>ng</w:t>
      </w:r>
      <w:r>
        <w:rPr>
          <w:spacing w:val="-2"/>
          <w:sz w:val="24"/>
          <w:szCs w:val="24"/>
        </w:rPr>
        <w:t>g</w:t>
      </w:r>
      <w:r>
        <w:rPr>
          <w:spacing w:val="-1"/>
          <w:sz w:val="24"/>
          <w:szCs w:val="24"/>
        </w:rPr>
        <w:t>a</w:t>
      </w:r>
      <w:r>
        <w:rPr>
          <w:sz w:val="24"/>
          <w:szCs w:val="24"/>
        </w:rPr>
        <w:t>r</w:t>
      </w:r>
      <w:r>
        <w:rPr>
          <w:spacing w:val="-2"/>
          <w:sz w:val="24"/>
          <w:szCs w:val="24"/>
        </w:rPr>
        <w:t>a</w:t>
      </w:r>
      <w:r>
        <w:rPr>
          <w:sz w:val="24"/>
          <w:szCs w:val="24"/>
        </w:rPr>
        <w:t>k</w:t>
      </w:r>
      <w:r>
        <w:rPr>
          <w:spacing w:val="-1"/>
          <w:sz w:val="24"/>
          <w:szCs w:val="24"/>
        </w:rPr>
        <w:t>a</w:t>
      </w:r>
      <w:r>
        <w:rPr>
          <w:sz w:val="24"/>
          <w:szCs w:val="24"/>
        </w:rPr>
        <w:t>n</w:t>
      </w:r>
      <w:proofErr w:type="gramEnd"/>
      <w:r>
        <w:rPr>
          <w:spacing w:val="3"/>
          <w:sz w:val="24"/>
          <w:szCs w:val="24"/>
        </w:rPr>
        <w:t xml:space="preserve"> </w:t>
      </w:r>
      <w:r>
        <w:rPr>
          <w:spacing w:val="-3"/>
          <w:sz w:val="24"/>
          <w:szCs w:val="24"/>
        </w:rPr>
        <w:t>f</w:t>
      </w:r>
      <w:r>
        <w:rPr>
          <w:sz w:val="24"/>
          <w:szCs w:val="24"/>
        </w:rPr>
        <w:t>u</w:t>
      </w:r>
      <w:r>
        <w:rPr>
          <w:spacing w:val="2"/>
          <w:sz w:val="24"/>
          <w:szCs w:val="24"/>
        </w:rPr>
        <w:t>n</w:t>
      </w:r>
      <w:r>
        <w:rPr>
          <w:spacing w:val="-2"/>
          <w:sz w:val="24"/>
          <w:szCs w:val="24"/>
        </w:rPr>
        <w:t>g</w:t>
      </w:r>
      <w:r>
        <w:rPr>
          <w:sz w:val="24"/>
          <w:szCs w:val="24"/>
        </w:rPr>
        <w:t>si:</w:t>
      </w:r>
    </w:p>
    <w:p w:rsidR="00D0784A" w:rsidRDefault="00D0784A">
      <w:pPr>
        <w:spacing w:before="10" w:line="120" w:lineRule="exact"/>
        <w:rPr>
          <w:sz w:val="12"/>
          <w:szCs w:val="12"/>
        </w:rPr>
      </w:pPr>
    </w:p>
    <w:p w:rsidR="00D0784A" w:rsidRDefault="00257B40">
      <w:pPr>
        <w:ind w:left="1871"/>
        <w:rPr>
          <w:sz w:val="24"/>
          <w:szCs w:val="24"/>
        </w:rPr>
      </w:pPr>
      <w:r>
        <w:rPr>
          <w:spacing w:val="-1"/>
          <w:sz w:val="24"/>
          <w:szCs w:val="24"/>
        </w:rPr>
        <w:t>a</w:t>
      </w:r>
      <w:r>
        <w:rPr>
          <w:sz w:val="24"/>
          <w:szCs w:val="24"/>
        </w:rPr>
        <w:t xml:space="preserve">.        </w:t>
      </w:r>
      <w:r>
        <w:rPr>
          <w:spacing w:val="14"/>
          <w:sz w:val="24"/>
          <w:szCs w:val="24"/>
        </w:rPr>
        <w:t xml:space="preserve"> </w:t>
      </w:r>
      <w:r>
        <w:rPr>
          <w:spacing w:val="1"/>
          <w:sz w:val="24"/>
          <w:szCs w:val="24"/>
        </w:rPr>
        <w:t>P</w:t>
      </w:r>
      <w:r>
        <w:rPr>
          <w:spacing w:val="-1"/>
          <w:sz w:val="24"/>
          <w:szCs w:val="24"/>
        </w:rPr>
        <w:t>e</w:t>
      </w:r>
      <w:r>
        <w:rPr>
          <w:sz w:val="24"/>
          <w:szCs w:val="24"/>
        </w:rPr>
        <w:t>n</w:t>
      </w:r>
      <w:r>
        <w:rPr>
          <w:spacing w:val="-2"/>
          <w:sz w:val="24"/>
          <w:szCs w:val="24"/>
        </w:rPr>
        <w:t>g</w:t>
      </w:r>
      <w:r>
        <w:rPr>
          <w:sz w:val="24"/>
          <w:szCs w:val="24"/>
        </w:rPr>
        <w:t>koordin</w:t>
      </w:r>
      <w:r>
        <w:rPr>
          <w:spacing w:val="-3"/>
          <w:sz w:val="24"/>
          <w:szCs w:val="24"/>
        </w:rPr>
        <w:t>a</w:t>
      </w:r>
      <w:r>
        <w:rPr>
          <w:sz w:val="24"/>
          <w:szCs w:val="24"/>
        </w:rPr>
        <w:t>si</w:t>
      </w:r>
      <w:r>
        <w:rPr>
          <w:spacing w:val="-1"/>
          <w:sz w:val="24"/>
          <w:szCs w:val="24"/>
        </w:rPr>
        <w:t>a</w:t>
      </w:r>
      <w:r>
        <w:rPr>
          <w:sz w:val="24"/>
          <w:szCs w:val="24"/>
        </w:rPr>
        <w:t>n p</w:t>
      </w:r>
      <w:r>
        <w:rPr>
          <w:spacing w:val="-1"/>
          <w:sz w:val="24"/>
          <w:szCs w:val="24"/>
        </w:rPr>
        <w:t>e</w:t>
      </w:r>
      <w:r>
        <w:rPr>
          <w:spacing w:val="2"/>
          <w:sz w:val="24"/>
          <w:szCs w:val="24"/>
        </w:rPr>
        <w:t>n</w:t>
      </w:r>
      <w:r>
        <w:rPr>
          <w:spacing w:val="-7"/>
          <w:sz w:val="24"/>
          <w:szCs w:val="24"/>
        </w:rPr>
        <w:t>y</w:t>
      </w:r>
      <w:r>
        <w:rPr>
          <w:spacing w:val="-2"/>
          <w:sz w:val="24"/>
          <w:szCs w:val="24"/>
        </w:rPr>
        <w:t>u</w:t>
      </w:r>
      <w:r>
        <w:rPr>
          <w:sz w:val="24"/>
          <w:szCs w:val="24"/>
        </w:rPr>
        <w:t>su</w:t>
      </w:r>
      <w:r>
        <w:rPr>
          <w:spacing w:val="2"/>
          <w:sz w:val="24"/>
          <w:szCs w:val="24"/>
        </w:rPr>
        <w:t>n</w:t>
      </w:r>
      <w:r>
        <w:rPr>
          <w:spacing w:val="-1"/>
          <w:sz w:val="24"/>
          <w:szCs w:val="24"/>
        </w:rPr>
        <w:t>a</w:t>
      </w:r>
      <w:r>
        <w:rPr>
          <w:sz w:val="24"/>
          <w:szCs w:val="24"/>
        </w:rPr>
        <w:t>n</w:t>
      </w:r>
      <w:r>
        <w:rPr>
          <w:spacing w:val="-2"/>
          <w:sz w:val="24"/>
          <w:szCs w:val="24"/>
        </w:rPr>
        <w:t xml:space="preserve"> </w:t>
      </w:r>
      <w:r>
        <w:rPr>
          <w:spacing w:val="1"/>
          <w:sz w:val="24"/>
          <w:szCs w:val="24"/>
        </w:rPr>
        <w:t>r</w:t>
      </w:r>
      <w:r>
        <w:rPr>
          <w:spacing w:val="-1"/>
          <w:sz w:val="24"/>
          <w:szCs w:val="24"/>
        </w:rPr>
        <w:t>e</w:t>
      </w:r>
      <w:r>
        <w:rPr>
          <w:sz w:val="24"/>
          <w:szCs w:val="24"/>
        </w:rPr>
        <w:t>n</w:t>
      </w:r>
      <w:r>
        <w:rPr>
          <w:spacing w:val="-1"/>
          <w:sz w:val="24"/>
          <w:szCs w:val="24"/>
        </w:rPr>
        <w:t>ca</w:t>
      </w:r>
      <w:r>
        <w:rPr>
          <w:sz w:val="24"/>
          <w:szCs w:val="24"/>
        </w:rPr>
        <w:t>na</w:t>
      </w:r>
      <w:r>
        <w:rPr>
          <w:spacing w:val="-1"/>
          <w:sz w:val="24"/>
          <w:szCs w:val="24"/>
        </w:rPr>
        <w:t xml:space="preserve"> </w:t>
      </w:r>
      <w:r>
        <w:rPr>
          <w:spacing w:val="2"/>
          <w:sz w:val="24"/>
          <w:szCs w:val="24"/>
        </w:rPr>
        <w:t>p</w:t>
      </w:r>
      <w:r>
        <w:rPr>
          <w:sz w:val="24"/>
          <w:szCs w:val="24"/>
        </w:rPr>
        <w:t>ro</w:t>
      </w:r>
      <w:r>
        <w:rPr>
          <w:spacing w:val="-2"/>
          <w:sz w:val="24"/>
          <w:szCs w:val="24"/>
        </w:rPr>
        <w:t>g</w:t>
      </w:r>
      <w:r>
        <w:rPr>
          <w:spacing w:val="1"/>
          <w:sz w:val="24"/>
          <w:szCs w:val="24"/>
        </w:rPr>
        <w:t>r</w:t>
      </w:r>
      <w:r>
        <w:rPr>
          <w:spacing w:val="-1"/>
          <w:sz w:val="24"/>
          <w:szCs w:val="24"/>
        </w:rPr>
        <w:t>a</w:t>
      </w:r>
      <w:r>
        <w:rPr>
          <w:sz w:val="24"/>
          <w:szCs w:val="24"/>
        </w:rPr>
        <w:t>m</w:t>
      </w:r>
      <w:r>
        <w:rPr>
          <w:spacing w:val="-2"/>
          <w:sz w:val="24"/>
          <w:szCs w:val="24"/>
        </w:rPr>
        <w:t xml:space="preserve"> </w:t>
      </w:r>
      <w:r>
        <w:rPr>
          <w:sz w:val="24"/>
          <w:szCs w:val="24"/>
        </w:rPr>
        <w:t>d</w:t>
      </w:r>
      <w:r>
        <w:rPr>
          <w:spacing w:val="-1"/>
          <w:sz w:val="24"/>
          <w:szCs w:val="24"/>
        </w:rPr>
        <w:t>a</w:t>
      </w:r>
      <w:r>
        <w:rPr>
          <w:sz w:val="24"/>
          <w:szCs w:val="24"/>
        </w:rPr>
        <w:t>n 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n;</w:t>
      </w:r>
    </w:p>
    <w:p w:rsidR="00D0784A" w:rsidRDefault="00D0784A">
      <w:pPr>
        <w:spacing w:before="7" w:line="120" w:lineRule="exact"/>
        <w:rPr>
          <w:sz w:val="12"/>
          <w:szCs w:val="12"/>
        </w:rPr>
      </w:pPr>
    </w:p>
    <w:p w:rsidR="00D0784A" w:rsidRDefault="00257B40">
      <w:pPr>
        <w:spacing w:line="360" w:lineRule="auto"/>
        <w:ind w:left="1871" w:right="1400"/>
        <w:rPr>
          <w:sz w:val="24"/>
          <w:szCs w:val="24"/>
        </w:rPr>
      </w:pPr>
      <w:r>
        <w:rPr>
          <w:sz w:val="24"/>
          <w:szCs w:val="24"/>
        </w:rPr>
        <w:t xml:space="preserve">b.         </w:t>
      </w:r>
      <w:r>
        <w:rPr>
          <w:spacing w:val="1"/>
          <w:sz w:val="24"/>
          <w:szCs w:val="24"/>
        </w:rPr>
        <w:t>P</w:t>
      </w:r>
      <w:r>
        <w:rPr>
          <w:spacing w:val="-1"/>
          <w:sz w:val="24"/>
          <w:szCs w:val="24"/>
        </w:rPr>
        <w:t>e</w:t>
      </w:r>
      <w:r>
        <w:rPr>
          <w:sz w:val="24"/>
          <w:szCs w:val="24"/>
        </w:rPr>
        <w:t>l</w:t>
      </w:r>
      <w:r>
        <w:rPr>
          <w:spacing w:val="1"/>
          <w:sz w:val="24"/>
          <w:szCs w:val="24"/>
        </w:rPr>
        <w:t>a</w:t>
      </w:r>
      <w:r>
        <w:rPr>
          <w:spacing w:val="-5"/>
          <w:sz w:val="24"/>
          <w:szCs w:val="24"/>
        </w:rPr>
        <w:t>y</w:t>
      </w:r>
      <w:r>
        <w:rPr>
          <w:sz w:val="24"/>
          <w:szCs w:val="24"/>
        </w:rPr>
        <w:t>an</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d</w:t>
      </w:r>
      <w:r>
        <w:rPr>
          <w:spacing w:val="-2"/>
          <w:sz w:val="24"/>
          <w:szCs w:val="24"/>
        </w:rPr>
        <w:t>m</w:t>
      </w:r>
      <w:r>
        <w:rPr>
          <w:sz w:val="24"/>
          <w:szCs w:val="24"/>
        </w:rPr>
        <w:t>in</w:t>
      </w:r>
      <w:r>
        <w:rPr>
          <w:spacing w:val="-2"/>
          <w:sz w:val="24"/>
          <w:szCs w:val="24"/>
        </w:rPr>
        <w:t>i</w:t>
      </w:r>
      <w:r>
        <w:rPr>
          <w:sz w:val="24"/>
          <w:szCs w:val="24"/>
        </w:rPr>
        <w:t>str</w:t>
      </w:r>
      <w:r>
        <w:rPr>
          <w:spacing w:val="-2"/>
          <w:sz w:val="24"/>
          <w:szCs w:val="24"/>
        </w:rPr>
        <w:t>a</w:t>
      </w:r>
      <w:r>
        <w:rPr>
          <w:sz w:val="24"/>
          <w:szCs w:val="24"/>
        </w:rPr>
        <w:t>si</w:t>
      </w:r>
      <w:r>
        <w:rPr>
          <w:spacing w:val="1"/>
          <w:sz w:val="24"/>
          <w:szCs w:val="24"/>
        </w:rPr>
        <w:t xml:space="preserve"> </w:t>
      </w:r>
      <w:r>
        <w:rPr>
          <w:spacing w:val="-2"/>
          <w:sz w:val="24"/>
          <w:szCs w:val="24"/>
        </w:rPr>
        <w:t>um</w:t>
      </w:r>
      <w:r>
        <w:rPr>
          <w:spacing w:val="2"/>
          <w:sz w:val="24"/>
          <w:szCs w:val="24"/>
        </w:rPr>
        <w:t>u</w:t>
      </w:r>
      <w:r>
        <w:rPr>
          <w:spacing w:val="-2"/>
          <w:sz w:val="24"/>
          <w:szCs w:val="24"/>
        </w:rPr>
        <w:t>m</w:t>
      </w:r>
      <w:r>
        <w:rPr>
          <w:sz w:val="24"/>
          <w:szCs w:val="24"/>
        </w:rPr>
        <w:t>,</w:t>
      </w:r>
      <w:r>
        <w:rPr>
          <w:spacing w:val="3"/>
          <w:sz w:val="24"/>
          <w:szCs w:val="24"/>
        </w:rPr>
        <w:t xml:space="preserve"> </w:t>
      </w:r>
      <w:r>
        <w:rPr>
          <w:sz w:val="24"/>
          <w:szCs w:val="24"/>
        </w:rPr>
        <w:t>k</w:t>
      </w:r>
      <w:r>
        <w:rPr>
          <w:spacing w:val="-3"/>
          <w:sz w:val="24"/>
          <w:szCs w:val="24"/>
        </w:rPr>
        <w:t>e</w:t>
      </w:r>
      <w:r>
        <w:rPr>
          <w:sz w:val="24"/>
          <w:szCs w:val="24"/>
        </w:rPr>
        <w:t>t</w:t>
      </w:r>
      <w:r>
        <w:rPr>
          <w:spacing w:val="-1"/>
          <w:sz w:val="24"/>
          <w:szCs w:val="24"/>
        </w:rPr>
        <w:t>a</w:t>
      </w:r>
      <w:r>
        <w:rPr>
          <w:sz w:val="24"/>
          <w:szCs w:val="24"/>
        </w:rPr>
        <w:t>t</w:t>
      </w:r>
      <w:r>
        <w:rPr>
          <w:spacing w:val="-1"/>
          <w:sz w:val="24"/>
          <w:szCs w:val="24"/>
        </w:rPr>
        <w:t>a</w:t>
      </w:r>
      <w:r>
        <w:rPr>
          <w:sz w:val="24"/>
          <w:szCs w:val="24"/>
        </w:rPr>
        <w:t>us</w:t>
      </w:r>
      <w:r>
        <w:rPr>
          <w:spacing w:val="-1"/>
          <w:sz w:val="24"/>
          <w:szCs w:val="24"/>
        </w:rPr>
        <w:t>a</w:t>
      </w:r>
      <w:r>
        <w:rPr>
          <w:sz w:val="24"/>
          <w:szCs w:val="24"/>
        </w:rPr>
        <w:t>h</w:t>
      </w:r>
      <w:r>
        <w:rPr>
          <w:spacing w:val="-1"/>
          <w:sz w:val="24"/>
          <w:szCs w:val="24"/>
        </w:rPr>
        <w:t>aa</w:t>
      </w:r>
      <w:r>
        <w:rPr>
          <w:sz w:val="24"/>
          <w:szCs w:val="24"/>
        </w:rPr>
        <w:t>n,</w:t>
      </w:r>
      <w:r>
        <w:rPr>
          <w:spacing w:val="2"/>
          <w:sz w:val="24"/>
          <w:szCs w:val="24"/>
        </w:rPr>
        <w:t xml:space="preserve"> </w:t>
      </w:r>
      <w:r>
        <w:rPr>
          <w:sz w:val="24"/>
          <w:szCs w:val="24"/>
        </w:rPr>
        <w:t>k</w:t>
      </w:r>
      <w:r>
        <w:rPr>
          <w:spacing w:val="-1"/>
          <w:sz w:val="24"/>
          <w:szCs w:val="24"/>
        </w:rPr>
        <w:t>e</w:t>
      </w:r>
      <w:r>
        <w:rPr>
          <w:spacing w:val="-3"/>
          <w:sz w:val="24"/>
          <w:szCs w:val="24"/>
        </w:rPr>
        <w:t>a</w:t>
      </w:r>
      <w:r>
        <w:rPr>
          <w:spacing w:val="-1"/>
          <w:sz w:val="24"/>
          <w:szCs w:val="24"/>
        </w:rPr>
        <w:t>r</w:t>
      </w:r>
      <w:r>
        <w:rPr>
          <w:sz w:val="24"/>
          <w:szCs w:val="24"/>
        </w:rPr>
        <w:t>sip</w:t>
      </w:r>
      <w:r>
        <w:rPr>
          <w:spacing w:val="-1"/>
          <w:sz w:val="24"/>
          <w:szCs w:val="24"/>
        </w:rPr>
        <w:t>a</w:t>
      </w:r>
      <w:r>
        <w:rPr>
          <w:sz w:val="24"/>
          <w:szCs w:val="24"/>
        </w:rPr>
        <w:t>n d</w:t>
      </w:r>
      <w:r>
        <w:rPr>
          <w:spacing w:val="-1"/>
          <w:sz w:val="24"/>
          <w:szCs w:val="24"/>
        </w:rPr>
        <w:t>a</w:t>
      </w:r>
      <w:r>
        <w:rPr>
          <w:sz w:val="24"/>
          <w:szCs w:val="24"/>
        </w:rPr>
        <w:t>n</w:t>
      </w:r>
      <w:r>
        <w:rPr>
          <w:spacing w:val="1"/>
          <w:sz w:val="24"/>
          <w:szCs w:val="24"/>
        </w:rPr>
        <w:t xml:space="preserve"> </w:t>
      </w:r>
      <w:r>
        <w:rPr>
          <w:sz w:val="24"/>
          <w:szCs w:val="24"/>
        </w:rPr>
        <w:t>do</w:t>
      </w:r>
      <w:r>
        <w:rPr>
          <w:spacing w:val="-2"/>
          <w:sz w:val="24"/>
          <w:szCs w:val="24"/>
        </w:rPr>
        <w:t>k</w:t>
      </w:r>
      <w:r>
        <w:rPr>
          <w:sz w:val="24"/>
          <w:szCs w:val="24"/>
        </w:rPr>
        <w:t>u</w:t>
      </w:r>
      <w:r>
        <w:rPr>
          <w:spacing w:val="-2"/>
          <w:sz w:val="24"/>
          <w:szCs w:val="24"/>
        </w:rPr>
        <w:t>m</w:t>
      </w:r>
      <w:r>
        <w:rPr>
          <w:spacing w:val="-1"/>
          <w:sz w:val="24"/>
          <w:szCs w:val="24"/>
        </w:rPr>
        <w:t>e</w:t>
      </w:r>
      <w:r>
        <w:rPr>
          <w:sz w:val="24"/>
          <w:szCs w:val="24"/>
        </w:rPr>
        <w:t>nt</w:t>
      </w:r>
      <w:r>
        <w:rPr>
          <w:spacing w:val="-1"/>
          <w:sz w:val="24"/>
          <w:szCs w:val="24"/>
        </w:rPr>
        <w:t>a</w:t>
      </w:r>
      <w:r>
        <w:rPr>
          <w:sz w:val="24"/>
          <w:szCs w:val="24"/>
        </w:rPr>
        <w:t>si 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r</w:t>
      </w:r>
      <w:r>
        <w:rPr>
          <w:spacing w:val="-2"/>
          <w:sz w:val="24"/>
          <w:szCs w:val="24"/>
        </w:rPr>
        <w:t>a</w:t>
      </w:r>
      <w:r>
        <w:rPr>
          <w:sz w:val="24"/>
          <w:szCs w:val="24"/>
        </w:rPr>
        <w:t>n</w:t>
      </w:r>
      <w:r>
        <w:rPr>
          <w:spacing w:val="-2"/>
          <w:sz w:val="24"/>
          <w:szCs w:val="24"/>
        </w:rPr>
        <w:t>g</w:t>
      </w:r>
      <w:r>
        <w:rPr>
          <w:spacing w:val="2"/>
          <w:sz w:val="24"/>
          <w:szCs w:val="24"/>
        </w:rPr>
        <w:t>k</w:t>
      </w:r>
      <w:r>
        <w:rPr>
          <w:sz w:val="24"/>
          <w:szCs w:val="24"/>
        </w:rPr>
        <w:t xml:space="preserve">a </w:t>
      </w:r>
      <w:r>
        <w:rPr>
          <w:spacing w:val="-2"/>
          <w:sz w:val="24"/>
          <w:szCs w:val="24"/>
        </w:rPr>
        <w:t>m</w:t>
      </w:r>
      <w:r>
        <w:rPr>
          <w:spacing w:val="-1"/>
          <w:sz w:val="24"/>
          <w:szCs w:val="24"/>
        </w:rPr>
        <w:t>e</w:t>
      </w:r>
      <w:r>
        <w:rPr>
          <w:sz w:val="24"/>
          <w:szCs w:val="24"/>
        </w:rPr>
        <w:t>nunj</w:t>
      </w:r>
      <w:r>
        <w:rPr>
          <w:spacing w:val="-1"/>
          <w:sz w:val="24"/>
          <w:szCs w:val="24"/>
        </w:rPr>
        <w:t>a</w:t>
      </w:r>
      <w:r>
        <w:rPr>
          <w:spacing w:val="2"/>
          <w:sz w:val="24"/>
          <w:szCs w:val="24"/>
        </w:rPr>
        <w:t>n</w:t>
      </w:r>
      <w:r>
        <w:rPr>
          <w:sz w:val="24"/>
          <w:szCs w:val="24"/>
        </w:rPr>
        <w:t>g k</w:t>
      </w:r>
      <w:r>
        <w:rPr>
          <w:spacing w:val="-1"/>
          <w:sz w:val="24"/>
          <w:szCs w:val="24"/>
        </w:rPr>
        <w:t>e</w:t>
      </w:r>
      <w:r>
        <w:rPr>
          <w:sz w:val="24"/>
          <w:szCs w:val="24"/>
        </w:rPr>
        <w:t>l</w:t>
      </w:r>
      <w:r>
        <w:rPr>
          <w:spacing w:val="-1"/>
          <w:sz w:val="24"/>
          <w:szCs w:val="24"/>
        </w:rPr>
        <w:t>a</w:t>
      </w:r>
      <w:r>
        <w:rPr>
          <w:sz w:val="24"/>
          <w:szCs w:val="24"/>
        </w:rPr>
        <w:t>n</w:t>
      </w:r>
      <w:r>
        <w:rPr>
          <w:spacing w:val="-1"/>
          <w:sz w:val="24"/>
          <w:szCs w:val="24"/>
        </w:rPr>
        <w:t>cara</w:t>
      </w:r>
      <w:r>
        <w:rPr>
          <w:sz w:val="24"/>
          <w:szCs w:val="24"/>
        </w:rPr>
        <w:t>n</w:t>
      </w:r>
      <w:r>
        <w:rPr>
          <w:spacing w:val="2"/>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w:t>
      </w:r>
      <w:r>
        <w:rPr>
          <w:spacing w:val="-3"/>
          <w:sz w:val="24"/>
          <w:szCs w:val="24"/>
        </w:rPr>
        <w:t>a</w:t>
      </w:r>
      <w:r>
        <w:rPr>
          <w:sz w:val="24"/>
          <w:szCs w:val="24"/>
        </w:rPr>
        <w:t>n</w:t>
      </w:r>
      <w:r>
        <w:rPr>
          <w:spacing w:val="2"/>
          <w:sz w:val="24"/>
          <w:szCs w:val="24"/>
        </w:rPr>
        <w:t xml:space="preserve"> </w:t>
      </w:r>
      <w:r>
        <w:rPr>
          <w:sz w:val="24"/>
          <w:szCs w:val="24"/>
        </w:rPr>
        <w:t>tu</w:t>
      </w:r>
      <w:r>
        <w:rPr>
          <w:spacing w:val="-2"/>
          <w:sz w:val="24"/>
          <w:szCs w:val="24"/>
        </w:rPr>
        <w:t>g</w:t>
      </w:r>
      <w:r>
        <w:rPr>
          <w:spacing w:val="-1"/>
          <w:sz w:val="24"/>
          <w:szCs w:val="24"/>
        </w:rPr>
        <w:t>a</w:t>
      </w:r>
      <w:r>
        <w:rPr>
          <w:sz w:val="24"/>
          <w:szCs w:val="24"/>
        </w:rPr>
        <w:t>s;</w:t>
      </w:r>
    </w:p>
    <w:p w:rsidR="00D0784A" w:rsidRDefault="00257B40">
      <w:pPr>
        <w:spacing w:before="10"/>
        <w:ind w:left="1871"/>
        <w:rPr>
          <w:sz w:val="24"/>
          <w:szCs w:val="24"/>
        </w:rPr>
      </w:pPr>
      <w:r>
        <w:rPr>
          <w:spacing w:val="-1"/>
          <w:sz w:val="24"/>
          <w:szCs w:val="24"/>
        </w:rPr>
        <w:t>c</w:t>
      </w:r>
      <w:r>
        <w:rPr>
          <w:sz w:val="24"/>
          <w:szCs w:val="24"/>
        </w:rPr>
        <w:t xml:space="preserve">.        </w:t>
      </w:r>
      <w:r>
        <w:rPr>
          <w:spacing w:val="14"/>
          <w:sz w:val="24"/>
          <w:szCs w:val="24"/>
        </w:rPr>
        <w:t xml:space="preserve"> </w:t>
      </w:r>
      <w:r>
        <w:rPr>
          <w:spacing w:val="1"/>
          <w:sz w:val="24"/>
          <w:szCs w:val="24"/>
        </w:rPr>
        <w:t>P</w:t>
      </w:r>
      <w:r>
        <w:rPr>
          <w:spacing w:val="-1"/>
          <w:sz w:val="24"/>
          <w:szCs w:val="24"/>
        </w:rPr>
        <w:t>e</w:t>
      </w:r>
      <w:r>
        <w:rPr>
          <w:sz w:val="24"/>
          <w:szCs w:val="24"/>
        </w:rPr>
        <w:t>n</w:t>
      </w:r>
      <w:r>
        <w:rPr>
          <w:spacing w:val="-2"/>
          <w:sz w:val="24"/>
          <w:szCs w:val="24"/>
        </w:rPr>
        <w:t>g</w:t>
      </w:r>
      <w:r>
        <w:rPr>
          <w:sz w:val="24"/>
          <w:szCs w:val="24"/>
        </w:rPr>
        <w:t>elol</w:t>
      </w:r>
      <w:r>
        <w:rPr>
          <w:spacing w:val="-1"/>
          <w:sz w:val="24"/>
          <w:szCs w:val="24"/>
        </w:rPr>
        <w:t>aa</w:t>
      </w:r>
      <w:r>
        <w:rPr>
          <w:sz w:val="24"/>
          <w:szCs w:val="24"/>
        </w:rPr>
        <w:t xml:space="preserve">n </w:t>
      </w:r>
      <w:r>
        <w:rPr>
          <w:spacing w:val="-1"/>
          <w:sz w:val="24"/>
          <w:szCs w:val="24"/>
        </w:rPr>
        <w:t>a</w:t>
      </w:r>
      <w:r>
        <w:rPr>
          <w:sz w:val="24"/>
          <w:szCs w:val="24"/>
        </w:rPr>
        <w:t>d</w:t>
      </w:r>
      <w:r>
        <w:rPr>
          <w:spacing w:val="-4"/>
          <w:sz w:val="24"/>
          <w:szCs w:val="24"/>
        </w:rPr>
        <w:t>m</w:t>
      </w:r>
      <w:r>
        <w:rPr>
          <w:spacing w:val="3"/>
          <w:sz w:val="24"/>
          <w:szCs w:val="24"/>
        </w:rPr>
        <w:t>i</w:t>
      </w:r>
      <w:r>
        <w:rPr>
          <w:sz w:val="24"/>
          <w:szCs w:val="24"/>
        </w:rPr>
        <w:t>nistr</w:t>
      </w:r>
      <w:r>
        <w:rPr>
          <w:spacing w:val="-2"/>
          <w:sz w:val="24"/>
          <w:szCs w:val="24"/>
        </w:rPr>
        <w:t>a</w:t>
      </w:r>
      <w:r>
        <w:rPr>
          <w:sz w:val="24"/>
          <w:szCs w:val="24"/>
        </w:rPr>
        <w:t>si keu</w:t>
      </w:r>
      <w:r>
        <w:rPr>
          <w:spacing w:val="-1"/>
          <w:sz w:val="24"/>
          <w:szCs w:val="24"/>
        </w:rPr>
        <w:t>a</w:t>
      </w:r>
      <w:r>
        <w:rPr>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 ur</w:t>
      </w:r>
      <w:r>
        <w:rPr>
          <w:spacing w:val="1"/>
          <w:sz w:val="24"/>
          <w:szCs w:val="24"/>
        </w:rPr>
        <w:t>u</w:t>
      </w:r>
      <w:r>
        <w:rPr>
          <w:sz w:val="24"/>
          <w:szCs w:val="24"/>
        </w:rPr>
        <w:t>s</w:t>
      </w:r>
      <w:r>
        <w:rPr>
          <w:spacing w:val="-1"/>
          <w:sz w:val="24"/>
          <w:szCs w:val="24"/>
        </w:rPr>
        <w:t>a</w:t>
      </w:r>
      <w:r>
        <w:rPr>
          <w:sz w:val="24"/>
          <w:szCs w:val="24"/>
        </w:rPr>
        <w:t>n</w:t>
      </w:r>
      <w:r>
        <w:rPr>
          <w:spacing w:val="-2"/>
          <w:sz w:val="24"/>
          <w:szCs w:val="24"/>
        </w:rPr>
        <w:t xml:space="preserve"> </w:t>
      </w:r>
      <w:r>
        <w:rPr>
          <w:sz w:val="24"/>
          <w:szCs w:val="24"/>
        </w:rPr>
        <w:t>k</w:t>
      </w:r>
      <w:r>
        <w:rPr>
          <w:spacing w:val="-3"/>
          <w:sz w:val="24"/>
          <w:szCs w:val="24"/>
        </w:rPr>
        <w:t>e</w:t>
      </w:r>
      <w:r>
        <w:rPr>
          <w:sz w:val="24"/>
          <w:szCs w:val="24"/>
        </w:rPr>
        <w:t>p</w:t>
      </w:r>
      <w:r>
        <w:rPr>
          <w:spacing w:val="1"/>
          <w:sz w:val="24"/>
          <w:szCs w:val="24"/>
        </w:rPr>
        <w:t>e</w:t>
      </w:r>
      <w:r>
        <w:rPr>
          <w:spacing w:val="-2"/>
          <w:sz w:val="24"/>
          <w:szCs w:val="24"/>
        </w:rPr>
        <w:t>g</w:t>
      </w:r>
      <w:r>
        <w:rPr>
          <w:spacing w:val="-1"/>
          <w:sz w:val="24"/>
          <w:szCs w:val="24"/>
        </w:rPr>
        <w:t>a</w:t>
      </w:r>
      <w:r>
        <w:rPr>
          <w:spacing w:val="2"/>
          <w:sz w:val="24"/>
          <w:szCs w:val="24"/>
        </w:rPr>
        <w:t>w</w:t>
      </w:r>
      <w:r>
        <w:rPr>
          <w:sz w:val="24"/>
          <w:szCs w:val="24"/>
        </w:rPr>
        <w:t>ai</w:t>
      </w:r>
      <w:r>
        <w:rPr>
          <w:spacing w:val="-1"/>
          <w:sz w:val="24"/>
          <w:szCs w:val="24"/>
        </w:rPr>
        <w:t>a</w:t>
      </w:r>
      <w:r>
        <w:rPr>
          <w:sz w:val="24"/>
          <w:szCs w:val="24"/>
        </w:rPr>
        <w:t>n;</w:t>
      </w:r>
    </w:p>
    <w:p w:rsidR="00D0784A" w:rsidRDefault="00D0784A">
      <w:pPr>
        <w:spacing w:before="5" w:line="120" w:lineRule="exact"/>
        <w:rPr>
          <w:sz w:val="12"/>
          <w:szCs w:val="12"/>
        </w:rPr>
      </w:pPr>
    </w:p>
    <w:p w:rsidR="00D0784A" w:rsidRDefault="00257B40">
      <w:pPr>
        <w:ind w:left="1871"/>
        <w:rPr>
          <w:sz w:val="24"/>
          <w:szCs w:val="24"/>
        </w:rPr>
      </w:pPr>
      <w:r>
        <w:rPr>
          <w:sz w:val="24"/>
          <w:szCs w:val="24"/>
        </w:rPr>
        <w:t xml:space="preserve">d.         </w:t>
      </w:r>
      <w:r>
        <w:rPr>
          <w:spacing w:val="1"/>
          <w:sz w:val="24"/>
          <w:szCs w:val="24"/>
        </w:rPr>
        <w:t>P</w:t>
      </w:r>
      <w:r>
        <w:rPr>
          <w:spacing w:val="-1"/>
          <w:sz w:val="24"/>
          <w:szCs w:val="24"/>
        </w:rPr>
        <w:t>e</w:t>
      </w:r>
      <w:r>
        <w:rPr>
          <w:sz w:val="24"/>
          <w:szCs w:val="24"/>
        </w:rPr>
        <w:t>n</w:t>
      </w:r>
      <w:r>
        <w:rPr>
          <w:spacing w:val="-2"/>
          <w:sz w:val="24"/>
          <w:szCs w:val="24"/>
        </w:rPr>
        <w:t>g</w:t>
      </w:r>
      <w:r>
        <w:rPr>
          <w:sz w:val="24"/>
          <w:szCs w:val="24"/>
        </w:rPr>
        <w:t>elol</w:t>
      </w:r>
      <w:r>
        <w:rPr>
          <w:spacing w:val="-1"/>
          <w:sz w:val="24"/>
          <w:szCs w:val="24"/>
        </w:rPr>
        <w:t>aa</w:t>
      </w:r>
      <w:r>
        <w:rPr>
          <w:sz w:val="24"/>
          <w:szCs w:val="24"/>
        </w:rPr>
        <w:t>n u</w:t>
      </w:r>
      <w:r>
        <w:rPr>
          <w:spacing w:val="-1"/>
          <w:sz w:val="24"/>
          <w:szCs w:val="24"/>
        </w:rPr>
        <w:t>r</w:t>
      </w:r>
      <w:r>
        <w:rPr>
          <w:spacing w:val="-2"/>
          <w:sz w:val="24"/>
          <w:szCs w:val="24"/>
        </w:rPr>
        <w:t>u</w:t>
      </w:r>
      <w:r>
        <w:rPr>
          <w:spacing w:val="2"/>
          <w:sz w:val="24"/>
          <w:szCs w:val="24"/>
        </w:rPr>
        <w:t>s</w:t>
      </w:r>
      <w:r>
        <w:rPr>
          <w:spacing w:val="-1"/>
          <w:sz w:val="24"/>
          <w:szCs w:val="24"/>
        </w:rPr>
        <w:t>a</w:t>
      </w:r>
      <w:r>
        <w:rPr>
          <w:sz w:val="24"/>
          <w:szCs w:val="24"/>
        </w:rPr>
        <w:t xml:space="preserve">n </w:t>
      </w:r>
      <w:r>
        <w:rPr>
          <w:spacing w:val="-3"/>
          <w:sz w:val="24"/>
          <w:szCs w:val="24"/>
        </w:rPr>
        <w:t>r</w:t>
      </w:r>
      <w:r>
        <w:rPr>
          <w:sz w:val="24"/>
          <w:szCs w:val="24"/>
        </w:rPr>
        <w:t>um</w:t>
      </w:r>
      <w:r>
        <w:rPr>
          <w:spacing w:val="-1"/>
          <w:sz w:val="24"/>
          <w:szCs w:val="24"/>
        </w:rPr>
        <w:t>a</w:t>
      </w:r>
      <w:r>
        <w:rPr>
          <w:sz w:val="24"/>
          <w:szCs w:val="24"/>
        </w:rPr>
        <w:t>h t</w:t>
      </w:r>
      <w:r>
        <w:rPr>
          <w:spacing w:val="-1"/>
          <w:sz w:val="24"/>
          <w:szCs w:val="24"/>
        </w:rPr>
        <w:t>a</w:t>
      </w:r>
      <w:r>
        <w:rPr>
          <w:sz w:val="24"/>
          <w:szCs w:val="24"/>
        </w:rPr>
        <w:t>ngg</w:t>
      </w:r>
      <w:r>
        <w:rPr>
          <w:spacing w:val="-1"/>
          <w:sz w:val="24"/>
          <w:szCs w:val="24"/>
        </w:rPr>
        <w:t>a</w:t>
      </w:r>
      <w:r>
        <w:rPr>
          <w:sz w:val="24"/>
          <w:szCs w:val="24"/>
        </w:rPr>
        <w:t>, p</w:t>
      </w:r>
      <w:r>
        <w:rPr>
          <w:spacing w:val="-1"/>
          <w:sz w:val="24"/>
          <w:szCs w:val="24"/>
        </w:rPr>
        <w:t>er</w:t>
      </w:r>
      <w:r>
        <w:rPr>
          <w:sz w:val="24"/>
          <w:szCs w:val="24"/>
        </w:rPr>
        <w:t>l</w:t>
      </w:r>
      <w:r>
        <w:rPr>
          <w:spacing w:val="-1"/>
          <w:sz w:val="24"/>
          <w:szCs w:val="24"/>
        </w:rPr>
        <w:t>e</w:t>
      </w:r>
      <w:r>
        <w:rPr>
          <w:spacing w:val="2"/>
          <w:sz w:val="24"/>
          <w:szCs w:val="24"/>
        </w:rPr>
        <w:t>n</w:t>
      </w:r>
      <w:r>
        <w:rPr>
          <w:sz w:val="24"/>
          <w:szCs w:val="24"/>
        </w:rPr>
        <w:t>gk</w:t>
      </w:r>
      <w:r>
        <w:rPr>
          <w:spacing w:val="-1"/>
          <w:sz w:val="24"/>
          <w:szCs w:val="24"/>
        </w:rPr>
        <w:t>a</w:t>
      </w:r>
      <w:r>
        <w:rPr>
          <w:sz w:val="24"/>
          <w:szCs w:val="24"/>
        </w:rPr>
        <w:t>p</w:t>
      </w:r>
      <w:r>
        <w:rPr>
          <w:spacing w:val="-1"/>
          <w:sz w:val="24"/>
          <w:szCs w:val="24"/>
        </w:rPr>
        <w:t>a</w:t>
      </w:r>
      <w:r>
        <w:rPr>
          <w:sz w:val="24"/>
          <w:szCs w:val="24"/>
        </w:rPr>
        <w:t>n</w:t>
      </w:r>
      <w:r>
        <w:rPr>
          <w:spacing w:val="-5"/>
          <w:sz w:val="24"/>
          <w:szCs w:val="24"/>
        </w:rPr>
        <w:t xml:space="preserve"> </w:t>
      </w:r>
      <w:r>
        <w:rPr>
          <w:sz w:val="24"/>
          <w:szCs w:val="24"/>
        </w:rPr>
        <w:t>d</w:t>
      </w:r>
      <w:r>
        <w:rPr>
          <w:spacing w:val="-1"/>
          <w:sz w:val="24"/>
          <w:szCs w:val="24"/>
        </w:rPr>
        <w:t>a</w:t>
      </w:r>
      <w:r>
        <w:rPr>
          <w:sz w:val="24"/>
          <w:szCs w:val="24"/>
        </w:rPr>
        <w:t>n in</w:t>
      </w:r>
      <w:r>
        <w:rPr>
          <w:spacing w:val="1"/>
          <w:sz w:val="24"/>
          <w:szCs w:val="24"/>
        </w:rPr>
        <w:t>v</w:t>
      </w:r>
      <w:r>
        <w:rPr>
          <w:spacing w:val="-1"/>
          <w:sz w:val="24"/>
          <w:szCs w:val="24"/>
        </w:rPr>
        <w:t>e</w:t>
      </w:r>
      <w:r>
        <w:rPr>
          <w:sz w:val="24"/>
          <w:szCs w:val="24"/>
        </w:rPr>
        <w:t>nt</w:t>
      </w:r>
      <w:r>
        <w:rPr>
          <w:spacing w:val="-1"/>
          <w:sz w:val="24"/>
          <w:szCs w:val="24"/>
        </w:rPr>
        <w:t>ar</w:t>
      </w:r>
      <w:r>
        <w:rPr>
          <w:sz w:val="24"/>
          <w:szCs w:val="24"/>
        </w:rPr>
        <w:t xml:space="preserve">is </w:t>
      </w:r>
      <w:proofErr w:type="gramStart"/>
      <w:r>
        <w:rPr>
          <w:sz w:val="24"/>
          <w:szCs w:val="24"/>
        </w:rPr>
        <w:t>k</w:t>
      </w:r>
      <w:r>
        <w:rPr>
          <w:spacing w:val="-1"/>
          <w:sz w:val="24"/>
          <w:szCs w:val="24"/>
        </w:rPr>
        <w:t>a</w:t>
      </w:r>
      <w:r>
        <w:rPr>
          <w:sz w:val="24"/>
          <w:szCs w:val="24"/>
        </w:rPr>
        <w:t>ntor</w:t>
      </w:r>
      <w:proofErr w:type="gramEnd"/>
      <w:r>
        <w:rPr>
          <w:sz w:val="24"/>
          <w:szCs w:val="24"/>
        </w:rPr>
        <w:t>;</w:t>
      </w:r>
    </w:p>
    <w:p w:rsidR="00D0784A" w:rsidRDefault="00D0784A">
      <w:pPr>
        <w:spacing w:before="10" w:line="120" w:lineRule="exact"/>
        <w:rPr>
          <w:sz w:val="12"/>
          <w:szCs w:val="12"/>
        </w:rPr>
      </w:pPr>
    </w:p>
    <w:p w:rsidR="00D0784A" w:rsidRDefault="00257B40">
      <w:pPr>
        <w:ind w:left="1871"/>
        <w:rPr>
          <w:sz w:val="24"/>
          <w:szCs w:val="24"/>
        </w:rPr>
      </w:pPr>
      <w:r>
        <w:rPr>
          <w:spacing w:val="-1"/>
          <w:sz w:val="24"/>
          <w:szCs w:val="24"/>
        </w:rPr>
        <w:t>e</w:t>
      </w:r>
      <w:r>
        <w:rPr>
          <w:sz w:val="24"/>
          <w:szCs w:val="24"/>
        </w:rPr>
        <w:t xml:space="preserve">.        </w:t>
      </w:r>
      <w:r>
        <w:rPr>
          <w:spacing w:val="14"/>
          <w:sz w:val="24"/>
          <w:szCs w:val="24"/>
        </w:rPr>
        <w:t xml:space="preserve"> </w:t>
      </w:r>
      <w:r>
        <w:rPr>
          <w:spacing w:val="1"/>
          <w:sz w:val="24"/>
          <w:szCs w:val="24"/>
        </w:rPr>
        <w:t>P</w:t>
      </w:r>
      <w:r>
        <w:rPr>
          <w:spacing w:val="-1"/>
          <w:sz w:val="24"/>
          <w:szCs w:val="24"/>
        </w:rPr>
        <w:t>e</w:t>
      </w:r>
      <w:r>
        <w:rPr>
          <w:sz w:val="24"/>
          <w:szCs w:val="24"/>
        </w:rPr>
        <w:t>l</w:t>
      </w:r>
      <w:r>
        <w:rPr>
          <w:spacing w:val="1"/>
          <w:sz w:val="24"/>
          <w:szCs w:val="24"/>
        </w:rPr>
        <w:t>a</w:t>
      </w:r>
      <w:r>
        <w:rPr>
          <w:spacing w:val="-5"/>
          <w:sz w:val="24"/>
          <w:szCs w:val="24"/>
        </w:rPr>
        <w:t>y</w:t>
      </w:r>
      <w:r>
        <w:rPr>
          <w:sz w:val="24"/>
          <w:szCs w:val="24"/>
        </w:rPr>
        <w:t>an</w:t>
      </w:r>
      <w:r>
        <w:rPr>
          <w:spacing w:val="-1"/>
          <w:sz w:val="24"/>
          <w:szCs w:val="24"/>
        </w:rPr>
        <w:t>a</w:t>
      </w:r>
      <w:r>
        <w:rPr>
          <w:sz w:val="24"/>
          <w:szCs w:val="24"/>
        </w:rPr>
        <w:t xml:space="preserve">n </w:t>
      </w:r>
      <w:r>
        <w:rPr>
          <w:spacing w:val="-1"/>
          <w:sz w:val="24"/>
          <w:szCs w:val="24"/>
        </w:rPr>
        <w:t>a</w:t>
      </w:r>
      <w:r>
        <w:rPr>
          <w:sz w:val="24"/>
          <w:szCs w:val="24"/>
        </w:rPr>
        <w:t>d</w:t>
      </w:r>
      <w:r>
        <w:rPr>
          <w:spacing w:val="-2"/>
          <w:sz w:val="24"/>
          <w:szCs w:val="24"/>
        </w:rPr>
        <w:t>m</w:t>
      </w:r>
      <w:r>
        <w:rPr>
          <w:sz w:val="24"/>
          <w:szCs w:val="24"/>
        </w:rPr>
        <w:t>inistr</w:t>
      </w:r>
      <w:r>
        <w:rPr>
          <w:spacing w:val="-2"/>
          <w:sz w:val="24"/>
          <w:szCs w:val="24"/>
        </w:rPr>
        <w:t>a</w:t>
      </w:r>
      <w:r>
        <w:rPr>
          <w:sz w:val="24"/>
          <w:szCs w:val="24"/>
        </w:rPr>
        <w:t>si</w:t>
      </w:r>
      <w:r>
        <w:rPr>
          <w:spacing w:val="1"/>
          <w:sz w:val="24"/>
          <w:szCs w:val="24"/>
        </w:rPr>
        <w:t xml:space="preserve"> </w:t>
      </w:r>
      <w:r>
        <w:rPr>
          <w:spacing w:val="-2"/>
          <w:sz w:val="24"/>
          <w:szCs w:val="24"/>
        </w:rPr>
        <w:t>p</w:t>
      </w:r>
      <w:r>
        <w:rPr>
          <w:spacing w:val="-1"/>
          <w:sz w:val="24"/>
          <w:szCs w:val="24"/>
        </w:rPr>
        <w:t>er</w:t>
      </w:r>
      <w:r>
        <w:rPr>
          <w:sz w:val="24"/>
          <w:szCs w:val="24"/>
        </w:rPr>
        <w:t>j</w:t>
      </w:r>
      <w:r>
        <w:rPr>
          <w:spacing w:val="-1"/>
          <w:sz w:val="24"/>
          <w:szCs w:val="24"/>
        </w:rPr>
        <w:t>a</w:t>
      </w:r>
      <w:r>
        <w:rPr>
          <w:sz w:val="24"/>
          <w:szCs w:val="24"/>
        </w:rPr>
        <w:t>l</w:t>
      </w:r>
      <w:r>
        <w:rPr>
          <w:spacing w:val="-1"/>
          <w:sz w:val="24"/>
          <w:szCs w:val="24"/>
        </w:rPr>
        <w:t>a</w:t>
      </w:r>
      <w:r>
        <w:rPr>
          <w:sz w:val="24"/>
          <w:szCs w:val="24"/>
        </w:rPr>
        <w:t>n</w:t>
      </w:r>
      <w:r>
        <w:rPr>
          <w:spacing w:val="-1"/>
          <w:sz w:val="24"/>
          <w:szCs w:val="24"/>
        </w:rPr>
        <w:t>a</w:t>
      </w:r>
      <w:r>
        <w:rPr>
          <w:sz w:val="24"/>
          <w:szCs w:val="24"/>
        </w:rPr>
        <w:t xml:space="preserve">n </w:t>
      </w:r>
      <w:proofErr w:type="gramStart"/>
      <w:r>
        <w:rPr>
          <w:sz w:val="24"/>
          <w:szCs w:val="24"/>
        </w:rPr>
        <w:t>din</w:t>
      </w:r>
      <w:r>
        <w:rPr>
          <w:spacing w:val="-1"/>
          <w:sz w:val="24"/>
          <w:szCs w:val="24"/>
        </w:rPr>
        <w:t>a</w:t>
      </w:r>
      <w:r>
        <w:rPr>
          <w:sz w:val="24"/>
          <w:szCs w:val="24"/>
        </w:rPr>
        <w:t>s</w:t>
      </w:r>
      <w:proofErr w:type="gramEnd"/>
      <w:r>
        <w:rPr>
          <w:sz w:val="24"/>
          <w:szCs w:val="24"/>
        </w:rPr>
        <w:t>;</w:t>
      </w:r>
    </w:p>
    <w:p w:rsidR="00D0784A" w:rsidRDefault="00D0784A">
      <w:pPr>
        <w:spacing w:before="7" w:line="120" w:lineRule="exact"/>
        <w:rPr>
          <w:sz w:val="12"/>
          <w:szCs w:val="12"/>
        </w:rPr>
      </w:pPr>
    </w:p>
    <w:p w:rsidR="00D0784A" w:rsidRDefault="00257B40">
      <w:pPr>
        <w:ind w:left="1871"/>
        <w:rPr>
          <w:sz w:val="24"/>
          <w:szCs w:val="24"/>
        </w:rPr>
      </w:pPr>
      <w:r>
        <w:rPr>
          <w:spacing w:val="-3"/>
          <w:sz w:val="24"/>
          <w:szCs w:val="24"/>
        </w:rPr>
        <w:t>f</w:t>
      </w:r>
      <w:r>
        <w:rPr>
          <w:sz w:val="24"/>
          <w:szCs w:val="24"/>
        </w:rPr>
        <w:t xml:space="preserve">.        </w:t>
      </w:r>
      <w:r>
        <w:rPr>
          <w:spacing w:val="43"/>
          <w:sz w:val="24"/>
          <w:szCs w:val="24"/>
        </w:rPr>
        <w:t xml:space="preserve"> </w:t>
      </w:r>
      <w:r>
        <w:rPr>
          <w:spacing w:val="1"/>
          <w:sz w:val="24"/>
          <w:szCs w:val="24"/>
        </w:rPr>
        <w:t>P</w:t>
      </w:r>
      <w:r>
        <w:rPr>
          <w:spacing w:val="-1"/>
          <w:sz w:val="24"/>
          <w:szCs w:val="24"/>
        </w:rPr>
        <w:t>e</w:t>
      </w:r>
      <w:r>
        <w:rPr>
          <w:sz w:val="24"/>
          <w:szCs w:val="24"/>
        </w:rPr>
        <w:t>n</w:t>
      </w:r>
      <w:r>
        <w:rPr>
          <w:spacing w:val="-2"/>
          <w:sz w:val="24"/>
          <w:szCs w:val="24"/>
        </w:rPr>
        <w:t>g</w:t>
      </w:r>
      <w:r>
        <w:rPr>
          <w:sz w:val="24"/>
          <w:szCs w:val="24"/>
        </w:rPr>
        <w:t>koordin</w:t>
      </w:r>
      <w:r>
        <w:rPr>
          <w:spacing w:val="-3"/>
          <w:sz w:val="24"/>
          <w:szCs w:val="24"/>
        </w:rPr>
        <w:t>a</w:t>
      </w:r>
      <w:r>
        <w:rPr>
          <w:sz w:val="24"/>
          <w:szCs w:val="24"/>
        </w:rPr>
        <w:t>si</w:t>
      </w:r>
      <w:r>
        <w:rPr>
          <w:spacing w:val="-1"/>
          <w:sz w:val="24"/>
          <w:szCs w:val="24"/>
        </w:rPr>
        <w:t>a</w:t>
      </w:r>
      <w:r>
        <w:rPr>
          <w:sz w:val="24"/>
          <w:szCs w:val="24"/>
        </w:rPr>
        <w:t>n</w:t>
      </w:r>
      <w:r>
        <w:rPr>
          <w:spacing w:val="2"/>
          <w:sz w:val="24"/>
          <w:szCs w:val="24"/>
        </w:rPr>
        <w:t xml:space="preserve"> </w:t>
      </w:r>
      <w:r>
        <w:rPr>
          <w:sz w:val="24"/>
          <w:szCs w:val="24"/>
        </w:rPr>
        <w:t>bi</w:t>
      </w:r>
      <w:r>
        <w:rPr>
          <w:spacing w:val="1"/>
          <w:sz w:val="24"/>
          <w:szCs w:val="24"/>
        </w:rPr>
        <w:t>d</w:t>
      </w:r>
      <w:r>
        <w:rPr>
          <w:spacing w:val="-1"/>
          <w:sz w:val="24"/>
          <w:szCs w:val="24"/>
        </w:rPr>
        <w:t>a</w:t>
      </w:r>
      <w:r>
        <w:rPr>
          <w:spacing w:val="-2"/>
          <w:sz w:val="24"/>
          <w:szCs w:val="24"/>
        </w:rPr>
        <w:t>n</w:t>
      </w:r>
      <w:r>
        <w:rPr>
          <w:sz w:val="24"/>
          <w:szCs w:val="24"/>
        </w:rPr>
        <w:t>g</w:t>
      </w:r>
      <w:r>
        <w:rPr>
          <w:spacing w:val="-1"/>
          <w:sz w:val="24"/>
          <w:szCs w:val="24"/>
        </w:rPr>
        <w:t>-</w:t>
      </w:r>
      <w:r>
        <w:rPr>
          <w:sz w:val="24"/>
          <w:szCs w:val="24"/>
        </w:rPr>
        <w:t>bid</w:t>
      </w:r>
      <w:r>
        <w:rPr>
          <w:spacing w:val="-1"/>
          <w:sz w:val="24"/>
          <w:szCs w:val="24"/>
        </w:rPr>
        <w:t>a</w:t>
      </w:r>
      <w:r>
        <w:rPr>
          <w:sz w:val="24"/>
          <w:szCs w:val="24"/>
        </w:rPr>
        <w:t>ng</w:t>
      </w:r>
      <w:r>
        <w:rPr>
          <w:spacing w:val="-2"/>
          <w:sz w:val="24"/>
          <w:szCs w:val="24"/>
        </w:rPr>
        <w:t xml:space="preserve"> </w:t>
      </w:r>
      <w:r>
        <w:rPr>
          <w:sz w:val="24"/>
          <w:szCs w:val="24"/>
        </w:rPr>
        <w:t>di</w:t>
      </w:r>
      <w:r>
        <w:rPr>
          <w:spacing w:val="1"/>
          <w:sz w:val="24"/>
          <w:szCs w:val="24"/>
        </w:rPr>
        <w:t xml:space="preserve"> </w:t>
      </w:r>
      <w:r>
        <w:rPr>
          <w:sz w:val="24"/>
          <w:szCs w:val="24"/>
        </w:rPr>
        <w:t>lin</w:t>
      </w:r>
      <w:r>
        <w:rPr>
          <w:spacing w:val="-2"/>
          <w:sz w:val="24"/>
          <w:szCs w:val="24"/>
        </w:rPr>
        <w:t>g</w:t>
      </w:r>
      <w:r>
        <w:rPr>
          <w:sz w:val="24"/>
          <w:szCs w:val="24"/>
        </w:rPr>
        <w:t>k</w:t>
      </w:r>
      <w:r>
        <w:rPr>
          <w:spacing w:val="2"/>
          <w:sz w:val="24"/>
          <w:szCs w:val="24"/>
        </w:rPr>
        <w:t>u</w:t>
      </w:r>
      <w:r>
        <w:rPr>
          <w:sz w:val="24"/>
          <w:szCs w:val="24"/>
        </w:rPr>
        <w:t>p Di</w:t>
      </w:r>
      <w:r>
        <w:rPr>
          <w:spacing w:val="-2"/>
          <w:sz w:val="24"/>
          <w:szCs w:val="24"/>
        </w:rPr>
        <w:t>n</w:t>
      </w:r>
      <w:r>
        <w:rPr>
          <w:spacing w:val="-1"/>
          <w:sz w:val="24"/>
          <w:szCs w:val="24"/>
        </w:rPr>
        <w:t>a</w:t>
      </w:r>
      <w:r>
        <w:rPr>
          <w:sz w:val="24"/>
          <w:szCs w:val="24"/>
        </w:rPr>
        <w:t>s Kop</w:t>
      </w:r>
      <w:r>
        <w:rPr>
          <w:spacing w:val="-1"/>
          <w:sz w:val="24"/>
          <w:szCs w:val="24"/>
        </w:rPr>
        <w:t>e</w:t>
      </w:r>
      <w:r>
        <w:rPr>
          <w:sz w:val="24"/>
          <w:szCs w:val="24"/>
        </w:rPr>
        <w:t>r</w:t>
      </w:r>
      <w:r>
        <w:rPr>
          <w:spacing w:val="-1"/>
          <w:sz w:val="24"/>
          <w:szCs w:val="24"/>
        </w:rPr>
        <w:t>a</w:t>
      </w:r>
      <w:r>
        <w:rPr>
          <w:sz w:val="24"/>
          <w:szCs w:val="24"/>
        </w:rPr>
        <w:t>si</w:t>
      </w:r>
      <w:r>
        <w:rPr>
          <w:spacing w:val="-2"/>
          <w:sz w:val="24"/>
          <w:szCs w:val="24"/>
        </w:rPr>
        <w:t>o</w:t>
      </w:r>
      <w:r>
        <w:rPr>
          <w:sz w:val="24"/>
          <w:szCs w:val="24"/>
        </w:rPr>
        <w:t>, Us</w:t>
      </w:r>
      <w:r>
        <w:rPr>
          <w:spacing w:val="-1"/>
          <w:sz w:val="24"/>
          <w:szCs w:val="24"/>
        </w:rPr>
        <w:t>a</w:t>
      </w:r>
      <w:r>
        <w:rPr>
          <w:spacing w:val="2"/>
          <w:sz w:val="24"/>
          <w:szCs w:val="24"/>
        </w:rPr>
        <w:t>h</w:t>
      </w:r>
      <w:r>
        <w:rPr>
          <w:sz w:val="24"/>
          <w:szCs w:val="24"/>
        </w:rPr>
        <w:t>a</w:t>
      </w:r>
      <w:r>
        <w:rPr>
          <w:spacing w:val="-3"/>
          <w:sz w:val="24"/>
          <w:szCs w:val="24"/>
        </w:rPr>
        <w:t xml:space="preserve"> </w:t>
      </w:r>
      <w:r>
        <w:rPr>
          <w:sz w:val="24"/>
          <w:szCs w:val="24"/>
        </w:rPr>
        <w:t>K</w:t>
      </w:r>
      <w:r>
        <w:rPr>
          <w:spacing w:val="1"/>
          <w:sz w:val="24"/>
          <w:szCs w:val="24"/>
        </w:rPr>
        <w:t>e</w:t>
      </w:r>
      <w:r>
        <w:rPr>
          <w:spacing w:val="-6"/>
          <w:sz w:val="24"/>
          <w:szCs w:val="24"/>
        </w:rPr>
        <w:t>c</w:t>
      </w:r>
      <w:r>
        <w:rPr>
          <w:sz w:val="24"/>
          <w:szCs w:val="24"/>
        </w:rPr>
        <w:t>il</w:t>
      </w:r>
    </w:p>
    <w:p w:rsidR="00D0784A" w:rsidRDefault="00D0784A">
      <w:pPr>
        <w:spacing w:before="8" w:line="120" w:lineRule="exact"/>
        <w:rPr>
          <w:sz w:val="12"/>
          <w:szCs w:val="12"/>
        </w:rPr>
      </w:pPr>
    </w:p>
    <w:p w:rsidR="00D0784A" w:rsidRDefault="00257B40">
      <w:pPr>
        <w:ind w:left="1871"/>
        <w:rPr>
          <w:sz w:val="24"/>
          <w:szCs w:val="24"/>
        </w:rPr>
      </w:pPr>
      <w:r>
        <w:rPr>
          <w:sz w:val="24"/>
          <w:szCs w:val="24"/>
        </w:rPr>
        <w:t>M</w:t>
      </w:r>
      <w:r>
        <w:rPr>
          <w:spacing w:val="-1"/>
          <w:sz w:val="24"/>
          <w:szCs w:val="24"/>
        </w:rPr>
        <w:t>e</w:t>
      </w:r>
      <w:r>
        <w:rPr>
          <w:sz w:val="24"/>
          <w:szCs w:val="24"/>
        </w:rPr>
        <w:t>n</w:t>
      </w:r>
      <w:r>
        <w:rPr>
          <w:spacing w:val="-1"/>
          <w:sz w:val="24"/>
          <w:szCs w:val="24"/>
        </w:rPr>
        <w:t>e</w:t>
      </w:r>
      <w:r>
        <w:rPr>
          <w:sz w:val="24"/>
          <w:szCs w:val="24"/>
        </w:rPr>
        <w:t>ng</w:t>
      </w:r>
      <w:r>
        <w:rPr>
          <w:spacing w:val="-1"/>
          <w:sz w:val="24"/>
          <w:szCs w:val="24"/>
        </w:rPr>
        <w:t>a</w:t>
      </w:r>
      <w:r>
        <w:rPr>
          <w:sz w:val="24"/>
          <w:szCs w:val="24"/>
        </w:rPr>
        <w:t xml:space="preserve">h, </w:t>
      </w:r>
      <w:r>
        <w:rPr>
          <w:spacing w:val="1"/>
          <w:sz w:val="24"/>
          <w:szCs w:val="24"/>
        </w:rPr>
        <w:t>P</w:t>
      </w:r>
      <w:r>
        <w:rPr>
          <w:spacing w:val="-3"/>
          <w:sz w:val="24"/>
          <w:szCs w:val="24"/>
        </w:rPr>
        <w:t>e</w:t>
      </w:r>
      <w:r>
        <w:rPr>
          <w:spacing w:val="-1"/>
          <w:sz w:val="24"/>
          <w:szCs w:val="24"/>
        </w:rPr>
        <w:t>r</w:t>
      </w:r>
      <w:r>
        <w:rPr>
          <w:sz w:val="24"/>
          <w:szCs w:val="24"/>
        </w:rPr>
        <w:t>indust</w:t>
      </w:r>
      <w:r>
        <w:rPr>
          <w:spacing w:val="-1"/>
          <w:sz w:val="24"/>
          <w:szCs w:val="24"/>
        </w:rPr>
        <w:t>r</w:t>
      </w:r>
      <w:r>
        <w:rPr>
          <w:sz w:val="24"/>
          <w:szCs w:val="24"/>
        </w:rPr>
        <w:t>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e</w:t>
      </w:r>
      <w:r>
        <w:rPr>
          <w:sz w:val="24"/>
          <w:szCs w:val="24"/>
        </w:rPr>
        <w:t>rda</w:t>
      </w:r>
      <w:r>
        <w:rPr>
          <w:spacing w:val="-2"/>
          <w:sz w:val="24"/>
          <w:szCs w:val="24"/>
        </w:rPr>
        <w:t>g</w:t>
      </w:r>
      <w:r>
        <w:rPr>
          <w:spacing w:val="-1"/>
          <w:sz w:val="24"/>
          <w:szCs w:val="24"/>
        </w:rPr>
        <w:t>a</w:t>
      </w:r>
      <w:r>
        <w:rPr>
          <w:spacing w:val="2"/>
          <w:sz w:val="24"/>
          <w:szCs w:val="24"/>
        </w:rPr>
        <w:t>n</w:t>
      </w:r>
      <w:r>
        <w:rPr>
          <w:sz w:val="24"/>
          <w:szCs w:val="24"/>
        </w:rPr>
        <w:t>g</w:t>
      </w:r>
      <w:r>
        <w:rPr>
          <w:spacing w:val="-1"/>
          <w:sz w:val="24"/>
          <w:szCs w:val="24"/>
        </w:rPr>
        <w:t>a</w:t>
      </w:r>
      <w:r>
        <w:rPr>
          <w:sz w:val="24"/>
          <w:szCs w:val="24"/>
        </w:rPr>
        <w:t>n;</w:t>
      </w:r>
    </w:p>
    <w:p w:rsidR="00D0784A" w:rsidRDefault="00D0784A">
      <w:pPr>
        <w:spacing w:before="2" w:line="120" w:lineRule="exact"/>
        <w:rPr>
          <w:sz w:val="13"/>
          <w:szCs w:val="13"/>
        </w:rPr>
      </w:pPr>
    </w:p>
    <w:p w:rsidR="00D0784A" w:rsidRDefault="00257B40">
      <w:pPr>
        <w:spacing w:line="359" w:lineRule="auto"/>
        <w:ind w:left="1871" w:right="1351"/>
        <w:rPr>
          <w:sz w:val="24"/>
          <w:szCs w:val="24"/>
        </w:rPr>
      </w:pPr>
      <w:r>
        <w:rPr>
          <w:spacing w:val="-2"/>
          <w:sz w:val="24"/>
          <w:szCs w:val="24"/>
        </w:rPr>
        <w:t>g</w:t>
      </w:r>
      <w:r>
        <w:rPr>
          <w:sz w:val="24"/>
          <w:szCs w:val="24"/>
        </w:rPr>
        <w:t xml:space="preserve">.         </w:t>
      </w:r>
      <w:r>
        <w:rPr>
          <w:spacing w:val="1"/>
          <w:sz w:val="24"/>
          <w:szCs w:val="24"/>
        </w:rPr>
        <w:t>P</w:t>
      </w:r>
      <w:r>
        <w:rPr>
          <w:spacing w:val="-1"/>
          <w:sz w:val="24"/>
          <w:szCs w:val="24"/>
        </w:rPr>
        <w:t>e</w:t>
      </w:r>
      <w:r>
        <w:rPr>
          <w:spacing w:val="2"/>
          <w:sz w:val="24"/>
          <w:szCs w:val="24"/>
        </w:rPr>
        <w:t>n</w:t>
      </w:r>
      <w:r>
        <w:rPr>
          <w:spacing w:val="-2"/>
          <w:sz w:val="24"/>
          <w:szCs w:val="24"/>
        </w:rPr>
        <w:t>g</w:t>
      </w:r>
      <w:r>
        <w:rPr>
          <w:sz w:val="24"/>
          <w:szCs w:val="24"/>
        </w:rPr>
        <w:t>koordin</w:t>
      </w:r>
      <w:r>
        <w:rPr>
          <w:spacing w:val="-3"/>
          <w:sz w:val="24"/>
          <w:szCs w:val="24"/>
        </w:rPr>
        <w:t>a</w:t>
      </w:r>
      <w:r>
        <w:rPr>
          <w:sz w:val="24"/>
          <w:szCs w:val="24"/>
        </w:rPr>
        <w:t>si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 p</w:t>
      </w:r>
      <w:r>
        <w:rPr>
          <w:spacing w:val="-3"/>
          <w:sz w:val="24"/>
          <w:szCs w:val="24"/>
        </w:rPr>
        <w:t>e</w:t>
      </w:r>
      <w:r>
        <w:rPr>
          <w:spacing w:val="2"/>
          <w:sz w:val="24"/>
          <w:szCs w:val="24"/>
        </w:rPr>
        <w:t>n</w:t>
      </w:r>
      <w:r>
        <w:rPr>
          <w:spacing w:val="-5"/>
          <w:sz w:val="24"/>
          <w:szCs w:val="24"/>
        </w:rPr>
        <w:t>y</w:t>
      </w:r>
      <w:r>
        <w:rPr>
          <w:sz w:val="24"/>
          <w:szCs w:val="24"/>
        </w:rPr>
        <w:t>usun</w:t>
      </w:r>
      <w:r>
        <w:rPr>
          <w:spacing w:val="-1"/>
          <w:sz w:val="24"/>
          <w:szCs w:val="24"/>
        </w:rPr>
        <w:t>a</w:t>
      </w:r>
      <w:r>
        <w:rPr>
          <w:sz w:val="24"/>
          <w:szCs w:val="24"/>
        </w:rPr>
        <w:t>n</w:t>
      </w:r>
      <w:r>
        <w:rPr>
          <w:spacing w:val="1"/>
          <w:sz w:val="24"/>
          <w:szCs w:val="24"/>
        </w:rPr>
        <w:t xml:space="preserve"> </w:t>
      </w:r>
      <w:r>
        <w:rPr>
          <w:sz w:val="24"/>
          <w:szCs w:val="24"/>
        </w:rPr>
        <w:t>l</w:t>
      </w:r>
      <w:r>
        <w:rPr>
          <w:spacing w:val="-1"/>
          <w:sz w:val="24"/>
          <w:szCs w:val="24"/>
        </w:rPr>
        <w:t>a</w:t>
      </w:r>
      <w:r>
        <w:rPr>
          <w:sz w:val="24"/>
          <w:szCs w:val="24"/>
        </w:rPr>
        <w:t>po</w:t>
      </w:r>
      <w:r>
        <w:rPr>
          <w:spacing w:val="-1"/>
          <w:sz w:val="24"/>
          <w:szCs w:val="24"/>
        </w:rPr>
        <w:t>ra</w:t>
      </w:r>
      <w:r>
        <w:rPr>
          <w:sz w:val="24"/>
          <w:szCs w:val="24"/>
        </w:rPr>
        <w:t>n h</w:t>
      </w:r>
      <w:r>
        <w:rPr>
          <w:spacing w:val="-1"/>
          <w:sz w:val="24"/>
          <w:szCs w:val="24"/>
        </w:rPr>
        <w:t>a</w:t>
      </w:r>
      <w:r>
        <w:rPr>
          <w:sz w:val="24"/>
          <w:szCs w:val="24"/>
        </w:rPr>
        <w:t xml:space="preserve">sil </w:t>
      </w:r>
      <w:r>
        <w:rPr>
          <w:spacing w:val="-2"/>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n pr</w:t>
      </w:r>
      <w:r>
        <w:rPr>
          <w:spacing w:val="1"/>
          <w:sz w:val="24"/>
          <w:szCs w:val="24"/>
        </w:rPr>
        <w:t>o</w:t>
      </w:r>
      <w:r>
        <w:rPr>
          <w:spacing w:val="-2"/>
          <w:sz w:val="24"/>
          <w:szCs w:val="24"/>
        </w:rPr>
        <w:t>g</w:t>
      </w:r>
      <w:r>
        <w:rPr>
          <w:sz w:val="24"/>
          <w:szCs w:val="24"/>
        </w:rPr>
        <w:t>ram</w:t>
      </w:r>
      <w:r>
        <w:rPr>
          <w:spacing w:val="-1"/>
          <w:sz w:val="24"/>
          <w:szCs w:val="24"/>
        </w:rPr>
        <w:t xml:space="preserve"> </w:t>
      </w:r>
      <w:r>
        <w:rPr>
          <w:sz w:val="24"/>
          <w:szCs w:val="24"/>
        </w:rPr>
        <w:t>d</w:t>
      </w:r>
      <w:r>
        <w:rPr>
          <w:spacing w:val="-1"/>
          <w:sz w:val="24"/>
          <w:szCs w:val="24"/>
        </w:rPr>
        <w:t>a</w:t>
      </w:r>
      <w:r>
        <w:rPr>
          <w:sz w:val="24"/>
          <w:szCs w:val="24"/>
        </w:rPr>
        <w:t>n 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n;</w:t>
      </w:r>
    </w:p>
    <w:p w:rsidR="00D0784A" w:rsidRDefault="00257B40">
      <w:pPr>
        <w:spacing w:before="9" w:line="359" w:lineRule="auto"/>
        <w:ind w:left="1871" w:right="1327"/>
        <w:rPr>
          <w:sz w:val="24"/>
          <w:szCs w:val="24"/>
        </w:rPr>
      </w:pPr>
      <w:r>
        <w:rPr>
          <w:sz w:val="24"/>
          <w:szCs w:val="24"/>
        </w:rPr>
        <w:t xml:space="preserve">h.         </w:t>
      </w:r>
      <w:r>
        <w:rPr>
          <w:spacing w:val="1"/>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n tu</w:t>
      </w:r>
      <w:r>
        <w:rPr>
          <w:spacing w:val="-2"/>
          <w:sz w:val="24"/>
          <w:szCs w:val="24"/>
        </w:rPr>
        <w:t>g</w:t>
      </w:r>
      <w:r>
        <w:rPr>
          <w:spacing w:val="1"/>
          <w:sz w:val="24"/>
          <w:szCs w:val="24"/>
        </w:rPr>
        <w:t>a</w:t>
      </w:r>
      <w:r>
        <w:rPr>
          <w:sz w:val="24"/>
          <w:szCs w:val="24"/>
        </w:rPr>
        <w:t>s k</w:t>
      </w:r>
      <w:r>
        <w:rPr>
          <w:spacing w:val="-1"/>
          <w:sz w:val="24"/>
          <w:szCs w:val="24"/>
        </w:rPr>
        <w:t>e</w:t>
      </w:r>
      <w:r>
        <w:rPr>
          <w:sz w:val="24"/>
          <w:szCs w:val="24"/>
        </w:rPr>
        <w:t>di</w:t>
      </w:r>
      <w:r>
        <w:rPr>
          <w:spacing w:val="-2"/>
          <w:sz w:val="24"/>
          <w:szCs w:val="24"/>
        </w:rPr>
        <w:t>n</w:t>
      </w:r>
      <w:r>
        <w:rPr>
          <w:spacing w:val="-1"/>
          <w:sz w:val="24"/>
          <w:szCs w:val="24"/>
        </w:rPr>
        <w:t>a</w:t>
      </w:r>
      <w:r>
        <w:rPr>
          <w:sz w:val="24"/>
          <w:szCs w:val="24"/>
        </w:rPr>
        <w:t>s</w:t>
      </w:r>
      <w:r>
        <w:rPr>
          <w:spacing w:val="-1"/>
          <w:sz w:val="24"/>
          <w:szCs w:val="24"/>
        </w:rPr>
        <w:t>a</w:t>
      </w:r>
      <w:r>
        <w:rPr>
          <w:sz w:val="24"/>
          <w:szCs w:val="24"/>
        </w:rPr>
        <w:t>n l</w:t>
      </w:r>
      <w:r>
        <w:rPr>
          <w:spacing w:val="-1"/>
          <w:sz w:val="24"/>
          <w:szCs w:val="24"/>
        </w:rPr>
        <w:t>a</w:t>
      </w:r>
      <w:r>
        <w:rPr>
          <w:spacing w:val="1"/>
          <w:sz w:val="24"/>
          <w:szCs w:val="24"/>
        </w:rPr>
        <w:t>i</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dib</w:t>
      </w:r>
      <w:r>
        <w:rPr>
          <w:spacing w:val="-1"/>
          <w:sz w:val="24"/>
          <w:szCs w:val="24"/>
        </w:rPr>
        <w:t>er</w:t>
      </w:r>
      <w:r>
        <w:rPr>
          <w:sz w:val="24"/>
          <w:szCs w:val="24"/>
        </w:rPr>
        <w:t>ik</w:t>
      </w:r>
      <w:r>
        <w:rPr>
          <w:spacing w:val="-1"/>
          <w:sz w:val="24"/>
          <w:szCs w:val="24"/>
        </w:rPr>
        <w:t>a</w:t>
      </w:r>
      <w:r>
        <w:rPr>
          <w:sz w:val="24"/>
          <w:szCs w:val="24"/>
        </w:rPr>
        <w:t>n</w:t>
      </w:r>
      <w:r>
        <w:rPr>
          <w:spacing w:val="-5"/>
          <w:sz w:val="24"/>
          <w:szCs w:val="24"/>
        </w:rPr>
        <w:t xml:space="preserve"> </w:t>
      </w:r>
      <w:r>
        <w:rPr>
          <w:sz w:val="24"/>
          <w:szCs w:val="24"/>
        </w:rPr>
        <w:t>ol</w:t>
      </w:r>
      <w:r>
        <w:rPr>
          <w:spacing w:val="-1"/>
          <w:sz w:val="24"/>
          <w:szCs w:val="24"/>
        </w:rPr>
        <w:t>e</w:t>
      </w:r>
      <w:r>
        <w:rPr>
          <w:sz w:val="24"/>
          <w:szCs w:val="24"/>
        </w:rPr>
        <w:t xml:space="preserve">h </w:t>
      </w:r>
      <w:r>
        <w:rPr>
          <w:spacing w:val="3"/>
          <w:sz w:val="24"/>
          <w:szCs w:val="24"/>
        </w:rPr>
        <w:t>K</w:t>
      </w:r>
      <w:r>
        <w:rPr>
          <w:spacing w:val="-1"/>
          <w:sz w:val="24"/>
          <w:szCs w:val="24"/>
        </w:rPr>
        <w:t>e</w:t>
      </w:r>
      <w:r>
        <w:rPr>
          <w:sz w:val="24"/>
          <w:szCs w:val="24"/>
        </w:rPr>
        <w:t>p</w:t>
      </w:r>
      <w:r>
        <w:rPr>
          <w:spacing w:val="-1"/>
          <w:sz w:val="24"/>
          <w:szCs w:val="24"/>
        </w:rPr>
        <w:t>a</w:t>
      </w:r>
      <w:r>
        <w:rPr>
          <w:sz w:val="24"/>
          <w:szCs w:val="24"/>
        </w:rPr>
        <w:t>la</w:t>
      </w:r>
      <w:r>
        <w:rPr>
          <w:spacing w:val="-3"/>
          <w:sz w:val="24"/>
          <w:szCs w:val="24"/>
        </w:rPr>
        <w:t xml:space="preserve"> </w:t>
      </w:r>
      <w:proofErr w:type="gramStart"/>
      <w:r>
        <w:rPr>
          <w:sz w:val="24"/>
          <w:szCs w:val="24"/>
        </w:rPr>
        <w:t>Din</w:t>
      </w:r>
      <w:r>
        <w:rPr>
          <w:spacing w:val="-1"/>
          <w:sz w:val="24"/>
          <w:szCs w:val="24"/>
        </w:rPr>
        <w:t>a</w:t>
      </w:r>
      <w:r>
        <w:rPr>
          <w:sz w:val="24"/>
          <w:szCs w:val="24"/>
        </w:rPr>
        <w:t>s</w:t>
      </w:r>
      <w:proofErr w:type="gramEnd"/>
      <w:r>
        <w:rPr>
          <w:sz w:val="24"/>
          <w:szCs w:val="24"/>
        </w:rPr>
        <w:t xml:space="preserve"> s</w:t>
      </w:r>
      <w:r>
        <w:rPr>
          <w:spacing w:val="-1"/>
          <w:sz w:val="24"/>
          <w:szCs w:val="24"/>
        </w:rPr>
        <w:t>e</w:t>
      </w:r>
      <w:r>
        <w:rPr>
          <w:spacing w:val="-2"/>
          <w:sz w:val="24"/>
          <w:szCs w:val="24"/>
        </w:rPr>
        <w:t>s</w:t>
      </w:r>
      <w:r>
        <w:rPr>
          <w:sz w:val="24"/>
          <w:szCs w:val="24"/>
        </w:rPr>
        <w:t>u</w:t>
      </w:r>
      <w:r>
        <w:rPr>
          <w:spacing w:val="-1"/>
          <w:sz w:val="24"/>
          <w:szCs w:val="24"/>
        </w:rPr>
        <w:t>a</w:t>
      </w:r>
      <w:r>
        <w:rPr>
          <w:sz w:val="24"/>
          <w:szCs w:val="24"/>
        </w:rPr>
        <w:t>i d</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bid</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tu</w:t>
      </w:r>
      <w:r>
        <w:rPr>
          <w:spacing w:val="-2"/>
          <w:sz w:val="24"/>
          <w:szCs w:val="24"/>
        </w:rPr>
        <w:t>g</w:t>
      </w:r>
      <w:r>
        <w:rPr>
          <w:spacing w:val="-1"/>
          <w:sz w:val="24"/>
          <w:szCs w:val="24"/>
        </w:rPr>
        <w:t>a</w:t>
      </w:r>
      <w:r>
        <w:rPr>
          <w:spacing w:val="3"/>
          <w:sz w:val="24"/>
          <w:szCs w:val="24"/>
        </w:rPr>
        <w:t>s</w:t>
      </w:r>
      <w:r>
        <w:rPr>
          <w:spacing w:val="2"/>
          <w:sz w:val="24"/>
          <w:szCs w:val="24"/>
        </w:rPr>
        <w:t>n</w:t>
      </w:r>
      <w:r>
        <w:rPr>
          <w:spacing w:val="-5"/>
          <w:sz w:val="24"/>
          <w:szCs w:val="24"/>
        </w:rPr>
        <w:t>y</w:t>
      </w:r>
      <w:r>
        <w:rPr>
          <w:spacing w:val="-1"/>
          <w:sz w:val="24"/>
          <w:szCs w:val="24"/>
        </w:rPr>
        <w:t>a</w:t>
      </w:r>
      <w:r>
        <w:rPr>
          <w:sz w:val="24"/>
          <w:szCs w:val="24"/>
        </w:rPr>
        <w:t>.</w:t>
      </w:r>
    </w:p>
    <w:p w:rsidR="00D0784A" w:rsidRDefault="00257B40">
      <w:pPr>
        <w:spacing w:before="12"/>
        <w:ind w:left="1871"/>
        <w:rPr>
          <w:sz w:val="24"/>
          <w:szCs w:val="24"/>
        </w:rPr>
      </w:pPr>
      <w:r>
        <w:rPr>
          <w:sz w:val="24"/>
          <w:szCs w:val="24"/>
        </w:rPr>
        <w:t xml:space="preserve">3)       </w:t>
      </w:r>
      <w:r>
        <w:rPr>
          <w:spacing w:val="38"/>
          <w:sz w:val="24"/>
          <w:szCs w:val="24"/>
        </w:rPr>
        <w:t xml:space="preserve"> </w:t>
      </w:r>
      <w:r>
        <w:rPr>
          <w:spacing w:val="-2"/>
          <w:sz w:val="24"/>
          <w:szCs w:val="24"/>
        </w:rPr>
        <w:t>B</w:t>
      </w:r>
      <w:r>
        <w:rPr>
          <w:sz w:val="24"/>
          <w:szCs w:val="24"/>
        </w:rPr>
        <w:t>id</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Kop</w:t>
      </w:r>
      <w:r>
        <w:rPr>
          <w:spacing w:val="1"/>
          <w:sz w:val="24"/>
          <w:szCs w:val="24"/>
        </w:rPr>
        <w:t>e</w:t>
      </w:r>
      <w:r>
        <w:rPr>
          <w:sz w:val="24"/>
          <w:szCs w:val="24"/>
        </w:rPr>
        <w:t>r</w:t>
      </w:r>
      <w:r>
        <w:rPr>
          <w:spacing w:val="-1"/>
          <w:sz w:val="24"/>
          <w:szCs w:val="24"/>
        </w:rPr>
        <w:t>a</w:t>
      </w:r>
      <w:r>
        <w:rPr>
          <w:sz w:val="24"/>
          <w:szCs w:val="24"/>
        </w:rPr>
        <w:t>si</w:t>
      </w:r>
    </w:p>
    <w:p w:rsidR="00D0784A" w:rsidRDefault="00D0784A">
      <w:pPr>
        <w:spacing w:before="10" w:line="120" w:lineRule="exact"/>
        <w:rPr>
          <w:sz w:val="12"/>
          <w:szCs w:val="12"/>
        </w:rPr>
      </w:pPr>
    </w:p>
    <w:p w:rsidR="00D0784A" w:rsidRDefault="00257B40">
      <w:pPr>
        <w:spacing w:line="359" w:lineRule="auto"/>
        <w:ind w:left="1871" w:right="1704"/>
        <w:rPr>
          <w:sz w:val="24"/>
          <w:szCs w:val="24"/>
        </w:rPr>
        <w:sectPr w:rsidR="00D0784A">
          <w:footerReference w:type="default" r:id="rId30"/>
          <w:pgSz w:w="11940" w:h="16860"/>
          <w:pgMar w:top="2400" w:right="420" w:bottom="280" w:left="400" w:header="855" w:footer="1324" w:gutter="0"/>
          <w:pgNumType w:start="13"/>
          <w:cols w:space="720"/>
        </w:sectPr>
      </w:pPr>
      <w:r>
        <w:rPr>
          <w:spacing w:val="-2"/>
          <w:sz w:val="24"/>
          <w:szCs w:val="24"/>
        </w:rPr>
        <w:t>B</w:t>
      </w:r>
      <w:r>
        <w:rPr>
          <w:sz w:val="24"/>
          <w:szCs w:val="24"/>
        </w:rPr>
        <w:t>id</w:t>
      </w:r>
      <w:r>
        <w:rPr>
          <w:spacing w:val="-1"/>
          <w:sz w:val="24"/>
          <w:szCs w:val="24"/>
        </w:rPr>
        <w:t>a</w:t>
      </w:r>
      <w:r>
        <w:rPr>
          <w:sz w:val="24"/>
          <w:szCs w:val="24"/>
        </w:rPr>
        <w:t xml:space="preserve">ng </w:t>
      </w:r>
      <w:r>
        <w:rPr>
          <w:spacing w:val="1"/>
          <w:sz w:val="24"/>
          <w:szCs w:val="24"/>
        </w:rPr>
        <w:t>P</w:t>
      </w:r>
      <w:r>
        <w:rPr>
          <w:spacing w:val="-1"/>
          <w:sz w:val="24"/>
          <w:szCs w:val="24"/>
        </w:rPr>
        <w:t>e</w:t>
      </w:r>
      <w:r>
        <w:rPr>
          <w:spacing w:val="-3"/>
          <w:sz w:val="24"/>
          <w:szCs w:val="24"/>
        </w:rPr>
        <w:t>r</w:t>
      </w:r>
      <w:r>
        <w:rPr>
          <w:sz w:val="24"/>
          <w:szCs w:val="24"/>
        </w:rPr>
        <w:t>kop</w:t>
      </w:r>
      <w:r>
        <w:rPr>
          <w:spacing w:val="1"/>
          <w:sz w:val="24"/>
          <w:szCs w:val="24"/>
        </w:rPr>
        <w:t>e</w:t>
      </w:r>
      <w:r>
        <w:rPr>
          <w:sz w:val="24"/>
          <w:szCs w:val="24"/>
        </w:rPr>
        <w:t>r</w:t>
      </w:r>
      <w:r>
        <w:rPr>
          <w:spacing w:val="-1"/>
          <w:sz w:val="24"/>
          <w:szCs w:val="24"/>
        </w:rPr>
        <w:t>a</w:t>
      </w:r>
      <w:r>
        <w:rPr>
          <w:sz w:val="24"/>
          <w:szCs w:val="24"/>
        </w:rPr>
        <w:t>si</w:t>
      </w:r>
      <w:r>
        <w:rPr>
          <w:spacing w:val="-1"/>
          <w:sz w:val="24"/>
          <w:szCs w:val="24"/>
        </w:rPr>
        <w:t>a</w:t>
      </w:r>
      <w:r>
        <w:rPr>
          <w:sz w:val="24"/>
          <w:szCs w:val="24"/>
        </w:rPr>
        <w:t>n</w:t>
      </w:r>
      <w:r>
        <w:rPr>
          <w:spacing w:val="-2"/>
          <w:sz w:val="24"/>
          <w:szCs w:val="24"/>
        </w:rPr>
        <w:t xml:space="preserve"> </w:t>
      </w:r>
      <w:r>
        <w:rPr>
          <w:sz w:val="24"/>
          <w:szCs w:val="24"/>
        </w:rPr>
        <w:t>m</w:t>
      </w:r>
      <w:r>
        <w:rPr>
          <w:spacing w:val="-1"/>
          <w:sz w:val="24"/>
          <w:szCs w:val="24"/>
        </w:rPr>
        <w:t>e</w:t>
      </w:r>
      <w:r>
        <w:rPr>
          <w:spacing w:val="-2"/>
          <w:sz w:val="24"/>
          <w:szCs w:val="24"/>
        </w:rPr>
        <w:t>m</w:t>
      </w:r>
      <w:r>
        <w:rPr>
          <w:sz w:val="24"/>
          <w:szCs w:val="24"/>
        </w:rPr>
        <w:t>pu</w:t>
      </w:r>
      <w:r>
        <w:rPr>
          <w:spacing w:val="2"/>
          <w:sz w:val="24"/>
          <w:szCs w:val="24"/>
        </w:rPr>
        <w:t>n</w:t>
      </w:r>
      <w:r>
        <w:rPr>
          <w:spacing w:val="-5"/>
          <w:sz w:val="24"/>
          <w:szCs w:val="24"/>
        </w:rPr>
        <w:t>y</w:t>
      </w:r>
      <w:r>
        <w:rPr>
          <w:spacing w:val="-1"/>
          <w:sz w:val="24"/>
          <w:szCs w:val="24"/>
        </w:rPr>
        <w:t>a</w:t>
      </w:r>
      <w:r>
        <w:rPr>
          <w:sz w:val="24"/>
          <w:szCs w:val="24"/>
        </w:rPr>
        <w:t>i</w:t>
      </w:r>
      <w:r>
        <w:rPr>
          <w:spacing w:val="1"/>
          <w:sz w:val="24"/>
          <w:szCs w:val="24"/>
        </w:rPr>
        <w:t xml:space="preserve"> </w:t>
      </w:r>
      <w:r>
        <w:rPr>
          <w:sz w:val="24"/>
          <w:szCs w:val="24"/>
        </w:rPr>
        <w:t>tug</w:t>
      </w:r>
      <w:r>
        <w:rPr>
          <w:spacing w:val="-1"/>
          <w:sz w:val="24"/>
          <w:szCs w:val="24"/>
        </w:rPr>
        <w:t>a</w:t>
      </w:r>
      <w:r>
        <w:rPr>
          <w:sz w:val="24"/>
          <w:szCs w:val="24"/>
        </w:rPr>
        <w:t>s</w:t>
      </w:r>
      <w:r>
        <w:rPr>
          <w:spacing w:val="1"/>
          <w:sz w:val="24"/>
          <w:szCs w:val="24"/>
        </w:rPr>
        <w:t xml:space="preserve"> </w:t>
      </w:r>
      <w:r>
        <w:rPr>
          <w:spacing w:val="-2"/>
          <w:sz w:val="24"/>
          <w:szCs w:val="24"/>
        </w:rPr>
        <w:t>m</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 u</w:t>
      </w:r>
      <w:r>
        <w:rPr>
          <w:spacing w:val="-1"/>
          <w:sz w:val="24"/>
          <w:szCs w:val="24"/>
        </w:rPr>
        <w:t>r</w:t>
      </w:r>
      <w:r>
        <w:rPr>
          <w:spacing w:val="-2"/>
          <w:sz w:val="24"/>
          <w:szCs w:val="24"/>
        </w:rPr>
        <w:t>u</w:t>
      </w:r>
      <w:r>
        <w:rPr>
          <w:sz w:val="24"/>
          <w:szCs w:val="24"/>
        </w:rPr>
        <w:t>s</w:t>
      </w:r>
      <w:r>
        <w:rPr>
          <w:spacing w:val="-1"/>
          <w:sz w:val="24"/>
          <w:szCs w:val="24"/>
        </w:rPr>
        <w:t>a</w:t>
      </w:r>
      <w:r>
        <w:rPr>
          <w:sz w:val="24"/>
          <w:szCs w:val="24"/>
        </w:rPr>
        <w:t>n</w:t>
      </w:r>
      <w:r>
        <w:rPr>
          <w:spacing w:val="-2"/>
          <w:sz w:val="24"/>
          <w:szCs w:val="24"/>
        </w:rPr>
        <w:t xml:space="preserve"> </w:t>
      </w:r>
      <w:r>
        <w:rPr>
          <w:spacing w:val="2"/>
          <w:sz w:val="24"/>
          <w:szCs w:val="24"/>
        </w:rPr>
        <w:t>p</w:t>
      </w:r>
      <w:r>
        <w:rPr>
          <w:spacing w:val="-1"/>
          <w:sz w:val="24"/>
          <w:szCs w:val="24"/>
        </w:rPr>
        <w:t>e</w:t>
      </w:r>
      <w:r>
        <w:rPr>
          <w:spacing w:val="-4"/>
          <w:sz w:val="24"/>
          <w:szCs w:val="24"/>
        </w:rPr>
        <w:t>m</w:t>
      </w:r>
      <w:r>
        <w:rPr>
          <w:sz w:val="24"/>
          <w:szCs w:val="24"/>
        </w:rPr>
        <w:t>bin</w:t>
      </w:r>
      <w:r>
        <w:rPr>
          <w:spacing w:val="-1"/>
          <w:sz w:val="24"/>
          <w:szCs w:val="24"/>
        </w:rPr>
        <w:t>aa</w:t>
      </w:r>
      <w:r>
        <w:rPr>
          <w:sz w:val="24"/>
          <w:szCs w:val="24"/>
        </w:rPr>
        <w:t>n k</w:t>
      </w:r>
      <w:r>
        <w:rPr>
          <w:spacing w:val="-1"/>
          <w:sz w:val="24"/>
          <w:szCs w:val="24"/>
        </w:rPr>
        <w:t>e</w:t>
      </w:r>
      <w:r>
        <w:rPr>
          <w:sz w:val="24"/>
          <w:szCs w:val="24"/>
        </w:rPr>
        <w:t>l</w:t>
      </w:r>
      <w:r>
        <w:rPr>
          <w:spacing w:val="-1"/>
          <w:sz w:val="24"/>
          <w:szCs w:val="24"/>
        </w:rPr>
        <w:t>e</w:t>
      </w:r>
      <w:r>
        <w:rPr>
          <w:spacing w:val="-4"/>
          <w:sz w:val="24"/>
          <w:szCs w:val="24"/>
        </w:rPr>
        <w:t>m</w:t>
      </w:r>
      <w:r>
        <w:rPr>
          <w:sz w:val="24"/>
          <w:szCs w:val="24"/>
        </w:rPr>
        <w:t>b</w:t>
      </w:r>
      <w:r>
        <w:rPr>
          <w:spacing w:val="1"/>
          <w:sz w:val="24"/>
          <w:szCs w:val="24"/>
        </w:rPr>
        <w:t>a</w:t>
      </w:r>
      <w:r>
        <w:rPr>
          <w:spacing w:val="-2"/>
          <w:sz w:val="24"/>
          <w:szCs w:val="24"/>
        </w:rPr>
        <w:t>g</w:t>
      </w:r>
      <w:r>
        <w:rPr>
          <w:spacing w:val="-1"/>
          <w:sz w:val="24"/>
          <w:szCs w:val="24"/>
        </w:rPr>
        <w:t>aa</w:t>
      </w:r>
      <w:r>
        <w:rPr>
          <w:sz w:val="24"/>
          <w:szCs w:val="24"/>
        </w:rPr>
        <w:t>n kop</w:t>
      </w:r>
      <w:r>
        <w:rPr>
          <w:spacing w:val="1"/>
          <w:sz w:val="24"/>
          <w:szCs w:val="24"/>
        </w:rPr>
        <w:t>e</w:t>
      </w:r>
      <w:r>
        <w:rPr>
          <w:sz w:val="24"/>
          <w:szCs w:val="24"/>
        </w:rPr>
        <w:t>r</w:t>
      </w:r>
      <w:r>
        <w:rPr>
          <w:spacing w:val="-1"/>
          <w:sz w:val="24"/>
          <w:szCs w:val="24"/>
        </w:rPr>
        <w:t>a</w:t>
      </w:r>
      <w:r>
        <w:rPr>
          <w:sz w:val="24"/>
          <w:szCs w:val="24"/>
        </w:rPr>
        <w:t>si,</w:t>
      </w:r>
      <w:r>
        <w:rPr>
          <w:spacing w:val="2"/>
          <w:sz w:val="24"/>
          <w:szCs w:val="24"/>
        </w:rPr>
        <w:t xml:space="preserve"> </w:t>
      </w:r>
      <w:r>
        <w:rPr>
          <w:spacing w:val="-2"/>
          <w:sz w:val="24"/>
          <w:szCs w:val="24"/>
        </w:rPr>
        <w:t>p</w:t>
      </w:r>
      <w:r>
        <w:rPr>
          <w:spacing w:val="-1"/>
          <w:sz w:val="24"/>
          <w:szCs w:val="24"/>
        </w:rPr>
        <w:t>e</w:t>
      </w:r>
      <w:r>
        <w:rPr>
          <w:spacing w:val="-4"/>
          <w:sz w:val="24"/>
          <w:szCs w:val="24"/>
        </w:rPr>
        <w:t>m</w:t>
      </w:r>
      <w:r>
        <w:rPr>
          <w:sz w:val="24"/>
          <w:szCs w:val="24"/>
        </w:rPr>
        <w:t>bin</w:t>
      </w:r>
      <w:r>
        <w:rPr>
          <w:spacing w:val="-1"/>
          <w:sz w:val="24"/>
          <w:szCs w:val="24"/>
        </w:rPr>
        <w:t>aa</w:t>
      </w:r>
      <w:r>
        <w:rPr>
          <w:sz w:val="24"/>
          <w:szCs w:val="24"/>
        </w:rPr>
        <w:t>n us</w:t>
      </w:r>
      <w:r>
        <w:rPr>
          <w:spacing w:val="-1"/>
          <w:sz w:val="24"/>
          <w:szCs w:val="24"/>
        </w:rPr>
        <w:t>a</w:t>
      </w:r>
      <w:r>
        <w:rPr>
          <w:sz w:val="24"/>
          <w:szCs w:val="24"/>
        </w:rPr>
        <w:t>ha</w:t>
      </w:r>
      <w:r>
        <w:rPr>
          <w:spacing w:val="-1"/>
          <w:sz w:val="24"/>
          <w:szCs w:val="24"/>
        </w:rPr>
        <w:t xml:space="preserve"> </w:t>
      </w:r>
      <w:r>
        <w:rPr>
          <w:sz w:val="24"/>
          <w:szCs w:val="24"/>
        </w:rPr>
        <w:t>ko</w:t>
      </w:r>
      <w:r>
        <w:rPr>
          <w:spacing w:val="2"/>
          <w:sz w:val="24"/>
          <w:szCs w:val="24"/>
        </w:rPr>
        <w:t>p</w:t>
      </w:r>
      <w:r>
        <w:rPr>
          <w:spacing w:val="-1"/>
          <w:sz w:val="24"/>
          <w:szCs w:val="24"/>
        </w:rPr>
        <w:t>e</w:t>
      </w:r>
      <w:r>
        <w:rPr>
          <w:sz w:val="24"/>
          <w:szCs w:val="24"/>
        </w:rPr>
        <w:t>r</w:t>
      </w:r>
      <w:r>
        <w:rPr>
          <w:spacing w:val="-1"/>
          <w:sz w:val="24"/>
          <w:szCs w:val="24"/>
        </w:rPr>
        <w:t>a</w:t>
      </w:r>
      <w:r>
        <w:rPr>
          <w:sz w:val="24"/>
          <w:szCs w:val="24"/>
        </w:rPr>
        <w:t>si d</w:t>
      </w:r>
      <w:r>
        <w:rPr>
          <w:spacing w:val="-1"/>
          <w:sz w:val="24"/>
          <w:szCs w:val="24"/>
        </w:rPr>
        <w:t>a</w:t>
      </w:r>
      <w:r>
        <w:rPr>
          <w:sz w:val="24"/>
          <w:szCs w:val="24"/>
        </w:rPr>
        <w:t xml:space="preserve">n </w:t>
      </w:r>
      <w:r>
        <w:rPr>
          <w:spacing w:val="-3"/>
          <w:sz w:val="24"/>
          <w:szCs w:val="24"/>
        </w:rPr>
        <w:t>f</w:t>
      </w:r>
      <w:r>
        <w:rPr>
          <w:spacing w:val="-1"/>
          <w:sz w:val="24"/>
          <w:szCs w:val="24"/>
        </w:rPr>
        <w:t>a</w:t>
      </w:r>
      <w:r>
        <w:rPr>
          <w:sz w:val="24"/>
          <w:szCs w:val="24"/>
        </w:rPr>
        <w:t>silit</w:t>
      </w:r>
      <w:r>
        <w:rPr>
          <w:spacing w:val="-1"/>
          <w:sz w:val="24"/>
          <w:szCs w:val="24"/>
        </w:rPr>
        <w:t>a</w:t>
      </w:r>
      <w:r>
        <w:rPr>
          <w:sz w:val="24"/>
          <w:szCs w:val="24"/>
        </w:rPr>
        <w:t>si kerj</w:t>
      </w:r>
      <w:r>
        <w:rPr>
          <w:spacing w:val="-1"/>
          <w:sz w:val="24"/>
          <w:szCs w:val="24"/>
        </w:rPr>
        <w:t>a</w:t>
      </w:r>
      <w:r>
        <w:rPr>
          <w:sz w:val="24"/>
          <w:szCs w:val="24"/>
        </w:rPr>
        <w:t>s</w:t>
      </w:r>
      <w:r>
        <w:rPr>
          <w:spacing w:val="-1"/>
          <w:sz w:val="24"/>
          <w:szCs w:val="24"/>
        </w:rPr>
        <w:t>a</w:t>
      </w:r>
      <w:r>
        <w:rPr>
          <w:spacing w:val="-4"/>
          <w:sz w:val="24"/>
          <w:szCs w:val="24"/>
        </w:rPr>
        <w:t>m</w:t>
      </w:r>
      <w:r>
        <w:rPr>
          <w:sz w:val="24"/>
          <w:szCs w:val="24"/>
        </w:rPr>
        <w:t>a</w:t>
      </w:r>
      <w:r>
        <w:rPr>
          <w:spacing w:val="-1"/>
          <w:sz w:val="24"/>
          <w:szCs w:val="24"/>
        </w:rPr>
        <w:t xml:space="preserve"> </w:t>
      </w:r>
      <w:r>
        <w:rPr>
          <w:sz w:val="24"/>
          <w:szCs w:val="24"/>
        </w:rPr>
        <w:t>d</w:t>
      </w:r>
      <w:r>
        <w:rPr>
          <w:spacing w:val="-1"/>
          <w:sz w:val="24"/>
          <w:szCs w:val="24"/>
        </w:rPr>
        <w:t>a</w:t>
      </w:r>
      <w:r>
        <w:rPr>
          <w:sz w:val="24"/>
          <w:szCs w:val="24"/>
        </w:rPr>
        <w:t>n p</w:t>
      </w:r>
      <w:r>
        <w:rPr>
          <w:spacing w:val="-1"/>
          <w:sz w:val="24"/>
          <w:szCs w:val="24"/>
        </w:rPr>
        <w:t>er</w:t>
      </w:r>
      <w:r>
        <w:rPr>
          <w:spacing w:val="-4"/>
          <w:sz w:val="24"/>
          <w:szCs w:val="24"/>
        </w:rPr>
        <w:t>m</w:t>
      </w:r>
      <w:r>
        <w:rPr>
          <w:sz w:val="24"/>
          <w:szCs w:val="24"/>
        </w:rPr>
        <w:t>od</w:t>
      </w:r>
      <w:r>
        <w:rPr>
          <w:spacing w:val="-1"/>
          <w:sz w:val="24"/>
          <w:szCs w:val="24"/>
        </w:rPr>
        <w:t>a</w:t>
      </w:r>
      <w:r>
        <w:rPr>
          <w:sz w:val="24"/>
          <w:szCs w:val="24"/>
        </w:rPr>
        <w:t>l</w:t>
      </w:r>
      <w:r>
        <w:rPr>
          <w:spacing w:val="-1"/>
          <w:sz w:val="24"/>
          <w:szCs w:val="24"/>
        </w:rPr>
        <w:t>a</w:t>
      </w:r>
      <w:r>
        <w:rPr>
          <w:sz w:val="24"/>
          <w:szCs w:val="24"/>
        </w:rPr>
        <w:t>n kop</w:t>
      </w:r>
      <w:r>
        <w:rPr>
          <w:spacing w:val="1"/>
          <w:sz w:val="24"/>
          <w:szCs w:val="24"/>
        </w:rPr>
        <w:t>e</w:t>
      </w:r>
      <w:r>
        <w:rPr>
          <w:sz w:val="24"/>
          <w:szCs w:val="24"/>
        </w:rPr>
        <w:t>r</w:t>
      </w:r>
      <w:r>
        <w:rPr>
          <w:spacing w:val="-1"/>
          <w:sz w:val="24"/>
          <w:szCs w:val="24"/>
        </w:rPr>
        <w:t>a</w:t>
      </w:r>
      <w:r>
        <w:rPr>
          <w:sz w:val="24"/>
          <w:szCs w:val="24"/>
        </w:rPr>
        <w:t>si. D</w:t>
      </w:r>
      <w:r>
        <w:rPr>
          <w:spacing w:val="-3"/>
          <w:sz w:val="24"/>
          <w:szCs w:val="24"/>
        </w:rPr>
        <w:t>a</w:t>
      </w:r>
      <w:r>
        <w:rPr>
          <w:sz w:val="24"/>
          <w:szCs w:val="24"/>
        </w:rPr>
        <w:t>l</w:t>
      </w:r>
      <w:r>
        <w:rPr>
          <w:spacing w:val="-1"/>
          <w:sz w:val="24"/>
          <w:szCs w:val="24"/>
        </w:rPr>
        <w:t>a</w:t>
      </w:r>
      <w:r>
        <w:rPr>
          <w:sz w:val="24"/>
          <w:szCs w:val="24"/>
        </w:rPr>
        <w:t xml:space="preserve">m </w:t>
      </w:r>
      <w:r>
        <w:rPr>
          <w:spacing w:val="-2"/>
          <w:sz w:val="24"/>
          <w:szCs w:val="24"/>
        </w:rPr>
        <w:t>m</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 tu</w:t>
      </w:r>
      <w:r>
        <w:rPr>
          <w:spacing w:val="-2"/>
          <w:sz w:val="24"/>
          <w:szCs w:val="24"/>
        </w:rPr>
        <w:t>g</w:t>
      </w:r>
      <w:r>
        <w:rPr>
          <w:spacing w:val="-1"/>
          <w:sz w:val="24"/>
          <w:szCs w:val="24"/>
        </w:rPr>
        <w:t>a</w:t>
      </w:r>
      <w:r>
        <w:rPr>
          <w:sz w:val="24"/>
          <w:szCs w:val="24"/>
        </w:rPr>
        <w:t>s,</w:t>
      </w:r>
      <w:r>
        <w:rPr>
          <w:spacing w:val="2"/>
          <w:sz w:val="24"/>
          <w:szCs w:val="24"/>
        </w:rPr>
        <w:t xml:space="preserve"> </w:t>
      </w:r>
      <w:r>
        <w:rPr>
          <w:sz w:val="24"/>
          <w:szCs w:val="24"/>
        </w:rPr>
        <w:t>bid</w:t>
      </w:r>
      <w:r>
        <w:rPr>
          <w:spacing w:val="-1"/>
          <w:sz w:val="24"/>
          <w:szCs w:val="24"/>
        </w:rPr>
        <w:t>a</w:t>
      </w:r>
      <w:r>
        <w:rPr>
          <w:sz w:val="24"/>
          <w:szCs w:val="24"/>
        </w:rPr>
        <w:t>ng</w:t>
      </w:r>
      <w:r>
        <w:rPr>
          <w:spacing w:val="-5"/>
          <w:sz w:val="24"/>
          <w:szCs w:val="24"/>
        </w:rPr>
        <w:t xml:space="preserve"> </w:t>
      </w:r>
      <w:r>
        <w:rPr>
          <w:sz w:val="24"/>
          <w:szCs w:val="24"/>
        </w:rPr>
        <w:t>p</w:t>
      </w:r>
      <w:r>
        <w:rPr>
          <w:spacing w:val="1"/>
          <w:sz w:val="24"/>
          <w:szCs w:val="24"/>
        </w:rPr>
        <w:t>e</w:t>
      </w:r>
      <w:r>
        <w:rPr>
          <w:sz w:val="24"/>
          <w:szCs w:val="24"/>
        </w:rPr>
        <w:t>rkop</w:t>
      </w:r>
      <w:r>
        <w:rPr>
          <w:spacing w:val="-1"/>
          <w:sz w:val="24"/>
          <w:szCs w:val="24"/>
        </w:rPr>
        <w:t>e</w:t>
      </w:r>
      <w:r>
        <w:rPr>
          <w:sz w:val="24"/>
          <w:szCs w:val="24"/>
        </w:rPr>
        <w:t>r</w:t>
      </w:r>
      <w:r>
        <w:rPr>
          <w:spacing w:val="-2"/>
          <w:sz w:val="24"/>
          <w:szCs w:val="24"/>
        </w:rPr>
        <w:t>a</w:t>
      </w:r>
      <w:r>
        <w:rPr>
          <w:sz w:val="24"/>
          <w:szCs w:val="24"/>
        </w:rPr>
        <w:t>s</w:t>
      </w:r>
      <w:r>
        <w:rPr>
          <w:spacing w:val="1"/>
          <w:sz w:val="24"/>
          <w:szCs w:val="24"/>
        </w:rPr>
        <w:t>i</w:t>
      </w:r>
      <w:r>
        <w:rPr>
          <w:spacing w:val="-1"/>
          <w:sz w:val="24"/>
          <w:szCs w:val="24"/>
        </w:rPr>
        <w:t>a</w:t>
      </w:r>
      <w:r>
        <w:rPr>
          <w:sz w:val="24"/>
          <w:szCs w:val="24"/>
        </w:rPr>
        <w:t xml:space="preserve">n </w:t>
      </w:r>
      <w:r>
        <w:rPr>
          <w:spacing w:val="-2"/>
          <w:sz w:val="24"/>
          <w:szCs w:val="24"/>
        </w:rPr>
        <w:t>m</w:t>
      </w:r>
      <w:r>
        <w:rPr>
          <w:spacing w:val="-1"/>
          <w:sz w:val="24"/>
          <w:szCs w:val="24"/>
        </w:rPr>
        <w:t>e</w:t>
      </w:r>
      <w:r>
        <w:rPr>
          <w:spacing w:val="2"/>
          <w:sz w:val="24"/>
          <w:szCs w:val="24"/>
        </w:rPr>
        <w:t>n</w:t>
      </w:r>
      <w:r>
        <w:rPr>
          <w:spacing w:val="-5"/>
          <w:sz w:val="24"/>
          <w:szCs w:val="24"/>
        </w:rPr>
        <w:t>y</w:t>
      </w:r>
      <w:r>
        <w:rPr>
          <w:spacing w:val="-1"/>
          <w:sz w:val="24"/>
          <w:szCs w:val="24"/>
        </w:rPr>
        <w:t>e</w:t>
      </w:r>
      <w:r>
        <w:rPr>
          <w:sz w:val="24"/>
          <w:szCs w:val="24"/>
        </w:rPr>
        <w:t>l</w:t>
      </w:r>
      <w:r>
        <w:rPr>
          <w:spacing w:val="-1"/>
          <w:sz w:val="24"/>
          <w:szCs w:val="24"/>
        </w:rPr>
        <w:t>e</w:t>
      </w:r>
      <w:r>
        <w:rPr>
          <w:spacing w:val="2"/>
          <w:sz w:val="24"/>
          <w:szCs w:val="24"/>
        </w:rPr>
        <w:t>n</w:t>
      </w:r>
      <w:r>
        <w:rPr>
          <w:sz w:val="24"/>
          <w:szCs w:val="24"/>
        </w:rPr>
        <w:t>g</w:t>
      </w:r>
      <w:r>
        <w:rPr>
          <w:spacing w:val="-2"/>
          <w:sz w:val="24"/>
          <w:szCs w:val="24"/>
        </w:rPr>
        <w:t>g</w:t>
      </w:r>
      <w:r>
        <w:rPr>
          <w:sz w:val="24"/>
          <w:szCs w:val="24"/>
        </w:rPr>
        <w:t>ar</w:t>
      </w:r>
      <w:r>
        <w:rPr>
          <w:spacing w:val="-2"/>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pacing w:val="-3"/>
          <w:sz w:val="24"/>
          <w:szCs w:val="24"/>
        </w:rPr>
        <w:t>f</w:t>
      </w:r>
      <w:r>
        <w:rPr>
          <w:sz w:val="24"/>
          <w:szCs w:val="24"/>
        </w:rPr>
        <w:t>u</w:t>
      </w:r>
      <w:r>
        <w:rPr>
          <w:spacing w:val="2"/>
          <w:sz w:val="24"/>
          <w:szCs w:val="24"/>
        </w:rPr>
        <w:t>n</w:t>
      </w:r>
      <w:r>
        <w:rPr>
          <w:spacing w:val="-2"/>
          <w:sz w:val="24"/>
          <w:szCs w:val="24"/>
        </w:rPr>
        <w:t>g</w:t>
      </w:r>
      <w:r>
        <w:rPr>
          <w:spacing w:val="3"/>
          <w:sz w:val="24"/>
          <w:szCs w:val="24"/>
        </w:rPr>
        <w:t>s</w:t>
      </w:r>
      <w:r>
        <w:rPr>
          <w:sz w:val="24"/>
          <w:szCs w:val="24"/>
        </w:rPr>
        <w:t>i:</w:t>
      </w:r>
    </w:p>
    <w:p w:rsidR="00D0784A" w:rsidRDefault="00D0784A">
      <w:pPr>
        <w:spacing w:before="2" w:line="140" w:lineRule="exact"/>
        <w:rPr>
          <w:sz w:val="14"/>
          <w:szCs w:val="14"/>
        </w:rPr>
      </w:pPr>
    </w:p>
    <w:p w:rsidR="00D0784A" w:rsidRDefault="00257B40">
      <w:pPr>
        <w:spacing w:before="29" w:line="359" w:lineRule="auto"/>
        <w:ind w:left="1868" w:right="2121"/>
        <w:rPr>
          <w:sz w:val="24"/>
          <w:szCs w:val="24"/>
        </w:rPr>
      </w:pPr>
      <w:r>
        <w:rPr>
          <w:spacing w:val="-1"/>
          <w:sz w:val="24"/>
          <w:szCs w:val="24"/>
        </w:rPr>
        <w:t>a</w:t>
      </w:r>
      <w:r>
        <w:rPr>
          <w:sz w:val="24"/>
          <w:szCs w:val="24"/>
        </w:rPr>
        <w:t xml:space="preserve">.        </w:t>
      </w:r>
      <w:r>
        <w:rPr>
          <w:spacing w:val="14"/>
          <w:sz w:val="24"/>
          <w:szCs w:val="24"/>
        </w:rPr>
        <w:t xml:space="preserve"> </w:t>
      </w:r>
      <w:r>
        <w:rPr>
          <w:spacing w:val="1"/>
          <w:sz w:val="24"/>
          <w:szCs w:val="24"/>
        </w:rPr>
        <w:t>P</w:t>
      </w:r>
      <w:r>
        <w:rPr>
          <w:spacing w:val="-1"/>
          <w:sz w:val="24"/>
          <w:szCs w:val="24"/>
        </w:rPr>
        <w:t>e</w:t>
      </w:r>
      <w:r>
        <w:rPr>
          <w:spacing w:val="2"/>
          <w:sz w:val="24"/>
          <w:szCs w:val="24"/>
        </w:rPr>
        <w:t>n</w:t>
      </w:r>
      <w:r>
        <w:rPr>
          <w:spacing w:val="-5"/>
          <w:sz w:val="24"/>
          <w:szCs w:val="24"/>
        </w:rPr>
        <w:t>y</w:t>
      </w:r>
      <w:r>
        <w:rPr>
          <w:sz w:val="24"/>
          <w:szCs w:val="24"/>
        </w:rPr>
        <w:t>u</w:t>
      </w:r>
      <w:r>
        <w:rPr>
          <w:spacing w:val="1"/>
          <w:sz w:val="24"/>
          <w:szCs w:val="24"/>
        </w:rPr>
        <w:t>s</w:t>
      </w:r>
      <w:r>
        <w:rPr>
          <w:spacing w:val="-2"/>
          <w:sz w:val="24"/>
          <w:szCs w:val="24"/>
        </w:rPr>
        <w:t>u</w:t>
      </w:r>
      <w:r>
        <w:rPr>
          <w:sz w:val="24"/>
          <w:szCs w:val="24"/>
        </w:rPr>
        <w:t>n</w:t>
      </w:r>
      <w:r>
        <w:rPr>
          <w:spacing w:val="-1"/>
          <w:sz w:val="24"/>
          <w:szCs w:val="24"/>
        </w:rPr>
        <w:t>a</w:t>
      </w:r>
      <w:r>
        <w:rPr>
          <w:sz w:val="24"/>
          <w:szCs w:val="24"/>
        </w:rPr>
        <w:t>n</w:t>
      </w:r>
      <w:r>
        <w:rPr>
          <w:spacing w:val="2"/>
          <w:sz w:val="24"/>
          <w:szCs w:val="24"/>
        </w:rPr>
        <w:t xml:space="preserve"> </w:t>
      </w:r>
      <w:r>
        <w:rPr>
          <w:spacing w:val="-2"/>
          <w:sz w:val="24"/>
          <w:szCs w:val="24"/>
        </w:rPr>
        <w:t>k</w:t>
      </w:r>
      <w:r>
        <w:rPr>
          <w:sz w:val="24"/>
          <w:szCs w:val="24"/>
        </w:rPr>
        <w:t>ons</w:t>
      </w:r>
      <w:r>
        <w:rPr>
          <w:spacing w:val="-1"/>
          <w:sz w:val="24"/>
          <w:szCs w:val="24"/>
        </w:rPr>
        <w:t>e</w:t>
      </w:r>
      <w:r>
        <w:rPr>
          <w:sz w:val="24"/>
          <w:szCs w:val="24"/>
        </w:rPr>
        <w:t>p</w:t>
      </w:r>
      <w:r>
        <w:rPr>
          <w:spacing w:val="-2"/>
          <w:sz w:val="24"/>
          <w:szCs w:val="24"/>
        </w:rPr>
        <w:t xml:space="preserve"> </w:t>
      </w:r>
      <w:r>
        <w:rPr>
          <w:spacing w:val="-1"/>
          <w:sz w:val="24"/>
          <w:szCs w:val="24"/>
        </w:rPr>
        <w:t>r</w:t>
      </w:r>
      <w:r>
        <w:rPr>
          <w:sz w:val="24"/>
          <w:szCs w:val="24"/>
        </w:rPr>
        <w:t>u</w:t>
      </w:r>
      <w:r>
        <w:rPr>
          <w:spacing w:val="-2"/>
          <w:sz w:val="24"/>
          <w:szCs w:val="24"/>
        </w:rPr>
        <w:t>m</w:t>
      </w:r>
      <w:r>
        <w:rPr>
          <w:sz w:val="24"/>
          <w:szCs w:val="24"/>
        </w:rPr>
        <w:t>us</w:t>
      </w:r>
      <w:r>
        <w:rPr>
          <w:spacing w:val="-1"/>
          <w:sz w:val="24"/>
          <w:szCs w:val="24"/>
        </w:rPr>
        <w:t>a</w:t>
      </w:r>
      <w:r>
        <w:rPr>
          <w:sz w:val="24"/>
          <w:szCs w:val="24"/>
        </w:rPr>
        <w:t>n k</w:t>
      </w:r>
      <w:r>
        <w:rPr>
          <w:spacing w:val="-1"/>
          <w:sz w:val="24"/>
          <w:szCs w:val="24"/>
        </w:rPr>
        <w:t>e</w:t>
      </w:r>
      <w:r>
        <w:rPr>
          <w:sz w:val="24"/>
          <w:szCs w:val="24"/>
        </w:rPr>
        <w:t>bij</w:t>
      </w:r>
      <w:r>
        <w:rPr>
          <w:spacing w:val="-1"/>
          <w:sz w:val="24"/>
          <w:szCs w:val="24"/>
        </w:rPr>
        <w:t>a</w:t>
      </w:r>
      <w:r>
        <w:rPr>
          <w:sz w:val="24"/>
          <w:szCs w:val="24"/>
        </w:rPr>
        <w:t>k</w:t>
      </w:r>
      <w:r>
        <w:rPr>
          <w:spacing w:val="-1"/>
          <w:sz w:val="24"/>
          <w:szCs w:val="24"/>
        </w:rPr>
        <w:t>a</w:t>
      </w:r>
      <w:r>
        <w:rPr>
          <w:sz w:val="24"/>
          <w:szCs w:val="24"/>
        </w:rPr>
        <w:t>n p</w:t>
      </w:r>
      <w:r>
        <w:rPr>
          <w:spacing w:val="-1"/>
          <w:sz w:val="24"/>
          <w:szCs w:val="24"/>
        </w:rPr>
        <w:t>e</w:t>
      </w:r>
      <w:r>
        <w:rPr>
          <w:spacing w:val="-4"/>
          <w:sz w:val="24"/>
          <w:szCs w:val="24"/>
        </w:rPr>
        <w:t>m</w:t>
      </w:r>
      <w:r>
        <w:rPr>
          <w:spacing w:val="2"/>
          <w:sz w:val="24"/>
          <w:szCs w:val="24"/>
        </w:rPr>
        <w:t>b</w:t>
      </w:r>
      <w:r>
        <w:rPr>
          <w:sz w:val="24"/>
          <w:szCs w:val="24"/>
        </w:rPr>
        <w:t>in</w:t>
      </w:r>
      <w:r>
        <w:rPr>
          <w:spacing w:val="-1"/>
          <w:sz w:val="24"/>
          <w:szCs w:val="24"/>
        </w:rPr>
        <w:t>aa</w:t>
      </w:r>
      <w:r>
        <w:rPr>
          <w:sz w:val="24"/>
          <w:szCs w:val="24"/>
        </w:rPr>
        <w:t>n k</w:t>
      </w:r>
      <w:r>
        <w:rPr>
          <w:spacing w:val="-1"/>
          <w:sz w:val="24"/>
          <w:szCs w:val="24"/>
        </w:rPr>
        <w:t>e</w:t>
      </w:r>
      <w:r>
        <w:rPr>
          <w:sz w:val="24"/>
          <w:szCs w:val="24"/>
        </w:rPr>
        <w:t>le</w:t>
      </w:r>
      <w:r>
        <w:rPr>
          <w:spacing w:val="-4"/>
          <w:sz w:val="24"/>
          <w:szCs w:val="24"/>
        </w:rPr>
        <w:t>m</w:t>
      </w:r>
      <w:r>
        <w:rPr>
          <w:spacing w:val="2"/>
          <w:sz w:val="24"/>
          <w:szCs w:val="24"/>
        </w:rPr>
        <w:t>b</w:t>
      </w:r>
      <w:r>
        <w:rPr>
          <w:spacing w:val="1"/>
          <w:sz w:val="24"/>
          <w:szCs w:val="24"/>
        </w:rPr>
        <w:t>a</w:t>
      </w:r>
      <w:r>
        <w:rPr>
          <w:spacing w:val="-2"/>
          <w:sz w:val="24"/>
          <w:szCs w:val="24"/>
        </w:rPr>
        <w:t>g</w:t>
      </w:r>
      <w:r>
        <w:rPr>
          <w:spacing w:val="-1"/>
          <w:sz w:val="24"/>
          <w:szCs w:val="24"/>
        </w:rPr>
        <w:t>aa</w:t>
      </w:r>
      <w:r>
        <w:rPr>
          <w:sz w:val="24"/>
          <w:szCs w:val="24"/>
        </w:rPr>
        <w:t>n, l</w:t>
      </w:r>
      <w:r>
        <w:rPr>
          <w:spacing w:val="-1"/>
          <w:sz w:val="24"/>
          <w:szCs w:val="24"/>
        </w:rPr>
        <w:t>e</w:t>
      </w:r>
      <w:r>
        <w:rPr>
          <w:spacing w:val="-2"/>
          <w:sz w:val="24"/>
          <w:szCs w:val="24"/>
        </w:rPr>
        <w:t>g</w:t>
      </w:r>
      <w:r>
        <w:rPr>
          <w:spacing w:val="-1"/>
          <w:sz w:val="24"/>
          <w:szCs w:val="24"/>
        </w:rPr>
        <w:t>a</w:t>
      </w:r>
      <w:r>
        <w:rPr>
          <w:sz w:val="24"/>
          <w:szCs w:val="24"/>
        </w:rPr>
        <w:t>l</w:t>
      </w:r>
      <w:r>
        <w:rPr>
          <w:spacing w:val="1"/>
          <w:sz w:val="24"/>
          <w:szCs w:val="24"/>
        </w:rPr>
        <w:t>i</w:t>
      </w:r>
      <w:r>
        <w:rPr>
          <w:sz w:val="24"/>
          <w:szCs w:val="24"/>
        </w:rPr>
        <w:t>s</w:t>
      </w:r>
      <w:r>
        <w:rPr>
          <w:spacing w:val="-1"/>
          <w:sz w:val="24"/>
          <w:szCs w:val="24"/>
        </w:rPr>
        <w:t>a</w:t>
      </w:r>
      <w:r>
        <w:rPr>
          <w:sz w:val="24"/>
          <w:szCs w:val="24"/>
        </w:rPr>
        <w:t>si pendi</w:t>
      </w:r>
      <w:r>
        <w:rPr>
          <w:spacing w:val="-1"/>
          <w:sz w:val="24"/>
          <w:szCs w:val="24"/>
        </w:rPr>
        <w:t>r</w:t>
      </w:r>
      <w:r>
        <w:rPr>
          <w:sz w:val="24"/>
          <w:szCs w:val="24"/>
        </w:rPr>
        <w:t>i</w:t>
      </w:r>
      <w:r>
        <w:rPr>
          <w:spacing w:val="-1"/>
          <w:sz w:val="24"/>
          <w:szCs w:val="24"/>
        </w:rPr>
        <w:t>a</w:t>
      </w:r>
      <w:r>
        <w:rPr>
          <w:sz w:val="24"/>
          <w:szCs w:val="24"/>
        </w:rPr>
        <w:t>n kop</w:t>
      </w:r>
      <w:r>
        <w:rPr>
          <w:spacing w:val="-6"/>
          <w:sz w:val="24"/>
          <w:szCs w:val="24"/>
        </w:rPr>
        <w:t>e</w:t>
      </w:r>
      <w:r>
        <w:rPr>
          <w:sz w:val="24"/>
          <w:szCs w:val="24"/>
        </w:rPr>
        <w:t>r</w:t>
      </w:r>
      <w:r>
        <w:rPr>
          <w:spacing w:val="-2"/>
          <w:sz w:val="24"/>
          <w:szCs w:val="24"/>
        </w:rPr>
        <w:t>a</w:t>
      </w:r>
      <w:r>
        <w:rPr>
          <w:sz w:val="24"/>
          <w:szCs w:val="24"/>
        </w:rPr>
        <w:t xml:space="preserve">si, </w:t>
      </w:r>
      <w:r>
        <w:rPr>
          <w:spacing w:val="1"/>
          <w:sz w:val="24"/>
          <w:szCs w:val="24"/>
        </w:rPr>
        <w:t>p</w:t>
      </w:r>
      <w:r>
        <w:rPr>
          <w:spacing w:val="-1"/>
          <w:sz w:val="24"/>
          <w:szCs w:val="24"/>
        </w:rPr>
        <w:t>e</w:t>
      </w:r>
      <w:r>
        <w:rPr>
          <w:sz w:val="24"/>
          <w:szCs w:val="24"/>
        </w:rPr>
        <w:t>ng</w:t>
      </w:r>
      <w:r>
        <w:rPr>
          <w:spacing w:val="-1"/>
          <w:sz w:val="24"/>
          <w:szCs w:val="24"/>
        </w:rPr>
        <w:t>e</w:t>
      </w:r>
      <w:r>
        <w:rPr>
          <w:sz w:val="24"/>
          <w:szCs w:val="24"/>
        </w:rPr>
        <w:t>nd</w:t>
      </w:r>
      <w:r>
        <w:rPr>
          <w:spacing w:val="-1"/>
          <w:sz w:val="24"/>
          <w:szCs w:val="24"/>
        </w:rPr>
        <w:t>a</w:t>
      </w:r>
      <w:r>
        <w:rPr>
          <w:sz w:val="24"/>
          <w:szCs w:val="24"/>
        </w:rPr>
        <w:t>l</w:t>
      </w:r>
      <w:r>
        <w:rPr>
          <w:spacing w:val="1"/>
          <w:sz w:val="24"/>
          <w:szCs w:val="24"/>
        </w:rPr>
        <w:t>i</w:t>
      </w:r>
      <w:r>
        <w:rPr>
          <w:spacing w:val="-1"/>
          <w:sz w:val="24"/>
          <w:szCs w:val="24"/>
        </w:rPr>
        <w:t>a</w:t>
      </w:r>
      <w:r>
        <w:rPr>
          <w:sz w:val="24"/>
          <w:szCs w:val="24"/>
        </w:rPr>
        <w:t>n d</w:t>
      </w:r>
      <w:r>
        <w:rPr>
          <w:spacing w:val="-1"/>
          <w:sz w:val="24"/>
          <w:szCs w:val="24"/>
        </w:rPr>
        <w:t>a</w:t>
      </w:r>
      <w:r>
        <w:rPr>
          <w:sz w:val="24"/>
          <w:szCs w:val="24"/>
        </w:rPr>
        <w:t xml:space="preserve">n </w:t>
      </w:r>
      <w:r>
        <w:rPr>
          <w:spacing w:val="-2"/>
          <w:sz w:val="24"/>
          <w:szCs w:val="24"/>
        </w:rPr>
        <w:t>p</w:t>
      </w:r>
      <w:r>
        <w:rPr>
          <w:spacing w:val="-1"/>
          <w:sz w:val="24"/>
          <w:szCs w:val="24"/>
        </w:rPr>
        <w:t>e</w:t>
      </w:r>
      <w:r>
        <w:rPr>
          <w:sz w:val="24"/>
          <w:szCs w:val="24"/>
        </w:rPr>
        <w:t>n</w:t>
      </w:r>
      <w:r>
        <w:rPr>
          <w:spacing w:val="-2"/>
          <w:sz w:val="24"/>
          <w:szCs w:val="24"/>
        </w:rPr>
        <w:t>g</w:t>
      </w:r>
      <w:r>
        <w:rPr>
          <w:spacing w:val="-1"/>
          <w:sz w:val="24"/>
          <w:szCs w:val="24"/>
        </w:rPr>
        <w:t>a</w:t>
      </w:r>
      <w:r>
        <w:rPr>
          <w:spacing w:val="2"/>
          <w:sz w:val="24"/>
          <w:szCs w:val="24"/>
        </w:rPr>
        <w:t>w</w:t>
      </w:r>
      <w:r>
        <w:rPr>
          <w:spacing w:val="-1"/>
          <w:sz w:val="24"/>
          <w:szCs w:val="24"/>
        </w:rPr>
        <w:t>a</w:t>
      </w:r>
      <w:r>
        <w:rPr>
          <w:sz w:val="24"/>
          <w:szCs w:val="24"/>
        </w:rPr>
        <w:t>s</w:t>
      </w:r>
      <w:r>
        <w:rPr>
          <w:spacing w:val="-1"/>
          <w:sz w:val="24"/>
          <w:szCs w:val="24"/>
        </w:rPr>
        <w:t>a</w:t>
      </w:r>
      <w:r>
        <w:rPr>
          <w:sz w:val="24"/>
          <w:szCs w:val="24"/>
        </w:rPr>
        <w:t>n</w:t>
      </w:r>
      <w:r>
        <w:rPr>
          <w:spacing w:val="-2"/>
          <w:sz w:val="24"/>
          <w:szCs w:val="24"/>
        </w:rPr>
        <w:t xml:space="preserve"> </w:t>
      </w:r>
      <w:r>
        <w:rPr>
          <w:sz w:val="24"/>
          <w:szCs w:val="24"/>
        </w:rPr>
        <w:t>kel</w:t>
      </w:r>
      <w:r>
        <w:rPr>
          <w:spacing w:val="-1"/>
          <w:sz w:val="24"/>
          <w:szCs w:val="24"/>
        </w:rPr>
        <w:t>e</w:t>
      </w:r>
      <w:r>
        <w:rPr>
          <w:spacing w:val="-4"/>
          <w:sz w:val="24"/>
          <w:szCs w:val="24"/>
        </w:rPr>
        <w:t>m</w:t>
      </w:r>
      <w:r>
        <w:rPr>
          <w:spacing w:val="2"/>
          <w:sz w:val="24"/>
          <w:szCs w:val="24"/>
        </w:rPr>
        <w:t>b</w:t>
      </w:r>
      <w:r>
        <w:rPr>
          <w:spacing w:val="1"/>
          <w:sz w:val="24"/>
          <w:szCs w:val="24"/>
        </w:rPr>
        <w:t>a</w:t>
      </w:r>
      <w:r>
        <w:rPr>
          <w:spacing w:val="-2"/>
          <w:sz w:val="24"/>
          <w:szCs w:val="24"/>
        </w:rPr>
        <w:t>g</w:t>
      </w:r>
      <w:r>
        <w:rPr>
          <w:spacing w:val="-1"/>
          <w:sz w:val="24"/>
          <w:szCs w:val="24"/>
        </w:rPr>
        <w:t>aa</w:t>
      </w:r>
      <w:r>
        <w:rPr>
          <w:sz w:val="24"/>
          <w:szCs w:val="24"/>
        </w:rPr>
        <w:t>n kop</w:t>
      </w:r>
      <w:r>
        <w:rPr>
          <w:spacing w:val="-1"/>
          <w:sz w:val="24"/>
          <w:szCs w:val="24"/>
        </w:rPr>
        <w:t>era</w:t>
      </w:r>
      <w:r>
        <w:rPr>
          <w:sz w:val="24"/>
          <w:szCs w:val="24"/>
        </w:rPr>
        <w:t>si;</w:t>
      </w:r>
    </w:p>
    <w:p w:rsidR="00D0784A" w:rsidRDefault="00257B40">
      <w:pPr>
        <w:spacing w:before="9" w:line="360" w:lineRule="auto"/>
        <w:ind w:left="1868" w:right="1613"/>
        <w:rPr>
          <w:sz w:val="24"/>
          <w:szCs w:val="24"/>
        </w:rPr>
      </w:pPr>
      <w:r>
        <w:rPr>
          <w:sz w:val="24"/>
          <w:szCs w:val="24"/>
        </w:rPr>
        <w:t xml:space="preserve">b.         </w:t>
      </w:r>
      <w:r>
        <w:rPr>
          <w:spacing w:val="1"/>
          <w:sz w:val="24"/>
          <w:szCs w:val="24"/>
        </w:rPr>
        <w:t>P</w:t>
      </w:r>
      <w:r>
        <w:rPr>
          <w:spacing w:val="-1"/>
          <w:sz w:val="24"/>
          <w:szCs w:val="24"/>
        </w:rPr>
        <w:t>e</w:t>
      </w:r>
      <w:r>
        <w:rPr>
          <w:spacing w:val="2"/>
          <w:sz w:val="24"/>
          <w:szCs w:val="24"/>
        </w:rPr>
        <w:t>n</w:t>
      </w:r>
      <w:r>
        <w:rPr>
          <w:spacing w:val="-5"/>
          <w:sz w:val="24"/>
          <w:szCs w:val="24"/>
        </w:rPr>
        <w:t>y</w:t>
      </w:r>
      <w:r>
        <w:rPr>
          <w:sz w:val="24"/>
          <w:szCs w:val="24"/>
        </w:rPr>
        <w:t>u</w:t>
      </w:r>
      <w:r>
        <w:rPr>
          <w:spacing w:val="1"/>
          <w:sz w:val="24"/>
          <w:szCs w:val="24"/>
        </w:rPr>
        <w:t>s</w:t>
      </w:r>
      <w:r>
        <w:rPr>
          <w:spacing w:val="-2"/>
          <w:sz w:val="24"/>
          <w:szCs w:val="24"/>
        </w:rPr>
        <w:t>u</w:t>
      </w:r>
      <w:r>
        <w:rPr>
          <w:spacing w:val="2"/>
          <w:sz w:val="24"/>
          <w:szCs w:val="24"/>
        </w:rPr>
        <w:t>n</w:t>
      </w:r>
      <w:r>
        <w:rPr>
          <w:spacing w:val="-1"/>
          <w:sz w:val="24"/>
          <w:szCs w:val="24"/>
        </w:rPr>
        <w:t>a</w:t>
      </w:r>
      <w:r>
        <w:rPr>
          <w:sz w:val="24"/>
          <w:szCs w:val="24"/>
        </w:rPr>
        <w:t>n p</w:t>
      </w:r>
      <w:r>
        <w:rPr>
          <w:spacing w:val="-1"/>
          <w:sz w:val="24"/>
          <w:szCs w:val="24"/>
        </w:rPr>
        <w:t>e</w:t>
      </w:r>
      <w:r>
        <w:rPr>
          <w:spacing w:val="-2"/>
          <w:sz w:val="24"/>
          <w:szCs w:val="24"/>
        </w:rPr>
        <w:t>d</w:t>
      </w:r>
      <w:r>
        <w:rPr>
          <w:spacing w:val="2"/>
          <w:sz w:val="24"/>
          <w:szCs w:val="24"/>
        </w:rPr>
        <w:t>o</w:t>
      </w:r>
      <w:r>
        <w:rPr>
          <w:spacing w:val="-2"/>
          <w:sz w:val="24"/>
          <w:szCs w:val="24"/>
        </w:rPr>
        <w:t>m</w:t>
      </w:r>
      <w:r>
        <w:rPr>
          <w:spacing w:val="-1"/>
          <w:sz w:val="24"/>
          <w:szCs w:val="24"/>
        </w:rPr>
        <w:t>a</w:t>
      </w:r>
      <w:r>
        <w:rPr>
          <w:sz w:val="24"/>
          <w:szCs w:val="24"/>
        </w:rPr>
        <w:t>n op</w:t>
      </w:r>
      <w:r>
        <w:rPr>
          <w:spacing w:val="-1"/>
          <w:sz w:val="24"/>
          <w:szCs w:val="24"/>
        </w:rPr>
        <w:t>era</w:t>
      </w:r>
      <w:r>
        <w:rPr>
          <w:sz w:val="24"/>
          <w:szCs w:val="24"/>
        </w:rPr>
        <w:t>sion</w:t>
      </w:r>
      <w:r>
        <w:rPr>
          <w:spacing w:val="-1"/>
          <w:sz w:val="24"/>
          <w:szCs w:val="24"/>
        </w:rPr>
        <w:t>a</w:t>
      </w:r>
      <w:r>
        <w:rPr>
          <w:sz w:val="24"/>
          <w:szCs w:val="24"/>
        </w:rPr>
        <w:t>l pe</w:t>
      </w:r>
      <w:r>
        <w:rPr>
          <w:spacing w:val="-4"/>
          <w:sz w:val="24"/>
          <w:szCs w:val="24"/>
        </w:rPr>
        <w:t>m</w:t>
      </w:r>
      <w:r>
        <w:rPr>
          <w:sz w:val="24"/>
          <w:szCs w:val="24"/>
        </w:rPr>
        <w:t>b</w:t>
      </w:r>
      <w:r>
        <w:rPr>
          <w:spacing w:val="-1"/>
          <w:sz w:val="24"/>
          <w:szCs w:val="24"/>
        </w:rPr>
        <w:t>e</w:t>
      </w:r>
      <w:r>
        <w:rPr>
          <w:sz w:val="24"/>
          <w:szCs w:val="24"/>
        </w:rPr>
        <w:t>ntuk</w:t>
      </w:r>
      <w:r>
        <w:rPr>
          <w:spacing w:val="-1"/>
          <w:sz w:val="24"/>
          <w:szCs w:val="24"/>
        </w:rPr>
        <w:t>a</w:t>
      </w:r>
      <w:r>
        <w:rPr>
          <w:sz w:val="24"/>
          <w:szCs w:val="24"/>
        </w:rPr>
        <w:t xml:space="preserve">n </w:t>
      </w:r>
      <w:r>
        <w:rPr>
          <w:spacing w:val="-2"/>
          <w:sz w:val="24"/>
          <w:szCs w:val="24"/>
        </w:rPr>
        <w:t>k</w:t>
      </w:r>
      <w:r>
        <w:rPr>
          <w:spacing w:val="-1"/>
          <w:sz w:val="24"/>
          <w:szCs w:val="24"/>
        </w:rPr>
        <w:t>e</w:t>
      </w:r>
      <w:r>
        <w:rPr>
          <w:sz w:val="24"/>
          <w:szCs w:val="24"/>
        </w:rPr>
        <w:t>l</w:t>
      </w:r>
      <w:r>
        <w:rPr>
          <w:spacing w:val="-1"/>
          <w:sz w:val="24"/>
          <w:szCs w:val="24"/>
        </w:rPr>
        <w:t>e</w:t>
      </w:r>
      <w:r>
        <w:rPr>
          <w:spacing w:val="-2"/>
          <w:sz w:val="24"/>
          <w:szCs w:val="24"/>
        </w:rPr>
        <w:t>m</w:t>
      </w:r>
      <w:r>
        <w:rPr>
          <w:sz w:val="24"/>
          <w:szCs w:val="24"/>
        </w:rPr>
        <w:t>b</w:t>
      </w:r>
      <w:r>
        <w:rPr>
          <w:spacing w:val="1"/>
          <w:sz w:val="24"/>
          <w:szCs w:val="24"/>
        </w:rPr>
        <w:t>a</w:t>
      </w:r>
      <w:r>
        <w:rPr>
          <w:spacing w:val="-2"/>
          <w:sz w:val="24"/>
          <w:szCs w:val="24"/>
        </w:rPr>
        <w:t>g</w:t>
      </w:r>
      <w:r>
        <w:rPr>
          <w:spacing w:val="-1"/>
          <w:sz w:val="24"/>
          <w:szCs w:val="24"/>
        </w:rPr>
        <w:t>aa</w:t>
      </w:r>
      <w:r>
        <w:rPr>
          <w:sz w:val="24"/>
          <w:szCs w:val="24"/>
        </w:rPr>
        <w:t>n ko</w:t>
      </w:r>
      <w:r>
        <w:rPr>
          <w:spacing w:val="2"/>
          <w:sz w:val="24"/>
          <w:szCs w:val="24"/>
        </w:rPr>
        <w:t>p</w:t>
      </w:r>
      <w:r>
        <w:rPr>
          <w:spacing w:val="-1"/>
          <w:sz w:val="24"/>
          <w:szCs w:val="24"/>
        </w:rPr>
        <w:t>e</w:t>
      </w:r>
      <w:r>
        <w:rPr>
          <w:spacing w:val="2"/>
          <w:sz w:val="24"/>
          <w:szCs w:val="24"/>
        </w:rPr>
        <w:t>r</w:t>
      </w:r>
      <w:r>
        <w:rPr>
          <w:spacing w:val="-1"/>
          <w:sz w:val="24"/>
          <w:szCs w:val="24"/>
        </w:rPr>
        <w:t>a</w:t>
      </w:r>
      <w:r>
        <w:rPr>
          <w:sz w:val="24"/>
          <w:szCs w:val="24"/>
        </w:rPr>
        <w:t>si, p</w:t>
      </w:r>
      <w:r>
        <w:rPr>
          <w:spacing w:val="-1"/>
          <w:sz w:val="24"/>
          <w:szCs w:val="24"/>
        </w:rPr>
        <w:t>e</w:t>
      </w:r>
      <w:r>
        <w:rPr>
          <w:spacing w:val="-4"/>
          <w:sz w:val="24"/>
          <w:szCs w:val="24"/>
        </w:rPr>
        <w:t>m</w:t>
      </w:r>
      <w:r>
        <w:rPr>
          <w:sz w:val="24"/>
          <w:szCs w:val="24"/>
        </w:rPr>
        <w:t>bin</w:t>
      </w:r>
      <w:r>
        <w:rPr>
          <w:spacing w:val="-1"/>
          <w:sz w:val="24"/>
          <w:szCs w:val="24"/>
        </w:rPr>
        <w:t>aa</w:t>
      </w:r>
      <w:r>
        <w:rPr>
          <w:sz w:val="24"/>
          <w:szCs w:val="24"/>
        </w:rPr>
        <w:t>n us</w:t>
      </w:r>
      <w:r>
        <w:rPr>
          <w:spacing w:val="-1"/>
          <w:sz w:val="24"/>
          <w:szCs w:val="24"/>
        </w:rPr>
        <w:t>a</w:t>
      </w:r>
      <w:r>
        <w:rPr>
          <w:sz w:val="24"/>
          <w:szCs w:val="24"/>
        </w:rPr>
        <w:t>ha</w:t>
      </w:r>
      <w:r>
        <w:rPr>
          <w:spacing w:val="-1"/>
          <w:sz w:val="24"/>
          <w:szCs w:val="24"/>
        </w:rPr>
        <w:t xml:space="preserve"> </w:t>
      </w:r>
      <w:r>
        <w:rPr>
          <w:spacing w:val="2"/>
          <w:sz w:val="24"/>
          <w:szCs w:val="24"/>
        </w:rPr>
        <w:t>d</w:t>
      </w:r>
      <w:r>
        <w:rPr>
          <w:spacing w:val="-1"/>
          <w:sz w:val="24"/>
          <w:szCs w:val="24"/>
        </w:rPr>
        <w:t>a</w:t>
      </w:r>
      <w:r>
        <w:rPr>
          <w:sz w:val="24"/>
          <w:szCs w:val="24"/>
        </w:rPr>
        <w:t>n</w:t>
      </w:r>
      <w:r>
        <w:rPr>
          <w:spacing w:val="1"/>
          <w:sz w:val="24"/>
          <w:szCs w:val="24"/>
        </w:rPr>
        <w:t xml:space="preserve"> </w:t>
      </w:r>
      <w:r>
        <w:rPr>
          <w:spacing w:val="-1"/>
          <w:sz w:val="24"/>
          <w:szCs w:val="24"/>
        </w:rPr>
        <w:t>fa</w:t>
      </w:r>
      <w:r>
        <w:rPr>
          <w:sz w:val="24"/>
          <w:szCs w:val="24"/>
        </w:rPr>
        <w:t>si</w:t>
      </w:r>
      <w:r>
        <w:rPr>
          <w:spacing w:val="-1"/>
          <w:sz w:val="24"/>
          <w:szCs w:val="24"/>
        </w:rPr>
        <w:t>l</w:t>
      </w:r>
      <w:r>
        <w:rPr>
          <w:spacing w:val="-2"/>
          <w:sz w:val="24"/>
          <w:szCs w:val="24"/>
        </w:rPr>
        <w:t>i</w:t>
      </w:r>
      <w:r>
        <w:rPr>
          <w:sz w:val="24"/>
          <w:szCs w:val="24"/>
        </w:rPr>
        <w:t>t</w:t>
      </w:r>
      <w:r>
        <w:rPr>
          <w:spacing w:val="-1"/>
          <w:sz w:val="24"/>
          <w:szCs w:val="24"/>
        </w:rPr>
        <w:t>a</w:t>
      </w:r>
      <w:r>
        <w:rPr>
          <w:sz w:val="24"/>
          <w:szCs w:val="24"/>
        </w:rPr>
        <w:t>si ke</w:t>
      </w:r>
      <w:r>
        <w:rPr>
          <w:spacing w:val="-1"/>
          <w:sz w:val="24"/>
          <w:szCs w:val="24"/>
        </w:rPr>
        <w:t>r</w:t>
      </w:r>
      <w:r>
        <w:rPr>
          <w:sz w:val="24"/>
          <w:szCs w:val="24"/>
        </w:rPr>
        <w:t>j</w:t>
      </w:r>
      <w:r>
        <w:rPr>
          <w:spacing w:val="-1"/>
          <w:sz w:val="24"/>
          <w:szCs w:val="24"/>
        </w:rPr>
        <w:t>a</w:t>
      </w:r>
      <w:r>
        <w:rPr>
          <w:sz w:val="24"/>
          <w:szCs w:val="24"/>
        </w:rPr>
        <w:t>sa</w:t>
      </w:r>
      <w:r>
        <w:rPr>
          <w:spacing w:val="-4"/>
          <w:sz w:val="24"/>
          <w:szCs w:val="24"/>
        </w:rPr>
        <w:t>m</w:t>
      </w:r>
      <w:r>
        <w:rPr>
          <w:sz w:val="24"/>
          <w:szCs w:val="24"/>
        </w:rPr>
        <w:t>a</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pacing w:val="2"/>
          <w:sz w:val="24"/>
          <w:szCs w:val="24"/>
        </w:rPr>
        <w:t>r</w:t>
      </w:r>
      <w:r>
        <w:rPr>
          <w:spacing w:val="-4"/>
          <w:sz w:val="24"/>
          <w:szCs w:val="24"/>
        </w:rPr>
        <w:t>m</w:t>
      </w:r>
      <w:r>
        <w:rPr>
          <w:sz w:val="24"/>
          <w:szCs w:val="24"/>
        </w:rPr>
        <w:t>od</w:t>
      </w:r>
      <w:r>
        <w:rPr>
          <w:spacing w:val="-1"/>
          <w:sz w:val="24"/>
          <w:szCs w:val="24"/>
        </w:rPr>
        <w:t>a</w:t>
      </w:r>
      <w:r>
        <w:rPr>
          <w:sz w:val="24"/>
          <w:szCs w:val="24"/>
        </w:rPr>
        <w:t>l</w:t>
      </w:r>
      <w:r>
        <w:rPr>
          <w:spacing w:val="-1"/>
          <w:sz w:val="24"/>
          <w:szCs w:val="24"/>
        </w:rPr>
        <w:t>a</w:t>
      </w:r>
      <w:r>
        <w:rPr>
          <w:sz w:val="24"/>
          <w:szCs w:val="24"/>
        </w:rPr>
        <w:t>n kop</w:t>
      </w:r>
      <w:r>
        <w:rPr>
          <w:spacing w:val="-1"/>
          <w:sz w:val="24"/>
          <w:szCs w:val="24"/>
        </w:rPr>
        <w:t>e</w:t>
      </w:r>
      <w:r>
        <w:rPr>
          <w:sz w:val="24"/>
          <w:szCs w:val="24"/>
        </w:rPr>
        <w:t>r</w:t>
      </w:r>
      <w:r>
        <w:rPr>
          <w:spacing w:val="-1"/>
          <w:sz w:val="24"/>
          <w:szCs w:val="24"/>
        </w:rPr>
        <w:t>a</w:t>
      </w:r>
      <w:r>
        <w:rPr>
          <w:sz w:val="24"/>
          <w:szCs w:val="24"/>
        </w:rPr>
        <w:t>si;</w:t>
      </w:r>
    </w:p>
    <w:p w:rsidR="00D0784A" w:rsidRDefault="00257B40">
      <w:pPr>
        <w:spacing w:before="8"/>
        <w:ind w:left="1868"/>
        <w:rPr>
          <w:sz w:val="24"/>
          <w:szCs w:val="24"/>
        </w:rPr>
      </w:pPr>
      <w:r>
        <w:rPr>
          <w:spacing w:val="-1"/>
          <w:sz w:val="24"/>
          <w:szCs w:val="24"/>
        </w:rPr>
        <w:t>c</w:t>
      </w:r>
      <w:r>
        <w:rPr>
          <w:sz w:val="24"/>
          <w:szCs w:val="24"/>
        </w:rPr>
        <w:t xml:space="preserve">.        </w:t>
      </w:r>
      <w:r>
        <w:rPr>
          <w:spacing w:val="14"/>
          <w:sz w:val="24"/>
          <w:szCs w:val="24"/>
        </w:rPr>
        <w:t xml:space="preserve"> </w:t>
      </w:r>
      <w:r>
        <w:rPr>
          <w:spacing w:val="1"/>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n p</w:t>
      </w:r>
      <w:r>
        <w:rPr>
          <w:spacing w:val="-1"/>
          <w:sz w:val="24"/>
          <w:szCs w:val="24"/>
        </w:rPr>
        <w:t>e</w:t>
      </w:r>
      <w:r>
        <w:rPr>
          <w:spacing w:val="-2"/>
          <w:sz w:val="24"/>
          <w:szCs w:val="24"/>
        </w:rPr>
        <w:t>m</w:t>
      </w:r>
      <w:r>
        <w:rPr>
          <w:sz w:val="24"/>
          <w:szCs w:val="24"/>
        </w:rPr>
        <w:t>bin</w:t>
      </w:r>
      <w:r>
        <w:rPr>
          <w:spacing w:val="-1"/>
          <w:sz w:val="24"/>
          <w:szCs w:val="24"/>
        </w:rPr>
        <w:t>aa</w:t>
      </w:r>
      <w:r>
        <w:rPr>
          <w:sz w:val="24"/>
          <w:szCs w:val="24"/>
        </w:rPr>
        <w:t>n</w:t>
      </w:r>
      <w:r>
        <w:rPr>
          <w:spacing w:val="-2"/>
          <w:sz w:val="24"/>
          <w:szCs w:val="24"/>
        </w:rPr>
        <w:t xml:space="preserve"> m</w:t>
      </w:r>
      <w:r>
        <w:rPr>
          <w:spacing w:val="-1"/>
          <w:sz w:val="24"/>
          <w:szCs w:val="24"/>
        </w:rPr>
        <w:t>a</w:t>
      </w:r>
      <w:r>
        <w:rPr>
          <w:sz w:val="24"/>
          <w:szCs w:val="24"/>
        </w:rPr>
        <w:t>n</w:t>
      </w:r>
      <w:r>
        <w:rPr>
          <w:spacing w:val="-1"/>
          <w:sz w:val="24"/>
          <w:szCs w:val="24"/>
        </w:rPr>
        <w:t>a</w:t>
      </w:r>
      <w:r>
        <w:rPr>
          <w:sz w:val="24"/>
          <w:szCs w:val="24"/>
        </w:rPr>
        <w:t>j</w:t>
      </w:r>
      <w:r>
        <w:rPr>
          <w:spacing w:val="-1"/>
          <w:sz w:val="24"/>
          <w:szCs w:val="24"/>
        </w:rPr>
        <w:t>e</w:t>
      </w:r>
      <w:r>
        <w:rPr>
          <w:spacing w:val="-2"/>
          <w:sz w:val="24"/>
          <w:szCs w:val="24"/>
        </w:rPr>
        <w:t>m</w:t>
      </w:r>
      <w:r>
        <w:rPr>
          <w:spacing w:val="-1"/>
          <w:sz w:val="24"/>
          <w:szCs w:val="24"/>
        </w:rPr>
        <w:t>e</w:t>
      </w:r>
      <w:r>
        <w:rPr>
          <w:sz w:val="24"/>
          <w:szCs w:val="24"/>
        </w:rPr>
        <w:t xml:space="preserve">n </w:t>
      </w:r>
      <w:r>
        <w:rPr>
          <w:spacing w:val="2"/>
          <w:sz w:val="24"/>
          <w:szCs w:val="24"/>
        </w:rPr>
        <w:t>k</w:t>
      </w:r>
      <w:r>
        <w:rPr>
          <w:spacing w:val="-1"/>
          <w:sz w:val="24"/>
          <w:szCs w:val="24"/>
        </w:rPr>
        <w:t>e</w:t>
      </w:r>
      <w:r>
        <w:rPr>
          <w:sz w:val="24"/>
          <w:szCs w:val="24"/>
        </w:rPr>
        <w:t>l</w:t>
      </w:r>
      <w:r>
        <w:rPr>
          <w:spacing w:val="-1"/>
          <w:sz w:val="24"/>
          <w:szCs w:val="24"/>
        </w:rPr>
        <w:t>e</w:t>
      </w:r>
      <w:r>
        <w:rPr>
          <w:spacing w:val="-4"/>
          <w:sz w:val="24"/>
          <w:szCs w:val="24"/>
        </w:rPr>
        <w:t>m</w:t>
      </w:r>
      <w:r>
        <w:rPr>
          <w:sz w:val="24"/>
          <w:szCs w:val="24"/>
        </w:rPr>
        <w:t>b</w:t>
      </w:r>
      <w:r>
        <w:rPr>
          <w:spacing w:val="-1"/>
          <w:sz w:val="24"/>
          <w:szCs w:val="24"/>
        </w:rPr>
        <w:t>a</w:t>
      </w:r>
      <w:r>
        <w:rPr>
          <w:spacing w:val="-2"/>
          <w:sz w:val="24"/>
          <w:szCs w:val="24"/>
        </w:rPr>
        <w:t>g</w:t>
      </w:r>
      <w:r>
        <w:rPr>
          <w:spacing w:val="1"/>
          <w:sz w:val="24"/>
          <w:szCs w:val="24"/>
        </w:rPr>
        <w:t>a</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us</w:t>
      </w:r>
      <w:r>
        <w:rPr>
          <w:spacing w:val="-1"/>
          <w:sz w:val="24"/>
          <w:szCs w:val="24"/>
        </w:rPr>
        <w:t>a</w:t>
      </w:r>
      <w:r>
        <w:rPr>
          <w:spacing w:val="2"/>
          <w:sz w:val="24"/>
          <w:szCs w:val="24"/>
        </w:rPr>
        <w:t>h</w:t>
      </w:r>
      <w:r>
        <w:rPr>
          <w:sz w:val="24"/>
          <w:szCs w:val="24"/>
        </w:rPr>
        <w:t>a</w:t>
      </w:r>
      <w:r>
        <w:rPr>
          <w:spacing w:val="-3"/>
          <w:sz w:val="24"/>
          <w:szCs w:val="24"/>
        </w:rPr>
        <w:t xml:space="preserve"> </w:t>
      </w:r>
      <w:r>
        <w:rPr>
          <w:sz w:val="24"/>
          <w:szCs w:val="24"/>
        </w:rPr>
        <w:t>kop</w:t>
      </w:r>
      <w:r>
        <w:rPr>
          <w:spacing w:val="1"/>
          <w:sz w:val="24"/>
          <w:szCs w:val="24"/>
        </w:rPr>
        <w:t>e</w:t>
      </w:r>
      <w:r>
        <w:rPr>
          <w:sz w:val="24"/>
          <w:szCs w:val="24"/>
        </w:rPr>
        <w:t>r</w:t>
      </w:r>
      <w:r>
        <w:rPr>
          <w:spacing w:val="1"/>
          <w:sz w:val="24"/>
          <w:szCs w:val="24"/>
        </w:rPr>
        <w:t>a</w:t>
      </w:r>
      <w:r>
        <w:rPr>
          <w:sz w:val="24"/>
          <w:szCs w:val="24"/>
        </w:rPr>
        <w:t>si;</w:t>
      </w:r>
    </w:p>
    <w:p w:rsidR="00D0784A" w:rsidRDefault="00D0784A">
      <w:pPr>
        <w:spacing w:before="10" w:line="120" w:lineRule="exact"/>
        <w:rPr>
          <w:sz w:val="12"/>
          <w:szCs w:val="12"/>
        </w:rPr>
      </w:pPr>
    </w:p>
    <w:p w:rsidR="00D0784A" w:rsidRDefault="00257B40">
      <w:pPr>
        <w:spacing w:line="359" w:lineRule="auto"/>
        <w:ind w:left="1868" w:right="1511"/>
        <w:rPr>
          <w:sz w:val="24"/>
          <w:szCs w:val="24"/>
        </w:rPr>
      </w:pPr>
      <w:r>
        <w:rPr>
          <w:sz w:val="24"/>
          <w:szCs w:val="24"/>
        </w:rPr>
        <w:t xml:space="preserve">d.         </w:t>
      </w:r>
      <w:r>
        <w:rPr>
          <w:spacing w:val="1"/>
          <w:sz w:val="24"/>
          <w:szCs w:val="24"/>
        </w:rPr>
        <w:t>P</w:t>
      </w:r>
      <w:r>
        <w:rPr>
          <w:spacing w:val="-1"/>
          <w:sz w:val="24"/>
          <w:szCs w:val="24"/>
        </w:rPr>
        <w:t>e</w:t>
      </w:r>
      <w:r>
        <w:rPr>
          <w:sz w:val="24"/>
          <w:szCs w:val="24"/>
        </w:rPr>
        <w:t>l</w:t>
      </w:r>
      <w:r>
        <w:rPr>
          <w:spacing w:val="-1"/>
          <w:sz w:val="24"/>
          <w:szCs w:val="24"/>
        </w:rPr>
        <w:t>a</w:t>
      </w:r>
      <w:r>
        <w:rPr>
          <w:sz w:val="24"/>
          <w:szCs w:val="24"/>
        </w:rPr>
        <w:t>ksan</w:t>
      </w:r>
      <w:r>
        <w:rPr>
          <w:spacing w:val="-1"/>
          <w:sz w:val="24"/>
          <w:szCs w:val="24"/>
        </w:rPr>
        <w:t>aa</w:t>
      </w:r>
      <w:r>
        <w:rPr>
          <w:sz w:val="24"/>
          <w:szCs w:val="24"/>
        </w:rPr>
        <w:t xml:space="preserve">n </w:t>
      </w:r>
      <w:proofErr w:type="gramStart"/>
      <w:r>
        <w:rPr>
          <w:spacing w:val="-3"/>
          <w:sz w:val="24"/>
          <w:szCs w:val="24"/>
        </w:rPr>
        <w:t>f</w:t>
      </w:r>
      <w:r>
        <w:rPr>
          <w:spacing w:val="-1"/>
          <w:sz w:val="24"/>
          <w:szCs w:val="24"/>
        </w:rPr>
        <w:t>a</w:t>
      </w:r>
      <w:r>
        <w:rPr>
          <w:sz w:val="24"/>
          <w:szCs w:val="24"/>
        </w:rPr>
        <w:t>si</w:t>
      </w:r>
      <w:r>
        <w:rPr>
          <w:spacing w:val="1"/>
          <w:sz w:val="24"/>
          <w:szCs w:val="24"/>
        </w:rPr>
        <w:t>l</w:t>
      </w:r>
      <w:r>
        <w:rPr>
          <w:spacing w:val="-2"/>
          <w:sz w:val="24"/>
          <w:szCs w:val="24"/>
        </w:rPr>
        <w:t>i</w:t>
      </w:r>
      <w:r>
        <w:rPr>
          <w:spacing w:val="1"/>
          <w:sz w:val="24"/>
          <w:szCs w:val="24"/>
        </w:rPr>
        <w:t>t</w:t>
      </w:r>
      <w:r>
        <w:rPr>
          <w:spacing w:val="-1"/>
          <w:sz w:val="24"/>
          <w:szCs w:val="24"/>
        </w:rPr>
        <w:t>a</w:t>
      </w:r>
      <w:r>
        <w:rPr>
          <w:sz w:val="24"/>
          <w:szCs w:val="24"/>
        </w:rPr>
        <w:t xml:space="preserve">si </w:t>
      </w:r>
      <w:r>
        <w:rPr>
          <w:spacing w:val="3"/>
          <w:sz w:val="24"/>
          <w:szCs w:val="24"/>
        </w:rPr>
        <w:t xml:space="preserve"> </w:t>
      </w:r>
      <w:r>
        <w:rPr>
          <w:sz w:val="24"/>
          <w:szCs w:val="24"/>
        </w:rPr>
        <w:t>p</w:t>
      </w:r>
      <w:r>
        <w:rPr>
          <w:spacing w:val="-3"/>
          <w:sz w:val="24"/>
          <w:szCs w:val="24"/>
        </w:rPr>
        <w:t>e</w:t>
      </w:r>
      <w:r>
        <w:rPr>
          <w:spacing w:val="-2"/>
          <w:sz w:val="24"/>
          <w:szCs w:val="24"/>
        </w:rPr>
        <w:t>m</w:t>
      </w:r>
      <w:r>
        <w:rPr>
          <w:sz w:val="24"/>
          <w:szCs w:val="24"/>
        </w:rPr>
        <w:t>b</w:t>
      </w:r>
      <w:r>
        <w:rPr>
          <w:spacing w:val="-1"/>
          <w:sz w:val="24"/>
          <w:szCs w:val="24"/>
        </w:rPr>
        <w:t>e</w:t>
      </w:r>
      <w:r>
        <w:rPr>
          <w:sz w:val="24"/>
          <w:szCs w:val="24"/>
        </w:rPr>
        <w:t>ntuk</w:t>
      </w:r>
      <w:r>
        <w:rPr>
          <w:spacing w:val="-1"/>
          <w:sz w:val="24"/>
          <w:szCs w:val="24"/>
        </w:rPr>
        <w:t>a</w:t>
      </w:r>
      <w:r>
        <w:rPr>
          <w:sz w:val="24"/>
          <w:szCs w:val="24"/>
        </w:rPr>
        <w:t>n</w:t>
      </w:r>
      <w:proofErr w:type="gramEnd"/>
      <w:r>
        <w:rPr>
          <w:sz w:val="24"/>
          <w:szCs w:val="24"/>
        </w:rPr>
        <w:t>,</w:t>
      </w:r>
      <w:r>
        <w:rPr>
          <w:spacing w:val="2"/>
          <w:sz w:val="24"/>
          <w:szCs w:val="24"/>
        </w:rPr>
        <w:t xml:space="preserve"> </w:t>
      </w:r>
      <w:r>
        <w:rPr>
          <w:sz w:val="24"/>
          <w:szCs w:val="24"/>
        </w:rPr>
        <w:t>p</w:t>
      </w:r>
      <w:r>
        <w:rPr>
          <w:spacing w:val="-1"/>
          <w:sz w:val="24"/>
          <w:szCs w:val="24"/>
        </w:rPr>
        <w:t>e</w:t>
      </w:r>
      <w:r>
        <w:rPr>
          <w:sz w:val="24"/>
          <w:szCs w:val="24"/>
        </w:rPr>
        <w:t>n</w:t>
      </w:r>
      <w:r>
        <w:rPr>
          <w:spacing w:val="-2"/>
          <w:sz w:val="24"/>
          <w:szCs w:val="24"/>
        </w:rPr>
        <w:t>g</w:t>
      </w:r>
      <w:r>
        <w:rPr>
          <w:sz w:val="24"/>
          <w:szCs w:val="24"/>
        </w:rPr>
        <w:t>g</w:t>
      </w:r>
      <w:r>
        <w:rPr>
          <w:spacing w:val="-1"/>
          <w:sz w:val="24"/>
          <w:szCs w:val="24"/>
        </w:rPr>
        <w:t>a</w:t>
      </w:r>
      <w:r>
        <w:rPr>
          <w:sz w:val="24"/>
          <w:szCs w:val="24"/>
        </w:rPr>
        <w:t>bun</w:t>
      </w:r>
      <w:r>
        <w:rPr>
          <w:spacing w:val="-2"/>
          <w:sz w:val="24"/>
          <w:szCs w:val="24"/>
        </w:rPr>
        <w:t>g</w:t>
      </w:r>
      <w:r>
        <w:rPr>
          <w:spacing w:val="-1"/>
          <w:sz w:val="24"/>
          <w:szCs w:val="24"/>
        </w:rPr>
        <w:t>a</w:t>
      </w:r>
      <w:r>
        <w:rPr>
          <w:sz w:val="24"/>
          <w:szCs w:val="24"/>
        </w:rPr>
        <w:t>n d</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w:t>
      </w:r>
      <w:r>
        <w:rPr>
          <w:sz w:val="24"/>
          <w:szCs w:val="24"/>
        </w:rPr>
        <w:t>l</w:t>
      </w:r>
      <w:r>
        <w:rPr>
          <w:spacing w:val="-1"/>
          <w:sz w:val="24"/>
          <w:szCs w:val="24"/>
        </w:rPr>
        <w:t>e</w:t>
      </w:r>
      <w:r>
        <w:rPr>
          <w:sz w:val="24"/>
          <w:szCs w:val="24"/>
        </w:rPr>
        <w:t>bu</w:t>
      </w:r>
      <w:r>
        <w:rPr>
          <w:spacing w:val="-1"/>
          <w:sz w:val="24"/>
          <w:szCs w:val="24"/>
        </w:rPr>
        <w:t>ra</w:t>
      </w:r>
      <w:r>
        <w:rPr>
          <w:sz w:val="24"/>
          <w:szCs w:val="24"/>
        </w:rPr>
        <w:t xml:space="preserve">n, </w:t>
      </w:r>
      <w:r>
        <w:rPr>
          <w:spacing w:val="2"/>
          <w:sz w:val="24"/>
          <w:szCs w:val="24"/>
        </w:rPr>
        <w:t>s</w:t>
      </w:r>
      <w:r>
        <w:rPr>
          <w:spacing w:val="-1"/>
          <w:sz w:val="24"/>
          <w:szCs w:val="24"/>
        </w:rPr>
        <w:t>e</w:t>
      </w:r>
      <w:r>
        <w:rPr>
          <w:sz w:val="24"/>
          <w:szCs w:val="24"/>
        </w:rPr>
        <w:t>rta p</w:t>
      </w:r>
      <w:r>
        <w:rPr>
          <w:spacing w:val="-1"/>
          <w:sz w:val="24"/>
          <w:szCs w:val="24"/>
        </w:rPr>
        <w:t>e</w:t>
      </w:r>
      <w:r>
        <w:rPr>
          <w:spacing w:val="-4"/>
          <w:sz w:val="24"/>
          <w:szCs w:val="24"/>
        </w:rPr>
        <w:t>m</w:t>
      </w:r>
      <w:r>
        <w:rPr>
          <w:sz w:val="24"/>
          <w:szCs w:val="24"/>
        </w:rPr>
        <w:t>bub</w:t>
      </w:r>
      <w:r>
        <w:rPr>
          <w:spacing w:val="-1"/>
          <w:sz w:val="24"/>
          <w:szCs w:val="24"/>
        </w:rPr>
        <w:t>ara</w:t>
      </w:r>
      <w:r>
        <w:rPr>
          <w:sz w:val="24"/>
          <w:szCs w:val="24"/>
        </w:rPr>
        <w:t>n</w:t>
      </w:r>
      <w:r>
        <w:rPr>
          <w:spacing w:val="2"/>
          <w:sz w:val="24"/>
          <w:szCs w:val="24"/>
        </w:rPr>
        <w:t xml:space="preserve"> </w:t>
      </w:r>
      <w:r>
        <w:rPr>
          <w:sz w:val="24"/>
          <w:szCs w:val="24"/>
        </w:rPr>
        <w:t>kop</w:t>
      </w:r>
      <w:r>
        <w:rPr>
          <w:spacing w:val="-1"/>
          <w:sz w:val="24"/>
          <w:szCs w:val="24"/>
        </w:rPr>
        <w:t>e</w:t>
      </w:r>
      <w:r>
        <w:rPr>
          <w:sz w:val="24"/>
          <w:szCs w:val="24"/>
        </w:rPr>
        <w:t>r</w:t>
      </w:r>
      <w:r>
        <w:rPr>
          <w:spacing w:val="-1"/>
          <w:sz w:val="24"/>
          <w:szCs w:val="24"/>
        </w:rPr>
        <w:t>a</w:t>
      </w:r>
      <w:r>
        <w:rPr>
          <w:sz w:val="24"/>
          <w:szCs w:val="24"/>
        </w:rPr>
        <w:t>si d</w:t>
      </w:r>
      <w:r>
        <w:rPr>
          <w:spacing w:val="2"/>
          <w:sz w:val="24"/>
          <w:szCs w:val="24"/>
        </w:rPr>
        <w:t>a</w:t>
      </w:r>
      <w:r>
        <w:rPr>
          <w:spacing w:val="-2"/>
          <w:sz w:val="24"/>
          <w:szCs w:val="24"/>
        </w:rPr>
        <w:t>l</w:t>
      </w:r>
      <w:r>
        <w:rPr>
          <w:spacing w:val="-1"/>
          <w:sz w:val="24"/>
          <w:szCs w:val="24"/>
        </w:rPr>
        <w:t>a</w:t>
      </w:r>
      <w:r>
        <w:rPr>
          <w:sz w:val="24"/>
          <w:szCs w:val="24"/>
        </w:rPr>
        <w:t>m</w:t>
      </w:r>
      <w:r>
        <w:rPr>
          <w:spacing w:val="-2"/>
          <w:sz w:val="24"/>
          <w:szCs w:val="24"/>
        </w:rPr>
        <w:t xml:space="preserve"> </w:t>
      </w:r>
      <w:r>
        <w:rPr>
          <w:sz w:val="24"/>
          <w:szCs w:val="24"/>
        </w:rPr>
        <w:t>wil</w:t>
      </w:r>
      <w:r>
        <w:rPr>
          <w:spacing w:val="1"/>
          <w:sz w:val="24"/>
          <w:szCs w:val="24"/>
        </w:rPr>
        <w:t>a</w:t>
      </w:r>
      <w:r>
        <w:rPr>
          <w:spacing w:val="-7"/>
          <w:sz w:val="24"/>
          <w:szCs w:val="24"/>
        </w:rPr>
        <w:t>y</w:t>
      </w:r>
      <w:r>
        <w:rPr>
          <w:spacing w:val="-1"/>
          <w:sz w:val="24"/>
          <w:szCs w:val="24"/>
        </w:rPr>
        <w:t>a</w:t>
      </w:r>
      <w:r>
        <w:rPr>
          <w:sz w:val="24"/>
          <w:szCs w:val="24"/>
        </w:rPr>
        <w:t>h</w:t>
      </w:r>
      <w:r>
        <w:rPr>
          <w:spacing w:val="2"/>
          <w:sz w:val="24"/>
          <w:szCs w:val="24"/>
        </w:rPr>
        <w:t xml:space="preserve"> </w:t>
      </w:r>
      <w:r>
        <w:rPr>
          <w:sz w:val="24"/>
          <w:szCs w:val="24"/>
        </w:rPr>
        <w:t>k</w:t>
      </w:r>
      <w:r>
        <w:rPr>
          <w:spacing w:val="-1"/>
          <w:sz w:val="24"/>
          <w:szCs w:val="24"/>
        </w:rPr>
        <w:t>a</w:t>
      </w:r>
      <w:r>
        <w:rPr>
          <w:sz w:val="24"/>
          <w:szCs w:val="24"/>
        </w:rPr>
        <w:t>bup</w:t>
      </w:r>
      <w:r>
        <w:rPr>
          <w:spacing w:val="-1"/>
          <w:sz w:val="24"/>
          <w:szCs w:val="24"/>
        </w:rPr>
        <w:t>a</w:t>
      </w:r>
      <w:r>
        <w:rPr>
          <w:sz w:val="24"/>
          <w:szCs w:val="24"/>
        </w:rPr>
        <w:t>t</w:t>
      </w:r>
      <w:r>
        <w:rPr>
          <w:spacing w:val="-1"/>
          <w:sz w:val="24"/>
          <w:szCs w:val="24"/>
        </w:rPr>
        <w:t>e</w:t>
      </w:r>
      <w:r>
        <w:rPr>
          <w:sz w:val="24"/>
          <w:szCs w:val="24"/>
        </w:rPr>
        <w:t>n;</w:t>
      </w:r>
    </w:p>
    <w:p w:rsidR="00D0784A" w:rsidRDefault="00257B40">
      <w:pPr>
        <w:spacing w:before="9" w:line="360" w:lineRule="auto"/>
        <w:ind w:left="1868" w:right="1407"/>
        <w:rPr>
          <w:sz w:val="24"/>
          <w:szCs w:val="24"/>
        </w:rPr>
      </w:pPr>
      <w:r>
        <w:rPr>
          <w:spacing w:val="-1"/>
          <w:sz w:val="24"/>
          <w:szCs w:val="24"/>
        </w:rPr>
        <w:t>e</w:t>
      </w:r>
      <w:r>
        <w:rPr>
          <w:sz w:val="24"/>
          <w:szCs w:val="24"/>
        </w:rPr>
        <w:t xml:space="preserve">.        </w:t>
      </w:r>
      <w:r>
        <w:rPr>
          <w:spacing w:val="14"/>
          <w:sz w:val="24"/>
          <w:szCs w:val="24"/>
        </w:rPr>
        <w:t xml:space="preserve"> </w:t>
      </w:r>
      <w:r>
        <w:rPr>
          <w:spacing w:val="1"/>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n p</w:t>
      </w:r>
      <w:r>
        <w:rPr>
          <w:spacing w:val="-1"/>
          <w:sz w:val="24"/>
          <w:szCs w:val="24"/>
        </w:rPr>
        <w:t>e</w:t>
      </w:r>
      <w:r>
        <w:rPr>
          <w:spacing w:val="2"/>
          <w:sz w:val="24"/>
          <w:szCs w:val="24"/>
        </w:rPr>
        <w:t>n</w:t>
      </w:r>
      <w:r>
        <w:rPr>
          <w:sz w:val="24"/>
          <w:szCs w:val="24"/>
        </w:rPr>
        <w:t>g</w:t>
      </w:r>
      <w:r>
        <w:rPr>
          <w:spacing w:val="-3"/>
          <w:sz w:val="24"/>
          <w:szCs w:val="24"/>
        </w:rPr>
        <w:t>e</w:t>
      </w:r>
      <w:r>
        <w:rPr>
          <w:sz w:val="24"/>
          <w:szCs w:val="24"/>
        </w:rPr>
        <w:t>s</w:t>
      </w:r>
      <w:r>
        <w:rPr>
          <w:spacing w:val="-1"/>
          <w:sz w:val="24"/>
          <w:szCs w:val="24"/>
        </w:rPr>
        <w:t>a</w:t>
      </w:r>
      <w:r>
        <w:rPr>
          <w:sz w:val="24"/>
          <w:szCs w:val="24"/>
        </w:rPr>
        <w:t>h</w:t>
      </w:r>
      <w:r>
        <w:rPr>
          <w:spacing w:val="-1"/>
          <w:sz w:val="24"/>
          <w:szCs w:val="24"/>
        </w:rPr>
        <w:t>a</w:t>
      </w:r>
      <w:r>
        <w:rPr>
          <w:sz w:val="24"/>
          <w:szCs w:val="24"/>
        </w:rPr>
        <w:t>n 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pacing w:val="2"/>
          <w:sz w:val="24"/>
          <w:szCs w:val="24"/>
        </w:rPr>
        <w:t>n</w:t>
      </w:r>
      <w:r>
        <w:rPr>
          <w:spacing w:val="-2"/>
          <w:sz w:val="24"/>
          <w:szCs w:val="24"/>
        </w:rPr>
        <w:t>g</w:t>
      </w:r>
      <w:r>
        <w:rPr>
          <w:spacing w:val="1"/>
          <w:sz w:val="24"/>
          <w:szCs w:val="24"/>
        </w:rPr>
        <w:t>u</w:t>
      </w:r>
      <w:r>
        <w:rPr>
          <w:spacing w:val="-4"/>
          <w:sz w:val="24"/>
          <w:szCs w:val="24"/>
        </w:rPr>
        <w:t>m</w:t>
      </w:r>
      <w:r>
        <w:rPr>
          <w:sz w:val="24"/>
          <w:szCs w:val="24"/>
        </w:rPr>
        <w:t>u</w:t>
      </w:r>
      <w:r>
        <w:rPr>
          <w:spacing w:val="-2"/>
          <w:sz w:val="24"/>
          <w:szCs w:val="24"/>
        </w:rPr>
        <w:t>m</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kta</w:t>
      </w:r>
      <w:r>
        <w:rPr>
          <w:spacing w:val="-1"/>
          <w:sz w:val="24"/>
          <w:szCs w:val="24"/>
        </w:rPr>
        <w:t xml:space="preserve"> </w:t>
      </w:r>
      <w:r>
        <w:rPr>
          <w:sz w:val="24"/>
          <w:szCs w:val="24"/>
        </w:rPr>
        <w:t>p</w:t>
      </w:r>
      <w:r>
        <w:rPr>
          <w:spacing w:val="-1"/>
          <w:sz w:val="24"/>
          <w:szCs w:val="24"/>
        </w:rPr>
        <w:t>e</w:t>
      </w:r>
      <w:r>
        <w:rPr>
          <w:sz w:val="24"/>
          <w:szCs w:val="24"/>
        </w:rPr>
        <w:t>ndi</w:t>
      </w:r>
      <w:r>
        <w:rPr>
          <w:spacing w:val="-1"/>
          <w:sz w:val="24"/>
          <w:szCs w:val="24"/>
        </w:rPr>
        <w:t>r</w:t>
      </w:r>
      <w:r>
        <w:rPr>
          <w:spacing w:val="1"/>
          <w:sz w:val="24"/>
          <w:szCs w:val="24"/>
        </w:rPr>
        <w:t>i</w:t>
      </w:r>
      <w:r>
        <w:rPr>
          <w:spacing w:val="-1"/>
          <w:sz w:val="24"/>
          <w:szCs w:val="24"/>
        </w:rPr>
        <w:t>a</w:t>
      </w:r>
      <w:r>
        <w:rPr>
          <w:sz w:val="24"/>
          <w:szCs w:val="24"/>
        </w:rPr>
        <w:t>n kop</w:t>
      </w:r>
      <w:r>
        <w:rPr>
          <w:spacing w:val="-1"/>
          <w:sz w:val="24"/>
          <w:szCs w:val="24"/>
        </w:rPr>
        <w:t>era</w:t>
      </w:r>
      <w:r>
        <w:rPr>
          <w:sz w:val="24"/>
          <w:szCs w:val="24"/>
        </w:rPr>
        <w:t>si d</w:t>
      </w:r>
      <w:r>
        <w:rPr>
          <w:spacing w:val="-1"/>
          <w:sz w:val="24"/>
          <w:szCs w:val="24"/>
        </w:rPr>
        <w:t>a</w:t>
      </w:r>
      <w:r>
        <w:rPr>
          <w:sz w:val="24"/>
          <w:szCs w:val="24"/>
        </w:rPr>
        <w:t>l</w:t>
      </w:r>
      <w:r>
        <w:rPr>
          <w:spacing w:val="-1"/>
          <w:sz w:val="24"/>
          <w:szCs w:val="24"/>
        </w:rPr>
        <w:t>a</w:t>
      </w:r>
      <w:r>
        <w:rPr>
          <w:sz w:val="24"/>
          <w:szCs w:val="24"/>
        </w:rPr>
        <w:t>m wil</w:t>
      </w:r>
      <w:r>
        <w:rPr>
          <w:spacing w:val="1"/>
          <w:sz w:val="24"/>
          <w:szCs w:val="24"/>
        </w:rPr>
        <w:t>a</w:t>
      </w:r>
      <w:r>
        <w:rPr>
          <w:spacing w:val="-7"/>
          <w:sz w:val="24"/>
          <w:szCs w:val="24"/>
        </w:rPr>
        <w:t>y</w:t>
      </w:r>
      <w:r>
        <w:rPr>
          <w:spacing w:val="-1"/>
          <w:sz w:val="24"/>
          <w:szCs w:val="24"/>
        </w:rPr>
        <w:t>a</w:t>
      </w:r>
      <w:r>
        <w:rPr>
          <w:sz w:val="24"/>
          <w:szCs w:val="24"/>
        </w:rPr>
        <w:t>h</w:t>
      </w:r>
      <w:r>
        <w:rPr>
          <w:spacing w:val="2"/>
          <w:sz w:val="24"/>
          <w:szCs w:val="24"/>
        </w:rPr>
        <w:t xml:space="preserve"> </w:t>
      </w:r>
      <w:r>
        <w:rPr>
          <w:sz w:val="24"/>
          <w:szCs w:val="24"/>
        </w:rPr>
        <w:t>k</w:t>
      </w:r>
      <w:r>
        <w:rPr>
          <w:spacing w:val="-1"/>
          <w:sz w:val="24"/>
          <w:szCs w:val="24"/>
        </w:rPr>
        <w:t>a</w:t>
      </w:r>
      <w:r>
        <w:rPr>
          <w:sz w:val="24"/>
          <w:szCs w:val="24"/>
        </w:rPr>
        <w:t>bu</w:t>
      </w:r>
      <w:r>
        <w:rPr>
          <w:spacing w:val="1"/>
          <w:sz w:val="24"/>
          <w:szCs w:val="24"/>
        </w:rPr>
        <w:t>p</w:t>
      </w:r>
      <w:r>
        <w:rPr>
          <w:spacing w:val="-1"/>
          <w:sz w:val="24"/>
          <w:szCs w:val="24"/>
        </w:rPr>
        <w:t>a</w:t>
      </w:r>
      <w:r>
        <w:rPr>
          <w:sz w:val="24"/>
          <w:szCs w:val="24"/>
        </w:rPr>
        <w:t>t</w:t>
      </w:r>
      <w:r>
        <w:rPr>
          <w:spacing w:val="-1"/>
          <w:sz w:val="24"/>
          <w:szCs w:val="24"/>
        </w:rPr>
        <w:t>e</w:t>
      </w:r>
      <w:r>
        <w:rPr>
          <w:sz w:val="24"/>
          <w:szCs w:val="24"/>
        </w:rPr>
        <w:t>n;</w:t>
      </w:r>
    </w:p>
    <w:p w:rsidR="00D0784A" w:rsidRDefault="00257B40">
      <w:pPr>
        <w:spacing w:before="7"/>
        <w:ind w:left="1868"/>
        <w:rPr>
          <w:sz w:val="24"/>
          <w:szCs w:val="24"/>
        </w:rPr>
      </w:pPr>
      <w:r>
        <w:rPr>
          <w:spacing w:val="-3"/>
          <w:sz w:val="24"/>
          <w:szCs w:val="24"/>
        </w:rPr>
        <w:t>f</w:t>
      </w:r>
      <w:r>
        <w:rPr>
          <w:sz w:val="24"/>
          <w:szCs w:val="24"/>
        </w:rPr>
        <w:t xml:space="preserve">.        </w:t>
      </w:r>
      <w:r>
        <w:rPr>
          <w:spacing w:val="43"/>
          <w:sz w:val="24"/>
          <w:szCs w:val="24"/>
        </w:rPr>
        <w:t xml:space="preserve"> </w:t>
      </w:r>
      <w:r>
        <w:rPr>
          <w:spacing w:val="1"/>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 xml:space="preserve">n </w:t>
      </w:r>
      <w:r>
        <w:rPr>
          <w:spacing w:val="-3"/>
          <w:sz w:val="24"/>
          <w:szCs w:val="24"/>
        </w:rPr>
        <w:t>f</w:t>
      </w:r>
      <w:r>
        <w:rPr>
          <w:spacing w:val="-1"/>
          <w:sz w:val="24"/>
          <w:szCs w:val="24"/>
        </w:rPr>
        <w:t>a</w:t>
      </w:r>
      <w:r>
        <w:rPr>
          <w:sz w:val="24"/>
          <w:szCs w:val="24"/>
        </w:rPr>
        <w:t>si</w:t>
      </w:r>
      <w:r>
        <w:rPr>
          <w:spacing w:val="1"/>
          <w:sz w:val="24"/>
          <w:szCs w:val="24"/>
        </w:rPr>
        <w:t>l</w:t>
      </w:r>
      <w:r>
        <w:rPr>
          <w:spacing w:val="-2"/>
          <w:sz w:val="24"/>
          <w:szCs w:val="24"/>
        </w:rPr>
        <w:t>i</w:t>
      </w:r>
      <w:r>
        <w:rPr>
          <w:spacing w:val="1"/>
          <w:sz w:val="24"/>
          <w:szCs w:val="24"/>
        </w:rPr>
        <w:t>t</w:t>
      </w:r>
      <w:r>
        <w:rPr>
          <w:spacing w:val="-1"/>
          <w:sz w:val="24"/>
          <w:szCs w:val="24"/>
        </w:rPr>
        <w:t>a</w:t>
      </w:r>
      <w:r>
        <w:rPr>
          <w:sz w:val="24"/>
          <w:szCs w:val="24"/>
        </w:rPr>
        <w:t xml:space="preserve">si </w:t>
      </w:r>
      <w:r>
        <w:rPr>
          <w:spacing w:val="1"/>
          <w:sz w:val="24"/>
          <w:szCs w:val="24"/>
        </w:rPr>
        <w:t>u</w:t>
      </w:r>
      <w:r>
        <w:rPr>
          <w:spacing w:val="-2"/>
          <w:sz w:val="24"/>
          <w:szCs w:val="24"/>
        </w:rPr>
        <w:t>s</w:t>
      </w:r>
      <w:r>
        <w:rPr>
          <w:spacing w:val="-1"/>
          <w:sz w:val="24"/>
          <w:szCs w:val="24"/>
        </w:rPr>
        <w:t>a</w:t>
      </w:r>
      <w:r>
        <w:rPr>
          <w:sz w:val="24"/>
          <w:szCs w:val="24"/>
        </w:rPr>
        <w:t>h</w:t>
      </w:r>
      <w:r>
        <w:rPr>
          <w:spacing w:val="-1"/>
          <w:sz w:val="24"/>
          <w:szCs w:val="24"/>
        </w:rPr>
        <w:t>a</w:t>
      </w:r>
      <w:r>
        <w:rPr>
          <w:sz w:val="24"/>
          <w:szCs w:val="24"/>
        </w:rPr>
        <w:t>,</w:t>
      </w:r>
      <w:r>
        <w:rPr>
          <w:spacing w:val="2"/>
          <w:sz w:val="24"/>
          <w:szCs w:val="24"/>
        </w:rPr>
        <w:t xml:space="preserve"> </w:t>
      </w:r>
      <w:r>
        <w:rPr>
          <w:sz w:val="24"/>
          <w:szCs w:val="24"/>
        </w:rPr>
        <w:t>k</w:t>
      </w:r>
      <w:r>
        <w:rPr>
          <w:spacing w:val="-1"/>
          <w:sz w:val="24"/>
          <w:szCs w:val="24"/>
        </w:rPr>
        <w:t>e</w:t>
      </w:r>
      <w:r>
        <w:rPr>
          <w:sz w:val="24"/>
          <w:szCs w:val="24"/>
        </w:rPr>
        <w:t>rj</w:t>
      </w:r>
      <w:r>
        <w:rPr>
          <w:spacing w:val="-1"/>
          <w:sz w:val="24"/>
          <w:szCs w:val="24"/>
        </w:rPr>
        <w:t>a</w:t>
      </w:r>
      <w:r>
        <w:rPr>
          <w:sz w:val="24"/>
          <w:szCs w:val="24"/>
        </w:rPr>
        <w:t>s</w:t>
      </w:r>
      <w:r>
        <w:rPr>
          <w:spacing w:val="-1"/>
          <w:sz w:val="24"/>
          <w:szCs w:val="24"/>
        </w:rPr>
        <w:t>a</w:t>
      </w:r>
      <w:r>
        <w:rPr>
          <w:spacing w:val="-4"/>
          <w:sz w:val="24"/>
          <w:szCs w:val="24"/>
        </w:rPr>
        <w:t>m</w:t>
      </w:r>
      <w:r>
        <w:rPr>
          <w:sz w:val="24"/>
          <w:szCs w:val="24"/>
        </w:rPr>
        <w:t>a</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er</w:t>
      </w:r>
      <w:r>
        <w:rPr>
          <w:sz w:val="24"/>
          <w:szCs w:val="24"/>
        </w:rPr>
        <w:t>mod</w:t>
      </w:r>
      <w:r>
        <w:rPr>
          <w:spacing w:val="-1"/>
          <w:sz w:val="24"/>
          <w:szCs w:val="24"/>
        </w:rPr>
        <w:t>a</w:t>
      </w:r>
      <w:r>
        <w:rPr>
          <w:sz w:val="24"/>
          <w:szCs w:val="24"/>
        </w:rPr>
        <w:t>l</w:t>
      </w:r>
      <w:r>
        <w:rPr>
          <w:spacing w:val="-1"/>
          <w:sz w:val="24"/>
          <w:szCs w:val="24"/>
        </w:rPr>
        <w:t>a</w:t>
      </w:r>
      <w:r>
        <w:rPr>
          <w:sz w:val="24"/>
          <w:szCs w:val="24"/>
        </w:rPr>
        <w:t>n kop</w:t>
      </w:r>
      <w:r>
        <w:rPr>
          <w:spacing w:val="-1"/>
          <w:sz w:val="24"/>
          <w:szCs w:val="24"/>
        </w:rPr>
        <w:t>e</w:t>
      </w:r>
      <w:r>
        <w:rPr>
          <w:sz w:val="24"/>
          <w:szCs w:val="24"/>
        </w:rPr>
        <w:t>r</w:t>
      </w:r>
      <w:r>
        <w:rPr>
          <w:spacing w:val="-1"/>
          <w:sz w:val="24"/>
          <w:szCs w:val="24"/>
        </w:rPr>
        <w:t>a</w:t>
      </w:r>
      <w:r>
        <w:rPr>
          <w:sz w:val="24"/>
          <w:szCs w:val="24"/>
        </w:rPr>
        <w:t>si;</w:t>
      </w:r>
    </w:p>
    <w:p w:rsidR="00D0784A" w:rsidRDefault="00D0784A">
      <w:pPr>
        <w:spacing w:before="10" w:line="120" w:lineRule="exact"/>
        <w:rPr>
          <w:sz w:val="12"/>
          <w:szCs w:val="12"/>
        </w:rPr>
      </w:pPr>
    </w:p>
    <w:p w:rsidR="00D0784A" w:rsidRDefault="00257B40">
      <w:pPr>
        <w:spacing w:line="359" w:lineRule="auto"/>
        <w:ind w:left="1868" w:right="1673"/>
        <w:rPr>
          <w:sz w:val="24"/>
          <w:szCs w:val="24"/>
        </w:rPr>
      </w:pPr>
      <w:r>
        <w:rPr>
          <w:spacing w:val="-2"/>
          <w:sz w:val="24"/>
          <w:szCs w:val="24"/>
        </w:rPr>
        <w:t>g</w:t>
      </w:r>
      <w:r>
        <w:rPr>
          <w:sz w:val="24"/>
          <w:szCs w:val="24"/>
        </w:rPr>
        <w:t xml:space="preserve">.         </w:t>
      </w:r>
      <w:r>
        <w:rPr>
          <w:spacing w:val="1"/>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n</w:t>
      </w:r>
      <w:r>
        <w:rPr>
          <w:spacing w:val="2"/>
          <w:sz w:val="24"/>
          <w:szCs w:val="24"/>
        </w:rPr>
        <w:t xml:space="preserve"> </w:t>
      </w:r>
      <w:r>
        <w:rPr>
          <w:spacing w:val="-3"/>
          <w:sz w:val="24"/>
          <w:szCs w:val="24"/>
        </w:rPr>
        <w:t>f</w:t>
      </w:r>
      <w:r>
        <w:rPr>
          <w:spacing w:val="-1"/>
          <w:sz w:val="24"/>
          <w:szCs w:val="24"/>
        </w:rPr>
        <w:t>a</w:t>
      </w:r>
      <w:r>
        <w:rPr>
          <w:sz w:val="24"/>
          <w:szCs w:val="24"/>
        </w:rPr>
        <w:t>si</w:t>
      </w:r>
      <w:r>
        <w:rPr>
          <w:spacing w:val="1"/>
          <w:sz w:val="24"/>
          <w:szCs w:val="24"/>
        </w:rPr>
        <w:t>l</w:t>
      </w:r>
      <w:r>
        <w:rPr>
          <w:spacing w:val="-2"/>
          <w:sz w:val="24"/>
          <w:szCs w:val="24"/>
        </w:rPr>
        <w:t>i</w:t>
      </w:r>
      <w:r>
        <w:rPr>
          <w:spacing w:val="1"/>
          <w:sz w:val="24"/>
          <w:szCs w:val="24"/>
        </w:rPr>
        <w:t>t</w:t>
      </w:r>
      <w:r>
        <w:rPr>
          <w:spacing w:val="-1"/>
          <w:sz w:val="24"/>
          <w:szCs w:val="24"/>
        </w:rPr>
        <w:t>a</w:t>
      </w:r>
      <w:r>
        <w:rPr>
          <w:sz w:val="24"/>
          <w:szCs w:val="24"/>
        </w:rPr>
        <w:t>si pen</w:t>
      </w:r>
      <w:r>
        <w:rPr>
          <w:spacing w:val="-3"/>
          <w:sz w:val="24"/>
          <w:szCs w:val="24"/>
        </w:rPr>
        <w:t>g</w:t>
      </w:r>
      <w:r>
        <w:rPr>
          <w:spacing w:val="-1"/>
          <w:sz w:val="24"/>
          <w:szCs w:val="24"/>
        </w:rPr>
        <w:t>e</w:t>
      </w:r>
      <w:r>
        <w:rPr>
          <w:sz w:val="24"/>
          <w:szCs w:val="24"/>
        </w:rPr>
        <w:t>s</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pacing w:val="-3"/>
          <w:sz w:val="24"/>
          <w:szCs w:val="24"/>
        </w:rPr>
        <w:t>r</w:t>
      </w:r>
      <w:r>
        <w:rPr>
          <w:sz w:val="24"/>
          <w:szCs w:val="24"/>
        </w:rPr>
        <w:t>ub</w:t>
      </w:r>
      <w:r>
        <w:rPr>
          <w:spacing w:val="-1"/>
          <w:sz w:val="24"/>
          <w:szCs w:val="24"/>
        </w:rPr>
        <w:t>a</w:t>
      </w:r>
      <w:r>
        <w:rPr>
          <w:sz w:val="24"/>
          <w:szCs w:val="24"/>
        </w:rPr>
        <w:t>h</w:t>
      </w:r>
      <w:r>
        <w:rPr>
          <w:spacing w:val="1"/>
          <w:sz w:val="24"/>
          <w:szCs w:val="24"/>
        </w:rPr>
        <w:t>a</w:t>
      </w:r>
      <w:r>
        <w:rPr>
          <w:sz w:val="24"/>
          <w:szCs w:val="24"/>
        </w:rPr>
        <w:t>n A</w:t>
      </w:r>
      <w:r>
        <w:rPr>
          <w:spacing w:val="-2"/>
          <w:sz w:val="24"/>
          <w:szCs w:val="24"/>
        </w:rPr>
        <w:t>n</w:t>
      </w:r>
      <w:r>
        <w:rPr>
          <w:sz w:val="24"/>
          <w:szCs w:val="24"/>
        </w:rPr>
        <w:t>g</w:t>
      </w:r>
      <w:r>
        <w:rPr>
          <w:spacing w:val="-2"/>
          <w:sz w:val="24"/>
          <w:szCs w:val="24"/>
        </w:rPr>
        <w:t>g</w:t>
      </w:r>
      <w:r>
        <w:rPr>
          <w:spacing w:val="1"/>
          <w:sz w:val="24"/>
          <w:szCs w:val="24"/>
        </w:rPr>
        <w:t>a</w:t>
      </w:r>
      <w:r>
        <w:rPr>
          <w:sz w:val="24"/>
          <w:szCs w:val="24"/>
        </w:rPr>
        <w:t>r</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a</w:t>
      </w:r>
      <w:r>
        <w:rPr>
          <w:sz w:val="24"/>
          <w:szCs w:val="24"/>
        </w:rPr>
        <w:t>s</w:t>
      </w:r>
      <w:r>
        <w:rPr>
          <w:spacing w:val="-1"/>
          <w:sz w:val="24"/>
          <w:szCs w:val="24"/>
        </w:rPr>
        <w:t>a</w:t>
      </w:r>
      <w:r>
        <w:rPr>
          <w:sz w:val="24"/>
          <w:szCs w:val="24"/>
        </w:rPr>
        <w:t>r</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2"/>
          <w:sz w:val="24"/>
          <w:szCs w:val="24"/>
        </w:rPr>
        <w:t>m</w:t>
      </w:r>
      <w:r>
        <w:rPr>
          <w:spacing w:val="-1"/>
          <w:sz w:val="24"/>
          <w:szCs w:val="24"/>
        </w:rPr>
        <w:t>e</w:t>
      </w:r>
      <w:r>
        <w:rPr>
          <w:spacing w:val="2"/>
          <w:sz w:val="24"/>
          <w:szCs w:val="24"/>
        </w:rPr>
        <w:t>n</w:t>
      </w:r>
      <w:r>
        <w:rPr>
          <w:spacing w:val="-5"/>
          <w:sz w:val="24"/>
          <w:szCs w:val="24"/>
        </w:rPr>
        <w:t>y</w:t>
      </w:r>
      <w:r>
        <w:rPr>
          <w:spacing w:val="-1"/>
          <w:sz w:val="24"/>
          <w:szCs w:val="24"/>
        </w:rPr>
        <w:t>a</w:t>
      </w:r>
      <w:r>
        <w:rPr>
          <w:spacing w:val="2"/>
          <w:sz w:val="24"/>
          <w:szCs w:val="24"/>
        </w:rPr>
        <w:t>n</w:t>
      </w:r>
      <w:r>
        <w:rPr>
          <w:spacing w:val="-2"/>
          <w:sz w:val="24"/>
          <w:szCs w:val="24"/>
        </w:rPr>
        <w:t>g</w:t>
      </w:r>
      <w:r>
        <w:rPr>
          <w:sz w:val="24"/>
          <w:szCs w:val="24"/>
        </w:rPr>
        <w:t>kut pe</w:t>
      </w:r>
      <w:r>
        <w:rPr>
          <w:spacing w:val="2"/>
          <w:sz w:val="24"/>
          <w:szCs w:val="24"/>
        </w:rPr>
        <w:t>n</w:t>
      </w:r>
      <w:r>
        <w:rPr>
          <w:sz w:val="24"/>
          <w:szCs w:val="24"/>
        </w:rPr>
        <w:t>g</w:t>
      </w:r>
      <w:r>
        <w:rPr>
          <w:spacing w:val="-1"/>
          <w:sz w:val="24"/>
          <w:szCs w:val="24"/>
        </w:rPr>
        <w:t>ga</w:t>
      </w:r>
      <w:r>
        <w:rPr>
          <w:sz w:val="24"/>
          <w:szCs w:val="24"/>
        </w:rPr>
        <w:t>bung</w:t>
      </w:r>
      <w:r>
        <w:rPr>
          <w:spacing w:val="-1"/>
          <w:sz w:val="24"/>
          <w:szCs w:val="24"/>
        </w:rPr>
        <w:t>a</w:t>
      </w:r>
      <w:r>
        <w:rPr>
          <w:sz w:val="24"/>
          <w:szCs w:val="24"/>
        </w:rPr>
        <w:t>n</w:t>
      </w:r>
      <w:proofErr w:type="gramStart"/>
      <w:r>
        <w:rPr>
          <w:sz w:val="24"/>
          <w:szCs w:val="24"/>
        </w:rPr>
        <w:t>,  p</w:t>
      </w:r>
      <w:r>
        <w:rPr>
          <w:spacing w:val="-1"/>
          <w:sz w:val="24"/>
          <w:szCs w:val="24"/>
        </w:rPr>
        <w:t>e</w:t>
      </w:r>
      <w:r>
        <w:rPr>
          <w:spacing w:val="-2"/>
          <w:sz w:val="24"/>
          <w:szCs w:val="24"/>
        </w:rPr>
        <w:t>m</w:t>
      </w:r>
      <w:r>
        <w:rPr>
          <w:sz w:val="24"/>
          <w:szCs w:val="24"/>
        </w:rPr>
        <w:t>b</w:t>
      </w:r>
      <w:r>
        <w:rPr>
          <w:spacing w:val="1"/>
          <w:sz w:val="24"/>
          <w:szCs w:val="24"/>
        </w:rPr>
        <w:t>a</w:t>
      </w:r>
      <w:r>
        <w:rPr>
          <w:spacing w:val="-2"/>
          <w:sz w:val="24"/>
          <w:szCs w:val="24"/>
        </w:rPr>
        <w:t>g</w:t>
      </w:r>
      <w:r>
        <w:rPr>
          <w:spacing w:val="1"/>
          <w:sz w:val="24"/>
          <w:szCs w:val="24"/>
        </w:rPr>
        <w:t>i</w:t>
      </w:r>
      <w:r>
        <w:rPr>
          <w:spacing w:val="-1"/>
          <w:sz w:val="24"/>
          <w:szCs w:val="24"/>
        </w:rPr>
        <w:t>a</w:t>
      </w:r>
      <w:r>
        <w:rPr>
          <w:sz w:val="24"/>
          <w:szCs w:val="24"/>
        </w:rPr>
        <w:t>n</w:t>
      </w:r>
      <w:proofErr w:type="gramEnd"/>
      <w:r>
        <w:rPr>
          <w:sz w:val="24"/>
          <w:szCs w:val="24"/>
        </w:rPr>
        <w:t xml:space="preserve"> d</w:t>
      </w:r>
      <w:r>
        <w:rPr>
          <w:spacing w:val="-1"/>
          <w:sz w:val="24"/>
          <w:szCs w:val="24"/>
        </w:rPr>
        <w:t>a</w:t>
      </w:r>
      <w:r>
        <w:rPr>
          <w:sz w:val="24"/>
          <w:szCs w:val="24"/>
        </w:rPr>
        <w:t xml:space="preserve">n </w:t>
      </w:r>
      <w:r>
        <w:rPr>
          <w:spacing w:val="2"/>
          <w:sz w:val="24"/>
          <w:szCs w:val="24"/>
        </w:rPr>
        <w:t>p</w:t>
      </w:r>
      <w:r>
        <w:rPr>
          <w:spacing w:val="-1"/>
          <w:sz w:val="24"/>
          <w:szCs w:val="24"/>
        </w:rPr>
        <w:t>e</w:t>
      </w:r>
      <w:r>
        <w:rPr>
          <w:spacing w:val="-3"/>
          <w:sz w:val="24"/>
          <w:szCs w:val="24"/>
        </w:rPr>
        <w:t>r</w:t>
      </w:r>
      <w:r>
        <w:rPr>
          <w:spacing w:val="2"/>
          <w:sz w:val="24"/>
          <w:szCs w:val="24"/>
        </w:rPr>
        <w:t>u</w:t>
      </w:r>
      <w:r>
        <w:rPr>
          <w:sz w:val="24"/>
          <w:szCs w:val="24"/>
        </w:rPr>
        <w:t>b</w:t>
      </w:r>
      <w:r>
        <w:rPr>
          <w:spacing w:val="-1"/>
          <w:sz w:val="24"/>
          <w:szCs w:val="24"/>
        </w:rPr>
        <w:t>a</w:t>
      </w:r>
      <w:r>
        <w:rPr>
          <w:sz w:val="24"/>
          <w:szCs w:val="24"/>
        </w:rPr>
        <w:t>h</w:t>
      </w:r>
      <w:r>
        <w:rPr>
          <w:spacing w:val="-1"/>
          <w:sz w:val="24"/>
          <w:szCs w:val="24"/>
        </w:rPr>
        <w:t>a</w:t>
      </w:r>
      <w:r>
        <w:rPr>
          <w:sz w:val="24"/>
          <w:szCs w:val="24"/>
        </w:rPr>
        <w:t>n bid</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us</w:t>
      </w:r>
      <w:r>
        <w:rPr>
          <w:spacing w:val="-1"/>
          <w:sz w:val="24"/>
          <w:szCs w:val="24"/>
        </w:rPr>
        <w:t>a</w:t>
      </w:r>
      <w:r>
        <w:rPr>
          <w:sz w:val="24"/>
          <w:szCs w:val="24"/>
        </w:rPr>
        <w:t>ha</w:t>
      </w:r>
      <w:r>
        <w:rPr>
          <w:spacing w:val="-1"/>
          <w:sz w:val="24"/>
          <w:szCs w:val="24"/>
        </w:rPr>
        <w:t xml:space="preserve"> </w:t>
      </w:r>
      <w:r>
        <w:rPr>
          <w:sz w:val="24"/>
          <w:szCs w:val="24"/>
        </w:rPr>
        <w:t>k</w:t>
      </w:r>
      <w:r>
        <w:rPr>
          <w:spacing w:val="-2"/>
          <w:sz w:val="24"/>
          <w:szCs w:val="24"/>
        </w:rPr>
        <w:t>o</w:t>
      </w:r>
      <w:r>
        <w:rPr>
          <w:sz w:val="24"/>
          <w:szCs w:val="24"/>
        </w:rPr>
        <w:t>p</w:t>
      </w:r>
      <w:r>
        <w:rPr>
          <w:spacing w:val="1"/>
          <w:sz w:val="24"/>
          <w:szCs w:val="24"/>
        </w:rPr>
        <w:t>e</w:t>
      </w:r>
      <w:r>
        <w:rPr>
          <w:sz w:val="24"/>
          <w:szCs w:val="24"/>
        </w:rPr>
        <w:t>r</w:t>
      </w:r>
      <w:r>
        <w:rPr>
          <w:spacing w:val="-1"/>
          <w:sz w:val="24"/>
          <w:szCs w:val="24"/>
        </w:rPr>
        <w:t>a</w:t>
      </w:r>
      <w:r>
        <w:rPr>
          <w:sz w:val="24"/>
          <w:szCs w:val="24"/>
        </w:rPr>
        <w:t>si 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wil</w:t>
      </w:r>
      <w:r>
        <w:rPr>
          <w:spacing w:val="1"/>
          <w:sz w:val="24"/>
          <w:szCs w:val="24"/>
        </w:rPr>
        <w:t>a</w:t>
      </w:r>
      <w:r>
        <w:rPr>
          <w:spacing w:val="-7"/>
          <w:sz w:val="24"/>
          <w:szCs w:val="24"/>
        </w:rPr>
        <w:t>y</w:t>
      </w:r>
      <w:r>
        <w:rPr>
          <w:sz w:val="24"/>
          <w:szCs w:val="24"/>
        </w:rPr>
        <w:t xml:space="preserve">ah </w:t>
      </w:r>
      <w:r>
        <w:rPr>
          <w:spacing w:val="2"/>
          <w:sz w:val="24"/>
          <w:szCs w:val="24"/>
        </w:rPr>
        <w:t>k</w:t>
      </w:r>
      <w:r>
        <w:rPr>
          <w:spacing w:val="-1"/>
          <w:sz w:val="24"/>
          <w:szCs w:val="24"/>
        </w:rPr>
        <w:t>a</w:t>
      </w:r>
      <w:r>
        <w:rPr>
          <w:sz w:val="24"/>
          <w:szCs w:val="24"/>
        </w:rPr>
        <w:t>bup</w:t>
      </w:r>
      <w:r>
        <w:rPr>
          <w:spacing w:val="-1"/>
          <w:sz w:val="24"/>
          <w:szCs w:val="24"/>
        </w:rPr>
        <w:t>a</w:t>
      </w:r>
      <w:r>
        <w:rPr>
          <w:sz w:val="24"/>
          <w:szCs w:val="24"/>
        </w:rPr>
        <w:t>t</w:t>
      </w:r>
      <w:r>
        <w:rPr>
          <w:spacing w:val="-1"/>
          <w:sz w:val="24"/>
          <w:szCs w:val="24"/>
        </w:rPr>
        <w:t>e</w:t>
      </w:r>
      <w:r>
        <w:rPr>
          <w:spacing w:val="2"/>
          <w:sz w:val="24"/>
          <w:szCs w:val="24"/>
        </w:rPr>
        <w:t>n</w:t>
      </w:r>
      <w:r>
        <w:rPr>
          <w:sz w:val="24"/>
          <w:szCs w:val="24"/>
        </w:rPr>
        <w:t>;</w:t>
      </w:r>
    </w:p>
    <w:p w:rsidR="00D0784A" w:rsidRDefault="00257B40">
      <w:pPr>
        <w:spacing w:before="9" w:line="360" w:lineRule="auto"/>
        <w:ind w:left="1868" w:right="1606"/>
        <w:rPr>
          <w:sz w:val="24"/>
          <w:szCs w:val="24"/>
        </w:rPr>
      </w:pPr>
      <w:r>
        <w:rPr>
          <w:sz w:val="24"/>
          <w:szCs w:val="24"/>
        </w:rPr>
        <w:t xml:space="preserve">h.         </w:t>
      </w:r>
      <w:r>
        <w:rPr>
          <w:spacing w:val="-1"/>
          <w:sz w:val="24"/>
          <w:szCs w:val="24"/>
        </w:rPr>
        <w:t>Fa</w:t>
      </w:r>
      <w:r>
        <w:rPr>
          <w:sz w:val="24"/>
          <w:szCs w:val="24"/>
        </w:rPr>
        <w:t>si</w:t>
      </w:r>
      <w:r>
        <w:rPr>
          <w:spacing w:val="1"/>
          <w:sz w:val="24"/>
          <w:szCs w:val="24"/>
        </w:rPr>
        <w:t>l</w:t>
      </w:r>
      <w:r>
        <w:rPr>
          <w:spacing w:val="-2"/>
          <w:sz w:val="24"/>
          <w:szCs w:val="24"/>
        </w:rPr>
        <w:t>i</w:t>
      </w:r>
      <w:r>
        <w:rPr>
          <w:spacing w:val="1"/>
          <w:sz w:val="24"/>
          <w:szCs w:val="24"/>
        </w:rPr>
        <w:t>t</w:t>
      </w:r>
      <w:r>
        <w:rPr>
          <w:spacing w:val="-1"/>
          <w:sz w:val="24"/>
          <w:szCs w:val="24"/>
        </w:rPr>
        <w:t>a</w:t>
      </w:r>
      <w:r>
        <w:rPr>
          <w:sz w:val="24"/>
          <w:szCs w:val="24"/>
        </w:rPr>
        <w:t>si pel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n p</w:t>
      </w:r>
      <w:r>
        <w:rPr>
          <w:spacing w:val="-3"/>
          <w:sz w:val="24"/>
          <w:szCs w:val="24"/>
        </w:rPr>
        <w:t>e</w:t>
      </w:r>
      <w:r>
        <w:rPr>
          <w:spacing w:val="-2"/>
          <w:sz w:val="24"/>
          <w:szCs w:val="24"/>
        </w:rPr>
        <w:t>m</w:t>
      </w:r>
      <w:r>
        <w:rPr>
          <w:sz w:val="24"/>
          <w:szCs w:val="24"/>
        </w:rPr>
        <w:t>bub</w:t>
      </w:r>
      <w:r>
        <w:rPr>
          <w:spacing w:val="-1"/>
          <w:sz w:val="24"/>
          <w:szCs w:val="24"/>
        </w:rPr>
        <w:t>a</w:t>
      </w:r>
      <w:r>
        <w:rPr>
          <w:sz w:val="24"/>
          <w:szCs w:val="24"/>
        </w:rPr>
        <w:t>r</w:t>
      </w:r>
      <w:r>
        <w:rPr>
          <w:spacing w:val="-1"/>
          <w:sz w:val="24"/>
          <w:szCs w:val="24"/>
        </w:rPr>
        <w:t>a</w:t>
      </w:r>
      <w:r>
        <w:rPr>
          <w:sz w:val="24"/>
          <w:szCs w:val="24"/>
        </w:rPr>
        <w:t>n</w:t>
      </w:r>
      <w:r>
        <w:rPr>
          <w:spacing w:val="2"/>
          <w:sz w:val="24"/>
          <w:szCs w:val="24"/>
        </w:rPr>
        <w:t xml:space="preserve"> </w:t>
      </w:r>
      <w:r>
        <w:rPr>
          <w:sz w:val="24"/>
          <w:szCs w:val="24"/>
        </w:rPr>
        <w:t>kop</w:t>
      </w:r>
      <w:r>
        <w:rPr>
          <w:spacing w:val="-1"/>
          <w:sz w:val="24"/>
          <w:szCs w:val="24"/>
        </w:rPr>
        <w:t>er</w:t>
      </w:r>
      <w:r>
        <w:rPr>
          <w:spacing w:val="1"/>
          <w:sz w:val="24"/>
          <w:szCs w:val="24"/>
        </w:rPr>
        <w:t>a</w:t>
      </w:r>
      <w:r>
        <w:rPr>
          <w:sz w:val="24"/>
          <w:szCs w:val="24"/>
        </w:rPr>
        <w:t>si di</w:t>
      </w:r>
      <w:r>
        <w:rPr>
          <w:spacing w:val="-1"/>
          <w:sz w:val="24"/>
          <w:szCs w:val="24"/>
        </w:rPr>
        <w:t xml:space="preserve"> </w:t>
      </w:r>
      <w:r>
        <w:rPr>
          <w:spacing w:val="-2"/>
          <w:sz w:val="24"/>
          <w:szCs w:val="24"/>
        </w:rPr>
        <w:t>t</w:t>
      </w:r>
      <w:r>
        <w:rPr>
          <w:sz w:val="24"/>
          <w:szCs w:val="24"/>
        </w:rPr>
        <w:t>in</w:t>
      </w:r>
      <w:r>
        <w:rPr>
          <w:spacing w:val="-2"/>
          <w:sz w:val="24"/>
          <w:szCs w:val="24"/>
        </w:rPr>
        <w:t>g</w:t>
      </w:r>
      <w:r>
        <w:rPr>
          <w:sz w:val="24"/>
          <w:szCs w:val="24"/>
        </w:rPr>
        <w:t>k</w:t>
      </w:r>
      <w:r>
        <w:rPr>
          <w:spacing w:val="-1"/>
          <w:sz w:val="24"/>
          <w:szCs w:val="24"/>
        </w:rPr>
        <w:t>a</w:t>
      </w:r>
      <w:r>
        <w:rPr>
          <w:sz w:val="24"/>
          <w:szCs w:val="24"/>
        </w:rPr>
        <w:t>t kabup</w:t>
      </w:r>
      <w:r>
        <w:rPr>
          <w:spacing w:val="-1"/>
          <w:sz w:val="24"/>
          <w:szCs w:val="24"/>
        </w:rPr>
        <w:t>a</w:t>
      </w:r>
      <w:r>
        <w:rPr>
          <w:sz w:val="24"/>
          <w:szCs w:val="24"/>
        </w:rPr>
        <w:t>t</w:t>
      </w:r>
      <w:r>
        <w:rPr>
          <w:spacing w:val="-1"/>
          <w:sz w:val="24"/>
          <w:szCs w:val="24"/>
        </w:rPr>
        <w:t>e</w:t>
      </w:r>
      <w:r>
        <w:rPr>
          <w:sz w:val="24"/>
          <w:szCs w:val="24"/>
        </w:rPr>
        <w:t>n</w:t>
      </w:r>
      <w:r>
        <w:rPr>
          <w:spacing w:val="-2"/>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z w:val="24"/>
          <w:szCs w:val="24"/>
        </w:rPr>
        <w:t>i d</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do</w:t>
      </w:r>
      <w:r>
        <w:rPr>
          <w:spacing w:val="-1"/>
          <w:sz w:val="24"/>
          <w:szCs w:val="24"/>
        </w:rPr>
        <w:t>ma</w:t>
      </w:r>
      <w:r>
        <w:rPr>
          <w:sz w:val="24"/>
          <w:szCs w:val="24"/>
        </w:rPr>
        <w:t>n p</w:t>
      </w:r>
      <w:r>
        <w:rPr>
          <w:spacing w:val="-1"/>
          <w:sz w:val="24"/>
          <w:szCs w:val="24"/>
        </w:rPr>
        <w:t>e</w:t>
      </w:r>
      <w:r>
        <w:rPr>
          <w:spacing w:val="-2"/>
          <w:sz w:val="24"/>
          <w:szCs w:val="24"/>
        </w:rPr>
        <w:t>m</w:t>
      </w:r>
      <w:r>
        <w:rPr>
          <w:spacing w:val="-1"/>
          <w:sz w:val="24"/>
          <w:szCs w:val="24"/>
        </w:rPr>
        <w:t>er</w:t>
      </w:r>
      <w:r>
        <w:rPr>
          <w:spacing w:val="3"/>
          <w:sz w:val="24"/>
          <w:szCs w:val="24"/>
        </w:rPr>
        <w:t>i</w:t>
      </w:r>
      <w:r>
        <w:rPr>
          <w:sz w:val="24"/>
          <w:szCs w:val="24"/>
        </w:rPr>
        <w:t>nt</w:t>
      </w:r>
      <w:r>
        <w:rPr>
          <w:spacing w:val="-1"/>
          <w:sz w:val="24"/>
          <w:szCs w:val="24"/>
        </w:rPr>
        <w:t>a</w:t>
      </w:r>
      <w:r>
        <w:rPr>
          <w:sz w:val="24"/>
          <w:szCs w:val="24"/>
        </w:rPr>
        <w:t>h di tin</w:t>
      </w:r>
      <w:r>
        <w:rPr>
          <w:spacing w:val="-2"/>
          <w:sz w:val="24"/>
          <w:szCs w:val="24"/>
        </w:rPr>
        <w:t>g</w:t>
      </w:r>
      <w:r>
        <w:rPr>
          <w:sz w:val="24"/>
          <w:szCs w:val="24"/>
        </w:rPr>
        <w:t>k</w:t>
      </w:r>
      <w:r>
        <w:rPr>
          <w:spacing w:val="-1"/>
          <w:sz w:val="24"/>
          <w:szCs w:val="24"/>
        </w:rPr>
        <w:t>a</w:t>
      </w:r>
      <w:r>
        <w:rPr>
          <w:sz w:val="24"/>
          <w:szCs w:val="24"/>
        </w:rPr>
        <w:t>t ka</w:t>
      </w:r>
      <w:r>
        <w:rPr>
          <w:spacing w:val="-2"/>
          <w:sz w:val="24"/>
          <w:szCs w:val="24"/>
        </w:rPr>
        <w:t>b</w:t>
      </w:r>
      <w:r>
        <w:rPr>
          <w:sz w:val="24"/>
          <w:szCs w:val="24"/>
        </w:rPr>
        <w:t>up</w:t>
      </w:r>
      <w:r>
        <w:rPr>
          <w:spacing w:val="-1"/>
          <w:sz w:val="24"/>
          <w:szCs w:val="24"/>
        </w:rPr>
        <w:t>a</w:t>
      </w:r>
      <w:r>
        <w:rPr>
          <w:sz w:val="24"/>
          <w:szCs w:val="24"/>
        </w:rPr>
        <w:t>t</w:t>
      </w:r>
      <w:r>
        <w:rPr>
          <w:spacing w:val="-1"/>
          <w:sz w:val="24"/>
          <w:szCs w:val="24"/>
        </w:rPr>
        <w:t>e</w:t>
      </w:r>
      <w:r>
        <w:rPr>
          <w:sz w:val="24"/>
          <w:szCs w:val="24"/>
        </w:rPr>
        <w:t>n;</w:t>
      </w:r>
    </w:p>
    <w:p w:rsidR="00D0784A" w:rsidRDefault="00257B40">
      <w:pPr>
        <w:spacing w:before="7" w:line="360" w:lineRule="auto"/>
        <w:ind w:left="1868" w:right="1330"/>
        <w:rPr>
          <w:sz w:val="24"/>
          <w:szCs w:val="24"/>
        </w:rPr>
      </w:pPr>
      <w:r>
        <w:rPr>
          <w:sz w:val="24"/>
          <w:szCs w:val="24"/>
        </w:rPr>
        <w:t xml:space="preserve">i.        </w:t>
      </w:r>
      <w:r>
        <w:rPr>
          <w:spacing w:val="55"/>
          <w:sz w:val="24"/>
          <w:szCs w:val="24"/>
        </w:rPr>
        <w:t xml:space="preserve"> </w:t>
      </w:r>
      <w:r>
        <w:rPr>
          <w:spacing w:val="1"/>
          <w:sz w:val="24"/>
          <w:szCs w:val="24"/>
        </w:rPr>
        <w:t>P</w:t>
      </w:r>
      <w:r>
        <w:rPr>
          <w:spacing w:val="-3"/>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n tu</w:t>
      </w:r>
      <w:r>
        <w:rPr>
          <w:spacing w:val="-2"/>
          <w:sz w:val="24"/>
          <w:szCs w:val="24"/>
        </w:rPr>
        <w:t>g</w:t>
      </w:r>
      <w:r>
        <w:rPr>
          <w:spacing w:val="1"/>
          <w:sz w:val="24"/>
          <w:szCs w:val="24"/>
        </w:rPr>
        <w:t>a</w:t>
      </w:r>
      <w:r>
        <w:rPr>
          <w:sz w:val="24"/>
          <w:szCs w:val="24"/>
        </w:rPr>
        <w:t>s k</w:t>
      </w:r>
      <w:r>
        <w:rPr>
          <w:spacing w:val="-1"/>
          <w:sz w:val="24"/>
          <w:szCs w:val="24"/>
        </w:rPr>
        <w:t>e</w:t>
      </w:r>
      <w:r>
        <w:rPr>
          <w:sz w:val="24"/>
          <w:szCs w:val="24"/>
        </w:rPr>
        <w:t>di</w:t>
      </w:r>
      <w:r>
        <w:rPr>
          <w:spacing w:val="-2"/>
          <w:sz w:val="24"/>
          <w:szCs w:val="24"/>
        </w:rPr>
        <w:t>n</w:t>
      </w:r>
      <w:r>
        <w:rPr>
          <w:spacing w:val="-1"/>
          <w:sz w:val="24"/>
          <w:szCs w:val="24"/>
        </w:rPr>
        <w:t>a</w:t>
      </w:r>
      <w:r>
        <w:rPr>
          <w:sz w:val="24"/>
          <w:szCs w:val="24"/>
        </w:rPr>
        <w:t>s</w:t>
      </w:r>
      <w:r>
        <w:rPr>
          <w:spacing w:val="-1"/>
          <w:sz w:val="24"/>
          <w:szCs w:val="24"/>
        </w:rPr>
        <w:t>a</w:t>
      </w:r>
      <w:r>
        <w:rPr>
          <w:sz w:val="24"/>
          <w:szCs w:val="24"/>
        </w:rPr>
        <w:t>n l</w:t>
      </w:r>
      <w:r>
        <w:rPr>
          <w:spacing w:val="-1"/>
          <w:sz w:val="24"/>
          <w:szCs w:val="24"/>
        </w:rPr>
        <w:t>a</w:t>
      </w:r>
      <w:r>
        <w:rPr>
          <w:spacing w:val="1"/>
          <w:sz w:val="24"/>
          <w:szCs w:val="24"/>
        </w:rPr>
        <w:t>i</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dib</w:t>
      </w:r>
      <w:r>
        <w:rPr>
          <w:spacing w:val="-1"/>
          <w:sz w:val="24"/>
          <w:szCs w:val="24"/>
        </w:rPr>
        <w:t>er</w:t>
      </w:r>
      <w:r>
        <w:rPr>
          <w:sz w:val="24"/>
          <w:szCs w:val="24"/>
        </w:rPr>
        <w:t>ik</w:t>
      </w:r>
      <w:r>
        <w:rPr>
          <w:spacing w:val="-1"/>
          <w:sz w:val="24"/>
          <w:szCs w:val="24"/>
        </w:rPr>
        <w:t>a</w:t>
      </w:r>
      <w:r>
        <w:rPr>
          <w:sz w:val="24"/>
          <w:szCs w:val="24"/>
        </w:rPr>
        <w:t>n</w:t>
      </w:r>
      <w:r>
        <w:rPr>
          <w:spacing w:val="-5"/>
          <w:sz w:val="24"/>
          <w:szCs w:val="24"/>
        </w:rPr>
        <w:t xml:space="preserve"> </w:t>
      </w:r>
      <w:r>
        <w:rPr>
          <w:sz w:val="24"/>
          <w:szCs w:val="24"/>
        </w:rPr>
        <w:t>ol</w:t>
      </w:r>
      <w:r>
        <w:rPr>
          <w:spacing w:val="-1"/>
          <w:sz w:val="24"/>
          <w:szCs w:val="24"/>
        </w:rPr>
        <w:t>e</w:t>
      </w:r>
      <w:r>
        <w:rPr>
          <w:sz w:val="24"/>
          <w:szCs w:val="24"/>
        </w:rPr>
        <w:t xml:space="preserve">h </w:t>
      </w:r>
      <w:r>
        <w:rPr>
          <w:spacing w:val="3"/>
          <w:sz w:val="24"/>
          <w:szCs w:val="24"/>
        </w:rPr>
        <w:t>K</w:t>
      </w:r>
      <w:r>
        <w:rPr>
          <w:spacing w:val="-1"/>
          <w:sz w:val="24"/>
          <w:szCs w:val="24"/>
        </w:rPr>
        <w:t>e</w:t>
      </w:r>
      <w:r>
        <w:rPr>
          <w:sz w:val="24"/>
          <w:szCs w:val="24"/>
        </w:rPr>
        <w:t>p</w:t>
      </w:r>
      <w:r>
        <w:rPr>
          <w:spacing w:val="-1"/>
          <w:sz w:val="24"/>
          <w:szCs w:val="24"/>
        </w:rPr>
        <w:t>a</w:t>
      </w:r>
      <w:r>
        <w:rPr>
          <w:sz w:val="24"/>
          <w:szCs w:val="24"/>
        </w:rPr>
        <w:t>la</w:t>
      </w:r>
      <w:r>
        <w:rPr>
          <w:spacing w:val="-3"/>
          <w:sz w:val="24"/>
          <w:szCs w:val="24"/>
        </w:rPr>
        <w:t xml:space="preserve"> </w:t>
      </w:r>
      <w:proofErr w:type="gramStart"/>
      <w:r>
        <w:rPr>
          <w:sz w:val="24"/>
          <w:szCs w:val="24"/>
        </w:rPr>
        <w:t>Din</w:t>
      </w:r>
      <w:r>
        <w:rPr>
          <w:spacing w:val="-1"/>
          <w:sz w:val="24"/>
          <w:szCs w:val="24"/>
        </w:rPr>
        <w:t>a</w:t>
      </w:r>
      <w:r>
        <w:rPr>
          <w:sz w:val="24"/>
          <w:szCs w:val="24"/>
        </w:rPr>
        <w:t>s</w:t>
      </w:r>
      <w:proofErr w:type="gramEnd"/>
      <w:r>
        <w:rPr>
          <w:sz w:val="24"/>
          <w:szCs w:val="24"/>
        </w:rPr>
        <w:t xml:space="preserve"> s</w:t>
      </w:r>
      <w:r>
        <w:rPr>
          <w:spacing w:val="-1"/>
          <w:sz w:val="24"/>
          <w:szCs w:val="24"/>
        </w:rPr>
        <w:t>e</w:t>
      </w:r>
      <w:r>
        <w:rPr>
          <w:spacing w:val="-2"/>
          <w:sz w:val="24"/>
          <w:szCs w:val="24"/>
        </w:rPr>
        <w:t>s</w:t>
      </w:r>
      <w:r>
        <w:rPr>
          <w:sz w:val="24"/>
          <w:szCs w:val="24"/>
        </w:rPr>
        <w:t>u</w:t>
      </w:r>
      <w:r>
        <w:rPr>
          <w:spacing w:val="-1"/>
          <w:sz w:val="24"/>
          <w:szCs w:val="24"/>
        </w:rPr>
        <w:t>a</w:t>
      </w:r>
      <w:r>
        <w:rPr>
          <w:sz w:val="24"/>
          <w:szCs w:val="24"/>
        </w:rPr>
        <w:t>i d</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bid</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tu</w:t>
      </w:r>
      <w:r>
        <w:rPr>
          <w:spacing w:val="-2"/>
          <w:sz w:val="24"/>
          <w:szCs w:val="24"/>
        </w:rPr>
        <w:t>g</w:t>
      </w:r>
      <w:r>
        <w:rPr>
          <w:spacing w:val="-1"/>
          <w:sz w:val="24"/>
          <w:szCs w:val="24"/>
        </w:rPr>
        <w:t>a</w:t>
      </w:r>
      <w:r>
        <w:rPr>
          <w:spacing w:val="3"/>
          <w:sz w:val="24"/>
          <w:szCs w:val="24"/>
        </w:rPr>
        <w:t>s</w:t>
      </w:r>
      <w:r>
        <w:rPr>
          <w:spacing w:val="2"/>
          <w:sz w:val="24"/>
          <w:szCs w:val="24"/>
        </w:rPr>
        <w:t>n</w:t>
      </w:r>
      <w:r>
        <w:rPr>
          <w:spacing w:val="-5"/>
          <w:sz w:val="24"/>
          <w:szCs w:val="24"/>
        </w:rPr>
        <w:t>y</w:t>
      </w:r>
      <w:r>
        <w:rPr>
          <w:spacing w:val="-1"/>
          <w:sz w:val="24"/>
          <w:szCs w:val="24"/>
        </w:rPr>
        <w:t>a</w:t>
      </w:r>
      <w:r>
        <w:rPr>
          <w:sz w:val="24"/>
          <w:szCs w:val="24"/>
        </w:rPr>
        <w:t>.</w:t>
      </w:r>
    </w:p>
    <w:p w:rsidR="00D0784A" w:rsidRDefault="00257B40">
      <w:pPr>
        <w:spacing w:before="17"/>
        <w:ind w:left="1868"/>
        <w:rPr>
          <w:sz w:val="24"/>
          <w:szCs w:val="24"/>
        </w:rPr>
      </w:pPr>
      <w:r>
        <w:rPr>
          <w:b/>
          <w:sz w:val="24"/>
          <w:szCs w:val="24"/>
        </w:rPr>
        <w:t xml:space="preserve">4)       </w:t>
      </w:r>
      <w:r>
        <w:rPr>
          <w:b/>
          <w:spacing w:val="38"/>
          <w:sz w:val="24"/>
          <w:szCs w:val="24"/>
        </w:rPr>
        <w:t xml:space="preserve"> </w:t>
      </w:r>
      <w:r>
        <w:rPr>
          <w:b/>
          <w:spacing w:val="1"/>
          <w:sz w:val="24"/>
          <w:szCs w:val="24"/>
        </w:rPr>
        <w:t>B</w:t>
      </w:r>
      <w:r>
        <w:rPr>
          <w:b/>
          <w:sz w:val="24"/>
          <w:szCs w:val="24"/>
        </w:rPr>
        <w:t>i</w:t>
      </w:r>
      <w:r>
        <w:rPr>
          <w:b/>
          <w:spacing w:val="1"/>
          <w:sz w:val="24"/>
          <w:szCs w:val="24"/>
        </w:rPr>
        <w:t>d</w:t>
      </w:r>
      <w:r>
        <w:rPr>
          <w:b/>
          <w:sz w:val="24"/>
          <w:szCs w:val="24"/>
        </w:rPr>
        <w:t>a</w:t>
      </w:r>
      <w:r>
        <w:rPr>
          <w:b/>
          <w:spacing w:val="2"/>
          <w:sz w:val="24"/>
          <w:szCs w:val="24"/>
        </w:rPr>
        <w:t>n</w:t>
      </w:r>
      <w:r>
        <w:rPr>
          <w:b/>
          <w:sz w:val="24"/>
          <w:szCs w:val="24"/>
        </w:rPr>
        <w:t xml:space="preserve">g </w:t>
      </w:r>
      <w:r>
        <w:rPr>
          <w:b/>
          <w:spacing w:val="-3"/>
          <w:sz w:val="24"/>
          <w:szCs w:val="24"/>
        </w:rPr>
        <w:t>P</w:t>
      </w:r>
      <w:r>
        <w:rPr>
          <w:b/>
          <w:spacing w:val="-1"/>
          <w:sz w:val="24"/>
          <w:szCs w:val="24"/>
        </w:rPr>
        <w:t>e</w:t>
      </w:r>
      <w:r>
        <w:rPr>
          <w:b/>
          <w:spacing w:val="-8"/>
          <w:sz w:val="24"/>
          <w:szCs w:val="24"/>
        </w:rPr>
        <w:t>m</w:t>
      </w:r>
      <w:r>
        <w:rPr>
          <w:b/>
          <w:spacing w:val="1"/>
          <w:sz w:val="24"/>
          <w:szCs w:val="24"/>
        </w:rPr>
        <w:t>be</w:t>
      </w:r>
      <w:r>
        <w:rPr>
          <w:b/>
          <w:spacing w:val="-1"/>
          <w:sz w:val="24"/>
          <w:szCs w:val="24"/>
        </w:rPr>
        <w:t>r</w:t>
      </w:r>
      <w:r>
        <w:rPr>
          <w:b/>
          <w:spacing w:val="1"/>
          <w:sz w:val="24"/>
          <w:szCs w:val="24"/>
        </w:rPr>
        <w:t>da</w:t>
      </w:r>
      <w:r>
        <w:rPr>
          <w:b/>
          <w:spacing w:val="2"/>
          <w:sz w:val="24"/>
          <w:szCs w:val="24"/>
        </w:rPr>
        <w:t>y</w:t>
      </w:r>
      <w:r>
        <w:rPr>
          <w:b/>
          <w:sz w:val="24"/>
          <w:szCs w:val="24"/>
        </w:rPr>
        <w:t>a</w:t>
      </w:r>
      <w:r>
        <w:rPr>
          <w:b/>
          <w:spacing w:val="-2"/>
          <w:sz w:val="24"/>
          <w:szCs w:val="24"/>
        </w:rPr>
        <w:t>a</w:t>
      </w:r>
      <w:r>
        <w:rPr>
          <w:b/>
          <w:sz w:val="24"/>
          <w:szCs w:val="24"/>
        </w:rPr>
        <w:t>n</w:t>
      </w:r>
      <w:r>
        <w:rPr>
          <w:b/>
          <w:spacing w:val="1"/>
          <w:sz w:val="24"/>
          <w:szCs w:val="24"/>
        </w:rPr>
        <w:t xml:space="preserve"> </w:t>
      </w:r>
      <w:r>
        <w:rPr>
          <w:b/>
          <w:sz w:val="24"/>
          <w:szCs w:val="24"/>
        </w:rPr>
        <w:t>Us</w:t>
      </w:r>
      <w:r>
        <w:rPr>
          <w:b/>
          <w:spacing w:val="-2"/>
          <w:sz w:val="24"/>
          <w:szCs w:val="24"/>
        </w:rPr>
        <w:t>a</w:t>
      </w:r>
      <w:r>
        <w:rPr>
          <w:b/>
          <w:spacing w:val="1"/>
          <w:sz w:val="24"/>
          <w:szCs w:val="24"/>
        </w:rPr>
        <w:t>h</w:t>
      </w:r>
      <w:r>
        <w:rPr>
          <w:b/>
          <w:sz w:val="24"/>
          <w:szCs w:val="24"/>
        </w:rPr>
        <w:t>a</w:t>
      </w:r>
      <w:r>
        <w:rPr>
          <w:b/>
          <w:spacing w:val="3"/>
          <w:sz w:val="24"/>
          <w:szCs w:val="24"/>
        </w:rPr>
        <w:t xml:space="preserve"> </w:t>
      </w:r>
      <w:r>
        <w:rPr>
          <w:b/>
          <w:spacing w:val="-2"/>
          <w:sz w:val="24"/>
          <w:szCs w:val="24"/>
        </w:rPr>
        <w:t>K</w:t>
      </w:r>
      <w:r>
        <w:rPr>
          <w:b/>
          <w:spacing w:val="-1"/>
          <w:sz w:val="24"/>
          <w:szCs w:val="24"/>
        </w:rPr>
        <w:t>ec</w:t>
      </w:r>
      <w:r>
        <w:rPr>
          <w:b/>
          <w:sz w:val="24"/>
          <w:szCs w:val="24"/>
        </w:rPr>
        <w:t>il</w:t>
      </w:r>
      <w:r>
        <w:rPr>
          <w:b/>
          <w:spacing w:val="-2"/>
          <w:sz w:val="24"/>
          <w:szCs w:val="24"/>
        </w:rPr>
        <w:t xml:space="preserve"> </w:t>
      </w:r>
      <w:r>
        <w:rPr>
          <w:b/>
          <w:spacing w:val="1"/>
          <w:sz w:val="24"/>
          <w:szCs w:val="24"/>
        </w:rPr>
        <w:t>d</w:t>
      </w:r>
      <w:r>
        <w:rPr>
          <w:b/>
          <w:sz w:val="24"/>
          <w:szCs w:val="24"/>
        </w:rPr>
        <w:t>an</w:t>
      </w:r>
      <w:r>
        <w:rPr>
          <w:b/>
          <w:spacing w:val="-2"/>
          <w:sz w:val="24"/>
          <w:szCs w:val="24"/>
        </w:rPr>
        <w:t xml:space="preserve"> </w:t>
      </w:r>
      <w:r>
        <w:rPr>
          <w:b/>
          <w:sz w:val="24"/>
          <w:szCs w:val="24"/>
        </w:rPr>
        <w:t>M</w:t>
      </w:r>
      <w:r>
        <w:rPr>
          <w:b/>
          <w:spacing w:val="-1"/>
          <w:sz w:val="24"/>
          <w:szCs w:val="24"/>
        </w:rPr>
        <w:t>e</w:t>
      </w:r>
      <w:r>
        <w:rPr>
          <w:b/>
          <w:spacing w:val="1"/>
          <w:sz w:val="24"/>
          <w:szCs w:val="24"/>
        </w:rPr>
        <w:t>n</w:t>
      </w:r>
      <w:r>
        <w:rPr>
          <w:b/>
          <w:spacing w:val="-3"/>
          <w:sz w:val="24"/>
          <w:szCs w:val="24"/>
        </w:rPr>
        <w:t>e</w:t>
      </w:r>
      <w:r>
        <w:rPr>
          <w:b/>
          <w:spacing w:val="1"/>
          <w:sz w:val="24"/>
          <w:szCs w:val="24"/>
        </w:rPr>
        <w:t>n</w:t>
      </w:r>
      <w:r>
        <w:rPr>
          <w:b/>
          <w:sz w:val="24"/>
          <w:szCs w:val="24"/>
        </w:rPr>
        <w:t>gah</w:t>
      </w:r>
    </w:p>
    <w:p w:rsidR="00D0784A" w:rsidRDefault="00D0784A">
      <w:pPr>
        <w:spacing w:line="120" w:lineRule="exact"/>
        <w:rPr>
          <w:sz w:val="12"/>
          <w:szCs w:val="12"/>
        </w:rPr>
      </w:pPr>
    </w:p>
    <w:p w:rsidR="00D0784A" w:rsidRDefault="00257B40">
      <w:pPr>
        <w:spacing w:line="359" w:lineRule="auto"/>
        <w:ind w:left="1868" w:right="1433"/>
        <w:rPr>
          <w:sz w:val="24"/>
          <w:szCs w:val="24"/>
        </w:rPr>
      </w:pPr>
      <w:r>
        <w:rPr>
          <w:spacing w:val="-2"/>
          <w:sz w:val="24"/>
          <w:szCs w:val="24"/>
        </w:rPr>
        <w:t>B</w:t>
      </w:r>
      <w:r>
        <w:rPr>
          <w:sz w:val="24"/>
          <w:szCs w:val="24"/>
        </w:rPr>
        <w:t>id</w:t>
      </w:r>
      <w:r>
        <w:rPr>
          <w:spacing w:val="-1"/>
          <w:sz w:val="24"/>
          <w:szCs w:val="24"/>
        </w:rPr>
        <w:t>a</w:t>
      </w:r>
      <w:r>
        <w:rPr>
          <w:sz w:val="24"/>
          <w:szCs w:val="24"/>
        </w:rPr>
        <w:t xml:space="preserve">ng </w:t>
      </w:r>
      <w:r>
        <w:rPr>
          <w:spacing w:val="1"/>
          <w:sz w:val="24"/>
          <w:szCs w:val="24"/>
        </w:rPr>
        <w:t>P</w:t>
      </w:r>
      <w:r>
        <w:rPr>
          <w:spacing w:val="-1"/>
          <w:sz w:val="24"/>
          <w:szCs w:val="24"/>
        </w:rPr>
        <w:t>e</w:t>
      </w:r>
      <w:r>
        <w:rPr>
          <w:spacing w:val="-4"/>
          <w:sz w:val="24"/>
          <w:szCs w:val="24"/>
        </w:rPr>
        <w:t>m</w:t>
      </w:r>
      <w:r>
        <w:rPr>
          <w:sz w:val="24"/>
          <w:szCs w:val="24"/>
        </w:rPr>
        <w:t>b</w:t>
      </w:r>
      <w:r>
        <w:rPr>
          <w:spacing w:val="1"/>
          <w:sz w:val="24"/>
          <w:szCs w:val="24"/>
        </w:rPr>
        <w:t>e</w:t>
      </w:r>
      <w:r>
        <w:rPr>
          <w:sz w:val="24"/>
          <w:szCs w:val="24"/>
        </w:rPr>
        <w:t>rd</w:t>
      </w:r>
      <w:r>
        <w:rPr>
          <w:spacing w:val="4"/>
          <w:sz w:val="24"/>
          <w:szCs w:val="24"/>
        </w:rPr>
        <w:t>a</w:t>
      </w:r>
      <w:r>
        <w:rPr>
          <w:spacing w:val="-5"/>
          <w:sz w:val="24"/>
          <w:szCs w:val="24"/>
        </w:rPr>
        <w:t>y</w:t>
      </w:r>
      <w:r>
        <w:rPr>
          <w:spacing w:val="-1"/>
          <w:sz w:val="24"/>
          <w:szCs w:val="24"/>
        </w:rPr>
        <w:t>aa</w:t>
      </w:r>
      <w:r>
        <w:rPr>
          <w:sz w:val="24"/>
          <w:szCs w:val="24"/>
        </w:rPr>
        <w:t>n Us</w:t>
      </w:r>
      <w:r>
        <w:rPr>
          <w:spacing w:val="-1"/>
          <w:sz w:val="24"/>
          <w:szCs w:val="24"/>
        </w:rPr>
        <w:t>a</w:t>
      </w:r>
      <w:r>
        <w:rPr>
          <w:sz w:val="24"/>
          <w:szCs w:val="24"/>
        </w:rPr>
        <w:t>ha</w:t>
      </w:r>
      <w:r>
        <w:rPr>
          <w:spacing w:val="-3"/>
          <w:sz w:val="24"/>
          <w:szCs w:val="24"/>
        </w:rPr>
        <w:t xml:space="preserve"> </w:t>
      </w:r>
      <w:r>
        <w:rPr>
          <w:sz w:val="24"/>
          <w:szCs w:val="24"/>
        </w:rPr>
        <w:t>K</w:t>
      </w:r>
      <w:r>
        <w:rPr>
          <w:spacing w:val="-1"/>
          <w:sz w:val="24"/>
          <w:szCs w:val="24"/>
        </w:rPr>
        <w:t>ec</w:t>
      </w:r>
      <w:r>
        <w:rPr>
          <w:sz w:val="24"/>
          <w:szCs w:val="24"/>
        </w:rPr>
        <w:t>il dan</w:t>
      </w:r>
      <w:r>
        <w:rPr>
          <w:spacing w:val="-2"/>
          <w:sz w:val="24"/>
          <w:szCs w:val="24"/>
        </w:rPr>
        <w:t xml:space="preserve"> </w:t>
      </w:r>
      <w:r>
        <w:rPr>
          <w:sz w:val="24"/>
          <w:szCs w:val="24"/>
        </w:rPr>
        <w:t>M</w:t>
      </w:r>
      <w:r>
        <w:rPr>
          <w:spacing w:val="-1"/>
          <w:sz w:val="24"/>
          <w:szCs w:val="24"/>
        </w:rPr>
        <w:t>e</w:t>
      </w:r>
      <w:r>
        <w:rPr>
          <w:sz w:val="24"/>
          <w:szCs w:val="24"/>
        </w:rPr>
        <w:t>n</w:t>
      </w:r>
      <w:r>
        <w:rPr>
          <w:spacing w:val="-1"/>
          <w:sz w:val="24"/>
          <w:szCs w:val="24"/>
        </w:rPr>
        <w:t>e</w:t>
      </w:r>
      <w:r>
        <w:rPr>
          <w:spacing w:val="2"/>
          <w:sz w:val="24"/>
          <w:szCs w:val="24"/>
        </w:rPr>
        <w:t>n</w:t>
      </w:r>
      <w:r>
        <w:rPr>
          <w:sz w:val="24"/>
          <w:szCs w:val="24"/>
        </w:rPr>
        <w:t>g</w:t>
      </w:r>
      <w:r>
        <w:rPr>
          <w:spacing w:val="-1"/>
          <w:sz w:val="24"/>
          <w:szCs w:val="24"/>
        </w:rPr>
        <w:t>a</w:t>
      </w:r>
      <w:r>
        <w:rPr>
          <w:sz w:val="24"/>
          <w:szCs w:val="24"/>
        </w:rPr>
        <w:t>h,</w:t>
      </w:r>
      <w:r>
        <w:rPr>
          <w:spacing w:val="2"/>
          <w:sz w:val="24"/>
          <w:szCs w:val="24"/>
        </w:rPr>
        <w:t xml:space="preserve"> </w:t>
      </w:r>
      <w:r>
        <w:rPr>
          <w:spacing w:val="-2"/>
          <w:sz w:val="24"/>
          <w:szCs w:val="24"/>
        </w:rPr>
        <w:t>m</w:t>
      </w:r>
      <w:r>
        <w:rPr>
          <w:spacing w:val="-1"/>
          <w:sz w:val="24"/>
          <w:szCs w:val="24"/>
        </w:rPr>
        <w:t>e</w:t>
      </w:r>
      <w:r>
        <w:rPr>
          <w:spacing w:val="-4"/>
          <w:sz w:val="24"/>
          <w:szCs w:val="24"/>
        </w:rPr>
        <w:t>m</w:t>
      </w:r>
      <w:r>
        <w:rPr>
          <w:sz w:val="24"/>
          <w:szCs w:val="24"/>
        </w:rPr>
        <w:t>pu</w:t>
      </w:r>
      <w:r>
        <w:rPr>
          <w:spacing w:val="2"/>
          <w:sz w:val="24"/>
          <w:szCs w:val="24"/>
        </w:rPr>
        <w:t>n</w:t>
      </w:r>
      <w:r>
        <w:rPr>
          <w:spacing w:val="-5"/>
          <w:sz w:val="24"/>
          <w:szCs w:val="24"/>
        </w:rPr>
        <w:t>y</w:t>
      </w:r>
      <w:r>
        <w:rPr>
          <w:spacing w:val="-1"/>
          <w:sz w:val="24"/>
          <w:szCs w:val="24"/>
        </w:rPr>
        <w:t>a</w:t>
      </w:r>
      <w:r>
        <w:rPr>
          <w:sz w:val="24"/>
          <w:szCs w:val="24"/>
        </w:rPr>
        <w:t>i</w:t>
      </w:r>
      <w:r>
        <w:rPr>
          <w:spacing w:val="1"/>
          <w:sz w:val="24"/>
          <w:szCs w:val="24"/>
        </w:rPr>
        <w:t xml:space="preserve"> </w:t>
      </w:r>
      <w:r>
        <w:rPr>
          <w:sz w:val="24"/>
          <w:szCs w:val="24"/>
        </w:rPr>
        <w:t>tug</w:t>
      </w:r>
      <w:r>
        <w:rPr>
          <w:spacing w:val="-1"/>
          <w:sz w:val="24"/>
          <w:szCs w:val="24"/>
        </w:rPr>
        <w:t>a</w:t>
      </w:r>
      <w:r>
        <w:rPr>
          <w:sz w:val="24"/>
          <w:szCs w:val="24"/>
        </w:rPr>
        <w:t xml:space="preserve">s </w:t>
      </w:r>
      <w:r>
        <w:rPr>
          <w:spacing w:val="-2"/>
          <w:sz w:val="24"/>
          <w:szCs w:val="24"/>
        </w:rPr>
        <w:t>m</w:t>
      </w:r>
      <w:r>
        <w:rPr>
          <w:spacing w:val="-1"/>
          <w:sz w:val="24"/>
          <w:szCs w:val="24"/>
        </w:rPr>
        <w:t>e</w:t>
      </w:r>
      <w:r>
        <w:rPr>
          <w:sz w:val="24"/>
          <w:szCs w:val="24"/>
        </w:rPr>
        <w:t>laks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 ur</w:t>
      </w:r>
      <w:r>
        <w:rPr>
          <w:spacing w:val="-2"/>
          <w:sz w:val="24"/>
          <w:szCs w:val="24"/>
        </w:rPr>
        <w:t>u</w:t>
      </w:r>
      <w:r>
        <w:rPr>
          <w:spacing w:val="2"/>
          <w:sz w:val="24"/>
          <w:szCs w:val="24"/>
        </w:rPr>
        <w:t>s</w:t>
      </w:r>
      <w:r>
        <w:rPr>
          <w:spacing w:val="-1"/>
          <w:sz w:val="24"/>
          <w:szCs w:val="24"/>
        </w:rPr>
        <w:t>a</w:t>
      </w:r>
      <w:r>
        <w:rPr>
          <w:sz w:val="24"/>
          <w:szCs w:val="24"/>
        </w:rPr>
        <w:t xml:space="preserve">n </w:t>
      </w:r>
      <w:r>
        <w:rPr>
          <w:spacing w:val="-2"/>
          <w:sz w:val="24"/>
          <w:szCs w:val="24"/>
        </w:rPr>
        <w:t>us</w:t>
      </w:r>
      <w:r>
        <w:rPr>
          <w:spacing w:val="1"/>
          <w:sz w:val="24"/>
          <w:szCs w:val="24"/>
        </w:rPr>
        <w:t>a</w:t>
      </w:r>
      <w:r>
        <w:rPr>
          <w:sz w:val="24"/>
          <w:szCs w:val="24"/>
        </w:rPr>
        <w:t>ha</w:t>
      </w:r>
      <w:r>
        <w:rPr>
          <w:spacing w:val="-1"/>
          <w:sz w:val="24"/>
          <w:szCs w:val="24"/>
        </w:rPr>
        <w:t xml:space="preserve"> </w:t>
      </w:r>
      <w:r>
        <w:rPr>
          <w:sz w:val="24"/>
          <w:szCs w:val="24"/>
        </w:rPr>
        <w:t>k</w:t>
      </w:r>
      <w:r>
        <w:rPr>
          <w:spacing w:val="-1"/>
          <w:sz w:val="24"/>
          <w:szCs w:val="24"/>
        </w:rPr>
        <w:t>ec</w:t>
      </w:r>
      <w:r>
        <w:rPr>
          <w:sz w:val="24"/>
          <w:szCs w:val="24"/>
        </w:rPr>
        <w:t xml:space="preserve">il dan </w:t>
      </w:r>
      <w:r>
        <w:rPr>
          <w:spacing w:val="-2"/>
          <w:sz w:val="24"/>
          <w:szCs w:val="24"/>
        </w:rPr>
        <w:t>m</w:t>
      </w:r>
      <w:r>
        <w:rPr>
          <w:spacing w:val="-1"/>
          <w:sz w:val="24"/>
          <w:szCs w:val="24"/>
        </w:rPr>
        <w:t>e</w:t>
      </w:r>
      <w:r>
        <w:rPr>
          <w:sz w:val="24"/>
          <w:szCs w:val="24"/>
        </w:rPr>
        <w:t>n</w:t>
      </w:r>
      <w:r>
        <w:rPr>
          <w:spacing w:val="-1"/>
          <w:sz w:val="24"/>
          <w:szCs w:val="24"/>
        </w:rPr>
        <w:t>e</w:t>
      </w:r>
      <w:r>
        <w:rPr>
          <w:sz w:val="24"/>
          <w:szCs w:val="24"/>
        </w:rPr>
        <w:t>ng</w:t>
      </w:r>
      <w:r>
        <w:rPr>
          <w:spacing w:val="-1"/>
          <w:sz w:val="24"/>
          <w:szCs w:val="24"/>
        </w:rPr>
        <w:t>a</w:t>
      </w:r>
      <w:r>
        <w:rPr>
          <w:sz w:val="24"/>
          <w:szCs w:val="24"/>
        </w:rPr>
        <w:t>h</w:t>
      </w:r>
      <w:r>
        <w:rPr>
          <w:spacing w:val="-2"/>
          <w:sz w:val="24"/>
          <w:szCs w:val="24"/>
        </w:rPr>
        <w:t xml:space="preserve"> </w:t>
      </w:r>
      <w:r>
        <w:rPr>
          <w:spacing w:val="2"/>
          <w:sz w:val="24"/>
          <w:szCs w:val="24"/>
        </w:rPr>
        <w:t>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p</w:t>
      </w:r>
      <w:r>
        <w:rPr>
          <w:spacing w:val="-1"/>
          <w:sz w:val="24"/>
          <w:szCs w:val="24"/>
        </w:rPr>
        <w:t>e</w:t>
      </w:r>
      <w:r>
        <w:rPr>
          <w:sz w:val="24"/>
          <w:szCs w:val="24"/>
        </w:rPr>
        <w:t>nin</w:t>
      </w:r>
      <w:r>
        <w:rPr>
          <w:spacing w:val="-2"/>
          <w:sz w:val="24"/>
          <w:szCs w:val="24"/>
        </w:rPr>
        <w:t>g</w:t>
      </w:r>
      <w:r>
        <w:rPr>
          <w:sz w:val="24"/>
          <w:szCs w:val="24"/>
        </w:rPr>
        <w:t>kat</w:t>
      </w:r>
      <w:r>
        <w:rPr>
          <w:spacing w:val="-1"/>
          <w:sz w:val="24"/>
          <w:szCs w:val="24"/>
        </w:rPr>
        <w:t>a</w:t>
      </w:r>
      <w:r>
        <w:rPr>
          <w:sz w:val="24"/>
          <w:szCs w:val="24"/>
        </w:rPr>
        <w:t>n iklim usah</w:t>
      </w:r>
      <w:r>
        <w:rPr>
          <w:spacing w:val="-6"/>
          <w:sz w:val="24"/>
          <w:szCs w:val="24"/>
        </w:rPr>
        <w:t>a</w:t>
      </w:r>
      <w:r>
        <w:rPr>
          <w:sz w:val="24"/>
          <w:szCs w:val="24"/>
        </w:rPr>
        <w:t>, p</w:t>
      </w:r>
      <w:r>
        <w:rPr>
          <w:spacing w:val="-1"/>
          <w:sz w:val="24"/>
          <w:szCs w:val="24"/>
        </w:rPr>
        <w:t>e</w:t>
      </w:r>
      <w:r>
        <w:rPr>
          <w:spacing w:val="-4"/>
          <w:sz w:val="24"/>
          <w:szCs w:val="24"/>
        </w:rPr>
        <w:t>m</w:t>
      </w:r>
      <w:r>
        <w:rPr>
          <w:sz w:val="24"/>
          <w:szCs w:val="24"/>
        </w:rPr>
        <w:t>b</w:t>
      </w:r>
      <w:r>
        <w:rPr>
          <w:spacing w:val="-1"/>
          <w:sz w:val="24"/>
          <w:szCs w:val="24"/>
        </w:rPr>
        <w:t>e</w:t>
      </w:r>
      <w:r>
        <w:rPr>
          <w:sz w:val="24"/>
          <w:szCs w:val="24"/>
        </w:rPr>
        <w:t>r</w:t>
      </w:r>
      <w:r>
        <w:rPr>
          <w:spacing w:val="-1"/>
          <w:sz w:val="24"/>
          <w:szCs w:val="24"/>
        </w:rPr>
        <w:t>d</w:t>
      </w:r>
      <w:r>
        <w:rPr>
          <w:spacing w:val="4"/>
          <w:sz w:val="24"/>
          <w:szCs w:val="24"/>
        </w:rPr>
        <w:t>a</w:t>
      </w:r>
      <w:r>
        <w:rPr>
          <w:spacing w:val="-5"/>
          <w:sz w:val="24"/>
          <w:szCs w:val="24"/>
        </w:rPr>
        <w:t>y</w:t>
      </w:r>
      <w:r>
        <w:rPr>
          <w:spacing w:val="1"/>
          <w:sz w:val="24"/>
          <w:szCs w:val="24"/>
        </w:rPr>
        <w:t>a</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3"/>
          <w:sz w:val="24"/>
          <w:szCs w:val="24"/>
        </w:rPr>
        <w:t>f</w:t>
      </w:r>
      <w:r>
        <w:rPr>
          <w:spacing w:val="-1"/>
          <w:sz w:val="24"/>
          <w:szCs w:val="24"/>
        </w:rPr>
        <w:t>a</w:t>
      </w:r>
      <w:r>
        <w:rPr>
          <w:sz w:val="24"/>
          <w:szCs w:val="24"/>
        </w:rPr>
        <w:t>sili</w:t>
      </w:r>
      <w:r>
        <w:rPr>
          <w:spacing w:val="-2"/>
          <w:sz w:val="24"/>
          <w:szCs w:val="24"/>
        </w:rPr>
        <w:t>t</w:t>
      </w:r>
      <w:r>
        <w:rPr>
          <w:spacing w:val="-1"/>
          <w:sz w:val="24"/>
          <w:szCs w:val="24"/>
        </w:rPr>
        <w:t>a</w:t>
      </w:r>
      <w:r>
        <w:rPr>
          <w:sz w:val="24"/>
          <w:szCs w:val="24"/>
        </w:rPr>
        <w:t>si pe</w:t>
      </w:r>
      <w:r>
        <w:rPr>
          <w:spacing w:val="-1"/>
          <w:sz w:val="24"/>
          <w:szCs w:val="24"/>
        </w:rPr>
        <w:t>r</w:t>
      </w:r>
      <w:r>
        <w:rPr>
          <w:spacing w:val="-4"/>
          <w:sz w:val="24"/>
          <w:szCs w:val="24"/>
        </w:rPr>
        <w:t>m</w:t>
      </w:r>
      <w:r>
        <w:rPr>
          <w:sz w:val="24"/>
          <w:szCs w:val="24"/>
        </w:rPr>
        <w:t>od</w:t>
      </w:r>
      <w:r>
        <w:rPr>
          <w:spacing w:val="-1"/>
          <w:sz w:val="24"/>
          <w:szCs w:val="24"/>
        </w:rPr>
        <w:t>a</w:t>
      </w:r>
      <w:r>
        <w:rPr>
          <w:sz w:val="24"/>
          <w:szCs w:val="24"/>
        </w:rPr>
        <w:t>l</w:t>
      </w:r>
      <w:r>
        <w:rPr>
          <w:spacing w:val="-1"/>
          <w:sz w:val="24"/>
          <w:szCs w:val="24"/>
        </w:rPr>
        <w:t>a</w:t>
      </w:r>
      <w:r>
        <w:rPr>
          <w:sz w:val="24"/>
          <w:szCs w:val="24"/>
        </w:rPr>
        <w:t>n u</w:t>
      </w:r>
      <w:r>
        <w:rPr>
          <w:spacing w:val="3"/>
          <w:sz w:val="24"/>
          <w:szCs w:val="24"/>
        </w:rPr>
        <w:t>s</w:t>
      </w:r>
      <w:r>
        <w:rPr>
          <w:spacing w:val="-1"/>
          <w:sz w:val="24"/>
          <w:szCs w:val="24"/>
        </w:rPr>
        <w:t>a</w:t>
      </w:r>
      <w:r>
        <w:rPr>
          <w:sz w:val="24"/>
          <w:szCs w:val="24"/>
        </w:rPr>
        <w:t>ha</w:t>
      </w:r>
      <w:r>
        <w:rPr>
          <w:spacing w:val="-3"/>
          <w:sz w:val="24"/>
          <w:szCs w:val="24"/>
        </w:rPr>
        <w:t xml:space="preserve"> </w:t>
      </w:r>
      <w:r>
        <w:rPr>
          <w:spacing w:val="2"/>
          <w:sz w:val="24"/>
          <w:szCs w:val="24"/>
        </w:rPr>
        <w:t>k</w:t>
      </w:r>
      <w:r>
        <w:rPr>
          <w:spacing w:val="-1"/>
          <w:sz w:val="24"/>
          <w:szCs w:val="24"/>
        </w:rPr>
        <w:t>e</w:t>
      </w:r>
      <w:r>
        <w:rPr>
          <w:spacing w:val="1"/>
          <w:sz w:val="24"/>
          <w:szCs w:val="24"/>
        </w:rPr>
        <w:t>c</w:t>
      </w:r>
      <w:r>
        <w:rPr>
          <w:sz w:val="24"/>
          <w:szCs w:val="24"/>
        </w:rPr>
        <w:t xml:space="preserve">il </w:t>
      </w:r>
      <w:r>
        <w:rPr>
          <w:spacing w:val="-2"/>
          <w:sz w:val="24"/>
          <w:szCs w:val="24"/>
        </w:rPr>
        <w:t>m</w:t>
      </w:r>
      <w:r>
        <w:rPr>
          <w:spacing w:val="-1"/>
          <w:sz w:val="24"/>
          <w:szCs w:val="24"/>
        </w:rPr>
        <w:t>e</w:t>
      </w:r>
      <w:r>
        <w:rPr>
          <w:sz w:val="24"/>
          <w:szCs w:val="24"/>
        </w:rPr>
        <w:t>n</w:t>
      </w:r>
      <w:r>
        <w:rPr>
          <w:spacing w:val="-1"/>
          <w:sz w:val="24"/>
          <w:szCs w:val="24"/>
        </w:rPr>
        <w:t>e</w:t>
      </w:r>
      <w:r>
        <w:rPr>
          <w:sz w:val="24"/>
          <w:szCs w:val="24"/>
        </w:rPr>
        <w:t>n</w:t>
      </w:r>
      <w:r>
        <w:rPr>
          <w:spacing w:val="-2"/>
          <w:sz w:val="24"/>
          <w:szCs w:val="24"/>
        </w:rPr>
        <w:t>g</w:t>
      </w:r>
      <w:r>
        <w:rPr>
          <w:spacing w:val="-1"/>
          <w:sz w:val="24"/>
          <w:szCs w:val="24"/>
        </w:rPr>
        <w:t>a</w:t>
      </w:r>
      <w:r>
        <w:rPr>
          <w:sz w:val="24"/>
          <w:szCs w:val="24"/>
        </w:rPr>
        <w:t>h</w:t>
      </w:r>
      <w:r>
        <w:rPr>
          <w:spacing w:val="1"/>
          <w:sz w:val="24"/>
          <w:szCs w:val="24"/>
        </w:rPr>
        <w:t xml:space="preserve"> </w:t>
      </w:r>
      <w:r>
        <w:rPr>
          <w:sz w:val="24"/>
          <w:szCs w:val="24"/>
        </w:rPr>
        <w:t>s</w:t>
      </w:r>
      <w:r>
        <w:rPr>
          <w:spacing w:val="-1"/>
          <w:sz w:val="24"/>
          <w:szCs w:val="24"/>
        </w:rPr>
        <w:t>er</w:t>
      </w:r>
      <w:r>
        <w:rPr>
          <w:sz w:val="24"/>
          <w:szCs w:val="24"/>
        </w:rPr>
        <w:t>ta</w:t>
      </w:r>
      <w:r>
        <w:rPr>
          <w:spacing w:val="-1"/>
          <w:sz w:val="24"/>
          <w:szCs w:val="24"/>
        </w:rPr>
        <w:t xml:space="preserve"> </w:t>
      </w:r>
      <w:r>
        <w:rPr>
          <w:spacing w:val="2"/>
          <w:sz w:val="24"/>
          <w:szCs w:val="24"/>
        </w:rPr>
        <w:t>p</w:t>
      </w:r>
      <w:r>
        <w:rPr>
          <w:spacing w:val="-1"/>
          <w:sz w:val="24"/>
          <w:szCs w:val="24"/>
        </w:rPr>
        <w:t>e</w:t>
      </w:r>
      <w:r>
        <w:rPr>
          <w:sz w:val="24"/>
          <w:szCs w:val="24"/>
        </w:rPr>
        <w:t>n</w:t>
      </w:r>
      <w:r>
        <w:rPr>
          <w:spacing w:val="-2"/>
          <w:sz w:val="24"/>
          <w:szCs w:val="24"/>
        </w:rPr>
        <w:t>g</w:t>
      </w:r>
      <w:r>
        <w:rPr>
          <w:spacing w:val="-1"/>
          <w:sz w:val="24"/>
          <w:szCs w:val="24"/>
        </w:rPr>
        <w:t>e</w:t>
      </w:r>
      <w:r>
        <w:rPr>
          <w:sz w:val="24"/>
          <w:szCs w:val="24"/>
        </w:rPr>
        <w:t>lol</w:t>
      </w:r>
      <w:r>
        <w:rPr>
          <w:spacing w:val="-1"/>
          <w:sz w:val="24"/>
          <w:szCs w:val="24"/>
        </w:rPr>
        <w:t>aa</w:t>
      </w:r>
      <w:r>
        <w:rPr>
          <w:sz w:val="24"/>
          <w:szCs w:val="24"/>
        </w:rPr>
        <w:t>n p</w:t>
      </w:r>
      <w:r>
        <w:rPr>
          <w:spacing w:val="-1"/>
          <w:sz w:val="24"/>
          <w:szCs w:val="24"/>
        </w:rPr>
        <w:t>a</w:t>
      </w:r>
      <w:r>
        <w:rPr>
          <w:sz w:val="24"/>
          <w:szCs w:val="24"/>
        </w:rPr>
        <w:t>s</w:t>
      </w:r>
      <w:r>
        <w:rPr>
          <w:spacing w:val="-1"/>
          <w:sz w:val="24"/>
          <w:szCs w:val="24"/>
        </w:rPr>
        <w:t>a</w:t>
      </w:r>
      <w:r>
        <w:rPr>
          <w:sz w:val="24"/>
          <w:szCs w:val="24"/>
        </w:rPr>
        <w:t>r d</w:t>
      </w:r>
      <w:r>
        <w:rPr>
          <w:spacing w:val="-2"/>
          <w:sz w:val="24"/>
          <w:szCs w:val="24"/>
        </w:rPr>
        <w:t>a</w:t>
      </w:r>
      <w:r>
        <w:rPr>
          <w:sz w:val="24"/>
          <w:szCs w:val="24"/>
        </w:rPr>
        <w:t>n p</w:t>
      </w:r>
      <w:r>
        <w:rPr>
          <w:spacing w:val="-1"/>
          <w:sz w:val="24"/>
          <w:szCs w:val="24"/>
        </w:rPr>
        <w:t>e</w:t>
      </w:r>
      <w:r>
        <w:rPr>
          <w:spacing w:val="1"/>
          <w:sz w:val="24"/>
          <w:szCs w:val="24"/>
        </w:rPr>
        <w:t>da</w:t>
      </w:r>
      <w:r>
        <w:rPr>
          <w:sz w:val="24"/>
          <w:szCs w:val="24"/>
        </w:rPr>
        <w:t>g</w:t>
      </w:r>
      <w:r>
        <w:rPr>
          <w:spacing w:val="-1"/>
          <w:sz w:val="24"/>
          <w:szCs w:val="24"/>
        </w:rPr>
        <w:t>a</w:t>
      </w:r>
      <w:r>
        <w:rPr>
          <w:spacing w:val="2"/>
          <w:sz w:val="24"/>
          <w:szCs w:val="24"/>
        </w:rPr>
        <w:t>n</w:t>
      </w:r>
      <w:r>
        <w:rPr>
          <w:sz w:val="24"/>
          <w:szCs w:val="24"/>
        </w:rPr>
        <w:t>g</w:t>
      </w:r>
      <w:r>
        <w:rPr>
          <w:spacing w:val="-5"/>
          <w:sz w:val="24"/>
          <w:szCs w:val="24"/>
        </w:rPr>
        <w:t xml:space="preserve"> </w:t>
      </w:r>
      <w:r>
        <w:rPr>
          <w:sz w:val="24"/>
          <w:szCs w:val="24"/>
        </w:rPr>
        <w:t>k</w:t>
      </w:r>
      <w:r>
        <w:rPr>
          <w:spacing w:val="-1"/>
          <w:sz w:val="24"/>
          <w:szCs w:val="24"/>
        </w:rPr>
        <w:t>a</w:t>
      </w:r>
      <w:r>
        <w:rPr>
          <w:sz w:val="24"/>
          <w:szCs w:val="24"/>
        </w:rPr>
        <w:t xml:space="preserve">ki </w:t>
      </w:r>
      <w:proofErr w:type="gramStart"/>
      <w:r>
        <w:rPr>
          <w:sz w:val="24"/>
          <w:szCs w:val="24"/>
        </w:rPr>
        <w:t>l</w:t>
      </w:r>
      <w:r>
        <w:rPr>
          <w:spacing w:val="-2"/>
          <w:sz w:val="24"/>
          <w:szCs w:val="24"/>
        </w:rPr>
        <w:t>im</w:t>
      </w:r>
      <w:r>
        <w:rPr>
          <w:spacing w:val="-1"/>
          <w:sz w:val="24"/>
          <w:szCs w:val="24"/>
        </w:rPr>
        <w:t>a</w:t>
      </w:r>
      <w:proofErr w:type="gramEnd"/>
      <w:r>
        <w:rPr>
          <w:spacing w:val="-1"/>
          <w:sz w:val="24"/>
          <w:szCs w:val="24"/>
        </w:rPr>
        <w:t>.</w:t>
      </w:r>
    </w:p>
    <w:p w:rsidR="00D0784A" w:rsidRDefault="00257B40">
      <w:pPr>
        <w:spacing w:before="9" w:line="359" w:lineRule="auto"/>
        <w:ind w:left="1868" w:right="1524"/>
        <w:rPr>
          <w:sz w:val="24"/>
          <w:szCs w:val="24"/>
        </w:rPr>
      </w:pPr>
      <w:r>
        <w:rPr>
          <w:sz w:val="24"/>
          <w:szCs w:val="24"/>
        </w:rPr>
        <w:t>D</w:t>
      </w:r>
      <w:r>
        <w:rPr>
          <w:spacing w:val="-1"/>
          <w:sz w:val="24"/>
          <w:szCs w:val="24"/>
        </w:rPr>
        <w:t>a</w:t>
      </w:r>
      <w:r>
        <w:rPr>
          <w:sz w:val="24"/>
          <w:szCs w:val="24"/>
        </w:rPr>
        <w:t>l</w:t>
      </w:r>
      <w:r>
        <w:rPr>
          <w:spacing w:val="-1"/>
          <w:sz w:val="24"/>
          <w:szCs w:val="24"/>
        </w:rPr>
        <w:t>a</w:t>
      </w:r>
      <w:r>
        <w:rPr>
          <w:sz w:val="24"/>
          <w:szCs w:val="24"/>
        </w:rPr>
        <w:t xml:space="preserve">m </w:t>
      </w:r>
      <w:r>
        <w:rPr>
          <w:spacing w:val="-2"/>
          <w:sz w:val="24"/>
          <w:szCs w:val="24"/>
        </w:rPr>
        <w:t>m</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w:t>
      </w:r>
      <w:r>
        <w:rPr>
          <w:sz w:val="24"/>
          <w:szCs w:val="24"/>
        </w:rPr>
        <w:t>k</w:t>
      </w:r>
      <w:r>
        <w:rPr>
          <w:spacing w:val="-1"/>
          <w:sz w:val="24"/>
          <w:szCs w:val="24"/>
        </w:rPr>
        <w:t>a</w:t>
      </w:r>
      <w:r>
        <w:rPr>
          <w:sz w:val="24"/>
          <w:szCs w:val="24"/>
        </w:rPr>
        <w:t xml:space="preserve">n tugas, </w:t>
      </w:r>
      <w:r>
        <w:rPr>
          <w:spacing w:val="-2"/>
          <w:sz w:val="24"/>
          <w:szCs w:val="24"/>
        </w:rPr>
        <w:t>B</w:t>
      </w:r>
      <w:r>
        <w:rPr>
          <w:sz w:val="24"/>
          <w:szCs w:val="24"/>
        </w:rPr>
        <w:t>id</w:t>
      </w:r>
      <w:r>
        <w:rPr>
          <w:spacing w:val="-1"/>
          <w:sz w:val="24"/>
          <w:szCs w:val="24"/>
        </w:rPr>
        <w:t>a</w:t>
      </w:r>
      <w:r>
        <w:rPr>
          <w:spacing w:val="2"/>
          <w:sz w:val="24"/>
          <w:szCs w:val="24"/>
        </w:rPr>
        <w:t>n</w:t>
      </w:r>
      <w:r>
        <w:rPr>
          <w:sz w:val="24"/>
          <w:szCs w:val="24"/>
        </w:rPr>
        <w:t>g</w:t>
      </w:r>
      <w:r>
        <w:rPr>
          <w:spacing w:val="-5"/>
          <w:sz w:val="24"/>
          <w:szCs w:val="24"/>
        </w:rPr>
        <w:t xml:space="preserve"> </w:t>
      </w:r>
      <w:r>
        <w:rPr>
          <w:spacing w:val="1"/>
          <w:sz w:val="24"/>
          <w:szCs w:val="24"/>
        </w:rPr>
        <w:t>P</w:t>
      </w:r>
      <w:r>
        <w:rPr>
          <w:spacing w:val="-1"/>
          <w:sz w:val="24"/>
          <w:szCs w:val="24"/>
        </w:rPr>
        <w:t>e</w:t>
      </w:r>
      <w:r>
        <w:rPr>
          <w:spacing w:val="-2"/>
          <w:sz w:val="24"/>
          <w:szCs w:val="24"/>
        </w:rPr>
        <w:t>m</w:t>
      </w:r>
      <w:r>
        <w:rPr>
          <w:sz w:val="24"/>
          <w:szCs w:val="24"/>
        </w:rPr>
        <w:t>b</w:t>
      </w:r>
      <w:r>
        <w:rPr>
          <w:spacing w:val="-1"/>
          <w:sz w:val="24"/>
          <w:szCs w:val="24"/>
        </w:rPr>
        <w:t>e</w:t>
      </w:r>
      <w:r>
        <w:rPr>
          <w:sz w:val="24"/>
          <w:szCs w:val="24"/>
        </w:rPr>
        <w:t>r</w:t>
      </w:r>
      <w:r>
        <w:rPr>
          <w:spacing w:val="-1"/>
          <w:sz w:val="24"/>
          <w:szCs w:val="24"/>
        </w:rPr>
        <w:t>d</w:t>
      </w:r>
      <w:r>
        <w:rPr>
          <w:spacing w:val="4"/>
          <w:sz w:val="24"/>
          <w:szCs w:val="24"/>
        </w:rPr>
        <w:t>a</w:t>
      </w:r>
      <w:r>
        <w:rPr>
          <w:spacing w:val="-5"/>
          <w:sz w:val="24"/>
          <w:szCs w:val="24"/>
        </w:rPr>
        <w:t>y</w:t>
      </w:r>
      <w:r>
        <w:rPr>
          <w:spacing w:val="1"/>
          <w:sz w:val="24"/>
          <w:szCs w:val="24"/>
        </w:rPr>
        <w:t>aa</w:t>
      </w:r>
      <w:r>
        <w:rPr>
          <w:sz w:val="24"/>
          <w:szCs w:val="24"/>
        </w:rPr>
        <w:t>n Us</w:t>
      </w:r>
      <w:r>
        <w:rPr>
          <w:spacing w:val="-1"/>
          <w:sz w:val="24"/>
          <w:szCs w:val="24"/>
        </w:rPr>
        <w:t>a</w:t>
      </w:r>
      <w:r>
        <w:rPr>
          <w:sz w:val="24"/>
          <w:szCs w:val="24"/>
        </w:rPr>
        <w:t>ha</w:t>
      </w:r>
      <w:r>
        <w:rPr>
          <w:spacing w:val="-3"/>
          <w:sz w:val="24"/>
          <w:szCs w:val="24"/>
        </w:rPr>
        <w:t xml:space="preserve"> </w:t>
      </w:r>
      <w:r>
        <w:rPr>
          <w:spacing w:val="2"/>
          <w:sz w:val="24"/>
          <w:szCs w:val="24"/>
        </w:rPr>
        <w:t>K</w:t>
      </w:r>
      <w:r>
        <w:rPr>
          <w:spacing w:val="-1"/>
          <w:sz w:val="24"/>
          <w:szCs w:val="24"/>
        </w:rPr>
        <w:t>ec</w:t>
      </w:r>
      <w:r>
        <w:rPr>
          <w:spacing w:val="1"/>
          <w:sz w:val="24"/>
          <w:szCs w:val="24"/>
        </w:rPr>
        <w:t>i</w:t>
      </w:r>
      <w:r>
        <w:rPr>
          <w:sz w:val="24"/>
          <w:szCs w:val="24"/>
        </w:rPr>
        <w:t>l dan</w:t>
      </w:r>
      <w:r>
        <w:rPr>
          <w:spacing w:val="-3"/>
          <w:sz w:val="24"/>
          <w:szCs w:val="24"/>
        </w:rPr>
        <w:t xml:space="preserve"> </w:t>
      </w:r>
      <w:r>
        <w:rPr>
          <w:sz w:val="24"/>
          <w:szCs w:val="24"/>
        </w:rPr>
        <w:t>M</w:t>
      </w:r>
      <w:r>
        <w:rPr>
          <w:spacing w:val="-1"/>
          <w:sz w:val="24"/>
          <w:szCs w:val="24"/>
        </w:rPr>
        <w:t>e</w:t>
      </w:r>
      <w:r>
        <w:rPr>
          <w:spacing w:val="-2"/>
          <w:sz w:val="24"/>
          <w:szCs w:val="24"/>
        </w:rPr>
        <w:t>n</w:t>
      </w:r>
      <w:r>
        <w:rPr>
          <w:spacing w:val="1"/>
          <w:sz w:val="24"/>
          <w:szCs w:val="24"/>
        </w:rPr>
        <w:t>e</w:t>
      </w:r>
      <w:r>
        <w:rPr>
          <w:sz w:val="24"/>
          <w:szCs w:val="24"/>
        </w:rPr>
        <w:t>n</w:t>
      </w:r>
      <w:r>
        <w:rPr>
          <w:spacing w:val="-2"/>
          <w:sz w:val="24"/>
          <w:szCs w:val="24"/>
        </w:rPr>
        <w:t>g</w:t>
      </w:r>
      <w:r>
        <w:rPr>
          <w:spacing w:val="-1"/>
          <w:sz w:val="24"/>
          <w:szCs w:val="24"/>
        </w:rPr>
        <w:t>a</w:t>
      </w:r>
      <w:r>
        <w:rPr>
          <w:sz w:val="24"/>
          <w:szCs w:val="24"/>
        </w:rPr>
        <w:t xml:space="preserve">h, </w:t>
      </w:r>
      <w:r>
        <w:rPr>
          <w:spacing w:val="-2"/>
          <w:sz w:val="24"/>
          <w:szCs w:val="24"/>
        </w:rPr>
        <w:t>m</w:t>
      </w:r>
      <w:r>
        <w:rPr>
          <w:spacing w:val="-1"/>
          <w:sz w:val="24"/>
          <w:szCs w:val="24"/>
        </w:rPr>
        <w:t>e</w:t>
      </w:r>
      <w:r>
        <w:rPr>
          <w:spacing w:val="2"/>
          <w:sz w:val="24"/>
          <w:szCs w:val="24"/>
        </w:rPr>
        <w:t>n</w:t>
      </w:r>
      <w:r>
        <w:rPr>
          <w:spacing w:val="-5"/>
          <w:sz w:val="24"/>
          <w:szCs w:val="24"/>
        </w:rPr>
        <w:t>y</w:t>
      </w:r>
      <w:r>
        <w:rPr>
          <w:spacing w:val="-1"/>
          <w:sz w:val="24"/>
          <w:szCs w:val="24"/>
        </w:rPr>
        <w:t>e</w:t>
      </w:r>
      <w:r>
        <w:rPr>
          <w:sz w:val="24"/>
          <w:szCs w:val="24"/>
        </w:rPr>
        <w:t>l</w:t>
      </w:r>
      <w:r>
        <w:rPr>
          <w:spacing w:val="-1"/>
          <w:sz w:val="24"/>
          <w:szCs w:val="24"/>
        </w:rPr>
        <w:t>e</w:t>
      </w:r>
      <w:r>
        <w:rPr>
          <w:spacing w:val="2"/>
          <w:sz w:val="24"/>
          <w:szCs w:val="24"/>
        </w:rPr>
        <w:t>n</w:t>
      </w:r>
      <w:r>
        <w:rPr>
          <w:sz w:val="24"/>
          <w:szCs w:val="24"/>
        </w:rPr>
        <w:t>g</w:t>
      </w:r>
      <w:r>
        <w:rPr>
          <w:spacing w:val="-2"/>
          <w:sz w:val="24"/>
          <w:szCs w:val="24"/>
        </w:rPr>
        <w:t>g</w:t>
      </w:r>
      <w:r>
        <w:rPr>
          <w:spacing w:val="-1"/>
          <w:sz w:val="24"/>
          <w:szCs w:val="24"/>
        </w:rPr>
        <w:t>a</w:t>
      </w:r>
      <w:r>
        <w:rPr>
          <w:sz w:val="24"/>
          <w:szCs w:val="24"/>
        </w:rPr>
        <w:t>r</w:t>
      </w:r>
      <w:r>
        <w:rPr>
          <w:spacing w:val="-2"/>
          <w:sz w:val="24"/>
          <w:szCs w:val="24"/>
        </w:rPr>
        <w:t>a</w:t>
      </w:r>
      <w:r>
        <w:rPr>
          <w:spacing w:val="1"/>
          <w:sz w:val="24"/>
          <w:szCs w:val="24"/>
        </w:rPr>
        <w:t>k</w:t>
      </w:r>
      <w:r>
        <w:rPr>
          <w:spacing w:val="-1"/>
          <w:sz w:val="24"/>
          <w:szCs w:val="24"/>
        </w:rPr>
        <w:t>a</w:t>
      </w:r>
      <w:r>
        <w:rPr>
          <w:sz w:val="24"/>
          <w:szCs w:val="24"/>
        </w:rPr>
        <w:t>n</w:t>
      </w:r>
      <w:r>
        <w:rPr>
          <w:spacing w:val="2"/>
          <w:sz w:val="24"/>
          <w:szCs w:val="24"/>
        </w:rPr>
        <w:t xml:space="preserve"> </w:t>
      </w:r>
      <w:r>
        <w:rPr>
          <w:spacing w:val="-3"/>
          <w:sz w:val="24"/>
          <w:szCs w:val="24"/>
        </w:rPr>
        <w:t>f</w:t>
      </w:r>
      <w:r>
        <w:rPr>
          <w:sz w:val="24"/>
          <w:szCs w:val="24"/>
        </w:rPr>
        <w:t>u</w:t>
      </w:r>
      <w:r>
        <w:rPr>
          <w:spacing w:val="2"/>
          <w:sz w:val="24"/>
          <w:szCs w:val="24"/>
        </w:rPr>
        <w:t>n</w:t>
      </w:r>
      <w:r>
        <w:rPr>
          <w:spacing w:val="-2"/>
          <w:sz w:val="24"/>
          <w:szCs w:val="24"/>
        </w:rPr>
        <w:t>g</w:t>
      </w:r>
      <w:r>
        <w:rPr>
          <w:spacing w:val="3"/>
          <w:sz w:val="24"/>
          <w:szCs w:val="24"/>
        </w:rPr>
        <w:t>s</w:t>
      </w:r>
      <w:r>
        <w:rPr>
          <w:sz w:val="24"/>
          <w:szCs w:val="24"/>
        </w:rPr>
        <w:t>i:</w:t>
      </w:r>
    </w:p>
    <w:p w:rsidR="00D0784A" w:rsidRDefault="00257B40">
      <w:pPr>
        <w:spacing w:before="9" w:line="360" w:lineRule="auto"/>
        <w:ind w:left="1868" w:right="1566"/>
        <w:rPr>
          <w:sz w:val="24"/>
          <w:szCs w:val="24"/>
        </w:rPr>
      </w:pPr>
      <w:r>
        <w:rPr>
          <w:spacing w:val="-1"/>
          <w:sz w:val="24"/>
          <w:szCs w:val="24"/>
        </w:rPr>
        <w:t>a</w:t>
      </w:r>
      <w:r>
        <w:rPr>
          <w:sz w:val="24"/>
          <w:szCs w:val="24"/>
        </w:rPr>
        <w:t xml:space="preserve">.        </w:t>
      </w:r>
      <w:r>
        <w:rPr>
          <w:spacing w:val="14"/>
          <w:sz w:val="24"/>
          <w:szCs w:val="24"/>
        </w:rPr>
        <w:t xml:space="preserve"> </w:t>
      </w:r>
      <w:r>
        <w:rPr>
          <w:spacing w:val="1"/>
          <w:sz w:val="24"/>
          <w:szCs w:val="24"/>
        </w:rPr>
        <w:t>P</w:t>
      </w:r>
      <w:r>
        <w:rPr>
          <w:spacing w:val="-1"/>
          <w:sz w:val="24"/>
          <w:szCs w:val="24"/>
        </w:rPr>
        <w:t>e</w:t>
      </w:r>
      <w:r>
        <w:rPr>
          <w:sz w:val="24"/>
          <w:szCs w:val="24"/>
        </w:rPr>
        <w:t>ru</w:t>
      </w:r>
      <w:r>
        <w:rPr>
          <w:spacing w:val="-1"/>
          <w:sz w:val="24"/>
          <w:szCs w:val="24"/>
        </w:rPr>
        <w:t>m</w:t>
      </w:r>
      <w:r>
        <w:rPr>
          <w:sz w:val="24"/>
          <w:szCs w:val="24"/>
        </w:rPr>
        <w:t>us</w:t>
      </w:r>
      <w:r>
        <w:rPr>
          <w:spacing w:val="-1"/>
          <w:sz w:val="24"/>
          <w:szCs w:val="24"/>
        </w:rPr>
        <w:t>a</w:t>
      </w:r>
      <w:r>
        <w:rPr>
          <w:sz w:val="24"/>
          <w:szCs w:val="24"/>
        </w:rPr>
        <w:t>n k</w:t>
      </w:r>
      <w:r>
        <w:rPr>
          <w:spacing w:val="-1"/>
          <w:sz w:val="24"/>
          <w:szCs w:val="24"/>
        </w:rPr>
        <w:t>e</w:t>
      </w:r>
      <w:r>
        <w:rPr>
          <w:sz w:val="24"/>
          <w:szCs w:val="24"/>
        </w:rPr>
        <w:t>bij</w:t>
      </w:r>
      <w:r>
        <w:rPr>
          <w:spacing w:val="-1"/>
          <w:sz w:val="24"/>
          <w:szCs w:val="24"/>
        </w:rPr>
        <w:t>a</w:t>
      </w:r>
      <w:r>
        <w:rPr>
          <w:sz w:val="24"/>
          <w:szCs w:val="24"/>
        </w:rPr>
        <w:t>k</w:t>
      </w:r>
      <w:r>
        <w:rPr>
          <w:spacing w:val="-1"/>
          <w:sz w:val="24"/>
          <w:szCs w:val="24"/>
        </w:rPr>
        <w:t>a</w:t>
      </w:r>
      <w:r>
        <w:rPr>
          <w:sz w:val="24"/>
          <w:szCs w:val="24"/>
        </w:rPr>
        <w:t>n p</w:t>
      </w:r>
      <w:r>
        <w:rPr>
          <w:spacing w:val="-3"/>
          <w:sz w:val="24"/>
          <w:szCs w:val="24"/>
        </w:rPr>
        <w:t>e</w:t>
      </w:r>
      <w:r>
        <w:rPr>
          <w:spacing w:val="5"/>
          <w:sz w:val="24"/>
          <w:szCs w:val="24"/>
        </w:rPr>
        <w:t>n</w:t>
      </w:r>
      <w:r>
        <w:rPr>
          <w:spacing w:val="-5"/>
          <w:sz w:val="24"/>
          <w:szCs w:val="24"/>
        </w:rPr>
        <w:t>y</w:t>
      </w:r>
      <w:r>
        <w:rPr>
          <w:spacing w:val="-1"/>
          <w:sz w:val="24"/>
          <w:szCs w:val="24"/>
        </w:rPr>
        <w:t>e</w:t>
      </w:r>
      <w:r>
        <w:rPr>
          <w:sz w:val="24"/>
          <w:szCs w:val="24"/>
        </w:rPr>
        <w:t>l</w:t>
      </w:r>
      <w:r>
        <w:rPr>
          <w:spacing w:val="-1"/>
          <w:sz w:val="24"/>
          <w:szCs w:val="24"/>
        </w:rPr>
        <w:t>e</w:t>
      </w:r>
      <w:r>
        <w:rPr>
          <w:spacing w:val="2"/>
          <w:sz w:val="24"/>
          <w:szCs w:val="24"/>
        </w:rPr>
        <w:t>n</w:t>
      </w:r>
      <w:r>
        <w:rPr>
          <w:sz w:val="24"/>
          <w:szCs w:val="24"/>
        </w:rPr>
        <w:t>g</w:t>
      </w:r>
      <w:r>
        <w:rPr>
          <w:spacing w:val="-2"/>
          <w:sz w:val="24"/>
          <w:szCs w:val="24"/>
        </w:rPr>
        <w:t>g</w:t>
      </w:r>
      <w:r>
        <w:rPr>
          <w:spacing w:val="-1"/>
          <w:sz w:val="24"/>
          <w:szCs w:val="24"/>
        </w:rPr>
        <w:t>araa</w:t>
      </w:r>
      <w:r>
        <w:rPr>
          <w:sz w:val="24"/>
          <w:szCs w:val="24"/>
        </w:rPr>
        <w:t>n</w:t>
      </w:r>
      <w:r>
        <w:rPr>
          <w:spacing w:val="2"/>
          <w:sz w:val="24"/>
          <w:szCs w:val="24"/>
        </w:rPr>
        <w:t xml:space="preserve"> </w:t>
      </w:r>
      <w:r>
        <w:rPr>
          <w:sz w:val="24"/>
          <w:szCs w:val="24"/>
        </w:rPr>
        <w:t>p</w:t>
      </w:r>
      <w:r>
        <w:rPr>
          <w:spacing w:val="1"/>
          <w:sz w:val="24"/>
          <w:szCs w:val="24"/>
        </w:rPr>
        <w:t>e</w:t>
      </w:r>
      <w:r>
        <w:rPr>
          <w:spacing w:val="-4"/>
          <w:sz w:val="24"/>
          <w:szCs w:val="24"/>
        </w:rPr>
        <w:t>m</w:t>
      </w:r>
      <w:r>
        <w:rPr>
          <w:sz w:val="24"/>
          <w:szCs w:val="24"/>
        </w:rPr>
        <w:t>bin</w:t>
      </w:r>
      <w:r>
        <w:rPr>
          <w:spacing w:val="-1"/>
          <w:sz w:val="24"/>
          <w:szCs w:val="24"/>
        </w:rPr>
        <w:t>aa</w:t>
      </w:r>
      <w:r>
        <w:rPr>
          <w:sz w:val="24"/>
          <w:szCs w:val="24"/>
        </w:rPr>
        <w:t>n p</w:t>
      </w:r>
      <w:r>
        <w:rPr>
          <w:spacing w:val="-1"/>
          <w:sz w:val="24"/>
          <w:szCs w:val="24"/>
        </w:rPr>
        <w:t>e</w:t>
      </w:r>
      <w:r>
        <w:rPr>
          <w:spacing w:val="-4"/>
          <w:sz w:val="24"/>
          <w:szCs w:val="24"/>
        </w:rPr>
        <w:t>m</w:t>
      </w:r>
      <w:r>
        <w:rPr>
          <w:sz w:val="24"/>
          <w:szCs w:val="24"/>
        </w:rPr>
        <w:t>b</w:t>
      </w:r>
      <w:r>
        <w:rPr>
          <w:spacing w:val="-1"/>
          <w:sz w:val="24"/>
          <w:szCs w:val="24"/>
        </w:rPr>
        <w:t>e</w:t>
      </w:r>
      <w:r>
        <w:rPr>
          <w:sz w:val="24"/>
          <w:szCs w:val="24"/>
        </w:rPr>
        <w:t>r</w:t>
      </w:r>
      <w:r>
        <w:rPr>
          <w:spacing w:val="-1"/>
          <w:sz w:val="24"/>
          <w:szCs w:val="24"/>
        </w:rPr>
        <w:t>d</w:t>
      </w:r>
      <w:r>
        <w:rPr>
          <w:spacing w:val="4"/>
          <w:sz w:val="24"/>
          <w:szCs w:val="24"/>
        </w:rPr>
        <w:t>a</w:t>
      </w:r>
      <w:r>
        <w:rPr>
          <w:spacing w:val="-5"/>
          <w:sz w:val="24"/>
          <w:szCs w:val="24"/>
        </w:rPr>
        <w:t>y</w:t>
      </w:r>
      <w:r>
        <w:rPr>
          <w:spacing w:val="1"/>
          <w:sz w:val="24"/>
          <w:szCs w:val="24"/>
        </w:rPr>
        <w:t>a</w:t>
      </w:r>
      <w:r>
        <w:rPr>
          <w:spacing w:val="-1"/>
          <w:sz w:val="24"/>
          <w:szCs w:val="24"/>
        </w:rPr>
        <w:t>a</w:t>
      </w:r>
      <w:r>
        <w:rPr>
          <w:sz w:val="24"/>
          <w:szCs w:val="24"/>
        </w:rPr>
        <w:t xml:space="preserve">n </w:t>
      </w:r>
      <w:r>
        <w:rPr>
          <w:spacing w:val="2"/>
          <w:sz w:val="24"/>
          <w:szCs w:val="24"/>
        </w:rPr>
        <w:t>u</w:t>
      </w:r>
      <w:r>
        <w:rPr>
          <w:sz w:val="24"/>
          <w:szCs w:val="24"/>
        </w:rPr>
        <w:t>s</w:t>
      </w:r>
      <w:r>
        <w:rPr>
          <w:spacing w:val="-1"/>
          <w:sz w:val="24"/>
          <w:szCs w:val="24"/>
        </w:rPr>
        <w:t>a</w:t>
      </w:r>
      <w:r>
        <w:rPr>
          <w:sz w:val="24"/>
          <w:szCs w:val="24"/>
        </w:rPr>
        <w:t>ha k</w:t>
      </w:r>
      <w:r>
        <w:rPr>
          <w:spacing w:val="-1"/>
          <w:sz w:val="24"/>
          <w:szCs w:val="24"/>
        </w:rPr>
        <w:t>ec</w:t>
      </w:r>
      <w:r>
        <w:rPr>
          <w:sz w:val="24"/>
          <w:szCs w:val="24"/>
        </w:rPr>
        <w:t xml:space="preserve">il dan </w:t>
      </w:r>
      <w:r>
        <w:rPr>
          <w:spacing w:val="-2"/>
          <w:sz w:val="24"/>
          <w:szCs w:val="24"/>
        </w:rPr>
        <w:t>m</w:t>
      </w:r>
      <w:r>
        <w:rPr>
          <w:spacing w:val="-1"/>
          <w:sz w:val="24"/>
          <w:szCs w:val="24"/>
        </w:rPr>
        <w:t>e</w:t>
      </w:r>
      <w:r>
        <w:rPr>
          <w:spacing w:val="1"/>
          <w:sz w:val="24"/>
          <w:szCs w:val="24"/>
        </w:rPr>
        <w:t>n</w:t>
      </w:r>
      <w:r>
        <w:rPr>
          <w:spacing w:val="-1"/>
          <w:sz w:val="24"/>
          <w:szCs w:val="24"/>
        </w:rPr>
        <w:t>e</w:t>
      </w:r>
      <w:r>
        <w:rPr>
          <w:sz w:val="24"/>
          <w:szCs w:val="24"/>
        </w:rPr>
        <w:t>n</w:t>
      </w:r>
      <w:r>
        <w:rPr>
          <w:spacing w:val="-2"/>
          <w:sz w:val="24"/>
          <w:szCs w:val="24"/>
        </w:rPr>
        <w:t>g</w:t>
      </w:r>
      <w:r>
        <w:rPr>
          <w:spacing w:val="-1"/>
          <w:sz w:val="24"/>
          <w:szCs w:val="24"/>
        </w:rPr>
        <w:t>a</w:t>
      </w:r>
      <w:r>
        <w:rPr>
          <w:sz w:val="24"/>
          <w:szCs w:val="24"/>
        </w:rPr>
        <w:t>h</w:t>
      </w:r>
      <w:r>
        <w:rPr>
          <w:spacing w:val="2"/>
          <w:sz w:val="24"/>
          <w:szCs w:val="24"/>
        </w:rPr>
        <w:t xml:space="preserve"> </w:t>
      </w:r>
      <w:r>
        <w:rPr>
          <w:sz w:val="24"/>
          <w:szCs w:val="24"/>
        </w:rPr>
        <w:t>s</w:t>
      </w:r>
      <w:r>
        <w:rPr>
          <w:spacing w:val="-1"/>
          <w:sz w:val="24"/>
          <w:szCs w:val="24"/>
        </w:rPr>
        <w:t>er</w:t>
      </w:r>
      <w:r>
        <w:rPr>
          <w:spacing w:val="-2"/>
          <w:sz w:val="24"/>
          <w:szCs w:val="24"/>
        </w:rPr>
        <w:t>t</w:t>
      </w:r>
      <w:r>
        <w:rPr>
          <w:sz w:val="24"/>
          <w:szCs w:val="24"/>
        </w:rPr>
        <w:t>a</w:t>
      </w:r>
      <w:r>
        <w:rPr>
          <w:spacing w:val="1"/>
          <w:sz w:val="24"/>
          <w:szCs w:val="24"/>
        </w:rPr>
        <w:t xml:space="preserve"> </w:t>
      </w:r>
      <w:r>
        <w:rPr>
          <w:sz w:val="24"/>
          <w:szCs w:val="24"/>
        </w:rPr>
        <w:t>p</w:t>
      </w:r>
      <w:r>
        <w:rPr>
          <w:spacing w:val="-1"/>
          <w:sz w:val="24"/>
          <w:szCs w:val="24"/>
        </w:rPr>
        <w:t>e</w:t>
      </w:r>
      <w:r>
        <w:rPr>
          <w:sz w:val="24"/>
          <w:szCs w:val="24"/>
        </w:rPr>
        <w:t>n</w:t>
      </w:r>
      <w:r>
        <w:rPr>
          <w:spacing w:val="-2"/>
          <w:sz w:val="24"/>
          <w:szCs w:val="24"/>
        </w:rPr>
        <w:t>g</w:t>
      </w:r>
      <w:r>
        <w:rPr>
          <w:spacing w:val="-1"/>
          <w:sz w:val="24"/>
          <w:szCs w:val="24"/>
        </w:rPr>
        <w:t>e</w:t>
      </w:r>
      <w:r>
        <w:rPr>
          <w:sz w:val="24"/>
          <w:szCs w:val="24"/>
        </w:rPr>
        <w:t>lol</w:t>
      </w:r>
      <w:r>
        <w:rPr>
          <w:spacing w:val="-1"/>
          <w:sz w:val="24"/>
          <w:szCs w:val="24"/>
        </w:rPr>
        <w:t>aa</w:t>
      </w:r>
      <w:r>
        <w:rPr>
          <w:sz w:val="24"/>
          <w:szCs w:val="24"/>
        </w:rPr>
        <w:t>n p</w:t>
      </w:r>
      <w:r>
        <w:rPr>
          <w:spacing w:val="-1"/>
          <w:sz w:val="24"/>
          <w:szCs w:val="24"/>
        </w:rPr>
        <w:t>a</w:t>
      </w:r>
      <w:r>
        <w:rPr>
          <w:spacing w:val="2"/>
          <w:sz w:val="24"/>
          <w:szCs w:val="24"/>
        </w:rPr>
        <w:t>s</w:t>
      </w:r>
      <w:r>
        <w:rPr>
          <w:spacing w:val="-1"/>
          <w:sz w:val="24"/>
          <w:szCs w:val="24"/>
        </w:rPr>
        <w:t>a</w:t>
      </w:r>
      <w:r>
        <w:rPr>
          <w:sz w:val="24"/>
          <w:szCs w:val="24"/>
        </w:rPr>
        <w:t>r</w:t>
      </w:r>
      <w:r>
        <w:rPr>
          <w:spacing w:val="-3"/>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2"/>
          <w:sz w:val="24"/>
          <w:szCs w:val="24"/>
        </w:rPr>
        <w:t>p</w:t>
      </w:r>
      <w:r>
        <w:rPr>
          <w:spacing w:val="-1"/>
          <w:sz w:val="24"/>
          <w:szCs w:val="24"/>
        </w:rPr>
        <w:t>e</w:t>
      </w:r>
      <w:r>
        <w:rPr>
          <w:sz w:val="24"/>
          <w:szCs w:val="24"/>
        </w:rPr>
        <w:t>d</w:t>
      </w:r>
      <w:r>
        <w:rPr>
          <w:spacing w:val="-1"/>
          <w:sz w:val="24"/>
          <w:szCs w:val="24"/>
        </w:rPr>
        <w:t>a</w:t>
      </w:r>
      <w:r>
        <w:rPr>
          <w:sz w:val="24"/>
          <w:szCs w:val="24"/>
        </w:rPr>
        <w:t>g</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k</w:t>
      </w:r>
      <w:r>
        <w:rPr>
          <w:spacing w:val="-1"/>
          <w:sz w:val="24"/>
          <w:szCs w:val="24"/>
        </w:rPr>
        <w:t>a</w:t>
      </w:r>
      <w:r>
        <w:rPr>
          <w:sz w:val="24"/>
          <w:szCs w:val="24"/>
        </w:rPr>
        <w:t>ki</w:t>
      </w:r>
      <w:r>
        <w:rPr>
          <w:spacing w:val="-1"/>
          <w:sz w:val="24"/>
          <w:szCs w:val="24"/>
        </w:rPr>
        <w:t xml:space="preserve"> </w:t>
      </w:r>
      <w:proofErr w:type="gramStart"/>
      <w:r>
        <w:rPr>
          <w:sz w:val="24"/>
          <w:szCs w:val="24"/>
        </w:rPr>
        <w:t>li</w:t>
      </w:r>
      <w:r>
        <w:rPr>
          <w:spacing w:val="-2"/>
          <w:sz w:val="24"/>
          <w:szCs w:val="24"/>
        </w:rPr>
        <w:t>m</w:t>
      </w:r>
      <w:r>
        <w:rPr>
          <w:spacing w:val="-1"/>
          <w:sz w:val="24"/>
          <w:szCs w:val="24"/>
        </w:rPr>
        <w:t>a</w:t>
      </w:r>
      <w:proofErr w:type="gramEnd"/>
      <w:r>
        <w:rPr>
          <w:spacing w:val="-1"/>
          <w:sz w:val="24"/>
          <w:szCs w:val="24"/>
        </w:rPr>
        <w:t>;</w:t>
      </w:r>
    </w:p>
    <w:p w:rsidR="00D0784A" w:rsidRDefault="00257B40">
      <w:pPr>
        <w:spacing w:before="8" w:line="360" w:lineRule="auto"/>
        <w:ind w:left="1868" w:right="1580"/>
        <w:rPr>
          <w:sz w:val="24"/>
          <w:szCs w:val="24"/>
        </w:rPr>
        <w:sectPr w:rsidR="00D0784A">
          <w:pgSz w:w="11940" w:h="16860"/>
          <w:pgMar w:top="2400" w:right="420" w:bottom="280" w:left="400" w:header="855" w:footer="1324" w:gutter="0"/>
          <w:cols w:space="720"/>
        </w:sectPr>
      </w:pPr>
      <w:r>
        <w:rPr>
          <w:sz w:val="24"/>
          <w:szCs w:val="24"/>
        </w:rPr>
        <w:t xml:space="preserve">b.         </w:t>
      </w:r>
      <w:r>
        <w:rPr>
          <w:spacing w:val="1"/>
          <w:sz w:val="24"/>
          <w:szCs w:val="24"/>
        </w:rPr>
        <w:t>P</w:t>
      </w:r>
      <w:r>
        <w:rPr>
          <w:spacing w:val="-1"/>
          <w:sz w:val="24"/>
          <w:szCs w:val="24"/>
        </w:rPr>
        <w:t>e</w:t>
      </w:r>
      <w:r>
        <w:rPr>
          <w:spacing w:val="2"/>
          <w:sz w:val="24"/>
          <w:szCs w:val="24"/>
        </w:rPr>
        <w:t>n</w:t>
      </w:r>
      <w:r>
        <w:rPr>
          <w:spacing w:val="-5"/>
          <w:sz w:val="24"/>
          <w:szCs w:val="24"/>
        </w:rPr>
        <w:t>y</w:t>
      </w:r>
      <w:r>
        <w:rPr>
          <w:sz w:val="24"/>
          <w:szCs w:val="24"/>
        </w:rPr>
        <w:t>u</w:t>
      </w:r>
      <w:r>
        <w:rPr>
          <w:spacing w:val="1"/>
          <w:sz w:val="24"/>
          <w:szCs w:val="24"/>
        </w:rPr>
        <w:t>s</w:t>
      </w:r>
      <w:r>
        <w:rPr>
          <w:spacing w:val="-2"/>
          <w:sz w:val="24"/>
          <w:szCs w:val="24"/>
        </w:rPr>
        <w:t>u</w:t>
      </w:r>
      <w:r>
        <w:rPr>
          <w:spacing w:val="2"/>
          <w:sz w:val="24"/>
          <w:szCs w:val="24"/>
        </w:rPr>
        <w:t>n</w:t>
      </w:r>
      <w:r>
        <w:rPr>
          <w:spacing w:val="-1"/>
          <w:sz w:val="24"/>
          <w:szCs w:val="24"/>
        </w:rPr>
        <w:t>a</w:t>
      </w:r>
      <w:r>
        <w:rPr>
          <w:sz w:val="24"/>
          <w:szCs w:val="24"/>
        </w:rPr>
        <w:t>n p</w:t>
      </w:r>
      <w:r>
        <w:rPr>
          <w:spacing w:val="-1"/>
          <w:sz w:val="24"/>
          <w:szCs w:val="24"/>
        </w:rPr>
        <w:t>e</w:t>
      </w:r>
      <w:r>
        <w:rPr>
          <w:spacing w:val="-2"/>
          <w:sz w:val="24"/>
          <w:szCs w:val="24"/>
        </w:rPr>
        <w:t>d</w:t>
      </w:r>
      <w:r>
        <w:rPr>
          <w:spacing w:val="2"/>
          <w:sz w:val="24"/>
          <w:szCs w:val="24"/>
        </w:rPr>
        <w:t>o</w:t>
      </w:r>
      <w:r>
        <w:rPr>
          <w:spacing w:val="-2"/>
          <w:sz w:val="24"/>
          <w:szCs w:val="24"/>
        </w:rPr>
        <w:t>m</w:t>
      </w:r>
      <w:r>
        <w:rPr>
          <w:spacing w:val="-1"/>
          <w:sz w:val="24"/>
          <w:szCs w:val="24"/>
        </w:rPr>
        <w:t>a</w:t>
      </w:r>
      <w:r>
        <w:rPr>
          <w:sz w:val="24"/>
          <w:szCs w:val="24"/>
        </w:rPr>
        <w:t>n,</w:t>
      </w:r>
      <w:r>
        <w:rPr>
          <w:spacing w:val="2"/>
          <w:sz w:val="24"/>
          <w:szCs w:val="24"/>
        </w:rPr>
        <w:t xml:space="preserve"> </w:t>
      </w:r>
      <w:proofErr w:type="gramStart"/>
      <w:r>
        <w:rPr>
          <w:spacing w:val="-2"/>
          <w:sz w:val="24"/>
          <w:szCs w:val="24"/>
        </w:rPr>
        <w:t>p</w:t>
      </w:r>
      <w:r>
        <w:rPr>
          <w:spacing w:val="-1"/>
          <w:sz w:val="24"/>
          <w:szCs w:val="24"/>
        </w:rPr>
        <w:t>e</w:t>
      </w:r>
      <w:r>
        <w:rPr>
          <w:sz w:val="24"/>
          <w:szCs w:val="24"/>
        </w:rPr>
        <w:t>tunjuk  t</w:t>
      </w:r>
      <w:r>
        <w:rPr>
          <w:spacing w:val="-1"/>
          <w:sz w:val="24"/>
          <w:szCs w:val="24"/>
        </w:rPr>
        <w:t>e</w:t>
      </w:r>
      <w:r>
        <w:rPr>
          <w:sz w:val="24"/>
          <w:szCs w:val="24"/>
        </w:rPr>
        <w:t>knis</w:t>
      </w:r>
      <w:proofErr w:type="gramEnd"/>
      <w:r>
        <w:rPr>
          <w:sz w:val="24"/>
          <w:szCs w:val="24"/>
        </w:rPr>
        <w:t xml:space="preserve"> d</w:t>
      </w:r>
      <w:r>
        <w:rPr>
          <w:spacing w:val="-3"/>
          <w:sz w:val="24"/>
          <w:szCs w:val="24"/>
        </w:rPr>
        <w:t>a</w:t>
      </w:r>
      <w:r>
        <w:rPr>
          <w:sz w:val="24"/>
          <w:szCs w:val="24"/>
        </w:rPr>
        <w:t>n</w:t>
      </w:r>
      <w:r>
        <w:rPr>
          <w:spacing w:val="-2"/>
          <w:sz w:val="24"/>
          <w:szCs w:val="24"/>
        </w:rPr>
        <w:t xml:space="preserve"> </w:t>
      </w:r>
      <w:r>
        <w:rPr>
          <w:spacing w:val="2"/>
          <w:sz w:val="24"/>
          <w:szCs w:val="24"/>
        </w:rPr>
        <w:t>p</w:t>
      </w:r>
      <w:r>
        <w:rPr>
          <w:spacing w:val="-1"/>
          <w:sz w:val="24"/>
          <w:szCs w:val="24"/>
        </w:rPr>
        <w:t>e</w:t>
      </w:r>
      <w:r>
        <w:rPr>
          <w:sz w:val="24"/>
          <w:szCs w:val="24"/>
        </w:rPr>
        <w:t>tu</w:t>
      </w:r>
      <w:r>
        <w:rPr>
          <w:spacing w:val="-2"/>
          <w:sz w:val="24"/>
          <w:szCs w:val="24"/>
        </w:rPr>
        <w:t>n</w:t>
      </w:r>
      <w:r>
        <w:rPr>
          <w:sz w:val="24"/>
          <w:szCs w:val="24"/>
        </w:rPr>
        <w:t>juk pel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n p</w:t>
      </w:r>
      <w:r>
        <w:rPr>
          <w:spacing w:val="-1"/>
          <w:sz w:val="24"/>
          <w:szCs w:val="24"/>
        </w:rPr>
        <w:t>e</w:t>
      </w:r>
      <w:r>
        <w:rPr>
          <w:sz w:val="24"/>
          <w:szCs w:val="24"/>
        </w:rPr>
        <w:t>nin</w:t>
      </w:r>
      <w:r>
        <w:rPr>
          <w:spacing w:val="-2"/>
          <w:sz w:val="24"/>
          <w:szCs w:val="24"/>
        </w:rPr>
        <w:t>g</w:t>
      </w:r>
      <w:r>
        <w:rPr>
          <w:sz w:val="24"/>
          <w:szCs w:val="24"/>
        </w:rPr>
        <w:t>k</w:t>
      </w:r>
      <w:r>
        <w:rPr>
          <w:spacing w:val="-1"/>
          <w:sz w:val="24"/>
          <w:szCs w:val="24"/>
        </w:rPr>
        <w:t>a</w:t>
      </w:r>
      <w:r>
        <w:rPr>
          <w:sz w:val="24"/>
          <w:szCs w:val="24"/>
        </w:rPr>
        <w:t>t</w:t>
      </w:r>
      <w:r>
        <w:rPr>
          <w:spacing w:val="-1"/>
          <w:sz w:val="24"/>
          <w:szCs w:val="24"/>
        </w:rPr>
        <w:t>a</w:t>
      </w:r>
      <w:r>
        <w:rPr>
          <w:sz w:val="24"/>
          <w:szCs w:val="24"/>
        </w:rPr>
        <w:t>n i</w:t>
      </w:r>
      <w:r>
        <w:rPr>
          <w:spacing w:val="1"/>
          <w:sz w:val="24"/>
          <w:szCs w:val="24"/>
        </w:rPr>
        <w:t>k</w:t>
      </w:r>
      <w:r>
        <w:rPr>
          <w:sz w:val="24"/>
          <w:szCs w:val="24"/>
        </w:rPr>
        <w:t>lim</w:t>
      </w:r>
      <w:r>
        <w:rPr>
          <w:spacing w:val="-2"/>
          <w:sz w:val="24"/>
          <w:szCs w:val="24"/>
        </w:rPr>
        <w:t xml:space="preserve"> </w:t>
      </w:r>
      <w:r>
        <w:rPr>
          <w:sz w:val="24"/>
          <w:szCs w:val="24"/>
        </w:rPr>
        <w:t>u</w:t>
      </w:r>
      <w:r>
        <w:rPr>
          <w:spacing w:val="-1"/>
          <w:sz w:val="24"/>
          <w:szCs w:val="24"/>
        </w:rPr>
        <w:t>a</w:t>
      </w:r>
      <w:r>
        <w:rPr>
          <w:sz w:val="24"/>
          <w:szCs w:val="24"/>
        </w:rPr>
        <w:t>h</w:t>
      </w:r>
      <w:r>
        <w:rPr>
          <w:spacing w:val="-1"/>
          <w:sz w:val="24"/>
          <w:szCs w:val="24"/>
        </w:rPr>
        <w:t>a</w:t>
      </w:r>
      <w:r>
        <w:rPr>
          <w:sz w:val="24"/>
          <w:szCs w:val="24"/>
        </w:rPr>
        <w:t>, p</w:t>
      </w:r>
      <w:r>
        <w:rPr>
          <w:spacing w:val="-1"/>
          <w:sz w:val="24"/>
          <w:szCs w:val="24"/>
        </w:rPr>
        <w:t>e</w:t>
      </w:r>
      <w:r>
        <w:rPr>
          <w:spacing w:val="-4"/>
          <w:sz w:val="24"/>
          <w:szCs w:val="24"/>
        </w:rPr>
        <w:t>m</w:t>
      </w:r>
      <w:r>
        <w:rPr>
          <w:sz w:val="24"/>
          <w:szCs w:val="24"/>
        </w:rPr>
        <w:t>b</w:t>
      </w:r>
      <w:r>
        <w:rPr>
          <w:spacing w:val="-1"/>
          <w:sz w:val="24"/>
          <w:szCs w:val="24"/>
        </w:rPr>
        <w:t>e</w:t>
      </w:r>
      <w:r>
        <w:rPr>
          <w:sz w:val="24"/>
          <w:szCs w:val="24"/>
        </w:rPr>
        <w:t>r</w:t>
      </w:r>
      <w:r>
        <w:rPr>
          <w:spacing w:val="-1"/>
          <w:sz w:val="24"/>
          <w:szCs w:val="24"/>
        </w:rPr>
        <w:t>d</w:t>
      </w:r>
      <w:r>
        <w:rPr>
          <w:spacing w:val="4"/>
          <w:sz w:val="24"/>
          <w:szCs w:val="24"/>
        </w:rPr>
        <w:t>a</w:t>
      </w:r>
      <w:r>
        <w:rPr>
          <w:spacing w:val="-5"/>
          <w:sz w:val="24"/>
          <w:szCs w:val="24"/>
        </w:rPr>
        <w:t>y</w:t>
      </w:r>
      <w:r>
        <w:rPr>
          <w:spacing w:val="1"/>
          <w:sz w:val="24"/>
          <w:szCs w:val="24"/>
        </w:rPr>
        <w:t>a</w:t>
      </w:r>
      <w:r>
        <w:rPr>
          <w:spacing w:val="-1"/>
          <w:sz w:val="24"/>
          <w:szCs w:val="24"/>
        </w:rPr>
        <w:t>a</w:t>
      </w:r>
      <w:r>
        <w:rPr>
          <w:sz w:val="24"/>
          <w:szCs w:val="24"/>
        </w:rPr>
        <w:t>n us</w:t>
      </w:r>
      <w:r>
        <w:rPr>
          <w:spacing w:val="-1"/>
          <w:sz w:val="24"/>
          <w:szCs w:val="24"/>
        </w:rPr>
        <w:t>a</w:t>
      </w:r>
      <w:r>
        <w:rPr>
          <w:spacing w:val="2"/>
          <w:sz w:val="24"/>
          <w:szCs w:val="24"/>
        </w:rPr>
        <w:t>h</w:t>
      </w:r>
      <w:r>
        <w:rPr>
          <w:sz w:val="24"/>
          <w:szCs w:val="24"/>
        </w:rPr>
        <w:t>a</w:t>
      </w:r>
      <w:r>
        <w:rPr>
          <w:spacing w:val="-1"/>
          <w:sz w:val="24"/>
          <w:szCs w:val="24"/>
        </w:rPr>
        <w:t xml:space="preserve"> </w:t>
      </w:r>
      <w:r>
        <w:rPr>
          <w:sz w:val="24"/>
          <w:szCs w:val="24"/>
        </w:rPr>
        <w:t>k</w:t>
      </w:r>
      <w:r>
        <w:rPr>
          <w:spacing w:val="2"/>
          <w:sz w:val="24"/>
          <w:szCs w:val="24"/>
        </w:rPr>
        <w:t>e</w:t>
      </w:r>
      <w:r>
        <w:rPr>
          <w:spacing w:val="-6"/>
          <w:sz w:val="24"/>
          <w:szCs w:val="24"/>
        </w:rPr>
        <w:t>c</w:t>
      </w:r>
      <w:r>
        <w:rPr>
          <w:sz w:val="24"/>
          <w:szCs w:val="24"/>
        </w:rPr>
        <w:t xml:space="preserve">il dan </w:t>
      </w:r>
      <w:r>
        <w:rPr>
          <w:spacing w:val="-2"/>
          <w:sz w:val="24"/>
          <w:szCs w:val="24"/>
        </w:rPr>
        <w:t>m</w:t>
      </w:r>
      <w:r>
        <w:rPr>
          <w:spacing w:val="-1"/>
          <w:sz w:val="24"/>
          <w:szCs w:val="24"/>
        </w:rPr>
        <w:t>e</w:t>
      </w:r>
      <w:r>
        <w:rPr>
          <w:sz w:val="24"/>
          <w:szCs w:val="24"/>
        </w:rPr>
        <w:t>n</w:t>
      </w:r>
      <w:r>
        <w:rPr>
          <w:spacing w:val="-1"/>
          <w:sz w:val="24"/>
          <w:szCs w:val="24"/>
        </w:rPr>
        <w:t>e</w:t>
      </w:r>
      <w:r>
        <w:rPr>
          <w:sz w:val="24"/>
          <w:szCs w:val="24"/>
        </w:rPr>
        <w:t>n</w:t>
      </w:r>
      <w:r>
        <w:rPr>
          <w:spacing w:val="-2"/>
          <w:sz w:val="24"/>
          <w:szCs w:val="24"/>
        </w:rPr>
        <w:t>g</w:t>
      </w:r>
      <w:r>
        <w:rPr>
          <w:spacing w:val="-1"/>
          <w:sz w:val="24"/>
          <w:szCs w:val="24"/>
        </w:rPr>
        <w:t>a</w:t>
      </w:r>
      <w:r>
        <w:rPr>
          <w:sz w:val="24"/>
          <w:szCs w:val="24"/>
        </w:rPr>
        <w:t xml:space="preserve">h </w:t>
      </w:r>
      <w:r>
        <w:rPr>
          <w:spacing w:val="2"/>
          <w:sz w:val="24"/>
          <w:szCs w:val="24"/>
        </w:rPr>
        <w:t>d</w:t>
      </w:r>
      <w:r>
        <w:rPr>
          <w:spacing w:val="-1"/>
          <w:sz w:val="24"/>
          <w:szCs w:val="24"/>
        </w:rPr>
        <w:t>a</w:t>
      </w:r>
      <w:r>
        <w:rPr>
          <w:sz w:val="24"/>
          <w:szCs w:val="24"/>
        </w:rPr>
        <w:t>n</w:t>
      </w:r>
      <w:r>
        <w:rPr>
          <w:spacing w:val="3"/>
          <w:sz w:val="24"/>
          <w:szCs w:val="24"/>
        </w:rPr>
        <w:t xml:space="preserve"> </w:t>
      </w:r>
      <w:r>
        <w:rPr>
          <w:spacing w:val="-3"/>
          <w:sz w:val="24"/>
          <w:szCs w:val="24"/>
        </w:rPr>
        <w:t>f</w:t>
      </w:r>
      <w:r>
        <w:rPr>
          <w:spacing w:val="-1"/>
          <w:sz w:val="24"/>
          <w:szCs w:val="24"/>
        </w:rPr>
        <w:t>a</w:t>
      </w:r>
      <w:r>
        <w:rPr>
          <w:sz w:val="24"/>
          <w:szCs w:val="24"/>
        </w:rPr>
        <w:t>s</w:t>
      </w:r>
      <w:r>
        <w:rPr>
          <w:spacing w:val="-2"/>
          <w:sz w:val="24"/>
          <w:szCs w:val="24"/>
        </w:rPr>
        <w:t>i</w:t>
      </w:r>
      <w:r>
        <w:rPr>
          <w:sz w:val="24"/>
          <w:szCs w:val="24"/>
        </w:rPr>
        <w:t>l</w:t>
      </w:r>
      <w:r>
        <w:rPr>
          <w:spacing w:val="-1"/>
          <w:sz w:val="24"/>
          <w:szCs w:val="24"/>
        </w:rPr>
        <w:t>i</w:t>
      </w:r>
      <w:r>
        <w:rPr>
          <w:sz w:val="24"/>
          <w:szCs w:val="24"/>
        </w:rPr>
        <w:t>t</w:t>
      </w:r>
      <w:r>
        <w:rPr>
          <w:spacing w:val="-1"/>
          <w:sz w:val="24"/>
          <w:szCs w:val="24"/>
        </w:rPr>
        <w:t>a</w:t>
      </w:r>
      <w:r>
        <w:rPr>
          <w:sz w:val="24"/>
          <w:szCs w:val="24"/>
        </w:rPr>
        <w:t>si k</w:t>
      </w:r>
      <w:r>
        <w:rPr>
          <w:spacing w:val="-1"/>
          <w:sz w:val="24"/>
          <w:szCs w:val="24"/>
        </w:rPr>
        <w:t>er</w:t>
      </w:r>
      <w:r>
        <w:rPr>
          <w:sz w:val="24"/>
          <w:szCs w:val="24"/>
        </w:rPr>
        <w:t>ja</w:t>
      </w:r>
      <w:r>
        <w:rPr>
          <w:spacing w:val="-1"/>
          <w:sz w:val="24"/>
          <w:szCs w:val="24"/>
        </w:rPr>
        <w:t xml:space="preserve"> </w:t>
      </w:r>
      <w:r>
        <w:rPr>
          <w:sz w:val="24"/>
          <w:szCs w:val="24"/>
        </w:rPr>
        <w:t>s</w:t>
      </w:r>
      <w:r>
        <w:rPr>
          <w:spacing w:val="-1"/>
          <w:sz w:val="24"/>
          <w:szCs w:val="24"/>
        </w:rPr>
        <w:t>a</w:t>
      </w:r>
      <w:r>
        <w:rPr>
          <w:spacing w:val="-2"/>
          <w:sz w:val="24"/>
          <w:szCs w:val="24"/>
        </w:rPr>
        <w:t>m</w:t>
      </w:r>
      <w:r>
        <w:rPr>
          <w:sz w:val="24"/>
          <w:szCs w:val="24"/>
        </w:rPr>
        <w:t>a</w:t>
      </w:r>
      <w:r>
        <w:rPr>
          <w:spacing w:val="-1"/>
          <w:sz w:val="24"/>
          <w:szCs w:val="24"/>
        </w:rPr>
        <w:t xml:space="preserve"> </w:t>
      </w:r>
      <w:r>
        <w:rPr>
          <w:sz w:val="24"/>
          <w:szCs w:val="24"/>
        </w:rPr>
        <w:t>u</w:t>
      </w:r>
      <w:r>
        <w:rPr>
          <w:spacing w:val="1"/>
          <w:sz w:val="24"/>
          <w:szCs w:val="24"/>
        </w:rPr>
        <w:t>s</w:t>
      </w:r>
      <w:r>
        <w:rPr>
          <w:spacing w:val="-1"/>
          <w:sz w:val="24"/>
          <w:szCs w:val="24"/>
        </w:rPr>
        <w:t>a</w:t>
      </w:r>
      <w:r>
        <w:rPr>
          <w:spacing w:val="2"/>
          <w:sz w:val="24"/>
          <w:szCs w:val="24"/>
        </w:rPr>
        <w:t>h</w:t>
      </w:r>
      <w:r>
        <w:rPr>
          <w:sz w:val="24"/>
          <w:szCs w:val="24"/>
        </w:rPr>
        <w:t>a</w:t>
      </w:r>
      <w:r>
        <w:rPr>
          <w:spacing w:val="-3"/>
          <w:sz w:val="24"/>
          <w:szCs w:val="24"/>
        </w:rPr>
        <w:t xml:space="preserve"> </w:t>
      </w:r>
      <w:r>
        <w:rPr>
          <w:sz w:val="24"/>
          <w:szCs w:val="24"/>
        </w:rPr>
        <w:t>s</w:t>
      </w:r>
      <w:r>
        <w:rPr>
          <w:spacing w:val="1"/>
          <w:sz w:val="24"/>
          <w:szCs w:val="24"/>
        </w:rPr>
        <w:t>e</w:t>
      </w:r>
      <w:r>
        <w:rPr>
          <w:sz w:val="24"/>
          <w:szCs w:val="24"/>
        </w:rPr>
        <w:t>rta</w:t>
      </w:r>
      <w:r>
        <w:rPr>
          <w:spacing w:val="-1"/>
          <w:sz w:val="24"/>
          <w:szCs w:val="24"/>
        </w:rPr>
        <w:t xml:space="preserve"> </w:t>
      </w:r>
      <w:r>
        <w:rPr>
          <w:spacing w:val="-2"/>
          <w:sz w:val="24"/>
          <w:szCs w:val="24"/>
        </w:rPr>
        <w:t>p</w:t>
      </w:r>
      <w:r>
        <w:rPr>
          <w:spacing w:val="1"/>
          <w:sz w:val="24"/>
          <w:szCs w:val="24"/>
        </w:rPr>
        <w:t>e</w:t>
      </w:r>
      <w:r>
        <w:rPr>
          <w:sz w:val="24"/>
          <w:szCs w:val="24"/>
        </w:rPr>
        <w:t>n</w:t>
      </w:r>
      <w:r>
        <w:rPr>
          <w:spacing w:val="-2"/>
          <w:sz w:val="24"/>
          <w:szCs w:val="24"/>
        </w:rPr>
        <w:t>g</w:t>
      </w:r>
      <w:r>
        <w:rPr>
          <w:spacing w:val="-1"/>
          <w:sz w:val="24"/>
          <w:szCs w:val="24"/>
        </w:rPr>
        <w:t>e</w:t>
      </w:r>
      <w:r>
        <w:rPr>
          <w:sz w:val="24"/>
          <w:szCs w:val="24"/>
        </w:rPr>
        <w:t>lol</w:t>
      </w:r>
      <w:r>
        <w:rPr>
          <w:spacing w:val="-1"/>
          <w:sz w:val="24"/>
          <w:szCs w:val="24"/>
        </w:rPr>
        <w:t>aa</w:t>
      </w:r>
      <w:r>
        <w:rPr>
          <w:sz w:val="24"/>
          <w:szCs w:val="24"/>
        </w:rPr>
        <w:t>n p</w:t>
      </w:r>
      <w:r>
        <w:rPr>
          <w:spacing w:val="-1"/>
          <w:sz w:val="24"/>
          <w:szCs w:val="24"/>
        </w:rPr>
        <w:t>a</w:t>
      </w:r>
      <w:r>
        <w:rPr>
          <w:sz w:val="24"/>
          <w:szCs w:val="24"/>
        </w:rPr>
        <w:t>s</w:t>
      </w:r>
      <w:r>
        <w:rPr>
          <w:spacing w:val="1"/>
          <w:sz w:val="24"/>
          <w:szCs w:val="24"/>
        </w:rPr>
        <w:t>a</w:t>
      </w:r>
      <w:r>
        <w:rPr>
          <w:sz w:val="24"/>
          <w:szCs w:val="24"/>
        </w:rPr>
        <w:t>r d</w:t>
      </w:r>
      <w:r>
        <w:rPr>
          <w:spacing w:val="-3"/>
          <w:sz w:val="24"/>
          <w:szCs w:val="24"/>
        </w:rPr>
        <w:t>a</w:t>
      </w:r>
      <w:r>
        <w:rPr>
          <w:sz w:val="24"/>
          <w:szCs w:val="24"/>
        </w:rPr>
        <w:t xml:space="preserve">n </w:t>
      </w:r>
      <w:r>
        <w:rPr>
          <w:spacing w:val="2"/>
          <w:sz w:val="24"/>
          <w:szCs w:val="24"/>
        </w:rPr>
        <w:t>p</w:t>
      </w:r>
      <w:r>
        <w:rPr>
          <w:spacing w:val="-3"/>
          <w:sz w:val="24"/>
          <w:szCs w:val="24"/>
        </w:rPr>
        <w:t>e</w:t>
      </w:r>
      <w:r>
        <w:rPr>
          <w:sz w:val="24"/>
          <w:szCs w:val="24"/>
        </w:rPr>
        <w:t>d</w:t>
      </w:r>
      <w:r>
        <w:rPr>
          <w:spacing w:val="1"/>
          <w:sz w:val="24"/>
          <w:szCs w:val="24"/>
        </w:rPr>
        <w:t>a</w:t>
      </w:r>
      <w:r>
        <w:rPr>
          <w:spacing w:val="-2"/>
          <w:sz w:val="24"/>
          <w:szCs w:val="24"/>
        </w:rPr>
        <w:t>g</w:t>
      </w:r>
      <w:r>
        <w:rPr>
          <w:spacing w:val="-1"/>
          <w:sz w:val="24"/>
          <w:szCs w:val="24"/>
        </w:rPr>
        <w:t>a</w:t>
      </w:r>
      <w:r>
        <w:rPr>
          <w:spacing w:val="2"/>
          <w:sz w:val="24"/>
          <w:szCs w:val="24"/>
        </w:rPr>
        <w:t>n</w:t>
      </w:r>
      <w:r>
        <w:rPr>
          <w:sz w:val="24"/>
          <w:szCs w:val="24"/>
        </w:rPr>
        <w:t>g</w:t>
      </w:r>
      <w:r>
        <w:rPr>
          <w:spacing w:val="-2"/>
          <w:sz w:val="24"/>
          <w:szCs w:val="24"/>
        </w:rPr>
        <w:t xml:space="preserve"> </w:t>
      </w:r>
      <w:r>
        <w:rPr>
          <w:spacing w:val="2"/>
          <w:sz w:val="24"/>
          <w:szCs w:val="24"/>
        </w:rPr>
        <w:t>k</w:t>
      </w:r>
      <w:r>
        <w:rPr>
          <w:spacing w:val="-1"/>
          <w:sz w:val="24"/>
          <w:szCs w:val="24"/>
        </w:rPr>
        <w:t>a</w:t>
      </w:r>
      <w:r>
        <w:rPr>
          <w:sz w:val="24"/>
          <w:szCs w:val="24"/>
        </w:rPr>
        <w:t>ki</w:t>
      </w:r>
      <w:r>
        <w:rPr>
          <w:spacing w:val="-2"/>
          <w:sz w:val="24"/>
          <w:szCs w:val="24"/>
        </w:rPr>
        <w:t xml:space="preserve"> </w:t>
      </w:r>
      <w:r>
        <w:rPr>
          <w:sz w:val="24"/>
          <w:szCs w:val="24"/>
        </w:rPr>
        <w:t>li</w:t>
      </w:r>
      <w:r>
        <w:rPr>
          <w:spacing w:val="-1"/>
          <w:sz w:val="24"/>
          <w:szCs w:val="24"/>
        </w:rPr>
        <w:t>ma;</w:t>
      </w:r>
    </w:p>
    <w:p w:rsidR="00D0784A" w:rsidRDefault="00D0784A">
      <w:pPr>
        <w:spacing w:before="5" w:line="200" w:lineRule="exact"/>
      </w:pPr>
    </w:p>
    <w:p w:rsidR="00D0784A" w:rsidRDefault="00257B40">
      <w:pPr>
        <w:spacing w:before="29" w:line="360" w:lineRule="auto"/>
        <w:ind w:left="1871" w:right="1342"/>
        <w:rPr>
          <w:sz w:val="24"/>
          <w:szCs w:val="24"/>
        </w:rPr>
      </w:pPr>
      <w:r>
        <w:rPr>
          <w:spacing w:val="-1"/>
          <w:sz w:val="24"/>
          <w:szCs w:val="24"/>
        </w:rPr>
        <w:t>c</w:t>
      </w:r>
      <w:r>
        <w:rPr>
          <w:sz w:val="24"/>
          <w:szCs w:val="24"/>
        </w:rPr>
        <w:t xml:space="preserve">.        </w:t>
      </w:r>
      <w:r>
        <w:rPr>
          <w:spacing w:val="14"/>
          <w:sz w:val="24"/>
          <w:szCs w:val="24"/>
        </w:rPr>
        <w:t xml:space="preserve"> </w:t>
      </w:r>
      <w:r>
        <w:rPr>
          <w:spacing w:val="1"/>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n p</w:t>
      </w:r>
      <w:r>
        <w:rPr>
          <w:spacing w:val="-1"/>
          <w:sz w:val="24"/>
          <w:szCs w:val="24"/>
        </w:rPr>
        <w:t>e</w:t>
      </w:r>
      <w:r>
        <w:rPr>
          <w:spacing w:val="-2"/>
          <w:sz w:val="24"/>
          <w:szCs w:val="24"/>
        </w:rPr>
        <w:t>m</w:t>
      </w:r>
      <w:r>
        <w:rPr>
          <w:sz w:val="24"/>
          <w:szCs w:val="24"/>
        </w:rPr>
        <w:t>bin</w:t>
      </w:r>
      <w:r>
        <w:rPr>
          <w:spacing w:val="-1"/>
          <w:sz w:val="24"/>
          <w:szCs w:val="24"/>
        </w:rPr>
        <w:t>aa</w:t>
      </w:r>
      <w:r>
        <w:rPr>
          <w:sz w:val="24"/>
          <w:szCs w:val="24"/>
        </w:rPr>
        <w:t>n p</w:t>
      </w:r>
      <w:r>
        <w:rPr>
          <w:spacing w:val="-1"/>
          <w:sz w:val="24"/>
          <w:szCs w:val="24"/>
        </w:rPr>
        <w:t>e</w:t>
      </w:r>
      <w:r>
        <w:rPr>
          <w:spacing w:val="-4"/>
          <w:sz w:val="24"/>
          <w:szCs w:val="24"/>
        </w:rPr>
        <w:t>m</w:t>
      </w:r>
      <w:r>
        <w:rPr>
          <w:sz w:val="24"/>
          <w:szCs w:val="24"/>
        </w:rPr>
        <w:t>b</w:t>
      </w:r>
      <w:r>
        <w:rPr>
          <w:spacing w:val="-1"/>
          <w:sz w:val="24"/>
          <w:szCs w:val="24"/>
        </w:rPr>
        <w:t>e</w:t>
      </w:r>
      <w:r>
        <w:rPr>
          <w:sz w:val="24"/>
          <w:szCs w:val="24"/>
        </w:rPr>
        <w:t>rd</w:t>
      </w:r>
      <w:r>
        <w:rPr>
          <w:spacing w:val="4"/>
          <w:sz w:val="24"/>
          <w:szCs w:val="24"/>
        </w:rPr>
        <w:t>a</w:t>
      </w:r>
      <w:r>
        <w:rPr>
          <w:spacing w:val="-5"/>
          <w:sz w:val="24"/>
          <w:szCs w:val="24"/>
        </w:rPr>
        <w:t>y</w:t>
      </w:r>
      <w:r>
        <w:rPr>
          <w:spacing w:val="-1"/>
          <w:sz w:val="24"/>
          <w:szCs w:val="24"/>
        </w:rPr>
        <w:t>aa</w:t>
      </w:r>
      <w:r>
        <w:rPr>
          <w:sz w:val="24"/>
          <w:szCs w:val="24"/>
        </w:rPr>
        <w:t>n u</w:t>
      </w:r>
      <w:r>
        <w:rPr>
          <w:spacing w:val="2"/>
          <w:sz w:val="24"/>
          <w:szCs w:val="24"/>
        </w:rPr>
        <w:t>s</w:t>
      </w:r>
      <w:r>
        <w:rPr>
          <w:spacing w:val="-1"/>
          <w:sz w:val="24"/>
          <w:szCs w:val="24"/>
        </w:rPr>
        <w:t>a</w:t>
      </w:r>
      <w:r>
        <w:rPr>
          <w:sz w:val="24"/>
          <w:szCs w:val="24"/>
        </w:rPr>
        <w:t>ha</w:t>
      </w:r>
      <w:r>
        <w:rPr>
          <w:spacing w:val="-1"/>
          <w:sz w:val="24"/>
          <w:szCs w:val="24"/>
        </w:rPr>
        <w:t xml:space="preserve"> </w:t>
      </w:r>
      <w:r>
        <w:rPr>
          <w:sz w:val="24"/>
          <w:szCs w:val="24"/>
        </w:rPr>
        <w:t>k</w:t>
      </w:r>
      <w:r>
        <w:rPr>
          <w:spacing w:val="2"/>
          <w:sz w:val="24"/>
          <w:szCs w:val="24"/>
        </w:rPr>
        <w:t>e</w:t>
      </w:r>
      <w:r>
        <w:rPr>
          <w:spacing w:val="-6"/>
          <w:sz w:val="24"/>
          <w:szCs w:val="24"/>
        </w:rPr>
        <w:t>c</w:t>
      </w:r>
      <w:r>
        <w:rPr>
          <w:sz w:val="24"/>
          <w:szCs w:val="24"/>
        </w:rPr>
        <w:t xml:space="preserve">il dan </w:t>
      </w:r>
      <w:r>
        <w:rPr>
          <w:spacing w:val="-2"/>
          <w:sz w:val="24"/>
          <w:szCs w:val="24"/>
        </w:rPr>
        <w:t>m</w:t>
      </w:r>
      <w:r>
        <w:rPr>
          <w:spacing w:val="-1"/>
          <w:sz w:val="24"/>
          <w:szCs w:val="24"/>
        </w:rPr>
        <w:t>e</w:t>
      </w:r>
      <w:r>
        <w:rPr>
          <w:sz w:val="24"/>
          <w:szCs w:val="24"/>
        </w:rPr>
        <w:t>n</w:t>
      </w:r>
      <w:r>
        <w:rPr>
          <w:spacing w:val="-1"/>
          <w:sz w:val="24"/>
          <w:szCs w:val="24"/>
        </w:rPr>
        <w:t>e</w:t>
      </w:r>
      <w:r>
        <w:rPr>
          <w:sz w:val="24"/>
          <w:szCs w:val="24"/>
        </w:rPr>
        <w:t>ng</w:t>
      </w:r>
      <w:r>
        <w:rPr>
          <w:spacing w:val="-1"/>
          <w:sz w:val="24"/>
          <w:szCs w:val="24"/>
        </w:rPr>
        <w:t>a</w:t>
      </w:r>
      <w:r>
        <w:rPr>
          <w:sz w:val="24"/>
          <w:szCs w:val="24"/>
        </w:rPr>
        <w:t>h</w:t>
      </w:r>
      <w:r>
        <w:rPr>
          <w:spacing w:val="2"/>
          <w:sz w:val="24"/>
          <w:szCs w:val="24"/>
        </w:rPr>
        <w:t xml:space="preserve"> </w:t>
      </w:r>
      <w:r>
        <w:rPr>
          <w:sz w:val="24"/>
          <w:szCs w:val="24"/>
        </w:rPr>
        <w:t>d</w:t>
      </w:r>
      <w:r>
        <w:rPr>
          <w:spacing w:val="-1"/>
          <w:sz w:val="24"/>
          <w:szCs w:val="24"/>
        </w:rPr>
        <w:t>a</w:t>
      </w:r>
      <w:r>
        <w:rPr>
          <w:sz w:val="24"/>
          <w:szCs w:val="24"/>
        </w:rPr>
        <w:t xml:space="preserve">n </w:t>
      </w:r>
      <w:r>
        <w:rPr>
          <w:spacing w:val="-3"/>
          <w:sz w:val="24"/>
          <w:szCs w:val="24"/>
        </w:rPr>
        <w:t>f</w:t>
      </w:r>
      <w:r>
        <w:rPr>
          <w:spacing w:val="-1"/>
          <w:sz w:val="24"/>
          <w:szCs w:val="24"/>
        </w:rPr>
        <w:t>a</w:t>
      </w:r>
      <w:r>
        <w:rPr>
          <w:sz w:val="24"/>
          <w:szCs w:val="24"/>
        </w:rPr>
        <w:t>silit</w:t>
      </w:r>
      <w:r>
        <w:rPr>
          <w:spacing w:val="-1"/>
          <w:sz w:val="24"/>
          <w:szCs w:val="24"/>
        </w:rPr>
        <w:t>a</w:t>
      </w:r>
      <w:r>
        <w:rPr>
          <w:sz w:val="24"/>
          <w:szCs w:val="24"/>
        </w:rPr>
        <w:t>si pe</w:t>
      </w:r>
      <w:r>
        <w:rPr>
          <w:spacing w:val="-1"/>
          <w:sz w:val="24"/>
          <w:szCs w:val="24"/>
        </w:rPr>
        <w:t>r</w:t>
      </w:r>
      <w:r>
        <w:rPr>
          <w:spacing w:val="-4"/>
          <w:sz w:val="24"/>
          <w:szCs w:val="24"/>
        </w:rPr>
        <w:t>m</w:t>
      </w:r>
      <w:r>
        <w:rPr>
          <w:sz w:val="24"/>
          <w:szCs w:val="24"/>
        </w:rPr>
        <w:t>od</w:t>
      </w:r>
      <w:r>
        <w:rPr>
          <w:spacing w:val="-1"/>
          <w:sz w:val="24"/>
          <w:szCs w:val="24"/>
        </w:rPr>
        <w:t>a</w:t>
      </w:r>
      <w:r>
        <w:rPr>
          <w:sz w:val="24"/>
          <w:szCs w:val="24"/>
        </w:rPr>
        <w:t>l</w:t>
      </w:r>
      <w:r>
        <w:rPr>
          <w:spacing w:val="-1"/>
          <w:sz w:val="24"/>
          <w:szCs w:val="24"/>
        </w:rPr>
        <w:t>a</w:t>
      </w:r>
      <w:r>
        <w:rPr>
          <w:sz w:val="24"/>
          <w:szCs w:val="24"/>
        </w:rPr>
        <w:t>n us</w:t>
      </w:r>
      <w:r>
        <w:rPr>
          <w:spacing w:val="1"/>
          <w:sz w:val="24"/>
          <w:szCs w:val="24"/>
        </w:rPr>
        <w:t>a</w:t>
      </w:r>
      <w:r>
        <w:rPr>
          <w:sz w:val="24"/>
          <w:szCs w:val="24"/>
        </w:rPr>
        <w:t>ha</w:t>
      </w:r>
      <w:r>
        <w:rPr>
          <w:spacing w:val="-1"/>
          <w:sz w:val="24"/>
          <w:szCs w:val="24"/>
        </w:rPr>
        <w:t xml:space="preserve"> </w:t>
      </w:r>
      <w:r>
        <w:rPr>
          <w:sz w:val="24"/>
          <w:szCs w:val="24"/>
        </w:rPr>
        <w:t>k</w:t>
      </w:r>
      <w:r>
        <w:rPr>
          <w:spacing w:val="-1"/>
          <w:sz w:val="24"/>
          <w:szCs w:val="24"/>
        </w:rPr>
        <w:t>ec</w:t>
      </w:r>
      <w:r>
        <w:rPr>
          <w:sz w:val="24"/>
          <w:szCs w:val="24"/>
        </w:rPr>
        <w:t xml:space="preserve">il </w:t>
      </w:r>
      <w:r>
        <w:rPr>
          <w:spacing w:val="-2"/>
          <w:sz w:val="24"/>
          <w:szCs w:val="24"/>
        </w:rPr>
        <w:t>m</w:t>
      </w:r>
      <w:r>
        <w:rPr>
          <w:spacing w:val="-1"/>
          <w:sz w:val="24"/>
          <w:szCs w:val="24"/>
        </w:rPr>
        <w:t>e</w:t>
      </w:r>
      <w:r>
        <w:rPr>
          <w:sz w:val="24"/>
          <w:szCs w:val="24"/>
        </w:rPr>
        <w:t>n</w:t>
      </w:r>
      <w:r>
        <w:rPr>
          <w:spacing w:val="-1"/>
          <w:sz w:val="24"/>
          <w:szCs w:val="24"/>
        </w:rPr>
        <w:t>e</w:t>
      </w:r>
      <w:r>
        <w:rPr>
          <w:sz w:val="24"/>
          <w:szCs w:val="24"/>
        </w:rPr>
        <w:t>n</w:t>
      </w:r>
      <w:r>
        <w:rPr>
          <w:spacing w:val="-2"/>
          <w:sz w:val="24"/>
          <w:szCs w:val="24"/>
        </w:rPr>
        <w:t>g</w:t>
      </w:r>
      <w:r>
        <w:rPr>
          <w:spacing w:val="-1"/>
          <w:sz w:val="24"/>
          <w:szCs w:val="24"/>
        </w:rPr>
        <w:t>a</w:t>
      </w:r>
      <w:r>
        <w:rPr>
          <w:sz w:val="24"/>
          <w:szCs w:val="24"/>
        </w:rPr>
        <w:t>h</w:t>
      </w:r>
      <w:r>
        <w:rPr>
          <w:spacing w:val="2"/>
          <w:sz w:val="24"/>
          <w:szCs w:val="24"/>
        </w:rPr>
        <w:t xml:space="preserve"> </w:t>
      </w:r>
      <w:r>
        <w:rPr>
          <w:sz w:val="24"/>
          <w:szCs w:val="24"/>
        </w:rPr>
        <w:t>s</w:t>
      </w:r>
      <w:r>
        <w:rPr>
          <w:spacing w:val="-1"/>
          <w:sz w:val="24"/>
          <w:szCs w:val="24"/>
        </w:rPr>
        <w:t>er</w:t>
      </w:r>
      <w:r>
        <w:rPr>
          <w:sz w:val="24"/>
          <w:szCs w:val="24"/>
        </w:rPr>
        <w:t>ta</w:t>
      </w:r>
      <w:r>
        <w:rPr>
          <w:spacing w:val="-1"/>
          <w:sz w:val="24"/>
          <w:szCs w:val="24"/>
        </w:rPr>
        <w:t xml:space="preserve"> </w:t>
      </w:r>
      <w:r>
        <w:rPr>
          <w:sz w:val="24"/>
          <w:szCs w:val="24"/>
        </w:rPr>
        <w:t>p</w:t>
      </w:r>
      <w:r>
        <w:rPr>
          <w:spacing w:val="-1"/>
          <w:sz w:val="24"/>
          <w:szCs w:val="24"/>
        </w:rPr>
        <w:t>e</w:t>
      </w:r>
      <w:r>
        <w:rPr>
          <w:sz w:val="24"/>
          <w:szCs w:val="24"/>
        </w:rPr>
        <w:t>n</w:t>
      </w:r>
      <w:r>
        <w:rPr>
          <w:spacing w:val="-2"/>
          <w:sz w:val="24"/>
          <w:szCs w:val="24"/>
        </w:rPr>
        <w:t>g</w:t>
      </w:r>
      <w:r>
        <w:rPr>
          <w:spacing w:val="-1"/>
          <w:sz w:val="24"/>
          <w:szCs w:val="24"/>
        </w:rPr>
        <w:t>e</w:t>
      </w:r>
      <w:r>
        <w:rPr>
          <w:sz w:val="24"/>
          <w:szCs w:val="24"/>
        </w:rPr>
        <w:t>lol</w:t>
      </w:r>
      <w:r>
        <w:rPr>
          <w:spacing w:val="-1"/>
          <w:sz w:val="24"/>
          <w:szCs w:val="24"/>
        </w:rPr>
        <w:t>aa</w:t>
      </w:r>
      <w:r>
        <w:rPr>
          <w:sz w:val="24"/>
          <w:szCs w:val="24"/>
        </w:rPr>
        <w:t>n p</w:t>
      </w:r>
      <w:r>
        <w:rPr>
          <w:spacing w:val="-1"/>
          <w:sz w:val="24"/>
          <w:szCs w:val="24"/>
        </w:rPr>
        <w:t>a</w:t>
      </w:r>
      <w:r>
        <w:rPr>
          <w:spacing w:val="2"/>
          <w:sz w:val="24"/>
          <w:szCs w:val="24"/>
        </w:rPr>
        <w:t>s</w:t>
      </w:r>
      <w:r>
        <w:rPr>
          <w:spacing w:val="-1"/>
          <w:sz w:val="24"/>
          <w:szCs w:val="24"/>
        </w:rPr>
        <w:t>a</w:t>
      </w:r>
      <w:r>
        <w:rPr>
          <w:sz w:val="24"/>
          <w:szCs w:val="24"/>
        </w:rPr>
        <w:t>r d</w:t>
      </w:r>
      <w:r>
        <w:rPr>
          <w:spacing w:val="-1"/>
          <w:sz w:val="24"/>
          <w:szCs w:val="24"/>
        </w:rPr>
        <w:t>a</w:t>
      </w:r>
      <w:r>
        <w:rPr>
          <w:sz w:val="24"/>
          <w:szCs w:val="24"/>
        </w:rPr>
        <w:t xml:space="preserve">n </w:t>
      </w:r>
      <w:r>
        <w:rPr>
          <w:spacing w:val="-2"/>
          <w:sz w:val="24"/>
          <w:szCs w:val="24"/>
        </w:rPr>
        <w:t>p</w:t>
      </w:r>
      <w:r>
        <w:rPr>
          <w:spacing w:val="1"/>
          <w:sz w:val="24"/>
          <w:szCs w:val="24"/>
        </w:rPr>
        <w:t>e</w:t>
      </w:r>
      <w:r>
        <w:rPr>
          <w:sz w:val="24"/>
          <w:szCs w:val="24"/>
        </w:rPr>
        <w:t>d</w:t>
      </w:r>
      <w:r>
        <w:rPr>
          <w:spacing w:val="-1"/>
          <w:sz w:val="24"/>
          <w:szCs w:val="24"/>
        </w:rPr>
        <w:t>a</w:t>
      </w:r>
      <w:r>
        <w:rPr>
          <w:spacing w:val="-2"/>
          <w:sz w:val="24"/>
          <w:szCs w:val="24"/>
        </w:rPr>
        <w:t>g</w:t>
      </w:r>
      <w:r>
        <w:rPr>
          <w:spacing w:val="-1"/>
          <w:sz w:val="24"/>
          <w:szCs w:val="24"/>
        </w:rPr>
        <w:t>a</w:t>
      </w:r>
      <w:r>
        <w:rPr>
          <w:spacing w:val="2"/>
          <w:sz w:val="24"/>
          <w:szCs w:val="24"/>
        </w:rPr>
        <w:t>n</w:t>
      </w:r>
      <w:r>
        <w:rPr>
          <w:sz w:val="24"/>
          <w:szCs w:val="24"/>
        </w:rPr>
        <w:t>g k</w:t>
      </w:r>
      <w:r>
        <w:rPr>
          <w:spacing w:val="-1"/>
          <w:sz w:val="24"/>
          <w:szCs w:val="24"/>
        </w:rPr>
        <w:t>a</w:t>
      </w:r>
      <w:r>
        <w:rPr>
          <w:sz w:val="24"/>
          <w:szCs w:val="24"/>
        </w:rPr>
        <w:t xml:space="preserve">ki </w:t>
      </w:r>
      <w:proofErr w:type="gramStart"/>
      <w:r>
        <w:rPr>
          <w:sz w:val="24"/>
          <w:szCs w:val="24"/>
        </w:rPr>
        <w:t>l</w:t>
      </w:r>
      <w:r>
        <w:rPr>
          <w:spacing w:val="-2"/>
          <w:sz w:val="24"/>
          <w:szCs w:val="24"/>
        </w:rPr>
        <w:t>im</w:t>
      </w:r>
      <w:r>
        <w:rPr>
          <w:spacing w:val="-1"/>
          <w:sz w:val="24"/>
          <w:szCs w:val="24"/>
        </w:rPr>
        <w:t>a</w:t>
      </w:r>
      <w:proofErr w:type="gramEnd"/>
      <w:r>
        <w:rPr>
          <w:spacing w:val="-1"/>
          <w:sz w:val="24"/>
          <w:szCs w:val="24"/>
        </w:rPr>
        <w:t>;</w:t>
      </w:r>
    </w:p>
    <w:p w:rsidR="00D0784A" w:rsidRDefault="00257B40">
      <w:pPr>
        <w:spacing w:before="8" w:line="360" w:lineRule="auto"/>
        <w:ind w:left="1871" w:right="1580"/>
        <w:rPr>
          <w:sz w:val="24"/>
          <w:szCs w:val="24"/>
        </w:rPr>
      </w:pPr>
      <w:r>
        <w:rPr>
          <w:sz w:val="24"/>
          <w:szCs w:val="24"/>
        </w:rPr>
        <w:t xml:space="preserve">d.         </w:t>
      </w:r>
      <w:r>
        <w:rPr>
          <w:spacing w:val="1"/>
          <w:sz w:val="24"/>
          <w:szCs w:val="24"/>
        </w:rPr>
        <w:t>P</w:t>
      </w:r>
      <w:r>
        <w:rPr>
          <w:spacing w:val="-1"/>
          <w:sz w:val="24"/>
          <w:szCs w:val="24"/>
        </w:rPr>
        <w:t>e</w:t>
      </w:r>
      <w:r>
        <w:rPr>
          <w:spacing w:val="-2"/>
          <w:sz w:val="24"/>
          <w:szCs w:val="24"/>
        </w:rPr>
        <w:t>m</w:t>
      </w:r>
      <w:r>
        <w:rPr>
          <w:sz w:val="24"/>
          <w:szCs w:val="24"/>
        </w:rPr>
        <w:t>b</w:t>
      </w:r>
      <w:r>
        <w:rPr>
          <w:spacing w:val="-1"/>
          <w:sz w:val="24"/>
          <w:szCs w:val="24"/>
        </w:rPr>
        <w:t>e</w:t>
      </w:r>
      <w:r>
        <w:rPr>
          <w:spacing w:val="1"/>
          <w:sz w:val="24"/>
          <w:szCs w:val="24"/>
        </w:rPr>
        <w:t>n</w:t>
      </w:r>
      <w:r>
        <w:rPr>
          <w:sz w:val="24"/>
          <w:szCs w:val="24"/>
        </w:rPr>
        <w:t>tuk</w:t>
      </w:r>
      <w:r>
        <w:rPr>
          <w:spacing w:val="-1"/>
          <w:sz w:val="24"/>
          <w:szCs w:val="24"/>
        </w:rPr>
        <w:t>a</w:t>
      </w:r>
      <w:r>
        <w:rPr>
          <w:sz w:val="24"/>
          <w:szCs w:val="24"/>
        </w:rPr>
        <w:t>n d</w:t>
      </w:r>
      <w:r>
        <w:rPr>
          <w:spacing w:val="-1"/>
          <w:sz w:val="24"/>
          <w:szCs w:val="24"/>
        </w:rPr>
        <w:t>a</w:t>
      </w:r>
      <w:r>
        <w:rPr>
          <w:sz w:val="24"/>
          <w:szCs w:val="24"/>
        </w:rPr>
        <w:t>n p</w:t>
      </w:r>
      <w:r>
        <w:rPr>
          <w:spacing w:val="-1"/>
          <w:sz w:val="24"/>
          <w:szCs w:val="24"/>
        </w:rPr>
        <w:t>e</w:t>
      </w:r>
      <w:r>
        <w:rPr>
          <w:spacing w:val="-4"/>
          <w:sz w:val="24"/>
          <w:szCs w:val="24"/>
        </w:rPr>
        <w:t>m</w:t>
      </w:r>
      <w:r>
        <w:rPr>
          <w:sz w:val="24"/>
          <w:szCs w:val="24"/>
        </w:rPr>
        <w:t>bin</w:t>
      </w:r>
      <w:r>
        <w:rPr>
          <w:spacing w:val="-1"/>
          <w:sz w:val="24"/>
          <w:szCs w:val="24"/>
        </w:rPr>
        <w:t>aa</w:t>
      </w:r>
      <w:r>
        <w:rPr>
          <w:sz w:val="24"/>
          <w:szCs w:val="24"/>
        </w:rPr>
        <w:t xml:space="preserve">n </w:t>
      </w:r>
      <w:r>
        <w:rPr>
          <w:spacing w:val="2"/>
          <w:sz w:val="24"/>
          <w:szCs w:val="24"/>
        </w:rPr>
        <w:t>w</w:t>
      </w:r>
      <w:r>
        <w:rPr>
          <w:spacing w:val="-1"/>
          <w:sz w:val="24"/>
          <w:szCs w:val="24"/>
        </w:rPr>
        <w:t>a</w:t>
      </w:r>
      <w:r>
        <w:rPr>
          <w:spacing w:val="1"/>
          <w:sz w:val="24"/>
          <w:szCs w:val="24"/>
        </w:rPr>
        <w:t>d</w:t>
      </w:r>
      <w:r>
        <w:rPr>
          <w:spacing w:val="-1"/>
          <w:sz w:val="24"/>
          <w:szCs w:val="24"/>
        </w:rPr>
        <w:t>a</w:t>
      </w:r>
      <w:r>
        <w:rPr>
          <w:sz w:val="24"/>
          <w:szCs w:val="24"/>
        </w:rPr>
        <w:t>h ko</w:t>
      </w:r>
      <w:r>
        <w:rPr>
          <w:spacing w:val="-2"/>
          <w:sz w:val="24"/>
          <w:szCs w:val="24"/>
        </w:rPr>
        <w:t>o</w:t>
      </w:r>
      <w:r>
        <w:rPr>
          <w:spacing w:val="-1"/>
          <w:sz w:val="24"/>
          <w:szCs w:val="24"/>
        </w:rPr>
        <w:t>r</w:t>
      </w:r>
      <w:r>
        <w:rPr>
          <w:spacing w:val="2"/>
          <w:sz w:val="24"/>
          <w:szCs w:val="24"/>
        </w:rPr>
        <w:t>d</w:t>
      </w:r>
      <w:r>
        <w:rPr>
          <w:sz w:val="24"/>
          <w:szCs w:val="24"/>
        </w:rPr>
        <w:t>in</w:t>
      </w:r>
      <w:r>
        <w:rPr>
          <w:spacing w:val="-1"/>
          <w:sz w:val="24"/>
          <w:szCs w:val="24"/>
        </w:rPr>
        <w:t>a</w:t>
      </w:r>
      <w:r>
        <w:rPr>
          <w:sz w:val="24"/>
          <w:szCs w:val="24"/>
        </w:rPr>
        <w:t>si</w:t>
      </w:r>
      <w:r>
        <w:rPr>
          <w:spacing w:val="1"/>
          <w:sz w:val="24"/>
          <w:szCs w:val="24"/>
        </w:rPr>
        <w:t xml:space="preserve"> </w:t>
      </w:r>
      <w:r>
        <w:rPr>
          <w:spacing w:val="-2"/>
          <w:sz w:val="24"/>
          <w:szCs w:val="24"/>
        </w:rPr>
        <w:t>p</w:t>
      </w:r>
      <w:r>
        <w:rPr>
          <w:spacing w:val="-1"/>
          <w:sz w:val="24"/>
          <w:szCs w:val="24"/>
        </w:rPr>
        <w:t>e</w:t>
      </w:r>
      <w:r>
        <w:rPr>
          <w:spacing w:val="-4"/>
          <w:sz w:val="24"/>
          <w:szCs w:val="24"/>
        </w:rPr>
        <w:t>m</w:t>
      </w:r>
      <w:r>
        <w:rPr>
          <w:sz w:val="24"/>
          <w:szCs w:val="24"/>
        </w:rPr>
        <w:t>bina</w:t>
      </w:r>
      <w:r>
        <w:rPr>
          <w:spacing w:val="-1"/>
          <w:sz w:val="24"/>
          <w:szCs w:val="24"/>
        </w:rPr>
        <w:t>a</w:t>
      </w:r>
      <w:r>
        <w:rPr>
          <w:sz w:val="24"/>
          <w:szCs w:val="24"/>
        </w:rPr>
        <w:t>n us</w:t>
      </w:r>
      <w:r>
        <w:rPr>
          <w:spacing w:val="-1"/>
          <w:sz w:val="24"/>
          <w:szCs w:val="24"/>
        </w:rPr>
        <w:t>a</w:t>
      </w:r>
      <w:r>
        <w:rPr>
          <w:sz w:val="24"/>
          <w:szCs w:val="24"/>
        </w:rPr>
        <w:t>ha p</w:t>
      </w:r>
      <w:r>
        <w:rPr>
          <w:spacing w:val="-1"/>
          <w:sz w:val="24"/>
          <w:szCs w:val="24"/>
        </w:rPr>
        <w:t>e</w:t>
      </w:r>
      <w:r>
        <w:rPr>
          <w:sz w:val="24"/>
          <w:szCs w:val="24"/>
        </w:rPr>
        <w:t>n</w:t>
      </w:r>
      <w:r>
        <w:rPr>
          <w:spacing w:val="-2"/>
          <w:sz w:val="24"/>
          <w:szCs w:val="24"/>
        </w:rPr>
        <w:t>g</w:t>
      </w:r>
      <w:r>
        <w:rPr>
          <w:sz w:val="24"/>
          <w:szCs w:val="24"/>
        </w:rPr>
        <w:t>u</w:t>
      </w:r>
      <w:r>
        <w:rPr>
          <w:spacing w:val="2"/>
          <w:sz w:val="24"/>
          <w:szCs w:val="24"/>
        </w:rPr>
        <w:t>s</w:t>
      </w:r>
      <w:r>
        <w:rPr>
          <w:spacing w:val="-1"/>
          <w:sz w:val="24"/>
          <w:szCs w:val="24"/>
        </w:rPr>
        <w:t>a</w:t>
      </w:r>
      <w:r>
        <w:rPr>
          <w:sz w:val="24"/>
          <w:szCs w:val="24"/>
        </w:rPr>
        <w:t>ha</w:t>
      </w:r>
      <w:r>
        <w:rPr>
          <w:spacing w:val="-3"/>
          <w:sz w:val="24"/>
          <w:szCs w:val="24"/>
        </w:rPr>
        <w:t xml:space="preserve"> </w:t>
      </w:r>
      <w:r>
        <w:rPr>
          <w:spacing w:val="2"/>
          <w:sz w:val="24"/>
          <w:szCs w:val="24"/>
        </w:rPr>
        <w:t>k</w:t>
      </w:r>
      <w:r>
        <w:rPr>
          <w:sz w:val="24"/>
          <w:szCs w:val="24"/>
        </w:rPr>
        <w:t>e</w:t>
      </w:r>
      <w:r>
        <w:rPr>
          <w:spacing w:val="-1"/>
          <w:sz w:val="24"/>
          <w:szCs w:val="24"/>
        </w:rPr>
        <w:t>c</w:t>
      </w:r>
      <w:r>
        <w:rPr>
          <w:sz w:val="24"/>
          <w:szCs w:val="24"/>
        </w:rPr>
        <w:t xml:space="preserve">il dan </w:t>
      </w:r>
      <w:r>
        <w:rPr>
          <w:spacing w:val="-2"/>
          <w:sz w:val="24"/>
          <w:szCs w:val="24"/>
        </w:rPr>
        <w:t>m</w:t>
      </w:r>
      <w:r>
        <w:rPr>
          <w:spacing w:val="-1"/>
          <w:sz w:val="24"/>
          <w:szCs w:val="24"/>
        </w:rPr>
        <w:t>e</w:t>
      </w:r>
      <w:r>
        <w:rPr>
          <w:sz w:val="24"/>
          <w:szCs w:val="24"/>
        </w:rPr>
        <w:t>n</w:t>
      </w:r>
      <w:r>
        <w:rPr>
          <w:spacing w:val="-1"/>
          <w:sz w:val="24"/>
          <w:szCs w:val="24"/>
        </w:rPr>
        <w:t>e</w:t>
      </w:r>
      <w:r>
        <w:rPr>
          <w:sz w:val="24"/>
          <w:szCs w:val="24"/>
        </w:rPr>
        <w:t>n</w:t>
      </w:r>
      <w:r>
        <w:rPr>
          <w:spacing w:val="-2"/>
          <w:sz w:val="24"/>
          <w:szCs w:val="24"/>
        </w:rPr>
        <w:t>g</w:t>
      </w:r>
      <w:r>
        <w:rPr>
          <w:spacing w:val="-1"/>
          <w:sz w:val="24"/>
          <w:szCs w:val="24"/>
        </w:rPr>
        <w:t>a</w:t>
      </w:r>
      <w:r>
        <w:rPr>
          <w:sz w:val="24"/>
          <w:szCs w:val="24"/>
        </w:rPr>
        <w:t xml:space="preserve">h </w:t>
      </w:r>
      <w:proofErr w:type="gramStart"/>
      <w:r>
        <w:rPr>
          <w:spacing w:val="2"/>
          <w:sz w:val="24"/>
          <w:szCs w:val="24"/>
        </w:rPr>
        <w:t>d</w:t>
      </w:r>
      <w:r>
        <w:rPr>
          <w:spacing w:val="-1"/>
          <w:sz w:val="24"/>
          <w:szCs w:val="24"/>
        </w:rPr>
        <w:t>a</w:t>
      </w:r>
      <w:r>
        <w:rPr>
          <w:sz w:val="24"/>
          <w:szCs w:val="24"/>
        </w:rPr>
        <w:t xml:space="preserve">n  </w:t>
      </w:r>
      <w:r>
        <w:rPr>
          <w:spacing w:val="-1"/>
          <w:sz w:val="24"/>
          <w:szCs w:val="24"/>
        </w:rPr>
        <w:t>fa</w:t>
      </w:r>
      <w:r>
        <w:rPr>
          <w:spacing w:val="1"/>
          <w:sz w:val="24"/>
          <w:szCs w:val="24"/>
        </w:rPr>
        <w:t>s</w:t>
      </w:r>
      <w:r>
        <w:rPr>
          <w:sz w:val="24"/>
          <w:szCs w:val="24"/>
        </w:rPr>
        <w:t>i</w:t>
      </w:r>
      <w:r>
        <w:rPr>
          <w:spacing w:val="1"/>
          <w:sz w:val="24"/>
          <w:szCs w:val="24"/>
        </w:rPr>
        <w:t>l</w:t>
      </w:r>
      <w:r>
        <w:rPr>
          <w:spacing w:val="-2"/>
          <w:sz w:val="24"/>
          <w:szCs w:val="24"/>
        </w:rPr>
        <w:t>i</w:t>
      </w:r>
      <w:r>
        <w:rPr>
          <w:spacing w:val="1"/>
          <w:sz w:val="24"/>
          <w:szCs w:val="24"/>
        </w:rPr>
        <w:t>t</w:t>
      </w:r>
      <w:r>
        <w:rPr>
          <w:spacing w:val="-1"/>
          <w:sz w:val="24"/>
          <w:szCs w:val="24"/>
        </w:rPr>
        <w:t>a</w:t>
      </w:r>
      <w:r>
        <w:rPr>
          <w:sz w:val="24"/>
          <w:szCs w:val="24"/>
        </w:rPr>
        <w:t>si</w:t>
      </w:r>
      <w:proofErr w:type="gramEnd"/>
      <w:r>
        <w:rPr>
          <w:sz w:val="24"/>
          <w:szCs w:val="24"/>
        </w:rPr>
        <w:t xml:space="preserve"> pe</w:t>
      </w:r>
      <w:r>
        <w:rPr>
          <w:spacing w:val="-3"/>
          <w:sz w:val="24"/>
          <w:szCs w:val="24"/>
        </w:rPr>
        <w:t>r</w:t>
      </w:r>
      <w:r>
        <w:rPr>
          <w:spacing w:val="-4"/>
          <w:sz w:val="24"/>
          <w:szCs w:val="24"/>
        </w:rPr>
        <w:t>m</w:t>
      </w:r>
      <w:r>
        <w:rPr>
          <w:sz w:val="24"/>
          <w:szCs w:val="24"/>
        </w:rPr>
        <w:t>od</w:t>
      </w:r>
      <w:r>
        <w:rPr>
          <w:spacing w:val="-1"/>
          <w:sz w:val="24"/>
          <w:szCs w:val="24"/>
        </w:rPr>
        <w:t>a</w:t>
      </w:r>
      <w:r>
        <w:rPr>
          <w:sz w:val="24"/>
          <w:szCs w:val="24"/>
        </w:rPr>
        <w:t>l</w:t>
      </w:r>
      <w:r>
        <w:rPr>
          <w:spacing w:val="-1"/>
          <w:sz w:val="24"/>
          <w:szCs w:val="24"/>
        </w:rPr>
        <w:t>a</w:t>
      </w:r>
      <w:r>
        <w:rPr>
          <w:sz w:val="24"/>
          <w:szCs w:val="24"/>
        </w:rPr>
        <w:t>n d</w:t>
      </w:r>
      <w:r>
        <w:rPr>
          <w:spacing w:val="-1"/>
          <w:sz w:val="24"/>
          <w:szCs w:val="24"/>
        </w:rPr>
        <w:t>a</w:t>
      </w:r>
      <w:r>
        <w:rPr>
          <w:sz w:val="24"/>
          <w:szCs w:val="24"/>
        </w:rPr>
        <w:t>n k</w:t>
      </w:r>
      <w:r>
        <w:rPr>
          <w:spacing w:val="1"/>
          <w:sz w:val="24"/>
          <w:szCs w:val="24"/>
        </w:rPr>
        <w:t>e</w:t>
      </w:r>
      <w:r>
        <w:rPr>
          <w:sz w:val="24"/>
          <w:szCs w:val="24"/>
        </w:rPr>
        <w:t>rja</w:t>
      </w:r>
      <w:r>
        <w:rPr>
          <w:spacing w:val="-1"/>
          <w:sz w:val="24"/>
          <w:szCs w:val="24"/>
        </w:rPr>
        <w:t xml:space="preserve"> </w:t>
      </w:r>
      <w:r>
        <w:rPr>
          <w:sz w:val="24"/>
          <w:szCs w:val="24"/>
        </w:rPr>
        <w:t>s</w:t>
      </w:r>
      <w:r>
        <w:rPr>
          <w:spacing w:val="-1"/>
          <w:sz w:val="24"/>
          <w:szCs w:val="24"/>
        </w:rPr>
        <w:t>a</w:t>
      </w:r>
      <w:r>
        <w:rPr>
          <w:spacing w:val="-2"/>
          <w:sz w:val="24"/>
          <w:szCs w:val="24"/>
        </w:rPr>
        <w:t>m</w:t>
      </w:r>
      <w:r>
        <w:rPr>
          <w:sz w:val="24"/>
          <w:szCs w:val="24"/>
        </w:rPr>
        <w:t>a</w:t>
      </w:r>
      <w:r>
        <w:rPr>
          <w:spacing w:val="-1"/>
          <w:sz w:val="24"/>
          <w:szCs w:val="24"/>
        </w:rPr>
        <w:t xml:space="preserve"> </w:t>
      </w:r>
      <w:r>
        <w:rPr>
          <w:sz w:val="24"/>
          <w:szCs w:val="24"/>
        </w:rPr>
        <w:t>u</w:t>
      </w:r>
      <w:r>
        <w:rPr>
          <w:spacing w:val="3"/>
          <w:sz w:val="24"/>
          <w:szCs w:val="24"/>
        </w:rPr>
        <w:t>s</w:t>
      </w:r>
      <w:r>
        <w:rPr>
          <w:spacing w:val="-1"/>
          <w:sz w:val="24"/>
          <w:szCs w:val="24"/>
        </w:rPr>
        <w:t>a</w:t>
      </w:r>
      <w:r>
        <w:rPr>
          <w:sz w:val="24"/>
          <w:szCs w:val="24"/>
        </w:rPr>
        <w:t>ha p</w:t>
      </w:r>
      <w:r>
        <w:rPr>
          <w:spacing w:val="-1"/>
          <w:sz w:val="24"/>
          <w:szCs w:val="24"/>
        </w:rPr>
        <w:t>e</w:t>
      </w:r>
      <w:r>
        <w:rPr>
          <w:sz w:val="24"/>
          <w:szCs w:val="24"/>
        </w:rPr>
        <w:t>n</w:t>
      </w:r>
      <w:r>
        <w:rPr>
          <w:spacing w:val="-2"/>
          <w:sz w:val="24"/>
          <w:szCs w:val="24"/>
        </w:rPr>
        <w:t>g</w:t>
      </w:r>
      <w:r>
        <w:rPr>
          <w:sz w:val="24"/>
          <w:szCs w:val="24"/>
        </w:rPr>
        <w:t>u</w:t>
      </w:r>
      <w:r>
        <w:rPr>
          <w:spacing w:val="2"/>
          <w:sz w:val="24"/>
          <w:szCs w:val="24"/>
        </w:rPr>
        <w:t>s</w:t>
      </w:r>
      <w:r>
        <w:rPr>
          <w:spacing w:val="-1"/>
          <w:sz w:val="24"/>
          <w:szCs w:val="24"/>
        </w:rPr>
        <w:t>a</w:t>
      </w:r>
      <w:r>
        <w:rPr>
          <w:sz w:val="24"/>
          <w:szCs w:val="24"/>
        </w:rPr>
        <w:t>ha</w:t>
      </w:r>
      <w:r>
        <w:rPr>
          <w:spacing w:val="-3"/>
          <w:sz w:val="24"/>
          <w:szCs w:val="24"/>
        </w:rPr>
        <w:t xml:space="preserve"> </w:t>
      </w:r>
      <w:r>
        <w:rPr>
          <w:spacing w:val="2"/>
          <w:sz w:val="24"/>
          <w:szCs w:val="24"/>
        </w:rPr>
        <w:t>k</w:t>
      </w:r>
      <w:r>
        <w:rPr>
          <w:sz w:val="24"/>
          <w:szCs w:val="24"/>
        </w:rPr>
        <w:t>e</w:t>
      </w:r>
      <w:r>
        <w:rPr>
          <w:spacing w:val="-1"/>
          <w:sz w:val="24"/>
          <w:szCs w:val="24"/>
        </w:rPr>
        <w:t>c</w:t>
      </w:r>
      <w:r>
        <w:rPr>
          <w:sz w:val="24"/>
          <w:szCs w:val="24"/>
        </w:rPr>
        <w:t xml:space="preserve">il </w:t>
      </w:r>
      <w:r>
        <w:rPr>
          <w:spacing w:val="-2"/>
          <w:sz w:val="24"/>
          <w:szCs w:val="24"/>
        </w:rPr>
        <w:t>m</w:t>
      </w:r>
      <w:r>
        <w:rPr>
          <w:spacing w:val="-1"/>
          <w:sz w:val="24"/>
          <w:szCs w:val="24"/>
        </w:rPr>
        <w:t>e</w:t>
      </w:r>
      <w:r>
        <w:rPr>
          <w:sz w:val="24"/>
          <w:szCs w:val="24"/>
        </w:rPr>
        <w:t>n</w:t>
      </w:r>
      <w:r>
        <w:rPr>
          <w:spacing w:val="-1"/>
          <w:sz w:val="24"/>
          <w:szCs w:val="24"/>
        </w:rPr>
        <w:t>e</w:t>
      </w:r>
      <w:r>
        <w:rPr>
          <w:sz w:val="24"/>
          <w:szCs w:val="24"/>
        </w:rPr>
        <w:t>ng</w:t>
      </w:r>
      <w:r>
        <w:rPr>
          <w:spacing w:val="-1"/>
          <w:sz w:val="24"/>
          <w:szCs w:val="24"/>
        </w:rPr>
        <w:t>a</w:t>
      </w:r>
      <w:r>
        <w:rPr>
          <w:sz w:val="24"/>
          <w:szCs w:val="24"/>
        </w:rPr>
        <w:t>h s</w:t>
      </w:r>
      <w:r>
        <w:rPr>
          <w:spacing w:val="-1"/>
          <w:sz w:val="24"/>
          <w:szCs w:val="24"/>
        </w:rPr>
        <w:t>er</w:t>
      </w:r>
      <w:r>
        <w:rPr>
          <w:sz w:val="24"/>
          <w:szCs w:val="24"/>
        </w:rPr>
        <w:t>ta</w:t>
      </w:r>
      <w:r>
        <w:rPr>
          <w:spacing w:val="-3"/>
          <w:sz w:val="24"/>
          <w:szCs w:val="24"/>
        </w:rPr>
        <w:t xml:space="preserve"> </w:t>
      </w:r>
      <w:r>
        <w:rPr>
          <w:spacing w:val="1"/>
          <w:sz w:val="24"/>
          <w:szCs w:val="24"/>
        </w:rPr>
        <w:t>P</w:t>
      </w:r>
      <w:r>
        <w:rPr>
          <w:spacing w:val="-1"/>
          <w:sz w:val="24"/>
          <w:szCs w:val="24"/>
        </w:rPr>
        <w:t>e</w:t>
      </w:r>
      <w:r>
        <w:rPr>
          <w:spacing w:val="2"/>
          <w:sz w:val="24"/>
          <w:szCs w:val="24"/>
        </w:rPr>
        <w:t>n</w:t>
      </w:r>
      <w:r>
        <w:rPr>
          <w:sz w:val="24"/>
          <w:szCs w:val="24"/>
        </w:rPr>
        <w:t>gelol</w:t>
      </w:r>
      <w:r>
        <w:rPr>
          <w:spacing w:val="-1"/>
          <w:sz w:val="24"/>
          <w:szCs w:val="24"/>
        </w:rPr>
        <w:t>aa</w:t>
      </w:r>
      <w:r>
        <w:rPr>
          <w:sz w:val="24"/>
          <w:szCs w:val="24"/>
        </w:rPr>
        <w:t>n p</w:t>
      </w:r>
      <w:r>
        <w:rPr>
          <w:spacing w:val="-1"/>
          <w:sz w:val="24"/>
          <w:szCs w:val="24"/>
        </w:rPr>
        <w:t>a</w:t>
      </w:r>
      <w:r>
        <w:rPr>
          <w:spacing w:val="-2"/>
          <w:sz w:val="24"/>
          <w:szCs w:val="24"/>
        </w:rPr>
        <w:t>s</w:t>
      </w:r>
      <w:r>
        <w:rPr>
          <w:spacing w:val="1"/>
          <w:sz w:val="24"/>
          <w:szCs w:val="24"/>
        </w:rPr>
        <w:t>a</w:t>
      </w:r>
      <w:r>
        <w:rPr>
          <w:sz w:val="24"/>
          <w:szCs w:val="24"/>
        </w:rPr>
        <w:t>r</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d</w:t>
      </w:r>
      <w:r>
        <w:rPr>
          <w:spacing w:val="1"/>
          <w:sz w:val="24"/>
          <w:szCs w:val="24"/>
        </w:rPr>
        <w:t>a</w:t>
      </w:r>
      <w:r>
        <w:rPr>
          <w:spacing w:val="-2"/>
          <w:sz w:val="24"/>
          <w:szCs w:val="24"/>
        </w:rPr>
        <w:t>g</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k</w:t>
      </w:r>
      <w:r>
        <w:rPr>
          <w:spacing w:val="-1"/>
          <w:sz w:val="24"/>
          <w:szCs w:val="24"/>
        </w:rPr>
        <w:t>a</w:t>
      </w:r>
      <w:r>
        <w:rPr>
          <w:sz w:val="24"/>
          <w:szCs w:val="24"/>
        </w:rPr>
        <w:t>ki li</w:t>
      </w:r>
      <w:r>
        <w:rPr>
          <w:spacing w:val="-2"/>
          <w:sz w:val="24"/>
          <w:szCs w:val="24"/>
        </w:rPr>
        <w:t>m</w:t>
      </w:r>
      <w:r>
        <w:rPr>
          <w:spacing w:val="-3"/>
          <w:sz w:val="24"/>
          <w:szCs w:val="24"/>
        </w:rPr>
        <w:t>a;</w:t>
      </w:r>
    </w:p>
    <w:p w:rsidR="00D0784A" w:rsidRDefault="00257B40">
      <w:pPr>
        <w:spacing w:before="8" w:line="359" w:lineRule="auto"/>
        <w:ind w:left="1871" w:right="1445"/>
        <w:rPr>
          <w:sz w:val="24"/>
          <w:szCs w:val="24"/>
        </w:rPr>
      </w:pPr>
      <w:r>
        <w:rPr>
          <w:spacing w:val="-1"/>
          <w:sz w:val="24"/>
          <w:szCs w:val="24"/>
        </w:rPr>
        <w:t>e</w:t>
      </w:r>
      <w:r>
        <w:rPr>
          <w:sz w:val="24"/>
          <w:szCs w:val="24"/>
        </w:rPr>
        <w:t xml:space="preserve">.        </w:t>
      </w:r>
      <w:r>
        <w:rPr>
          <w:spacing w:val="14"/>
          <w:sz w:val="24"/>
          <w:szCs w:val="24"/>
        </w:rPr>
        <w:t xml:space="preserve"> </w:t>
      </w:r>
      <w:r>
        <w:rPr>
          <w:spacing w:val="1"/>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 xml:space="preserve">n </w:t>
      </w:r>
      <w:r>
        <w:rPr>
          <w:spacing w:val="-3"/>
          <w:sz w:val="24"/>
          <w:szCs w:val="24"/>
        </w:rPr>
        <w:t>f</w:t>
      </w:r>
      <w:r>
        <w:rPr>
          <w:spacing w:val="-1"/>
          <w:sz w:val="24"/>
          <w:szCs w:val="24"/>
        </w:rPr>
        <w:t>a</w:t>
      </w:r>
      <w:r>
        <w:rPr>
          <w:sz w:val="24"/>
          <w:szCs w:val="24"/>
        </w:rPr>
        <w:t>si</w:t>
      </w:r>
      <w:r>
        <w:rPr>
          <w:spacing w:val="1"/>
          <w:sz w:val="24"/>
          <w:szCs w:val="24"/>
        </w:rPr>
        <w:t>l</w:t>
      </w:r>
      <w:r>
        <w:rPr>
          <w:spacing w:val="-2"/>
          <w:sz w:val="24"/>
          <w:szCs w:val="24"/>
        </w:rPr>
        <w:t>i</w:t>
      </w:r>
      <w:r>
        <w:rPr>
          <w:spacing w:val="1"/>
          <w:sz w:val="24"/>
          <w:szCs w:val="24"/>
        </w:rPr>
        <w:t>t</w:t>
      </w:r>
      <w:r>
        <w:rPr>
          <w:spacing w:val="-1"/>
          <w:sz w:val="24"/>
          <w:szCs w:val="24"/>
        </w:rPr>
        <w:t>a</w:t>
      </w:r>
      <w:r>
        <w:rPr>
          <w:sz w:val="24"/>
          <w:szCs w:val="24"/>
        </w:rPr>
        <w:t xml:space="preserve">si </w:t>
      </w:r>
      <w:r>
        <w:rPr>
          <w:spacing w:val="1"/>
          <w:sz w:val="24"/>
          <w:szCs w:val="24"/>
        </w:rPr>
        <w:t>u</w:t>
      </w:r>
      <w:r>
        <w:rPr>
          <w:spacing w:val="-2"/>
          <w:sz w:val="24"/>
          <w:szCs w:val="24"/>
        </w:rPr>
        <w:t>s</w:t>
      </w:r>
      <w:r>
        <w:rPr>
          <w:spacing w:val="-1"/>
          <w:sz w:val="24"/>
          <w:szCs w:val="24"/>
        </w:rPr>
        <w:t>a</w:t>
      </w:r>
      <w:r>
        <w:rPr>
          <w:sz w:val="24"/>
          <w:szCs w:val="24"/>
        </w:rPr>
        <w:t>ha</w:t>
      </w:r>
      <w:r>
        <w:rPr>
          <w:spacing w:val="-1"/>
          <w:sz w:val="24"/>
          <w:szCs w:val="24"/>
        </w:rPr>
        <w:t xml:space="preserve"> </w:t>
      </w:r>
      <w:proofErr w:type="gramStart"/>
      <w:r>
        <w:rPr>
          <w:sz w:val="24"/>
          <w:szCs w:val="24"/>
        </w:rPr>
        <w:t>d</w:t>
      </w:r>
      <w:r>
        <w:rPr>
          <w:spacing w:val="-1"/>
          <w:sz w:val="24"/>
          <w:szCs w:val="24"/>
        </w:rPr>
        <w:t>a</w:t>
      </w:r>
      <w:r>
        <w:rPr>
          <w:sz w:val="24"/>
          <w:szCs w:val="24"/>
        </w:rPr>
        <w:t>n  p</w:t>
      </w:r>
      <w:r>
        <w:rPr>
          <w:spacing w:val="-1"/>
          <w:sz w:val="24"/>
          <w:szCs w:val="24"/>
        </w:rPr>
        <w:t>e</w:t>
      </w:r>
      <w:r>
        <w:rPr>
          <w:sz w:val="24"/>
          <w:szCs w:val="24"/>
        </w:rPr>
        <w:t>ni</w:t>
      </w:r>
      <w:r>
        <w:rPr>
          <w:spacing w:val="2"/>
          <w:sz w:val="24"/>
          <w:szCs w:val="24"/>
        </w:rPr>
        <w:t>n</w:t>
      </w:r>
      <w:r>
        <w:rPr>
          <w:spacing w:val="-2"/>
          <w:sz w:val="24"/>
          <w:szCs w:val="24"/>
        </w:rPr>
        <w:t>g</w:t>
      </w:r>
      <w:r>
        <w:rPr>
          <w:sz w:val="24"/>
          <w:szCs w:val="24"/>
        </w:rPr>
        <w:t>k</w:t>
      </w:r>
      <w:r>
        <w:rPr>
          <w:spacing w:val="-1"/>
          <w:sz w:val="24"/>
          <w:szCs w:val="24"/>
        </w:rPr>
        <w:t>a</w:t>
      </w:r>
      <w:r>
        <w:rPr>
          <w:sz w:val="24"/>
          <w:szCs w:val="24"/>
        </w:rPr>
        <w:t>t</w:t>
      </w:r>
      <w:r>
        <w:rPr>
          <w:spacing w:val="-1"/>
          <w:sz w:val="24"/>
          <w:szCs w:val="24"/>
        </w:rPr>
        <w:t>a</w:t>
      </w:r>
      <w:r>
        <w:rPr>
          <w:sz w:val="24"/>
          <w:szCs w:val="24"/>
        </w:rPr>
        <w:t>n</w:t>
      </w:r>
      <w:proofErr w:type="gramEnd"/>
      <w:r>
        <w:rPr>
          <w:spacing w:val="-2"/>
          <w:sz w:val="24"/>
          <w:szCs w:val="24"/>
        </w:rPr>
        <w:t xml:space="preserve"> </w:t>
      </w:r>
      <w:r>
        <w:rPr>
          <w:sz w:val="24"/>
          <w:szCs w:val="24"/>
        </w:rPr>
        <w:t>k</w:t>
      </w:r>
      <w:r>
        <w:rPr>
          <w:spacing w:val="-2"/>
          <w:sz w:val="24"/>
          <w:szCs w:val="24"/>
        </w:rPr>
        <w:t>u</w:t>
      </w:r>
      <w:r>
        <w:rPr>
          <w:spacing w:val="-1"/>
          <w:sz w:val="24"/>
          <w:szCs w:val="24"/>
        </w:rPr>
        <w:t>a</w:t>
      </w:r>
      <w:r>
        <w:rPr>
          <w:sz w:val="24"/>
          <w:szCs w:val="24"/>
        </w:rPr>
        <w:t>lit</w:t>
      </w:r>
      <w:r>
        <w:rPr>
          <w:spacing w:val="-1"/>
          <w:sz w:val="24"/>
          <w:szCs w:val="24"/>
        </w:rPr>
        <w:t>a</w:t>
      </w:r>
      <w:r>
        <w:rPr>
          <w:sz w:val="24"/>
          <w:szCs w:val="24"/>
        </w:rPr>
        <w:t>s prod</w:t>
      </w:r>
      <w:r>
        <w:rPr>
          <w:spacing w:val="-1"/>
          <w:sz w:val="24"/>
          <w:szCs w:val="24"/>
        </w:rPr>
        <w:t>u</w:t>
      </w:r>
      <w:r>
        <w:rPr>
          <w:sz w:val="24"/>
          <w:szCs w:val="24"/>
        </w:rPr>
        <w:t>k</w:t>
      </w:r>
      <w:r>
        <w:rPr>
          <w:spacing w:val="1"/>
          <w:sz w:val="24"/>
          <w:szCs w:val="24"/>
        </w:rPr>
        <w:t xml:space="preserve"> </w:t>
      </w:r>
      <w:r>
        <w:rPr>
          <w:sz w:val="24"/>
          <w:szCs w:val="24"/>
        </w:rPr>
        <w:t>us</w:t>
      </w:r>
      <w:r>
        <w:rPr>
          <w:spacing w:val="-1"/>
          <w:sz w:val="24"/>
          <w:szCs w:val="24"/>
        </w:rPr>
        <w:t>a</w:t>
      </w:r>
      <w:r>
        <w:rPr>
          <w:sz w:val="24"/>
          <w:szCs w:val="24"/>
        </w:rPr>
        <w:t>ha</w:t>
      </w:r>
      <w:r>
        <w:rPr>
          <w:spacing w:val="-1"/>
          <w:sz w:val="24"/>
          <w:szCs w:val="24"/>
        </w:rPr>
        <w:t xml:space="preserve"> </w:t>
      </w:r>
      <w:r>
        <w:rPr>
          <w:sz w:val="24"/>
          <w:szCs w:val="24"/>
        </w:rPr>
        <w:t>k</w:t>
      </w:r>
      <w:r>
        <w:rPr>
          <w:spacing w:val="-1"/>
          <w:sz w:val="24"/>
          <w:szCs w:val="24"/>
        </w:rPr>
        <w:t>ec</w:t>
      </w:r>
      <w:r>
        <w:rPr>
          <w:sz w:val="24"/>
          <w:szCs w:val="24"/>
        </w:rPr>
        <w:t>il d</w:t>
      </w:r>
      <w:r>
        <w:rPr>
          <w:spacing w:val="-1"/>
          <w:sz w:val="24"/>
          <w:szCs w:val="24"/>
        </w:rPr>
        <w:t>a</w:t>
      </w:r>
      <w:r>
        <w:rPr>
          <w:sz w:val="24"/>
          <w:szCs w:val="24"/>
        </w:rPr>
        <w:t xml:space="preserve">n </w:t>
      </w:r>
      <w:r>
        <w:rPr>
          <w:spacing w:val="-2"/>
          <w:sz w:val="24"/>
          <w:szCs w:val="24"/>
        </w:rPr>
        <w:t>m</w:t>
      </w:r>
      <w:r>
        <w:rPr>
          <w:spacing w:val="-1"/>
          <w:sz w:val="24"/>
          <w:szCs w:val="24"/>
        </w:rPr>
        <w:t>e</w:t>
      </w:r>
      <w:r>
        <w:rPr>
          <w:sz w:val="24"/>
          <w:szCs w:val="24"/>
        </w:rPr>
        <w:t>n</w:t>
      </w:r>
      <w:r>
        <w:rPr>
          <w:spacing w:val="-1"/>
          <w:sz w:val="24"/>
          <w:szCs w:val="24"/>
        </w:rPr>
        <w:t>e</w:t>
      </w:r>
      <w:r>
        <w:rPr>
          <w:sz w:val="24"/>
          <w:szCs w:val="24"/>
        </w:rPr>
        <w:t>ng</w:t>
      </w:r>
      <w:r>
        <w:rPr>
          <w:spacing w:val="-1"/>
          <w:sz w:val="24"/>
          <w:szCs w:val="24"/>
        </w:rPr>
        <w:t>a</w:t>
      </w:r>
      <w:r>
        <w:rPr>
          <w:sz w:val="24"/>
          <w:szCs w:val="24"/>
        </w:rPr>
        <w:t>h</w:t>
      </w:r>
      <w:r>
        <w:rPr>
          <w:spacing w:val="1"/>
          <w:sz w:val="24"/>
          <w:szCs w:val="24"/>
        </w:rPr>
        <w:t xml:space="preserve"> </w:t>
      </w:r>
      <w:r>
        <w:rPr>
          <w:sz w:val="24"/>
          <w:szCs w:val="24"/>
        </w:rPr>
        <w:t>s</w:t>
      </w:r>
      <w:r>
        <w:rPr>
          <w:spacing w:val="1"/>
          <w:sz w:val="24"/>
          <w:szCs w:val="24"/>
        </w:rPr>
        <w:t>e</w:t>
      </w:r>
      <w:r>
        <w:rPr>
          <w:spacing w:val="-1"/>
          <w:sz w:val="24"/>
          <w:szCs w:val="24"/>
        </w:rPr>
        <w:t>r</w:t>
      </w:r>
      <w:r>
        <w:rPr>
          <w:sz w:val="24"/>
          <w:szCs w:val="24"/>
        </w:rPr>
        <w:t>ta</w:t>
      </w:r>
      <w:r>
        <w:rPr>
          <w:spacing w:val="-1"/>
          <w:sz w:val="24"/>
          <w:szCs w:val="24"/>
        </w:rPr>
        <w:t xml:space="preserve"> </w:t>
      </w:r>
      <w:r>
        <w:rPr>
          <w:sz w:val="24"/>
          <w:szCs w:val="24"/>
        </w:rPr>
        <w:t>p</w:t>
      </w:r>
      <w:r>
        <w:rPr>
          <w:spacing w:val="-1"/>
          <w:sz w:val="24"/>
          <w:szCs w:val="24"/>
        </w:rPr>
        <w:t>e</w:t>
      </w:r>
      <w:r>
        <w:rPr>
          <w:sz w:val="24"/>
          <w:szCs w:val="24"/>
        </w:rPr>
        <w:t>ng</w:t>
      </w:r>
      <w:r>
        <w:rPr>
          <w:spacing w:val="-1"/>
          <w:sz w:val="24"/>
          <w:szCs w:val="24"/>
        </w:rPr>
        <w:t>e</w:t>
      </w:r>
      <w:r>
        <w:rPr>
          <w:sz w:val="24"/>
          <w:szCs w:val="24"/>
        </w:rPr>
        <w:t>lol</w:t>
      </w:r>
      <w:r>
        <w:rPr>
          <w:spacing w:val="-1"/>
          <w:sz w:val="24"/>
          <w:szCs w:val="24"/>
        </w:rPr>
        <w:t>aa</w:t>
      </w:r>
      <w:r>
        <w:rPr>
          <w:sz w:val="24"/>
          <w:szCs w:val="24"/>
        </w:rPr>
        <w:t>n p</w:t>
      </w:r>
      <w:r>
        <w:rPr>
          <w:spacing w:val="-1"/>
          <w:sz w:val="24"/>
          <w:szCs w:val="24"/>
        </w:rPr>
        <w:t>a</w:t>
      </w:r>
      <w:r>
        <w:rPr>
          <w:sz w:val="24"/>
          <w:szCs w:val="24"/>
        </w:rPr>
        <w:t>s</w:t>
      </w:r>
      <w:r>
        <w:rPr>
          <w:spacing w:val="-1"/>
          <w:sz w:val="24"/>
          <w:szCs w:val="24"/>
        </w:rPr>
        <w:t>a</w:t>
      </w:r>
      <w:r>
        <w:rPr>
          <w:sz w:val="24"/>
          <w:szCs w:val="24"/>
        </w:rPr>
        <w:t>r d</w:t>
      </w:r>
      <w:r>
        <w:rPr>
          <w:spacing w:val="-2"/>
          <w:sz w:val="24"/>
          <w:szCs w:val="24"/>
        </w:rPr>
        <w:t>a</w:t>
      </w:r>
      <w:r>
        <w:rPr>
          <w:sz w:val="24"/>
          <w:szCs w:val="24"/>
        </w:rPr>
        <w:t>n p</w:t>
      </w:r>
      <w:r>
        <w:rPr>
          <w:spacing w:val="-1"/>
          <w:sz w:val="24"/>
          <w:szCs w:val="24"/>
        </w:rPr>
        <w:t>e</w:t>
      </w:r>
      <w:r>
        <w:rPr>
          <w:spacing w:val="2"/>
          <w:sz w:val="24"/>
          <w:szCs w:val="24"/>
        </w:rPr>
        <w:t>d</w:t>
      </w:r>
      <w:r>
        <w:rPr>
          <w:spacing w:val="-3"/>
          <w:sz w:val="24"/>
          <w:szCs w:val="24"/>
        </w:rPr>
        <w:t>a</w:t>
      </w:r>
      <w:r>
        <w:rPr>
          <w:spacing w:val="-2"/>
          <w:sz w:val="24"/>
          <w:szCs w:val="24"/>
        </w:rPr>
        <w:t>g</w:t>
      </w:r>
      <w:r>
        <w:rPr>
          <w:spacing w:val="1"/>
          <w:sz w:val="24"/>
          <w:szCs w:val="24"/>
        </w:rPr>
        <w:t>a</w:t>
      </w:r>
      <w:r>
        <w:rPr>
          <w:sz w:val="24"/>
          <w:szCs w:val="24"/>
        </w:rPr>
        <w:t>ng</w:t>
      </w:r>
      <w:r>
        <w:rPr>
          <w:spacing w:val="-2"/>
          <w:sz w:val="24"/>
          <w:szCs w:val="24"/>
        </w:rPr>
        <w:t xml:space="preserve"> </w:t>
      </w:r>
      <w:r>
        <w:rPr>
          <w:sz w:val="24"/>
          <w:szCs w:val="24"/>
        </w:rPr>
        <w:t>k</w:t>
      </w:r>
      <w:r>
        <w:rPr>
          <w:spacing w:val="-1"/>
          <w:sz w:val="24"/>
          <w:szCs w:val="24"/>
        </w:rPr>
        <w:t>a</w:t>
      </w:r>
      <w:r>
        <w:rPr>
          <w:sz w:val="24"/>
          <w:szCs w:val="24"/>
        </w:rPr>
        <w:t>ki</w:t>
      </w:r>
      <w:r>
        <w:rPr>
          <w:spacing w:val="1"/>
          <w:sz w:val="24"/>
          <w:szCs w:val="24"/>
        </w:rPr>
        <w:t xml:space="preserve"> </w:t>
      </w:r>
      <w:r>
        <w:rPr>
          <w:sz w:val="24"/>
          <w:szCs w:val="24"/>
        </w:rPr>
        <w:t>li</w:t>
      </w:r>
      <w:r>
        <w:rPr>
          <w:spacing w:val="-2"/>
          <w:sz w:val="24"/>
          <w:szCs w:val="24"/>
        </w:rPr>
        <w:t>m</w:t>
      </w:r>
      <w:r>
        <w:rPr>
          <w:spacing w:val="-1"/>
          <w:sz w:val="24"/>
          <w:szCs w:val="24"/>
        </w:rPr>
        <w:t>a;</w:t>
      </w:r>
    </w:p>
    <w:p w:rsidR="00D0784A" w:rsidRDefault="00257B40">
      <w:pPr>
        <w:spacing w:before="9" w:line="360" w:lineRule="auto"/>
        <w:ind w:left="1871" w:right="1726"/>
        <w:rPr>
          <w:sz w:val="24"/>
          <w:szCs w:val="24"/>
        </w:rPr>
      </w:pPr>
      <w:r>
        <w:rPr>
          <w:spacing w:val="-3"/>
          <w:sz w:val="24"/>
          <w:szCs w:val="24"/>
        </w:rPr>
        <w:t>f</w:t>
      </w:r>
      <w:r>
        <w:rPr>
          <w:sz w:val="24"/>
          <w:szCs w:val="24"/>
        </w:rPr>
        <w:t xml:space="preserve">.        </w:t>
      </w:r>
      <w:r>
        <w:rPr>
          <w:spacing w:val="43"/>
          <w:sz w:val="24"/>
          <w:szCs w:val="24"/>
        </w:rPr>
        <w:t xml:space="preserve"> </w:t>
      </w:r>
      <w:r>
        <w:rPr>
          <w:spacing w:val="1"/>
          <w:sz w:val="24"/>
          <w:szCs w:val="24"/>
        </w:rPr>
        <w:t>P</w:t>
      </w:r>
      <w:r>
        <w:rPr>
          <w:spacing w:val="-1"/>
          <w:sz w:val="24"/>
          <w:szCs w:val="24"/>
        </w:rPr>
        <w:t>e</w:t>
      </w:r>
      <w:r>
        <w:rPr>
          <w:spacing w:val="2"/>
          <w:sz w:val="24"/>
          <w:szCs w:val="24"/>
        </w:rPr>
        <w:t>n</w:t>
      </w:r>
      <w:r>
        <w:rPr>
          <w:spacing w:val="-5"/>
          <w:sz w:val="24"/>
          <w:szCs w:val="24"/>
        </w:rPr>
        <w:t>y</w:t>
      </w:r>
      <w:r>
        <w:rPr>
          <w:sz w:val="24"/>
          <w:szCs w:val="24"/>
        </w:rPr>
        <w:t>el</w:t>
      </w:r>
      <w:r>
        <w:rPr>
          <w:spacing w:val="-1"/>
          <w:sz w:val="24"/>
          <w:szCs w:val="24"/>
        </w:rPr>
        <w:t>e</w:t>
      </w:r>
      <w:r>
        <w:rPr>
          <w:spacing w:val="2"/>
          <w:sz w:val="24"/>
          <w:szCs w:val="24"/>
        </w:rPr>
        <w:t>n</w:t>
      </w:r>
      <w:r>
        <w:rPr>
          <w:sz w:val="24"/>
          <w:szCs w:val="24"/>
        </w:rPr>
        <w:t>g</w:t>
      </w:r>
      <w:r>
        <w:rPr>
          <w:spacing w:val="-2"/>
          <w:sz w:val="24"/>
          <w:szCs w:val="24"/>
        </w:rPr>
        <w:t>g</w:t>
      </w:r>
      <w:r>
        <w:rPr>
          <w:spacing w:val="-1"/>
          <w:sz w:val="24"/>
          <w:szCs w:val="24"/>
        </w:rPr>
        <w:t>a</w:t>
      </w:r>
      <w:r>
        <w:rPr>
          <w:spacing w:val="2"/>
          <w:sz w:val="24"/>
          <w:szCs w:val="24"/>
        </w:rPr>
        <w:t>r</w:t>
      </w:r>
      <w:r>
        <w:rPr>
          <w:spacing w:val="-1"/>
          <w:sz w:val="24"/>
          <w:szCs w:val="24"/>
        </w:rPr>
        <w:t>aa</w:t>
      </w:r>
      <w:r>
        <w:rPr>
          <w:sz w:val="24"/>
          <w:szCs w:val="24"/>
        </w:rPr>
        <w:t>n</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a</w:t>
      </w:r>
      <w:r>
        <w:rPr>
          <w:sz w:val="24"/>
          <w:szCs w:val="24"/>
        </w:rPr>
        <w:t>t</w:t>
      </w:r>
      <w:r>
        <w:rPr>
          <w:spacing w:val="-3"/>
          <w:sz w:val="24"/>
          <w:szCs w:val="24"/>
        </w:rPr>
        <w:t>a</w:t>
      </w:r>
      <w:r>
        <w:rPr>
          <w:spacing w:val="-1"/>
          <w:sz w:val="24"/>
          <w:szCs w:val="24"/>
        </w:rPr>
        <w:t>a</w:t>
      </w:r>
      <w:r>
        <w:rPr>
          <w:sz w:val="24"/>
          <w:szCs w:val="24"/>
        </w:rPr>
        <w:t>n d</w:t>
      </w:r>
      <w:r>
        <w:rPr>
          <w:spacing w:val="-1"/>
          <w:sz w:val="24"/>
          <w:szCs w:val="24"/>
        </w:rPr>
        <w:t>a</w:t>
      </w:r>
      <w:r>
        <w:rPr>
          <w:sz w:val="24"/>
          <w:szCs w:val="24"/>
        </w:rPr>
        <w:t>n p</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lol</w:t>
      </w:r>
      <w:r>
        <w:rPr>
          <w:spacing w:val="-1"/>
          <w:sz w:val="24"/>
          <w:szCs w:val="24"/>
        </w:rPr>
        <w:t>aa</w:t>
      </w:r>
      <w:r>
        <w:rPr>
          <w:sz w:val="24"/>
          <w:szCs w:val="24"/>
        </w:rPr>
        <w:t>n us</w:t>
      </w:r>
      <w:r>
        <w:rPr>
          <w:spacing w:val="-1"/>
          <w:sz w:val="24"/>
          <w:szCs w:val="24"/>
        </w:rPr>
        <w:t>a</w:t>
      </w:r>
      <w:r>
        <w:rPr>
          <w:spacing w:val="-2"/>
          <w:sz w:val="24"/>
          <w:szCs w:val="24"/>
        </w:rPr>
        <w:t>h</w:t>
      </w:r>
      <w:r>
        <w:rPr>
          <w:sz w:val="24"/>
          <w:szCs w:val="24"/>
        </w:rPr>
        <w:t>a</w:t>
      </w:r>
      <w:r>
        <w:rPr>
          <w:spacing w:val="-1"/>
          <w:sz w:val="24"/>
          <w:szCs w:val="24"/>
        </w:rPr>
        <w:t xml:space="preserve"> </w:t>
      </w:r>
      <w:r>
        <w:rPr>
          <w:sz w:val="24"/>
          <w:szCs w:val="24"/>
        </w:rPr>
        <w:t>k</w:t>
      </w:r>
      <w:r>
        <w:rPr>
          <w:spacing w:val="-1"/>
          <w:sz w:val="24"/>
          <w:szCs w:val="24"/>
        </w:rPr>
        <w:t>ec</w:t>
      </w:r>
      <w:r>
        <w:rPr>
          <w:sz w:val="24"/>
          <w:szCs w:val="24"/>
        </w:rPr>
        <w:t xml:space="preserve">il dan </w:t>
      </w:r>
      <w:r>
        <w:rPr>
          <w:spacing w:val="-2"/>
          <w:sz w:val="24"/>
          <w:szCs w:val="24"/>
        </w:rPr>
        <w:t>m</w:t>
      </w:r>
      <w:r>
        <w:rPr>
          <w:spacing w:val="-1"/>
          <w:sz w:val="24"/>
          <w:szCs w:val="24"/>
        </w:rPr>
        <w:t>e</w:t>
      </w:r>
      <w:r>
        <w:rPr>
          <w:sz w:val="24"/>
          <w:szCs w:val="24"/>
        </w:rPr>
        <w:t>n</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 xml:space="preserve">h </w:t>
      </w:r>
      <w:r>
        <w:rPr>
          <w:spacing w:val="-2"/>
          <w:sz w:val="24"/>
          <w:szCs w:val="24"/>
        </w:rPr>
        <w:t>m</w:t>
      </w:r>
      <w:r>
        <w:rPr>
          <w:spacing w:val="-1"/>
          <w:sz w:val="24"/>
          <w:szCs w:val="24"/>
        </w:rPr>
        <w:t>e</w:t>
      </w:r>
      <w:r>
        <w:rPr>
          <w:sz w:val="24"/>
          <w:szCs w:val="24"/>
        </w:rPr>
        <w:t>lalui pen</w:t>
      </w:r>
      <w:r>
        <w:rPr>
          <w:spacing w:val="-1"/>
          <w:sz w:val="24"/>
          <w:szCs w:val="24"/>
        </w:rPr>
        <w:t>er</w:t>
      </w:r>
      <w:r>
        <w:rPr>
          <w:spacing w:val="1"/>
          <w:sz w:val="24"/>
          <w:szCs w:val="24"/>
        </w:rPr>
        <w:t>b</w:t>
      </w:r>
      <w:r>
        <w:rPr>
          <w:sz w:val="24"/>
          <w:szCs w:val="24"/>
        </w:rPr>
        <w:t>it</w:t>
      </w:r>
      <w:r>
        <w:rPr>
          <w:spacing w:val="-1"/>
          <w:sz w:val="24"/>
          <w:szCs w:val="24"/>
        </w:rPr>
        <w:t>a</w:t>
      </w:r>
      <w:r>
        <w:rPr>
          <w:sz w:val="24"/>
          <w:szCs w:val="24"/>
        </w:rPr>
        <w:t xml:space="preserve">n </w:t>
      </w:r>
      <w:r>
        <w:rPr>
          <w:spacing w:val="-2"/>
          <w:sz w:val="24"/>
          <w:szCs w:val="24"/>
        </w:rPr>
        <w:t>i</w:t>
      </w:r>
      <w:r>
        <w:rPr>
          <w:spacing w:val="1"/>
          <w:sz w:val="24"/>
          <w:szCs w:val="24"/>
        </w:rPr>
        <w:t>z</w:t>
      </w:r>
      <w:r>
        <w:rPr>
          <w:sz w:val="24"/>
          <w:szCs w:val="24"/>
        </w:rPr>
        <w:t xml:space="preserve">in </w:t>
      </w:r>
      <w:r>
        <w:rPr>
          <w:spacing w:val="-2"/>
          <w:sz w:val="24"/>
          <w:szCs w:val="24"/>
        </w:rPr>
        <w:t>u</w:t>
      </w:r>
      <w:r>
        <w:rPr>
          <w:sz w:val="24"/>
          <w:szCs w:val="24"/>
        </w:rPr>
        <w:t>s</w:t>
      </w:r>
      <w:r>
        <w:rPr>
          <w:spacing w:val="-1"/>
          <w:sz w:val="24"/>
          <w:szCs w:val="24"/>
        </w:rPr>
        <w:t>a</w:t>
      </w:r>
      <w:r>
        <w:rPr>
          <w:sz w:val="24"/>
          <w:szCs w:val="24"/>
        </w:rPr>
        <w:t>ha</w:t>
      </w:r>
      <w:r>
        <w:rPr>
          <w:spacing w:val="-1"/>
          <w:sz w:val="24"/>
          <w:szCs w:val="24"/>
        </w:rPr>
        <w:t xml:space="preserve"> </w:t>
      </w:r>
      <w:r>
        <w:rPr>
          <w:sz w:val="24"/>
          <w:szCs w:val="24"/>
        </w:rPr>
        <w:t>k</w:t>
      </w:r>
      <w:r>
        <w:rPr>
          <w:spacing w:val="-1"/>
          <w:sz w:val="24"/>
          <w:szCs w:val="24"/>
        </w:rPr>
        <w:t>ec</w:t>
      </w:r>
      <w:r>
        <w:rPr>
          <w:sz w:val="24"/>
          <w:szCs w:val="24"/>
        </w:rPr>
        <w:t xml:space="preserve">il </w:t>
      </w:r>
      <w:r>
        <w:rPr>
          <w:spacing w:val="-2"/>
          <w:sz w:val="24"/>
          <w:szCs w:val="24"/>
        </w:rPr>
        <w:t>m</w:t>
      </w:r>
      <w:r>
        <w:rPr>
          <w:spacing w:val="-1"/>
          <w:sz w:val="24"/>
          <w:szCs w:val="24"/>
        </w:rPr>
        <w:t>e</w:t>
      </w:r>
      <w:r>
        <w:rPr>
          <w:sz w:val="24"/>
          <w:szCs w:val="24"/>
        </w:rPr>
        <w:t>n</w:t>
      </w:r>
      <w:r>
        <w:rPr>
          <w:spacing w:val="-1"/>
          <w:sz w:val="24"/>
          <w:szCs w:val="24"/>
        </w:rPr>
        <w:t>e</w:t>
      </w:r>
      <w:r>
        <w:rPr>
          <w:sz w:val="24"/>
          <w:szCs w:val="24"/>
        </w:rPr>
        <w:t>ng</w:t>
      </w:r>
      <w:r>
        <w:rPr>
          <w:spacing w:val="-1"/>
          <w:sz w:val="24"/>
          <w:szCs w:val="24"/>
        </w:rPr>
        <w:t>a</w:t>
      </w:r>
      <w:r>
        <w:rPr>
          <w:sz w:val="24"/>
          <w:szCs w:val="24"/>
        </w:rPr>
        <w:t>h;</w:t>
      </w:r>
    </w:p>
    <w:p w:rsidR="00D0784A" w:rsidRDefault="00257B40">
      <w:pPr>
        <w:spacing w:before="10" w:line="359" w:lineRule="auto"/>
        <w:ind w:left="1871" w:right="1308"/>
        <w:rPr>
          <w:sz w:val="24"/>
          <w:szCs w:val="24"/>
        </w:rPr>
      </w:pPr>
      <w:r>
        <w:rPr>
          <w:spacing w:val="-2"/>
          <w:sz w:val="24"/>
          <w:szCs w:val="24"/>
        </w:rPr>
        <w:t>g</w:t>
      </w:r>
      <w:r>
        <w:rPr>
          <w:sz w:val="24"/>
          <w:szCs w:val="24"/>
        </w:rPr>
        <w:t xml:space="preserve">.         </w:t>
      </w:r>
      <w:r>
        <w:rPr>
          <w:spacing w:val="1"/>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 xml:space="preserve">n </w:t>
      </w:r>
      <w:r>
        <w:rPr>
          <w:spacing w:val="-2"/>
          <w:sz w:val="24"/>
          <w:szCs w:val="24"/>
        </w:rPr>
        <w:t>m</w:t>
      </w:r>
      <w:r>
        <w:rPr>
          <w:sz w:val="24"/>
          <w:szCs w:val="24"/>
        </w:rPr>
        <w:t>onito</w:t>
      </w:r>
      <w:r>
        <w:rPr>
          <w:spacing w:val="-1"/>
          <w:sz w:val="24"/>
          <w:szCs w:val="24"/>
        </w:rPr>
        <w:t>r</w:t>
      </w:r>
      <w:r>
        <w:rPr>
          <w:sz w:val="24"/>
          <w:szCs w:val="24"/>
        </w:rPr>
        <w:t>ing</w:t>
      </w:r>
      <w:r>
        <w:rPr>
          <w:spacing w:val="-2"/>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e</w:t>
      </w:r>
      <w:r>
        <w:rPr>
          <w:sz w:val="24"/>
          <w:szCs w:val="24"/>
        </w:rPr>
        <w:t>v</w:t>
      </w:r>
      <w:r>
        <w:rPr>
          <w:spacing w:val="-1"/>
          <w:sz w:val="24"/>
          <w:szCs w:val="24"/>
        </w:rPr>
        <w:t>a</w:t>
      </w:r>
      <w:r>
        <w:rPr>
          <w:sz w:val="24"/>
          <w:szCs w:val="24"/>
        </w:rPr>
        <w:t>lu</w:t>
      </w:r>
      <w:r>
        <w:rPr>
          <w:spacing w:val="-1"/>
          <w:sz w:val="24"/>
          <w:szCs w:val="24"/>
        </w:rPr>
        <w:t>a</w:t>
      </w:r>
      <w:r>
        <w:rPr>
          <w:sz w:val="24"/>
          <w:szCs w:val="24"/>
        </w:rPr>
        <w:t>si pe</w:t>
      </w:r>
      <w:r>
        <w:rPr>
          <w:spacing w:val="-2"/>
          <w:sz w:val="24"/>
          <w:szCs w:val="24"/>
        </w:rPr>
        <w:t>ng</w:t>
      </w:r>
      <w:r>
        <w:rPr>
          <w:spacing w:val="1"/>
          <w:sz w:val="24"/>
          <w:szCs w:val="24"/>
        </w:rPr>
        <w:t>e</w:t>
      </w:r>
      <w:r>
        <w:rPr>
          <w:spacing w:val="-4"/>
          <w:sz w:val="24"/>
          <w:szCs w:val="24"/>
        </w:rPr>
        <w:t>m</w:t>
      </w:r>
      <w:r>
        <w:rPr>
          <w:sz w:val="24"/>
          <w:szCs w:val="24"/>
        </w:rPr>
        <w:t>b</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 d</w:t>
      </w:r>
      <w:r>
        <w:rPr>
          <w:spacing w:val="-1"/>
          <w:sz w:val="24"/>
          <w:szCs w:val="24"/>
        </w:rPr>
        <w:t>a</w:t>
      </w:r>
      <w:r>
        <w:rPr>
          <w:sz w:val="24"/>
          <w:szCs w:val="24"/>
        </w:rPr>
        <w:t>n</w:t>
      </w:r>
      <w:r>
        <w:rPr>
          <w:spacing w:val="-2"/>
          <w:sz w:val="24"/>
          <w:szCs w:val="24"/>
        </w:rPr>
        <w:t xml:space="preserve"> </w:t>
      </w:r>
      <w:r>
        <w:rPr>
          <w:spacing w:val="2"/>
          <w:sz w:val="24"/>
          <w:szCs w:val="24"/>
        </w:rPr>
        <w:t>p</w:t>
      </w:r>
      <w:r>
        <w:rPr>
          <w:spacing w:val="-1"/>
          <w:sz w:val="24"/>
          <w:szCs w:val="24"/>
        </w:rPr>
        <w:t>e</w:t>
      </w:r>
      <w:r>
        <w:rPr>
          <w:spacing w:val="-4"/>
          <w:sz w:val="24"/>
          <w:szCs w:val="24"/>
        </w:rPr>
        <w:t>m</w:t>
      </w:r>
      <w:r>
        <w:rPr>
          <w:sz w:val="24"/>
          <w:szCs w:val="24"/>
        </w:rPr>
        <w:t>b</w:t>
      </w:r>
      <w:r>
        <w:rPr>
          <w:spacing w:val="-1"/>
          <w:sz w:val="24"/>
          <w:szCs w:val="24"/>
        </w:rPr>
        <w:t>a</w:t>
      </w:r>
      <w:r>
        <w:rPr>
          <w:spacing w:val="2"/>
          <w:sz w:val="24"/>
          <w:szCs w:val="24"/>
        </w:rPr>
        <w:t>n</w:t>
      </w:r>
      <w:r>
        <w:rPr>
          <w:spacing w:val="-2"/>
          <w:sz w:val="24"/>
          <w:szCs w:val="24"/>
        </w:rPr>
        <w:t>g</w:t>
      </w:r>
      <w:r>
        <w:rPr>
          <w:sz w:val="24"/>
          <w:szCs w:val="24"/>
        </w:rPr>
        <w:t>u</w:t>
      </w:r>
      <w:r>
        <w:rPr>
          <w:spacing w:val="3"/>
          <w:sz w:val="24"/>
          <w:szCs w:val="24"/>
        </w:rPr>
        <w:t>n</w:t>
      </w:r>
      <w:r>
        <w:rPr>
          <w:spacing w:val="-1"/>
          <w:sz w:val="24"/>
          <w:szCs w:val="24"/>
        </w:rPr>
        <w:t>a</w:t>
      </w:r>
      <w:r>
        <w:rPr>
          <w:sz w:val="24"/>
          <w:szCs w:val="24"/>
        </w:rPr>
        <w:t>n s</w:t>
      </w:r>
      <w:r>
        <w:rPr>
          <w:spacing w:val="-1"/>
          <w:sz w:val="24"/>
          <w:szCs w:val="24"/>
        </w:rPr>
        <w:t>ara</w:t>
      </w:r>
      <w:r>
        <w:rPr>
          <w:sz w:val="24"/>
          <w:szCs w:val="24"/>
        </w:rPr>
        <w:t>na</w:t>
      </w:r>
      <w:r>
        <w:rPr>
          <w:spacing w:val="-1"/>
          <w:sz w:val="24"/>
          <w:szCs w:val="24"/>
        </w:rPr>
        <w:t xml:space="preserve"> </w:t>
      </w:r>
      <w:r>
        <w:rPr>
          <w:spacing w:val="-2"/>
          <w:sz w:val="24"/>
          <w:szCs w:val="24"/>
        </w:rPr>
        <w:t>u</w:t>
      </w:r>
      <w:r>
        <w:rPr>
          <w:sz w:val="24"/>
          <w:szCs w:val="24"/>
        </w:rPr>
        <w:t>s</w:t>
      </w:r>
      <w:r>
        <w:rPr>
          <w:spacing w:val="-1"/>
          <w:sz w:val="24"/>
          <w:szCs w:val="24"/>
        </w:rPr>
        <w:t>a</w:t>
      </w:r>
      <w:r>
        <w:rPr>
          <w:spacing w:val="2"/>
          <w:sz w:val="24"/>
          <w:szCs w:val="24"/>
        </w:rPr>
        <w:t>h</w:t>
      </w:r>
      <w:r>
        <w:rPr>
          <w:sz w:val="24"/>
          <w:szCs w:val="24"/>
        </w:rPr>
        <w:t>a</w:t>
      </w:r>
      <w:r>
        <w:rPr>
          <w:spacing w:val="-1"/>
          <w:sz w:val="24"/>
          <w:szCs w:val="24"/>
        </w:rPr>
        <w:t xml:space="preserve"> </w:t>
      </w:r>
      <w:r>
        <w:rPr>
          <w:sz w:val="24"/>
          <w:szCs w:val="24"/>
        </w:rPr>
        <w:t>ke</w:t>
      </w:r>
      <w:r>
        <w:rPr>
          <w:spacing w:val="-1"/>
          <w:sz w:val="24"/>
          <w:szCs w:val="24"/>
        </w:rPr>
        <w:t>c</w:t>
      </w:r>
      <w:r>
        <w:rPr>
          <w:sz w:val="24"/>
          <w:szCs w:val="24"/>
        </w:rPr>
        <w:t>il dan</w:t>
      </w:r>
      <w:r>
        <w:rPr>
          <w:spacing w:val="-3"/>
          <w:sz w:val="24"/>
          <w:szCs w:val="24"/>
        </w:rPr>
        <w:t xml:space="preserve"> </w:t>
      </w:r>
      <w:r>
        <w:rPr>
          <w:spacing w:val="-2"/>
          <w:sz w:val="24"/>
          <w:szCs w:val="24"/>
        </w:rPr>
        <w:t>m</w:t>
      </w:r>
      <w:r>
        <w:rPr>
          <w:spacing w:val="-1"/>
          <w:sz w:val="24"/>
          <w:szCs w:val="24"/>
        </w:rPr>
        <w:t>e</w:t>
      </w:r>
      <w:r>
        <w:rPr>
          <w:sz w:val="24"/>
          <w:szCs w:val="24"/>
        </w:rPr>
        <w:t>n</w:t>
      </w:r>
      <w:r>
        <w:rPr>
          <w:spacing w:val="-1"/>
          <w:sz w:val="24"/>
          <w:szCs w:val="24"/>
        </w:rPr>
        <w:t>e</w:t>
      </w:r>
      <w:r>
        <w:rPr>
          <w:sz w:val="24"/>
          <w:szCs w:val="24"/>
        </w:rPr>
        <w:t>ng</w:t>
      </w:r>
      <w:r>
        <w:rPr>
          <w:spacing w:val="-1"/>
          <w:sz w:val="24"/>
          <w:szCs w:val="24"/>
        </w:rPr>
        <w:t>a</w:t>
      </w:r>
      <w:r>
        <w:rPr>
          <w:sz w:val="24"/>
          <w:szCs w:val="24"/>
        </w:rPr>
        <w:t>h s</w:t>
      </w:r>
      <w:r>
        <w:rPr>
          <w:spacing w:val="1"/>
          <w:sz w:val="24"/>
          <w:szCs w:val="24"/>
        </w:rPr>
        <w:t>e</w:t>
      </w:r>
      <w:r>
        <w:rPr>
          <w:spacing w:val="-1"/>
          <w:sz w:val="24"/>
          <w:szCs w:val="24"/>
        </w:rPr>
        <w:t>r</w:t>
      </w:r>
      <w:r>
        <w:rPr>
          <w:sz w:val="24"/>
          <w:szCs w:val="24"/>
        </w:rPr>
        <w:t>ta</w:t>
      </w:r>
      <w:r>
        <w:rPr>
          <w:spacing w:val="-3"/>
          <w:sz w:val="24"/>
          <w:szCs w:val="24"/>
        </w:rPr>
        <w:t xml:space="preserve"> </w:t>
      </w:r>
      <w:r>
        <w:rPr>
          <w:sz w:val="24"/>
          <w:szCs w:val="24"/>
        </w:rPr>
        <w:t>p</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lol</w:t>
      </w:r>
      <w:r>
        <w:rPr>
          <w:spacing w:val="-1"/>
          <w:sz w:val="24"/>
          <w:szCs w:val="24"/>
        </w:rPr>
        <w:t>aa</w:t>
      </w:r>
      <w:r>
        <w:rPr>
          <w:sz w:val="24"/>
          <w:szCs w:val="24"/>
        </w:rPr>
        <w:t>n p</w:t>
      </w:r>
      <w:r>
        <w:rPr>
          <w:spacing w:val="-1"/>
          <w:sz w:val="24"/>
          <w:szCs w:val="24"/>
        </w:rPr>
        <w:t>a</w:t>
      </w:r>
      <w:r>
        <w:rPr>
          <w:sz w:val="24"/>
          <w:szCs w:val="24"/>
        </w:rPr>
        <w:t>s</w:t>
      </w:r>
      <w:r>
        <w:rPr>
          <w:spacing w:val="-1"/>
          <w:sz w:val="24"/>
          <w:szCs w:val="24"/>
        </w:rPr>
        <w:t>a</w:t>
      </w:r>
      <w:r>
        <w:rPr>
          <w:sz w:val="24"/>
          <w:szCs w:val="24"/>
        </w:rPr>
        <w:t>r</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2"/>
          <w:sz w:val="24"/>
          <w:szCs w:val="24"/>
        </w:rPr>
        <w:t>p</w:t>
      </w:r>
      <w:r>
        <w:rPr>
          <w:spacing w:val="-1"/>
          <w:sz w:val="24"/>
          <w:szCs w:val="24"/>
        </w:rPr>
        <w:t>e</w:t>
      </w:r>
      <w:r>
        <w:rPr>
          <w:spacing w:val="1"/>
          <w:sz w:val="24"/>
          <w:szCs w:val="24"/>
        </w:rPr>
        <w:t>da</w:t>
      </w:r>
      <w:r>
        <w:rPr>
          <w:spacing w:val="-2"/>
          <w:sz w:val="24"/>
          <w:szCs w:val="24"/>
        </w:rPr>
        <w:t>g</w:t>
      </w:r>
      <w:r>
        <w:rPr>
          <w:spacing w:val="-1"/>
          <w:sz w:val="24"/>
          <w:szCs w:val="24"/>
        </w:rPr>
        <w:t>a</w:t>
      </w:r>
      <w:r>
        <w:rPr>
          <w:spacing w:val="2"/>
          <w:sz w:val="24"/>
          <w:szCs w:val="24"/>
        </w:rPr>
        <w:t>n</w:t>
      </w:r>
      <w:r>
        <w:rPr>
          <w:sz w:val="24"/>
          <w:szCs w:val="24"/>
        </w:rPr>
        <w:t>g</w:t>
      </w:r>
      <w:r>
        <w:rPr>
          <w:spacing w:val="-5"/>
          <w:sz w:val="24"/>
          <w:szCs w:val="24"/>
        </w:rPr>
        <w:t xml:space="preserve"> </w:t>
      </w:r>
      <w:r>
        <w:rPr>
          <w:sz w:val="24"/>
          <w:szCs w:val="24"/>
        </w:rPr>
        <w:t>k</w:t>
      </w:r>
      <w:r>
        <w:rPr>
          <w:spacing w:val="-1"/>
          <w:sz w:val="24"/>
          <w:szCs w:val="24"/>
        </w:rPr>
        <w:t>a</w:t>
      </w:r>
      <w:r>
        <w:rPr>
          <w:sz w:val="24"/>
          <w:szCs w:val="24"/>
        </w:rPr>
        <w:t xml:space="preserve">ki </w:t>
      </w:r>
      <w:proofErr w:type="gramStart"/>
      <w:r>
        <w:rPr>
          <w:sz w:val="24"/>
          <w:szCs w:val="24"/>
        </w:rPr>
        <w:t>l</w:t>
      </w:r>
      <w:r>
        <w:rPr>
          <w:spacing w:val="-2"/>
          <w:sz w:val="24"/>
          <w:szCs w:val="24"/>
        </w:rPr>
        <w:t>im</w:t>
      </w:r>
      <w:r>
        <w:rPr>
          <w:spacing w:val="-1"/>
          <w:sz w:val="24"/>
          <w:szCs w:val="24"/>
        </w:rPr>
        <w:t>a</w:t>
      </w:r>
      <w:proofErr w:type="gramEnd"/>
      <w:r>
        <w:rPr>
          <w:sz w:val="24"/>
          <w:szCs w:val="24"/>
        </w:rPr>
        <w:t xml:space="preserve">; h.         </w:t>
      </w:r>
      <w:r>
        <w:rPr>
          <w:spacing w:val="1"/>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 xml:space="preserve">n </w:t>
      </w:r>
      <w:r>
        <w:rPr>
          <w:spacing w:val="-3"/>
          <w:sz w:val="24"/>
          <w:szCs w:val="24"/>
        </w:rPr>
        <w:t>f</w:t>
      </w:r>
      <w:r>
        <w:rPr>
          <w:spacing w:val="-1"/>
          <w:sz w:val="24"/>
          <w:szCs w:val="24"/>
        </w:rPr>
        <w:t>a</w:t>
      </w:r>
      <w:r>
        <w:rPr>
          <w:sz w:val="24"/>
          <w:szCs w:val="24"/>
        </w:rPr>
        <w:t>si</w:t>
      </w:r>
      <w:r>
        <w:rPr>
          <w:spacing w:val="1"/>
          <w:sz w:val="24"/>
          <w:szCs w:val="24"/>
        </w:rPr>
        <w:t>l</w:t>
      </w:r>
      <w:r>
        <w:rPr>
          <w:spacing w:val="-2"/>
          <w:sz w:val="24"/>
          <w:szCs w:val="24"/>
        </w:rPr>
        <w:t>i</w:t>
      </w:r>
      <w:r>
        <w:rPr>
          <w:spacing w:val="1"/>
          <w:sz w:val="24"/>
          <w:szCs w:val="24"/>
        </w:rPr>
        <w:t>t</w:t>
      </w:r>
      <w:r>
        <w:rPr>
          <w:spacing w:val="-1"/>
          <w:sz w:val="24"/>
          <w:szCs w:val="24"/>
        </w:rPr>
        <w:t>a</w:t>
      </w:r>
      <w:r>
        <w:rPr>
          <w:sz w:val="24"/>
          <w:szCs w:val="24"/>
        </w:rPr>
        <w:t>si pe</w:t>
      </w:r>
      <w:r>
        <w:rPr>
          <w:spacing w:val="2"/>
          <w:sz w:val="24"/>
          <w:szCs w:val="24"/>
        </w:rPr>
        <w:t>n</w:t>
      </w:r>
      <w:r>
        <w:rPr>
          <w:spacing w:val="-5"/>
          <w:sz w:val="24"/>
          <w:szCs w:val="24"/>
        </w:rPr>
        <w:t>y</w:t>
      </w:r>
      <w:r>
        <w:rPr>
          <w:spacing w:val="-1"/>
          <w:sz w:val="24"/>
          <w:szCs w:val="24"/>
        </w:rPr>
        <w:t>e</w:t>
      </w:r>
      <w:r>
        <w:rPr>
          <w:sz w:val="24"/>
          <w:szCs w:val="24"/>
        </w:rPr>
        <w:t>h</w:t>
      </w:r>
      <w:r>
        <w:rPr>
          <w:spacing w:val="-1"/>
          <w:sz w:val="24"/>
          <w:szCs w:val="24"/>
        </w:rPr>
        <w:t>a</w:t>
      </w:r>
      <w:r>
        <w:rPr>
          <w:spacing w:val="1"/>
          <w:sz w:val="24"/>
          <w:szCs w:val="24"/>
        </w:rPr>
        <w:t>t</w:t>
      </w:r>
      <w:r>
        <w:rPr>
          <w:spacing w:val="-1"/>
          <w:sz w:val="24"/>
          <w:szCs w:val="24"/>
        </w:rPr>
        <w:t>a</w:t>
      </w:r>
      <w:r>
        <w:rPr>
          <w:sz w:val="24"/>
          <w:szCs w:val="24"/>
        </w:rPr>
        <w:t>n iklim</w:t>
      </w:r>
      <w:r>
        <w:rPr>
          <w:spacing w:val="-2"/>
          <w:sz w:val="24"/>
          <w:szCs w:val="24"/>
        </w:rPr>
        <w:t xml:space="preserve"> </w:t>
      </w:r>
      <w:r>
        <w:rPr>
          <w:sz w:val="24"/>
          <w:szCs w:val="24"/>
        </w:rPr>
        <w:t>us</w:t>
      </w:r>
      <w:r>
        <w:rPr>
          <w:spacing w:val="-1"/>
          <w:sz w:val="24"/>
          <w:szCs w:val="24"/>
        </w:rPr>
        <w:t>a</w:t>
      </w:r>
      <w:r>
        <w:rPr>
          <w:sz w:val="24"/>
          <w:szCs w:val="24"/>
        </w:rPr>
        <w:t>h</w:t>
      </w:r>
      <w:r>
        <w:rPr>
          <w:spacing w:val="-1"/>
          <w:sz w:val="24"/>
          <w:szCs w:val="24"/>
        </w:rPr>
        <w:t>a</w:t>
      </w:r>
      <w:r>
        <w:rPr>
          <w:sz w:val="24"/>
          <w:szCs w:val="24"/>
        </w:rPr>
        <w:t>,</w:t>
      </w:r>
      <w:r>
        <w:rPr>
          <w:spacing w:val="2"/>
          <w:sz w:val="24"/>
          <w:szCs w:val="24"/>
        </w:rPr>
        <w:t xml:space="preserve"> </w:t>
      </w:r>
      <w:r>
        <w:rPr>
          <w:sz w:val="24"/>
          <w:szCs w:val="24"/>
        </w:rPr>
        <w:t>k</w:t>
      </w:r>
      <w:r>
        <w:rPr>
          <w:spacing w:val="-3"/>
          <w:sz w:val="24"/>
          <w:szCs w:val="24"/>
        </w:rPr>
        <w:t>e</w:t>
      </w:r>
      <w:r>
        <w:rPr>
          <w:sz w:val="24"/>
          <w:szCs w:val="24"/>
        </w:rPr>
        <w:t>wir</w:t>
      </w:r>
      <w:r>
        <w:rPr>
          <w:spacing w:val="-2"/>
          <w:sz w:val="24"/>
          <w:szCs w:val="24"/>
        </w:rPr>
        <w:t>a</w:t>
      </w:r>
      <w:r>
        <w:rPr>
          <w:sz w:val="24"/>
          <w:szCs w:val="24"/>
        </w:rPr>
        <w:t>us</w:t>
      </w:r>
      <w:r>
        <w:rPr>
          <w:spacing w:val="-1"/>
          <w:sz w:val="24"/>
          <w:szCs w:val="24"/>
        </w:rPr>
        <w:t>a</w:t>
      </w:r>
      <w:r>
        <w:rPr>
          <w:spacing w:val="1"/>
          <w:sz w:val="24"/>
          <w:szCs w:val="24"/>
        </w:rPr>
        <w:t>h</w:t>
      </w:r>
      <w:r>
        <w:rPr>
          <w:spacing w:val="-1"/>
          <w:sz w:val="24"/>
          <w:szCs w:val="24"/>
        </w:rPr>
        <w:t>aa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a</w:t>
      </w:r>
      <w:r>
        <w:rPr>
          <w:spacing w:val="-2"/>
          <w:sz w:val="24"/>
          <w:szCs w:val="24"/>
        </w:rPr>
        <w:t>k</w:t>
      </w:r>
      <w:r>
        <w:rPr>
          <w:sz w:val="24"/>
          <w:szCs w:val="24"/>
        </w:rPr>
        <w:t>s</w:t>
      </w:r>
      <w:r>
        <w:rPr>
          <w:spacing w:val="-1"/>
          <w:sz w:val="24"/>
          <w:szCs w:val="24"/>
        </w:rPr>
        <w:t>e</w:t>
      </w:r>
      <w:r>
        <w:rPr>
          <w:sz w:val="24"/>
          <w:szCs w:val="24"/>
        </w:rPr>
        <w:t>s p</w:t>
      </w:r>
      <w:r>
        <w:rPr>
          <w:spacing w:val="-1"/>
          <w:sz w:val="24"/>
          <w:szCs w:val="24"/>
        </w:rPr>
        <w:t>er</w:t>
      </w:r>
      <w:r>
        <w:rPr>
          <w:spacing w:val="-4"/>
          <w:sz w:val="24"/>
          <w:szCs w:val="24"/>
        </w:rPr>
        <w:t>m</w:t>
      </w:r>
      <w:r>
        <w:rPr>
          <w:sz w:val="24"/>
          <w:szCs w:val="24"/>
        </w:rPr>
        <w:t>od</w:t>
      </w:r>
      <w:r>
        <w:rPr>
          <w:spacing w:val="-1"/>
          <w:sz w:val="24"/>
          <w:szCs w:val="24"/>
        </w:rPr>
        <w:t>a</w:t>
      </w:r>
      <w:r>
        <w:rPr>
          <w:sz w:val="24"/>
          <w:szCs w:val="24"/>
        </w:rPr>
        <w:t>l</w:t>
      </w:r>
      <w:r>
        <w:rPr>
          <w:spacing w:val="-1"/>
          <w:sz w:val="24"/>
          <w:szCs w:val="24"/>
        </w:rPr>
        <w:t>a</w:t>
      </w:r>
      <w:r>
        <w:rPr>
          <w:sz w:val="24"/>
          <w:szCs w:val="24"/>
        </w:rPr>
        <w:t>n us</w:t>
      </w:r>
      <w:r>
        <w:rPr>
          <w:spacing w:val="-1"/>
          <w:sz w:val="24"/>
          <w:szCs w:val="24"/>
        </w:rPr>
        <w:t>a</w:t>
      </w:r>
      <w:r>
        <w:rPr>
          <w:spacing w:val="2"/>
          <w:sz w:val="24"/>
          <w:szCs w:val="24"/>
        </w:rPr>
        <w:t>h</w:t>
      </w:r>
      <w:r>
        <w:rPr>
          <w:sz w:val="24"/>
          <w:szCs w:val="24"/>
        </w:rPr>
        <w:t>a</w:t>
      </w:r>
      <w:r>
        <w:rPr>
          <w:spacing w:val="-1"/>
          <w:sz w:val="24"/>
          <w:szCs w:val="24"/>
        </w:rPr>
        <w:t xml:space="preserve"> </w:t>
      </w:r>
      <w:r>
        <w:rPr>
          <w:sz w:val="24"/>
          <w:szCs w:val="24"/>
        </w:rPr>
        <w:t>ke</w:t>
      </w:r>
      <w:r>
        <w:rPr>
          <w:spacing w:val="-1"/>
          <w:sz w:val="24"/>
          <w:szCs w:val="24"/>
        </w:rPr>
        <w:t>c</w:t>
      </w:r>
      <w:r>
        <w:rPr>
          <w:sz w:val="24"/>
          <w:szCs w:val="24"/>
        </w:rPr>
        <w:t>il</w:t>
      </w:r>
      <w:r>
        <w:rPr>
          <w:spacing w:val="-2"/>
          <w:sz w:val="24"/>
          <w:szCs w:val="24"/>
        </w:rPr>
        <w:t xml:space="preserve"> </w:t>
      </w:r>
      <w:r>
        <w:rPr>
          <w:sz w:val="24"/>
          <w:szCs w:val="24"/>
        </w:rPr>
        <w:t>d</w:t>
      </w:r>
      <w:r>
        <w:rPr>
          <w:spacing w:val="-1"/>
          <w:sz w:val="24"/>
          <w:szCs w:val="24"/>
        </w:rPr>
        <w:t>a</w:t>
      </w:r>
      <w:r>
        <w:rPr>
          <w:sz w:val="24"/>
          <w:szCs w:val="24"/>
        </w:rPr>
        <w:t xml:space="preserve">n </w:t>
      </w:r>
      <w:r>
        <w:rPr>
          <w:spacing w:val="-2"/>
          <w:sz w:val="24"/>
          <w:szCs w:val="24"/>
        </w:rPr>
        <w:t>m</w:t>
      </w:r>
      <w:r>
        <w:rPr>
          <w:spacing w:val="-1"/>
          <w:sz w:val="24"/>
          <w:szCs w:val="24"/>
        </w:rPr>
        <w:t>e</w:t>
      </w:r>
      <w:r>
        <w:rPr>
          <w:sz w:val="24"/>
          <w:szCs w:val="24"/>
        </w:rPr>
        <w:t>n</w:t>
      </w:r>
      <w:r>
        <w:rPr>
          <w:spacing w:val="-1"/>
          <w:sz w:val="24"/>
          <w:szCs w:val="24"/>
        </w:rPr>
        <w:t>e</w:t>
      </w:r>
      <w:r>
        <w:rPr>
          <w:sz w:val="24"/>
          <w:szCs w:val="24"/>
        </w:rPr>
        <w:t>ng</w:t>
      </w:r>
      <w:r>
        <w:rPr>
          <w:spacing w:val="-1"/>
          <w:sz w:val="24"/>
          <w:szCs w:val="24"/>
        </w:rPr>
        <w:t>a</w:t>
      </w:r>
      <w:r>
        <w:rPr>
          <w:sz w:val="24"/>
          <w:szCs w:val="24"/>
        </w:rPr>
        <w:t>h s</w:t>
      </w:r>
      <w:r>
        <w:rPr>
          <w:spacing w:val="1"/>
          <w:sz w:val="24"/>
          <w:szCs w:val="24"/>
        </w:rPr>
        <w:t>e</w:t>
      </w:r>
      <w:r>
        <w:rPr>
          <w:spacing w:val="-1"/>
          <w:sz w:val="24"/>
          <w:szCs w:val="24"/>
        </w:rPr>
        <w:t>r</w:t>
      </w:r>
      <w:r>
        <w:rPr>
          <w:sz w:val="24"/>
          <w:szCs w:val="24"/>
        </w:rPr>
        <w:t>ta</w:t>
      </w:r>
      <w:r>
        <w:rPr>
          <w:spacing w:val="-1"/>
          <w:sz w:val="24"/>
          <w:szCs w:val="24"/>
        </w:rPr>
        <w:t xml:space="preserve"> </w:t>
      </w:r>
      <w:r>
        <w:rPr>
          <w:sz w:val="24"/>
          <w:szCs w:val="24"/>
        </w:rPr>
        <w:t>p</w:t>
      </w:r>
      <w:r>
        <w:rPr>
          <w:spacing w:val="-1"/>
          <w:sz w:val="24"/>
          <w:szCs w:val="24"/>
        </w:rPr>
        <w:t>e</w:t>
      </w:r>
      <w:r>
        <w:rPr>
          <w:sz w:val="24"/>
          <w:szCs w:val="24"/>
        </w:rPr>
        <w:t>n</w:t>
      </w:r>
      <w:r>
        <w:rPr>
          <w:spacing w:val="-2"/>
          <w:sz w:val="24"/>
          <w:szCs w:val="24"/>
        </w:rPr>
        <w:t>g</w:t>
      </w:r>
      <w:r>
        <w:rPr>
          <w:spacing w:val="1"/>
          <w:sz w:val="24"/>
          <w:szCs w:val="24"/>
        </w:rPr>
        <w:t>e</w:t>
      </w:r>
      <w:r>
        <w:rPr>
          <w:sz w:val="24"/>
          <w:szCs w:val="24"/>
        </w:rPr>
        <w:t>lol</w:t>
      </w:r>
      <w:r>
        <w:rPr>
          <w:spacing w:val="-1"/>
          <w:sz w:val="24"/>
          <w:szCs w:val="24"/>
        </w:rPr>
        <w:t>aa</w:t>
      </w:r>
      <w:r>
        <w:rPr>
          <w:sz w:val="24"/>
          <w:szCs w:val="24"/>
        </w:rPr>
        <w:t>n p</w:t>
      </w:r>
      <w:r>
        <w:rPr>
          <w:spacing w:val="-1"/>
          <w:sz w:val="24"/>
          <w:szCs w:val="24"/>
        </w:rPr>
        <w:t>a</w:t>
      </w:r>
      <w:r>
        <w:rPr>
          <w:sz w:val="24"/>
          <w:szCs w:val="24"/>
        </w:rPr>
        <w:t>s</w:t>
      </w:r>
      <w:r>
        <w:rPr>
          <w:spacing w:val="-1"/>
          <w:sz w:val="24"/>
          <w:szCs w:val="24"/>
        </w:rPr>
        <w:t>a</w:t>
      </w:r>
      <w:r>
        <w:rPr>
          <w:sz w:val="24"/>
          <w:szCs w:val="24"/>
        </w:rPr>
        <w:t>r d</w:t>
      </w:r>
      <w:r>
        <w:rPr>
          <w:spacing w:val="-2"/>
          <w:sz w:val="24"/>
          <w:szCs w:val="24"/>
        </w:rPr>
        <w:t>a</w:t>
      </w:r>
      <w:r>
        <w:rPr>
          <w:sz w:val="24"/>
          <w:szCs w:val="24"/>
        </w:rPr>
        <w:t>n</w:t>
      </w:r>
      <w:r>
        <w:rPr>
          <w:spacing w:val="1"/>
          <w:sz w:val="24"/>
          <w:szCs w:val="24"/>
        </w:rPr>
        <w:t xml:space="preserve"> </w:t>
      </w:r>
      <w:r>
        <w:rPr>
          <w:sz w:val="24"/>
          <w:szCs w:val="24"/>
        </w:rPr>
        <w:t>p</w:t>
      </w:r>
      <w:r>
        <w:rPr>
          <w:spacing w:val="-1"/>
          <w:sz w:val="24"/>
          <w:szCs w:val="24"/>
        </w:rPr>
        <w:t>e</w:t>
      </w:r>
      <w:r>
        <w:rPr>
          <w:spacing w:val="2"/>
          <w:sz w:val="24"/>
          <w:szCs w:val="24"/>
        </w:rPr>
        <w:t>d</w:t>
      </w:r>
      <w:r>
        <w:rPr>
          <w:spacing w:val="-3"/>
          <w:sz w:val="24"/>
          <w:szCs w:val="24"/>
        </w:rPr>
        <w:t>a</w:t>
      </w:r>
      <w:r>
        <w:rPr>
          <w:spacing w:val="-2"/>
          <w:sz w:val="24"/>
          <w:szCs w:val="24"/>
        </w:rPr>
        <w:t>g</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k</w:t>
      </w:r>
      <w:r>
        <w:rPr>
          <w:spacing w:val="-1"/>
          <w:sz w:val="24"/>
          <w:szCs w:val="24"/>
        </w:rPr>
        <w:t>a</w:t>
      </w:r>
      <w:r>
        <w:rPr>
          <w:sz w:val="24"/>
          <w:szCs w:val="24"/>
        </w:rPr>
        <w:t xml:space="preserve">ki </w:t>
      </w:r>
      <w:proofErr w:type="gramStart"/>
      <w:r>
        <w:rPr>
          <w:sz w:val="24"/>
          <w:szCs w:val="24"/>
        </w:rPr>
        <w:t>li</w:t>
      </w:r>
      <w:r>
        <w:rPr>
          <w:spacing w:val="-2"/>
          <w:sz w:val="24"/>
          <w:szCs w:val="24"/>
        </w:rPr>
        <w:t>m</w:t>
      </w:r>
      <w:r>
        <w:rPr>
          <w:spacing w:val="-1"/>
          <w:sz w:val="24"/>
          <w:szCs w:val="24"/>
        </w:rPr>
        <w:t>a</w:t>
      </w:r>
      <w:proofErr w:type="gramEnd"/>
      <w:r>
        <w:rPr>
          <w:spacing w:val="-1"/>
          <w:sz w:val="24"/>
          <w:szCs w:val="24"/>
        </w:rPr>
        <w:t>;</w:t>
      </w:r>
    </w:p>
    <w:p w:rsidR="00D0784A" w:rsidRDefault="00257B40">
      <w:pPr>
        <w:spacing w:before="11" w:line="359" w:lineRule="auto"/>
        <w:ind w:left="1871" w:right="1865"/>
        <w:rPr>
          <w:sz w:val="24"/>
          <w:szCs w:val="24"/>
        </w:rPr>
      </w:pPr>
      <w:r>
        <w:rPr>
          <w:sz w:val="24"/>
          <w:szCs w:val="24"/>
        </w:rPr>
        <w:t xml:space="preserve">i.        </w:t>
      </w:r>
      <w:r>
        <w:rPr>
          <w:spacing w:val="55"/>
          <w:sz w:val="24"/>
          <w:szCs w:val="24"/>
        </w:rPr>
        <w:t xml:space="preserve"> </w:t>
      </w:r>
      <w:r>
        <w:rPr>
          <w:spacing w:val="1"/>
          <w:sz w:val="24"/>
          <w:szCs w:val="24"/>
        </w:rPr>
        <w:t>P</w:t>
      </w:r>
      <w:r>
        <w:rPr>
          <w:spacing w:val="-1"/>
          <w:sz w:val="24"/>
          <w:szCs w:val="24"/>
        </w:rPr>
        <w:t>e</w:t>
      </w:r>
      <w:r>
        <w:rPr>
          <w:spacing w:val="2"/>
          <w:sz w:val="24"/>
          <w:szCs w:val="24"/>
        </w:rPr>
        <w:t>n</w:t>
      </w:r>
      <w:r>
        <w:rPr>
          <w:spacing w:val="-7"/>
          <w:sz w:val="24"/>
          <w:szCs w:val="24"/>
        </w:rPr>
        <w:t>y</w:t>
      </w:r>
      <w:r>
        <w:rPr>
          <w:sz w:val="24"/>
          <w:szCs w:val="24"/>
        </w:rPr>
        <w:t>el</w:t>
      </w:r>
      <w:r>
        <w:rPr>
          <w:spacing w:val="-1"/>
          <w:sz w:val="24"/>
          <w:szCs w:val="24"/>
        </w:rPr>
        <w:t>e</w:t>
      </w:r>
      <w:r>
        <w:rPr>
          <w:spacing w:val="2"/>
          <w:sz w:val="24"/>
          <w:szCs w:val="24"/>
        </w:rPr>
        <w:t>n</w:t>
      </w:r>
      <w:r>
        <w:rPr>
          <w:sz w:val="24"/>
          <w:szCs w:val="24"/>
        </w:rPr>
        <w:t>g</w:t>
      </w:r>
      <w:r>
        <w:rPr>
          <w:spacing w:val="-2"/>
          <w:sz w:val="24"/>
          <w:szCs w:val="24"/>
        </w:rPr>
        <w:t>g</w:t>
      </w:r>
      <w:r>
        <w:rPr>
          <w:spacing w:val="-1"/>
          <w:sz w:val="24"/>
          <w:szCs w:val="24"/>
        </w:rPr>
        <w:t>a</w:t>
      </w:r>
      <w:r>
        <w:rPr>
          <w:spacing w:val="2"/>
          <w:sz w:val="24"/>
          <w:szCs w:val="24"/>
        </w:rPr>
        <w:t>r</w:t>
      </w:r>
      <w:r>
        <w:rPr>
          <w:spacing w:val="-1"/>
          <w:sz w:val="24"/>
          <w:szCs w:val="24"/>
        </w:rPr>
        <w:t>aa</w:t>
      </w:r>
      <w:r>
        <w:rPr>
          <w:sz w:val="24"/>
          <w:szCs w:val="24"/>
        </w:rPr>
        <w:t>n</w:t>
      </w:r>
      <w:r>
        <w:rPr>
          <w:spacing w:val="2"/>
          <w:sz w:val="24"/>
          <w:szCs w:val="24"/>
        </w:rPr>
        <w:t xml:space="preserve"> </w:t>
      </w:r>
      <w:r>
        <w:rPr>
          <w:sz w:val="24"/>
          <w:szCs w:val="24"/>
        </w:rPr>
        <w:t>p</w:t>
      </w:r>
      <w:r>
        <w:rPr>
          <w:spacing w:val="-1"/>
          <w:sz w:val="24"/>
          <w:szCs w:val="24"/>
        </w:rPr>
        <w:t>e</w:t>
      </w:r>
      <w:r>
        <w:rPr>
          <w:spacing w:val="-2"/>
          <w:sz w:val="24"/>
          <w:szCs w:val="24"/>
        </w:rPr>
        <w:t>n</w:t>
      </w:r>
      <w:r>
        <w:rPr>
          <w:sz w:val="24"/>
          <w:szCs w:val="24"/>
        </w:rPr>
        <w:t>g</w:t>
      </w:r>
      <w:r>
        <w:rPr>
          <w:spacing w:val="-1"/>
          <w:sz w:val="24"/>
          <w:szCs w:val="24"/>
        </w:rPr>
        <w:t>e</w:t>
      </w:r>
      <w:r>
        <w:rPr>
          <w:spacing w:val="-2"/>
          <w:sz w:val="24"/>
          <w:szCs w:val="24"/>
        </w:rPr>
        <w:t>n</w:t>
      </w:r>
      <w:r>
        <w:rPr>
          <w:sz w:val="24"/>
          <w:szCs w:val="24"/>
        </w:rPr>
        <w:t>d</w:t>
      </w:r>
      <w:r>
        <w:rPr>
          <w:spacing w:val="-1"/>
          <w:sz w:val="24"/>
          <w:szCs w:val="24"/>
        </w:rPr>
        <w:t>a</w:t>
      </w:r>
      <w:r>
        <w:rPr>
          <w:sz w:val="24"/>
          <w:szCs w:val="24"/>
        </w:rPr>
        <w:t>li</w:t>
      </w:r>
      <w:r>
        <w:rPr>
          <w:spacing w:val="-1"/>
          <w:sz w:val="24"/>
          <w:szCs w:val="24"/>
        </w:rPr>
        <w:t>a</w:t>
      </w:r>
      <w:r>
        <w:rPr>
          <w:sz w:val="24"/>
          <w:szCs w:val="24"/>
        </w:rPr>
        <w:t>n i</w:t>
      </w:r>
      <w:r>
        <w:rPr>
          <w:spacing w:val="1"/>
          <w:sz w:val="24"/>
          <w:szCs w:val="24"/>
        </w:rPr>
        <w:t>k</w:t>
      </w:r>
      <w:r>
        <w:rPr>
          <w:sz w:val="24"/>
          <w:szCs w:val="24"/>
        </w:rPr>
        <w:t>lim</w:t>
      </w:r>
      <w:r>
        <w:rPr>
          <w:spacing w:val="-2"/>
          <w:sz w:val="24"/>
          <w:szCs w:val="24"/>
        </w:rPr>
        <w:t xml:space="preserve"> </w:t>
      </w:r>
      <w:r>
        <w:rPr>
          <w:sz w:val="24"/>
          <w:szCs w:val="24"/>
        </w:rPr>
        <w:t>us</w:t>
      </w:r>
      <w:r>
        <w:rPr>
          <w:spacing w:val="-1"/>
          <w:sz w:val="24"/>
          <w:szCs w:val="24"/>
        </w:rPr>
        <w:t>a</w:t>
      </w:r>
      <w:r>
        <w:rPr>
          <w:sz w:val="24"/>
          <w:szCs w:val="24"/>
        </w:rPr>
        <w:t>ha</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p</w:t>
      </w:r>
      <w:r>
        <w:rPr>
          <w:spacing w:val="-1"/>
          <w:sz w:val="24"/>
          <w:szCs w:val="24"/>
        </w:rPr>
        <w:t>er</w:t>
      </w:r>
      <w:r>
        <w:rPr>
          <w:sz w:val="24"/>
          <w:szCs w:val="24"/>
        </w:rPr>
        <w:t>lu</w:t>
      </w:r>
      <w:r>
        <w:rPr>
          <w:spacing w:val="-1"/>
          <w:sz w:val="24"/>
          <w:szCs w:val="24"/>
        </w:rPr>
        <w:t>a</w:t>
      </w:r>
      <w:r>
        <w:rPr>
          <w:sz w:val="24"/>
          <w:szCs w:val="24"/>
        </w:rPr>
        <w:t>s</w:t>
      </w:r>
      <w:r>
        <w:rPr>
          <w:spacing w:val="-1"/>
          <w:sz w:val="24"/>
          <w:szCs w:val="24"/>
        </w:rPr>
        <w:t>a</w:t>
      </w:r>
      <w:r>
        <w:rPr>
          <w:sz w:val="24"/>
          <w:szCs w:val="24"/>
        </w:rPr>
        <w:t>n</w:t>
      </w:r>
      <w:r>
        <w:rPr>
          <w:spacing w:val="2"/>
          <w:sz w:val="24"/>
          <w:szCs w:val="24"/>
        </w:rPr>
        <w:t xml:space="preserve"> </w:t>
      </w:r>
      <w:r>
        <w:rPr>
          <w:sz w:val="24"/>
          <w:szCs w:val="24"/>
        </w:rPr>
        <w:t>pe</w:t>
      </w:r>
      <w:r>
        <w:rPr>
          <w:spacing w:val="-2"/>
          <w:sz w:val="24"/>
          <w:szCs w:val="24"/>
        </w:rPr>
        <w:t>m</w:t>
      </w:r>
      <w:r>
        <w:rPr>
          <w:spacing w:val="-1"/>
          <w:sz w:val="24"/>
          <w:szCs w:val="24"/>
        </w:rPr>
        <w:t>a</w:t>
      </w:r>
      <w:r>
        <w:rPr>
          <w:sz w:val="24"/>
          <w:szCs w:val="24"/>
        </w:rPr>
        <w:t>s</w:t>
      </w:r>
      <w:r>
        <w:rPr>
          <w:spacing w:val="-1"/>
          <w:sz w:val="24"/>
          <w:szCs w:val="24"/>
        </w:rPr>
        <w:t>ar</w:t>
      </w:r>
      <w:r>
        <w:rPr>
          <w:spacing w:val="1"/>
          <w:sz w:val="24"/>
          <w:szCs w:val="24"/>
        </w:rPr>
        <w:t>a</w:t>
      </w:r>
      <w:r>
        <w:rPr>
          <w:sz w:val="24"/>
          <w:szCs w:val="24"/>
        </w:rPr>
        <w:t>n us</w:t>
      </w:r>
      <w:r>
        <w:rPr>
          <w:spacing w:val="-1"/>
          <w:sz w:val="24"/>
          <w:szCs w:val="24"/>
        </w:rPr>
        <w:t>a</w:t>
      </w:r>
      <w:r>
        <w:rPr>
          <w:sz w:val="24"/>
          <w:szCs w:val="24"/>
        </w:rPr>
        <w:t>ha</w:t>
      </w:r>
      <w:r>
        <w:rPr>
          <w:spacing w:val="-1"/>
          <w:sz w:val="24"/>
          <w:szCs w:val="24"/>
        </w:rPr>
        <w:t xml:space="preserve"> </w:t>
      </w:r>
      <w:r>
        <w:rPr>
          <w:sz w:val="24"/>
          <w:szCs w:val="24"/>
        </w:rPr>
        <w:t>k</w:t>
      </w:r>
      <w:r>
        <w:rPr>
          <w:spacing w:val="-1"/>
          <w:sz w:val="24"/>
          <w:szCs w:val="24"/>
        </w:rPr>
        <w:t>ec</w:t>
      </w:r>
      <w:r>
        <w:rPr>
          <w:sz w:val="24"/>
          <w:szCs w:val="24"/>
        </w:rPr>
        <w:t>il dan</w:t>
      </w:r>
      <w:r>
        <w:rPr>
          <w:spacing w:val="-2"/>
          <w:sz w:val="24"/>
          <w:szCs w:val="24"/>
        </w:rPr>
        <w:t xml:space="preserve"> m</w:t>
      </w:r>
      <w:r>
        <w:rPr>
          <w:spacing w:val="-1"/>
          <w:sz w:val="24"/>
          <w:szCs w:val="24"/>
        </w:rPr>
        <w:t>e</w:t>
      </w:r>
      <w:r>
        <w:rPr>
          <w:sz w:val="24"/>
          <w:szCs w:val="24"/>
        </w:rPr>
        <w:t>n</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h;</w:t>
      </w:r>
    </w:p>
    <w:p w:rsidR="00D0784A" w:rsidRDefault="00257B40">
      <w:pPr>
        <w:spacing w:before="9" w:line="360" w:lineRule="auto"/>
        <w:ind w:left="1871" w:right="1511"/>
        <w:rPr>
          <w:sz w:val="24"/>
          <w:szCs w:val="24"/>
        </w:rPr>
      </w:pPr>
      <w:r>
        <w:rPr>
          <w:sz w:val="24"/>
          <w:szCs w:val="24"/>
        </w:rPr>
        <w:t xml:space="preserve">j.        </w:t>
      </w:r>
      <w:r>
        <w:rPr>
          <w:spacing w:val="55"/>
          <w:sz w:val="24"/>
          <w:szCs w:val="24"/>
        </w:rPr>
        <w:t xml:space="preserve"> </w:t>
      </w:r>
      <w:r>
        <w:rPr>
          <w:spacing w:val="1"/>
          <w:sz w:val="24"/>
          <w:szCs w:val="24"/>
        </w:rPr>
        <w:t>P</w:t>
      </w:r>
      <w:r>
        <w:rPr>
          <w:spacing w:val="-3"/>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 xml:space="preserve">n </w:t>
      </w:r>
      <w:r>
        <w:rPr>
          <w:spacing w:val="-3"/>
          <w:sz w:val="24"/>
          <w:szCs w:val="24"/>
        </w:rPr>
        <w:t>f</w:t>
      </w:r>
      <w:r>
        <w:rPr>
          <w:spacing w:val="-1"/>
          <w:sz w:val="24"/>
          <w:szCs w:val="24"/>
        </w:rPr>
        <w:t>a</w:t>
      </w:r>
      <w:r>
        <w:rPr>
          <w:sz w:val="24"/>
          <w:szCs w:val="24"/>
        </w:rPr>
        <w:t>si</w:t>
      </w:r>
      <w:r>
        <w:rPr>
          <w:spacing w:val="1"/>
          <w:sz w:val="24"/>
          <w:szCs w:val="24"/>
        </w:rPr>
        <w:t>l</w:t>
      </w:r>
      <w:r>
        <w:rPr>
          <w:spacing w:val="-2"/>
          <w:sz w:val="24"/>
          <w:szCs w:val="24"/>
        </w:rPr>
        <w:t>i</w:t>
      </w:r>
      <w:r>
        <w:rPr>
          <w:spacing w:val="1"/>
          <w:sz w:val="24"/>
          <w:szCs w:val="24"/>
        </w:rPr>
        <w:t>t</w:t>
      </w:r>
      <w:r>
        <w:rPr>
          <w:spacing w:val="-1"/>
          <w:sz w:val="24"/>
          <w:szCs w:val="24"/>
        </w:rPr>
        <w:t>a</w:t>
      </w:r>
      <w:r>
        <w:rPr>
          <w:sz w:val="24"/>
          <w:szCs w:val="24"/>
        </w:rPr>
        <w:t>si pe</w:t>
      </w:r>
      <w:r>
        <w:rPr>
          <w:spacing w:val="-4"/>
          <w:sz w:val="24"/>
          <w:szCs w:val="24"/>
        </w:rPr>
        <w:t>m</w:t>
      </w:r>
      <w:r>
        <w:rPr>
          <w:spacing w:val="-1"/>
          <w:sz w:val="24"/>
          <w:szCs w:val="24"/>
        </w:rPr>
        <w:t>a</w:t>
      </w:r>
      <w:r>
        <w:rPr>
          <w:sz w:val="24"/>
          <w:szCs w:val="24"/>
        </w:rPr>
        <w:t>s</w:t>
      </w:r>
      <w:r>
        <w:rPr>
          <w:spacing w:val="-1"/>
          <w:sz w:val="24"/>
          <w:szCs w:val="24"/>
        </w:rPr>
        <w:t>ara</w:t>
      </w:r>
      <w:r>
        <w:rPr>
          <w:sz w:val="24"/>
          <w:szCs w:val="24"/>
        </w:rPr>
        <w:t>n,</w:t>
      </w:r>
      <w:r>
        <w:rPr>
          <w:spacing w:val="2"/>
          <w:sz w:val="24"/>
          <w:szCs w:val="24"/>
        </w:rPr>
        <w:t xml:space="preserve"> </w:t>
      </w:r>
      <w:r>
        <w:rPr>
          <w:sz w:val="24"/>
          <w:szCs w:val="24"/>
        </w:rPr>
        <w:t>pr</w:t>
      </w:r>
      <w:r>
        <w:rPr>
          <w:spacing w:val="-1"/>
          <w:sz w:val="24"/>
          <w:szCs w:val="24"/>
        </w:rPr>
        <w:t>o</w:t>
      </w:r>
      <w:r>
        <w:rPr>
          <w:spacing w:val="-2"/>
          <w:sz w:val="24"/>
          <w:szCs w:val="24"/>
        </w:rPr>
        <w:t>m</w:t>
      </w:r>
      <w:r>
        <w:rPr>
          <w:sz w:val="24"/>
          <w:szCs w:val="24"/>
        </w:rPr>
        <w:t>osi dan</w:t>
      </w:r>
      <w:r>
        <w:rPr>
          <w:spacing w:val="-3"/>
          <w:sz w:val="24"/>
          <w:szCs w:val="24"/>
        </w:rPr>
        <w:t xml:space="preserve"> </w:t>
      </w:r>
      <w:r>
        <w:rPr>
          <w:sz w:val="24"/>
          <w:szCs w:val="24"/>
        </w:rPr>
        <w:t>p</w:t>
      </w:r>
      <w:r>
        <w:rPr>
          <w:spacing w:val="-3"/>
          <w:sz w:val="24"/>
          <w:szCs w:val="24"/>
        </w:rPr>
        <w:t>a</w:t>
      </w:r>
      <w:r>
        <w:rPr>
          <w:spacing w:val="-2"/>
          <w:sz w:val="24"/>
          <w:szCs w:val="24"/>
        </w:rPr>
        <w:t>m</w:t>
      </w:r>
      <w:r>
        <w:rPr>
          <w:spacing w:val="-1"/>
          <w:sz w:val="24"/>
          <w:szCs w:val="24"/>
        </w:rPr>
        <w:t>era</w:t>
      </w:r>
      <w:r>
        <w:rPr>
          <w:sz w:val="24"/>
          <w:szCs w:val="24"/>
        </w:rPr>
        <w:t>n</w:t>
      </w:r>
      <w:r>
        <w:rPr>
          <w:spacing w:val="1"/>
          <w:sz w:val="24"/>
          <w:szCs w:val="24"/>
        </w:rPr>
        <w:t xml:space="preserve"> </w:t>
      </w:r>
      <w:r>
        <w:rPr>
          <w:spacing w:val="2"/>
          <w:sz w:val="24"/>
          <w:szCs w:val="24"/>
        </w:rPr>
        <w:t>h</w:t>
      </w:r>
      <w:r>
        <w:rPr>
          <w:spacing w:val="-1"/>
          <w:sz w:val="24"/>
          <w:szCs w:val="24"/>
        </w:rPr>
        <w:t>a</w:t>
      </w:r>
      <w:r>
        <w:rPr>
          <w:sz w:val="24"/>
          <w:szCs w:val="24"/>
        </w:rPr>
        <w:t>sil usaha p</w:t>
      </w:r>
      <w:r>
        <w:rPr>
          <w:spacing w:val="-1"/>
          <w:sz w:val="24"/>
          <w:szCs w:val="24"/>
        </w:rPr>
        <w:t>e</w:t>
      </w:r>
      <w:r>
        <w:rPr>
          <w:sz w:val="24"/>
          <w:szCs w:val="24"/>
        </w:rPr>
        <w:t>n</w:t>
      </w:r>
      <w:r>
        <w:rPr>
          <w:spacing w:val="-2"/>
          <w:sz w:val="24"/>
          <w:szCs w:val="24"/>
        </w:rPr>
        <w:t>g</w:t>
      </w:r>
      <w:r>
        <w:rPr>
          <w:sz w:val="24"/>
          <w:szCs w:val="24"/>
        </w:rPr>
        <w:t>u</w:t>
      </w:r>
      <w:r>
        <w:rPr>
          <w:spacing w:val="2"/>
          <w:sz w:val="24"/>
          <w:szCs w:val="24"/>
        </w:rPr>
        <w:t>s</w:t>
      </w:r>
      <w:r>
        <w:rPr>
          <w:spacing w:val="-1"/>
          <w:sz w:val="24"/>
          <w:szCs w:val="24"/>
        </w:rPr>
        <w:t>a</w:t>
      </w:r>
      <w:r>
        <w:rPr>
          <w:sz w:val="24"/>
          <w:szCs w:val="24"/>
        </w:rPr>
        <w:t>ha</w:t>
      </w:r>
      <w:r>
        <w:rPr>
          <w:spacing w:val="-3"/>
          <w:sz w:val="24"/>
          <w:szCs w:val="24"/>
        </w:rPr>
        <w:t xml:space="preserve"> </w:t>
      </w:r>
      <w:r>
        <w:rPr>
          <w:spacing w:val="2"/>
          <w:sz w:val="24"/>
          <w:szCs w:val="24"/>
        </w:rPr>
        <w:t>k</w:t>
      </w:r>
      <w:r>
        <w:rPr>
          <w:sz w:val="24"/>
          <w:szCs w:val="24"/>
        </w:rPr>
        <w:t>e</w:t>
      </w:r>
      <w:r>
        <w:rPr>
          <w:spacing w:val="-1"/>
          <w:sz w:val="24"/>
          <w:szCs w:val="24"/>
        </w:rPr>
        <w:t>c</w:t>
      </w:r>
      <w:r>
        <w:rPr>
          <w:sz w:val="24"/>
          <w:szCs w:val="24"/>
        </w:rPr>
        <w:t xml:space="preserve">il dan </w:t>
      </w:r>
      <w:r>
        <w:rPr>
          <w:spacing w:val="-2"/>
          <w:sz w:val="24"/>
          <w:szCs w:val="24"/>
        </w:rPr>
        <w:t>m</w:t>
      </w:r>
      <w:r>
        <w:rPr>
          <w:spacing w:val="-1"/>
          <w:sz w:val="24"/>
          <w:szCs w:val="24"/>
        </w:rPr>
        <w:t>e</w:t>
      </w:r>
      <w:r>
        <w:rPr>
          <w:sz w:val="24"/>
          <w:szCs w:val="24"/>
        </w:rPr>
        <w:t>n</w:t>
      </w:r>
      <w:r>
        <w:rPr>
          <w:spacing w:val="-1"/>
          <w:sz w:val="24"/>
          <w:szCs w:val="24"/>
        </w:rPr>
        <w:t>e</w:t>
      </w:r>
      <w:r>
        <w:rPr>
          <w:sz w:val="24"/>
          <w:szCs w:val="24"/>
        </w:rPr>
        <w:t>n</w:t>
      </w:r>
      <w:r>
        <w:rPr>
          <w:spacing w:val="-2"/>
          <w:sz w:val="24"/>
          <w:szCs w:val="24"/>
        </w:rPr>
        <w:t>g</w:t>
      </w:r>
      <w:r>
        <w:rPr>
          <w:spacing w:val="-1"/>
          <w:sz w:val="24"/>
          <w:szCs w:val="24"/>
        </w:rPr>
        <w:t>a</w:t>
      </w:r>
      <w:r>
        <w:rPr>
          <w:sz w:val="24"/>
          <w:szCs w:val="24"/>
        </w:rPr>
        <w:t>h</w:t>
      </w:r>
      <w:r>
        <w:rPr>
          <w:spacing w:val="2"/>
          <w:sz w:val="24"/>
          <w:szCs w:val="24"/>
        </w:rPr>
        <w:t xml:space="preserve"> </w:t>
      </w:r>
      <w:r>
        <w:rPr>
          <w:sz w:val="24"/>
          <w:szCs w:val="24"/>
        </w:rPr>
        <w:t>s</w:t>
      </w:r>
      <w:r>
        <w:rPr>
          <w:spacing w:val="-1"/>
          <w:sz w:val="24"/>
          <w:szCs w:val="24"/>
        </w:rPr>
        <w:t>er</w:t>
      </w:r>
      <w:r>
        <w:rPr>
          <w:sz w:val="24"/>
          <w:szCs w:val="24"/>
        </w:rPr>
        <w:t>ta</w:t>
      </w:r>
      <w:r>
        <w:rPr>
          <w:spacing w:val="-3"/>
          <w:sz w:val="24"/>
          <w:szCs w:val="24"/>
        </w:rPr>
        <w:t xml:space="preserve"> </w:t>
      </w:r>
      <w:r>
        <w:rPr>
          <w:spacing w:val="2"/>
          <w:sz w:val="24"/>
          <w:szCs w:val="24"/>
        </w:rPr>
        <w:t>p</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lol</w:t>
      </w:r>
      <w:r>
        <w:rPr>
          <w:spacing w:val="-1"/>
          <w:sz w:val="24"/>
          <w:szCs w:val="24"/>
        </w:rPr>
        <w:t>aa</w:t>
      </w:r>
      <w:r>
        <w:rPr>
          <w:sz w:val="24"/>
          <w:szCs w:val="24"/>
        </w:rPr>
        <w:t>n p</w:t>
      </w:r>
      <w:r>
        <w:rPr>
          <w:spacing w:val="-1"/>
          <w:sz w:val="24"/>
          <w:szCs w:val="24"/>
        </w:rPr>
        <w:t>a</w:t>
      </w:r>
      <w:r>
        <w:rPr>
          <w:sz w:val="24"/>
          <w:szCs w:val="24"/>
        </w:rPr>
        <w:t>s</w:t>
      </w:r>
      <w:r>
        <w:rPr>
          <w:spacing w:val="-1"/>
          <w:sz w:val="24"/>
          <w:szCs w:val="24"/>
        </w:rPr>
        <w:t>a</w:t>
      </w:r>
      <w:r>
        <w:rPr>
          <w:sz w:val="24"/>
          <w:szCs w:val="24"/>
        </w:rPr>
        <w:t>r</w:t>
      </w:r>
      <w:r>
        <w:rPr>
          <w:spacing w:val="-3"/>
          <w:sz w:val="24"/>
          <w:szCs w:val="24"/>
        </w:rPr>
        <w:t xml:space="preserve"> </w:t>
      </w:r>
      <w:r>
        <w:rPr>
          <w:spacing w:val="2"/>
          <w:sz w:val="24"/>
          <w:szCs w:val="24"/>
        </w:rPr>
        <w:t>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pacing w:val="1"/>
          <w:sz w:val="24"/>
          <w:szCs w:val="24"/>
        </w:rPr>
        <w:t>da</w:t>
      </w:r>
      <w:r>
        <w:rPr>
          <w:spacing w:val="-2"/>
          <w:sz w:val="24"/>
          <w:szCs w:val="24"/>
        </w:rPr>
        <w:t>g</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k</w:t>
      </w:r>
      <w:r>
        <w:rPr>
          <w:spacing w:val="-3"/>
          <w:sz w:val="24"/>
          <w:szCs w:val="24"/>
        </w:rPr>
        <w:t>a</w:t>
      </w:r>
      <w:r>
        <w:rPr>
          <w:sz w:val="24"/>
          <w:szCs w:val="24"/>
        </w:rPr>
        <w:t>ki</w:t>
      </w:r>
      <w:r>
        <w:rPr>
          <w:spacing w:val="3"/>
          <w:sz w:val="24"/>
          <w:szCs w:val="24"/>
        </w:rPr>
        <w:t xml:space="preserve"> </w:t>
      </w:r>
      <w:proofErr w:type="gramStart"/>
      <w:r>
        <w:rPr>
          <w:sz w:val="24"/>
          <w:szCs w:val="24"/>
        </w:rPr>
        <w:t>l</w:t>
      </w:r>
      <w:r>
        <w:rPr>
          <w:spacing w:val="-2"/>
          <w:sz w:val="24"/>
          <w:szCs w:val="24"/>
        </w:rPr>
        <w:t>im</w:t>
      </w:r>
      <w:r>
        <w:rPr>
          <w:spacing w:val="-1"/>
          <w:sz w:val="24"/>
          <w:szCs w:val="24"/>
        </w:rPr>
        <w:t>a</w:t>
      </w:r>
      <w:proofErr w:type="gramEnd"/>
      <w:r>
        <w:rPr>
          <w:spacing w:val="-1"/>
          <w:sz w:val="24"/>
          <w:szCs w:val="24"/>
        </w:rPr>
        <w:t>;</w:t>
      </w:r>
    </w:p>
    <w:p w:rsidR="00D0784A" w:rsidRDefault="00257B40">
      <w:pPr>
        <w:spacing w:before="6" w:line="360" w:lineRule="auto"/>
        <w:ind w:left="1871" w:right="1363"/>
        <w:rPr>
          <w:sz w:val="24"/>
          <w:szCs w:val="24"/>
        </w:rPr>
      </w:pPr>
      <w:r>
        <w:rPr>
          <w:sz w:val="24"/>
          <w:szCs w:val="24"/>
        </w:rPr>
        <w:t xml:space="preserve">k.         </w:t>
      </w:r>
      <w:r>
        <w:rPr>
          <w:spacing w:val="1"/>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 xml:space="preserve">n </w:t>
      </w:r>
      <w:r>
        <w:rPr>
          <w:spacing w:val="-3"/>
          <w:sz w:val="24"/>
          <w:szCs w:val="24"/>
        </w:rPr>
        <w:t>f</w:t>
      </w:r>
      <w:r>
        <w:rPr>
          <w:spacing w:val="-1"/>
          <w:sz w:val="24"/>
          <w:szCs w:val="24"/>
        </w:rPr>
        <w:t>a</w:t>
      </w:r>
      <w:r>
        <w:rPr>
          <w:sz w:val="24"/>
          <w:szCs w:val="24"/>
        </w:rPr>
        <w:t>si</w:t>
      </w:r>
      <w:r>
        <w:rPr>
          <w:spacing w:val="1"/>
          <w:sz w:val="24"/>
          <w:szCs w:val="24"/>
        </w:rPr>
        <w:t>l</w:t>
      </w:r>
      <w:r>
        <w:rPr>
          <w:spacing w:val="-2"/>
          <w:sz w:val="24"/>
          <w:szCs w:val="24"/>
        </w:rPr>
        <w:t>i</w:t>
      </w:r>
      <w:r>
        <w:rPr>
          <w:spacing w:val="1"/>
          <w:sz w:val="24"/>
          <w:szCs w:val="24"/>
        </w:rPr>
        <w:t>t</w:t>
      </w:r>
      <w:r>
        <w:rPr>
          <w:spacing w:val="-1"/>
          <w:sz w:val="24"/>
          <w:szCs w:val="24"/>
        </w:rPr>
        <w:t>a</w:t>
      </w:r>
      <w:r>
        <w:rPr>
          <w:sz w:val="24"/>
          <w:szCs w:val="24"/>
        </w:rPr>
        <w:t>si pe</w:t>
      </w:r>
      <w:r>
        <w:rPr>
          <w:spacing w:val="-4"/>
          <w:sz w:val="24"/>
          <w:szCs w:val="24"/>
        </w:rPr>
        <w:t>m</w:t>
      </w:r>
      <w:r>
        <w:rPr>
          <w:sz w:val="24"/>
          <w:szCs w:val="24"/>
        </w:rPr>
        <w:t>b</w:t>
      </w:r>
      <w:r>
        <w:rPr>
          <w:spacing w:val="-1"/>
          <w:sz w:val="24"/>
          <w:szCs w:val="24"/>
        </w:rPr>
        <w:t>e</w:t>
      </w:r>
      <w:r>
        <w:rPr>
          <w:sz w:val="24"/>
          <w:szCs w:val="24"/>
        </w:rPr>
        <w:t>n</w:t>
      </w:r>
      <w:r>
        <w:rPr>
          <w:spacing w:val="1"/>
          <w:sz w:val="24"/>
          <w:szCs w:val="24"/>
        </w:rPr>
        <w:t>t</w:t>
      </w:r>
      <w:r>
        <w:rPr>
          <w:sz w:val="24"/>
          <w:szCs w:val="24"/>
        </w:rPr>
        <w:t>uk</w:t>
      </w:r>
      <w:r>
        <w:rPr>
          <w:spacing w:val="-1"/>
          <w:sz w:val="24"/>
          <w:szCs w:val="24"/>
        </w:rPr>
        <w:t>a</w:t>
      </w:r>
      <w:r>
        <w:rPr>
          <w:sz w:val="24"/>
          <w:szCs w:val="24"/>
        </w:rPr>
        <w:t>n w</w:t>
      </w:r>
      <w:r>
        <w:rPr>
          <w:spacing w:val="-1"/>
          <w:sz w:val="24"/>
          <w:szCs w:val="24"/>
        </w:rPr>
        <w:t>a</w:t>
      </w:r>
      <w:r>
        <w:rPr>
          <w:sz w:val="24"/>
          <w:szCs w:val="24"/>
        </w:rPr>
        <w:t>d</w:t>
      </w:r>
      <w:r>
        <w:rPr>
          <w:spacing w:val="-1"/>
          <w:sz w:val="24"/>
          <w:szCs w:val="24"/>
        </w:rPr>
        <w:t>a</w:t>
      </w:r>
      <w:r>
        <w:rPr>
          <w:sz w:val="24"/>
          <w:szCs w:val="24"/>
        </w:rPr>
        <w:t>h</w:t>
      </w:r>
      <w:r>
        <w:rPr>
          <w:spacing w:val="5"/>
          <w:sz w:val="24"/>
          <w:szCs w:val="24"/>
        </w:rPr>
        <w:t xml:space="preserve"> </w:t>
      </w:r>
      <w:r>
        <w:rPr>
          <w:sz w:val="24"/>
          <w:szCs w:val="24"/>
        </w:rPr>
        <w:t>k</w:t>
      </w:r>
      <w:r>
        <w:rPr>
          <w:spacing w:val="-1"/>
          <w:sz w:val="24"/>
          <w:szCs w:val="24"/>
        </w:rPr>
        <w:t>e</w:t>
      </w:r>
      <w:r>
        <w:rPr>
          <w:sz w:val="24"/>
          <w:szCs w:val="24"/>
        </w:rPr>
        <w:t>lo</w:t>
      </w:r>
      <w:r>
        <w:rPr>
          <w:spacing w:val="-2"/>
          <w:sz w:val="24"/>
          <w:szCs w:val="24"/>
        </w:rPr>
        <w:t>m</w:t>
      </w:r>
      <w:r>
        <w:rPr>
          <w:sz w:val="24"/>
          <w:szCs w:val="24"/>
        </w:rPr>
        <w:t>pok p</w:t>
      </w:r>
      <w:r>
        <w:rPr>
          <w:spacing w:val="-1"/>
          <w:sz w:val="24"/>
          <w:szCs w:val="24"/>
        </w:rPr>
        <w:t>e</w:t>
      </w:r>
      <w:r>
        <w:rPr>
          <w:spacing w:val="1"/>
          <w:sz w:val="24"/>
          <w:szCs w:val="24"/>
        </w:rPr>
        <w:t>n</w:t>
      </w:r>
      <w:r>
        <w:rPr>
          <w:spacing w:val="-5"/>
          <w:sz w:val="24"/>
          <w:szCs w:val="24"/>
        </w:rPr>
        <w:t>g</w:t>
      </w:r>
      <w:r>
        <w:rPr>
          <w:sz w:val="24"/>
          <w:szCs w:val="24"/>
        </w:rPr>
        <w:t>us</w:t>
      </w:r>
      <w:r>
        <w:rPr>
          <w:spacing w:val="-1"/>
          <w:sz w:val="24"/>
          <w:szCs w:val="24"/>
        </w:rPr>
        <w:t>a</w:t>
      </w:r>
      <w:r>
        <w:rPr>
          <w:spacing w:val="2"/>
          <w:sz w:val="24"/>
          <w:szCs w:val="24"/>
        </w:rPr>
        <w:t>h</w:t>
      </w:r>
      <w:r>
        <w:rPr>
          <w:sz w:val="24"/>
          <w:szCs w:val="24"/>
        </w:rPr>
        <w:t>a</w:t>
      </w:r>
      <w:r>
        <w:rPr>
          <w:spacing w:val="-3"/>
          <w:sz w:val="24"/>
          <w:szCs w:val="24"/>
        </w:rPr>
        <w:t xml:space="preserve"> </w:t>
      </w:r>
      <w:r>
        <w:rPr>
          <w:sz w:val="24"/>
          <w:szCs w:val="24"/>
        </w:rPr>
        <w:t>k</w:t>
      </w:r>
      <w:r>
        <w:rPr>
          <w:spacing w:val="-1"/>
          <w:sz w:val="24"/>
          <w:szCs w:val="24"/>
        </w:rPr>
        <w:t>e</w:t>
      </w:r>
      <w:r>
        <w:rPr>
          <w:spacing w:val="1"/>
          <w:sz w:val="24"/>
          <w:szCs w:val="24"/>
        </w:rPr>
        <w:t>c</w:t>
      </w:r>
      <w:r>
        <w:rPr>
          <w:sz w:val="24"/>
          <w:szCs w:val="24"/>
        </w:rPr>
        <w:t xml:space="preserve">il dan </w:t>
      </w:r>
      <w:r>
        <w:rPr>
          <w:spacing w:val="-2"/>
          <w:sz w:val="24"/>
          <w:szCs w:val="24"/>
        </w:rPr>
        <w:t>m</w:t>
      </w:r>
      <w:r>
        <w:rPr>
          <w:spacing w:val="-1"/>
          <w:sz w:val="24"/>
          <w:szCs w:val="24"/>
        </w:rPr>
        <w:t>e</w:t>
      </w:r>
      <w:r>
        <w:rPr>
          <w:sz w:val="24"/>
          <w:szCs w:val="24"/>
        </w:rPr>
        <w:t>n</w:t>
      </w:r>
      <w:r>
        <w:rPr>
          <w:spacing w:val="-1"/>
          <w:sz w:val="24"/>
          <w:szCs w:val="24"/>
        </w:rPr>
        <w:t>e</w:t>
      </w:r>
      <w:r>
        <w:rPr>
          <w:sz w:val="24"/>
          <w:szCs w:val="24"/>
        </w:rPr>
        <w:t>n</w:t>
      </w:r>
      <w:r>
        <w:rPr>
          <w:spacing w:val="-2"/>
          <w:sz w:val="24"/>
          <w:szCs w:val="24"/>
        </w:rPr>
        <w:t>g</w:t>
      </w:r>
      <w:r>
        <w:rPr>
          <w:spacing w:val="-1"/>
          <w:sz w:val="24"/>
          <w:szCs w:val="24"/>
        </w:rPr>
        <w:t>a</w:t>
      </w:r>
      <w:r>
        <w:rPr>
          <w:sz w:val="24"/>
          <w:szCs w:val="24"/>
        </w:rPr>
        <w:t>h</w:t>
      </w:r>
      <w:r>
        <w:rPr>
          <w:spacing w:val="2"/>
          <w:sz w:val="24"/>
          <w:szCs w:val="24"/>
        </w:rPr>
        <w:t xml:space="preserve"> </w:t>
      </w:r>
      <w:r>
        <w:rPr>
          <w:sz w:val="24"/>
          <w:szCs w:val="24"/>
        </w:rPr>
        <w:t>s</w:t>
      </w:r>
      <w:r>
        <w:rPr>
          <w:spacing w:val="-1"/>
          <w:sz w:val="24"/>
          <w:szCs w:val="24"/>
        </w:rPr>
        <w:t>e</w:t>
      </w:r>
      <w:r>
        <w:rPr>
          <w:sz w:val="24"/>
          <w:szCs w:val="24"/>
        </w:rPr>
        <w:t>rta</w:t>
      </w:r>
      <w:r>
        <w:rPr>
          <w:spacing w:val="-1"/>
          <w:sz w:val="24"/>
          <w:szCs w:val="24"/>
        </w:rPr>
        <w:t xml:space="preserve"> </w:t>
      </w:r>
      <w:r>
        <w:rPr>
          <w:sz w:val="24"/>
          <w:szCs w:val="24"/>
        </w:rPr>
        <w:t>p</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lol</w:t>
      </w:r>
      <w:r>
        <w:rPr>
          <w:spacing w:val="-1"/>
          <w:sz w:val="24"/>
          <w:szCs w:val="24"/>
        </w:rPr>
        <w:t>aa</w:t>
      </w:r>
      <w:r>
        <w:rPr>
          <w:sz w:val="24"/>
          <w:szCs w:val="24"/>
        </w:rPr>
        <w:t>n p</w:t>
      </w:r>
      <w:r>
        <w:rPr>
          <w:spacing w:val="-1"/>
          <w:sz w:val="24"/>
          <w:szCs w:val="24"/>
        </w:rPr>
        <w:t>a</w:t>
      </w:r>
      <w:r>
        <w:rPr>
          <w:sz w:val="24"/>
          <w:szCs w:val="24"/>
        </w:rPr>
        <w:t>s</w:t>
      </w:r>
      <w:r>
        <w:rPr>
          <w:spacing w:val="1"/>
          <w:sz w:val="24"/>
          <w:szCs w:val="24"/>
        </w:rPr>
        <w:t>a</w:t>
      </w:r>
      <w:r>
        <w:rPr>
          <w:sz w:val="24"/>
          <w:szCs w:val="24"/>
        </w:rPr>
        <w:t>r</w:t>
      </w:r>
      <w:r>
        <w:rPr>
          <w:spacing w:val="-3"/>
          <w:sz w:val="24"/>
          <w:szCs w:val="24"/>
        </w:rPr>
        <w:t xml:space="preserve"> </w:t>
      </w:r>
      <w:r>
        <w:rPr>
          <w:sz w:val="24"/>
          <w:szCs w:val="24"/>
        </w:rPr>
        <w:t>d</w:t>
      </w:r>
      <w:r>
        <w:rPr>
          <w:spacing w:val="-1"/>
          <w:sz w:val="24"/>
          <w:szCs w:val="24"/>
        </w:rPr>
        <w:t>a</w:t>
      </w:r>
      <w:r>
        <w:rPr>
          <w:sz w:val="24"/>
          <w:szCs w:val="24"/>
        </w:rPr>
        <w:t>n p</w:t>
      </w:r>
      <w:r>
        <w:rPr>
          <w:spacing w:val="-1"/>
          <w:sz w:val="24"/>
          <w:szCs w:val="24"/>
        </w:rPr>
        <w:t>e</w:t>
      </w:r>
      <w:r>
        <w:rPr>
          <w:sz w:val="24"/>
          <w:szCs w:val="24"/>
        </w:rPr>
        <w:t>d</w:t>
      </w:r>
      <w:r>
        <w:rPr>
          <w:spacing w:val="1"/>
          <w:sz w:val="24"/>
          <w:szCs w:val="24"/>
        </w:rPr>
        <w:t>a</w:t>
      </w:r>
      <w:r>
        <w:rPr>
          <w:spacing w:val="-2"/>
          <w:sz w:val="24"/>
          <w:szCs w:val="24"/>
        </w:rPr>
        <w:t>g</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k</w:t>
      </w:r>
      <w:r>
        <w:rPr>
          <w:spacing w:val="-1"/>
          <w:sz w:val="24"/>
          <w:szCs w:val="24"/>
        </w:rPr>
        <w:t>a</w:t>
      </w:r>
      <w:r>
        <w:rPr>
          <w:sz w:val="24"/>
          <w:szCs w:val="24"/>
        </w:rPr>
        <w:t xml:space="preserve">ki </w:t>
      </w:r>
      <w:proofErr w:type="gramStart"/>
      <w:r>
        <w:rPr>
          <w:sz w:val="24"/>
          <w:szCs w:val="24"/>
        </w:rPr>
        <w:t>l</w:t>
      </w:r>
      <w:r>
        <w:rPr>
          <w:spacing w:val="-2"/>
          <w:sz w:val="24"/>
          <w:szCs w:val="24"/>
        </w:rPr>
        <w:t>im</w:t>
      </w:r>
      <w:r>
        <w:rPr>
          <w:spacing w:val="-1"/>
          <w:sz w:val="24"/>
          <w:szCs w:val="24"/>
        </w:rPr>
        <w:t>a</w:t>
      </w:r>
      <w:proofErr w:type="gramEnd"/>
      <w:r>
        <w:rPr>
          <w:spacing w:val="-1"/>
          <w:sz w:val="24"/>
          <w:szCs w:val="24"/>
        </w:rPr>
        <w:t>;</w:t>
      </w:r>
    </w:p>
    <w:p w:rsidR="00D0784A" w:rsidRDefault="00257B40">
      <w:pPr>
        <w:spacing w:before="7" w:line="360" w:lineRule="auto"/>
        <w:ind w:left="1871" w:right="1323"/>
        <w:rPr>
          <w:sz w:val="24"/>
          <w:szCs w:val="24"/>
        </w:rPr>
      </w:pPr>
      <w:r>
        <w:rPr>
          <w:sz w:val="24"/>
          <w:szCs w:val="24"/>
        </w:rPr>
        <w:t xml:space="preserve">l.        </w:t>
      </w:r>
      <w:r>
        <w:rPr>
          <w:spacing w:val="55"/>
          <w:sz w:val="24"/>
          <w:szCs w:val="24"/>
        </w:rPr>
        <w:t xml:space="preserve"> </w:t>
      </w:r>
      <w:r>
        <w:rPr>
          <w:spacing w:val="1"/>
          <w:sz w:val="24"/>
          <w:szCs w:val="24"/>
        </w:rPr>
        <w:t>P</w:t>
      </w:r>
      <w:r>
        <w:rPr>
          <w:spacing w:val="-3"/>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n tu</w:t>
      </w:r>
      <w:r>
        <w:rPr>
          <w:spacing w:val="-2"/>
          <w:sz w:val="24"/>
          <w:szCs w:val="24"/>
        </w:rPr>
        <w:t>g</w:t>
      </w:r>
      <w:r>
        <w:rPr>
          <w:spacing w:val="1"/>
          <w:sz w:val="24"/>
          <w:szCs w:val="24"/>
        </w:rPr>
        <w:t>a</w:t>
      </w:r>
      <w:r>
        <w:rPr>
          <w:sz w:val="24"/>
          <w:szCs w:val="24"/>
        </w:rPr>
        <w:t>s k</w:t>
      </w:r>
      <w:r>
        <w:rPr>
          <w:spacing w:val="-1"/>
          <w:sz w:val="24"/>
          <w:szCs w:val="24"/>
        </w:rPr>
        <w:t>e</w:t>
      </w:r>
      <w:r>
        <w:rPr>
          <w:sz w:val="24"/>
          <w:szCs w:val="24"/>
        </w:rPr>
        <w:t>di</w:t>
      </w:r>
      <w:r>
        <w:rPr>
          <w:spacing w:val="-2"/>
          <w:sz w:val="24"/>
          <w:szCs w:val="24"/>
        </w:rPr>
        <w:t>n</w:t>
      </w:r>
      <w:r>
        <w:rPr>
          <w:spacing w:val="-1"/>
          <w:sz w:val="24"/>
          <w:szCs w:val="24"/>
        </w:rPr>
        <w:t>a</w:t>
      </w:r>
      <w:r>
        <w:rPr>
          <w:sz w:val="24"/>
          <w:szCs w:val="24"/>
        </w:rPr>
        <w:t>s</w:t>
      </w:r>
      <w:r>
        <w:rPr>
          <w:spacing w:val="-1"/>
          <w:sz w:val="24"/>
          <w:szCs w:val="24"/>
        </w:rPr>
        <w:t>a</w:t>
      </w:r>
      <w:r>
        <w:rPr>
          <w:sz w:val="24"/>
          <w:szCs w:val="24"/>
        </w:rPr>
        <w:t>n l</w:t>
      </w:r>
      <w:r>
        <w:rPr>
          <w:spacing w:val="-1"/>
          <w:sz w:val="24"/>
          <w:szCs w:val="24"/>
        </w:rPr>
        <w:t>a</w:t>
      </w:r>
      <w:r>
        <w:rPr>
          <w:spacing w:val="1"/>
          <w:sz w:val="24"/>
          <w:szCs w:val="24"/>
        </w:rPr>
        <w:t>i</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dib</w:t>
      </w:r>
      <w:r>
        <w:rPr>
          <w:spacing w:val="-1"/>
          <w:sz w:val="24"/>
          <w:szCs w:val="24"/>
        </w:rPr>
        <w:t>er</w:t>
      </w:r>
      <w:r>
        <w:rPr>
          <w:sz w:val="24"/>
          <w:szCs w:val="24"/>
        </w:rPr>
        <w:t>ik</w:t>
      </w:r>
      <w:r>
        <w:rPr>
          <w:spacing w:val="-1"/>
          <w:sz w:val="24"/>
          <w:szCs w:val="24"/>
        </w:rPr>
        <w:t>a</w:t>
      </w:r>
      <w:r>
        <w:rPr>
          <w:sz w:val="24"/>
          <w:szCs w:val="24"/>
        </w:rPr>
        <w:t>n</w:t>
      </w:r>
      <w:r>
        <w:rPr>
          <w:spacing w:val="-5"/>
          <w:sz w:val="24"/>
          <w:szCs w:val="24"/>
        </w:rPr>
        <w:t xml:space="preserve"> </w:t>
      </w:r>
      <w:r>
        <w:rPr>
          <w:sz w:val="24"/>
          <w:szCs w:val="24"/>
        </w:rPr>
        <w:t>ol</w:t>
      </w:r>
      <w:r>
        <w:rPr>
          <w:spacing w:val="-1"/>
          <w:sz w:val="24"/>
          <w:szCs w:val="24"/>
        </w:rPr>
        <w:t>e</w:t>
      </w:r>
      <w:r>
        <w:rPr>
          <w:sz w:val="24"/>
          <w:szCs w:val="24"/>
        </w:rPr>
        <w:t xml:space="preserve">h </w:t>
      </w:r>
      <w:r>
        <w:rPr>
          <w:spacing w:val="3"/>
          <w:sz w:val="24"/>
          <w:szCs w:val="24"/>
        </w:rPr>
        <w:t>K</w:t>
      </w:r>
      <w:r>
        <w:rPr>
          <w:spacing w:val="-1"/>
          <w:sz w:val="24"/>
          <w:szCs w:val="24"/>
        </w:rPr>
        <w:t>e</w:t>
      </w:r>
      <w:r>
        <w:rPr>
          <w:sz w:val="24"/>
          <w:szCs w:val="24"/>
        </w:rPr>
        <w:t>p</w:t>
      </w:r>
      <w:r>
        <w:rPr>
          <w:spacing w:val="-1"/>
          <w:sz w:val="24"/>
          <w:szCs w:val="24"/>
        </w:rPr>
        <w:t>a</w:t>
      </w:r>
      <w:r>
        <w:rPr>
          <w:sz w:val="24"/>
          <w:szCs w:val="24"/>
        </w:rPr>
        <w:t>la</w:t>
      </w:r>
      <w:r>
        <w:rPr>
          <w:spacing w:val="-3"/>
          <w:sz w:val="24"/>
          <w:szCs w:val="24"/>
        </w:rPr>
        <w:t xml:space="preserve"> </w:t>
      </w:r>
      <w:proofErr w:type="gramStart"/>
      <w:r>
        <w:rPr>
          <w:spacing w:val="2"/>
          <w:sz w:val="24"/>
          <w:szCs w:val="24"/>
        </w:rPr>
        <w:t>D</w:t>
      </w:r>
      <w:r>
        <w:rPr>
          <w:sz w:val="24"/>
          <w:szCs w:val="24"/>
        </w:rPr>
        <w:t>in</w:t>
      </w:r>
      <w:r>
        <w:rPr>
          <w:spacing w:val="-1"/>
          <w:sz w:val="24"/>
          <w:szCs w:val="24"/>
        </w:rPr>
        <w:t>a</w:t>
      </w:r>
      <w:r>
        <w:rPr>
          <w:sz w:val="24"/>
          <w:szCs w:val="24"/>
        </w:rPr>
        <w:t>s</w:t>
      </w:r>
      <w:proofErr w:type="gramEnd"/>
      <w:r>
        <w:rPr>
          <w:spacing w:val="3"/>
          <w:sz w:val="24"/>
          <w:szCs w:val="24"/>
        </w:rPr>
        <w:t xml:space="preserve"> </w:t>
      </w:r>
      <w:r>
        <w:rPr>
          <w:sz w:val="24"/>
          <w:szCs w:val="24"/>
        </w:rPr>
        <w:t>s</w:t>
      </w:r>
      <w:r>
        <w:rPr>
          <w:spacing w:val="-1"/>
          <w:sz w:val="24"/>
          <w:szCs w:val="24"/>
        </w:rPr>
        <w:t>e</w:t>
      </w:r>
      <w:r>
        <w:rPr>
          <w:spacing w:val="-2"/>
          <w:sz w:val="24"/>
          <w:szCs w:val="24"/>
        </w:rPr>
        <w:t>s</w:t>
      </w:r>
      <w:r>
        <w:rPr>
          <w:sz w:val="24"/>
          <w:szCs w:val="24"/>
        </w:rPr>
        <w:t>u</w:t>
      </w:r>
      <w:r>
        <w:rPr>
          <w:spacing w:val="-1"/>
          <w:sz w:val="24"/>
          <w:szCs w:val="24"/>
        </w:rPr>
        <w:t>a</w:t>
      </w:r>
      <w:r>
        <w:rPr>
          <w:sz w:val="24"/>
          <w:szCs w:val="24"/>
        </w:rPr>
        <w:t>i d</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bid</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tu</w:t>
      </w:r>
      <w:r>
        <w:rPr>
          <w:spacing w:val="-2"/>
          <w:sz w:val="24"/>
          <w:szCs w:val="24"/>
        </w:rPr>
        <w:t>g</w:t>
      </w:r>
      <w:r>
        <w:rPr>
          <w:spacing w:val="-1"/>
          <w:sz w:val="24"/>
          <w:szCs w:val="24"/>
        </w:rPr>
        <w:t>a</w:t>
      </w:r>
      <w:r>
        <w:rPr>
          <w:spacing w:val="3"/>
          <w:sz w:val="24"/>
          <w:szCs w:val="24"/>
        </w:rPr>
        <w:t>s</w:t>
      </w:r>
      <w:r>
        <w:rPr>
          <w:spacing w:val="2"/>
          <w:sz w:val="24"/>
          <w:szCs w:val="24"/>
        </w:rPr>
        <w:t>n</w:t>
      </w:r>
      <w:r>
        <w:rPr>
          <w:spacing w:val="-5"/>
          <w:sz w:val="24"/>
          <w:szCs w:val="24"/>
        </w:rPr>
        <w:t>y</w:t>
      </w:r>
      <w:r>
        <w:rPr>
          <w:spacing w:val="-1"/>
          <w:sz w:val="24"/>
          <w:szCs w:val="24"/>
        </w:rPr>
        <w:t>a</w:t>
      </w:r>
      <w:r>
        <w:rPr>
          <w:sz w:val="24"/>
          <w:szCs w:val="24"/>
        </w:rPr>
        <w:t>.</w:t>
      </w:r>
    </w:p>
    <w:p w:rsidR="00D0784A" w:rsidRDefault="00257B40">
      <w:pPr>
        <w:spacing w:before="7"/>
        <w:ind w:left="1871"/>
        <w:rPr>
          <w:sz w:val="24"/>
          <w:szCs w:val="24"/>
        </w:rPr>
      </w:pPr>
      <w:r>
        <w:rPr>
          <w:sz w:val="24"/>
          <w:szCs w:val="24"/>
        </w:rPr>
        <w:t xml:space="preserve">5)       </w:t>
      </w:r>
      <w:r>
        <w:rPr>
          <w:spacing w:val="38"/>
          <w:sz w:val="24"/>
          <w:szCs w:val="24"/>
        </w:rPr>
        <w:t xml:space="preserve"> </w:t>
      </w:r>
      <w:r>
        <w:rPr>
          <w:spacing w:val="-2"/>
          <w:sz w:val="24"/>
          <w:szCs w:val="24"/>
        </w:rPr>
        <w:t>B</w:t>
      </w:r>
      <w:r>
        <w:rPr>
          <w:sz w:val="24"/>
          <w:szCs w:val="24"/>
        </w:rPr>
        <w:t>id</w:t>
      </w:r>
      <w:r>
        <w:rPr>
          <w:spacing w:val="-1"/>
          <w:sz w:val="24"/>
          <w:szCs w:val="24"/>
        </w:rPr>
        <w:t>a</w:t>
      </w:r>
      <w:r>
        <w:rPr>
          <w:spacing w:val="2"/>
          <w:sz w:val="24"/>
          <w:szCs w:val="24"/>
        </w:rPr>
        <w:t>n</w:t>
      </w:r>
      <w:r>
        <w:rPr>
          <w:sz w:val="24"/>
          <w:szCs w:val="24"/>
        </w:rPr>
        <w:t>g</w:t>
      </w:r>
      <w:r>
        <w:rPr>
          <w:spacing w:val="-2"/>
          <w:sz w:val="24"/>
          <w:szCs w:val="24"/>
        </w:rPr>
        <w:t xml:space="preserve"> </w:t>
      </w:r>
      <w:r>
        <w:rPr>
          <w:spacing w:val="1"/>
          <w:sz w:val="24"/>
          <w:szCs w:val="24"/>
        </w:rPr>
        <w:t>Pe</w:t>
      </w:r>
      <w:r>
        <w:rPr>
          <w:spacing w:val="-1"/>
          <w:sz w:val="24"/>
          <w:szCs w:val="24"/>
        </w:rPr>
        <w:t>r</w:t>
      </w:r>
      <w:r>
        <w:rPr>
          <w:sz w:val="24"/>
          <w:szCs w:val="24"/>
        </w:rPr>
        <w:t>in</w:t>
      </w:r>
      <w:r>
        <w:rPr>
          <w:spacing w:val="-2"/>
          <w:sz w:val="24"/>
          <w:szCs w:val="24"/>
        </w:rPr>
        <w:t>d</w:t>
      </w:r>
      <w:r>
        <w:rPr>
          <w:sz w:val="24"/>
          <w:szCs w:val="24"/>
        </w:rPr>
        <w:t>ust</w:t>
      </w:r>
      <w:r>
        <w:rPr>
          <w:spacing w:val="-1"/>
          <w:sz w:val="24"/>
          <w:szCs w:val="24"/>
        </w:rPr>
        <w:t>r</w:t>
      </w:r>
      <w:r>
        <w:rPr>
          <w:sz w:val="24"/>
          <w:szCs w:val="24"/>
        </w:rPr>
        <w:t>i</w:t>
      </w:r>
      <w:r>
        <w:rPr>
          <w:spacing w:val="-1"/>
          <w:sz w:val="24"/>
          <w:szCs w:val="24"/>
        </w:rPr>
        <w:t>an</w:t>
      </w:r>
    </w:p>
    <w:p w:rsidR="00D0784A" w:rsidRDefault="00D0784A">
      <w:pPr>
        <w:spacing w:before="10" w:line="120" w:lineRule="exact"/>
        <w:rPr>
          <w:sz w:val="12"/>
          <w:szCs w:val="12"/>
        </w:rPr>
      </w:pPr>
    </w:p>
    <w:p w:rsidR="00D0784A" w:rsidRDefault="00257B40">
      <w:pPr>
        <w:spacing w:line="360" w:lineRule="auto"/>
        <w:ind w:left="1871" w:right="1450"/>
        <w:rPr>
          <w:sz w:val="24"/>
          <w:szCs w:val="24"/>
        </w:rPr>
      </w:pPr>
      <w:r>
        <w:rPr>
          <w:spacing w:val="-2"/>
          <w:sz w:val="24"/>
          <w:szCs w:val="24"/>
        </w:rPr>
        <w:t>B</w:t>
      </w:r>
      <w:r>
        <w:rPr>
          <w:sz w:val="24"/>
          <w:szCs w:val="24"/>
        </w:rPr>
        <w:t>id</w:t>
      </w:r>
      <w:r>
        <w:rPr>
          <w:spacing w:val="-1"/>
          <w:sz w:val="24"/>
          <w:szCs w:val="24"/>
        </w:rPr>
        <w:t>a</w:t>
      </w:r>
      <w:r>
        <w:rPr>
          <w:sz w:val="24"/>
          <w:szCs w:val="24"/>
        </w:rPr>
        <w:t xml:space="preserve">ng </w:t>
      </w:r>
      <w:r>
        <w:rPr>
          <w:spacing w:val="1"/>
          <w:sz w:val="24"/>
          <w:szCs w:val="24"/>
        </w:rPr>
        <w:t>P</w:t>
      </w:r>
      <w:r>
        <w:rPr>
          <w:spacing w:val="-1"/>
          <w:sz w:val="24"/>
          <w:szCs w:val="24"/>
        </w:rPr>
        <w:t>er</w:t>
      </w:r>
      <w:r>
        <w:rPr>
          <w:sz w:val="24"/>
          <w:szCs w:val="24"/>
        </w:rPr>
        <w:t>in</w:t>
      </w:r>
      <w:r>
        <w:rPr>
          <w:spacing w:val="-2"/>
          <w:sz w:val="24"/>
          <w:szCs w:val="24"/>
        </w:rPr>
        <w:t>d</w:t>
      </w:r>
      <w:r>
        <w:rPr>
          <w:sz w:val="24"/>
          <w:szCs w:val="24"/>
        </w:rPr>
        <w:t>ust</w:t>
      </w:r>
      <w:r>
        <w:rPr>
          <w:spacing w:val="-1"/>
          <w:sz w:val="24"/>
          <w:szCs w:val="24"/>
        </w:rPr>
        <w:t>r</w:t>
      </w:r>
      <w:r>
        <w:rPr>
          <w:sz w:val="24"/>
          <w:szCs w:val="24"/>
        </w:rPr>
        <w:t>i</w:t>
      </w:r>
      <w:r>
        <w:rPr>
          <w:spacing w:val="-1"/>
          <w:sz w:val="24"/>
          <w:szCs w:val="24"/>
        </w:rPr>
        <w:t>a</w:t>
      </w:r>
      <w:r>
        <w:rPr>
          <w:sz w:val="24"/>
          <w:szCs w:val="24"/>
        </w:rPr>
        <w:t xml:space="preserve">n </w:t>
      </w:r>
      <w:r>
        <w:rPr>
          <w:spacing w:val="-2"/>
          <w:sz w:val="24"/>
          <w:szCs w:val="24"/>
        </w:rPr>
        <w:t>m</w:t>
      </w:r>
      <w:r>
        <w:rPr>
          <w:spacing w:val="-1"/>
          <w:sz w:val="24"/>
          <w:szCs w:val="24"/>
        </w:rPr>
        <w:t>e</w:t>
      </w:r>
      <w:r>
        <w:rPr>
          <w:spacing w:val="-4"/>
          <w:sz w:val="24"/>
          <w:szCs w:val="24"/>
        </w:rPr>
        <w:t>m</w:t>
      </w:r>
      <w:r>
        <w:rPr>
          <w:sz w:val="24"/>
          <w:szCs w:val="24"/>
        </w:rPr>
        <w:t>pu</w:t>
      </w:r>
      <w:r>
        <w:rPr>
          <w:spacing w:val="2"/>
          <w:sz w:val="24"/>
          <w:szCs w:val="24"/>
        </w:rPr>
        <w:t>n</w:t>
      </w:r>
      <w:r>
        <w:rPr>
          <w:spacing w:val="-5"/>
          <w:sz w:val="24"/>
          <w:szCs w:val="24"/>
        </w:rPr>
        <w:t>y</w:t>
      </w:r>
      <w:r>
        <w:rPr>
          <w:spacing w:val="-1"/>
          <w:sz w:val="24"/>
          <w:szCs w:val="24"/>
        </w:rPr>
        <w:t>a</w:t>
      </w:r>
      <w:r>
        <w:rPr>
          <w:sz w:val="24"/>
          <w:szCs w:val="24"/>
        </w:rPr>
        <w:t>i</w:t>
      </w:r>
      <w:r>
        <w:rPr>
          <w:spacing w:val="1"/>
          <w:sz w:val="24"/>
          <w:szCs w:val="24"/>
        </w:rPr>
        <w:t xml:space="preserve"> </w:t>
      </w:r>
      <w:r>
        <w:rPr>
          <w:sz w:val="24"/>
          <w:szCs w:val="24"/>
        </w:rPr>
        <w:t>t</w:t>
      </w:r>
      <w:r>
        <w:rPr>
          <w:spacing w:val="2"/>
          <w:sz w:val="24"/>
          <w:szCs w:val="24"/>
        </w:rPr>
        <w:t>u</w:t>
      </w:r>
      <w:r>
        <w:rPr>
          <w:spacing w:val="-2"/>
          <w:sz w:val="24"/>
          <w:szCs w:val="24"/>
        </w:rPr>
        <w:t>g</w:t>
      </w:r>
      <w:r>
        <w:rPr>
          <w:spacing w:val="-1"/>
          <w:sz w:val="24"/>
          <w:szCs w:val="24"/>
        </w:rPr>
        <w:t>a</w:t>
      </w:r>
      <w:r>
        <w:rPr>
          <w:sz w:val="24"/>
          <w:szCs w:val="24"/>
        </w:rPr>
        <w:t>s</w:t>
      </w:r>
      <w:r>
        <w:rPr>
          <w:spacing w:val="1"/>
          <w:sz w:val="24"/>
          <w:szCs w:val="24"/>
        </w:rPr>
        <w:t xml:space="preserve"> </w:t>
      </w:r>
      <w:r>
        <w:rPr>
          <w:spacing w:val="-2"/>
          <w:sz w:val="24"/>
          <w:szCs w:val="24"/>
        </w:rPr>
        <w:t>m</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2"/>
          <w:sz w:val="24"/>
          <w:szCs w:val="24"/>
        </w:rPr>
        <w:t>n</w:t>
      </w:r>
      <w:r>
        <w:rPr>
          <w:spacing w:val="-1"/>
          <w:sz w:val="24"/>
          <w:szCs w:val="24"/>
        </w:rPr>
        <w:t>a</w:t>
      </w:r>
      <w:r>
        <w:rPr>
          <w:sz w:val="24"/>
          <w:szCs w:val="24"/>
        </w:rPr>
        <w:t>k</w:t>
      </w:r>
      <w:r>
        <w:rPr>
          <w:spacing w:val="-1"/>
          <w:sz w:val="24"/>
          <w:szCs w:val="24"/>
        </w:rPr>
        <w:t>a</w:t>
      </w:r>
      <w:r>
        <w:rPr>
          <w:sz w:val="24"/>
          <w:szCs w:val="24"/>
        </w:rPr>
        <w:t>n u</w:t>
      </w:r>
      <w:r>
        <w:rPr>
          <w:spacing w:val="-1"/>
          <w:sz w:val="24"/>
          <w:szCs w:val="24"/>
        </w:rPr>
        <w:t>r</w:t>
      </w:r>
      <w:r>
        <w:rPr>
          <w:spacing w:val="-2"/>
          <w:sz w:val="24"/>
          <w:szCs w:val="24"/>
        </w:rPr>
        <w:t>u</w:t>
      </w:r>
      <w:r>
        <w:rPr>
          <w:sz w:val="24"/>
          <w:szCs w:val="24"/>
        </w:rPr>
        <w:t>s</w:t>
      </w:r>
      <w:r>
        <w:rPr>
          <w:spacing w:val="-1"/>
          <w:sz w:val="24"/>
          <w:szCs w:val="24"/>
        </w:rPr>
        <w:t>a</w:t>
      </w:r>
      <w:r>
        <w:rPr>
          <w:sz w:val="24"/>
          <w:szCs w:val="24"/>
        </w:rPr>
        <w:t xml:space="preserve">n </w:t>
      </w:r>
      <w:r>
        <w:rPr>
          <w:spacing w:val="2"/>
          <w:sz w:val="24"/>
          <w:szCs w:val="24"/>
        </w:rPr>
        <w:t>p</w:t>
      </w:r>
      <w:r>
        <w:rPr>
          <w:spacing w:val="-1"/>
          <w:sz w:val="24"/>
          <w:szCs w:val="24"/>
        </w:rPr>
        <w:t>e</w:t>
      </w:r>
      <w:r>
        <w:rPr>
          <w:sz w:val="24"/>
          <w:szCs w:val="24"/>
        </w:rPr>
        <w:t>rin</w:t>
      </w:r>
      <w:r>
        <w:rPr>
          <w:spacing w:val="-2"/>
          <w:sz w:val="24"/>
          <w:szCs w:val="24"/>
        </w:rPr>
        <w:t>d</w:t>
      </w:r>
      <w:r>
        <w:rPr>
          <w:sz w:val="24"/>
          <w:szCs w:val="24"/>
        </w:rPr>
        <w:t>ust</w:t>
      </w:r>
      <w:r>
        <w:rPr>
          <w:spacing w:val="-1"/>
          <w:sz w:val="24"/>
          <w:szCs w:val="24"/>
        </w:rPr>
        <w:t>r</w:t>
      </w:r>
      <w:r>
        <w:rPr>
          <w:sz w:val="24"/>
          <w:szCs w:val="24"/>
        </w:rPr>
        <w:t>i</w:t>
      </w:r>
      <w:r>
        <w:rPr>
          <w:spacing w:val="-6"/>
          <w:sz w:val="24"/>
          <w:szCs w:val="24"/>
        </w:rPr>
        <w:t>a</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2"/>
          <w:sz w:val="24"/>
          <w:szCs w:val="24"/>
        </w:rPr>
        <w:t>m</w:t>
      </w:r>
      <w:r>
        <w:rPr>
          <w:spacing w:val="-1"/>
          <w:sz w:val="24"/>
          <w:szCs w:val="24"/>
        </w:rPr>
        <w:t>e</w:t>
      </w:r>
      <w:r>
        <w:rPr>
          <w:sz w:val="24"/>
          <w:szCs w:val="24"/>
        </w:rPr>
        <w:t>lip</w:t>
      </w:r>
      <w:r>
        <w:rPr>
          <w:spacing w:val="-2"/>
          <w:sz w:val="24"/>
          <w:szCs w:val="24"/>
        </w:rPr>
        <w:t>u</w:t>
      </w:r>
      <w:r>
        <w:rPr>
          <w:sz w:val="24"/>
          <w:szCs w:val="24"/>
        </w:rPr>
        <w:t>ti pend</w:t>
      </w:r>
      <w:r>
        <w:rPr>
          <w:spacing w:val="-1"/>
          <w:sz w:val="24"/>
          <w:szCs w:val="24"/>
        </w:rPr>
        <w:t>a</w:t>
      </w:r>
      <w:r>
        <w:rPr>
          <w:spacing w:val="-3"/>
          <w:sz w:val="24"/>
          <w:szCs w:val="24"/>
        </w:rPr>
        <w:t>f</w:t>
      </w:r>
      <w:r>
        <w:rPr>
          <w:sz w:val="24"/>
          <w:szCs w:val="24"/>
        </w:rPr>
        <w:t>t</w:t>
      </w:r>
      <w:r>
        <w:rPr>
          <w:spacing w:val="-1"/>
          <w:sz w:val="24"/>
          <w:szCs w:val="24"/>
        </w:rPr>
        <w:t>ara</w:t>
      </w:r>
      <w:r>
        <w:rPr>
          <w:sz w:val="24"/>
          <w:szCs w:val="24"/>
        </w:rPr>
        <w:t>n d</w:t>
      </w:r>
      <w:r>
        <w:rPr>
          <w:spacing w:val="-1"/>
          <w:sz w:val="24"/>
          <w:szCs w:val="24"/>
        </w:rPr>
        <w:t>a</w:t>
      </w:r>
      <w:r>
        <w:rPr>
          <w:sz w:val="24"/>
          <w:szCs w:val="24"/>
        </w:rPr>
        <w:t>n</w:t>
      </w:r>
      <w:r>
        <w:rPr>
          <w:spacing w:val="2"/>
          <w:sz w:val="24"/>
          <w:szCs w:val="24"/>
        </w:rPr>
        <w:t xml:space="preserve"> </w:t>
      </w:r>
      <w:r>
        <w:rPr>
          <w:sz w:val="24"/>
          <w:szCs w:val="24"/>
        </w:rPr>
        <w:t>i</w:t>
      </w:r>
      <w:r>
        <w:rPr>
          <w:spacing w:val="1"/>
          <w:sz w:val="24"/>
          <w:szCs w:val="24"/>
        </w:rPr>
        <w:t>n</w:t>
      </w:r>
      <w:r>
        <w:rPr>
          <w:spacing w:val="-3"/>
          <w:sz w:val="24"/>
          <w:szCs w:val="24"/>
        </w:rPr>
        <w:t>f</w:t>
      </w:r>
      <w:r>
        <w:rPr>
          <w:sz w:val="24"/>
          <w:szCs w:val="24"/>
        </w:rPr>
        <w:t>o</w:t>
      </w:r>
      <w:r>
        <w:rPr>
          <w:spacing w:val="-1"/>
          <w:sz w:val="24"/>
          <w:szCs w:val="24"/>
        </w:rPr>
        <w:t>r</w:t>
      </w:r>
      <w:r>
        <w:rPr>
          <w:spacing w:val="-2"/>
          <w:sz w:val="24"/>
          <w:szCs w:val="24"/>
        </w:rPr>
        <w:t>m</w:t>
      </w:r>
      <w:r>
        <w:rPr>
          <w:spacing w:val="-1"/>
          <w:sz w:val="24"/>
          <w:szCs w:val="24"/>
        </w:rPr>
        <w:t>a</w:t>
      </w:r>
      <w:r>
        <w:rPr>
          <w:sz w:val="24"/>
          <w:szCs w:val="24"/>
        </w:rPr>
        <w:t>si</w:t>
      </w:r>
      <w:r>
        <w:rPr>
          <w:spacing w:val="1"/>
          <w:sz w:val="24"/>
          <w:szCs w:val="24"/>
        </w:rPr>
        <w:t xml:space="preserve"> </w:t>
      </w:r>
      <w:r>
        <w:rPr>
          <w:sz w:val="24"/>
          <w:szCs w:val="24"/>
        </w:rPr>
        <w:t>indu</w:t>
      </w:r>
      <w:r>
        <w:rPr>
          <w:spacing w:val="-2"/>
          <w:sz w:val="24"/>
          <w:szCs w:val="24"/>
        </w:rPr>
        <w:t>s</w:t>
      </w:r>
      <w:r>
        <w:rPr>
          <w:sz w:val="24"/>
          <w:szCs w:val="24"/>
        </w:rPr>
        <w:t>t</w:t>
      </w:r>
      <w:r>
        <w:rPr>
          <w:spacing w:val="-1"/>
          <w:sz w:val="24"/>
          <w:szCs w:val="24"/>
        </w:rPr>
        <w:t>r</w:t>
      </w:r>
      <w:r>
        <w:rPr>
          <w:sz w:val="24"/>
          <w:szCs w:val="24"/>
        </w:rPr>
        <w:t>i,</w:t>
      </w:r>
      <w:r>
        <w:rPr>
          <w:spacing w:val="2"/>
          <w:sz w:val="24"/>
          <w:szCs w:val="24"/>
        </w:rPr>
        <w:t xml:space="preserve"> </w:t>
      </w:r>
      <w:r>
        <w:rPr>
          <w:sz w:val="24"/>
          <w:szCs w:val="24"/>
        </w:rPr>
        <w:t>s</w:t>
      </w:r>
      <w:r>
        <w:rPr>
          <w:spacing w:val="-1"/>
          <w:sz w:val="24"/>
          <w:szCs w:val="24"/>
        </w:rPr>
        <w:t>ara</w:t>
      </w:r>
      <w:r>
        <w:rPr>
          <w:spacing w:val="-2"/>
          <w:sz w:val="24"/>
          <w:szCs w:val="24"/>
        </w:rPr>
        <w:t>n</w:t>
      </w:r>
      <w:r>
        <w:rPr>
          <w:sz w:val="24"/>
          <w:szCs w:val="24"/>
        </w:rPr>
        <w:t>a</w:t>
      </w:r>
      <w:r>
        <w:rPr>
          <w:spacing w:val="-1"/>
          <w:sz w:val="24"/>
          <w:szCs w:val="24"/>
        </w:rPr>
        <w:t xml:space="preserve"> </w:t>
      </w:r>
      <w:r>
        <w:rPr>
          <w:sz w:val="24"/>
          <w:szCs w:val="24"/>
        </w:rPr>
        <w:t>d</w:t>
      </w:r>
      <w:r>
        <w:rPr>
          <w:spacing w:val="-1"/>
          <w:sz w:val="24"/>
          <w:szCs w:val="24"/>
        </w:rPr>
        <w:t>a</w:t>
      </w:r>
      <w:r>
        <w:rPr>
          <w:sz w:val="24"/>
          <w:szCs w:val="24"/>
        </w:rPr>
        <w:t xml:space="preserve">n </w:t>
      </w:r>
      <w:r>
        <w:rPr>
          <w:spacing w:val="-2"/>
          <w:sz w:val="24"/>
          <w:szCs w:val="24"/>
        </w:rPr>
        <w:t>p</w:t>
      </w:r>
      <w:r>
        <w:rPr>
          <w:spacing w:val="1"/>
          <w:sz w:val="24"/>
          <w:szCs w:val="24"/>
        </w:rPr>
        <w:t>r</w:t>
      </w:r>
      <w:r>
        <w:rPr>
          <w:spacing w:val="-1"/>
          <w:sz w:val="24"/>
          <w:szCs w:val="24"/>
        </w:rPr>
        <w:t>a</w:t>
      </w:r>
      <w:r>
        <w:rPr>
          <w:sz w:val="24"/>
          <w:szCs w:val="24"/>
        </w:rPr>
        <w:t>s</w:t>
      </w:r>
      <w:r>
        <w:rPr>
          <w:spacing w:val="-1"/>
          <w:sz w:val="24"/>
          <w:szCs w:val="24"/>
        </w:rPr>
        <w:t>a</w:t>
      </w:r>
      <w:r>
        <w:rPr>
          <w:sz w:val="24"/>
          <w:szCs w:val="24"/>
        </w:rPr>
        <w:t>ra</w:t>
      </w:r>
      <w:r>
        <w:rPr>
          <w:spacing w:val="2"/>
          <w:sz w:val="24"/>
          <w:szCs w:val="24"/>
        </w:rPr>
        <w:t>n</w:t>
      </w:r>
      <w:r>
        <w:rPr>
          <w:sz w:val="24"/>
          <w:szCs w:val="24"/>
        </w:rPr>
        <w:t>a</w:t>
      </w:r>
      <w:r>
        <w:rPr>
          <w:spacing w:val="-1"/>
          <w:sz w:val="24"/>
          <w:szCs w:val="24"/>
        </w:rPr>
        <w:t xml:space="preserve"> </w:t>
      </w:r>
      <w:r>
        <w:rPr>
          <w:sz w:val="24"/>
          <w:szCs w:val="24"/>
        </w:rPr>
        <w:t>i</w:t>
      </w:r>
      <w:r>
        <w:rPr>
          <w:spacing w:val="1"/>
          <w:sz w:val="24"/>
          <w:szCs w:val="24"/>
        </w:rPr>
        <w:t>n</w:t>
      </w:r>
      <w:r>
        <w:rPr>
          <w:spacing w:val="-2"/>
          <w:sz w:val="24"/>
          <w:szCs w:val="24"/>
        </w:rPr>
        <w:t>d</w:t>
      </w:r>
      <w:r>
        <w:rPr>
          <w:sz w:val="24"/>
          <w:szCs w:val="24"/>
        </w:rPr>
        <w:t>ust</w:t>
      </w:r>
      <w:r>
        <w:rPr>
          <w:spacing w:val="-1"/>
          <w:sz w:val="24"/>
          <w:szCs w:val="24"/>
        </w:rPr>
        <w:t>r</w:t>
      </w:r>
      <w:r>
        <w:rPr>
          <w:sz w:val="24"/>
          <w:szCs w:val="24"/>
        </w:rPr>
        <w:t>i</w:t>
      </w:r>
      <w:r>
        <w:rPr>
          <w:spacing w:val="58"/>
          <w:sz w:val="24"/>
          <w:szCs w:val="24"/>
        </w:rPr>
        <w:t xml:space="preserve"> </w:t>
      </w:r>
      <w:r>
        <w:rPr>
          <w:spacing w:val="-2"/>
          <w:sz w:val="24"/>
          <w:szCs w:val="24"/>
        </w:rPr>
        <w:t>s</w:t>
      </w:r>
      <w:r>
        <w:rPr>
          <w:spacing w:val="-1"/>
          <w:sz w:val="24"/>
          <w:szCs w:val="24"/>
        </w:rPr>
        <w:t>er</w:t>
      </w:r>
      <w:r>
        <w:rPr>
          <w:sz w:val="24"/>
          <w:szCs w:val="24"/>
        </w:rPr>
        <w:t>ta p</w:t>
      </w:r>
      <w:r>
        <w:rPr>
          <w:spacing w:val="-1"/>
          <w:sz w:val="24"/>
          <w:szCs w:val="24"/>
        </w:rPr>
        <w:t>e</w:t>
      </w:r>
      <w:r>
        <w:rPr>
          <w:sz w:val="24"/>
          <w:szCs w:val="24"/>
        </w:rPr>
        <w:t>n</w:t>
      </w:r>
      <w:r>
        <w:rPr>
          <w:spacing w:val="-2"/>
          <w:sz w:val="24"/>
          <w:szCs w:val="24"/>
        </w:rPr>
        <w:t>g</w:t>
      </w:r>
      <w:r>
        <w:rPr>
          <w:spacing w:val="1"/>
          <w:sz w:val="24"/>
          <w:szCs w:val="24"/>
        </w:rPr>
        <w:t>a</w:t>
      </w:r>
      <w:r>
        <w:rPr>
          <w:sz w:val="24"/>
          <w:szCs w:val="24"/>
        </w:rPr>
        <w:t>w</w:t>
      </w:r>
      <w:r>
        <w:rPr>
          <w:spacing w:val="-1"/>
          <w:sz w:val="24"/>
          <w:szCs w:val="24"/>
        </w:rPr>
        <w:t>a</w:t>
      </w:r>
      <w:r>
        <w:rPr>
          <w:sz w:val="24"/>
          <w:szCs w:val="24"/>
        </w:rPr>
        <w:t>s</w:t>
      </w:r>
      <w:r>
        <w:rPr>
          <w:spacing w:val="-1"/>
          <w:sz w:val="24"/>
          <w:szCs w:val="24"/>
        </w:rPr>
        <w:t>a</w:t>
      </w:r>
      <w:r>
        <w:rPr>
          <w:sz w:val="24"/>
          <w:szCs w:val="24"/>
        </w:rPr>
        <w:t>n</w:t>
      </w:r>
      <w:r>
        <w:rPr>
          <w:spacing w:val="-2"/>
          <w:sz w:val="24"/>
          <w:szCs w:val="24"/>
        </w:rPr>
        <w:t xml:space="preserve"> </w:t>
      </w:r>
      <w:r>
        <w:rPr>
          <w:spacing w:val="2"/>
          <w:sz w:val="24"/>
          <w:szCs w:val="24"/>
        </w:rPr>
        <w:t>p</w:t>
      </w:r>
      <w:r>
        <w:rPr>
          <w:spacing w:val="-1"/>
          <w:sz w:val="24"/>
          <w:szCs w:val="24"/>
        </w:rPr>
        <w:t>e</w:t>
      </w:r>
      <w:r>
        <w:rPr>
          <w:sz w:val="24"/>
          <w:szCs w:val="24"/>
        </w:rPr>
        <w:t>rind</w:t>
      </w:r>
      <w:r>
        <w:rPr>
          <w:spacing w:val="-2"/>
          <w:sz w:val="24"/>
          <w:szCs w:val="24"/>
        </w:rPr>
        <w:t>u</w:t>
      </w:r>
      <w:r>
        <w:rPr>
          <w:sz w:val="24"/>
          <w:szCs w:val="24"/>
        </w:rPr>
        <w:t>st</w:t>
      </w:r>
      <w:r>
        <w:rPr>
          <w:spacing w:val="-1"/>
          <w:sz w:val="24"/>
          <w:szCs w:val="24"/>
        </w:rPr>
        <w:t>r</w:t>
      </w:r>
      <w:r>
        <w:rPr>
          <w:sz w:val="24"/>
          <w:szCs w:val="24"/>
        </w:rPr>
        <w:t>i</w:t>
      </w:r>
      <w:r>
        <w:rPr>
          <w:spacing w:val="-1"/>
          <w:sz w:val="24"/>
          <w:szCs w:val="24"/>
        </w:rPr>
        <w:t>a</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m</w:t>
      </w:r>
      <w:r>
        <w:rPr>
          <w:spacing w:val="-1"/>
          <w:sz w:val="24"/>
          <w:szCs w:val="24"/>
        </w:rPr>
        <w:t>e</w:t>
      </w:r>
      <w:r>
        <w:rPr>
          <w:sz w:val="24"/>
          <w:szCs w:val="24"/>
        </w:rPr>
        <w:t>nj</w:t>
      </w:r>
      <w:r>
        <w:rPr>
          <w:spacing w:val="-1"/>
          <w:sz w:val="24"/>
          <w:szCs w:val="24"/>
        </w:rPr>
        <w:t>a</w:t>
      </w:r>
      <w:r>
        <w:rPr>
          <w:sz w:val="24"/>
          <w:szCs w:val="24"/>
        </w:rPr>
        <w:t>di</w:t>
      </w:r>
      <w:r>
        <w:rPr>
          <w:spacing w:val="1"/>
          <w:sz w:val="24"/>
          <w:szCs w:val="24"/>
        </w:rPr>
        <w:t xml:space="preserve"> </w:t>
      </w:r>
      <w:r>
        <w:rPr>
          <w:sz w:val="24"/>
          <w:szCs w:val="24"/>
        </w:rPr>
        <w:t>k</w:t>
      </w:r>
      <w:r>
        <w:rPr>
          <w:spacing w:val="1"/>
          <w:sz w:val="24"/>
          <w:szCs w:val="24"/>
        </w:rPr>
        <w:t>e</w:t>
      </w:r>
      <w:r>
        <w:rPr>
          <w:sz w:val="24"/>
          <w:szCs w:val="24"/>
        </w:rPr>
        <w:t>w</w:t>
      </w:r>
      <w:r>
        <w:rPr>
          <w:spacing w:val="-1"/>
          <w:sz w:val="24"/>
          <w:szCs w:val="24"/>
        </w:rPr>
        <w:t>e</w:t>
      </w:r>
      <w:r>
        <w:rPr>
          <w:sz w:val="24"/>
          <w:szCs w:val="24"/>
        </w:rPr>
        <w:t>n</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 xml:space="preserve">n </w:t>
      </w:r>
      <w:r>
        <w:rPr>
          <w:spacing w:val="2"/>
          <w:sz w:val="24"/>
          <w:szCs w:val="24"/>
        </w:rPr>
        <w:t>p</w:t>
      </w:r>
      <w:r>
        <w:rPr>
          <w:sz w:val="24"/>
          <w:szCs w:val="24"/>
        </w:rPr>
        <w:t>e</w:t>
      </w:r>
      <w:r>
        <w:rPr>
          <w:spacing w:val="-2"/>
          <w:sz w:val="24"/>
          <w:szCs w:val="24"/>
        </w:rPr>
        <w:t>m</w:t>
      </w:r>
      <w:r>
        <w:rPr>
          <w:spacing w:val="-1"/>
          <w:sz w:val="24"/>
          <w:szCs w:val="24"/>
        </w:rPr>
        <w:t>er</w:t>
      </w:r>
      <w:r>
        <w:rPr>
          <w:sz w:val="24"/>
          <w:szCs w:val="24"/>
        </w:rPr>
        <w:t>in</w:t>
      </w:r>
      <w:r>
        <w:rPr>
          <w:spacing w:val="1"/>
          <w:sz w:val="24"/>
          <w:szCs w:val="24"/>
        </w:rPr>
        <w:t>t</w:t>
      </w:r>
      <w:r>
        <w:rPr>
          <w:spacing w:val="-1"/>
          <w:sz w:val="24"/>
          <w:szCs w:val="24"/>
        </w:rPr>
        <w:t>a</w:t>
      </w:r>
      <w:r>
        <w:rPr>
          <w:sz w:val="24"/>
          <w:szCs w:val="24"/>
        </w:rPr>
        <w:t>h K</w:t>
      </w:r>
      <w:r>
        <w:rPr>
          <w:spacing w:val="-1"/>
          <w:sz w:val="24"/>
          <w:szCs w:val="24"/>
        </w:rPr>
        <w:t>a</w:t>
      </w:r>
      <w:r>
        <w:rPr>
          <w:sz w:val="24"/>
          <w:szCs w:val="24"/>
        </w:rPr>
        <w:t>bup</w:t>
      </w:r>
      <w:r>
        <w:rPr>
          <w:spacing w:val="-1"/>
          <w:sz w:val="24"/>
          <w:szCs w:val="24"/>
        </w:rPr>
        <w:t>a</w:t>
      </w:r>
      <w:r>
        <w:rPr>
          <w:sz w:val="24"/>
          <w:szCs w:val="24"/>
        </w:rPr>
        <w:t>t</w:t>
      </w:r>
      <w:r>
        <w:rPr>
          <w:spacing w:val="-1"/>
          <w:sz w:val="24"/>
          <w:szCs w:val="24"/>
        </w:rPr>
        <w:t>e</w:t>
      </w:r>
      <w:r>
        <w:rPr>
          <w:sz w:val="24"/>
          <w:szCs w:val="24"/>
        </w:rPr>
        <w:t>n G</w:t>
      </w:r>
      <w:r>
        <w:rPr>
          <w:spacing w:val="-1"/>
          <w:sz w:val="24"/>
          <w:szCs w:val="24"/>
        </w:rPr>
        <w:t>re</w:t>
      </w:r>
      <w:r>
        <w:rPr>
          <w:sz w:val="24"/>
          <w:szCs w:val="24"/>
        </w:rPr>
        <w:t>s</w:t>
      </w:r>
      <w:r>
        <w:rPr>
          <w:spacing w:val="1"/>
          <w:sz w:val="24"/>
          <w:szCs w:val="24"/>
        </w:rPr>
        <w:t>i</w:t>
      </w:r>
      <w:r>
        <w:rPr>
          <w:spacing w:val="-2"/>
          <w:sz w:val="24"/>
          <w:szCs w:val="24"/>
        </w:rPr>
        <w:t>k</w:t>
      </w:r>
      <w:r>
        <w:rPr>
          <w:sz w:val="24"/>
          <w:szCs w:val="24"/>
        </w:rPr>
        <w:t>.</w:t>
      </w:r>
    </w:p>
    <w:p w:rsidR="00D0784A" w:rsidRDefault="00257B40">
      <w:pPr>
        <w:spacing w:before="6"/>
        <w:ind w:left="1871"/>
        <w:rPr>
          <w:sz w:val="24"/>
          <w:szCs w:val="24"/>
        </w:rPr>
        <w:sectPr w:rsidR="00D0784A">
          <w:pgSz w:w="11940" w:h="16860"/>
          <w:pgMar w:top="2400" w:right="420" w:bottom="280" w:left="400" w:header="855" w:footer="1324" w:gutter="0"/>
          <w:cols w:space="720"/>
        </w:sectPr>
      </w:pPr>
      <w:r>
        <w:rPr>
          <w:sz w:val="24"/>
          <w:szCs w:val="24"/>
        </w:rPr>
        <w:t>D</w:t>
      </w:r>
      <w:r>
        <w:rPr>
          <w:spacing w:val="-1"/>
          <w:sz w:val="24"/>
          <w:szCs w:val="24"/>
        </w:rPr>
        <w:t>a</w:t>
      </w:r>
      <w:r>
        <w:rPr>
          <w:sz w:val="24"/>
          <w:szCs w:val="24"/>
        </w:rPr>
        <w:t>l</w:t>
      </w:r>
      <w:r>
        <w:rPr>
          <w:spacing w:val="-1"/>
          <w:sz w:val="24"/>
          <w:szCs w:val="24"/>
        </w:rPr>
        <w:t>a</w:t>
      </w:r>
      <w:r>
        <w:rPr>
          <w:sz w:val="24"/>
          <w:szCs w:val="24"/>
        </w:rPr>
        <w:t xml:space="preserve">m </w:t>
      </w:r>
      <w:r>
        <w:rPr>
          <w:spacing w:val="-2"/>
          <w:sz w:val="24"/>
          <w:szCs w:val="24"/>
        </w:rPr>
        <w:t>m</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w:t>
      </w:r>
      <w:r>
        <w:rPr>
          <w:sz w:val="24"/>
          <w:szCs w:val="24"/>
        </w:rPr>
        <w:t>k</w:t>
      </w:r>
      <w:r>
        <w:rPr>
          <w:spacing w:val="-1"/>
          <w:sz w:val="24"/>
          <w:szCs w:val="24"/>
        </w:rPr>
        <w:t>a</w:t>
      </w:r>
      <w:r>
        <w:rPr>
          <w:sz w:val="24"/>
          <w:szCs w:val="24"/>
        </w:rPr>
        <w:t>n tug</w:t>
      </w:r>
      <w:r>
        <w:rPr>
          <w:spacing w:val="-1"/>
          <w:sz w:val="24"/>
          <w:szCs w:val="24"/>
        </w:rPr>
        <w:t>a</w:t>
      </w:r>
      <w:r>
        <w:rPr>
          <w:sz w:val="24"/>
          <w:szCs w:val="24"/>
        </w:rPr>
        <w:t xml:space="preserve">s, </w:t>
      </w:r>
      <w:r>
        <w:rPr>
          <w:spacing w:val="-1"/>
          <w:sz w:val="24"/>
          <w:szCs w:val="24"/>
        </w:rPr>
        <w:t>B</w:t>
      </w:r>
      <w:r>
        <w:rPr>
          <w:sz w:val="24"/>
          <w:szCs w:val="24"/>
        </w:rPr>
        <w:t>id</w:t>
      </w:r>
      <w:r>
        <w:rPr>
          <w:spacing w:val="-1"/>
          <w:sz w:val="24"/>
          <w:szCs w:val="24"/>
        </w:rPr>
        <w:t>a</w:t>
      </w:r>
      <w:r>
        <w:rPr>
          <w:sz w:val="24"/>
          <w:szCs w:val="24"/>
        </w:rPr>
        <w:t>ng</w:t>
      </w:r>
      <w:r>
        <w:rPr>
          <w:spacing w:val="-2"/>
          <w:sz w:val="24"/>
          <w:szCs w:val="24"/>
        </w:rPr>
        <w:t xml:space="preserve"> </w:t>
      </w:r>
      <w:r>
        <w:rPr>
          <w:spacing w:val="1"/>
          <w:sz w:val="24"/>
          <w:szCs w:val="24"/>
        </w:rPr>
        <w:t>P</w:t>
      </w:r>
      <w:r>
        <w:rPr>
          <w:spacing w:val="-1"/>
          <w:sz w:val="24"/>
          <w:szCs w:val="24"/>
        </w:rPr>
        <w:t>e</w:t>
      </w:r>
      <w:r>
        <w:rPr>
          <w:sz w:val="24"/>
          <w:szCs w:val="24"/>
        </w:rPr>
        <w:t>rind</w:t>
      </w:r>
      <w:r>
        <w:rPr>
          <w:spacing w:val="-2"/>
          <w:sz w:val="24"/>
          <w:szCs w:val="24"/>
        </w:rPr>
        <w:t>u</w:t>
      </w:r>
      <w:r>
        <w:rPr>
          <w:sz w:val="24"/>
          <w:szCs w:val="24"/>
        </w:rPr>
        <w:t>st</w:t>
      </w:r>
      <w:r>
        <w:rPr>
          <w:spacing w:val="-1"/>
          <w:sz w:val="24"/>
          <w:szCs w:val="24"/>
        </w:rPr>
        <w:t>r</w:t>
      </w:r>
      <w:r>
        <w:rPr>
          <w:sz w:val="24"/>
          <w:szCs w:val="24"/>
        </w:rPr>
        <w:t>i</w:t>
      </w:r>
      <w:r>
        <w:rPr>
          <w:spacing w:val="-1"/>
          <w:sz w:val="24"/>
          <w:szCs w:val="24"/>
        </w:rPr>
        <w:t>a</w:t>
      </w:r>
      <w:r>
        <w:rPr>
          <w:sz w:val="24"/>
          <w:szCs w:val="24"/>
        </w:rPr>
        <w:t xml:space="preserve">n </w:t>
      </w:r>
      <w:r>
        <w:rPr>
          <w:spacing w:val="-2"/>
          <w:sz w:val="24"/>
          <w:szCs w:val="24"/>
        </w:rPr>
        <w:t>m</w:t>
      </w:r>
      <w:r>
        <w:rPr>
          <w:spacing w:val="-1"/>
          <w:sz w:val="24"/>
          <w:szCs w:val="24"/>
        </w:rPr>
        <w:t>e</w:t>
      </w:r>
      <w:r>
        <w:rPr>
          <w:spacing w:val="2"/>
          <w:sz w:val="24"/>
          <w:szCs w:val="24"/>
        </w:rPr>
        <w:t>n</w:t>
      </w:r>
      <w:r>
        <w:rPr>
          <w:spacing w:val="-5"/>
          <w:sz w:val="24"/>
          <w:szCs w:val="24"/>
        </w:rPr>
        <w:t>y</w:t>
      </w:r>
      <w:r>
        <w:rPr>
          <w:spacing w:val="-1"/>
          <w:sz w:val="24"/>
          <w:szCs w:val="24"/>
        </w:rPr>
        <w:t>e</w:t>
      </w:r>
      <w:r>
        <w:rPr>
          <w:sz w:val="24"/>
          <w:szCs w:val="24"/>
        </w:rPr>
        <w:t>l</w:t>
      </w:r>
      <w:r>
        <w:rPr>
          <w:spacing w:val="-1"/>
          <w:sz w:val="24"/>
          <w:szCs w:val="24"/>
        </w:rPr>
        <w:t>e</w:t>
      </w:r>
      <w:r>
        <w:rPr>
          <w:spacing w:val="2"/>
          <w:sz w:val="24"/>
          <w:szCs w:val="24"/>
        </w:rPr>
        <w:t>n</w:t>
      </w:r>
      <w:r>
        <w:rPr>
          <w:sz w:val="24"/>
          <w:szCs w:val="24"/>
        </w:rPr>
        <w:t>g</w:t>
      </w:r>
      <w:r>
        <w:rPr>
          <w:spacing w:val="-2"/>
          <w:sz w:val="24"/>
          <w:szCs w:val="24"/>
        </w:rPr>
        <w:t>g</w:t>
      </w:r>
      <w:r>
        <w:rPr>
          <w:spacing w:val="-1"/>
          <w:sz w:val="24"/>
          <w:szCs w:val="24"/>
        </w:rPr>
        <w:t>a</w:t>
      </w:r>
      <w:r>
        <w:rPr>
          <w:sz w:val="24"/>
          <w:szCs w:val="24"/>
        </w:rPr>
        <w:t>r</w:t>
      </w:r>
      <w:r>
        <w:rPr>
          <w:spacing w:val="-2"/>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pacing w:val="-3"/>
          <w:sz w:val="24"/>
          <w:szCs w:val="24"/>
        </w:rPr>
        <w:t>f</w:t>
      </w:r>
      <w:r>
        <w:rPr>
          <w:sz w:val="24"/>
          <w:szCs w:val="24"/>
        </w:rPr>
        <w:t>u</w:t>
      </w:r>
      <w:r>
        <w:rPr>
          <w:spacing w:val="2"/>
          <w:sz w:val="24"/>
          <w:szCs w:val="24"/>
        </w:rPr>
        <w:t>n</w:t>
      </w:r>
      <w:r>
        <w:rPr>
          <w:spacing w:val="-2"/>
          <w:sz w:val="24"/>
          <w:szCs w:val="24"/>
        </w:rPr>
        <w:t>g</w:t>
      </w:r>
      <w:r>
        <w:rPr>
          <w:spacing w:val="3"/>
          <w:sz w:val="24"/>
          <w:szCs w:val="24"/>
        </w:rPr>
        <w:t>s</w:t>
      </w:r>
      <w:r>
        <w:rPr>
          <w:sz w:val="24"/>
          <w:szCs w:val="24"/>
        </w:rPr>
        <w:t>i:</w:t>
      </w:r>
    </w:p>
    <w:p w:rsidR="00D0784A" w:rsidRDefault="00D0784A">
      <w:pPr>
        <w:spacing w:before="10" w:line="200" w:lineRule="exact"/>
      </w:pPr>
    </w:p>
    <w:p w:rsidR="00D0784A" w:rsidRDefault="00257B40">
      <w:pPr>
        <w:spacing w:before="29" w:line="360" w:lineRule="auto"/>
        <w:ind w:left="1871" w:right="1375"/>
        <w:rPr>
          <w:sz w:val="24"/>
          <w:szCs w:val="24"/>
        </w:rPr>
      </w:pPr>
      <w:r>
        <w:rPr>
          <w:spacing w:val="-1"/>
          <w:sz w:val="24"/>
          <w:szCs w:val="24"/>
        </w:rPr>
        <w:t>a</w:t>
      </w:r>
      <w:r>
        <w:rPr>
          <w:sz w:val="24"/>
          <w:szCs w:val="24"/>
        </w:rPr>
        <w:t xml:space="preserve">.        </w:t>
      </w:r>
      <w:r>
        <w:rPr>
          <w:spacing w:val="14"/>
          <w:sz w:val="24"/>
          <w:szCs w:val="24"/>
        </w:rPr>
        <w:t xml:space="preserve"> </w:t>
      </w:r>
      <w:r>
        <w:rPr>
          <w:spacing w:val="1"/>
          <w:sz w:val="24"/>
          <w:szCs w:val="24"/>
        </w:rPr>
        <w:t>P</w:t>
      </w:r>
      <w:r>
        <w:rPr>
          <w:spacing w:val="-1"/>
          <w:sz w:val="24"/>
          <w:szCs w:val="24"/>
        </w:rPr>
        <w:t>e</w:t>
      </w:r>
      <w:r>
        <w:rPr>
          <w:sz w:val="24"/>
          <w:szCs w:val="24"/>
        </w:rPr>
        <w:t>ru</w:t>
      </w:r>
      <w:r>
        <w:rPr>
          <w:spacing w:val="-1"/>
          <w:sz w:val="24"/>
          <w:szCs w:val="24"/>
        </w:rPr>
        <w:t>m</w:t>
      </w:r>
      <w:r>
        <w:rPr>
          <w:sz w:val="24"/>
          <w:szCs w:val="24"/>
        </w:rPr>
        <w:t>us</w:t>
      </w:r>
      <w:r>
        <w:rPr>
          <w:spacing w:val="-1"/>
          <w:sz w:val="24"/>
          <w:szCs w:val="24"/>
        </w:rPr>
        <w:t>a</w:t>
      </w:r>
      <w:r>
        <w:rPr>
          <w:sz w:val="24"/>
          <w:szCs w:val="24"/>
        </w:rPr>
        <w:t>n k</w:t>
      </w:r>
      <w:r>
        <w:rPr>
          <w:spacing w:val="-1"/>
          <w:sz w:val="24"/>
          <w:szCs w:val="24"/>
        </w:rPr>
        <w:t>e</w:t>
      </w:r>
      <w:r>
        <w:rPr>
          <w:sz w:val="24"/>
          <w:szCs w:val="24"/>
        </w:rPr>
        <w:t>bij</w:t>
      </w:r>
      <w:r>
        <w:rPr>
          <w:spacing w:val="-1"/>
          <w:sz w:val="24"/>
          <w:szCs w:val="24"/>
        </w:rPr>
        <w:t>a</w:t>
      </w:r>
      <w:r>
        <w:rPr>
          <w:sz w:val="24"/>
          <w:szCs w:val="24"/>
        </w:rPr>
        <w:t>k</w:t>
      </w:r>
      <w:r>
        <w:rPr>
          <w:spacing w:val="-1"/>
          <w:sz w:val="24"/>
          <w:szCs w:val="24"/>
        </w:rPr>
        <w:t>a</w:t>
      </w:r>
      <w:r>
        <w:rPr>
          <w:sz w:val="24"/>
          <w:szCs w:val="24"/>
        </w:rPr>
        <w:t>n p</w:t>
      </w:r>
      <w:r>
        <w:rPr>
          <w:spacing w:val="-3"/>
          <w:sz w:val="24"/>
          <w:szCs w:val="24"/>
        </w:rPr>
        <w:t>e</w:t>
      </w:r>
      <w:r>
        <w:rPr>
          <w:spacing w:val="5"/>
          <w:sz w:val="24"/>
          <w:szCs w:val="24"/>
        </w:rPr>
        <w:t>n</w:t>
      </w:r>
      <w:r>
        <w:rPr>
          <w:spacing w:val="-5"/>
          <w:sz w:val="24"/>
          <w:szCs w:val="24"/>
        </w:rPr>
        <w:t>y</w:t>
      </w:r>
      <w:r>
        <w:rPr>
          <w:spacing w:val="-1"/>
          <w:sz w:val="24"/>
          <w:szCs w:val="24"/>
        </w:rPr>
        <w:t>e</w:t>
      </w:r>
      <w:r>
        <w:rPr>
          <w:sz w:val="24"/>
          <w:szCs w:val="24"/>
        </w:rPr>
        <w:t>l</w:t>
      </w:r>
      <w:r>
        <w:rPr>
          <w:spacing w:val="-1"/>
          <w:sz w:val="24"/>
          <w:szCs w:val="24"/>
        </w:rPr>
        <w:t>e</w:t>
      </w:r>
      <w:r>
        <w:rPr>
          <w:spacing w:val="2"/>
          <w:sz w:val="24"/>
          <w:szCs w:val="24"/>
        </w:rPr>
        <w:t>n</w:t>
      </w:r>
      <w:r>
        <w:rPr>
          <w:sz w:val="24"/>
          <w:szCs w:val="24"/>
        </w:rPr>
        <w:t>g</w:t>
      </w:r>
      <w:r>
        <w:rPr>
          <w:spacing w:val="-2"/>
          <w:sz w:val="24"/>
          <w:szCs w:val="24"/>
        </w:rPr>
        <w:t>g</w:t>
      </w:r>
      <w:r>
        <w:rPr>
          <w:spacing w:val="-1"/>
          <w:sz w:val="24"/>
          <w:szCs w:val="24"/>
        </w:rPr>
        <w:t>araa</w:t>
      </w:r>
      <w:r>
        <w:rPr>
          <w:sz w:val="24"/>
          <w:szCs w:val="24"/>
        </w:rPr>
        <w:t>n</w:t>
      </w:r>
      <w:r>
        <w:rPr>
          <w:spacing w:val="2"/>
          <w:sz w:val="24"/>
          <w:szCs w:val="24"/>
        </w:rPr>
        <w:t xml:space="preserve"> </w:t>
      </w:r>
      <w:r>
        <w:rPr>
          <w:sz w:val="24"/>
          <w:szCs w:val="24"/>
        </w:rPr>
        <w:t>p</w:t>
      </w:r>
      <w:r>
        <w:rPr>
          <w:spacing w:val="1"/>
          <w:sz w:val="24"/>
          <w:szCs w:val="24"/>
        </w:rPr>
        <w:t>e</w:t>
      </w:r>
      <w:r>
        <w:rPr>
          <w:spacing w:val="-4"/>
          <w:sz w:val="24"/>
          <w:szCs w:val="24"/>
        </w:rPr>
        <w:t>m</w:t>
      </w:r>
      <w:r>
        <w:rPr>
          <w:sz w:val="24"/>
          <w:szCs w:val="24"/>
        </w:rPr>
        <w:t>bin</w:t>
      </w:r>
      <w:r>
        <w:rPr>
          <w:spacing w:val="-1"/>
          <w:sz w:val="24"/>
          <w:szCs w:val="24"/>
        </w:rPr>
        <w:t>aa</w:t>
      </w:r>
      <w:r>
        <w:rPr>
          <w:sz w:val="24"/>
          <w:szCs w:val="24"/>
        </w:rPr>
        <w:t>n p</w:t>
      </w:r>
      <w:r>
        <w:rPr>
          <w:spacing w:val="-1"/>
          <w:sz w:val="24"/>
          <w:szCs w:val="24"/>
        </w:rPr>
        <w:t>e</w:t>
      </w:r>
      <w:r>
        <w:rPr>
          <w:spacing w:val="-4"/>
          <w:sz w:val="24"/>
          <w:szCs w:val="24"/>
        </w:rPr>
        <w:t>m</w:t>
      </w:r>
      <w:r>
        <w:rPr>
          <w:sz w:val="24"/>
          <w:szCs w:val="24"/>
        </w:rPr>
        <w:t>b</w:t>
      </w:r>
      <w:r>
        <w:rPr>
          <w:spacing w:val="-1"/>
          <w:sz w:val="24"/>
          <w:szCs w:val="24"/>
        </w:rPr>
        <w:t>e</w:t>
      </w:r>
      <w:r>
        <w:rPr>
          <w:sz w:val="24"/>
          <w:szCs w:val="24"/>
        </w:rPr>
        <w:t>r</w:t>
      </w:r>
      <w:r>
        <w:rPr>
          <w:spacing w:val="-1"/>
          <w:sz w:val="24"/>
          <w:szCs w:val="24"/>
        </w:rPr>
        <w:t>d</w:t>
      </w:r>
      <w:r>
        <w:rPr>
          <w:spacing w:val="4"/>
          <w:sz w:val="24"/>
          <w:szCs w:val="24"/>
        </w:rPr>
        <w:t>a</w:t>
      </w:r>
      <w:r>
        <w:rPr>
          <w:spacing w:val="-5"/>
          <w:sz w:val="24"/>
          <w:szCs w:val="24"/>
        </w:rPr>
        <w:t>y</w:t>
      </w:r>
      <w:r>
        <w:rPr>
          <w:spacing w:val="1"/>
          <w:sz w:val="24"/>
          <w:szCs w:val="24"/>
        </w:rPr>
        <w:t>a</w:t>
      </w:r>
      <w:r>
        <w:rPr>
          <w:spacing w:val="-1"/>
          <w:sz w:val="24"/>
          <w:szCs w:val="24"/>
        </w:rPr>
        <w:t>a</w:t>
      </w:r>
      <w:r>
        <w:rPr>
          <w:sz w:val="24"/>
          <w:szCs w:val="24"/>
        </w:rPr>
        <w:t xml:space="preserve">n </w:t>
      </w:r>
      <w:r>
        <w:rPr>
          <w:spacing w:val="3"/>
          <w:sz w:val="24"/>
          <w:szCs w:val="24"/>
        </w:rPr>
        <w:t>i</w:t>
      </w:r>
      <w:r>
        <w:rPr>
          <w:sz w:val="24"/>
          <w:szCs w:val="24"/>
        </w:rPr>
        <w:t>ndustri k</w:t>
      </w:r>
      <w:r>
        <w:rPr>
          <w:spacing w:val="-1"/>
          <w:sz w:val="24"/>
          <w:szCs w:val="24"/>
        </w:rPr>
        <w:t>ec</w:t>
      </w:r>
      <w:r>
        <w:rPr>
          <w:sz w:val="24"/>
          <w:szCs w:val="24"/>
        </w:rPr>
        <w:t xml:space="preserve">il dan </w:t>
      </w:r>
      <w:r>
        <w:rPr>
          <w:spacing w:val="-2"/>
          <w:sz w:val="24"/>
          <w:szCs w:val="24"/>
        </w:rPr>
        <w:t>m</w:t>
      </w:r>
      <w:r>
        <w:rPr>
          <w:spacing w:val="-1"/>
          <w:sz w:val="24"/>
          <w:szCs w:val="24"/>
        </w:rPr>
        <w:t>e</w:t>
      </w:r>
      <w:r>
        <w:rPr>
          <w:spacing w:val="1"/>
          <w:sz w:val="24"/>
          <w:szCs w:val="24"/>
        </w:rPr>
        <w:t>n</w:t>
      </w:r>
      <w:r>
        <w:rPr>
          <w:spacing w:val="-1"/>
          <w:sz w:val="24"/>
          <w:szCs w:val="24"/>
        </w:rPr>
        <w:t>e</w:t>
      </w:r>
      <w:r>
        <w:rPr>
          <w:sz w:val="24"/>
          <w:szCs w:val="24"/>
        </w:rPr>
        <w:t>n</w:t>
      </w:r>
      <w:r>
        <w:rPr>
          <w:spacing w:val="-2"/>
          <w:sz w:val="24"/>
          <w:szCs w:val="24"/>
        </w:rPr>
        <w:t>g</w:t>
      </w:r>
      <w:r>
        <w:rPr>
          <w:spacing w:val="-1"/>
          <w:sz w:val="24"/>
          <w:szCs w:val="24"/>
        </w:rPr>
        <w:t>a</w:t>
      </w:r>
      <w:r>
        <w:rPr>
          <w:sz w:val="24"/>
          <w:szCs w:val="24"/>
        </w:rPr>
        <w:t>h;</w:t>
      </w:r>
    </w:p>
    <w:p w:rsidR="00D0784A" w:rsidRDefault="00257B40">
      <w:pPr>
        <w:spacing w:before="7"/>
        <w:ind w:left="1871"/>
        <w:rPr>
          <w:sz w:val="24"/>
          <w:szCs w:val="24"/>
        </w:rPr>
      </w:pPr>
      <w:r>
        <w:rPr>
          <w:sz w:val="24"/>
          <w:szCs w:val="24"/>
        </w:rPr>
        <w:t xml:space="preserve">b.         </w:t>
      </w:r>
      <w:r>
        <w:rPr>
          <w:spacing w:val="1"/>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n k</w:t>
      </w:r>
      <w:r>
        <w:rPr>
          <w:spacing w:val="-1"/>
          <w:sz w:val="24"/>
          <w:szCs w:val="24"/>
        </w:rPr>
        <w:t>e</w:t>
      </w:r>
      <w:r>
        <w:rPr>
          <w:sz w:val="24"/>
          <w:szCs w:val="24"/>
        </w:rPr>
        <w:t>bij</w:t>
      </w:r>
      <w:r>
        <w:rPr>
          <w:spacing w:val="-1"/>
          <w:sz w:val="24"/>
          <w:szCs w:val="24"/>
        </w:rPr>
        <w:t>a</w:t>
      </w:r>
      <w:r>
        <w:rPr>
          <w:sz w:val="24"/>
          <w:szCs w:val="24"/>
        </w:rPr>
        <w:t>k</w:t>
      </w:r>
      <w:r>
        <w:rPr>
          <w:spacing w:val="-1"/>
          <w:sz w:val="24"/>
          <w:szCs w:val="24"/>
        </w:rPr>
        <w:t>a</w:t>
      </w:r>
      <w:r>
        <w:rPr>
          <w:sz w:val="24"/>
          <w:szCs w:val="24"/>
        </w:rPr>
        <w:t xml:space="preserve">n </w:t>
      </w:r>
      <w:r>
        <w:rPr>
          <w:spacing w:val="-2"/>
          <w:sz w:val="24"/>
          <w:szCs w:val="24"/>
        </w:rPr>
        <w:t>d</w:t>
      </w:r>
      <w:r>
        <w:rPr>
          <w:sz w:val="24"/>
          <w:szCs w:val="24"/>
        </w:rPr>
        <w:t>i bid</w:t>
      </w:r>
      <w:r>
        <w:rPr>
          <w:spacing w:val="-1"/>
          <w:sz w:val="24"/>
          <w:szCs w:val="24"/>
        </w:rPr>
        <w:t>a</w:t>
      </w:r>
      <w:r>
        <w:rPr>
          <w:sz w:val="24"/>
          <w:szCs w:val="24"/>
        </w:rPr>
        <w:t>ng</w:t>
      </w:r>
      <w:r>
        <w:rPr>
          <w:spacing w:val="-2"/>
          <w:sz w:val="24"/>
          <w:szCs w:val="24"/>
        </w:rPr>
        <w:t xml:space="preserve"> </w:t>
      </w:r>
      <w:r>
        <w:rPr>
          <w:sz w:val="24"/>
          <w:szCs w:val="24"/>
        </w:rPr>
        <w:t>p</w:t>
      </w:r>
      <w:r>
        <w:rPr>
          <w:spacing w:val="-1"/>
          <w:sz w:val="24"/>
          <w:szCs w:val="24"/>
        </w:rPr>
        <w:t>e</w:t>
      </w:r>
      <w:r>
        <w:rPr>
          <w:sz w:val="24"/>
          <w:szCs w:val="24"/>
        </w:rPr>
        <w:t>n</w:t>
      </w:r>
      <w:r>
        <w:rPr>
          <w:spacing w:val="-2"/>
          <w:sz w:val="24"/>
          <w:szCs w:val="24"/>
        </w:rPr>
        <w:t>g</w:t>
      </w:r>
      <w:r>
        <w:rPr>
          <w:spacing w:val="-1"/>
          <w:sz w:val="24"/>
          <w:szCs w:val="24"/>
        </w:rPr>
        <w:t>e</w:t>
      </w:r>
      <w:r>
        <w:rPr>
          <w:sz w:val="24"/>
          <w:szCs w:val="24"/>
        </w:rPr>
        <w:t>lol</w:t>
      </w:r>
      <w:r>
        <w:rPr>
          <w:spacing w:val="-1"/>
          <w:sz w:val="24"/>
          <w:szCs w:val="24"/>
        </w:rPr>
        <w:t>aa</w:t>
      </w:r>
      <w:r>
        <w:rPr>
          <w:sz w:val="24"/>
          <w:szCs w:val="24"/>
        </w:rPr>
        <w:t>n p</w:t>
      </w:r>
      <w:r>
        <w:rPr>
          <w:spacing w:val="-1"/>
          <w:sz w:val="24"/>
          <w:szCs w:val="24"/>
        </w:rPr>
        <w:t>e</w:t>
      </w:r>
      <w:r>
        <w:rPr>
          <w:spacing w:val="-3"/>
          <w:sz w:val="24"/>
          <w:szCs w:val="24"/>
        </w:rPr>
        <w:t>r</w:t>
      </w:r>
      <w:r>
        <w:rPr>
          <w:sz w:val="24"/>
          <w:szCs w:val="24"/>
        </w:rPr>
        <w:t>indus</w:t>
      </w:r>
      <w:r>
        <w:rPr>
          <w:spacing w:val="1"/>
          <w:sz w:val="24"/>
          <w:szCs w:val="24"/>
        </w:rPr>
        <w:t>t</w:t>
      </w:r>
      <w:r>
        <w:rPr>
          <w:spacing w:val="-1"/>
          <w:sz w:val="24"/>
          <w:szCs w:val="24"/>
        </w:rPr>
        <w:t>r</w:t>
      </w:r>
      <w:r>
        <w:rPr>
          <w:sz w:val="24"/>
          <w:szCs w:val="24"/>
        </w:rPr>
        <w:t>i</w:t>
      </w:r>
      <w:r>
        <w:rPr>
          <w:spacing w:val="-1"/>
          <w:sz w:val="24"/>
          <w:szCs w:val="24"/>
        </w:rPr>
        <w:t>a</w:t>
      </w:r>
      <w:r>
        <w:rPr>
          <w:sz w:val="24"/>
          <w:szCs w:val="24"/>
        </w:rPr>
        <w:t>n;</w:t>
      </w:r>
    </w:p>
    <w:p w:rsidR="00D0784A" w:rsidRDefault="00D0784A">
      <w:pPr>
        <w:spacing w:before="5" w:line="120" w:lineRule="exact"/>
        <w:rPr>
          <w:sz w:val="12"/>
          <w:szCs w:val="12"/>
        </w:rPr>
      </w:pPr>
    </w:p>
    <w:p w:rsidR="00D0784A" w:rsidRDefault="00257B40">
      <w:pPr>
        <w:spacing w:line="360" w:lineRule="auto"/>
        <w:ind w:left="1871" w:right="1934"/>
        <w:rPr>
          <w:sz w:val="24"/>
          <w:szCs w:val="24"/>
        </w:rPr>
      </w:pPr>
      <w:r>
        <w:rPr>
          <w:spacing w:val="-1"/>
          <w:sz w:val="24"/>
          <w:szCs w:val="24"/>
        </w:rPr>
        <w:t>c</w:t>
      </w:r>
      <w:r>
        <w:rPr>
          <w:sz w:val="24"/>
          <w:szCs w:val="24"/>
        </w:rPr>
        <w:t xml:space="preserve">.        </w:t>
      </w:r>
      <w:r>
        <w:rPr>
          <w:spacing w:val="14"/>
          <w:sz w:val="24"/>
          <w:szCs w:val="24"/>
        </w:rPr>
        <w:t xml:space="preserve"> </w:t>
      </w:r>
      <w:r>
        <w:rPr>
          <w:spacing w:val="1"/>
          <w:sz w:val="24"/>
          <w:szCs w:val="24"/>
        </w:rPr>
        <w:t>P</w:t>
      </w:r>
      <w:r>
        <w:rPr>
          <w:spacing w:val="-1"/>
          <w:sz w:val="24"/>
          <w:szCs w:val="24"/>
        </w:rPr>
        <w:t>e</w:t>
      </w:r>
      <w:r>
        <w:rPr>
          <w:spacing w:val="-2"/>
          <w:sz w:val="24"/>
          <w:szCs w:val="24"/>
        </w:rPr>
        <w:t>m</w:t>
      </w:r>
      <w:r>
        <w:rPr>
          <w:sz w:val="24"/>
          <w:szCs w:val="24"/>
        </w:rPr>
        <w:t>b</w:t>
      </w:r>
      <w:r>
        <w:rPr>
          <w:spacing w:val="1"/>
          <w:sz w:val="24"/>
          <w:szCs w:val="24"/>
        </w:rPr>
        <w:t>i</w:t>
      </w:r>
      <w:r>
        <w:rPr>
          <w:sz w:val="24"/>
          <w:szCs w:val="24"/>
        </w:rPr>
        <w:t>n</w:t>
      </w:r>
      <w:r>
        <w:rPr>
          <w:spacing w:val="-1"/>
          <w:sz w:val="24"/>
          <w:szCs w:val="24"/>
        </w:rPr>
        <w:t>aa</w:t>
      </w:r>
      <w:r>
        <w:rPr>
          <w:sz w:val="24"/>
          <w:szCs w:val="24"/>
        </w:rPr>
        <w:t>n d</w:t>
      </w:r>
      <w:r>
        <w:rPr>
          <w:spacing w:val="-1"/>
          <w:sz w:val="24"/>
          <w:szCs w:val="24"/>
        </w:rPr>
        <w:t>a</w:t>
      </w:r>
      <w:r>
        <w:rPr>
          <w:sz w:val="24"/>
          <w:szCs w:val="24"/>
        </w:rPr>
        <w:t>n p</w:t>
      </w:r>
      <w:r>
        <w:rPr>
          <w:spacing w:val="-1"/>
          <w:sz w:val="24"/>
          <w:szCs w:val="24"/>
        </w:rPr>
        <w:t>e</w:t>
      </w:r>
      <w:r>
        <w:rPr>
          <w:sz w:val="24"/>
          <w:szCs w:val="24"/>
        </w:rPr>
        <w:t>n</w:t>
      </w:r>
      <w:r>
        <w:rPr>
          <w:spacing w:val="-2"/>
          <w:sz w:val="24"/>
          <w:szCs w:val="24"/>
        </w:rPr>
        <w:t>g</w:t>
      </w:r>
      <w:r>
        <w:rPr>
          <w:spacing w:val="1"/>
          <w:sz w:val="24"/>
          <w:szCs w:val="24"/>
        </w:rPr>
        <w:t>a</w:t>
      </w:r>
      <w:r>
        <w:rPr>
          <w:sz w:val="24"/>
          <w:szCs w:val="24"/>
        </w:rPr>
        <w:t>w</w:t>
      </w:r>
      <w:r>
        <w:rPr>
          <w:spacing w:val="-3"/>
          <w:sz w:val="24"/>
          <w:szCs w:val="24"/>
        </w:rPr>
        <w:t>a</w:t>
      </w:r>
      <w:r>
        <w:rPr>
          <w:sz w:val="24"/>
          <w:szCs w:val="24"/>
        </w:rPr>
        <w:t>s</w:t>
      </w:r>
      <w:r>
        <w:rPr>
          <w:spacing w:val="-1"/>
          <w:sz w:val="24"/>
          <w:szCs w:val="24"/>
        </w:rPr>
        <w:t>a</w:t>
      </w:r>
      <w:r>
        <w:rPr>
          <w:sz w:val="24"/>
          <w:szCs w:val="24"/>
        </w:rPr>
        <w:t>n in</w:t>
      </w:r>
      <w:r>
        <w:rPr>
          <w:spacing w:val="1"/>
          <w:sz w:val="24"/>
          <w:szCs w:val="24"/>
        </w:rPr>
        <w:t>d</w:t>
      </w:r>
      <w:r>
        <w:rPr>
          <w:spacing w:val="-2"/>
          <w:sz w:val="24"/>
          <w:szCs w:val="24"/>
        </w:rPr>
        <w:t>u</w:t>
      </w:r>
      <w:r>
        <w:rPr>
          <w:sz w:val="24"/>
          <w:szCs w:val="24"/>
        </w:rPr>
        <w:t>stri 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ce</w:t>
      </w:r>
      <w:r>
        <w:rPr>
          <w:spacing w:val="-2"/>
          <w:sz w:val="24"/>
          <w:szCs w:val="24"/>
        </w:rPr>
        <w:t>g</w:t>
      </w:r>
      <w:r>
        <w:rPr>
          <w:spacing w:val="-1"/>
          <w:sz w:val="24"/>
          <w:szCs w:val="24"/>
        </w:rPr>
        <w:t>a</w:t>
      </w:r>
      <w:r>
        <w:rPr>
          <w:spacing w:val="2"/>
          <w:sz w:val="24"/>
          <w:szCs w:val="24"/>
        </w:rPr>
        <w:t>h</w:t>
      </w:r>
      <w:r>
        <w:rPr>
          <w:spacing w:val="-1"/>
          <w:sz w:val="24"/>
          <w:szCs w:val="24"/>
        </w:rPr>
        <w:t>a</w:t>
      </w:r>
      <w:r>
        <w:rPr>
          <w:sz w:val="24"/>
          <w:szCs w:val="24"/>
        </w:rPr>
        <w:t>n p</w:t>
      </w:r>
      <w:r>
        <w:rPr>
          <w:spacing w:val="-1"/>
          <w:sz w:val="24"/>
          <w:szCs w:val="24"/>
        </w:rPr>
        <w:t>e</w:t>
      </w:r>
      <w:r>
        <w:rPr>
          <w:spacing w:val="1"/>
          <w:sz w:val="24"/>
          <w:szCs w:val="24"/>
        </w:rPr>
        <w:t>n</w:t>
      </w:r>
      <w:r>
        <w:rPr>
          <w:spacing w:val="-1"/>
          <w:sz w:val="24"/>
          <w:szCs w:val="24"/>
        </w:rPr>
        <w:t>c</w:t>
      </w:r>
      <w:r>
        <w:rPr>
          <w:spacing w:val="1"/>
          <w:sz w:val="24"/>
          <w:szCs w:val="24"/>
        </w:rPr>
        <w:t>e</w:t>
      </w:r>
      <w:r>
        <w:rPr>
          <w:spacing w:val="-4"/>
          <w:sz w:val="24"/>
          <w:szCs w:val="24"/>
        </w:rPr>
        <w:t>m</w:t>
      </w:r>
      <w:r>
        <w:rPr>
          <w:spacing w:val="-1"/>
          <w:sz w:val="24"/>
          <w:szCs w:val="24"/>
        </w:rPr>
        <w:t>a</w:t>
      </w:r>
      <w:r>
        <w:rPr>
          <w:spacing w:val="2"/>
          <w:sz w:val="24"/>
          <w:szCs w:val="24"/>
        </w:rPr>
        <w:t>r</w:t>
      </w:r>
      <w:r>
        <w:rPr>
          <w:spacing w:val="-1"/>
          <w:sz w:val="24"/>
          <w:szCs w:val="24"/>
        </w:rPr>
        <w:t>a</w:t>
      </w:r>
      <w:r>
        <w:rPr>
          <w:sz w:val="24"/>
          <w:szCs w:val="24"/>
        </w:rPr>
        <w:t>n lin</w:t>
      </w:r>
      <w:r>
        <w:rPr>
          <w:spacing w:val="-2"/>
          <w:sz w:val="24"/>
          <w:szCs w:val="24"/>
        </w:rPr>
        <w:t>g</w:t>
      </w:r>
      <w:r>
        <w:rPr>
          <w:sz w:val="24"/>
          <w:szCs w:val="24"/>
        </w:rPr>
        <w:t>kun</w:t>
      </w:r>
      <w:r>
        <w:rPr>
          <w:spacing w:val="-2"/>
          <w:sz w:val="24"/>
          <w:szCs w:val="24"/>
        </w:rPr>
        <w:t>g</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di</w:t>
      </w:r>
      <w:r>
        <w:rPr>
          <w:spacing w:val="-1"/>
          <w:sz w:val="24"/>
          <w:szCs w:val="24"/>
        </w:rPr>
        <w:t>a</w:t>
      </w:r>
      <w:r>
        <w:rPr>
          <w:sz w:val="24"/>
          <w:szCs w:val="24"/>
        </w:rPr>
        <w:t>kib</w:t>
      </w:r>
      <w:r>
        <w:rPr>
          <w:spacing w:val="-3"/>
          <w:sz w:val="24"/>
          <w:szCs w:val="24"/>
        </w:rPr>
        <w:t>a</w:t>
      </w:r>
      <w:r>
        <w:rPr>
          <w:spacing w:val="-2"/>
          <w:sz w:val="24"/>
          <w:szCs w:val="24"/>
        </w:rPr>
        <w:t>t</w:t>
      </w:r>
      <w:r>
        <w:rPr>
          <w:sz w:val="24"/>
          <w:szCs w:val="24"/>
        </w:rPr>
        <w:t>k</w:t>
      </w:r>
      <w:r>
        <w:rPr>
          <w:spacing w:val="-1"/>
          <w:sz w:val="24"/>
          <w:szCs w:val="24"/>
        </w:rPr>
        <w:t>a</w:t>
      </w:r>
      <w:r>
        <w:rPr>
          <w:sz w:val="24"/>
          <w:szCs w:val="24"/>
        </w:rPr>
        <w:t>n ol</w:t>
      </w:r>
      <w:r>
        <w:rPr>
          <w:spacing w:val="-1"/>
          <w:sz w:val="24"/>
          <w:szCs w:val="24"/>
        </w:rPr>
        <w:t>e</w:t>
      </w:r>
      <w:r>
        <w:rPr>
          <w:sz w:val="24"/>
          <w:szCs w:val="24"/>
        </w:rPr>
        <w:t>h ind</w:t>
      </w:r>
      <w:r>
        <w:rPr>
          <w:spacing w:val="-2"/>
          <w:sz w:val="24"/>
          <w:szCs w:val="24"/>
        </w:rPr>
        <w:t>u</w:t>
      </w:r>
      <w:r>
        <w:rPr>
          <w:sz w:val="24"/>
          <w:szCs w:val="24"/>
        </w:rPr>
        <w:t xml:space="preserve">stri </w:t>
      </w:r>
      <w:r>
        <w:rPr>
          <w:spacing w:val="-2"/>
          <w:sz w:val="24"/>
          <w:szCs w:val="24"/>
        </w:rPr>
        <w:t>t</w:t>
      </w:r>
      <w:r>
        <w:rPr>
          <w:sz w:val="24"/>
          <w:szCs w:val="24"/>
        </w:rPr>
        <w:t>in</w:t>
      </w:r>
      <w:r>
        <w:rPr>
          <w:spacing w:val="-2"/>
          <w:sz w:val="24"/>
          <w:szCs w:val="24"/>
        </w:rPr>
        <w:t>g</w:t>
      </w:r>
      <w:r>
        <w:rPr>
          <w:sz w:val="24"/>
          <w:szCs w:val="24"/>
        </w:rPr>
        <w:t>k</w:t>
      </w:r>
      <w:r>
        <w:rPr>
          <w:spacing w:val="-1"/>
          <w:sz w:val="24"/>
          <w:szCs w:val="24"/>
        </w:rPr>
        <w:t>a</w:t>
      </w:r>
      <w:r>
        <w:rPr>
          <w:sz w:val="24"/>
          <w:szCs w:val="24"/>
        </w:rPr>
        <w:t>t</w:t>
      </w:r>
      <w:r>
        <w:rPr>
          <w:spacing w:val="-2"/>
          <w:sz w:val="24"/>
          <w:szCs w:val="24"/>
        </w:rPr>
        <w:t xml:space="preserve"> </w:t>
      </w:r>
      <w:r>
        <w:rPr>
          <w:sz w:val="24"/>
          <w:szCs w:val="24"/>
        </w:rPr>
        <w:t>k</w:t>
      </w:r>
      <w:r>
        <w:rPr>
          <w:spacing w:val="-1"/>
          <w:sz w:val="24"/>
          <w:szCs w:val="24"/>
        </w:rPr>
        <w:t>a</w:t>
      </w:r>
      <w:r>
        <w:rPr>
          <w:sz w:val="24"/>
          <w:szCs w:val="24"/>
        </w:rPr>
        <w:t>bup</w:t>
      </w:r>
      <w:r>
        <w:rPr>
          <w:spacing w:val="-1"/>
          <w:sz w:val="24"/>
          <w:szCs w:val="24"/>
        </w:rPr>
        <w:t>a</w:t>
      </w:r>
      <w:r>
        <w:rPr>
          <w:sz w:val="24"/>
          <w:szCs w:val="24"/>
        </w:rPr>
        <w:t>t</w:t>
      </w:r>
      <w:r>
        <w:rPr>
          <w:spacing w:val="-1"/>
          <w:sz w:val="24"/>
          <w:szCs w:val="24"/>
        </w:rPr>
        <w:t>e</w:t>
      </w:r>
      <w:r>
        <w:rPr>
          <w:sz w:val="24"/>
          <w:szCs w:val="24"/>
        </w:rPr>
        <w:t>n;</w:t>
      </w:r>
    </w:p>
    <w:p w:rsidR="00D0784A" w:rsidRDefault="00257B40">
      <w:pPr>
        <w:spacing w:before="10"/>
        <w:ind w:left="1871"/>
        <w:rPr>
          <w:sz w:val="24"/>
          <w:szCs w:val="24"/>
        </w:rPr>
      </w:pPr>
      <w:r>
        <w:rPr>
          <w:sz w:val="24"/>
          <w:szCs w:val="24"/>
        </w:rPr>
        <w:t xml:space="preserve">d.         </w:t>
      </w:r>
      <w:r>
        <w:rPr>
          <w:spacing w:val="1"/>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n p</w:t>
      </w:r>
      <w:r>
        <w:rPr>
          <w:spacing w:val="-3"/>
          <w:sz w:val="24"/>
          <w:szCs w:val="24"/>
        </w:rPr>
        <w:t>r</w:t>
      </w:r>
      <w:r>
        <w:rPr>
          <w:sz w:val="24"/>
          <w:szCs w:val="24"/>
        </w:rPr>
        <w:t>o</w:t>
      </w:r>
      <w:r>
        <w:rPr>
          <w:spacing w:val="2"/>
          <w:sz w:val="24"/>
          <w:szCs w:val="24"/>
        </w:rPr>
        <w:t>s</w:t>
      </w:r>
      <w:r>
        <w:rPr>
          <w:spacing w:val="-1"/>
          <w:sz w:val="24"/>
          <w:szCs w:val="24"/>
        </w:rPr>
        <w:t>e</w:t>
      </w:r>
      <w:r>
        <w:rPr>
          <w:sz w:val="24"/>
          <w:szCs w:val="24"/>
        </w:rPr>
        <w:t>s p</w:t>
      </w:r>
      <w:r>
        <w:rPr>
          <w:spacing w:val="-1"/>
          <w:sz w:val="24"/>
          <w:szCs w:val="24"/>
        </w:rPr>
        <w:t>e</w:t>
      </w:r>
      <w:r>
        <w:rPr>
          <w:sz w:val="24"/>
          <w:szCs w:val="24"/>
        </w:rPr>
        <w:t>n</w:t>
      </w:r>
      <w:r>
        <w:rPr>
          <w:spacing w:val="-6"/>
          <w:sz w:val="24"/>
          <w:szCs w:val="24"/>
        </w:rPr>
        <w:t>e</w:t>
      </w:r>
      <w:r>
        <w:rPr>
          <w:spacing w:val="-1"/>
          <w:sz w:val="24"/>
          <w:szCs w:val="24"/>
        </w:rPr>
        <w:t>r</w:t>
      </w:r>
      <w:r>
        <w:rPr>
          <w:sz w:val="24"/>
          <w:szCs w:val="24"/>
        </w:rPr>
        <w:t>bit</w:t>
      </w:r>
      <w:r>
        <w:rPr>
          <w:spacing w:val="-1"/>
          <w:sz w:val="24"/>
          <w:szCs w:val="24"/>
        </w:rPr>
        <w:t>a</w:t>
      </w:r>
      <w:r>
        <w:rPr>
          <w:sz w:val="24"/>
          <w:szCs w:val="24"/>
        </w:rPr>
        <w:t>n T</w:t>
      </w:r>
      <w:r>
        <w:rPr>
          <w:spacing w:val="-1"/>
          <w:sz w:val="24"/>
          <w:szCs w:val="24"/>
        </w:rPr>
        <w:t>a</w:t>
      </w:r>
      <w:r>
        <w:rPr>
          <w:sz w:val="24"/>
          <w:szCs w:val="24"/>
        </w:rPr>
        <w:t>nda</w:t>
      </w:r>
      <w:r>
        <w:rPr>
          <w:spacing w:val="-3"/>
          <w:sz w:val="24"/>
          <w:szCs w:val="24"/>
        </w:rPr>
        <w:t xml:space="preserve"> </w:t>
      </w:r>
      <w:r>
        <w:rPr>
          <w:spacing w:val="2"/>
          <w:sz w:val="24"/>
          <w:szCs w:val="24"/>
        </w:rPr>
        <w:t>D</w:t>
      </w:r>
      <w:r>
        <w:rPr>
          <w:spacing w:val="-1"/>
          <w:sz w:val="24"/>
          <w:szCs w:val="24"/>
        </w:rPr>
        <w:t>a</w:t>
      </w:r>
      <w:r>
        <w:rPr>
          <w:spacing w:val="-3"/>
          <w:sz w:val="24"/>
          <w:szCs w:val="24"/>
        </w:rPr>
        <w:t>f</w:t>
      </w:r>
      <w:r>
        <w:rPr>
          <w:sz w:val="24"/>
          <w:szCs w:val="24"/>
        </w:rPr>
        <w:t>t</w:t>
      </w:r>
      <w:r>
        <w:rPr>
          <w:spacing w:val="-1"/>
          <w:sz w:val="24"/>
          <w:szCs w:val="24"/>
        </w:rPr>
        <w:t>a</w:t>
      </w:r>
      <w:r>
        <w:rPr>
          <w:sz w:val="24"/>
          <w:szCs w:val="24"/>
        </w:rPr>
        <w:t>r</w:t>
      </w:r>
      <w:r>
        <w:rPr>
          <w:spacing w:val="1"/>
          <w:sz w:val="24"/>
          <w:szCs w:val="24"/>
        </w:rPr>
        <w:t xml:space="preserve"> </w:t>
      </w:r>
      <w:r>
        <w:rPr>
          <w:spacing w:val="-3"/>
          <w:sz w:val="24"/>
          <w:szCs w:val="24"/>
        </w:rPr>
        <w:t>I</w:t>
      </w:r>
      <w:r>
        <w:rPr>
          <w:sz w:val="24"/>
          <w:szCs w:val="24"/>
        </w:rPr>
        <w:t>nd</w:t>
      </w:r>
      <w:r>
        <w:rPr>
          <w:spacing w:val="-2"/>
          <w:sz w:val="24"/>
          <w:szCs w:val="24"/>
        </w:rPr>
        <w:t>u</w:t>
      </w:r>
      <w:r>
        <w:rPr>
          <w:sz w:val="24"/>
          <w:szCs w:val="24"/>
        </w:rPr>
        <w:t xml:space="preserve">stri </w:t>
      </w:r>
      <w:r>
        <w:rPr>
          <w:spacing w:val="-1"/>
          <w:sz w:val="24"/>
          <w:szCs w:val="24"/>
        </w:rPr>
        <w:t>(</w:t>
      </w:r>
      <w:r>
        <w:rPr>
          <w:sz w:val="24"/>
          <w:szCs w:val="24"/>
        </w:rPr>
        <w:t>T</w:t>
      </w:r>
      <w:r>
        <w:rPr>
          <w:spacing w:val="5"/>
          <w:sz w:val="24"/>
          <w:szCs w:val="24"/>
        </w:rPr>
        <w:t>D</w:t>
      </w:r>
      <w:r>
        <w:rPr>
          <w:spacing w:val="-6"/>
          <w:sz w:val="24"/>
          <w:szCs w:val="24"/>
        </w:rPr>
        <w:t>I</w:t>
      </w:r>
      <w:r>
        <w:rPr>
          <w:spacing w:val="-1"/>
          <w:sz w:val="24"/>
          <w:szCs w:val="24"/>
        </w:rPr>
        <w:t>);</w:t>
      </w:r>
    </w:p>
    <w:p w:rsidR="00D0784A" w:rsidRDefault="00D0784A">
      <w:pPr>
        <w:spacing w:before="7" w:line="120" w:lineRule="exact"/>
        <w:rPr>
          <w:sz w:val="12"/>
          <w:szCs w:val="12"/>
        </w:rPr>
      </w:pPr>
    </w:p>
    <w:p w:rsidR="00D0784A" w:rsidRDefault="00257B40">
      <w:pPr>
        <w:spacing w:line="360" w:lineRule="auto"/>
        <w:ind w:left="1871" w:right="1538"/>
        <w:rPr>
          <w:sz w:val="24"/>
          <w:szCs w:val="24"/>
        </w:rPr>
      </w:pPr>
      <w:r>
        <w:rPr>
          <w:spacing w:val="-1"/>
          <w:sz w:val="24"/>
          <w:szCs w:val="24"/>
        </w:rPr>
        <w:t>e</w:t>
      </w:r>
      <w:r>
        <w:rPr>
          <w:sz w:val="24"/>
          <w:szCs w:val="24"/>
        </w:rPr>
        <w:t xml:space="preserve">.        </w:t>
      </w:r>
      <w:r>
        <w:rPr>
          <w:spacing w:val="14"/>
          <w:sz w:val="24"/>
          <w:szCs w:val="24"/>
        </w:rPr>
        <w:t xml:space="preserve"> </w:t>
      </w:r>
      <w:r>
        <w:rPr>
          <w:spacing w:val="1"/>
          <w:sz w:val="24"/>
          <w:szCs w:val="24"/>
        </w:rPr>
        <w:t>P</w:t>
      </w:r>
      <w:r>
        <w:rPr>
          <w:spacing w:val="-1"/>
          <w:sz w:val="24"/>
          <w:szCs w:val="24"/>
        </w:rPr>
        <w:t>e</w:t>
      </w:r>
      <w:r>
        <w:rPr>
          <w:spacing w:val="2"/>
          <w:sz w:val="24"/>
          <w:szCs w:val="24"/>
        </w:rPr>
        <w:t>n</w:t>
      </w:r>
      <w:r>
        <w:rPr>
          <w:spacing w:val="-5"/>
          <w:sz w:val="24"/>
          <w:szCs w:val="24"/>
        </w:rPr>
        <w:t>y</w:t>
      </w:r>
      <w:r>
        <w:rPr>
          <w:sz w:val="24"/>
          <w:szCs w:val="24"/>
        </w:rPr>
        <w:t>u</w:t>
      </w:r>
      <w:r>
        <w:rPr>
          <w:spacing w:val="1"/>
          <w:sz w:val="24"/>
          <w:szCs w:val="24"/>
        </w:rPr>
        <w:t>s</w:t>
      </w:r>
      <w:r>
        <w:rPr>
          <w:spacing w:val="-2"/>
          <w:sz w:val="24"/>
          <w:szCs w:val="24"/>
        </w:rPr>
        <w:t>u</w:t>
      </w:r>
      <w:r>
        <w:rPr>
          <w:sz w:val="24"/>
          <w:szCs w:val="24"/>
        </w:rPr>
        <w:t>n</w:t>
      </w:r>
      <w:r>
        <w:rPr>
          <w:spacing w:val="-1"/>
          <w:sz w:val="24"/>
          <w:szCs w:val="24"/>
        </w:rPr>
        <w:t>a</w:t>
      </w:r>
      <w:r>
        <w:rPr>
          <w:sz w:val="24"/>
          <w:szCs w:val="24"/>
        </w:rPr>
        <w:t>n t</w:t>
      </w:r>
      <w:r>
        <w:rPr>
          <w:spacing w:val="-1"/>
          <w:sz w:val="24"/>
          <w:szCs w:val="24"/>
        </w:rPr>
        <w:t>a</w:t>
      </w:r>
      <w:r>
        <w:rPr>
          <w:sz w:val="24"/>
          <w:szCs w:val="24"/>
        </w:rPr>
        <w:t>ta</w:t>
      </w:r>
      <w:r>
        <w:rPr>
          <w:spacing w:val="-1"/>
          <w:sz w:val="24"/>
          <w:szCs w:val="24"/>
        </w:rPr>
        <w:t xml:space="preserve"> </w:t>
      </w:r>
      <w:r>
        <w:rPr>
          <w:spacing w:val="1"/>
          <w:sz w:val="24"/>
          <w:szCs w:val="24"/>
        </w:rPr>
        <w:t>r</w:t>
      </w:r>
      <w:r>
        <w:rPr>
          <w:sz w:val="24"/>
          <w:szCs w:val="24"/>
        </w:rPr>
        <w:t>u</w:t>
      </w:r>
      <w:r>
        <w:rPr>
          <w:spacing w:val="-1"/>
          <w:sz w:val="24"/>
          <w:szCs w:val="24"/>
        </w:rPr>
        <w:t>a</w:t>
      </w:r>
      <w:r>
        <w:rPr>
          <w:sz w:val="24"/>
          <w:szCs w:val="24"/>
        </w:rPr>
        <w:t>ng</w:t>
      </w:r>
      <w:r>
        <w:rPr>
          <w:spacing w:val="-2"/>
          <w:sz w:val="24"/>
          <w:szCs w:val="24"/>
        </w:rPr>
        <w:t xml:space="preserve"> i</w:t>
      </w:r>
      <w:r>
        <w:rPr>
          <w:sz w:val="24"/>
          <w:szCs w:val="24"/>
        </w:rPr>
        <w:t>ndustri p</w:t>
      </w:r>
      <w:r>
        <w:rPr>
          <w:spacing w:val="-1"/>
          <w:sz w:val="24"/>
          <w:szCs w:val="24"/>
        </w:rPr>
        <w:t>e</w:t>
      </w:r>
      <w:r>
        <w:rPr>
          <w:spacing w:val="-2"/>
          <w:sz w:val="24"/>
          <w:szCs w:val="24"/>
        </w:rPr>
        <w:t>ng</w:t>
      </w:r>
      <w:r>
        <w:rPr>
          <w:spacing w:val="1"/>
          <w:sz w:val="24"/>
          <w:szCs w:val="24"/>
        </w:rPr>
        <w:t>e</w:t>
      </w:r>
      <w:r>
        <w:rPr>
          <w:spacing w:val="-4"/>
          <w:sz w:val="24"/>
          <w:szCs w:val="24"/>
        </w:rPr>
        <w:t>m</w:t>
      </w:r>
      <w:r>
        <w:rPr>
          <w:sz w:val="24"/>
          <w:szCs w:val="24"/>
        </w:rPr>
        <w:t>b</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 p</w:t>
      </w:r>
      <w:r>
        <w:rPr>
          <w:spacing w:val="2"/>
          <w:sz w:val="24"/>
          <w:szCs w:val="24"/>
        </w:rPr>
        <w:t>u</w:t>
      </w:r>
      <w:r>
        <w:rPr>
          <w:spacing w:val="3"/>
          <w:sz w:val="24"/>
          <w:szCs w:val="24"/>
        </w:rPr>
        <w:t>s</w:t>
      </w:r>
      <w:r>
        <w:rPr>
          <w:spacing w:val="-1"/>
          <w:sz w:val="24"/>
          <w:szCs w:val="24"/>
        </w:rPr>
        <w:t>a</w:t>
      </w:r>
      <w:r>
        <w:rPr>
          <w:sz w:val="24"/>
          <w:szCs w:val="24"/>
        </w:rPr>
        <w:t>t</w:t>
      </w:r>
      <w:r>
        <w:rPr>
          <w:spacing w:val="-1"/>
          <w:sz w:val="24"/>
          <w:szCs w:val="24"/>
        </w:rPr>
        <w:t>-</w:t>
      </w:r>
      <w:r>
        <w:rPr>
          <w:sz w:val="24"/>
          <w:szCs w:val="24"/>
        </w:rPr>
        <w:t>pus</w:t>
      </w:r>
      <w:r>
        <w:rPr>
          <w:spacing w:val="-1"/>
          <w:sz w:val="24"/>
          <w:szCs w:val="24"/>
        </w:rPr>
        <w:t>a</w:t>
      </w:r>
      <w:r>
        <w:rPr>
          <w:sz w:val="24"/>
          <w:szCs w:val="24"/>
        </w:rPr>
        <w:t>t</w:t>
      </w:r>
      <w:r>
        <w:rPr>
          <w:spacing w:val="1"/>
          <w:sz w:val="24"/>
          <w:szCs w:val="24"/>
        </w:rPr>
        <w:t xml:space="preserve"> </w:t>
      </w:r>
      <w:r>
        <w:rPr>
          <w:sz w:val="24"/>
          <w:szCs w:val="24"/>
        </w:rPr>
        <w:t>in</w:t>
      </w:r>
      <w:r>
        <w:rPr>
          <w:spacing w:val="-2"/>
          <w:sz w:val="24"/>
          <w:szCs w:val="24"/>
        </w:rPr>
        <w:t>d</w:t>
      </w:r>
      <w:r>
        <w:rPr>
          <w:sz w:val="24"/>
          <w:szCs w:val="24"/>
        </w:rPr>
        <w:t>ustri</w:t>
      </w:r>
      <w:r>
        <w:rPr>
          <w:spacing w:val="-3"/>
          <w:sz w:val="24"/>
          <w:szCs w:val="24"/>
        </w:rPr>
        <w:t xml:space="preserve"> </w:t>
      </w:r>
      <w:r>
        <w:rPr>
          <w:spacing w:val="-5"/>
          <w:sz w:val="24"/>
          <w:szCs w:val="24"/>
        </w:rPr>
        <w:t>y</w:t>
      </w:r>
      <w:r>
        <w:rPr>
          <w:spacing w:val="1"/>
          <w:sz w:val="24"/>
          <w:szCs w:val="24"/>
        </w:rPr>
        <w:t>a</w:t>
      </w:r>
      <w:r>
        <w:rPr>
          <w:sz w:val="24"/>
          <w:szCs w:val="24"/>
        </w:rPr>
        <w:t>ng t</w:t>
      </w:r>
      <w:r>
        <w:rPr>
          <w:spacing w:val="-1"/>
          <w:sz w:val="24"/>
          <w:szCs w:val="24"/>
        </w:rPr>
        <w:t>er</w:t>
      </w:r>
      <w:r>
        <w:rPr>
          <w:sz w:val="24"/>
          <w:szCs w:val="24"/>
        </w:rPr>
        <w:t>int</w:t>
      </w:r>
      <w:r>
        <w:rPr>
          <w:spacing w:val="-1"/>
          <w:sz w:val="24"/>
          <w:szCs w:val="24"/>
        </w:rPr>
        <w:t>e</w:t>
      </w:r>
      <w:r>
        <w:rPr>
          <w:spacing w:val="-2"/>
          <w:sz w:val="24"/>
          <w:szCs w:val="24"/>
        </w:rPr>
        <w:t>g</w:t>
      </w:r>
      <w:r>
        <w:rPr>
          <w:spacing w:val="-1"/>
          <w:sz w:val="24"/>
          <w:szCs w:val="24"/>
        </w:rPr>
        <w:t>ra</w:t>
      </w:r>
      <w:r>
        <w:rPr>
          <w:sz w:val="24"/>
          <w:szCs w:val="24"/>
        </w:rPr>
        <w:t xml:space="preserve">si </w:t>
      </w:r>
      <w:r>
        <w:rPr>
          <w:spacing w:val="1"/>
          <w:sz w:val="24"/>
          <w:szCs w:val="24"/>
        </w:rPr>
        <w:t>s</w:t>
      </w:r>
      <w:r>
        <w:rPr>
          <w:spacing w:val="-1"/>
          <w:sz w:val="24"/>
          <w:szCs w:val="24"/>
        </w:rPr>
        <w:t>e</w:t>
      </w:r>
      <w:r>
        <w:rPr>
          <w:sz w:val="24"/>
          <w:szCs w:val="24"/>
        </w:rPr>
        <w:t>rta</w:t>
      </w:r>
      <w:r>
        <w:rPr>
          <w:spacing w:val="-1"/>
          <w:sz w:val="24"/>
          <w:szCs w:val="24"/>
        </w:rPr>
        <w:t xml:space="preserve"> </w:t>
      </w:r>
      <w:r>
        <w:rPr>
          <w:sz w:val="24"/>
          <w:szCs w:val="24"/>
        </w:rPr>
        <w:t>ko</w:t>
      </w:r>
      <w:r>
        <w:rPr>
          <w:spacing w:val="-2"/>
          <w:sz w:val="24"/>
          <w:szCs w:val="24"/>
        </w:rPr>
        <w:t>o</w:t>
      </w:r>
      <w:r>
        <w:rPr>
          <w:spacing w:val="-1"/>
          <w:sz w:val="24"/>
          <w:szCs w:val="24"/>
        </w:rPr>
        <w:t>r</w:t>
      </w:r>
      <w:r>
        <w:rPr>
          <w:sz w:val="24"/>
          <w:szCs w:val="24"/>
        </w:rPr>
        <w:t>din</w:t>
      </w:r>
      <w:r>
        <w:rPr>
          <w:spacing w:val="-1"/>
          <w:sz w:val="24"/>
          <w:szCs w:val="24"/>
        </w:rPr>
        <w:t>a</w:t>
      </w:r>
      <w:r>
        <w:rPr>
          <w:sz w:val="24"/>
          <w:szCs w:val="24"/>
        </w:rPr>
        <w:t>si pe</w:t>
      </w:r>
      <w:r>
        <w:rPr>
          <w:spacing w:val="2"/>
          <w:sz w:val="24"/>
          <w:szCs w:val="24"/>
        </w:rPr>
        <w:t>n</w:t>
      </w:r>
      <w:r>
        <w:rPr>
          <w:spacing w:val="-5"/>
          <w:sz w:val="24"/>
          <w:szCs w:val="24"/>
        </w:rPr>
        <w:t>y</w:t>
      </w:r>
      <w:r>
        <w:rPr>
          <w:spacing w:val="-1"/>
          <w:sz w:val="24"/>
          <w:szCs w:val="24"/>
        </w:rPr>
        <w:t>e</w:t>
      </w:r>
      <w:r>
        <w:rPr>
          <w:sz w:val="24"/>
          <w:szCs w:val="24"/>
        </w:rPr>
        <w:t>di</w:t>
      </w:r>
      <w:r>
        <w:rPr>
          <w:spacing w:val="-1"/>
          <w:sz w:val="24"/>
          <w:szCs w:val="24"/>
        </w:rPr>
        <w:t>aa</w:t>
      </w:r>
      <w:r>
        <w:rPr>
          <w:sz w:val="24"/>
          <w:szCs w:val="24"/>
        </w:rPr>
        <w:t>n s</w:t>
      </w:r>
      <w:r>
        <w:rPr>
          <w:spacing w:val="-1"/>
          <w:sz w:val="24"/>
          <w:szCs w:val="24"/>
        </w:rPr>
        <w:t>ara</w:t>
      </w:r>
      <w:r>
        <w:rPr>
          <w:spacing w:val="2"/>
          <w:sz w:val="24"/>
          <w:szCs w:val="24"/>
        </w:rPr>
        <w:t>n</w:t>
      </w:r>
      <w:r>
        <w:rPr>
          <w:sz w:val="24"/>
          <w:szCs w:val="24"/>
        </w:rPr>
        <w:t>a</w:t>
      </w:r>
      <w:r>
        <w:rPr>
          <w:spacing w:val="-1"/>
          <w:sz w:val="24"/>
          <w:szCs w:val="24"/>
        </w:rPr>
        <w:t xml:space="preserve"> </w:t>
      </w:r>
      <w:r>
        <w:rPr>
          <w:sz w:val="24"/>
          <w:szCs w:val="24"/>
        </w:rPr>
        <w:t>d</w:t>
      </w:r>
      <w:r>
        <w:rPr>
          <w:spacing w:val="-1"/>
          <w:sz w:val="24"/>
          <w:szCs w:val="24"/>
        </w:rPr>
        <w:t>a</w:t>
      </w:r>
      <w:r>
        <w:rPr>
          <w:sz w:val="24"/>
          <w:szCs w:val="24"/>
        </w:rPr>
        <w:t>n pr</w:t>
      </w:r>
      <w:r>
        <w:rPr>
          <w:spacing w:val="-2"/>
          <w:sz w:val="24"/>
          <w:szCs w:val="24"/>
        </w:rPr>
        <w:t>a</w:t>
      </w:r>
      <w:r>
        <w:rPr>
          <w:sz w:val="24"/>
          <w:szCs w:val="24"/>
        </w:rPr>
        <w:t>s</w:t>
      </w:r>
      <w:r>
        <w:rPr>
          <w:spacing w:val="1"/>
          <w:sz w:val="24"/>
          <w:szCs w:val="24"/>
        </w:rPr>
        <w:t>a</w:t>
      </w:r>
      <w:r>
        <w:rPr>
          <w:sz w:val="24"/>
          <w:szCs w:val="24"/>
        </w:rPr>
        <w:t>r</w:t>
      </w:r>
      <w:r>
        <w:rPr>
          <w:spacing w:val="-1"/>
          <w:sz w:val="24"/>
          <w:szCs w:val="24"/>
        </w:rPr>
        <w:t>a</w:t>
      </w:r>
      <w:r>
        <w:rPr>
          <w:sz w:val="24"/>
          <w:szCs w:val="24"/>
        </w:rPr>
        <w:t>na</w:t>
      </w:r>
      <w:r>
        <w:rPr>
          <w:spacing w:val="-1"/>
          <w:sz w:val="24"/>
          <w:szCs w:val="24"/>
        </w:rPr>
        <w:t xml:space="preserve"> </w:t>
      </w:r>
      <w:r>
        <w:rPr>
          <w:sz w:val="24"/>
          <w:szCs w:val="24"/>
        </w:rPr>
        <w:t>(j</w:t>
      </w:r>
      <w:r>
        <w:rPr>
          <w:spacing w:val="-1"/>
          <w:sz w:val="24"/>
          <w:szCs w:val="24"/>
        </w:rPr>
        <w:t>a</w:t>
      </w:r>
      <w:r>
        <w:rPr>
          <w:sz w:val="24"/>
          <w:szCs w:val="24"/>
        </w:rPr>
        <w:t>l</w:t>
      </w:r>
      <w:r>
        <w:rPr>
          <w:spacing w:val="-1"/>
          <w:sz w:val="24"/>
          <w:szCs w:val="24"/>
        </w:rPr>
        <w:t>a</w:t>
      </w:r>
      <w:r>
        <w:rPr>
          <w:sz w:val="24"/>
          <w:szCs w:val="24"/>
        </w:rPr>
        <w:t xml:space="preserve">n, </w:t>
      </w:r>
      <w:r>
        <w:rPr>
          <w:spacing w:val="-1"/>
          <w:sz w:val="24"/>
          <w:szCs w:val="24"/>
        </w:rPr>
        <w:t>a</w:t>
      </w:r>
      <w:r>
        <w:rPr>
          <w:sz w:val="24"/>
          <w:szCs w:val="24"/>
        </w:rPr>
        <w:t>ir,</w:t>
      </w:r>
      <w:r>
        <w:rPr>
          <w:spacing w:val="-1"/>
          <w:sz w:val="24"/>
          <w:szCs w:val="24"/>
        </w:rPr>
        <w:t xml:space="preserve"> </w:t>
      </w:r>
      <w:r>
        <w:rPr>
          <w:spacing w:val="-2"/>
          <w:sz w:val="24"/>
          <w:szCs w:val="24"/>
        </w:rPr>
        <w:t>l</w:t>
      </w:r>
      <w:r>
        <w:rPr>
          <w:sz w:val="24"/>
          <w:szCs w:val="24"/>
        </w:rPr>
        <w:t>i</w:t>
      </w:r>
      <w:r>
        <w:rPr>
          <w:spacing w:val="-2"/>
          <w:sz w:val="24"/>
          <w:szCs w:val="24"/>
        </w:rPr>
        <w:t>s</w:t>
      </w:r>
      <w:r>
        <w:rPr>
          <w:sz w:val="24"/>
          <w:szCs w:val="24"/>
        </w:rPr>
        <w:t>t</w:t>
      </w:r>
      <w:r>
        <w:rPr>
          <w:spacing w:val="-1"/>
          <w:sz w:val="24"/>
          <w:szCs w:val="24"/>
        </w:rPr>
        <w:t>r</w:t>
      </w:r>
      <w:r>
        <w:rPr>
          <w:sz w:val="24"/>
          <w:szCs w:val="24"/>
        </w:rPr>
        <w:t>ik, t</w:t>
      </w:r>
      <w:r>
        <w:rPr>
          <w:spacing w:val="-1"/>
          <w:sz w:val="24"/>
          <w:szCs w:val="24"/>
        </w:rPr>
        <w:t>e</w:t>
      </w:r>
      <w:r>
        <w:rPr>
          <w:sz w:val="24"/>
          <w:szCs w:val="24"/>
        </w:rPr>
        <w:t>l</w:t>
      </w:r>
      <w:r>
        <w:rPr>
          <w:spacing w:val="-1"/>
          <w:sz w:val="24"/>
          <w:szCs w:val="24"/>
        </w:rPr>
        <w:t>e</w:t>
      </w:r>
      <w:r>
        <w:rPr>
          <w:sz w:val="24"/>
          <w:szCs w:val="24"/>
        </w:rPr>
        <w:t>pon,</w:t>
      </w:r>
      <w:r>
        <w:rPr>
          <w:spacing w:val="2"/>
          <w:sz w:val="24"/>
          <w:szCs w:val="24"/>
        </w:rPr>
        <w:t xml:space="preserve"> </w:t>
      </w:r>
      <w:r>
        <w:rPr>
          <w:sz w:val="24"/>
          <w:szCs w:val="24"/>
        </w:rPr>
        <w:t xml:space="preserve">unit </w:t>
      </w:r>
      <w:r>
        <w:rPr>
          <w:spacing w:val="1"/>
          <w:sz w:val="24"/>
          <w:szCs w:val="24"/>
        </w:rPr>
        <w:t>p</w:t>
      </w:r>
      <w:r>
        <w:rPr>
          <w:spacing w:val="-3"/>
          <w:sz w:val="24"/>
          <w:szCs w:val="24"/>
        </w:rPr>
        <w:t>e</w:t>
      </w:r>
      <w:r>
        <w:rPr>
          <w:sz w:val="24"/>
          <w:szCs w:val="24"/>
        </w:rPr>
        <w:t>n</w:t>
      </w:r>
      <w:r>
        <w:rPr>
          <w:spacing w:val="-2"/>
          <w:sz w:val="24"/>
          <w:szCs w:val="24"/>
        </w:rPr>
        <w:t>g</w:t>
      </w:r>
      <w:r>
        <w:rPr>
          <w:sz w:val="24"/>
          <w:szCs w:val="24"/>
        </w:rPr>
        <w:t>ol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z w:val="24"/>
          <w:szCs w:val="24"/>
        </w:rPr>
        <w:t>l</w:t>
      </w:r>
      <w:r>
        <w:rPr>
          <w:spacing w:val="-2"/>
          <w:sz w:val="24"/>
          <w:szCs w:val="24"/>
        </w:rPr>
        <w:t>im</w:t>
      </w:r>
      <w:r>
        <w:rPr>
          <w:sz w:val="24"/>
          <w:szCs w:val="24"/>
        </w:rPr>
        <w:t>b</w:t>
      </w:r>
      <w:r>
        <w:rPr>
          <w:spacing w:val="-1"/>
          <w:sz w:val="24"/>
          <w:szCs w:val="24"/>
        </w:rPr>
        <w:t>a</w:t>
      </w:r>
      <w:r>
        <w:rPr>
          <w:sz w:val="24"/>
          <w:szCs w:val="24"/>
        </w:rPr>
        <w:t>h industri ke</w:t>
      </w:r>
      <w:r>
        <w:rPr>
          <w:spacing w:val="-1"/>
          <w:sz w:val="24"/>
          <w:szCs w:val="24"/>
        </w:rPr>
        <w:t>c</w:t>
      </w:r>
      <w:r>
        <w:rPr>
          <w:sz w:val="24"/>
          <w:szCs w:val="24"/>
        </w:rPr>
        <w:t>il</w:t>
      </w:r>
      <w:r>
        <w:rPr>
          <w:spacing w:val="-2"/>
          <w:sz w:val="24"/>
          <w:szCs w:val="24"/>
        </w:rPr>
        <w:t xml:space="preserve"> m</w:t>
      </w:r>
      <w:r>
        <w:rPr>
          <w:spacing w:val="-1"/>
          <w:sz w:val="24"/>
          <w:szCs w:val="24"/>
        </w:rPr>
        <w:t>e</w:t>
      </w:r>
      <w:r>
        <w:rPr>
          <w:sz w:val="24"/>
          <w:szCs w:val="24"/>
        </w:rPr>
        <w:t>n</w:t>
      </w:r>
      <w:r>
        <w:rPr>
          <w:spacing w:val="-1"/>
          <w:sz w:val="24"/>
          <w:szCs w:val="24"/>
        </w:rPr>
        <w:t>e</w:t>
      </w:r>
      <w:r>
        <w:rPr>
          <w:sz w:val="24"/>
          <w:szCs w:val="24"/>
        </w:rPr>
        <w:t>n</w:t>
      </w:r>
      <w:r>
        <w:rPr>
          <w:spacing w:val="-2"/>
          <w:sz w:val="24"/>
          <w:szCs w:val="24"/>
        </w:rPr>
        <w:t>g</w:t>
      </w:r>
      <w:r>
        <w:rPr>
          <w:spacing w:val="-1"/>
          <w:sz w:val="24"/>
          <w:szCs w:val="24"/>
        </w:rPr>
        <w:t>a</w:t>
      </w:r>
      <w:r>
        <w:rPr>
          <w:spacing w:val="2"/>
          <w:sz w:val="24"/>
          <w:szCs w:val="24"/>
        </w:rPr>
        <w:t>h</w:t>
      </w:r>
      <w:r>
        <w:rPr>
          <w:sz w:val="24"/>
          <w:szCs w:val="24"/>
        </w:rPr>
        <w:t>)</w:t>
      </w:r>
      <w:r>
        <w:rPr>
          <w:spacing w:val="-1"/>
          <w:sz w:val="24"/>
          <w:szCs w:val="24"/>
        </w:rPr>
        <w:t xml:space="preserve"> </w:t>
      </w:r>
      <w:proofErr w:type="gramStart"/>
      <w:r>
        <w:rPr>
          <w:sz w:val="24"/>
          <w:szCs w:val="24"/>
        </w:rPr>
        <w:t>unt</w:t>
      </w:r>
      <w:r>
        <w:rPr>
          <w:spacing w:val="-2"/>
          <w:sz w:val="24"/>
          <w:szCs w:val="24"/>
        </w:rPr>
        <w:t>u</w:t>
      </w:r>
      <w:r>
        <w:rPr>
          <w:sz w:val="24"/>
          <w:szCs w:val="24"/>
        </w:rPr>
        <w:t>k  indust</w:t>
      </w:r>
      <w:r>
        <w:rPr>
          <w:spacing w:val="-1"/>
          <w:sz w:val="24"/>
          <w:szCs w:val="24"/>
        </w:rPr>
        <w:t>r</w:t>
      </w:r>
      <w:r>
        <w:rPr>
          <w:sz w:val="24"/>
          <w:szCs w:val="24"/>
        </w:rPr>
        <w:t>i</w:t>
      </w:r>
      <w:proofErr w:type="gramEnd"/>
      <w:r>
        <w:rPr>
          <w:sz w:val="24"/>
          <w:szCs w:val="24"/>
        </w:rPr>
        <w:t xml:space="preserve"> </w:t>
      </w:r>
      <w:r>
        <w:rPr>
          <w:spacing w:val="-7"/>
          <w:sz w:val="24"/>
          <w:szCs w:val="24"/>
        </w:rPr>
        <w:t>y</w:t>
      </w:r>
      <w:r>
        <w:rPr>
          <w:spacing w:val="1"/>
          <w:sz w:val="24"/>
          <w:szCs w:val="24"/>
        </w:rPr>
        <w:t>a</w:t>
      </w:r>
      <w:r>
        <w:rPr>
          <w:sz w:val="24"/>
          <w:szCs w:val="24"/>
        </w:rPr>
        <w:t xml:space="preserve">ng </w:t>
      </w:r>
      <w:r>
        <w:rPr>
          <w:spacing w:val="-2"/>
          <w:sz w:val="24"/>
          <w:szCs w:val="24"/>
        </w:rPr>
        <w:t>m</w:t>
      </w:r>
      <w:r>
        <w:rPr>
          <w:spacing w:val="-1"/>
          <w:sz w:val="24"/>
          <w:szCs w:val="24"/>
        </w:rPr>
        <w:t>e</w:t>
      </w:r>
      <w:r>
        <w:rPr>
          <w:sz w:val="24"/>
          <w:szCs w:val="24"/>
        </w:rPr>
        <w:t>n</w:t>
      </w:r>
      <w:r>
        <w:rPr>
          <w:spacing w:val="-2"/>
          <w:sz w:val="24"/>
          <w:szCs w:val="24"/>
        </w:rPr>
        <w:t>g</w:t>
      </w:r>
      <w:r>
        <w:rPr>
          <w:spacing w:val="-1"/>
          <w:sz w:val="24"/>
          <w:szCs w:val="24"/>
        </w:rPr>
        <w:t>ac</w:t>
      </w:r>
      <w:r>
        <w:rPr>
          <w:sz w:val="24"/>
          <w:szCs w:val="24"/>
        </w:rPr>
        <w:t xml:space="preserve">u </w:t>
      </w:r>
      <w:r>
        <w:rPr>
          <w:spacing w:val="2"/>
          <w:sz w:val="24"/>
          <w:szCs w:val="24"/>
        </w:rPr>
        <w:t>p</w:t>
      </w:r>
      <w:r>
        <w:rPr>
          <w:spacing w:val="-1"/>
          <w:sz w:val="24"/>
          <w:szCs w:val="24"/>
        </w:rPr>
        <w:t>a</w:t>
      </w:r>
      <w:r>
        <w:rPr>
          <w:sz w:val="24"/>
          <w:szCs w:val="24"/>
        </w:rPr>
        <w:t>da t</w:t>
      </w:r>
      <w:r>
        <w:rPr>
          <w:spacing w:val="-1"/>
          <w:sz w:val="24"/>
          <w:szCs w:val="24"/>
        </w:rPr>
        <w:t>a</w:t>
      </w:r>
      <w:r>
        <w:rPr>
          <w:sz w:val="24"/>
          <w:szCs w:val="24"/>
        </w:rPr>
        <w:t>ta</w:t>
      </w:r>
      <w:r>
        <w:rPr>
          <w:spacing w:val="-1"/>
          <w:sz w:val="24"/>
          <w:szCs w:val="24"/>
        </w:rPr>
        <w:t xml:space="preserve"> </w:t>
      </w:r>
      <w:r>
        <w:rPr>
          <w:sz w:val="24"/>
          <w:szCs w:val="24"/>
        </w:rPr>
        <w:t>ru</w:t>
      </w:r>
      <w:r>
        <w:rPr>
          <w:spacing w:val="-2"/>
          <w:sz w:val="24"/>
          <w:szCs w:val="24"/>
        </w:rPr>
        <w:t>a</w:t>
      </w:r>
      <w:r>
        <w:rPr>
          <w:spacing w:val="2"/>
          <w:sz w:val="24"/>
          <w:szCs w:val="24"/>
        </w:rPr>
        <w:t>n</w:t>
      </w:r>
      <w:r>
        <w:rPr>
          <w:sz w:val="24"/>
          <w:szCs w:val="24"/>
        </w:rPr>
        <w:t>g re</w:t>
      </w:r>
      <w:r>
        <w:rPr>
          <w:spacing w:val="-2"/>
          <w:sz w:val="24"/>
          <w:szCs w:val="24"/>
        </w:rPr>
        <w:t>g</w:t>
      </w:r>
      <w:r>
        <w:rPr>
          <w:sz w:val="24"/>
          <w:szCs w:val="24"/>
        </w:rPr>
        <w:t>ion</w:t>
      </w:r>
      <w:r>
        <w:rPr>
          <w:spacing w:val="-1"/>
          <w:sz w:val="24"/>
          <w:szCs w:val="24"/>
        </w:rPr>
        <w:t>a</w:t>
      </w:r>
      <w:r>
        <w:rPr>
          <w:sz w:val="24"/>
          <w:szCs w:val="24"/>
        </w:rPr>
        <w:t>l (p</w:t>
      </w:r>
      <w:r>
        <w:rPr>
          <w:spacing w:val="-3"/>
          <w:sz w:val="24"/>
          <w:szCs w:val="24"/>
        </w:rPr>
        <w:t>r</w:t>
      </w:r>
      <w:r>
        <w:rPr>
          <w:sz w:val="24"/>
          <w:szCs w:val="24"/>
        </w:rPr>
        <w:t>ovinsi</w:t>
      </w:r>
      <w:r>
        <w:rPr>
          <w:spacing w:val="-3"/>
          <w:sz w:val="24"/>
          <w:szCs w:val="24"/>
        </w:rPr>
        <w:t>)</w:t>
      </w:r>
      <w:r>
        <w:rPr>
          <w:sz w:val="24"/>
          <w:szCs w:val="24"/>
        </w:rPr>
        <w:t>.</w:t>
      </w:r>
    </w:p>
    <w:p w:rsidR="00D0784A" w:rsidRDefault="00257B40">
      <w:pPr>
        <w:spacing w:before="8" w:line="360" w:lineRule="auto"/>
        <w:ind w:left="1871" w:right="2141"/>
        <w:rPr>
          <w:sz w:val="24"/>
          <w:szCs w:val="24"/>
        </w:rPr>
      </w:pPr>
      <w:r>
        <w:rPr>
          <w:spacing w:val="-3"/>
          <w:sz w:val="24"/>
          <w:szCs w:val="24"/>
        </w:rPr>
        <w:t>f</w:t>
      </w:r>
      <w:r>
        <w:rPr>
          <w:sz w:val="24"/>
          <w:szCs w:val="24"/>
        </w:rPr>
        <w:t xml:space="preserve">.        </w:t>
      </w:r>
      <w:r>
        <w:rPr>
          <w:spacing w:val="43"/>
          <w:sz w:val="24"/>
          <w:szCs w:val="24"/>
        </w:rPr>
        <w:t xml:space="preserve"> </w:t>
      </w:r>
      <w:r>
        <w:rPr>
          <w:spacing w:val="1"/>
          <w:sz w:val="24"/>
          <w:szCs w:val="24"/>
        </w:rPr>
        <w:t>P</w:t>
      </w:r>
      <w:r>
        <w:rPr>
          <w:spacing w:val="-1"/>
          <w:sz w:val="24"/>
          <w:szCs w:val="24"/>
        </w:rPr>
        <w:t>e</w:t>
      </w:r>
      <w:r>
        <w:rPr>
          <w:sz w:val="24"/>
          <w:szCs w:val="24"/>
        </w:rPr>
        <w:t>n</w:t>
      </w:r>
      <w:r>
        <w:rPr>
          <w:spacing w:val="-2"/>
          <w:sz w:val="24"/>
          <w:szCs w:val="24"/>
        </w:rPr>
        <w:t>g</w:t>
      </w:r>
      <w:r>
        <w:rPr>
          <w:spacing w:val="1"/>
          <w:sz w:val="24"/>
          <w:szCs w:val="24"/>
        </w:rPr>
        <w:t>u</w:t>
      </w:r>
      <w:r>
        <w:rPr>
          <w:spacing w:val="-2"/>
          <w:sz w:val="24"/>
          <w:szCs w:val="24"/>
        </w:rPr>
        <w:t>m</w:t>
      </w:r>
      <w:r>
        <w:rPr>
          <w:sz w:val="24"/>
          <w:szCs w:val="24"/>
        </w:rPr>
        <w:t>pul</w:t>
      </w:r>
      <w:r>
        <w:rPr>
          <w:spacing w:val="-1"/>
          <w:sz w:val="24"/>
          <w:szCs w:val="24"/>
        </w:rPr>
        <w:t>a</w:t>
      </w:r>
      <w:r>
        <w:rPr>
          <w:sz w:val="24"/>
          <w:szCs w:val="24"/>
        </w:rPr>
        <w:t>n,</w:t>
      </w:r>
      <w:r>
        <w:rPr>
          <w:spacing w:val="2"/>
          <w:sz w:val="24"/>
          <w:szCs w:val="24"/>
        </w:rPr>
        <w:t xml:space="preserve"> </w:t>
      </w:r>
      <w:r>
        <w:rPr>
          <w:spacing w:val="-1"/>
          <w:sz w:val="24"/>
          <w:szCs w:val="24"/>
        </w:rPr>
        <w:t>a</w:t>
      </w:r>
      <w:r>
        <w:rPr>
          <w:spacing w:val="2"/>
          <w:sz w:val="24"/>
          <w:szCs w:val="24"/>
        </w:rPr>
        <w:t>n</w:t>
      </w:r>
      <w:r>
        <w:rPr>
          <w:spacing w:val="-1"/>
          <w:sz w:val="24"/>
          <w:szCs w:val="24"/>
        </w:rPr>
        <w:t>a</w:t>
      </w:r>
      <w:r>
        <w:rPr>
          <w:sz w:val="24"/>
          <w:szCs w:val="24"/>
        </w:rPr>
        <w:t>l</w:t>
      </w:r>
      <w:r>
        <w:rPr>
          <w:spacing w:val="1"/>
          <w:sz w:val="24"/>
          <w:szCs w:val="24"/>
        </w:rPr>
        <w:t>i</w:t>
      </w:r>
      <w:r>
        <w:rPr>
          <w:spacing w:val="-2"/>
          <w:sz w:val="24"/>
          <w:szCs w:val="24"/>
        </w:rPr>
        <w:t>s</w:t>
      </w:r>
      <w:r>
        <w:rPr>
          <w:sz w:val="24"/>
          <w:szCs w:val="24"/>
        </w:rPr>
        <w:t>is d</w:t>
      </w:r>
      <w:r>
        <w:rPr>
          <w:spacing w:val="-1"/>
          <w:sz w:val="24"/>
          <w:szCs w:val="24"/>
        </w:rPr>
        <w:t>a</w:t>
      </w:r>
      <w:r>
        <w:rPr>
          <w:sz w:val="24"/>
          <w:szCs w:val="24"/>
        </w:rPr>
        <w:t>n dise</w:t>
      </w:r>
      <w:r>
        <w:rPr>
          <w:spacing w:val="-4"/>
          <w:sz w:val="24"/>
          <w:szCs w:val="24"/>
        </w:rPr>
        <w:t>m</w:t>
      </w:r>
      <w:r>
        <w:rPr>
          <w:sz w:val="24"/>
          <w:szCs w:val="24"/>
        </w:rPr>
        <w:t>in</w:t>
      </w:r>
      <w:r>
        <w:rPr>
          <w:spacing w:val="-1"/>
          <w:sz w:val="24"/>
          <w:szCs w:val="24"/>
        </w:rPr>
        <w:t>a</w:t>
      </w:r>
      <w:r>
        <w:rPr>
          <w:sz w:val="24"/>
          <w:szCs w:val="24"/>
        </w:rPr>
        <w:t>si data</w:t>
      </w:r>
      <w:r>
        <w:rPr>
          <w:spacing w:val="-3"/>
          <w:sz w:val="24"/>
          <w:szCs w:val="24"/>
        </w:rPr>
        <w:t xml:space="preserve"> </w:t>
      </w:r>
      <w:r>
        <w:rPr>
          <w:sz w:val="24"/>
          <w:szCs w:val="24"/>
        </w:rPr>
        <w:t>bid</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indu</w:t>
      </w:r>
      <w:r>
        <w:rPr>
          <w:spacing w:val="1"/>
          <w:sz w:val="24"/>
          <w:szCs w:val="24"/>
        </w:rPr>
        <w:t>s</w:t>
      </w:r>
      <w:r>
        <w:rPr>
          <w:sz w:val="24"/>
          <w:szCs w:val="24"/>
        </w:rPr>
        <w:t>t</w:t>
      </w:r>
      <w:r>
        <w:rPr>
          <w:spacing w:val="-1"/>
          <w:sz w:val="24"/>
          <w:szCs w:val="24"/>
        </w:rPr>
        <w:t>r</w:t>
      </w:r>
      <w:r>
        <w:rPr>
          <w:sz w:val="24"/>
          <w:szCs w:val="24"/>
        </w:rPr>
        <w:t>i</w:t>
      </w:r>
      <w:r>
        <w:rPr>
          <w:spacing w:val="-2"/>
          <w:sz w:val="24"/>
          <w:szCs w:val="24"/>
        </w:rPr>
        <w:t xml:space="preserve"> </w:t>
      </w:r>
      <w:r>
        <w:rPr>
          <w:sz w:val="24"/>
          <w:szCs w:val="24"/>
        </w:rPr>
        <w:t>tin</w:t>
      </w:r>
      <w:r>
        <w:rPr>
          <w:spacing w:val="-2"/>
          <w:sz w:val="24"/>
          <w:szCs w:val="24"/>
        </w:rPr>
        <w:t>g</w:t>
      </w:r>
      <w:r>
        <w:rPr>
          <w:sz w:val="24"/>
          <w:szCs w:val="24"/>
        </w:rPr>
        <w:t>k</w:t>
      </w:r>
      <w:r>
        <w:rPr>
          <w:spacing w:val="-1"/>
          <w:sz w:val="24"/>
          <w:szCs w:val="24"/>
        </w:rPr>
        <w:t>a</w:t>
      </w:r>
      <w:r>
        <w:rPr>
          <w:sz w:val="24"/>
          <w:szCs w:val="24"/>
        </w:rPr>
        <w:t>t k</w:t>
      </w:r>
      <w:r>
        <w:rPr>
          <w:spacing w:val="-1"/>
          <w:sz w:val="24"/>
          <w:szCs w:val="24"/>
        </w:rPr>
        <w:t>a</w:t>
      </w:r>
      <w:r>
        <w:rPr>
          <w:sz w:val="24"/>
          <w:szCs w:val="24"/>
        </w:rPr>
        <w:t>bup</w:t>
      </w:r>
      <w:r>
        <w:rPr>
          <w:spacing w:val="-1"/>
          <w:sz w:val="24"/>
          <w:szCs w:val="24"/>
        </w:rPr>
        <w:t>a</w:t>
      </w:r>
      <w:r>
        <w:rPr>
          <w:sz w:val="24"/>
          <w:szCs w:val="24"/>
        </w:rPr>
        <w:t>t</w:t>
      </w:r>
      <w:r>
        <w:rPr>
          <w:spacing w:val="-1"/>
          <w:sz w:val="24"/>
          <w:szCs w:val="24"/>
        </w:rPr>
        <w:t>e</w:t>
      </w:r>
      <w:r>
        <w:rPr>
          <w:sz w:val="24"/>
          <w:szCs w:val="24"/>
        </w:rPr>
        <w:t>n d</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z w:val="24"/>
          <w:szCs w:val="24"/>
        </w:rPr>
        <w:t>po</w:t>
      </w:r>
      <w:r>
        <w:rPr>
          <w:spacing w:val="-1"/>
          <w:sz w:val="24"/>
          <w:szCs w:val="24"/>
        </w:rPr>
        <w:t>ra</w:t>
      </w:r>
      <w:r>
        <w:rPr>
          <w:sz w:val="24"/>
          <w:szCs w:val="24"/>
        </w:rPr>
        <w:t>n 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w:t>
      </w:r>
      <w:r>
        <w:rPr>
          <w:spacing w:val="-2"/>
          <w:sz w:val="24"/>
          <w:szCs w:val="24"/>
        </w:rPr>
        <w:t>p</w:t>
      </w:r>
      <w:r>
        <w:rPr>
          <w:sz w:val="24"/>
          <w:szCs w:val="24"/>
        </w:rPr>
        <w:t>ro</w:t>
      </w:r>
      <w:r>
        <w:rPr>
          <w:spacing w:val="-1"/>
          <w:sz w:val="24"/>
          <w:szCs w:val="24"/>
        </w:rPr>
        <w:t>v</w:t>
      </w:r>
      <w:r>
        <w:rPr>
          <w:spacing w:val="1"/>
          <w:sz w:val="24"/>
          <w:szCs w:val="24"/>
        </w:rPr>
        <w:t>i</w:t>
      </w:r>
      <w:r>
        <w:rPr>
          <w:sz w:val="24"/>
          <w:szCs w:val="24"/>
        </w:rPr>
        <w:t>nsi;</w:t>
      </w:r>
    </w:p>
    <w:p w:rsidR="00D0784A" w:rsidRDefault="00257B40">
      <w:pPr>
        <w:spacing w:before="8" w:line="359" w:lineRule="auto"/>
        <w:ind w:left="1871" w:right="1923"/>
        <w:rPr>
          <w:sz w:val="24"/>
          <w:szCs w:val="24"/>
        </w:rPr>
      </w:pPr>
      <w:r>
        <w:rPr>
          <w:spacing w:val="-2"/>
          <w:sz w:val="24"/>
          <w:szCs w:val="24"/>
        </w:rPr>
        <w:t>g</w:t>
      </w:r>
      <w:r>
        <w:rPr>
          <w:sz w:val="24"/>
          <w:szCs w:val="24"/>
        </w:rPr>
        <w:t xml:space="preserve">.         </w:t>
      </w:r>
      <w:r>
        <w:rPr>
          <w:spacing w:val="1"/>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 xml:space="preserve">n </w:t>
      </w:r>
      <w:r>
        <w:rPr>
          <w:spacing w:val="-2"/>
          <w:sz w:val="24"/>
          <w:szCs w:val="24"/>
        </w:rPr>
        <w:t>m</w:t>
      </w:r>
      <w:r>
        <w:rPr>
          <w:sz w:val="24"/>
          <w:szCs w:val="24"/>
        </w:rPr>
        <w:t>onito</w:t>
      </w:r>
      <w:r>
        <w:rPr>
          <w:spacing w:val="-1"/>
          <w:sz w:val="24"/>
          <w:szCs w:val="24"/>
        </w:rPr>
        <w:t>r</w:t>
      </w:r>
      <w:r>
        <w:rPr>
          <w:sz w:val="24"/>
          <w:szCs w:val="24"/>
        </w:rPr>
        <w:t>in</w:t>
      </w:r>
      <w:r>
        <w:rPr>
          <w:spacing w:val="-2"/>
          <w:sz w:val="24"/>
          <w:szCs w:val="24"/>
        </w:rPr>
        <w:t>g</w:t>
      </w:r>
      <w:r>
        <w:rPr>
          <w:sz w:val="24"/>
          <w:szCs w:val="24"/>
        </w:rPr>
        <w:t xml:space="preserve">, </w:t>
      </w:r>
      <w:r>
        <w:rPr>
          <w:spacing w:val="-1"/>
          <w:sz w:val="24"/>
          <w:szCs w:val="24"/>
        </w:rPr>
        <w:t>e</w:t>
      </w:r>
      <w:r>
        <w:rPr>
          <w:sz w:val="24"/>
          <w:szCs w:val="24"/>
        </w:rPr>
        <w:t>v</w:t>
      </w:r>
      <w:r>
        <w:rPr>
          <w:spacing w:val="-1"/>
          <w:sz w:val="24"/>
          <w:szCs w:val="24"/>
        </w:rPr>
        <w:t>a</w:t>
      </w:r>
      <w:r>
        <w:rPr>
          <w:sz w:val="24"/>
          <w:szCs w:val="24"/>
        </w:rPr>
        <w:t>lu</w:t>
      </w:r>
      <w:r>
        <w:rPr>
          <w:spacing w:val="-1"/>
          <w:sz w:val="24"/>
          <w:szCs w:val="24"/>
        </w:rPr>
        <w:t>a</w:t>
      </w:r>
      <w:r>
        <w:rPr>
          <w:sz w:val="24"/>
          <w:szCs w:val="24"/>
        </w:rPr>
        <w:t>si dan</w:t>
      </w:r>
      <w:r>
        <w:rPr>
          <w:spacing w:val="-3"/>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z w:val="24"/>
          <w:szCs w:val="24"/>
        </w:rPr>
        <w:t>por</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n u</w:t>
      </w:r>
      <w:r>
        <w:rPr>
          <w:spacing w:val="-1"/>
          <w:sz w:val="24"/>
          <w:szCs w:val="24"/>
        </w:rPr>
        <w:t>r</w:t>
      </w:r>
      <w:r>
        <w:rPr>
          <w:spacing w:val="-2"/>
          <w:sz w:val="24"/>
          <w:szCs w:val="24"/>
        </w:rPr>
        <w:t>u</w:t>
      </w:r>
      <w:r>
        <w:rPr>
          <w:spacing w:val="2"/>
          <w:sz w:val="24"/>
          <w:szCs w:val="24"/>
        </w:rPr>
        <w:t>s</w:t>
      </w:r>
      <w:r>
        <w:rPr>
          <w:spacing w:val="1"/>
          <w:sz w:val="24"/>
          <w:szCs w:val="24"/>
        </w:rPr>
        <w:t>a</w:t>
      </w:r>
      <w:r>
        <w:rPr>
          <w:sz w:val="24"/>
          <w:szCs w:val="24"/>
        </w:rPr>
        <w:t>n p</w:t>
      </w:r>
      <w:r>
        <w:rPr>
          <w:spacing w:val="-1"/>
          <w:sz w:val="24"/>
          <w:szCs w:val="24"/>
        </w:rPr>
        <w:t>e</w:t>
      </w:r>
      <w:r>
        <w:rPr>
          <w:spacing w:val="-4"/>
          <w:sz w:val="24"/>
          <w:szCs w:val="24"/>
        </w:rPr>
        <w:t>m</w:t>
      </w:r>
      <w:r>
        <w:rPr>
          <w:spacing w:val="-1"/>
          <w:sz w:val="24"/>
          <w:szCs w:val="24"/>
        </w:rPr>
        <w:t>er</w:t>
      </w:r>
      <w:r>
        <w:rPr>
          <w:sz w:val="24"/>
          <w:szCs w:val="24"/>
        </w:rPr>
        <w:t>int</w:t>
      </w:r>
      <w:r>
        <w:rPr>
          <w:spacing w:val="-1"/>
          <w:sz w:val="24"/>
          <w:szCs w:val="24"/>
        </w:rPr>
        <w:t>a</w:t>
      </w:r>
      <w:r>
        <w:rPr>
          <w:sz w:val="24"/>
          <w:szCs w:val="24"/>
        </w:rPr>
        <w:t>h</w:t>
      </w:r>
      <w:r>
        <w:rPr>
          <w:spacing w:val="-1"/>
          <w:sz w:val="24"/>
          <w:szCs w:val="24"/>
        </w:rPr>
        <w:t>a</w:t>
      </w:r>
      <w:r>
        <w:rPr>
          <w:sz w:val="24"/>
          <w:szCs w:val="24"/>
        </w:rPr>
        <w:t>n</w:t>
      </w:r>
      <w:r>
        <w:rPr>
          <w:spacing w:val="1"/>
          <w:sz w:val="24"/>
          <w:szCs w:val="24"/>
        </w:rPr>
        <w:t xml:space="preserve"> </w:t>
      </w:r>
      <w:r>
        <w:rPr>
          <w:sz w:val="24"/>
          <w:szCs w:val="24"/>
        </w:rPr>
        <w:t>di bid</w:t>
      </w:r>
      <w:r>
        <w:rPr>
          <w:spacing w:val="-1"/>
          <w:sz w:val="24"/>
          <w:szCs w:val="24"/>
        </w:rPr>
        <w:t>a</w:t>
      </w:r>
      <w:r>
        <w:rPr>
          <w:sz w:val="24"/>
          <w:szCs w:val="24"/>
        </w:rPr>
        <w:t>ng</w:t>
      </w:r>
      <w:r>
        <w:rPr>
          <w:spacing w:val="-5"/>
          <w:sz w:val="24"/>
          <w:szCs w:val="24"/>
        </w:rPr>
        <w:t xml:space="preserve"> </w:t>
      </w:r>
      <w:r>
        <w:rPr>
          <w:spacing w:val="2"/>
          <w:sz w:val="24"/>
          <w:szCs w:val="24"/>
        </w:rPr>
        <w:t>p</w:t>
      </w:r>
      <w:r>
        <w:rPr>
          <w:spacing w:val="-1"/>
          <w:sz w:val="24"/>
          <w:szCs w:val="24"/>
        </w:rPr>
        <w:t>e</w:t>
      </w:r>
      <w:r>
        <w:rPr>
          <w:sz w:val="24"/>
          <w:szCs w:val="24"/>
        </w:rPr>
        <w:t>rindust</w:t>
      </w:r>
      <w:r>
        <w:rPr>
          <w:spacing w:val="-1"/>
          <w:sz w:val="24"/>
          <w:szCs w:val="24"/>
        </w:rPr>
        <w:t>r</w:t>
      </w:r>
      <w:r>
        <w:rPr>
          <w:sz w:val="24"/>
          <w:szCs w:val="24"/>
        </w:rPr>
        <w:t>i</w:t>
      </w:r>
      <w:r>
        <w:rPr>
          <w:spacing w:val="-1"/>
          <w:sz w:val="24"/>
          <w:szCs w:val="24"/>
        </w:rPr>
        <w:t>a</w:t>
      </w:r>
      <w:r>
        <w:rPr>
          <w:sz w:val="24"/>
          <w:szCs w:val="24"/>
        </w:rPr>
        <w:t>n;</w:t>
      </w:r>
    </w:p>
    <w:p w:rsidR="00D0784A" w:rsidRDefault="00257B40">
      <w:pPr>
        <w:spacing w:before="12"/>
        <w:ind w:left="1871"/>
        <w:rPr>
          <w:sz w:val="24"/>
          <w:szCs w:val="24"/>
        </w:rPr>
      </w:pPr>
      <w:r>
        <w:rPr>
          <w:sz w:val="24"/>
          <w:szCs w:val="24"/>
        </w:rPr>
        <w:t xml:space="preserve">h.         </w:t>
      </w:r>
      <w:r>
        <w:rPr>
          <w:spacing w:val="1"/>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n p</w:t>
      </w:r>
      <w:r>
        <w:rPr>
          <w:spacing w:val="-1"/>
          <w:sz w:val="24"/>
          <w:szCs w:val="24"/>
        </w:rPr>
        <w:t>e</w:t>
      </w:r>
      <w:r>
        <w:rPr>
          <w:spacing w:val="2"/>
          <w:sz w:val="24"/>
          <w:szCs w:val="24"/>
        </w:rPr>
        <w:t>n</w:t>
      </w:r>
      <w:r>
        <w:rPr>
          <w:spacing w:val="-2"/>
          <w:sz w:val="24"/>
          <w:szCs w:val="24"/>
        </w:rPr>
        <w:t>g</w:t>
      </w:r>
      <w:r>
        <w:rPr>
          <w:sz w:val="24"/>
          <w:szCs w:val="24"/>
        </w:rPr>
        <w:t>koor</w:t>
      </w:r>
      <w:r>
        <w:rPr>
          <w:spacing w:val="-1"/>
          <w:sz w:val="24"/>
          <w:szCs w:val="24"/>
        </w:rPr>
        <w:t>d</w:t>
      </w:r>
      <w:r>
        <w:rPr>
          <w:spacing w:val="-2"/>
          <w:sz w:val="24"/>
          <w:szCs w:val="24"/>
        </w:rPr>
        <w:t>i</w:t>
      </w:r>
      <w:r>
        <w:rPr>
          <w:sz w:val="24"/>
          <w:szCs w:val="24"/>
        </w:rPr>
        <w:t>n</w:t>
      </w:r>
      <w:r>
        <w:rPr>
          <w:spacing w:val="-1"/>
          <w:sz w:val="24"/>
          <w:szCs w:val="24"/>
        </w:rPr>
        <w:t>a</w:t>
      </w:r>
      <w:r>
        <w:rPr>
          <w:sz w:val="24"/>
          <w:szCs w:val="24"/>
        </w:rPr>
        <w:t>si</w:t>
      </w:r>
      <w:r>
        <w:rPr>
          <w:spacing w:val="-1"/>
          <w:sz w:val="24"/>
          <w:szCs w:val="24"/>
        </w:rPr>
        <w:t>a</w:t>
      </w:r>
      <w:r>
        <w:rPr>
          <w:sz w:val="24"/>
          <w:szCs w:val="24"/>
        </w:rPr>
        <w:t>n p</w:t>
      </w:r>
      <w:r>
        <w:rPr>
          <w:spacing w:val="-1"/>
          <w:sz w:val="24"/>
          <w:szCs w:val="24"/>
        </w:rPr>
        <w:t>e</w:t>
      </w:r>
      <w:r>
        <w:rPr>
          <w:sz w:val="24"/>
          <w:szCs w:val="24"/>
        </w:rPr>
        <w:t>n</w:t>
      </w:r>
      <w:r>
        <w:rPr>
          <w:spacing w:val="-2"/>
          <w:sz w:val="24"/>
          <w:szCs w:val="24"/>
        </w:rPr>
        <w:t>g</w:t>
      </w:r>
      <w:r>
        <w:rPr>
          <w:spacing w:val="-1"/>
          <w:sz w:val="24"/>
          <w:szCs w:val="24"/>
        </w:rPr>
        <w:t>a</w:t>
      </w:r>
      <w:r>
        <w:rPr>
          <w:sz w:val="24"/>
          <w:szCs w:val="24"/>
        </w:rPr>
        <w:t>w</w:t>
      </w:r>
      <w:r>
        <w:rPr>
          <w:spacing w:val="-1"/>
          <w:sz w:val="24"/>
          <w:szCs w:val="24"/>
        </w:rPr>
        <w:t>a</w:t>
      </w:r>
      <w:r>
        <w:rPr>
          <w:sz w:val="24"/>
          <w:szCs w:val="24"/>
        </w:rPr>
        <w:t>s</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er</w:t>
      </w:r>
      <w:r>
        <w:rPr>
          <w:sz w:val="24"/>
          <w:szCs w:val="24"/>
        </w:rPr>
        <w:t>i</w:t>
      </w:r>
      <w:r>
        <w:rPr>
          <w:spacing w:val="-2"/>
          <w:sz w:val="24"/>
          <w:szCs w:val="24"/>
        </w:rPr>
        <w:t>n</w:t>
      </w:r>
      <w:r>
        <w:rPr>
          <w:sz w:val="24"/>
          <w:szCs w:val="24"/>
        </w:rPr>
        <w:t>dust</w:t>
      </w:r>
      <w:r>
        <w:rPr>
          <w:spacing w:val="-1"/>
          <w:sz w:val="24"/>
          <w:szCs w:val="24"/>
        </w:rPr>
        <w:t>r</w:t>
      </w:r>
      <w:r>
        <w:rPr>
          <w:sz w:val="24"/>
          <w:szCs w:val="24"/>
        </w:rPr>
        <w:t>i</w:t>
      </w:r>
      <w:r>
        <w:rPr>
          <w:spacing w:val="-1"/>
          <w:sz w:val="24"/>
          <w:szCs w:val="24"/>
        </w:rPr>
        <w:t>a</w:t>
      </w:r>
      <w:r>
        <w:rPr>
          <w:sz w:val="24"/>
          <w:szCs w:val="24"/>
        </w:rPr>
        <w:t>n;</w:t>
      </w:r>
    </w:p>
    <w:p w:rsidR="00D0784A" w:rsidRDefault="00D0784A">
      <w:pPr>
        <w:spacing w:before="10" w:line="120" w:lineRule="exact"/>
        <w:rPr>
          <w:sz w:val="12"/>
          <w:szCs w:val="12"/>
        </w:rPr>
      </w:pPr>
    </w:p>
    <w:p w:rsidR="00D0784A" w:rsidRDefault="00257B40">
      <w:pPr>
        <w:spacing w:line="359" w:lineRule="auto"/>
        <w:ind w:left="1871" w:right="1325"/>
        <w:rPr>
          <w:sz w:val="24"/>
          <w:szCs w:val="24"/>
        </w:rPr>
      </w:pPr>
      <w:r>
        <w:rPr>
          <w:sz w:val="24"/>
          <w:szCs w:val="24"/>
        </w:rPr>
        <w:t xml:space="preserve">i.        </w:t>
      </w:r>
      <w:r>
        <w:rPr>
          <w:spacing w:val="55"/>
          <w:sz w:val="24"/>
          <w:szCs w:val="24"/>
        </w:rPr>
        <w:t xml:space="preserve"> </w:t>
      </w:r>
      <w:r>
        <w:rPr>
          <w:spacing w:val="1"/>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n tu</w:t>
      </w:r>
      <w:r>
        <w:rPr>
          <w:spacing w:val="-2"/>
          <w:sz w:val="24"/>
          <w:szCs w:val="24"/>
        </w:rPr>
        <w:t>g</w:t>
      </w:r>
      <w:r>
        <w:rPr>
          <w:spacing w:val="1"/>
          <w:sz w:val="24"/>
          <w:szCs w:val="24"/>
        </w:rPr>
        <w:t>a</w:t>
      </w:r>
      <w:r>
        <w:rPr>
          <w:sz w:val="24"/>
          <w:szCs w:val="24"/>
        </w:rPr>
        <w:t>s k</w:t>
      </w:r>
      <w:r>
        <w:rPr>
          <w:spacing w:val="-1"/>
          <w:sz w:val="24"/>
          <w:szCs w:val="24"/>
        </w:rPr>
        <w:t>e</w:t>
      </w:r>
      <w:r>
        <w:rPr>
          <w:sz w:val="24"/>
          <w:szCs w:val="24"/>
        </w:rPr>
        <w:t>di</w:t>
      </w:r>
      <w:r>
        <w:rPr>
          <w:spacing w:val="-2"/>
          <w:sz w:val="24"/>
          <w:szCs w:val="24"/>
        </w:rPr>
        <w:t>n</w:t>
      </w:r>
      <w:r>
        <w:rPr>
          <w:spacing w:val="-1"/>
          <w:sz w:val="24"/>
          <w:szCs w:val="24"/>
        </w:rPr>
        <w:t>a</w:t>
      </w:r>
      <w:r>
        <w:rPr>
          <w:sz w:val="24"/>
          <w:szCs w:val="24"/>
        </w:rPr>
        <w:t>s</w:t>
      </w:r>
      <w:r>
        <w:rPr>
          <w:spacing w:val="-1"/>
          <w:sz w:val="24"/>
          <w:szCs w:val="24"/>
        </w:rPr>
        <w:t>a</w:t>
      </w:r>
      <w:r>
        <w:rPr>
          <w:sz w:val="24"/>
          <w:szCs w:val="24"/>
        </w:rPr>
        <w:t>n l</w:t>
      </w:r>
      <w:r>
        <w:rPr>
          <w:spacing w:val="-1"/>
          <w:sz w:val="24"/>
          <w:szCs w:val="24"/>
        </w:rPr>
        <w:t>a</w:t>
      </w:r>
      <w:r>
        <w:rPr>
          <w:spacing w:val="1"/>
          <w:sz w:val="24"/>
          <w:szCs w:val="24"/>
        </w:rPr>
        <w:t>i</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dib</w:t>
      </w:r>
      <w:r>
        <w:rPr>
          <w:spacing w:val="-1"/>
          <w:sz w:val="24"/>
          <w:szCs w:val="24"/>
        </w:rPr>
        <w:t>er</w:t>
      </w:r>
      <w:r>
        <w:rPr>
          <w:sz w:val="24"/>
          <w:szCs w:val="24"/>
        </w:rPr>
        <w:t>ik</w:t>
      </w:r>
      <w:r>
        <w:rPr>
          <w:spacing w:val="-1"/>
          <w:sz w:val="24"/>
          <w:szCs w:val="24"/>
        </w:rPr>
        <w:t>a</w:t>
      </w:r>
      <w:r>
        <w:rPr>
          <w:sz w:val="24"/>
          <w:szCs w:val="24"/>
        </w:rPr>
        <w:t>n</w:t>
      </w:r>
      <w:r>
        <w:rPr>
          <w:spacing w:val="-5"/>
          <w:sz w:val="24"/>
          <w:szCs w:val="24"/>
        </w:rPr>
        <w:t xml:space="preserve"> </w:t>
      </w:r>
      <w:r>
        <w:rPr>
          <w:sz w:val="24"/>
          <w:szCs w:val="24"/>
        </w:rPr>
        <w:t>ol</w:t>
      </w:r>
      <w:r>
        <w:rPr>
          <w:spacing w:val="-1"/>
          <w:sz w:val="24"/>
          <w:szCs w:val="24"/>
        </w:rPr>
        <w:t>e</w:t>
      </w:r>
      <w:r>
        <w:rPr>
          <w:sz w:val="24"/>
          <w:szCs w:val="24"/>
        </w:rPr>
        <w:t xml:space="preserve">h </w:t>
      </w:r>
      <w:r>
        <w:rPr>
          <w:spacing w:val="3"/>
          <w:sz w:val="24"/>
          <w:szCs w:val="24"/>
        </w:rPr>
        <w:t>K</w:t>
      </w:r>
      <w:r>
        <w:rPr>
          <w:spacing w:val="-1"/>
          <w:sz w:val="24"/>
          <w:szCs w:val="24"/>
        </w:rPr>
        <w:t>e</w:t>
      </w:r>
      <w:r>
        <w:rPr>
          <w:sz w:val="24"/>
          <w:szCs w:val="24"/>
        </w:rPr>
        <w:t>p</w:t>
      </w:r>
      <w:r>
        <w:rPr>
          <w:spacing w:val="-1"/>
          <w:sz w:val="24"/>
          <w:szCs w:val="24"/>
        </w:rPr>
        <w:t>a</w:t>
      </w:r>
      <w:r>
        <w:rPr>
          <w:sz w:val="24"/>
          <w:szCs w:val="24"/>
        </w:rPr>
        <w:t>la</w:t>
      </w:r>
      <w:r>
        <w:rPr>
          <w:spacing w:val="-3"/>
          <w:sz w:val="24"/>
          <w:szCs w:val="24"/>
        </w:rPr>
        <w:t xml:space="preserve"> </w:t>
      </w:r>
      <w:proofErr w:type="gramStart"/>
      <w:r>
        <w:rPr>
          <w:sz w:val="24"/>
          <w:szCs w:val="24"/>
        </w:rPr>
        <w:t>Din</w:t>
      </w:r>
      <w:r>
        <w:rPr>
          <w:spacing w:val="-1"/>
          <w:sz w:val="24"/>
          <w:szCs w:val="24"/>
        </w:rPr>
        <w:t>a</w:t>
      </w:r>
      <w:r>
        <w:rPr>
          <w:sz w:val="24"/>
          <w:szCs w:val="24"/>
        </w:rPr>
        <w:t>s</w:t>
      </w:r>
      <w:proofErr w:type="gramEnd"/>
      <w:r>
        <w:rPr>
          <w:sz w:val="24"/>
          <w:szCs w:val="24"/>
        </w:rPr>
        <w:t xml:space="preserve"> s</w:t>
      </w:r>
      <w:r>
        <w:rPr>
          <w:spacing w:val="-1"/>
          <w:sz w:val="24"/>
          <w:szCs w:val="24"/>
        </w:rPr>
        <w:t>e</w:t>
      </w:r>
      <w:r>
        <w:rPr>
          <w:spacing w:val="-2"/>
          <w:sz w:val="24"/>
          <w:szCs w:val="24"/>
        </w:rPr>
        <w:t>s</w:t>
      </w:r>
      <w:r>
        <w:rPr>
          <w:sz w:val="24"/>
          <w:szCs w:val="24"/>
        </w:rPr>
        <w:t>u</w:t>
      </w:r>
      <w:r>
        <w:rPr>
          <w:spacing w:val="-1"/>
          <w:sz w:val="24"/>
          <w:szCs w:val="24"/>
        </w:rPr>
        <w:t>a</w:t>
      </w:r>
      <w:r>
        <w:rPr>
          <w:sz w:val="24"/>
          <w:szCs w:val="24"/>
        </w:rPr>
        <w:t>i d</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bid</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tu</w:t>
      </w:r>
      <w:r>
        <w:rPr>
          <w:spacing w:val="-2"/>
          <w:sz w:val="24"/>
          <w:szCs w:val="24"/>
        </w:rPr>
        <w:t>g</w:t>
      </w:r>
      <w:r>
        <w:rPr>
          <w:spacing w:val="-1"/>
          <w:sz w:val="24"/>
          <w:szCs w:val="24"/>
        </w:rPr>
        <w:t>a</w:t>
      </w:r>
      <w:r>
        <w:rPr>
          <w:spacing w:val="3"/>
          <w:sz w:val="24"/>
          <w:szCs w:val="24"/>
        </w:rPr>
        <w:t>s</w:t>
      </w:r>
      <w:r>
        <w:rPr>
          <w:spacing w:val="2"/>
          <w:sz w:val="24"/>
          <w:szCs w:val="24"/>
        </w:rPr>
        <w:t>n</w:t>
      </w:r>
      <w:r>
        <w:rPr>
          <w:spacing w:val="-5"/>
          <w:sz w:val="24"/>
          <w:szCs w:val="24"/>
        </w:rPr>
        <w:t>y</w:t>
      </w:r>
      <w:r>
        <w:rPr>
          <w:spacing w:val="-1"/>
          <w:sz w:val="24"/>
          <w:szCs w:val="24"/>
        </w:rPr>
        <w:t>a</w:t>
      </w:r>
      <w:r>
        <w:rPr>
          <w:sz w:val="24"/>
          <w:szCs w:val="24"/>
        </w:rPr>
        <w:t>.</w:t>
      </w:r>
    </w:p>
    <w:p w:rsidR="00D0784A" w:rsidRDefault="00257B40">
      <w:pPr>
        <w:spacing w:before="9"/>
        <w:ind w:left="1871"/>
        <w:rPr>
          <w:sz w:val="24"/>
          <w:szCs w:val="24"/>
        </w:rPr>
      </w:pPr>
      <w:r>
        <w:rPr>
          <w:sz w:val="24"/>
          <w:szCs w:val="24"/>
        </w:rPr>
        <w:t xml:space="preserve">6)       </w:t>
      </w:r>
      <w:r>
        <w:rPr>
          <w:spacing w:val="38"/>
          <w:sz w:val="24"/>
          <w:szCs w:val="24"/>
        </w:rPr>
        <w:t xml:space="preserve"> </w:t>
      </w:r>
      <w:r>
        <w:rPr>
          <w:spacing w:val="-2"/>
          <w:sz w:val="24"/>
          <w:szCs w:val="24"/>
        </w:rPr>
        <w:t>B</w:t>
      </w:r>
      <w:r>
        <w:rPr>
          <w:sz w:val="24"/>
          <w:szCs w:val="24"/>
        </w:rPr>
        <w:t>id</w:t>
      </w:r>
      <w:r>
        <w:rPr>
          <w:spacing w:val="-1"/>
          <w:sz w:val="24"/>
          <w:szCs w:val="24"/>
        </w:rPr>
        <w:t>a</w:t>
      </w:r>
      <w:r>
        <w:rPr>
          <w:spacing w:val="2"/>
          <w:sz w:val="24"/>
          <w:szCs w:val="24"/>
        </w:rPr>
        <w:t>n</w:t>
      </w:r>
      <w:r>
        <w:rPr>
          <w:sz w:val="24"/>
          <w:szCs w:val="24"/>
        </w:rPr>
        <w:t>g</w:t>
      </w:r>
      <w:r>
        <w:rPr>
          <w:spacing w:val="-2"/>
          <w:sz w:val="24"/>
          <w:szCs w:val="24"/>
        </w:rPr>
        <w:t xml:space="preserve"> </w:t>
      </w:r>
      <w:r>
        <w:rPr>
          <w:spacing w:val="1"/>
          <w:sz w:val="24"/>
          <w:szCs w:val="24"/>
        </w:rPr>
        <w:t>Pe</w:t>
      </w:r>
      <w:r>
        <w:rPr>
          <w:spacing w:val="-4"/>
          <w:sz w:val="24"/>
          <w:szCs w:val="24"/>
        </w:rPr>
        <w:t>m</w:t>
      </w:r>
      <w:r>
        <w:rPr>
          <w:sz w:val="24"/>
          <w:szCs w:val="24"/>
        </w:rPr>
        <w:t>bin</w:t>
      </w:r>
      <w:r>
        <w:rPr>
          <w:spacing w:val="-1"/>
          <w:sz w:val="24"/>
          <w:szCs w:val="24"/>
        </w:rPr>
        <w:t>aa</w:t>
      </w:r>
      <w:r>
        <w:rPr>
          <w:sz w:val="24"/>
          <w:szCs w:val="24"/>
        </w:rPr>
        <w:t>n d</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e</w:t>
      </w:r>
      <w:r>
        <w:rPr>
          <w:spacing w:val="2"/>
          <w:sz w:val="24"/>
          <w:szCs w:val="24"/>
        </w:rPr>
        <w:t>n</w:t>
      </w:r>
      <w:r>
        <w:rPr>
          <w:spacing w:val="-2"/>
          <w:sz w:val="24"/>
          <w:szCs w:val="24"/>
        </w:rPr>
        <w:t>g</w:t>
      </w:r>
      <w:r>
        <w:rPr>
          <w:spacing w:val="2"/>
          <w:sz w:val="24"/>
          <w:szCs w:val="24"/>
        </w:rPr>
        <w:t>e</w:t>
      </w:r>
      <w:r>
        <w:rPr>
          <w:spacing w:val="-4"/>
          <w:sz w:val="24"/>
          <w:szCs w:val="24"/>
        </w:rPr>
        <w:t>m</w:t>
      </w:r>
      <w:r>
        <w:rPr>
          <w:sz w:val="24"/>
          <w:szCs w:val="24"/>
        </w:rPr>
        <w:t>b</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5"/>
          <w:sz w:val="24"/>
          <w:szCs w:val="24"/>
        </w:rPr>
        <w:t xml:space="preserve"> </w:t>
      </w:r>
      <w:r>
        <w:rPr>
          <w:spacing w:val="-3"/>
          <w:sz w:val="24"/>
          <w:szCs w:val="24"/>
        </w:rPr>
        <w:t>I</w:t>
      </w:r>
      <w:r>
        <w:rPr>
          <w:sz w:val="24"/>
          <w:szCs w:val="24"/>
        </w:rPr>
        <w:t>n</w:t>
      </w:r>
      <w:r>
        <w:rPr>
          <w:spacing w:val="2"/>
          <w:sz w:val="24"/>
          <w:szCs w:val="24"/>
        </w:rPr>
        <w:t>d</w:t>
      </w:r>
      <w:r>
        <w:rPr>
          <w:sz w:val="24"/>
          <w:szCs w:val="24"/>
        </w:rPr>
        <w:t>ust</w:t>
      </w:r>
      <w:r>
        <w:rPr>
          <w:spacing w:val="-1"/>
          <w:sz w:val="24"/>
          <w:szCs w:val="24"/>
        </w:rPr>
        <w:t>ri</w:t>
      </w:r>
    </w:p>
    <w:p w:rsidR="00D0784A" w:rsidRDefault="00D0784A">
      <w:pPr>
        <w:spacing w:before="10" w:line="120" w:lineRule="exact"/>
        <w:rPr>
          <w:sz w:val="12"/>
          <w:szCs w:val="12"/>
        </w:rPr>
      </w:pPr>
    </w:p>
    <w:p w:rsidR="00D0784A" w:rsidRDefault="00257B40">
      <w:pPr>
        <w:spacing w:line="359" w:lineRule="auto"/>
        <w:ind w:left="1871" w:right="1476"/>
        <w:rPr>
          <w:sz w:val="24"/>
          <w:szCs w:val="24"/>
        </w:rPr>
      </w:pPr>
      <w:r>
        <w:rPr>
          <w:spacing w:val="-2"/>
          <w:sz w:val="24"/>
          <w:szCs w:val="24"/>
        </w:rPr>
        <w:t>B</w:t>
      </w:r>
      <w:r>
        <w:rPr>
          <w:sz w:val="24"/>
          <w:szCs w:val="24"/>
        </w:rPr>
        <w:t>id</w:t>
      </w:r>
      <w:r>
        <w:rPr>
          <w:spacing w:val="-1"/>
          <w:sz w:val="24"/>
          <w:szCs w:val="24"/>
        </w:rPr>
        <w:t>a</w:t>
      </w:r>
      <w:r>
        <w:rPr>
          <w:sz w:val="24"/>
          <w:szCs w:val="24"/>
        </w:rPr>
        <w:t xml:space="preserve">ng </w:t>
      </w:r>
      <w:r>
        <w:rPr>
          <w:spacing w:val="1"/>
          <w:sz w:val="24"/>
          <w:szCs w:val="24"/>
        </w:rPr>
        <w:t>P</w:t>
      </w:r>
      <w:r>
        <w:rPr>
          <w:spacing w:val="-1"/>
          <w:sz w:val="24"/>
          <w:szCs w:val="24"/>
        </w:rPr>
        <w:t>e</w:t>
      </w:r>
      <w:r>
        <w:rPr>
          <w:spacing w:val="-4"/>
          <w:sz w:val="24"/>
          <w:szCs w:val="24"/>
        </w:rPr>
        <w:t>m</w:t>
      </w:r>
      <w:r>
        <w:rPr>
          <w:spacing w:val="1"/>
          <w:sz w:val="24"/>
          <w:szCs w:val="24"/>
        </w:rPr>
        <w:t>b</w:t>
      </w:r>
      <w:r>
        <w:rPr>
          <w:sz w:val="24"/>
          <w:szCs w:val="24"/>
        </w:rPr>
        <w:t>in</w:t>
      </w:r>
      <w:r>
        <w:rPr>
          <w:spacing w:val="-1"/>
          <w:sz w:val="24"/>
          <w:szCs w:val="24"/>
        </w:rPr>
        <w:t>aa</w:t>
      </w:r>
      <w:r>
        <w:rPr>
          <w:sz w:val="24"/>
          <w:szCs w:val="24"/>
        </w:rPr>
        <w:t xml:space="preserve">n </w:t>
      </w:r>
      <w:r>
        <w:rPr>
          <w:spacing w:val="2"/>
          <w:sz w:val="24"/>
          <w:szCs w:val="24"/>
        </w:rPr>
        <w:t>d</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e</w:t>
      </w:r>
      <w:r>
        <w:rPr>
          <w:sz w:val="24"/>
          <w:szCs w:val="24"/>
        </w:rPr>
        <w:t>ng</w:t>
      </w:r>
      <w:r>
        <w:rPr>
          <w:spacing w:val="-1"/>
          <w:sz w:val="24"/>
          <w:szCs w:val="24"/>
        </w:rPr>
        <w:t>e</w:t>
      </w:r>
      <w:r>
        <w:rPr>
          <w:spacing w:val="-4"/>
          <w:sz w:val="24"/>
          <w:szCs w:val="24"/>
        </w:rPr>
        <w:t>m</w:t>
      </w:r>
      <w:r>
        <w:rPr>
          <w:sz w:val="24"/>
          <w:szCs w:val="24"/>
        </w:rPr>
        <w:t>b</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5"/>
          <w:sz w:val="24"/>
          <w:szCs w:val="24"/>
        </w:rPr>
        <w:t xml:space="preserve"> </w:t>
      </w:r>
      <w:r>
        <w:rPr>
          <w:spacing w:val="-3"/>
          <w:sz w:val="24"/>
          <w:szCs w:val="24"/>
        </w:rPr>
        <w:t>I</w:t>
      </w:r>
      <w:r>
        <w:rPr>
          <w:sz w:val="24"/>
          <w:szCs w:val="24"/>
        </w:rPr>
        <w:t>ndust</w:t>
      </w:r>
      <w:r>
        <w:rPr>
          <w:spacing w:val="-1"/>
          <w:sz w:val="24"/>
          <w:szCs w:val="24"/>
        </w:rPr>
        <w:t>r</w:t>
      </w:r>
      <w:r>
        <w:rPr>
          <w:sz w:val="24"/>
          <w:szCs w:val="24"/>
        </w:rPr>
        <w:t>i</w:t>
      </w:r>
      <w:r>
        <w:rPr>
          <w:spacing w:val="-4"/>
          <w:sz w:val="24"/>
          <w:szCs w:val="24"/>
        </w:rPr>
        <w:t xml:space="preserve"> </w:t>
      </w:r>
      <w:r>
        <w:rPr>
          <w:spacing w:val="-2"/>
          <w:sz w:val="24"/>
          <w:szCs w:val="24"/>
        </w:rPr>
        <w:t>m</w:t>
      </w:r>
      <w:r>
        <w:rPr>
          <w:spacing w:val="-1"/>
          <w:sz w:val="24"/>
          <w:szCs w:val="24"/>
        </w:rPr>
        <w:t>e</w:t>
      </w:r>
      <w:r>
        <w:rPr>
          <w:spacing w:val="-2"/>
          <w:sz w:val="24"/>
          <w:szCs w:val="24"/>
        </w:rPr>
        <w:t>m</w:t>
      </w:r>
      <w:r>
        <w:rPr>
          <w:sz w:val="24"/>
          <w:szCs w:val="24"/>
        </w:rPr>
        <w:t>pu</w:t>
      </w:r>
      <w:r>
        <w:rPr>
          <w:spacing w:val="2"/>
          <w:sz w:val="24"/>
          <w:szCs w:val="24"/>
        </w:rPr>
        <w:t>n</w:t>
      </w:r>
      <w:r>
        <w:rPr>
          <w:spacing w:val="-5"/>
          <w:sz w:val="24"/>
          <w:szCs w:val="24"/>
        </w:rPr>
        <w:t>y</w:t>
      </w:r>
      <w:r>
        <w:rPr>
          <w:spacing w:val="1"/>
          <w:sz w:val="24"/>
          <w:szCs w:val="24"/>
        </w:rPr>
        <w:t>a</w:t>
      </w:r>
      <w:r>
        <w:rPr>
          <w:sz w:val="24"/>
          <w:szCs w:val="24"/>
        </w:rPr>
        <w:t>i</w:t>
      </w:r>
      <w:r>
        <w:rPr>
          <w:spacing w:val="1"/>
          <w:sz w:val="24"/>
          <w:szCs w:val="24"/>
        </w:rPr>
        <w:t xml:space="preserve"> </w:t>
      </w:r>
      <w:r>
        <w:rPr>
          <w:sz w:val="24"/>
          <w:szCs w:val="24"/>
        </w:rPr>
        <w:t>tu</w:t>
      </w:r>
      <w:r>
        <w:rPr>
          <w:spacing w:val="-2"/>
          <w:sz w:val="24"/>
          <w:szCs w:val="24"/>
        </w:rPr>
        <w:t>g</w:t>
      </w:r>
      <w:r>
        <w:rPr>
          <w:spacing w:val="-1"/>
          <w:sz w:val="24"/>
          <w:szCs w:val="24"/>
        </w:rPr>
        <w:t>a</w:t>
      </w:r>
      <w:r>
        <w:rPr>
          <w:sz w:val="24"/>
          <w:szCs w:val="24"/>
        </w:rPr>
        <w:t>s</w:t>
      </w:r>
      <w:r>
        <w:rPr>
          <w:spacing w:val="3"/>
          <w:sz w:val="24"/>
          <w:szCs w:val="24"/>
        </w:rPr>
        <w:t xml:space="preserve"> </w:t>
      </w:r>
      <w:r>
        <w:rPr>
          <w:spacing w:val="-2"/>
          <w:sz w:val="24"/>
          <w:szCs w:val="24"/>
        </w:rPr>
        <w:t>m</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 urus</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pacing w:val="-4"/>
          <w:sz w:val="24"/>
          <w:szCs w:val="24"/>
        </w:rPr>
        <w:t>m</w:t>
      </w:r>
      <w:r>
        <w:rPr>
          <w:sz w:val="24"/>
          <w:szCs w:val="24"/>
        </w:rPr>
        <w:t>b</w:t>
      </w:r>
      <w:r>
        <w:rPr>
          <w:spacing w:val="1"/>
          <w:sz w:val="24"/>
          <w:szCs w:val="24"/>
        </w:rPr>
        <w:t>i</w:t>
      </w:r>
      <w:r>
        <w:rPr>
          <w:sz w:val="24"/>
          <w:szCs w:val="24"/>
        </w:rPr>
        <w:t>n</w:t>
      </w:r>
      <w:r>
        <w:rPr>
          <w:spacing w:val="-1"/>
          <w:sz w:val="24"/>
          <w:szCs w:val="24"/>
        </w:rPr>
        <w:t>aa</w:t>
      </w:r>
      <w:r>
        <w:rPr>
          <w:sz w:val="24"/>
          <w:szCs w:val="24"/>
        </w:rPr>
        <w:t xml:space="preserve">n </w:t>
      </w:r>
      <w:r>
        <w:rPr>
          <w:spacing w:val="2"/>
          <w:sz w:val="24"/>
          <w:szCs w:val="24"/>
        </w:rPr>
        <w:t>d</w:t>
      </w:r>
      <w:r>
        <w:rPr>
          <w:spacing w:val="-1"/>
          <w:sz w:val="24"/>
          <w:szCs w:val="24"/>
        </w:rPr>
        <w:t>a</w:t>
      </w:r>
      <w:r>
        <w:rPr>
          <w:sz w:val="24"/>
          <w:szCs w:val="24"/>
        </w:rPr>
        <w:t xml:space="preserve">n </w:t>
      </w:r>
      <w:r>
        <w:rPr>
          <w:spacing w:val="-2"/>
          <w:sz w:val="24"/>
          <w:szCs w:val="24"/>
        </w:rPr>
        <w:t>p</w:t>
      </w:r>
      <w:r>
        <w:rPr>
          <w:spacing w:val="1"/>
          <w:sz w:val="24"/>
          <w:szCs w:val="24"/>
        </w:rPr>
        <w:t>e</w:t>
      </w:r>
      <w:r>
        <w:rPr>
          <w:sz w:val="24"/>
          <w:szCs w:val="24"/>
        </w:rPr>
        <w:t>n</w:t>
      </w:r>
      <w:r>
        <w:rPr>
          <w:spacing w:val="-2"/>
          <w:sz w:val="24"/>
          <w:szCs w:val="24"/>
        </w:rPr>
        <w:t>g</w:t>
      </w:r>
      <w:r>
        <w:rPr>
          <w:spacing w:val="-1"/>
          <w:sz w:val="24"/>
          <w:szCs w:val="24"/>
        </w:rPr>
        <w:t>e</w:t>
      </w:r>
      <w:r>
        <w:rPr>
          <w:spacing w:val="-2"/>
          <w:sz w:val="24"/>
          <w:szCs w:val="24"/>
        </w:rPr>
        <w:t>m</w:t>
      </w:r>
      <w:r>
        <w:rPr>
          <w:sz w:val="24"/>
          <w:szCs w:val="24"/>
        </w:rPr>
        <w:t>b</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 indust</w:t>
      </w:r>
      <w:r>
        <w:rPr>
          <w:spacing w:val="-1"/>
          <w:sz w:val="24"/>
          <w:szCs w:val="24"/>
        </w:rPr>
        <w:t>r</w:t>
      </w:r>
      <w:r>
        <w:rPr>
          <w:sz w:val="24"/>
          <w:szCs w:val="24"/>
        </w:rPr>
        <w:t>i</w:t>
      </w:r>
      <w:r>
        <w:rPr>
          <w:spacing w:val="5"/>
          <w:sz w:val="24"/>
          <w:szCs w:val="24"/>
        </w:rPr>
        <w:t xml:space="preserve"> </w:t>
      </w:r>
      <w:r>
        <w:rPr>
          <w:spacing w:val="-5"/>
          <w:sz w:val="24"/>
          <w:szCs w:val="24"/>
        </w:rPr>
        <w:t>y</w:t>
      </w:r>
      <w:r>
        <w:rPr>
          <w:spacing w:val="-3"/>
          <w:sz w:val="24"/>
          <w:szCs w:val="24"/>
        </w:rPr>
        <w:t>a</w:t>
      </w:r>
      <w:r>
        <w:rPr>
          <w:spacing w:val="2"/>
          <w:sz w:val="24"/>
          <w:szCs w:val="24"/>
        </w:rPr>
        <w:t>n</w:t>
      </w:r>
      <w:r>
        <w:rPr>
          <w:sz w:val="24"/>
          <w:szCs w:val="24"/>
        </w:rPr>
        <w:t>g</w:t>
      </w:r>
      <w:r>
        <w:rPr>
          <w:spacing w:val="-2"/>
          <w:sz w:val="24"/>
          <w:szCs w:val="24"/>
        </w:rPr>
        <w:t xml:space="preserve"> m</w:t>
      </w:r>
      <w:r>
        <w:rPr>
          <w:spacing w:val="-1"/>
          <w:sz w:val="24"/>
          <w:szCs w:val="24"/>
        </w:rPr>
        <w:t>e</w:t>
      </w:r>
      <w:r>
        <w:rPr>
          <w:sz w:val="24"/>
          <w:szCs w:val="24"/>
        </w:rPr>
        <w:t>liputi pe</w:t>
      </w:r>
      <w:r>
        <w:rPr>
          <w:spacing w:val="-4"/>
          <w:sz w:val="24"/>
          <w:szCs w:val="24"/>
        </w:rPr>
        <w:t>m</w:t>
      </w:r>
      <w:r>
        <w:rPr>
          <w:spacing w:val="2"/>
          <w:sz w:val="24"/>
          <w:szCs w:val="24"/>
        </w:rPr>
        <w:t>b</w:t>
      </w:r>
      <w:r>
        <w:rPr>
          <w:sz w:val="24"/>
          <w:szCs w:val="24"/>
        </w:rPr>
        <w:t>in</w:t>
      </w:r>
      <w:r>
        <w:rPr>
          <w:spacing w:val="-1"/>
          <w:sz w:val="24"/>
          <w:szCs w:val="24"/>
        </w:rPr>
        <w:t>aa</w:t>
      </w:r>
      <w:r>
        <w:rPr>
          <w:sz w:val="24"/>
          <w:szCs w:val="24"/>
        </w:rPr>
        <w:t>n us</w:t>
      </w:r>
      <w:r>
        <w:rPr>
          <w:spacing w:val="-1"/>
          <w:sz w:val="24"/>
          <w:szCs w:val="24"/>
        </w:rPr>
        <w:t>a</w:t>
      </w:r>
      <w:r>
        <w:rPr>
          <w:sz w:val="24"/>
          <w:szCs w:val="24"/>
        </w:rPr>
        <w:t>ha indust</w:t>
      </w:r>
      <w:r>
        <w:rPr>
          <w:spacing w:val="-3"/>
          <w:sz w:val="24"/>
          <w:szCs w:val="24"/>
        </w:rPr>
        <w:t>r</w:t>
      </w:r>
      <w:r>
        <w:rPr>
          <w:sz w:val="24"/>
          <w:szCs w:val="24"/>
        </w:rPr>
        <w:t>i, st</w:t>
      </w:r>
      <w:r>
        <w:rPr>
          <w:spacing w:val="-1"/>
          <w:sz w:val="24"/>
          <w:szCs w:val="24"/>
        </w:rPr>
        <w:t>a</w:t>
      </w:r>
      <w:r>
        <w:rPr>
          <w:sz w:val="24"/>
          <w:szCs w:val="24"/>
        </w:rPr>
        <w:t>n</w:t>
      </w:r>
      <w:r>
        <w:rPr>
          <w:spacing w:val="1"/>
          <w:sz w:val="24"/>
          <w:szCs w:val="24"/>
        </w:rPr>
        <w:t>d</w:t>
      </w:r>
      <w:r>
        <w:rPr>
          <w:spacing w:val="-1"/>
          <w:sz w:val="24"/>
          <w:szCs w:val="24"/>
        </w:rPr>
        <w:t>ar</w:t>
      </w:r>
      <w:r>
        <w:rPr>
          <w:sz w:val="24"/>
          <w:szCs w:val="24"/>
        </w:rPr>
        <w:t>is</w:t>
      </w:r>
      <w:r>
        <w:rPr>
          <w:spacing w:val="-1"/>
          <w:sz w:val="24"/>
          <w:szCs w:val="24"/>
        </w:rPr>
        <w:t>a</w:t>
      </w:r>
      <w:r>
        <w:rPr>
          <w:sz w:val="24"/>
          <w:szCs w:val="24"/>
        </w:rPr>
        <w:t>si</w:t>
      </w:r>
      <w:r>
        <w:rPr>
          <w:spacing w:val="-2"/>
          <w:sz w:val="24"/>
          <w:szCs w:val="24"/>
        </w:rPr>
        <w:t xml:space="preserve"> </w:t>
      </w:r>
      <w:r>
        <w:rPr>
          <w:sz w:val="24"/>
          <w:szCs w:val="24"/>
        </w:rPr>
        <w:t>d</w:t>
      </w:r>
      <w:r>
        <w:rPr>
          <w:spacing w:val="-1"/>
          <w:sz w:val="24"/>
          <w:szCs w:val="24"/>
        </w:rPr>
        <w:t>a</w:t>
      </w:r>
      <w:r>
        <w:rPr>
          <w:sz w:val="24"/>
          <w:szCs w:val="24"/>
        </w:rPr>
        <w:t>n</w:t>
      </w:r>
      <w:r>
        <w:rPr>
          <w:spacing w:val="-5"/>
          <w:sz w:val="24"/>
          <w:szCs w:val="24"/>
        </w:rPr>
        <w:t xml:space="preserve"> </w:t>
      </w:r>
      <w:r>
        <w:rPr>
          <w:sz w:val="24"/>
          <w:szCs w:val="24"/>
        </w:rPr>
        <w:t>t</w:t>
      </w:r>
      <w:r>
        <w:rPr>
          <w:spacing w:val="-1"/>
          <w:sz w:val="24"/>
          <w:szCs w:val="24"/>
        </w:rPr>
        <w:t>e</w:t>
      </w:r>
      <w:r>
        <w:rPr>
          <w:sz w:val="24"/>
          <w:szCs w:val="24"/>
        </w:rPr>
        <w:t>knolo</w:t>
      </w:r>
      <w:r>
        <w:rPr>
          <w:spacing w:val="-2"/>
          <w:sz w:val="24"/>
          <w:szCs w:val="24"/>
        </w:rPr>
        <w:t>g</w:t>
      </w:r>
      <w:r>
        <w:rPr>
          <w:sz w:val="24"/>
          <w:szCs w:val="24"/>
        </w:rPr>
        <w:t>i ind</w:t>
      </w:r>
      <w:r>
        <w:rPr>
          <w:spacing w:val="-2"/>
          <w:sz w:val="24"/>
          <w:szCs w:val="24"/>
        </w:rPr>
        <w:t>u</w:t>
      </w:r>
      <w:r>
        <w:rPr>
          <w:sz w:val="24"/>
          <w:szCs w:val="24"/>
        </w:rPr>
        <w:t>stri d</w:t>
      </w:r>
      <w:r>
        <w:rPr>
          <w:spacing w:val="-1"/>
          <w:sz w:val="24"/>
          <w:szCs w:val="24"/>
        </w:rPr>
        <w:t>a</w:t>
      </w:r>
      <w:r>
        <w:rPr>
          <w:sz w:val="24"/>
          <w:szCs w:val="24"/>
        </w:rPr>
        <w:t>n</w:t>
      </w:r>
      <w:r>
        <w:rPr>
          <w:spacing w:val="-2"/>
          <w:sz w:val="24"/>
          <w:szCs w:val="24"/>
        </w:rPr>
        <w:t xml:space="preserve"> </w:t>
      </w:r>
      <w:r>
        <w:rPr>
          <w:spacing w:val="-3"/>
          <w:sz w:val="24"/>
          <w:szCs w:val="24"/>
        </w:rPr>
        <w:t>f</w:t>
      </w:r>
      <w:r>
        <w:rPr>
          <w:spacing w:val="-1"/>
          <w:sz w:val="24"/>
          <w:szCs w:val="24"/>
        </w:rPr>
        <w:t>a</w:t>
      </w:r>
      <w:r>
        <w:rPr>
          <w:sz w:val="24"/>
          <w:szCs w:val="24"/>
        </w:rPr>
        <w:t>si</w:t>
      </w:r>
      <w:r>
        <w:rPr>
          <w:spacing w:val="-1"/>
          <w:sz w:val="24"/>
          <w:szCs w:val="24"/>
        </w:rPr>
        <w:t>l</w:t>
      </w:r>
      <w:r>
        <w:rPr>
          <w:spacing w:val="-2"/>
          <w:sz w:val="24"/>
          <w:szCs w:val="24"/>
        </w:rPr>
        <w:t>i</w:t>
      </w:r>
      <w:r>
        <w:rPr>
          <w:sz w:val="24"/>
          <w:szCs w:val="24"/>
        </w:rPr>
        <w:t>t</w:t>
      </w:r>
      <w:r>
        <w:rPr>
          <w:spacing w:val="-1"/>
          <w:sz w:val="24"/>
          <w:szCs w:val="24"/>
        </w:rPr>
        <w:t>a</w:t>
      </w:r>
      <w:r>
        <w:rPr>
          <w:sz w:val="24"/>
          <w:szCs w:val="24"/>
        </w:rPr>
        <w:t>si ke</w:t>
      </w:r>
      <w:r>
        <w:rPr>
          <w:spacing w:val="-4"/>
          <w:sz w:val="24"/>
          <w:szCs w:val="24"/>
        </w:rPr>
        <w:t>m</w:t>
      </w:r>
      <w:r>
        <w:rPr>
          <w:sz w:val="24"/>
          <w:szCs w:val="24"/>
        </w:rPr>
        <w:t>i</w:t>
      </w:r>
      <w:r>
        <w:rPr>
          <w:spacing w:val="1"/>
          <w:sz w:val="24"/>
          <w:szCs w:val="24"/>
        </w:rPr>
        <w:t>t</w:t>
      </w:r>
      <w:r>
        <w:rPr>
          <w:spacing w:val="-1"/>
          <w:sz w:val="24"/>
          <w:szCs w:val="24"/>
        </w:rPr>
        <w:t>raa</w:t>
      </w:r>
      <w:r>
        <w:rPr>
          <w:sz w:val="24"/>
          <w:szCs w:val="24"/>
        </w:rPr>
        <w:t>n indus</w:t>
      </w:r>
      <w:r>
        <w:rPr>
          <w:spacing w:val="1"/>
          <w:sz w:val="24"/>
          <w:szCs w:val="24"/>
        </w:rPr>
        <w:t>t</w:t>
      </w:r>
      <w:r>
        <w:rPr>
          <w:spacing w:val="-3"/>
          <w:sz w:val="24"/>
          <w:szCs w:val="24"/>
        </w:rPr>
        <w:t>r</w:t>
      </w:r>
      <w:r>
        <w:rPr>
          <w:sz w:val="24"/>
          <w:szCs w:val="24"/>
        </w:rPr>
        <w:t>i. D</w:t>
      </w:r>
      <w:r>
        <w:rPr>
          <w:spacing w:val="-1"/>
          <w:sz w:val="24"/>
          <w:szCs w:val="24"/>
        </w:rPr>
        <w:t>a</w:t>
      </w:r>
      <w:r>
        <w:rPr>
          <w:sz w:val="24"/>
          <w:szCs w:val="24"/>
        </w:rPr>
        <w:t>l</w:t>
      </w:r>
      <w:r>
        <w:rPr>
          <w:spacing w:val="-1"/>
          <w:sz w:val="24"/>
          <w:szCs w:val="24"/>
        </w:rPr>
        <w:t>a</w:t>
      </w:r>
      <w:r>
        <w:rPr>
          <w:sz w:val="24"/>
          <w:szCs w:val="24"/>
        </w:rPr>
        <w:t xml:space="preserve">m </w:t>
      </w:r>
      <w:r>
        <w:rPr>
          <w:spacing w:val="-2"/>
          <w:sz w:val="24"/>
          <w:szCs w:val="24"/>
        </w:rPr>
        <w:t>m</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w:t>
      </w:r>
      <w:r>
        <w:rPr>
          <w:sz w:val="24"/>
          <w:szCs w:val="24"/>
        </w:rPr>
        <w:t>k</w:t>
      </w:r>
      <w:r>
        <w:rPr>
          <w:spacing w:val="-1"/>
          <w:sz w:val="24"/>
          <w:szCs w:val="24"/>
        </w:rPr>
        <w:t>a</w:t>
      </w:r>
      <w:r>
        <w:rPr>
          <w:sz w:val="24"/>
          <w:szCs w:val="24"/>
        </w:rPr>
        <w:t>n tug</w:t>
      </w:r>
      <w:r>
        <w:rPr>
          <w:spacing w:val="-1"/>
          <w:sz w:val="24"/>
          <w:szCs w:val="24"/>
        </w:rPr>
        <w:t>a</w:t>
      </w:r>
      <w:r>
        <w:rPr>
          <w:sz w:val="24"/>
          <w:szCs w:val="24"/>
        </w:rPr>
        <w:t xml:space="preserve">s, </w:t>
      </w:r>
      <w:r>
        <w:rPr>
          <w:spacing w:val="-1"/>
          <w:sz w:val="24"/>
          <w:szCs w:val="24"/>
        </w:rPr>
        <w:t>B</w:t>
      </w:r>
      <w:r>
        <w:rPr>
          <w:sz w:val="24"/>
          <w:szCs w:val="24"/>
        </w:rPr>
        <w:t>id</w:t>
      </w:r>
      <w:r>
        <w:rPr>
          <w:spacing w:val="-1"/>
          <w:sz w:val="24"/>
          <w:szCs w:val="24"/>
        </w:rPr>
        <w:t>a</w:t>
      </w:r>
      <w:r>
        <w:rPr>
          <w:sz w:val="24"/>
          <w:szCs w:val="24"/>
        </w:rPr>
        <w:t>ng</w:t>
      </w:r>
      <w:r>
        <w:rPr>
          <w:spacing w:val="-2"/>
          <w:sz w:val="24"/>
          <w:szCs w:val="24"/>
        </w:rPr>
        <w:t xml:space="preserve"> </w:t>
      </w:r>
      <w:r>
        <w:rPr>
          <w:spacing w:val="1"/>
          <w:sz w:val="24"/>
          <w:szCs w:val="24"/>
        </w:rPr>
        <w:t>P</w:t>
      </w:r>
      <w:r>
        <w:rPr>
          <w:spacing w:val="-1"/>
          <w:sz w:val="24"/>
          <w:szCs w:val="24"/>
        </w:rPr>
        <w:t>e</w:t>
      </w:r>
      <w:r>
        <w:rPr>
          <w:spacing w:val="-2"/>
          <w:sz w:val="24"/>
          <w:szCs w:val="24"/>
        </w:rPr>
        <w:t>m</w:t>
      </w:r>
      <w:r>
        <w:rPr>
          <w:sz w:val="24"/>
          <w:szCs w:val="24"/>
        </w:rPr>
        <w:t>bin</w:t>
      </w:r>
      <w:r>
        <w:rPr>
          <w:spacing w:val="-1"/>
          <w:sz w:val="24"/>
          <w:szCs w:val="24"/>
        </w:rPr>
        <w:t>aa</w:t>
      </w:r>
      <w:r>
        <w:rPr>
          <w:sz w:val="24"/>
          <w:szCs w:val="24"/>
        </w:rPr>
        <w:t>n d</w:t>
      </w:r>
      <w:r>
        <w:rPr>
          <w:spacing w:val="1"/>
          <w:sz w:val="24"/>
          <w:szCs w:val="24"/>
        </w:rPr>
        <w:t>a</w:t>
      </w:r>
      <w:r>
        <w:rPr>
          <w:sz w:val="24"/>
          <w:szCs w:val="24"/>
        </w:rPr>
        <w:t xml:space="preserve">n </w:t>
      </w:r>
      <w:r>
        <w:rPr>
          <w:spacing w:val="1"/>
          <w:sz w:val="24"/>
          <w:szCs w:val="24"/>
        </w:rPr>
        <w:t>P</w:t>
      </w:r>
      <w:r>
        <w:rPr>
          <w:spacing w:val="-1"/>
          <w:sz w:val="24"/>
          <w:szCs w:val="24"/>
        </w:rPr>
        <w:t>e</w:t>
      </w:r>
      <w:r>
        <w:rPr>
          <w:sz w:val="24"/>
          <w:szCs w:val="24"/>
        </w:rPr>
        <w:t>n</w:t>
      </w:r>
      <w:r>
        <w:rPr>
          <w:spacing w:val="-2"/>
          <w:sz w:val="24"/>
          <w:szCs w:val="24"/>
        </w:rPr>
        <w:t>g</w:t>
      </w:r>
      <w:r>
        <w:rPr>
          <w:spacing w:val="-1"/>
          <w:sz w:val="24"/>
          <w:szCs w:val="24"/>
        </w:rPr>
        <w:t>e</w:t>
      </w:r>
      <w:r>
        <w:rPr>
          <w:spacing w:val="-2"/>
          <w:sz w:val="24"/>
          <w:szCs w:val="24"/>
        </w:rPr>
        <w:t>m</w:t>
      </w:r>
      <w:r>
        <w:rPr>
          <w:sz w:val="24"/>
          <w:szCs w:val="24"/>
        </w:rPr>
        <w:t>b</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5"/>
          <w:sz w:val="24"/>
          <w:szCs w:val="24"/>
        </w:rPr>
        <w:t xml:space="preserve"> </w:t>
      </w:r>
      <w:r>
        <w:rPr>
          <w:spacing w:val="-6"/>
          <w:sz w:val="24"/>
          <w:szCs w:val="24"/>
        </w:rPr>
        <w:t>I</w:t>
      </w:r>
      <w:r>
        <w:rPr>
          <w:sz w:val="24"/>
          <w:szCs w:val="24"/>
        </w:rPr>
        <w:t>nd</w:t>
      </w:r>
      <w:r>
        <w:rPr>
          <w:spacing w:val="-2"/>
          <w:sz w:val="24"/>
          <w:szCs w:val="24"/>
        </w:rPr>
        <w:t>u</w:t>
      </w:r>
      <w:r>
        <w:rPr>
          <w:sz w:val="24"/>
          <w:szCs w:val="24"/>
        </w:rPr>
        <w:t xml:space="preserve">stri </w:t>
      </w:r>
      <w:r>
        <w:rPr>
          <w:spacing w:val="-3"/>
          <w:sz w:val="24"/>
          <w:szCs w:val="24"/>
        </w:rPr>
        <w:t>f</w:t>
      </w:r>
      <w:r>
        <w:rPr>
          <w:sz w:val="24"/>
          <w:szCs w:val="24"/>
        </w:rPr>
        <w:t>un</w:t>
      </w:r>
      <w:r>
        <w:rPr>
          <w:spacing w:val="-2"/>
          <w:sz w:val="24"/>
          <w:szCs w:val="24"/>
        </w:rPr>
        <w:t>g</w:t>
      </w:r>
      <w:r>
        <w:rPr>
          <w:sz w:val="24"/>
          <w:szCs w:val="24"/>
        </w:rPr>
        <w:t>si:</w:t>
      </w:r>
    </w:p>
    <w:p w:rsidR="00D0784A" w:rsidRDefault="00257B40">
      <w:pPr>
        <w:spacing w:before="7" w:line="360" w:lineRule="auto"/>
        <w:ind w:left="1871" w:right="1351"/>
        <w:rPr>
          <w:sz w:val="24"/>
          <w:szCs w:val="24"/>
        </w:rPr>
      </w:pPr>
      <w:r>
        <w:rPr>
          <w:spacing w:val="-1"/>
          <w:sz w:val="24"/>
          <w:szCs w:val="24"/>
        </w:rPr>
        <w:t>a</w:t>
      </w:r>
      <w:r>
        <w:rPr>
          <w:sz w:val="24"/>
          <w:szCs w:val="24"/>
        </w:rPr>
        <w:t xml:space="preserve">.        </w:t>
      </w:r>
      <w:r>
        <w:rPr>
          <w:spacing w:val="14"/>
          <w:sz w:val="24"/>
          <w:szCs w:val="24"/>
        </w:rPr>
        <w:t xml:space="preserve"> </w:t>
      </w:r>
      <w:r>
        <w:rPr>
          <w:spacing w:val="1"/>
          <w:sz w:val="24"/>
          <w:szCs w:val="24"/>
        </w:rPr>
        <w:t>P</w:t>
      </w:r>
      <w:r>
        <w:rPr>
          <w:spacing w:val="-1"/>
          <w:sz w:val="24"/>
          <w:szCs w:val="24"/>
        </w:rPr>
        <w:t>e</w:t>
      </w:r>
      <w:r>
        <w:rPr>
          <w:spacing w:val="2"/>
          <w:sz w:val="24"/>
          <w:szCs w:val="24"/>
        </w:rPr>
        <w:t>n</w:t>
      </w:r>
      <w:r>
        <w:rPr>
          <w:spacing w:val="-5"/>
          <w:sz w:val="24"/>
          <w:szCs w:val="24"/>
        </w:rPr>
        <w:t>y</w:t>
      </w:r>
      <w:r>
        <w:rPr>
          <w:sz w:val="24"/>
          <w:szCs w:val="24"/>
        </w:rPr>
        <w:t>u</w:t>
      </w:r>
      <w:r>
        <w:rPr>
          <w:spacing w:val="1"/>
          <w:sz w:val="24"/>
          <w:szCs w:val="24"/>
        </w:rPr>
        <w:t>s</w:t>
      </w:r>
      <w:r>
        <w:rPr>
          <w:spacing w:val="-2"/>
          <w:sz w:val="24"/>
          <w:szCs w:val="24"/>
        </w:rPr>
        <w:t>u</w:t>
      </w:r>
      <w:r>
        <w:rPr>
          <w:sz w:val="24"/>
          <w:szCs w:val="24"/>
        </w:rPr>
        <w:t>n</w:t>
      </w:r>
      <w:r>
        <w:rPr>
          <w:spacing w:val="-1"/>
          <w:sz w:val="24"/>
          <w:szCs w:val="24"/>
        </w:rPr>
        <w:t>a</w:t>
      </w:r>
      <w:r>
        <w:rPr>
          <w:sz w:val="24"/>
          <w:szCs w:val="24"/>
        </w:rPr>
        <w:t>n</w:t>
      </w:r>
      <w:r>
        <w:rPr>
          <w:spacing w:val="2"/>
          <w:sz w:val="24"/>
          <w:szCs w:val="24"/>
        </w:rPr>
        <w:t xml:space="preserve"> </w:t>
      </w:r>
      <w:proofErr w:type="gramStart"/>
      <w:r>
        <w:rPr>
          <w:spacing w:val="-3"/>
          <w:sz w:val="24"/>
          <w:szCs w:val="24"/>
        </w:rPr>
        <w:t>r</w:t>
      </w:r>
      <w:r>
        <w:rPr>
          <w:sz w:val="24"/>
          <w:szCs w:val="24"/>
        </w:rPr>
        <w:t>u</w:t>
      </w:r>
      <w:r>
        <w:rPr>
          <w:spacing w:val="-2"/>
          <w:sz w:val="24"/>
          <w:szCs w:val="24"/>
        </w:rPr>
        <w:t>m</w:t>
      </w:r>
      <w:r>
        <w:rPr>
          <w:sz w:val="24"/>
          <w:szCs w:val="24"/>
        </w:rPr>
        <w:t>us</w:t>
      </w:r>
      <w:r>
        <w:rPr>
          <w:spacing w:val="-1"/>
          <w:sz w:val="24"/>
          <w:szCs w:val="24"/>
        </w:rPr>
        <w:t>a</w:t>
      </w:r>
      <w:r>
        <w:rPr>
          <w:sz w:val="24"/>
          <w:szCs w:val="24"/>
        </w:rPr>
        <w:t xml:space="preserve">n </w:t>
      </w:r>
      <w:r>
        <w:rPr>
          <w:spacing w:val="2"/>
          <w:sz w:val="24"/>
          <w:szCs w:val="24"/>
        </w:rPr>
        <w:t xml:space="preserve"> </w:t>
      </w:r>
      <w:r>
        <w:rPr>
          <w:sz w:val="24"/>
          <w:szCs w:val="24"/>
        </w:rPr>
        <w:t>k</w:t>
      </w:r>
      <w:r>
        <w:rPr>
          <w:spacing w:val="-3"/>
          <w:sz w:val="24"/>
          <w:szCs w:val="24"/>
        </w:rPr>
        <w:t>e</w:t>
      </w:r>
      <w:r>
        <w:rPr>
          <w:sz w:val="24"/>
          <w:szCs w:val="24"/>
        </w:rPr>
        <w:t>bij</w:t>
      </w:r>
      <w:r>
        <w:rPr>
          <w:spacing w:val="-1"/>
          <w:sz w:val="24"/>
          <w:szCs w:val="24"/>
        </w:rPr>
        <w:t>a</w:t>
      </w:r>
      <w:r>
        <w:rPr>
          <w:sz w:val="24"/>
          <w:szCs w:val="24"/>
        </w:rPr>
        <w:t>k</w:t>
      </w:r>
      <w:r>
        <w:rPr>
          <w:spacing w:val="-1"/>
          <w:sz w:val="24"/>
          <w:szCs w:val="24"/>
        </w:rPr>
        <w:t>a</w:t>
      </w:r>
      <w:r>
        <w:rPr>
          <w:sz w:val="24"/>
          <w:szCs w:val="24"/>
        </w:rPr>
        <w:t>n</w:t>
      </w:r>
      <w:proofErr w:type="gramEnd"/>
      <w:r>
        <w:rPr>
          <w:sz w:val="24"/>
          <w:szCs w:val="24"/>
        </w:rPr>
        <w:t>,</w:t>
      </w:r>
      <w:r>
        <w:rPr>
          <w:spacing w:val="2"/>
          <w:sz w:val="24"/>
          <w:szCs w:val="24"/>
        </w:rPr>
        <w:t xml:space="preserve"> </w:t>
      </w:r>
      <w:r>
        <w:rPr>
          <w:sz w:val="24"/>
          <w:szCs w:val="24"/>
        </w:rPr>
        <w:t>p</w:t>
      </w:r>
      <w:r>
        <w:rPr>
          <w:spacing w:val="-1"/>
          <w:sz w:val="24"/>
          <w:szCs w:val="24"/>
        </w:rPr>
        <w:t>r</w:t>
      </w:r>
      <w:r>
        <w:rPr>
          <w:spacing w:val="-2"/>
          <w:sz w:val="24"/>
          <w:szCs w:val="24"/>
        </w:rPr>
        <w:t>og</w:t>
      </w:r>
      <w:r>
        <w:rPr>
          <w:sz w:val="24"/>
          <w:szCs w:val="24"/>
        </w:rPr>
        <w:t>r</w:t>
      </w:r>
      <w:r>
        <w:rPr>
          <w:spacing w:val="-2"/>
          <w:sz w:val="24"/>
          <w:szCs w:val="24"/>
        </w:rPr>
        <w:t>a</w:t>
      </w:r>
      <w:r>
        <w:rPr>
          <w:sz w:val="24"/>
          <w:szCs w:val="24"/>
        </w:rPr>
        <w:t>m d</w:t>
      </w:r>
      <w:r>
        <w:rPr>
          <w:spacing w:val="-1"/>
          <w:sz w:val="24"/>
          <w:szCs w:val="24"/>
        </w:rPr>
        <w:t>a</w:t>
      </w:r>
      <w:r>
        <w:rPr>
          <w:sz w:val="24"/>
          <w:szCs w:val="24"/>
        </w:rPr>
        <w:t>n 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n bi</w:t>
      </w:r>
      <w:r>
        <w:rPr>
          <w:spacing w:val="1"/>
          <w:sz w:val="24"/>
          <w:szCs w:val="24"/>
        </w:rPr>
        <w:t>d</w:t>
      </w:r>
      <w:r>
        <w:rPr>
          <w:spacing w:val="-1"/>
          <w:sz w:val="24"/>
          <w:szCs w:val="24"/>
        </w:rPr>
        <w:t>a</w:t>
      </w:r>
      <w:r>
        <w:rPr>
          <w:sz w:val="24"/>
          <w:szCs w:val="24"/>
        </w:rPr>
        <w:t>ng</w:t>
      </w:r>
      <w:r>
        <w:rPr>
          <w:spacing w:val="-2"/>
          <w:sz w:val="24"/>
          <w:szCs w:val="24"/>
        </w:rPr>
        <w:t xml:space="preserve"> </w:t>
      </w:r>
      <w:r>
        <w:rPr>
          <w:spacing w:val="2"/>
          <w:sz w:val="24"/>
          <w:szCs w:val="24"/>
        </w:rPr>
        <w:t>p</w:t>
      </w:r>
      <w:r>
        <w:rPr>
          <w:spacing w:val="-1"/>
          <w:sz w:val="24"/>
          <w:szCs w:val="24"/>
        </w:rPr>
        <w:t>e</w:t>
      </w:r>
      <w:r>
        <w:rPr>
          <w:spacing w:val="-2"/>
          <w:sz w:val="24"/>
          <w:szCs w:val="24"/>
        </w:rPr>
        <w:t>m</w:t>
      </w:r>
      <w:r>
        <w:rPr>
          <w:spacing w:val="2"/>
          <w:sz w:val="24"/>
          <w:szCs w:val="24"/>
        </w:rPr>
        <w:t>b</w:t>
      </w:r>
      <w:r>
        <w:rPr>
          <w:sz w:val="24"/>
          <w:szCs w:val="24"/>
        </w:rPr>
        <w:t>in</w:t>
      </w:r>
      <w:r>
        <w:rPr>
          <w:spacing w:val="-1"/>
          <w:sz w:val="24"/>
          <w:szCs w:val="24"/>
        </w:rPr>
        <w:t>aa</w:t>
      </w:r>
      <w:r>
        <w:rPr>
          <w:sz w:val="24"/>
          <w:szCs w:val="24"/>
        </w:rPr>
        <w:t>n d</w:t>
      </w:r>
      <w:r>
        <w:rPr>
          <w:spacing w:val="-1"/>
          <w:sz w:val="24"/>
          <w:szCs w:val="24"/>
        </w:rPr>
        <w:t>a</w:t>
      </w:r>
      <w:r>
        <w:rPr>
          <w:sz w:val="24"/>
          <w:szCs w:val="24"/>
        </w:rPr>
        <w:t>n p</w:t>
      </w:r>
      <w:r>
        <w:rPr>
          <w:spacing w:val="-1"/>
          <w:sz w:val="24"/>
          <w:szCs w:val="24"/>
        </w:rPr>
        <w:t>e</w:t>
      </w:r>
      <w:r>
        <w:rPr>
          <w:spacing w:val="2"/>
          <w:sz w:val="24"/>
          <w:szCs w:val="24"/>
        </w:rPr>
        <w:t>n</w:t>
      </w:r>
      <w:r>
        <w:rPr>
          <w:spacing w:val="-2"/>
          <w:sz w:val="24"/>
          <w:szCs w:val="24"/>
        </w:rPr>
        <w:t>g</w:t>
      </w:r>
      <w:r>
        <w:rPr>
          <w:spacing w:val="-1"/>
          <w:sz w:val="24"/>
          <w:szCs w:val="24"/>
        </w:rPr>
        <w:t>e</w:t>
      </w:r>
      <w:r>
        <w:rPr>
          <w:spacing w:val="-2"/>
          <w:sz w:val="24"/>
          <w:szCs w:val="24"/>
        </w:rPr>
        <w:t>m</w:t>
      </w:r>
      <w:r>
        <w:rPr>
          <w:sz w:val="24"/>
          <w:szCs w:val="24"/>
        </w:rPr>
        <w:t>b</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 ind</w:t>
      </w:r>
      <w:r>
        <w:rPr>
          <w:spacing w:val="-2"/>
          <w:sz w:val="24"/>
          <w:szCs w:val="24"/>
        </w:rPr>
        <w:t>u</w:t>
      </w:r>
      <w:r>
        <w:rPr>
          <w:spacing w:val="3"/>
          <w:sz w:val="24"/>
          <w:szCs w:val="24"/>
        </w:rPr>
        <w:t>s</w:t>
      </w:r>
      <w:r>
        <w:rPr>
          <w:sz w:val="24"/>
          <w:szCs w:val="24"/>
        </w:rPr>
        <w:t>t</w:t>
      </w:r>
      <w:r>
        <w:rPr>
          <w:spacing w:val="-1"/>
          <w:sz w:val="24"/>
          <w:szCs w:val="24"/>
        </w:rPr>
        <w:t>r</w:t>
      </w:r>
      <w:r>
        <w:rPr>
          <w:sz w:val="24"/>
          <w:szCs w:val="24"/>
        </w:rPr>
        <w:t>i;</w:t>
      </w:r>
    </w:p>
    <w:p w:rsidR="00D0784A" w:rsidRDefault="00257B40">
      <w:pPr>
        <w:spacing w:before="10"/>
        <w:ind w:left="1871"/>
        <w:rPr>
          <w:sz w:val="24"/>
          <w:szCs w:val="24"/>
        </w:rPr>
      </w:pPr>
      <w:r>
        <w:rPr>
          <w:sz w:val="24"/>
          <w:szCs w:val="24"/>
        </w:rPr>
        <w:t xml:space="preserve">b.         </w:t>
      </w:r>
      <w:r>
        <w:rPr>
          <w:spacing w:val="1"/>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n k</w:t>
      </w:r>
      <w:r>
        <w:rPr>
          <w:spacing w:val="-1"/>
          <w:sz w:val="24"/>
          <w:szCs w:val="24"/>
        </w:rPr>
        <w:t>e</w:t>
      </w:r>
      <w:r>
        <w:rPr>
          <w:sz w:val="24"/>
          <w:szCs w:val="24"/>
        </w:rPr>
        <w:t>bij</w:t>
      </w:r>
      <w:r>
        <w:rPr>
          <w:spacing w:val="-1"/>
          <w:sz w:val="24"/>
          <w:szCs w:val="24"/>
        </w:rPr>
        <w:t>a</w:t>
      </w:r>
      <w:r>
        <w:rPr>
          <w:sz w:val="24"/>
          <w:szCs w:val="24"/>
        </w:rPr>
        <w:t>k</w:t>
      </w:r>
      <w:r>
        <w:rPr>
          <w:spacing w:val="-1"/>
          <w:sz w:val="24"/>
          <w:szCs w:val="24"/>
        </w:rPr>
        <w:t>a</w:t>
      </w:r>
      <w:r>
        <w:rPr>
          <w:sz w:val="24"/>
          <w:szCs w:val="24"/>
        </w:rPr>
        <w:t xml:space="preserve">n </w:t>
      </w:r>
      <w:r>
        <w:rPr>
          <w:spacing w:val="-2"/>
          <w:sz w:val="24"/>
          <w:szCs w:val="24"/>
        </w:rPr>
        <w:t>p</w:t>
      </w:r>
      <w:r>
        <w:rPr>
          <w:spacing w:val="-1"/>
          <w:sz w:val="24"/>
          <w:szCs w:val="24"/>
        </w:rPr>
        <w:t>e</w:t>
      </w:r>
      <w:r>
        <w:rPr>
          <w:spacing w:val="-4"/>
          <w:sz w:val="24"/>
          <w:szCs w:val="24"/>
        </w:rPr>
        <w:t>m</w:t>
      </w:r>
      <w:r>
        <w:rPr>
          <w:sz w:val="24"/>
          <w:szCs w:val="24"/>
        </w:rPr>
        <w:t>bin</w:t>
      </w:r>
      <w:r>
        <w:rPr>
          <w:spacing w:val="-1"/>
          <w:sz w:val="24"/>
          <w:szCs w:val="24"/>
        </w:rPr>
        <w:t>aa</w:t>
      </w:r>
      <w:r>
        <w:rPr>
          <w:sz w:val="24"/>
          <w:szCs w:val="24"/>
        </w:rPr>
        <w:t>n d</w:t>
      </w:r>
      <w:r>
        <w:rPr>
          <w:spacing w:val="-1"/>
          <w:sz w:val="24"/>
          <w:szCs w:val="24"/>
        </w:rPr>
        <w:t>a</w:t>
      </w:r>
      <w:r>
        <w:rPr>
          <w:sz w:val="24"/>
          <w:szCs w:val="24"/>
        </w:rPr>
        <w:t xml:space="preserve">n </w:t>
      </w:r>
      <w:r>
        <w:rPr>
          <w:spacing w:val="2"/>
          <w:sz w:val="24"/>
          <w:szCs w:val="24"/>
        </w:rPr>
        <w:t>p</w:t>
      </w:r>
      <w:r>
        <w:rPr>
          <w:spacing w:val="-1"/>
          <w:sz w:val="24"/>
          <w:szCs w:val="24"/>
        </w:rPr>
        <w:t>e</w:t>
      </w:r>
      <w:r>
        <w:rPr>
          <w:spacing w:val="2"/>
          <w:sz w:val="24"/>
          <w:szCs w:val="24"/>
        </w:rPr>
        <w:t>n</w:t>
      </w:r>
      <w:r>
        <w:rPr>
          <w:spacing w:val="-2"/>
          <w:sz w:val="24"/>
          <w:szCs w:val="24"/>
        </w:rPr>
        <w:t>g</w:t>
      </w:r>
      <w:r>
        <w:rPr>
          <w:spacing w:val="-1"/>
          <w:sz w:val="24"/>
          <w:szCs w:val="24"/>
        </w:rPr>
        <w:t>e</w:t>
      </w:r>
      <w:r>
        <w:rPr>
          <w:spacing w:val="-2"/>
          <w:sz w:val="24"/>
          <w:szCs w:val="24"/>
        </w:rPr>
        <w:t>m</w:t>
      </w:r>
      <w:r>
        <w:rPr>
          <w:sz w:val="24"/>
          <w:szCs w:val="24"/>
        </w:rPr>
        <w:t>b</w:t>
      </w:r>
      <w:r>
        <w:rPr>
          <w:spacing w:val="-1"/>
          <w:sz w:val="24"/>
          <w:szCs w:val="24"/>
        </w:rPr>
        <w:t>a</w:t>
      </w:r>
      <w:r>
        <w:rPr>
          <w:spacing w:val="2"/>
          <w:sz w:val="24"/>
          <w:szCs w:val="24"/>
        </w:rPr>
        <w:t>n</w:t>
      </w:r>
      <w:r>
        <w:rPr>
          <w:sz w:val="24"/>
          <w:szCs w:val="24"/>
        </w:rPr>
        <w:t>g</w:t>
      </w:r>
      <w:r>
        <w:rPr>
          <w:spacing w:val="-1"/>
          <w:sz w:val="24"/>
          <w:szCs w:val="24"/>
        </w:rPr>
        <w:t>a</w:t>
      </w:r>
      <w:r>
        <w:rPr>
          <w:sz w:val="24"/>
          <w:szCs w:val="24"/>
        </w:rPr>
        <w:t>n in</w:t>
      </w:r>
      <w:r>
        <w:rPr>
          <w:spacing w:val="1"/>
          <w:sz w:val="24"/>
          <w:szCs w:val="24"/>
        </w:rPr>
        <w:t>d</w:t>
      </w:r>
      <w:r>
        <w:rPr>
          <w:spacing w:val="-2"/>
          <w:sz w:val="24"/>
          <w:szCs w:val="24"/>
        </w:rPr>
        <w:t>u</w:t>
      </w:r>
      <w:r>
        <w:rPr>
          <w:sz w:val="24"/>
          <w:szCs w:val="24"/>
        </w:rPr>
        <w:t>st</w:t>
      </w:r>
      <w:r>
        <w:rPr>
          <w:spacing w:val="-1"/>
          <w:sz w:val="24"/>
          <w:szCs w:val="24"/>
        </w:rPr>
        <w:t>r</w:t>
      </w:r>
      <w:r>
        <w:rPr>
          <w:sz w:val="24"/>
          <w:szCs w:val="24"/>
        </w:rPr>
        <w:t>i;</w:t>
      </w:r>
    </w:p>
    <w:p w:rsidR="00D0784A" w:rsidRDefault="00D0784A">
      <w:pPr>
        <w:spacing w:before="5" w:line="120" w:lineRule="exact"/>
        <w:rPr>
          <w:sz w:val="12"/>
          <w:szCs w:val="12"/>
        </w:rPr>
      </w:pPr>
    </w:p>
    <w:p w:rsidR="00D0784A" w:rsidRDefault="00257B40">
      <w:pPr>
        <w:spacing w:line="361" w:lineRule="auto"/>
        <w:ind w:left="1871" w:right="2205"/>
        <w:rPr>
          <w:sz w:val="24"/>
          <w:szCs w:val="24"/>
        </w:rPr>
      </w:pPr>
      <w:proofErr w:type="gramStart"/>
      <w:r>
        <w:rPr>
          <w:spacing w:val="-1"/>
          <w:sz w:val="24"/>
          <w:szCs w:val="24"/>
        </w:rPr>
        <w:t>c</w:t>
      </w:r>
      <w:proofErr w:type="gramEnd"/>
      <w:r>
        <w:rPr>
          <w:sz w:val="24"/>
          <w:szCs w:val="24"/>
        </w:rPr>
        <w:t xml:space="preserve">.         </w:t>
      </w:r>
      <w:r>
        <w:rPr>
          <w:spacing w:val="14"/>
          <w:sz w:val="24"/>
          <w:szCs w:val="24"/>
        </w:rPr>
        <w:t xml:space="preserve"> </w:t>
      </w:r>
      <w:r>
        <w:rPr>
          <w:sz w:val="24"/>
          <w:szCs w:val="24"/>
        </w:rPr>
        <w:t>p</w:t>
      </w:r>
      <w:r>
        <w:rPr>
          <w:spacing w:val="-1"/>
          <w:sz w:val="24"/>
          <w:szCs w:val="24"/>
        </w:rPr>
        <w:t>e</w:t>
      </w:r>
      <w:r>
        <w:rPr>
          <w:spacing w:val="5"/>
          <w:sz w:val="24"/>
          <w:szCs w:val="24"/>
        </w:rPr>
        <w:t>n</w:t>
      </w:r>
      <w:r>
        <w:rPr>
          <w:spacing w:val="-7"/>
          <w:sz w:val="24"/>
          <w:szCs w:val="24"/>
        </w:rPr>
        <w:t>y</w:t>
      </w:r>
      <w:r>
        <w:rPr>
          <w:spacing w:val="-2"/>
          <w:sz w:val="24"/>
          <w:szCs w:val="24"/>
        </w:rPr>
        <w:t>u</w:t>
      </w:r>
      <w:r>
        <w:rPr>
          <w:sz w:val="24"/>
          <w:szCs w:val="24"/>
        </w:rPr>
        <w:t>su</w:t>
      </w:r>
      <w:r>
        <w:rPr>
          <w:spacing w:val="2"/>
          <w:sz w:val="24"/>
          <w:szCs w:val="24"/>
        </w:rPr>
        <w:t>n</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d</w:t>
      </w:r>
      <w:r>
        <w:rPr>
          <w:spacing w:val="2"/>
          <w:sz w:val="24"/>
          <w:szCs w:val="24"/>
        </w:rPr>
        <w:t>o</w:t>
      </w:r>
      <w:r>
        <w:rPr>
          <w:spacing w:val="-4"/>
          <w:sz w:val="24"/>
          <w:szCs w:val="24"/>
        </w:rPr>
        <w:t>m</w:t>
      </w:r>
      <w:r>
        <w:rPr>
          <w:spacing w:val="-1"/>
          <w:sz w:val="24"/>
          <w:szCs w:val="24"/>
        </w:rPr>
        <w:t>a</w:t>
      </w:r>
      <w:r>
        <w:rPr>
          <w:sz w:val="24"/>
          <w:szCs w:val="24"/>
        </w:rPr>
        <w:t>n,</w:t>
      </w:r>
      <w:r>
        <w:rPr>
          <w:spacing w:val="2"/>
          <w:sz w:val="24"/>
          <w:szCs w:val="24"/>
        </w:rPr>
        <w:t xml:space="preserve"> </w:t>
      </w:r>
      <w:r>
        <w:rPr>
          <w:spacing w:val="-2"/>
          <w:sz w:val="24"/>
          <w:szCs w:val="24"/>
        </w:rPr>
        <w:t>p</w:t>
      </w:r>
      <w:r>
        <w:rPr>
          <w:spacing w:val="-1"/>
          <w:sz w:val="24"/>
          <w:szCs w:val="24"/>
        </w:rPr>
        <w:t>e</w:t>
      </w:r>
      <w:r>
        <w:rPr>
          <w:sz w:val="24"/>
          <w:szCs w:val="24"/>
        </w:rPr>
        <w:t>tunjuk t</w:t>
      </w:r>
      <w:r>
        <w:rPr>
          <w:spacing w:val="-1"/>
          <w:sz w:val="24"/>
          <w:szCs w:val="24"/>
        </w:rPr>
        <w:t>e</w:t>
      </w:r>
      <w:r>
        <w:rPr>
          <w:sz w:val="24"/>
          <w:szCs w:val="24"/>
        </w:rPr>
        <w:t>knis d</w:t>
      </w:r>
      <w:r>
        <w:rPr>
          <w:spacing w:val="-1"/>
          <w:sz w:val="24"/>
          <w:szCs w:val="24"/>
        </w:rPr>
        <w:t>a</w:t>
      </w:r>
      <w:r>
        <w:rPr>
          <w:sz w:val="24"/>
          <w:szCs w:val="24"/>
        </w:rPr>
        <w:t>n p</w:t>
      </w:r>
      <w:r>
        <w:rPr>
          <w:spacing w:val="-1"/>
          <w:sz w:val="24"/>
          <w:szCs w:val="24"/>
        </w:rPr>
        <w:t>e</w:t>
      </w:r>
      <w:r>
        <w:rPr>
          <w:sz w:val="24"/>
          <w:szCs w:val="24"/>
        </w:rPr>
        <w:t>tu</w:t>
      </w:r>
      <w:r>
        <w:rPr>
          <w:spacing w:val="-2"/>
          <w:sz w:val="24"/>
          <w:szCs w:val="24"/>
        </w:rPr>
        <w:t>n</w:t>
      </w:r>
      <w:r>
        <w:rPr>
          <w:sz w:val="24"/>
          <w:szCs w:val="24"/>
        </w:rPr>
        <w:t>juk pel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n p</w:t>
      </w:r>
      <w:r>
        <w:rPr>
          <w:spacing w:val="-1"/>
          <w:sz w:val="24"/>
          <w:szCs w:val="24"/>
        </w:rPr>
        <w:t>e</w:t>
      </w:r>
      <w:r>
        <w:rPr>
          <w:spacing w:val="-4"/>
          <w:sz w:val="24"/>
          <w:szCs w:val="24"/>
        </w:rPr>
        <w:t>m</w:t>
      </w:r>
      <w:r>
        <w:rPr>
          <w:sz w:val="24"/>
          <w:szCs w:val="24"/>
        </w:rPr>
        <w:t>bin</w:t>
      </w:r>
      <w:r>
        <w:rPr>
          <w:spacing w:val="-1"/>
          <w:sz w:val="24"/>
          <w:szCs w:val="24"/>
        </w:rPr>
        <w:t>aa</w:t>
      </w:r>
      <w:r>
        <w:rPr>
          <w:sz w:val="24"/>
          <w:szCs w:val="24"/>
        </w:rPr>
        <w:t>n indu</w:t>
      </w:r>
      <w:r>
        <w:rPr>
          <w:spacing w:val="1"/>
          <w:sz w:val="24"/>
          <w:szCs w:val="24"/>
        </w:rPr>
        <w:t>s</w:t>
      </w:r>
      <w:r>
        <w:rPr>
          <w:sz w:val="24"/>
          <w:szCs w:val="24"/>
        </w:rPr>
        <w:t>tri k</w:t>
      </w:r>
      <w:r>
        <w:rPr>
          <w:spacing w:val="-1"/>
          <w:sz w:val="24"/>
          <w:szCs w:val="24"/>
        </w:rPr>
        <w:t>ec</w:t>
      </w:r>
      <w:r>
        <w:rPr>
          <w:sz w:val="24"/>
          <w:szCs w:val="24"/>
        </w:rPr>
        <w:t>il</w:t>
      </w:r>
      <w:r>
        <w:rPr>
          <w:spacing w:val="-2"/>
          <w:sz w:val="24"/>
          <w:szCs w:val="24"/>
        </w:rPr>
        <w:t xml:space="preserve"> m</w:t>
      </w:r>
      <w:r>
        <w:rPr>
          <w:spacing w:val="-1"/>
          <w:sz w:val="24"/>
          <w:szCs w:val="24"/>
        </w:rPr>
        <w:t>e</w:t>
      </w:r>
      <w:r>
        <w:rPr>
          <w:sz w:val="24"/>
          <w:szCs w:val="24"/>
        </w:rPr>
        <w:t>n</w:t>
      </w:r>
      <w:r>
        <w:rPr>
          <w:spacing w:val="-1"/>
          <w:sz w:val="24"/>
          <w:szCs w:val="24"/>
        </w:rPr>
        <w:t>e</w:t>
      </w:r>
      <w:r>
        <w:rPr>
          <w:sz w:val="24"/>
          <w:szCs w:val="24"/>
        </w:rPr>
        <w:t>n</w:t>
      </w:r>
      <w:r>
        <w:rPr>
          <w:spacing w:val="-2"/>
          <w:sz w:val="24"/>
          <w:szCs w:val="24"/>
        </w:rPr>
        <w:t>g</w:t>
      </w:r>
      <w:r>
        <w:rPr>
          <w:spacing w:val="-1"/>
          <w:sz w:val="24"/>
          <w:szCs w:val="24"/>
        </w:rPr>
        <w:t>a</w:t>
      </w:r>
      <w:r>
        <w:rPr>
          <w:sz w:val="24"/>
          <w:szCs w:val="24"/>
        </w:rPr>
        <w:t>h;</w:t>
      </w:r>
    </w:p>
    <w:p w:rsidR="00D0784A" w:rsidRDefault="00257B40">
      <w:pPr>
        <w:spacing w:before="7" w:line="360" w:lineRule="auto"/>
        <w:ind w:left="1871" w:right="1854"/>
        <w:rPr>
          <w:sz w:val="24"/>
          <w:szCs w:val="24"/>
        </w:rPr>
        <w:sectPr w:rsidR="00D0784A">
          <w:pgSz w:w="11940" w:h="16860"/>
          <w:pgMar w:top="2400" w:right="420" w:bottom="280" w:left="400" w:header="855" w:footer="1324" w:gutter="0"/>
          <w:cols w:space="720"/>
        </w:sectPr>
      </w:pPr>
      <w:r>
        <w:rPr>
          <w:sz w:val="24"/>
          <w:szCs w:val="24"/>
        </w:rPr>
        <w:t xml:space="preserve">d.         </w:t>
      </w:r>
      <w:r>
        <w:rPr>
          <w:spacing w:val="1"/>
          <w:sz w:val="24"/>
          <w:szCs w:val="24"/>
        </w:rPr>
        <w:t>P</w:t>
      </w:r>
      <w:r>
        <w:rPr>
          <w:spacing w:val="-1"/>
          <w:sz w:val="24"/>
          <w:szCs w:val="24"/>
        </w:rPr>
        <w:t>e</w:t>
      </w:r>
      <w:r>
        <w:rPr>
          <w:spacing w:val="-2"/>
          <w:sz w:val="24"/>
          <w:szCs w:val="24"/>
        </w:rPr>
        <w:t>m</w:t>
      </w:r>
      <w:r>
        <w:rPr>
          <w:sz w:val="24"/>
          <w:szCs w:val="24"/>
        </w:rPr>
        <w:t>b</w:t>
      </w:r>
      <w:r>
        <w:rPr>
          <w:spacing w:val="-1"/>
          <w:sz w:val="24"/>
          <w:szCs w:val="24"/>
        </w:rPr>
        <w:t>e</w:t>
      </w:r>
      <w:r>
        <w:rPr>
          <w:sz w:val="24"/>
          <w:szCs w:val="24"/>
        </w:rPr>
        <w:t>ri</w:t>
      </w:r>
      <w:r>
        <w:rPr>
          <w:spacing w:val="-1"/>
          <w:sz w:val="24"/>
          <w:szCs w:val="24"/>
        </w:rPr>
        <w:t>a</w:t>
      </w:r>
      <w:r>
        <w:rPr>
          <w:sz w:val="24"/>
          <w:szCs w:val="24"/>
        </w:rPr>
        <w:t xml:space="preserve">n </w:t>
      </w:r>
      <w:r>
        <w:rPr>
          <w:spacing w:val="-3"/>
          <w:sz w:val="24"/>
          <w:szCs w:val="24"/>
        </w:rPr>
        <w:t>f</w:t>
      </w:r>
      <w:r>
        <w:rPr>
          <w:spacing w:val="-1"/>
          <w:sz w:val="24"/>
          <w:szCs w:val="24"/>
        </w:rPr>
        <w:t>a</w:t>
      </w:r>
      <w:r>
        <w:rPr>
          <w:sz w:val="24"/>
          <w:szCs w:val="24"/>
        </w:rPr>
        <w:t>silit</w:t>
      </w:r>
      <w:r>
        <w:rPr>
          <w:spacing w:val="-1"/>
          <w:sz w:val="24"/>
          <w:szCs w:val="24"/>
        </w:rPr>
        <w:t>a</w:t>
      </w:r>
      <w:r>
        <w:rPr>
          <w:sz w:val="24"/>
          <w:szCs w:val="24"/>
        </w:rPr>
        <w:t>s us</w:t>
      </w:r>
      <w:r>
        <w:rPr>
          <w:spacing w:val="-1"/>
          <w:sz w:val="24"/>
          <w:szCs w:val="24"/>
        </w:rPr>
        <w:t>a</w:t>
      </w:r>
      <w:r>
        <w:rPr>
          <w:spacing w:val="-2"/>
          <w:sz w:val="24"/>
          <w:szCs w:val="24"/>
        </w:rPr>
        <w:t>h</w:t>
      </w:r>
      <w:r>
        <w:rPr>
          <w:sz w:val="24"/>
          <w:szCs w:val="24"/>
        </w:rPr>
        <w:t>a</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rlind</w:t>
      </w:r>
      <w:r>
        <w:rPr>
          <w:spacing w:val="-2"/>
          <w:sz w:val="24"/>
          <w:szCs w:val="24"/>
        </w:rPr>
        <w:t>u</w:t>
      </w:r>
      <w:r>
        <w:rPr>
          <w:sz w:val="24"/>
          <w:szCs w:val="24"/>
        </w:rPr>
        <w:t>ng</w:t>
      </w:r>
      <w:r>
        <w:rPr>
          <w:spacing w:val="-1"/>
          <w:sz w:val="24"/>
          <w:szCs w:val="24"/>
        </w:rPr>
        <w:t>a</w:t>
      </w:r>
      <w:r>
        <w:rPr>
          <w:sz w:val="24"/>
          <w:szCs w:val="24"/>
        </w:rPr>
        <w:t>n k</w:t>
      </w:r>
      <w:r>
        <w:rPr>
          <w:spacing w:val="-1"/>
          <w:sz w:val="24"/>
          <w:szCs w:val="24"/>
        </w:rPr>
        <w:t>e</w:t>
      </w:r>
      <w:r>
        <w:rPr>
          <w:sz w:val="24"/>
          <w:szCs w:val="24"/>
        </w:rPr>
        <w:t>p</w:t>
      </w:r>
      <w:r>
        <w:rPr>
          <w:spacing w:val="-1"/>
          <w:sz w:val="24"/>
          <w:szCs w:val="24"/>
        </w:rPr>
        <w:t>a</w:t>
      </w:r>
      <w:r>
        <w:rPr>
          <w:sz w:val="24"/>
          <w:szCs w:val="24"/>
        </w:rPr>
        <w:t>sti</w:t>
      </w:r>
      <w:r>
        <w:rPr>
          <w:spacing w:val="-1"/>
          <w:sz w:val="24"/>
          <w:szCs w:val="24"/>
        </w:rPr>
        <w:t>a</w:t>
      </w:r>
      <w:r>
        <w:rPr>
          <w:sz w:val="24"/>
          <w:szCs w:val="24"/>
        </w:rPr>
        <w:t xml:space="preserve">n </w:t>
      </w:r>
      <w:r>
        <w:rPr>
          <w:spacing w:val="3"/>
          <w:sz w:val="24"/>
          <w:szCs w:val="24"/>
        </w:rPr>
        <w:t>t</w:t>
      </w:r>
      <w:r>
        <w:rPr>
          <w:spacing w:val="-1"/>
          <w:sz w:val="24"/>
          <w:szCs w:val="24"/>
        </w:rPr>
        <w:t>e</w:t>
      </w:r>
      <w:r>
        <w:rPr>
          <w:sz w:val="24"/>
          <w:szCs w:val="24"/>
        </w:rPr>
        <w:t>rh</w:t>
      </w:r>
      <w:r>
        <w:rPr>
          <w:spacing w:val="-1"/>
          <w:sz w:val="24"/>
          <w:szCs w:val="24"/>
        </w:rPr>
        <w:t>a</w:t>
      </w:r>
      <w:r>
        <w:rPr>
          <w:sz w:val="24"/>
          <w:szCs w:val="24"/>
        </w:rPr>
        <w:t>d</w:t>
      </w:r>
      <w:r>
        <w:rPr>
          <w:spacing w:val="-1"/>
          <w:sz w:val="24"/>
          <w:szCs w:val="24"/>
        </w:rPr>
        <w:t>a</w:t>
      </w:r>
      <w:r>
        <w:rPr>
          <w:sz w:val="24"/>
          <w:szCs w:val="24"/>
        </w:rPr>
        <w:t xml:space="preserve">p </w:t>
      </w:r>
      <w:r>
        <w:rPr>
          <w:spacing w:val="-2"/>
          <w:sz w:val="24"/>
          <w:szCs w:val="24"/>
        </w:rPr>
        <w:t>u</w:t>
      </w:r>
      <w:r>
        <w:rPr>
          <w:sz w:val="24"/>
          <w:szCs w:val="24"/>
        </w:rPr>
        <w:t>s</w:t>
      </w:r>
      <w:r>
        <w:rPr>
          <w:spacing w:val="-1"/>
          <w:sz w:val="24"/>
          <w:szCs w:val="24"/>
        </w:rPr>
        <w:t>a</w:t>
      </w:r>
      <w:r>
        <w:rPr>
          <w:sz w:val="24"/>
          <w:szCs w:val="24"/>
        </w:rPr>
        <w:t>ha p</w:t>
      </w:r>
      <w:r>
        <w:rPr>
          <w:spacing w:val="-1"/>
          <w:sz w:val="24"/>
          <w:szCs w:val="24"/>
        </w:rPr>
        <w:t>e</w:t>
      </w:r>
      <w:r>
        <w:rPr>
          <w:sz w:val="24"/>
          <w:szCs w:val="24"/>
        </w:rPr>
        <w:t>n</w:t>
      </w:r>
      <w:r>
        <w:rPr>
          <w:spacing w:val="-2"/>
          <w:sz w:val="24"/>
          <w:szCs w:val="24"/>
        </w:rPr>
        <w:t>g</w:t>
      </w:r>
      <w:r>
        <w:rPr>
          <w:spacing w:val="-1"/>
          <w:sz w:val="24"/>
          <w:szCs w:val="24"/>
        </w:rPr>
        <w:t>e</w:t>
      </w:r>
      <w:r>
        <w:rPr>
          <w:spacing w:val="-2"/>
          <w:sz w:val="24"/>
          <w:szCs w:val="24"/>
        </w:rPr>
        <w:t>m</w:t>
      </w:r>
      <w:r>
        <w:rPr>
          <w:sz w:val="24"/>
          <w:szCs w:val="24"/>
        </w:rPr>
        <w:t>b</w:t>
      </w:r>
      <w:r>
        <w:rPr>
          <w:spacing w:val="-1"/>
          <w:sz w:val="24"/>
          <w:szCs w:val="24"/>
        </w:rPr>
        <w:t>a</w:t>
      </w:r>
      <w:r>
        <w:rPr>
          <w:spacing w:val="2"/>
          <w:sz w:val="24"/>
          <w:szCs w:val="24"/>
        </w:rPr>
        <w:t>n</w:t>
      </w:r>
      <w:r>
        <w:rPr>
          <w:spacing w:val="-2"/>
          <w:sz w:val="24"/>
          <w:szCs w:val="24"/>
        </w:rPr>
        <w:t>g</w:t>
      </w:r>
      <w:r>
        <w:rPr>
          <w:sz w:val="24"/>
          <w:szCs w:val="24"/>
        </w:rPr>
        <w:t>an</w:t>
      </w:r>
      <w:r>
        <w:rPr>
          <w:spacing w:val="2"/>
          <w:sz w:val="24"/>
          <w:szCs w:val="24"/>
        </w:rPr>
        <w:t xml:space="preserve"> </w:t>
      </w:r>
      <w:r>
        <w:rPr>
          <w:sz w:val="24"/>
          <w:szCs w:val="24"/>
        </w:rPr>
        <w:t>indust</w:t>
      </w:r>
      <w:r>
        <w:rPr>
          <w:spacing w:val="-1"/>
          <w:sz w:val="24"/>
          <w:szCs w:val="24"/>
        </w:rPr>
        <w:t>r</w:t>
      </w:r>
      <w:r>
        <w:rPr>
          <w:sz w:val="24"/>
          <w:szCs w:val="24"/>
        </w:rPr>
        <w:t>i</w:t>
      </w:r>
      <w:r>
        <w:rPr>
          <w:spacing w:val="-2"/>
          <w:sz w:val="24"/>
          <w:szCs w:val="24"/>
        </w:rPr>
        <w:t xml:space="preserve"> </w:t>
      </w:r>
      <w:r>
        <w:rPr>
          <w:sz w:val="24"/>
          <w:szCs w:val="24"/>
        </w:rPr>
        <w:t>k</w:t>
      </w:r>
      <w:r>
        <w:rPr>
          <w:spacing w:val="-1"/>
          <w:sz w:val="24"/>
          <w:szCs w:val="24"/>
        </w:rPr>
        <w:t>ec</w:t>
      </w:r>
      <w:r>
        <w:rPr>
          <w:sz w:val="24"/>
          <w:szCs w:val="24"/>
        </w:rPr>
        <w:t xml:space="preserve">il </w:t>
      </w:r>
      <w:r>
        <w:rPr>
          <w:spacing w:val="-2"/>
          <w:sz w:val="24"/>
          <w:szCs w:val="24"/>
        </w:rPr>
        <w:t>m</w:t>
      </w:r>
      <w:r>
        <w:rPr>
          <w:spacing w:val="-1"/>
          <w:sz w:val="24"/>
          <w:szCs w:val="24"/>
        </w:rPr>
        <w:t>e</w:t>
      </w:r>
      <w:r>
        <w:rPr>
          <w:sz w:val="24"/>
          <w:szCs w:val="24"/>
        </w:rPr>
        <w:t>n</w:t>
      </w:r>
      <w:r>
        <w:rPr>
          <w:spacing w:val="-1"/>
          <w:sz w:val="24"/>
          <w:szCs w:val="24"/>
        </w:rPr>
        <w:t>e</w:t>
      </w:r>
      <w:r>
        <w:rPr>
          <w:sz w:val="24"/>
          <w:szCs w:val="24"/>
        </w:rPr>
        <w:t>n</w:t>
      </w:r>
      <w:r>
        <w:rPr>
          <w:spacing w:val="-2"/>
          <w:sz w:val="24"/>
          <w:szCs w:val="24"/>
        </w:rPr>
        <w:t>g</w:t>
      </w:r>
      <w:r>
        <w:rPr>
          <w:spacing w:val="-1"/>
          <w:sz w:val="24"/>
          <w:szCs w:val="24"/>
        </w:rPr>
        <w:t>a</w:t>
      </w:r>
      <w:r>
        <w:rPr>
          <w:sz w:val="24"/>
          <w:szCs w:val="24"/>
        </w:rPr>
        <w:t>h;</w:t>
      </w:r>
    </w:p>
    <w:p w:rsidR="00D0784A" w:rsidRDefault="00D0784A">
      <w:pPr>
        <w:spacing w:line="200" w:lineRule="exact"/>
      </w:pPr>
    </w:p>
    <w:p w:rsidR="00D0784A" w:rsidRDefault="00D0784A">
      <w:pPr>
        <w:spacing w:line="200" w:lineRule="exact"/>
      </w:pPr>
    </w:p>
    <w:p w:rsidR="00D0784A" w:rsidRDefault="00D0784A">
      <w:pPr>
        <w:spacing w:before="5" w:line="220" w:lineRule="exact"/>
        <w:rPr>
          <w:sz w:val="22"/>
          <w:szCs w:val="22"/>
        </w:rPr>
      </w:pPr>
    </w:p>
    <w:p w:rsidR="00D0784A" w:rsidRDefault="00257B40">
      <w:pPr>
        <w:spacing w:before="29" w:line="359" w:lineRule="auto"/>
        <w:ind w:left="1828" w:right="2373"/>
        <w:rPr>
          <w:sz w:val="24"/>
          <w:szCs w:val="24"/>
        </w:rPr>
      </w:pPr>
      <w:r>
        <w:rPr>
          <w:spacing w:val="-1"/>
          <w:sz w:val="24"/>
          <w:szCs w:val="24"/>
        </w:rPr>
        <w:t>e</w:t>
      </w:r>
      <w:r>
        <w:rPr>
          <w:sz w:val="24"/>
          <w:szCs w:val="24"/>
        </w:rPr>
        <w:t xml:space="preserve">.        </w:t>
      </w:r>
      <w:r>
        <w:rPr>
          <w:spacing w:val="14"/>
          <w:sz w:val="24"/>
          <w:szCs w:val="24"/>
        </w:rPr>
        <w:t xml:space="preserve"> </w:t>
      </w:r>
      <w:r>
        <w:rPr>
          <w:spacing w:val="1"/>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n p</w:t>
      </w:r>
      <w:r>
        <w:rPr>
          <w:spacing w:val="-3"/>
          <w:sz w:val="24"/>
          <w:szCs w:val="24"/>
        </w:rPr>
        <w:t>r</w:t>
      </w:r>
      <w:r>
        <w:rPr>
          <w:spacing w:val="2"/>
          <w:sz w:val="24"/>
          <w:szCs w:val="24"/>
        </w:rPr>
        <w:t>o</w:t>
      </w:r>
      <w:r>
        <w:rPr>
          <w:spacing w:val="-2"/>
          <w:sz w:val="24"/>
          <w:szCs w:val="24"/>
        </w:rPr>
        <w:t>m</w:t>
      </w:r>
      <w:r>
        <w:rPr>
          <w:sz w:val="24"/>
          <w:szCs w:val="24"/>
        </w:rPr>
        <w:t>osi,</w:t>
      </w:r>
      <w:r>
        <w:rPr>
          <w:spacing w:val="2"/>
          <w:sz w:val="24"/>
          <w:szCs w:val="24"/>
        </w:rPr>
        <w:t xml:space="preserve"> </w:t>
      </w:r>
      <w:r>
        <w:rPr>
          <w:sz w:val="24"/>
          <w:szCs w:val="24"/>
        </w:rPr>
        <w:t>p</w:t>
      </w:r>
      <w:r>
        <w:rPr>
          <w:spacing w:val="-3"/>
          <w:sz w:val="24"/>
          <w:szCs w:val="24"/>
        </w:rPr>
        <w:t>er</w:t>
      </w:r>
      <w:r>
        <w:rPr>
          <w:sz w:val="24"/>
          <w:szCs w:val="24"/>
        </w:rPr>
        <w:t>lu</w:t>
      </w:r>
      <w:r>
        <w:rPr>
          <w:spacing w:val="-1"/>
          <w:sz w:val="24"/>
          <w:szCs w:val="24"/>
        </w:rPr>
        <w:t>a</w:t>
      </w:r>
      <w:r>
        <w:rPr>
          <w:sz w:val="24"/>
          <w:szCs w:val="24"/>
        </w:rPr>
        <w:t>s</w:t>
      </w:r>
      <w:r>
        <w:rPr>
          <w:spacing w:val="-1"/>
          <w:sz w:val="24"/>
          <w:szCs w:val="24"/>
        </w:rPr>
        <w:t>a</w:t>
      </w:r>
      <w:r>
        <w:rPr>
          <w:sz w:val="24"/>
          <w:szCs w:val="24"/>
        </w:rPr>
        <w:t>n p</w:t>
      </w:r>
      <w:r>
        <w:rPr>
          <w:spacing w:val="-1"/>
          <w:sz w:val="24"/>
          <w:szCs w:val="24"/>
        </w:rPr>
        <w:t>e</w:t>
      </w:r>
      <w:r>
        <w:rPr>
          <w:spacing w:val="-2"/>
          <w:sz w:val="24"/>
          <w:szCs w:val="24"/>
        </w:rPr>
        <w:t>m</w:t>
      </w:r>
      <w:r>
        <w:rPr>
          <w:spacing w:val="-1"/>
          <w:sz w:val="24"/>
          <w:szCs w:val="24"/>
        </w:rPr>
        <w:t>a</w:t>
      </w:r>
      <w:r>
        <w:rPr>
          <w:sz w:val="24"/>
          <w:szCs w:val="24"/>
        </w:rPr>
        <w:t>s</w:t>
      </w:r>
      <w:r>
        <w:rPr>
          <w:spacing w:val="-1"/>
          <w:sz w:val="24"/>
          <w:szCs w:val="24"/>
        </w:rPr>
        <w:t>a</w:t>
      </w:r>
      <w:r>
        <w:rPr>
          <w:spacing w:val="2"/>
          <w:sz w:val="24"/>
          <w:szCs w:val="24"/>
        </w:rPr>
        <w:t>r</w:t>
      </w:r>
      <w:r>
        <w:rPr>
          <w:spacing w:val="-1"/>
          <w:sz w:val="24"/>
          <w:szCs w:val="24"/>
        </w:rPr>
        <w:t>a</w:t>
      </w:r>
      <w:r>
        <w:rPr>
          <w:sz w:val="24"/>
          <w:szCs w:val="24"/>
        </w:rPr>
        <w:t>n p</w:t>
      </w:r>
      <w:r>
        <w:rPr>
          <w:spacing w:val="-1"/>
          <w:sz w:val="24"/>
          <w:szCs w:val="24"/>
        </w:rPr>
        <w:t>r</w:t>
      </w:r>
      <w:r>
        <w:rPr>
          <w:spacing w:val="-2"/>
          <w:sz w:val="24"/>
          <w:szCs w:val="24"/>
        </w:rPr>
        <w:t>o</w:t>
      </w:r>
      <w:r>
        <w:rPr>
          <w:sz w:val="24"/>
          <w:szCs w:val="24"/>
        </w:rPr>
        <w:t>d</w:t>
      </w:r>
      <w:r>
        <w:rPr>
          <w:spacing w:val="-2"/>
          <w:sz w:val="24"/>
          <w:szCs w:val="24"/>
        </w:rPr>
        <w:t>u</w:t>
      </w:r>
      <w:r>
        <w:rPr>
          <w:sz w:val="24"/>
          <w:szCs w:val="24"/>
        </w:rPr>
        <w:t>k indu</w:t>
      </w:r>
      <w:r>
        <w:rPr>
          <w:spacing w:val="1"/>
          <w:sz w:val="24"/>
          <w:szCs w:val="24"/>
        </w:rPr>
        <w:t>s</w:t>
      </w:r>
      <w:r>
        <w:rPr>
          <w:sz w:val="24"/>
          <w:szCs w:val="24"/>
        </w:rPr>
        <w:t>t</w:t>
      </w:r>
      <w:r>
        <w:rPr>
          <w:spacing w:val="-1"/>
          <w:sz w:val="24"/>
          <w:szCs w:val="24"/>
        </w:rPr>
        <w:t>r</w:t>
      </w:r>
      <w:r>
        <w:rPr>
          <w:sz w:val="24"/>
          <w:szCs w:val="24"/>
        </w:rPr>
        <w:t>i</w:t>
      </w:r>
      <w:r>
        <w:rPr>
          <w:spacing w:val="-2"/>
          <w:sz w:val="24"/>
          <w:szCs w:val="24"/>
        </w:rPr>
        <w:t xml:space="preserve"> </w:t>
      </w:r>
      <w:r>
        <w:rPr>
          <w:sz w:val="24"/>
          <w:szCs w:val="24"/>
        </w:rPr>
        <w:t>d</w:t>
      </w:r>
      <w:r>
        <w:rPr>
          <w:spacing w:val="-1"/>
          <w:sz w:val="24"/>
          <w:szCs w:val="24"/>
        </w:rPr>
        <w:t>a</w:t>
      </w:r>
      <w:r>
        <w:rPr>
          <w:sz w:val="24"/>
          <w:szCs w:val="24"/>
        </w:rPr>
        <w:t>n p</w:t>
      </w:r>
      <w:r>
        <w:rPr>
          <w:spacing w:val="-1"/>
          <w:sz w:val="24"/>
          <w:szCs w:val="24"/>
        </w:rPr>
        <w:t>e</w:t>
      </w:r>
      <w:r>
        <w:rPr>
          <w:sz w:val="24"/>
          <w:szCs w:val="24"/>
        </w:rPr>
        <w:t>n</w:t>
      </w:r>
      <w:r>
        <w:rPr>
          <w:spacing w:val="-2"/>
          <w:sz w:val="24"/>
          <w:szCs w:val="24"/>
        </w:rPr>
        <w:t>g</w:t>
      </w:r>
      <w:r>
        <w:rPr>
          <w:spacing w:val="-1"/>
          <w:sz w:val="24"/>
          <w:szCs w:val="24"/>
        </w:rPr>
        <w:t>e</w:t>
      </w:r>
      <w:r>
        <w:rPr>
          <w:spacing w:val="-2"/>
          <w:sz w:val="24"/>
          <w:szCs w:val="24"/>
        </w:rPr>
        <w:t>m</w:t>
      </w:r>
      <w:r>
        <w:rPr>
          <w:sz w:val="24"/>
          <w:szCs w:val="24"/>
        </w:rPr>
        <w:t>b</w:t>
      </w:r>
      <w:r>
        <w:rPr>
          <w:spacing w:val="-1"/>
          <w:sz w:val="24"/>
          <w:szCs w:val="24"/>
        </w:rPr>
        <w:t>a</w:t>
      </w:r>
      <w:r>
        <w:rPr>
          <w:spacing w:val="2"/>
          <w:sz w:val="24"/>
          <w:szCs w:val="24"/>
        </w:rPr>
        <w:t>n</w:t>
      </w:r>
      <w:r>
        <w:rPr>
          <w:spacing w:val="-2"/>
          <w:sz w:val="24"/>
          <w:szCs w:val="24"/>
        </w:rPr>
        <w:t>g</w:t>
      </w:r>
      <w:r>
        <w:rPr>
          <w:sz w:val="24"/>
          <w:szCs w:val="24"/>
        </w:rPr>
        <w:t>an</w:t>
      </w:r>
      <w:r>
        <w:rPr>
          <w:spacing w:val="2"/>
          <w:sz w:val="24"/>
          <w:szCs w:val="24"/>
        </w:rPr>
        <w:t xml:space="preserve"> </w:t>
      </w:r>
      <w:r>
        <w:rPr>
          <w:sz w:val="24"/>
          <w:szCs w:val="24"/>
        </w:rPr>
        <w:t>j</w:t>
      </w:r>
      <w:r>
        <w:rPr>
          <w:spacing w:val="-1"/>
          <w:sz w:val="24"/>
          <w:szCs w:val="24"/>
        </w:rPr>
        <w:t>ar</w:t>
      </w:r>
      <w:r>
        <w:rPr>
          <w:sz w:val="24"/>
          <w:szCs w:val="24"/>
        </w:rPr>
        <w:t>ing</w:t>
      </w:r>
      <w:r>
        <w:rPr>
          <w:spacing w:val="-1"/>
          <w:sz w:val="24"/>
          <w:szCs w:val="24"/>
        </w:rPr>
        <w:t>a</w:t>
      </w:r>
      <w:r>
        <w:rPr>
          <w:sz w:val="24"/>
          <w:szCs w:val="24"/>
        </w:rPr>
        <w:t>n 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r</w:t>
      </w:r>
      <w:r>
        <w:rPr>
          <w:spacing w:val="-2"/>
          <w:sz w:val="24"/>
          <w:szCs w:val="24"/>
        </w:rPr>
        <w:t>a</w:t>
      </w:r>
      <w:r>
        <w:rPr>
          <w:sz w:val="24"/>
          <w:szCs w:val="24"/>
        </w:rPr>
        <w:t>p</w:t>
      </w:r>
      <w:r>
        <w:rPr>
          <w:spacing w:val="-1"/>
          <w:sz w:val="24"/>
          <w:szCs w:val="24"/>
        </w:rPr>
        <w:t>a</w:t>
      </w:r>
      <w:r>
        <w:rPr>
          <w:sz w:val="24"/>
          <w:szCs w:val="24"/>
        </w:rPr>
        <w:t>n t</w:t>
      </w:r>
      <w:r>
        <w:rPr>
          <w:spacing w:val="-1"/>
          <w:sz w:val="24"/>
          <w:szCs w:val="24"/>
        </w:rPr>
        <w:t>e</w:t>
      </w:r>
      <w:r>
        <w:rPr>
          <w:sz w:val="24"/>
          <w:szCs w:val="24"/>
        </w:rPr>
        <w:t>knolo</w:t>
      </w:r>
      <w:r>
        <w:rPr>
          <w:spacing w:val="-2"/>
          <w:sz w:val="24"/>
          <w:szCs w:val="24"/>
        </w:rPr>
        <w:t>g</w:t>
      </w:r>
      <w:r>
        <w:rPr>
          <w:sz w:val="24"/>
          <w:szCs w:val="24"/>
        </w:rPr>
        <w:t>i di</w:t>
      </w:r>
      <w:r>
        <w:rPr>
          <w:spacing w:val="1"/>
          <w:sz w:val="24"/>
          <w:szCs w:val="24"/>
        </w:rPr>
        <w:t xml:space="preserve"> </w:t>
      </w:r>
      <w:r>
        <w:rPr>
          <w:sz w:val="24"/>
          <w:szCs w:val="24"/>
        </w:rPr>
        <w:t>bid</w:t>
      </w:r>
      <w:r>
        <w:rPr>
          <w:spacing w:val="-1"/>
          <w:sz w:val="24"/>
          <w:szCs w:val="24"/>
        </w:rPr>
        <w:t>a</w:t>
      </w:r>
      <w:r>
        <w:rPr>
          <w:sz w:val="24"/>
          <w:szCs w:val="24"/>
        </w:rPr>
        <w:t>ng</w:t>
      </w:r>
      <w:r>
        <w:rPr>
          <w:spacing w:val="-2"/>
          <w:sz w:val="24"/>
          <w:szCs w:val="24"/>
        </w:rPr>
        <w:t xml:space="preserve"> </w:t>
      </w:r>
      <w:r>
        <w:rPr>
          <w:spacing w:val="1"/>
          <w:sz w:val="24"/>
          <w:szCs w:val="24"/>
        </w:rPr>
        <w:t>i</w:t>
      </w:r>
      <w:r>
        <w:rPr>
          <w:sz w:val="24"/>
          <w:szCs w:val="24"/>
        </w:rPr>
        <w:t>nd</w:t>
      </w:r>
      <w:r>
        <w:rPr>
          <w:spacing w:val="-2"/>
          <w:sz w:val="24"/>
          <w:szCs w:val="24"/>
        </w:rPr>
        <w:t>u</w:t>
      </w:r>
      <w:r>
        <w:rPr>
          <w:sz w:val="24"/>
          <w:szCs w:val="24"/>
        </w:rPr>
        <w:t>st</w:t>
      </w:r>
      <w:r>
        <w:rPr>
          <w:spacing w:val="-1"/>
          <w:sz w:val="24"/>
          <w:szCs w:val="24"/>
        </w:rPr>
        <w:t>r</w:t>
      </w:r>
      <w:r>
        <w:rPr>
          <w:sz w:val="24"/>
          <w:szCs w:val="24"/>
        </w:rPr>
        <w:t>i;</w:t>
      </w:r>
    </w:p>
    <w:p w:rsidR="00D0784A" w:rsidRDefault="00257B40">
      <w:pPr>
        <w:spacing w:before="12" w:line="359" w:lineRule="auto"/>
        <w:ind w:left="1828" w:right="1780"/>
        <w:rPr>
          <w:sz w:val="24"/>
          <w:szCs w:val="24"/>
        </w:rPr>
      </w:pPr>
      <w:r>
        <w:rPr>
          <w:spacing w:val="-3"/>
          <w:sz w:val="24"/>
          <w:szCs w:val="24"/>
        </w:rPr>
        <w:t>f</w:t>
      </w:r>
      <w:r>
        <w:rPr>
          <w:sz w:val="24"/>
          <w:szCs w:val="24"/>
        </w:rPr>
        <w:t xml:space="preserve">.        </w:t>
      </w:r>
      <w:r>
        <w:rPr>
          <w:spacing w:val="43"/>
          <w:sz w:val="24"/>
          <w:szCs w:val="24"/>
        </w:rPr>
        <w:t xml:space="preserve"> </w:t>
      </w:r>
      <w:r>
        <w:rPr>
          <w:spacing w:val="1"/>
          <w:sz w:val="24"/>
          <w:szCs w:val="24"/>
        </w:rPr>
        <w:t>P</w:t>
      </w:r>
      <w:r>
        <w:rPr>
          <w:spacing w:val="-1"/>
          <w:sz w:val="24"/>
          <w:szCs w:val="24"/>
        </w:rPr>
        <w:t>e</w:t>
      </w:r>
      <w:r>
        <w:rPr>
          <w:sz w:val="24"/>
          <w:szCs w:val="24"/>
        </w:rPr>
        <w:t>n</w:t>
      </w:r>
      <w:r>
        <w:rPr>
          <w:spacing w:val="-1"/>
          <w:sz w:val="24"/>
          <w:szCs w:val="24"/>
        </w:rPr>
        <w:t>e</w:t>
      </w:r>
      <w:r>
        <w:rPr>
          <w:sz w:val="24"/>
          <w:szCs w:val="24"/>
        </w:rPr>
        <w:t>rap</w:t>
      </w:r>
      <w:r>
        <w:rPr>
          <w:spacing w:val="-1"/>
          <w:sz w:val="24"/>
          <w:szCs w:val="24"/>
        </w:rPr>
        <w:t>a</w:t>
      </w:r>
      <w:r>
        <w:rPr>
          <w:sz w:val="24"/>
          <w:szCs w:val="24"/>
        </w:rPr>
        <w:t>n</w:t>
      </w:r>
      <w:r>
        <w:rPr>
          <w:spacing w:val="-2"/>
          <w:sz w:val="24"/>
          <w:szCs w:val="24"/>
        </w:rPr>
        <w:t xml:space="preserve"> </w:t>
      </w:r>
      <w:r>
        <w:rPr>
          <w:sz w:val="24"/>
          <w:szCs w:val="24"/>
        </w:rPr>
        <w:t>st</w:t>
      </w:r>
      <w:r>
        <w:rPr>
          <w:spacing w:val="-1"/>
          <w:sz w:val="24"/>
          <w:szCs w:val="24"/>
        </w:rPr>
        <w:t>a</w:t>
      </w:r>
      <w:r>
        <w:rPr>
          <w:sz w:val="24"/>
          <w:szCs w:val="24"/>
        </w:rPr>
        <w:t>nd</w:t>
      </w:r>
      <w:r>
        <w:rPr>
          <w:spacing w:val="1"/>
          <w:sz w:val="24"/>
          <w:szCs w:val="24"/>
        </w:rPr>
        <w:t>a</w:t>
      </w:r>
      <w:r>
        <w:rPr>
          <w:sz w:val="24"/>
          <w:szCs w:val="24"/>
        </w:rPr>
        <w:t>r</w:t>
      </w:r>
      <w:r>
        <w:rPr>
          <w:spacing w:val="-1"/>
          <w:sz w:val="24"/>
          <w:szCs w:val="24"/>
        </w:rPr>
        <w:t xml:space="preserve"> </w:t>
      </w:r>
      <w:proofErr w:type="gramStart"/>
      <w:r>
        <w:rPr>
          <w:sz w:val="24"/>
          <w:szCs w:val="24"/>
        </w:rPr>
        <w:t>ko</w:t>
      </w:r>
      <w:r>
        <w:rPr>
          <w:spacing w:val="-2"/>
          <w:sz w:val="24"/>
          <w:szCs w:val="24"/>
        </w:rPr>
        <w:t>mp</w:t>
      </w:r>
      <w:r>
        <w:rPr>
          <w:spacing w:val="-1"/>
          <w:sz w:val="24"/>
          <w:szCs w:val="24"/>
        </w:rPr>
        <w:t>e</w:t>
      </w:r>
      <w:r>
        <w:rPr>
          <w:sz w:val="24"/>
          <w:szCs w:val="24"/>
        </w:rPr>
        <w:t>t</w:t>
      </w:r>
      <w:r>
        <w:rPr>
          <w:spacing w:val="-1"/>
          <w:sz w:val="24"/>
          <w:szCs w:val="24"/>
        </w:rPr>
        <w:t>e</w:t>
      </w:r>
      <w:r>
        <w:rPr>
          <w:sz w:val="24"/>
          <w:szCs w:val="24"/>
        </w:rPr>
        <w:t xml:space="preserve">nsi </w:t>
      </w:r>
      <w:r>
        <w:rPr>
          <w:spacing w:val="4"/>
          <w:sz w:val="24"/>
          <w:szCs w:val="24"/>
        </w:rPr>
        <w:t xml:space="preserve"> </w:t>
      </w:r>
      <w:r>
        <w:rPr>
          <w:spacing w:val="-2"/>
          <w:sz w:val="24"/>
          <w:szCs w:val="24"/>
        </w:rPr>
        <w:t>s</w:t>
      </w:r>
      <w:r>
        <w:rPr>
          <w:sz w:val="24"/>
          <w:szCs w:val="24"/>
        </w:rPr>
        <w:t>u</w:t>
      </w:r>
      <w:r>
        <w:rPr>
          <w:spacing w:val="-2"/>
          <w:sz w:val="24"/>
          <w:szCs w:val="24"/>
        </w:rPr>
        <w:t>m</w:t>
      </w:r>
      <w:r>
        <w:rPr>
          <w:sz w:val="24"/>
          <w:szCs w:val="24"/>
        </w:rPr>
        <w:t>b</w:t>
      </w:r>
      <w:r>
        <w:rPr>
          <w:spacing w:val="-1"/>
          <w:sz w:val="24"/>
          <w:szCs w:val="24"/>
        </w:rPr>
        <w:t>e</w:t>
      </w:r>
      <w:r>
        <w:rPr>
          <w:sz w:val="24"/>
          <w:szCs w:val="24"/>
        </w:rPr>
        <w:t>r</w:t>
      </w:r>
      <w:proofErr w:type="gramEnd"/>
      <w:r>
        <w:rPr>
          <w:sz w:val="24"/>
          <w:szCs w:val="24"/>
        </w:rPr>
        <w:t xml:space="preserve"> da</w:t>
      </w:r>
      <w:r>
        <w:rPr>
          <w:spacing w:val="-5"/>
          <w:sz w:val="24"/>
          <w:szCs w:val="24"/>
        </w:rPr>
        <w:t>y</w:t>
      </w:r>
      <w:r>
        <w:rPr>
          <w:sz w:val="24"/>
          <w:szCs w:val="24"/>
        </w:rPr>
        <w:t>a</w:t>
      </w:r>
      <w:r>
        <w:rPr>
          <w:spacing w:val="2"/>
          <w:sz w:val="24"/>
          <w:szCs w:val="24"/>
        </w:rPr>
        <w:t xml:space="preserve"> </w:t>
      </w:r>
      <w:r>
        <w:rPr>
          <w:spacing w:val="-2"/>
          <w:sz w:val="24"/>
          <w:szCs w:val="24"/>
        </w:rPr>
        <w:t>m</w:t>
      </w:r>
      <w:r>
        <w:rPr>
          <w:spacing w:val="-1"/>
          <w:sz w:val="24"/>
          <w:szCs w:val="24"/>
        </w:rPr>
        <w:t>a</w:t>
      </w:r>
      <w:r>
        <w:rPr>
          <w:sz w:val="24"/>
          <w:szCs w:val="24"/>
        </w:rPr>
        <w:t>nusia</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z w:val="24"/>
          <w:szCs w:val="24"/>
        </w:rPr>
        <w:t>l</w:t>
      </w:r>
      <w:r>
        <w:rPr>
          <w:spacing w:val="-1"/>
          <w:sz w:val="24"/>
          <w:szCs w:val="24"/>
        </w:rPr>
        <w:t>a</w:t>
      </w:r>
      <w:r>
        <w:rPr>
          <w:sz w:val="24"/>
          <w:szCs w:val="24"/>
        </w:rPr>
        <w:t>tih</w:t>
      </w:r>
      <w:r>
        <w:rPr>
          <w:spacing w:val="-1"/>
          <w:sz w:val="24"/>
          <w:szCs w:val="24"/>
        </w:rPr>
        <w:t>a</w:t>
      </w:r>
      <w:r>
        <w:rPr>
          <w:sz w:val="24"/>
          <w:szCs w:val="24"/>
        </w:rPr>
        <w:t>n industri d</w:t>
      </w:r>
      <w:r>
        <w:rPr>
          <w:spacing w:val="-1"/>
          <w:sz w:val="24"/>
          <w:szCs w:val="24"/>
        </w:rPr>
        <w:t>a</w:t>
      </w:r>
      <w:r>
        <w:rPr>
          <w:sz w:val="24"/>
          <w:szCs w:val="24"/>
        </w:rPr>
        <w:t>n</w:t>
      </w:r>
      <w:r>
        <w:rPr>
          <w:spacing w:val="-2"/>
          <w:sz w:val="24"/>
          <w:szCs w:val="24"/>
        </w:rPr>
        <w:t xml:space="preserve"> </w:t>
      </w:r>
      <w:r>
        <w:rPr>
          <w:spacing w:val="-1"/>
          <w:sz w:val="24"/>
          <w:szCs w:val="24"/>
        </w:rPr>
        <w:t>a</w:t>
      </w:r>
      <w:r>
        <w:rPr>
          <w:spacing w:val="1"/>
          <w:sz w:val="24"/>
          <w:szCs w:val="24"/>
        </w:rPr>
        <w:t>p</w:t>
      </w:r>
      <w:r>
        <w:rPr>
          <w:spacing w:val="-1"/>
          <w:sz w:val="24"/>
          <w:szCs w:val="24"/>
        </w:rPr>
        <w:t>ara</w:t>
      </w:r>
      <w:r>
        <w:rPr>
          <w:sz w:val="24"/>
          <w:szCs w:val="24"/>
        </w:rPr>
        <w:t>tur</w:t>
      </w:r>
      <w:r>
        <w:rPr>
          <w:spacing w:val="-1"/>
          <w:sz w:val="24"/>
          <w:szCs w:val="24"/>
        </w:rPr>
        <w:t xml:space="preserve"> </w:t>
      </w:r>
      <w:r>
        <w:rPr>
          <w:sz w:val="24"/>
          <w:szCs w:val="24"/>
        </w:rPr>
        <w:t>p</w:t>
      </w:r>
      <w:r>
        <w:rPr>
          <w:spacing w:val="-3"/>
          <w:sz w:val="24"/>
          <w:szCs w:val="24"/>
        </w:rPr>
        <w:t>e</w:t>
      </w:r>
      <w:r>
        <w:rPr>
          <w:spacing w:val="-2"/>
          <w:sz w:val="24"/>
          <w:szCs w:val="24"/>
        </w:rPr>
        <w:t>m</w:t>
      </w:r>
      <w:r>
        <w:rPr>
          <w:sz w:val="24"/>
          <w:szCs w:val="24"/>
        </w:rPr>
        <w:t>bina</w:t>
      </w:r>
      <w:r>
        <w:rPr>
          <w:spacing w:val="-1"/>
          <w:sz w:val="24"/>
          <w:szCs w:val="24"/>
        </w:rPr>
        <w:t xml:space="preserve"> </w:t>
      </w:r>
      <w:r>
        <w:rPr>
          <w:sz w:val="24"/>
          <w:szCs w:val="24"/>
        </w:rPr>
        <w:t>industri di k</w:t>
      </w:r>
      <w:r>
        <w:rPr>
          <w:spacing w:val="-1"/>
          <w:sz w:val="24"/>
          <w:szCs w:val="24"/>
        </w:rPr>
        <w:t>a</w:t>
      </w:r>
      <w:r>
        <w:rPr>
          <w:sz w:val="24"/>
          <w:szCs w:val="24"/>
        </w:rPr>
        <w:t>bu</w:t>
      </w:r>
      <w:r>
        <w:rPr>
          <w:spacing w:val="1"/>
          <w:sz w:val="24"/>
          <w:szCs w:val="24"/>
        </w:rPr>
        <w:t>p</w:t>
      </w:r>
      <w:r>
        <w:rPr>
          <w:spacing w:val="-6"/>
          <w:sz w:val="24"/>
          <w:szCs w:val="24"/>
        </w:rPr>
        <w:t>a</w:t>
      </w:r>
      <w:r>
        <w:rPr>
          <w:sz w:val="24"/>
          <w:szCs w:val="24"/>
        </w:rPr>
        <w:t>t</w:t>
      </w:r>
      <w:r>
        <w:rPr>
          <w:spacing w:val="-1"/>
          <w:sz w:val="24"/>
          <w:szCs w:val="24"/>
        </w:rPr>
        <w:t>e</w:t>
      </w:r>
      <w:r>
        <w:rPr>
          <w:sz w:val="24"/>
          <w:szCs w:val="24"/>
        </w:rPr>
        <w:t>n;</w:t>
      </w:r>
    </w:p>
    <w:p w:rsidR="00D0784A" w:rsidRDefault="00257B40">
      <w:pPr>
        <w:spacing w:before="12" w:line="360" w:lineRule="auto"/>
        <w:ind w:left="1828" w:right="1662"/>
        <w:rPr>
          <w:sz w:val="24"/>
          <w:szCs w:val="24"/>
        </w:rPr>
      </w:pPr>
      <w:r>
        <w:rPr>
          <w:spacing w:val="-2"/>
          <w:sz w:val="24"/>
          <w:szCs w:val="24"/>
        </w:rPr>
        <w:t>g</w:t>
      </w:r>
      <w:r>
        <w:rPr>
          <w:sz w:val="24"/>
          <w:szCs w:val="24"/>
        </w:rPr>
        <w:t xml:space="preserve">.         </w:t>
      </w:r>
      <w:r>
        <w:rPr>
          <w:spacing w:val="1"/>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n</w:t>
      </w:r>
      <w:r>
        <w:rPr>
          <w:spacing w:val="2"/>
          <w:sz w:val="24"/>
          <w:szCs w:val="24"/>
        </w:rPr>
        <w:t xml:space="preserve"> </w:t>
      </w:r>
      <w:r>
        <w:rPr>
          <w:spacing w:val="-3"/>
          <w:sz w:val="24"/>
          <w:szCs w:val="24"/>
        </w:rPr>
        <w:t>f</w:t>
      </w:r>
      <w:r>
        <w:rPr>
          <w:spacing w:val="-1"/>
          <w:sz w:val="24"/>
          <w:szCs w:val="24"/>
        </w:rPr>
        <w:t>a</w:t>
      </w:r>
      <w:r>
        <w:rPr>
          <w:sz w:val="24"/>
          <w:szCs w:val="24"/>
        </w:rPr>
        <w:t>si</w:t>
      </w:r>
      <w:r>
        <w:rPr>
          <w:spacing w:val="1"/>
          <w:sz w:val="24"/>
          <w:szCs w:val="24"/>
        </w:rPr>
        <w:t>l</w:t>
      </w:r>
      <w:r>
        <w:rPr>
          <w:spacing w:val="-2"/>
          <w:sz w:val="24"/>
          <w:szCs w:val="24"/>
        </w:rPr>
        <w:t>i</w:t>
      </w:r>
      <w:r>
        <w:rPr>
          <w:spacing w:val="1"/>
          <w:sz w:val="24"/>
          <w:szCs w:val="24"/>
        </w:rPr>
        <w:t>t</w:t>
      </w:r>
      <w:r>
        <w:rPr>
          <w:spacing w:val="-1"/>
          <w:sz w:val="24"/>
          <w:szCs w:val="24"/>
        </w:rPr>
        <w:t>a</w:t>
      </w:r>
      <w:r>
        <w:rPr>
          <w:sz w:val="24"/>
          <w:szCs w:val="24"/>
        </w:rPr>
        <w:t>si aks</w:t>
      </w:r>
      <w:r>
        <w:rPr>
          <w:spacing w:val="-1"/>
          <w:sz w:val="24"/>
          <w:szCs w:val="24"/>
        </w:rPr>
        <w:t>e</w:t>
      </w:r>
      <w:r>
        <w:rPr>
          <w:sz w:val="24"/>
          <w:szCs w:val="24"/>
        </w:rPr>
        <w:t>s p</w:t>
      </w:r>
      <w:r>
        <w:rPr>
          <w:spacing w:val="-3"/>
          <w:sz w:val="24"/>
          <w:szCs w:val="24"/>
        </w:rPr>
        <w:t>e</w:t>
      </w:r>
      <w:r>
        <w:rPr>
          <w:spacing w:val="-1"/>
          <w:sz w:val="24"/>
          <w:szCs w:val="24"/>
        </w:rPr>
        <w:t>r</w:t>
      </w:r>
      <w:r>
        <w:rPr>
          <w:spacing w:val="-2"/>
          <w:sz w:val="24"/>
          <w:szCs w:val="24"/>
        </w:rPr>
        <w:t>m</w:t>
      </w:r>
      <w:r>
        <w:rPr>
          <w:sz w:val="24"/>
          <w:szCs w:val="24"/>
        </w:rPr>
        <w:t>od</w:t>
      </w:r>
      <w:r>
        <w:rPr>
          <w:spacing w:val="-1"/>
          <w:sz w:val="24"/>
          <w:szCs w:val="24"/>
        </w:rPr>
        <w:t>a</w:t>
      </w:r>
      <w:r>
        <w:rPr>
          <w:sz w:val="24"/>
          <w:szCs w:val="24"/>
        </w:rPr>
        <w:t>l</w:t>
      </w:r>
      <w:r>
        <w:rPr>
          <w:spacing w:val="-1"/>
          <w:sz w:val="24"/>
          <w:szCs w:val="24"/>
        </w:rPr>
        <w:t>a</w:t>
      </w:r>
      <w:r>
        <w:rPr>
          <w:sz w:val="24"/>
          <w:szCs w:val="24"/>
        </w:rPr>
        <w:t>n b</w:t>
      </w:r>
      <w:r>
        <w:rPr>
          <w:spacing w:val="1"/>
          <w:sz w:val="24"/>
          <w:szCs w:val="24"/>
        </w:rPr>
        <w:t>a</w:t>
      </w:r>
      <w:r>
        <w:rPr>
          <w:spacing w:val="-2"/>
          <w:sz w:val="24"/>
          <w:szCs w:val="24"/>
        </w:rPr>
        <w:t>g</w:t>
      </w:r>
      <w:r>
        <w:rPr>
          <w:sz w:val="24"/>
          <w:szCs w:val="24"/>
        </w:rPr>
        <w:t>i</w:t>
      </w:r>
      <w:r>
        <w:rPr>
          <w:spacing w:val="1"/>
          <w:sz w:val="24"/>
          <w:szCs w:val="24"/>
        </w:rPr>
        <w:t xml:space="preserve"> </w:t>
      </w:r>
      <w:r>
        <w:rPr>
          <w:sz w:val="24"/>
          <w:szCs w:val="24"/>
        </w:rPr>
        <w:t>in</w:t>
      </w:r>
      <w:r>
        <w:rPr>
          <w:spacing w:val="-2"/>
          <w:sz w:val="24"/>
          <w:szCs w:val="24"/>
        </w:rPr>
        <w:t>d</w:t>
      </w:r>
      <w:r>
        <w:rPr>
          <w:sz w:val="24"/>
          <w:szCs w:val="24"/>
        </w:rPr>
        <w:t xml:space="preserve">ustri </w:t>
      </w:r>
      <w:r>
        <w:rPr>
          <w:spacing w:val="-1"/>
          <w:sz w:val="24"/>
          <w:szCs w:val="24"/>
        </w:rPr>
        <w:t>me</w:t>
      </w:r>
      <w:r>
        <w:rPr>
          <w:sz w:val="24"/>
          <w:szCs w:val="24"/>
        </w:rPr>
        <w:t>l</w:t>
      </w:r>
      <w:r>
        <w:rPr>
          <w:spacing w:val="-1"/>
          <w:sz w:val="24"/>
          <w:szCs w:val="24"/>
        </w:rPr>
        <w:t>a</w:t>
      </w:r>
      <w:r>
        <w:rPr>
          <w:sz w:val="24"/>
          <w:szCs w:val="24"/>
        </w:rPr>
        <w:t>lui bank</w:t>
      </w:r>
      <w:r>
        <w:rPr>
          <w:spacing w:val="-3"/>
          <w:sz w:val="24"/>
          <w:szCs w:val="24"/>
        </w:rPr>
        <w:t xml:space="preserve"> </w:t>
      </w:r>
      <w:r>
        <w:rPr>
          <w:sz w:val="24"/>
          <w:szCs w:val="24"/>
        </w:rPr>
        <w:t>d</w:t>
      </w:r>
      <w:r>
        <w:rPr>
          <w:spacing w:val="-1"/>
          <w:sz w:val="24"/>
          <w:szCs w:val="24"/>
        </w:rPr>
        <w:t>a</w:t>
      </w:r>
      <w:r>
        <w:rPr>
          <w:sz w:val="24"/>
          <w:szCs w:val="24"/>
        </w:rPr>
        <w:t>n l</w:t>
      </w:r>
      <w:r>
        <w:rPr>
          <w:spacing w:val="-1"/>
          <w:sz w:val="24"/>
          <w:szCs w:val="24"/>
        </w:rPr>
        <w:t>e</w:t>
      </w:r>
      <w:r>
        <w:rPr>
          <w:spacing w:val="-4"/>
          <w:sz w:val="24"/>
          <w:szCs w:val="24"/>
        </w:rPr>
        <w:t>m</w:t>
      </w:r>
      <w:r>
        <w:rPr>
          <w:sz w:val="24"/>
          <w:szCs w:val="24"/>
        </w:rPr>
        <w:t>b</w:t>
      </w:r>
      <w:r>
        <w:rPr>
          <w:spacing w:val="-1"/>
          <w:sz w:val="24"/>
          <w:szCs w:val="24"/>
        </w:rPr>
        <w:t>a</w:t>
      </w:r>
      <w:r>
        <w:rPr>
          <w:sz w:val="24"/>
          <w:szCs w:val="24"/>
        </w:rPr>
        <w:t>ga</w:t>
      </w:r>
      <w:r>
        <w:rPr>
          <w:spacing w:val="-1"/>
          <w:sz w:val="24"/>
          <w:szCs w:val="24"/>
        </w:rPr>
        <w:t xml:space="preserve"> </w:t>
      </w:r>
      <w:r>
        <w:rPr>
          <w:sz w:val="24"/>
          <w:szCs w:val="24"/>
        </w:rPr>
        <w:t>k</w:t>
      </w:r>
      <w:r>
        <w:rPr>
          <w:spacing w:val="-1"/>
          <w:sz w:val="24"/>
          <w:szCs w:val="24"/>
        </w:rPr>
        <w:t>e</w:t>
      </w:r>
      <w:r>
        <w:rPr>
          <w:sz w:val="24"/>
          <w:szCs w:val="24"/>
        </w:rPr>
        <w:t>ua</w:t>
      </w:r>
      <w:r>
        <w:rPr>
          <w:spacing w:val="2"/>
          <w:sz w:val="24"/>
          <w:szCs w:val="24"/>
        </w:rPr>
        <w:t>n</w:t>
      </w:r>
      <w:r>
        <w:rPr>
          <w:spacing w:val="-2"/>
          <w:sz w:val="24"/>
          <w:szCs w:val="24"/>
        </w:rPr>
        <w:t>g</w:t>
      </w:r>
      <w:r>
        <w:rPr>
          <w:spacing w:val="-1"/>
          <w:sz w:val="24"/>
          <w:szCs w:val="24"/>
        </w:rPr>
        <w:t>a</w:t>
      </w:r>
      <w:r>
        <w:rPr>
          <w:sz w:val="24"/>
          <w:szCs w:val="24"/>
        </w:rPr>
        <w:t>n bu</w:t>
      </w:r>
      <w:r>
        <w:rPr>
          <w:spacing w:val="3"/>
          <w:sz w:val="24"/>
          <w:szCs w:val="24"/>
        </w:rPr>
        <w:t>k</w:t>
      </w:r>
      <w:r>
        <w:rPr>
          <w:spacing w:val="-3"/>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nk</w:t>
      </w:r>
      <w:r>
        <w:rPr>
          <w:spacing w:val="-2"/>
          <w:sz w:val="24"/>
          <w:szCs w:val="24"/>
        </w:rPr>
        <w:t xml:space="preserve"> </w:t>
      </w:r>
      <w:r>
        <w:rPr>
          <w:sz w:val="24"/>
          <w:szCs w:val="24"/>
        </w:rPr>
        <w:t>s</w:t>
      </w:r>
      <w:r>
        <w:rPr>
          <w:spacing w:val="1"/>
          <w:sz w:val="24"/>
          <w:szCs w:val="24"/>
        </w:rPr>
        <w:t>e</w:t>
      </w:r>
      <w:r>
        <w:rPr>
          <w:sz w:val="24"/>
          <w:szCs w:val="24"/>
        </w:rPr>
        <w:t>rta</w:t>
      </w:r>
      <w:r>
        <w:rPr>
          <w:spacing w:val="-1"/>
          <w:sz w:val="24"/>
          <w:szCs w:val="24"/>
        </w:rPr>
        <w:t xml:space="preserve"> </w:t>
      </w:r>
      <w:r>
        <w:rPr>
          <w:spacing w:val="-3"/>
          <w:sz w:val="24"/>
          <w:szCs w:val="24"/>
        </w:rPr>
        <w:t>f</w:t>
      </w:r>
      <w:r>
        <w:rPr>
          <w:spacing w:val="-1"/>
          <w:sz w:val="24"/>
          <w:szCs w:val="24"/>
        </w:rPr>
        <w:t>a</w:t>
      </w:r>
      <w:r>
        <w:rPr>
          <w:spacing w:val="1"/>
          <w:sz w:val="24"/>
          <w:szCs w:val="24"/>
        </w:rPr>
        <w:t>s</w:t>
      </w:r>
      <w:r>
        <w:rPr>
          <w:sz w:val="24"/>
          <w:szCs w:val="24"/>
        </w:rPr>
        <w:t>ilit</w:t>
      </w:r>
      <w:r>
        <w:rPr>
          <w:spacing w:val="-1"/>
          <w:sz w:val="24"/>
          <w:szCs w:val="24"/>
        </w:rPr>
        <w:t>a</w:t>
      </w:r>
      <w:r>
        <w:rPr>
          <w:sz w:val="24"/>
          <w:szCs w:val="24"/>
        </w:rPr>
        <w:t>si ke</w:t>
      </w:r>
      <w:r>
        <w:rPr>
          <w:spacing w:val="-4"/>
          <w:sz w:val="24"/>
          <w:szCs w:val="24"/>
        </w:rPr>
        <w:t>m</w:t>
      </w:r>
      <w:r>
        <w:rPr>
          <w:spacing w:val="-2"/>
          <w:sz w:val="24"/>
          <w:szCs w:val="24"/>
        </w:rPr>
        <w:t>i</w:t>
      </w:r>
      <w:r>
        <w:rPr>
          <w:sz w:val="24"/>
          <w:szCs w:val="24"/>
        </w:rPr>
        <w:t>t</w:t>
      </w:r>
      <w:r>
        <w:rPr>
          <w:spacing w:val="-1"/>
          <w:sz w:val="24"/>
          <w:szCs w:val="24"/>
        </w:rPr>
        <w:t>raa</w:t>
      </w:r>
      <w:r>
        <w:rPr>
          <w:sz w:val="24"/>
          <w:szCs w:val="24"/>
        </w:rPr>
        <w:t xml:space="preserve">n </w:t>
      </w:r>
      <w:r>
        <w:rPr>
          <w:spacing w:val="-1"/>
          <w:sz w:val="24"/>
          <w:szCs w:val="24"/>
        </w:rPr>
        <w:t>a</w:t>
      </w:r>
      <w:r>
        <w:rPr>
          <w:sz w:val="24"/>
          <w:szCs w:val="24"/>
        </w:rPr>
        <w:t>nt</w:t>
      </w:r>
      <w:r>
        <w:rPr>
          <w:spacing w:val="-1"/>
          <w:sz w:val="24"/>
          <w:szCs w:val="24"/>
        </w:rPr>
        <w:t>a</w:t>
      </w:r>
      <w:r>
        <w:rPr>
          <w:sz w:val="24"/>
          <w:szCs w:val="24"/>
        </w:rPr>
        <w:t>ra</w:t>
      </w:r>
      <w:r>
        <w:rPr>
          <w:spacing w:val="-1"/>
          <w:sz w:val="24"/>
          <w:szCs w:val="24"/>
        </w:rPr>
        <w:t xml:space="preserve"> </w:t>
      </w:r>
      <w:r>
        <w:rPr>
          <w:sz w:val="24"/>
          <w:szCs w:val="24"/>
        </w:rPr>
        <w:t xml:space="preserve">industri </w:t>
      </w:r>
      <w:r>
        <w:rPr>
          <w:spacing w:val="-2"/>
          <w:sz w:val="24"/>
          <w:szCs w:val="24"/>
        </w:rPr>
        <w:t>k</w:t>
      </w:r>
      <w:r>
        <w:rPr>
          <w:spacing w:val="-1"/>
          <w:sz w:val="24"/>
          <w:szCs w:val="24"/>
        </w:rPr>
        <w:t>ec</w:t>
      </w:r>
      <w:r>
        <w:rPr>
          <w:sz w:val="24"/>
          <w:szCs w:val="24"/>
        </w:rPr>
        <w:t>i</w:t>
      </w:r>
      <w:r>
        <w:rPr>
          <w:spacing w:val="-1"/>
          <w:sz w:val="24"/>
          <w:szCs w:val="24"/>
        </w:rPr>
        <w:t>l</w:t>
      </w:r>
      <w:r>
        <w:rPr>
          <w:sz w:val="24"/>
          <w:szCs w:val="24"/>
        </w:rPr>
        <w:t xml:space="preserve">, </w:t>
      </w:r>
      <w:r>
        <w:rPr>
          <w:spacing w:val="-2"/>
          <w:sz w:val="24"/>
          <w:szCs w:val="24"/>
        </w:rPr>
        <w:t>m</w:t>
      </w:r>
      <w:r>
        <w:rPr>
          <w:spacing w:val="-1"/>
          <w:sz w:val="24"/>
          <w:szCs w:val="24"/>
        </w:rPr>
        <w:t>e</w:t>
      </w:r>
      <w:r>
        <w:rPr>
          <w:sz w:val="24"/>
          <w:szCs w:val="24"/>
        </w:rPr>
        <w:t>n</w:t>
      </w:r>
      <w:r>
        <w:rPr>
          <w:spacing w:val="-1"/>
          <w:sz w:val="24"/>
          <w:szCs w:val="24"/>
        </w:rPr>
        <w:t>e</w:t>
      </w:r>
      <w:r>
        <w:rPr>
          <w:sz w:val="24"/>
          <w:szCs w:val="24"/>
        </w:rPr>
        <w:t>n</w:t>
      </w:r>
      <w:r>
        <w:rPr>
          <w:spacing w:val="-2"/>
          <w:sz w:val="24"/>
          <w:szCs w:val="24"/>
        </w:rPr>
        <w:t>g</w:t>
      </w:r>
      <w:r>
        <w:rPr>
          <w:spacing w:val="-1"/>
          <w:sz w:val="24"/>
          <w:szCs w:val="24"/>
        </w:rPr>
        <w:t>a</w:t>
      </w:r>
      <w:r>
        <w:rPr>
          <w:sz w:val="24"/>
          <w:szCs w:val="24"/>
        </w:rPr>
        <w:t xml:space="preserve">h </w:t>
      </w:r>
      <w:proofErr w:type="gramStart"/>
      <w:r>
        <w:rPr>
          <w:spacing w:val="2"/>
          <w:sz w:val="24"/>
          <w:szCs w:val="24"/>
        </w:rPr>
        <w:t>d</w:t>
      </w:r>
      <w:r>
        <w:rPr>
          <w:spacing w:val="-1"/>
          <w:sz w:val="24"/>
          <w:szCs w:val="24"/>
        </w:rPr>
        <w:t>a</w:t>
      </w:r>
      <w:r>
        <w:rPr>
          <w:sz w:val="24"/>
          <w:szCs w:val="24"/>
        </w:rPr>
        <w:t xml:space="preserve">n </w:t>
      </w:r>
      <w:r>
        <w:rPr>
          <w:spacing w:val="3"/>
          <w:sz w:val="24"/>
          <w:szCs w:val="24"/>
        </w:rPr>
        <w:t xml:space="preserve"> </w:t>
      </w:r>
      <w:r>
        <w:rPr>
          <w:sz w:val="24"/>
          <w:szCs w:val="24"/>
        </w:rPr>
        <w:t>ind</w:t>
      </w:r>
      <w:r>
        <w:rPr>
          <w:spacing w:val="-2"/>
          <w:sz w:val="24"/>
          <w:szCs w:val="24"/>
        </w:rPr>
        <w:t>u</w:t>
      </w:r>
      <w:r>
        <w:rPr>
          <w:sz w:val="24"/>
          <w:szCs w:val="24"/>
        </w:rPr>
        <w:t>st</w:t>
      </w:r>
      <w:r>
        <w:rPr>
          <w:spacing w:val="-1"/>
          <w:sz w:val="24"/>
          <w:szCs w:val="24"/>
        </w:rPr>
        <w:t>r</w:t>
      </w:r>
      <w:r>
        <w:rPr>
          <w:sz w:val="24"/>
          <w:szCs w:val="24"/>
        </w:rPr>
        <w:t>i</w:t>
      </w:r>
      <w:proofErr w:type="gramEnd"/>
      <w:r>
        <w:rPr>
          <w:spacing w:val="-2"/>
          <w:sz w:val="24"/>
          <w:szCs w:val="24"/>
        </w:rPr>
        <w:t xml:space="preserve"> </w:t>
      </w:r>
      <w:r>
        <w:rPr>
          <w:sz w:val="24"/>
          <w:szCs w:val="24"/>
        </w:rPr>
        <w:t>b</w:t>
      </w:r>
      <w:r>
        <w:rPr>
          <w:spacing w:val="-1"/>
          <w:sz w:val="24"/>
          <w:szCs w:val="24"/>
        </w:rPr>
        <w:t>e</w:t>
      </w:r>
      <w:r>
        <w:rPr>
          <w:sz w:val="24"/>
          <w:szCs w:val="24"/>
        </w:rPr>
        <w:t>s</w:t>
      </w:r>
      <w:r>
        <w:rPr>
          <w:spacing w:val="-1"/>
          <w:sz w:val="24"/>
          <w:szCs w:val="24"/>
        </w:rPr>
        <w:t>a</w:t>
      </w:r>
      <w:r>
        <w:rPr>
          <w:sz w:val="24"/>
          <w:szCs w:val="24"/>
        </w:rPr>
        <w:t>r</w:t>
      </w:r>
      <w:r>
        <w:rPr>
          <w:spacing w:val="-1"/>
          <w:sz w:val="24"/>
          <w:szCs w:val="24"/>
        </w:rPr>
        <w:t xml:space="preserve"> </w:t>
      </w:r>
      <w:r>
        <w:rPr>
          <w:sz w:val="24"/>
          <w:szCs w:val="24"/>
        </w:rPr>
        <w:t>s</w:t>
      </w:r>
      <w:r>
        <w:rPr>
          <w:spacing w:val="-1"/>
          <w:sz w:val="24"/>
          <w:szCs w:val="24"/>
        </w:rPr>
        <w:t>er</w:t>
      </w:r>
      <w:r>
        <w:rPr>
          <w:sz w:val="24"/>
          <w:szCs w:val="24"/>
        </w:rPr>
        <w:t>ta</w:t>
      </w:r>
      <w:r>
        <w:rPr>
          <w:spacing w:val="-1"/>
          <w:sz w:val="24"/>
          <w:szCs w:val="24"/>
        </w:rPr>
        <w:t xml:space="preserve"> </w:t>
      </w:r>
      <w:r>
        <w:rPr>
          <w:spacing w:val="3"/>
          <w:sz w:val="24"/>
          <w:szCs w:val="24"/>
        </w:rPr>
        <w:t>s</w:t>
      </w:r>
      <w:r>
        <w:rPr>
          <w:spacing w:val="-1"/>
          <w:sz w:val="24"/>
          <w:szCs w:val="24"/>
        </w:rPr>
        <w:t>e</w:t>
      </w:r>
      <w:r>
        <w:rPr>
          <w:sz w:val="24"/>
          <w:szCs w:val="24"/>
        </w:rPr>
        <w:t>ktor</w:t>
      </w:r>
      <w:r>
        <w:rPr>
          <w:spacing w:val="-1"/>
          <w:sz w:val="24"/>
          <w:szCs w:val="24"/>
        </w:rPr>
        <w:t xml:space="preserve"> e</w:t>
      </w:r>
      <w:r>
        <w:rPr>
          <w:sz w:val="24"/>
          <w:szCs w:val="24"/>
        </w:rPr>
        <w:t>kon</w:t>
      </w:r>
      <w:r>
        <w:rPr>
          <w:spacing w:val="-2"/>
          <w:sz w:val="24"/>
          <w:szCs w:val="24"/>
        </w:rPr>
        <w:t>om</w:t>
      </w:r>
      <w:r>
        <w:rPr>
          <w:sz w:val="24"/>
          <w:szCs w:val="24"/>
        </w:rPr>
        <w:t>i l</w:t>
      </w:r>
      <w:r>
        <w:rPr>
          <w:spacing w:val="-1"/>
          <w:sz w:val="24"/>
          <w:szCs w:val="24"/>
        </w:rPr>
        <w:t>a</w:t>
      </w:r>
      <w:r>
        <w:rPr>
          <w:sz w:val="24"/>
          <w:szCs w:val="24"/>
        </w:rPr>
        <w:t>in</w:t>
      </w:r>
      <w:r>
        <w:rPr>
          <w:spacing w:val="2"/>
          <w:sz w:val="24"/>
          <w:szCs w:val="24"/>
        </w:rPr>
        <w:t>n</w:t>
      </w:r>
      <w:r>
        <w:rPr>
          <w:spacing w:val="-5"/>
          <w:sz w:val="24"/>
          <w:szCs w:val="24"/>
        </w:rPr>
        <w:t>y</w:t>
      </w:r>
      <w:r>
        <w:rPr>
          <w:sz w:val="24"/>
          <w:szCs w:val="24"/>
        </w:rPr>
        <w:t>a</w:t>
      </w:r>
      <w:r>
        <w:rPr>
          <w:spacing w:val="-1"/>
          <w:sz w:val="24"/>
          <w:szCs w:val="24"/>
        </w:rPr>
        <w:t xml:space="preserve"> </w:t>
      </w:r>
      <w:r>
        <w:rPr>
          <w:sz w:val="24"/>
          <w:szCs w:val="24"/>
        </w:rPr>
        <w:t>di</w:t>
      </w:r>
      <w:r>
        <w:rPr>
          <w:spacing w:val="1"/>
          <w:sz w:val="24"/>
          <w:szCs w:val="24"/>
        </w:rPr>
        <w:t xml:space="preserve"> </w:t>
      </w:r>
      <w:r>
        <w:rPr>
          <w:sz w:val="24"/>
          <w:szCs w:val="24"/>
        </w:rPr>
        <w:t>k</w:t>
      </w:r>
      <w:r>
        <w:rPr>
          <w:spacing w:val="-1"/>
          <w:sz w:val="24"/>
          <w:szCs w:val="24"/>
        </w:rPr>
        <w:t>a</w:t>
      </w:r>
      <w:r>
        <w:rPr>
          <w:sz w:val="24"/>
          <w:szCs w:val="24"/>
        </w:rPr>
        <w:t>bu</w:t>
      </w:r>
      <w:r>
        <w:rPr>
          <w:spacing w:val="1"/>
          <w:sz w:val="24"/>
          <w:szCs w:val="24"/>
        </w:rPr>
        <w:t>p</w:t>
      </w:r>
      <w:r>
        <w:rPr>
          <w:spacing w:val="-1"/>
          <w:sz w:val="24"/>
          <w:szCs w:val="24"/>
        </w:rPr>
        <w:t>a</w:t>
      </w:r>
      <w:r>
        <w:rPr>
          <w:sz w:val="24"/>
          <w:szCs w:val="24"/>
        </w:rPr>
        <w:t>t</w:t>
      </w:r>
      <w:r>
        <w:rPr>
          <w:spacing w:val="-1"/>
          <w:sz w:val="24"/>
          <w:szCs w:val="24"/>
        </w:rPr>
        <w:t>e</w:t>
      </w:r>
      <w:r>
        <w:rPr>
          <w:sz w:val="24"/>
          <w:szCs w:val="24"/>
        </w:rPr>
        <w:t>n;</w:t>
      </w:r>
    </w:p>
    <w:p w:rsidR="00D0784A" w:rsidRDefault="00257B40">
      <w:pPr>
        <w:spacing w:before="6" w:line="360" w:lineRule="auto"/>
        <w:ind w:left="1828" w:right="1746"/>
        <w:rPr>
          <w:sz w:val="24"/>
          <w:szCs w:val="24"/>
        </w:rPr>
      </w:pPr>
      <w:r>
        <w:rPr>
          <w:sz w:val="24"/>
          <w:szCs w:val="24"/>
        </w:rPr>
        <w:t xml:space="preserve">h.         </w:t>
      </w:r>
      <w:r>
        <w:rPr>
          <w:spacing w:val="1"/>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n h</w:t>
      </w:r>
      <w:r>
        <w:rPr>
          <w:spacing w:val="-3"/>
          <w:sz w:val="24"/>
          <w:szCs w:val="24"/>
        </w:rPr>
        <w:t>a</w:t>
      </w:r>
      <w:r>
        <w:rPr>
          <w:sz w:val="24"/>
          <w:szCs w:val="24"/>
        </w:rPr>
        <w:t>sil ke</w:t>
      </w:r>
      <w:r>
        <w:rPr>
          <w:spacing w:val="-1"/>
          <w:sz w:val="24"/>
          <w:szCs w:val="24"/>
        </w:rPr>
        <w:t>r</w:t>
      </w:r>
      <w:r>
        <w:rPr>
          <w:sz w:val="24"/>
          <w:szCs w:val="24"/>
        </w:rPr>
        <w:t>j</w:t>
      </w:r>
      <w:r>
        <w:rPr>
          <w:spacing w:val="-1"/>
          <w:sz w:val="24"/>
          <w:szCs w:val="24"/>
        </w:rPr>
        <w:t>a</w:t>
      </w:r>
      <w:r>
        <w:rPr>
          <w:spacing w:val="-2"/>
          <w:sz w:val="24"/>
          <w:szCs w:val="24"/>
        </w:rPr>
        <w:t>s</w:t>
      </w:r>
      <w:r>
        <w:rPr>
          <w:spacing w:val="-1"/>
          <w:sz w:val="24"/>
          <w:szCs w:val="24"/>
        </w:rPr>
        <w:t>a</w:t>
      </w:r>
      <w:r>
        <w:rPr>
          <w:spacing w:val="-4"/>
          <w:sz w:val="24"/>
          <w:szCs w:val="24"/>
        </w:rPr>
        <w:t>m</w:t>
      </w:r>
      <w:r>
        <w:rPr>
          <w:sz w:val="24"/>
          <w:szCs w:val="24"/>
        </w:rPr>
        <w:t>a</w:t>
      </w:r>
      <w:r>
        <w:rPr>
          <w:spacing w:val="-1"/>
          <w:sz w:val="24"/>
          <w:szCs w:val="24"/>
        </w:rPr>
        <w:t xml:space="preserve"> </w:t>
      </w:r>
      <w:r>
        <w:rPr>
          <w:sz w:val="24"/>
          <w:szCs w:val="24"/>
        </w:rPr>
        <w:t>l</w:t>
      </w:r>
      <w:r>
        <w:rPr>
          <w:spacing w:val="1"/>
          <w:sz w:val="24"/>
          <w:szCs w:val="24"/>
        </w:rPr>
        <w:t>ua</w:t>
      </w:r>
      <w:r>
        <w:rPr>
          <w:sz w:val="24"/>
          <w:szCs w:val="24"/>
        </w:rPr>
        <w:t>r</w:t>
      </w:r>
      <w:r>
        <w:rPr>
          <w:spacing w:val="-1"/>
          <w:sz w:val="24"/>
          <w:szCs w:val="24"/>
        </w:rPr>
        <w:t xml:space="preserve"> </w:t>
      </w:r>
      <w:r>
        <w:rPr>
          <w:sz w:val="24"/>
          <w:szCs w:val="24"/>
        </w:rPr>
        <w:t>n</w:t>
      </w:r>
      <w:r>
        <w:rPr>
          <w:spacing w:val="1"/>
          <w:sz w:val="24"/>
          <w:szCs w:val="24"/>
        </w:rPr>
        <w:t>e</w:t>
      </w:r>
      <w:r>
        <w:rPr>
          <w:spacing w:val="-2"/>
          <w:sz w:val="24"/>
          <w:szCs w:val="24"/>
        </w:rPr>
        <w:t>g</w:t>
      </w:r>
      <w:r>
        <w:rPr>
          <w:spacing w:val="1"/>
          <w:sz w:val="24"/>
          <w:szCs w:val="24"/>
        </w:rPr>
        <w:t>e</w:t>
      </w:r>
      <w:r>
        <w:rPr>
          <w:spacing w:val="-1"/>
          <w:sz w:val="24"/>
          <w:szCs w:val="24"/>
        </w:rPr>
        <w:t>r</w:t>
      </w:r>
      <w:r>
        <w:rPr>
          <w:sz w:val="24"/>
          <w:szCs w:val="24"/>
        </w:rPr>
        <w:t>i,</w:t>
      </w:r>
      <w:r>
        <w:rPr>
          <w:spacing w:val="2"/>
          <w:sz w:val="24"/>
          <w:szCs w:val="24"/>
        </w:rPr>
        <w:t xml:space="preserve"> </w:t>
      </w:r>
      <w:r>
        <w:rPr>
          <w:sz w:val="24"/>
          <w:szCs w:val="24"/>
        </w:rPr>
        <w:t>k</w:t>
      </w:r>
      <w:r>
        <w:rPr>
          <w:spacing w:val="-1"/>
          <w:sz w:val="24"/>
          <w:szCs w:val="24"/>
        </w:rPr>
        <w:t>er</w:t>
      </w:r>
      <w:r>
        <w:rPr>
          <w:sz w:val="24"/>
          <w:szCs w:val="24"/>
        </w:rPr>
        <w:t>j</w:t>
      </w:r>
      <w:r>
        <w:rPr>
          <w:spacing w:val="-1"/>
          <w:sz w:val="24"/>
          <w:szCs w:val="24"/>
        </w:rPr>
        <w:t>a</w:t>
      </w:r>
      <w:r>
        <w:rPr>
          <w:sz w:val="24"/>
          <w:szCs w:val="24"/>
        </w:rPr>
        <w:t>s</w:t>
      </w:r>
      <w:r>
        <w:rPr>
          <w:spacing w:val="-3"/>
          <w:sz w:val="24"/>
          <w:szCs w:val="24"/>
        </w:rPr>
        <w:t>a</w:t>
      </w:r>
      <w:r>
        <w:rPr>
          <w:spacing w:val="-2"/>
          <w:sz w:val="24"/>
          <w:szCs w:val="24"/>
        </w:rPr>
        <w:t>m</w:t>
      </w:r>
      <w:r>
        <w:rPr>
          <w:sz w:val="24"/>
          <w:szCs w:val="24"/>
        </w:rPr>
        <w:t>a</w:t>
      </w:r>
      <w:r>
        <w:rPr>
          <w:spacing w:val="-1"/>
          <w:sz w:val="24"/>
          <w:szCs w:val="24"/>
        </w:rPr>
        <w:t xml:space="preserve"> </w:t>
      </w:r>
      <w:r>
        <w:rPr>
          <w:sz w:val="24"/>
          <w:szCs w:val="24"/>
        </w:rPr>
        <w:t>lin</w:t>
      </w:r>
      <w:r>
        <w:rPr>
          <w:spacing w:val="1"/>
          <w:sz w:val="24"/>
          <w:szCs w:val="24"/>
        </w:rPr>
        <w:t>t</w:t>
      </w:r>
      <w:r>
        <w:rPr>
          <w:spacing w:val="-1"/>
          <w:sz w:val="24"/>
          <w:szCs w:val="24"/>
        </w:rPr>
        <w:t>a</w:t>
      </w:r>
      <w:r>
        <w:rPr>
          <w:sz w:val="24"/>
          <w:szCs w:val="24"/>
        </w:rPr>
        <w:t>s s</w:t>
      </w:r>
      <w:r>
        <w:rPr>
          <w:spacing w:val="-1"/>
          <w:sz w:val="24"/>
          <w:szCs w:val="24"/>
        </w:rPr>
        <w:t>e</w:t>
      </w:r>
      <w:r>
        <w:rPr>
          <w:sz w:val="24"/>
          <w:szCs w:val="24"/>
        </w:rPr>
        <w:t>ktor</w:t>
      </w:r>
      <w:r>
        <w:rPr>
          <w:spacing w:val="-2"/>
          <w:sz w:val="24"/>
          <w:szCs w:val="24"/>
        </w:rPr>
        <w:t>a</w:t>
      </w:r>
      <w:r>
        <w:rPr>
          <w:sz w:val="24"/>
          <w:szCs w:val="24"/>
        </w:rPr>
        <w:t>l dan re</w:t>
      </w:r>
      <w:r>
        <w:rPr>
          <w:spacing w:val="-2"/>
          <w:sz w:val="24"/>
          <w:szCs w:val="24"/>
        </w:rPr>
        <w:t>g</w:t>
      </w:r>
      <w:r>
        <w:rPr>
          <w:sz w:val="24"/>
          <w:szCs w:val="24"/>
        </w:rPr>
        <w:t>ion</w:t>
      </w:r>
      <w:r>
        <w:rPr>
          <w:spacing w:val="-1"/>
          <w:sz w:val="24"/>
          <w:szCs w:val="24"/>
        </w:rPr>
        <w:t>a</w:t>
      </w:r>
      <w:r>
        <w:rPr>
          <w:sz w:val="24"/>
          <w:szCs w:val="24"/>
        </w:rPr>
        <w:t>l untuk</w:t>
      </w:r>
      <w:r>
        <w:rPr>
          <w:spacing w:val="1"/>
          <w:sz w:val="24"/>
          <w:szCs w:val="24"/>
        </w:rPr>
        <w:t xml:space="preserve"> </w:t>
      </w:r>
      <w:r>
        <w:rPr>
          <w:sz w:val="24"/>
          <w:szCs w:val="24"/>
        </w:rPr>
        <w:t>p</w:t>
      </w:r>
      <w:r>
        <w:rPr>
          <w:spacing w:val="-1"/>
          <w:sz w:val="24"/>
          <w:szCs w:val="24"/>
        </w:rPr>
        <w:t>e</w:t>
      </w:r>
      <w:r>
        <w:rPr>
          <w:spacing w:val="-4"/>
          <w:sz w:val="24"/>
          <w:szCs w:val="24"/>
        </w:rPr>
        <w:t>m</w:t>
      </w:r>
      <w:r>
        <w:rPr>
          <w:sz w:val="24"/>
          <w:szCs w:val="24"/>
        </w:rPr>
        <w:t>b</w:t>
      </w:r>
      <w:r>
        <w:rPr>
          <w:spacing w:val="-1"/>
          <w:sz w:val="24"/>
          <w:szCs w:val="24"/>
        </w:rPr>
        <w:t>e</w:t>
      </w:r>
      <w:r>
        <w:rPr>
          <w:sz w:val="24"/>
          <w:szCs w:val="24"/>
        </w:rPr>
        <w:t>r</w:t>
      </w:r>
      <w:r>
        <w:rPr>
          <w:spacing w:val="-1"/>
          <w:sz w:val="24"/>
          <w:szCs w:val="24"/>
        </w:rPr>
        <w:t>da</w:t>
      </w:r>
      <w:r>
        <w:rPr>
          <w:spacing w:val="-5"/>
          <w:sz w:val="24"/>
          <w:szCs w:val="24"/>
        </w:rPr>
        <w:t>y</w:t>
      </w:r>
      <w:r>
        <w:rPr>
          <w:spacing w:val="1"/>
          <w:sz w:val="24"/>
          <w:szCs w:val="24"/>
        </w:rPr>
        <w:t>a</w:t>
      </w:r>
      <w:r>
        <w:rPr>
          <w:spacing w:val="-1"/>
          <w:sz w:val="24"/>
          <w:szCs w:val="24"/>
        </w:rPr>
        <w:t>a</w:t>
      </w:r>
      <w:r>
        <w:rPr>
          <w:sz w:val="24"/>
          <w:szCs w:val="24"/>
        </w:rPr>
        <w:t>n</w:t>
      </w:r>
      <w:r>
        <w:rPr>
          <w:spacing w:val="2"/>
          <w:sz w:val="24"/>
          <w:szCs w:val="24"/>
        </w:rPr>
        <w:t xml:space="preserve"> </w:t>
      </w:r>
      <w:r>
        <w:rPr>
          <w:sz w:val="24"/>
          <w:szCs w:val="24"/>
        </w:rPr>
        <w:t>indust</w:t>
      </w:r>
      <w:r>
        <w:rPr>
          <w:spacing w:val="-1"/>
          <w:sz w:val="24"/>
          <w:szCs w:val="24"/>
        </w:rPr>
        <w:t>r</w:t>
      </w:r>
      <w:r>
        <w:rPr>
          <w:sz w:val="24"/>
          <w:szCs w:val="24"/>
        </w:rPr>
        <w:t>i</w:t>
      </w:r>
      <w:r>
        <w:rPr>
          <w:spacing w:val="-2"/>
          <w:sz w:val="24"/>
          <w:szCs w:val="24"/>
        </w:rPr>
        <w:t xml:space="preserve"> </w:t>
      </w:r>
      <w:r>
        <w:rPr>
          <w:sz w:val="24"/>
          <w:szCs w:val="24"/>
        </w:rPr>
        <w:t>di kab</w:t>
      </w:r>
      <w:r>
        <w:rPr>
          <w:spacing w:val="-2"/>
          <w:sz w:val="24"/>
          <w:szCs w:val="24"/>
        </w:rPr>
        <w:t>u</w:t>
      </w:r>
      <w:r>
        <w:rPr>
          <w:sz w:val="24"/>
          <w:szCs w:val="24"/>
        </w:rPr>
        <w:t>p</w:t>
      </w:r>
      <w:r>
        <w:rPr>
          <w:spacing w:val="-1"/>
          <w:sz w:val="24"/>
          <w:szCs w:val="24"/>
        </w:rPr>
        <w:t>a</w:t>
      </w:r>
      <w:r>
        <w:rPr>
          <w:sz w:val="24"/>
          <w:szCs w:val="24"/>
        </w:rPr>
        <w:t>t</w:t>
      </w:r>
      <w:r>
        <w:rPr>
          <w:spacing w:val="-1"/>
          <w:sz w:val="24"/>
          <w:szCs w:val="24"/>
        </w:rPr>
        <w:t>e</w:t>
      </w:r>
      <w:r>
        <w:rPr>
          <w:sz w:val="24"/>
          <w:szCs w:val="24"/>
        </w:rPr>
        <w:t>n;</w:t>
      </w:r>
    </w:p>
    <w:p w:rsidR="00D0784A" w:rsidRDefault="00257B40">
      <w:pPr>
        <w:spacing w:before="7" w:line="360" w:lineRule="auto"/>
        <w:ind w:left="1828" w:right="1361"/>
        <w:rPr>
          <w:sz w:val="24"/>
          <w:szCs w:val="24"/>
        </w:rPr>
      </w:pPr>
      <w:r>
        <w:rPr>
          <w:sz w:val="24"/>
          <w:szCs w:val="24"/>
        </w:rPr>
        <w:t xml:space="preserve">i.        </w:t>
      </w:r>
      <w:r>
        <w:rPr>
          <w:spacing w:val="55"/>
          <w:sz w:val="24"/>
          <w:szCs w:val="24"/>
        </w:rPr>
        <w:t xml:space="preserve"> </w:t>
      </w:r>
      <w:r>
        <w:rPr>
          <w:spacing w:val="1"/>
          <w:sz w:val="24"/>
          <w:szCs w:val="24"/>
        </w:rPr>
        <w:t>P</w:t>
      </w:r>
      <w:r>
        <w:rPr>
          <w:spacing w:val="-3"/>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n tu</w:t>
      </w:r>
      <w:r>
        <w:rPr>
          <w:spacing w:val="-2"/>
          <w:sz w:val="24"/>
          <w:szCs w:val="24"/>
        </w:rPr>
        <w:t>g</w:t>
      </w:r>
      <w:r>
        <w:rPr>
          <w:spacing w:val="1"/>
          <w:sz w:val="24"/>
          <w:szCs w:val="24"/>
        </w:rPr>
        <w:t>a</w:t>
      </w:r>
      <w:r>
        <w:rPr>
          <w:sz w:val="24"/>
          <w:szCs w:val="24"/>
        </w:rPr>
        <w:t>s k</w:t>
      </w:r>
      <w:r>
        <w:rPr>
          <w:spacing w:val="-1"/>
          <w:sz w:val="24"/>
          <w:szCs w:val="24"/>
        </w:rPr>
        <w:t>e</w:t>
      </w:r>
      <w:r>
        <w:rPr>
          <w:sz w:val="24"/>
          <w:szCs w:val="24"/>
        </w:rPr>
        <w:t>di</w:t>
      </w:r>
      <w:r>
        <w:rPr>
          <w:spacing w:val="-2"/>
          <w:sz w:val="24"/>
          <w:szCs w:val="24"/>
        </w:rPr>
        <w:t>n</w:t>
      </w:r>
      <w:r>
        <w:rPr>
          <w:spacing w:val="-1"/>
          <w:sz w:val="24"/>
          <w:szCs w:val="24"/>
        </w:rPr>
        <w:t>a</w:t>
      </w:r>
      <w:r>
        <w:rPr>
          <w:sz w:val="24"/>
          <w:szCs w:val="24"/>
        </w:rPr>
        <w:t>s</w:t>
      </w:r>
      <w:r>
        <w:rPr>
          <w:spacing w:val="-1"/>
          <w:sz w:val="24"/>
          <w:szCs w:val="24"/>
        </w:rPr>
        <w:t>a</w:t>
      </w:r>
      <w:r>
        <w:rPr>
          <w:sz w:val="24"/>
          <w:szCs w:val="24"/>
        </w:rPr>
        <w:t>n l</w:t>
      </w:r>
      <w:r>
        <w:rPr>
          <w:spacing w:val="-1"/>
          <w:sz w:val="24"/>
          <w:szCs w:val="24"/>
        </w:rPr>
        <w:t>a</w:t>
      </w:r>
      <w:r>
        <w:rPr>
          <w:spacing w:val="1"/>
          <w:sz w:val="24"/>
          <w:szCs w:val="24"/>
        </w:rPr>
        <w:t>i</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dib</w:t>
      </w:r>
      <w:r>
        <w:rPr>
          <w:spacing w:val="-1"/>
          <w:sz w:val="24"/>
          <w:szCs w:val="24"/>
        </w:rPr>
        <w:t>er</w:t>
      </w:r>
      <w:r>
        <w:rPr>
          <w:sz w:val="24"/>
          <w:szCs w:val="24"/>
        </w:rPr>
        <w:t>ik</w:t>
      </w:r>
      <w:r>
        <w:rPr>
          <w:spacing w:val="-1"/>
          <w:sz w:val="24"/>
          <w:szCs w:val="24"/>
        </w:rPr>
        <w:t>a</w:t>
      </w:r>
      <w:r>
        <w:rPr>
          <w:sz w:val="24"/>
          <w:szCs w:val="24"/>
        </w:rPr>
        <w:t>n</w:t>
      </w:r>
      <w:r>
        <w:rPr>
          <w:spacing w:val="-5"/>
          <w:sz w:val="24"/>
          <w:szCs w:val="24"/>
        </w:rPr>
        <w:t xml:space="preserve"> </w:t>
      </w:r>
      <w:r>
        <w:rPr>
          <w:sz w:val="24"/>
          <w:szCs w:val="24"/>
        </w:rPr>
        <w:t>ol</w:t>
      </w:r>
      <w:r>
        <w:rPr>
          <w:spacing w:val="-1"/>
          <w:sz w:val="24"/>
          <w:szCs w:val="24"/>
        </w:rPr>
        <w:t>e</w:t>
      </w:r>
      <w:r>
        <w:rPr>
          <w:sz w:val="24"/>
          <w:szCs w:val="24"/>
        </w:rPr>
        <w:t>h k</w:t>
      </w:r>
      <w:r>
        <w:rPr>
          <w:spacing w:val="-1"/>
          <w:sz w:val="24"/>
          <w:szCs w:val="24"/>
        </w:rPr>
        <w:t>e</w:t>
      </w:r>
      <w:r>
        <w:rPr>
          <w:spacing w:val="1"/>
          <w:sz w:val="24"/>
          <w:szCs w:val="24"/>
        </w:rPr>
        <w:t>p</w:t>
      </w:r>
      <w:r>
        <w:rPr>
          <w:spacing w:val="-1"/>
          <w:sz w:val="24"/>
          <w:szCs w:val="24"/>
        </w:rPr>
        <w:t>a</w:t>
      </w:r>
      <w:r>
        <w:rPr>
          <w:sz w:val="24"/>
          <w:szCs w:val="24"/>
        </w:rPr>
        <w:t>la</w:t>
      </w:r>
      <w:r>
        <w:rPr>
          <w:spacing w:val="-1"/>
          <w:sz w:val="24"/>
          <w:szCs w:val="24"/>
        </w:rPr>
        <w:t xml:space="preserve"> </w:t>
      </w:r>
      <w:proofErr w:type="gramStart"/>
      <w:r>
        <w:rPr>
          <w:sz w:val="24"/>
          <w:szCs w:val="24"/>
        </w:rPr>
        <w:t>Din</w:t>
      </w:r>
      <w:r>
        <w:rPr>
          <w:spacing w:val="-3"/>
          <w:sz w:val="24"/>
          <w:szCs w:val="24"/>
        </w:rPr>
        <w:t>a</w:t>
      </w:r>
      <w:r>
        <w:rPr>
          <w:sz w:val="24"/>
          <w:szCs w:val="24"/>
        </w:rPr>
        <w:t>s</w:t>
      </w:r>
      <w:proofErr w:type="gramEnd"/>
      <w:r>
        <w:rPr>
          <w:spacing w:val="2"/>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z w:val="24"/>
          <w:szCs w:val="24"/>
        </w:rPr>
        <w:t>i d</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bid</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tu</w:t>
      </w:r>
      <w:r>
        <w:rPr>
          <w:spacing w:val="-2"/>
          <w:sz w:val="24"/>
          <w:szCs w:val="24"/>
        </w:rPr>
        <w:t>g</w:t>
      </w:r>
      <w:r>
        <w:rPr>
          <w:spacing w:val="-1"/>
          <w:sz w:val="24"/>
          <w:szCs w:val="24"/>
        </w:rPr>
        <w:t>a</w:t>
      </w:r>
      <w:r>
        <w:rPr>
          <w:spacing w:val="3"/>
          <w:sz w:val="24"/>
          <w:szCs w:val="24"/>
        </w:rPr>
        <w:t>s</w:t>
      </w:r>
      <w:r>
        <w:rPr>
          <w:spacing w:val="2"/>
          <w:sz w:val="24"/>
          <w:szCs w:val="24"/>
        </w:rPr>
        <w:t>n</w:t>
      </w:r>
      <w:r>
        <w:rPr>
          <w:spacing w:val="-5"/>
          <w:sz w:val="24"/>
          <w:szCs w:val="24"/>
        </w:rPr>
        <w:t>y</w:t>
      </w:r>
      <w:r>
        <w:rPr>
          <w:spacing w:val="-1"/>
          <w:sz w:val="24"/>
          <w:szCs w:val="24"/>
        </w:rPr>
        <w:t>a</w:t>
      </w:r>
      <w:r>
        <w:rPr>
          <w:sz w:val="24"/>
          <w:szCs w:val="24"/>
        </w:rPr>
        <w:t>.</w:t>
      </w:r>
    </w:p>
    <w:p w:rsidR="00D0784A" w:rsidRDefault="00257B40">
      <w:pPr>
        <w:spacing w:before="8"/>
        <w:ind w:left="1828"/>
        <w:rPr>
          <w:sz w:val="24"/>
          <w:szCs w:val="24"/>
        </w:rPr>
      </w:pPr>
      <w:r>
        <w:rPr>
          <w:sz w:val="24"/>
          <w:szCs w:val="24"/>
        </w:rPr>
        <w:t xml:space="preserve">7)       </w:t>
      </w:r>
      <w:r>
        <w:rPr>
          <w:spacing w:val="38"/>
          <w:sz w:val="24"/>
          <w:szCs w:val="24"/>
        </w:rPr>
        <w:t xml:space="preserve"> </w:t>
      </w:r>
      <w:r>
        <w:rPr>
          <w:spacing w:val="1"/>
          <w:sz w:val="24"/>
          <w:szCs w:val="24"/>
        </w:rPr>
        <w:t>P</w:t>
      </w:r>
      <w:r>
        <w:rPr>
          <w:spacing w:val="-1"/>
          <w:sz w:val="24"/>
          <w:szCs w:val="24"/>
        </w:rPr>
        <w:t>e</w:t>
      </w:r>
      <w:r>
        <w:rPr>
          <w:sz w:val="24"/>
          <w:szCs w:val="24"/>
        </w:rPr>
        <w:t>r</w:t>
      </w:r>
      <w:r>
        <w:rPr>
          <w:spacing w:val="-1"/>
          <w:sz w:val="24"/>
          <w:szCs w:val="24"/>
        </w:rPr>
        <w:t>d</w:t>
      </w:r>
      <w:r>
        <w:rPr>
          <w:spacing w:val="1"/>
          <w:sz w:val="24"/>
          <w:szCs w:val="24"/>
        </w:rPr>
        <w:t>a</w:t>
      </w:r>
      <w:r>
        <w:rPr>
          <w:sz w:val="24"/>
          <w:szCs w:val="24"/>
        </w:rPr>
        <w:t>g</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p>
    <w:p w:rsidR="00D0784A" w:rsidRDefault="00D0784A">
      <w:pPr>
        <w:spacing w:before="10" w:line="120" w:lineRule="exact"/>
        <w:rPr>
          <w:sz w:val="12"/>
          <w:szCs w:val="12"/>
        </w:rPr>
      </w:pPr>
    </w:p>
    <w:p w:rsidR="00D0784A" w:rsidRDefault="00257B40">
      <w:pPr>
        <w:spacing w:line="360" w:lineRule="auto"/>
        <w:ind w:left="1828" w:right="1245"/>
        <w:jc w:val="both"/>
        <w:rPr>
          <w:sz w:val="24"/>
          <w:szCs w:val="24"/>
        </w:rPr>
      </w:pPr>
      <w:r>
        <w:rPr>
          <w:spacing w:val="-2"/>
          <w:sz w:val="24"/>
          <w:szCs w:val="24"/>
        </w:rPr>
        <w:t>B</w:t>
      </w:r>
      <w:r>
        <w:rPr>
          <w:sz w:val="24"/>
          <w:szCs w:val="24"/>
        </w:rPr>
        <w:t>id</w:t>
      </w:r>
      <w:r>
        <w:rPr>
          <w:spacing w:val="-1"/>
          <w:sz w:val="24"/>
          <w:szCs w:val="24"/>
        </w:rPr>
        <w:t>a</w:t>
      </w:r>
      <w:r>
        <w:rPr>
          <w:sz w:val="24"/>
          <w:szCs w:val="24"/>
        </w:rPr>
        <w:t xml:space="preserve">ng </w:t>
      </w:r>
      <w:r>
        <w:rPr>
          <w:spacing w:val="3"/>
          <w:sz w:val="24"/>
          <w:szCs w:val="24"/>
        </w:rPr>
        <w:t>P</w:t>
      </w:r>
      <w:r>
        <w:rPr>
          <w:spacing w:val="-1"/>
          <w:sz w:val="24"/>
          <w:szCs w:val="24"/>
        </w:rPr>
        <w:t>e</w:t>
      </w:r>
      <w:r>
        <w:rPr>
          <w:spacing w:val="-3"/>
          <w:sz w:val="24"/>
          <w:szCs w:val="24"/>
        </w:rPr>
        <w:t>r</w:t>
      </w:r>
      <w:r>
        <w:rPr>
          <w:sz w:val="24"/>
          <w:szCs w:val="24"/>
        </w:rPr>
        <w:t>d</w:t>
      </w:r>
      <w:r>
        <w:rPr>
          <w:spacing w:val="1"/>
          <w:sz w:val="24"/>
          <w:szCs w:val="24"/>
        </w:rPr>
        <w:t>a</w:t>
      </w:r>
      <w:r>
        <w:rPr>
          <w:spacing w:val="-2"/>
          <w:sz w:val="24"/>
          <w:szCs w:val="24"/>
        </w:rPr>
        <w:t>g</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pacing w:val="-2"/>
          <w:sz w:val="24"/>
          <w:szCs w:val="24"/>
        </w:rPr>
        <w:t>m</w:t>
      </w:r>
      <w:r>
        <w:rPr>
          <w:spacing w:val="1"/>
          <w:sz w:val="24"/>
          <w:szCs w:val="24"/>
        </w:rPr>
        <w:t>e</w:t>
      </w:r>
      <w:r>
        <w:rPr>
          <w:spacing w:val="-4"/>
          <w:sz w:val="24"/>
          <w:szCs w:val="24"/>
        </w:rPr>
        <w:t>m</w:t>
      </w:r>
      <w:r>
        <w:rPr>
          <w:sz w:val="24"/>
          <w:szCs w:val="24"/>
        </w:rPr>
        <w:t>pu</w:t>
      </w:r>
      <w:r>
        <w:rPr>
          <w:spacing w:val="2"/>
          <w:sz w:val="24"/>
          <w:szCs w:val="24"/>
        </w:rPr>
        <w:t>n</w:t>
      </w:r>
      <w:r>
        <w:rPr>
          <w:spacing w:val="-5"/>
          <w:sz w:val="24"/>
          <w:szCs w:val="24"/>
        </w:rPr>
        <w:t>y</w:t>
      </w:r>
      <w:r>
        <w:rPr>
          <w:spacing w:val="-1"/>
          <w:sz w:val="24"/>
          <w:szCs w:val="24"/>
        </w:rPr>
        <w:t>a</w:t>
      </w:r>
      <w:r>
        <w:rPr>
          <w:sz w:val="24"/>
          <w:szCs w:val="24"/>
        </w:rPr>
        <w:t>i</w:t>
      </w:r>
      <w:r>
        <w:rPr>
          <w:spacing w:val="3"/>
          <w:sz w:val="24"/>
          <w:szCs w:val="24"/>
        </w:rPr>
        <w:t xml:space="preserve"> </w:t>
      </w:r>
      <w:r>
        <w:rPr>
          <w:sz w:val="24"/>
          <w:szCs w:val="24"/>
        </w:rPr>
        <w:t>tug</w:t>
      </w:r>
      <w:r>
        <w:rPr>
          <w:spacing w:val="-1"/>
          <w:sz w:val="24"/>
          <w:szCs w:val="24"/>
        </w:rPr>
        <w:t>a</w:t>
      </w:r>
      <w:r>
        <w:rPr>
          <w:sz w:val="24"/>
          <w:szCs w:val="24"/>
        </w:rPr>
        <w:t>s</w:t>
      </w:r>
      <w:r>
        <w:rPr>
          <w:spacing w:val="3"/>
          <w:sz w:val="24"/>
          <w:szCs w:val="24"/>
        </w:rPr>
        <w:t xml:space="preserve"> </w:t>
      </w:r>
      <w:r>
        <w:rPr>
          <w:spacing w:val="-2"/>
          <w:sz w:val="24"/>
          <w:szCs w:val="24"/>
        </w:rPr>
        <w:t>m</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2"/>
          <w:sz w:val="24"/>
          <w:szCs w:val="24"/>
        </w:rPr>
        <w:t>n</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ur</w:t>
      </w:r>
      <w:r>
        <w:rPr>
          <w:spacing w:val="-2"/>
          <w:sz w:val="24"/>
          <w:szCs w:val="24"/>
        </w:rPr>
        <w:t>u</w:t>
      </w:r>
      <w:r>
        <w:rPr>
          <w:sz w:val="24"/>
          <w:szCs w:val="24"/>
        </w:rPr>
        <w:t>s</w:t>
      </w:r>
      <w:r>
        <w:rPr>
          <w:spacing w:val="-1"/>
          <w:sz w:val="24"/>
          <w:szCs w:val="24"/>
        </w:rPr>
        <w:t>a</w:t>
      </w:r>
      <w:r>
        <w:rPr>
          <w:sz w:val="24"/>
          <w:szCs w:val="24"/>
        </w:rPr>
        <w:t>n</w:t>
      </w:r>
      <w:r>
        <w:rPr>
          <w:spacing w:val="2"/>
          <w:sz w:val="24"/>
          <w:szCs w:val="24"/>
        </w:rPr>
        <w:t xml:space="preserve"> </w:t>
      </w:r>
      <w:r>
        <w:rPr>
          <w:sz w:val="24"/>
          <w:szCs w:val="24"/>
        </w:rPr>
        <w:t>bi</w:t>
      </w:r>
      <w:r>
        <w:rPr>
          <w:spacing w:val="1"/>
          <w:sz w:val="24"/>
          <w:szCs w:val="24"/>
        </w:rPr>
        <w:t>d</w:t>
      </w:r>
      <w:r>
        <w:rPr>
          <w:spacing w:val="-1"/>
          <w:sz w:val="24"/>
          <w:szCs w:val="24"/>
        </w:rPr>
        <w:t>a</w:t>
      </w:r>
      <w:r>
        <w:rPr>
          <w:sz w:val="24"/>
          <w:szCs w:val="24"/>
        </w:rPr>
        <w:t>ng p</w:t>
      </w:r>
      <w:r>
        <w:rPr>
          <w:spacing w:val="-1"/>
          <w:sz w:val="24"/>
          <w:szCs w:val="24"/>
        </w:rPr>
        <w:t>er</w:t>
      </w:r>
      <w:r>
        <w:rPr>
          <w:sz w:val="24"/>
          <w:szCs w:val="24"/>
        </w:rPr>
        <w:t>d</w:t>
      </w:r>
      <w:r>
        <w:rPr>
          <w:spacing w:val="-1"/>
          <w:sz w:val="24"/>
          <w:szCs w:val="24"/>
        </w:rPr>
        <w:t>a</w:t>
      </w:r>
      <w:r>
        <w:rPr>
          <w:spacing w:val="-2"/>
          <w:sz w:val="24"/>
          <w:szCs w:val="24"/>
        </w:rPr>
        <w:t>g</w:t>
      </w:r>
      <w:r>
        <w:rPr>
          <w:spacing w:val="-1"/>
          <w:sz w:val="24"/>
          <w:szCs w:val="24"/>
        </w:rPr>
        <w:t>a</w:t>
      </w:r>
      <w:r>
        <w:rPr>
          <w:spacing w:val="2"/>
          <w:sz w:val="24"/>
          <w:szCs w:val="24"/>
        </w:rPr>
        <w:t>n</w:t>
      </w:r>
      <w:r>
        <w:rPr>
          <w:sz w:val="24"/>
          <w:szCs w:val="24"/>
        </w:rPr>
        <w:t>g</w:t>
      </w:r>
      <w:r>
        <w:rPr>
          <w:spacing w:val="-1"/>
          <w:sz w:val="24"/>
          <w:szCs w:val="24"/>
        </w:rPr>
        <w:t>a</w:t>
      </w:r>
      <w:r>
        <w:rPr>
          <w:sz w:val="24"/>
          <w:szCs w:val="24"/>
        </w:rPr>
        <w:t xml:space="preserve">n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pacing w:val="-2"/>
          <w:sz w:val="24"/>
          <w:szCs w:val="24"/>
        </w:rPr>
        <w:t>m</w:t>
      </w:r>
      <w:r>
        <w:rPr>
          <w:spacing w:val="-1"/>
          <w:sz w:val="24"/>
          <w:szCs w:val="24"/>
        </w:rPr>
        <w:t>e</w:t>
      </w:r>
      <w:r>
        <w:rPr>
          <w:sz w:val="24"/>
          <w:szCs w:val="24"/>
        </w:rPr>
        <w:t>lipu</w:t>
      </w:r>
      <w:r>
        <w:rPr>
          <w:spacing w:val="-2"/>
          <w:sz w:val="24"/>
          <w:szCs w:val="24"/>
        </w:rPr>
        <w:t>t</w:t>
      </w:r>
      <w:r>
        <w:rPr>
          <w:sz w:val="24"/>
          <w:szCs w:val="24"/>
        </w:rPr>
        <w:t>i</w:t>
      </w:r>
      <w:r>
        <w:rPr>
          <w:spacing w:val="2"/>
          <w:sz w:val="24"/>
          <w:szCs w:val="24"/>
        </w:rPr>
        <w:t xml:space="preserve"> </w:t>
      </w:r>
      <w:r>
        <w:rPr>
          <w:sz w:val="24"/>
          <w:szCs w:val="24"/>
        </w:rPr>
        <w:t>us</w:t>
      </w:r>
      <w:r>
        <w:rPr>
          <w:spacing w:val="-1"/>
          <w:sz w:val="24"/>
          <w:szCs w:val="24"/>
        </w:rPr>
        <w:t>a</w:t>
      </w:r>
      <w:r>
        <w:rPr>
          <w:sz w:val="24"/>
          <w:szCs w:val="24"/>
        </w:rPr>
        <w:t>ha pe</w:t>
      </w:r>
      <w:r>
        <w:rPr>
          <w:spacing w:val="-3"/>
          <w:sz w:val="24"/>
          <w:szCs w:val="24"/>
        </w:rPr>
        <w:t>r</w:t>
      </w:r>
      <w:r>
        <w:rPr>
          <w:spacing w:val="2"/>
          <w:sz w:val="24"/>
          <w:szCs w:val="24"/>
        </w:rPr>
        <w:t>d</w:t>
      </w:r>
      <w:r>
        <w:rPr>
          <w:spacing w:val="-1"/>
          <w:sz w:val="24"/>
          <w:szCs w:val="24"/>
        </w:rPr>
        <w:t>a</w:t>
      </w:r>
      <w:r>
        <w:rPr>
          <w:spacing w:val="-2"/>
          <w:sz w:val="24"/>
          <w:szCs w:val="24"/>
        </w:rPr>
        <w:t>g</w:t>
      </w:r>
      <w:r>
        <w:rPr>
          <w:spacing w:val="-1"/>
          <w:sz w:val="24"/>
          <w:szCs w:val="24"/>
        </w:rPr>
        <w:t>a</w:t>
      </w:r>
      <w:r>
        <w:rPr>
          <w:spacing w:val="2"/>
          <w:sz w:val="24"/>
          <w:szCs w:val="24"/>
        </w:rPr>
        <w:t>n</w:t>
      </w:r>
      <w:r>
        <w:rPr>
          <w:sz w:val="24"/>
          <w:szCs w:val="24"/>
        </w:rPr>
        <w:t>g</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pacing w:val="-4"/>
          <w:sz w:val="24"/>
          <w:szCs w:val="24"/>
        </w:rPr>
        <w:t>m</w:t>
      </w:r>
      <w:r>
        <w:rPr>
          <w:sz w:val="24"/>
          <w:szCs w:val="24"/>
        </w:rPr>
        <w:t>bin</w:t>
      </w:r>
      <w:r>
        <w:rPr>
          <w:spacing w:val="-1"/>
          <w:sz w:val="24"/>
          <w:szCs w:val="24"/>
        </w:rPr>
        <w:t>aa</w:t>
      </w:r>
      <w:r>
        <w:rPr>
          <w:sz w:val="24"/>
          <w:szCs w:val="24"/>
        </w:rPr>
        <w:t>n</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pacing w:val="2"/>
          <w:sz w:val="24"/>
          <w:szCs w:val="24"/>
        </w:rPr>
        <w:t>n</w:t>
      </w:r>
      <w:r>
        <w:rPr>
          <w:spacing w:val="-2"/>
          <w:sz w:val="24"/>
          <w:szCs w:val="24"/>
        </w:rPr>
        <w:t>g</w:t>
      </w:r>
      <w:r>
        <w:rPr>
          <w:spacing w:val="-3"/>
          <w:sz w:val="24"/>
          <w:szCs w:val="24"/>
        </w:rPr>
        <w:t>a</w:t>
      </w:r>
      <w:r>
        <w:rPr>
          <w:sz w:val="24"/>
          <w:szCs w:val="24"/>
        </w:rPr>
        <w:t>w</w:t>
      </w:r>
      <w:r>
        <w:rPr>
          <w:spacing w:val="-1"/>
          <w:sz w:val="24"/>
          <w:szCs w:val="24"/>
        </w:rPr>
        <w:t>a</w:t>
      </w:r>
      <w:r>
        <w:rPr>
          <w:spacing w:val="2"/>
          <w:sz w:val="24"/>
          <w:szCs w:val="24"/>
        </w:rPr>
        <w:t>s</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er</w:t>
      </w:r>
      <w:r>
        <w:rPr>
          <w:sz w:val="24"/>
          <w:szCs w:val="24"/>
        </w:rPr>
        <w:t>ta p</w:t>
      </w:r>
      <w:r>
        <w:rPr>
          <w:spacing w:val="1"/>
          <w:sz w:val="24"/>
          <w:szCs w:val="24"/>
        </w:rPr>
        <w:t>e</w:t>
      </w:r>
      <w:r>
        <w:rPr>
          <w:sz w:val="24"/>
          <w:szCs w:val="24"/>
        </w:rPr>
        <w:t>rl</w:t>
      </w:r>
      <w:r>
        <w:rPr>
          <w:spacing w:val="-2"/>
          <w:sz w:val="24"/>
          <w:szCs w:val="24"/>
        </w:rPr>
        <w:t>i</w:t>
      </w:r>
      <w:r>
        <w:rPr>
          <w:sz w:val="24"/>
          <w:szCs w:val="24"/>
        </w:rPr>
        <w:t>ndun</w:t>
      </w:r>
      <w:r>
        <w:rPr>
          <w:spacing w:val="-2"/>
          <w:sz w:val="24"/>
          <w:szCs w:val="24"/>
        </w:rPr>
        <w:t>g</w:t>
      </w:r>
      <w:r>
        <w:rPr>
          <w:spacing w:val="-1"/>
          <w:sz w:val="24"/>
          <w:szCs w:val="24"/>
        </w:rPr>
        <w:t>a</w:t>
      </w:r>
      <w:r>
        <w:rPr>
          <w:sz w:val="24"/>
          <w:szCs w:val="24"/>
        </w:rPr>
        <w:t>n konsu</w:t>
      </w:r>
      <w:r>
        <w:rPr>
          <w:spacing w:val="-2"/>
          <w:sz w:val="24"/>
          <w:szCs w:val="24"/>
        </w:rPr>
        <w:t>m</w:t>
      </w:r>
      <w:r>
        <w:rPr>
          <w:spacing w:val="-1"/>
          <w:sz w:val="24"/>
          <w:szCs w:val="24"/>
        </w:rPr>
        <w:t>e</w:t>
      </w:r>
      <w:r>
        <w:rPr>
          <w:sz w:val="24"/>
          <w:szCs w:val="24"/>
        </w:rPr>
        <w:t>n d</w:t>
      </w:r>
      <w:r>
        <w:rPr>
          <w:spacing w:val="-1"/>
          <w:sz w:val="24"/>
          <w:szCs w:val="24"/>
        </w:rPr>
        <w:t>a</w:t>
      </w:r>
      <w:r>
        <w:rPr>
          <w:sz w:val="24"/>
          <w:szCs w:val="24"/>
        </w:rPr>
        <w:t>n</w:t>
      </w:r>
      <w:r>
        <w:rPr>
          <w:spacing w:val="1"/>
          <w:sz w:val="24"/>
          <w:szCs w:val="24"/>
        </w:rPr>
        <w:t xml:space="preserve"> </w:t>
      </w:r>
      <w:r>
        <w:rPr>
          <w:spacing w:val="-2"/>
          <w:sz w:val="24"/>
          <w:szCs w:val="24"/>
        </w:rPr>
        <w:t>m</w:t>
      </w:r>
      <w:r>
        <w:rPr>
          <w:spacing w:val="-1"/>
          <w:sz w:val="24"/>
          <w:szCs w:val="24"/>
        </w:rPr>
        <w:t>e</w:t>
      </w:r>
      <w:r>
        <w:rPr>
          <w:sz w:val="24"/>
          <w:szCs w:val="24"/>
        </w:rPr>
        <w:t>t</w:t>
      </w:r>
      <w:r>
        <w:rPr>
          <w:spacing w:val="-1"/>
          <w:sz w:val="24"/>
          <w:szCs w:val="24"/>
        </w:rPr>
        <w:t>r</w:t>
      </w:r>
      <w:r>
        <w:rPr>
          <w:sz w:val="24"/>
          <w:szCs w:val="24"/>
        </w:rPr>
        <w:t>olo</w:t>
      </w:r>
      <w:r>
        <w:rPr>
          <w:spacing w:val="-2"/>
          <w:sz w:val="24"/>
          <w:szCs w:val="24"/>
        </w:rPr>
        <w:t>g</w:t>
      </w:r>
      <w:r>
        <w:rPr>
          <w:sz w:val="24"/>
          <w:szCs w:val="24"/>
        </w:rPr>
        <w:t>i l</w:t>
      </w:r>
      <w:r>
        <w:rPr>
          <w:spacing w:val="-1"/>
          <w:sz w:val="24"/>
          <w:szCs w:val="24"/>
        </w:rPr>
        <w:t>e</w:t>
      </w:r>
      <w:r>
        <w:rPr>
          <w:spacing w:val="-2"/>
          <w:sz w:val="24"/>
          <w:szCs w:val="24"/>
        </w:rPr>
        <w:t>g</w:t>
      </w:r>
      <w:r>
        <w:rPr>
          <w:spacing w:val="-1"/>
          <w:sz w:val="24"/>
          <w:szCs w:val="24"/>
        </w:rPr>
        <w:t>a</w:t>
      </w:r>
      <w:r>
        <w:rPr>
          <w:sz w:val="24"/>
          <w:szCs w:val="24"/>
        </w:rPr>
        <w:t>l.</w:t>
      </w:r>
    </w:p>
    <w:p w:rsidR="00D0784A" w:rsidRDefault="00257B40">
      <w:pPr>
        <w:spacing w:before="6"/>
        <w:ind w:left="1828"/>
        <w:rPr>
          <w:sz w:val="24"/>
          <w:szCs w:val="24"/>
        </w:rPr>
      </w:pPr>
      <w:r>
        <w:rPr>
          <w:sz w:val="24"/>
          <w:szCs w:val="24"/>
        </w:rPr>
        <w:t>D</w:t>
      </w:r>
      <w:r>
        <w:rPr>
          <w:spacing w:val="-1"/>
          <w:sz w:val="24"/>
          <w:szCs w:val="24"/>
        </w:rPr>
        <w:t>a</w:t>
      </w:r>
      <w:r>
        <w:rPr>
          <w:sz w:val="24"/>
          <w:szCs w:val="24"/>
        </w:rPr>
        <w:t>l</w:t>
      </w:r>
      <w:r>
        <w:rPr>
          <w:spacing w:val="-1"/>
          <w:sz w:val="24"/>
          <w:szCs w:val="24"/>
        </w:rPr>
        <w:t>a</w:t>
      </w:r>
      <w:r>
        <w:rPr>
          <w:sz w:val="24"/>
          <w:szCs w:val="24"/>
        </w:rPr>
        <w:t xml:space="preserve">m </w:t>
      </w:r>
      <w:r>
        <w:rPr>
          <w:spacing w:val="-2"/>
          <w:sz w:val="24"/>
          <w:szCs w:val="24"/>
        </w:rPr>
        <w:t>m</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w:t>
      </w:r>
      <w:r>
        <w:rPr>
          <w:sz w:val="24"/>
          <w:szCs w:val="24"/>
        </w:rPr>
        <w:t>k</w:t>
      </w:r>
      <w:r>
        <w:rPr>
          <w:spacing w:val="-1"/>
          <w:sz w:val="24"/>
          <w:szCs w:val="24"/>
        </w:rPr>
        <w:t>a</w:t>
      </w:r>
      <w:r>
        <w:rPr>
          <w:sz w:val="24"/>
          <w:szCs w:val="24"/>
        </w:rPr>
        <w:t>n tug</w:t>
      </w:r>
      <w:r>
        <w:rPr>
          <w:spacing w:val="-1"/>
          <w:sz w:val="24"/>
          <w:szCs w:val="24"/>
        </w:rPr>
        <w:t>a</w:t>
      </w:r>
      <w:r>
        <w:rPr>
          <w:sz w:val="24"/>
          <w:szCs w:val="24"/>
        </w:rPr>
        <w:t xml:space="preserve">s, </w:t>
      </w:r>
      <w:r>
        <w:rPr>
          <w:spacing w:val="-1"/>
          <w:sz w:val="24"/>
          <w:szCs w:val="24"/>
        </w:rPr>
        <w:t>B</w:t>
      </w:r>
      <w:r>
        <w:rPr>
          <w:sz w:val="24"/>
          <w:szCs w:val="24"/>
        </w:rPr>
        <w:t>id</w:t>
      </w:r>
      <w:r>
        <w:rPr>
          <w:spacing w:val="-1"/>
          <w:sz w:val="24"/>
          <w:szCs w:val="24"/>
        </w:rPr>
        <w:t>a</w:t>
      </w:r>
      <w:r>
        <w:rPr>
          <w:sz w:val="24"/>
          <w:szCs w:val="24"/>
        </w:rPr>
        <w:t>ng</w:t>
      </w:r>
      <w:r>
        <w:rPr>
          <w:spacing w:val="-2"/>
          <w:sz w:val="24"/>
          <w:szCs w:val="24"/>
        </w:rPr>
        <w:t xml:space="preserve"> </w:t>
      </w:r>
      <w:r>
        <w:rPr>
          <w:spacing w:val="1"/>
          <w:sz w:val="24"/>
          <w:szCs w:val="24"/>
        </w:rPr>
        <w:t>P</w:t>
      </w:r>
      <w:r>
        <w:rPr>
          <w:spacing w:val="-1"/>
          <w:sz w:val="24"/>
          <w:szCs w:val="24"/>
        </w:rPr>
        <w:t>e</w:t>
      </w:r>
      <w:r>
        <w:rPr>
          <w:sz w:val="24"/>
          <w:szCs w:val="24"/>
        </w:rPr>
        <w:t>rda</w:t>
      </w:r>
      <w:r>
        <w:rPr>
          <w:spacing w:val="-2"/>
          <w:sz w:val="24"/>
          <w:szCs w:val="24"/>
        </w:rPr>
        <w:t>g</w:t>
      </w:r>
      <w:r>
        <w:rPr>
          <w:spacing w:val="-1"/>
          <w:sz w:val="24"/>
          <w:szCs w:val="24"/>
        </w:rPr>
        <w:t>a</w:t>
      </w:r>
      <w:r>
        <w:rPr>
          <w:spacing w:val="2"/>
          <w:sz w:val="24"/>
          <w:szCs w:val="24"/>
        </w:rPr>
        <w:t>n</w:t>
      </w:r>
      <w:r>
        <w:rPr>
          <w:spacing w:val="-2"/>
          <w:sz w:val="24"/>
          <w:szCs w:val="24"/>
        </w:rPr>
        <w:t>g</w:t>
      </w:r>
      <w:r>
        <w:rPr>
          <w:spacing w:val="-3"/>
          <w:sz w:val="24"/>
          <w:szCs w:val="24"/>
        </w:rPr>
        <w:t>a</w:t>
      </w:r>
      <w:r>
        <w:rPr>
          <w:sz w:val="24"/>
          <w:szCs w:val="24"/>
        </w:rPr>
        <w:t>n</w:t>
      </w:r>
      <w:r>
        <w:rPr>
          <w:spacing w:val="2"/>
          <w:sz w:val="24"/>
          <w:szCs w:val="24"/>
        </w:rPr>
        <w:t xml:space="preserve"> </w:t>
      </w:r>
      <w:r>
        <w:rPr>
          <w:spacing w:val="-1"/>
          <w:sz w:val="24"/>
          <w:szCs w:val="24"/>
        </w:rPr>
        <w:t>f</w:t>
      </w:r>
      <w:r>
        <w:rPr>
          <w:sz w:val="24"/>
          <w:szCs w:val="24"/>
        </w:rPr>
        <w:t>un</w:t>
      </w:r>
      <w:r>
        <w:rPr>
          <w:spacing w:val="-2"/>
          <w:sz w:val="24"/>
          <w:szCs w:val="24"/>
        </w:rPr>
        <w:t>g</w:t>
      </w:r>
      <w:r>
        <w:rPr>
          <w:sz w:val="24"/>
          <w:szCs w:val="24"/>
        </w:rPr>
        <w:t>si:</w:t>
      </w:r>
    </w:p>
    <w:p w:rsidR="00D0784A" w:rsidRDefault="00D0784A">
      <w:pPr>
        <w:spacing w:before="7" w:line="120" w:lineRule="exact"/>
        <w:rPr>
          <w:sz w:val="12"/>
          <w:szCs w:val="12"/>
        </w:rPr>
      </w:pPr>
    </w:p>
    <w:p w:rsidR="00D0784A" w:rsidRDefault="00257B40">
      <w:pPr>
        <w:spacing w:line="360" w:lineRule="auto"/>
        <w:ind w:left="1828" w:right="2457"/>
        <w:rPr>
          <w:sz w:val="24"/>
          <w:szCs w:val="24"/>
        </w:rPr>
      </w:pPr>
      <w:proofErr w:type="gramStart"/>
      <w:r>
        <w:rPr>
          <w:spacing w:val="-1"/>
          <w:sz w:val="24"/>
          <w:szCs w:val="24"/>
        </w:rPr>
        <w:t>a</w:t>
      </w:r>
      <w:proofErr w:type="gramEnd"/>
      <w:r>
        <w:rPr>
          <w:sz w:val="24"/>
          <w:szCs w:val="24"/>
        </w:rPr>
        <w:t xml:space="preserve">.        </w:t>
      </w:r>
      <w:r>
        <w:rPr>
          <w:spacing w:val="14"/>
          <w:sz w:val="24"/>
          <w:szCs w:val="24"/>
        </w:rPr>
        <w:t xml:space="preserve"> </w:t>
      </w:r>
      <w:r>
        <w:rPr>
          <w:sz w:val="24"/>
          <w:szCs w:val="24"/>
        </w:rPr>
        <w:t>p</w:t>
      </w:r>
      <w:r>
        <w:rPr>
          <w:spacing w:val="-1"/>
          <w:sz w:val="24"/>
          <w:szCs w:val="24"/>
        </w:rPr>
        <w:t>e</w:t>
      </w:r>
      <w:r>
        <w:rPr>
          <w:spacing w:val="2"/>
          <w:sz w:val="24"/>
          <w:szCs w:val="24"/>
        </w:rPr>
        <w:t>n</w:t>
      </w:r>
      <w:r>
        <w:rPr>
          <w:spacing w:val="-5"/>
          <w:sz w:val="24"/>
          <w:szCs w:val="24"/>
        </w:rPr>
        <w:t>y</w:t>
      </w:r>
      <w:r>
        <w:rPr>
          <w:sz w:val="24"/>
          <w:szCs w:val="24"/>
        </w:rPr>
        <w:t>us</w:t>
      </w:r>
      <w:r>
        <w:rPr>
          <w:spacing w:val="3"/>
          <w:sz w:val="24"/>
          <w:szCs w:val="24"/>
        </w:rPr>
        <w:t>u</w:t>
      </w:r>
      <w:r>
        <w:rPr>
          <w:sz w:val="24"/>
          <w:szCs w:val="24"/>
        </w:rPr>
        <w:t>n</w:t>
      </w:r>
      <w:r>
        <w:rPr>
          <w:spacing w:val="-1"/>
          <w:sz w:val="24"/>
          <w:szCs w:val="24"/>
        </w:rPr>
        <w:t>a</w:t>
      </w:r>
      <w:r>
        <w:rPr>
          <w:sz w:val="24"/>
          <w:szCs w:val="24"/>
        </w:rPr>
        <w:t>n</w:t>
      </w:r>
      <w:r>
        <w:rPr>
          <w:spacing w:val="-2"/>
          <w:sz w:val="24"/>
          <w:szCs w:val="24"/>
        </w:rPr>
        <w:t xml:space="preserve"> </w:t>
      </w:r>
      <w:r>
        <w:rPr>
          <w:spacing w:val="-1"/>
          <w:sz w:val="24"/>
          <w:szCs w:val="24"/>
        </w:rPr>
        <w:t>r</w:t>
      </w:r>
      <w:r>
        <w:rPr>
          <w:sz w:val="24"/>
          <w:szCs w:val="24"/>
        </w:rPr>
        <w:t>u</w:t>
      </w:r>
      <w:r>
        <w:rPr>
          <w:spacing w:val="-2"/>
          <w:sz w:val="24"/>
          <w:szCs w:val="24"/>
        </w:rPr>
        <w:t>m</w:t>
      </w:r>
      <w:r>
        <w:rPr>
          <w:spacing w:val="2"/>
          <w:sz w:val="24"/>
          <w:szCs w:val="24"/>
        </w:rPr>
        <w:t>u</w:t>
      </w:r>
      <w:r>
        <w:rPr>
          <w:sz w:val="24"/>
          <w:szCs w:val="24"/>
        </w:rPr>
        <w:t>s</w:t>
      </w:r>
      <w:r>
        <w:rPr>
          <w:spacing w:val="-1"/>
          <w:sz w:val="24"/>
          <w:szCs w:val="24"/>
        </w:rPr>
        <w:t>a</w:t>
      </w:r>
      <w:r>
        <w:rPr>
          <w:sz w:val="24"/>
          <w:szCs w:val="24"/>
        </w:rPr>
        <w:t>n  k</w:t>
      </w:r>
      <w:r>
        <w:rPr>
          <w:spacing w:val="-3"/>
          <w:sz w:val="24"/>
          <w:szCs w:val="24"/>
        </w:rPr>
        <w:t>e</w:t>
      </w:r>
      <w:r>
        <w:rPr>
          <w:sz w:val="24"/>
          <w:szCs w:val="24"/>
        </w:rPr>
        <w:t>bij</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r</w:t>
      </w:r>
      <w:r>
        <w:rPr>
          <w:spacing w:val="-2"/>
          <w:sz w:val="24"/>
          <w:szCs w:val="24"/>
        </w:rPr>
        <w:t>og</w:t>
      </w:r>
      <w:r>
        <w:rPr>
          <w:spacing w:val="1"/>
          <w:sz w:val="24"/>
          <w:szCs w:val="24"/>
        </w:rPr>
        <w:t>r</w:t>
      </w:r>
      <w:r>
        <w:rPr>
          <w:spacing w:val="-1"/>
          <w:sz w:val="24"/>
          <w:szCs w:val="24"/>
        </w:rPr>
        <w:t>a</w:t>
      </w:r>
      <w:r>
        <w:rPr>
          <w:sz w:val="24"/>
          <w:szCs w:val="24"/>
        </w:rPr>
        <w:t>m</w:t>
      </w:r>
      <w:r>
        <w:rPr>
          <w:spacing w:val="-2"/>
          <w:sz w:val="24"/>
          <w:szCs w:val="24"/>
        </w:rPr>
        <w:t xml:space="preserve"> </w:t>
      </w:r>
      <w:r>
        <w:rPr>
          <w:sz w:val="24"/>
          <w:szCs w:val="24"/>
        </w:rPr>
        <w:t>d</w:t>
      </w:r>
      <w:r>
        <w:rPr>
          <w:spacing w:val="-1"/>
          <w:sz w:val="24"/>
          <w:szCs w:val="24"/>
        </w:rPr>
        <w:t>a</w:t>
      </w:r>
      <w:r>
        <w:rPr>
          <w:sz w:val="24"/>
          <w:szCs w:val="24"/>
        </w:rPr>
        <w:t>n 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n bi</w:t>
      </w:r>
      <w:r>
        <w:rPr>
          <w:spacing w:val="1"/>
          <w:sz w:val="24"/>
          <w:szCs w:val="24"/>
        </w:rPr>
        <w:t>d</w:t>
      </w:r>
      <w:r>
        <w:rPr>
          <w:spacing w:val="-1"/>
          <w:sz w:val="24"/>
          <w:szCs w:val="24"/>
        </w:rPr>
        <w:t>a</w:t>
      </w:r>
      <w:r>
        <w:rPr>
          <w:sz w:val="24"/>
          <w:szCs w:val="24"/>
        </w:rPr>
        <w:t>ng p</w:t>
      </w:r>
      <w:r>
        <w:rPr>
          <w:spacing w:val="-1"/>
          <w:sz w:val="24"/>
          <w:szCs w:val="24"/>
        </w:rPr>
        <w:t>e</w:t>
      </w:r>
      <w:r>
        <w:rPr>
          <w:sz w:val="24"/>
          <w:szCs w:val="24"/>
        </w:rPr>
        <w:t>r</w:t>
      </w:r>
      <w:r>
        <w:rPr>
          <w:spacing w:val="-1"/>
          <w:sz w:val="24"/>
          <w:szCs w:val="24"/>
        </w:rPr>
        <w:t>d</w:t>
      </w:r>
      <w:r>
        <w:rPr>
          <w:spacing w:val="1"/>
          <w:sz w:val="24"/>
          <w:szCs w:val="24"/>
        </w:rPr>
        <w:t>a</w:t>
      </w:r>
      <w:r>
        <w:rPr>
          <w:spacing w:val="-2"/>
          <w:sz w:val="24"/>
          <w:szCs w:val="24"/>
        </w:rPr>
        <w:t>g</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p>
    <w:p w:rsidR="00D0784A" w:rsidRDefault="00257B40">
      <w:pPr>
        <w:spacing w:before="8" w:line="360" w:lineRule="auto"/>
        <w:ind w:left="1828" w:right="2555"/>
        <w:rPr>
          <w:sz w:val="24"/>
          <w:szCs w:val="24"/>
        </w:rPr>
      </w:pPr>
      <w:proofErr w:type="gramStart"/>
      <w:r>
        <w:rPr>
          <w:sz w:val="24"/>
          <w:szCs w:val="24"/>
        </w:rPr>
        <w:t>b</w:t>
      </w:r>
      <w:proofErr w:type="gramEnd"/>
      <w:r>
        <w:rPr>
          <w:sz w:val="24"/>
          <w:szCs w:val="24"/>
        </w:rPr>
        <w:t>.         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n k</w:t>
      </w:r>
      <w:r>
        <w:rPr>
          <w:spacing w:val="-1"/>
          <w:sz w:val="24"/>
          <w:szCs w:val="24"/>
        </w:rPr>
        <w:t>e</w:t>
      </w:r>
      <w:r>
        <w:rPr>
          <w:sz w:val="24"/>
          <w:szCs w:val="24"/>
        </w:rPr>
        <w:t>bij</w:t>
      </w:r>
      <w:r>
        <w:rPr>
          <w:spacing w:val="-1"/>
          <w:sz w:val="24"/>
          <w:szCs w:val="24"/>
        </w:rPr>
        <w:t>a</w:t>
      </w:r>
      <w:r>
        <w:rPr>
          <w:sz w:val="24"/>
          <w:szCs w:val="24"/>
        </w:rPr>
        <w:t>k</w:t>
      </w:r>
      <w:r>
        <w:rPr>
          <w:spacing w:val="-1"/>
          <w:sz w:val="24"/>
          <w:szCs w:val="24"/>
        </w:rPr>
        <w:t>a</w:t>
      </w:r>
      <w:r>
        <w:rPr>
          <w:sz w:val="24"/>
          <w:szCs w:val="24"/>
        </w:rPr>
        <w:t xml:space="preserve">n </w:t>
      </w:r>
      <w:r>
        <w:rPr>
          <w:spacing w:val="-2"/>
          <w:sz w:val="24"/>
          <w:szCs w:val="24"/>
        </w:rPr>
        <w:t>p</w:t>
      </w:r>
      <w:r>
        <w:rPr>
          <w:spacing w:val="-1"/>
          <w:sz w:val="24"/>
          <w:szCs w:val="24"/>
        </w:rPr>
        <w:t>e</w:t>
      </w:r>
      <w:r>
        <w:rPr>
          <w:spacing w:val="-4"/>
          <w:sz w:val="24"/>
          <w:szCs w:val="24"/>
        </w:rPr>
        <w:t>m</w:t>
      </w:r>
      <w:r>
        <w:rPr>
          <w:sz w:val="24"/>
          <w:szCs w:val="24"/>
        </w:rPr>
        <w:t>bin</w:t>
      </w:r>
      <w:r>
        <w:rPr>
          <w:spacing w:val="-1"/>
          <w:sz w:val="24"/>
          <w:szCs w:val="24"/>
        </w:rPr>
        <w:t>aa</w:t>
      </w:r>
      <w:r>
        <w:rPr>
          <w:sz w:val="24"/>
          <w:szCs w:val="24"/>
        </w:rPr>
        <w:t>n</w:t>
      </w:r>
      <w:r>
        <w:rPr>
          <w:spacing w:val="2"/>
          <w:sz w:val="24"/>
          <w:szCs w:val="24"/>
        </w:rPr>
        <w:t xml:space="preserve"> </w:t>
      </w:r>
      <w:r>
        <w:rPr>
          <w:sz w:val="24"/>
          <w:szCs w:val="24"/>
        </w:rPr>
        <w:t>d</w:t>
      </w:r>
      <w:r>
        <w:rPr>
          <w:spacing w:val="-1"/>
          <w:sz w:val="24"/>
          <w:szCs w:val="24"/>
        </w:rPr>
        <w:t>a</w:t>
      </w:r>
      <w:r>
        <w:rPr>
          <w:sz w:val="24"/>
          <w:szCs w:val="24"/>
        </w:rPr>
        <w:t>n p</w:t>
      </w:r>
      <w:r>
        <w:rPr>
          <w:spacing w:val="-1"/>
          <w:sz w:val="24"/>
          <w:szCs w:val="24"/>
        </w:rPr>
        <w:t>e</w:t>
      </w:r>
      <w:r>
        <w:rPr>
          <w:spacing w:val="2"/>
          <w:sz w:val="24"/>
          <w:szCs w:val="24"/>
        </w:rPr>
        <w:t>n</w:t>
      </w:r>
      <w:r>
        <w:rPr>
          <w:spacing w:val="-2"/>
          <w:sz w:val="24"/>
          <w:szCs w:val="24"/>
        </w:rPr>
        <w:t>g</w:t>
      </w:r>
      <w:r>
        <w:rPr>
          <w:spacing w:val="-1"/>
          <w:sz w:val="24"/>
          <w:szCs w:val="24"/>
        </w:rPr>
        <w:t>e</w:t>
      </w:r>
      <w:r>
        <w:rPr>
          <w:spacing w:val="-2"/>
          <w:sz w:val="24"/>
          <w:szCs w:val="24"/>
        </w:rPr>
        <w:t>m</w:t>
      </w:r>
      <w:r>
        <w:rPr>
          <w:sz w:val="24"/>
          <w:szCs w:val="24"/>
        </w:rPr>
        <w:t>b</w:t>
      </w:r>
      <w:r>
        <w:rPr>
          <w:spacing w:val="-1"/>
          <w:sz w:val="24"/>
          <w:szCs w:val="24"/>
        </w:rPr>
        <w:t>a</w:t>
      </w:r>
      <w:r>
        <w:rPr>
          <w:spacing w:val="2"/>
          <w:sz w:val="24"/>
          <w:szCs w:val="24"/>
        </w:rPr>
        <w:t>n</w:t>
      </w:r>
      <w:r>
        <w:rPr>
          <w:sz w:val="24"/>
          <w:szCs w:val="24"/>
        </w:rPr>
        <w:t>g</w:t>
      </w:r>
      <w:r>
        <w:rPr>
          <w:spacing w:val="-1"/>
          <w:sz w:val="24"/>
          <w:szCs w:val="24"/>
        </w:rPr>
        <w:t>a</w:t>
      </w:r>
      <w:r>
        <w:rPr>
          <w:sz w:val="24"/>
          <w:szCs w:val="24"/>
        </w:rPr>
        <w:t>n bi</w:t>
      </w:r>
      <w:r>
        <w:rPr>
          <w:spacing w:val="1"/>
          <w:sz w:val="24"/>
          <w:szCs w:val="24"/>
        </w:rPr>
        <w:t>d</w:t>
      </w:r>
      <w:r>
        <w:rPr>
          <w:spacing w:val="-1"/>
          <w:sz w:val="24"/>
          <w:szCs w:val="24"/>
        </w:rPr>
        <w:t>a</w:t>
      </w:r>
      <w:r>
        <w:rPr>
          <w:sz w:val="24"/>
          <w:szCs w:val="24"/>
        </w:rPr>
        <w:t>ng p</w:t>
      </w:r>
      <w:r>
        <w:rPr>
          <w:spacing w:val="-1"/>
          <w:sz w:val="24"/>
          <w:szCs w:val="24"/>
        </w:rPr>
        <w:t>e</w:t>
      </w:r>
      <w:r>
        <w:rPr>
          <w:sz w:val="24"/>
          <w:szCs w:val="24"/>
        </w:rPr>
        <w:t>r</w:t>
      </w:r>
      <w:r>
        <w:rPr>
          <w:spacing w:val="-1"/>
          <w:sz w:val="24"/>
          <w:szCs w:val="24"/>
        </w:rPr>
        <w:t>d</w:t>
      </w:r>
      <w:r>
        <w:rPr>
          <w:spacing w:val="1"/>
          <w:sz w:val="24"/>
          <w:szCs w:val="24"/>
        </w:rPr>
        <w:t>a</w:t>
      </w:r>
      <w:r>
        <w:rPr>
          <w:spacing w:val="-2"/>
          <w:sz w:val="24"/>
          <w:szCs w:val="24"/>
        </w:rPr>
        <w:t>g</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p>
    <w:p w:rsidR="00D0784A" w:rsidRDefault="00257B40">
      <w:pPr>
        <w:spacing w:before="7" w:line="360" w:lineRule="auto"/>
        <w:ind w:left="1828" w:right="2250"/>
        <w:rPr>
          <w:sz w:val="24"/>
          <w:szCs w:val="24"/>
        </w:rPr>
      </w:pPr>
      <w:proofErr w:type="gramStart"/>
      <w:r>
        <w:rPr>
          <w:spacing w:val="-1"/>
          <w:sz w:val="24"/>
          <w:szCs w:val="24"/>
        </w:rPr>
        <w:t>c</w:t>
      </w:r>
      <w:proofErr w:type="gramEnd"/>
      <w:r>
        <w:rPr>
          <w:sz w:val="24"/>
          <w:szCs w:val="24"/>
        </w:rPr>
        <w:t xml:space="preserve">.        </w:t>
      </w:r>
      <w:r>
        <w:rPr>
          <w:spacing w:val="14"/>
          <w:sz w:val="24"/>
          <w:szCs w:val="24"/>
        </w:rPr>
        <w:t xml:space="preserve"> </w:t>
      </w:r>
      <w:r>
        <w:rPr>
          <w:sz w:val="24"/>
          <w:szCs w:val="24"/>
        </w:rPr>
        <w:t>p</w:t>
      </w:r>
      <w:r>
        <w:rPr>
          <w:spacing w:val="-1"/>
          <w:sz w:val="24"/>
          <w:szCs w:val="24"/>
        </w:rPr>
        <w:t>e</w:t>
      </w:r>
      <w:r>
        <w:rPr>
          <w:spacing w:val="2"/>
          <w:sz w:val="24"/>
          <w:szCs w:val="24"/>
        </w:rPr>
        <w:t>n</w:t>
      </w:r>
      <w:r>
        <w:rPr>
          <w:spacing w:val="-5"/>
          <w:sz w:val="24"/>
          <w:szCs w:val="24"/>
        </w:rPr>
        <w:t>y</w:t>
      </w:r>
      <w:r>
        <w:rPr>
          <w:sz w:val="24"/>
          <w:szCs w:val="24"/>
        </w:rPr>
        <w:t>usu</w:t>
      </w:r>
      <w:r>
        <w:rPr>
          <w:spacing w:val="2"/>
          <w:sz w:val="24"/>
          <w:szCs w:val="24"/>
        </w:rPr>
        <w:t>n</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w:t>
      </w:r>
      <w:r>
        <w:rPr>
          <w:sz w:val="24"/>
          <w:szCs w:val="24"/>
        </w:rPr>
        <w:t>d</w:t>
      </w:r>
      <w:r>
        <w:rPr>
          <w:spacing w:val="2"/>
          <w:sz w:val="24"/>
          <w:szCs w:val="24"/>
        </w:rPr>
        <w:t>o</w:t>
      </w:r>
      <w:r>
        <w:rPr>
          <w:spacing w:val="-4"/>
          <w:sz w:val="24"/>
          <w:szCs w:val="24"/>
        </w:rPr>
        <w:t>m</w:t>
      </w:r>
      <w:r>
        <w:rPr>
          <w:spacing w:val="-1"/>
          <w:sz w:val="24"/>
          <w:szCs w:val="24"/>
        </w:rPr>
        <w:t>a</w:t>
      </w:r>
      <w:r>
        <w:rPr>
          <w:sz w:val="24"/>
          <w:szCs w:val="24"/>
        </w:rPr>
        <w:t xml:space="preserve">n, </w:t>
      </w:r>
      <w:r>
        <w:rPr>
          <w:spacing w:val="-2"/>
          <w:sz w:val="24"/>
          <w:szCs w:val="24"/>
        </w:rPr>
        <w:t>p</w:t>
      </w:r>
      <w:r>
        <w:rPr>
          <w:spacing w:val="-1"/>
          <w:sz w:val="24"/>
          <w:szCs w:val="24"/>
        </w:rPr>
        <w:t>e</w:t>
      </w:r>
      <w:r>
        <w:rPr>
          <w:sz w:val="24"/>
          <w:szCs w:val="24"/>
        </w:rPr>
        <w:t>tunjuk t</w:t>
      </w:r>
      <w:r>
        <w:rPr>
          <w:spacing w:val="-1"/>
          <w:sz w:val="24"/>
          <w:szCs w:val="24"/>
        </w:rPr>
        <w:t>e</w:t>
      </w:r>
      <w:r>
        <w:rPr>
          <w:sz w:val="24"/>
          <w:szCs w:val="24"/>
        </w:rPr>
        <w:t>knis 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tu</w:t>
      </w:r>
      <w:r>
        <w:rPr>
          <w:spacing w:val="-2"/>
          <w:sz w:val="24"/>
          <w:szCs w:val="24"/>
        </w:rPr>
        <w:t>n</w:t>
      </w:r>
      <w:r>
        <w:rPr>
          <w:sz w:val="24"/>
          <w:szCs w:val="24"/>
        </w:rPr>
        <w:t>juk p</w:t>
      </w:r>
      <w:r>
        <w:rPr>
          <w:spacing w:val="-1"/>
          <w:sz w:val="24"/>
          <w:szCs w:val="24"/>
        </w:rPr>
        <w:t>e</w:t>
      </w:r>
      <w:r>
        <w:rPr>
          <w:spacing w:val="1"/>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n p</w:t>
      </w:r>
      <w:r>
        <w:rPr>
          <w:spacing w:val="-1"/>
          <w:sz w:val="24"/>
          <w:szCs w:val="24"/>
        </w:rPr>
        <w:t>e</w:t>
      </w:r>
      <w:r>
        <w:rPr>
          <w:spacing w:val="-4"/>
          <w:sz w:val="24"/>
          <w:szCs w:val="24"/>
        </w:rPr>
        <w:t>m</w:t>
      </w:r>
      <w:r>
        <w:rPr>
          <w:sz w:val="24"/>
          <w:szCs w:val="24"/>
        </w:rPr>
        <w:t>bin</w:t>
      </w:r>
      <w:r>
        <w:rPr>
          <w:spacing w:val="-1"/>
          <w:sz w:val="24"/>
          <w:szCs w:val="24"/>
        </w:rPr>
        <w:t>aa</w:t>
      </w:r>
      <w:r>
        <w:rPr>
          <w:sz w:val="24"/>
          <w:szCs w:val="24"/>
        </w:rPr>
        <w:t>n b</w:t>
      </w:r>
      <w:r>
        <w:rPr>
          <w:spacing w:val="1"/>
          <w:sz w:val="24"/>
          <w:szCs w:val="24"/>
        </w:rPr>
        <w:t>i</w:t>
      </w:r>
      <w:r>
        <w:rPr>
          <w:sz w:val="24"/>
          <w:szCs w:val="24"/>
        </w:rPr>
        <w:t>d</w:t>
      </w:r>
      <w:r>
        <w:rPr>
          <w:spacing w:val="-1"/>
          <w:sz w:val="24"/>
          <w:szCs w:val="24"/>
        </w:rPr>
        <w:t>a</w:t>
      </w:r>
      <w:r>
        <w:rPr>
          <w:sz w:val="24"/>
          <w:szCs w:val="24"/>
        </w:rPr>
        <w:t>ng</w:t>
      </w:r>
      <w:r>
        <w:rPr>
          <w:spacing w:val="-2"/>
          <w:sz w:val="24"/>
          <w:szCs w:val="24"/>
        </w:rPr>
        <w:t xml:space="preserve"> </w:t>
      </w:r>
      <w:r>
        <w:rPr>
          <w:spacing w:val="2"/>
          <w:sz w:val="24"/>
          <w:szCs w:val="24"/>
        </w:rPr>
        <w:t>p</w:t>
      </w:r>
      <w:r>
        <w:rPr>
          <w:spacing w:val="-1"/>
          <w:sz w:val="24"/>
          <w:szCs w:val="24"/>
        </w:rPr>
        <w:t>e</w:t>
      </w:r>
      <w:r>
        <w:rPr>
          <w:sz w:val="24"/>
          <w:szCs w:val="24"/>
        </w:rPr>
        <w:t>rd</w:t>
      </w:r>
      <w:r>
        <w:rPr>
          <w:spacing w:val="-1"/>
          <w:sz w:val="24"/>
          <w:szCs w:val="24"/>
        </w:rPr>
        <w:t>a</w:t>
      </w:r>
      <w:r>
        <w:rPr>
          <w:spacing w:val="-2"/>
          <w:sz w:val="24"/>
          <w:szCs w:val="24"/>
        </w:rPr>
        <w:t>g</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p>
    <w:p w:rsidR="00D0784A" w:rsidRDefault="00257B40">
      <w:pPr>
        <w:spacing w:before="7" w:line="359" w:lineRule="auto"/>
        <w:ind w:left="1828" w:right="1273"/>
        <w:rPr>
          <w:sz w:val="24"/>
          <w:szCs w:val="24"/>
        </w:rPr>
      </w:pPr>
      <w:proofErr w:type="gramStart"/>
      <w:r>
        <w:rPr>
          <w:sz w:val="24"/>
          <w:szCs w:val="24"/>
        </w:rPr>
        <w:t>d</w:t>
      </w:r>
      <w:proofErr w:type="gramEnd"/>
      <w:r>
        <w:rPr>
          <w:sz w:val="24"/>
          <w:szCs w:val="24"/>
        </w:rPr>
        <w:t>.         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n p</w:t>
      </w:r>
      <w:r>
        <w:rPr>
          <w:spacing w:val="-1"/>
          <w:sz w:val="24"/>
          <w:szCs w:val="24"/>
        </w:rPr>
        <w:t>e</w:t>
      </w:r>
      <w:r>
        <w:rPr>
          <w:sz w:val="24"/>
          <w:szCs w:val="24"/>
        </w:rPr>
        <w:t>n</w:t>
      </w:r>
      <w:r>
        <w:rPr>
          <w:spacing w:val="1"/>
          <w:sz w:val="24"/>
          <w:szCs w:val="24"/>
        </w:rPr>
        <w:t>e</w:t>
      </w:r>
      <w:r>
        <w:rPr>
          <w:spacing w:val="-1"/>
          <w:sz w:val="24"/>
          <w:szCs w:val="24"/>
        </w:rPr>
        <w:t>r</w:t>
      </w:r>
      <w:r>
        <w:rPr>
          <w:sz w:val="24"/>
          <w:szCs w:val="24"/>
        </w:rPr>
        <w:t xml:space="preserve">bitan </w:t>
      </w:r>
      <w:r>
        <w:rPr>
          <w:spacing w:val="-2"/>
          <w:sz w:val="24"/>
          <w:szCs w:val="24"/>
        </w:rPr>
        <w:t>i</w:t>
      </w:r>
      <w:r>
        <w:rPr>
          <w:spacing w:val="-1"/>
          <w:sz w:val="24"/>
          <w:szCs w:val="24"/>
        </w:rPr>
        <w:t>z</w:t>
      </w:r>
      <w:r>
        <w:rPr>
          <w:sz w:val="24"/>
          <w:szCs w:val="24"/>
        </w:rPr>
        <w:t>in d</w:t>
      </w:r>
      <w:r>
        <w:rPr>
          <w:spacing w:val="-1"/>
          <w:sz w:val="24"/>
          <w:szCs w:val="24"/>
        </w:rPr>
        <w:t>a</w:t>
      </w:r>
      <w:r>
        <w:rPr>
          <w:sz w:val="24"/>
          <w:szCs w:val="24"/>
        </w:rPr>
        <w:t>n/</w:t>
      </w:r>
      <w:r>
        <w:rPr>
          <w:spacing w:val="-1"/>
          <w:sz w:val="24"/>
          <w:szCs w:val="24"/>
        </w:rPr>
        <w:t>a</w:t>
      </w:r>
      <w:r>
        <w:rPr>
          <w:sz w:val="24"/>
          <w:szCs w:val="24"/>
        </w:rPr>
        <w:t>t</w:t>
      </w:r>
      <w:r>
        <w:rPr>
          <w:spacing w:val="-1"/>
          <w:sz w:val="24"/>
          <w:szCs w:val="24"/>
        </w:rPr>
        <w:t>a</w:t>
      </w:r>
      <w:r>
        <w:rPr>
          <w:sz w:val="24"/>
          <w:szCs w:val="24"/>
        </w:rPr>
        <w:t>u r</w:t>
      </w:r>
      <w:r>
        <w:rPr>
          <w:spacing w:val="-2"/>
          <w:sz w:val="24"/>
          <w:szCs w:val="24"/>
        </w:rPr>
        <w:t>e</w:t>
      </w:r>
      <w:r>
        <w:rPr>
          <w:sz w:val="24"/>
          <w:szCs w:val="24"/>
        </w:rPr>
        <w:t>ko</w:t>
      </w:r>
      <w:r>
        <w:rPr>
          <w:spacing w:val="-2"/>
          <w:sz w:val="24"/>
          <w:szCs w:val="24"/>
        </w:rPr>
        <w:t>m</w:t>
      </w:r>
      <w:r>
        <w:rPr>
          <w:spacing w:val="-1"/>
          <w:sz w:val="24"/>
          <w:szCs w:val="24"/>
        </w:rPr>
        <w:t>e</w:t>
      </w:r>
      <w:r>
        <w:rPr>
          <w:sz w:val="24"/>
          <w:szCs w:val="24"/>
        </w:rPr>
        <w:t>nd</w:t>
      </w:r>
      <w:r>
        <w:rPr>
          <w:spacing w:val="-1"/>
          <w:sz w:val="24"/>
          <w:szCs w:val="24"/>
        </w:rPr>
        <w:t>a</w:t>
      </w:r>
      <w:r>
        <w:rPr>
          <w:sz w:val="24"/>
          <w:szCs w:val="24"/>
        </w:rPr>
        <w:t>si</w:t>
      </w:r>
      <w:r>
        <w:rPr>
          <w:spacing w:val="1"/>
          <w:sz w:val="24"/>
          <w:szCs w:val="24"/>
        </w:rPr>
        <w:t xml:space="preserve"> </w:t>
      </w:r>
      <w:r>
        <w:rPr>
          <w:spacing w:val="-2"/>
          <w:sz w:val="24"/>
          <w:szCs w:val="24"/>
        </w:rPr>
        <w:t>i</w:t>
      </w:r>
      <w:r>
        <w:rPr>
          <w:spacing w:val="1"/>
          <w:sz w:val="24"/>
          <w:szCs w:val="24"/>
        </w:rPr>
        <w:t>z</w:t>
      </w:r>
      <w:r>
        <w:rPr>
          <w:sz w:val="24"/>
          <w:szCs w:val="24"/>
        </w:rPr>
        <w:t>in</w:t>
      </w:r>
      <w:r>
        <w:rPr>
          <w:spacing w:val="1"/>
          <w:sz w:val="24"/>
          <w:szCs w:val="24"/>
        </w:rPr>
        <w:t xml:space="preserve"> </w:t>
      </w:r>
      <w:r>
        <w:rPr>
          <w:sz w:val="24"/>
          <w:szCs w:val="24"/>
        </w:rPr>
        <w:t>us</w:t>
      </w:r>
      <w:r>
        <w:rPr>
          <w:spacing w:val="-1"/>
          <w:sz w:val="24"/>
          <w:szCs w:val="24"/>
        </w:rPr>
        <w:t>a</w:t>
      </w:r>
      <w:r>
        <w:rPr>
          <w:sz w:val="24"/>
          <w:szCs w:val="24"/>
        </w:rPr>
        <w:t>ha</w:t>
      </w:r>
      <w:r>
        <w:rPr>
          <w:spacing w:val="-3"/>
          <w:sz w:val="24"/>
          <w:szCs w:val="24"/>
        </w:rPr>
        <w:t xml:space="preserve"> </w:t>
      </w:r>
      <w:r>
        <w:rPr>
          <w:sz w:val="24"/>
          <w:szCs w:val="24"/>
        </w:rPr>
        <w:t>p</w:t>
      </w:r>
      <w:r>
        <w:rPr>
          <w:spacing w:val="-1"/>
          <w:sz w:val="24"/>
          <w:szCs w:val="24"/>
        </w:rPr>
        <w:t>e</w:t>
      </w:r>
      <w:r>
        <w:rPr>
          <w:sz w:val="24"/>
          <w:szCs w:val="24"/>
        </w:rPr>
        <w:t>r</w:t>
      </w:r>
      <w:r>
        <w:rPr>
          <w:spacing w:val="-1"/>
          <w:sz w:val="24"/>
          <w:szCs w:val="24"/>
        </w:rPr>
        <w:t>d</w:t>
      </w:r>
      <w:r>
        <w:rPr>
          <w:spacing w:val="1"/>
          <w:sz w:val="24"/>
          <w:szCs w:val="24"/>
        </w:rPr>
        <w:t>a</w:t>
      </w:r>
      <w:r>
        <w:rPr>
          <w:spacing w:val="-2"/>
          <w:sz w:val="24"/>
          <w:szCs w:val="24"/>
        </w:rPr>
        <w:t>g</w:t>
      </w:r>
      <w:r>
        <w:rPr>
          <w:spacing w:val="-1"/>
          <w:sz w:val="24"/>
          <w:szCs w:val="24"/>
        </w:rPr>
        <w:t>a</w:t>
      </w:r>
      <w:r>
        <w:rPr>
          <w:spacing w:val="2"/>
          <w:sz w:val="24"/>
          <w:szCs w:val="24"/>
        </w:rPr>
        <w:t>n</w:t>
      </w:r>
      <w:r>
        <w:rPr>
          <w:spacing w:val="-2"/>
          <w:sz w:val="24"/>
          <w:szCs w:val="24"/>
        </w:rPr>
        <w:t>g</w:t>
      </w:r>
      <w:r>
        <w:rPr>
          <w:spacing w:val="1"/>
          <w:sz w:val="24"/>
          <w:szCs w:val="24"/>
        </w:rPr>
        <w:t>a</w:t>
      </w:r>
      <w:r>
        <w:rPr>
          <w:spacing w:val="-2"/>
          <w:sz w:val="24"/>
          <w:szCs w:val="24"/>
        </w:rPr>
        <w:t>n</w:t>
      </w:r>
      <w:r>
        <w:rPr>
          <w:sz w:val="24"/>
          <w:szCs w:val="24"/>
        </w:rPr>
        <w:t>, p</w:t>
      </w:r>
      <w:r>
        <w:rPr>
          <w:spacing w:val="-1"/>
          <w:sz w:val="24"/>
          <w:szCs w:val="24"/>
        </w:rPr>
        <w:t>e</w:t>
      </w:r>
      <w:r>
        <w:rPr>
          <w:sz w:val="24"/>
          <w:szCs w:val="24"/>
        </w:rPr>
        <w:t>n</w:t>
      </w:r>
      <w:r>
        <w:rPr>
          <w:spacing w:val="-1"/>
          <w:sz w:val="24"/>
          <w:szCs w:val="24"/>
        </w:rPr>
        <w:t>e</w:t>
      </w:r>
      <w:r>
        <w:rPr>
          <w:sz w:val="24"/>
          <w:szCs w:val="24"/>
        </w:rPr>
        <w:t>t</w:t>
      </w:r>
      <w:r>
        <w:rPr>
          <w:spacing w:val="-1"/>
          <w:sz w:val="24"/>
          <w:szCs w:val="24"/>
        </w:rPr>
        <w:t>a</w:t>
      </w:r>
      <w:r>
        <w:rPr>
          <w:sz w:val="24"/>
          <w:szCs w:val="24"/>
        </w:rPr>
        <w:t>p</w:t>
      </w:r>
      <w:r>
        <w:rPr>
          <w:spacing w:val="-1"/>
          <w:sz w:val="24"/>
          <w:szCs w:val="24"/>
        </w:rPr>
        <w:t>a</w:t>
      </w:r>
      <w:r>
        <w:rPr>
          <w:sz w:val="24"/>
          <w:szCs w:val="24"/>
        </w:rPr>
        <w:t>n bid</w:t>
      </w:r>
      <w:r>
        <w:rPr>
          <w:spacing w:val="-1"/>
          <w:sz w:val="24"/>
          <w:szCs w:val="24"/>
        </w:rPr>
        <w:t>a</w:t>
      </w:r>
      <w:r>
        <w:rPr>
          <w:sz w:val="24"/>
          <w:szCs w:val="24"/>
        </w:rPr>
        <w:t>ng</w:t>
      </w:r>
      <w:r>
        <w:rPr>
          <w:spacing w:val="-4"/>
          <w:sz w:val="24"/>
          <w:szCs w:val="24"/>
        </w:rPr>
        <w:t xml:space="preserve"> </w:t>
      </w:r>
      <w:r>
        <w:rPr>
          <w:sz w:val="24"/>
          <w:szCs w:val="24"/>
        </w:rPr>
        <w:t>u</w:t>
      </w:r>
      <w:r>
        <w:rPr>
          <w:spacing w:val="2"/>
          <w:sz w:val="24"/>
          <w:szCs w:val="24"/>
        </w:rPr>
        <w:t>s</w:t>
      </w:r>
      <w:r>
        <w:rPr>
          <w:spacing w:val="-1"/>
          <w:sz w:val="24"/>
          <w:szCs w:val="24"/>
        </w:rPr>
        <w:t>a</w:t>
      </w:r>
      <w:r>
        <w:rPr>
          <w:sz w:val="24"/>
          <w:szCs w:val="24"/>
        </w:rPr>
        <w:t>ha</w:t>
      </w:r>
      <w:r>
        <w:rPr>
          <w:spacing w:val="-1"/>
          <w:sz w:val="24"/>
          <w:szCs w:val="24"/>
        </w:rPr>
        <w:t xml:space="preserve"> </w:t>
      </w:r>
      <w:r>
        <w:rPr>
          <w:sz w:val="24"/>
          <w:szCs w:val="24"/>
        </w:rPr>
        <w:t>p</w:t>
      </w:r>
      <w:r>
        <w:rPr>
          <w:spacing w:val="-1"/>
          <w:sz w:val="24"/>
          <w:szCs w:val="24"/>
        </w:rPr>
        <w:t>e</w:t>
      </w:r>
      <w:r>
        <w:rPr>
          <w:sz w:val="24"/>
          <w:szCs w:val="24"/>
        </w:rPr>
        <w:t>r</w:t>
      </w:r>
      <w:r>
        <w:rPr>
          <w:spacing w:val="-1"/>
          <w:sz w:val="24"/>
          <w:szCs w:val="24"/>
        </w:rPr>
        <w:t>d</w:t>
      </w:r>
      <w:r>
        <w:rPr>
          <w:spacing w:val="1"/>
          <w:sz w:val="24"/>
          <w:szCs w:val="24"/>
        </w:rPr>
        <w:t>a</w:t>
      </w:r>
      <w:r>
        <w:rPr>
          <w:spacing w:val="-2"/>
          <w:sz w:val="24"/>
          <w:szCs w:val="24"/>
        </w:rPr>
        <w:t>g</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p>
    <w:p w:rsidR="00D0784A" w:rsidRDefault="00257B40">
      <w:pPr>
        <w:spacing w:before="12" w:line="359" w:lineRule="auto"/>
        <w:ind w:left="1828" w:right="2061"/>
        <w:rPr>
          <w:sz w:val="24"/>
          <w:szCs w:val="24"/>
        </w:rPr>
      </w:pPr>
      <w:proofErr w:type="gramStart"/>
      <w:r>
        <w:rPr>
          <w:spacing w:val="-1"/>
          <w:sz w:val="24"/>
          <w:szCs w:val="24"/>
        </w:rPr>
        <w:t>e</w:t>
      </w:r>
      <w:proofErr w:type="gramEnd"/>
      <w:r>
        <w:rPr>
          <w:sz w:val="24"/>
          <w:szCs w:val="24"/>
        </w:rPr>
        <w:t xml:space="preserve">.        </w:t>
      </w:r>
      <w:r>
        <w:rPr>
          <w:spacing w:val="14"/>
          <w:sz w:val="24"/>
          <w:szCs w:val="24"/>
        </w:rPr>
        <w:t xml:space="preserve"> </w:t>
      </w:r>
      <w:r>
        <w:rPr>
          <w:sz w:val="24"/>
          <w:szCs w:val="24"/>
        </w:rPr>
        <w:t>p</w:t>
      </w:r>
      <w:r>
        <w:rPr>
          <w:spacing w:val="-1"/>
          <w:sz w:val="24"/>
          <w:szCs w:val="24"/>
        </w:rPr>
        <w:t>e</w:t>
      </w:r>
      <w:r>
        <w:rPr>
          <w:spacing w:val="-4"/>
          <w:sz w:val="24"/>
          <w:szCs w:val="24"/>
        </w:rPr>
        <w:t>m</w:t>
      </w:r>
      <w:r>
        <w:rPr>
          <w:sz w:val="24"/>
          <w:szCs w:val="24"/>
        </w:rPr>
        <w:t>b</w:t>
      </w:r>
      <w:r>
        <w:rPr>
          <w:spacing w:val="-1"/>
          <w:sz w:val="24"/>
          <w:szCs w:val="24"/>
        </w:rPr>
        <w:t>e</w:t>
      </w:r>
      <w:r>
        <w:rPr>
          <w:sz w:val="24"/>
          <w:szCs w:val="24"/>
        </w:rPr>
        <w:t>ri</w:t>
      </w:r>
      <w:r>
        <w:rPr>
          <w:spacing w:val="-1"/>
          <w:sz w:val="24"/>
          <w:szCs w:val="24"/>
        </w:rPr>
        <w:t>a</w:t>
      </w:r>
      <w:r>
        <w:rPr>
          <w:sz w:val="24"/>
          <w:szCs w:val="24"/>
        </w:rPr>
        <w:t xml:space="preserve">n </w:t>
      </w:r>
      <w:r>
        <w:rPr>
          <w:spacing w:val="-1"/>
          <w:sz w:val="24"/>
          <w:szCs w:val="24"/>
        </w:rPr>
        <w:t>fa</w:t>
      </w:r>
      <w:r>
        <w:rPr>
          <w:sz w:val="24"/>
          <w:szCs w:val="24"/>
        </w:rPr>
        <w:t>silit</w:t>
      </w:r>
      <w:r>
        <w:rPr>
          <w:spacing w:val="-3"/>
          <w:sz w:val="24"/>
          <w:szCs w:val="24"/>
        </w:rPr>
        <w:t>a</w:t>
      </w:r>
      <w:r>
        <w:rPr>
          <w:sz w:val="24"/>
          <w:szCs w:val="24"/>
        </w:rPr>
        <w:t>s us</w:t>
      </w:r>
      <w:r>
        <w:rPr>
          <w:spacing w:val="-1"/>
          <w:sz w:val="24"/>
          <w:szCs w:val="24"/>
        </w:rPr>
        <w:t>a</w:t>
      </w:r>
      <w:r>
        <w:rPr>
          <w:sz w:val="24"/>
          <w:szCs w:val="24"/>
        </w:rPr>
        <w:t>ha</w:t>
      </w:r>
      <w:r>
        <w:rPr>
          <w:spacing w:val="-1"/>
          <w:sz w:val="24"/>
          <w:szCs w:val="24"/>
        </w:rPr>
        <w:t xml:space="preserve"> </w:t>
      </w:r>
      <w:r>
        <w:rPr>
          <w:sz w:val="24"/>
          <w:szCs w:val="24"/>
        </w:rPr>
        <w:t>p</w:t>
      </w:r>
      <w:r>
        <w:rPr>
          <w:spacing w:val="1"/>
          <w:sz w:val="24"/>
          <w:szCs w:val="24"/>
        </w:rPr>
        <w:t>e</w:t>
      </w:r>
      <w:r>
        <w:rPr>
          <w:sz w:val="24"/>
          <w:szCs w:val="24"/>
        </w:rPr>
        <w:t>rd</w:t>
      </w:r>
      <w:r>
        <w:rPr>
          <w:spacing w:val="2"/>
          <w:sz w:val="24"/>
          <w:szCs w:val="24"/>
        </w:rPr>
        <w:t>a</w:t>
      </w:r>
      <w:r>
        <w:rPr>
          <w:spacing w:val="-2"/>
          <w:sz w:val="24"/>
          <w:szCs w:val="24"/>
        </w:rPr>
        <w:t>g</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 d</w:t>
      </w:r>
      <w:r>
        <w:rPr>
          <w:spacing w:val="-1"/>
          <w:sz w:val="24"/>
          <w:szCs w:val="24"/>
        </w:rPr>
        <w:t>a</w:t>
      </w:r>
      <w:r>
        <w:rPr>
          <w:sz w:val="24"/>
          <w:szCs w:val="24"/>
        </w:rPr>
        <w:t>n p</w:t>
      </w:r>
      <w:r>
        <w:rPr>
          <w:spacing w:val="-1"/>
          <w:sz w:val="24"/>
          <w:szCs w:val="24"/>
        </w:rPr>
        <w:t>er</w:t>
      </w:r>
      <w:r>
        <w:rPr>
          <w:sz w:val="24"/>
          <w:szCs w:val="24"/>
        </w:rPr>
        <w:t>lindun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sti</w:t>
      </w:r>
      <w:r>
        <w:rPr>
          <w:spacing w:val="-1"/>
          <w:sz w:val="24"/>
          <w:szCs w:val="24"/>
        </w:rPr>
        <w:t>a</w:t>
      </w:r>
      <w:r>
        <w:rPr>
          <w:sz w:val="24"/>
          <w:szCs w:val="24"/>
        </w:rPr>
        <w:t>n t</w:t>
      </w:r>
      <w:r>
        <w:rPr>
          <w:spacing w:val="-1"/>
          <w:sz w:val="24"/>
          <w:szCs w:val="24"/>
        </w:rPr>
        <w:t>e</w:t>
      </w:r>
      <w:r>
        <w:rPr>
          <w:sz w:val="24"/>
          <w:szCs w:val="24"/>
        </w:rPr>
        <w:t>r</w:t>
      </w:r>
      <w:r>
        <w:rPr>
          <w:spacing w:val="-1"/>
          <w:sz w:val="24"/>
          <w:szCs w:val="24"/>
        </w:rPr>
        <w:t>ha</w:t>
      </w:r>
      <w:r>
        <w:rPr>
          <w:sz w:val="24"/>
          <w:szCs w:val="24"/>
        </w:rPr>
        <w:t>d</w:t>
      </w:r>
      <w:r>
        <w:rPr>
          <w:spacing w:val="-1"/>
          <w:sz w:val="24"/>
          <w:szCs w:val="24"/>
        </w:rPr>
        <w:t>a</w:t>
      </w:r>
      <w:r>
        <w:rPr>
          <w:sz w:val="24"/>
          <w:szCs w:val="24"/>
        </w:rPr>
        <w:t>p us</w:t>
      </w:r>
      <w:r>
        <w:rPr>
          <w:spacing w:val="-1"/>
          <w:sz w:val="24"/>
          <w:szCs w:val="24"/>
        </w:rPr>
        <w:t>a</w:t>
      </w:r>
      <w:r>
        <w:rPr>
          <w:spacing w:val="2"/>
          <w:sz w:val="24"/>
          <w:szCs w:val="24"/>
        </w:rPr>
        <w:t>h</w:t>
      </w:r>
      <w:r>
        <w:rPr>
          <w:sz w:val="24"/>
          <w:szCs w:val="24"/>
        </w:rPr>
        <w:t>a</w:t>
      </w:r>
      <w:r>
        <w:rPr>
          <w:spacing w:val="-3"/>
          <w:sz w:val="24"/>
          <w:szCs w:val="24"/>
        </w:rPr>
        <w:t xml:space="preserve"> </w:t>
      </w:r>
      <w:r>
        <w:rPr>
          <w:sz w:val="24"/>
          <w:szCs w:val="24"/>
        </w:rPr>
        <w:t>p</w:t>
      </w:r>
      <w:r>
        <w:rPr>
          <w:spacing w:val="-1"/>
          <w:sz w:val="24"/>
          <w:szCs w:val="24"/>
        </w:rPr>
        <w:t>e</w:t>
      </w:r>
      <w:r>
        <w:rPr>
          <w:sz w:val="24"/>
          <w:szCs w:val="24"/>
        </w:rPr>
        <w:t>r</w:t>
      </w:r>
      <w:r>
        <w:rPr>
          <w:spacing w:val="-1"/>
          <w:sz w:val="24"/>
          <w:szCs w:val="24"/>
        </w:rPr>
        <w:t>d</w:t>
      </w:r>
      <w:r>
        <w:rPr>
          <w:spacing w:val="1"/>
          <w:sz w:val="24"/>
          <w:szCs w:val="24"/>
        </w:rPr>
        <w:t>a</w:t>
      </w:r>
      <w:r>
        <w:rPr>
          <w:sz w:val="24"/>
          <w:szCs w:val="24"/>
        </w:rPr>
        <w:t>g</w:t>
      </w:r>
      <w:r>
        <w:rPr>
          <w:spacing w:val="-1"/>
          <w:sz w:val="24"/>
          <w:szCs w:val="24"/>
        </w:rPr>
        <w:t>a</w:t>
      </w:r>
      <w:r>
        <w:rPr>
          <w:sz w:val="24"/>
          <w:szCs w:val="24"/>
        </w:rPr>
        <w:t>n</w:t>
      </w:r>
      <w:r>
        <w:rPr>
          <w:spacing w:val="-2"/>
          <w:sz w:val="24"/>
          <w:szCs w:val="24"/>
        </w:rPr>
        <w:t>g</w:t>
      </w:r>
      <w:r>
        <w:rPr>
          <w:spacing w:val="-1"/>
          <w:sz w:val="24"/>
          <w:szCs w:val="24"/>
        </w:rPr>
        <w:t>a</w:t>
      </w:r>
      <w:r>
        <w:rPr>
          <w:sz w:val="24"/>
          <w:szCs w:val="24"/>
        </w:rPr>
        <w:t xml:space="preserve">n </w:t>
      </w:r>
      <w:r>
        <w:rPr>
          <w:spacing w:val="2"/>
          <w:sz w:val="24"/>
          <w:szCs w:val="24"/>
        </w:rPr>
        <w:t>p</w:t>
      </w:r>
      <w:r>
        <w:rPr>
          <w:spacing w:val="-1"/>
          <w:sz w:val="24"/>
          <w:szCs w:val="24"/>
        </w:rPr>
        <w:t>e</w:t>
      </w:r>
      <w:r>
        <w:rPr>
          <w:spacing w:val="2"/>
          <w:sz w:val="24"/>
          <w:szCs w:val="24"/>
        </w:rPr>
        <w:t>n</w:t>
      </w:r>
      <w:r>
        <w:rPr>
          <w:spacing w:val="-2"/>
          <w:sz w:val="24"/>
          <w:szCs w:val="24"/>
        </w:rPr>
        <w:t>g</w:t>
      </w:r>
      <w:r>
        <w:rPr>
          <w:spacing w:val="-1"/>
          <w:sz w:val="24"/>
          <w:szCs w:val="24"/>
        </w:rPr>
        <w:t>e</w:t>
      </w:r>
      <w:r>
        <w:rPr>
          <w:spacing w:val="-2"/>
          <w:sz w:val="24"/>
          <w:szCs w:val="24"/>
        </w:rPr>
        <w:t>m</w:t>
      </w:r>
      <w:r>
        <w:rPr>
          <w:sz w:val="24"/>
          <w:szCs w:val="24"/>
        </w:rPr>
        <w:t>b</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 xml:space="preserve">n </w:t>
      </w:r>
      <w:r>
        <w:rPr>
          <w:spacing w:val="-1"/>
          <w:sz w:val="24"/>
          <w:szCs w:val="24"/>
        </w:rPr>
        <w:t>e</w:t>
      </w:r>
      <w:r>
        <w:rPr>
          <w:spacing w:val="2"/>
          <w:sz w:val="24"/>
          <w:szCs w:val="24"/>
        </w:rPr>
        <w:t>k</w:t>
      </w:r>
      <w:r>
        <w:rPr>
          <w:spacing w:val="-2"/>
          <w:sz w:val="24"/>
          <w:szCs w:val="24"/>
        </w:rPr>
        <w:t>s</w:t>
      </w:r>
      <w:r>
        <w:rPr>
          <w:sz w:val="24"/>
          <w:szCs w:val="24"/>
        </w:rPr>
        <w:t>por</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i</w:t>
      </w:r>
      <w:r>
        <w:rPr>
          <w:spacing w:val="-2"/>
          <w:sz w:val="24"/>
          <w:szCs w:val="24"/>
        </w:rPr>
        <w:t>m</w:t>
      </w:r>
      <w:r>
        <w:rPr>
          <w:sz w:val="24"/>
          <w:szCs w:val="24"/>
        </w:rPr>
        <w:t>por;</w:t>
      </w:r>
    </w:p>
    <w:p w:rsidR="00D0784A" w:rsidRDefault="00321471">
      <w:pPr>
        <w:spacing w:before="12" w:line="359" w:lineRule="auto"/>
        <w:ind w:left="1828" w:right="1333"/>
        <w:rPr>
          <w:sz w:val="24"/>
          <w:szCs w:val="24"/>
        </w:rPr>
        <w:sectPr w:rsidR="00D0784A">
          <w:footerReference w:type="default" r:id="rId31"/>
          <w:pgSz w:w="11940" w:h="16860"/>
          <w:pgMar w:top="2400" w:right="440" w:bottom="280" w:left="440" w:header="855" w:footer="923" w:gutter="0"/>
          <w:cols w:space="720"/>
        </w:sectPr>
      </w:pPr>
      <w:r>
        <w:pict>
          <v:group id="_x0000_s1104" style="position:absolute;left:0;text-align:left;margin-left:25.25pt;margin-top:59.3pt;width:544.65pt;height:4.6pt;z-index:-251664384;mso-position-horizontal-relative:page" coordorigin="505,1186" coordsize="10893,92">
            <v:shape id="_x0000_s1106" style="position:absolute;left:536;top:1217;width:10832;height:0" coordorigin="536,1217" coordsize="10832,0" path="m536,1217r10832,e" filled="f" strokecolor="red" strokeweight="1.0826mm">
              <v:path arrowok="t"/>
            </v:shape>
            <v:shape id="_x0000_s1105" style="position:absolute;left:537;top:1270;width:10832;height:0" coordorigin="537,1270" coordsize="10832,0" path="m537,1270r10832,e" filled="f" strokecolor="red" strokeweight=".29147mm">
              <v:path arrowok="t"/>
            </v:shape>
            <w10:wrap anchorx="page"/>
          </v:group>
        </w:pict>
      </w:r>
      <w:proofErr w:type="gramStart"/>
      <w:r w:rsidR="00257B40">
        <w:rPr>
          <w:spacing w:val="-3"/>
          <w:sz w:val="24"/>
          <w:szCs w:val="24"/>
        </w:rPr>
        <w:t>f</w:t>
      </w:r>
      <w:proofErr w:type="gramEnd"/>
      <w:r w:rsidR="00257B40">
        <w:rPr>
          <w:sz w:val="24"/>
          <w:szCs w:val="24"/>
        </w:rPr>
        <w:t xml:space="preserve">.        </w:t>
      </w:r>
      <w:r w:rsidR="00257B40">
        <w:rPr>
          <w:spacing w:val="43"/>
          <w:sz w:val="24"/>
          <w:szCs w:val="24"/>
        </w:rPr>
        <w:t xml:space="preserve"> </w:t>
      </w:r>
      <w:r w:rsidR="00257B40">
        <w:rPr>
          <w:sz w:val="24"/>
          <w:szCs w:val="24"/>
        </w:rPr>
        <w:t>p</w:t>
      </w:r>
      <w:r w:rsidR="00257B40">
        <w:rPr>
          <w:spacing w:val="-1"/>
          <w:sz w:val="24"/>
          <w:szCs w:val="24"/>
        </w:rPr>
        <w:t>e</w:t>
      </w:r>
      <w:r w:rsidR="00257B40">
        <w:rPr>
          <w:spacing w:val="-4"/>
          <w:sz w:val="24"/>
          <w:szCs w:val="24"/>
        </w:rPr>
        <w:t>m</w:t>
      </w:r>
      <w:r w:rsidR="00257B40">
        <w:rPr>
          <w:sz w:val="24"/>
          <w:szCs w:val="24"/>
        </w:rPr>
        <w:t>b</w:t>
      </w:r>
      <w:r w:rsidR="00257B40">
        <w:rPr>
          <w:spacing w:val="1"/>
          <w:sz w:val="24"/>
          <w:szCs w:val="24"/>
        </w:rPr>
        <w:t>i</w:t>
      </w:r>
      <w:r w:rsidR="00257B40">
        <w:rPr>
          <w:sz w:val="24"/>
          <w:szCs w:val="24"/>
        </w:rPr>
        <w:t>n</w:t>
      </w:r>
      <w:r w:rsidR="00257B40">
        <w:rPr>
          <w:spacing w:val="-1"/>
          <w:sz w:val="24"/>
          <w:szCs w:val="24"/>
        </w:rPr>
        <w:t>aa</w:t>
      </w:r>
      <w:r w:rsidR="00257B40">
        <w:rPr>
          <w:sz w:val="24"/>
          <w:szCs w:val="24"/>
        </w:rPr>
        <w:t>n d</w:t>
      </w:r>
      <w:r w:rsidR="00257B40">
        <w:rPr>
          <w:spacing w:val="-1"/>
          <w:sz w:val="24"/>
          <w:szCs w:val="24"/>
        </w:rPr>
        <w:t>a</w:t>
      </w:r>
      <w:r w:rsidR="00257B40">
        <w:rPr>
          <w:sz w:val="24"/>
          <w:szCs w:val="24"/>
        </w:rPr>
        <w:t xml:space="preserve">n </w:t>
      </w:r>
      <w:r w:rsidR="00257B40">
        <w:rPr>
          <w:spacing w:val="2"/>
          <w:sz w:val="24"/>
          <w:szCs w:val="24"/>
        </w:rPr>
        <w:t>p</w:t>
      </w:r>
      <w:r w:rsidR="00257B40">
        <w:rPr>
          <w:spacing w:val="-1"/>
          <w:sz w:val="24"/>
          <w:szCs w:val="24"/>
        </w:rPr>
        <w:t>e</w:t>
      </w:r>
      <w:r w:rsidR="00257B40">
        <w:rPr>
          <w:sz w:val="24"/>
          <w:szCs w:val="24"/>
        </w:rPr>
        <w:t>n</w:t>
      </w:r>
      <w:r w:rsidR="00257B40">
        <w:rPr>
          <w:spacing w:val="-2"/>
          <w:sz w:val="24"/>
          <w:szCs w:val="24"/>
        </w:rPr>
        <w:t>g</w:t>
      </w:r>
      <w:r w:rsidR="00257B40">
        <w:rPr>
          <w:spacing w:val="1"/>
          <w:sz w:val="24"/>
          <w:szCs w:val="24"/>
        </w:rPr>
        <w:t>a</w:t>
      </w:r>
      <w:r w:rsidR="00257B40">
        <w:rPr>
          <w:sz w:val="24"/>
          <w:szCs w:val="24"/>
        </w:rPr>
        <w:t>w</w:t>
      </w:r>
      <w:r w:rsidR="00257B40">
        <w:rPr>
          <w:spacing w:val="-3"/>
          <w:sz w:val="24"/>
          <w:szCs w:val="24"/>
        </w:rPr>
        <w:t>a</w:t>
      </w:r>
      <w:r w:rsidR="00257B40">
        <w:rPr>
          <w:sz w:val="24"/>
          <w:szCs w:val="24"/>
        </w:rPr>
        <w:t>s</w:t>
      </w:r>
      <w:r w:rsidR="00257B40">
        <w:rPr>
          <w:spacing w:val="-1"/>
          <w:sz w:val="24"/>
          <w:szCs w:val="24"/>
        </w:rPr>
        <w:t>a</w:t>
      </w:r>
      <w:r w:rsidR="00257B40">
        <w:rPr>
          <w:sz w:val="24"/>
          <w:szCs w:val="24"/>
        </w:rPr>
        <w:t xml:space="preserve">n, </w:t>
      </w:r>
      <w:r w:rsidR="00257B40">
        <w:rPr>
          <w:spacing w:val="-2"/>
          <w:sz w:val="24"/>
          <w:szCs w:val="24"/>
        </w:rPr>
        <w:t>m</w:t>
      </w:r>
      <w:r w:rsidR="00257B40">
        <w:rPr>
          <w:sz w:val="24"/>
          <w:szCs w:val="24"/>
        </w:rPr>
        <w:t>onito</w:t>
      </w:r>
      <w:r w:rsidR="00257B40">
        <w:rPr>
          <w:spacing w:val="-1"/>
          <w:sz w:val="24"/>
          <w:szCs w:val="24"/>
        </w:rPr>
        <w:t>r</w:t>
      </w:r>
      <w:r w:rsidR="00257B40">
        <w:rPr>
          <w:sz w:val="24"/>
          <w:szCs w:val="24"/>
        </w:rPr>
        <w:t>ing d</w:t>
      </w:r>
      <w:r w:rsidR="00257B40">
        <w:rPr>
          <w:spacing w:val="-1"/>
          <w:sz w:val="24"/>
          <w:szCs w:val="24"/>
        </w:rPr>
        <w:t>a</w:t>
      </w:r>
      <w:r w:rsidR="00257B40">
        <w:rPr>
          <w:sz w:val="24"/>
          <w:szCs w:val="24"/>
        </w:rPr>
        <w:t xml:space="preserve">n </w:t>
      </w:r>
      <w:r w:rsidR="00257B40">
        <w:rPr>
          <w:spacing w:val="-1"/>
          <w:sz w:val="24"/>
          <w:szCs w:val="24"/>
        </w:rPr>
        <w:t>e</w:t>
      </w:r>
      <w:r w:rsidR="00257B40">
        <w:rPr>
          <w:sz w:val="24"/>
          <w:szCs w:val="24"/>
        </w:rPr>
        <w:t>v</w:t>
      </w:r>
      <w:r w:rsidR="00257B40">
        <w:rPr>
          <w:spacing w:val="-1"/>
          <w:sz w:val="24"/>
          <w:szCs w:val="24"/>
        </w:rPr>
        <w:t>a</w:t>
      </w:r>
      <w:r w:rsidR="00257B40">
        <w:rPr>
          <w:spacing w:val="-2"/>
          <w:sz w:val="24"/>
          <w:szCs w:val="24"/>
        </w:rPr>
        <w:t>l</w:t>
      </w:r>
      <w:r w:rsidR="00257B40">
        <w:rPr>
          <w:sz w:val="24"/>
          <w:szCs w:val="24"/>
        </w:rPr>
        <w:t>u</w:t>
      </w:r>
      <w:r w:rsidR="00257B40">
        <w:rPr>
          <w:spacing w:val="-1"/>
          <w:sz w:val="24"/>
          <w:szCs w:val="24"/>
        </w:rPr>
        <w:t>a</w:t>
      </w:r>
      <w:r w:rsidR="00257B40">
        <w:rPr>
          <w:sz w:val="24"/>
          <w:szCs w:val="24"/>
        </w:rPr>
        <w:t xml:space="preserve">si </w:t>
      </w:r>
      <w:r w:rsidR="00257B40">
        <w:rPr>
          <w:spacing w:val="1"/>
          <w:sz w:val="24"/>
          <w:szCs w:val="24"/>
        </w:rPr>
        <w:t>s</w:t>
      </w:r>
      <w:r w:rsidR="00257B40">
        <w:rPr>
          <w:spacing w:val="-1"/>
          <w:sz w:val="24"/>
          <w:szCs w:val="24"/>
        </w:rPr>
        <w:t>e</w:t>
      </w:r>
      <w:r w:rsidR="00257B40">
        <w:rPr>
          <w:sz w:val="24"/>
          <w:szCs w:val="24"/>
        </w:rPr>
        <w:t>rta</w:t>
      </w:r>
      <w:r w:rsidR="00257B40">
        <w:rPr>
          <w:spacing w:val="-3"/>
          <w:sz w:val="24"/>
          <w:szCs w:val="24"/>
        </w:rPr>
        <w:t xml:space="preserve"> </w:t>
      </w:r>
      <w:r w:rsidR="00257B40">
        <w:rPr>
          <w:sz w:val="24"/>
          <w:szCs w:val="24"/>
        </w:rPr>
        <w:t>p</w:t>
      </w:r>
      <w:r w:rsidR="00257B40">
        <w:rPr>
          <w:spacing w:val="-1"/>
          <w:sz w:val="24"/>
          <w:szCs w:val="24"/>
        </w:rPr>
        <w:t>e</w:t>
      </w:r>
      <w:r w:rsidR="00257B40">
        <w:rPr>
          <w:spacing w:val="-4"/>
          <w:sz w:val="24"/>
          <w:szCs w:val="24"/>
        </w:rPr>
        <w:t>m</w:t>
      </w:r>
      <w:r w:rsidR="00257B40">
        <w:rPr>
          <w:spacing w:val="2"/>
          <w:sz w:val="24"/>
          <w:szCs w:val="24"/>
        </w:rPr>
        <w:t>b</w:t>
      </w:r>
      <w:r w:rsidR="00257B40">
        <w:rPr>
          <w:spacing w:val="-1"/>
          <w:sz w:val="24"/>
          <w:szCs w:val="24"/>
        </w:rPr>
        <w:t>e</w:t>
      </w:r>
      <w:r w:rsidR="00257B40">
        <w:rPr>
          <w:sz w:val="24"/>
          <w:szCs w:val="24"/>
        </w:rPr>
        <w:t>r</w:t>
      </w:r>
      <w:r w:rsidR="00257B40">
        <w:rPr>
          <w:spacing w:val="3"/>
          <w:sz w:val="24"/>
          <w:szCs w:val="24"/>
        </w:rPr>
        <w:t>i</w:t>
      </w:r>
      <w:r w:rsidR="00257B40">
        <w:rPr>
          <w:spacing w:val="-1"/>
          <w:sz w:val="24"/>
          <w:szCs w:val="24"/>
        </w:rPr>
        <w:t>a</w:t>
      </w:r>
      <w:r w:rsidR="00257B40">
        <w:rPr>
          <w:sz w:val="24"/>
          <w:szCs w:val="24"/>
        </w:rPr>
        <w:t>n i</w:t>
      </w:r>
      <w:r w:rsidR="00257B40">
        <w:rPr>
          <w:spacing w:val="1"/>
          <w:sz w:val="24"/>
          <w:szCs w:val="24"/>
        </w:rPr>
        <w:t>z</w:t>
      </w:r>
      <w:r w:rsidR="00257B40">
        <w:rPr>
          <w:sz w:val="24"/>
          <w:szCs w:val="24"/>
        </w:rPr>
        <w:t>in p</w:t>
      </w:r>
      <w:r w:rsidR="00257B40">
        <w:rPr>
          <w:spacing w:val="-1"/>
          <w:sz w:val="24"/>
          <w:szCs w:val="24"/>
        </w:rPr>
        <w:t>e</w:t>
      </w:r>
      <w:r w:rsidR="00257B40">
        <w:rPr>
          <w:sz w:val="24"/>
          <w:szCs w:val="24"/>
        </w:rPr>
        <w:t>r</w:t>
      </w:r>
      <w:r w:rsidR="00257B40">
        <w:rPr>
          <w:spacing w:val="-1"/>
          <w:sz w:val="24"/>
          <w:szCs w:val="24"/>
        </w:rPr>
        <w:t>d</w:t>
      </w:r>
      <w:r w:rsidR="00257B40">
        <w:rPr>
          <w:spacing w:val="1"/>
          <w:sz w:val="24"/>
          <w:szCs w:val="24"/>
        </w:rPr>
        <w:t>a</w:t>
      </w:r>
      <w:r w:rsidR="00257B40">
        <w:rPr>
          <w:spacing w:val="-2"/>
          <w:sz w:val="24"/>
          <w:szCs w:val="24"/>
        </w:rPr>
        <w:t>g</w:t>
      </w:r>
      <w:r w:rsidR="00257B40">
        <w:rPr>
          <w:spacing w:val="-1"/>
          <w:sz w:val="24"/>
          <w:szCs w:val="24"/>
        </w:rPr>
        <w:t>a</w:t>
      </w:r>
      <w:r w:rsidR="00257B40">
        <w:rPr>
          <w:spacing w:val="2"/>
          <w:sz w:val="24"/>
          <w:szCs w:val="24"/>
        </w:rPr>
        <w:t>n</w:t>
      </w:r>
      <w:r w:rsidR="00257B40">
        <w:rPr>
          <w:spacing w:val="-2"/>
          <w:sz w:val="24"/>
          <w:szCs w:val="24"/>
        </w:rPr>
        <w:t>g</w:t>
      </w:r>
      <w:r w:rsidR="00257B40">
        <w:rPr>
          <w:spacing w:val="-1"/>
          <w:sz w:val="24"/>
          <w:szCs w:val="24"/>
        </w:rPr>
        <w:t>a</w:t>
      </w:r>
      <w:r w:rsidR="00257B40">
        <w:rPr>
          <w:sz w:val="24"/>
          <w:szCs w:val="24"/>
        </w:rPr>
        <w:t>n</w:t>
      </w:r>
      <w:r w:rsidR="00257B40">
        <w:rPr>
          <w:spacing w:val="1"/>
          <w:sz w:val="24"/>
          <w:szCs w:val="24"/>
        </w:rPr>
        <w:t xml:space="preserve"> </w:t>
      </w:r>
      <w:r w:rsidR="00257B40">
        <w:rPr>
          <w:spacing w:val="2"/>
          <w:sz w:val="24"/>
          <w:szCs w:val="24"/>
        </w:rPr>
        <w:t>b</w:t>
      </w:r>
      <w:r w:rsidR="00257B40">
        <w:rPr>
          <w:spacing w:val="-1"/>
          <w:sz w:val="24"/>
          <w:szCs w:val="24"/>
        </w:rPr>
        <w:t>a</w:t>
      </w:r>
      <w:r w:rsidR="00257B40">
        <w:rPr>
          <w:sz w:val="24"/>
          <w:szCs w:val="24"/>
        </w:rPr>
        <w:t>r</w:t>
      </w:r>
      <w:r w:rsidR="00257B40">
        <w:rPr>
          <w:spacing w:val="-1"/>
          <w:sz w:val="24"/>
          <w:szCs w:val="24"/>
        </w:rPr>
        <w:t>a</w:t>
      </w:r>
      <w:r w:rsidR="00257B40">
        <w:rPr>
          <w:sz w:val="24"/>
          <w:szCs w:val="24"/>
        </w:rPr>
        <w:t>ng k</w:t>
      </w:r>
      <w:r w:rsidR="00257B40">
        <w:rPr>
          <w:spacing w:val="-1"/>
          <w:sz w:val="24"/>
          <w:szCs w:val="24"/>
        </w:rPr>
        <w:t>a</w:t>
      </w:r>
      <w:r w:rsidR="00257B40">
        <w:rPr>
          <w:sz w:val="24"/>
          <w:szCs w:val="24"/>
        </w:rPr>
        <w:t>t</w:t>
      </w:r>
      <w:r w:rsidR="00257B40">
        <w:rPr>
          <w:spacing w:val="-1"/>
          <w:sz w:val="24"/>
          <w:szCs w:val="24"/>
        </w:rPr>
        <w:t>e</w:t>
      </w:r>
      <w:r w:rsidR="00257B40">
        <w:rPr>
          <w:spacing w:val="-2"/>
          <w:sz w:val="24"/>
          <w:szCs w:val="24"/>
        </w:rPr>
        <w:t>g</w:t>
      </w:r>
      <w:r w:rsidR="00257B40">
        <w:rPr>
          <w:sz w:val="24"/>
          <w:szCs w:val="24"/>
        </w:rPr>
        <w:t>ori d</w:t>
      </w:r>
      <w:r w:rsidR="00257B40">
        <w:rPr>
          <w:spacing w:val="-1"/>
          <w:sz w:val="24"/>
          <w:szCs w:val="24"/>
        </w:rPr>
        <w:t>a</w:t>
      </w:r>
      <w:r w:rsidR="00257B40">
        <w:rPr>
          <w:sz w:val="24"/>
          <w:szCs w:val="24"/>
        </w:rPr>
        <w:t>l</w:t>
      </w:r>
      <w:r w:rsidR="00257B40">
        <w:rPr>
          <w:spacing w:val="-1"/>
          <w:sz w:val="24"/>
          <w:szCs w:val="24"/>
        </w:rPr>
        <w:t>a</w:t>
      </w:r>
      <w:r w:rsidR="00257B40">
        <w:rPr>
          <w:sz w:val="24"/>
          <w:szCs w:val="24"/>
        </w:rPr>
        <w:t>m</w:t>
      </w:r>
      <w:r w:rsidR="00257B40">
        <w:rPr>
          <w:spacing w:val="-2"/>
          <w:sz w:val="24"/>
          <w:szCs w:val="24"/>
        </w:rPr>
        <w:t xml:space="preserve"> </w:t>
      </w:r>
      <w:r w:rsidR="00257B40">
        <w:rPr>
          <w:sz w:val="24"/>
          <w:szCs w:val="24"/>
        </w:rPr>
        <w:t>p</w:t>
      </w:r>
      <w:r w:rsidR="00257B40">
        <w:rPr>
          <w:spacing w:val="-1"/>
          <w:sz w:val="24"/>
          <w:szCs w:val="24"/>
        </w:rPr>
        <w:t>e</w:t>
      </w:r>
      <w:r w:rsidR="00257B40">
        <w:rPr>
          <w:spacing w:val="2"/>
          <w:sz w:val="24"/>
          <w:szCs w:val="24"/>
        </w:rPr>
        <w:t>n</w:t>
      </w:r>
      <w:r w:rsidR="00257B40">
        <w:rPr>
          <w:spacing w:val="-2"/>
          <w:sz w:val="24"/>
          <w:szCs w:val="24"/>
        </w:rPr>
        <w:t>g</w:t>
      </w:r>
      <w:r w:rsidR="00257B40">
        <w:rPr>
          <w:spacing w:val="-1"/>
          <w:sz w:val="24"/>
          <w:szCs w:val="24"/>
        </w:rPr>
        <w:t>a</w:t>
      </w:r>
      <w:r w:rsidR="00257B40">
        <w:rPr>
          <w:spacing w:val="2"/>
          <w:sz w:val="24"/>
          <w:szCs w:val="24"/>
        </w:rPr>
        <w:t>w</w:t>
      </w:r>
      <w:r w:rsidR="00257B40">
        <w:rPr>
          <w:spacing w:val="-1"/>
          <w:sz w:val="24"/>
          <w:szCs w:val="24"/>
        </w:rPr>
        <w:t>a</w:t>
      </w:r>
      <w:r w:rsidR="00257B40">
        <w:rPr>
          <w:sz w:val="24"/>
          <w:szCs w:val="24"/>
        </w:rPr>
        <w:t>s</w:t>
      </w:r>
      <w:r w:rsidR="00257B40">
        <w:rPr>
          <w:spacing w:val="-1"/>
          <w:sz w:val="24"/>
          <w:szCs w:val="24"/>
        </w:rPr>
        <w:t>a</w:t>
      </w:r>
      <w:r w:rsidR="00257B40">
        <w:rPr>
          <w:sz w:val="24"/>
          <w:szCs w:val="24"/>
        </w:rPr>
        <w:t>n</w:t>
      </w:r>
      <w:r w:rsidR="00257B40">
        <w:rPr>
          <w:spacing w:val="-5"/>
          <w:sz w:val="24"/>
          <w:szCs w:val="24"/>
        </w:rPr>
        <w:t xml:space="preserve"> </w:t>
      </w:r>
      <w:r w:rsidR="00257B40">
        <w:rPr>
          <w:spacing w:val="2"/>
          <w:sz w:val="24"/>
          <w:szCs w:val="24"/>
        </w:rPr>
        <w:t>s</w:t>
      </w:r>
      <w:r w:rsidR="00257B40">
        <w:rPr>
          <w:sz w:val="24"/>
          <w:szCs w:val="24"/>
        </w:rPr>
        <w:t>k</w:t>
      </w:r>
      <w:r w:rsidR="00257B40">
        <w:rPr>
          <w:spacing w:val="-1"/>
          <w:sz w:val="24"/>
          <w:szCs w:val="24"/>
        </w:rPr>
        <w:t>a</w:t>
      </w:r>
      <w:r w:rsidR="00257B40">
        <w:rPr>
          <w:sz w:val="24"/>
          <w:szCs w:val="24"/>
        </w:rPr>
        <w:t>la</w:t>
      </w:r>
      <w:r w:rsidR="00257B40">
        <w:rPr>
          <w:spacing w:val="-1"/>
          <w:sz w:val="24"/>
          <w:szCs w:val="24"/>
        </w:rPr>
        <w:t xml:space="preserve"> </w:t>
      </w:r>
      <w:r w:rsidR="00257B40">
        <w:rPr>
          <w:sz w:val="24"/>
          <w:szCs w:val="24"/>
        </w:rPr>
        <w:t>k</w:t>
      </w:r>
      <w:r w:rsidR="00257B40">
        <w:rPr>
          <w:spacing w:val="-1"/>
          <w:sz w:val="24"/>
          <w:szCs w:val="24"/>
        </w:rPr>
        <w:t>a</w:t>
      </w:r>
      <w:r w:rsidR="00257B40">
        <w:rPr>
          <w:sz w:val="24"/>
          <w:szCs w:val="24"/>
        </w:rPr>
        <w:t>bup</w:t>
      </w:r>
      <w:r w:rsidR="00257B40">
        <w:rPr>
          <w:spacing w:val="-1"/>
          <w:sz w:val="24"/>
          <w:szCs w:val="24"/>
        </w:rPr>
        <w:t>a</w:t>
      </w:r>
      <w:r w:rsidR="00257B40">
        <w:rPr>
          <w:spacing w:val="1"/>
          <w:sz w:val="24"/>
          <w:szCs w:val="24"/>
        </w:rPr>
        <w:t>t</w:t>
      </w:r>
      <w:r w:rsidR="00257B40">
        <w:rPr>
          <w:spacing w:val="-1"/>
          <w:sz w:val="24"/>
          <w:szCs w:val="24"/>
        </w:rPr>
        <w:t>e</w:t>
      </w:r>
      <w:r w:rsidR="00257B40">
        <w:rPr>
          <w:sz w:val="24"/>
          <w:szCs w:val="24"/>
        </w:rPr>
        <w:t>n</w:t>
      </w:r>
      <w:r w:rsidR="00257B40">
        <w:rPr>
          <w:spacing w:val="-2"/>
          <w:sz w:val="24"/>
          <w:szCs w:val="24"/>
        </w:rPr>
        <w:t xml:space="preserve"> </w:t>
      </w:r>
      <w:r w:rsidR="00257B40">
        <w:rPr>
          <w:sz w:val="24"/>
          <w:szCs w:val="24"/>
        </w:rPr>
        <w:t>(Sur</w:t>
      </w:r>
      <w:r w:rsidR="00257B40">
        <w:rPr>
          <w:spacing w:val="-1"/>
          <w:sz w:val="24"/>
          <w:szCs w:val="24"/>
        </w:rPr>
        <w:t>a</w:t>
      </w:r>
      <w:r w:rsidR="00257B40">
        <w:rPr>
          <w:sz w:val="24"/>
          <w:szCs w:val="24"/>
        </w:rPr>
        <w:t xml:space="preserve">t </w:t>
      </w:r>
      <w:r w:rsidR="00257B40">
        <w:rPr>
          <w:spacing w:val="-8"/>
          <w:sz w:val="24"/>
          <w:szCs w:val="24"/>
        </w:rPr>
        <w:t>I</w:t>
      </w:r>
      <w:r w:rsidR="00257B40">
        <w:rPr>
          <w:spacing w:val="1"/>
          <w:sz w:val="24"/>
          <w:szCs w:val="24"/>
        </w:rPr>
        <w:t>z</w:t>
      </w:r>
      <w:r w:rsidR="00257B40">
        <w:rPr>
          <w:spacing w:val="3"/>
          <w:sz w:val="24"/>
          <w:szCs w:val="24"/>
        </w:rPr>
        <w:t>i</w:t>
      </w:r>
      <w:r w:rsidR="00257B40">
        <w:rPr>
          <w:sz w:val="24"/>
          <w:szCs w:val="24"/>
        </w:rPr>
        <w:t>n</w:t>
      </w:r>
    </w:p>
    <w:p w:rsidR="00D0784A" w:rsidRDefault="00D0784A">
      <w:pPr>
        <w:spacing w:before="10" w:line="200" w:lineRule="exact"/>
      </w:pPr>
    </w:p>
    <w:p w:rsidR="00D0784A" w:rsidRDefault="00257B40">
      <w:pPr>
        <w:spacing w:before="29" w:line="360" w:lineRule="auto"/>
        <w:ind w:left="1871" w:right="1347"/>
        <w:rPr>
          <w:sz w:val="24"/>
          <w:szCs w:val="24"/>
        </w:rPr>
      </w:pPr>
      <w:r>
        <w:rPr>
          <w:sz w:val="24"/>
          <w:szCs w:val="24"/>
        </w:rPr>
        <w:t>Us</w:t>
      </w:r>
      <w:r>
        <w:rPr>
          <w:spacing w:val="-1"/>
          <w:sz w:val="24"/>
          <w:szCs w:val="24"/>
        </w:rPr>
        <w:t>a</w:t>
      </w:r>
      <w:r>
        <w:rPr>
          <w:sz w:val="24"/>
          <w:szCs w:val="24"/>
        </w:rPr>
        <w:t>ha</w:t>
      </w:r>
      <w:r>
        <w:rPr>
          <w:spacing w:val="-3"/>
          <w:sz w:val="24"/>
          <w:szCs w:val="24"/>
        </w:rPr>
        <w:t xml:space="preserve"> </w:t>
      </w:r>
      <w:r>
        <w:rPr>
          <w:spacing w:val="1"/>
          <w:sz w:val="24"/>
          <w:szCs w:val="24"/>
        </w:rPr>
        <w:t>P</w:t>
      </w:r>
      <w:r>
        <w:rPr>
          <w:spacing w:val="-1"/>
          <w:sz w:val="24"/>
          <w:szCs w:val="24"/>
        </w:rPr>
        <w:t>e</w:t>
      </w:r>
      <w:r>
        <w:rPr>
          <w:sz w:val="24"/>
          <w:szCs w:val="24"/>
        </w:rPr>
        <w:t>r</w:t>
      </w:r>
      <w:r>
        <w:rPr>
          <w:spacing w:val="1"/>
          <w:sz w:val="24"/>
          <w:szCs w:val="24"/>
        </w:rPr>
        <w:t>da</w:t>
      </w:r>
      <w:r>
        <w:rPr>
          <w:spacing w:val="-1"/>
          <w:sz w:val="24"/>
          <w:szCs w:val="24"/>
        </w:rPr>
        <w:t>ga</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Mi</w:t>
      </w:r>
      <w:r>
        <w:rPr>
          <w:spacing w:val="-2"/>
          <w:sz w:val="24"/>
          <w:szCs w:val="24"/>
        </w:rPr>
        <w:t>n</w:t>
      </w:r>
      <w:r>
        <w:rPr>
          <w:sz w:val="24"/>
          <w:szCs w:val="24"/>
        </w:rPr>
        <w:t>u</w:t>
      </w:r>
      <w:r>
        <w:rPr>
          <w:spacing w:val="-2"/>
          <w:sz w:val="24"/>
          <w:szCs w:val="24"/>
        </w:rPr>
        <w:t>m</w:t>
      </w:r>
      <w:r>
        <w:rPr>
          <w:spacing w:val="-1"/>
          <w:sz w:val="24"/>
          <w:szCs w:val="24"/>
        </w:rPr>
        <w:t>a</w:t>
      </w:r>
      <w:r>
        <w:rPr>
          <w:sz w:val="24"/>
          <w:szCs w:val="24"/>
        </w:rPr>
        <w:t xml:space="preserve">n </w:t>
      </w:r>
      <w:r>
        <w:rPr>
          <w:spacing w:val="-2"/>
          <w:sz w:val="24"/>
          <w:szCs w:val="24"/>
        </w:rPr>
        <w:t>B</w:t>
      </w:r>
      <w:r>
        <w:rPr>
          <w:spacing w:val="-1"/>
          <w:sz w:val="24"/>
          <w:szCs w:val="24"/>
        </w:rPr>
        <w:t>era</w:t>
      </w:r>
      <w:r>
        <w:rPr>
          <w:sz w:val="24"/>
          <w:szCs w:val="24"/>
        </w:rPr>
        <w:t xml:space="preserve">lkohol </w:t>
      </w:r>
      <w:r>
        <w:rPr>
          <w:spacing w:val="-2"/>
          <w:sz w:val="24"/>
          <w:szCs w:val="24"/>
        </w:rPr>
        <w:t>g</w:t>
      </w:r>
      <w:r>
        <w:rPr>
          <w:sz w:val="24"/>
          <w:szCs w:val="24"/>
        </w:rPr>
        <w:t>olo</w:t>
      </w:r>
      <w:r>
        <w:rPr>
          <w:spacing w:val="2"/>
          <w:sz w:val="24"/>
          <w:szCs w:val="24"/>
        </w:rPr>
        <w:t>n</w:t>
      </w:r>
      <w:r>
        <w:rPr>
          <w:spacing w:val="-2"/>
          <w:sz w:val="24"/>
          <w:szCs w:val="24"/>
        </w:rPr>
        <w:t>g</w:t>
      </w:r>
      <w:r>
        <w:rPr>
          <w:spacing w:val="-1"/>
          <w:sz w:val="24"/>
          <w:szCs w:val="24"/>
        </w:rPr>
        <w:t>a</w:t>
      </w:r>
      <w:r>
        <w:rPr>
          <w:sz w:val="24"/>
          <w:szCs w:val="24"/>
        </w:rPr>
        <w:t>n B</w:t>
      </w:r>
      <w:r>
        <w:rPr>
          <w:spacing w:val="-2"/>
          <w:sz w:val="24"/>
          <w:szCs w:val="24"/>
        </w:rPr>
        <w:t xml:space="preserve"> </w:t>
      </w:r>
      <w:r>
        <w:rPr>
          <w:sz w:val="24"/>
          <w:szCs w:val="24"/>
        </w:rPr>
        <w:t>d</w:t>
      </w:r>
      <w:r>
        <w:rPr>
          <w:spacing w:val="-1"/>
          <w:sz w:val="24"/>
          <w:szCs w:val="24"/>
        </w:rPr>
        <w:t>a</w:t>
      </w:r>
      <w:r>
        <w:rPr>
          <w:sz w:val="24"/>
          <w:szCs w:val="24"/>
        </w:rPr>
        <w:t>n C</w:t>
      </w:r>
      <w:r>
        <w:rPr>
          <w:spacing w:val="1"/>
          <w:sz w:val="24"/>
          <w:szCs w:val="24"/>
        </w:rPr>
        <w:t xml:space="preserve"> </w:t>
      </w:r>
      <w:r>
        <w:rPr>
          <w:sz w:val="24"/>
          <w:szCs w:val="24"/>
        </w:rPr>
        <w:t>u</w:t>
      </w:r>
      <w:r>
        <w:rPr>
          <w:spacing w:val="1"/>
          <w:sz w:val="24"/>
          <w:szCs w:val="24"/>
        </w:rPr>
        <w:t>n</w:t>
      </w:r>
      <w:r>
        <w:rPr>
          <w:sz w:val="24"/>
          <w:szCs w:val="24"/>
        </w:rPr>
        <w:t xml:space="preserve">tuk </w:t>
      </w:r>
      <w:r>
        <w:rPr>
          <w:spacing w:val="1"/>
          <w:sz w:val="24"/>
          <w:szCs w:val="24"/>
        </w:rPr>
        <w:t>P</w:t>
      </w:r>
      <w:r>
        <w:rPr>
          <w:spacing w:val="-1"/>
          <w:sz w:val="24"/>
          <w:szCs w:val="24"/>
        </w:rPr>
        <w:t>e</w:t>
      </w:r>
      <w:r>
        <w:rPr>
          <w:spacing w:val="-2"/>
          <w:sz w:val="24"/>
          <w:szCs w:val="24"/>
        </w:rPr>
        <w:t>ng</w:t>
      </w:r>
      <w:r>
        <w:rPr>
          <w:spacing w:val="-1"/>
          <w:sz w:val="24"/>
          <w:szCs w:val="24"/>
        </w:rPr>
        <w:t>e</w:t>
      </w:r>
      <w:r>
        <w:rPr>
          <w:spacing w:val="1"/>
          <w:sz w:val="24"/>
          <w:szCs w:val="24"/>
        </w:rPr>
        <w:t>c</w:t>
      </w:r>
      <w:r>
        <w:rPr>
          <w:spacing w:val="-1"/>
          <w:sz w:val="24"/>
          <w:szCs w:val="24"/>
        </w:rPr>
        <w:t>e</w:t>
      </w:r>
      <w:r>
        <w:rPr>
          <w:sz w:val="24"/>
          <w:szCs w:val="24"/>
        </w:rPr>
        <w:t xml:space="preserve">r, </w:t>
      </w:r>
      <w:r>
        <w:rPr>
          <w:spacing w:val="1"/>
          <w:sz w:val="24"/>
          <w:szCs w:val="24"/>
        </w:rPr>
        <w:t>P</w:t>
      </w:r>
      <w:r>
        <w:rPr>
          <w:spacing w:val="-1"/>
          <w:sz w:val="24"/>
          <w:szCs w:val="24"/>
        </w:rPr>
        <w:t>e</w:t>
      </w:r>
      <w:r>
        <w:rPr>
          <w:sz w:val="24"/>
          <w:szCs w:val="24"/>
        </w:rPr>
        <w:t>nju</w:t>
      </w:r>
      <w:r>
        <w:rPr>
          <w:spacing w:val="-1"/>
          <w:sz w:val="24"/>
          <w:szCs w:val="24"/>
        </w:rPr>
        <w:t>a</w:t>
      </w:r>
      <w:r>
        <w:rPr>
          <w:sz w:val="24"/>
          <w:szCs w:val="24"/>
        </w:rPr>
        <w:t>l</w:t>
      </w:r>
      <w:r>
        <w:rPr>
          <w:spacing w:val="-1"/>
          <w:sz w:val="24"/>
          <w:szCs w:val="24"/>
        </w:rPr>
        <w:t>a</w:t>
      </w:r>
      <w:r>
        <w:rPr>
          <w:sz w:val="24"/>
          <w:szCs w:val="24"/>
        </w:rPr>
        <w:t>n</w:t>
      </w:r>
      <w:r>
        <w:rPr>
          <w:spacing w:val="2"/>
          <w:sz w:val="24"/>
          <w:szCs w:val="24"/>
        </w:rPr>
        <w:t xml:space="preserve"> </w:t>
      </w:r>
      <w:r>
        <w:rPr>
          <w:spacing w:val="-5"/>
          <w:sz w:val="24"/>
          <w:szCs w:val="24"/>
        </w:rPr>
        <w:t>L</w:t>
      </w:r>
      <w:r>
        <w:rPr>
          <w:spacing w:val="-1"/>
          <w:sz w:val="24"/>
          <w:szCs w:val="24"/>
        </w:rPr>
        <w:t>a</w:t>
      </w:r>
      <w:r>
        <w:rPr>
          <w:spacing w:val="2"/>
          <w:sz w:val="24"/>
          <w:szCs w:val="24"/>
        </w:rPr>
        <w:t>n</w:t>
      </w:r>
      <w:r>
        <w:rPr>
          <w:spacing w:val="-2"/>
          <w:sz w:val="24"/>
          <w:szCs w:val="24"/>
        </w:rPr>
        <w:t>g</w:t>
      </w:r>
      <w:r>
        <w:rPr>
          <w:spacing w:val="1"/>
          <w:sz w:val="24"/>
          <w:szCs w:val="24"/>
        </w:rPr>
        <w:t>s</w:t>
      </w:r>
      <w:r>
        <w:rPr>
          <w:spacing w:val="-2"/>
          <w:sz w:val="24"/>
          <w:szCs w:val="24"/>
        </w:rPr>
        <w:t>u</w:t>
      </w:r>
      <w:r>
        <w:rPr>
          <w:spacing w:val="2"/>
          <w:sz w:val="24"/>
          <w:szCs w:val="24"/>
        </w:rPr>
        <w:t>n</w:t>
      </w:r>
      <w:r>
        <w:rPr>
          <w:sz w:val="24"/>
          <w:szCs w:val="24"/>
        </w:rPr>
        <w:t>g</w:t>
      </w:r>
      <w:r>
        <w:rPr>
          <w:spacing w:val="-2"/>
          <w:sz w:val="24"/>
          <w:szCs w:val="24"/>
        </w:rPr>
        <w:t xml:space="preserve"> u</w:t>
      </w:r>
      <w:r>
        <w:rPr>
          <w:sz w:val="24"/>
          <w:szCs w:val="24"/>
        </w:rPr>
        <w:t>nt</w:t>
      </w:r>
      <w:r>
        <w:rPr>
          <w:spacing w:val="2"/>
          <w:sz w:val="24"/>
          <w:szCs w:val="24"/>
        </w:rPr>
        <w:t>u</w:t>
      </w:r>
      <w:r>
        <w:rPr>
          <w:sz w:val="24"/>
          <w:szCs w:val="24"/>
        </w:rPr>
        <w:t>k di</w:t>
      </w:r>
      <w:r>
        <w:rPr>
          <w:spacing w:val="-2"/>
          <w:sz w:val="24"/>
          <w:szCs w:val="24"/>
        </w:rPr>
        <w:t>m</w:t>
      </w:r>
      <w:r>
        <w:rPr>
          <w:sz w:val="24"/>
          <w:szCs w:val="24"/>
        </w:rPr>
        <w:t>inum</w:t>
      </w:r>
      <w:r>
        <w:rPr>
          <w:spacing w:val="-2"/>
          <w:sz w:val="24"/>
          <w:szCs w:val="24"/>
        </w:rPr>
        <w:t xml:space="preserve"> d</w:t>
      </w:r>
      <w:r>
        <w:rPr>
          <w:sz w:val="24"/>
          <w:szCs w:val="24"/>
        </w:rPr>
        <w:t>i</w:t>
      </w:r>
      <w:r>
        <w:rPr>
          <w:spacing w:val="1"/>
          <w:sz w:val="24"/>
          <w:szCs w:val="24"/>
        </w:rPr>
        <w:t xml:space="preserve"> </w:t>
      </w:r>
      <w:r>
        <w:rPr>
          <w:sz w:val="24"/>
          <w:szCs w:val="24"/>
        </w:rPr>
        <w:t>t</w:t>
      </w:r>
      <w:r>
        <w:rPr>
          <w:spacing w:val="-1"/>
          <w:sz w:val="24"/>
          <w:szCs w:val="24"/>
        </w:rPr>
        <w:t>e</w:t>
      </w:r>
      <w:r>
        <w:rPr>
          <w:spacing w:val="-2"/>
          <w:sz w:val="24"/>
          <w:szCs w:val="24"/>
        </w:rPr>
        <w:t>m</w:t>
      </w:r>
      <w:r>
        <w:rPr>
          <w:sz w:val="24"/>
          <w:szCs w:val="24"/>
        </w:rPr>
        <w:t>p</w:t>
      </w:r>
      <w:r>
        <w:rPr>
          <w:spacing w:val="-1"/>
          <w:sz w:val="24"/>
          <w:szCs w:val="24"/>
        </w:rPr>
        <w:t>a</w:t>
      </w:r>
      <w:r>
        <w:rPr>
          <w:sz w:val="24"/>
          <w:szCs w:val="24"/>
        </w:rPr>
        <w:t>t,</w:t>
      </w:r>
      <w:r>
        <w:rPr>
          <w:spacing w:val="2"/>
          <w:sz w:val="24"/>
          <w:szCs w:val="24"/>
        </w:rPr>
        <w:t xml:space="preserve"> </w:t>
      </w:r>
      <w:r>
        <w:rPr>
          <w:spacing w:val="-1"/>
          <w:sz w:val="24"/>
          <w:szCs w:val="24"/>
        </w:rPr>
        <w:t>P</w:t>
      </w:r>
      <w:r>
        <w:rPr>
          <w:spacing w:val="-3"/>
          <w:sz w:val="24"/>
          <w:szCs w:val="24"/>
        </w:rPr>
        <w:t>e</w:t>
      </w:r>
      <w:r>
        <w:rPr>
          <w:sz w:val="24"/>
          <w:szCs w:val="24"/>
        </w:rPr>
        <w:t>n</w:t>
      </w:r>
      <w:r>
        <w:rPr>
          <w:spacing w:val="-2"/>
          <w:sz w:val="24"/>
          <w:szCs w:val="24"/>
        </w:rPr>
        <w:t>g</w:t>
      </w:r>
      <w:r>
        <w:rPr>
          <w:spacing w:val="-1"/>
          <w:sz w:val="24"/>
          <w:szCs w:val="24"/>
        </w:rPr>
        <w:t>ec</w:t>
      </w:r>
      <w:r>
        <w:rPr>
          <w:spacing w:val="1"/>
          <w:sz w:val="24"/>
          <w:szCs w:val="24"/>
        </w:rPr>
        <w:t>e</w:t>
      </w:r>
      <w:r>
        <w:rPr>
          <w:sz w:val="24"/>
          <w:szCs w:val="24"/>
        </w:rPr>
        <w:t>r</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P</w:t>
      </w:r>
      <w:r>
        <w:rPr>
          <w:spacing w:val="-1"/>
          <w:sz w:val="24"/>
          <w:szCs w:val="24"/>
        </w:rPr>
        <w:t>e</w:t>
      </w:r>
      <w:r>
        <w:rPr>
          <w:spacing w:val="1"/>
          <w:sz w:val="24"/>
          <w:szCs w:val="24"/>
        </w:rPr>
        <w:t>n</w:t>
      </w:r>
      <w:r>
        <w:rPr>
          <w:sz w:val="24"/>
          <w:szCs w:val="24"/>
        </w:rPr>
        <w:t>ju</w:t>
      </w:r>
      <w:r>
        <w:rPr>
          <w:spacing w:val="-1"/>
          <w:sz w:val="24"/>
          <w:szCs w:val="24"/>
        </w:rPr>
        <w:t>a</w:t>
      </w:r>
      <w:r>
        <w:rPr>
          <w:sz w:val="24"/>
          <w:szCs w:val="24"/>
        </w:rPr>
        <w:t>l</w:t>
      </w:r>
      <w:r>
        <w:rPr>
          <w:spacing w:val="-1"/>
          <w:sz w:val="24"/>
          <w:szCs w:val="24"/>
        </w:rPr>
        <w:t>a</w:t>
      </w:r>
      <w:r>
        <w:rPr>
          <w:sz w:val="24"/>
          <w:szCs w:val="24"/>
        </w:rPr>
        <w:t>n</w:t>
      </w:r>
      <w:r>
        <w:rPr>
          <w:spacing w:val="2"/>
          <w:sz w:val="24"/>
          <w:szCs w:val="24"/>
        </w:rPr>
        <w:t xml:space="preserve"> </w:t>
      </w:r>
      <w:r>
        <w:rPr>
          <w:spacing w:val="-7"/>
          <w:sz w:val="24"/>
          <w:szCs w:val="24"/>
        </w:rPr>
        <w:t>L</w:t>
      </w:r>
      <w:r>
        <w:rPr>
          <w:spacing w:val="1"/>
          <w:sz w:val="24"/>
          <w:szCs w:val="24"/>
        </w:rPr>
        <w:t>a</w:t>
      </w:r>
      <w:r>
        <w:rPr>
          <w:sz w:val="24"/>
          <w:szCs w:val="24"/>
        </w:rPr>
        <w:t>n</w:t>
      </w:r>
      <w:r>
        <w:rPr>
          <w:spacing w:val="-2"/>
          <w:sz w:val="24"/>
          <w:szCs w:val="24"/>
        </w:rPr>
        <w:t>g</w:t>
      </w:r>
      <w:r>
        <w:rPr>
          <w:sz w:val="24"/>
          <w:szCs w:val="24"/>
        </w:rPr>
        <w:t>su</w:t>
      </w:r>
      <w:r>
        <w:rPr>
          <w:spacing w:val="2"/>
          <w:sz w:val="24"/>
          <w:szCs w:val="24"/>
        </w:rPr>
        <w:t>n</w:t>
      </w:r>
      <w:r>
        <w:rPr>
          <w:sz w:val="24"/>
          <w:szCs w:val="24"/>
        </w:rPr>
        <w:t>g untuk di</w:t>
      </w:r>
      <w:r>
        <w:rPr>
          <w:spacing w:val="-4"/>
          <w:sz w:val="24"/>
          <w:szCs w:val="24"/>
        </w:rPr>
        <w:t>m</w:t>
      </w:r>
      <w:r>
        <w:rPr>
          <w:sz w:val="24"/>
          <w:szCs w:val="24"/>
        </w:rPr>
        <w:t>inum</w:t>
      </w:r>
      <w:r>
        <w:rPr>
          <w:spacing w:val="-1"/>
          <w:sz w:val="24"/>
          <w:szCs w:val="24"/>
        </w:rPr>
        <w:t xml:space="preserve"> </w:t>
      </w:r>
      <w:r>
        <w:rPr>
          <w:sz w:val="24"/>
          <w:szCs w:val="24"/>
        </w:rPr>
        <w:t>di</w:t>
      </w:r>
      <w:r>
        <w:rPr>
          <w:spacing w:val="-2"/>
          <w:sz w:val="24"/>
          <w:szCs w:val="24"/>
        </w:rPr>
        <w:t xml:space="preserve"> </w:t>
      </w:r>
      <w:r>
        <w:rPr>
          <w:sz w:val="24"/>
          <w:szCs w:val="24"/>
        </w:rPr>
        <w:t>t</w:t>
      </w:r>
      <w:r>
        <w:rPr>
          <w:spacing w:val="-1"/>
          <w:sz w:val="24"/>
          <w:szCs w:val="24"/>
        </w:rPr>
        <w:t>e</w:t>
      </w:r>
      <w:r>
        <w:rPr>
          <w:spacing w:val="-2"/>
          <w:sz w:val="24"/>
          <w:szCs w:val="24"/>
        </w:rPr>
        <w:t>m</w:t>
      </w:r>
      <w:r>
        <w:rPr>
          <w:sz w:val="24"/>
          <w:szCs w:val="24"/>
        </w:rPr>
        <w:t>p</w:t>
      </w:r>
      <w:r>
        <w:rPr>
          <w:spacing w:val="-1"/>
          <w:sz w:val="24"/>
          <w:szCs w:val="24"/>
        </w:rPr>
        <w:t>a</w:t>
      </w:r>
      <w:r>
        <w:rPr>
          <w:sz w:val="24"/>
          <w:szCs w:val="24"/>
        </w:rPr>
        <w:t>t untuk</w:t>
      </w:r>
      <w:r>
        <w:rPr>
          <w:spacing w:val="58"/>
          <w:sz w:val="24"/>
          <w:szCs w:val="24"/>
        </w:rPr>
        <w:t xml:space="preserve"> </w:t>
      </w:r>
      <w:r>
        <w:rPr>
          <w:sz w:val="24"/>
          <w:szCs w:val="24"/>
        </w:rPr>
        <w:t>Min</w:t>
      </w:r>
      <w:r>
        <w:rPr>
          <w:spacing w:val="-2"/>
          <w:sz w:val="24"/>
          <w:szCs w:val="24"/>
        </w:rPr>
        <w:t>um</w:t>
      </w:r>
      <w:r>
        <w:rPr>
          <w:spacing w:val="-1"/>
          <w:sz w:val="24"/>
          <w:szCs w:val="24"/>
        </w:rPr>
        <w:t>a</w:t>
      </w:r>
      <w:r>
        <w:rPr>
          <w:sz w:val="24"/>
          <w:szCs w:val="24"/>
        </w:rPr>
        <w:t xml:space="preserve">n </w:t>
      </w:r>
      <w:r>
        <w:rPr>
          <w:spacing w:val="-2"/>
          <w:sz w:val="24"/>
          <w:szCs w:val="24"/>
        </w:rPr>
        <w:t>B</w:t>
      </w:r>
      <w:r>
        <w:rPr>
          <w:spacing w:val="-1"/>
          <w:sz w:val="24"/>
          <w:szCs w:val="24"/>
        </w:rPr>
        <w:t>era</w:t>
      </w:r>
      <w:r>
        <w:rPr>
          <w:sz w:val="24"/>
          <w:szCs w:val="24"/>
        </w:rPr>
        <w:t>l</w:t>
      </w:r>
      <w:r>
        <w:rPr>
          <w:spacing w:val="2"/>
          <w:sz w:val="24"/>
          <w:szCs w:val="24"/>
        </w:rPr>
        <w:t>k</w:t>
      </w:r>
      <w:r>
        <w:rPr>
          <w:sz w:val="24"/>
          <w:szCs w:val="24"/>
        </w:rPr>
        <w:t>ohol</w:t>
      </w:r>
      <w:r>
        <w:rPr>
          <w:spacing w:val="1"/>
          <w:sz w:val="24"/>
          <w:szCs w:val="24"/>
        </w:rPr>
        <w:t xml:space="preserve"> </w:t>
      </w:r>
      <w:r>
        <w:rPr>
          <w:spacing w:val="-2"/>
          <w:sz w:val="24"/>
          <w:szCs w:val="24"/>
        </w:rPr>
        <w:t>m</w:t>
      </w:r>
      <w:r>
        <w:rPr>
          <w:spacing w:val="-1"/>
          <w:sz w:val="24"/>
          <w:szCs w:val="24"/>
        </w:rPr>
        <w:t>e</w:t>
      </w:r>
      <w:r>
        <w:rPr>
          <w:sz w:val="24"/>
          <w:szCs w:val="24"/>
        </w:rPr>
        <w:t>n</w:t>
      </w:r>
      <w:r>
        <w:rPr>
          <w:spacing w:val="-2"/>
          <w:sz w:val="24"/>
          <w:szCs w:val="24"/>
        </w:rPr>
        <w:t>g</w:t>
      </w:r>
      <w:r>
        <w:rPr>
          <w:spacing w:val="-1"/>
          <w:sz w:val="24"/>
          <w:szCs w:val="24"/>
        </w:rPr>
        <w:t>a</w:t>
      </w:r>
      <w:r>
        <w:rPr>
          <w:sz w:val="24"/>
          <w:szCs w:val="24"/>
        </w:rPr>
        <w:t>ndu</w:t>
      </w:r>
      <w:r>
        <w:rPr>
          <w:spacing w:val="2"/>
          <w:sz w:val="24"/>
          <w:szCs w:val="24"/>
        </w:rPr>
        <w:t>n</w:t>
      </w:r>
      <w:r>
        <w:rPr>
          <w:sz w:val="24"/>
          <w:szCs w:val="24"/>
        </w:rPr>
        <w:t>g</w:t>
      </w:r>
      <w:r>
        <w:rPr>
          <w:spacing w:val="-2"/>
          <w:sz w:val="24"/>
          <w:szCs w:val="24"/>
        </w:rPr>
        <w:t xml:space="preserve"> </w:t>
      </w:r>
      <w:r>
        <w:rPr>
          <w:spacing w:val="1"/>
          <w:sz w:val="24"/>
          <w:szCs w:val="24"/>
        </w:rPr>
        <w:t>R</w:t>
      </w:r>
      <w:r>
        <w:rPr>
          <w:spacing w:val="-1"/>
          <w:sz w:val="24"/>
          <w:szCs w:val="24"/>
        </w:rPr>
        <w:t>e</w:t>
      </w:r>
      <w:r>
        <w:rPr>
          <w:sz w:val="24"/>
          <w:szCs w:val="24"/>
        </w:rPr>
        <w:t>m</w:t>
      </w:r>
      <w:r>
        <w:rPr>
          <w:spacing w:val="-2"/>
          <w:sz w:val="24"/>
          <w:szCs w:val="24"/>
        </w:rPr>
        <w:t>p</w:t>
      </w:r>
      <w:r>
        <w:rPr>
          <w:spacing w:val="-1"/>
          <w:sz w:val="24"/>
          <w:szCs w:val="24"/>
        </w:rPr>
        <w:t>a</w:t>
      </w:r>
      <w:r>
        <w:rPr>
          <w:sz w:val="24"/>
          <w:szCs w:val="24"/>
        </w:rPr>
        <w:t>h s</w:t>
      </w:r>
      <w:r>
        <w:rPr>
          <w:spacing w:val="-1"/>
          <w:sz w:val="24"/>
          <w:szCs w:val="24"/>
        </w:rPr>
        <w:t>a</w:t>
      </w:r>
      <w:r>
        <w:rPr>
          <w:spacing w:val="-4"/>
          <w:sz w:val="24"/>
          <w:szCs w:val="24"/>
        </w:rPr>
        <w:t>m</w:t>
      </w:r>
      <w:r>
        <w:rPr>
          <w:sz w:val="24"/>
          <w:szCs w:val="24"/>
        </w:rPr>
        <w:t>p</w:t>
      </w:r>
      <w:r>
        <w:rPr>
          <w:spacing w:val="-1"/>
          <w:sz w:val="24"/>
          <w:szCs w:val="24"/>
        </w:rPr>
        <w:t>a</w:t>
      </w:r>
      <w:r>
        <w:rPr>
          <w:sz w:val="24"/>
          <w:szCs w:val="24"/>
        </w:rPr>
        <w:t>i de</w:t>
      </w:r>
      <w:r>
        <w:rPr>
          <w:spacing w:val="2"/>
          <w:sz w:val="24"/>
          <w:szCs w:val="24"/>
        </w:rPr>
        <w:t>n</w:t>
      </w:r>
      <w:r>
        <w:rPr>
          <w:spacing w:val="-2"/>
          <w:sz w:val="24"/>
          <w:szCs w:val="24"/>
        </w:rPr>
        <w:t>g</w:t>
      </w:r>
      <w:r>
        <w:rPr>
          <w:sz w:val="24"/>
          <w:szCs w:val="24"/>
        </w:rPr>
        <w:t>an 1</w:t>
      </w:r>
      <w:r>
        <w:rPr>
          <w:spacing w:val="2"/>
          <w:sz w:val="24"/>
          <w:szCs w:val="24"/>
        </w:rPr>
        <w:t>5</w:t>
      </w:r>
      <w:r>
        <w:rPr>
          <w:spacing w:val="-3"/>
          <w:sz w:val="24"/>
          <w:szCs w:val="24"/>
        </w:rPr>
        <w:t>%</w:t>
      </w:r>
      <w:r>
        <w:rPr>
          <w:sz w:val="24"/>
          <w:szCs w:val="24"/>
        </w:rPr>
        <w:t xml:space="preserve">, </w:t>
      </w:r>
      <w:r>
        <w:rPr>
          <w:spacing w:val="1"/>
          <w:sz w:val="24"/>
          <w:szCs w:val="24"/>
        </w:rPr>
        <w:t>R</w:t>
      </w:r>
      <w:r>
        <w:rPr>
          <w:spacing w:val="-1"/>
          <w:sz w:val="24"/>
          <w:szCs w:val="24"/>
        </w:rPr>
        <w:t>e</w:t>
      </w:r>
      <w:r>
        <w:rPr>
          <w:spacing w:val="2"/>
          <w:sz w:val="24"/>
          <w:szCs w:val="24"/>
        </w:rPr>
        <w:t>k</w:t>
      </w:r>
      <w:r>
        <w:rPr>
          <w:sz w:val="24"/>
          <w:szCs w:val="24"/>
        </w:rPr>
        <w:t>o</w:t>
      </w:r>
      <w:r>
        <w:rPr>
          <w:spacing w:val="-2"/>
          <w:sz w:val="24"/>
          <w:szCs w:val="24"/>
        </w:rPr>
        <w:t>m</w:t>
      </w:r>
      <w:r>
        <w:rPr>
          <w:spacing w:val="-1"/>
          <w:sz w:val="24"/>
          <w:szCs w:val="24"/>
        </w:rPr>
        <w:t>e</w:t>
      </w:r>
      <w:r>
        <w:rPr>
          <w:sz w:val="24"/>
          <w:szCs w:val="24"/>
        </w:rPr>
        <w:t>nd</w:t>
      </w:r>
      <w:r>
        <w:rPr>
          <w:spacing w:val="-1"/>
          <w:sz w:val="24"/>
          <w:szCs w:val="24"/>
        </w:rPr>
        <w:t>a</w:t>
      </w:r>
      <w:r>
        <w:rPr>
          <w:sz w:val="24"/>
          <w:szCs w:val="24"/>
        </w:rPr>
        <w:t xml:space="preserve">si </w:t>
      </w:r>
      <w:r>
        <w:rPr>
          <w:spacing w:val="1"/>
          <w:sz w:val="24"/>
          <w:szCs w:val="24"/>
        </w:rPr>
        <w:t>S</w:t>
      </w:r>
      <w:r>
        <w:rPr>
          <w:sz w:val="24"/>
          <w:szCs w:val="24"/>
        </w:rPr>
        <w:t>ur</w:t>
      </w:r>
      <w:r>
        <w:rPr>
          <w:spacing w:val="-2"/>
          <w:sz w:val="24"/>
          <w:szCs w:val="24"/>
        </w:rPr>
        <w:t>a</w:t>
      </w:r>
      <w:r>
        <w:rPr>
          <w:sz w:val="24"/>
          <w:szCs w:val="24"/>
        </w:rPr>
        <w:t>t</w:t>
      </w:r>
      <w:r>
        <w:rPr>
          <w:spacing w:val="3"/>
          <w:sz w:val="24"/>
          <w:szCs w:val="24"/>
        </w:rPr>
        <w:t xml:space="preserve"> </w:t>
      </w:r>
      <w:r>
        <w:rPr>
          <w:spacing w:val="-6"/>
          <w:sz w:val="24"/>
          <w:szCs w:val="24"/>
        </w:rPr>
        <w:t>I</w:t>
      </w:r>
      <w:r>
        <w:rPr>
          <w:spacing w:val="2"/>
          <w:sz w:val="24"/>
          <w:szCs w:val="24"/>
        </w:rPr>
        <w:t>z</w:t>
      </w:r>
      <w:r>
        <w:rPr>
          <w:sz w:val="24"/>
          <w:szCs w:val="24"/>
        </w:rPr>
        <w:t>in U</w:t>
      </w:r>
      <w:r>
        <w:rPr>
          <w:spacing w:val="-2"/>
          <w:sz w:val="24"/>
          <w:szCs w:val="24"/>
        </w:rPr>
        <w:t>s</w:t>
      </w:r>
      <w:r>
        <w:rPr>
          <w:spacing w:val="-1"/>
          <w:sz w:val="24"/>
          <w:szCs w:val="24"/>
        </w:rPr>
        <w:t>a</w:t>
      </w:r>
      <w:r>
        <w:rPr>
          <w:sz w:val="24"/>
          <w:szCs w:val="24"/>
        </w:rPr>
        <w:t>ha</w:t>
      </w:r>
      <w:r>
        <w:rPr>
          <w:spacing w:val="-1"/>
          <w:sz w:val="24"/>
          <w:szCs w:val="24"/>
        </w:rPr>
        <w:t xml:space="preserve"> </w:t>
      </w:r>
      <w:r>
        <w:rPr>
          <w:spacing w:val="1"/>
          <w:sz w:val="24"/>
          <w:szCs w:val="24"/>
        </w:rPr>
        <w:t>P</w:t>
      </w:r>
      <w:r>
        <w:rPr>
          <w:spacing w:val="-1"/>
          <w:sz w:val="24"/>
          <w:szCs w:val="24"/>
        </w:rPr>
        <w:t>e</w:t>
      </w:r>
      <w:r>
        <w:rPr>
          <w:sz w:val="24"/>
          <w:szCs w:val="24"/>
        </w:rPr>
        <w:t>rda</w:t>
      </w:r>
      <w:r>
        <w:rPr>
          <w:spacing w:val="-2"/>
          <w:sz w:val="24"/>
          <w:szCs w:val="24"/>
        </w:rPr>
        <w:t>g</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1"/>
          <w:sz w:val="24"/>
          <w:szCs w:val="24"/>
        </w:rPr>
        <w:t xml:space="preserve"> </w:t>
      </w:r>
      <w:r>
        <w:rPr>
          <w:spacing w:val="-2"/>
          <w:sz w:val="24"/>
          <w:szCs w:val="24"/>
        </w:rPr>
        <w:t>B</w:t>
      </w:r>
      <w:r>
        <w:rPr>
          <w:spacing w:val="-1"/>
          <w:sz w:val="24"/>
          <w:szCs w:val="24"/>
        </w:rPr>
        <w:t>a</w:t>
      </w:r>
      <w:r>
        <w:rPr>
          <w:spacing w:val="2"/>
          <w:sz w:val="24"/>
          <w:szCs w:val="24"/>
        </w:rPr>
        <w:t>h</w:t>
      </w:r>
      <w:r>
        <w:rPr>
          <w:spacing w:val="-1"/>
          <w:sz w:val="24"/>
          <w:szCs w:val="24"/>
        </w:rPr>
        <w:t>a</w:t>
      </w:r>
      <w:r>
        <w:rPr>
          <w:sz w:val="24"/>
          <w:szCs w:val="24"/>
        </w:rPr>
        <w:t xml:space="preserve">n </w:t>
      </w:r>
      <w:r>
        <w:rPr>
          <w:spacing w:val="-2"/>
          <w:sz w:val="24"/>
          <w:szCs w:val="24"/>
        </w:rPr>
        <w:t>B</w:t>
      </w:r>
      <w:r>
        <w:rPr>
          <w:spacing w:val="-1"/>
          <w:sz w:val="24"/>
          <w:szCs w:val="24"/>
        </w:rPr>
        <w:t>e</w:t>
      </w:r>
      <w:r>
        <w:rPr>
          <w:sz w:val="24"/>
          <w:szCs w:val="24"/>
        </w:rPr>
        <w:t>rb</w:t>
      </w:r>
      <w:r>
        <w:rPr>
          <w:spacing w:val="-2"/>
          <w:sz w:val="24"/>
          <w:szCs w:val="24"/>
        </w:rPr>
        <w:t>a</w:t>
      </w:r>
      <w:r>
        <w:rPr>
          <w:sz w:val="24"/>
          <w:szCs w:val="24"/>
        </w:rPr>
        <w:t>h</w:t>
      </w:r>
      <w:r>
        <w:rPr>
          <w:spacing w:val="4"/>
          <w:sz w:val="24"/>
          <w:szCs w:val="24"/>
        </w:rPr>
        <w:t>a</w:t>
      </w:r>
      <w:r>
        <w:rPr>
          <w:spacing w:val="-5"/>
          <w:sz w:val="24"/>
          <w:szCs w:val="24"/>
        </w:rPr>
        <w:t>y</w:t>
      </w:r>
      <w:r>
        <w:rPr>
          <w:spacing w:val="1"/>
          <w:sz w:val="24"/>
          <w:szCs w:val="24"/>
        </w:rPr>
        <w:t>a</w:t>
      </w:r>
      <w:r>
        <w:rPr>
          <w:sz w:val="24"/>
          <w:szCs w:val="24"/>
        </w:rPr>
        <w:t xml:space="preserve">, </w:t>
      </w:r>
      <w:r>
        <w:rPr>
          <w:spacing w:val="1"/>
          <w:sz w:val="24"/>
          <w:szCs w:val="24"/>
        </w:rPr>
        <w:t>R</w:t>
      </w:r>
      <w:r>
        <w:rPr>
          <w:spacing w:val="-1"/>
          <w:sz w:val="24"/>
          <w:szCs w:val="24"/>
        </w:rPr>
        <w:t>e</w:t>
      </w:r>
      <w:r>
        <w:rPr>
          <w:sz w:val="24"/>
          <w:szCs w:val="24"/>
        </w:rPr>
        <w:t>ko</w:t>
      </w:r>
      <w:r>
        <w:rPr>
          <w:spacing w:val="-4"/>
          <w:sz w:val="24"/>
          <w:szCs w:val="24"/>
        </w:rPr>
        <w:t>m</w:t>
      </w:r>
      <w:r>
        <w:rPr>
          <w:spacing w:val="-1"/>
          <w:sz w:val="24"/>
          <w:szCs w:val="24"/>
        </w:rPr>
        <w:t>e</w:t>
      </w:r>
      <w:r>
        <w:rPr>
          <w:sz w:val="24"/>
          <w:szCs w:val="24"/>
        </w:rPr>
        <w:t>nd</w:t>
      </w:r>
      <w:r>
        <w:rPr>
          <w:spacing w:val="-1"/>
          <w:sz w:val="24"/>
          <w:szCs w:val="24"/>
        </w:rPr>
        <w:t>a</w:t>
      </w:r>
      <w:r>
        <w:rPr>
          <w:sz w:val="24"/>
          <w:szCs w:val="24"/>
        </w:rPr>
        <w:t>si</w:t>
      </w:r>
      <w:r>
        <w:rPr>
          <w:spacing w:val="3"/>
          <w:sz w:val="24"/>
          <w:szCs w:val="24"/>
        </w:rPr>
        <w:t xml:space="preserve"> </w:t>
      </w:r>
      <w:r>
        <w:rPr>
          <w:spacing w:val="1"/>
          <w:sz w:val="24"/>
          <w:szCs w:val="24"/>
        </w:rPr>
        <w:t>P</w:t>
      </w:r>
      <w:r>
        <w:rPr>
          <w:spacing w:val="-1"/>
          <w:sz w:val="24"/>
          <w:szCs w:val="24"/>
        </w:rPr>
        <w:t>e</w:t>
      </w:r>
      <w:r>
        <w:rPr>
          <w:sz w:val="24"/>
          <w:szCs w:val="24"/>
        </w:rPr>
        <w:t>n</w:t>
      </w:r>
      <w:r>
        <w:rPr>
          <w:spacing w:val="-2"/>
          <w:sz w:val="24"/>
          <w:szCs w:val="24"/>
        </w:rPr>
        <w:t>g</w:t>
      </w:r>
      <w:r>
        <w:rPr>
          <w:spacing w:val="-1"/>
          <w:sz w:val="24"/>
          <w:szCs w:val="24"/>
        </w:rPr>
        <w:t>a</w:t>
      </w:r>
      <w:r>
        <w:rPr>
          <w:sz w:val="24"/>
          <w:szCs w:val="24"/>
        </w:rPr>
        <w:t>ku</w:t>
      </w:r>
      <w:r>
        <w:rPr>
          <w:spacing w:val="-1"/>
          <w:sz w:val="24"/>
          <w:szCs w:val="24"/>
        </w:rPr>
        <w:t>a</w:t>
      </w:r>
      <w:r>
        <w:rPr>
          <w:sz w:val="24"/>
          <w:szCs w:val="24"/>
        </w:rPr>
        <w:t xml:space="preserve">n </w:t>
      </w:r>
      <w:r>
        <w:rPr>
          <w:spacing w:val="1"/>
          <w:sz w:val="24"/>
          <w:szCs w:val="24"/>
        </w:rPr>
        <w:t>P</w:t>
      </w:r>
      <w:r>
        <w:rPr>
          <w:spacing w:val="-1"/>
          <w:sz w:val="24"/>
          <w:szCs w:val="24"/>
        </w:rPr>
        <w:t>e</w:t>
      </w:r>
      <w:r>
        <w:rPr>
          <w:sz w:val="24"/>
          <w:szCs w:val="24"/>
        </w:rPr>
        <w:t>d</w:t>
      </w:r>
      <w:r>
        <w:rPr>
          <w:spacing w:val="1"/>
          <w:sz w:val="24"/>
          <w:szCs w:val="24"/>
        </w:rPr>
        <w:t>a</w:t>
      </w:r>
      <w:r>
        <w:rPr>
          <w:spacing w:val="-2"/>
          <w:sz w:val="24"/>
          <w:szCs w:val="24"/>
        </w:rPr>
        <w:t>g</w:t>
      </w:r>
      <w:r>
        <w:rPr>
          <w:spacing w:val="1"/>
          <w:sz w:val="24"/>
          <w:szCs w:val="24"/>
        </w:rPr>
        <w:t>a</w:t>
      </w:r>
      <w:r>
        <w:rPr>
          <w:sz w:val="24"/>
          <w:szCs w:val="24"/>
        </w:rPr>
        <w:t>ng</w:t>
      </w:r>
      <w:r>
        <w:rPr>
          <w:spacing w:val="-2"/>
          <w:sz w:val="24"/>
          <w:szCs w:val="24"/>
        </w:rPr>
        <w:t xml:space="preserve"> </w:t>
      </w:r>
      <w:r>
        <w:rPr>
          <w:sz w:val="24"/>
          <w:szCs w:val="24"/>
        </w:rPr>
        <w:t>K</w:t>
      </w:r>
      <w:r>
        <w:rPr>
          <w:spacing w:val="-1"/>
          <w:sz w:val="24"/>
          <w:szCs w:val="24"/>
        </w:rPr>
        <w:t>a</w:t>
      </w:r>
      <w:r>
        <w:rPr>
          <w:spacing w:val="-5"/>
          <w:sz w:val="24"/>
          <w:szCs w:val="24"/>
        </w:rPr>
        <w:t>y</w:t>
      </w:r>
      <w:r>
        <w:rPr>
          <w:sz w:val="24"/>
          <w:szCs w:val="24"/>
        </w:rPr>
        <w:t>u</w:t>
      </w:r>
      <w:r>
        <w:rPr>
          <w:spacing w:val="2"/>
          <w:sz w:val="24"/>
          <w:szCs w:val="24"/>
        </w:rPr>
        <w:t xml:space="preserve"> </w:t>
      </w:r>
      <w:r>
        <w:rPr>
          <w:spacing w:val="-1"/>
          <w:sz w:val="24"/>
          <w:szCs w:val="24"/>
        </w:rPr>
        <w:t>a</w:t>
      </w:r>
      <w:r>
        <w:rPr>
          <w:sz w:val="24"/>
          <w:szCs w:val="24"/>
        </w:rPr>
        <w:t>nt</w:t>
      </w:r>
      <w:r>
        <w:rPr>
          <w:spacing w:val="-1"/>
          <w:sz w:val="24"/>
          <w:szCs w:val="24"/>
        </w:rPr>
        <w:t>a</w:t>
      </w:r>
      <w:r>
        <w:rPr>
          <w:sz w:val="24"/>
          <w:szCs w:val="24"/>
        </w:rPr>
        <w:t>r</w:t>
      </w:r>
      <w:r>
        <w:rPr>
          <w:spacing w:val="-1"/>
          <w:sz w:val="24"/>
          <w:szCs w:val="24"/>
        </w:rPr>
        <w:t xml:space="preserve"> </w:t>
      </w:r>
      <w:r>
        <w:rPr>
          <w:spacing w:val="1"/>
          <w:sz w:val="24"/>
          <w:szCs w:val="24"/>
        </w:rPr>
        <w:t>P</w:t>
      </w:r>
      <w:r>
        <w:rPr>
          <w:sz w:val="24"/>
          <w:szCs w:val="24"/>
        </w:rPr>
        <w:t>u</w:t>
      </w:r>
      <w:r>
        <w:rPr>
          <w:spacing w:val="1"/>
          <w:sz w:val="24"/>
          <w:szCs w:val="24"/>
        </w:rPr>
        <w:t>l</w:t>
      </w:r>
      <w:r>
        <w:rPr>
          <w:spacing w:val="-1"/>
          <w:sz w:val="24"/>
          <w:szCs w:val="24"/>
        </w:rPr>
        <w:t>a</w:t>
      </w:r>
      <w:r>
        <w:rPr>
          <w:sz w:val="24"/>
          <w:szCs w:val="24"/>
        </w:rPr>
        <w:t>u);</w:t>
      </w:r>
    </w:p>
    <w:p w:rsidR="00D0784A" w:rsidRDefault="00257B40">
      <w:pPr>
        <w:spacing w:before="9" w:line="360" w:lineRule="auto"/>
        <w:ind w:left="1871" w:right="1536"/>
        <w:rPr>
          <w:sz w:val="24"/>
          <w:szCs w:val="24"/>
        </w:rPr>
      </w:pPr>
      <w:proofErr w:type="gramStart"/>
      <w:r>
        <w:rPr>
          <w:spacing w:val="-2"/>
          <w:sz w:val="24"/>
          <w:szCs w:val="24"/>
        </w:rPr>
        <w:t>g</w:t>
      </w:r>
      <w:proofErr w:type="gramEnd"/>
      <w:r>
        <w:rPr>
          <w:sz w:val="24"/>
          <w:szCs w:val="24"/>
        </w:rPr>
        <w:t>.         p</w:t>
      </w:r>
      <w:r>
        <w:rPr>
          <w:spacing w:val="-1"/>
          <w:sz w:val="24"/>
          <w:szCs w:val="24"/>
        </w:rPr>
        <w:t>e</w:t>
      </w:r>
      <w:r>
        <w:rPr>
          <w:spacing w:val="2"/>
          <w:sz w:val="24"/>
          <w:szCs w:val="24"/>
        </w:rPr>
        <w:t>n</w:t>
      </w:r>
      <w:r>
        <w:rPr>
          <w:spacing w:val="-2"/>
          <w:sz w:val="24"/>
          <w:szCs w:val="24"/>
        </w:rPr>
        <w:t>g</w:t>
      </w:r>
      <w:r>
        <w:rPr>
          <w:sz w:val="24"/>
          <w:szCs w:val="24"/>
        </w:rPr>
        <w:t>ko</w:t>
      </w:r>
      <w:r>
        <w:rPr>
          <w:spacing w:val="2"/>
          <w:sz w:val="24"/>
          <w:szCs w:val="24"/>
        </w:rPr>
        <w:t>o</w:t>
      </w:r>
      <w:r>
        <w:rPr>
          <w:sz w:val="24"/>
          <w:szCs w:val="24"/>
        </w:rPr>
        <w:t>rdin</w:t>
      </w:r>
      <w:r>
        <w:rPr>
          <w:spacing w:val="-1"/>
          <w:sz w:val="24"/>
          <w:szCs w:val="24"/>
        </w:rPr>
        <w:t>a</w:t>
      </w:r>
      <w:r>
        <w:rPr>
          <w:sz w:val="24"/>
          <w:szCs w:val="24"/>
        </w:rPr>
        <w:t>si</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z w:val="24"/>
          <w:szCs w:val="24"/>
        </w:rPr>
        <w:t>k</w:t>
      </w:r>
      <w:r>
        <w:rPr>
          <w:spacing w:val="-2"/>
          <w:sz w:val="24"/>
          <w:szCs w:val="24"/>
        </w:rPr>
        <w:t>s</w:t>
      </w:r>
      <w:r>
        <w:rPr>
          <w:spacing w:val="-1"/>
          <w:sz w:val="24"/>
          <w:szCs w:val="24"/>
        </w:rPr>
        <w:t>a</w:t>
      </w:r>
      <w:r>
        <w:rPr>
          <w:sz w:val="24"/>
          <w:szCs w:val="24"/>
        </w:rPr>
        <w:t>n</w:t>
      </w:r>
      <w:r>
        <w:rPr>
          <w:spacing w:val="-1"/>
          <w:sz w:val="24"/>
          <w:szCs w:val="24"/>
        </w:rPr>
        <w:t>aa</w:t>
      </w:r>
      <w:r>
        <w:rPr>
          <w:sz w:val="24"/>
          <w:szCs w:val="24"/>
        </w:rPr>
        <w:t xml:space="preserve">n </w:t>
      </w:r>
      <w:r>
        <w:rPr>
          <w:spacing w:val="2"/>
          <w:sz w:val="24"/>
          <w:szCs w:val="24"/>
        </w:rPr>
        <w:t>p</w:t>
      </w:r>
      <w:r>
        <w:rPr>
          <w:spacing w:val="-1"/>
          <w:sz w:val="24"/>
          <w:szCs w:val="24"/>
        </w:rPr>
        <w:t>e</w:t>
      </w:r>
      <w:r>
        <w:rPr>
          <w:spacing w:val="3"/>
          <w:sz w:val="24"/>
          <w:szCs w:val="24"/>
        </w:rPr>
        <w:t>n</w:t>
      </w:r>
      <w:r>
        <w:rPr>
          <w:spacing w:val="-2"/>
          <w:sz w:val="24"/>
          <w:szCs w:val="24"/>
        </w:rPr>
        <w:t>g</w:t>
      </w:r>
      <w:r>
        <w:rPr>
          <w:spacing w:val="-1"/>
          <w:sz w:val="24"/>
          <w:szCs w:val="24"/>
        </w:rPr>
        <w:t>a</w:t>
      </w:r>
      <w:r>
        <w:rPr>
          <w:sz w:val="24"/>
          <w:szCs w:val="24"/>
        </w:rPr>
        <w:t>w</w:t>
      </w:r>
      <w:r>
        <w:rPr>
          <w:spacing w:val="-3"/>
          <w:sz w:val="24"/>
          <w:szCs w:val="24"/>
        </w:rPr>
        <w:t>a</w:t>
      </w:r>
      <w:r>
        <w:rPr>
          <w:sz w:val="24"/>
          <w:szCs w:val="24"/>
        </w:rPr>
        <w:t>s</w:t>
      </w:r>
      <w:r>
        <w:rPr>
          <w:spacing w:val="-1"/>
          <w:sz w:val="24"/>
          <w:szCs w:val="24"/>
        </w:rPr>
        <w:t>a</w:t>
      </w:r>
      <w:r>
        <w:rPr>
          <w:sz w:val="24"/>
          <w:szCs w:val="24"/>
        </w:rPr>
        <w:t>n</w:t>
      </w:r>
      <w:r>
        <w:rPr>
          <w:spacing w:val="2"/>
          <w:sz w:val="24"/>
          <w:szCs w:val="24"/>
        </w:rPr>
        <w:t xml:space="preserve"> </w:t>
      </w:r>
      <w:r>
        <w:rPr>
          <w:spacing w:val="1"/>
          <w:sz w:val="24"/>
          <w:szCs w:val="24"/>
        </w:rPr>
        <w:t>t</w:t>
      </w:r>
      <w:r>
        <w:rPr>
          <w:spacing w:val="-1"/>
          <w:sz w:val="24"/>
          <w:szCs w:val="24"/>
        </w:rPr>
        <w:t>er</w:t>
      </w:r>
      <w:r>
        <w:rPr>
          <w:sz w:val="24"/>
          <w:szCs w:val="24"/>
        </w:rPr>
        <w:t>h</w:t>
      </w:r>
      <w:r>
        <w:rPr>
          <w:spacing w:val="-3"/>
          <w:sz w:val="24"/>
          <w:szCs w:val="24"/>
        </w:rPr>
        <w:t>a</w:t>
      </w:r>
      <w:r>
        <w:rPr>
          <w:sz w:val="24"/>
          <w:szCs w:val="24"/>
        </w:rPr>
        <w:t>d</w:t>
      </w:r>
      <w:r>
        <w:rPr>
          <w:spacing w:val="-1"/>
          <w:sz w:val="24"/>
          <w:szCs w:val="24"/>
        </w:rPr>
        <w:t>a</w:t>
      </w:r>
      <w:r>
        <w:rPr>
          <w:sz w:val="24"/>
          <w:szCs w:val="24"/>
        </w:rPr>
        <w:t>p u</w:t>
      </w:r>
      <w:r>
        <w:rPr>
          <w:spacing w:val="1"/>
          <w:sz w:val="24"/>
          <w:szCs w:val="24"/>
        </w:rPr>
        <w:t>s</w:t>
      </w:r>
      <w:r>
        <w:rPr>
          <w:spacing w:val="-1"/>
          <w:sz w:val="24"/>
          <w:szCs w:val="24"/>
        </w:rPr>
        <w:t>a</w:t>
      </w:r>
      <w:r>
        <w:rPr>
          <w:spacing w:val="2"/>
          <w:sz w:val="24"/>
          <w:szCs w:val="24"/>
        </w:rPr>
        <w:t>h</w:t>
      </w:r>
      <w:r>
        <w:rPr>
          <w:sz w:val="24"/>
          <w:szCs w:val="24"/>
        </w:rPr>
        <w:t>a</w:t>
      </w:r>
      <w:r>
        <w:rPr>
          <w:spacing w:val="-1"/>
          <w:sz w:val="24"/>
          <w:szCs w:val="24"/>
        </w:rPr>
        <w:t xml:space="preserve"> </w:t>
      </w:r>
      <w:r>
        <w:rPr>
          <w:sz w:val="24"/>
          <w:szCs w:val="24"/>
        </w:rPr>
        <w:t>p</w:t>
      </w:r>
      <w:r>
        <w:rPr>
          <w:spacing w:val="-1"/>
          <w:sz w:val="24"/>
          <w:szCs w:val="24"/>
        </w:rPr>
        <w:t>e</w:t>
      </w:r>
      <w:r>
        <w:rPr>
          <w:sz w:val="24"/>
          <w:szCs w:val="24"/>
        </w:rPr>
        <w:t>rd</w:t>
      </w:r>
      <w:r>
        <w:rPr>
          <w:spacing w:val="1"/>
          <w:sz w:val="24"/>
          <w:szCs w:val="24"/>
        </w:rPr>
        <w:t>a</w:t>
      </w:r>
      <w:r>
        <w:rPr>
          <w:sz w:val="24"/>
          <w:szCs w:val="24"/>
        </w:rPr>
        <w:t>g</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 s</w:t>
      </w:r>
      <w:r>
        <w:rPr>
          <w:spacing w:val="-1"/>
          <w:sz w:val="24"/>
          <w:szCs w:val="24"/>
        </w:rPr>
        <w:t>e</w:t>
      </w:r>
      <w:r>
        <w:rPr>
          <w:sz w:val="24"/>
          <w:szCs w:val="24"/>
        </w:rPr>
        <w:t>su</w:t>
      </w:r>
      <w:r>
        <w:rPr>
          <w:spacing w:val="-1"/>
          <w:sz w:val="24"/>
          <w:szCs w:val="24"/>
        </w:rPr>
        <w:t>a</w:t>
      </w:r>
      <w:r>
        <w:rPr>
          <w:sz w:val="24"/>
          <w:szCs w:val="24"/>
        </w:rPr>
        <w:t>i de</w:t>
      </w:r>
      <w:r>
        <w:rPr>
          <w:spacing w:val="2"/>
          <w:sz w:val="24"/>
          <w:szCs w:val="24"/>
        </w:rPr>
        <w:t>n</w:t>
      </w:r>
      <w:r>
        <w:rPr>
          <w:sz w:val="24"/>
          <w:szCs w:val="24"/>
        </w:rPr>
        <w:t>g</w:t>
      </w:r>
      <w:r>
        <w:rPr>
          <w:spacing w:val="-6"/>
          <w:sz w:val="24"/>
          <w:szCs w:val="24"/>
        </w:rPr>
        <w:t>a</w:t>
      </w:r>
      <w:r>
        <w:rPr>
          <w:sz w:val="24"/>
          <w:szCs w:val="24"/>
        </w:rPr>
        <w:t>n</w:t>
      </w:r>
      <w:r>
        <w:rPr>
          <w:spacing w:val="1"/>
          <w:sz w:val="24"/>
          <w:szCs w:val="24"/>
        </w:rPr>
        <w:t xml:space="preserve"> </w:t>
      </w:r>
      <w:r>
        <w:rPr>
          <w:sz w:val="24"/>
          <w:szCs w:val="24"/>
        </w:rPr>
        <w:t>k</w:t>
      </w:r>
      <w:r>
        <w:rPr>
          <w:spacing w:val="-1"/>
          <w:sz w:val="24"/>
          <w:szCs w:val="24"/>
        </w:rPr>
        <w:t>e</w:t>
      </w:r>
      <w:r>
        <w:rPr>
          <w:sz w:val="24"/>
          <w:szCs w:val="24"/>
        </w:rPr>
        <w:t>t</w:t>
      </w:r>
      <w:r>
        <w:rPr>
          <w:spacing w:val="-1"/>
          <w:sz w:val="24"/>
          <w:szCs w:val="24"/>
        </w:rPr>
        <w:t>e</w:t>
      </w:r>
      <w:r>
        <w:rPr>
          <w:sz w:val="24"/>
          <w:szCs w:val="24"/>
        </w:rPr>
        <w:t>ntu</w:t>
      </w:r>
      <w:r>
        <w:rPr>
          <w:spacing w:val="-1"/>
          <w:sz w:val="24"/>
          <w:szCs w:val="24"/>
        </w:rPr>
        <w:t>a</w:t>
      </w:r>
      <w:r>
        <w:rPr>
          <w:sz w:val="24"/>
          <w:szCs w:val="24"/>
        </w:rPr>
        <w:t>n p</w:t>
      </w:r>
      <w:r>
        <w:rPr>
          <w:spacing w:val="-1"/>
          <w:sz w:val="24"/>
          <w:szCs w:val="24"/>
        </w:rPr>
        <w:t>era</w:t>
      </w:r>
      <w:r>
        <w:rPr>
          <w:sz w:val="24"/>
          <w:szCs w:val="24"/>
        </w:rPr>
        <w:t>tur</w:t>
      </w:r>
      <w:r>
        <w:rPr>
          <w:spacing w:val="-2"/>
          <w:sz w:val="24"/>
          <w:szCs w:val="24"/>
        </w:rPr>
        <w:t>a</w:t>
      </w:r>
      <w:r>
        <w:rPr>
          <w:sz w:val="24"/>
          <w:szCs w:val="24"/>
        </w:rPr>
        <w:t>n p</w:t>
      </w:r>
      <w:r>
        <w:rPr>
          <w:spacing w:val="-1"/>
          <w:sz w:val="24"/>
          <w:szCs w:val="24"/>
        </w:rPr>
        <w:t>e</w:t>
      </w:r>
      <w:r>
        <w:rPr>
          <w:sz w:val="24"/>
          <w:szCs w:val="24"/>
        </w:rPr>
        <w:t>run</w:t>
      </w:r>
      <w:r>
        <w:rPr>
          <w:spacing w:val="1"/>
          <w:sz w:val="24"/>
          <w:szCs w:val="24"/>
        </w:rPr>
        <w:t>d</w:t>
      </w:r>
      <w:r>
        <w:rPr>
          <w:sz w:val="24"/>
          <w:szCs w:val="24"/>
        </w:rPr>
        <w:t>an</w:t>
      </w:r>
      <w:r>
        <w:rPr>
          <w:spacing w:val="-2"/>
          <w:sz w:val="24"/>
          <w:szCs w:val="24"/>
        </w:rPr>
        <w:t>g</w:t>
      </w:r>
      <w:r>
        <w:rPr>
          <w:spacing w:val="-1"/>
          <w:sz w:val="24"/>
          <w:szCs w:val="24"/>
        </w:rPr>
        <w:t>a</w:t>
      </w:r>
      <w:r>
        <w:rPr>
          <w:sz w:val="24"/>
          <w:szCs w:val="24"/>
        </w:rPr>
        <w:t>n;</w:t>
      </w:r>
    </w:p>
    <w:p w:rsidR="00D0784A" w:rsidRDefault="00257B40">
      <w:pPr>
        <w:spacing w:before="7" w:line="359" w:lineRule="auto"/>
        <w:ind w:left="1871" w:right="1543"/>
        <w:rPr>
          <w:sz w:val="24"/>
          <w:szCs w:val="24"/>
        </w:rPr>
      </w:pPr>
      <w:proofErr w:type="gramStart"/>
      <w:r>
        <w:rPr>
          <w:sz w:val="24"/>
          <w:szCs w:val="24"/>
        </w:rPr>
        <w:t>h</w:t>
      </w:r>
      <w:proofErr w:type="gramEnd"/>
      <w:r>
        <w:rPr>
          <w:sz w:val="24"/>
          <w:szCs w:val="24"/>
        </w:rPr>
        <w:t>.         p</w:t>
      </w:r>
      <w:r>
        <w:rPr>
          <w:spacing w:val="-1"/>
          <w:sz w:val="24"/>
          <w:szCs w:val="24"/>
        </w:rPr>
        <w:t>e</w:t>
      </w:r>
      <w:r>
        <w:rPr>
          <w:sz w:val="24"/>
          <w:szCs w:val="24"/>
        </w:rPr>
        <w:t>n</w:t>
      </w:r>
      <w:r>
        <w:rPr>
          <w:spacing w:val="-2"/>
          <w:sz w:val="24"/>
          <w:szCs w:val="24"/>
        </w:rPr>
        <w:t>g</w:t>
      </w:r>
      <w:r>
        <w:rPr>
          <w:sz w:val="24"/>
          <w:szCs w:val="24"/>
        </w:rPr>
        <w:t>ko</w:t>
      </w:r>
      <w:r>
        <w:rPr>
          <w:spacing w:val="2"/>
          <w:sz w:val="24"/>
          <w:szCs w:val="24"/>
        </w:rPr>
        <w:t>o</w:t>
      </w:r>
      <w:r>
        <w:rPr>
          <w:sz w:val="24"/>
          <w:szCs w:val="24"/>
        </w:rPr>
        <w:t>rdin</w:t>
      </w:r>
      <w:r>
        <w:rPr>
          <w:spacing w:val="-1"/>
          <w:sz w:val="24"/>
          <w:szCs w:val="24"/>
        </w:rPr>
        <w:t>a</w:t>
      </w:r>
      <w:r>
        <w:rPr>
          <w:sz w:val="24"/>
          <w:szCs w:val="24"/>
        </w:rPr>
        <w:t>si</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z w:val="24"/>
          <w:szCs w:val="24"/>
        </w:rPr>
        <w:t>k</w:t>
      </w:r>
      <w:r>
        <w:rPr>
          <w:spacing w:val="-2"/>
          <w:sz w:val="24"/>
          <w:szCs w:val="24"/>
        </w:rPr>
        <w:t>s</w:t>
      </w:r>
      <w:r>
        <w:rPr>
          <w:spacing w:val="-1"/>
          <w:sz w:val="24"/>
          <w:szCs w:val="24"/>
        </w:rPr>
        <w:t>a</w:t>
      </w:r>
      <w:r>
        <w:rPr>
          <w:sz w:val="24"/>
          <w:szCs w:val="24"/>
        </w:rPr>
        <w:t>n</w:t>
      </w:r>
      <w:r>
        <w:rPr>
          <w:spacing w:val="-1"/>
          <w:sz w:val="24"/>
          <w:szCs w:val="24"/>
        </w:rPr>
        <w:t>aa</w:t>
      </w:r>
      <w:r>
        <w:rPr>
          <w:sz w:val="24"/>
          <w:szCs w:val="24"/>
        </w:rPr>
        <w:t xml:space="preserve">n </w:t>
      </w:r>
      <w:r>
        <w:rPr>
          <w:spacing w:val="2"/>
          <w:sz w:val="24"/>
          <w:szCs w:val="24"/>
        </w:rPr>
        <w:t>p</w:t>
      </w:r>
      <w:r>
        <w:rPr>
          <w:sz w:val="24"/>
          <w:szCs w:val="24"/>
        </w:rPr>
        <w:t>e</w:t>
      </w:r>
      <w:r>
        <w:rPr>
          <w:spacing w:val="-2"/>
          <w:sz w:val="24"/>
          <w:szCs w:val="24"/>
        </w:rPr>
        <w:t>m</w:t>
      </w:r>
      <w:r>
        <w:rPr>
          <w:sz w:val="24"/>
          <w:szCs w:val="24"/>
        </w:rPr>
        <w:t>bin</w:t>
      </w:r>
      <w:r>
        <w:rPr>
          <w:spacing w:val="-1"/>
          <w:sz w:val="24"/>
          <w:szCs w:val="24"/>
        </w:rPr>
        <w:t>aa</w:t>
      </w:r>
      <w:r>
        <w:rPr>
          <w:sz w:val="24"/>
          <w:szCs w:val="24"/>
        </w:rPr>
        <w:t>n,</w:t>
      </w:r>
      <w:r>
        <w:rPr>
          <w:spacing w:val="2"/>
          <w:sz w:val="24"/>
          <w:szCs w:val="24"/>
        </w:rPr>
        <w:t xml:space="preserve"> </w:t>
      </w:r>
      <w:r>
        <w:rPr>
          <w:spacing w:val="-1"/>
          <w:sz w:val="24"/>
          <w:szCs w:val="24"/>
        </w:rPr>
        <w:t>e</w:t>
      </w:r>
      <w:r>
        <w:rPr>
          <w:sz w:val="24"/>
          <w:szCs w:val="24"/>
        </w:rPr>
        <w:t>v</w:t>
      </w:r>
      <w:r>
        <w:rPr>
          <w:spacing w:val="-1"/>
          <w:sz w:val="24"/>
          <w:szCs w:val="24"/>
        </w:rPr>
        <w:t>a</w:t>
      </w:r>
      <w:r>
        <w:rPr>
          <w:sz w:val="24"/>
          <w:szCs w:val="24"/>
        </w:rPr>
        <w:t>lu</w:t>
      </w:r>
      <w:r>
        <w:rPr>
          <w:spacing w:val="-1"/>
          <w:sz w:val="24"/>
          <w:szCs w:val="24"/>
        </w:rPr>
        <w:t>a</w:t>
      </w:r>
      <w:r>
        <w:rPr>
          <w:sz w:val="24"/>
          <w:szCs w:val="24"/>
        </w:rPr>
        <w:t xml:space="preserve">si dan </w:t>
      </w:r>
      <w:r>
        <w:rPr>
          <w:spacing w:val="-2"/>
          <w:sz w:val="24"/>
          <w:szCs w:val="24"/>
        </w:rPr>
        <w:t>m</w:t>
      </w:r>
      <w:r>
        <w:rPr>
          <w:sz w:val="24"/>
          <w:szCs w:val="24"/>
        </w:rPr>
        <w:t>on</w:t>
      </w:r>
      <w:r>
        <w:rPr>
          <w:spacing w:val="-2"/>
          <w:sz w:val="24"/>
          <w:szCs w:val="24"/>
        </w:rPr>
        <w:t>i</w:t>
      </w:r>
      <w:r>
        <w:rPr>
          <w:sz w:val="24"/>
          <w:szCs w:val="24"/>
        </w:rPr>
        <w:t>to</w:t>
      </w:r>
      <w:r>
        <w:rPr>
          <w:spacing w:val="-1"/>
          <w:sz w:val="24"/>
          <w:szCs w:val="24"/>
        </w:rPr>
        <w:t>r</w:t>
      </w:r>
      <w:r>
        <w:rPr>
          <w:sz w:val="24"/>
          <w:szCs w:val="24"/>
        </w:rPr>
        <w:t>ing t</w:t>
      </w:r>
      <w:r>
        <w:rPr>
          <w:spacing w:val="-1"/>
          <w:sz w:val="24"/>
          <w:szCs w:val="24"/>
        </w:rPr>
        <w:t>e</w:t>
      </w:r>
      <w:r>
        <w:rPr>
          <w:sz w:val="24"/>
          <w:szCs w:val="24"/>
        </w:rPr>
        <w:t>r</w:t>
      </w:r>
      <w:r>
        <w:rPr>
          <w:spacing w:val="-1"/>
          <w:sz w:val="24"/>
          <w:szCs w:val="24"/>
        </w:rPr>
        <w:t>ha</w:t>
      </w:r>
      <w:r>
        <w:rPr>
          <w:sz w:val="24"/>
          <w:szCs w:val="24"/>
        </w:rPr>
        <w:t>d</w:t>
      </w:r>
      <w:r>
        <w:rPr>
          <w:spacing w:val="-1"/>
          <w:sz w:val="24"/>
          <w:szCs w:val="24"/>
        </w:rPr>
        <w:t>a</w:t>
      </w:r>
      <w:r>
        <w:rPr>
          <w:sz w:val="24"/>
          <w:szCs w:val="24"/>
        </w:rPr>
        <w:t>p us</w:t>
      </w:r>
      <w:r>
        <w:rPr>
          <w:spacing w:val="-1"/>
          <w:sz w:val="24"/>
          <w:szCs w:val="24"/>
        </w:rPr>
        <w:t>a</w:t>
      </w:r>
      <w:r>
        <w:rPr>
          <w:spacing w:val="2"/>
          <w:sz w:val="24"/>
          <w:szCs w:val="24"/>
        </w:rPr>
        <w:t>h</w:t>
      </w:r>
      <w:r>
        <w:rPr>
          <w:sz w:val="24"/>
          <w:szCs w:val="24"/>
        </w:rPr>
        <w:t>a</w:t>
      </w:r>
      <w:r>
        <w:rPr>
          <w:spacing w:val="-3"/>
          <w:sz w:val="24"/>
          <w:szCs w:val="24"/>
        </w:rPr>
        <w:t xml:space="preserve"> </w:t>
      </w:r>
      <w:r>
        <w:rPr>
          <w:sz w:val="24"/>
          <w:szCs w:val="24"/>
        </w:rPr>
        <w:t>p</w:t>
      </w:r>
      <w:r>
        <w:rPr>
          <w:spacing w:val="-1"/>
          <w:sz w:val="24"/>
          <w:szCs w:val="24"/>
        </w:rPr>
        <w:t>e</w:t>
      </w:r>
      <w:r>
        <w:rPr>
          <w:sz w:val="24"/>
          <w:szCs w:val="24"/>
        </w:rPr>
        <w:t>r</w:t>
      </w:r>
      <w:r>
        <w:rPr>
          <w:spacing w:val="-1"/>
          <w:sz w:val="24"/>
          <w:szCs w:val="24"/>
        </w:rPr>
        <w:t>d</w:t>
      </w:r>
      <w:r>
        <w:rPr>
          <w:spacing w:val="1"/>
          <w:sz w:val="24"/>
          <w:szCs w:val="24"/>
        </w:rPr>
        <w:t>a</w:t>
      </w:r>
      <w:r>
        <w:rPr>
          <w:sz w:val="24"/>
          <w:szCs w:val="24"/>
        </w:rPr>
        <w:t>g</w:t>
      </w:r>
      <w:r>
        <w:rPr>
          <w:spacing w:val="-1"/>
          <w:sz w:val="24"/>
          <w:szCs w:val="24"/>
        </w:rPr>
        <w:t>a</w:t>
      </w:r>
      <w:r>
        <w:rPr>
          <w:sz w:val="24"/>
          <w:szCs w:val="24"/>
        </w:rPr>
        <w:t>n</w:t>
      </w:r>
      <w:r>
        <w:rPr>
          <w:spacing w:val="-2"/>
          <w:sz w:val="24"/>
          <w:szCs w:val="24"/>
        </w:rPr>
        <w:t>g</w:t>
      </w:r>
      <w:r>
        <w:rPr>
          <w:spacing w:val="-1"/>
          <w:sz w:val="24"/>
          <w:szCs w:val="24"/>
        </w:rPr>
        <w:t>a</w:t>
      </w:r>
      <w:r>
        <w:rPr>
          <w:sz w:val="24"/>
          <w:szCs w:val="24"/>
        </w:rPr>
        <w:t>n, p</w:t>
      </w:r>
      <w:r>
        <w:rPr>
          <w:spacing w:val="-1"/>
          <w:sz w:val="24"/>
          <w:szCs w:val="24"/>
        </w:rPr>
        <w:t>e</w:t>
      </w:r>
      <w:r>
        <w:rPr>
          <w:spacing w:val="2"/>
          <w:sz w:val="24"/>
          <w:szCs w:val="24"/>
        </w:rPr>
        <w:t>n</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 xml:space="preserve">n </w:t>
      </w:r>
      <w:r>
        <w:rPr>
          <w:spacing w:val="2"/>
          <w:sz w:val="24"/>
          <w:szCs w:val="24"/>
        </w:rPr>
        <w:t>p</w:t>
      </w:r>
      <w:r>
        <w:rPr>
          <w:spacing w:val="-1"/>
          <w:sz w:val="24"/>
          <w:szCs w:val="24"/>
        </w:rPr>
        <w:t>e</w:t>
      </w:r>
      <w:r>
        <w:rPr>
          <w:sz w:val="24"/>
          <w:szCs w:val="24"/>
        </w:rPr>
        <w:t>rlind</w:t>
      </w:r>
      <w:r>
        <w:rPr>
          <w:spacing w:val="-2"/>
          <w:sz w:val="24"/>
          <w:szCs w:val="24"/>
        </w:rPr>
        <w:t>u</w:t>
      </w:r>
      <w:r>
        <w:rPr>
          <w:sz w:val="24"/>
          <w:szCs w:val="24"/>
        </w:rPr>
        <w:t>n</w:t>
      </w:r>
      <w:r>
        <w:rPr>
          <w:spacing w:val="-2"/>
          <w:sz w:val="24"/>
          <w:szCs w:val="24"/>
        </w:rPr>
        <w:t>g</w:t>
      </w:r>
      <w:r>
        <w:rPr>
          <w:spacing w:val="-1"/>
          <w:sz w:val="24"/>
          <w:szCs w:val="24"/>
        </w:rPr>
        <w:t>a</w:t>
      </w:r>
      <w:r>
        <w:rPr>
          <w:sz w:val="24"/>
          <w:szCs w:val="24"/>
        </w:rPr>
        <w:t>n k</w:t>
      </w:r>
      <w:r>
        <w:rPr>
          <w:spacing w:val="2"/>
          <w:sz w:val="24"/>
          <w:szCs w:val="24"/>
        </w:rPr>
        <w:t>o</w:t>
      </w:r>
      <w:r>
        <w:rPr>
          <w:spacing w:val="-2"/>
          <w:sz w:val="24"/>
          <w:szCs w:val="24"/>
        </w:rPr>
        <w:t>n</w:t>
      </w:r>
      <w:r>
        <w:rPr>
          <w:sz w:val="24"/>
          <w:szCs w:val="24"/>
        </w:rPr>
        <w:t>su</w:t>
      </w:r>
      <w:r>
        <w:rPr>
          <w:spacing w:val="-2"/>
          <w:sz w:val="24"/>
          <w:szCs w:val="24"/>
        </w:rPr>
        <w:t>m</w:t>
      </w:r>
      <w:r>
        <w:rPr>
          <w:spacing w:val="-1"/>
          <w:sz w:val="24"/>
          <w:szCs w:val="24"/>
        </w:rPr>
        <w:t>e</w:t>
      </w:r>
      <w:r>
        <w:rPr>
          <w:sz w:val="24"/>
          <w:szCs w:val="24"/>
        </w:rPr>
        <w:t>n d</w:t>
      </w:r>
      <w:r>
        <w:rPr>
          <w:spacing w:val="-1"/>
          <w:sz w:val="24"/>
          <w:szCs w:val="24"/>
        </w:rPr>
        <w:t>a</w:t>
      </w:r>
      <w:r>
        <w:rPr>
          <w:sz w:val="24"/>
          <w:szCs w:val="24"/>
        </w:rPr>
        <w:t>n</w:t>
      </w:r>
      <w:r>
        <w:rPr>
          <w:spacing w:val="1"/>
          <w:sz w:val="24"/>
          <w:szCs w:val="24"/>
        </w:rPr>
        <w:t xml:space="preserve"> </w:t>
      </w:r>
      <w:r>
        <w:rPr>
          <w:spacing w:val="-2"/>
          <w:sz w:val="24"/>
          <w:szCs w:val="24"/>
        </w:rPr>
        <w:t>m</w:t>
      </w:r>
      <w:r>
        <w:rPr>
          <w:spacing w:val="-1"/>
          <w:sz w:val="24"/>
          <w:szCs w:val="24"/>
        </w:rPr>
        <w:t>e</w:t>
      </w:r>
      <w:r>
        <w:rPr>
          <w:sz w:val="24"/>
          <w:szCs w:val="24"/>
        </w:rPr>
        <w:t>t</w:t>
      </w:r>
      <w:r>
        <w:rPr>
          <w:spacing w:val="-1"/>
          <w:sz w:val="24"/>
          <w:szCs w:val="24"/>
        </w:rPr>
        <w:t>r</w:t>
      </w:r>
      <w:r>
        <w:rPr>
          <w:spacing w:val="2"/>
          <w:sz w:val="24"/>
          <w:szCs w:val="24"/>
        </w:rPr>
        <w:t>o</w:t>
      </w:r>
      <w:r>
        <w:rPr>
          <w:sz w:val="24"/>
          <w:szCs w:val="24"/>
        </w:rPr>
        <w:t>lo</w:t>
      </w:r>
      <w:r>
        <w:rPr>
          <w:spacing w:val="-2"/>
          <w:sz w:val="24"/>
          <w:szCs w:val="24"/>
        </w:rPr>
        <w:t>g</w:t>
      </w:r>
      <w:r>
        <w:rPr>
          <w:sz w:val="24"/>
          <w:szCs w:val="24"/>
        </w:rPr>
        <w:t xml:space="preserve">i; i.        </w:t>
      </w:r>
      <w:r>
        <w:rPr>
          <w:spacing w:val="55"/>
          <w:sz w:val="24"/>
          <w:szCs w:val="24"/>
        </w:rPr>
        <w:t xml:space="preserve"> </w:t>
      </w:r>
      <w:proofErr w:type="gramStart"/>
      <w:r>
        <w:rPr>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n</w:t>
      </w:r>
      <w:proofErr w:type="gramEnd"/>
      <w:r>
        <w:rPr>
          <w:sz w:val="24"/>
          <w:szCs w:val="24"/>
        </w:rPr>
        <w:t xml:space="preserve"> p</w:t>
      </w:r>
      <w:r>
        <w:rPr>
          <w:spacing w:val="-1"/>
          <w:sz w:val="24"/>
          <w:szCs w:val="24"/>
        </w:rPr>
        <w:t>e</w:t>
      </w:r>
      <w:r>
        <w:rPr>
          <w:sz w:val="24"/>
          <w:szCs w:val="24"/>
        </w:rPr>
        <w:t>ngk</w:t>
      </w:r>
      <w:r>
        <w:rPr>
          <w:spacing w:val="-2"/>
          <w:sz w:val="24"/>
          <w:szCs w:val="24"/>
        </w:rPr>
        <w:t>o</w:t>
      </w:r>
      <w:r>
        <w:rPr>
          <w:sz w:val="24"/>
          <w:szCs w:val="24"/>
        </w:rPr>
        <w:t>or</w:t>
      </w:r>
      <w:r>
        <w:rPr>
          <w:spacing w:val="-1"/>
          <w:sz w:val="24"/>
          <w:szCs w:val="24"/>
        </w:rPr>
        <w:t>d</w:t>
      </w:r>
      <w:r>
        <w:rPr>
          <w:spacing w:val="-2"/>
          <w:sz w:val="24"/>
          <w:szCs w:val="24"/>
        </w:rPr>
        <w:t>i</w:t>
      </w:r>
      <w:r>
        <w:rPr>
          <w:sz w:val="24"/>
          <w:szCs w:val="24"/>
        </w:rPr>
        <w:t>n</w:t>
      </w:r>
      <w:r>
        <w:rPr>
          <w:spacing w:val="-1"/>
          <w:sz w:val="24"/>
          <w:szCs w:val="24"/>
        </w:rPr>
        <w:t>a</w:t>
      </w:r>
      <w:r>
        <w:rPr>
          <w:sz w:val="24"/>
          <w:szCs w:val="24"/>
        </w:rPr>
        <w:t>si</w:t>
      </w:r>
      <w:r>
        <w:rPr>
          <w:spacing w:val="-1"/>
          <w:sz w:val="24"/>
          <w:szCs w:val="24"/>
        </w:rPr>
        <w:t>a</w:t>
      </w:r>
      <w:r>
        <w:rPr>
          <w:sz w:val="24"/>
          <w:szCs w:val="24"/>
        </w:rPr>
        <w:t xml:space="preserve">n </w:t>
      </w:r>
      <w:r>
        <w:rPr>
          <w:spacing w:val="1"/>
          <w:sz w:val="24"/>
          <w:szCs w:val="24"/>
        </w:rPr>
        <w:t>t</w:t>
      </w:r>
      <w:r>
        <w:rPr>
          <w:spacing w:val="-1"/>
          <w:sz w:val="24"/>
          <w:szCs w:val="24"/>
        </w:rPr>
        <w:t>e</w:t>
      </w:r>
      <w:r>
        <w:rPr>
          <w:sz w:val="24"/>
          <w:szCs w:val="24"/>
        </w:rPr>
        <w:t>rh</w:t>
      </w:r>
      <w:r>
        <w:rPr>
          <w:spacing w:val="-2"/>
          <w:sz w:val="24"/>
          <w:szCs w:val="24"/>
        </w:rPr>
        <w:t>a</w:t>
      </w:r>
      <w:r>
        <w:rPr>
          <w:sz w:val="24"/>
          <w:szCs w:val="24"/>
        </w:rPr>
        <w:t>d</w:t>
      </w:r>
      <w:r>
        <w:rPr>
          <w:spacing w:val="-1"/>
          <w:sz w:val="24"/>
          <w:szCs w:val="24"/>
        </w:rPr>
        <w:t>a</w:t>
      </w:r>
      <w:r>
        <w:rPr>
          <w:sz w:val="24"/>
          <w:szCs w:val="24"/>
        </w:rPr>
        <w:t>p p</w:t>
      </w:r>
      <w:r>
        <w:rPr>
          <w:spacing w:val="-1"/>
          <w:sz w:val="24"/>
          <w:szCs w:val="24"/>
        </w:rPr>
        <w:t>e</w:t>
      </w:r>
      <w:r>
        <w:rPr>
          <w:sz w:val="24"/>
          <w:szCs w:val="24"/>
        </w:rPr>
        <w:t>n</w:t>
      </w:r>
      <w:r>
        <w:rPr>
          <w:spacing w:val="-1"/>
          <w:sz w:val="24"/>
          <w:szCs w:val="24"/>
        </w:rPr>
        <w:t>e</w:t>
      </w:r>
      <w:r>
        <w:rPr>
          <w:spacing w:val="-2"/>
          <w:sz w:val="24"/>
          <w:szCs w:val="24"/>
        </w:rPr>
        <w:t>g</w:t>
      </w:r>
      <w:r>
        <w:rPr>
          <w:spacing w:val="-1"/>
          <w:sz w:val="24"/>
          <w:szCs w:val="24"/>
        </w:rPr>
        <w:t>a</w:t>
      </w:r>
      <w:r>
        <w:rPr>
          <w:sz w:val="24"/>
          <w:szCs w:val="24"/>
        </w:rPr>
        <w:t>k</w:t>
      </w:r>
      <w:r>
        <w:rPr>
          <w:spacing w:val="-1"/>
          <w:sz w:val="24"/>
          <w:szCs w:val="24"/>
        </w:rPr>
        <w:t>a</w:t>
      </w:r>
      <w:r>
        <w:rPr>
          <w:sz w:val="24"/>
          <w:szCs w:val="24"/>
        </w:rPr>
        <w:t>n k</w:t>
      </w:r>
      <w:r>
        <w:rPr>
          <w:spacing w:val="-1"/>
          <w:sz w:val="24"/>
          <w:szCs w:val="24"/>
        </w:rPr>
        <w:t>e</w:t>
      </w:r>
      <w:r>
        <w:rPr>
          <w:sz w:val="24"/>
          <w:szCs w:val="24"/>
        </w:rPr>
        <w:t>t</w:t>
      </w:r>
      <w:r>
        <w:rPr>
          <w:spacing w:val="-1"/>
          <w:sz w:val="24"/>
          <w:szCs w:val="24"/>
        </w:rPr>
        <w:t>e</w:t>
      </w:r>
      <w:r>
        <w:rPr>
          <w:spacing w:val="1"/>
          <w:sz w:val="24"/>
          <w:szCs w:val="24"/>
        </w:rPr>
        <w:t>n</w:t>
      </w:r>
      <w:r>
        <w:rPr>
          <w:sz w:val="24"/>
          <w:szCs w:val="24"/>
        </w:rPr>
        <w:t>tu</w:t>
      </w:r>
      <w:r>
        <w:rPr>
          <w:spacing w:val="-1"/>
          <w:sz w:val="24"/>
          <w:szCs w:val="24"/>
        </w:rPr>
        <w:t>a</w:t>
      </w:r>
      <w:r>
        <w:rPr>
          <w:sz w:val="24"/>
          <w:szCs w:val="24"/>
        </w:rPr>
        <w:t>n p</w:t>
      </w:r>
      <w:r>
        <w:rPr>
          <w:spacing w:val="-1"/>
          <w:sz w:val="24"/>
          <w:szCs w:val="24"/>
        </w:rPr>
        <w:t>er</w:t>
      </w:r>
      <w:r>
        <w:rPr>
          <w:sz w:val="24"/>
          <w:szCs w:val="24"/>
        </w:rPr>
        <w:t>lindun</w:t>
      </w:r>
      <w:r>
        <w:rPr>
          <w:spacing w:val="-2"/>
          <w:sz w:val="24"/>
          <w:szCs w:val="24"/>
        </w:rPr>
        <w:t>g</w:t>
      </w:r>
      <w:r>
        <w:rPr>
          <w:spacing w:val="-1"/>
          <w:sz w:val="24"/>
          <w:szCs w:val="24"/>
        </w:rPr>
        <w:t>a</w:t>
      </w:r>
      <w:r>
        <w:rPr>
          <w:sz w:val="24"/>
          <w:szCs w:val="24"/>
        </w:rPr>
        <w:t xml:space="preserve">n </w:t>
      </w:r>
      <w:r>
        <w:rPr>
          <w:spacing w:val="1"/>
          <w:sz w:val="24"/>
          <w:szCs w:val="24"/>
        </w:rPr>
        <w:t>k</w:t>
      </w:r>
      <w:r>
        <w:rPr>
          <w:spacing w:val="-2"/>
          <w:sz w:val="24"/>
          <w:szCs w:val="24"/>
        </w:rPr>
        <w:t>o</w:t>
      </w:r>
      <w:r>
        <w:rPr>
          <w:sz w:val="24"/>
          <w:szCs w:val="24"/>
        </w:rPr>
        <w:t>nsu</w:t>
      </w:r>
      <w:r>
        <w:rPr>
          <w:spacing w:val="-2"/>
          <w:sz w:val="24"/>
          <w:szCs w:val="24"/>
        </w:rPr>
        <w:t>m</w:t>
      </w:r>
      <w:r>
        <w:rPr>
          <w:spacing w:val="-1"/>
          <w:sz w:val="24"/>
          <w:szCs w:val="24"/>
        </w:rPr>
        <w:t>e</w:t>
      </w:r>
      <w:r>
        <w:rPr>
          <w:sz w:val="24"/>
          <w:szCs w:val="24"/>
        </w:rPr>
        <w:t>n d</w:t>
      </w:r>
      <w:r>
        <w:rPr>
          <w:spacing w:val="-1"/>
          <w:sz w:val="24"/>
          <w:szCs w:val="24"/>
        </w:rPr>
        <w:t>a</w:t>
      </w:r>
      <w:r>
        <w:rPr>
          <w:sz w:val="24"/>
          <w:szCs w:val="24"/>
        </w:rPr>
        <w:t>n up</w:t>
      </w:r>
      <w:r>
        <w:rPr>
          <w:spacing w:val="4"/>
          <w:sz w:val="24"/>
          <w:szCs w:val="24"/>
        </w:rPr>
        <w:t>a</w:t>
      </w:r>
      <w:r>
        <w:rPr>
          <w:spacing w:val="-5"/>
          <w:sz w:val="24"/>
          <w:szCs w:val="24"/>
        </w:rPr>
        <w:t>y</w:t>
      </w:r>
      <w:r>
        <w:rPr>
          <w:sz w:val="24"/>
          <w:szCs w:val="24"/>
        </w:rPr>
        <w:t>a</w:t>
      </w:r>
      <w:r>
        <w:rPr>
          <w:spacing w:val="59"/>
          <w:sz w:val="24"/>
          <w:szCs w:val="24"/>
        </w:rPr>
        <w:t xml:space="preserve"> </w:t>
      </w:r>
      <w:r>
        <w:rPr>
          <w:spacing w:val="-2"/>
          <w:sz w:val="24"/>
          <w:szCs w:val="24"/>
        </w:rPr>
        <w:t>h</w:t>
      </w:r>
      <w:r>
        <w:rPr>
          <w:sz w:val="24"/>
          <w:szCs w:val="24"/>
        </w:rPr>
        <w:t>ukum</w:t>
      </w:r>
      <w:r>
        <w:rPr>
          <w:spacing w:val="-2"/>
          <w:sz w:val="24"/>
          <w:szCs w:val="24"/>
        </w:rPr>
        <w:t xml:space="preserve"> </w:t>
      </w:r>
      <w:r>
        <w:rPr>
          <w:sz w:val="24"/>
          <w:szCs w:val="24"/>
        </w:rPr>
        <w:t>d</w:t>
      </w:r>
      <w:r>
        <w:rPr>
          <w:spacing w:val="-1"/>
          <w:sz w:val="24"/>
          <w:szCs w:val="24"/>
        </w:rPr>
        <w:t>a</w:t>
      </w:r>
      <w:r>
        <w:rPr>
          <w:sz w:val="24"/>
          <w:szCs w:val="24"/>
        </w:rPr>
        <w:t>l</w:t>
      </w:r>
      <w:r>
        <w:rPr>
          <w:spacing w:val="-1"/>
          <w:sz w:val="24"/>
          <w:szCs w:val="24"/>
        </w:rPr>
        <w:t>a</w:t>
      </w:r>
      <w:r>
        <w:rPr>
          <w:sz w:val="24"/>
          <w:szCs w:val="24"/>
        </w:rPr>
        <w:t>m</w:t>
      </w:r>
      <w:r>
        <w:rPr>
          <w:spacing w:val="3"/>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z w:val="24"/>
          <w:szCs w:val="24"/>
        </w:rPr>
        <w:t>ng</w:t>
      </w:r>
      <w:r>
        <w:rPr>
          <w:spacing w:val="-2"/>
          <w:sz w:val="24"/>
          <w:szCs w:val="24"/>
        </w:rPr>
        <w:t>g</w:t>
      </w:r>
      <w:r>
        <w:rPr>
          <w:spacing w:val="-1"/>
          <w:sz w:val="24"/>
          <w:szCs w:val="24"/>
        </w:rPr>
        <w:t>a</w:t>
      </w:r>
      <w:r>
        <w:rPr>
          <w:spacing w:val="1"/>
          <w:sz w:val="24"/>
          <w:szCs w:val="24"/>
        </w:rPr>
        <w:t>r</w:t>
      </w:r>
      <w:r>
        <w:rPr>
          <w:spacing w:val="-1"/>
          <w:sz w:val="24"/>
          <w:szCs w:val="24"/>
        </w:rPr>
        <w:t>a</w:t>
      </w:r>
      <w:r>
        <w:rPr>
          <w:sz w:val="24"/>
          <w:szCs w:val="24"/>
        </w:rPr>
        <w:t xml:space="preserve">n </w:t>
      </w:r>
      <w:r>
        <w:rPr>
          <w:spacing w:val="1"/>
          <w:sz w:val="24"/>
          <w:szCs w:val="24"/>
        </w:rPr>
        <w:t>t</w:t>
      </w:r>
      <w:r>
        <w:rPr>
          <w:spacing w:val="-1"/>
          <w:sz w:val="24"/>
          <w:szCs w:val="24"/>
        </w:rPr>
        <w:t>e</w:t>
      </w:r>
      <w:r>
        <w:rPr>
          <w:sz w:val="24"/>
          <w:szCs w:val="24"/>
        </w:rPr>
        <w:t>rh</w:t>
      </w:r>
      <w:r>
        <w:rPr>
          <w:spacing w:val="-2"/>
          <w:sz w:val="24"/>
          <w:szCs w:val="24"/>
        </w:rPr>
        <w:t>a</w:t>
      </w:r>
      <w:r>
        <w:rPr>
          <w:sz w:val="24"/>
          <w:szCs w:val="24"/>
        </w:rPr>
        <w:t>d</w:t>
      </w:r>
      <w:r>
        <w:rPr>
          <w:spacing w:val="-1"/>
          <w:sz w:val="24"/>
          <w:szCs w:val="24"/>
        </w:rPr>
        <w:t>a</w:t>
      </w:r>
      <w:r>
        <w:rPr>
          <w:sz w:val="24"/>
          <w:szCs w:val="24"/>
        </w:rPr>
        <w:t>p p</w:t>
      </w:r>
      <w:r>
        <w:rPr>
          <w:spacing w:val="-1"/>
          <w:sz w:val="24"/>
          <w:szCs w:val="24"/>
        </w:rPr>
        <w:t>er</w:t>
      </w:r>
      <w:r>
        <w:rPr>
          <w:sz w:val="24"/>
          <w:szCs w:val="24"/>
        </w:rPr>
        <w:t>lindun</w:t>
      </w:r>
      <w:r>
        <w:rPr>
          <w:spacing w:val="-2"/>
          <w:sz w:val="24"/>
          <w:szCs w:val="24"/>
        </w:rPr>
        <w:t>g</w:t>
      </w:r>
      <w:r>
        <w:rPr>
          <w:spacing w:val="-1"/>
          <w:sz w:val="24"/>
          <w:szCs w:val="24"/>
        </w:rPr>
        <w:t>a</w:t>
      </w:r>
      <w:r>
        <w:rPr>
          <w:sz w:val="24"/>
          <w:szCs w:val="24"/>
        </w:rPr>
        <w:t xml:space="preserve">n </w:t>
      </w:r>
      <w:r>
        <w:rPr>
          <w:spacing w:val="1"/>
          <w:sz w:val="24"/>
          <w:szCs w:val="24"/>
        </w:rPr>
        <w:t>k</w:t>
      </w:r>
      <w:r>
        <w:rPr>
          <w:spacing w:val="-2"/>
          <w:sz w:val="24"/>
          <w:szCs w:val="24"/>
        </w:rPr>
        <w:t>o</w:t>
      </w:r>
      <w:r>
        <w:rPr>
          <w:sz w:val="24"/>
          <w:szCs w:val="24"/>
        </w:rPr>
        <w:t>nsu</w:t>
      </w:r>
      <w:r>
        <w:rPr>
          <w:spacing w:val="-2"/>
          <w:sz w:val="24"/>
          <w:szCs w:val="24"/>
        </w:rPr>
        <w:t>m</w:t>
      </w:r>
      <w:r>
        <w:rPr>
          <w:spacing w:val="-1"/>
          <w:sz w:val="24"/>
          <w:szCs w:val="24"/>
        </w:rPr>
        <w:t>e</w:t>
      </w:r>
      <w:r>
        <w:rPr>
          <w:sz w:val="24"/>
          <w:szCs w:val="24"/>
        </w:rPr>
        <w:t>n d</w:t>
      </w:r>
      <w:r>
        <w:rPr>
          <w:spacing w:val="-1"/>
          <w:sz w:val="24"/>
          <w:szCs w:val="24"/>
        </w:rPr>
        <w:t>a</w:t>
      </w:r>
      <w:r>
        <w:rPr>
          <w:sz w:val="24"/>
          <w:szCs w:val="24"/>
        </w:rPr>
        <w:t>n/</w:t>
      </w:r>
      <w:r>
        <w:rPr>
          <w:spacing w:val="-1"/>
          <w:sz w:val="24"/>
          <w:szCs w:val="24"/>
        </w:rPr>
        <w:t>a</w:t>
      </w:r>
      <w:r>
        <w:rPr>
          <w:sz w:val="24"/>
          <w:szCs w:val="24"/>
        </w:rPr>
        <w:t>t</w:t>
      </w:r>
      <w:r>
        <w:rPr>
          <w:spacing w:val="-1"/>
          <w:sz w:val="24"/>
          <w:szCs w:val="24"/>
        </w:rPr>
        <w:t>a</w:t>
      </w:r>
      <w:r>
        <w:rPr>
          <w:sz w:val="24"/>
          <w:szCs w:val="24"/>
        </w:rPr>
        <w:t xml:space="preserve">u </w:t>
      </w:r>
      <w:r>
        <w:rPr>
          <w:spacing w:val="-2"/>
          <w:sz w:val="24"/>
          <w:szCs w:val="24"/>
        </w:rPr>
        <w:t>m</w:t>
      </w:r>
      <w:r>
        <w:rPr>
          <w:spacing w:val="-1"/>
          <w:sz w:val="24"/>
          <w:szCs w:val="24"/>
        </w:rPr>
        <w:t>e</w:t>
      </w:r>
      <w:r>
        <w:rPr>
          <w:sz w:val="24"/>
          <w:szCs w:val="24"/>
        </w:rPr>
        <w:t>t</w:t>
      </w:r>
      <w:r>
        <w:rPr>
          <w:spacing w:val="-1"/>
          <w:sz w:val="24"/>
          <w:szCs w:val="24"/>
        </w:rPr>
        <w:t>r</w:t>
      </w:r>
      <w:r>
        <w:rPr>
          <w:sz w:val="24"/>
          <w:szCs w:val="24"/>
        </w:rPr>
        <w:t>olo</w:t>
      </w:r>
      <w:r>
        <w:rPr>
          <w:spacing w:val="-2"/>
          <w:sz w:val="24"/>
          <w:szCs w:val="24"/>
        </w:rPr>
        <w:t>g</w:t>
      </w:r>
      <w:r>
        <w:rPr>
          <w:sz w:val="24"/>
          <w:szCs w:val="24"/>
        </w:rPr>
        <w:t>i l</w:t>
      </w:r>
      <w:r>
        <w:rPr>
          <w:spacing w:val="-1"/>
          <w:sz w:val="24"/>
          <w:szCs w:val="24"/>
        </w:rPr>
        <w:t>e</w:t>
      </w:r>
      <w:r>
        <w:rPr>
          <w:spacing w:val="-2"/>
          <w:sz w:val="24"/>
          <w:szCs w:val="24"/>
        </w:rPr>
        <w:t>g</w:t>
      </w:r>
      <w:r>
        <w:rPr>
          <w:spacing w:val="-1"/>
          <w:sz w:val="24"/>
          <w:szCs w:val="24"/>
        </w:rPr>
        <w:t>a</w:t>
      </w:r>
      <w:r>
        <w:rPr>
          <w:sz w:val="24"/>
          <w:szCs w:val="24"/>
        </w:rPr>
        <w:t>l;</w:t>
      </w:r>
    </w:p>
    <w:p w:rsidR="00D0784A" w:rsidRDefault="00257B40">
      <w:pPr>
        <w:spacing w:before="9" w:line="359" w:lineRule="auto"/>
        <w:ind w:left="1871" w:right="1296"/>
        <w:rPr>
          <w:sz w:val="24"/>
          <w:szCs w:val="24"/>
        </w:rPr>
        <w:sectPr w:rsidR="00D0784A">
          <w:footerReference w:type="default" r:id="rId32"/>
          <w:pgSz w:w="11940" w:h="16860"/>
          <w:pgMar w:top="2400" w:right="420" w:bottom="280" w:left="400" w:header="855" w:footer="1316" w:gutter="0"/>
          <w:pgNumType w:start="18"/>
          <w:cols w:space="720"/>
        </w:sectPr>
      </w:pPr>
      <w:r>
        <w:rPr>
          <w:spacing w:val="1"/>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n tu</w:t>
      </w:r>
      <w:r>
        <w:rPr>
          <w:spacing w:val="-1"/>
          <w:sz w:val="24"/>
          <w:szCs w:val="24"/>
        </w:rPr>
        <w:t>ga</w:t>
      </w:r>
      <w:r>
        <w:rPr>
          <w:sz w:val="24"/>
          <w:szCs w:val="24"/>
        </w:rPr>
        <w:t xml:space="preserve">s </w:t>
      </w:r>
      <w:r>
        <w:rPr>
          <w:spacing w:val="2"/>
          <w:sz w:val="24"/>
          <w:szCs w:val="24"/>
        </w:rPr>
        <w:t>k</w:t>
      </w:r>
      <w:r>
        <w:rPr>
          <w:spacing w:val="-1"/>
          <w:sz w:val="24"/>
          <w:szCs w:val="24"/>
        </w:rPr>
        <w:t>e</w:t>
      </w:r>
      <w:r>
        <w:rPr>
          <w:sz w:val="24"/>
          <w:szCs w:val="24"/>
        </w:rPr>
        <w:t>di</w:t>
      </w:r>
      <w:r>
        <w:rPr>
          <w:spacing w:val="-2"/>
          <w:sz w:val="24"/>
          <w:szCs w:val="24"/>
        </w:rPr>
        <w:t>n</w:t>
      </w:r>
      <w:r>
        <w:rPr>
          <w:spacing w:val="-1"/>
          <w:sz w:val="24"/>
          <w:szCs w:val="24"/>
        </w:rPr>
        <w:t>a</w:t>
      </w:r>
      <w:r>
        <w:rPr>
          <w:sz w:val="24"/>
          <w:szCs w:val="24"/>
        </w:rPr>
        <w:t>s</w:t>
      </w:r>
      <w:r>
        <w:rPr>
          <w:spacing w:val="-1"/>
          <w:sz w:val="24"/>
          <w:szCs w:val="24"/>
        </w:rPr>
        <w:t>a</w:t>
      </w:r>
      <w:r>
        <w:rPr>
          <w:sz w:val="24"/>
          <w:szCs w:val="24"/>
        </w:rPr>
        <w:t>n l</w:t>
      </w:r>
      <w:r>
        <w:rPr>
          <w:spacing w:val="-1"/>
          <w:sz w:val="24"/>
          <w:szCs w:val="24"/>
        </w:rPr>
        <w:t>a</w:t>
      </w:r>
      <w:r>
        <w:rPr>
          <w:sz w:val="24"/>
          <w:szCs w:val="24"/>
        </w:rPr>
        <w:t>in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dib</w:t>
      </w:r>
      <w:r>
        <w:rPr>
          <w:spacing w:val="-1"/>
          <w:sz w:val="24"/>
          <w:szCs w:val="24"/>
        </w:rPr>
        <w:t>er</w:t>
      </w:r>
      <w:r>
        <w:rPr>
          <w:sz w:val="24"/>
          <w:szCs w:val="24"/>
        </w:rPr>
        <w:t>ik</w:t>
      </w:r>
      <w:r>
        <w:rPr>
          <w:spacing w:val="-1"/>
          <w:sz w:val="24"/>
          <w:szCs w:val="24"/>
        </w:rPr>
        <w:t>a</w:t>
      </w:r>
      <w:r>
        <w:rPr>
          <w:sz w:val="24"/>
          <w:szCs w:val="24"/>
        </w:rPr>
        <w:t>n</w:t>
      </w:r>
      <w:r>
        <w:rPr>
          <w:spacing w:val="-2"/>
          <w:sz w:val="24"/>
          <w:szCs w:val="24"/>
        </w:rPr>
        <w:t xml:space="preserve"> </w:t>
      </w:r>
      <w:r>
        <w:rPr>
          <w:spacing w:val="2"/>
          <w:sz w:val="24"/>
          <w:szCs w:val="24"/>
        </w:rPr>
        <w:t>o</w:t>
      </w:r>
      <w:r>
        <w:rPr>
          <w:sz w:val="24"/>
          <w:szCs w:val="24"/>
        </w:rPr>
        <w:t>l</w:t>
      </w:r>
      <w:r>
        <w:rPr>
          <w:spacing w:val="-1"/>
          <w:sz w:val="24"/>
          <w:szCs w:val="24"/>
        </w:rPr>
        <w:t>e</w:t>
      </w:r>
      <w:r>
        <w:rPr>
          <w:sz w:val="24"/>
          <w:szCs w:val="24"/>
        </w:rPr>
        <w:t>h K</w:t>
      </w:r>
      <w:r>
        <w:rPr>
          <w:spacing w:val="-1"/>
          <w:sz w:val="24"/>
          <w:szCs w:val="24"/>
        </w:rPr>
        <w:t>e</w:t>
      </w:r>
      <w:r>
        <w:rPr>
          <w:sz w:val="24"/>
          <w:szCs w:val="24"/>
        </w:rPr>
        <w:t>p</w:t>
      </w:r>
      <w:r>
        <w:rPr>
          <w:spacing w:val="-1"/>
          <w:sz w:val="24"/>
          <w:szCs w:val="24"/>
        </w:rPr>
        <w:t>a</w:t>
      </w:r>
      <w:r>
        <w:rPr>
          <w:sz w:val="24"/>
          <w:szCs w:val="24"/>
        </w:rPr>
        <w:t>la</w:t>
      </w:r>
      <w:r>
        <w:rPr>
          <w:spacing w:val="-3"/>
          <w:sz w:val="24"/>
          <w:szCs w:val="24"/>
        </w:rPr>
        <w:t xml:space="preserve"> </w:t>
      </w:r>
      <w:proofErr w:type="gramStart"/>
      <w:r>
        <w:rPr>
          <w:sz w:val="24"/>
          <w:szCs w:val="24"/>
        </w:rPr>
        <w:t>Din</w:t>
      </w:r>
      <w:r>
        <w:rPr>
          <w:spacing w:val="-1"/>
          <w:sz w:val="24"/>
          <w:szCs w:val="24"/>
        </w:rPr>
        <w:t>a</w:t>
      </w:r>
      <w:r>
        <w:rPr>
          <w:sz w:val="24"/>
          <w:szCs w:val="24"/>
        </w:rPr>
        <w:t>s</w:t>
      </w:r>
      <w:proofErr w:type="gramEnd"/>
      <w:r>
        <w:rPr>
          <w:sz w:val="24"/>
          <w:szCs w:val="24"/>
        </w:rPr>
        <w:t xml:space="preserve"> s</w:t>
      </w:r>
      <w:r>
        <w:rPr>
          <w:spacing w:val="-1"/>
          <w:sz w:val="24"/>
          <w:szCs w:val="24"/>
        </w:rPr>
        <w:t>e</w:t>
      </w:r>
      <w:r>
        <w:rPr>
          <w:spacing w:val="-2"/>
          <w:sz w:val="24"/>
          <w:szCs w:val="24"/>
        </w:rPr>
        <w:t>s</w:t>
      </w:r>
      <w:r>
        <w:rPr>
          <w:sz w:val="24"/>
          <w:szCs w:val="24"/>
        </w:rPr>
        <w:t>u</w:t>
      </w:r>
      <w:r>
        <w:rPr>
          <w:spacing w:val="-1"/>
          <w:sz w:val="24"/>
          <w:szCs w:val="24"/>
        </w:rPr>
        <w:t>a</w:t>
      </w:r>
      <w:r>
        <w:rPr>
          <w:sz w:val="24"/>
          <w:szCs w:val="24"/>
        </w:rPr>
        <w:t>i</w:t>
      </w:r>
      <w:r>
        <w:rPr>
          <w:spacing w:val="3"/>
          <w:sz w:val="24"/>
          <w:szCs w:val="24"/>
        </w:rPr>
        <w:t xml:space="preserve"> </w:t>
      </w:r>
      <w:r>
        <w:rPr>
          <w:sz w:val="24"/>
          <w:szCs w:val="24"/>
        </w:rPr>
        <w:t>d</w:t>
      </w:r>
      <w:r>
        <w:rPr>
          <w:spacing w:val="-1"/>
          <w:sz w:val="24"/>
          <w:szCs w:val="24"/>
        </w:rPr>
        <w:t>e</w:t>
      </w:r>
      <w:r>
        <w:rPr>
          <w:sz w:val="24"/>
          <w:szCs w:val="24"/>
        </w:rPr>
        <w:t>n</w:t>
      </w:r>
      <w:r>
        <w:rPr>
          <w:spacing w:val="-2"/>
          <w:sz w:val="24"/>
          <w:szCs w:val="24"/>
        </w:rPr>
        <w:t>g</w:t>
      </w:r>
      <w:r>
        <w:rPr>
          <w:spacing w:val="-1"/>
          <w:sz w:val="24"/>
          <w:szCs w:val="24"/>
        </w:rPr>
        <w:t>a</w:t>
      </w:r>
      <w:r>
        <w:rPr>
          <w:sz w:val="24"/>
          <w:szCs w:val="24"/>
        </w:rPr>
        <w:t>n bid</w:t>
      </w:r>
      <w:r>
        <w:rPr>
          <w:spacing w:val="-1"/>
          <w:sz w:val="24"/>
          <w:szCs w:val="24"/>
        </w:rPr>
        <w:t>a</w:t>
      </w:r>
      <w:r>
        <w:rPr>
          <w:sz w:val="24"/>
          <w:szCs w:val="24"/>
        </w:rPr>
        <w:t>ng</w:t>
      </w:r>
      <w:r>
        <w:rPr>
          <w:spacing w:val="-2"/>
          <w:sz w:val="24"/>
          <w:szCs w:val="24"/>
        </w:rPr>
        <w:t xml:space="preserve"> </w:t>
      </w:r>
      <w:r>
        <w:rPr>
          <w:sz w:val="24"/>
          <w:szCs w:val="24"/>
        </w:rPr>
        <w:t>t</w:t>
      </w:r>
      <w:r>
        <w:rPr>
          <w:spacing w:val="3"/>
          <w:sz w:val="24"/>
          <w:szCs w:val="24"/>
        </w:rPr>
        <w:t>u</w:t>
      </w:r>
      <w:r>
        <w:rPr>
          <w:spacing w:val="-2"/>
          <w:sz w:val="24"/>
          <w:szCs w:val="24"/>
        </w:rPr>
        <w:t>g</w:t>
      </w:r>
      <w:r>
        <w:rPr>
          <w:spacing w:val="-1"/>
          <w:sz w:val="24"/>
          <w:szCs w:val="24"/>
        </w:rPr>
        <w:t>a</w:t>
      </w:r>
      <w:r>
        <w:rPr>
          <w:sz w:val="24"/>
          <w:szCs w:val="24"/>
        </w:rPr>
        <w:t>s</w:t>
      </w:r>
      <w:r>
        <w:rPr>
          <w:spacing w:val="3"/>
          <w:sz w:val="24"/>
          <w:szCs w:val="24"/>
        </w:rPr>
        <w:t>n</w:t>
      </w:r>
      <w:r>
        <w:rPr>
          <w:spacing w:val="-5"/>
          <w:sz w:val="24"/>
          <w:szCs w:val="24"/>
        </w:rPr>
        <w:t>y</w:t>
      </w:r>
      <w:r>
        <w:rPr>
          <w:spacing w:val="-1"/>
          <w:sz w:val="24"/>
          <w:szCs w:val="24"/>
        </w:rPr>
        <w:t>a</w:t>
      </w:r>
      <w:r>
        <w:rPr>
          <w:sz w:val="24"/>
          <w:szCs w:val="24"/>
        </w:rPr>
        <w:t>.</w:t>
      </w:r>
    </w:p>
    <w:p w:rsidR="00D0784A" w:rsidRDefault="00D0784A">
      <w:pPr>
        <w:spacing w:before="15" w:line="220" w:lineRule="exact"/>
        <w:rPr>
          <w:sz w:val="22"/>
          <w:szCs w:val="22"/>
        </w:rPr>
      </w:pPr>
    </w:p>
    <w:p w:rsidR="00D0784A" w:rsidRDefault="00257B40">
      <w:pPr>
        <w:spacing w:before="29"/>
        <w:ind w:left="5706" w:right="4485"/>
        <w:jc w:val="center"/>
        <w:rPr>
          <w:sz w:val="24"/>
          <w:szCs w:val="24"/>
        </w:rPr>
      </w:pPr>
      <w:r>
        <w:rPr>
          <w:b/>
          <w:sz w:val="24"/>
          <w:szCs w:val="24"/>
        </w:rPr>
        <w:t>BAB I</w:t>
      </w:r>
      <w:r>
        <w:rPr>
          <w:b/>
          <w:spacing w:val="-2"/>
          <w:sz w:val="24"/>
          <w:szCs w:val="24"/>
        </w:rPr>
        <w:t>I</w:t>
      </w:r>
      <w:r>
        <w:rPr>
          <w:b/>
          <w:sz w:val="24"/>
          <w:szCs w:val="24"/>
        </w:rPr>
        <w:t>I</w:t>
      </w:r>
    </w:p>
    <w:p w:rsidR="00D0784A" w:rsidRDefault="00D0784A">
      <w:pPr>
        <w:spacing w:before="7" w:line="120" w:lineRule="exact"/>
        <w:rPr>
          <w:sz w:val="13"/>
          <w:szCs w:val="13"/>
        </w:rPr>
      </w:pPr>
    </w:p>
    <w:p w:rsidR="00D0784A" w:rsidRDefault="00257B40">
      <w:pPr>
        <w:spacing w:line="260" w:lineRule="exact"/>
        <w:ind w:left="4905" w:right="3685"/>
        <w:jc w:val="center"/>
        <w:rPr>
          <w:sz w:val="24"/>
          <w:szCs w:val="24"/>
        </w:rPr>
      </w:pPr>
      <w:r>
        <w:rPr>
          <w:b/>
          <w:spacing w:val="1"/>
          <w:position w:val="-1"/>
          <w:sz w:val="24"/>
          <w:szCs w:val="24"/>
        </w:rPr>
        <w:t>T</w:t>
      </w:r>
      <w:r>
        <w:rPr>
          <w:b/>
          <w:position w:val="-1"/>
          <w:sz w:val="24"/>
          <w:szCs w:val="24"/>
        </w:rPr>
        <w:t>IN</w:t>
      </w:r>
      <w:r>
        <w:rPr>
          <w:b/>
          <w:spacing w:val="-2"/>
          <w:position w:val="-1"/>
          <w:sz w:val="24"/>
          <w:szCs w:val="24"/>
        </w:rPr>
        <w:t>J</w:t>
      </w:r>
      <w:r>
        <w:rPr>
          <w:b/>
          <w:position w:val="-1"/>
          <w:sz w:val="24"/>
          <w:szCs w:val="24"/>
        </w:rPr>
        <w:t xml:space="preserve">AUAN </w:t>
      </w:r>
      <w:r>
        <w:rPr>
          <w:b/>
          <w:spacing w:val="-5"/>
          <w:position w:val="-1"/>
          <w:sz w:val="24"/>
          <w:szCs w:val="24"/>
        </w:rPr>
        <w:t>P</w:t>
      </w:r>
      <w:r>
        <w:rPr>
          <w:b/>
          <w:spacing w:val="2"/>
          <w:position w:val="-1"/>
          <w:sz w:val="24"/>
          <w:szCs w:val="24"/>
        </w:rPr>
        <w:t>U</w:t>
      </w:r>
      <w:r>
        <w:rPr>
          <w:b/>
          <w:spacing w:val="1"/>
          <w:position w:val="-1"/>
          <w:sz w:val="24"/>
          <w:szCs w:val="24"/>
        </w:rPr>
        <w:t>S</w:t>
      </w:r>
      <w:r>
        <w:rPr>
          <w:b/>
          <w:spacing w:val="-2"/>
          <w:position w:val="-1"/>
          <w:sz w:val="24"/>
          <w:szCs w:val="24"/>
        </w:rPr>
        <w:t>T</w:t>
      </w:r>
      <w:r>
        <w:rPr>
          <w:b/>
          <w:position w:val="-1"/>
          <w:sz w:val="24"/>
          <w:szCs w:val="24"/>
        </w:rPr>
        <w:t>A</w:t>
      </w:r>
      <w:r>
        <w:rPr>
          <w:b/>
          <w:spacing w:val="-4"/>
          <w:position w:val="-1"/>
          <w:sz w:val="24"/>
          <w:szCs w:val="24"/>
        </w:rPr>
        <w:t>K</w:t>
      </w:r>
      <w:r>
        <w:rPr>
          <w:b/>
          <w:position w:val="-1"/>
          <w:sz w:val="24"/>
          <w:szCs w:val="24"/>
        </w:rPr>
        <w:t>A</w:t>
      </w:r>
    </w:p>
    <w:p w:rsidR="00D0784A" w:rsidRDefault="00D0784A">
      <w:pPr>
        <w:spacing w:before="9" w:line="120" w:lineRule="exact"/>
        <w:rPr>
          <w:sz w:val="12"/>
          <w:szCs w:val="12"/>
        </w:rPr>
      </w:pPr>
    </w:p>
    <w:p w:rsidR="00D0784A" w:rsidRDefault="00D0784A">
      <w:pPr>
        <w:spacing w:line="200" w:lineRule="exact"/>
      </w:pPr>
    </w:p>
    <w:p w:rsidR="00D0784A" w:rsidRDefault="00D0784A">
      <w:pPr>
        <w:spacing w:line="200" w:lineRule="exact"/>
      </w:pPr>
    </w:p>
    <w:p w:rsidR="00D0784A" w:rsidRDefault="00257B40">
      <w:pPr>
        <w:spacing w:before="29"/>
        <w:ind w:left="1871"/>
        <w:rPr>
          <w:sz w:val="24"/>
          <w:szCs w:val="24"/>
        </w:rPr>
      </w:pPr>
      <w:r>
        <w:rPr>
          <w:b/>
          <w:sz w:val="24"/>
          <w:szCs w:val="24"/>
        </w:rPr>
        <w:t>3.1</w:t>
      </w:r>
      <w:r>
        <w:rPr>
          <w:b/>
          <w:spacing w:val="2"/>
          <w:sz w:val="24"/>
          <w:szCs w:val="24"/>
        </w:rPr>
        <w:t xml:space="preserve"> </w:t>
      </w:r>
      <w:r>
        <w:rPr>
          <w:b/>
          <w:spacing w:val="-3"/>
          <w:sz w:val="24"/>
          <w:szCs w:val="24"/>
        </w:rPr>
        <w:t>Pe</w:t>
      </w:r>
      <w:r>
        <w:rPr>
          <w:b/>
          <w:spacing w:val="1"/>
          <w:sz w:val="24"/>
          <w:szCs w:val="24"/>
        </w:rPr>
        <w:t>n</w:t>
      </w:r>
      <w:r>
        <w:rPr>
          <w:b/>
          <w:sz w:val="24"/>
          <w:szCs w:val="24"/>
        </w:rPr>
        <w:t>g</w:t>
      </w:r>
      <w:r>
        <w:rPr>
          <w:b/>
          <w:spacing w:val="-1"/>
          <w:sz w:val="24"/>
          <w:szCs w:val="24"/>
        </w:rPr>
        <w:t>er</w:t>
      </w:r>
      <w:r>
        <w:rPr>
          <w:b/>
          <w:sz w:val="24"/>
          <w:szCs w:val="24"/>
        </w:rPr>
        <w:t>tian</w:t>
      </w:r>
      <w:r>
        <w:rPr>
          <w:b/>
          <w:spacing w:val="2"/>
          <w:sz w:val="24"/>
          <w:szCs w:val="24"/>
        </w:rPr>
        <w:t xml:space="preserve"> </w:t>
      </w:r>
      <w:r>
        <w:rPr>
          <w:b/>
          <w:spacing w:val="-2"/>
          <w:sz w:val="24"/>
          <w:szCs w:val="24"/>
        </w:rPr>
        <w:t>K</w:t>
      </w:r>
      <w:r>
        <w:rPr>
          <w:b/>
          <w:sz w:val="24"/>
          <w:szCs w:val="24"/>
        </w:rPr>
        <w:t>i</w:t>
      </w:r>
      <w:r>
        <w:rPr>
          <w:b/>
          <w:spacing w:val="1"/>
          <w:sz w:val="24"/>
          <w:szCs w:val="24"/>
        </w:rPr>
        <w:t>n</w:t>
      </w:r>
      <w:r>
        <w:rPr>
          <w:b/>
          <w:spacing w:val="-1"/>
          <w:sz w:val="24"/>
          <w:szCs w:val="24"/>
        </w:rPr>
        <w:t>er</w:t>
      </w:r>
      <w:r>
        <w:rPr>
          <w:b/>
          <w:sz w:val="24"/>
          <w:szCs w:val="24"/>
        </w:rPr>
        <w:t>ja</w:t>
      </w:r>
    </w:p>
    <w:p w:rsidR="00D0784A" w:rsidRDefault="00D0784A">
      <w:pPr>
        <w:spacing w:line="120" w:lineRule="exact"/>
        <w:rPr>
          <w:sz w:val="12"/>
          <w:szCs w:val="12"/>
        </w:rPr>
      </w:pPr>
    </w:p>
    <w:p w:rsidR="00D0784A" w:rsidRDefault="00257B40">
      <w:pPr>
        <w:spacing w:line="359" w:lineRule="auto"/>
        <w:ind w:left="1871" w:right="1542" w:firstLine="720"/>
        <w:rPr>
          <w:sz w:val="24"/>
          <w:szCs w:val="24"/>
        </w:rPr>
      </w:pPr>
      <w:r>
        <w:rPr>
          <w:spacing w:val="1"/>
          <w:sz w:val="24"/>
          <w:szCs w:val="24"/>
        </w:rPr>
        <w:t>S</w:t>
      </w:r>
      <w:r>
        <w:rPr>
          <w:spacing w:val="-1"/>
          <w:sz w:val="24"/>
          <w:szCs w:val="24"/>
        </w:rPr>
        <w:t>eca</w:t>
      </w:r>
      <w:r>
        <w:rPr>
          <w:sz w:val="24"/>
          <w:szCs w:val="24"/>
        </w:rPr>
        <w:t>ra</w:t>
      </w:r>
      <w:r>
        <w:rPr>
          <w:spacing w:val="-2"/>
          <w:sz w:val="24"/>
          <w:szCs w:val="24"/>
        </w:rPr>
        <w:t xml:space="preserve"> </w:t>
      </w:r>
      <w:r>
        <w:rPr>
          <w:sz w:val="24"/>
          <w:szCs w:val="24"/>
        </w:rPr>
        <w:t>eti</w:t>
      </w:r>
      <w:r>
        <w:rPr>
          <w:spacing w:val="-2"/>
          <w:sz w:val="24"/>
          <w:szCs w:val="24"/>
        </w:rPr>
        <w:t>m</w:t>
      </w:r>
      <w:r>
        <w:rPr>
          <w:sz w:val="24"/>
          <w:szCs w:val="24"/>
        </w:rPr>
        <w:t>olo</w:t>
      </w:r>
      <w:r>
        <w:rPr>
          <w:spacing w:val="-2"/>
          <w:sz w:val="24"/>
          <w:szCs w:val="24"/>
        </w:rPr>
        <w:t>g</w:t>
      </w:r>
      <w:r>
        <w:rPr>
          <w:sz w:val="24"/>
          <w:szCs w:val="24"/>
        </w:rPr>
        <w:t>i,</w:t>
      </w:r>
      <w:r>
        <w:rPr>
          <w:spacing w:val="2"/>
          <w:sz w:val="24"/>
          <w:szCs w:val="24"/>
        </w:rPr>
        <w:t xml:space="preserve"> </w:t>
      </w:r>
      <w:r>
        <w:rPr>
          <w:sz w:val="24"/>
          <w:szCs w:val="24"/>
        </w:rPr>
        <w:t>kin</w:t>
      </w:r>
      <w:r>
        <w:rPr>
          <w:spacing w:val="-1"/>
          <w:sz w:val="24"/>
          <w:szCs w:val="24"/>
        </w:rPr>
        <w:t>er</w:t>
      </w:r>
      <w:r>
        <w:rPr>
          <w:sz w:val="24"/>
          <w:szCs w:val="24"/>
        </w:rPr>
        <w:t>ja</w:t>
      </w:r>
      <w:r>
        <w:rPr>
          <w:spacing w:val="-3"/>
          <w:sz w:val="24"/>
          <w:szCs w:val="24"/>
        </w:rPr>
        <w:t xml:space="preserve"> </w:t>
      </w:r>
      <w:r>
        <w:rPr>
          <w:sz w:val="24"/>
          <w:szCs w:val="24"/>
        </w:rPr>
        <w:t>b</w:t>
      </w:r>
      <w:r>
        <w:rPr>
          <w:spacing w:val="-1"/>
          <w:sz w:val="24"/>
          <w:szCs w:val="24"/>
        </w:rPr>
        <w:t>era</w:t>
      </w:r>
      <w:r>
        <w:rPr>
          <w:sz w:val="24"/>
          <w:szCs w:val="24"/>
        </w:rPr>
        <w:t>s</w:t>
      </w:r>
      <w:r>
        <w:rPr>
          <w:spacing w:val="-1"/>
          <w:sz w:val="24"/>
          <w:szCs w:val="24"/>
        </w:rPr>
        <w:t>a</w:t>
      </w:r>
      <w:r>
        <w:rPr>
          <w:sz w:val="24"/>
          <w:szCs w:val="24"/>
        </w:rPr>
        <w:t>l da</w:t>
      </w:r>
      <w:r>
        <w:rPr>
          <w:spacing w:val="-1"/>
          <w:sz w:val="24"/>
          <w:szCs w:val="24"/>
        </w:rPr>
        <w:t>r</w:t>
      </w:r>
      <w:r>
        <w:rPr>
          <w:sz w:val="24"/>
          <w:szCs w:val="24"/>
        </w:rPr>
        <w:t>i</w:t>
      </w:r>
      <w:r>
        <w:rPr>
          <w:spacing w:val="-2"/>
          <w:sz w:val="24"/>
          <w:szCs w:val="24"/>
        </w:rPr>
        <w:t xml:space="preserve"> </w:t>
      </w:r>
      <w:r>
        <w:rPr>
          <w:sz w:val="24"/>
          <w:szCs w:val="24"/>
        </w:rPr>
        <w:t>k</w:t>
      </w:r>
      <w:r>
        <w:rPr>
          <w:spacing w:val="-1"/>
          <w:sz w:val="24"/>
          <w:szCs w:val="24"/>
        </w:rPr>
        <w:t>a</w:t>
      </w:r>
      <w:r>
        <w:rPr>
          <w:sz w:val="24"/>
          <w:szCs w:val="24"/>
        </w:rPr>
        <w:t>ta</w:t>
      </w:r>
      <w:r>
        <w:rPr>
          <w:spacing w:val="-1"/>
          <w:sz w:val="24"/>
          <w:szCs w:val="24"/>
        </w:rPr>
        <w:t xml:space="preserve"> </w:t>
      </w:r>
      <w:r>
        <w:rPr>
          <w:sz w:val="24"/>
          <w:szCs w:val="24"/>
        </w:rPr>
        <w:t>p</w:t>
      </w:r>
      <w:r>
        <w:rPr>
          <w:spacing w:val="2"/>
          <w:sz w:val="24"/>
          <w:szCs w:val="24"/>
        </w:rPr>
        <w:t>r</w:t>
      </w:r>
      <w:r>
        <w:rPr>
          <w:spacing w:val="-3"/>
          <w:sz w:val="24"/>
          <w:szCs w:val="24"/>
        </w:rPr>
        <w:t>e</w:t>
      </w:r>
      <w:r>
        <w:rPr>
          <w:sz w:val="24"/>
          <w:szCs w:val="24"/>
        </w:rPr>
        <w:t>st</w:t>
      </w:r>
      <w:r>
        <w:rPr>
          <w:spacing w:val="-1"/>
          <w:sz w:val="24"/>
          <w:szCs w:val="24"/>
        </w:rPr>
        <w:t>a</w:t>
      </w:r>
      <w:r>
        <w:rPr>
          <w:spacing w:val="-2"/>
          <w:sz w:val="24"/>
          <w:szCs w:val="24"/>
        </w:rPr>
        <w:t>s</w:t>
      </w:r>
      <w:r>
        <w:rPr>
          <w:sz w:val="24"/>
          <w:szCs w:val="24"/>
        </w:rPr>
        <w:t>i</w:t>
      </w:r>
      <w:r>
        <w:rPr>
          <w:spacing w:val="3"/>
          <w:sz w:val="24"/>
          <w:szCs w:val="24"/>
        </w:rPr>
        <w:t xml:space="preserve"> </w:t>
      </w:r>
      <w:r>
        <w:rPr>
          <w:sz w:val="24"/>
          <w:szCs w:val="24"/>
        </w:rPr>
        <w:t>k</w:t>
      </w:r>
      <w:r>
        <w:rPr>
          <w:spacing w:val="-1"/>
          <w:sz w:val="24"/>
          <w:szCs w:val="24"/>
        </w:rPr>
        <w:t>e</w:t>
      </w:r>
      <w:r>
        <w:rPr>
          <w:sz w:val="24"/>
          <w:szCs w:val="24"/>
        </w:rPr>
        <w:t>rja</w:t>
      </w:r>
      <w:r>
        <w:rPr>
          <w:spacing w:val="-1"/>
          <w:sz w:val="24"/>
          <w:szCs w:val="24"/>
        </w:rPr>
        <w:t xml:space="preserve"> </w:t>
      </w:r>
      <w:r>
        <w:rPr>
          <w:sz w:val="24"/>
          <w:szCs w:val="24"/>
        </w:rPr>
        <w:t>(p</w:t>
      </w:r>
      <w:r>
        <w:rPr>
          <w:spacing w:val="-2"/>
          <w:sz w:val="24"/>
          <w:szCs w:val="24"/>
        </w:rPr>
        <w:t>e</w:t>
      </w:r>
      <w:r>
        <w:rPr>
          <w:spacing w:val="2"/>
          <w:sz w:val="24"/>
          <w:szCs w:val="24"/>
        </w:rPr>
        <w:t>r</w:t>
      </w:r>
      <w:r>
        <w:rPr>
          <w:spacing w:val="-3"/>
          <w:sz w:val="24"/>
          <w:szCs w:val="24"/>
        </w:rPr>
        <w:t>f</w:t>
      </w:r>
      <w:r>
        <w:rPr>
          <w:sz w:val="24"/>
          <w:szCs w:val="24"/>
        </w:rPr>
        <w:t>o</w:t>
      </w:r>
      <w:r>
        <w:rPr>
          <w:spacing w:val="-1"/>
          <w:sz w:val="24"/>
          <w:szCs w:val="24"/>
        </w:rPr>
        <w:t>r</w:t>
      </w:r>
      <w:r>
        <w:rPr>
          <w:spacing w:val="-2"/>
          <w:sz w:val="24"/>
          <w:szCs w:val="24"/>
        </w:rPr>
        <w:t>m</w:t>
      </w:r>
      <w:r>
        <w:rPr>
          <w:spacing w:val="-1"/>
          <w:sz w:val="24"/>
          <w:szCs w:val="24"/>
        </w:rPr>
        <w:t>a</w:t>
      </w:r>
      <w:r>
        <w:rPr>
          <w:sz w:val="24"/>
          <w:szCs w:val="24"/>
        </w:rPr>
        <w:t>n</w:t>
      </w:r>
      <w:r>
        <w:rPr>
          <w:spacing w:val="1"/>
          <w:sz w:val="24"/>
          <w:szCs w:val="24"/>
        </w:rPr>
        <w:t>c</w:t>
      </w:r>
      <w:r>
        <w:rPr>
          <w:spacing w:val="-1"/>
          <w:sz w:val="24"/>
          <w:szCs w:val="24"/>
        </w:rPr>
        <w:t>e</w:t>
      </w:r>
      <w:r>
        <w:rPr>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w:t>
      </w:r>
      <w:r>
        <w:rPr>
          <w:spacing w:val="-2"/>
          <w:sz w:val="24"/>
          <w:szCs w:val="24"/>
        </w:rPr>
        <w:t>m</w:t>
      </w:r>
      <w:r>
        <w:rPr>
          <w:spacing w:val="-1"/>
          <w:sz w:val="24"/>
          <w:szCs w:val="24"/>
        </w:rPr>
        <w:t>a</w:t>
      </w:r>
      <w:r>
        <w:rPr>
          <w:sz w:val="24"/>
          <w:szCs w:val="24"/>
        </w:rPr>
        <w:t>na</w:t>
      </w:r>
      <w:r>
        <w:rPr>
          <w:spacing w:val="-1"/>
          <w:sz w:val="24"/>
          <w:szCs w:val="24"/>
        </w:rPr>
        <w:t xml:space="preserve"> </w:t>
      </w:r>
      <w:r>
        <w:rPr>
          <w:spacing w:val="1"/>
          <w:sz w:val="24"/>
          <w:szCs w:val="24"/>
        </w:rPr>
        <w:t>d</w:t>
      </w:r>
      <w:r>
        <w:rPr>
          <w:sz w:val="24"/>
          <w:szCs w:val="24"/>
        </w:rPr>
        <w:t>ik</w:t>
      </w:r>
      <w:r>
        <w:rPr>
          <w:spacing w:val="-1"/>
          <w:sz w:val="24"/>
          <w:szCs w:val="24"/>
        </w:rPr>
        <w:t>e</w:t>
      </w:r>
      <w:r>
        <w:rPr>
          <w:spacing w:val="-2"/>
          <w:sz w:val="24"/>
          <w:szCs w:val="24"/>
        </w:rPr>
        <w:t>m</w:t>
      </w:r>
      <w:r>
        <w:rPr>
          <w:sz w:val="24"/>
          <w:szCs w:val="24"/>
        </w:rPr>
        <w:t>uk</w:t>
      </w:r>
      <w:r>
        <w:rPr>
          <w:spacing w:val="-1"/>
          <w:sz w:val="24"/>
          <w:szCs w:val="24"/>
        </w:rPr>
        <w:t>a</w:t>
      </w:r>
      <w:r>
        <w:rPr>
          <w:spacing w:val="2"/>
          <w:sz w:val="24"/>
          <w:szCs w:val="24"/>
        </w:rPr>
        <w:t>k</w:t>
      </w:r>
      <w:r>
        <w:rPr>
          <w:spacing w:val="-1"/>
          <w:sz w:val="24"/>
          <w:szCs w:val="24"/>
        </w:rPr>
        <w:t>a</w:t>
      </w:r>
      <w:r>
        <w:rPr>
          <w:sz w:val="24"/>
          <w:szCs w:val="24"/>
        </w:rPr>
        <w:t>n ol</w:t>
      </w:r>
      <w:r>
        <w:rPr>
          <w:spacing w:val="-1"/>
          <w:sz w:val="24"/>
          <w:szCs w:val="24"/>
        </w:rPr>
        <w:t>e</w:t>
      </w:r>
      <w:r>
        <w:rPr>
          <w:sz w:val="24"/>
          <w:szCs w:val="24"/>
        </w:rPr>
        <w:t>h</w:t>
      </w:r>
      <w:r>
        <w:rPr>
          <w:spacing w:val="-2"/>
          <w:sz w:val="24"/>
          <w:szCs w:val="24"/>
        </w:rPr>
        <w:t xml:space="preserve"> </w:t>
      </w:r>
      <w:r>
        <w:rPr>
          <w:sz w:val="24"/>
          <w:szCs w:val="24"/>
        </w:rPr>
        <w:t>M</w:t>
      </w:r>
      <w:r>
        <w:rPr>
          <w:spacing w:val="-1"/>
          <w:sz w:val="24"/>
          <w:szCs w:val="24"/>
        </w:rPr>
        <w:t>a</w:t>
      </w:r>
      <w:r>
        <w:rPr>
          <w:spacing w:val="2"/>
          <w:sz w:val="24"/>
          <w:szCs w:val="24"/>
        </w:rPr>
        <w:t>n</w:t>
      </w:r>
      <w:r>
        <w:rPr>
          <w:spacing w:val="-2"/>
          <w:sz w:val="24"/>
          <w:szCs w:val="24"/>
        </w:rPr>
        <w:t>g</w:t>
      </w:r>
      <w:r>
        <w:rPr>
          <w:sz w:val="24"/>
          <w:szCs w:val="24"/>
        </w:rPr>
        <w:t>ku</w:t>
      </w:r>
      <w:r>
        <w:rPr>
          <w:spacing w:val="1"/>
          <w:sz w:val="24"/>
          <w:szCs w:val="24"/>
        </w:rPr>
        <w:t>ne</w:t>
      </w:r>
      <w:r>
        <w:rPr>
          <w:spacing w:val="-2"/>
          <w:sz w:val="24"/>
          <w:szCs w:val="24"/>
        </w:rPr>
        <w:t>g</w:t>
      </w:r>
      <w:r>
        <w:rPr>
          <w:spacing w:val="-1"/>
          <w:sz w:val="24"/>
          <w:szCs w:val="24"/>
        </w:rPr>
        <w:t>a</w:t>
      </w:r>
      <w:r>
        <w:rPr>
          <w:spacing w:val="1"/>
          <w:sz w:val="24"/>
          <w:szCs w:val="24"/>
        </w:rPr>
        <w:t>r</w:t>
      </w:r>
      <w:r>
        <w:rPr>
          <w:sz w:val="24"/>
          <w:szCs w:val="24"/>
        </w:rPr>
        <w:t>a</w:t>
      </w:r>
      <w:r>
        <w:rPr>
          <w:spacing w:val="-3"/>
          <w:sz w:val="24"/>
          <w:szCs w:val="24"/>
        </w:rPr>
        <w:t xml:space="preserve"> (</w:t>
      </w:r>
      <w:r>
        <w:rPr>
          <w:spacing w:val="2"/>
          <w:sz w:val="24"/>
          <w:szCs w:val="24"/>
        </w:rPr>
        <w:t>2</w:t>
      </w:r>
      <w:r>
        <w:rPr>
          <w:sz w:val="24"/>
          <w:szCs w:val="24"/>
        </w:rPr>
        <w:t>005) b</w:t>
      </w:r>
      <w:r>
        <w:rPr>
          <w:spacing w:val="-1"/>
          <w:sz w:val="24"/>
          <w:szCs w:val="24"/>
        </w:rPr>
        <w:t>a</w:t>
      </w:r>
      <w:r>
        <w:rPr>
          <w:sz w:val="24"/>
          <w:szCs w:val="24"/>
        </w:rPr>
        <w:t>hwa</w:t>
      </w:r>
      <w:r>
        <w:rPr>
          <w:spacing w:val="-3"/>
          <w:sz w:val="24"/>
          <w:szCs w:val="24"/>
        </w:rPr>
        <w:t xml:space="preserve"> </w:t>
      </w:r>
      <w:r>
        <w:rPr>
          <w:sz w:val="24"/>
          <w:szCs w:val="24"/>
        </w:rPr>
        <w:t>ist</w:t>
      </w:r>
      <w:r>
        <w:rPr>
          <w:spacing w:val="-1"/>
          <w:sz w:val="24"/>
          <w:szCs w:val="24"/>
        </w:rPr>
        <w:t>i</w:t>
      </w:r>
      <w:r>
        <w:rPr>
          <w:sz w:val="24"/>
          <w:szCs w:val="24"/>
        </w:rPr>
        <w:t>l</w:t>
      </w:r>
      <w:r>
        <w:rPr>
          <w:spacing w:val="-1"/>
          <w:sz w:val="24"/>
          <w:szCs w:val="24"/>
        </w:rPr>
        <w:t>a</w:t>
      </w:r>
      <w:r>
        <w:rPr>
          <w:sz w:val="24"/>
          <w:szCs w:val="24"/>
        </w:rPr>
        <w:t>h kin</w:t>
      </w:r>
      <w:r>
        <w:rPr>
          <w:spacing w:val="-3"/>
          <w:sz w:val="24"/>
          <w:szCs w:val="24"/>
        </w:rPr>
        <w:t>e</w:t>
      </w:r>
      <w:r>
        <w:rPr>
          <w:spacing w:val="-1"/>
          <w:sz w:val="24"/>
          <w:szCs w:val="24"/>
        </w:rPr>
        <w:t>r</w:t>
      </w:r>
      <w:r>
        <w:rPr>
          <w:spacing w:val="-2"/>
          <w:sz w:val="24"/>
          <w:szCs w:val="24"/>
        </w:rPr>
        <w:t>j</w:t>
      </w:r>
      <w:r>
        <w:rPr>
          <w:sz w:val="24"/>
          <w:szCs w:val="24"/>
        </w:rPr>
        <w:t>a b</w:t>
      </w:r>
      <w:r>
        <w:rPr>
          <w:spacing w:val="-1"/>
          <w:sz w:val="24"/>
          <w:szCs w:val="24"/>
        </w:rPr>
        <w:t>era</w:t>
      </w:r>
      <w:r>
        <w:rPr>
          <w:sz w:val="24"/>
          <w:szCs w:val="24"/>
        </w:rPr>
        <w:t>s</w:t>
      </w:r>
      <w:r>
        <w:rPr>
          <w:spacing w:val="-1"/>
          <w:sz w:val="24"/>
          <w:szCs w:val="24"/>
        </w:rPr>
        <w:t>a</w:t>
      </w:r>
      <w:r>
        <w:rPr>
          <w:sz w:val="24"/>
          <w:szCs w:val="24"/>
        </w:rPr>
        <w:t>l da</w:t>
      </w:r>
      <w:r>
        <w:rPr>
          <w:spacing w:val="-1"/>
          <w:sz w:val="24"/>
          <w:szCs w:val="24"/>
        </w:rPr>
        <w:t>r</w:t>
      </w:r>
      <w:r>
        <w:rPr>
          <w:sz w:val="24"/>
          <w:szCs w:val="24"/>
        </w:rPr>
        <w:t xml:space="preserve">i </w:t>
      </w:r>
      <w:r>
        <w:rPr>
          <w:spacing w:val="3"/>
          <w:sz w:val="24"/>
          <w:szCs w:val="24"/>
        </w:rPr>
        <w:t>k</w:t>
      </w:r>
      <w:r>
        <w:rPr>
          <w:sz w:val="24"/>
          <w:szCs w:val="24"/>
        </w:rPr>
        <w:t>ata</w:t>
      </w:r>
      <w:r>
        <w:rPr>
          <w:spacing w:val="-1"/>
          <w:sz w:val="24"/>
          <w:szCs w:val="24"/>
        </w:rPr>
        <w:t xml:space="preserve"> </w:t>
      </w:r>
      <w:r>
        <w:rPr>
          <w:sz w:val="24"/>
          <w:szCs w:val="24"/>
        </w:rPr>
        <w:t>j</w:t>
      </w:r>
      <w:r>
        <w:rPr>
          <w:spacing w:val="-2"/>
          <w:sz w:val="24"/>
          <w:szCs w:val="24"/>
        </w:rPr>
        <w:t>o</w:t>
      </w:r>
      <w:r>
        <w:rPr>
          <w:sz w:val="24"/>
          <w:szCs w:val="24"/>
        </w:rPr>
        <w:t>b p</w:t>
      </w:r>
      <w:r>
        <w:rPr>
          <w:spacing w:val="-1"/>
          <w:sz w:val="24"/>
          <w:szCs w:val="24"/>
        </w:rPr>
        <w:t>erf</w:t>
      </w:r>
      <w:r>
        <w:rPr>
          <w:sz w:val="24"/>
          <w:szCs w:val="24"/>
        </w:rPr>
        <w:t>o</w:t>
      </w:r>
      <w:r>
        <w:rPr>
          <w:spacing w:val="-1"/>
          <w:sz w:val="24"/>
          <w:szCs w:val="24"/>
        </w:rPr>
        <w:t>r</w:t>
      </w:r>
      <w:r>
        <w:rPr>
          <w:spacing w:val="-2"/>
          <w:sz w:val="24"/>
          <w:szCs w:val="24"/>
        </w:rPr>
        <w:t>m</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a</w:t>
      </w:r>
      <w:r>
        <w:rPr>
          <w:sz w:val="24"/>
          <w:szCs w:val="24"/>
        </w:rPr>
        <w:t>t</w:t>
      </w:r>
      <w:r>
        <w:rPr>
          <w:spacing w:val="-1"/>
          <w:sz w:val="24"/>
          <w:szCs w:val="24"/>
        </w:rPr>
        <w:t>a</w:t>
      </w:r>
      <w:r>
        <w:rPr>
          <w:sz w:val="24"/>
          <w:szCs w:val="24"/>
        </w:rPr>
        <w:t xml:space="preserve">u </w:t>
      </w:r>
      <w:r>
        <w:rPr>
          <w:spacing w:val="-1"/>
          <w:sz w:val="24"/>
          <w:szCs w:val="24"/>
        </w:rPr>
        <w:t>ac</w:t>
      </w:r>
      <w:r>
        <w:rPr>
          <w:sz w:val="24"/>
          <w:szCs w:val="24"/>
        </w:rPr>
        <w:t>tu</w:t>
      </w:r>
      <w:r>
        <w:rPr>
          <w:spacing w:val="-1"/>
          <w:sz w:val="24"/>
          <w:szCs w:val="24"/>
        </w:rPr>
        <w:t>a</w:t>
      </w:r>
      <w:r>
        <w:rPr>
          <w:sz w:val="24"/>
          <w:szCs w:val="24"/>
        </w:rPr>
        <w:t>l pe</w:t>
      </w:r>
      <w:r>
        <w:rPr>
          <w:spacing w:val="1"/>
          <w:sz w:val="24"/>
          <w:szCs w:val="24"/>
        </w:rPr>
        <w:t>rf</w:t>
      </w:r>
      <w:r>
        <w:rPr>
          <w:sz w:val="24"/>
          <w:szCs w:val="24"/>
        </w:rPr>
        <w:t>or</w:t>
      </w:r>
      <w:r>
        <w:rPr>
          <w:spacing w:val="-4"/>
          <w:sz w:val="24"/>
          <w:szCs w:val="24"/>
        </w:rPr>
        <w:t>m</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z w:val="24"/>
          <w:szCs w:val="24"/>
        </w:rPr>
        <w:t>(</w:t>
      </w:r>
      <w:r>
        <w:rPr>
          <w:spacing w:val="2"/>
          <w:sz w:val="24"/>
          <w:szCs w:val="24"/>
        </w:rPr>
        <w:t>p</w:t>
      </w:r>
      <w:r>
        <w:rPr>
          <w:sz w:val="24"/>
          <w:szCs w:val="24"/>
        </w:rPr>
        <w:t>r</w:t>
      </w:r>
      <w:r>
        <w:rPr>
          <w:spacing w:val="-2"/>
          <w:sz w:val="24"/>
          <w:szCs w:val="24"/>
        </w:rPr>
        <w:t>e</w:t>
      </w:r>
      <w:r>
        <w:rPr>
          <w:spacing w:val="1"/>
          <w:sz w:val="24"/>
          <w:szCs w:val="24"/>
        </w:rPr>
        <w:t>s</w:t>
      </w:r>
      <w:r>
        <w:rPr>
          <w:sz w:val="24"/>
          <w:szCs w:val="24"/>
        </w:rPr>
        <w:t>t</w:t>
      </w:r>
      <w:r>
        <w:rPr>
          <w:spacing w:val="-1"/>
          <w:sz w:val="24"/>
          <w:szCs w:val="24"/>
        </w:rPr>
        <w:t>a</w:t>
      </w:r>
      <w:r>
        <w:rPr>
          <w:sz w:val="24"/>
          <w:szCs w:val="24"/>
        </w:rPr>
        <w:t>si ke</w:t>
      </w:r>
      <w:r>
        <w:rPr>
          <w:spacing w:val="-1"/>
          <w:sz w:val="24"/>
          <w:szCs w:val="24"/>
        </w:rPr>
        <w:t>r</w:t>
      </w:r>
      <w:r>
        <w:rPr>
          <w:sz w:val="24"/>
          <w:szCs w:val="24"/>
        </w:rPr>
        <w:t>ja</w:t>
      </w:r>
      <w:r>
        <w:rPr>
          <w:spacing w:val="-1"/>
          <w:sz w:val="24"/>
          <w:szCs w:val="24"/>
        </w:rPr>
        <w:t xml:space="preserve"> a</w:t>
      </w:r>
      <w:r>
        <w:rPr>
          <w:sz w:val="24"/>
          <w:szCs w:val="24"/>
        </w:rPr>
        <w:t>t</w:t>
      </w:r>
      <w:r>
        <w:rPr>
          <w:spacing w:val="-1"/>
          <w:sz w:val="24"/>
          <w:szCs w:val="24"/>
        </w:rPr>
        <w:t>a</w:t>
      </w:r>
      <w:r>
        <w:rPr>
          <w:sz w:val="24"/>
          <w:szCs w:val="24"/>
        </w:rPr>
        <w:t>u pr</w:t>
      </w:r>
      <w:r>
        <w:rPr>
          <w:spacing w:val="-2"/>
          <w:sz w:val="24"/>
          <w:szCs w:val="24"/>
        </w:rPr>
        <w:t>e</w:t>
      </w:r>
      <w:r>
        <w:rPr>
          <w:sz w:val="24"/>
          <w:szCs w:val="24"/>
        </w:rPr>
        <w:t>s</w:t>
      </w:r>
      <w:r>
        <w:rPr>
          <w:spacing w:val="1"/>
          <w:sz w:val="24"/>
          <w:szCs w:val="24"/>
        </w:rPr>
        <w:t>t</w:t>
      </w:r>
      <w:r>
        <w:rPr>
          <w:spacing w:val="-1"/>
          <w:sz w:val="24"/>
          <w:szCs w:val="24"/>
        </w:rPr>
        <w:t>a</w:t>
      </w:r>
      <w:r>
        <w:rPr>
          <w:sz w:val="24"/>
          <w:szCs w:val="24"/>
        </w:rPr>
        <w:t xml:space="preserve">si </w:t>
      </w:r>
      <w:r>
        <w:rPr>
          <w:spacing w:val="1"/>
          <w:sz w:val="24"/>
          <w:szCs w:val="24"/>
        </w:rPr>
        <w:t>s</w:t>
      </w:r>
      <w:r>
        <w:rPr>
          <w:spacing w:val="-3"/>
          <w:sz w:val="24"/>
          <w:szCs w:val="24"/>
        </w:rPr>
        <w:t>e</w:t>
      </w:r>
      <w:r>
        <w:rPr>
          <w:sz w:val="24"/>
          <w:szCs w:val="24"/>
        </w:rPr>
        <w:t>sun</w:t>
      </w:r>
      <w:r>
        <w:rPr>
          <w:spacing w:val="1"/>
          <w:sz w:val="24"/>
          <w:szCs w:val="24"/>
        </w:rPr>
        <w:t>g</w:t>
      </w:r>
      <w:r>
        <w:rPr>
          <w:spacing w:val="-5"/>
          <w:sz w:val="24"/>
          <w:szCs w:val="24"/>
        </w:rPr>
        <w:t>g</w:t>
      </w:r>
      <w:r>
        <w:rPr>
          <w:sz w:val="24"/>
          <w:szCs w:val="24"/>
        </w:rPr>
        <w:t>uh</w:t>
      </w:r>
      <w:r>
        <w:rPr>
          <w:spacing w:val="5"/>
          <w:sz w:val="24"/>
          <w:szCs w:val="24"/>
        </w:rPr>
        <w:t>n</w:t>
      </w:r>
      <w:r>
        <w:rPr>
          <w:spacing w:val="-5"/>
          <w:sz w:val="24"/>
          <w:szCs w:val="24"/>
        </w:rPr>
        <w:t>y</w:t>
      </w:r>
      <w:r>
        <w:rPr>
          <w:sz w:val="24"/>
          <w:szCs w:val="24"/>
        </w:rPr>
        <w:t>a</w:t>
      </w:r>
      <w:r>
        <w:rPr>
          <w:spacing w:val="4"/>
          <w:sz w:val="24"/>
          <w:szCs w:val="24"/>
        </w:rPr>
        <w:t xml:space="preserve"> </w:t>
      </w:r>
      <w:r>
        <w:rPr>
          <w:spacing w:val="-7"/>
          <w:sz w:val="24"/>
          <w:szCs w:val="24"/>
        </w:rPr>
        <w:t>y</w:t>
      </w:r>
      <w:r>
        <w:rPr>
          <w:spacing w:val="1"/>
          <w:sz w:val="24"/>
          <w:szCs w:val="24"/>
        </w:rPr>
        <w:t>a</w:t>
      </w:r>
      <w:r>
        <w:rPr>
          <w:sz w:val="24"/>
          <w:szCs w:val="24"/>
        </w:rPr>
        <w:t>ng</w:t>
      </w:r>
      <w:r>
        <w:rPr>
          <w:spacing w:val="-2"/>
          <w:sz w:val="24"/>
          <w:szCs w:val="24"/>
        </w:rPr>
        <w:t xml:space="preserve"> </w:t>
      </w:r>
      <w:r>
        <w:rPr>
          <w:sz w:val="24"/>
          <w:szCs w:val="24"/>
        </w:rPr>
        <w:t>d</w:t>
      </w:r>
      <w:r>
        <w:rPr>
          <w:spacing w:val="1"/>
          <w:sz w:val="24"/>
          <w:szCs w:val="24"/>
        </w:rPr>
        <w:t>i</w:t>
      </w:r>
      <w:r>
        <w:rPr>
          <w:spacing w:val="-1"/>
          <w:sz w:val="24"/>
          <w:szCs w:val="24"/>
        </w:rPr>
        <w:t>ca</w:t>
      </w:r>
      <w:r>
        <w:rPr>
          <w:sz w:val="24"/>
          <w:szCs w:val="24"/>
        </w:rPr>
        <w:t>p</w:t>
      </w:r>
      <w:r>
        <w:rPr>
          <w:spacing w:val="-1"/>
          <w:sz w:val="24"/>
          <w:szCs w:val="24"/>
        </w:rPr>
        <w:t>a</w:t>
      </w:r>
      <w:r>
        <w:rPr>
          <w:sz w:val="24"/>
          <w:szCs w:val="24"/>
        </w:rPr>
        <w:t xml:space="preserve">i </w:t>
      </w:r>
      <w:r>
        <w:rPr>
          <w:spacing w:val="1"/>
          <w:sz w:val="24"/>
          <w:szCs w:val="24"/>
        </w:rPr>
        <w:t>s</w:t>
      </w:r>
      <w:r>
        <w:rPr>
          <w:spacing w:val="-3"/>
          <w:sz w:val="24"/>
          <w:szCs w:val="24"/>
        </w:rPr>
        <w:t>e</w:t>
      </w:r>
      <w:r>
        <w:rPr>
          <w:sz w:val="24"/>
          <w:szCs w:val="24"/>
        </w:rPr>
        <w:t>s</w:t>
      </w:r>
      <w:r>
        <w:rPr>
          <w:spacing w:val="-1"/>
          <w:sz w:val="24"/>
          <w:szCs w:val="24"/>
        </w:rPr>
        <w:t>e</w:t>
      </w:r>
      <w:r>
        <w:rPr>
          <w:spacing w:val="2"/>
          <w:sz w:val="24"/>
          <w:szCs w:val="24"/>
        </w:rPr>
        <w:t>o</w:t>
      </w:r>
      <w:r>
        <w:rPr>
          <w:sz w:val="24"/>
          <w:szCs w:val="24"/>
        </w:rPr>
        <w:t>r</w:t>
      </w:r>
      <w:r>
        <w:rPr>
          <w:spacing w:val="-1"/>
          <w:sz w:val="24"/>
          <w:szCs w:val="24"/>
        </w:rPr>
        <w:t>a</w:t>
      </w:r>
      <w:r>
        <w:rPr>
          <w:spacing w:val="2"/>
          <w:sz w:val="24"/>
          <w:szCs w:val="24"/>
        </w:rPr>
        <w:t>n</w:t>
      </w:r>
      <w:r>
        <w:rPr>
          <w:spacing w:val="-2"/>
          <w:sz w:val="24"/>
          <w:szCs w:val="24"/>
        </w:rPr>
        <w:t>g</w:t>
      </w:r>
      <w:r>
        <w:rPr>
          <w:sz w:val="24"/>
          <w:szCs w:val="24"/>
        </w:rPr>
        <w:t>)</w:t>
      </w:r>
      <w:r>
        <w:rPr>
          <w:spacing w:val="4"/>
          <w:sz w:val="24"/>
          <w:szCs w:val="24"/>
        </w:rPr>
        <w:t xml:space="preserve"> </w:t>
      </w:r>
      <w:r>
        <w:rPr>
          <w:spacing w:val="-7"/>
          <w:sz w:val="24"/>
          <w:szCs w:val="24"/>
        </w:rPr>
        <w:t>y</w:t>
      </w:r>
      <w:r>
        <w:rPr>
          <w:spacing w:val="-1"/>
          <w:sz w:val="24"/>
          <w:szCs w:val="24"/>
        </w:rPr>
        <w:t>a</w:t>
      </w:r>
      <w:r>
        <w:rPr>
          <w:sz w:val="24"/>
          <w:szCs w:val="24"/>
        </w:rPr>
        <w:t>itu h</w:t>
      </w:r>
      <w:r>
        <w:rPr>
          <w:spacing w:val="-1"/>
          <w:sz w:val="24"/>
          <w:szCs w:val="24"/>
        </w:rPr>
        <w:t>a</w:t>
      </w:r>
      <w:r>
        <w:rPr>
          <w:sz w:val="24"/>
          <w:szCs w:val="24"/>
        </w:rPr>
        <w:t>sil ke</w:t>
      </w:r>
      <w:r>
        <w:rPr>
          <w:spacing w:val="-1"/>
          <w:sz w:val="24"/>
          <w:szCs w:val="24"/>
        </w:rPr>
        <w:t>r</w:t>
      </w:r>
      <w:r>
        <w:rPr>
          <w:sz w:val="24"/>
          <w:szCs w:val="24"/>
        </w:rPr>
        <w:t>ja</w:t>
      </w:r>
      <w:r>
        <w:rPr>
          <w:spacing w:val="-3"/>
          <w:sz w:val="24"/>
          <w:szCs w:val="24"/>
        </w:rPr>
        <w:t xml:space="preserve"> </w:t>
      </w:r>
      <w:r>
        <w:rPr>
          <w:sz w:val="24"/>
          <w:szCs w:val="24"/>
        </w:rPr>
        <w:t>s</w:t>
      </w:r>
      <w:r>
        <w:rPr>
          <w:spacing w:val="-1"/>
          <w:sz w:val="24"/>
          <w:szCs w:val="24"/>
        </w:rPr>
        <w:t>eca</w:t>
      </w:r>
      <w:r>
        <w:rPr>
          <w:sz w:val="24"/>
          <w:szCs w:val="24"/>
        </w:rPr>
        <w:t>ra</w:t>
      </w:r>
      <w:r>
        <w:rPr>
          <w:spacing w:val="-2"/>
          <w:sz w:val="24"/>
          <w:szCs w:val="24"/>
        </w:rPr>
        <w:t xml:space="preserve"> </w:t>
      </w:r>
      <w:r>
        <w:rPr>
          <w:sz w:val="24"/>
          <w:szCs w:val="24"/>
        </w:rPr>
        <w:t>ku</w:t>
      </w:r>
      <w:r>
        <w:rPr>
          <w:spacing w:val="-1"/>
          <w:sz w:val="24"/>
          <w:szCs w:val="24"/>
        </w:rPr>
        <w:t>a</w:t>
      </w:r>
      <w:r>
        <w:rPr>
          <w:sz w:val="24"/>
          <w:szCs w:val="24"/>
        </w:rPr>
        <w:t>lit</w:t>
      </w:r>
      <w:r>
        <w:rPr>
          <w:spacing w:val="-1"/>
          <w:sz w:val="24"/>
          <w:szCs w:val="24"/>
        </w:rPr>
        <w:t>a</w:t>
      </w:r>
      <w:r>
        <w:rPr>
          <w:sz w:val="24"/>
          <w:szCs w:val="24"/>
        </w:rPr>
        <w:t>s d</w:t>
      </w:r>
      <w:r>
        <w:rPr>
          <w:spacing w:val="-1"/>
          <w:sz w:val="24"/>
          <w:szCs w:val="24"/>
        </w:rPr>
        <w:t>a</w:t>
      </w:r>
      <w:r>
        <w:rPr>
          <w:sz w:val="24"/>
          <w:szCs w:val="24"/>
        </w:rPr>
        <w:t>n ku</w:t>
      </w:r>
      <w:r>
        <w:rPr>
          <w:spacing w:val="-1"/>
          <w:sz w:val="24"/>
          <w:szCs w:val="24"/>
        </w:rPr>
        <w:t>a</w:t>
      </w:r>
      <w:r>
        <w:rPr>
          <w:sz w:val="24"/>
          <w:szCs w:val="24"/>
        </w:rPr>
        <w:t>ntit</w:t>
      </w:r>
      <w:r>
        <w:rPr>
          <w:spacing w:val="-1"/>
          <w:sz w:val="24"/>
          <w:szCs w:val="24"/>
        </w:rPr>
        <w:t>a</w:t>
      </w:r>
      <w:r>
        <w:rPr>
          <w:sz w:val="24"/>
          <w:szCs w:val="24"/>
        </w:rPr>
        <w:t>s</w:t>
      </w:r>
      <w:r>
        <w:rPr>
          <w:spacing w:val="3"/>
          <w:sz w:val="24"/>
          <w:szCs w:val="24"/>
        </w:rPr>
        <w:t xml:space="preserve"> </w:t>
      </w:r>
      <w:r>
        <w:rPr>
          <w:spacing w:val="-5"/>
          <w:sz w:val="24"/>
          <w:szCs w:val="24"/>
        </w:rPr>
        <w:t>y</w:t>
      </w:r>
      <w:r>
        <w:rPr>
          <w:spacing w:val="-1"/>
          <w:sz w:val="24"/>
          <w:szCs w:val="24"/>
        </w:rPr>
        <w:t>a</w:t>
      </w:r>
      <w:r>
        <w:rPr>
          <w:sz w:val="24"/>
          <w:szCs w:val="24"/>
        </w:rPr>
        <w:t>ng</w:t>
      </w:r>
      <w:r>
        <w:rPr>
          <w:spacing w:val="-2"/>
          <w:sz w:val="24"/>
          <w:szCs w:val="24"/>
        </w:rPr>
        <w:t xml:space="preserve"> </w:t>
      </w:r>
      <w:r>
        <w:rPr>
          <w:sz w:val="24"/>
          <w:szCs w:val="24"/>
        </w:rPr>
        <w:t>di</w:t>
      </w:r>
      <w:r>
        <w:rPr>
          <w:spacing w:val="-1"/>
          <w:sz w:val="24"/>
          <w:szCs w:val="24"/>
        </w:rPr>
        <w:t>ca</w:t>
      </w:r>
      <w:r>
        <w:rPr>
          <w:sz w:val="24"/>
          <w:szCs w:val="24"/>
        </w:rPr>
        <w:t>p</w:t>
      </w:r>
      <w:r>
        <w:rPr>
          <w:spacing w:val="-1"/>
          <w:sz w:val="24"/>
          <w:szCs w:val="24"/>
        </w:rPr>
        <w:t>a</w:t>
      </w:r>
      <w:r>
        <w:rPr>
          <w:sz w:val="24"/>
          <w:szCs w:val="24"/>
        </w:rPr>
        <w:t>i ol</w:t>
      </w:r>
      <w:r>
        <w:rPr>
          <w:spacing w:val="-1"/>
          <w:sz w:val="24"/>
          <w:szCs w:val="24"/>
        </w:rPr>
        <w:t>e</w:t>
      </w:r>
      <w:r>
        <w:rPr>
          <w:sz w:val="24"/>
          <w:szCs w:val="24"/>
        </w:rPr>
        <w:t>h s</w:t>
      </w:r>
      <w:r>
        <w:rPr>
          <w:spacing w:val="-1"/>
          <w:sz w:val="24"/>
          <w:szCs w:val="24"/>
        </w:rPr>
        <w:t>e</w:t>
      </w:r>
      <w:r>
        <w:rPr>
          <w:sz w:val="24"/>
          <w:szCs w:val="24"/>
        </w:rPr>
        <w:t>o</w:t>
      </w:r>
      <w:r>
        <w:rPr>
          <w:spacing w:val="-1"/>
          <w:sz w:val="24"/>
          <w:szCs w:val="24"/>
        </w:rPr>
        <w:t>ra</w:t>
      </w:r>
      <w:r>
        <w:rPr>
          <w:sz w:val="24"/>
          <w:szCs w:val="24"/>
        </w:rPr>
        <w:t>ng p</w:t>
      </w:r>
      <w:r>
        <w:rPr>
          <w:spacing w:val="1"/>
          <w:sz w:val="24"/>
          <w:szCs w:val="24"/>
        </w:rPr>
        <w:t>e</w:t>
      </w:r>
      <w:r>
        <w:rPr>
          <w:sz w:val="24"/>
          <w:szCs w:val="24"/>
        </w:rPr>
        <w:t>g</w:t>
      </w:r>
      <w:r>
        <w:rPr>
          <w:spacing w:val="-6"/>
          <w:sz w:val="24"/>
          <w:szCs w:val="24"/>
        </w:rPr>
        <w:t>a</w:t>
      </w:r>
      <w:r>
        <w:rPr>
          <w:sz w:val="24"/>
          <w:szCs w:val="24"/>
        </w:rPr>
        <w:t>w</w:t>
      </w:r>
      <w:r>
        <w:rPr>
          <w:spacing w:val="-1"/>
          <w:sz w:val="24"/>
          <w:szCs w:val="24"/>
        </w:rPr>
        <w:t>a</w:t>
      </w:r>
      <w:r>
        <w:rPr>
          <w:sz w:val="24"/>
          <w:szCs w:val="24"/>
        </w:rPr>
        <w:t>i d</w:t>
      </w:r>
      <w:r>
        <w:rPr>
          <w:spacing w:val="-1"/>
          <w:sz w:val="24"/>
          <w:szCs w:val="24"/>
        </w:rPr>
        <w:t>a</w:t>
      </w:r>
      <w:r>
        <w:rPr>
          <w:sz w:val="24"/>
          <w:szCs w:val="24"/>
        </w:rPr>
        <w:t>l</w:t>
      </w:r>
      <w:r>
        <w:rPr>
          <w:spacing w:val="-1"/>
          <w:sz w:val="24"/>
          <w:szCs w:val="24"/>
        </w:rPr>
        <w:t>a</w:t>
      </w:r>
      <w:r>
        <w:rPr>
          <w:sz w:val="24"/>
          <w:szCs w:val="24"/>
        </w:rPr>
        <w:t xml:space="preserve">m </w:t>
      </w:r>
      <w:r>
        <w:rPr>
          <w:spacing w:val="-2"/>
          <w:sz w:val="24"/>
          <w:szCs w:val="24"/>
        </w:rPr>
        <w:t>m</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w:t>
      </w:r>
      <w:r>
        <w:rPr>
          <w:sz w:val="24"/>
          <w:szCs w:val="24"/>
        </w:rPr>
        <w:t>k</w:t>
      </w:r>
      <w:r>
        <w:rPr>
          <w:spacing w:val="-1"/>
          <w:sz w:val="24"/>
          <w:szCs w:val="24"/>
        </w:rPr>
        <w:t>a</w:t>
      </w:r>
      <w:r>
        <w:rPr>
          <w:sz w:val="24"/>
          <w:szCs w:val="24"/>
        </w:rPr>
        <w:t>n tug</w:t>
      </w:r>
      <w:r>
        <w:rPr>
          <w:spacing w:val="-1"/>
          <w:sz w:val="24"/>
          <w:szCs w:val="24"/>
        </w:rPr>
        <w:t>a</w:t>
      </w:r>
      <w:r>
        <w:rPr>
          <w:sz w:val="24"/>
          <w:szCs w:val="24"/>
        </w:rPr>
        <w:t>s</w:t>
      </w:r>
      <w:r>
        <w:rPr>
          <w:spacing w:val="2"/>
          <w:sz w:val="24"/>
          <w:szCs w:val="24"/>
        </w:rPr>
        <w:t>n</w:t>
      </w:r>
      <w:r>
        <w:rPr>
          <w:spacing w:val="-5"/>
          <w:sz w:val="24"/>
          <w:szCs w:val="24"/>
        </w:rPr>
        <w:t>y</w:t>
      </w:r>
      <w:r>
        <w:rPr>
          <w:sz w:val="24"/>
          <w:szCs w:val="24"/>
        </w:rPr>
        <w:t>a s</w:t>
      </w:r>
      <w:r>
        <w:rPr>
          <w:spacing w:val="-1"/>
          <w:sz w:val="24"/>
          <w:szCs w:val="24"/>
        </w:rPr>
        <w:t>e</w:t>
      </w:r>
      <w:r>
        <w:rPr>
          <w:sz w:val="24"/>
          <w:szCs w:val="24"/>
        </w:rPr>
        <w:t>su</w:t>
      </w:r>
      <w:r>
        <w:rPr>
          <w:spacing w:val="-1"/>
          <w:sz w:val="24"/>
          <w:szCs w:val="24"/>
        </w:rPr>
        <w:t>a</w:t>
      </w:r>
      <w:r>
        <w:rPr>
          <w:sz w:val="24"/>
          <w:szCs w:val="24"/>
        </w:rPr>
        <w:t>i de</w:t>
      </w:r>
      <w:r>
        <w:rPr>
          <w:spacing w:val="2"/>
          <w:sz w:val="24"/>
          <w:szCs w:val="24"/>
        </w:rPr>
        <w:t>n</w:t>
      </w:r>
      <w:r>
        <w:rPr>
          <w:sz w:val="24"/>
          <w:szCs w:val="24"/>
        </w:rPr>
        <w:t>g</w:t>
      </w:r>
      <w:r>
        <w:rPr>
          <w:spacing w:val="-6"/>
          <w:sz w:val="24"/>
          <w:szCs w:val="24"/>
        </w:rPr>
        <w:t>a</w:t>
      </w:r>
      <w:r>
        <w:rPr>
          <w:sz w:val="24"/>
          <w:szCs w:val="24"/>
        </w:rPr>
        <w:t>n</w:t>
      </w:r>
      <w:r>
        <w:rPr>
          <w:spacing w:val="1"/>
          <w:sz w:val="24"/>
          <w:szCs w:val="24"/>
        </w:rPr>
        <w:t xml:space="preserve"> </w:t>
      </w:r>
      <w:r>
        <w:rPr>
          <w:sz w:val="24"/>
          <w:szCs w:val="24"/>
        </w:rPr>
        <w:t>t</w:t>
      </w:r>
      <w:r>
        <w:rPr>
          <w:spacing w:val="-1"/>
          <w:sz w:val="24"/>
          <w:szCs w:val="24"/>
        </w:rPr>
        <w:t>a</w:t>
      </w:r>
      <w:r>
        <w:rPr>
          <w:spacing w:val="2"/>
          <w:sz w:val="24"/>
          <w:szCs w:val="24"/>
        </w:rPr>
        <w:t>n</w:t>
      </w:r>
      <w:r>
        <w:rPr>
          <w:sz w:val="24"/>
          <w:szCs w:val="24"/>
        </w:rPr>
        <w:t>g</w:t>
      </w:r>
      <w:r>
        <w:rPr>
          <w:spacing w:val="-2"/>
          <w:sz w:val="24"/>
          <w:szCs w:val="24"/>
        </w:rPr>
        <w:t>gu</w:t>
      </w:r>
      <w:r>
        <w:rPr>
          <w:sz w:val="24"/>
          <w:szCs w:val="24"/>
        </w:rPr>
        <w:t>ng</w:t>
      </w:r>
      <w:r>
        <w:rPr>
          <w:spacing w:val="-2"/>
          <w:sz w:val="24"/>
          <w:szCs w:val="24"/>
        </w:rPr>
        <w:t xml:space="preserve"> </w:t>
      </w:r>
      <w:r>
        <w:rPr>
          <w:sz w:val="24"/>
          <w:szCs w:val="24"/>
        </w:rPr>
        <w:t>j</w:t>
      </w:r>
      <w:r>
        <w:rPr>
          <w:spacing w:val="-1"/>
          <w:sz w:val="24"/>
          <w:szCs w:val="24"/>
        </w:rPr>
        <w:t>a</w:t>
      </w:r>
      <w:r>
        <w:rPr>
          <w:sz w:val="24"/>
          <w:szCs w:val="24"/>
        </w:rPr>
        <w:t>w</w:t>
      </w:r>
      <w:r>
        <w:rPr>
          <w:spacing w:val="-1"/>
          <w:sz w:val="24"/>
          <w:szCs w:val="24"/>
        </w:rPr>
        <w:t>a</w:t>
      </w:r>
      <w:r>
        <w:rPr>
          <w:sz w:val="24"/>
          <w:szCs w:val="24"/>
        </w:rPr>
        <w:t>b</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w:t>
      </w:r>
      <w:r>
        <w:rPr>
          <w:spacing w:val="1"/>
          <w:sz w:val="24"/>
          <w:szCs w:val="24"/>
        </w:rPr>
        <w:t>i</w:t>
      </w:r>
      <w:r>
        <w:rPr>
          <w:sz w:val="24"/>
          <w:szCs w:val="24"/>
        </w:rPr>
        <w:t>b</w:t>
      </w:r>
      <w:r>
        <w:rPr>
          <w:spacing w:val="-1"/>
          <w:sz w:val="24"/>
          <w:szCs w:val="24"/>
        </w:rPr>
        <w:t>er</w:t>
      </w:r>
      <w:r>
        <w:rPr>
          <w:sz w:val="24"/>
          <w:szCs w:val="24"/>
        </w:rPr>
        <w:t>ik</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pacing w:val="2"/>
          <w:sz w:val="24"/>
          <w:szCs w:val="24"/>
        </w:rPr>
        <w:t>p</w:t>
      </w:r>
      <w:r>
        <w:rPr>
          <w:spacing w:val="-1"/>
          <w:sz w:val="24"/>
          <w:szCs w:val="24"/>
        </w:rPr>
        <w:t>a</w:t>
      </w:r>
      <w:r>
        <w:rPr>
          <w:sz w:val="24"/>
          <w:szCs w:val="24"/>
        </w:rPr>
        <w:t>d</w:t>
      </w:r>
      <w:r>
        <w:rPr>
          <w:spacing w:val="-1"/>
          <w:sz w:val="24"/>
          <w:szCs w:val="24"/>
        </w:rPr>
        <w:t>a</w:t>
      </w:r>
      <w:r>
        <w:rPr>
          <w:spacing w:val="2"/>
          <w:sz w:val="24"/>
          <w:szCs w:val="24"/>
        </w:rPr>
        <w:t>n</w:t>
      </w:r>
      <w:r>
        <w:rPr>
          <w:spacing w:val="-5"/>
          <w:sz w:val="24"/>
          <w:szCs w:val="24"/>
        </w:rPr>
        <w:t>y</w:t>
      </w:r>
      <w:r>
        <w:rPr>
          <w:spacing w:val="-1"/>
          <w:sz w:val="24"/>
          <w:szCs w:val="24"/>
        </w:rPr>
        <w:t>a</w:t>
      </w:r>
      <w:r>
        <w:rPr>
          <w:sz w:val="24"/>
          <w:szCs w:val="24"/>
        </w:rPr>
        <w:t>.</w:t>
      </w:r>
    </w:p>
    <w:p w:rsidR="00D0784A" w:rsidRDefault="00257B40">
      <w:pPr>
        <w:spacing w:before="9"/>
        <w:ind w:left="1871"/>
        <w:rPr>
          <w:sz w:val="24"/>
          <w:szCs w:val="24"/>
        </w:rPr>
      </w:pPr>
      <w:r>
        <w:rPr>
          <w:sz w:val="24"/>
          <w:szCs w:val="24"/>
        </w:rPr>
        <w:t>M</w:t>
      </w:r>
      <w:r>
        <w:rPr>
          <w:spacing w:val="-1"/>
          <w:sz w:val="24"/>
          <w:szCs w:val="24"/>
        </w:rPr>
        <w:t>e</w:t>
      </w:r>
      <w:r>
        <w:rPr>
          <w:sz w:val="24"/>
          <w:szCs w:val="24"/>
        </w:rPr>
        <w:t>nurut</w:t>
      </w:r>
      <w:r>
        <w:rPr>
          <w:spacing w:val="-3"/>
          <w:sz w:val="24"/>
          <w:szCs w:val="24"/>
        </w:rPr>
        <w:t xml:space="preserve"> </w:t>
      </w:r>
      <w:r>
        <w:rPr>
          <w:sz w:val="24"/>
          <w:szCs w:val="24"/>
        </w:rPr>
        <w:t>Notoat</w:t>
      </w:r>
      <w:r>
        <w:rPr>
          <w:spacing w:val="-2"/>
          <w:sz w:val="24"/>
          <w:szCs w:val="24"/>
        </w:rPr>
        <w:t>m</w:t>
      </w:r>
      <w:r>
        <w:rPr>
          <w:sz w:val="24"/>
          <w:szCs w:val="24"/>
        </w:rPr>
        <w:t xml:space="preserve">odjo </w:t>
      </w:r>
      <w:r>
        <w:rPr>
          <w:spacing w:val="-2"/>
          <w:sz w:val="24"/>
          <w:szCs w:val="24"/>
        </w:rPr>
        <w:t>b</w:t>
      </w:r>
      <w:r>
        <w:rPr>
          <w:spacing w:val="-1"/>
          <w:sz w:val="24"/>
          <w:szCs w:val="24"/>
        </w:rPr>
        <w:t>a</w:t>
      </w:r>
      <w:r>
        <w:rPr>
          <w:sz w:val="24"/>
          <w:szCs w:val="24"/>
        </w:rPr>
        <w:t>hwa</w:t>
      </w:r>
      <w:r>
        <w:rPr>
          <w:spacing w:val="-1"/>
          <w:sz w:val="24"/>
          <w:szCs w:val="24"/>
        </w:rPr>
        <w:t xml:space="preserve"> </w:t>
      </w:r>
      <w:r>
        <w:rPr>
          <w:sz w:val="24"/>
          <w:szCs w:val="24"/>
        </w:rPr>
        <w:t>kin</w:t>
      </w:r>
      <w:r>
        <w:rPr>
          <w:spacing w:val="-1"/>
          <w:sz w:val="24"/>
          <w:szCs w:val="24"/>
        </w:rPr>
        <w:t>er</w:t>
      </w:r>
      <w:r>
        <w:rPr>
          <w:sz w:val="24"/>
          <w:szCs w:val="24"/>
        </w:rPr>
        <w:t>ja</w:t>
      </w:r>
      <w:r>
        <w:rPr>
          <w:spacing w:val="-1"/>
          <w:sz w:val="24"/>
          <w:szCs w:val="24"/>
        </w:rPr>
        <w:t xml:space="preserve"> </w:t>
      </w:r>
      <w:r>
        <w:rPr>
          <w:spacing w:val="1"/>
          <w:sz w:val="24"/>
          <w:szCs w:val="24"/>
        </w:rPr>
        <w:t>t</w:t>
      </w:r>
      <w:r>
        <w:rPr>
          <w:spacing w:val="-1"/>
          <w:sz w:val="24"/>
          <w:szCs w:val="24"/>
        </w:rPr>
        <w:t>e</w:t>
      </w:r>
      <w:r>
        <w:rPr>
          <w:spacing w:val="1"/>
          <w:sz w:val="24"/>
          <w:szCs w:val="24"/>
        </w:rPr>
        <w:t>r</w:t>
      </w:r>
      <w:r>
        <w:rPr>
          <w:spacing w:val="-2"/>
          <w:sz w:val="24"/>
          <w:szCs w:val="24"/>
        </w:rPr>
        <w:t>g</w:t>
      </w:r>
      <w:r>
        <w:rPr>
          <w:spacing w:val="-1"/>
          <w:sz w:val="24"/>
          <w:szCs w:val="24"/>
        </w:rPr>
        <w:t>a</w:t>
      </w:r>
      <w:r>
        <w:rPr>
          <w:sz w:val="24"/>
          <w:szCs w:val="24"/>
        </w:rPr>
        <w:t>ntu</w:t>
      </w:r>
      <w:r>
        <w:rPr>
          <w:spacing w:val="-2"/>
          <w:sz w:val="24"/>
          <w:szCs w:val="24"/>
        </w:rPr>
        <w:t>n</w:t>
      </w:r>
      <w:r>
        <w:rPr>
          <w:sz w:val="24"/>
          <w:szCs w:val="24"/>
        </w:rPr>
        <w:t>g</w:t>
      </w:r>
      <w:r>
        <w:rPr>
          <w:spacing w:val="-2"/>
          <w:sz w:val="24"/>
          <w:szCs w:val="24"/>
        </w:rPr>
        <w:t xml:space="preserve"> </w:t>
      </w:r>
      <w:r>
        <w:rPr>
          <w:spacing w:val="5"/>
          <w:sz w:val="24"/>
          <w:szCs w:val="24"/>
        </w:rPr>
        <w:t>p</w:t>
      </w:r>
      <w:r>
        <w:rPr>
          <w:spacing w:val="-1"/>
          <w:sz w:val="24"/>
          <w:szCs w:val="24"/>
        </w:rPr>
        <w:t>a</w:t>
      </w:r>
      <w:r>
        <w:rPr>
          <w:sz w:val="24"/>
          <w:szCs w:val="24"/>
        </w:rPr>
        <w:t>da</w:t>
      </w:r>
      <w:r>
        <w:rPr>
          <w:spacing w:val="-1"/>
          <w:sz w:val="24"/>
          <w:szCs w:val="24"/>
        </w:rPr>
        <w:t xml:space="preserve"> </w:t>
      </w:r>
      <w:r>
        <w:rPr>
          <w:sz w:val="24"/>
          <w:szCs w:val="24"/>
        </w:rPr>
        <w:t>k</w:t>
      </w:r>
      <w:r>
        <w:rPr>
          <w:spacing w:val="-1"/>
          <w:sz w:val="24"/>
          <w:szCs w:val="24"/>
        </w:rPr>
        <w:t>e</w:t>
      </w:r>
      <w:r>
        <w:rPr>
          <w:spacing w:val="-2"/>
          <w:sz w:val="24"/>
          <w:szCs w:val="24"/>
        </w:rPr>
        <w:t>m</w:t>
      </w:r>
      <w:r>
        <w:rPr>
          <w:spacing w:val="-1"/>
          <w:sz w:val="24"/>
          <w:szCs w:val="24"/>
        </w:rPr>
        <w:t>a</w:t>
      </w:r>
      <w:r>
        <w:rPr>
          <w:spacing w:val="-2"/>
          <w:sz w:val="24"/>
          <w:szCs w:val="24"/>
        </w:rPr>
        <w:t>m</w:t>
      </w:r>
      <w:r>
        <w:rPr>
          <w:sz w:val="24"/>
          <w:szCs w:val="24"/>
        </w:rPr>
        <w:t>pu</w:t>
      </w:r>
      <w:r>
        <w:rPr>
          <w:spacing w:val="-1"/>
          <w:sz w:val="24"/>
          <w:szCs w:val="24"/>
        </w:rPr>
        <w:t>a</w:t>
      </w:r>
      <w:r>
        <w:rPr>
          <w:sz w:val="24"/>
          <w:szCs w:val="24"/>
        </w:rPr>
        <w:t>n</w:t>
      </w:r>
    </w:p>
    <w:p w:rsidR="00D0784A" w:rsidRDefault="00D0784A">
      <w:pPr>
        <w:spacing w:before="7" w:line="120" w:lineRule="exact"/>
        <w:rPr>
          <w:sz w:val="12"/>
          <w:szCs w:val="12"/>
        </w:rPr>
      </w:pPr>
    </w:p>
    <w:p w:rsidR="00D0784A" w:rsidRDefault="00257B40">
      <w:pPr>
        <w:spacing w:line="360" w:lineRule="auto"/>
        <w:ind w:left="1871" w:right="1292"/>
        <w:rPr>
          <w:sz w:val="24"/>
          <w:szCs w:val="24"/>
        </w:rPr>
      </w:pPr>
      <w:proofErr w:type="gramStart"/>
      <w:r>
        <w:rPr>
          <w:sz w:val="24"/>
          <w:szCs w:val="24"/>
        </w:rPr>
        <w:t>p</w:t>
      </w:r>
      <w:r>
        <w:rPr>
          <w:spacing w:val="-1"/>
          <w:sz w:val="24"/>
          <w:szCs w:val="24"/>
        </w:rPr>
        <w:t>e</w:t>
      </w:r>
      <w:r>
        <w:rPr>
          <w:spacing w:val="-4"/>
          <w:sz w:val="24"/>
          <w:szCs w:val="24"/>
        </w:rPr>
        <w:t>m</w:t>
      </w:r>
      <w:r>
        <w:rPr>
          <w:sz w:val="24"/>
          <w:szCs w:val="24"/>
        </w:rPr>
        <w:t>b</w:t>
      </w:r>
      <w:r>
        <w:rPr>
          <w:spacing w:val="-1"/>
          <w:sz w:val="24"/>
          <w:szCs w:val="24"/>
        </w:rPr>
        <w:t>a</w:t>
      </w:r>
      <w:r>
        <w:rPr>
          <w:spacing w:val="2"/>
          <w:sz w:val="24"/>
          <w:szCs w:val="24"/>
        </w:rPr>
        <w:t>w</w:t>
      </w:r>
      <w:r>
        <w:rPr>
          <w:spacing w:val="-1"/>
          <w:sz w:val="24"/>
          <w:szCs w:val="24"/>
        </w:rPr>
        <w:t>aa</w:t>
      </w:r>
      <w:r>
        <w:rPr>
          <w:sz w:val="24"/>
          <w:szCs w:val="24"/>
        </w:rPr>
        <w:t>n</w:t>
      </w:r>
      <w:proofErr w:type="gramEnd"/>
      <w:r>
        <w:rPr>
          <w:sz w:val="24"/>
          <w:szCs w:val="24"/>
        </w:rPr>
        <w:t xml:space="preserve"> </w:t>
      </w:r>
      <w:r>
        <w:rPr>
          <w:spacing w:val="1"/>
          <w:sz w:val="24"/>
          <w:szCs w:val="24"/>
        </w:rPr>
        <w:t>(</w:t>
      </w:r>
      <w:r>
        <w:rPr>
          <w:spacing w:val="-1"/>
          <w:sz w:val="24"/>
          <w:szCs w:val="24"/>
        </w:rPr>
        <w:t>a</w:t>
      </w:r>
      <w:r>
        <w:rPr>
          <w:spacing w:val="1"/>
          <w:sz w:val="24"/>
          <w:szCs w:val="24"/>
        </w:rPr>
        <w:t>b</w:t>
      </w:r>
      <w:r>
        <w:rPr>
          <w:sz w:val="24"/>
          <w:szCs w:val="24"/>
        </w:rPr>
        <w:t>i</w:t>
      </w:r>
      <w:r>
        <w:rPr>
          <w:spacing w:val="1"/>
          <w:sz w:val="24"/>
          <w:szCs w:val="24"/>
        </w:rPr>
        <w:t>l</w:t>
      </w:r>
      <w:r>
        <w:rPr>
          <w:spacing w:val="-2"/>
          <w:sz w:val="24"/>
          <w:szCs w:val="24"/>
        </w:rPr>
        <w:t>i</w:t>
      </w:r>
      <w:r>
        <w:rPr>
          <w:spacing w:val="3"/>
          <w:sz w:val="24"/>
          <w:szCs w:val="24"/>
        </w:rPr>
        <w:t>t</w:t>
      </w:r>
      <w:r>
        <w:rPr>
          <w:spacing w:val="-7"/>
          <w:sz w:val="24"/>
          <w:szCs w:val="24"/>
        </w:rPr>
        <w:t>y</w:t>
      </w:r>
      <w:r>
        <w:rPr>
          <w:sz w:val="24"/>
          <w:szCs w:val="24"/>
        </w:rPr>
        <w:t>),</w:t>
      </w:r>
      <w:r>
        <w:rPr>
          <w:spacing w:val="2"/>
          <w:sz w:val="24"/>
          <w:szCs w:val="24"/>
        </w:rPr>
        <w:t xml:space="preserve"> </w:t>
      </w:r>
      <w:r>
        <w:rPr>
          <w:sz w:val="24"/>
          <w:szCs w:val="24"/>
        </w:rPr>
        <w:t>k</w:t>
      </w:r>
      <w:r>
        <w:rPr>
          <w:spacing w:val="-1"/>
          <w:sz w:val="24"/>
          <w:szCs w:val="24"/>
        </w:rPr>
        <w:t>e</w:t>
      </w:r>
      <w:r>
        <w:rPr>
          <w:spacing w:val="-2"/>
          <w:sz w:val="24"/>
          <w:szCs w:val="24"/>
        </w:rPr>
        <w:t>m</w:t>
      </w:r>
      <w:r>
        <w:rPr>
          <w:spacing w:val="-1"/>
          <w:sz w:val="24"/>
          <w:szCs w:val="24"/>
        </w:rPr>
        <w:t>a</w:t>
      </w:r>
      <w:r>
        <w:rPr>
          <w:spacing w:val="-2"/>
          <w:sz w:val="24"/>
          <w:szCs w:val="24"/>
        </w:rPr>
        <w:t>m</w:t>
      </w:r>
      <w:r>
        <w:rPr>
          <w:sz w:val="24"/>
          <w:szCs w:val="24"/>
        </w:rPr>
        <w:t>pu</w:t>
      </w:r>
      <w:r>
        <w:rPr>
          <w:spacing w:val="-1"/>
          <w:sz w:val="24"/>
          <w:szCs w:val="24"/>
        </w:rPr>
        <w:t>a</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 d</w:t>
      </w:r>
      <w:r>
        <w:rPr>
          <w:spacing w:val="-2"/>
          <w:sz w:val="24"/>
          <w:szCs w:val="24"/>
        </w:rPr>
        <w:t>i</w:t>
      </w:r>
      <w:r>
        <w:rPr>
          <w:sz w:val="24"/>
          <w:szCs w:val="24"/>
        </w:rPr>
        <w:t>k</w:t>
      </w:r>
      <w:r>
        <w:rPr>
          <w:spacing w:val="-1"/>
          <w:sz w:val="24"/>
          <w:szCs w:val="24"/>
        </w:rPr>
        <w:t>e</w:t>
      </w:r>
      <w:r>
        <w:rPr>
          <w:spacing w:val="-4"/>
          <w:sz w:val="24"/>
          <w:szCs w:val="24"/>
        </w:rPr>
        <w:t>m</w:t>
      </w:r>
      <w:r>
        <w:rPr>
          <w:sz w:val="24"/>
          <w:szCs w:val="24"/>
        </w:rPr>
        <w:t>b</w:t>
      </w:r>
      <w:r>
        <w:rPr>
          <w:spacing w:val="-1"/>
          <w:sz w:val="24"/>
          <w:szCs w:val="24"/>
        </w:rPr>
        <w:t>a</w:t>
      </w:r>
      <w:r>
        <w:rPr>
          <w:spacing w:val="2"/>
          <w:sz w:val="24"/>
          <w:szCs w:val="24"/>
        </w:rPr>
        <w:t>n</w:t>
      </w:r>
      <w:r>
        <w:rPr>
          <w:spacing w:val="-2"/>
          <w:sz w:val="24"/>
          <w:szCs w:val="24"/>
        </w:rPr>
        <w:t>g</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w:t>
      </w:r>
      <w:r>
        <w:rPr>
          <w:sz w:val="24"/>
          <w:szCs w:val="24"/>
        </w:rPr>
        <w:t>c</w:t>
      </w:r>
      <w:r>
        <w:rPr>
          <w:spacing w:val="-1"/>
          <w:sz w:val="24"/>
          <w:szCs w:val="24"/>
        </w:rPr>
        <w:t>a</w:t>
      </w:r>
      <w:r>
        <w:rPr>
          <w:sz w:val="24"/>
          <w:szCs w:val="24"/>
        </w:rPr>
        <w:t>p</w:t>
      </w:r>
      <w:r>
        <w:rPr>
          <w:spacing w:val="-1"/>
          <w:sz w:val="24"/>
          <w:szCs w:val="24"/>
        </w:rPr>
        <w:t>ac</w:t>
      </w:r>
      <w:r>
        <w:rPr>
          <w:sz w:val="24"/>
          <w:szCs w:val="24"/>
        </w:rPr>
        <w:t>i</w:t>
      </w:r>
      <w:r>
        <w:rPr>
          <w:spacing w:val="3"/>
          <w:sz w:val="24"/>
          <w:szCs w:val="24"/>
        </w:rPr>
        <w:t>t</w:t>
      </w:r>
      <w:r>
        <w:rPr>
          <w:spacing w:val="-5"/>
          <w:sz w:val="24"/>
          <w:szCs w:val="24"/>
        </w:rPr>
        <w:t>y</w:t>
      </w:r>
      <w:r>
        <w:rPr>
          <w:sz w:val="24"/>
          <w:szCs w:val="24"/>
        </w:rPr>
        <w:t xml:space="preserve">), </w:t>
      </w:r>
      <w:r>
        <w:rPr>
          <w:spacing w:val="1"/>
          <w:sz w:val="24"/>
          <w:szCs w:val="24"/>
        </w:rPr>
        <w:t>b</w:t>
      </w:r>
      <w:r>
        <w:rPr>
          <w:spacing w:val="-1"/>
          <w:sz w:val="24"/>
          <w:szCs w:val="24"/>
        </w:rPr>
        <w:t>a</w:t>
      </w:r>
      <w:r>
        <w:rPr>
          <w:sz w:val="24"/>
          <w:szCs w:val="24"/>
        </w:rPr>
        <w:t>ntu</w:t>
      </w:r>
      <w:r>
        <w:rPr>
          <w:spacing w:val="-1"/>
          <w:sz w:val="24"/>
          <w:szCs w:val="24"/>
        </w:rPr>
        <w:t>a</w:t>
      </w:r>
      <w:r>
        <w:rPr>
          <w:sz w:val="24"/>
          <w:szCs w:val="24"/>
        </w:rPr>
        <w:t>n untuk t</w:t>
      </w:r>
      <w:r>
        <w:rPr>
          <w:spacing w:val="-1"/>
          <w:sz w:val="24"/>
          <w:szCs w:val="24"/>
        </w:rPr>
        <w:t>e</w:t>
      </w:r>
      <w:r>
        <w:rPr>
          <w:sz w:val="24"/>
          <w:szCs w:val="24"/>
        </w:rPr>
        <w:t>r</w:t>
      </w:r>
      <w:r>
        <w:rPr>
          <w:spacing w:val="-1"/>
          <w:sz w:val="24"/>
          <w:szCs w:val="24"/>
        </w:rPr>
        <w:t>w</w:t>
      </w:r>
      <w:r>
        <w:rPr>
          <w:sz w:val="24"/>
          <w:szCs w:val="24"/>
        </w:rPr>
        <w:t>uj</w:t>
      </w:r>
      <w:r>
        <w:rPr>
          <w:spacing w:val="-2"/>
          <w:sz w:val="24"/>
          <w:szCs w:val="24"/>
        </w:rPr>
        <w:t>u</w:t>
      </w:r>
      <w:r>
        <w:rPr>
          <w:sz w:val="24"/>
          <w:szCs w:val="24"/>
        </w:rPr>
        <w:t>d</w:t>
      </w:r>
      <w:r>
        <w:rPr>
          <w:spacing w:val="2"/>
          <w:sz w:val="24"/>
          <w:szCs w:val="24"/>
        </w:rPr>
        <w:t>n</w:t>
      </w:r>
      <w:r>
        <w:rPr>
          <w:spacing w:val="-5"/>
          <w:sz w:val="24"/>
          <w:szCs w:val="24"/>
        </w:rPr>
        <w:t>y</w:t>
      </w:r>
      <w:r>
        <w:rPr>
          <w:sz w:val="24"/>
          <w:szCs w:val="24"/>
        </w:rPr>
        <w:t>a</w:t>
      </w:r>
      <w:r>
        <w:rPr>
          <w:spacing w:val="-3"/>
          <w:sz w:val="24"/>
          <w:szCs w:val="24"/>
        </w:rPr>
        <w:t xml:space="preserve"> </w:t>
      </w:r>
      <w:r>
        <w:rPr>
          <w:spacing w:val="2"/>
          <w:sz w:val="24"/>
          <w:szCs w:val="24"/>
        </w:rPr>
        <w:t>p</w:t>
      </w:r>
      <w:r>
        <w:rPr>
          <w:spacing w:val="-1"/>
          <w:sz w:val="24"/>
          <w:szCs w:val="24"/>
        </w:rPr>
        <w:t>e</w:t>
      </w:r>
      <w:r>
        <w:rPr>
          <w:sz w:val="24"/>
          <w:szCs w:val="24"/>
        </w:rPr>
        <w:t>r</w:t>
      </w:r>
      <w:r>
        <w:rPr>
          <w:spacing w:val="-3"/>
          <w:sz w:val="24"/>
          <w:szCs w:val="24"/>
        </w:rPr>
        <w:t>f</w:t>
      </w:r>
      <w:r>
        <w:rPr>
          <w:sz w:val="24"/>
          <w:szCs w:val="24"/>
        </w:rPr>
        <w:t>o</w:t>
      </w:r>
      <w:r>
        <w:rPr>
          <w:spacing w:val="2"/>
          <w:sz w:val="24"/>
          <w:szCs w:val="24"/>
        </w:rPr>
        <w:t>r</w:t>
      </w:r>
      <w:r>
        <w:rPr>
          <w:spacing w:val="-2"/>
          <w:sz w:val="24"/>
          <w:szCs w:val="24"/>
        </w:rPr>
        <w:t>m</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z w:val="24"/>
          <w:szCs w:val="24"/>
        </w:rPr>
        <w:t>(h</w:t>
      </w:r>
      <w:r>
        <w:rPr>
          <w:spacing w:val="-2"/>
          <w:sz w:val="24"/>
          <w:szCs w:val="24"/>
        </w:rPr>
        <w:t>e</w:t>
      </w:r>
      <w:r>
        <w:rPr>
          <w:sz w:val="24"/>
          <w:szCs w:val="24"/>
        </w:rPr>
        <w:t>lp),</w:t>
      </w:r>
      <w:r>
        <w:rPr>
          <w:spacing w:val="2"/>
          <w:sz w:val="24"/>
          <w:szCs w:val="24"/>
        </w:rPr>
        <w:t xml:space="preserve"> </w:t>
      </w:r>
      <w:r>
        <w:rPr>
          <w:sz w:val="24"/>
          <w:szCs w:val="24"/>
        </w:rPr>
        <w:t>ins</w:t>
      </w:r>
      <w:r>
        <w:rPr>
          <w:spacing w:val="-1"/>
          <w:sz w:val="24"/>
          <w:szCs w:val="24"/>
        </w:rPr>
        <w:t>e</w:t>
      </w:r>
      <w:r>
        <w:rPr>
          <w:sz w:val="24"/>
          <w:szCs w:val="24"/>
        </w:rPr>
        <w:t>ntif</w:t>
      </w:r>
      <w:r>
        <w:rPr>
          <w:spacing w:val="-3"/>
          <w:sz w:val="24"/>
          <w:szCs w:val="24"/>
        </w:rPr>
        <w:t xml:space="preserve"> </w:t>
      </w:r>
      <w:r>
        <w:rPr>
          <w:spacing w:val="-2"/>
          <w:sz w:val="24"/>
          <w:szCs w:val="24"/>
        </w:rPr>
        <w:t>m</w:t>
      </w:r>
      <w:r>
        <w:rPr>
          <w:spacing w:val="-1"/>
          <w:sz w:val="24"/>
          <w:szCs w:val="24"/>
        </w:rPr>
        <w:t>a</w:t>
      </w:r>
      <w:r>
        <w:rPr>
          <w:sz w:val="24"/>
          <w:szCs w:val="24"/>
        </w:rPr>
        <w:t>te</w:t>
      </w:r>
      <w:r>
        <w:rPr>
          <w:spacing w:val="-1"/>
          <w:sz w:val="24"/>
          <w:szCs w:val="24"/>
        </w:rPr>
        <w:t>r</w:t>
      </w:r>
      <w:r>
        <w:rPr>
          <w:sz w:val="24"/>
          <w:szCs w:val="24"/>
        </w:rPr>
        <w:t xml:space="preserve">i </w:t>
      </w:r>
      <w:r>
        <w:rPr>
          <w:spacing w:val="-2"/>
          <w:sz w:val="24"/>
          <w:szCs w:val="24"/>
        </w:rPr>
        <w:t>m</w:t>
      </w:r>
      <w:r>
        <w:rPr>
          <w:spacing w:val="-1"/>
          <w:sz w:val="24"/>
          <w:szCs w:val="24"/>
        </w:rPr>
        <w:t>a</w:t>
      </w:r>
      <w:r>
        <w:rPr>
          <w:sz w:val="24"/>
          <w:szCs w:val="24"/>
        </w:rPr>
        <w:t>upun no</w:t>
      </w:r>
      <w:r>
        <w:rPr>
          <w:spacing w:val="1"/>
          <w:sz w:val="24"/>
          <w:szCs w:val="24"/>
        </w:rPr>
        <w:t>n</w:t>
      </w:r>
      <w:r>
        <w:rPr>
          <w:spacing w:val="-2"/>
          <w:sz w:val="24"/>
          <w:szCs w:val="24"/>
        </w:rPr>
        <w:t>m</w:t>
      </w:r>
      <w:r>
        <w:rPr>
          <w:spacing w:val="-1"/>
          <w:sz w:val="24"/>
          <w:szCs w:val="24"/>
        </w:rPr>
        <w:t>a</w:t>
      </w:r>
      <w:r>
        <w:rPr>
          <w:sz w:val="24"/>
          <w:szCs w:val="24"/>
        </w:rPr>
        <w:t>t</w:t>
      </w:r>
      <w:r>
        <w:rPr>
          <w:spacing w:val="-1"/>
          <w:sz w:val="24"/>
          <w:szCs w:val="24"/>
        </w:rPr>
        <w:t>er</w:t>
      </w:r>
      <w:r>
        <w:rPr>
          <w:sz w:val="24"/>
          <w:szCs w:val="24"/>
        </w:rPr>
        <w:t xml:space="preserve">i </w:t>
      </w:r>
      <w:r>
        <w:rPr>
          <w:spacing w:val="-1"/>
          <w:sz w:val="24"/>
          <w:szCs w:val="24"/>
        </w:rPr>
        <w:t>(</w:t>
      </w:r>
      <w:r>
        <w:rPr>
          <w:sz w:val="24"/>
          <w:szCs w:val="24"/>
        </w:rPr>
        <w:t>in</w:t>
      </w:r>
      <w:r>
        <w:rPr>
          <w:spacing w:val="-1"/>
          <w:sz w:val="24"/>
          <w:szCs w:val="24"/>
        </w:rPr>
        <w:t>ce</w:t>
      </w:r>
      <w:r>
        <w:rPr>
          <w:sz w:val="24"/>
          <w:szCs w:val="24"/>
        </w:rPr>
        <w:t>ntiv</w:t>
      </w:r>
      <w:r>
        <w:rPr>
          <w:spacing w:val="-1"/>
          <w:sz w:val="24"/>
          <w:szCs w:val="24"/>
        </w:rPr>
        <w:t>e</w:t>
      </w:r>
      <w:r>
        <w:rPr>
          <w:sz w:val="24"/>
          <w:szCs w:val="24"/>
        </w:rPr>
        <w:t>),</w:t>
      </w:r>
      <w:r>
        <w:rPr>
          <w:spacing w:val="2"/>
          <w:sz w:val="24"/>
          <w:szCs w:val="24"/>
        </w:rPr>
        <w:t xml:space="preserve"> </w:t>
      </w:r>
      <w:r>
        <w:rPr>
          <w:spacing w:val="-2"/>
          <w:sz w:val="24"/>
          <w:szCs w:val="24"/>
        </w:rPr>
        <w:t>l</w:t>
      </w:r>
      <w:r>
        <w:rPr>
          <w:spacing w:val="1"/>
          <w:sz w:val="24"/>
          <w:szCs w:val="24"/>
        </w:rPr>
        <w:t>i</w:t>
      </w:r>
      <w:r>
        <w:rPr>
          <w:sz w:val="24"/>
          <w:szCs w:val="24"/>
        </w:rPr>
        <w:t>n</w:t>
      </w:r>
      <w:r>
        <w:rPr>
          <w:spacing w:val="-2"/>
          <w:sz w:val="24"/>
          <w:szCs w:val="24"/>
        </w:rPr>
        <w:t>g</w:t>
      </w:r>
      <w:r>
        <w:rPr>
          <w:sz w:val="24"/>
          <w:szCs w:val="24"/>
        </w:rPr>
        <w:t>kun</w:t>
      </w:r>
      <w:r>
        <w:rPr>
          <w:spacing w:val="-2"/>
          <w:sz w:val="24"/>
          <w:szCs w:val="24"/>
        </w:rPr>
        <w:t>g</w:t>
      </w:r>
      <w:r>
        <w:rPr>
          <w:spacing w:val="-1"/>
          <w:sz w:val="24"/>
          <w:szCs w:val="24"/>
        </w:rPr>
        <w:t>a</w:t>
      </w:r>
      <w:r>
        <w:rPr>
          <w:sz w:val="24"/>
          <w:szCs w:val="24"/>
        </w:rPr>
        <w:t xml:space="preserve">n </w:t>
      </w:r>
      <w:r>
        <w:rPr>
          <w:spacing w:val="-1"/>
          <w:sz w:val="24"/>
          <w:szCs w:val="24"/>
        </w:rPr>
        <w:t>(e</w:t>
      </w:r>
      <w:r>
        <w:rPr>
          <w:sz w:val="24"/>
          <w:szCs w:val="24"/>
        </w:rPr>
        <w:t>nviro</w:t>
      </w:r>
      <w:r>
        <w:rPr>
          <w:spacing w:val="-1"/>
          <w:sz w:val="24"/>
          <w:szCs w:val="24"/>
        </w:rPr>
        <w:t>n</w:t>
      </w:r>
      <w:r>
        <w:rPr>
          <w:spacing w:val="-2"/>
          <w:sz w:val="24"/>
          <w:szCs w:val="24"/>
        </w:rPr>
        <w:t>m</w:t>
      </w:r>
      <w:r>
        <w:rPr>
          <w:spacing w:val="-1"/>
          <w:sz w:val="24"/>
          <w:szCs w:val="24"/>
        </w:rPr>
        <w:t>e</w:t>
      </w:r>
      <w:r>
        <w:rPr>
          <w:sz w:val="24"/>
          <w:szCs w:val="24"/>
        </w:rPr>
        <w:t>nt</w:t>
      </w:r>
      <w:r>
        <w:rPr>
          <w:spacing w:val="-1"/>
          <w:sz w:val="24"/>
          <w:szCs w:val="24"/>
        </w:rPr>
        <w:t>)</w:t>
      </w:r>
      <w:r>
        <w:rPr>
          <w:sz w:val="24"/>
          <w:szCs w:val="24"/>
        </w:rPr>
        <w:t>,</w:t>
      </w:r>
      <w:r>
        <w:rPr>
          <w:spacing w:val="3"/>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e</w:t>
      </w:r>
      <w:r>
        <w:rPr>
          <w:sz w:val="24"/>
          <w:szCs w:val="24"/>
        </w:rPr>
        <w:t>v</w:t>
      </w:r>
      <w:r>
        <w:rPr>
          <w:spacing w:val="-1"/>
          <w:sz w:val="24"/>
          <w:szCs w:val="24"/>
        </w:rPr>
        <w:t>a</w:t>
      </w:r>
      <w:r>
        <w:rPr>
          <w:sz w:val="24"/>
          <w:szCs w:val="24"/>
        </w:rPr>
        <w:t>l</w:t>
      </w:r>
      <w:r>
        <w:rPr>
          <w:spacing w:val="-2"/>
          <w:sz w:val="24"/>
          <w:szCs w:val="24"/>
        </w:rPr>
        <w:t>u</w:t>
      </w:r>
      <w:r>
        <w:rPr>
          <w:spacing w:val="-1"/>
          <w:sz w:val="24"/>
          <w:szCs w:val="24"/>
        </w:rPr>
        <w:t>a</w:t>
      </w:r>
      <w:r>
        <w:rPr>
          <w:sz w:val="24"/>
          <w:szCs w:val="24"/>
        </w:rPr>
        <w:t>si (</w:t>
      </w:r>
      <w:r>
        <w:rPr>
          <w:spacing w:val="-1"/>
          <w:sz w:val="24"/>
          <w:szCs w:val="24"/>
        </w:rPr>
        <w:t>e</w:t>
      </w:r>
      <w:r>
        <w:rPr>
          <w:sz w:val="24"/>
          <w:szCs w:val="24"/>
        </w:rPr>
        <w:t>v</w:t>
      </w:r>
      <w:r>
        <w:rPr>
          <w:spacing w:val="-1"/>
          <w:sz w:val="24"/>
          <w:szCs w:val="24"/>
        </w:rPr>
        <w:t>a</w:t>
      </w:r>
      <w:r>
        <w:rPr>
          <w:sz w:val="24"/>
          <w:szCs w:val="24"/>
        </w:rPr>
        <w:t>lu</w:t>
      </w:r>
      <w:r>
        <w:rPr>
          <w:spacing w:val="-1"/>
          <w:sz w:val="24"/>
          <w:szCs w:val="24"/>
        </w:rPr>
        <w:t>a</w:t>
      </w:r>
      <w:r>
        <w:rPr>
          <w:sz w:val="24"/>
          <w:szCs w:val="24"/>
        </w:rPr>
        <w:t xml:space="preserve">tion). </w:t>
      </w:r>
      <w:r>
        <w:rPr>
          <w:spacing w:val="-1"/>
          <w:sz w:val="24"/>
          <w:szCs w:val="24"/>
        </w:rPr>
        <w:t>K</w:t>
      </w:r>
      <w:r>
        <w:rPr>
          <w:sz w:val="24"/>
          <w:szCs w:val="24"/>
        </w:rPr>
        <w:t>in</w:t>
      </w:r>
      <w:r>
        <w:rPr>
          <w:spacing w:val="-1"/>
          <w:sz w:val="24"/>
          <w:szCs w:val="24"/>
        </w:rPr>
        <w:t>er</w:t>
      </w:r>
      <w:r>
        <w:rPr>
          <w:sz w:val="24"/>
          <w:szCs w:val="24"/>
        </w:rPr>
        <w:t>ja dip</w:t>
      </w:r>
      <w:r>
        <w:rPr>
          <w:spacing w:val="-1"/>
          <w:sz w:val="24"/>
          <w:szCs w:val="24"/>
        </w:rPr>
        <w:t>e</w:t>
      </w:r>
      <w:r>
        <w:rPr>
          <w:sz w:val="24"/>
          <w:szCs w:val="24"/>
        </w:rPr>
        <w:t>n</w:t>
      </w:r>
      <w:r>
        <w:rPr>
          <w:spacing w:val="-2"/>
          <w:sz w:val="24"/>
          <w:szCs w:val="24"/>
        </w:rPr>
        <w:t>g</w:t>
      </w:r>
      <w:r>
        <w:rPr>
          <w:spacing w:val="-1"/>
          <w:sz w:val="24"/>
          <w:szCs w:val="24"/>
        </w:rPr>
        <w:t>a</w:t>
      </w:r>
      <w:r>
        <w:rPr>
          <w:sz w:val="24"/>
          <w:szCs w:val="24"/>
        </w:rPr>
        <w:t>ruhi ol</w:t>
      </w:r>
      <w:r>
        <w:rPr>
          <w:spacing w:val="-1"/>
          <w:sz w:val="24"/>
          <w:szCs w:val="24"/>
        </w:rPr>
        <w:t>e</w:t>
      </w:r>
      <w:r>
        <w:rPr>
          <w:sz w:val="24"/>
          <w:szCs w:val="24"/>
        </w:rPr>
        <w:t>h</w:t>
      </w:r>
      <w:r>
        <w:rPr>
          <w:spacing w:val="-2"/>
          <w:sz w:val="24"/>
          <w:szCs w:val="24"/>
        </w:rPr>
        <w:t xml:space="preserve"> </w:t>
      </w:r>
      <w:r>
        <w:rPr>
          <w:sz w:val="24"/>
          <w:szCs w:val="24"/>
        </w:rPr>
        <w:t>ku</w:t>
      </w:r>
      <w:r>
        <w:rPr>
          <w:spacing w:val="-1"/>
          <w:sz w:val="24"/>
          <w:szCs w:val="24"/>
        </w:rPr>
        <w:t>a</w:t>
      </w:r>
      <w:r>
        <w:rPr>
          <w:sz w:val="24"/>
          <w:szCs w:val="24"/>
        </w:rPr>
        <w:t>lit</w:t>
      </w:r>
      <w:r>
        <w:rPr>
          <w:spacing w:val="-1"/>
          <w:sz w:val="24"/>
          <w:szCs w:val="24"/>
        </w:rPr>
        <w:t>a</w:t>
      </w:r>
      <w:r>
        <w:rPr>
          <w:sz w:val="24"/>
          <w:szCs w:val="24"/>
        </w:rPr>
        <w:t xml:space="preserve">s </w:t>
      </w:r>
      <w:r>
        <w:rPr>
          <w:spacing w:val="-3"/>
          <w:sz w:val="24"/>
          <w:szCs w:val="24"/>
        </w:rPr>
        <w:t>f</w:t>
      </w:r>
      <w:r>
        <w:rPr>
          <w:sz w:val="24"/>
          <w:szCs w:val="24"/>
        </w:rPr>
        <w:t>isik indi</w:t>
      </w:r>
      <w:r>
        <w:rPr>
          <w:spacing w:val="-2"/>
          <w:sz w:val="24"/>
          <w:szCs w:val="24"/>
        </w:rPr>
        <w:t>v</w:t>
      </w:r>
      <w:r>
        <w:rPr>
          <w:sz w:val="24"/>
          <w:szCs w:val="24"/>
        </w:rPr>
        <w:t>idu (k</w:t>
      </w:r>
      <w:r>
        <w:rPr>
          <w:spacing w:val="-2"/>
          <w:sz w:val="24"/>
          <w:szCs w:val="24"/>
        </w:rPr>
        <w:t>e</w:t>
      </w:r>
      <w:r>
        <w:rPr>
          <w:sz w:val="24"/>
          <w:szCs w:val="24"/>
        </w:rPr>
        <w:t>t</w:t>
      </w:r>
      <w:r>
        <w:rPr>
          <w:spacing w:val="-1"/>
          <w:sz w:val="24"/>
          <w:szCs w:val="24"/>
        </w:rPr>
        <w:t>ra</w:t>
      </w:r>
      <w:r>
        <w:rPr>
          <w:spacing w:val="-4"/>
          <w:sz w:val="24"/>
          <w:szCs w:val="24"/>
        </w:rPr>
        <w:t>m</w:t>
      </w:r>
      <w:r>
        <w:rPr>
          <w:sz w:val="24"/>
          <w:szCs w:val="24"/>
        </w:rPr>
        <w:t>p</w:t>
      </w:r>
      <w:r>
        <w:rPr>
          <w:spacing w:val="-2"/>
          <w:sz w:val="24"/>
          <w:szCs w:val="24"/>
        </w:rPr>
        <w:t>il</w:t>
      </w:r>
      <w:r>
        <w:rPr>
          <w:spacing w:val="-1"/>
          <w:sz w:val="24"/>
          <w:szCs w:val="24"/>
        </w:rPr>
        <w:t>a</w:t>
      </w:r>
      <w:r>
        <w:rPr>
          <w:sz w:val="24"/>
          <w:szCs w:val="24"/>
        </w:rPr>
        <w:t>n d</w:t>
      </w:r>
      <w:r>
        <w:rPr>
          <w:spacing w:val="-1"/>
          <w:sz w:val="24"/>
          <w:szCs w:val="24"/>
        </w:rPr>
        <w:t>a</w:t>
      </w:r>
      <w:r>
        <w:rPr>
          <w:sz w:val="24"/>
          <w:szCs w:val="24"/>
        </w:rPr>
        <w:t xml:space="preserve">n </w:t>
      </w:r>
      <w:r>
        <w:rPr>
          <w:spacing w:val="2"/>
          <w:sz w:val="24"/>
          <w:szCs w:val="24"/>
        </w:rPr>
        <w:t>k</w:t>
      </w:r>
      <w:r>
        <w:rPr>
          <w:spacing w:val="-1"/>
          <w:sz w:val="24"/>
          <w:szCs w:val="24"/>
        </w:rPr>
        <w:t>e</w:t>
      </w:r>
      <w:r>
        <w:rPr>
          <w:spacing w:val="-4"/>
          <w:sz w:val="24"/>
          <w:szCs w:val="24"/>
        </w:rPr>
        <w:t>m</w:t>
      </w:r>
      <w:r>
        <w:rPr>
          <w:sz w:val="24"/>
          <w:szCs w:val="24"/>
        </w:rPr>
        <w:t>a</w:t>
      </w:r>
      <w:r>
        <w:rPr>
          <w:spacing w:val="-4"/>
          <w:sz w:val="24"/>
          <w:szCs w:val="24"/>
        </w:rPr>
        <w:t>m</w:t>
      </w:r>
      <w:r>
        <w:rPr>
          <w:sz w:val="24"/>
          <w:szCs w:val="24"/>
        </w:rPr>
        <w:t>p</w:t>
      </w:r>
      <w:r>
        <w:rPr>
          <w:spacing w:val="2"/>
          <w:sz w:val="24"/>
          <w:szCs w:val="24"/>
        </w:rPr>
        <w:t>u</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z w:val="24"/>
          <w:szCs w:val="24"/>
        </w:rPr>
        <w:t>n</w:t>
      </w:r>
      <w:r>
        <w:rPr>
          <w:spacing w:val="2"/>
          <w:sz w:val="24"/>
          <w:szCs w:val="24"/>
        </w:rPr>
        <w:t>d</w:t>
      </w:r>
      <w:r>
        <w:rPr>
          <w:sz w:val="24"/>
          <w:szCs w:val="24"/>
        </w:rPr>
        <w:t>idik</w:t>
      </w:r>
      <w:r>
        <w:rPr>
          <w:spacing w:val="-1"/>
          <w:sz w:val="24"/>
          <w:szCs w:val="24"/>
        </w:rPr>
        <w:t>a</w:t>
      </w:r>
      <w:r>
        <w:rPr>
          <w:sz w:val="24"/>
          <w:szCs w:val="24"/>
        </w:rPr>
        <w:t>n d</w:t>
      </w:r>
      <w:r>
        <w:rPr>
          <w:spacing w:val="-1"/>
          <w:sz w:val="24"/>
          <w:szCs w:val="24"/>
        </w:rPr>
        <w:t>a</w:t>
      </w:r>
      <w:r>
        <w:rPr>
          <w:sz w:val="24"/>
          <w:szCs w:val="24"/>
        </w:rPr>
        <w:t>n k</w:t>
      </w:r>
      <w:r>
        <w:rPr>
          <w:spacing w:val="-1"/>
          <w:sz w:val="24"/>
          <w:szCs w:val="24"/>
        </w:rPr>
        <w:t>e</w:t>
      </w:r>
      <w:r>
        <w:rPr>
          <w:sz w:val="24"/>
          <w:szCs w:val="24"/>
        </w:rPr>
        <w:t>s</w:t>
      </w:r>
      <w:r>
        <w:rPr>
          <w:spacing w:val="-1"/>
          <w:sz w:val="24"/>
          <w:szCs w:val="24"/>
        </w:rPr>
        <w:t>e</w:t>
      </w:r>
      <w:r>
        <w:rPr>
          <w:spacing w:val="2"/>
          <w:sz w:val="24"/>
          <w:szCs w:val="24"/>
        </w:rPr>
        <w:t>r</w:t>
      </w:r>
      <w:r>
        <w:rPr>
          <w:spacing w:val="-3"/>
          <w:sz w:val="24"/>
          <w:szCs w:val="24"/>
        </w:rPr>
        <w:t>a</w:t>
      </w:r>
      <w:r>
        <w:rPr>
          <w:sz w:val="24"/>
          <w:szCs w:val="24"/>
        </w:rPr>
        <w:t>si</w:t>
      </w:r>
      <w:r>
        <w:rPr>
          <w:spacing w:val="-1"/>
          <w:sz w:val="24"/>
          <w:szCs w:val="24"/>
        </w:rPr>
        <w:t>a</w:t>
      </w:r>
      <w:r>
        <w:rPr>
          <w:sz w:val="24"/>
          <w:szCs w:val="24"/>
        </w:rPr>
        <w:t>n), lin</w:t>
      </w:r>
      <w:r>
        <w:rPr>
          <w:spacing w:val="-2"/>
          <w:sz w:val="24"/>
          <w:szCs w:val="24"/>
        </w:rPr>
        <w:t>g</w:t>
      </w:r>
      <w:r>
        <w:rPr>
          <w:sz w:val="24"/>
          <w:szCs w:val="24"/>
        </w:rPr>
        <w:t>ku</w:t>
      </w:r>
      <w:r>
        <w:rPr>
          <w:spacing w:val="-2"/>
          <w:sz w:val="24"/>
          <w:szCs w:val="24"/>
        </w:rPr>
        <w:t>n</w:t>
      </w:r>
      <w:r>
        <w:rPr>
          <w:sz w:val="24"/>
          <w:szCs w:val="24"/>
        </w:rPr>
        <w:t>g</w:t>
      </w:r>
      <w:r>
        <w:rPr>
          <w:spacing w:val="-1"/>
          <w:sz w:val="24"/>
          <w:szCs w:val="24"/>
        </w:rPr>
        <w:t>a</w:t>
      </w:r>
      <w:r>
        <w:rPr>
          <w:sz w:val="24"/>
          <w:szCs w:val="24"/>
        </w:rPr>
        <w:t>n (t</w:t>
      </w:r>
      <w:r>
        <w:rPr>
          <w:spacing w:val="-1"/>
          <w:sz w:val="24"/>
          <w:szCs w:val="24"/>
        </w:rPr>
        <w:t>er</w:t>
      </w:r>
      <w:r>
        <w:rPr>
          <w:spacing w:val="-2"/>
          <w:sz w:val="24"/>
          <w:szCs w:val="24"/>
        </w:rPr>
        <w:t>m</w:t>
      </w:r>
      <w:r>
        <w:rPr>
          <w:spacing w:val="-1"/>
          <w:sz w:val="24"/>
          <w:szCs w:val="24"/>
        </w:rPr>
        <w:t>a</w:t>
      </w:r>
      <w:r>
        <w:rPr>
          <w:sz w:val="24"/>
          <w:szCs w:val="24"/>
        </w:rPr>
        <w:t>suk</w:t>
      </w:r>
      <w:r>
        <w:rPr>
          <w:spacing w:val="1"/>
          <w:sz w:val="24"/>
          <w:szCs w:val="24"/>
        </w:rPr>
        <w:t xml:space="preserve"> </w:t>
      </w:r>
      <w:r>
        <w:rPr>
          <w:sz w:val="24"/>
          <w:szCs w:val="24"/>
        </w:rPr>
        <w:t>ins</w:t>
      </w:r>
      <w:r>
        <w:rPr>
          <w:spacing w:val="-1"/>
          <w:sz w:val="24"/>
          <w:szCs w:val="24"/>
        </w:rPr>
        <w:t>e</w:t>
      </w:r>
      <w:r>
        <w:rPr>
          <w:sz w:val="24"/>
          <w:szCs w:val="24"/>
        </w:rPr>
        <w:t>ntif</w:t>
      </w:r>
      <w:r>
        <w:rPr>
          <w:spacing w:val="-1"/>
          <w:sz w:val="24"/>
          <w:szCs w:val="24"/>
        </w:rPr>
        <w:t xml:space="preserve"> </w:t>
      </w:r>
      <w:r>
        <w:rPr>
          <w:spacing w:val="-2"/>
          <w:sz w:val="24"/>
          <w:szCs w:val="24"/>
        </w:rPr>
        <w:t>d</w:t>
      </w:r>
      <w:r>
        <w:rPr>
          <w:spacing w:val="-1"/>
          <w:sz w:val="24"/>
          <w:szCs w:val="24"/>
        </w:rPr>
        <w:t>a</w:t>
      </w:r>
      <w:r>
        <w:rPr>
          <w:sz w:val="24"/>
          <w:szCs w:val="24"/>
        </w:rPr>
        <w:t>n nonins</w:t>
      </w:r>
      <w:r>
        <w:rPr>
          <w:spacing w:val="-1"/>
          <w:sz w:val="24"/>
          <w:szCs w:val="24"/>
        </w:rPr>
        <w:t>e</w:t>
      </w:r>
      <w:r>
        <w:rPr>
          <w:sz w:val="24"/>
          <w:szCs w:val="24"/>
        </w:rPr>
        <w:t>nti</w:t>
      </w:r>
      <w:r>
        <w:rPr>
          <w:spacing w:val="-3"/>
          <w:sz w:val="24"/>
          <w:szCs w:val="24"/>
        </w:rPr>
        <w:t>f</w:t>
      </w:r>
      <w:r>
        <w:rPr>
          <w:sz w:val="24"/>
          <w:szCs w:val="24"/>
        </w:rPr>
        <w:t>)</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t</w:t>
      </w:r>
      <w:r>
        <w:rPr>
          <w:spacing w:val="-1"/>
          <w:sz w:val="24"/>
          <w:szCs w:val="24"/>
        </w:rPr>
        <w:t>e</w:t>
      </w:r>
      <w:r>
        <w:rPr>
          <w:sz w:val="24"/>
          <w:szCs w:val="24"/>
        </w:rPr>
        <w:t>k</w:t>
      </w:r>
      <w:r>
        <w:rPr>
          <w:spacing w:val="-2"/>
          <w:sz w:val="24"/>
          <w:szCs w:val="24"/>
        </w:rPr>
        <w:t>n</w:t>
      </w:r>
      <w:r>
        <w:rPr>
          <w:sz w:val="24"/>
          <w:szCs w:val="24"/>
        </w:rPr>
        <w:t>ol</w:t>
      </w:r>
      <w:r>
        <w:rPr>
          <w:spacing w:val="-2"/>
          <w:sz w:val="24"/>
          <w:szCs w:val="24"/>
        </w:rPr>
        <w:t>og</w:t>
      </w:r>
      <w:r>
        <w:rPr>
          <w:sz w:val="24"/>
          <w:szCs w:val="24"/>
        </w:rPr>
        <w:t xml:space="preserve">i. </w:t>
      </w:r>
      <w:r>
        <w:rPr>
          <w:spacing w:val="1"/>
          <w:sz w:val="24"/>
          <w:szCs w:val="24"/>
        </w:rPr>
        <w:t>S</w:t>
      </w:r>
      <w:r>
        <w:rPr>
          <w:spacing w:val="-1"/>
          <w:sz w:val="24"/>
          <w:szCs w:val="24"/>
        </w:rPr>
        <w:t>eca</w:t>
      </w:r>
      <w:r>
        <w:rPr>
          <w:sz w:val="24"/>
          <w:szCs w:val="24"/>
        </w:rPr>
        <w:t>ra</w:t>
      </w:r>
      <w:r>
        <w:rPr>
          <w:spacing w:val="-2"/>
          <w:sz w:val="24"/>
          <w:szCs w:val="24"/>
        </w:rPr>
        <w:t xml:space="preserve"> </w:t>
      </w:r>
      <w:r>
        <w:rPr>
          <w:sz w:val="24"/>
          <w:szCs w:val="24"/>
        </w:rPr>
        <w:t>u</w:t>
      </w:r>
      <w:r>
        <w:rPr>
          <w:spacing w:val="-2"/>
          <w:sz w:val="24"/>
          <w:szCs w:val="24"/>
        </w:rPr>
        <w:t>m</w:t>
      </w:r>
      <w:r>
        <w:rPr>
          <w:sz w:val="24"/>
          <w:szCs w:val="24"/>
        </w:rPr>
        <w:t>um</w:t>
      </w:r>
      <w:r>
        <w:rPr>
          <w:spacing w:val="-1"/>
          <w:sz w:val="24"/>
          <w:szCs w:val="24"/>
        </w:rPr>
        <w:t xml:space="preserve"> </w:t>
      </w:r>
      <w:r>
        <w:rPr>
          <w:sz w:val="24"/>
          <w:szCs w:val="24"/>
        </w:rPr>
        <w:t>kin</w:t>
      </w:r>
      <w:r>
        <w:rPr>
          <w:spacing w:val="-1"/>
          <w:sz w:val="24"/>
          <w:szCs w:val="24"/>
        </w:rPr>
        <w:t>er</w:t>
      </w:r>
      <w:r>
        <w:rPr>
          <w:sz w:val="24"/>
          <w:szCs w:val="24"/>
        </w:rPr>
        <w:t>ja</w:t>
      </w:r>
      <w:r>
        <w:rPr>
          <w:spacing w:val="-1"/>
          <w:sz w:val="24"/>
          <w:szCs w:val="24"/>
        </w:rPr>
        <w:t xml:space="preserve"> </w:t>
      </w:r>
      <w:r>
        <w:rPr>
          <w:sz w:val="24"/>
          <w:szCs w:val="24"/>
        </w:rPr>
        <w:t>(per</w:t>
      </w:r>
      <w:r>
        <w:rPr>
          <w:spacing w:val="-3"/>
          <w:sz w:val="24"/>
          <w:szCs w:val="24"/>
        </w:rPr>
        <w:t>f</w:t>
      </w:r>
      <w:r>
        <w:rPr>
          <w:sz w:val="24"/>
          <w:szCs w:val="24"/>
        </w:rPr>
        <w:t>o</w:t>
      </w:r>
      <w:r>
        <w:rPr>
          <w:spacing w:val="-1"/>
          <w:sz w:val="24"/>
          <w:szCs w:val="24"/>
        </w:rPr>
        <w:t>r</w:t>
      </w:r>
      <w:r>
        <w:rPr>
          <w:sz w:val="24"/>
          <w:szCs w:val="24"/>
        </w:rPr>
        <w:t>m</w:t>
      </w:r>
      <w:r>
        <w:rPr>
          <w:spacing w:val="-1"/>
          <w:sz w:val="24"/>
          <w:szCs w:val="24"/>
        </w:rPr>
        <w:t>a</w:t>
      </w:r>
      <w:r>
        <w:rPr>
          <w:sz w:val="24"/>
          <w:szCs w:val="24"/>
        </w:rPr>
        <w:t>n</w:t>
      </w:r>
      <w:r>
        <w:rPr>
          <w:spacing w:val="-1"/>
          <w:sz w:val="24"/>
          <w:szCs w:val="24"/>
        </w:rPr>
        <w:t>c</w:t>
      </w:r>
      <w:r>
        <w:rPr>
          <w:spacing w:val="1"/>
          <w:sz w:val="24"/>
          <w:szCs w:val="24"/>
        </w:rPr>
        <w:t>e</w:t>
      </w:r>
      <w:r>
        <w:rPr>
          <w:sz w:val="24"/>
          <w:szCs w:val="24"/>
        </w:rPr>
        <w:t>) did</w:t>
      </w:r>
      <w:r>
        <w:rPr>
          <w:spacing w:val="-1"/>
          <w:sz w:val="24"/>
          <w:szCs w:val="24"/>
        </w:rPr>
        <w:t>e</w:t>
      </w:r>
      <w:r>
        <w:rPr>
          <w:spacing w:val="-3"/>
          <w:sz w:val="24"/>
          <w:szCs w:val="24"/>
        </w:rPr>
        <w:t>f</w:t>
      </w:r>
      <w:r>
        <w:rPr>
          <w:sz w:val="24"/>
          <w:szCs w:val="24"/>
        </w:rPr>
        <w:t>inisik</w:t>
      </w:r>
      <w:r>
        <w:rPr>
          <w:spacing w:val="-1"/>
          <w:sz w:val="24"/>
          <w:szCs w:val="24"/>
        </w:rPr>
        <w:t>a</w:t>
      </w:r>
      <w:r>
        <w:rPr>
          <w:sz w:val="24"/>
          <w:szCs w:val="24"/>
        </w:rPr>
        <w:t>n 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 tin</w:t>
      </w:r>
      <w:r>
        <w:rPr>
          <w:spacing w:val="-2"/>
          <w:sz w:val="24"/>
          <w:szCs w:val="24"/>
        </w:rPr>
        <w:t>g</w:t>
      </w:r>
      <w:r>
        <w:rPr>
          <w:sz w:val="24"/>
          <w:szCs w:val="24"/>
        </w:rPr>
        <w:t>k</w:t>
      </w:r>
      <w:r>
        <w:rPr>
          <w:spacing w:val="-1"/>
          <w:sz w:val="24"/>
          <w:szCs w:val="24"/>
        </w:rPr>
        <w:t>a</w:t>
      </w:r>
      <w:r>
        <w:rPr>
          <w:sz w:val="24"/>
          <w:szCs w:val="24"/>
        </w:rPr>
        <w:t>t</w:t>
      </w:r>
      <w:r>
        <w:rPr>
          <w:spacing w:val="-1"/>
          <w:sz w:val="24"/>
          <w:szCs w:val="24"/>
        </w:rPr>
        <w:t xml:space="preserve"> </w:t>
      </w:r>
      <w:r>
        <w:rPr>
          <w:sz w:val="24"/>
          <w:szCs w:val="24"/>
        </w:rPr>
        <w:t>k</w:t>
      </w:r>
      <w:r>
        <w:rPr>
          <w:spacing w:val="-1"/>
          <w:sz w:val="24"/>
          <w:szCs w:val="24"/>
        </w:rPr>
        <w:t>e</w:t>
      </w:r>
      <w:r>
        <w:rPr>
          <w:sz w:val="24"/>
          <w:szCs w:val="24"/>
        </w:rPr>
        <w:t>b</w:t>
      </w:r>
      <w:r>
        <w:rPr>
          <w:spacing w:val="-1"/>
          <w:sz w:val="24"/>
          <w:szCs w:val="24"/>
        </w:rPr>
        <w:t>er</w:t>
      </w:r>
      <w:r>
        <w:rPr>
          <w:sz w:val="24"/>
          <w:szCs w:val="24"/>
        </w:rPr>
        <w:t>h</w:t>
      </w:r>
      <w:r>
        <w:rPr>
          <w:spacing w:val="-3"/>
          <w:sz w:val="24"/>
          <w:szCs w:val="24"/>
        </w:rPr>
        <w:t>a</w:t>
      </w:r>
      <w:r>
        <w:rPr>
          <w:sz w:val="24"/>
          <w:szCs w:val="24"/>
        </w:rPr>
        <w:t>sil</w:t>
      </w:r>
      <w:r>
        <w:rPr>
          <w:spacing w:val="-1"/>
          <w:sz w:val="24"/>
          <w:szCs w:val="24"/>
        </w:rPr>
        <w:t>a</w:t>
      </w:r>
      <w:r>
        <w:rPr>
          <w:sz w:val="24"/>
          <w:szCs w:val="24"/>
        </w:rPr>
        <w:t>n s</w:t>
      </w:r>
      <w:r>
        <w:rPr>
          <w:spacing w:val="-1"/>
          <w:sz w:val="24"/>
          <w:szCs w:val="24"/>
        </w:rPr>
        <w:t>e</w:t>
      </w:r>
      <w:r>
        <w:rPr>
          <w:sz w:val="24"/>
          <w:szCs w:val="24"/>
        </w:rPr>
        <w:t>s</w:t>
      </w:r>
      <w:r>
        <w:rPr>
          <w:spacing w:val="-1"/>
          <w:sz w:val="24"/>
          <w:szCs w:val="24"/>
        </w:rPr>
        <w:t>e</w:t>
      </w:r>
      <w:r>
        <w:rPr>
          <w:sz w:val="24"/>
          <w:szCs w:val="24"/>
        </w:rPr>
        <w:t>o</w:t>
      </w:r>
      <w:r>
        <w:rPr>
          <w:spacing w:val="-1"/>
          <w:sz w:val="24"/>
          <w:szCs w:val="24"/>
        </w:rPr>
        <w:t>ra</w:t>
      </w:r>
      <w:r>
        <w:rPr>
          <w:spacing w:val="2"/>
          <w:sz w:val="24"/>
          <w:szCs w:val="24"/>
        </w:rPr>
        <w:t>n</w:t>
      </w:r>
      <w:r>
        <w:rPr>
          <w:sz w:val="24"/>
          <w:szCs w:val="24"/>
        </w:rPr>
        <w:t>g</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2"/>
          <w:sz w:val="24"/>
          <w:szCs w:val="24"/>
        </w:rPr>
        <w:t xml:space="preserve"> m</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 p</w:t>
      </w:r>
      <w:r>
        <w:rPr>
          <w:spacing w:val="-1"/>
          <w:sz w:val="24"/>
          <w:szCs w:val="24"/>
        </w:rPr>
        <w:t>e</w:t>
      </w:r>
      <w:r>
        <w:rPr>
          <w:sz w:val="24"/>
          <w:szCs w:val="24"/>
        </w:rPr>
        <w:t>k</w:t>
      </w:r>
      <w:r>
        <w:rPr>
          <w:spacing w:val="-1"/>
          <w:sz w:val="24"/>
          <w:szCs w:val="24"/>
        </w:rPr>
        <w:t>er</w:t>
      </w:r>
      <w:r>
        <w:rPr>
          <w:spacing w:val="1"/>
          <w:sz w:val="24"/>
          <w:szCs w:val="24"/>
        </w:rPr>
        <w:t>j</w:t>
      </w:r>
      <w:r>
        <w:rPr>
          <w:spacing w:val="-1"/>
          <w:sz w:val="24"/>
          <w:szCs w:val="24"/>
        </w:rPr>
        <w:t>aa</w:t>
      </w:r>
      <w:r>
        <w:rPr>
          <w:sz w:val="24"/>
          <w:szCs w:val="24"/>
        </w:rPr>
        <w:t>n</w:t>
      </w:r>
      <w:r>
        <w:rPr>
          <w:spacing w:val="5"/>
          <w:sz w:val="24"/>
          <w:szCs w:val="24"/>
        </w:rPr>
        <w:t>n</w:t>
      </w:r>
      <w:r>
        <w:rPr>
          <w:spacing w:val="-5"/>
          <w:sz w:val="24"/>
          <w:szCs w:val="24"/>
        </w:rPr>
        <w:t>y</w:t>
      </w:r>
      <w:r>
        <w:rPr>
          <w:spacing w:val="-1"/>
          <w:sz w:val="24"/>
          <w:szCs w:val="24"/>
        </w:rPr>
        <w:t>a</w:t>
      </w:r>
      <w:r>
        <w:rPr>
          <w:sz w:val="24"/>
          <w:szCs w:val="24"/>
        </w:rPr>
        <w:t>.</w:t>
      </w:r>
      <w:r>
        <w:rPr>
          <w:spacing w:val="3"/>
          <w:sz w:val="24"/>
          <w:szCs w:val="24"/>
        </w:rPr>
        <w:t xml:space="preserve"> </w:t>
      </w:r>
      <w:r>
        <w:rPr>
          <w:spacing w:val="-2"/>
          <w:sz w:val="24"/>
          <w:szCs w:val="24"/>
        </w:rPr>
        <w:t>R</w:t>
      </w:r>
      <w:r>
        <w:rPr>
          <w:sz w:val="24"/>
          <w:szCs w:val="24"/>
        </w:rPr>
        <w:t>obbins (2001)</w:t>
      </w:r>
      <w:r>
        <w:rPr>
          <w:spacing w:val="-1"/>
          <w:sz w:val="24"/>
          <w:szCs w:val="24"/>
        </w:rPr>
        <w:t xml:space="preserve"> </w:t>
      </w:r>
      <w:r>
        <w:rPr>
          <w:spacing w:val="-2"/>
          <w:sz w:val="24"/>
          <w:szCs w:val="24"/>
        </w:rPr>
        <w:t>m</w:t>
      </w:r>
      <w:r>
        <w:rPr>
          <w:spacing w:val="-1"/>
          <w:sz w:val="24"/>
          <w:szCs w:val="24"/>
        </w:rPr>
        <w:t>e</w:t>
      </w:r>
      <w:r>
        <w:rPr>
          <w:sz w:val="24"/>
          <w:szCs w:val="24"/>
        </w:rPr>
        <w:t>nj</w:t>
      </w:r>
      <w:r>
        <w:rPr>
          <w:spacing w:val="-1"/>
          <w:sz w:val="24"/>
          <w:szCs w:val="24"/>
        </w:rPr>
        <w:t>e</w:t>
      </w:r>
      <w:r>
        <w:rPr>
          <w:sz w:val="24"/>
          <w:szCs w:val="24"/>
        </w:rPr>
        <w:t>l</w:t>
      </w:r>
      <w:r>
        <w:rPr>
          <w:spacing w:val="-1"/>
          <w:sz w:val="24"/>
          <w:szCs w:val="24"/>
        </w:rPr>
        <w:t>a</w:t>
      </w:r>
      <w:r>
        <w:rPr>
          <w:sz w:val="24"/>
          <w:szCs w:val="24"/>
        </w:rPr>
        <w:t>sk</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hwa kin</w:t>
      </w:r>
      <w:r>
        <w:rPr>
          <w:spacing w:val="-1"/>
          <w:sz w:val="24"/>
          <w:szCs w:val="24"/>
        </w:rPr>
        <w:t>er</w:t>
      </w:r>
      <w:r>
        <w:rPr>
          <w:sz w:val="24"/>
          <w:szCs w:val="24"/>
        </w:rPr>
        <w:t>ja</w:t>
      </w:r>
      <w:r>
        <w:rPr>
          <w:spacing w:val="-1"/>
          <w:sz w:val="24"/>
          <w:szCs w:val="24"/>
        </w:rPr>
        <w:t xml:space="preserve"> </w:t>
      </w:r>
      <w:r>
        <w:rPr>
          <w:spacing w:val="-2"/>
          <w:sz w:val="24"/>
          <w:szCs w:val="24"/>
        </w:rPr>
        <w:t>m</w:t>
      </w:r>
      <w:r>
        <w:rPr>
          <w:spacing w:val="-1"/>
          <w:sz w:val="24"/>
          <w:szCs w:val="24"/>
        </w:rPr>
        <w:t>e</w:t>
      </w:r>
      <w:r>
        <w:rPr>
          <w:sz w:val="24"/>
          <w:szCs w:val="24"/>
        </w:rPr>
        <w:t>rup</w:t>
      </w:r>
      <w:r>
        <w:rPr>
          <w:spacing w:val="-1"/>
          <w:sz w:val="24"/>
          <w:szCs w:val="24"/>
        </w:rPr>
        <w:t>a</w:t>
      </w:r>
      <w:r>
        <w:rPr>
          <w:sz w:val="24"/>
          <w:szCs w:val="24"/>
        </w:rPr>
        <w:t>k</w:t>
      </w:r>
      <w:r>
        <w:rPr>
          <w:spacing w:val="-1"/>
          <w:sz w:val="24"/>
          <w:szCs w:val="24"/>
        </w:rPr>
        <w:t>a</w:t>
      </w:r>
      <w:r>
        <w:rPr>
          <w:sz w:val="24"/>
          <w:szCs w:val="24"/>
        </w:rPr>
        <w:t>n su</w:t>
      </w:r>
      <w:r>
        <w:rPr>
          <w:spacing w:val="-1"/>
          <w:sz w:val="24"/>
          <w:szCs w:val="24"/>
        </w:rPr>
        <w:t>a</w:t>
      </w:r>
      <w:r>
        <w:rPr>
          <w:sz w:val="24"/>
          <w:szCs w:val="24"/>
        </w:rPr>
        <w:t>tu h</w:t>
      </w:r>
      <w:r>
        <w:rPr>
          <w:spacing w:val="-1"/>
          <w:sz w:val="24"/>
          <w:szCs w:val="24"/>
        </w:rPr>
        <w:t>a</w:t>
      </w:r>
      <w:r>
        <w:rPr>
          <w:sz w:val="24"/>
          <w:szCs w:val="24"/>
        </w:rPr>
        <w:t>sil</w:t>
      </w:r>
      <w:r>
        <w:rPr>
          <w:spacing w:val="3"/>
          <w:sz w:val="24"/>
          <w:szCs w:val="24"/>
        </w:rPr>
        <w:t xml:space="preserve"> </w:t>
      </w:r>
      <w:r>
        <w:rPr>
          <w:spacing w:val="-5"/>
          <w:sz w:val="24"/>
          <w:szCs w:val="24"/>
        </w:rPr>
        <w:t>y</w:t>
      </w:r>
      <w:r>
        <w:rPr>
          <w:spacing w:val="-1"/>
          <w:sz w:val="24"/>
          <w:szCs w:val="24"/>
        </w:rPr>
        <w:t>a</w:t>
      </w:r>
      <w:r>
        <w:rPr>
          <w:sz w:val="24"/>
          <w:szCs w:val="24"/>
        </w:rPr>
        <w:t>ng</w:t>
      </w:r>
      <w:r>
        <w:rPr>
          <w:spacing w:val="-2"/>
          <w:sz w:val="24"/>
          <w:szCs w:val="24"/>
        </w:rPr>
        <w:t xml:space="preserve"> </w:t>
      </w:r>
      <w:r>
        <w:rPr>
          <w:sz w:val="24"/>
          <w:szCs w:val="24"/>
        </w:rPr>
        <w:t>d</w:t>
      </w:r>
      <w:r>
        <w:rPr>
          <w:spacing w:val="1"/>
          <w:sz w:val="24"/>
          <w:szCs w:val="24"/>
        </w:rPr>
        <w:t>i</w:t>
      </w:r>
      <w:r>
        <w:rPr>
          <w:spacing w:val="-1"/>
          <w:sz w:val="24"/>
          <w:szCs w:val="24"/>
        </w:rPr>
        <w:t>ca</w:t>
      </w:r>
      <w:r>
        <w:rPr>
          <w:sz w:val="24"/>
          <w:szCs w:val="24"/>
        </w:rPr>
        <w:t>p</w:t>
      </w:r>
      <w:r>
        <w:rPr>
          <w:spacing w:val="-1"/>
          <w:sz w:val="24"/>
          <w:szCs w:val="24"/>
        </w:rPr>
        <w:t>a</w:t>
      </w:r>
      <w:r>
        <w:rPr>
          <w:sz w:val="24"/>
          <w:szCs w:val="24"/>
        </w:rPr>
        <w:t>i ol</w:t>
      </w:r>
      <w:r>
        <w:rPr>
          <w:spacing w:val="-1"/>
          <w:sz w:val="24"/>
          <w:szCs w:val="24"/>
        </w:rPr>
        <w:t>e</w:t>
      </w:r>
      <w:r>
        <w:rPr>
          <w:sz w:val="24"/>
          <w:szCs w:val="24"/>
        </w:rPr>
        <w:t>h</w:t>
      </w:r>
      <w:r>
        <w:rPr>
          <w:spacing w:val="-5"/>
          <w:sz w:val="24"/>
          <w:szCs w:val="24"/>
        </w:rPr>
        <w:t xml:space="preserve"> </w:t>
      </w:r>
      <w:r>
        <w:rPr>
          <w:spacing w:val="2"/>
          <w:sz w:val="24"/>
          <w:szCs w:val="24"/>
        </w:rPr>
        <w:t>p</w:t>
      </w:r>
      <w:r>
        <w:rPr>
          <w:spacing w:val="-1"/>
          <w:sz w:val="24"/>
          <w:szCs w:val="24"/>
        </w:rPr>
        <w:t>e</w:t>
      </w:r>
      <w:r>
        <w:rPr>
          <w:sz w:val="24"/>
          <w:szCs w:val="24"/>
        </w:rPr>
        <w:t>k</w:t>
      </w:r>
      <w:r>
        <w:rPr>
          <w:spacing w:val="-1"/>
          <w:sz w:val="24"/>
          <w:szCs w:val="24"/>
        </w:rPr>
        <w:t>er</w:t>
      </w:r>
      <w:r>
        <w:rPr>
          <w:sz w:val="24"/>
          <w:szCs w:val="24"/>
        </w:rPr>
        <w:t>j</w:t>
      </w:r>
      <w:r>
        <w:rPr>
          <w:spacing w:val="-1"/>
          <w:sz w:val="24"/>
          <w:szCs w:val="24"/>
        </w:rPr>
        <w:t>aa</w:t>
      </w:r>
      <w:r>
        <w:rPr>
          <w:sz w:val="24"/>
          <w:szCs w:val="24"/>
        </w:rPr>
        <w:t>n d</w:t>
      </w:r>
      <w:r>
        <w:rPr>
          <w:spacing w:val="-1"/>
          <w:sz w:val="24"/>
          <w:szCs w:val="24"/>
        </w:rPr>
        <w:t>a</w:t>
      </w:r>
      <w:r>
        <w:rPr>
          <w:sz w:val="24"/>
          <w:szCs w:val="24"/>
        </w:rPr>
        <w:t>l</w:t>
      </w:r>
      <w:r>
        <w:rPr>
          <w:spacing w:val="-1"/>
          <w:sz w:val="24"/>
          <w:szCs w:val="24"/>
        </w:rPr>
        <w:t>a</w:t>
      </w:r>
      <w:r>
        <w:rPr>
          <w:sz w:val="24"/>
          <w:szCs w:val="24"/>
        </w:rPr>
        <w:t>m</w:t>
      </w:r>
      <w:r>
        <w:rPr>
          <w:spacing w:val="-1"/>
          <w:sz w:val="24"/>
          <w:szCs w:val="24"/>
        </w:rPr>
        <w:t xml:space="preserve"> </w:t>
      </w:r>
      <w:r>
        <w:rPr>
          <w:sz w:val="24"/>
          <w:szCs w:val="24"/>
        </w:rPr>
        <w:t>p</w:t>
      </w:r>
      <w:r>
        <w:rPr>
          <w:spacing w:val="-1"/>
          <w:sz w:val="24"/>
          <w:szCs w:val="24"/>
        </w:rPr>
        <w:t>e</w:t>
      </w:r>
      <w:r>
        <w:rPr>
          <w:sz w:val="24"/>
          <w:szCs w:val="24"/>
        </w:rPr>
        <w:t>k</w:t>
      </w:r>
      <w:r>
        <w:rPr>
          <w:spacing w:val="-1"/>
          <w:sz w:val="24"/>
          <w:szCs w:val="24"/>
        </w:rPr>
        <w:t>er</w:t>
      </w:r>
      <w:r>
        <w:rPr>
          <w:sz w:val="24"/>
          <w:szCs w:val="24"/>
        </w:rPr>
        <w:t>j</w:t>
      </w:r>
      <w:r>
        <w:rPr>
          <w:spacing w:val="1"/>
          <w:sz w:val="24"/>
          <w:szCs w:val="24"/>
        </w:rPr>
        <w:t>a</w:t>
      </w:r>
      <w:r>
        <w:rPr>
          <w:spacing w:val="-1"/>
          <w:sz w:val="24"/>
          <w:szCs w:val="24"/>
        </w:rPr>
        <w:t>a</w:t>
      </w:r>
      <w:r>
        <w:rPr>
          <w:spacing w:val="2"/>
          <w:sz w:val="24"/>
          <w:szCs w:val="24"/>
        </w:rPr>
        <w:t>nn</w:t>
      </w:r>
      <w:r>
        <w:rPr>
          <w:spacing w:val="-5"/>
          <w:sz w:val="24"/>
          <w:szCs w:val="24"/>
        </w:rPr>
        <w:t>y</w:t>
      </w:r>
      <w:r>
        <w:rPr>
          <w:sz w:val="24"/>
          <w:szCs w:val="24"/>
        </w:rPr>
        <w:t xml:space="preserve">a </w:t>
      </w:r>
      <w:r>
        <w:rPr>
          <w:spacing w:val="-2"/>
          <w:sz w:val="24"/>
          <w:szCs w:val="24"/>
        </w:rPr>
        <w:t>m</w:t>
      </w:r>
      <w:r>
        <w:rPr>
          <w:spacing w:val="-1"/>
          <w:sz w:val="24"/>
          <w:szCs w:val="24"/>
        </w:rPr>
        <w:t>e</w:t>
      </w:r>
      <w:r>
        <w:rPr>
          <w:sz w:val="24"/>
          <w:szCs w:val="24"/>
        </w:rPr>
        <w:t>nurut k</w:t>
      </w:r>
      <w:r>
        <w:rPr>
          <w:spacing w:val="-1"/>
          <w:sz w:val="24"/>
          <w:szCs w:val="24"/>
        </w:rPr>
        <w:t>r</w:t>
      </w:r>
      <w:r>
        <w:rPr>
          <w:sz w:val="24"/>
          <w:szCs w:val="24"/>
        </w:rPr>
        <w:t>it</w:t>
      </w:r>
      <w:r>
        <w:rPr>
          <w:spacing w:val="-1"/>
          <w:sz w:val="24"/>
          <w:szCs w:val="24"/>
        </w:rPr>
        <w:t>e</w:t>
      </w:r>
      <w:r>
        <w:rPr>
          <w:sz w:val="24"/>
          <w:szCs w:val="24"/>
        </w:rPr>
        <w:t>ria</w:t>
      </w:r>
      <w:r>
        <w:rPr>
          <w:spacing w:val="-1"/>
          <w:sz w:val="24"/>
          <w:szCs w:val="24"/>
        </w:rPr>
        <w:t xml:space="preserve"> </w:t>
      </w:r>
      <w:r>
        <w:rPr>
          <w:sz w:val="24"/>
          <w:szCs w:val="24"/>
        </w:rPr>
        <w:t>t</w:t>
      </w:r>
      <w:r>
        <w:rPr>
          <w:spacing w:val="-1"/>
          <w:sz w:val="24"/>
          <w:szCs w:val="24"/>
        </w:rPr>
        <w:t>er</w:t>
      </w:r>
      <w:r>
        <w:rPr>
          <w:sz w:val="24"/>
          <w:szCs w:val="24"/>
        </w:rPr>
        <w:t>t</w:t>
      </w:r>
      <w:r>
        <w:rPr>
          <w:spacing w:val="-1"/>
          <w:sz w:val="24"/>
          <w:szCs w:val="24"/>
        </w:rPr>
        <w:t>e</w:t>
      </w:r>
      <w:r>
        <w:rPr>
          <w:sz w:val="24"/>
          <w:szCs w:val="24"/>
        </w:rPr>
        <w:t>ntu</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pacing w:val="2"/>
          <w:sz w:val="24"/>
          <w:szCs w:val="24"/>
        </w:rPr>
        <w:t>b</w:t>
      </w:r>
      <w:r>
        <w:rPr>
          <w:spacing w:val="-1"/>
          <w:sz w:val="24"/>
          <w:szCs w:val="24"/>
        </w:rPr>
        <w:t>e</w:t>
      </w:r>
      <w:r>
        <w:rPr>
          <w:sz w:val="24"/>
          <w:szCs w:val="24"/>
        </w:rPr>
        <w:t>rl</w:t>
      </w:r>
      <w:r>
        <w:rPr>
          <w:spacing w:val="-1"/>
          <w:sz w:val="24"/>
          <w:szCs w:val="24"/>
        </w:rPr>
        <w:t>a</w:t>
      </w:r>
      <w:r>
        <w:rPr>
          <w:sz w:val="24"/>
          <w:szCs w:val="24"/>
        </w:rPr>
        <w:t>ku</w:t>
      </w:r>
      <w:r>
        <w:rPr>
          <w:spacing w:val="-2"/>
          <w:sz w:val="24"/>
          <w:szCs w:val="24"/>
        </w:rPr>
        <w:t xml:space="preserve"> </w:t>
      </w:r>
      <w:r>
        <w:rPr>
          <w:sz w:val="24"/>
          <w:szCs w:val="24"/>
        </w:rPr>
        <w:t>untuk su</w:t>
      </w:r>
      <w:r>
        <w:rPr>
          <w:spacing w:val="-1"/>
          <w:sz w:val="24"/>
          <w:szCs w:val="24"/>
        </w:rPr>
        <w:t>a</w:t>
      </w:r>
      <w:r>
        <w:rPr>
          <w:spacing w:val="-4"/>
          <w:sz w:val="24"/>
          <w:szCs w:val="24"/>
        </w:rPr>
        <w:t>t</w:t>
      </w:r>
      <w:r>
        <w:rPr>
          <w:sz w:val="24"/>
          <w:szCs w:val="24"/>
        </w:rPr>
        <w:t>u p</w:t>
      </w:r>
      <w:r>
        <w:rPr>
          <w:spacing w:val="-1"/>
          <w:sz w:val="24"/>
          <w:szCs w:val="24"/>
        </w:rPr>
        <w:t>e</w:t>
      </w:r>
      <w:r>
        <w:rPr>
          <w:sz w:val="24"/>
          <w:szCs w:val="24"/>
        </w:rPr>
        <w:t>k</w:t>
      </w:r>
      <w:r>
        <w:rPr>
          <w:spacing w:val="-1"/>
          <w:sz w:val="24"/>
          <w:szCs w:val="24"/>
        </w:rPr>
        <w:t>er</w:t>
      </w:r>
      <w:r>
        <w:rPr>
          <w:sz w:val="24"/>
          <w:szCs w:val="24"/>
        </w:rPr>
        <w:t>j</w:t>
      </w:r>
      <w:r>
        <w:rPr>
          <w:spacing w:val="-1"/>
          <w:sz w:val="24"/>
          <w:szCs w:val="24"/>
        </w:rPr>
        <w:t>aa</w:t>
      </w:r>
      <w:r>
        <w:rPr>
          <w:sz w:val="24"/>
          <w:szCs w:val="24"/>
        </w:rPr>
        <w:t>n.</w:t>
      </w:r>
      <w:r>
        <w:rPr>
          <w:spacing w:val="2"/>
          <w:sz w:val="24"/>
          <w:szCs w:val="24"/>
        </w:rPr>
        <w:t xml:space="preserve"> </w:t>
      </w:r>
      <w:r>
        <w:rPr>
          <w:spacing w:val="3"/>
          <w:sz w:val="24"/>
          <w:szCs w:val="24"/>
        </w:rPr>
        <w:t>B</w:t>
      </w:r>
      <w:r>
        <w:rPr>
          <w:spacing w:val="-4"/>
          <w:sz w:val="24"/>
          <w:szCs w:val="24"/>
        </w:rPr>
        <w:t>y</w:t>
      </w:r>
      <w:r>
        <w:rPr>
          <w:spacing w:val="-1"/>
          <w:sz w:val="24"/>
          <w:szCs w:val="24"/>
        </w:rPr>
        <w:t>a</w:t>
      </w:r>
      <w:r>
        <w:rPr>
          <w:sz w:val="24"/>
          <w:szCs w:val="24"/>
        </w:rPr>
        <w:t>r</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R</w:t>
      </w:r>
      <w:r>
        <w:rPr>
          <w:sz w:val="24"/>
          <w:szCs w:val="24"/>
        </w:rPr>
        <w:t>ue</w:t>
      </w:r>
    </w:p>
    <w:p w:rsidR="00D0784A" w:rsidRDefault="00257B40">
      <w:pPr>
        <w:spacing w:before="11" w:line="359" w:lineRule="auto"/>
        <w:ind w:left="1871" w:right="1409"/>
        <w:rPr>
          <w:sz w:val="24"/>
          <w:szCs w:val="24"/>
        </w:rPr>
        <w:sectPr w:rsidR="00D0784A">
          <w:pgSz w:w="11940" w:h="16860"/>
          <w:pgMar w:top="2400" w:right="420" w:bottom="280" w:left="400" w:header="855" w:footer="1316" w:gutter="0"/>
          <w:cols w:space="720"/>
        </w:sectPr>
      </w:pPr>
      <w:r>
        <w:rPr>
          <w:sz w:val="24"/>
          <w:szCs w:val="24"/>
        </w:rPr>
        <w:t>(198</w:t>
      </w:r>
      <w:r>
        <w:rPr>
          <w:spacing w:val="-1"/>
          <w:sz w:val="24"/>
          <w:szCs w:val="24"/>
        </w:rPr>
        <w:t>4</w:t>
      </w:r>
      <w:r>
        <w:rPr>
          <w:sz w:val="24"/>
          <w:szCs w:val="24"/>
        </w:rPr>
        <w:t>)</w:t>
      </w:r>
      <w:r>
        <w:rPr>
          <w:spacing w:val="-1"/>
          <w:sz w:val="24"/>
          <w:szCs w:val="24"/>
        </w:rPr>
        <w:t xml:space="preserve"> </w:t>
      </w:r>
      <w:r>
        <w:rPr>
          <w:spacing w:val="-2"/>
          <w:sz w:val="24"/>
          <w:szCs w:val="24"/>
        </w:rPr>
        <w:t>m</w:t>
      </w:r>
      <w:r>
        <w:rPr>
          <w:spacing w:val="-1"/>
          <w:sz w:val="24"/>
          <w:szCs w:val="24"/>
        </w:rPr>
        <w:t>e</w:t>
      </w:r>
      <w:r>
        <w:rPr>
          <w:sz w:val="24"/>
          <w:szCs w:val="24"/>
        </w:rPr>
        <w:t>nde</w:t>
      </w:r>
      <w:r>
        <w:rPr>
          <w:spacing w:val="-3"/>
          <w:sz w:val="24"/>
          <w:szCs w:val="24"/>
        </w:rPr>
        <w:t>f</w:t>
      </w:r>
      <w:r>
        <w:rPr>
          <w:spacing w:val="-1"/>
          <w:sz w:val="24"/>
          <w:szCs w:val="24"/>
        </w:rPr>
        <w:t>e</w:t>
      </w:r>
      <w:r>
        <w:rPr>
          <w:sz w:val="24"/>
          <w:szCs w:val="24"/>
        </w:rPr>
        <w:t>nisik</w:t>
      </w:r>
      <w:r>
        <w:rPr>
          <w:spacing w:val="-1"/>
          <w:sz w:val="24"/>
          <w:szCs w:val="24"/>
        </w:rPr>
        <w:t>a</w:t>
      </w:r>
      <w:r>
        <w:rPr>
          <w:sz w:val="24"/>
          <w:szCs w:val="24"/>
        </w:rPr>
        <w:t xml:space="preserve">n </w:t>
      </w:r>
      <w:r>
        <w:rPr>
          <w:spacing w:val="-2"/>
          <w:sz w:val="24"/>
          <w:szCs w:val="24"/>
        </w:rPr>
        <w:t>k</w:t>
      </w:r>
      <w:r>
        <w:rPr>
          <w:sz w:val="24"/>
          <w:szCs w:val="24"/>
        </w:rPr>
        <w:t>in</w:t>
      </w:r>
      <w:r>
        <w:rPr>
          <w:spacing w:val="-1"/>
          <w:sz w:val="24"/>
          <w:szCs w:val="24"/>
        </w:rPr>
        <w:t>er</w:t>
      </w:r>
      <w:r>
        <w:rPr>
          <w:sz w:val="24"/>
          <w:szCs w:val="24"/>
        </w:rPr>
        <w:t>ja</w:t>
      </w:r>
      <w:r>
        <w:rPr>
          <w:spacing w:val="-1"/>
          <w:sz w:val="24"/>
          <w:szCs w:val="24"/>
        </w:rPr>
        <w:t xml:space="preserve"> </w:t>
      </w:r>
      <w:r>
        <w:rPr>
          <w:spacing w:val="-2"/>
          <w:sz w:val="24"/>
          <w:szCs w:val="24"/>
        </w:rPr>
        <w:t>m</w:t>
      </w:r>
      <w:r>
        <w:rPr>
          <w:spacing w:val="-1"/>
          <w:sz w:val="24"/>
          <w:szCs w:val="24"/>
        </w:rPr>
        <w:t>e</w:t>
      </w:r>
      <w:r>
        <w:rPr>
          <w:sz w:val="24"/>
          <w:szCs w:val="24"/>
        </w:rPr>
        <w:t>ru</w:t>
      </w:r>
      <w:r>
        <w:rPr>
          <w:spacing w:val="-1"/>
          <w:sz w:val="24"/>
          <w:szCs w:val="24"/>
        </w:rPr>
        <w:t>pa</w:t>
      </w:r>
      <w:r>
        <w:rPr>
          <w:sz w:val="24"/>
          <w:szCs w:val="24"/>
        </w:rPr>
        <w:t>k</w:t>
      </w:r>
      <w:r>
        <w:rPr>
          <w:spacing w:val="-1"/>
          <w:sz w:val="24"/>
          <w:szCs w:val="24"/>
        </w:rPr>
        <w:t>a</w:t>
      </w:r>
      <w:r>
        <w:rPr>
          <w:sz w:val="24"/>
          <w:szCs w:val="24"/>
        </w:rPr>
        <w:t>n d</w:t>
      </w:r>
      <w:r>
        <w:rPr>
          <w:spacing w:val="1"/>
          <w:sz w:val="24"/>
          <w:szCs w:val="24"/>
        </w:rPr>
        <w:t>e</w:t>
      </w:r>
      <w:r>
        <w:rPr>
          <w:sz w:val="24"/>
          <w:szCs w:val="24"/>
        </w:rPr>
        <w:t>r</w:t>
      </w:r>
      <w:r>
        <w:rPr>
          <w:spacing w:val="-1"/>
          <w:sz w:val="24"/>
          <w:szCs w:val="24"/>
        </w:rPr>
        <w:t>a</w:t>
      </w:r>
      <w:r>
        <w:rPr>
          <w:sz w:val="24"/>
          <w:szCs w:val="24"/>
        </w:rPr>
        <w:t>j</w:t>
      </w:r>
      <w:r>
        <w:rPr>
          <w:spacing w:val="-1"/>
          <w:sz w:val="24"/>
          <w:szCs w:val="24"/>
        </w:rPr>
        <w:t>a</w:t>
      </w:r>
      <w:r>
        <w:rPr>
          <w:sz w:val="24"/>
          <w:szCs w:val="24"/>
        </w:rPr>
        <w:t>t</w:t>
      </w:r>
      <w:r>
        <w:rPr>
          <w:spacing w:val="3"/>
          <w:sz w:val="24"/>
          <w:szCs w:val="24"/>
        </w:rPr>
        <w:t xml:space="preserve"> </w:t>
      </w:r>
      <w:r>
        <w:rPr>
          <w:sz w:val="24"/>
          <w:szCs w:val="24"/>
        </w:rPr>
        <w:t>p</w:t>
      </w:r>
      <w:r>
        <w:rPr>
          <w:spacing w:val="-1"/>
          <w:sz w:val="24"/>
          <w:szCs w:val="24"/>
        </w:rPr>
        <w:t>e</w:t>
      </w:r>
      <w:r>
        <w:rPr>
          <w:spacing w:val="2"/>
          <w:sz w:val="24"/>
          <w:szCs w:val="24"/>
        </w:rPr>
        <w:t>n</w:t>
      </w:r>
      <w:r>
        <w:rPr>
          <w:spacing w:val="-5"/>
          <w:sz w:val="24"/>
          <w:szCs w:val="24"/>
        </w:rPr>
        <w:t>y</w:t>
      </w:r>
      <w:r>
        <w:rPr>
          <w:spacing w:val="-1"/>
          <w:sz w:val="24"/>
          <w:szCs w:val="24"/>
        </w:rPr>
        <w:t>e</w:t>
      </w:r>
      <w:r>
        <w:rPr>
          <w:spacing w:val="3"/>
          <w:sz w:val="24"/>
          <w:szCs w:val="24"/>
        </w:rPr>
        <w:t>s</w:t>
      </w:r>
      <w:r>
        <w:rPr>
          <w:spacing w:val="-1"/>
          <w:sz w:val="24"/>
          <w:szCs w:val="24"/>
        </w:rPr>
        <w:t>e</w:t>
      </w:r>
      <w:r>
        <w:rPr>
          <w:sz w:val="24"/>
          <w:szCs w:val="24"/>
        </w:rPr>
        <w:t>l</w:t>
      </w:r>
      <w:r>
        <w:rPr>
          <w:spacing w:val="-1"/>
          <w:sz w:val="24"/>
          <w:szCs w:val="24"/>
        </w:rPr>
        <w:t>e</w:t>
      </w:r>
      <w:r>
        <w:rPr>
          <w:sz w:val="24"/>
          <w:szCs w:val="24"/>
        </w:rPr>
        <w:t>s</w:t>
      </w:r>
      <w:r>
        <w:rPr>
          <w:spacing w:val="-1"/>
          <w:sz w:val="24"/>
          <w:szCs w:val="24"/>
        </w:rPr>
        <w:t>a</w:t>
      </w:r>
      <w:r>
        <w:rPr>
          <w:spacing w:val="1"/>
          <w:sz w:val="24"/>
          <w:szCs w:val="24"/>
        </w:rPr>
        <w:t>i</w:t>
      </w:r>
      <w:r>
        <w:rPr>
          <w:spacing w:val="-1"/>
          <w:sz w:val="24"/>
          <w:szCs w:val="24"/>
        </w:rPr>
        <w:t>a</w:t>
      </w:r>
      <w:r>
        <w:rPr>
          <w:sz w:val="24"/>
          <w:szCs w:val="24"/>
        </w:rPr>
        <w:t>n t</w:t>
      </w:r>
      <w:r>
        <w:rPr>
          <w:spacing w:val="-2"/>
          <w:sz w:val="24"/>
          <w:szCs w:val="24"/>
        </w:rPr>
        <w:t>ug</w:t>
      </w:r>
      <w:r>
        <w:rPr>
          <w:spacing w:val="-1"/>
          <w:sz w:val="24"/>
          <w:szCs w:val="24"/>
        </w:rPr>
        <w:t>a</w:t>
      </w:r>
      <w:r>
        <w:rPr>
          <w:sz w:val="24"/>
          <w:szCs w:val="24"/>
        </w:rPr>
        <w:t>s</w:t>
      </w:r>
      <w:r>
        <w:rPr>
          <w:spacing w:val="5"/>
          <w:sz w:val="24"/>
          <w:szCs w:val="24"/>
        </w:rPr>
        <w:t xml:space="preserve"> </w:t>
      </w:r>
      <w:r>
        <w:rPr>
          <w:spacing w:val="-2"/>
          <w:sz w:val="24"/>
          <w:szCs w:val="24"/>
        </w:rPr>
        <w:t>y</w:t>
      </w:r>
      <w:r>
        <w:rPr>
          <w:spacing w:val="1"/>
          <w:sz w:val="24"/>
          <w:szCs w:val="24"/>
        </w:rPr>
        <w:t>a</w:t>
      </w:r>
      <w:r>
        <w:rPr>
          <w:spacing w:val="2"/>
          <w:sz w:val="24"/>
          <w:szCs w:val="24"/>
        </w:rPr>
        <w:t>n</w:t>
      </w:r>
      <w:r>
        <w:rPr>
          <w:sz w:val="24"/>
          <w:szCs w:val="24"/>
        </w:rPr>
        <w:t xml:space="preserve">g </w:t>
      </w:r>
      <w:r>
        <w:rPr>
          <w:spacing w:val="-2"/>
          <w:sz w:val="24"/>
          <w:szCs w:val="24"/>
        </w:rPr>
        <w:t>m</w:t>
      </w:r>
      <w:r>
        <w:rPr>
          <w:spacing w:val="-1"/>
          <w:sz w:val="24"/>
          <w:szCs w:val="24"/>
        </w:rPr>
        <w:t>e</w:t>
      </w:r>
      <w:r>
        <w:rPr>
          <w:spacing w:val="2"/>
          <w:sz w:val="24"/>
          <w:szCs w:val="24"/>
        </w:rPr>
        <w:t>n</w:t>
      </w:r>
      <w:r>
        <w:rPr>
          <w:spacing w:val="-5"/>
          <w:sz w:val="24"/>
          <w:szCs w:val="24"/>
        </w:rPr>
        <w:t>y</w:t>
      </w:r>
      <w:r>
        <w:rPr>
          <w:spacing w:val="-1"/>
          <w:sz w:val="24"/>
          <w:szCs w:val="24"/>
        </w:rPr>
        <w:t>er</w:t>
      </w:r>
      <w:r>
        <w:rPr>
          <w:sz w:val="24"/>
          <w:szCs w:val="24"/>
        </w:rPr>
        <w:t>t</w:t>
      </w:r>
      <w:r>
        <w:rPr>
          <w:spacing w:val="-1"/>
          <w:sz w:val="24"/>
          <w:szCs w:val="24"/>
        </w:rPr>
        <w:t>a</w:t>
      </w:r>
      <w:r>
        <w:rPr>
          <w:sz w:val="24"/>
          <w:szCs w:val="24"/>
        </w:rPr>
        <w:t>i pek</w:t>
      </w:r>
      <w:r>
        <w:rPr>
          <w:spacing w:val="-1"/>
          <w:sz w:val="24"/>
          <w:szCs w:val="24"/>
        </w:rPr>
        <w:t>er</w:t>
      </w:r>
      <w:r>
        <w:rPr>
          <w:sz w:val="24"/>
          <w:szCs w:val="24"/>
        </w:rPr>
        <w:t>j</w:t>
      </w:r>
      <w:r>
        <w:rPr>
          <w:spacing w:val="-1"/>
          <w:sz w:val="24"/>
          <w:szCs w:val="24"/>
        </w:rPr>
        <w:t>aa</w:t>
      </w:r>
      <w:r>
        <w:rPr>
          <w:sz w:val="24"/>
          <w:szCs w:val="24"/>
        </w:rPr>
        <w:t>n</w:t>
      </w:r>
      <w:r>
        <w:rPr>
          <w:spacing w:val="2"/>
          <w:sz w:val="24"/>
          <w:szCs w:val="24"/>
        </w:rPr>
        <w:t xml:space="preserve"> </w:t>
      </w:r>
      <w:r>
        <w:rPr>
          <w:sz w:val="24"/>
          <w:szCs w:val="24"/>
        </w:rPr>
        <w:t>s</w:t>
      </w:r>
      <w:r>
        <w:rPr>
          <w:spacing w:val="-1"/>
          <w:sz w:val="24"/>
          <w:szCs w:val="24"/>
        </w:rPr>
        <w:t>e</w:t>
      </w:r>
      <w:r>
        <w:rPr>
          <w:sz w:val="24"/>
          <w:szCs w:val="24"/>
        </w:rPr>
        <w:t>s</w:t>
      </w:r>
      <w:r>
        <w:rPr>
          <w:spacing w:val="1"/>
          <w:sz w:val="24"/>
          <w:szCs w:val="24"/>
        </w:rPr>
        <w:t>e</w:t>
      </w:r>
      <w:r>
        <w:rPr>
          <w:sz w:val="24"/>
          <w:szCs w:val="24"/>
        </w:rPr>
        <w:t>or</w:t>
      </w:r>
      <w:r>
        <w:rPr>
          <w:spacing w:val="-1"/>
          <w:sz w:val="24"/>
          <w:szCs w:val="24"/>
        </w:rPr>
        <w:t>a</w:t>
      </w:r>
      <w:r>
        <w:rPr>
          <w:sz w:val="24"/>
          <w:szCs w:val="24"/>
        </w:rPr>
        <w:t>n</w:t>
      </w:r>
      <w:r>
        <w:rPr>
          <w:spacing w:val="-2"/>
          <w:sz w:val="24"/>
          <w:szCs w:val="24"/>
        </w:rPr>
        <w:t>g</w:t>
      </w:r>
      <w:r>
        <w:rPr>
          <w:sz w:val="24"/>
          <w:szCs w:val="24"/>
        </w:rPr>
        <w:t>.</w:t>
      </w:r>
      <w:r>
        <w:rPr>
          <w:spacing w:val="2"/>
          <w:sz w:val="24"/>
          <w:szCs w:val="24"/>
        </w:rPr>
        <w:t xml:space="preserve"> </w:t>
      </w:r>
      <w:r>
        <w:rPr>
          <w:sz w:val="24"/>
          <w:szCs w:val="24"/>
        </w:rPr>
        <w:t>Kin</w:t>
      </w:r>
      <w:r>
        <w:rPr>
          <w:spacing w:val="-1"/>
          <w:sz w:val="24"/>
          <w:szCs w:val="24"/>
        </w:rPr>
        <w:t>er</w:t>
      </w:r>
      <w:r>
        <w:rPr>
          <w:spacing w:val="1"/>
          <w:sz w:val="24"/>
          <w:szCs w:val="24"/>
        </w:rPr>
        <w:t>j</w:t>
      </w:r>
      <w:r>
        <w:rPr>
          <w:sz w:val="24"/>
          <w:szCs w:val="24"/>
        </w:rPr>
        <w:t>a</w:t>
      </w:r>
      <w:r>
        <w:rPr>
          <w:spacing w:val="-1"/>
          <w:sz w:val="24"/>
          <w:szCs w:val="24"/>
        </w:rPr>
        <w:t xml:space="preserve"> a</w:t>
      </w:r>
      <w:r>
        <w:rPr>
          <w:sz w:val="24"/>
          <w:szCs w:val="24"/>
        </w:rPr>
        <w:t>d</w:t>
      </w:r>
      <w:r>
        <w:rPr>
          <w:spacing w:val="-1"/>
          <w:sz w:val="24"/>
          <w:szCs w:val="24"/>
        </w:rPr>
        <w:t>a</w:t>
      </w:r>
      <w:r>
        <w:rPr>
          <w:sz w:val="24"/>
          <w:szCs w:val="24"/>
        </w:rPr>
        <w:t>l</w:t>
      </w:r>
      <w:r>
        <w:rPr>
          <w:spacing w:val="-1"/>
          <w:sz w:val="24"/>
          <w:szCs w:val="24"/>
        </w:rPr>
        <w:t>a</w:t>
      </w:r>
      <w:r>
        <w:rPr>
          <w:sz w:val="24"/>
          <w:szCs w:val="24"/>
        </w:rPr>
        <w:t>h</w:t>
      </w:r>
      <w:r>
        <w:rPr>
          <w:spacing w:val="2"/>
          <w:sz w:val="24"/>
          <w:szCs w:val="24"/>
        </w:rPr>
        <w:t xml:space="preserve"> </w:t>
      </w:r>
      <w:r>
        <w:rPr>
          <w:spacing w:val="-5"/>
          <w:sz w:val="24"/>
          <w:szCs w:val="24"/>
        </w:rPr>
        <w:t>y</w:t>
      </w:r>
      <w:r>
        <w:rPr>
          <w:spacing w:val="-1"/>
          <w:sz w:val="24"/>
          <w:szCs w:val="24"/>
        </w:rPr>
        <w:t>a</w:t>
      </w:r>
      <w:r>
        <w:rPr>
          <w:sz w:val="24"/>
          <w:szCs w:val="24"/>
        </w:rPr>
        <w:t>ng</w:t>
      </w:r>
      <w:r>
        <w:rPr>
          <w:spacing w:val="-2"/>
          <w:sz w:val="24"/>
          <w:szCs w:val="24"/>
        </w:rPr>
        <w:t xml:space="preserve"> m</w:t>
      </w:r>
      <w:r>
        <w:rPr>
          <w:spacing w:val="1"/>
          <w:sz w:val="24"/>
          <w:szCs w:val="24"/>
        </w:rPr>
        <w:t>e</w:t>
      </w:r>
      <w:r>
        <w:rPr>
          <w:spacing w:val="-1"/>
          <w:sz w:val="24"/>
          <w:szCs w:val="24"/>
        </w:rPr>
        <w:t>re</w:t>
      </w:r>
      <w:r>
        <w:rPr>
          <w:spacing w:val="-3"/>
          <w:sz w:val="24"/>
          <w:szCs w:val="24"/>
        </w:rPr>
        <w:t>f</w:t>
      </w:r>
      <w:r>
        <w:rPr>
          <w:spacing w:val="3"/>
          <w:sz w:val="24"/>
          <w:szCs w:val="24"/>
        </w:rPr>
        <w:t>l</w:t>
      </w:r>
      <w:r>
        <w:rPr>
          <w:spacing w:val="-1"/>
          <w:sz w:val="24"/>
          <w:szCs w:val="24"/>
        </w:rPr>
        <w:t>e</w:t>
      </w:r>
      <w:r>
        <w:rPr>
          <w:sz w:val="24"/>
          <w:szCs w:val="24"/>
        </w:rPr>
        <w:t>k</w:t>
      </w:r>
      <w:r>
        <w:rPr>
          <w:spacing w:val="1"/>
          <w:sz w:val="24"/>
          <w:szCs w:val="24"/>
        </w:rPr>
        <w:t>s</w:t>
      </w:r>
      <w:r>
        <w:rPr>
          <w:sz w:val="24"/>
          <w:szCs w:val="24"/>
        </w:rPr>
        <w:t>ik</w:t>
      </w:r>
      <w:r>
        <w:rPr>
          <w:spacing w:val="-1"/>
          <w:sz w:val="24"/>
          <w:szCs w:val="24"/>
        </w:rPr>
        <w:t>a</w:t>
      </w:r>
      <w:r>
        <w:rPr>
          <w:sz w:val="24"/>
          <w:szCs w:val="24"/>
        </w:rPr>
        <w:t>n s</w:t>
      </w:r>
      <w:r>
        <w:rPr>
          <w:spacing w:val="-1"/>
          <w:sz w:val="24"/>
          <w:szCs w:val="24"/>
        </w:rPr>
        <w:t>e</w:t>
      </w:r>
      <w:r>
        <w:rPr>
          <w:sz w:val="24"/>
          <w:szCs w:val="24"/>
        </w:rPr>
        <w:t>b</w:t>
      </w:r>
      <w:r>
        <w:rPr>
          <w:spacing w:val="-1"/>
          <w:sz w:val="24"/>
          <w:szCs w:val="24"/>
        </w:rPr>
        <w:t>e</w:t>
      </w:r>
      <w:r>
        <w:rPr>
          <w:spacing w:val="2"/>
          <w:sz w:val="24"/>
          <w:szCs w:val="24"/>
        </w:rPr>
        <w:t>r</w:t>
      </w:r>
      <w:r>
        <w:rPr>
          <w:spacing w:val="-3"/>
          <w:sz w:val="24"/>
          <w:szCs w:val="24"/>
        </w:rPr>
        <w:t>a</w:t>
      </w:r>
      <w:r>
        <w:rPr>
          <w:spacing w:val="2"/>
          <w:sz w:val="24"/>
          <w:szCs w:val="24"/>
        </w:rPr>
        <w:t>p</w:t>
      </w:r>
      <w:r>
        <w:rPr>
          <w:sz w:val="24"/>
          <w:szCs w:val="24"/>
        </w:rPr>
        <w:t>a</w:t>
      </w:r>
      <w:r>
        <w:rPr>
          <w:spacing w:val="-1"/>
          <w:sz w:val="24"/>
          <w:szCs w:val="24"/>
        </w:rPr>
        <w:t xml:space="preserve"> </w:t>
      </w:r>
      <w:r>
        <w:rPr>
          <w:sz w:val="24"/>
          <w:szCs w:val="24"/>
        </w:rPr>
        <w:t>b</w:t>
      </w:r>
      <w:r>
        <w:rPr>
          <w:spacing w:val="-1"/>
          <w:sz w:val="24"/>
          <w:szCs w:val="24"/>
        </w:rPr>
        <w:t>a</w:t>
      </w:r>
      <w:r>
        <w:rPr>
          <w:sz w:val="24"/>
          <w:szCs w:val="24"/>
        </w:rPr>
        <w:t>ik s</w:t>
      </w:r>
      <w:r>
        <w:rPr>
          <w:spacing w:val="-1"/>
          <w:sz w:val="24"/>
          <w:szCs w:val="24"/>
        </w:rPr>
        <w:t>e</w:t>
      </w:r>
      <w:r>
        <w:rPr>
          <w:sz w:val="24"/>
          <w:szCs w:val="24"/>
        </w:rPr>
        <w:t>s</w:t>
      </w:r>
      <w:r>
        <w:rPr>
          <w:spacing w:val="-1"/>
          <w:sz w:val="24"/>
          <w:szCs w:val="24"/>
        </w:rPr>
        <w:t>e</w:t>
      </w:r>
      <w:r>
        <w:rPr>
          <w:sz w:val="24"/>
          <w:szCs w:val="24"/>
        </w:rPr>
        <w:t>o</w:t>
      </w:r>
      <w:r>
        <w:rPr>
          <w:spacing w:val="-1"/>
          <w:sz w:val="24"/>
          <w:szCs w:val="24"/>
        </w:rPr>
        <w:t>ra</w:t>
      </w:r>
      <w:r>
        <w:rPr>
          <w:spacing w:val="2"/>
          <w:sz w:val="24"/>
          <w:szCs w:val="24"/>
        </w:rPr>
        <w:t>n</w:t>
      </w:r>
      <w:r>
        <w:rPr>
          <w:sz w:val="24"/>
          <w:szCs w:val="24"/>
        </w:rPr>
        <w:t>g</w:t>
      </w:r>
      <w:r>
        <w:rPr>
          <w:spacing w:val="-2"/>
          <w:sz w:val="24"/>
          <w:szCs w:val="24"/>
        </w:rPr>
        <w:t xml:space="preserve"> </w:t>
      </w:r>
      <w:r>
        <w:rPr>
          <w:sz w:val="24"/>
          <w:szCs w:val="24"/>
        </w:rPr>
        <w:t>in</w:t>
      </w:r>
      <w:r>
        <w:rPr>
          <w:spacing w:val="1"/>
          <w:sz w:val="24"/>
          <w:szCs w:val="24"/>
        </w:rPr>
        <w:t>d</w:t>
      </w:r>
      <w:r>
        <w:rPr>
          <w:sz w:val="24"/>
          <w:szCs w:val="24"/>
        </w:rPr>
        <w:t xml:space="preserve">ividu </w:t>
      </w:r>
      <w:r>
        <w:rPr>
          <w:spacing w:val="-2"/>
          <w:sz w:val="24"/>
          <w:szCs w:val="24"/>
        </w:rPr>
        <w:t>m</w:t>
      </w:r>
      <w:r>
        <w:rPr>
          <w:spacing w:val="-3"/>
          <w:sz w:val="24"/>
          <w:szCs w:val="24"/>
        </w:rPr>
        <w:t>e</w:t>
      </w:r>
      <w:r>
        <w:rPr>
          <w:sz w:val="24"/>
          <w:szCs w:val="24"/>
        </w:rPr>
        <w:t>m</w:t>
      </w:r>
      <w:r>
        <w:rPr>
          <w:spacing w:val="-1"/>
          <w:sz w:val="24"/>
          <w:szCs w:val="24"/>
        </w:rPr>
        <w:t>e</w:t>
      </w:r>
      <w:r>
        <w:rPr>
          <w:sz w:val="24"/>
          <w:szCs w:val="24"/>
        </w:rPr>
        <w:t>nuhi pe</w:t>
      </w:r>
      <w:r>
        <w:rPr>
          <w:spacing w:val="-1"/>
          <w:sz w:val="24"/>
          <w:szCs w:val="24"/>
        </w:rPr>
        <w:t>r</w:t>
      </w:r>
      <w:r>
        <w:rPr>
          <w:spacing w:val="-4"/>
          <w:sz w:val="24"/>
          <w:szCs w:val="24"/>
        </w:rPr>
        <w:t>m</w:t>
      </w:r>
      <w:r>
        <w:rPr>
          <w:sz w:val="24"/>
          <w:szCs w:val="24"/>
        </w:rPr>
        <w:t>in</w:t>
      </w:r>
      <w:r>
        <w:rPr>
          <w:spacing w:val="1"/>
          <w:sz w:val="24"/>
          <w:szCs w:val="24"/>
        </w:rPr>
        <w:t>t</w:t>
      </w:r>
      <w:r>
        <w:rPr>
          <w:spacing w:val="-1"/>
          <w:sz w:val="24"/>
          <w:szCs w:val="24"/>
        </w:rPr>
        <w:t>aa</w:t>
      </w:r>
      <w:r>
        <w:rPr>
          <w:sz w:val="24"/>
          <w:szCs w:val="24"/>
        </w:rPr>
        <w:t>n p</w:t>
      </w:r>
      <w:r>
        <w:rPr>
          <w:spacing w:val="-1"/>
          <w:sz w:val="24"/>
          <w:szCs w:val="24"/>
        </w:rPr>
        <w:t>e</w:t>
      </w:r>
      <w:r>
        <w:rPr>
          <w:sz w:val="24"/>
          <w:szCs w:val="24"/>
        </w:rPr>
        <w:t>k</w:t>
      </w:r>
      <w:r>
        <w:rPr>
          <w:spacing w:val="-1"/>
          <w:sz w:val="24"/>
          <w:szCs w:val="24"/>
        </w:rPr>
        <w:t>er</w:t>
      </w:r>
      <w:r>
        <w:rPr>
          <w:sz w:val="24"/>
          <w:szCs w:val="24"/>
        </w:rPr>
        <w:t>j</w:t>
      </w:r>
      <w:r>
        <w:rPr>
          <w:spacing w:val="-1"/>
          <w:sz w:val="24"/>
          <w:szCs w:val="24"/>
        </w:rPr>
        <w:t>a</w:t>
      </w:r>
      <w:r>
        <w:rPr>
          <w:spacing w:val="1"/>
          <w:sz w:val="24"/>
          <w:szCs w:val="24"/>
        </w:rPr>
        <w:t>a</w:t>
      </w:r>
      <w:r>
        <w:rPr>
          <w:sz w:val="24"/>
          <w:szCs w:val="24"/>
        </w:rPr>
        <w:t>n. D</w:t>
      </w:r>
      <w:r>
        <w:rPr>
          <w:spacing w:val="-1"/>
          <w:sz w:val="24"/>
          <w:szCs w:val="24"/>
        </w:rPr>
        <w:t>a</w:t>
      </w:r>
      <w:r>
        <w:rPr>
          <w:sz w:val="24"/>
          <w:szCs w:val="24"/>
        </w:rPr>
        <w:t>ri d</w:t>
      </w:r>
      <w:r>
        <w:rPr>
          <w:spacing w:val="-1"/>
          <w:sz w:val="24"/>
          <w:szCs w:val="24"/>
        </w:rPr>
        <w:t>e</w:t>
      </w:r>
      <w:r>
        <w:rPr>
          <w:spacing w:val="-3"/>
          <w:sz w:val="24"/>
          <w:szCs w:val="24"/>
        </w:rPr>
        <w:t>f</w:t>
      </w:r>
      <w:r>
        <w:rPr>
          <w:sz w:val="24"/>
          <w:szCs w:val="24"/>
        </w:rPr>
        <w:t>i</w:t>
      </w:r>
      <w:r>
        <w:rPr>
          <w:spacing w:val="1"/>
          <w:sz w:val="24"/>
          <w:szCs w:val="24"/>
        </w:rPr>
        <w:t>n</w:t>
      </w:r>
      <w:r>
        <w:rPr>
          <w:sz w:val="24"/>
          <w:szCs w:val="24"/>
        </w:rPr>
        <w:t>isi</w:t>
      </w:r>
      <w:r>
        <w:rPr>
          <w:spacing w:val="1"/>
          <w:sz w:val="24"/>
          <w:szCs w:val="24"/>
        </w:rPr>
        <w:t xml:space="preserve"> </w:t>
      </w:r>
      <w:r>
        <w:rPr>
          <w:sz w:val="24"/>
          <w:szCs w:val="24"/>
        </w:rPr>
        <w:t>t</w:t>
      </w:r>
      <w:r>
        <w:rPr>
          <w:spacing w:val="-1"/>
          <w:sz w:val="24"/>
          <w:szCs w:val="24"/>
        </w:rPr>
        <w:t>e</w:t>
      </w:r>
      <w:r>
        <w:rPr>
          <w:sz w:val="24"/>
          <w:szCs w:val="24"/>
        </w:rPr>
        <w:t>rs</w:t>
      </w:r>
      <w:r>
        <w:rPr>
          <w:spacing w:val="-1"/>
          <w:sz w:val="24"/>
          <w:szCs w:val="24"/>
        </w:rPr>
        <w:t>e</w:t>
      </w:r>
      <w:r>
        <w:rPr>
          <w:sz w:val="24"/>
          <w:szCs w:val="24"/>
        </w:rPr>
        <w:t>b</w:t>
      </w:r>
      <w:r>
        <w:rPr>
          <w:spacing w:val="-2"/>
          <w:sz w:val="24"/>
          <w:szCs w:val="24"/>
        </w:rPr>
        <w:t>u</w:t>
      </w:r>
      <w:r>
        <w:rPr>
          <w:sz w:val="24"/>
          <w:szCs w:val="24"/>
        </w:rPr>
        <w:t>t dap</w:t>
      </w:r>
      <w:r>
        <w:rPr>
          <w:spacing w:val="-1"/>
          <w:sz w:val="24"/>
          <w:szCs w:val="24"/>
        </w:rPr>
        <w:t>a</w:t>
      </w:r>
      <w:r>
        <w:rPr>
          <w:sz w:val="24"/>
          <w:szCs w:val="24"/>
        </w:rPr>
        <w:t>t di</w:t>
      </w:r>
      <w:r>
        <w:rPr>
          <w:spacing w:val="2"/>
          <w:sz w:val="24"/>
          <w:szCs w:val="24"/>
        </w:rPr>
        <w:t>n</w:t>
      </w:r>
      <w:r>
        <w:rPr>
          <w:spacing w:val="-5"/>
          <w:sz w:val="24"/>
          <w:szCs w:val="24"/>
        </w:rPr>
        <w:t>y</w:t>
      </w:r>
      <w:r>
        <w:rPr>
          <w:spacing w:val="-1"/>
          <w:sz w:val="24"/>
          <w:szCs w:val="24"/>
        </w:rPr>
        <w:t>a</w:t>
      </w:r>
      <w:r>
        <w:rPr>
          <w:sz w:val="24"/>
          <w:szCs w:val="24"/>
        </w:rPr>
        <w:t>t</w:t>
      </w:r>
      <w:r>
        <w:rPr>
          <w:spacing w:val="-1"/>
          <w:sz w:val="24"/>
          <w:szCs w:val="24"/>
        </w:rPr>
        <w:t>a</w:t>
      </w:r>
      <w:r>
        <w:rPr>
          <w:sz w:val="24"/>
          <w:szCs w:val="24"/>
        </w:rPr>
        <w:t>k</w:t>
      </w:r>
      <w:r>
        <w:rPr>
          <w:spacing w:val="-1"/>
          <w:sz w:val="24"/>
          <w:szCs w:val="24"/>
        </w:rPr>
        <w:t>a</w:t>
      </w:r>
      <w:r>
        <w:rPr>
          <w:sz w:val="24"/>
          <w:szCs w:val="24"/>
        </w:rPr>
        <w:t>n b</w:t>
      </w:r>
      <w:r>
        <w:rPr>
          <w:spacing w:val="-1"/>
          <w:sz w:val="24"/>
          <w:szCs w:val="24"/>
        </w:rPr>
        <w:t>a</w:t>
      </w:r>
      <w:r>
        <w:rPr>
          <w:spacing w:val="2"/>
          <w:sz w:val="24"/>
          <w:szCs w:val="24"/>
        </w:rPr>
        <w:t>h</w:t>
      </w:r>
      <w:r>
        <w:rPr>
          <w:sz w:val="24"/>
          <w:szCs w:val="24"/>
        </w:rPr>
        <w:t>wa</w:t>
      </w:r>
      <w:r>
        <w:rPr>
          <w:spacing w:val="-3"/>
          <w:sz w:val="24"/>
          <w:szCs w:val="24"/>
        </w:rPr>
        <w:t xml:space="preserve"> </w:t>
      </w:r>
      <w:r>
        <w:rPr>
          <w:sz w:val="24"/>
          <w:szCs w:val="24"/>
        </w:rPr>
        <w:t>kin</w:t>
      </w:r>
      <w:r>
        <w:rPr>
          <w:spacing w:val="-1"/>
          <w:sz w:val="24"/>
          <w:szCs w:val="24"/>
        </w:rPr>
        <w:t>er</w:t>
      </w:r>
      <w:r>
        <w:rPr>
          <w:spacing w:val="-2"/>
          <w:sz w:val="24"/>
          <w:szCs w:val="24"/>
        </w:rPr>
        <w:t>j</w:t>
      </w:r>
      <w:r>
        <w:rPr>
          <w:sz w:val="24"/>
          <w:szCs w:val="24"/>
        </w:rPr>
        <w:t>a</w:t>
      </w:r>
      <w:r>
        <w:rPr>
          <w:spacing w:val="-1"/>
          <w:sz w:val="24"/>
          <w:szCs w:val="24"/>
        </w:rPr>
        <w:t xml:space="preserve"> </w:t>
      </w:r>
      <w:r>
        <w:rPr>
          <w:sz w:val="24"/>
          <w:szCs w:val="24"/>
        </w:rPr>
        <w:t>k</w:t>
      </w:r>
      <w:r>
        <w:rPr>
          <w:spacing w:val="-1"/>
          <w:sz w:val="24"/>
          <w:szCs w:val="24"/>
        </w:rPr>
        <w:t>a</w:t>
      </w:r>
      <w:r>
        <w:rPr>
          <w:spacing w:val="4"/>
          <w:sz w:val="24"/>
          <w:szCs w:val="24"/>
        </w:rPr>
        <w:t>r</w:t>
      </w:r>
      <w:r>
        <w:rPr>
          <w:spacing w:val="-5"/>
          <w:sz w:val="24"/>
          <w:szCs w:val="24"/>
        </w:rPr>
        <w:t>y</w:t>
      </w:r>
      <w:r>
        <w:rPr>
          <w:spacing w:val="-1"/>
          <w:sz w:val="24"/>
          <w:szCs w:val="24"/>
        </w:rPr>
        <w:t>a</w:t>
      </w:r>
      <w:r>
        <w:rPr>
          <w:spacing w:val="2"/>
          <w:sz w:val="24"/>
          <w:szCs w:val="24"/>
        </w:rPr>
        <w:t>w</w:t>
      </w:r>
      <w:r>
        <w:rPr>
          <w:spacing w:val="-1"/>
          <w:sz w:val="24"/>
          <w:szCs w:val="24"/>
        </w:rPr>
        <w:t>a</w:t>
      </w:r>
      <w:r>
        <w:rPr>
          <w:sz w:val="24"/>
          <w:szCs w:val="24"/>
        </w:rPr>
        <w:t>n</w:t>
      </w:r>
      <w:r>
        <w:rPr>
          <w:spacing w:val="-2"/>
          <w:sz w:val="24"/>
          <w:szCs w:val="24"/>
        </w:rPr>
        <w:t xml:space="preserve"> m</w:t>
      </w:r>
      <w:r>
        <w:rPr>
          <w:spacing w:val="-1"/>
          <w:sz w:val="24"/>
          <w:szCs w:val="24"/>
        </w:rPr>
        <w:t>e</w:t>
      </w:r>
      <w:r>
        <w:rPr>
          <w:sz w:val="24"/>
          <w:szCs w:val="24"/>
        </w:rPr>
        <w:t>ru</w:t>
      </w:r>
      <w:r>
        <w:rPr>
          <w:spacing w:val="-1"/>
          <w:sz w:val="24"/>
          <w:szCs w:val="24"/>
        </w:rPr>
        <w:t>pa</w:t>
      </w:r>
      <w:r>
        <w:rPr>
          <w:sz w:val="24"/>
          <w:szCs w:val="24"/>
        </w:rPr>
        <w:t>k</w:t>
      </w:r>
      <w:r>
        <w:rPr>
          <w:spacing w:val="-1"/>
          <w:sz w:val="24"/>
          <w:szCs w:val="24"/>
        </w:rPr>
        <w:t>a</w:t>
      </w:r>
      <w:r>
        <w:rPr>
          <w:sz w:val="24"/>
          <w:szCs w:val="24"/>
        </w:rPr>
        <w:t xml:space="preserve">n </w:t>
      </w:r>
      <w:r>
        <w:rPr>
          <w:spacing w:val="3"/>
          <w:sz w:val="24"/>
          <w:szCs w:val="24"/>
        </w:rPr>
        <w:t>s</w:t>
      </w:r>
      <w:r>
        <w:rPr>
          <w:sz w:val="24"/>
          <w:szCs w:val="24"/>
        </w:rPr>
        <w:t>u</w:t>
      </w:r>
      <w:r>
        <w:rPr>
          <w:spacing w:val="-1"/>
          <w:sz w:val="24"/>
          <w:szCs w:val="24"/>
        </w:rPr>
        <w:t>a</w:t>
      </w:r>
      <w:r>
        <w:rPr>
          <w:sz w:val="24"/>
          <w:szCs w:val="24"/>
        </w:rPr>
        <w:t>tu b</w:t>
      </w:r>
      <w:r>
        <w:rPr>
          <w:spacing w:val="-1"/>
          <w:sz w:val="24"/>
          <w:szCs w:val="24"/>
        </w:rPr>
        <w:t>e</w:t>
      </w:r>
      <w:r>
        <w:rPr>
          <w:sz w:val="24"/>
          <w:szCs w:val="24"/>
        </w:rPr>
        <w:t>ntuk k</w:t>
      </w:r>
      <w:r>
        <w:rPr>
          <w:spacing w:val="-1"/>
          <w:sz w:val="24"/>
          <w:szCs w:val="24"/>
        </w:rPr>
        <w:t>e</w:t>
      </w:r>
      <w:r>
        <w:rPr>
          <w:sz w:val="24"/>
          <w:szCs w:val="24"/>
        </w:rPr>
        <w:t>s</w:t>
      </w:r>
      <w:r>
        <w:rPr>
          <w:spacing w:val="1"/>
          <w:sz w:val="24"/>
          <w:szCs w:val="24"/>
        </w:rPr>
        <w:t>u</w:t>
      </w:r>
      <w:r>
        <w:rPr>
          <w:spacing w:val="-2"/>
          <w:sz w:val="24"/>
          <w:szCs w:val="24"/>
        </w:rPr>
        <w:t>k</w:t>
      </w:r>
      <w:r>
        <w:rPr>
          <w:sz w:val="24"/>
          <w:szCs w:val="24"/>
        </w:rPr>
        <w:t>s</w:t>
      </w:r>
      <w:r>
        <w:rPr>
          <w:spacing w:val="-1"/>
          <w:sz w:val="24"/>
          <w:szCs w:val="24"/>
        </w:rPr>
        <w:t>e</w:t>
      </w:r>
      <w:r>
        <w:rPr>
          <w:sz w:val="24"/>
          <w:szCs w:val="24"/>
        </w:rPr>
        <w:t>s</w:t>
      </w:r>
      <w:r>
        <w:rPr>
          <w:spacing w:val="-1"/>
          <w:sz w:val="24"/>
          <w:szCs w:val="24"/>
        </w:rPr>
        <w:t>a</w:t>
      </w:r>
      <w:r>
        <w:rPr>
          <w:sz w:val="24"/>
          <w:szCs w:val="24"/>
        </w:rPr>
        <w:t>n s</w:t>
      </w:r>
      <w:r>
        <w:rPr>
          <w:spacing w:val="-1"/>
          <w:sz w:val="24"/>
          <w:szCs w:val="24"/>
        </w:rPr>
        <w:t>e</w:t>
      </w:r>
      <w:r>
        <w:rPr>
          <w:sz w:val="24"/>
          <w:szCs w:val="24"/>
        </w:rPr>
        <w:t>s</w:t>
      </w:r>
      <w:r>
        <w:rPr>
          <w:spacing w:val="-1"/>
          <w:sz w:val="24"/>
          <w:szCs w:val="24"/>
        </w:rPr>
        <w:t>e</w:t>
      </w:r>
      <w:r>
        <w:rPr>
          <w:sz w:val="24"/>
          <w:szCs w:val="24"/>
        </w:rPr>
        <w:t>o</w:t>
      </w:r>
      <w:r>
        <w:rPr>
          <w:spacing w:val="-1"/>
          <w:sz w:val="24"/>
          <w:szCs w:val="24"/>
        </w:rPr>
        <w:t>ra</w:t>
      </w:r>
      <w:r>
        <w:rPr>
          <w:spacing w:val="2"/>
          <w:sz w:val="24"/>
          <w:szCs w:val="24"/>
        </w:rPr>
        <w:t>n</w:t>
      </w:r>
      <w:r>
        <w:rPr>
          <w:sz w:val="24"/>
          <w:szCs w:val="24"/>
        </w:rPr>
        <w:t>g</w:t>
      </w:r>
      <w:r>
        <w:rPr>
          <w:spacing w:val="-2"/>
          <w:sz w:val="24"/>
          <w:szCs w:val="24"/>
        </w:rPr>
        <w:t xml:space="preserve"> </w:t>
      </w:r>
      <w:r>
        <w:rPr>
          <w:sz w:val="24"/>
          <w:szCs w:val="24"/>
        </w:rPr>
        <w:t>un</w:t>
      </w:r>
      <w:r>
        <w:rPr>
          <w:spacing w:val="1"/>
          <w:sz w:val="24"/>
          <w:szCs w:val="24"/>
        </w:rPr>
        <w:t>t</w:t>
      </w:r>
      <w:r>
        <w:rPr>
          <w:sz w:val="24"/>
          <w:szCs w:val="24"/>
        </w:rPr>
        <w:t xml:space="preserve">uk </w:t>
      </w:r>
      <w:r>
        <w:rPr>
          <w:spacing w:val="-2"/>
          <w:sz w:val="24"/>
          <w:szCs w:val="24"/>
        </w:rPr>
        <w:t>m</w:t>
      </w:r>
      <w:r>
        <w:rPr>
          <w:spacing w:val="-1"/>
          <w:sz w:val="24"/>
          <w:szCs w:val="24"/>
        </w:rPr>
        <w:t>e</w:t>
      </w:r>
      <w:r>
        <w:rPr>
          <w:sz w:val="24"/>
          <w:szCs w:val="24"/>
        </w:rPr>
        <w:t>n</w:t>
      </w:r>
      <w:r>
        <w:rPr>
          <w:spacing w:val="-1"/>
          <w:sz w:val="24"/>
          <w:szCs w:val="24"/>
        </w:rPr>
        <w:t>ca</w:t>
      </w:r>
      <w:r>
        <w:rPr>
          <w:sz w:val="24"/>
          <w:szCs w:val="24"/>
        </w:rPr>
        <w:t>p</w:t>
      </w:r>
      <w:r>
        <w:rPr>
          <w:spacing w:val="-1"/>
          <w:sz w:val="24"/>
          <w:szCs w:val="24"/>
        </w:rPr>
        <w:t>a</w:t>
      </w:r>
      <w:r>
        <w:rPr>
          <w:sz w:val="24"/>
          <w:szCs w:val="24"/>
        </w:rPr>
        <w:t xml:space="preserve">i </w:t>
      </w:r>
      <w:r>
        <w:rPr>
          <w:spacing w:val="2"/>
          <w:sz w:val="24"/>
          <w:szCs w:val="24"/>
        </w:rPr>
        <w:t>p</w:t>
      </w:r>
      <w:r>
        <w:rPr>
          <w:spacing w:val="-1"/>
          <w:sz w:val="24"/>
          <w:szCs w:val="24"/>
        </w:rPr>
        <w:t>era</w:t>
      </w:r>
      <w:r>
        <w:rPr>
          <w:sz w:val="24"/>
          <w:szCs w:val="24"/>
        </w:rPr>
        <w:t xml:space="preserve">n </w:t>
      </w:r>
      <w:r>
        <w:rPr>
          <w:spacing w:val="-1"/>
          <w:sz w:val="24"/>
          <w:szCs w:val="24"/>
        </w:rPr>
        <w:t>a</w:t>
      </w:r>
      <w:r>
        <w:rPr>
          <w:sz w:val="24"/>
          <w:szCs w:val="24"/>
        </w:rPr>
        <w:t>t</w:t>
      </w:r>
      <w:r>
        <w:rPr>
          <w:spacing w:val="-1"/>
          <w:sz w:val="24"/>
          <w:szCs w:val="24"/>
        </w:rPr>
        <w:t>a</w:t>
      </w:r>
      <w:r>
        <w:rPr>
          <w:sz w:val="24"/>
          <w:szCs w:val="24"/>
        </w:rPr>
        <w:t xml:space="preserve">u </w:t>
      </w:r>
      <w:r>
        <w:rPr>
          <w:spacing w:val="1"/>
          <w:sz w:val="24"/>
          <w:szCs w:val="24"/>
        </w:rPr>
        <w:t>t</w:t>
      </w:r>
      <w:r>
        <w:rPr>
          <w:spacing w:val="-1"/>
          <w:sz w:val="24"/>
          <w:szCs w:val="24"/>
        </w:rPr>
        <w:t>e</w:t>
      </w:r>
      <w:r>
        <w:rPr>
          <w:spacing w:val="1"/>
          <w:sz w:val="24"/>
          <w:szCs w:val="24"/>
        </w:rPr>
        <w:t>r</w:t>
      </w:r>
      <w:r>
        <w:rPr>
          <w:spacing w:val="-2"/>
          <w:sz w:val="24"/>
          <w:szCs w:val="24"/>
        </w:rPr>
        <w:t>g</w:t>
      </w:r>
      <w:r>
        <w:rPr>
          <w:spacing w:val="-1"/>
          <w:sz w:val="24"/>
          <w:szCs w:val="24"/>
        </w:rPr>
        <w:t>e</w:t>
      </w:r>
      <w:r>
        <w:rPr>
          <w:sz w:val="24"/>
          <w:szCs w:val="24"/>
        </w:rPr>
        <w:t>t</w:t>
      </w:r>
      <w:r>
        <w:rPr>
          <w:spacing w:val="1"/>
          <w:sz w:val="24"/>
          <w:szCs w:val="24"/>
        </w:rPr>
        <w:t xml:space="preserve"> </w:t>
      </w:r>
      <w:r>
        <w:rPr>
          <w:sz w:val="24"/>
          <w:szCs w:val="24"/>
        </w:rPr>
        <w:t>t</w:t>
      </w:r>
      <w:r>
        <w:rPr>
          <w:spacing w:val="-1"/>
          <w:sz w:val="24"/>
          <w:szCs w:val="24"/>
        </w:rPr>
        <w:t>er</w:t>
      </w:r>
      <w:r>
        <w:rPr>
          <w:sz w:val="24"/>
          <w:szCs w:val="24"/>
        </w:rPr>
        <w:t>t</w:t>
      </w:r>
      <w:r>
        <w:rPr>
          <w:spacing w:val="-3"/>
          <w:sz w:val="24"/>
          <w:szCs w:val="24"/>
        </w:rPr>
        <w:t>e</w:t>
      </w:r>
      <w:r>
        <w:rPr>
          <w:spacing w:val="2"/>
          <w:sz w:val="24"/>
          <w:szCs w:val="24"/>
        </w:rPr>
        <w:t>n</w:t>
      </w:r>
      <w:r>
        <w:rPr>
          <w:sz w:val="24"/>
          <w:szCs w:val="24"/>
        </w:rPr>
        <w:t>tu</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5"/>
          <w:sz w:val="24"/>
          <w:szCs w:val="24"/>
        </w:rPr>
        <w:t xml:space="preserve"> </w:t>
      </w:r>
      <w:r>
        <w:rPr>
          <w:spacing w:val="2"/>
          <w:sz w:val="24"/>
          <w:szCs w:val="24"/>
        </w:rPr>
        <w:t>b</w:t>
      </w:r>
      <w:r>
        <w:rPr>
          <w:spacing w:val="-1"/>
          <w:sz w:val="24"/>
          <w:szCs w:val="24"/>
        </w:rPr>
        <w:t>e</w:t>
      </w:r>
      <w:r>
        <w:rPr>
          <w:sz w:val="24"/>
          <w:szCs w:val="24"/>
        </w:rPr>
        <w:t>r</w:t>
      </w:r>
      <w:r>
        <w:rPr>
          <w:spacing w:val="-1"/>
          <w:sz w:val="24"/>
          <w:szCs w:val="24"/>
        </w:rPr>
        <w:t>a</w:t>
      </w:r>
      <w:r>
        <w:rPr>
          <w:sz w:val="24"/>
          <w:szCs w:val="24"/>
        </w:rPr>
        <w:t>s</w:t>
      </w:r>
      <w:r>
        <w:rPr>
          <w:spacing w:val="-1"/>
          <w:sz w:val="24"/>
          <w:szCs w:val="24"/>
        </w:rPr>
        <w:t>a</w:t>
      </w:r>
      <w:r>
        <w:rPr>
          <w:sz w:val="24"/>
          <w:szCs w:val="24"/>
        </w:rPr>
        <w:t xml:space="preserve">l </w:t>
      </w:r>
      <w:r>
        <w:rPr>
          <w:spacing w:val="3"/>
          <w:sz w:val="24"/>
          <w:szCs w:val="24"/>
        </w:rPr>
        <w:t>d</w:t>
      </w:r>
      <w:r>
        <w:rPr>
          <w:spacing w:val="-1"/>
          <w:sz w:val="24"/>
          <w:szCs w:val="24"/>
        </w:rPr>
        <w:t>a</w:t>
      </w:r>
      <w:r>
        <w:rPr>
          <w:sz w:val="24"/>
          <w:szCs w:val="24"/>
        </w:rPr>
        <w:t>ri p</w:t>
      </w:r>
      <w:r>
        <w:rPr>
          <w:spacing w:val="-1"/>
          <w:sz w:val="24"/>
          <w:szCs w:val="24"/>
        </w:rPr>
        <w:t>e</w:t>
      </w:r>
      <w:r>
        <w:rPr>
          <w:sz w:val="24"/>
          <w:szCs w:val="24"/>
        </w:rPr>
        <w:t>rb</w:t>
      </w:r>
      <w:r>
        <w:rPr>
          <w:spacing w:val="-1"/>
          <w:sz w:val="24"/>
          <w:szCs w:val="24"/>
        </w:rPr>
        <w:t>ua</w:t>
      </w:r>
      <w:r>
        <w:rPr>
          <w:sz w:val="24"/>
          <w:szCs w:val="24"/>
        </w:rPr>
        <w:t>t</w:t>
      </w:r>
      <w:r>
        <w:rPr>
          <w:spacing w:val="-1"/>
          <w:sz w:val="24"/>
          <w:szCs w:val="24"/>
        </w:rPr>
        <w:t>a</w:t>
      </w:r>
      <w:r>
        <w:rPr>
          <w:sz w:val="24"/>
          <w:szCs w:val="24"/>
        </w:rPr>
        <w:t>n</w:t>
      </w:r>
      <w:r>
        <w:rPr>
          <w:spacing w:val="2"/>
          <w:sz w:val="24"/>
          <w:szCs w:val="24"/>
        </w:rPr>
        <w:t>n</w:t>
      </w:r>
      <w:r>
        <w:rPr>
          <w:spacing w:val="-5"/>
          <w:sz w:val="24"/>
          <w:szCs w:val="24"/>
        </w:rPr>
        <w:t>y</w:t>
      </w:r>
      <w:r>
        <w:rPr>
          <w:sz w:val="24"/>
          <w:szCs w:val="24"/>
        </w:rPr>
        <w:t>a</w:t>
      </w:r>
      <w:r>
        <w:rPr>
          <w:spacing w:val="1"/>
          <w:sz w:val="24"/>
          <w:szCs w:val="24"/>
        </w:rPr>
        <w:t xml:space="preserve"> </w:t>
      </w:r>
      <w:r>
        <w:rPr>
          <w:sz w:val="24"/>
          <w:szCs w:val="24"/>
        </w:rPr>
        <w:t>se</w:t>
      </w:r>
      <w:r>
        <w:rPr>
          <w:spacing w:val="-2"/>
          <w:sz w:val="24"/>
          <w:szCs w:val="24"/>
        </w:rPr>
        <w:t>n</w:t>
      </w:r>
      <w:r>
        <w:rPr>
          <w:sz w:val="24"/>
          <w:szCs w:val="24"/>
        </w:rPr>
        <w:t>di</w:t>
      </w:r>
      <w:r>
        <w:rPr>
          <w:spacing w:val="-1"/>
          <w:sz w:val="24"/>
          <w:szCs w:val="24"/>
        </w:rPr>
        <w:t>r</w:t>
      </w:r>
      <w:r>
        <w:rPr>
          <w:sz w:val="24"/>
          <w:szCs w:val="24"/>
        </w:rPr>
        <w:t xml:space="preserve">i. </w:t>
      </w:r>
      <w:r>
        <w:rPr>
          <w:spacing w:val="2"/>
          <w:sz w:val="24"/>
          <w:szCs w:val="24"/>
        </w:rPr>
        <w:t>K</w:t>
      </w:r>
      <w:r>
        <w:rPr>
          <w:spacing w:val="-2"/>
          <w:sz w:val="24"/>
          <w:szCs w:val="24"/>
        </w:rPr>
        <w:t>i</w:t>
      </w:r>
      <w:r>
        <w:rPr>
          <w:sz w:val="24"/>
          <w:szCs w:val="24"/>
        </w:rPr>
        <w:t>n</w:t>
      </w:r>
      <w:r>
        <w:rPr>
          <w:spacing w:val="-1"/>
          <w:sz w:val="24"/>
          <w:szCs w:val="24"/>
        </w:rPr>
        <w:t>er</w:t>
      </w:r>
      <w:r>
        <w:rPr>
          <w:sz w:val="24"/>
          <w:szCs w:val="24"/>
        </w:rPr>
        <w:t>ja</w:t>
      </w:r>
      <w:r>
        <w:rPr>
          <w:spacing w:val="-1"/>
          <w:sz w:val="24"/>
          <w:szCs w:val="24"/>
        </w:rPr>
        <w:t xml:space="preserve"> </w:t>
      </w:r>
      <w:r>
        <w:rPr>
          <w:sz w:val="24"/>
          <w:szCs w:val="24"/>
        </w:rPr>
        <w:t>s</w:t>
      </w:r>
      <w:r>
        <w:rPr>
          <w:spacing w:val="-1"/>
          <w:sz w:val="24"/>
          <w:szCs w:val="24"/>
        </w:rPr>
        <w:t>e</w:t>
      </w:r>
      <w:r>
        <w:rPr>
          <w:sz w:val="24"/>
          <w:szCs w:val="24"/>
        </w:rPr>
        <w:t>s</w:t>
      </w:r>
      <w:r>
        <w:rPr>
          <w:spacing w:val="-1"/>
          <w:sz w:val="24"/>
          <w:szCs w:val="24"/>
        </w:rPr>
        <w:t>e</w:t>
      </w:r>
      <w:r>
        <w:rPr>
          <w:spacing w:val="2"/>
          <w:sz w:val="24"/>
          <w:szCs w:val="24"/>
        </w:rPr>
        <w:t>o</w:t>
      </w:r>
      <w:r>
        <w:rPr>
          <w:sz w:val="24"/>
          <w:szCs w:val="24"/>
        </w:rPr>
        <w:t>r</w:t>
      </w:r>
      <w:r>
        <w:rPr>
          <w:spacing w:val="-1"/>
          <w:sz w:val="24"/>
          <w:szCs w:val="24"/>
        </w:rPr>
        <w:t>a</w:t>
      </w:r>
      <w:r>
        <w:rPr>
          <w:sz w:val="24"/>
          <w:szCs w:val="24"/>
        </w:rPr>
        <w:t>ng</w:t>
      </w:r>
      <w:r>
        <w:rPr>
          <w:spacing w:val="-2"/>
          <w:sz w:val="24"/>
          <w:szCs w:val="24"/>
        </w:rPr>
        <w:t xml:space="preserve"> </w:t>
      </w:r>
      <w:r>
        <w:rPr>
          <w:sz w:val="24"/>
          <w:szCs w:val="24"/>
        </w:rPr>
        <w:t>dik</w:t>
      </w:r>
      <w:r>
        <w:rPr>
          <w:spacing w:val="-1"/>
          <w:sz w:val="24"/>
          <w:szCs w:val="24"/>
        </w:rPr>
        <w:t>a</w:t>
      </w:r>
      <w:r>
        <w:rPr>
          <w:sz w:val="24"/>
          <w:szCs w:val="24"/>
        </w:rPr>
        <w:t>t</w:t>
      </w:r>
      <w:r>
        <w:rPr>
          <w:spacing w:val="-1"/>
          <w:sz w:val="24"/>
          <w:szCs w:val="24"/>
        </w:rPr>
        <w:t>a</w:t>
      </w:r>
      <w:r>
        <w:rPr>
          <w:spacing w:val="2"/>
          <w:sz w:val="24"/>
          <w:szCs w:val="24"/>
        </w:rPr>
        <w:t>k</w:t>
      </w:r>
      <w:r>
        <w:rPr>
          <w:spacing w:val="-3"/>
          <w:sz w:val="24"/>
          <w:szCs w:val="24"/>
        </w:rPr>
        <w:t>a</w:t>
      </w:r>
      <w:r>
        <w:rPr>
          <w:sz w:val="24"/>
          <w:szCs w:val="24"/>
        </w:rPr>
        <w:t>n b</w:t>
      </w:r>
      <w:r>
        <w:rPr>
          <w:spacing w:val="-1"/>
          <w:sz w:val="24"/>
          <w:szCs w:val="24"/>
        </w:rPr>
        <w:t>a</w:t>
      </w:r>
      <w:r>
        <w:rPr>
          <w:sz w:val="24"/>
          <w:szCs w:val="24"/>
        </w:rPr>
        <w:t>ik</w:t>
      </w:r>
      <w:r>
        <w:rPr>
          <w:spacing w:val="2"/>
          <w:sz w:val="24"/>
          <w:szCs w:val="24"/>
        </w:rPr>
        <w:t xml:space="preserve"> </w:t>
      </w:r>
      <w:r>
        <w:rPr>
          <w:spacing w:val="-1"/>
          <w:sz w:val="24"/>
          <w:szCs w:val="24"/>
        </w:rPr>
        <w:t>a</w:t>
      </w:r>
      <w:r>
        <w:rPr>
          <w:sz w:val="24"/>
          <w:szCs w:val="24"/>
        </w:rPr>
        <w:t>p</w:t>
      </w:r>
      <w:r>
        <w:rPr>
          <w:spacing w:val="-1"/>
          <w:sz w:val="24"/>
          <w:szCs w:val="24"/>
        </w:rPr>
        <w:t>a</w:t>
      </w:r>
      <w:r>
        <w:rPr>
          <w:sz w:val="24"/>
          <w:szCs w:val="24"/>
        </w:rPr>
        <w:t>bila</w:t>
      </w:r>
      <w:r>
        <w:rPr>
          <w:spacing w:val="-1"/>
          <w:sz w:val="24"/>
          <w:szCs w:val="24"/>
        </w:rPr>
        <w:t xml:space="preserve"> </w:t>
      </w:r>
      <w:r>
        <w:rPr>
          <w:spacing w:val="1"/>
          <w:sz w:val="24"/>
          <w:szCs w:val="24"/>
        </w:rPr>
        <w:t>h</w:t>
      </w:r>
      <w:r>
        <w:rPr>
          <w:spacing w:val="-3"/>
          <w:sz w:val="24"/>
          <w:szCs w:val="24"/>
        </w:rPr>
        <w:t>a</w:t>
      </w:r>
      <w:r>
        <w:rPr>
          <w:sz w:val="24"/>
          <w:szCs w:val="24"/>
        </w:rPr>
        <w:t>sil ke</w:t>
      </w:r>
      <w:r>
        <w:rPr>
          <w:spacing w:val="-1"/>
          <w:sz w:val="24"/>
          <w:szCs w:val="24"/>
        </w:rPr>
        <w:t>r</w:t>
      </w:r>
      <w:r>
        <w:rPr>
          <w:sz w:val="24"/>
          <w:szCs w:val="24"/>
        </w:rPr>
        <w:t>ja indi</w:t>
      </w:r>
      <w:r>
        <w:rPr>
          <w:spacing w:val="-2"/>
          <w:sz w:val="24"/>
          <w:szCs w:val="24"/>
        </w:rPr>
        <w:t>v</w:t>
      </w:r>
      <w:r>
        <w:rPr>
          <w:sz w:val="24"/>
          <w:szCs w:val="24"/>
        </w:rPr>
        <w:t>idu t</w:t>
      </w:r>
      <w:r>
        <w:rPr>
          <w:spacing w:val="-1"/>
          <w:sz w:val="24"/>
          <w:szCs w:val="24"/>
        </w:rPr>
        <w:t>e</w:t>
      </w:r>
      <w:r>
        <w:rPr>
          <w:sz w:val="24"/>
          <w:szCs w:val="24"/>
        </w:rPr>
        <w:t>rs</w:t>
      </w:r>
      <w:r>
        <w:rPr>
          <w:spacing w:val="-1"/>
          <w:sz w:val="24"/>
          <w:szCs w:val="24"/>
        </w:rPr>
        <w:t>e</w:t>
      </w:r>
      <w:r>
        <w:rPr>
          <w:sz w:val="24"/>
          <w:szCs w:val="24"/>
        </w:rPr>
        <w:t>but</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2"/>
          <w:sz w:val="24"/>
          <w:szCs w:val="24"/>
        </w:rPr>
        <w:t xml:space="preserve"> m</w:t>
      </w:r>
      <w:r>
        <w:rPr>
          <w:spacing w:val="-1"/>
          <w:sz w:val="24"/>
          <w:szCs w:val="24"/>
        </w:rPr>
        <w:t>e</w:t>
      </w:r>
      <w:r>
        <w:rPr>
          <w:sz w:val="24"/>
          <w:szCs w:val="24"/>
        </w:rPr>
        <w:t>l</w:t>
      </w:r>
      <w:r>
        <w:rPr>
          <w:spacing w:val="-1"/>
          <w:sz w:val="24"/>
          <w:szCs w:val="24"/>
        </w:rPr>
        <w:t>a</w:t>
      </w:r>
      <w:r>
        <w:rPr>
          <w:spacing w:val="-2"/>
          <w:sz w:val="24"/>
          <w:szCs w:val="24"/>
        </w:rPr>
        <w:t>m</w:t>
      </w:r>
      <w:r>
        <w:rPr>
          <w:sz w:val="24"/>
          <w:szCs w:val="24"/>
        </w:rPr>
        <w:t>p</w:t>
      </w:r>
      <w:r>
        <w:rPr>
          <w:spacing w:val="-1"/>
          <w:sz w:val="24"/>
          <w:szCs w:val="24"/>
        </w:rPr>
        <w:t>a</w:t>
      </w:r>
      <w:r>
        <w:rPr>
          <w:sz w:val="24"/>
          <w:szCs w:val="24"/>
        </w:rPr>
        <w:t>ui pe</w:t>
      </w:r>
      <w:r>
        <w:rPr>
          <w:spacing w:val="-1"/>
          <w:sz w:val="24"/>
          <w:szCs w:val="24"/>
        </w:rPr>
        <w:t>ra</w:t>
      </w:r>
      <w:r>
        <w:rPr>
          <w:sz w:val="24"/>
          <w:szCs w:val="24"/>
        </w:rPr>
        <w:t>n</w:t>
      </w:r>
      <w:r>
        <w:rPr>
          <w:spacing w:val="2"/>
          <w:sz w:val="24"/>
          <w:szCs w:val="24"/>
        </w:rPr>
        <w:t xml:space="preserve"> </w:t>
      </w:r>
      <w:r>
        <w:rPr>
          <w:spacing w:val="-1"/>
          <w:sz w:val="24"/>
          <w:szCs w:val="24"/>
        </w:rPr>
        <w:t>a</w:t>
      </w:r>
      <w:r>
        <w:rPr>
          <w:sz w:val="24"/>
          <w:szCs w:val="24"/>
        </w:rPr>
        <w:t>t</w:t>
      </w:r>
      <w:r>
        <w:rPr>
          <w:spacing w:val="-1"/>
          <w:sz w:val="24"/>
          <w:szCs w:val="24"/>
        </w:rPr>
        <w:t>a</w:t>
      </w:r>
      <w:r>
        <w:rPr>
          <w:sz w:val="24"/>
          <w:szCs w:val="24"/>
        </w:rPr>
        <w:t>u t</w:t>
      </w:r>
      <w:r>
        <w:rPr>
          <w:spacing w:val="-3"/>
          <w:sz w:val="24"/>
          <w:szCs w:val="24"/>
        </w:rPr>
        <w:t>a</w:t>
      </w:r>
      <w:r>
        <w:rPr>
          <w:spacing w:val="1"/>
          <w:sz w:val="24"/>
          <w:szCs w:val="24"/>
        </w:rPr>
        <w:t>r</w:t>
      </w:r>
      <w:r>
        <w:rPr>
          <w:sz w:val="24"/>
          <w:szCs w:val="24"/>
        </w:rPr>
        <w:t>g</w:t>
      </w:r>
      <w:r>
        <w:rPr>
          <w:spacing w:val="-1"/>
          <w:sz w:val="24"/>
          <w:szCs w:val="24"/>
        </w:rPr>
        <w:t>e</w:t>
      </w:r>
      <w:r>
        <w:rPr>
          <w:sz w:val="24"/>
          <w:szCs w:val="24"/>
        </w:rPr>
        <w:t>t</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pacing w:val="1"/>
          <w:sz w:val="24"/>
          <w:szCs w:val="24"/>
        </w:rPr>
        <w:t>d</w:t>
      </w:r>
      <w:r>
        <w:rPr>
          <w:sz w:val="24"/>
          <w:szCs w:val="24"/>
        </w:rPr>
        <w:t>it</w:t>
      </w:r>
      <w:r>
        <w:rPr>
          <w:spacing w:val="-1"/>
          <w:sz w:val="24"/>
          <w:szCs w:val="24"/>
        </w:rPr>
        <w:t>e</w:t>
      </w:r>
      <w:r>
        <w:rPr>
          <w:spacing w:val="1"/>
          <w:sz w:val="24"/>
          <w:szCs w:val="24"/>
        </w:rPr>
        <w:t>n</w:t>
      </w:r>
      <w:r>
        <w:rPr>
          <w:sz w:val="24"/>
          <w:szCs w:val="24"/>
        </w:rPr>
        <w:t>tuk</w:t>
      </w:r>
      <w:r>
        <w:rPr>
          <w:spacing w:val="-1"/>
          <w:sz w:val="24"/>
          <w:szCs w:val="24"/>
        </w:rPr>
        <w:t>a</w:t>
      </w:r>
      <w:r>
        <w:rPr>
          <w:sz w:val="24"/>
          <w:szCs w:val="24"/>
        </w:rPr>
        <w:t>n s</w:t>
      </w:r>
      <w:r>
        <w:rPr>
          <w:spacing w:val="-1"/>
          <w:sz w:val="24"/>
          <w:szCs w:val="24"/>
        </w:rPr>
        <w:t>e</w:t>
      </w:r>
      <w:r>
        <w:rPr>
          <w:spacing w:val="-2"/>
          <w:sz w:val="24"/>
          <w:szCs w:val="24"/>
        </w:rPr>
        <w:t>b</w:t>
      </w:r>
      <w:r>
        <w:rPr>
          <w:spacing w:val="-1"/>
          <w:sz w:val="24"/>
          <w:szCs w:val="24"/>
        </w:rPr>
        <w:t>e</w:t>
      </w:r>
      <w:r>
        <w:rPr>
          <w:sz w:val="24"/>
          <w:szCs w:val="24"/>
        </w:rPr>
        <w:t>lu</w:t>
      </w:r>
      <w:r>
        <w:rPr>
          <w:spacing w:val="-2"/>
          <w:sz w:val="24"/>
          <w:szCs w:val="24"/>
        </w:rPr>
        <w:t>m</w:t>
      </w:r>
      <w:r>
        <w:rPr>
          <w:spacing w:val="2"/>
          <w:sz w:val="24"/>
          <w:szCs w:val="24"/>
        </w:rPr>
        <w:t>n</w:t>
      </w:r>
      <w:r>
        <w:rPr>
          <w:spacing w:val="-5"/>
          <w:sz w:val="24"/>
          <w:szCs w:val="24"/>
        </w:rPr>
        <w:t>y</w:t>
      </w:r>
      <w:r>
        <w:rPr>
          <w:sz w:val="24"/>
          <w:szCs w:val="24"/>
        </w:rPr>
        <w:t>a</w:t>
      </w:r>
    </w:p>
    <w:p w:rsidR="00D0784A" w:rsidRDefault="00D0784A">
      <w:pPr>
        <w:spacing w:before="14" w:line="220" w:lineRule="exact"/>
        <w:rPr>
          <w:sz w:val="22"/>
          <w:szCs w:val="22"/>
        </w:rPr>
      </w:pPr>
    </w:p>
    <w:p w:rsidR="00D0784A" w:rsidRDefault="00257B40">
      <w:pPr>
        <w:spacing w:before="29"/>
        <w:ind w:left="1871"/>
        <w:rPr>
          <w:sz w:val="24"/>
          <w:szCs w:val="24"/>
        </w:rPr>
      </w:pPr>
      <w:r>
        <w:rPr>
          <w:b/>
          <w:sz w:val="24"/>
          <w:szCs w:val="24"/>
        </w:rPr>
        <w:t xml:space="preserve">3.2. </w:t>
      </w:r>
      <w:r>
        <w:rPr>
          <w:b/>
          <w:spacing w:val="1"/>
          <w:sz w:val="24"/>
          <w:szCs w:val="24"/>
        </w:rPr>
        <w:t>E</w:t>
      </w:r>
      <w:r>
        <w:rPr>
          <w:b/>
          <w:spacing w:val="-2"/>
          <w:sz w:val="24"/>
          <w:szCs w:val="24"/>
        </w:rPr>
        <w:t>v</w:t>
      </w:r>
      <w:r>
        <w:rPr>
          <w:b/>
          <w:sz w:val="24"/>
          <w:szCs w:val="24"/>
        </w:rPr>
        <w:t>al</w:t>
      </w:r>
      <w:r>
        <w:rPr>
          <w:b/>
          <w:spacing w:val="1"/>
          <w:sz w:val="24"/>
          <w:szCs w:val="24"/>
        </w:rPr>
        <w:t>u</w:t>
      </w:r>
      <w:r>
        <w:rPr>
          <w:b/>
          <w:sz w:val="24"/>
          <w:szCs w:val="24"/>
        </w:rPr>
        <w:t>asi</w:t>
      </w:r>
      <w:r>
        <w:rPr>
          <w:b/>
          <w:spacing w:val="-1"/>
          <w:sz w:val="24"/>
          <w:szCs w:val="24"/>
        </w:rPr>
        <w:t xml:space="preserve"> </w:t>
      </w:r>
      <w:r>
        <w:rPr>
          <w:b/>
          <w:spacing w:val="-2"/>
          <w:sz w:val="24"/>
          <w:szCs w:val="24"/>
        </w:rPr>
        <w:t>K</w:t>
      </w:r>
      <w:r>
        <w:rPr>
          <w:b/>
          <w:sz w:val="24"/>
          <w:szCs w:val="24"/>
        </w:rPr>
        <w:t>i</w:t>
      </w:r>
      <w:r>
        <w:rPr>
          <w:b/>
          <w:spacing w:val="1"/>
          <w:sz w:val="24"/>
          <w:szCs w:val="24"/>
        </w:rPr>
        <w:t>n</w:t>
      </w:r>
      <w:r>
        <w:rPr>
          <w:b/>
          <w:spacing w:val="-1"/>
          <w:sz w:val="24"/>
          <w:szCs w:val="24"/>
        </w:rPr>
        <w:t>er</w:t>
      </w:r>
      <w:r>
        <w:rPr>
          <w:b/>
          <w:sz w:val="24"/>
          <w:szCs w:val="24"/>
        </w:rPr>
        <w:t>ja</w:t>
      </w:r>
    </w:p>
    <w:p w:rsidR="00D0784A" w:rsidRDefault="00D0784A">
      <w:pPr>
        <w:spacing w:before="3" w:line="100" w:lineRule="exact"/>
        <w:rPr>
          <w:sz w:val="11"/>
          <w:szCs w:val="11"/>
        </w:rPr>
      </w:pPr>
    </w:p>
    <w:p w:rsidR="00D0784A" w:rsidRDefault="00257B40">
      <w:pPr>
        <w:ind w:left="2591"/>
        <w:rPr>
          <w:sz w:val="24"/>
          <w:szCs w:val="24"/>
        </w:rPr>
      </w:pPr>
      <w:r>
        <w:rPr>
          <w:sz w:val="24"/>
          <w:szCs w:val="24"/>
        </w:rPr>
        <w:t>M</w:t>
      </w:r>
      <w:r>
        <w:rPr>
          <w:spacing w:val="-1"/>
          <w:sz w:val="24"/>
          <w:szCs w:val="24"/>
        </w:rPr>
        <w:t>e</w:t>
      </w:r>
      <w:r>
        <w:rPr>
          <w:sz w:val="24"/>
          <w:szCs w:val="24"/>
        </w:rPr>
        <w:t>nurut</w:t>
      </w:r>
      <w:r>
        <w:rPr>
          <w:spacing w:val="-2"/>
          <w:sz w:val="24"/>
          <w:szCs w:val="24"/>
        </w:rPr>
        <w:t xml:space="preserve"> </w:t>
      </w:r>
      <w:r>
        <w:rPr>
          <w:sz w:val="24"/>
          <w:szCs w:val="24"/>
        </w:rPr>
        <w:t xml:space="preserve">A. A. </w:t>
      </w:r>
      <w:r>
        <w:rPr>
          <w:spacing w:val="-1"/>
          <w:sz w:val="24"/>
          <w:szCs w:val="24"/>
        </w:rPr>
        <w:t>P</w:t>
      </w:r>
      <w:r>
        <w:rPr>
          <w:sz w:val="24"/>
          <w:szCs w:val="24"/>
        </w:rPr>
        <w:t>r</w:t>
      </w:r>
      <w:r>
        <w:rPr>
          <w:spacing w:val="-2"/>
          <w:sz w:val="24"/>
          <w:szCs w:val="24"/>
        </w:rPr>
        <w:t>a</w:t>
      </w:r>
      <w:r>
        <w:rPr>
          <w:sz w:val="24"/>
          <w:szCs w:val="24"/>
        </w:rPr>
        <w:t>bu M</w:t>
      </w:r>
      <w:r>
        <w:rPr>
          <w:spacing w:val="-1"/>
          <w:sz w:val="24"/>
          <w:szCs w:val="24"/>
        </w:rPr>
        <w:t>a</w:t>
      </w:r>
      <w:r>
        <w:rPr>
          <w:sz w:val="24"/>
          <w:szCs w:val="24"/>
        </w:rPr>
        <w:t>n</w:t>
      </w:r>
      <w:r>
        <w:rPr>
          <w:spacing w:val="-2"/>
          <w:sz w:val="24"/>
          <w:szCs w:val="24"/>
        </w:rPr>
        <w:t>g</w:t>
      </w:r>
      <w:r>
        <w:rPr>
          <w:sz w:val="24"/>
          <w:szCs w:val="24"/>
        </w:rPr>
        <w:t>kun</w:t>
      </w:r>
      <w:r>
        <w:rPr>
          <w:spacing w:val="1"/>
          <w:sz w:val="24"/>
          <w:szCs w:val="24"/>
        </w:rPr>
        <w:t>e</w:t>
      </w:r>
      <w:r>
        <w:rPr>
          <w:spacing w:val="-2"/>
          <w:sz w:val="24"/>
          <w:szCs w:val="24"/>
        </w:rPr>
        <w:t>g</w:t>
      </w:r>
      <w:r>
        <w:rPr>
          <w:spacing w:val="1"/>
          <w:sz w:val="24"/>
          <w:szCs w:val="24"/>
        </w:rPr>
        <w:t>a</w:t>
      </w:r>
      <w:r>
        <w:rPr>
          <w:spacing w:val="-1"/>
          <w:sz w:val="24"/>
          <w:szCs w:val="24"/>
        </w:rPr>
        <w:t>r</w:t>
      </w:r>
      <w:r>
        <w:rPr>
          <w:sz w:val="24"/>
          <w:szCs w:val="24"/>
        </w:rPr>
        <w:t>a</w:t>
      </w:r>
      <w:r>
        <w:rPr>
          <w:spacing w:val="1"/>
          <w:sz w:val="24"/>
          <w:szCs w:val="24"/>
        </w:rPr>
        <w:t xml:space="preserve"> </w:t>
      </w:r>
      <w:r>
        <w:rPr>
          <w:spacing w:val="2"/>
          <w:sz w:val="24"/>
          <w:szCs w:val="24"/>
        </w:rPr>
        <w:t>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buk</w:t>
      </w:r>
      <w:r>
        <w:rPr>
          <w:spacing w:val="-2"/>
          <w:sz w:val="24"/>
          <w:szCs w:val="24"/>
        </w:rPr>
        <w:t>u</w:t>
      </w:r>
      <w:r>
        <w:rPr>
          <w:sz w:val="24"/>
          <w:szCs w:val="24"/>
        </w:rPr>
        <w:t>n</w:t>
      </w:r>
      <w:r>
        <w:rPr>
          <w:spacing w:val="-5"/>
          <w:sz w:val="24"/>
          <w:szCs w:val="24"/>
        </w:rPr>
        <w:t>y</w:t>
      </w:r>
      <w:r>
        <w:rPr>
          <w:sz w:val="24"/>
          <w:szCs w:val="24"/>
        </w:rPr>
        <w:t>a</w:t>
      </w:r>
      <w:r>
        <w:rPr>
          <w:spacing w:val="1"/>
          <w:sz w:val="24"/>
          <w:szCs w:val="24"/>
        </w:rPr>
        <w:t xml:space="preserve"> </w:t>
      </w:r>
      <w:r>
        <w:rPr>
          <w:sz w:val="24"/>
          <w:szCs w:val="24"/>
        </w:rPr>
        <w:t>E</w:t>
      </w:r>
      <w:r>
        <w:rPr>
          <w:spacing w:val="1"/>
          <w:sz w:val="24"/>
          <w:szCs w:val="24"/>
        </w:rPr>
        <w:t>v</w:t>
      </w:r>
      <w:r>
        <w:rPr>
          <w:spacing w:val="-1"/>
          <w:sz w:val="24"/>
          <w:szCs w:val="24"/>
        </w:rPr>
        <w:t>a</w:t>
      </w:r>
      <w:r>
        <w:rPr>
          <w:sz w:val="24"/>
          <w:szCs w:val="24"/>
        </w:rPr>
        <w:t>lu</w:t>
      </w:r>
      <w:r>
        <w:rPr>
          <w:spacing w:val="-1"/>
          <w:sz w:val="24"/>
          <w:szCs w:val="24"/>
        </w:rPr>
        <w:t>a</w:t>
      </w:r>
      <w:r>
        <w:rPr>
          <w:sz w:val="24"/>
          <w:szCs w:val="24"/>
        </w:rPr>
        <w:t>si</w:t>
      </w:r>
      <w:r>
        <w:rPr>
          <w:spacing w:val="-2"/>
          <w:sz w:val="24"/>
          <w:szCs w:val="24"/>
        </w:rPr>
        <w:t xml:space="preserve"> </w:t>
      </w:r>
      <w:r>
        <w:rPr>
          <w:sz w:val="24"/>
          <w:szCs w:val="24"/>
        </w:rPr>
        <w:t>Kin</w:t>
      </w:r>
      <w:r>
        <w:rPr>
          <w:spacing w:val="-1"/>
          <w:sz w:val="24"/>
          <w:szCs w:val="24"/>
        </w:rPr>
        <w:t>er</w:t>
      </w:r>
      <w:r>
        <w:rPr>
          <w:sz w:val="24"/>
          <w:szCs w:val="24"/>
        </w:rPr>
        <w:t>ja</w:t>
      </w:r>
    </w:p>
    <w:p w:rsidR="00D0784A" w:rsidRDefault="00D0784A">
      <w:pPr>
        <w:spacing w:before="7" w:line="120" w:lineRule="exact"/>
        <w:rPr>
          <w:sz w:val="12"/>
          <w:szCs w:val="12"/>
        </w:rPr>
      </w:pPr>
    </w:p>
    <w:p w:rsidR="00D0784A" w:rsidRDefault="00257B40">
      <w:pPr>
        <w:ind w:left="1871"/>
        <w:rPr>
          <w:sz w:val="24"/>
          <w:szCs w:val="24"/>
        </w:rPr>
      </w:pPr>
      <w:r>
        <w:rPr>
          <w:spacing w:val="1"/>
          <w:sz w:val="24"/>
          <w:szCs w:val="24"/>
        </w:rPr>
        <w:t>S</w:t>
      </w:r>
      <w:r>
        <w:rPr>
          <w:sz w:val="24"/>
          <w:szCs w:val="24"/>
        </w:rPr>
        <w:t>DM</w:t>
      </w:r>
      <w:r>
        <w:rPr>
          <w:spacing w:val="3"/>
          <w:sz w:val="24"/>
          <w:szCs w:val="24"/>
        </w:rPr>
        <w:t xml:space="preserve"> </w:t>
      </w:r>
      <w:r>
        <w:rPr>
          <w:spacing w:val="-3"/>
          <w:sz w:val="24"/>
          <w:szCs w:val="24"/>
        </w:rPr>
        <w:t>(</w:t>
      </w:r>
      <w:r>
        <w:rPr>
          <w:sz w:val="24"/>
          <w:szCs w:val="24"/>
        </w:rPr>
        <w:t xml:space="preserve">2005) </w:t>
      </w:r>
      <w:r>
        <w:rPr>
          <w:spacing w:val="-2"/>
          <w:sz w:val="24"/>
          <w:szCs w:val="24"/>
        </w:rPr>
        <w:t>m</w:t>
      </w:r>
      <w:r>
        <w:rPr>
          <w:spacing w:val="-1"/>
          <w:sz w:val="24"/>
          <w:szCs w:val="24"/>
        </w:rPr>
        <w:t>a</w:t>
      </w:r>
      <w:r>
        <w:rPr>
          <w:sz w:val="24"/>
          <w:szCs w:val="24"/>
        </w:rPr>
        <w:t>n</w:t>
      </w:r>
      <w:r>
        <w:rPr>
          <w:spacing w:val="-1"/>
          <w:sz w:val="24"/>
          <w:szCs w:val="24"/>
        </w:rPr>
        <w:t>a</w:t>
      </w:r>
      <w:r>
        <w:rPr>
          <w:sz w:val="24"/>
          <w:szCs w:val="24"/>
        </w:rPr>
        <w:t>j</w:t>
      </w:r>
      <w:r>
        <w:rPr>
          <w:spacing w:val="-1"/>
          <w:sz w:val="24"/>
          <w:szCs w:val="24"/>
        </w:rPr>
        <w:t>e</w:t>
      </w:r>
      <w:r>
        <w:rPr>
          <w:spacing w:val="-2"/>
          <w:sz w:val="24"/>
          <w:szCs w:val="24"/>
        </w:rPr>
        <w:t>m</w:t>
      </w:r>
      <w:r>
        <w:rPr>
          <w:spacing w:val="-1"/>
          <w:sz w:val="24"/>
          <w:szCs w:val="24"/>
        </w:rPr>
        <w:t>e</w:t>
      </w:r>
      <w:r>
        <w:rPr>
          <w:sz w:val="24"/>
          <w:szCs w:val="24"/>
        </w:rPr>
        <w:t>n</w:t>
      </w:r>
      <w:r>
        <w:rPr>
          <w:spacing w:val="2"/>
          <w:sz w:val="24"/>
          <w:szCs w:val="24"/>
        </w:rPr>
        <w:t xml:space="preserve"> </w:t>
      </w:r>
      <w:r>
        <w:rPr>
          <w:sz w:val="24"/>
          <w:szCs w:val="24"/>
        </w:rPr>
        <w:t>kin</w:t>
      </w:r>
      <w:r>
        <w:rPr>
          <w:spacing w:val="-1"/>
          <w:sz w:val="24"/>
          <w:szCs w:val="24"/>
        </w:rPr>
        <w:t>er</w:t>
      </w:r>
      <w:r>
        <w:rPr>
          <w:sz w:val="24"/>
          <w:szCs w:val="24"/>
        </w:rPr>
        <w:t>ja</w:t>
      </w:r>
      <w:r>
        <w:rPr>
          <w:spacing w:val="-1"/>
          <w:sz w:val="24"/>
          <w:szCs w:val="24"/>
        </w:rPr>
        <w:t xml:space="preserve"> </w:t>
      </w:r>
      <w:r>
        <w:rPr>
          <w:spacing w:val="-2"/>
          <w:sz w:val="24"/>
          <w:szCs w:val="24"/>
        </w:rPr>
        <w:t>m</w:t>
      </w:r>
      <w:r>
        <w:rPr>
          <w:spacing w:val="-1"/>
          <w:sz w:val="24"/>
          <w:szCs w:val="24"/>
        </w:rPr>
        <w:t>e</w:t>
      </w:r>
      <w:r>
        <w:rPr>
          <w:sz w:val="24"/>
          <w:szCs w:val="24"/>
        </w:rPr>
        <w:t>rup</w:t>
      </w:r>
      <w:r>
        <w:rPr>
          <w:spacing w:val="-1"/>
          <w:sz w:val="24"/>
          <w:szCs w:val="24"/>
        </w:rPr>
        <w:t>a</w:t>
      </w:r>
      <w:r>
        <w:rPr>
          <w:sz w:val="24"/>
          <w:szCs w:val="24"/>
        </w:rPr>
        <w:t>k</w:t>
      </w:r>
      <w:r>
        <w:rPr>
          <w:spacing w:val="-1"/>
          <w:sz w:val="24"/>
          <w:szCs w:val="24"/>
        </w:rPr>
        <w:t>a</w:t>
      </w:r>
      <w:r>
        <w:rPr>
          <w:sz w:val="24"/>
          <w:szCs w:val="24"/>
        </w:rPr>
        <w:t>n p</w:t>
      </w:r>
      <w:r>
        <w:rPr>
          <w:spacing w:val="-1"/>
          <w:sz w:val="24"/>
          <w:szCs w:val="24"/>
        </w:rPr>
        <w:t>r</w:t>
      </w:r>
      <w:r>
        <w:rPr>
          <w:spacing w:val="-2"/>
          <w:sz w:val="24"/>
          <w:szCs w:val="24"/>
        </w:rPr>
        <w:t>os</w:t>
      </w:r>
      <w:r>
        <w:rPr>
          <w:spacing w:val="-1"/>
          <w:sz w:val="24"/>
          <w:szCs w:val="24"/>
        </w:rPr>
        <w:t>e</w:t>
      </w:r>
      <w:r>
        <w:rPr>
          <w:sz w:val="24"/>
          <w:szCs w:val="24"/>
        </w:rPr>
        <w:t>s</w:t>
      </w:r>
      <w:r>
        <w:rPr>
          <w:spacing w:val="3"/>
          <w:sz w:val="24"/>
          <w:szCs w:val="24"/>
        </w:rPr>
        <w:t xml:space="preserve"> </w:t>
      </w:r>
      <w:r>
        <w:rPr>
          <w:sz w:val="24"/>
          <w:szCs w:val="24"/>
        </w:rPr>
        <w:t>p</w:t>
      </w:r>
      <w:r>
        <w:rPr>
          <w:spacing w:val="-1"/>
          <w:sz w:val="24"/>
          <w:szCs w:val="24"/>
        </w:rPr>
        <w:t>ere</w:t>
      </w:r>
      <w:r>
        <w:rPr>
          <w:sz w:val="24"/>
          <w:szCs w:val="24"/>
        </w:rPr>
        <w:t>n</w:t>
      </w:r>
      <w:r>
        <w:rPr>
          <w:spacing w:val="-1"/>
          <w:sz w:val="24"/>
          <w:szCs w:val="24"/>
        </w:rPr>
        <w:t>ca</w:t>
      </w:r>
      <w:r>
        <w:rPr>
          <w:spacing w:val="2"/>
          <w:sz w:val="24"/>
          <w:szCs w:val="24"/>
        </w:rPr>
        <w:t>n</w:t>
      </w:r>
      <w:r>
        <w:rPr>
          <w:spacing w:val="-1"/>
          <w:sz w:val="24"/>
          <w:szCs w:val="24"/>
        </w:rPr>
        <w:t>a</w:t>
      </w:r>
      <w:r>
        <w:rPr>
          <w:sz w:val="24"/>
          <w:szCs w:val="24"/>
        </w:rPr>
        <w:t>a</w:t>
      </w:r>
      <w:r>
        <w:rPr>
          <w:spacing w:val="-2"/>
          <w:sz w:val="24"/>
          <w:szCs w:val="24"/>
        </w:rPr>
        <w:t>n</w:t>
      </w:r>
      <w:r>
        <w:rPr>
          <w:sz w:val="24"/>
          <w:szCs w:val="24"/>
        </w:rPr>
        <w:t>,</w:t>
      </w:r>
    </w:p>
    <w:p w:rsidR="00D0784A" w:rsidRDefault="00D0784A">
      <w:pPr>
        <w:spacing w:before="10" w:line="120" w:lineRule="exact"/>
        <w:rPr>
          <w:sz w:val="12"/>
          <w:szCs w:val="12"/>
        </w:rPr>
      </w:pPr>
    </w:p>
    <w:p w:rsidR="00D0784A" w:rsidRDefault="00257B40">
      <w:pPr>
        <w:spacing w:line="360" w:lineRule="auto"/>
        <w:ind w:left="1871" w:right="1291"/>
        <w:rPr>
          <w:sz w:val="24"/>
          <w:szCs w:val="24"/>
        </w:rPr>
      </w:pPr>
      <w:proofErr w:type="gramStart"/>
      <w:r>
        <w:rPr>
          <w:sz w:val="24"/>
          <w:szCs w:val="24"/>
        </w:rPr>
        <w:t>p</w:t>
      </w:r>
      <w:r>
        <w:rPr>
          <w:spacing w:val="-1"/>
          <w:sz w:val="24"/>
          <w:szCs w:val="24"/>
        </w:rPr>
        <w:t>e</w:t>
      </w:r>
      <w:r>
        <w:rPr>
          <w:sz w:val="24"/>
          <w:szCs w:val="24"/>
        </w:rPr>
        <w:t>n</w:t>
      </w:r>
      <w:r>
        <w:rPr>
          <w:spacing w:val="-2"/>
          <w:sz w:val="24"/>
          <w:szCs w:val="24"/>
        </w:rPr>
        <w:t>g</w:t>
      </w:r>
      <w:r>
        <w:rPr>
          <w:spacing w:val="2"/>
          <w:sz w:val="24"/>
          <w:szCs w:val="24"/>
        </w:rPr>
        <w:t>o</w:t>
      </w:r>
      <w:r>
        <w:rPr>
          <w:spacing w:val="1"/>
          <w:sz w:val="24"/>
          <w:szCs w:val="24"/>
        </w:rPr>
        <w:t>r</w:t>
      </w:r>
      <w:r>
        <w:rPr>
          <w:spacing w:val="-2"/>
          <w:sz w:val="24"/>
          <w:szCs w:val="24"/>
        </w:rPr>
        <w:t>g</w:t>
      </w:r>
      <w:r>
        <w:rPr>
          <w:spacing w:val="-1"/>
          <w:sz w:val="24"/>
          <w:szCs w:val="24"/>
        </w:rPr>
        <w:t>a</w:t>
      </w:r>
      <w:r>
        <w:rPr>
          <w:sz w:val="24"/>
          <w:szCs w:val="24"/>
        </w:rPr>
        <w:t>nis</w:t>
      </w:r>
      <w:r>
        <w:rPr>
          <w:spacing w:val="-1"/>
          <w:sz w:val="24"/>
          <w:szCs w:val="24"/>
        </w:rPr>
        <w:t>a</w:t>
      </w:r>
      <w:r>
        <w:rPr>
          <w:spacing w:val="1"/>
          <w:sz w:val="24"/>
          <w:szCs w:val="24"/>
        </w:rPr>
        <w:t>s</w:t>
      </w:r>
      <w:r>
        <w:rPr>
          <w:sz w:val="24"/>
          <w:szCs w:val="24"/>
        </w:rPr>
        <w:t>i</w:t>
      </w:r>
      <w:r>
        <w:rPr>
          <w:spacing w:val="-1"/>
          <w:sz w:val="24"/>
          <w:szCs w:val="24"/>
        </w:rPr>
        <w:t>a</w:t>
      </w:r>
      <w:r>
        <w:rPr>
          <w:spacing w:val="-2"/>
          <w:sz w:val="24"/>
          <w:szCs w:val="24"/>
        </w:rPr>
        <w:t>n</w:t>
      </w:r>
      <w:proofErr w:type="gramEnd"/>
      <w:r>
        <w:rPr>
          <w:sz w:val="24"/>
          <w:szCs w:val="24"/>
        </w:rPr>
        <w:t>,</w:t>
      </w:r>
      <w:r>
        <w:rPr>
          <w:spacing w:val="2"/>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pacing w:val="-2"/>
          <w:sz w:val="24"/>
          <w:szCs w:val="24"/>
        </w:rPr>
        <w:t>ks</w:t>
      </w:r>
      <w:r>
        <w:rPr>
          <w:spacing w:val="-1"/>
          <w:sz w:val="24"/>
          <w:szCs w:val="24"/>
        </w:rPr>
        <w:t>a</w:t>
      </w:r>
      <w:r>
        <w:rPr>
          <w:sz w:val="24"/>
          <w:szCs w:val="24"/>
        </w:rPr>
        <w:t>n</w:t>
      </w:r>
      <w:r>
        <w:rPr>
          <w:spacing w:val="-1"/>
          <w:sz w:val="24"/>
          <w:szCs w:val="24"/>
        </w:rPr>
        <w:t>aa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2"/>
          <w:sz w:val="24"/>
          <w:szCs w:val="24"/>
        </w:rPr>
        <w:t>p</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nd</w:t>
      </w:r>
      <w:r>
        <w:rPr>
          <w:spacing w:val="-1"/>
          <w:sz w:val="24"/>
          <w:szCs w:val="24"/>
        </w:rPr>
        <w:t>a</w:t>
      </w:r>
      <w:r>
        <w:rPr>
          <w:sz w:val="24"/>
          <w:szCs w:val="24"/>
        </w:rPr>
        <w:t>li</w:t>
      </w:r>
      <w:r>
        <w:rPr>
          <w:spacing w:val="-1"/>
          <w:sz w:val="24"/>
          <w:szCs w:val="24"/>
        </w:rPr>
        <w:t>a</w:t>
      </w:r>
      <w:r>
        <w:rPr>
          <w:sz w:val="24"/>
          <w:szCs w:val="24"/>
        </w:rPr>
        <w:t>n</w:t>
      </w:r>
      <w:r>
        <w:rPr>
          <w:spacing w:val="-2"/>
          <w:sz w:val="24"/>
          <w:szCs w:val="24"/>
        </w:rPr>
        <w:t xml:space="preserve"> </w:t>
      </w:r>
      <w:r>
        <w:rPr>
          <w:sz w:val="24"/>
          <w:szCs w:val="24"/>
        </w:rPr>
        <w:t>t</w:t>
      </w:r>
      <w:r>
        <w:rPr>
          <w:spacing w:val="-1"/>
          <w:sz w:val="24"/>
          <w:szCs w:val="24"/>
        </w:rPr>
        <w:t>e</w:t>
      </w:r>
      <w:r>
        <w:rPr>
          <w:sz w:val="24"/>
          <w:szCs w:val="24"/>
        </w:rPr>
        <w:t>r</w:t>
      </w:r>
      <w:r>
        <w:rPr>
          <w:spacing w:val="-1"/>
          <w:sz w:val="24"/>
          <w:szCs w:val="24"/>
        </w:rPr>
        <w:t>ha</w:t>
      </w:r>
      <w:r>
        <w:rPr>
          <w:sz w:val="24"/>
          <w:szCs w:val="24"/>
        </w:rPr>
        <w:t>d</w:t>
      </w:r>
      <w:r>
        <w:rPr>
          <w:spacing w:val="-1"/>
          <w:sz w:val="24"/>
          <w:szCs w:val="24"/>
        </w:rPr>
        <w:t>a</w:t>
      </w:r>
      <w:r>
        <w:rPr>
          <w:sz w:val="24"/>
          <w:szCs w:val="24"/>
        </w:rPr>
        <w:t>p p</w:t>
      </w:r>
      <w:r>
        <w:rPr>
          <w:spacing w:val="-1"/>
          <w:sz w:val="24"/>
          <w:szCs w:val="24"/>
        </w:rPr>
        <w:t>e</w:t>
      </w:r>
      <w:r>
        <w:rPr>
          <w:spacing w:val="1"/>
          <w:sz w:val="24"/>
          <w:szCs w:val="24"/>
        </w:rPr>
        <w:t>n</w:t>
      </w:r>
      <w:r>
        <w:rPr>
          <w:spacing w:val="-1"/>
          <w:sz w:val="24"/>
          <w:szCs w:val="24"/>
        </w:rPr>
        <w:t>ca</w:t>
      </w:r>
      <w:r>
        <w:rPr>
          <w:sz w:val="24"/>
          <w:szCs w:val="24"/>
        </w:rPr>
        <w:t>p</w:t>
      </w:r>
      <w:r>
        <w:rPr>
          <w:spacing w:val="-1"/>
          <w:sz w:val="24"/>
          <w:szCs w:val="24"/>
        </w:rPr>
        <w:t>a</w:t>
      </w:r>
      <w:r>
        <w:rPr>
          <w:sz w:val="24"/>
          <w:szCs w:val="24"/>
        </w:rPr>
        <w:t>i</w:t>
      </w:r>
      <w:r>
        <w:rPr>
          <w:spacing w:val="-1"/>
          <w:sz w:val="24"/>
          <w:szCs w:val="24"/>
        </w:rPr>
        <w:t>a</w:t>
      </w:r>
      <w:r>
        <w:rPr>
          <w:sz w:val="24"/>
          <w:szCs w:val="24"/>
        </w:rPr>
        <w:t>n</w:t>
      </w:r>
      <w:r>
        <w:rPr>
          <w:spacing w:val="-2"/>
          <w:sz w:val="24"/>
          <w:szCs w:val="24"/>
        </w:rPr>
        <w:t xml:space="preserve"> </w:t>
      </w:r>
      <w:r>
        <w:rPr>
          <w:sz w:val="24"/>
          <w:szCs w:val="24"/>
        </w:rPr>
        <w:t>ki</w:t>
      </w:r>
      <w:r>
        <w:rPr>
          <w:spacing w:val="-2"/>
          <w:sz w:val="24"/>
          <w:szCs w:val="24"/>
        </w:rPr>
        <w:t>n</w:t>
      </w:r>
      <w:r>
        <w:rPr>
          <w:spacing w:val="1"/>
          <w:sz w:val="24"/>
          <w:szCs w:val="24"/>
        </w:rPr>
        <w:t>e</w:t>
      </w:r>
      <w:r>
        <w:rPr>
          <w:spacing w:val="-1"/>
          <w:sz w:val="24"/>
          <w:szCs w:val="24"/>
        </w:rPr>
        <w:t>r</w:t>
      </w:r>
      <w:r>
        <w:rPr>
          <w:sz w:val="24"/>
          <w:szCs w:val="24"/>
        </w:rPr>
        <w:t>ja</w:t>
      </w:r>
      <w:r>
        <w:rPr>
          <w:spacing w:val="-1"/>
          <w:sz w:val="24"/>
          <w:szCs w:val="24"/>
        </w:rPr>
        <w:t xml:space="preserve"> </w:t>
      </w:r>
      <w:r>
        <w:rPr>
          <w:sz w:val="24"/>
          <w:szCs w:val="24"/>
        </w:rPr>
        <w:t>d</w:t>
      </w:r>
      <w:r>
        <w:rPr>
          <w:spacing w:val="-1"/>
          <w:sz w:val="24"/>
          <w:szCs w:val="24"/>
        </w:rPr>
        <w:t>a</w:t>
      </w:r>
      <w:r>
        <w:rPr>
          <w:sz w:val="24"/>
          <w:szCs w:val="24"/>
        </w:rPr>
        <w:t>n diko</w:t>
      </w:r>
      <w:r>
        <w:rPr>
          <w:spacing w:val="-2"/>
          <w:sz w:val="24"/>
          <w:szCs w:val="24"/>
        </w:rPr>
        <w:t>m</w:t>
      </w:r>
      <w:r>
        <w:rPr>
          <w:sz w:val="24"/>
          <w:szCs w:val="24"/>
        </w:rPr>
        <w:t>u</w:t>
      </w:r>
      <w:r>
        <w:rPr>
          <w:spacing w:val="-2"/>
          <w:sz w:val="24"/>
          <w:szCs w:val="24"/>
        </w:rPr>
        <w:t>n</w:t>
      </w:r>
      <w:r>
        <w:rPr>
          <w:sz w:val="24"/>
          <w:szCs w:val="24"/>
        </w:rPr>
        <w:t>ik</w:t>
      </w:r>
      <w:r>
        <w:rPr>
          <w:spacing w:val="-1"/>
          <w:sz w:val="24"/>
          <w:szCs w:val="24"/>
        </w:rPr>
        <w:t>a</w:t>
      </w:r>
      <w:r>
        <w:rPr>
          <w:sz w:val="24"/>
          <w:szCs w:val="24"/>
        </w:rPr>
        <w:t>s</w:t>
      </w:r>
      <w:r>
        <w:rPr>
          <w:spacing w:val="1"/>
          <w:sz w:val="24"/>
          <w:szCs w:val="24"/>
        </w:rPr>
        <w:t>i</w:t>
      </w:r>
      <w:r>
        <w:rPr>
          <w:sz w:val="24"/>
          <w:szCs w:val="24"/>
        </w:rPr>
        <w:t>k</w:t>
      </w:r>
      <w:r>
        <w:rPr>
          <w:spacing w:val="-1"/>
          <w:sz w:val="24"/>
          <w:szCs w:val="24"/>
        </w:rPr>
        <w:t>a</w:t>
      </w:r>
      <w:r>
        <w:rPr>
          <w:sz w:val="24"/>
          <w:szCs w:val="24"/>
        </w:rPr>
        <w:t>n s</w:t>
      </w:r>
      <w:r>
        <w:rPr>
          <w:spacing w:val="-1"/>
          <w:sz w:val="24"/>
          <w:szCs w:val="24"/>
        </w:rPr>
        <w:t>eca</w:t>
      </w:r>
      <w:r>
        <w:rPr>
          <w:sz w:val="24"/>
          <w:szCs w:val="24"/>
        </w:rPr>
        <w:t>ra</w:t>
      </w:r>
      <w:r>
        <w:rPr>
          <w:spacing w:val="-4"/>
          <w:sz w:val="24"/>
          <w:szCs w:val="24"/>
        </w:rPr>
        <w:t xml:space="preserve"> </w:t>
      </w:r>
      <w:r>
        <w:rPr>
          <w:spacing w:val="3"/>
          <w:sz w:val="24"/>
          <w:szCs w:val="24"/>
        </w:rPr>
        <w:t>t</w:t>
      </w:r>
      <w:r>
        <w:rPr>
          <w:spacing w:val="-1"/>
          <w:sz w:val="24"/>
          <w:szCs w:val="24"/>
        </w:rPr>
        <w:t>e</w:t>
      </w:r>
      <w:r>
        <w:rPr>
          <w:sz w:val="24"/>
          <w:szCs w:val="24"/>
        </w:rPr>
        <w:t xml:space="preserve">rus </w:t>
      </w:r>
      <w:r>
        <w:rPr>
          <w:spacing w:val="-2"/>
          <w:sz w:val="24"/>
          <w:szCs w:val="24"/>
        </w:rPr>
        <w:t>m</w:t>
      </w:r>
      <w:r>
        <w:rPr>
          <w:spacing w:val="-1"/>
          <w:sz w:val="24"/>
          <w:szCs w:val="24"/>
        </w:rPr>
        <w:t>e</w:t>
      </w:r>
      <w:r>
        <w:rPr>
          <w:sz w:val="24"/>
          <w:szCs w:val="24"/>
        </w:rPr>
        <w:t>n</w:t>
      </w:r>
      <w:r>
        <w:rPr>
          <w:spacing w:val="-1"/>
          <w:sz w:val="24"/>
          <w:szCs w:val="24"/>
        </w:rPr>
        <w:t>e</w:t>
      </w:r>
      <w:r>
        <w:rPr>
          <w:sz w:val="24"/>
          <w:szCs w:val="24"/>
        </w:rPr>
        <w:t>rus</w:t>
      </w:r>
      <w:r>
        <w:rPr>
          <w:spacing w:val="2"/>
          <w:sz w:val="24"/>
          <w:szCs w:val="24"/>
        </w:rPr>
        <w:t xml:space="preserve"> </w:t>
      </w:r>
      <w:r>
        <w:rPr>
          <w:sz w:val="24"/>
          <w:szCs w:val="24"/>
        </w:rPr>
        <w:t>ol</w:t>
      </w:r>
      <w:r>
        <w:rPr>
          <w:spacing w:val="-1"/>
          <w:sz w:val="24"/>
          <w:szCs w:val="24"/>
        </w:rPr>
        <w:t>e</w:t>
      </w:r>
      <w:r>
        <w:rPr>
          <w:sz w:val="24"/>
          <w:szCs w:val="24"/>
        </w:rPr>
        <w:t>h</w:t>
      </w:r>
      <w:r>
        <w:rPr>
          <w:spacing w:val="-2"/>
          <w:sz w:val="24"/>
          <w:szCs w:val="24"/>
        </w:rPr>
        <w:t xml:space="preserve"> </w:t>
      </w:r>
      <w:r>
        <w:rPr>
          <w:sz w:val="24"/>
          <w:szCs w:val="24"/>
        </w:rPr>
        <w:t>pi</w:t>
      </w:r>
      <w:r>
        <w:rPr>
          <w:spacing w:val="-2"/>
          <w:sz w:val="24"/>
          <w:szCs w:val="24"/>
        </w:rPr>
        <w:t>m</w:t>
      </w:r>
      <w:r>
        <w:rPr>
          <w:sz w:val="24"/>
          <w:szCs w:val="24"/>
        </w:rPr>
        <w:t>p</w:t>
      </w:r>
      <w:r>
        <w:rPr>
          <w:spacing w:val="-2"/>
          <w:sz w:val="24"/>
          <w:szCs w:val="24"/>
        </w:rPr>
        <w:t>i</w:t>
      </w:r>
      <w:r>
        <w:rPr>
          <w:sz w:val="24"/>
          <w:szCs w:val="24"/>
        </w:rPr>
        <w:t>n</w:t>
      </w:r>
      <w:r>
        <w:rPr>
          <w:spacing w:val="-1"/>
          <w:sz w:val="24"/>
          <w:szCs w:val="24"/>
        </w:rPr>
        <w:t>a</w:t>
      </w:r>
      <w:r>
        <w:rPr>
          <w:sz w:val="24"/>
          <w:szCs w:val="24"/>
        </w:rPr>
        <w:t>n 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w:t>
      </w:r>
      <w:r>
        <w:rPr>
          <w:spacing w:val="2"/>
          <w:sz w:val="24"/>
          <w:szCs w:val="24"/>
        </w:rPr>
        <w:t>k</w:t>
      </w:r>
      <w:r>
        <w:rPr>
          <w:sz w:val="24"/>
          <w:szCs w:val="24"/>
        </w:rPr>
        <w:t>a</w:t>
      </w:r>
      <w:r>
        <w:rPr>
          <w:spacing w:val="2"/>
          <w:sz w:val="24"/>
          <w:szCs w:val="24"/>
        </w:rPr>
        <w:t>r</w:t>
      </w:r>
      <w:r>
        <w:rPr>
          <w:spacing w:val="-5"/>
          <w:sz w:val="24"/>
          <w:szCs w:val="24"/>
        </w:rPr>
        <w:t>y</w:t>
      </w:r>
      <w:r>
        <w:rPr>
          <w:spacing w:val="1"/>
          <w:sz w:val="24"/>
          <w:szCs w:val="24"/>
        </w:rPr>
        <w:t>a</w:t>
      </w:r>
      <w:r>
        <w:rPr>
          <w:sz w:val="24"/>
          <w:szCs w:val="24"/>
        </w:rPr>
        <w:t>w</w:t>
      </w:r>
      <w:r>
        <w:rPr>
          <w:spacing w:val="-1"/>
          <w:sz w:val="24"/>
          <w:szCs w:val="24"/>
        </w:rPr>
        <w:t>a</w:t>
      </w:r>
      <w:r>
        <w:rPr>
          <w:spacing w:val="-2"/>
          <w:sz w:val="24"/>
          <w:szCs w:val="24"/>
        </w:rPr>
        <w:t>n</w:t>
      </w:r>
      <w:r>
        <w:rPr>
          <w:sz w:val="24"/>
          <w:szCs w:val="24"/>
        </w:rPr>
        <w:t>,</w:t>
      </w:r>
      <w:r>
        <w:rPr>
          <w:spacing w:val="2"/>
          <w:sz w:val="24"/>
          <w:szCs w:val="24"/>
        </w:rPr>
        <w:t xml:space="preserve"> </w:t>
      </w:r>
      <w:r>
        <w:rPr>
          <w:spacing w:val="-3"/>
          <w:sz w:val="24"/>
          <w:szCs w:val="24"/>
        </w:rPr>
        <w:t>a</w:t>
      </w:r>
      <w:r>
        <w:rPr>
          <w:spacing w:val="2"/>
          <w:sz w:val="24"/>
          <w:szCs w:val="24"/>
        </w:rPr>
        <w:t>n</w:t>
      </w:r>
      <w:r>
        <w:rPr>
          <w:sz w:val="24"/>
          <w:szCs w:val="24"/>
        </w:rPr>
        <w:t>t</w:t>
      </w:r>
      <w:r>
        <w:rPr>
          <w:spacing w:val="-1"/>
          <w:sz w:val="24"/>
          <w:szCs w:val="24"/>
        </w:rPr>
        <w:t>a</w:t>
      </w:r>
      <w:r>
        <w:rPr>
          <w:sz w:val="24"/>
          <w:szCs w:val="24"/>
        </w:rPr>
        <w:t>ra k</w:t>
      </w:r>
      <w:r>
        <w:rPr>
          <w:spacing w:val="-1"/>
          <w:sz w:val="24"/>
          <w:szCs w:val="24"/>
        </w:rPr>
        <w:t>a</w:t>
      </w:r>
      <w:r>
        <w:rPr>
          <w:spacing w:val="4"/>
          <w:sz w:val="24"/>
          <w:szCs w:val="24"/>
        </w:rPr>
        <w:t>r</w:t>
      </w:r>
      <w:r>
        <w:rPr>
          <w:spacing w:val="-5"/>
          <w:sz w:val="24"/>
          <w:szCs w:val="24"/>
        </w:rPr>
        <w:t>y</w:t>
      </w:r>
      <w:r>
        <w:rPr>
          <w:spacing w:val="-1"/>
          <w:sz w:val="24"/>
          <w:szCs w:val="24"/>
        </w:rPr>
        <w:t>a</w:t>
      </w:r>
      <w:r>
        <w:rPr>
          <w:sz w:val="24"/>
          <w:szCs w:val="24"/>
        </w:rPr>
        <w:t>w</w:t>
      </w:r>
      <w:r>
        <w:rPr>
          <w:spacing w:val="-1"/>
          <w:sz w:val="24"/>
          <w:szCs w:val="24"/>
        </w:rPr>
        <w:t>a</w:t>
      </w:r>
      <w:r>
        <w:rPr>
          <w:sz w:val="24"/>
          <w:szCs w:val="24"/>
        </w:rPr>
        <w:t>n</w:t>
      </w:r>
      <w:r>
        <w:rPr>
          <w:spacing w:val="-2"/>
          <w:sz w:val="24"/>
          <w:szCs w:val="24"/>
        </w:rPr>
        <w:t xml:space="preserve"> </w:t>
      </w:r>
      <w:r>
        <w:rPr>
          <w:spacing w:val="2"/>
          <w:sz w:val="24"/>
          <w:szCs w:val="24"/>
        </w:rPr>
        <w:t>d</w:t>
      </w:r>
      <w:r>
        <w:rPr>
          <w:spacing w:val="-1"/>
          <w:sz w:val="24"/>
          <w:szCs w:val="24"/>
        </w:rPr>
        <w:t>e</w:t>
      </w:r>
      <w:r>
        <w:rPr>
          <w:spacing w:val="2"/>
          <w:sz w:val="24"/>
          <w:szCs w:val="24"/>
        </w:rPr>
        <w:t>n</w:t>
      </w:r>
      <w:r>
        <w:rPr>
          <w:spacing w:val="-1"/>
          <w:sz w:val="24"/>
          <w:szCs w:val="24"/>
        </w:rPr>
        <w:t>ga</w:t>
      </w:r>
      <w:r>
        <w:rPr>
          <w:sz w:val="24"/>
          <w:szCs w:val="24"/>
        </w:rPr>
        <w:t>n</w:t>
      </w:r>
      <w:r>
        <w:rPr>
          <w:spacing w:val="2"/>
          <w:sz w:val="24"/>
          <w:szCs w:val="24"/>
        </w:rPr>
        <w:t xml:space="preserve"> </w:t>
      </w:r>
      <w:r>
        <w:rPr>
          <w:spacing w:val="-1"/>
          <w:sz w:val="24"/>
          <w:szCs w:val="24"/>
        </w:rPr>
        <w:t>a</w:t>
      </w:r>
      <w:r>
        <w:rPr>
          <w:sz w:val="24"/>
          <w:szCs w:val="24"/>
        </w:rPr>
        <w:t>t</w:t>
      </w:r>
      <w:r>
        <w:rPr>
          <w:spacing w:val="-1"/>
          <w:sz w:val="24"/>
          <w:szCs w:val="24"/>
        </w:rPr>
        <w:t>a</w:t>
      </w:r>
      <w:r>
        <w:rPr>
          <w:sz w:val="24"/>
          <w:szCs w:val="24"/>
        </w:rPr>
        <w:t>s</w:t>
      </w:r>
      <w:r>
        <w:rPr>
          <w:spacing w:val="-1"/>
          <w:sz w:val="24"/>
          <w:szCs w:val="24"/>
        </w:rPr>
        <w:t>a</w:t>
      </w:r>
      <w:r>
        <w:rPr>
          <w:spacing w:val="-2"/>
          <w:sz w:val="24"/>
          <w:szCs w:val="24"/>
        </w:rPr>
        <w:t>n</w:t>
      </w:r>
      <w:r>
        <w:rPr>
          <w:spacing w:val="2"/>
          <w:sz w:val="24"/>
          <w:szCs w:val="24"/>
        </w:rPr>
        <w:t>n</w:t>
      </w:r>
      <w:r>
        <w:rPr>
          <w:spacing w:val="-5"/>
          <w:sz w:val="24"/>
          <w:szCs w:val="24"/>
        </w:rPr>
        <w:t>y</w:t>
      </w:r>
      <w:r>
        <w:rPr>
          <w:sz w:val="24"/>
          <w:szCs w:val="24"/>
        </w:rPr>
        <w:t>a</w:t>
      </w:r>
      <w:r>
        <w:rPr>
          <w:spacing w:val="-1"/>
          <w:sz w:val="24"/>
          <w:szCs w:val="24"/>
        </w:rPr>
        <w:t xml:space="preserve"> </w:t>
      </w:r>
      <w:r>
        <w:rPr>
          <w:spacing w:val="1"/>
          <w:sz w:val="24"/>
          <w:szCs w:val="24"/>
        </w:rPr>
        <w:t>l</w:t>
      </w:r>
      <w:r>
        <w:rPr>
          <w:spacing w:val="-1"/>
          <w:sz w:val="24"/>
          <w:szCs w:val="24"/>
        </w:rPr>
        <w:t>a</w:t>
      </w:r>
      <w:r>
        <w:rPr>
          <w:spacing w:val="2"/>
          <w:sz w:val="24"/>
          <w:szCs w:val="24"/>
        </w:rPr>
        <w:t>n</w:t>
      </w:r>
      <w:r>
        <w:rPr>
          <w:spacing w:val="-2"/>
          <w:sz w:val="24"/>
          <w:szCs w:val="24"/>
        </w:rPr>
        <w:t>g</w:t>
      </w:r>
      <w:r>
        <w:rPr>
          <w:sz w:val="24"/>
          <w:szCs w:val="24"/>
        </w:rPr>
        <w:t>sun</w:t>
      </w:r>
      <w:r>
        <w:rPr>
          <w:spacing w:val="-2"/>
          <w:sz w:val="24"/>
          <w:szCs w:val="24"/>
        </w:rPr>
        <w:t>g</w:t>
      </w:r>
      <w:r>
        <w:rPr>
          <w:sz w:val="24"/>
          <w:szCs w:val="24"/>
        </w:rPr>
        <w:t xml:space="preserve">. </w:t>
      </w:r>
      <w:r>
        <w:rPr>
          <w:spacing w:val="1"/>
          <w:sz w:val="24"/>
          <w:szCs w:val="24"/>
        </w:rPr>
        <w:t>S</w:t>
      </w:r>
      <w:r>
        <w:rPr>
          <w:sz w:val="24"/>
          <w:szCs w:val="24"/>
        </w:rPr>
        <w:t>el</w:t>
      </w:r>
      <w:r>
        <w:rPr>
          <w:spacing w:val="-1"/>
          <w:sz w:val="24"/>
          <w:szCs w:val="24"/>
        </w:rPr>
        <w:t>a</w:t>
      </w:r>
      <w:r>
        <w:rPr>
          <w:sz w:val="24"/>
          <w:szCs w:val="24"/>
        </w:rPr>
        <w:t>njutn</w:t>
      </w:r>
      <w:r>
        <w:rPr>
          <w:spacing w:val="-2"/>
          <w:sz w:val="24"/>
          <w:szCs w:val="24"/>
        </w:rPr>
        <w:t>y</w:t>
      </w:r>
      <w:r>
        <w:rPr>
          <w:sz w:val="24"/>
          <w:szCs w:val="24"/>
        </w:rPr>
        <w:t>a</w:t>
      </w:r>
      <w:r>
        <w:rPr>
          <w:spacing w:val="-1"/>
          <w:sz w:val="24"/>
          <w:szCs w:val="24"/>
        </w:rPr>
        <w:t xml:space="preserve"> </w:t>
      </w:r>
      <w:r>
        <w:rPr>
          <w:sz w:val="24"/>
          <w:szCs w:val="24"/>
        </w:rPr>
        <w:t xml:space="preserve">A. A. </w:t>
      </w:r>
      <w:r>
        <w:rPr>
          <w:spacing w:val="1"/>
          <w:sz w:val="24"/>
          <w:szCs w:val="24"/>
        </w:rPr>
        <w:t>P</w:t>
      </w:r>
      <w:r>
        <w:rPr>
          <w:sz w:val="24"/>
          <w:szCs w:val="24"/>
        </w:rPr>
        <w:t>r</w:t>
      </w:r>
      <w:r>
        <w:rPr>
          <w:spacing w:val="-2"/>
          <w:sz w:val="24"/>
          <w:szCs w:val="24"/>
        </w:rPr>
        <w:t>a</w:t>
      </w:r>
      <w:r>
        <w:rPr>
          <w:sz w:val="24"/>
          <w:szCs w:val="24"/>
        </w:rPr>
        <w:t>bu</w:t>
      </w:r>
      <w:r>
        <w:rPr>
          <w:spacing w:val="-2"/>
          <w:sz w:val="24"/>
          <w:szCs w:val="24"/>
        </w:rPr>
        <w:t xml:space="preserve"> </w:t>
      </w:r>
      <w:r>
        <w:rPr>
          <w:sz w:val="24"/>
          <w:szCs w:val="24"/>
        </w:rPr>
        <w:t>M</w:t>
      </w:r>
      <w:r>
        <w:rPr>
          <w:spacing w:val="-1"/>
          <w:sz w:val="24"/>
          <w:szCs w:val="24"/>
        </w:rPr>
        <w:t>a</w:t>
      </w:r>
      <w:r>
        <w:rPr>
          <w:spacing w:val="2"/>
          <w:sz w:val="24"/>
          <w:szCs w:val="24"/>
        </w:rPr>
        <w:t>n</w:t>
      </w:r>
      <w:r>
        <w:rPr>
          <w:spacing w:val="-2"/>
          <w:sz w:val="24"/>
          <w:szCs w:val="24"/>
        </w:rPr>
        <w:t>gk</w:t>
      </w:r>
      <w:r>
        <w:rPr>
          <w:sz w:val="24"/>
          <w:szCs w:val="24"/>
        </w:rPr>
        <w:t>u</w:t>
      </w:r>
      <w:r>
        <w:rPr>
          <w:spacing w:val="-2"/>
          <w:sz w:val="24"/>
          <w:szCs w:val="24"/>
        </w:rPr>
        <w:t>n</w:t>
      </w:r>
      <w:r>
        <w:rPr>
          <w:spacing w:val="1"/>
          <w:sz w:val="24"/>
          <w:szCs w:val="24"/>
        </w:rPr>
        <w:t>e</w:t>
      </w:r>
      <w:r>
        <w:rPr>
          <w:spacing w:val="-2"/>
          <w:sz w:val="24"/>
          <w:szCs w:val="24"/>
        </w:rPr>
        <w:t>g</w:t>
      </w:r>
      <w:r>
        <w:rPr>
          <w:spacing w:val="-1"/>
          <w:sz w:val="24"/>
          <w:szCs w:val="24"/>
        </w:rPr>
        <w:t>a</w:t>
      </w:r>
      <w:r>
        <w:rPr>
          <w:spacing w:val="1"/>
          <w:sz w:val="24"/>
          <w:szCs w:val="24"/>
        </w:rPr>
        <w:t>r</w:t>
      </w:r>
      <w:r>
        <w:rPr>
          <w:sz w:val="24"/>
          <w:szCs w:val="24"/>
        </w:rPr>
        <w:t xml:space="preserve">a </w:t>
      </w:r>
      <w:r>
        <w:rPr>
          <w:spacing w:val="-2"/>
          <w:sz w:val="24"/>
          <w:szCs w:val="24"/>
        </w:rPr>
        <w:t>m</w:t>
      </w:r>
      <w:r>
        <w:rPr>
          <w:spacing w:val="-1"/>
          <w:sz w:val="24"/>
          <w:szCs w:val="24"/>
        </w:rPr>
        <w:t>e</w:t>
      </w:r>
      <w:r>
        <w:rPr>
          <w:sz w:val="24"/>
          <w:szCs w:val="24"/>
        </w:rPr>
        <w:t>ng</w:t>
      </w:r>
      <w:r>
        <w:rPr>
          <w:spacing w:val="-1"/>
          <w:sz w:val="24"/>
          <w:szCs w:val="24"/>
        </w:rPr>
        <w:t>e</w:t>
      </w:r>
      <w:r>
        <w:rPr>
          <w:spacing w:val="-2"/>
          <w:sz w:val="24"/>
          <w:szCs w:val="24"/>
        </w:rPr>
        <w:t>m</w:t>
      </w:r>
      <w:r>
        <w:rPr>
          <w:sz w:val="24"/>
          <w:szCs w:val="24"/>
        </w:rPr>
        <w:t>uk</w:t>
      </w:r>
      <w:r>
        <w:rPr>
          <w:spacing w:val="-1"/>
          <w:sz w:val="24"/>
          <w:szCs w:val="24"/>
        </w:rPr>
        <w:t>a</w:t>
      </w:r>
      <w:r>
        <w:rPr>
          <w:spacing w:val="1"/>
          <w:sz w:val="24"/>
          <w:szCs w:val="24"/>
        </w:rPr>
        <w:t>k</w:t>
      </w:r>
      <w:r>
        <w:rPr>
          <w:spacing w:val="-1"/>
          <w:sz w:val="24"/>
          <w:szCs w:val="24"/>
        </w:rPr>
        <w:t>a</w:t>
      </w:r>
      <w:r>
        <w:rPr>
          <w:sz w:val="24"/>
          <w:szCs w:val="24"/>
        </w:rPr>
        <w:t>n tuju</w:t>
      </w:r>
      <w:r>
        <w:rPr>
          <w:spacing w:val="-1"/>
          <w:sz w:val="24"/>
          <w:szCs w:val="24"/>
        </w:rPr>
        <w:t>a</w:t>
      </w:r>
      <w:r>
        <w:rPr>
          <w:sz w:val="24"/>
          <w:szCs w:val="24"/>
        </w:rPr>
        <w:t xml:space="preserve">n </w:t>
      </w:r>
      <w:r>
        <w:rPr>
          <w:spacing w:val="-2"/>
          <w:sz w:val="24"/>
          <w:szCs w:val="24"/>
        </w:rPr>
        <w:t>d</w:t>
      </w:r>
      <w:r>
        <w:rPr>
          <w:spacing w:val="-1"/>
          <w:sz w:val="24"/>
          <w:szCs w:val="24"/>
        </w:rPr>
        <w:t>a</w:t>
      </w:r>
      <w:r>
        <w:rPr>
          <w:sz w:val="24"/>
          <w:szCs w:val="24"/>
        </w:rPr>
        <w:t>ri 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 xml:space="preserve">n </w:t>
      </w:r>
      <w:r>
        <w:rPr>
          <w:spacing w:val="-2"/>
          <w:sz w:val="24"/>
          <w:szCs w:val="24"/>
        </w:rPr>
        <w:t>m</w:t>
      </w:r>
      <w:r>
        <w:rPr>
          <w:spacing w:val="-1"/>
          <w:sz w:val="24"/>
          <w:szCs w:val="24"/>
        </w:rPr>
        <w:t>a</w:t>
      </w:r>
      <w:r>
        <w:rPr>
          <w:sz w:val="24"/>
          <w:szCs w:val="24"/>
        </w:rPr>
        <w:t>n</w:t>
      </w:r>
      <w:r>
        <w:rPr>
          <w:spacing w:val="-1"/>
          <w:sz w:val="24"/>
          <w:szCs w:val="24"/>
        </w:rPr>
        <w:t>a</w:t>
      </w:r>
      <w:r>
        <w:rPr>
          <w:sz w:val="24"/>
          <w:szCs w:val="24"/>
        </w:rPr>
        <w:t>j</w:t>
      </w:r>
      <w:r>
        <w:rPr>
          <w:spacing w:val="-1"/>
          <w:sz w:val="24"/>
          <w:szCs w:val="24"/>
        </w:rPr>
        <w:t>e</w:t>
      </w:r>
      <w:r>
        <w:rPr>
          <w:spacing w:val="-2"/>
          <w:sz w:val="24"/>
          <w:szCs w:val="24"/>
        </w:rPr>
        <w:t>m</w:t>
      </w:r>
      <w:r>
        <w:rPr>
          <w:spacing w:val="-1"/>
          <w:sz w:val="24"/>
          <w:szCs w:val="24"/>
        </w:rPr>
        <w:t>e</w:t>
      </w:r>
      <w:r>
        <w:rPr>
          <w:sz w:val="24"/>
          <w:szCs w:val="24"/>
        </w:rPr>
        <w:t>n kin</w:t>
      </w:r>
      <w:r>
        <w:rPr>
          <w:spacing w:val="-1"/>
          <w:sz w:val="24"/>
          <w:szCs w:val="24"/>
        </w:rPr>
        <w:t>er</w:t>
      </w:r>
      <w:r>
        <w:rPr>
          <w:sz w:val="24"/>
          <w:szCs w:val="24"/>
        </w:rPr>
        <w:t>j</w:t>
      </w:r>
      <w:r>
        <w:rPr>
          <w:spacing w:val="-1"/>
          <w:sz w:val="24"/>
          <w:szCs w:val="24"/>
        </w:rPr>
        <w:t>a</w:t>
      </w:r>
      <w:r>
        <w:rPr>
          <w:sz w:val="24"/>
          <w:szCs w:val="24"/>
        </w:rPr>
        <w:t>,</w:t>
      </w:r>
      <w:r>
        <w:rPr>
          <w:spacing w:val="2"/>
          <w:sz w:val="24"/>
          <w:szCs w:val="24"/>
        </w:rPr>
        <w:t xml:space="preserve"> </w:t>
      </w:r>
      <w:r>
        <w:rPr>
          <w:sz w:val="24"/>
          <w:szCs w:val="24"/>
        </w:rPr>
        <w:t>b</w:t>
      </w:r>
      <w:r>
        <w:rPr>
          <w:spacing w:val="-1"/>
          <w:sz w:val="24"/>
          <w:szCs w:val="24"/>
        </w:rPr>
        <w:t>a</w:t>
      </w:r>
      <w:r>
        <w:rPr>
          <w:spacing w:val="-2"/>
          <w:sz w:val="24"/>
          <w:szCs w:val="24"/>
        </w:rPr>
        <w:t>g</w:t>
      </w:r>
      <w:r>
        <w:rPr>
          <w:sz w:val="24"/>
          <w:szCs w:val="24"/>
        </w:rPr>
        <w:t xml:space="preserve">i </w:t>
      </w:r>
      <w:r>
        <w:rPr>
          <w:spacing w:val="3"/>
          <w:sz w:val="24"/>
          <w:szCs w:val="24"/>
        </w:rPr>
        <w:t>p</w:t>
      </w:r>
      <w:r>
        <w:rPr>
          <w:spacing w:val="-1"/>
          <w:sz w:val="24"/>
          <w:szCs w:val="24"/>
        </w:rPr>
        <w:t>a</w:t>
      </w:r>
      <w:r>
        <w:rPr>
          <w:sz w:val="24"/>
          <w:szCs w:val="24"/>
        </w:rPr>
        <w:t>ra</w:t>
      </w:r>
      <w:r>
        <w:rPr>
          <w:spacing w:val="-3"/>
          <w:sz w:val="24"/>
          <w:szCs w:val="24"/>
        </w:rPr>
        <w:t xml:space="preserve"> </w:t>
      </w:r>
      <w:r>
        <w:rPr>
          <w:sz w:val="24"/>
          <w:szCs w:val="24"/>
        </w:rPr>
        <w:t>p</w:t>
      </w:r>
      <w:r>
        <w:rPr>
          <w:spacing w:val="-2"/>
          <w:sz w:val="24"/>
          <w:szCs w:val="24"/>
        </w:rPr>
        <w:t>i</w:t>
      </w:r>
      <w:r>
        <w:rPr>
          <w:sz w:val="24"/>
          <w:szCs w:val="24"/>
        </w:rPr>
        <w:t>mpin</w:t>
      </w:r>
      <w:r>
        <w:rPr>
          <w:spacing w:val="-1"/>
          <w:sz w:val="24"/>
          <w:szCs w:val="24"/>
        </w:rPr>
        <w:t>a</w:t>
      </w:r>
      <w:r>
        <w:rPr>
          <w:sz w:val="24"/>
          <w:szCs w:val="24"/>
        </w:rPr>
        <w:t>n d</w:t>
      </w:r>
      <w:r>
        <w:rPr>
          <w:spacing w:val="-1"/>
          <w:sz w:val="24"/>
          <w:szCs w:val="24"/>
        </w:rPr>
        <w:t>a</w:t>
      </w:r>
      <w:r>
        <w:rPr>
          <w:sz w:val="24"/>
          <w:szCs w:val="24"/>
        </w:rPr>
        <w:t xml:space="preserve">n </w:t>
      </w:r>
      <w:r>
        <w:rPr>
          <w:spacing w:val="-2"/>
          <w:sz w:val="24"/>
          <w:szCs w:val="24"/>
        </w:rPr>
        <w:t>m</w:t>
      </w:r>
      <w:r>
        <w:rPr>
          <w:spacing w:val="-1"/>
          <w:sz w:val="24"/>
          <w:szCs w:val="24"/>
        </w:rPr>
        <w:t>a</w:t>
      </w:r>
      <w:r>
        <w:rPr>
          <w:sz w:val="24"/>
          <w:szCs w:val="24"/>
        </w:rPr>
        <w:t>n</w:t>
      </w:r>
      <w:r>
        <w:rPr>
          <w:spacing w:val="-1"/>
          <w:sz w:val="24"/>
          <w:szCs w:val="24"/>
        </w:rPr>
        <w:t>a</w:t>
      </w:r>
      <w:r>
        <w:rPr>
          <w:sz w:val="24"/>
          <w:szCs w:val="24"/>
        </w:rPr>
        <w:t>j</w:t>
      </w:r>
      <w:r>
        <w:rPr>
          <w:spacing w:val="-1"/>
          <w:sz w:val="24"/>
          <w:szCs w:val="24"/>
        </w:rPr>
        <w:t>e</w:t>
      </w:r>
      <w:r>
        <w:rPr>
          <w:sz w:val="24"/>
          <w:szCs w:val="24"/>
        </w:rPr>
        <w:t xml:space="preserve">r </w:t>
      </w:r>
      <w:proofErr w:type="gramStart"/>
      <w:r>
        <w:rPr>
          <w:spacing w:val="-2"/>
          <w:sz w:val="24"/>
          <w:szCs w:val="24"/>
        </w:rPr>
        <w:t>a</w:t>
      </w:r>
      <w:r>
        <w:rPr>
          <w:spacing w:val="1"/>
          <w:sz w:val="24"/>
          <w:szCs w:val="24"/>
        </w:rPr>
        <w:t>d</w:t>
      </w:r>
      <w:r>
        <w:rPr>
          <w:spacing w:val="-1"/>
          <w:sz w:val="24"/>
          <w:szCs w:val="24"/>
        </w:rPr>
        <w:t>a</w:t>
      </w:r>
      <w:r>
        <w:rPr>
          <w:sz w:val="24"/>
          <w:szCs w:val="24"/>
        </w:rPr>
        <w:t>l</w:t>
      </w:r>
      <w:r>
        <w:rPr>
          <w:spacing w:val="-1"/>
          <w:sz w:val="24"/>
          <w:szCs w:val="24"/>
        </w:rPr>
        <w:t>a</w:t>
      </w:r>
      <w:r>
        <w:rPr>
          <w:sz w:val="24"/>
          <w:szCs w:val="24"/>
        </w:rPr>
        <w:t>h :</w:t>
      </w:r>
      <w:proofErr w:type="gramEnd"/>
    </w:p>
    <w:p w:rsidR="00D0784A" w:rsidRDefault="00257B40">
      <w:pPr>
        <w:spacing w:before="8"/>
        <w:ind w:left="2591"/>
        <w:rPr>
          <w:sz w:val="24"/>
          <w:szCs w:val="24"/>
        </w:rPr>
      </w:pPr>
      <w:r>
        <w:rPr>
          <w:spacing w:val="-1"/>
          <w:sz w:val="24"/>
          <w:szCs w:val="24"/>
        </w:rPr>
        <w:t>a</w:t>
      </w:r>
      <w:r>
        <w:rPr>
          <w:sz w:val="24"/>
          <w:szCs w:val="24"/>
        </w:rPr>
        <w:t>. M</w:t>
      </w:r>
      <w:r>
        <w:rPr>
          <w:spacing w:val="-1"/>
          <w:sz w:val="24"/>
          <w:szCs w:val="24"/>
        </w:rPr>
        <w:t>e</w:t>
      </w:r>
      <w:r>
        <w:rPr>
          <w:spacing w:val="2"/>
          <w:sz w:val="24"/>
          <w:szCs w:val="24"/>
        </w:rPr>
        <w:t>n</w:t>
      </w:r>
      <w:r>
        <w:rPr>
          <w:spacing w:val="-2"/>
          <w:sz w:val="24"/>
          <w:szCs w:val="24"/>
        </w:rPr>
        <w:t>g</w:t>
      </w:r>
      <w:r>
        <w:rPr>
          <w:sz w:val="24"/>
          <w:szCs w:val="24"/>
        </w:rPr>
        <w:t>ur</w:t>
      </w:r>
      <w:r>
        <w:rPr>
          <w:spacing w:val="-1"/>
          <w:sz w:val="24"/>
          <w:szCs w:val="24"/>
        </w:rPr>
        <w:t>a</w:t>
      </w:r>
      <w:r>
        <w:rPr>
          <w:spacing w:val="2"/>
          <w:sz w:val="24"/>
          <w:szCs w:val="24"/>
        </w:rPr>
        <w:t>n</w:t>
      </w:r>
      <w:r>
        <w:rPr>
          <w:spacing w:val="-2"/>
          <w:sz w:val="24"/>
          <w:szCs w:val="24"/>
        </w:rPr>
        <w:t>g</w:t>
      </w:r>
      <w:r>
        <w:rPr>
          <w:sz w:val="24"/>
          <w:szCs w:val="24"/>
        </w:rPr>
        <w:t>i</w:t>
      </w:r>
      <w:r>
        <w:rPr>
          <w:spacing w:val="-2"/>
          <w:sz w:val="24"/>
          <w:szCs w:val="24"/>
        </w:rPr>
        <w:t xml:space="preserve"> </w:t>
      </w:r>
      <w:r>
        <w:rPr>
          <w:sz w:val="24"/>
          <w:szCs w:val="24"/>
        </w:rPr>
        <w:t>k</w:t>
      </w:r>
      <w:r>
        <w:rPr>
          <w:spacing w:val="-1"/>
          <w:sz w:val="24"/>
          <w:szCs w:val="24"/>
        </w:rPr>
        <w:t>e</w:t>
      </w:r>
      <w:r>
        <w:rPr>
          <w:sz w:val="24"/>
          <w:szCs w:val="24"/>
        </w:rPr>
        <w:t>t</w:t>
      </w:r>
      <w:r>
        <w:rPr>
          <w:spacing w:val="-1"/>
          <w:sz w:val="24"/>
          <w:szCs w:val="24"/>
        </w:rPr>
        <w:t>er</w:t>
      </w:r>
      <w:r>
        <w:rPr>
          <w:sz w:val="24"/>
          <w:szCs w:val="24"/>
        </w:rPr>
        <w:t>lib</w:t>
      </w:r>
      <w:r>
        <w:rPr>
          <w:spacing w:val="-1"/>
          <w:sz w:val="24"/>
          <w:szCs w:val="24"/>
        </w:rPr>
        <w:t>a</w:t>
      </w:r>
      <w:r>
        <w:rPr>
          <w:sz w:val="24"/>
          <w:szCs w:val="24"/>
        </w:rPr>
        <w:t>t</w:t>
      </w:r>
      <w:r>
        <w:rPr>
          <w:spacing w:val="-1"/>
          <w:sz w:val="24"/>
          <w:szCs w:val="24"/>
        </w:rPr>
        <w:t>a</w:t>
      </w:r>
      <w:r>
        <w:rPr>
          <w:sz w:val="24"/>
          <w:szCs w:val="24"/>
        </w:rPr>
        <w:t>n d</w:t>
      </w:r>
      <w:r>
        <w:rPr>
          <w:spacing w:val="-1"/>
          <w:sz w:val="24"/>
          <w:szCs w:val="24"/>
        </w:rPr>
        <w:t>a</w:t>
      </w:r>
      <w:r>
        <w:rPr>
          <w:spacing w:val="1"/>
          <w:sz w:val="24"/>
          <w:szCs w:val="24"/>
        </w:rPr>
        <w:t>l</w:t>
      </w:r>
      <w:r>
        <w:rPr>
          <w:spacing w:val="-1"/>
          <w:sz w:val="24"/>
          <w:szCs w:val="24"/>
        </w:rPr>
        <w:t>a</w:t>
      </w:r>
      <w:r>
        <w:rPr>
          <w:sz w:val="24"/>
          <w:szCs w:val="24"/>
        </w:rPr>
        <w:t>m</w:t>
      </w:r>
      <w:r>
        <w:rPr>
          <w:spacing w:val="-2"/>
          <w:sz w:val="24"/>
          <w:szCs w:val="24"/>
        </w:rPr>
        <w:t xml:space="preserve"> </w:t>
      </w:r>
      <w:r>
        <w:rPr>
          <w:sz w:val="24"/>
          <w:szCs w:val="24"/>
        </w:rPr>
        <w:t>s</w:t>
      </w:r>
      <w:r>
        <w:rPr>
          <w:spacing w:val="-1"/>
          <w:sz w:val="24"/>
          <w:szCs w:val="24"/>
        </w:rPr>
        <w:t>e</w:t>
      </w:r>
      <w:r>
        <w:rPr>
          <w:spacing w:val="-4"/>
          <w:sz w:val="24"/>
          <w:szCs w:val="24"/>
        </w:rPr>
        <w:t>m</w:t>
      </w:r>
      <w:r>
        <w:rPr>
          <w:sz w:val="24"/>
          <w:szCs w:val="24"/>
        </w:rPr>
        <w:t>ua</w:t>
      </w:r>
      <w:r>
        <w:rPr>
          <w:spacing w:val="-1"/>
          <w:sz w:val="24"/>
          <w:szCs w:val="24"/>
        </w:rPr>
        <w:t xml:space="preserve"> </w:t>
      </w:r>
      <w:r>
        <w:rPr>
          <w:sz w:val="24"/>
          <w:szCs w:val="24"/>
        </w:rPr>
        <w:t>h</w:t>
      </w:r>
      <w:r>
        <w:rPr>
          <w:spacing w:val="-1"/>
          <w:sz w:val="24"/>
          <w:szCs w:val="24"/>
        </w:rPr>
        <w:t>a</w:t>
      </w:r>
      <w:r>
        <w:rPr>
          <w:sz w:val="24"/>
          <w:szCs w:val="24"/>
        </w:rPr>
        <w:t>l;</w:t>
      </w:r>
    </w:p>
    <w:p w:rsidR="00D0784A" w:rsidRDefault="00D0784A">
      <w:pPr>
        <w:spacing w:before="7" w:line="120" w:lineRule="exact"/>
        <w:rPr>
          <w:sz w:val="12"/>
          <w:szCs w:val="12"/>
        </w:rPr>
      </w:pPr>
    </w:p>
    <w:p w:rsidR="00D0784A" w:rsidRDefault="00257B40">
      <w:pPr>
        <w:spacing w:line="359" w:lineRule="auto"/>
        <w:ind w:left="2591" w:right="1759"/>
        <w:rPr>
          <w:sz w:val="24"/>
          <w:szCs w:val="24"/>
        </w:rPr>
      </w:pPr>
      <w:r>
        <w:rPr>
          <w:sz w:val="24"/>
          <w:szCs w:val="24"/>
        </w:rPr>
        <w:t>b. M</w:t>
      </w:r>
      <w:r>
        <w:rPr>
          <w:spacing w:val="-1"/>
          <w:sz w:val="24"/>
          <w:szCs w:val="24"/>
        </w:rPr>
        <w:t>e</w:t>
      </w:r>
      <w:r>
        <w:rPr>
          <w:sz w:val="24"/>
          <w:szCs w:val="24"/>
        </w:rPr>
        <w:t>n</w:t>
      </w:r>
      <w:r>
        <w:rPr>
          <w:spacing w:val="-2"/>
          <w:sz w:val="24"/>
          <w:szCs w:val="24"/>
        </w:rPr>
        <w:t>g</w:t>
      </w:r>
      <w:r>
        <w:rPr>
          <w:spacing w:val="1"/>
          <w:sz w:val="24"/>
          <w:szCs w:val="24"/>
        </w:rPr>
        <w:t>h</w:t>
      </w:r>
      <w:r>
        <w:rPr>
          <w:spacing w:val="-1"/>
          <w:sz w:val="24"/>
          <w:szCs w:val="24"/>
        </w:rPr>
        <w:t>e</w:t>
      </w:r>
      <w:r>
        <w:rPr>
          <w:spacing w:val="-2"/>
          <w:sz w:val="24"/>
          <w:szCs w:val="24"/>
        </w:rPr>
        <w:t>m</w:t>
      </w:r>
      <w:r>
        <w:rPr>
          <w:spacing w:val="-1"/>
          <w:sz w:val="24"/>
          <w:szCs w:val="24"/>
        </w:rPr>
        <w:t>a</w:t>
      </w:r>
      <w:r>
        <w:rPr>
          <w:sz w:val="24"/>
          <w:szCs w:val="24"/>
        </w:rPr>
        <w:t xml:space="preserve">t </w:t>
      </w:r>
      <w:r>
        <w:rPr>
          <w:spacing w:val="2"/>
          <w:sz w:val="24"/>
          <w:szCs w:val="24"/>
        </w:rPr>
        <w:t>w</w:t>
      </w:r>
      <w:r>
        <w:rPr>
          <w:spacing w:val="-1"/>
          <w:sz w:val="24"/>
          <w:szCs w:val="24"/>
        </w:rPr>
        <w:t>a</w:t>
      </w:r>
      <w:r>
        <w:rPr>
          <w:sz w:val="24"/>
          <w:szCs w:val="24"/>
        </w:rPr>
        <w:t>ktu, k</w:t>
      </w:r>
      <w:r>
        <w:rPr>
          <w:spacing w:val="-3"/>
          <w:sz w:val="24"/>
          <w:szCs w:val="24"/>
        </w:rPr>
        <w:t>a</w:t>
      </w:r>
      <w:r>
        <w:rPr>
          <w:sz w:val="24"/>
          <w:szCs w:val="24"/>
        </w:rPr>
        <w:t>r</w:t>
      </w:r>
      <w:r>
        <w:rPr>
          <w:spacing w:val="-2"/>
          <w:sz w:val="24"/>
          <w:szCs w:val="24"/>
        </w:rPr>
        <w:t>e</w:t>
      </w:r>
      <w:r>
        <w:rPr>
          <w:sz w:val="24"/>
          <w:szCs w:val="24"/>
        </w:rPr>
        <w:t>na</w:t>
      </w:r>
      <w:r>
        <w:rPr>
          <w:spacing w:val="-1"/>
          <w:sz w:val="24"/>
          <w:szCs w:val="24"/>
        </w:rPr>
        <w:t xml:space="preserve"> </w:t>
      </w:r>
      <w:r>
        <w:rPr>
          <w:sz w:val="24"/>
          <w:szCs w:val="24"/>
        </w:rPr>
        <w:t>p</w:t>
      </w:r>
      <w:r>
        <w:rPr>
          <w:spacing w:val="-1"/>
          <w:sz w:val="24"/>
          <w:szCs w:val="24"/>
        </w:rPr>
        <w:t>a</w:t>
      </w:r>
      <w:r>
        <w:rPr>
          <w:spacing w:val="1"/>
          <w:sz w:val="24"/>
          <w:szCs w:val="24"/>
        </w:rPr>
        <w:t>r</w:t>
      </w:r>
      <w:r>
        <w:rPr>
          <w:sz w:val="24"/>
          <w:szCs w:val="24"/>
        </w:rPr>
        <w:t>a p</w:t>
      </w:r>
      <w:r>
        <w:rPr>
          <w:spacing w:val="1"/>
          <w:sz w:val="24"/>
          <w:szCs w:val="24"/>
        </w:rPr>
        <w:t>e</w:t>
      </w:r>
      <w:r>
        <w:rPr>
          <w:sz w:val="24"/>
          <w:szCs w:val="24"/>
        </w:rPr>
        <w:t>g</w:t>
      </w:r>
      <w:r>
        <w:rPr>
          <w:spacing w:val="-6"/>
          <w:sz w:val="24"/>
          <w:szCs w:val="24"/>
        </w:rPr>
        <w:t>a</w:t>
      </w:r>
      <w:r>
        <w:rPr>
          <w:spacing w:val="2"/>
          <w:sz w:val="24"/>
          <w:szCs w:val="24"/>
        </w:rPr>
        <w:t>w</w:t>
      </w:r>
      <w:r>
        <w:rPr>
          <w:spacing w:val="-1"/>
          <w:sz w:val="24"/>
          <w:szCs w:val="24"/>
        </w:rPr>
        <w:t>a</w:t>
      </w:r>
      <w:r>
        <w:rPr>
          <w:sz w:val="24"/>
          <w:szCs w:val="24"/>
        </w:rPr>
        <w:t>i dap</w:t>
      </w:r>
      <w:r>
        <w:rPr>
          <w:spacing w:val="-1"/>
          <w:sz w:val="24"/>
          <w:szCs w:val="24"/>
        </w:rPr>
        <w:t>a</w:t>
      </w:r>
      <w:r>
        <w:rPr>
          <w:sz w:val="24"/>
          <w:szCs w:val="24"/>
        </w:rPr>
        <w:t>t</w:t>
      </w:r>
      <w:r>
        <w:rPr>
          <w:spacing w:val="-2"/>
          <w:sz w:val="24"/>
          <w:szCs w:val="24"/>
        </w:rPr>
        <w:t xml:space="preserve"> m</w:t>
      </w:r>
      <w:r>
        <w:rPr>
          <w:spacing w:val="-1"/>
          <w:sz w:val="24"/>
          <w:szCs w:val="24"/>
        </w:rPr>
        <w:t>e</w:t>
      </w:r>
      <w:r>
        <w:rPr>
          <w:sz w:val="24"/>
          <w:szCs w:val="24"/>
        </w:rPr>
        <w:t>n</w:t>
      </w:r>
      <w:r>
        <w:rPr>
          <w:spacing w:val="1"/>
          <w:sz w:val="24"/>
          <w:szCs w:val="24"/>
        </w:rPr>
        <w:t>g</w:t>
      </w:r>
      <w:r>
        <w:rPr>
          <w:spacing w:val="-1"/>
          <w:sz w:val="24"/>
          <w:szCs w:val="24"/>
        </w:rPr>
        <w:t>a</w:t>
      </w:r>
      <w:r>
        <w:rPr>
          <w:spacing w:val="-2"/>
          <w:sz w:val="24"/>
          <w:szCs w:val="24"/>
        </w:rPr>
        <w:t>m</w:t>
      </w:r>
      <w:r>
        <w:rPr>
          <w:spacing w:val="2"/>
          <w:sz w:val="24"/>
          <w:szCs w:val="24"/>
        </w:rPr>
        <w:t>b</w:t>
      </w:r>
      <w:r>
        <w:rPr>
          <w:sz w:val="24"/>
          <w:szCs w:val="24"/>
        </w:rPr>
        <w:t>il be</w:t>
      </w:r>
      <w:r>
        <w:rPr>
          <w:spacing w:val="-1"/>
          <w:sz w:val="24"/>
          <w:szCs w:val="24"/>
        </w:rPr>
        <w:t>r</w:t>
      </w:r>
      <w:r>
        <w:rPr>
          <w:sz w:val="24"/>
          <w:szCs w:val="24"/>
        </w:rPr>
        <w:t>b</w:t>
      </w:r>
      <w:r>
        <w:rPr>
          <w:spacing w:val="-1"/>
          <w:sz w:val="24"/>
          <w:szCs w:val="24"/>
        </w:rPr>
        <w:t>a</w:t>
      </w:r>
      <w:r>
        <w:rPr>
          <w:sz w:val="24"/>
          <w:szCs w:val="24"/>
        </w:rPr>
        <w:t>g</w:t>
      </w:r>
      <w:r>
        <w:rPr>
          <w:spacing w:val="-1"/>
          <w:sz w:val="24"/>
          <w:szCs w:val="24"/>
        </w:rPr>
        <w:t>a</w:t>
      </w:r>
      <w:r>
        <w:rPr>
          <w:sz w:val="24"/>
          <w:szCs w:val="24"/>
        </w:rPr>
        <w:t>i k</w:t>
      </w:r>
      <w:r>
        <w:rPr>
          <w:spacing w:val="-1"/>
          <w:sz w:val="24"/>
          <w:szCs w:val="24"/>
        </w:rPr>
        <w:t>e</w:t>
      </w:r>
      <w:r>
        <w:rPr>
          <w:sz w:val="24"/>
          <w:szCs w:val="24"/>
        </w:rPr>
        <w:t>putus</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w:t>
      </w:r>
      <w:r>
        <w:rPr>
          <w:sz w:val="24"/>
          <w:szCs w:val="24"/>
        </w:rPr>
        <w:t>ndiri d</w:t>
      </w:r>
      <w:r>
        <w:rPr>
          <w:spacing w:val="-1"/>
          <w:sz w:val="24"/>
          <w:szCs w:val="24"/>
        </w:rPr>
        <w:t>e</w:t>
      </w:r>
      <w:r>
        <w:rPr>
          <w:spacing w:val="-2"/>
          <w:sz w:val="24"/>
          <w:szCs w:val="24"/>
        </w:rPr>
        <w:t>n</w:t>
      </w:r>
      <w:r>
        <w:rPr>
          <w:sz w:val="24"/>
          <w:szCs w:val="24"/>
        </w:rPr>
        <w:t>g</w:t>
      </w:r>
      <w:r>
        <w:rPr>
          <w:spacing w:val="-1"/>
          <w:sz w:val="24"/>
          <w:szCs w:val="24"/>
        </w:rPr>
        <w:t>a</w:t>
      </w:r>
      <w:r>
        <w:rPr>
          <w:sz w:val="24"/>
          <w:szCs w:val="24"/>
        </w:rPr>
        <w:t>n</w:t>
      </w:r>
      <w:r>
        <w:rPr>
          <w:spacing w:val="2"/>
          <w:sz w:val="24"/>
          <w:szCs w:val="24"/>
        </w:rPr>
        <w:t xml:space="preserve"> </w:t>
      </w:r>
      <w:r>
        <w:rPr>
          <w:spacing w:val="-2"/>
          <w:sz w:val="24"/>
          <w:szCs w:val="24"/>
        </w:rPr>
        <w:t>m</w:t>
      </w:r>
      <w:r>
        <w:rPr>
          <w:spacing w:val="-1"/>
          <w:sz w:val="24"/>
          <w:szCs w:val="24"/>
        </w:rPr>
        <w:t>e</w:t>
      </w:r>
      <w:r>
        <w:rPr>
          <w:spacing w:val="-2"/>
          <w:sz w:val="24"/>
          <w:szCs w:val="24"/>
        </w:rPr>
        <w:t>m</w:t>
      </w:r>
      <w:r>
        <w:rPr>
          <w:spacing w:val="-1"/>
          <w:sz w:val="24"/>
          <w:szCs w:val="24"/>
        </w:rPr>
        <w:t>a</w:t>
      </w:r>
      <w:r>
        <w:rPr>
          <w:sz w:val="24"/>
          <w:szCs w:val="24"/>
        </w:rPr>
        <w:t>stik</w:t>
      </w:r>
      <w:r>
        <w:rPr>
          <w:spacing w:val="-1"/>
          <w:sz w:val="24"/>
          <w:szCs w:val="24"/>
        </w:rPr>
        <w:t>a</w:t>
      </w:r>
      <w:r>
        <w:rPr>
          <w:sz w:val="24"/>
          <w:szCs w:val="24"/>
        </w:rPr>
        <w:t>n b</w:t>
      </w:r>
      <w:r>
        <w:rPr>
          <w:spacing w:val="-1"/>
          <w:sz w:val="24"/>
          <w:szCs w:val="24"/>
        </w:rPr>
        <w:t>a</w:t>
      </w:r>
      <w:r>
        <w:rPr>
          <w:sz w:val="24"/>
          <w:szCs w:val="24"/>
        </w:rPr>
        <w:t>hwa</w:t>
      </w:r>
      <w:r>
        <w:rPr>
          <w:spacing w:val="-1"/>
          <w:sz w:val="24"/>
          <w:szCs w:val="24"/>
        </w:rPr>
        <w:t xml:space="preserve"> </w:t>
      </w:r>
      <w:r>
        <w:rPr>
          <w:spacing w:val="-2"/>
          <w:sz w:val="24"/>
          <w:szCs w:val="24"/>
        </w:rPr>
        <w:t>m</w:t>
      </w:r>
      <w:r>
        <w:rPr>
          <w:spacing w:val="-1"/>
          <w:sz w:val="24"/>
          <w:szCs w:val="24"/>
        </w:rPr>
        <w:t>er</w:t>
      </w:r>
      <w:r>
        <w:rPr>
          <w:spacing w:val="1"/>
          <w:sz w:val="24"/>
          <w:szCs w:val="24"/>
        </w:rPr>
        <w:t>e</w:t>
      </w:r>
      <w:r>
        <w:rPr>
          <w:sz w:val="24"/>
          <w:szCs w:val="24"/>
        </w:rPr>
        <w:t>ka</w:t>
      </w:r>
      <w:r>
        <w:rPr>
          <w:spacing w:val="-1"/>
          <w:sz w:val="24"/>
          <w:szCs w:val="24"/>
        </w:rPr>
        <w:t xml:space="preserve"> me</w:t>
      </w:r>
      <w:r>
        <w:rPr>
          <w:spacing w:val="-2"/>
          <w:sz w:val="24"/>
          <w:szCs w:val="24"/>
        </w:rPr>
        <w:t>m</w:t>
      </w:r>
      <w:r>
        <w:rPr>
          <w:sz w:val="24"/>
          <w:szCs w:val="24"/>
        </w:rPr>
        <w:t>i</w:t>
      </w:r>
      <w:r>
        <w:rPr>
          <w:spacing w:val="-1"/>
          <w:sz w:val="24"/>
          <w:szCs w:val="24"/>
        </w:rPr>
        <w:t>l</w:t>
      </w:r>
      <w:r>
        <w:rPr>
          <w:sz w:val="24"/>
          <w:szCs w:val="24"/>
        </w:rPr>
        <w:t>iki p</w:t>
      </w:r>
      <w:r>
        <w:rPr>
          <w:spacing w:val="-1"/>
          <w:sz w:val="24"/>
          <w:szCs w:val="24"/>
        </w:rPr>
        <w:t>e</w:t>
      </w:r>
      <w:r>
        <w:rPr>
          <w:sz w:val="24"/>
          <w:szCs w:val="24"/>
        </w:rPr>
        <w:t>n</w:t>
      </w:r>
      <w:r>
        <w:rPr>
          <w:spacing w:val="-2"/>
          <w:sz w:val="24"/>
          <w:szCs w:val="24"/>
        </w:rPr>
        <w:t>g</w:t>
      </w:r>
      <w:r>
        <w:rPr>
          <w:spacing w:val="-1"/>
          <w:sz w:val="24"/>
          <w:szCs w:val="24"/>
        </w:rPr>
        <w:t>e</w:t>
      </w:r>
      <w:r>
        <w:rPr>
          <w:spacing w:val="1"/>
          <w:sz w:val="24"/>
          <w:szCs w:val="24"/>
        </w:rPr>
        <w:t>t</w:t>
      </w:r>
      <w:r>
        <w:rPr>
          <w:spacing w:val="-1"/>
          <w:sz w:val="24"/>
          <w:szCs w:val="24"/>
        </w:rPr>
        <w:t>a</w:t>
      </w:r>
      <w:r>
        <w:rPr>
          <w:sz w:val="24"/>
          <w:szCs w:val="24"/>
        </w:rPr>
        <w:t>hu</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er</w:t>
      </w:r>
      <w:r>
        <w:rPr>
          <w:sz w:val="24"/>
          <w:szCs w:val="24"/>
        </w:rPr>
        <w:t>ta</w:t>
      </w:r>
      <w:r>
        <w:rPr>
          <w:spacing w:val="-3"/>
          <w:sz w:val="24"/>
          <w:szCs w:val="24"/>
        </w:rPr>
        <w:t xml:space="preserve"> </w:t>
      </w:r>
      <w:r>
        <w:rPr>
          <w:sz w:val="24"/>
          <w:szCs w:val="24"/>
        </w:rPr>
        <w:t>p</w:t>
      </w:r>
      <w:r>
        <w:rPr>
          <w:spacing w:val="1"/>
          <w:sz w:val="24"/>
          <w:szCs w:val="24"/>
        </w:rPr>
        <w:t>e</w:t>
      </w:r>
      <w:r>
        <w:rPr>
          <w:spacing w:val="-4"/>
          <w:sz w:val="24"/>
          <w:szCs w:val="24"/>
        </w:rPr>
        <w:t>m</w:t>
      </w:r>
      <w:r>
        <w:rPr>
          <w:spacing w:val="-1"/>
          <w:sz w:val="24"/>
          <w:szCs w:val="24"/>
        </w:rPr>
        <w:t>a</w:t>
      </w:r>
      <w:r>
        <w:rPr>
          <w:spacing w:val="2"/>
          <w:sz w:val="24"/>
          <w:szCs w:val="24"/>
        </w:rPr>
        <w:t>h</w:t>
      </w:r>
      <w:r>
        <w:rPr>
          <w:spacing w:val="-1"/>
          <w:sz w:val="24"/>
          <w:szCs w:val="24"/>
        </w:rPr>
        <w:t>a</w:t>
      </w:r>
      <w:r>
        <w:rPr>
          <w:spacing w:val="-4"/>
          <w:sz w:val="24"/>
          <w:szCs w:val="24"/>
        </w:rPr>
        <w:t>m</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dip</w:t>
      </w:r>
      <w:r>
        <w:rPr>
          <w:spacing w:val="-1"/>
          <w:sz w:val="24"/>
          <w:szCs w:val="24"/>
        </w:rPr>
        <w:t>er</w:t>
      </w:r>
      <w:r>
        <w:rPr>
          <w:sz w:val="24"/>
          <w:szCs w:val="24"/>
        </w:rPr>
        <w:t>luk</w:t>
      </w:r>
      <w:r>
        <w:rPr>
          <w:spacing w:val="-1"/>
          <w:sz w:val="24"/>
          <w:szCs w:val="24"/>
        </w:rPr>
        <w:t>a</w:t>
      </w:r>
      <w:r>
        <w:rPr>
          <w:sz w:val="24"/>
          <w:szCs w:val="24"/>
        </w:rPr>
        <w:t>n</w:t>
      </w:r>
      <w:r>
        <w:rPr>
          <w:spacing w:val="-2"/>
          <w:sz w:val="24"/>
          <w:szCs w:val="24"/>
        </w:rPr>
        <w:t xml:space="preserve"> </w:t>
      </w:r>
      <w:r>
        <w:rPr>
          <w:sz w:val="24"/>
          <w:szCs w:val="24"/>
        </w:rPr>
        <w:t>u</w:t>
      </w:r>
      <w:r>
        <w:rPr>
          <w:spacing w:val="2"/>
          <w:sz w:val="24"/>
          <w:szCs w:val="24"/>
        </w:rPr>
        <w:t>n</w:t>
      </w:r>
      <w:r>
        <w:rPr>
          <w:sz w:val="24"/>
          <w:szCs w:val="24"/>
        </w:rPr>
        <w:t xml:space="preserve">tuk </w:t>
      </w:r>
      <w:r>
        <w:rPr>
          <w:spacing w:val="-1"/>
          <w:sz w:val="24"/>
          <w:szCs w:val="24"/>
        </w:rPr>
        <w:t>me</w:t>
      </w:r>
      <w:r>
        <w:rPr>
          <w:sz w:val="24"/>
          <w:szCs w:val="24"/>
        </w:rPr>
        <w:t>n</w:t>
      </w:r>
      <w:r>
        <w:rPr>
          <w:spacing w:val="-2"/>
          <w:sz w:val="24"/>
          <w:szCs w:val="24"/>
        </w:rPr>
        <w:t>g</w:t>
      </w:r>
      <w:r>
        <w:rPr>
          <w:spacing w:val="-1"/>
          <w:sz w:val="24"/>
          <w:szCs w:val="24"/>
        </w:rPr>
        <w:t>a</w:t>
      </w:r>
      <w:r>
        <w:rPr>
          <w:spacing w:val="-2"/>
          <w:sz w:val="24"/>
          <w:szCs w:val="24"/>
        </w:rPr>
        <w:t>m</w:t>
      </w:r>
      <w:r>
        <w:rPr>
          <w:sz w:val="24"/>
          <w:szCs w:val="24"/>
        </w:rPr>
        <w:t>bil k</w:t>
      </w:r>
      <w:r>
        <w:rPr>
          <w:spacing w:val="-1"/>
          <w:sz w:val="24"/>
          <w:szCs w:val="24"/>
        </w:rPr>
        <w:t>e</w:t>
      </w:r>
      <w:r>
        <w:rPr>
          <w:sz w:val="24"/>
          <w:szCs w:val="24"/>
        </w:rPr>
        <w:t>putus</w:t>
      </w:r>
      <w:r>
        <w:rPr>
          <w:spacing w:val="-1"/>
          <w:sz w:val="24"/>
          <w:szCs w:val="24"/>
        </w:rPr>
        <w:t>a</w:t>
      </w:r>
      <w:r>
        <w:rPr>
          <w:sz w:val="24"/>
          <w:szCs w:val="24"/>
        </w:rPr>
        <w:t>n</w:t>
      </w:r>
      <w:r>
        <w:rPr>
          <w:spacing w:val="2"/>
          <w:sz w:val="24"/>
          <w:szCs w:val="24"/>
        </w:rPr>
        <w:t xml:space="preserve"> </w:t>
      </w:r>
      <w:r>
        <w:rPr>
          <w:spacing w:val="-4"/>
          <w:sz w:val="24"/>
          <w:szCs w:val="24"/>
        </w:rPr>
        <w:t>y</w:t>
      </w:r>
      <w:r>
        <w:rPr>
          <w:spacing w:val="-3"/>
          <w:sz w:val="24"/>
          <w:szCs w:val="24"/>
        </w:rPr>
        <w:t>a</w:t>
      </w:r>
      <w:r>
        <w:rPr>
          <w:spacing w:val="2"/>
          <w:sz w:val="24"/>
          <w:szCs w:val="24"/>
        </w:rPr>
        <w:t>n</w:t>
      </w:r>
      <w:r>
        <w:rPr>
          <w:sz w:val="24"/>
          <w:szCs w:val="24"/>
        </w:rPr>
        <w:t>g b</w:t>
      </w:r>
      <w:r>
        <w:rPr>
          <w:spacing w:val="-1"/>
          <w:sz w:val="24"/>
          <w:szCs w:val="24"/>
        </w:rPr>
        <w:t>e</w:t>
      </w:r>
      <w:r>
        <w:rPr>
          <w:sz w:val="24"/>
          <w:szCs w:val="24"/>
        </w:rPr>
        <w:t>n</w:t>
      </w:r>
      <w:r>
        <w:rPr>
          <w:spacing w:val="-1"/>
          <w:sz w:val="24"/>
          <w:szCs w:val="24"/>
        </w:rPr>
        <w:t>a</w:t>
      </w:r>
      <w:r>
        <w:rPr>
          <w:spacing w:val="-3"/>
          <w:sz w:val="24"/>
          <w:szCs w:val="24"/>
        </w:rPr>
        <w:t>r</w:t>
      </w:r>
      <w:r>
        <w:rPr>
          <w:sz w:val="24"/>
          <w:szCs w:val="24"/>
        </w:rPr>
        <w:t>.</w:t>
      </w:r>
    </w:p>
    <w:p w:rsidR="00D0784A" w:rsidRDefault="00257B40">
      <w:pPr>
        <w:spacing w:before="11" w:line="360" w:lineRule="auto"/>
        <w:ind w:left="2591" w:right="1496"/>
        <w:rPr>
          <w:sz w:val="24"/>
          <w:szCs w:val="24"/>
        </w:rPr>
      </w:pPr>
      <w:r>
        <w:rPr>
          <w:spacing w:val="-1"/>
          <w:sz w:val="24"/>
          <w:szCs w:val="24"/>
        </w:rPr>
        <w:t>c</w:t>
      </w:r>
      <w:r>
        <w:rPr>
          <w:sz w:val="24"/>
          <w:szCs w:val="24"/>
        </w:rPr>
        <w:t>. Ad</w:t>
      </w:r>
      <w:r>
        <w:rPr>
          <w:spacing w:val="-1"/>
          <w:sz w:val="24"/>
          <w:szCs w:val="24"/>
        </w:rPr>
        <w:t>a</w:t>
      </w:r>
      <w:r>
        <w:rPr>
          <w:spacing w:val="5"/>
          <w:sz w:val="24"/>
          <w:szCs w:val="24"/>
        </w:rPr>
        <w:t>n</w:t>
      </w:r>
      <w:r>
        <w:rPr>
          <w:spacing w:val="-5"/>
          <w:sz w:val="24"/>
          <w:szCs w:val="24"/>
        </w:rPr>
        <w:t>y</w:t>
      </w:r>
      <w:r>
        <w:rPr>
          <w:sz w:val="24"/>
          <w:szCs w:val="24"/>
        </w:rPr>
        <w:t>a k</w:t>
      </w:r>
      <w:r>
        <w:rPr>
          <w:spacing w:val="-1"/>
          <w:sz w:val="24"/>
          <w:szCs w:val="24"/>
        </w:rPr>
        <w:t>e</w:t>
      </w:r>
      <w:r>
        <w:rPr>
          <w:sz w:val="24"/>
          <w:szCs w:val="24"/>
        </w:rPr>
        <w:t>s</w:t>
      </w:r>
      <w:r>
        <w:rPr>
          <w:spacing w:val="-1"/>
          <w:sz w:val="24"/>
          <w:szCs w:val="24"/>
        </w:rPr>
        <w:t>a</w:t>
      </w:r>
      <w:r>
        <w:rPr>
          <w:sz w:val="24"/>
          <w:szCs w:val="24"/>
        </w:rPr>
        <w:t>tu</w:t>
      </w:r>
      <w:r>
        <w:rPr>
          <w:spacing w:val="-1"/>
          <w:sz w:val="24"/>
          <w:szCs w:val="24"/>
        </w:rPr>
        <w:t>a</w:t>
      </w:r>
      <w:r>
        <w:rPr>
          <w:sz w:val="24"/>
          <w:szCs w:val="24"/>
        </w:rPr>
        <w:t>n p</w:t>
      </w:r>
      <w:r>
        <w:rPr>
          <w:spacing w:val="-3"/>
          <w:sz w:val="24"/>
          <w:szCs w:val="24"/>
        </w:rPr>
        <w:t>e</w:t>
      </w:r>
      <w:r>
        <w:rPr>
          <w:sz w:val="24"/>
          <w:szCs w:val="24"/>
        </w:rPr>
        <w:t>nd</w:t>
      </w:r>
      <w:r>
        <w:rPr>
          <w:spacing w:val="-1"/>
          <w:sz w:val="24"/>
          <w:szCs w:val="24"/>
        </w:rPr>
        <w:t>a</w:t>
      </w:r>
      <w:r>
        <w:rPr>
          <w:sz w:val="24"/>
          <w:szCs w:val="24"/>
        </w:rPr>
        <w:t>p</w:t>
      </w:r>
      <w:r>
        <w:rPr>
          <w:spacing w:val="-1"/>
          <w:sz w:val="24"/>
          <w:szCs w:val="24"/>
        </w:rPr>
        <w:t>a</w:t>
      </w:r>
      <w:r>
        <w:rPr>
          <w:sz w:val="24"/>
          <w:szCs w:val="24"/>
        </w:rPr>
        <w:t xml:space="preserve">t dan </w:t>
      </w:r>
      <w:r>
        <w:rPr>
          <w:spacing w:val="-2"/>
          <w:sz w:val="24"/>
          <w:szCs w:val="24"/>
        </w:rPr>
        <w:t>m</w:t>
      </w:r>
      <w:r>
        <w:rPr>
          <w:spacing w:val="-1"/>
          <w:sz w:val="24"/>
          <w:szCs w:val="24"/>
        </w:rPr>
        <w:t>e</w:t>
      </w:r>
      <w:r>
        <w:rPr>
          <w:sz w:val="24"/>
          <w:szCs w:val="24"/>
        </w:rPr>
        <w:t>n</w:t>
      </w:r>
      <w:r>
        <w:rPr>
          <w:spacing w:val="-2"/>
          <w:sz w:val="24"/>
          <w:szCs w:val="24"/>
        </w:rPr>
        <w:t>g</w:t>
      </w:r>
      <w:r>
        <w:rPr>
          <w:sz w:val="24"/>
          <w:szCs w:val="24"/>
        </w:rPr>
        <w:t>u</w:t>
      </w:r>
      <w:r>
        <w:rPr>
          <w:spacing w:val="1"/>
          <w:sz w:val="24"/>
          <w:szCs w:val="24"/>
        </w:rPr>
        <w:t>a</w:t>
      </w:r>
      <w:r>
        <w:rPr>
          <w:sz w:val="24"/>
          <w:szCs w:val="24"/>
        </w:rPr>
        <w:t>r</w:t>
      </w:r>
      <w:r>
        <w:rPr>
          <w:spacing w:val="-2"/>
          <w:sz w:val="24"/>
          <w:szCs w:val="24"/>
        </w:rPr>
        <w:t>a</w:t>
      </w:r>
      <w:r>
        <w:rPr>
          <w:spacing w:val="2"/>
          <w:sz w:val="24"/>
          <w:szCs w:val="24"/>
        </w:rPr>
        <w:t>n</w:t>
      </w:r>
      <w:r>
        <w:rPr>
          <w:spacing w:val="-2"/>
          <w:sz w:val="24"/>
          <w:szCs w:val="24"/>
        </w:rPr>
        <w:t>g</w:t>
      </w:r>
      <w:r>
        <w:rPr>
          <w:sz w:val="24"/>
          <w:szCs w:val="24"/>
        </w:rPr>
        <w:t xml:space="preserve">i </w:t>
      </w:r>
      <w:r>
        <w:rPr>
          <w:spacing w:val="1"/>
          <w:sz w:val="24"/>
          <w:szCs w:val="24"/>
        </w:rPr>
        <w:t>k</w:t>
      </w:r>
      <w:r>
        <w:rPr>
          <w:spacing w:val="-1"/>
          <w:sz w:val="24"/>
          <w:szCs w:val="24"/>
        </w:rPr>
        <w:t>e</w:t>
      </w:r>
      <w:r>
        <w:rPr>
          <w:sz w:val="24"/>
          <w:szCs w:val="24"/>
        </w:rPr>
        <w:t>s</w:t>
      </w:r>
      <w:r>
        <w:rPr>
          <w:spacing w:val="-1"/>
          <w:sz w:val="24"/>
          <w:szCs w:val="24"/>
        </w:rPr>
        <w:t>a</w:t>
      </w:r>
      <w:r>
        <w:rPr>
          <w:sz w:val="24"/>
          <w:szCs w:val="24"/>
        </w:rPr>
        <w:t>l</w:t>
      </w:r>
      <w:r>
        <w:rPr>
          <w:spacing w:val="-1"/>
          <w:sz w:val="24"/>
          <w:szCs w:val="24"/>
        </w:rPr>
        <w:t>a</w:t>
      </w:r>
      <w:r>
        <w:rPr>
          <w:sz w:val="24"/>
          <w:szCs w:val="24"/>
        </w:rPr>
        <w:t>h</w:t>
      </w:r>
      <w:r>
        <w:rPr>
          <w:spacing w:val="1"/>
          <w:sz w:val="24"/>
          <w:szCs w:val="24"/>
        </w:rPr>
        <w:t>p</w:t>
      </w:r>
      <w:r>
        <w:rPr>
          <w:spacing w:val="-1"/>
          <w:sz w:val="24"/>
          <w:szCs w:val="24"/>
        </w:rPr>
        <w:t>a</w:t>
      </w:r>
      <w:r>
        <w:rPr>
          <w:sz w:val="24"/>
          <w:szCs w:val="24"/>
        </w:rPr>
        <w:t>h</w:t>
      </w:r>
      <w:r>
        <w:rPr>
          <w:spacing w:val="-1"/>
          <w:sz w:val="24"/>
          <w:szCs w:val="24"/>
        </w:rPr>
        <w:t>a</w:t>
      </w:r>
      <w:r>
        <w:rPr>
          <w:spacing w:val="-4"/>
          <w:sz w:val="24"/>
          <w:szCs w:val="24"/>
        </w:rPr>
        <w:t>m</w:t>
      </w:r>
      <w:r>
        <w:rPr>
          <w:spacing w:val="-1"/>
          <w:sz w:val="24"/>
          <w:szCs w:val="24"/>
        </w:rPr>
        <w:t>a</w:t>
      </w:r>
      <w:r>
        <w:rPr>
          <w:sz w:val="24"/>
          <w:szCs w:val="24"/>
        </w:rPr>
        <w:t>n di</w:t>
      </w:r>
      <w:r>
        <w:rPr>
          <w:spacing w:val="-1"/>
          <w:sz w:val="24"/>
          <w:szCs w:val="24"/>
        </w:rPr>
        <w:t>a</w:t>
      </w:r>
      <w:r>
        <w:rPr>
          <w:sz w:val="24"/>
          <w:szCs w:val="24"/>
        </w:rPr>
        <w:t>nt</w:t>
      </w:r>
      <w:r>
        <w:rPr>
          <w:spacing w:val="-1"/>
          <w:sz w:val="24"/>
          <w:szCs w:val="24"/>
        </w:rPr>
        <w:t>a</w:t>
      </w:r>
      <w:r>
        <w:rPr>
          <w:sz w:val="24"/>
          <w:szCs w:val="24"/>
        </w:rPr>
        <w:t>ra p</w:t>
      </w:r>
      <w:r>
        <w:rPr>
          <w:spacing w:val="-1"/>
          <w:sz w:val="24"/>
          <w:szCs w:val="24"/>
        </w:rPr>
        <w:t>e</w:t>
      </w:r>
      <w:r>
        <w:rPr>
          <w:spacing w:val="-2"/>
          <w:sz w:val="24"/>
          <w:szCs w:val="24"/>
        </w:rPr>
        <w:t>g</w:t>
      </w:r>
      <w:r>
        <w:rPr>
          <w:spacing w:val="1"/>
          <w:sz w:val="24"/>
          <w:szCs w:val="24"/>
        </w:rPr>
        <w:t>a</w:t>
      </w:r>
      <w:r>
        <w:rPr>
          <w:sz w:val="24"/>
          <w:szCs w:val="24"/>
        </w:rPr>
        <w:t>w</w:t>
      </w:r>
      <w:r>
        <w:rPr>
          <w:spacing w:val="-1"/>
          <w:sz w:val="24"/>
          <w:szCs w:val="24"/>
        </w:rPr>
        <w:t>a</w:t>
      </w:r>
      <w:r>
        <w:rPr>
          <w:sz w:val="24"/>
          <w:szCs w:val="24"/>
        </w:rPr>
        <w:t>i</w:t>
      </w:r>
      <w:r>
        <w:rPr>
          <w:spacing w:val="1"/>
          <w:sz w:val="24"/>
          <w:szCs w:val="24"/>
        </w:rPr>
        <w:t xml:space="preserve"> </w:t>
      </w:r>
      <w:r>
        <w:rPr>
          <w:sz w:val="24"/>
          <w:szCs w:val="24"/>
        </w:rPr>
        <w:t>t</w:t>
      </w:r>
      <w:r>
        <w:rPr>
          <w:spacing w:val="-1"/>
          <w:sz w:val="24"/>
          <w:szCs w:val="24"/>
        </w:rPr>
        <w:t>e</w:t>
      </w:r>
      <w:r>
        <w:rPr>
          <w:sz w:val="24"/>
          <w:szCs w:val="24"/>
        </w:rPr>
        <w:t>nt</w:t>
      </w:r>
      <w:r>
        <w:rPr>
          <w:spacing w:val="-1"/>
          <w:sz w:val="24"/>
          <w:szCs w:val="24"/>
        </w:rPr>
        <w:t>a</w:t>
      </w:r>
      <w:r>
        <w:rPr>
          <w:sz w:val="24"/>
          <w:szCs w:val="24"/>
        </w:rPr>
        <w:t>ng</w:t>
      </w:r>
      <w:r>
        <w:rPr>
          <w:spacing w:val="-5"/>
          <w:sz w:val="24"/>
          <w:szCs w:val="24"/>
        </w:rPr>
        <w:t xml:space="preserve"> </w:t>
      </w:r>
      <w:r>
        <w:rPr>
          <w:sz w:val="24"/>
          <w:szCs w:val="24"/>
        </w:rPr>
        <w:t>si</w:t>
      </w:r>
      <w:r>
        <w:rPr>
          <w:spacing w:val="-1"/>
          <w:sz w:val="24"/>
          <w:szCs w:val="24"/>
        </w:rPr>
        <w:t>a</w:t>
      </w:r>
      <w:r>
        <w:rPr>
          <w:spacing w:val="2"/>
          <w:sz w:val="24"/>
          <w:szCs w:val="24"/>
        </w:rPr>
        <w:t>p</w:t>
      </w:r>
      <w:r>
        <w:rPr>
          <w:sz w:val="24"/>
          <w:szCs w:val="24"/>
        </w:rPr>
        <w:t>a</w:t>
      </w:r>
      <w:r>
        <w:rPr>
          <w:spacing w:val="4"/>
          <w:sz w:val="24"/>
          <w:szCs w:val="24"/>
        </w:rPr>
        <w:t xml:space="preserve"> </w:t>
      </w:r>
      <w:r>
        <w:rPr>
          <w:spacing w:val="-4"/>
          <w:sz w:val="24"/>
          <w:szCs w:val="24"/>
        </w:rPr>
        <w:t>y</w:t>
      </w:r>
      <w:r>
        <w:rPr>
          <w:spacing w:val="-1"/>
          <w:sz w:val="24"/>
          <w:szCs w:val="24"/>
        </w:rPr>
        <w:t>a</w:t>
      </w:r>
      <w:r>
        <w:rPr>
          <w:sz w:val="24"/>
          <w:szCs w:val="24"/>
        </w:rPr>
        <w:t>ng</w:t>
      </w:r>
      <w:r>
        <w:rPr>
          <w:spacing w:val="-2"/>
          <w:sz w:val="24"/>
          <w:szCs w:val="24"/>
        </w:rPr>
        <w:t xml:space="preserve"> m</w:t>
      </w:r>
      <w:r>
        <w:rPr>
          <w:spacing w:val="-1"/>
          <w:sz w:val="24"/>
          <w:szCs w:val="24"/>
        </w:rPr>
        <w:t>e</w:t>
      </w:r>
      <w:r>
        <w:rPr>
          <w:spacing w:val="2"/>
          <w:sz w:val="24"/>
          <w:szCs w:val="24"/>
        </w:rPr>
        <w:t>n</w:t>
      </w:r>
      <w:r>
        <w:rPr>
          <w:spacing w:val="-2"/>
          <w:sz w:val="24"/>
          <w:szCs w:val="24"/>
        </w:rPr>
        <w:t>g</w:t>
      </w:r>
      <w:r>
        <w:rPr>
          <w:spacing w:val="1"/>
          <w:sz w:val="24"/>
          <w:szCs w:val="24"/>
        </w:rPr>
        <w:t>e</w:t>
      </w:r>
      <w:r>
        <w:rPr>
          <w:spacing w:val="-1"/>
          <w:sz w:val="24"/>
          <w:szCs w:val="24"/>
        </w:rPr>
        <w:t>r</w:t>
      </w:r>
      <w:r>
        <w:rPr>
          <w:sz w:val="24"/>
          <w:szCs w:val="24"/>
        </w:rPr>
        <w:t>j</w:t>
      </w:r>
      <w:r>
        <w:rPr>
          <w:spacing w:val="-1"/>
          <w:sz w:val="24"/>
          <w:szCs w:val="24"/>
        </w:rPr>
        <w:t>a</w:t>
      </w:r>
      <w:r>
        <w:rPr>
          <w:spacing w:val="2"/>
          <w:sz w:val="24"/>
          <w:szCs w:val="24"/>
        </w:rPr>
        <w:t>k</w:t>
      </w:r>
      <w:r>
        <w:rPr>
          <w:spacing w:val="-1"/>
          <w:sz w:val="24"/>
          <w:szCs w:val="24"/>
        </w:rPr>
        <w:t>a</w:t>
      </w:r>
      <w:r>
        <w:rPr>
          <w:sz w:val="24"/>
          <w:szCs w:val="24"/>
        </w:rPr>
        <w:t>n d</w:t>
      </w:r>
      <w:r>
        <w:rPr>
          <w:spacing w:val="-1"/>
          <w:sz w:val="24"/>
          <w:szCs w:val="24"/>
        </w:rPr>
        <w:t>a</w:t>
      </w:r>
      <w:r>
        <w:rPr>
          <w:sz w:val="24"/>
          <w:szCs w:val="24"/>
        </w:rPr>
        <w:t>n si</w:t>
      </w:r>
      <w:r>
        <w:rPr>
          <w:spacing w:val="-1"/>
          <w:sz w:val="24"/>
          <w:szCs w:val="24"/>
        </w:rPr>
        <w:t>a</w:t>
      </w:r>
      <w:r>
        <w:rPr>
          <w:sz w:val="24"/>
          <w:szCs w:val="24"/>
        </w:rPr>
        <w:t>pa</w:t>
      </w:r>
      <w:r>
        <w:rPr>
          <w:spacing w:val="1"/>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b</w:t>
      </w:r>
      <w:r>
        <w:rPr>
          <w:spacing w:val="-1"/>
          <w:sz w:val="24"/>
          <w:szCs w:val="24"/>
        </w:rPr>
        <w:t>er</w:t>
      </w:r>
      <w:r>
        <w:rPr>
          <w:sz w:val="24"/>
          <w:szCs w:val="24"/>
        </w:rPr>
        <w:t>t</w:t>
      </w:r>
      <w:r>
        <w:rPr>
          <w:spacing w:val="-1"/>
          <w:sz w:val="24"/>
          <w:szCs w:val="24"/>
        </w:rPr>
        <w:t>a</w:t>
      </w:r>
      <w:r>
        <w:rPr>
          <w:sz w:val="24"/>
          <w:szCs w:val="24"/>
        </w:rPr>
        <w:t>ng</w:t>
      </w:r>
      <w:r>
        <w:rPr>
          <w:spacing w:val="-2"/>
          <w:sz w:val="24"/>
          <w:szCs w:val="24"/>
        </w:rPr>
        <w:t>g</w:t>
      </w:r>
      <w:r>
        <w:rPr>
          <w:sz w:val="24"/>
          <w:szCs w:val="24"/>
        </w:rPr>
        <w:t>u</w:t>
      </w:r>
      <w:r>
        <w:rPr>
          <w:spacing w:val="2"/>
          <w:sz w:val="24"/>
          <w:szCs w:val="24"/>
        </w:rPr>
        <w:t>n</w:t>
      </w:r>
      <w:r>
        <w:rPr>
          <w:spacing w:val="-2"/>
          <w:sz w:val="24"/>
          <w:szCs w:val="24"/>
        </w:rPr>
        <w:t>g</w:t>
      </w:r>
      <w:r>
        <w:rPr>
          <w:sz w:val="24"/>
          <w:szCs w:val="24"/>
        </w:rPr>
        <w:t>j</w:t>
      </w:r>
      <w:r>
        <w:rPr>
          <w:spacing w:val="-1"/>
          <w:sz w:val="24"/>
          <w:szCs w:val="24"/>
        </w:rPr>
        <w:t>a</w:t>
      </w:r>
      <w:r>
        <w:rPr>
          <w:spacing w:val="2"/>
          <w:sz w:val="24"/>
          <w:szCs w:val="24"/>
        </w:rPr>
        <w:t>w</w:t>
      </w:r>
      <w:r>
        <w:rPr>
          <w:spacing w:val="-1"/>
          <w:sz w:val="24"/>
          <w:szCs w:val="24"/>
        </w:rPr>
        <w:t>a</w:t>
      </w:r>
      <w:r>
        <w:rPr>
          <w:sz w:val="24"/>
          <w:szCs w:val="24"/>
        </w:rPr>
        <w:t>b;</w:t>
      </w:r>
    </w:p>
    <w:p w:rsidR="00D0784A" w:rsidRDefault="00257B40">
      <w:pPr>
        <w:spacing w:before="8" w:line="359" w:lineRule="auto"/>
        <w:ind w:left="2591" w:right="1580"/>
        <w:rPr>
          <w:sz w:val="24"/>
          <w:szCs w:val="24"/>
        </w:rPr>
      </w:pPr>
      <w:r>
        <w:rPr>
          <w:sz w:val="24"/>
          <w:szCs w:val="24"/>
        </w:rPr>
        <w:t>d. M</w:t>
      </w:r>
      <w:r>
        <w:rPr>
          <w:spacing w:val="-1"/>
          <w:sz w:val="24"/>
          <w:szCs w:val="24"/>
        </w:rPr>
        <w:t>e</w:t>
      </w:r>
      <w:r>
        <w:rPr>
          <w:sz w:val="24"/>
          <w:szCs w:val="24"/>
        </w:rPr>
        <w:t>n</w:t>
      </w:r>
      <w:r>
        <w:rPr>
          <w:spacing w:val="-2"/>
          <w:sz w:val="24"/>
          <w:szCs w:val="24"/>
        </w:rPr>
        <w:t>g</w:t>
      </w:r>
      <w:r>
        <w:rPr>
          <w:spacing w:val="2"/>
          <w:sz w:val="24"/>
          <w:szCs w:val="24"/>
        </w:rPr>
        <w:t>u</w:t>
      </w:r>
      <w:r>
        <w:rPr>
          <w:sz w:val="24"/>
          <w:szCs w:val="24"/>
        </w:rPr>
        <w:t>r</w:t>
      </w:r>
      <w:r>
        <w:rPr>
          <w:spacing w:val="-1"/>
          <w:sz w:val="24"/>
          <w:szCs w:val="24"/>
        </w:rPr>
        <w:t>a</w:t>
      </w:r>
      <w:r>
        <w:rPr>
          <w:sz w:val="24"/>
          <w:szCs w:val="24"/>
        </w:rPr>
        <w:t>n</w:t>
      </w:r>
      <w:r>
        <w:rPr>
          <w:spacing w:val="-2"/>
          <w:sz w:val="24"/>
          <w:szCs w:val="24"/>
        </w:rPr>
        <w:t>g</w:t>
      </w:r>
      <w:r>
        <w:rPr>
          <w:sz w:val="24"/>
          <w:szCs w:val="24"/>
        </w:rPr>
        <w:t xml:space="preserve">i </w:t>
      </w:r>
      <w:r>
        <w:rPr>
          <w:spacing w:val="-3"/>
          <w:sz w:val="24"/>
          <w:szCs w:val="24"/>
        </w:rPr>
        <w:t>f</w:t>
      </w:r>
      <w:r>
        <w:rPr>
          <w:spacing w:val="1"/>
          <w:sz w:val="24"/>
          <w:szCs w:val="24"/>
        </w:rPr>
        <w:t>r</w:t>
      </w:r>
      <w:r>
        <w:rPr>
          <w:spacing w:val="-1"/>
          <w:sz w:val="24"/>
          <w:szCs w:val="24"/>
        </w:rPr>
        <w:t>e</w:t>
      </w:r>
      <w:r>
        <w:rPr>
          <w:sz w:val="24"/>
          <w:szCs w:val="24"/>
        </w:rPr>
        <w:t>ku</w:t>
      </w:r>
      <w:r>
        <w:rPr>
          <w:spacing w:val="-1"/>
          <w:sz w:val="24"/>
          <w:szCs w:val="24"/>
        </w:rPr>
        <w:t>e</w:t>
      </w:r>
      <w:r>
        <w:rPr>
          <w:sz w:val="24"/>
          <w:szCs w:val="24"/>
        </w:rPr>
        <w:t>nsi</w:t>
      </w:r>
      <w:r>
        <w:rPr>
          <w:spacing w:val="1"/>
          <w:sz w:val="24"/>
          <w:szCs w:val="24"/>
        </w:rPr>
        <w:t xml:space="preserve"> </w:t>
      </w:r>
      <w:r>
        <w:rPr>
          <w:sz w:val="24"/>
          <w:szCs w:val="24"/>
        </w:rPr>
        <w:t>situ</w:t>
      </w:r>
      <w:r>
        <w:rPr>
          <w:spacing w:val="-1"/>
          <w:sz w:val="24"/>
          <w:szCs w:val="24"/>
        </w:rPr>
        <w:t>a</w:t>
      </w:r>
      <w:r>
        <w:rPr>
          <w:sz w:val="24"/>
          <w:szCs w:val="24"/>
        </w:rPr>
        <w:t xml:space="preserve">si </w:t>
      </w:r>
      <w:r>
        <w:rPr>
          <w:spacing w:val="-1"/>
          <w:sz w:val="24"/>
          <w:szCs w:val="24"/>
        </w:rPr>
        <w:t>d</w:t>
      </w:r>
      <w:r>
        <w:rPr>
          <w:sz w:val="24"/>
          <w:szCs w:val="24"/>
        </w:rPr>
        <w:t>i</w:t>
      </w:r>
      <w:r>
        <w:rPr>
          <w:spacing w:val="-2"/>
          <w:sz w:val="24"/>
          <w:szCs w:val="24"/>
        </w:rPr>
        <w:t>m</w:t>
      </w:r>
      <w:r>
        <w:rPr>
          <w:spacing w:val="-1"/>
          <w:sz w:val="24"/>
          <w:szCs w:val="24"/>
        </w:rPr>
        <w:t>a</w:t>
      </w:r>
      <w:r>
        <w:rPr>
          <w:sz w:val="24"/>
          <w:szCs w:val="24"/>
        </w:rPr>
        <w:t>na</w:t>
      </w:r>
      <w:r>
        <w:rPr>
          <w:spacing w:val="-1"/>
          <w:sz w:val="24"/>
          <w:szCs w:val="24"/>
        </w:rPr>
        <w:t xml:space="preserve"> a</w:t>
      </w:r>
      <w:r>
        <w:rPr>
          <w:sz w:val="24"/>
          <w:szCs w:val="24"/>
        </w:rPr>
        <w:t>t</w:t>
      </w:r>
      <w:r>
        <w:rPr>
          <w:spacing w:val="-1"/>
          <w:sz w:val="24"/>
          <w:szCs w:val="24"/>
        </w:rPr>
        <w:t>a</w:t>
      </w:r>
      <w:r>
        <w:rPr>
          <w:sz w:val="24"/>
          <w:szCs w:val="24"/>
        </w:rPr>
        <w:t>s</w:t>
      </w:r>
      <w:r>
        <w:rPr>
          <w:spacing w:val="-1"/>
          <w:sz w:val="24"/>
          <w:szCs w:val="24"/>
        </w:rPr>
        <w:t>a</w:t>
      </w:r>
      <w:r>
        <w:rPr>
          <w:sz w:val="24"/>
          <w:szCs w:val="24"/>
        </w:rPr>
        <w:t>n ti</w:t>
      </w:r>
      <w:r>
        <w:rPr>
          <w:spacing w:val="-2"/>
          <w:sz w:val="24"/>
          <w:szCs w:val="24"/>
        </w:rPr>
        <w:t>d</w:t>
      </w:r>
      <w:r>
        <w:rPr>
          <w:spacing w:val="-1"/>
          <w:sz w:val="24"/>
          <w:szCs w:val="24"/>
        </w:rPr>
        <w:t>a</w:t>
      </w:r>
      <w:r>
        <w:rPr>
          <w:sz w:val="24"/>
          <w:szCs w:val="24"/>
        </w:rPr>
        <w:t xml:space="preserve">k </w:t>
      </w:r>
      <w:r>
        <w:rPr>
          <w:spacing w:val="-2"/>
          <w:sz w:val="24"/>
          <w:szCs w:val="24"/>
        </w:rPr>
        <w:t>m</w:t>
      </w:r>
      <w:r>
        <w:rPr>
          <w:sz w:val="24"/>
          <w:szCs w:val="24"/>
        </w:rPr>
        <w:t>e</w:t>
      </w:r>
      <w:r>
        <w:rPr>
          <w:spacing w:val="-2"/>
          <w:sz w:val="24"/>
          <w:szCs w:val="24"/>
        </w:rPr>
        <w:t>m</w:t>
      </w:r>
      <w:r>
        <w:rPr>
          <w:sz w:val="24"/>
          <w:szCs w:val="24"/>
        </w:rPr>
        <w:t>i</w:t>
      </w:r>
      <w:r>
        <w:rPr>
          <w:spacing w:val="-1"/>
          <w:sz w:val="24"/>
          <w:szCs w:val="24"/>
        </w:rPr>
        <w:t>l</w:t>
      </w:r>
      <w:r>
        <w:rPr>
          <w:sz w:val="24"/>
          <w:szCs w:val="24"/>
        </w:rPr>
        <w:t>i</w:t>
      </w:r>
      <w:r>
        <w:rPr>
          <w:spacing w:val="2"/>
          <w:sz w:val="24"/>
          <w:szCs w:val="24"/>
        </w:rPr>
        <w:t>k</w:t>
      </w:r>
      <w:r>
        <w:rPr>
          <w:sz w:val="24"/>
          <w:szCs w:val="24"/>
        </w:rPr>
        <w:t>i</w:t>
      </w:r>
      <w:r>
        <w:rPr>
          <w:spacing w:val="-2"/>
          <w:sz w:val="24"/>
          <w:szCs w:val="24"/>
        </w:rPr>
        <w:t xml:space="preserve"> </w:t>
      </w:r>
      <w:r>
        <w:rPr>
          <w:sz w:val="24"/>
          <w:szCs w:val="24"/>
        </w:rPr>
        <w:t>in</w:t>
      </w:r>
      <w:r>
        <w:rPr>
          <w:spacing w:val="-3"/>
          <w:sz w:val="24"/>
          <w:szCs w:val="24"/>
        </w:rPr>
        <w:t>f</w:t>
      </w:r>
      <w:r>
        <w:rPr>
          <w:sz w:val="24"/>
          <w:szCs w:val="24"/>
        </w:rPr>
        <w:t>o</w:t>
      </w:r>
      <w:r>
        <w:rPr>
          <w:spacing w:val="2"/>
          <w:sz w:val="24"/>
          <w:szCs w:val="24"/>
        </w:rPr>
        <w:t>r</w:t>
      </w:r>
      <w:r>
        <w:rPr>
          <w:spacing w:val="-2"/>
          <w:sz w:val="24"/>
          <w:szCs w:val="24"/>
        </w:rPr>
        <w:t>m</w:t>
      </w:r>
      <w:r>
        <w:rPr>
          <w:spacing w:val="-1"/>
          <w:sz w:val="24"/>
          <w:szCs w:val="24"/>
        </w:rPr>
        <w:t>a</w:t>
      </w:r>
      <w:r>
        <w:rPr>
          <w:sz w:val="24"/>
          <w:szCs w:val="24"/>
        </w:rPr>
        <w:t>si p</w:t>
      </w:r>
      <w:r>
        <w:rPr>
          <w:spacing w:val="-1"/>
          <w:sz w:val="24"/>
          <w:szCs w:val="24"/>
        </w:rPr>
        <w:t>a</w:t>
      </w:r>
      <w:r>
        <w:rPr>
          <w:sz w:val="24"/>
          <w:szCs w:val="24"/>
        </w:rPr>
        <w:t>da</w:t>
      </w:r>
    </w:p>
    <w:p w:rsidR="00D0784A" w:rsidRDefault="00257B40">
      <w:pPr>
        <w:spacing w:before="9"/>
        <w:ind w:left="2591"/>
        <w:rPr>
          <w:sz w:val="24"/>
          <w:szCs w:val="24"/>
        </w:rPr>
      </w:pPr>
      <w:proofErr w:type="gramStart"/>
      <w:r>
        <w:rPr>
          <w:sz w:val="24"/>
          <w:szCs w:val="24"/>
        </w:rPr>
        <w:t>s</w:t>
      </w:r>
      <w:r>
        <w:rPr>
          <w:spacing w:val="-1"/>
          <w:sz w:val="24"/>
          <w:szCs w:val="24"/>
        </w:rPr>
        <w:t>aa</w:t>
      </w:r>
      <w:r>
        <w:rPr>
          <w:sz w:val="24"/>
          <w:szCs w:val="24"/>
        </w:rPr>
        <w:t>t</w:t>
      </w:r>
      <w:proofErr w:type="gramEnd"/>
      <w:r>
        <w:rPr>
          <w:sz w:val="24"/>
          <w:szCs w:val="24"/>
        </w:rPr>
        <w:t xml:space="preserve"> </w:t>
      </w:r>
      <w:r>
        <w:rPr>
          <w:spacing w:val="1"/>
          <w:sz w:val="24"/>
          <w:szCs w:val="24"/>
        </w:rPr>
        <w:t>d</w:t>
      </w:r>
      <w:r>
        <w:rPr>
          <w:sz w:val="24"/>
          <w:szCs w:val="24"/>
        </w:rPr>
        <w:t>ibutuhk</w:t>
      </w:r>
      <w:r>
        <w:rPr>
          <w:spacing w:val="-1"/>
          <w:sz w:val="24"/>
          <w:szCs w:val="24"/>
        </w:rPr>
        <w:t>a</w:t>
      </w:r>
      <w:r>
        <w:rPr>
          <w:sz w:val="24"/>
          <w:szCs w:val="24"/>
        </w:rPr>
        <w:t>n;</w:t>
      </w:r>
    </w:p>
    <w:p w:rsidR="00D0784A" w:rsidRDefault="00D0784A">
      <w:pPr>
        <w:spacing w:line="120" w:lineRule="exact"/>
        <w:rPr>
          <w:sz w:val="13"/>
          <w:szCs w:val="13"/>
        </w:rPr>
      </w:pPr>
    </w:p>
    <w:p w:rsidR="00D0784A" w:rsidRDefault="00257B40">
      <w:pPr>
        <w:spacing w:line="359" w:lineRule="auto"/>
        <w:ind w:left="2591" w:right="1569"/>
        <w:rPr>
          <w:sz w:val="24"/>
          <w:szCs w:val="24"/>
        </w:rPr>
      </w:pPr>
      <w:r>
        <w:rPr>
          <w:spacing w:val="-1"/>
          <w:sz w:val="24"/>
          <w:szCs w:val="24"/>
        </w:rPr>
        <w:t>e</w:t>
      </w:r>
      <w:r>
        <w:rPr>
          <w:sz w:val="24"/>
          <w:szCs w:val="24"/>
        </w:rPr>
        <w:t>.</w:t>
      </w:r>
      <w:r>
        <w:rPr>
          <w:spacing w:val="2"/>
          <w:sz w:val="24"/>
          <w:szCs w:val="24"/>
        </w:rPr>
        <w:t xml:space="preserve"> </w:t>
      </w:r>
      <w:r>
        <w:rPr>
          <w:spacing w:val="1"/>
          <w:sz w:val="24"/>
          <w:szCs w:val="24"/>
        </w:rPr>
        <w:t>P</w:t>
      </w:r>
      <w:r>
        <w:rPr>
          <w:spacing w:val="-3"/>
          <w:sz w:val="24"/>
          <w:szCs w:val="24"/>
        </w:rPr>
        <w:t>e</w:t>
      </w:r>
      <w:r>
        <w:rPr>
          <w:sz w:val="24"/>
          <w:szCs w:val="24"/>
        </w:rPr>
        <w:t>g</w:t>
      </w:r>
      <w:r>
        <w:rPr>
          <w:spacing w:val="-1"/>
          <w:sz w:val="24"/>
          <w:szCs w:val="24"/>
        </w:rPr>
        <w:t>a</w:t>
      </w:r>
      <w:r>
        <w:rPr>
          <w:sz w:val="24"/>
          <w:szCs w:val="24"/>
        </w:rPr>
        <w:t>w</w:t>
      </w:r>
      <w:r>
        <w:rPr>
          <w:spacing w:val="-1"/>
          <w:sz w:val="24"/>
          <w:szCs w:val="24"/>
        </w:rPr>
        <w:t>a</w:t>
      </w:r>
      <w:r>
        <w:rPr>
          <w:sz w:val="24"/>
          <w:szCs w:val="24"/>
        </w:rPr>
        <w:t>i</w:t>
      </w:r>
      <w:r>
        <w:rPr>
          <w:spacing w:val="1"/>
          <w:sz w:val="24"/>
          <w:szCs w:val="24"/>
        </w:rPr>
        <w:t xml:space="preserve"> </w:t>
      </w:r>
      <w:r>
        <w:rPr>
          <w:spacing w:val="-2"/>
          <w:sz w:val="24"/>
          <w:szCs w:val="24"/>
        </w:rPr>
        <w:t>m</w:t>
      </w:r>
      <w:r>
        <w:rPr>
          <w:spacing w:val="-1"/>
          <w:sz w:val="24"/>
          <w:szCs w:val="24"/>
        </w:rPr>
        <w:t>a</w:t>
      </w:r>
      <w:r>
        <w:rPr>
          <w:spacing w:val="-4"/>
          <w:sz w:val="24"/>
          <w:szCs w:val="24"/>
        </w:rPr>
        <w:t>m</w:t>
      </w:r>
      <w:r>
        <w:rPr>
          <w:sz w:val="24"/>
          <w:szCs w:val="24"/>
        </w:rPr>
        <w:t>pu</w:t>
      </w:r>
      <w:r>
        <w:rPr>
          <w:spacing w:val="2"/>
          <w:sz w:val="24"/>
          <w:szCs w:val="24"/>
        </w:rPr>
        <w:t xml:space="preserve"> </w:t>
      </w:r>
      <w:r>
        <w:rPr>
          <w:spacing w:val="-2"/>
          <w:sz w:val="24"/>
          <w:szCs w:val="24"/>
        </w:rPr>
        <w:t>m</w:t>
      </w:r>
      <w:r>
        <w:rPr>
          <w:spacing w:val="-1"/>
          <w:sz w:val="24"/>
          <w:szCs w:val="24"/>
        </w:rPr>
        <w:t>e</w:t>
      </w:r>
      <w:r>
        <w:rPr>
          <w:sz w:val="24"/>
          <w:szCs w:val="24"/>
        </w:rPr>
        <w:t>mp</w:t>
      </w:r>
      <w:r>
        <w:rPr>
          <w:spacing w:val="-1"/>
          <w:sz w:val="24"/>
          <w:szCs w:val="24"/>
        </w:rPr>
        <w:t>e</w:t>
      </w:r>
      <w:r>
        <w:rPr>
          <w:sz w:val="24"/>
          <w:szCs w:val="24"/>
        </w:rPr>
        <w:t>r</w:t>
      </w:r>
      <w:r>
        <w:rPr>
          <w:spacing w:val="-1"/>
          <w:sz w:val="24"/>
          <w:szCs w:val="24"/>
        </w:rPr>
        <w:t>ba</w:t>
      </w:r>
      <w:r>
        <w:rPr>
          <w:spacing w:val="1"/>
          <w:sz w:val="24"/>
          <w:szCs w:val="24"/>
        </w:rPr>
        <w:t>i</w:t>
      </w:r>
      <w:r>
        <w:rPr>
          <w:sz w:val="24"/>
          <w:szCs w:val="24"/>
        </w:rPr>
        <w:t>ki kes</w:t>
      </w:r>
      <w:r>
        <w:rPr>
          <w:spacing w:val="-1"/>
          <w:sz w:val="24"/>
          <w:szCs w:val="24"/>
        </w:rPr>
        <w:t>a</w:t>
      </w:r>
      <w:r>
        <w:rPr>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n</w:t>
      </w:r>
      <w:r>
        <w:rPr>
          <w:spacing w:val="-5"/>
          <w:sz w:val="24"/>
          <w:szCs w:val="24"/>
        </w:rPr>
        <w:t>y</w:t>
      </w:r>
      <w:r>
        <w:rPr>
          <w:sz w:val="24"/>
          <w:szCs w:val="24"/>
        </w:rPr>
        <w:t>a</w:t>
      </w:r>
      <w:r>
        <w:rPr>
          <w:spacing w:val="-1"/>
          <w:sz w:val="24"/>
          <w:szCs w:val="24"/>
        </w:rPr>
        <w:t xml:space="preserve"> </w:t>
      </w:r>
      <w:r>
        <w:rPr>
          <w:spacing w:val="-2"/>
          <w:sz w:val="24"/>
          <w:szCs w:val="24"/>
        </w:rPr>
        <w:t>d</w:t>
      </w:r>
      <w:r>
        <w:rPr>
          <w:spacing w:val="1"/>
          <w:sz w:val="24"/>
          <w:szCs w:val="24"/>
        </w:rPr>
        <w:t>a</w:t>
      </w:r>
      <w:r>
        <w:rPr>
          <w:sz w:val="24"/>
          <w:szCs w:val="24"/>
        </w:rPr>
        <w:t xml:space="preserve">n </w:t>
      </w:r>
      <w:r>
        <w:rPr>
          <w:spacing w:val="-2"/>
          <w:sz w:val="24"/>
          <w:szCs w:val="24"/>
        </w:rPr>
        <w:t>m</w:t>
      </w:r>
      <w:r>
        <w:rPr>
          <w:spacing w:val="-1"/>
          <w:sz w:val="24"/>
          <w:szCs w:val="24"/>
        </w:rPr>
        <w:t>e</w:t>
      </w:r>
      <w:r>
        <w:rPr>
          <w:sz w:val="24"/>
          <w:szCs w:val="24"/>
        </w:rPr>
        <w:t>n</w:t>
      </w:r>
      <w:r>
        <w:rPr>
          <w:spacing w:val="-2"/>
          <w:sz w:val="24"/>
          <w:szCs w:val="24"/>
        </w:rPr>
        <w:t>g</w:t>
      </w:r>
      <w:r>
        <w:rPr>
          <w:sz w:val="24"/>
          <w:szCs w:val="24"/>
        </w:rPr>
        <w:t>id</w:t>
      </w:r>
      <w:r>
        <w:rPr>
          <w:spacing w:val="-1"/>
          <w:sz w:val="24"/>
          <w:szCs w:val="24"/>
        </w:rPr>
        <w:t>e</w:t>
      </w:r>
      <w:r>
        <w:rPr>
          <w:sz w:val="24"/>
          <w:szCs w:val="24"/>
        </w:rPr>
        <w:t>nti</w:t>
      </w:r>
      <w:r>
        <w:rPr>
          <w:spacing w:val="-3"/>
          <w:sz w:val="24"/>
          <w:szCs w:val="24"/>
        </w:rPr>
        <w:t>f</w:t>
      </w:r>
      <w:r>
        <w:rPr>
          <w:sz w:val="24"/>
          <w:szCs w:val="24"/>
        </w:rPr>
        <w:t>ik</w:t>
      </w:r>
      <w:r>
        <w:rPr>
          <w:spacing w:val="-1"/>
          <w:sz w:val="24"/>
          <w:szCs w:val="24"/>
        </w:rPr>
        <w:t>a</w:t>
      </w:r>
      <w:r>
        <w:rPr>
          <w:sz w:val="24"/>
          <w:szCs w:val="24"/>
        </w:rPr>
        <w:t>sik</w:t>
      </w:r>
      <w:r>
        <w:rPr>
          <w:spacing w:val="-1"/>
          <w:sz w:val="24"/>
          <w:szCs w:val="24"/>
        </w:rPr>
        <w:t>a</w:t>
      </w:r>
      <w:r>
        <w:rPr>
          <w:sz w:val="24"/>
          <w:szCs w:val="24"/>
        </w:rPr>
        <w:t>n s</w:t>
      </w:r>
      <w:r>
        <w:rPr>
          <w:spacing w:val="-1"/>
          <w:sz w:val="24"/>
          <w:szCs w:val="24"/>
        </w:rPr>
        <w:t>e</w:t>
      </w:r>
      <w:r>
        <w:rPr>
          <w:sz w:val="24"/>
          <w:szCs w:val="24"/>
        </w:rPr>
        <w:t>b</w:t>
      </w:r>
      <w:r>
        <w:rPr>
          <w:spacing w:val="-1"/>
          <w:sz w:val="24"/>
          <w:szCs w:val="24"/>
        </w:rPr>
        <w:t>a</w:t>
      </w:r>
      <w:r>
        <w:rPr>
          <w:sz w:val="24"/>
          <w:szCs w:val="24"/>
        </w:rPr>
        <w:t>b-s</w:t>
      </w:r>
      <w:r>
        <w:rPr>
          <w:spacing w:val="-1"/>
          <w:sz w:val="24"/>
          <w:szCs w:val="24"/>
        </w:rPr>
        <w:t>e</w:t>
      </w:r>
      <w:r>
        <w:rPr>
          <w:sz w:val="24"/>
          <w:szCs w:val="24"/>
        </w:rPr>
        <w:t>b</w:t>
      </w:r>
      <w:r>
        <w:rPr>
          <w:spacing w:val="-1"/>
          <w:sz w:val="24"/>
          <w:szCs w:val="24"/>
        </w:rPr>
        <w:t>a</w:t>
      </w:r>
      <w:r>
        <w:rPr>
          <w:sz w:val="24"/>
          <w:szCs w:val="24"/>
        </w:rPr>
        <w:t>b t</w:t>
      </w:r>
      <w:r>
        <w:rPr>
          <w:spacing w:val="-1"/>
          <w:sz w:val="24"/>
          <w:szCs w:val="24"/>
        </w:rPr>
        <w:t>er</w:t>
      </w:r>
      <w:r>
        <w:rPr>
          <w:sz w:val="24"/>
          <w:szCs w:val="24"/>
        </w:rPr>
        <w:t>j</w:t>
      </w:r>
      <w:r>
        <w:rPr>
          <w:spacing w:val="-1"/>
          <w:sz w:val="24"/>
          <w:szCs w:val="24"/>
        </w:rPr>
        <w:t>a</w:t>
      </w:r>
      <w:r>
        <w:rPr>
          <w:sz w:val="24"/>
          <w:szCs w:val="24"/>
        </w:rPr>
        <w:t>di</w:t>
      </w:r>
      <w:r>
        <w:rPr>
          <w:spacing w:val="2"/>
          <w:sz w:val="24"/>
          <w:szCs w:val="24"/>
        </w:rPr>
        <w:t>n</w:t>
      </w:r>
      <w:r>
        <w:rPr>
          <w:spacing w:val="-5"/>
          <w:sz w:val="24"/>
          <w:szCs w:val="24"/>
        </w:rPr>
        <w:t>y</w:t>
      </w:r>
      <w:r>
        <w:rPr>
          <w:sz w:val="24"/>
          <w:szCs w:val="24"/>
        </w:rPr>
        <w:t>a</w:t>
      </w:r>
      <w:r>
        <w:rPr>
          <w:spacing w:val="2"/>
          <w:sz w:val="24"/>
          <w:szCs w:val="24"/>
        </w:rPr>
        <w:t xml:space="preserve"> </w:t>
      </w:r>
      <w:r>
        <w:rPr>
          <w:sz w:val="24"/>
          <w:szCs w:val="24"/>
        </w:rPr>
        <w:t>k</w:t>
      </w:r>
      <w:r>
        <w:rPr>
          <w:spacing w:val="-1"/>
          <w:sz w:val="24"/>
          <w:szCs w:val="24"/>
        </w:rPr>
        <w:t>e</w:t>
      </w:r>
      <w:r>
        <w:rPr>
          <w:sz w:val="24"/>
          <w:szCs w:val="24"/>
        </w:rPr>
        <w:t>s</w:t>
      </w:r>
      <w:r>
        <w:rPr>
          <w:spacing w:val="-1"/>
          <w:sz w:val="24"/>
          <w:szCs w:val="24"/>
        </w:rPr>
        <w:t>a</w:t>
      </w:r>
      <w:r>
        <w:rPr>
          <w:sz w:val="24"/>
          <w:szCs w:val="24"/>
        </w:rPr>
        <w:t>l</w:t>
      </w:r>
      <w:r>
        <w:rPr>
          <w:spacing w:val="-1"/>
          <w:sz w:val="24"/>
          <w:szCs w:val="24"/>
        </w:rPr>
        <w:t>a</w:t>
      </w:r>
      <w:r>
        <w:rPr>
          <w:sz w:val="24"/>
          <w:szCs w:val="24"/>
        </w:rPr>
        <w:t>h</w:t>
      </w:r>
      <w:r>
        <w:rPr>
          <w:spacing w:val="-1"/>
          <w:sz w:val="24"/>
          <w:szCs w:val="24"/>
        </w:rPr>
        <w:t>a</w:t>
      </w:r>
      <w:r>
        <w:rPr>
          <w:sz w:val="24"/>
          <w:szCs w:val="24"/>
        </w:rPr>
        <w:t xml:space="preserve">n </w:t>
      </w:r>
      <w:r>
        <w:rPr>
          <w:spacing w:val="-1"/>
          <w:sz w:val="24"/>
          <w:szCs w:val="24"/>
        </w:rPr>
        <w:t>a</w:t>
      </w:r>
      <w:r>
        <w:rPr>
          <w:sz w:val="24"/>
          <w:szCs w:val="24"/>
        </w:rPr>
        <w:t>t</w:t>
      </w:r>
      <w:r>
        <w:rPr>
          <w:spacing w:val="-1"/>
          <w:sz w:val="24"/>
          <w:szCs w:val="24"/>
        </w:rPr>
        <w:t>a</w:t>
      </w:r>
      <w:r>
        <w:rPr>
          <w:sz w:val="24"/>
          <w:szCs w:val="24"/>
        </w:rPr>
        <w:t>u in</w:t>
      </w:r>
      <w:r>
        <w:rPr>
          <w:spacing w:val="-1"/>
          <w:sz w:val="24"/>
          <w:szCs w:val="24"/>
        </w:rPr>
        <w:t>efe</w:t>
      </w:r>
      <w:r>
        <w:rPr>
          <w:sz w:val="24"/>
          <w:szCs w:val="24"/>
        </w:rPr>
        <w:t>si</w:t>
      </w:r>
      <w:r>
        <w:rPr>
          <w:spacing w:val="-1"/>
          <w:sz w:val="24"/>
          <w:szCs w:val="24"/>
        </w:rPr>
        <w:t>e</w:t>
      </w:r>
      <w:r>
        <w:rPr>
          <w:sz w:val="24"/>
          <w:szCs w:val="24"/>
        </w:rPr>
        <w:t>nsi</w:t>
      </w:r>
    </w:p>
    <w:p w:rsidR="00D0784A" w:rsidRDefault="00257B40">
      <w:pPr>
        <w:spacing w:before="9"/>
        <w:ind w:left="1871"/>
        <w:rPr>
          <w:sz w:val="24"/>
          <w:szCs w:val="24"/>
        </w:rPr>
      </w:pPr>
      <w:r>
        <w:rPr>
          <w:sz w:val="24"/>
          <w:szCs w:val="24"/>
        </w:rPr>
        <w:t>Ad</w:t>
      </w:r>
      <w:r>
        <w:rPr>
          <w:spacing w:val="-1"/>
          <w:sz w:val="24"/>
          <w:szCs w:val="24"/>
        </w:rPr>
        <w:t>a</w:t>
      </w:r>
      <w:r>
        <w:rPr>
          <w:sz w:val="24"/>
          <w:szCs w:val="24"/>
        </w:rPr>
        <w:t>pun</w:t>
      </w:r>
      <w:r>
        <w:rPr>
          <w:spacing w:val="-2"/>
          <w:sz w:val="24"/>
          <w:szCs w:val="24"/>
        </w:rPr>
        <w:t xml:space="preserve"> </w:t>
      </w:r>
      <w:r>
        <w:rPr>
          <w:sz w:val="24"/>
          <w:szCs w:val="24"/>
        </w:rPr>
        <w:t>tuju</w:t>
      </w:r>
      <w:r>
        <w:rPr>
          <w:spacing w:val="-1"/>
          <w:sz w:val="24"/>
          <w:szCs w:val="24"/>
        </w:rPr>
        <w:t>a</w:t>
      </w:r>
      <w:r>
        <w:rPr>
          <w:sz w:val="24"/>
          <w:szCs w:val="24"/>
        </w:rPr>
        <w:t>n pel</w:t>
      </w:r>
      <w:r>
        <w:rPr>
          <w:spacing w:val="-1"/>
          <w:sz w:val="24"/>
          <w:szCs w:val="24"/>
        </w:rPr>
        <w:t>a</w:t>
      </w:r>
      <w:r>
        <w:rPr>
          <w:sz w:val="24"/>
          <w:szCs w:val="24"/>
        </w:rPr>
        <w:t>ks</w:t>
      </w:r>
      <w:r>
        <w:rPr>
          <w:spacing w:val="-1"/>
          <w:sz w:val="24"/>
          <w:szCs w:val="24"/>
        </w:rPr>
        <w:t>a</w:t>
      </w:r>
      <w:r>
        <w:rPr>
          <w:spacing w:val="-2"/>
          <w:sz w:val="24"/>
          <w:szCs w:val="24"/>
        </w:rPr>
        <w:t>n</w:t>
      </w:r>
      <w:r>
        <w:rPr>
          <w:spacing w:val="1"/>
          <w:sz w:val="24"/>
          <w:szCs w:val="24"/>
        </w:rPr>
        <w:t>a</w:t>
      </w:r>
      <w:r>
        <w:rPr>
          <w:spacing w:val="-1"/>
          <w:sz w:val="24"/>
          <w:szCs w:val="24"/>
        </w:rPr>
        <w:t>a</w:t>
      </w:r>
      <w:r>
        <w:rPr>
          <w:sz w:val="24"/>
          <w:szCs w:val="24"/>
        </w:rPr>
        <w:t xml:space="preserve">n </w:t>
      </w:r>
      <w:r>
        <w:rPr>
          <w:spacing w:val="-2"/>
          <w:sz w:val="24"/>
          <w:szCs w:val="24"/>
        </w:rPr>
        <w:t>m</w:t>
      </w:r>
      <w:r>
        <w:rPr>
          <w:spacing w:val="-1"/>
          <w:sz w:val="24"/>
          <w:szCs w:val="24"/>
        </w:rPr>
        <w:t>a</w:t>
      </w:r>
      <w:r>
        <w:rPr>
          <w:sz w:val="24"/>
          <w:szCs w:val="24"/>
        </w:rPr>
        <w:t>n</w:t>
      </w:r>
      <w:r>
        <w:rPr>
          <w:spacing w:val="-1"/>
          <w:sz w:val="24"/>
          <w:szCs w:val="24"/>
        </w:rPr>
        <w:t>a</w:t>
      </w:r>
      <w:r>
        <w:rPr>
          <w:sz w:val="24"/>
          <w:szCs w:val="24"/>
        </w:rPr>
        <w:t>j</w:t>
      </w:r>
      <w:r>
        <w:rPr>
          <w:spacing w:val="-1"/>
          <w:sz w:val="24"/>
          <w:szCs w:val="24"/>
        </w:rPr>
        <w:t>e</w:t>
      </w:r>
      <w:r>
        <w:rPr>
          <w:spacing w:val="-2"/>
          <w:sz w:val="24"/>
          <w:szCs w:val="24"/>
        </w:rPr>
        <w:t>m</w:t>
      </w:r>
      <w:r>
        <w:rPr>
          <w:spacing w:val="-1"/>
          <w:sz w:val="24"/>
          <w:szCs w:val="24"/>
        </w:rPr>
        <w:t>e</w:t>
      </w:r>
      <w:r>
        <w:rPr>
          <w:sz w:val="24"/>
          <w:szCs w:val="24"/>
        </w:rPr>
        <w:t>n kine</w:t>
      </w:r>
      <w:r>
        <w:rPr>
          <w:spacing w:val="-1"/>
          <w:sz w:val="24"/>
          <w:szCs w:val="24"/>
        </w:rPr>
        <w:t>r</w:t>
      </w:r>
      <w:r>
        <w:rPr>
          <w:sz w:val="24"/>
          <w:szCs w:val="24"/>
        </w:rPr>
        <w:t>ja</w:t>
      </w:r>
      <w:r>
        <w:rPr>
          <w:spacing w:val="-1"/>
          <w:sz w:val="24"/>
          <w:szCs w:val="24"/>
        </w:rPr>
        <w:t xml:space="preserve"> </w:t>
      </w:r>
      <w:r>
        <w:rPr>
          <w:sz w:val="24"/>
          <w:szCs w:val="24"/>
        </w:rPr>
        <w:t>b</w:t>
      </w:r>
      <w:r>
        <w:rPr>
          <w:spacing w:val="1"/>
          <w:sz w:val="24"/>
          <w:szCs w:val="24"/>
        </w:rPr>
        <w:t>a</w:t>
      </w:r>
      <w:r>
        <w:rPr>
          <w:spacing w:val="-2"/>
          <w:sz w:val="24"/>
          <w:szCs w:val="24"/>
        </w:rPr>
        <w:t>g</w:t>
      </w:r>
      <w:r>
        <w:rPr>
          <w:sz w:val="24"/>
          <w:szCs w:val="24"/>
        </w:rPr>
        <w:t>i pa</w:t>
      </w:r>
      <w:r>
        <w:rPr>
          <w:spacing w:val="1"/>
          <w:sz w:val="24"/>
          <w:szCs w:val="24"/>
        </w:rPr>
        <w:t>r</w:t>
      </w:r>
      <w:r>
        <w:rPr>
          <w:sz w:val="24"/>
          <w:szCs w:val="24"/>
        </w:rPr>
        <w:t>a</w:t>
      </w:r>
      <w:r>
        <w:rPr>
          <w:spacing w:val="-1"/>
          <w:sz w:val="24"/>
          <w:szCs w:val="24"/>
        </w:rPr>
        <w:t xml:space="preserve"> </w:t>
      </w:r>
      <w:r>
        <w:rPr>
          <w:sz w:val="24"/>
          <w:szCs w:val="24"/>
        </w:rPr>
        <w:t>p</w:t>
      </w:r>
      <w:r>
        <w:rPr>
          <w:spacing w:val="1"/>
          <w:sz w:val="24"/>
          <w:szCs w:val="24"/>
        </w:rPr>
        <w:t>eg</w:t>
      </w:r>
      <w:r>
        <w:rPr>
          <w:spacing w:val="-6"/>
          <w:sz w:val="24"/>
          <w:szCs w:val="24"/>
        </w:rPr>
        <w:t>a</w:t>
      </w:r>
      <w:r>
        <w:rPr>
          <w:spacing w:val="2"/>
          <w:sz w:val="24"/>
          <w:szCs w:val="24"/>
        </w:rPr>
        <w:t>w</w:t>
      </w:r>
      <w:r>
        <w:rPr>
          <w:spacing w:val="-1"/>
          <w:sz w:val="24"/>
          <w:szCs w:val="24"/>
        </w:rPr>
        <w:t>a</w:t>
      </w:r>
      <w:r>
        <w:rPr>
          <w:sz w:val="24"/>
          <w:szCs w:val="24"/>
        </w:rPr>
        <w:t xml:space="preserve">i </w:t>
      </w:r>
      <w:proofErr w:type="gramStart"/>
      <w:r>
        <w:rPr>
          <w:sz w:val="24"/>
          <w:szCs w:val="24"/>
        </w:rPr>
        <w:t>ad</w:t>
      </w:r>
      <w:r>
        <w:rPr>
          <w:spacing w:val="-1"/>
          <w:sz w:val="24"/>
          <w:szCs w:val="24"/>
        </w:rPr>
        <w:t>a</w:t>
      </w:r>
      <w:r>
        <w:rPr>
          <w:sz w:val="24"/>
          <w:szCs w:val="24"/>
        </w:rPr>
        <w:t>l</w:t>
      </w:r>
      <w:r>
        <w:rPr>
          <w:spacing w:val="-1"/>
          <w:sz w:val="24"/>
          <w:szCs w:val="24"/>
        </w:rPr>
        <w:t>a</w:t>
      </w:r>
      <w:r>
        <w:rPr>
          <w:sz w:val="24"/>
          <w:szCs w:val="24"/>
        </w:rPr>
        <w:t>h</w:t>
      </w:r>
      <w:r>
        <w:rPr>
          <w:spacing w:val="-2"/>
          <w:sz w:val="24"/>
          <w:szCs w:val="24"/>
        </w:rPr>
        <w:t xml:space="preserve"> </w:t>
      </w:r>
      <w:r>
        <w:rPr>
          <w:sz w:val="24"/>
          <w:szCs w:val="24"/>
        </w:rPr>
        <w:t>:</w:t>
      </w:r>
      <w:proofErr w:type="gramEnd"/>
    </w:p>
    <w:p w:rsidR="00D0784A" w:rsidRDefault="00D0784A">
      <w:pPr>
        <w:spacing w:before="10" w:line="120" w:lineRule="exact"/>
        <w:rPr>
          <w:sz w:val="12"/>
          <w:szCs w:val="12"/>
        </w:rPr>
      </w:pPr>
    </w:p>
    <w:p w:rsidR="00D0784A" w:rsidRDefault="00257B40">
      <w:pPr>
        <w:spacing w:line="360" w:lineRule="auto"/>
        <w:ind w:left="2591" w:right="1561"/>
        <w:rPr>
          <w:sz w:val="24"/>
          <w:szCs w:val="24"/>
        </w:rPr>
      </w:pPr>
      <w:r>
        <w:rPr>
          <w:spacing w:val="-1"/>
          <w:sz w:val="24"/>
          <w:szCs w:val="24"/>
        </w:rPr>
        <w:t>a</w:t>
      </w:r>
      <w:r>
        <w:rPr>
          <w:sz w:val="24"/>
          <w:szCs w:val="24"/>
        </w:rPr>
        <w:t>. M</w:t>
      </w:r>
      <w:r>
        <w:rPr>
          <w:spacing w:val="-1"/>
          <w:sz w:val="24"/>
          <w:szCs w:val="24"/>
        </w:rPr>
        <w:t>e</w:t>
      </w:r>
      <w:r>
        <w:rPr>
          <w:spacing w:val="-4"/>
          <w:sz w:val="24"/>
          <w:szCs w:val="24"/>
        </w:rPr>
        <w:t>m</w:t>
      </w:r>
      <w:r>
        <w:rPr>
          <w:sz w:val="24"/>
          <w:szCs w:val="24"/>
        </w:rPr>
        <w:t>b</w:t>
      </w:r>
      <w:r>
        <w:rPr>
          <w:spacing w:val="-1"/>
          <w:sz w:val="24"/>
          <w:szCs w:val="24"/>
        </w:rPr>
        <w:t>a</w:t>
      </w:r>
      <w:r>
        <w:rPr>
          <w:sz w:val="24"/>
          <w:szCs w:val="24"/>
        </w:rPr>
        <w:t>ntu p</w:t>
      </w:r>
      <w:r>
        <w:rPr>
          <w:spacing w:val="1"/>
          <w:sz w:val="24"/>
          <w:szCs w:val="24"/>
        </w:rPr>
        <w:t>a</w:t>
      </w:r>
      <w:r>
        <w:rPr>
          <w:sz w:val="24"/>
          <w:szCs w:val="24"/>
        </w:rPr>
        <w:t>ra</w:t>
      </w:r>
      <w:r>
        <w:rPr>
          <w:spacing w:val="-2"/>
          <w:sz w:val="24"/>
          <w:szCs w:val="24"/>
        </w:rPr>
        <w:t xml:space="preserve"> </w:t>
      </w:r>
      <w:r>
        <w:rPr>
          <w:sz w:val="24"/>
          <w:szCs w:val="24"/>
        </w:rPr>
        <w:t>p</w:t>
      </w:r>
      <w:r>
        <w:rPr>
          <w:spacing w:val="1"/>
          <w:sz w:val="24"/>
          <w:szCs w:val="24"/>
        </w:rPr>
        <w:t>e</w:t>
      </w:r>
      <w:r>
        <w:rPr>
          <w:sz w:val="24"/>
          <w:szCs w:val="24"/>
        </w:rPr>
        <w:t>g</w:t>
      </w:r>
      <w:r>
        <w:rPr>
          <w:spacing w:val="-6"/>
          <w:sz w:val="24"/>
          <w:szCs w:val="24"/>
        </w:rPr>
        <w:t>a</w:t>
      </w:r>
      <w:r>
        <w:rPr>
          <w:spacing w:val="2"/>
          <w:sz w:val="24"/>
          <w:szCs w:val="24"/>
        </w:rPr>
        <w:t>w</w:t>
      </w:r>
      <w:r>
        <w:rPr>
          <w:spacing w:val="-1"/>
          <w:sz w:val="24"/>
          <w:szCs w:val="24"/>
        </w:rPr>
        <w:t>a</w:t>
      </w:r>
      <w:r>
        <w:rPr>
          <w:sz w:val="24"/>
          <w:szCs w:val="24"/>
        </w:rPr>
        <w:t>i u</w:t>
      </w:r>
      <w:r>
        <w:rPr>
          <w:spacing w:val="1"/>
          <w:sz w:val="24"/>
          <w:szCs w:val="24"/>
        </w:rPr>
        <w:t>nt</w:t>
      </w:r>
      <w:r>
        <w:rPr>
          <w:sz w:val="24"/>
          <w:szCs w:val="24"/>
        </w:rPr>
        <w:t xml:space="preserve">uk </w:t>
      </w:r>
      <w:r>
        <w:rPr>
          <w:spacing w:val="-2"/>
          <w:sz w:val="24"/>
          <w:szCs w:val="24"/>
        </w:rPr>
        <w:t>m</w:t>
      </w:r>
      <w:r>
        <w:rPr>
          <w:spacing w:val="-1"/>
          <w:sz w:val="24"/>
          <w:szCs w:val="24"/>
        </w:rPr>
        <w:t>e</w:t>
      </w:r>
      <w:r>
        <w:rPr>
          <w:sz w:val="24"/>
          <w:szCs w:val="24"/>
        </w:rPr>
        <w:t>n</w:t>
      </w:r>
      <w:r>
        <w:rPr>
          <w:spacing w:val="-2"/>
          <w:sz w:val="24"/>
          <w:szCs w:val="24"/>
        </w:rPr>
        <w:t>g</w:t>
      </w:r>
      <w:r>
        <w:rPr>
          <w:spacing w:val="-1"/>
          <w:sz w:val="24"/>
          <w:szCs w:val="24"/>
        </w:rPr>
        <w:t>er</w:t>
      </w:r>
      <w:r>
        <w:rPr>
          <w:sz w:val="24"/>
          <w:szCs w:val="24"/>
        </w:rPr>
        <w:t xml:space="preserve">ti </w:t>
      </w:r>
      <w:proofErr w:type="gramStart"/>
      <w:r>
        <w:rPr>
          <w:sz w:val="24"/>
          <w:szCs w:val="24"/>
        </w:rPr>
        <w:t>apa</w:t>
      </w:r>
      <w:proofErr w:type="gramEnd"/>
      <w:r>
        <w:rPr>
          <w:spacing w:val="1"/>
          <w:sz w:val="24"/>
          <w:szCs w:val="24"/>
        </w:rPr>
        <w:t xml:space="preserve"> </w:t>
      </w:r>
      <w:r>
        <w:rPr>
          <w:spacing w:val="-5"/>
          <w:sz w:val="24"/>
          <w:szCs w:val="24"/>
        </w:rPr>
        <w:t>y</w:t>
      </w:r>
      <w:r>
        <w:rPr>
          <w:spacing w:val="4"/>
          <w:sz w:val="24"/>
          <w:szCs w:val="24"/>
        </w:rPr>
        <w:t>a</w:t>
      </w:r>
      <w:r>
        <w:rPr>
          <w:sz w:val="24"/>
          <w:szCs w:val="24"/>
        </w:rPr>
        <w:t>ng</w:t>
      </w:r>
      <w:r>
        <w:rPr>
          <w:spacing w:val="-2"/>
          <w:sz w:val="24"/>
          <w:szCs w:val="24"/>
        </w:rPr>
        <w:t xml:space="preserve"> </w:t>
      </w:r>
      <w:r>
        <w:rPr>
          <w:spacing w:val="3"/>
          <w:sz w:val="24"/>
          <w:szCs w:val="24"/>
        </w:rPr>
        <w:t>s</w:t>
      </w:r>
      <w:r>
        <w:rPr>
          <w:spacing w:val="-1"/>
          <w:sz w:val="24"/>
          <w:szCs w:val="24"/>
        </w:rPr>
        <w:t>e</w:t>
      </w:r>
      <w:r>
        <w:rPr>
          <w:spacing w:val="1"/>
          <w:sz w:val="24"/>
          <w:szCs w:val="24"/>
        </w:rPr>
        <w:t>h</w:t>
      </w:r>
      <w:r>
        <w:rPr>
          <w:spacing w:val="-1"/>
          <w:sz w:val="24"/>
          <w:szCs w:val="24"/>
        </w:rPr>
        <w:t>a</w:t>
      </w:r>
      <w:r>
        <w:rPr>
          <w:spacing w:val="-3"/>
          <w:sz w:val="24"/>
          <w:szCs w:val="24"/>
        </w:rPr>
        <w:t>r</w:t>
      </w:r>
      <w:r>
        <w:rPr>
          <w:sz w:val="24"/>
          <w:szCs w:val="24"/>
        </w:rPr>
        <w:t>us</w:t>
      </w:r>
      <w:r>
        <w:rPr>
          <w:spacing w:val="5"/>
          <w:sz w:val="24"/>
          <w:szCs w:val="24"/>
        </w:rPr>
        <w:t>n</w:t>
      </w:r>
      <w:r>
        <w:rPr>
          <w:spacing w:val="-5"/>
          <w:sz w:val="24"/>
          <w:szCs w:val="24"/>
        </w:rPr>
        <w:t>y</w:t>
      </w:r>
      <w:r>
        <w:rPr>
          <w:sz w:val="24"/>
          <w:szCs w:val="24"/>
        </w:rPr>
        <w:t>a</w:t>
      </w:r>
      <w:r>
        <w:rPr>
          <w:spacing w:val="-1"/>
          <w:sz w:val="24"/>
          <w:szCs w:val="24"/>
        </w:rPr>
        <w:t xml:space="preserve"> </w:t>
      </w:r>
      <w:r>
        <w:rPr>
          <w:spacing w:val="-2"/>
          <w:sz w:val="24"/>
          <w:szCs w:val="24"/>
        </w:rPr>
        <w:t>m</w:t>
      </w:r>
      <w:r>
        <w:rPr>
          <w:spacing w:val="-1"/>
          <w:sz w:val="24"/>
          <w:szCs w:val="24"/>
        </w:rPr>
        <w:t>ere</w:t>
      </w:r>
      <w:r>
        <w:rPr>
          <w:sz w:val="24"/>
          <w:szCs w:val="24"/>
        </w:rPr>
        <w:t>ka k</w:t>
      </w:r>
      <w:r>
        <w:rPr>
          <w:spacing w:val="-1"/>
          <w:sz w:val="24"/>
          <w:szCs w:val="24"/>
        </w:rPr>
        <w:t>er</w:t>
      </w:r>
      <w:r>
        <w:rPr>
          <w:sz w:val="24"/>
          <w:szCs w:val="24"/>
        </w:rPr>
        <w:t>j</w:t>
      </w:r>
      <w:r>
        <w:rPr>
          <w:spacing w:val="-1"/>
          <w:sz w:val="24"/>
          <w:szCs w:val="24"/>
        </w:rPr>
        <w:t>a</w:t>
      </w:r>
      <w:r>
        <w:rPr>
          <w:spacing w:val="1"/>
          <w:sz w:val="24"/>
          <w:szCs w:val="24"/>
        </w:rPr>
        <w:t>k</w:t>
      </w:r>
      <w:r>
        <w:rPr>
          <w:spacing w:val="-1"/>
          <w:sz w:val="24"/>
          <w:szCs w:val="24"/>
        </w:rPr>
        <w:t>a</w:t>
      </w:r>
      <w:r>
        <w:rPr>
          <w:sz w:val="24"/>
          <w:szCs w:val="24"/>
        </w:rPr>
        <w:t>n d</w:t>
      </w:r>
      <w:r>
        <w:rPr>
          <w:spacing w:val="-1"/>
          <w:sz w:val="24"/>
          <w:szCs w:val="24"/>
        </w:rPr>
        <w:t>a</w:t>
      </w:r>
      <w:r>
        <w:rPr>
          <w:sz w:val="24"/>
          <w:szCs w:val="24"/>
        </w:rPr>
        <w:t xml:space="preserve">n </w:t>
      </w:r>
      <w:r>
        <w:rPr>
          <w:spacing w:val="-2"/>
          <w:sz w:val="24"/>
          <w:szCs w:val="24"/>
        </w:rPr>
        <w:t>m</w:t>
      </w:r>
      <w:r>
        <w:rPr>
          <w:spacing w:val="-1"/>
          <w:sz w:val="24"/>
          <w:szCs w:val="24"/>
        </w:rPr>
        <w:t>e</w:t>
      </w:r>
      <w:r>
        <w:rPr>
          <w:spacing w:val="2"/>
          <w:sz w:val="24"/>
          <w:szCs w:val="24"/>
        </w:rPr>
        <w:t>n</w:t>
      </w:r>
      <w:r>
        <w:rPr>
          <w:spacing w:val="-2"/>
          <w:sz w:val="24"/>
          <w:szCs w:val="24"/>
        </w:rPr>
        <w:t>g</w:t>
      </w:r>
      <w:r>
        <w:rPr>
          <w:spacing w:val="-1"/>
          <w:sz w:val="24"/>
          <w:szCs w:val="24"/>
        </w:rPr>
        <w:t>a</w:t>
      </w:r>
      <w:r>
        <w:rPr>
          <w:spacing w:val="2"/>
          <w:sz w:val="24"/>
          <w:szCs w:val="24"/>
        </w:rPr>
        <w:t>p</w:t>
      </w:r>
      <w:r>
        <w:rPr>
          <w:sz w:val="24"/>
          <w:szCs w:val="24"/>
        </w:rPr>
        <w:t>a</w:t>
      </w:r>
      <w:r>
        <w:rPr>
          <w:spacing w:val="-1"/>
          <w:sz w:val="24"/>
          <w:szCs w:val="24"/>
        </w:rPr>
        <w:t xml:space="preserve"> </w:t>
      </w:r>
      <w:r>
        <w:rPr>
          <w:spacing w:val="-2"/>
          <w:sz w:val="24"/>
          <w:szCs w:val="24"/>
        </w:rPr>
        <w:t>h</w:t>
      </w:r>
      <w:r>
        <w:rPr>
          <w:spacing w:val="1"/>
          <w:sz w:val="24"/>
          <w:szCs w:val="24"/>
        </w:rPr>
        <w:t>a</w:t>
      </w:r>
      <w:r>
        <w:rPr>
          <w:sz w:val="24"/>
          <w:szCs w:val="24"/>
        </w:rPr>
        <w:t>l</w:t>
      </w:r>
      <w:r>
        <w:rPr>
          <w:spacing w:val="1"/>
          <w:sz w:val="24"/>
          <w:szCs w:val="24"/>
        </w:rPr>
        <w:t xml:space="preserve"> </w:t>
      </w:r>
      <w:r>
        <w:rPr>
          <w:sz w:val="24"/>
          <w:szCs w:val="24"/>
        </w:rPr>
        <w:t>t</w:t>
      </w:r>
      <w:r>
        <w:rPr>
          <w:spacing w:val="-1"/>
          <w:sz w:val="24"/>
          <w:szCs w:val="24"/>
        </w:rPr>
        <w:t>e</w:t>
      </w:r>
      <w:r>
        <w:rPr>
          <w:sz w:val="24"/>
          <w:szCs w:val="24"/>
        </w:rPr>
        <w:t>rs</w:t>
      </w:r>
      <w:r>
        <w:rPr>
          <w:spacing w:val="-1"/>
          <w:sz w:val="24"/>
          <w:szCs w:val="24"/>
        </w:rPr>
        <w:t>e</w:t>
      </w:r>
      <w:r>
        <w:rPr>
          <w:sz w:val="24"/>
          <w:szCs w:val="24"/>
        </w:rPr>
        <w:t>but ha</w:t>
      </w:r>
      <w:r>
        <w:rPr>
          <w:spacing w:val="-1"/>
          <w:sz w:val="24"/>
          <w:szCs w:val="24"/>
        </w:rPr>
        <w:t>r</w:t>
      </w:r>
      <w:r>
        <w:rPr>
          <w:spacing w:val="-2"/>
          <w:sz w:val="24"/>
          <w:szCs w:val="24"/>
        </w:rPr>
        <w:t>u</w:t>
      </w:r>
      <w:r>
        <w:rPr>
          <w:sz w:val="24"/>
          <w:szCs w:val="24"/>
        </w:rPr>
        <w:t>s</w:t>
      </w:r>
      <w:r>
        <w:rPr>
          <w:spacing w:val="3"/>
          <w:sz w:val="24"/>
          <w:szCs w:val="24"/>
        </w:rPr>
        <w:t xml:space="preserve"> </w:t>
      </w:r>
      <w:r>
        <w:rPr>
          <w:sz w:val="24"/>
          <w:szCs w:val="24"/>
        </w:rPr>
        <w:t>dik</w:t>
      </w:r>
      <w:r>
        <w:rPr>
          <w:spacing w:val="-1"/>
          <w:sz w:val="24"/>
          <w:szCs w:val="24"/>
        </w:rPr>
        <w:t>er</w:t>
      </w:r>
      <w:r>
        <w:rPr>
          <w:sz w:val="24"/>
          <w:szCs w:val="24"/>
        </w:rPr>
        <w:t>j</w:t>
      </w:r>
      <w:r>
        <w:rPr>
          <w:spacing w:val="-3"/>
          <w:sz w:val="24"/>
          <w:szCs w:val="24"/>
        </w:rPr>
        <w:t>a</w:t>
      </w:r>
      <w:r>
        <w:rPr>
          <w:sz w:val="24"/>
          <w:szCs w:val="24"/>
        </w:rPr>
        <w:t>k</w:t>
      </w:r>
      <w:r>
        <w:rPr>
          <w:spacing w:val="-1"/>
          <w:sz w:val="24"/>
          <w:szCs w:val="24"/>
        </w:rPr>
        <w:t>a</w:t>
      </w:r>
      <w:r>
        <w:rPr>
          <w:sz w:val="24"/>
          <w:szCs w:val="24"/>
        </w:rPr>
        <w:t>n s</w:t>
      </w:r>
      <w:r>
        <w:rPr>
          <w:spacing w:val="-1"/>
          <w:sz w:val="24"/>
          <w:szCs w:val="24"/>
        </w:rPr>
        <w:t>e</w:t>
      </w:r>
      <w:r>
        <w:rPr>
          <w:sz w:val="24"/>
          <w:szCs w:val="24"/>
        </w:rPr>
        <w:t>rta</w:t>
      </w:r>
      <w:r>
        <w:rPr>
          <w:spacing w:val="-1"/>
          <w:sz w:val="24"/>
          <w:szCs w:val="24"/>
        </w:rPr>
        <w:t xml:space="preserve"> </w:t>
      </w:r>
      <w:r>
        <w:rPr>
          <w:spacing w:val="-2"/>
          <w:sz w:val="24"/>
          <w:szCs w:val="24"/>
        </w:rPr>
        <w:t>m</w:t>
      </w:r>
      <w:r>
        <w:rPr>
          <w:spacing w:val="-1"/>
          <w:sz w:val="24"/>
          <w:szCs w:val="24"/>
        </w:rPr>
        <w:t>e</w:t>
      </w:r>
      <w:r>
        <w:rPr>
          <w:spacing w:val="-4"/>
          <w:sz w:val="24"/>
          <w:szCs w:val="24"/>
        </w:rPr>
        <w:t>m</w:t>
      </w:r>
      <w:r>
        <w:rPr>
          <w:sz w:val="24"/>
          <w:szCs w:val="24"/>
        </w:rPr>
        <w:t>b</w:t>
      </w:r>
      <w:r>
        <w:rPr>
          <w:spacing w:val="1"/>
          <w:sz w:val="24"/>
          <w:szCs w:val="24"/>
        </w:rPr>
        <w:t>e</w:t>
      </w:r>
      <w:r>
        <w:rPr>
          <w:sz w:val="24"/>
          <w:szCs w:val="24"/>
        </w:rPr>
        <w:t>rik</w:t>
      </w:r>
      <w:r>
        <w:rPr>
          <w:spacing w:val="-1"/>
          <w:sz w:val="24"/>
          <w:szCs w:val="24"/>
        </w:rPr>
        <w:t>a</w:t>
      </w:r>
      <w:r>
        <w:rPr>
          <w:sz w:val="24"/>
          <w:szCs w:val="24"/>
        </w:rPr>
        <w:t>n k</w:t>
      </w:r>
      <w:r>
        <w:rPr>
          <w:spacing w:val="-1"/>
          <w:sz w:val="24"/>
          <w:szCs w:val="24"/>
        </w:rPr>
        <w:t>e</w:t>
      </w:r>
      <w:r>
        <w:rPr>
          <w:sz w:val="24"/>
          <w:szCs w:val="24"/>
        </w:rPr>
        <w:t>w</w:t>
      </w:r>
      <w:r>
        <w:rPr>
          <w:spacing w:val="-1"/>
          <w:sz w:val="24"/>
          <w:szCs w:val="24"/>
        </w:rPr>
        <w:t>e</w:t>
      </w:r>
      <w:r>
        <w:rPr>
          <w:spacing w:val="1"/>
          <w:sz w:val="24"/>
          <w:szCs w:val="24"/>
        </w:rPr>
        <w:t>n</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 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m</w:t>
      </w:r>
      <w:r>
        <w:rPr>
          <w:spacing w:val="-1"/>
          <w:sz w:val="24"/>
          <w:szCs w:val="24"/>
        </w:rPr>
        <w:t>e</w:t>
      </w:r>
      <w:r>
        <w:rPr>
          <w:sz w:val="24"/>
          <w:szCs w:val="24"/>
        </w:rPr>
        <w:t>ng</w:t>
      </w:r>
      <w:r>
        <w:rPr>
          <w:spacing w:val="-1"/>
          <w:sz w:val="24"/>
          <w:szCs w:val="24"/>
        </w:rPr>
        <w:t>a</w:t>
      </w:r>
      <w:r>
        <w:rPr>
          <w:spacing w:val="-2"/>
          <w:sz w:val="24"/>
          <w:szCs w:val="24"/>
        </w:rPr>
        <w:t>m</w:t>
      </w:r>
      <w:r>
        <w:rPr>
          <w:sz w:val="24"/>
          <w:szCs w:val="24"/>
        </w:rPr>
        <w:t>bil kep</w:t>
      </w:r>
      <w:r>
        <w:rPr>
          <w:spacing w:val="-2"/>
          <w:sz w:val="24"/>
          <w:szCs w:val="24"/>
        </w:rPr>
        <w:t>u</w:t>
      </w:r>
      <w:r>
        <w:rPr>
          <w:sz w:val="24"/>
          <w:szCs w:val="24"/>
        </w:rPr>
        <w:t>tus</w:t>
      </w:r>
      <w:r>
        <w:rPr>
          <w:spacing w:val="-1"/>
          <w:sz w:val="24"/>
          <w:szCs w:val="24"/>
        </w:rPr>
        <w:t>a</w:t>
      </w:r>
      <w:r>
        <w:rPr>
          <w:sz w:val="24"/>
          <w:szCs w:val="24"/>
        </w:rPr>
        <w:t>n;</w:t>
      </w:r>
    </w:p>
    <w:p w:rsidR="00D0784A" w:rsidRDefault="00257B40">
      <w:pPr>
        <w:spacing w:before="8" w:line="359" w:lineRule="auto"/>
        <w:ind w:left="2591" w:right="1721"/>
        <w:rPr>
          <w:sz w:val="24"/>
          <w:szCs w:val="24"/>
        </w:rPr>
      </w:pPr>
      <w:r>
        <w:rPr>
          <w:sz w:val="24"/>
          <w:szCs w:val="24"/>
        </w:rPr>
        <w:t>b. Me</w:t>
      </w:r>
      <w:r>
        <w:rPr>
          <w:spacing w:val="-4"/>
          <w:sz w:val="24"/>
          <w:szCs w:val="24"/>
        </w:rPr>
        <w:t>m</w:t>
      </w:r>
      <w:r>
        <w:rPr>
          <w:sz w:val="24"/>
          <w:szCs w:val="24"/>
        </w:rPr>
        <w:t>b</w:t>
      </w:r>
      <w:r>
        <w:rPr>
          <w:spacing w:val="-1"/>
          <w:sz w:val="24"/>
          <w:szCs w:val="24"/>
        </w:rPr>
        <w:t>ar</w:t>
      </w:r>
      <w:r>
        <w:rPr>
          <w:sz w:val="24"/>
          <w:szCs w:val="24"/>
        </w:rPr>
        <w:t>ik</w:t>
      </w:r>
      <w:r>
        <w:rPr>
          <w:spacing w:val="-1"/>
          <w:sz w:val="24"/>
          <w:szCs w:val="24"/>
        </w:rPr>
        <w:t>a</w:t>
      </w:r>
      <w:r>
        <w:rPr>
          <w:sz w:val="24"/>
          <w:szCs w:val="24"/>
        </w:rPr>
        <w:t>n k</w:t>
      </w:r>
      <w:r>
        <w:rPr>
          <w:spacing w:val="-1"/>
          <w:sz w:val="24"/>
          <w:szCs w:val="24"/>
        </w:rPr>
        <w:t>e</w:t>
      </w:r>
      <w:r>
        <w:rPr>
          <w:spacing w:val="2"/>
          <w:sz w:val="24"/>
          <w:szCs w:val="24"/>
        </w:rPr>
        <w:t>s</w:t>
      </w:r>
      <w:r>
        <w:rPr>
          <w:spacing w:val="-1"/>
          <w:sz w:val="24"/>
          <w:szCs w:val="24"/>
        </w:rPr>
        <w:t>e</w:t>
      </w:r>
      <w:r>
        <w:rPr>
          <w:spacing w:val="-2"/>
          <w:sz w:val="24"/>
          <w:szCs w:val="24"/>
        </w:rPr>
        <w:t>m</w:t>
      </w:r>
      <w:r>
        <w:rPr>
          <w:sz w:val="24"/>
          <w:szCs w:val="24"/>
        </w:rPr>
        <w:t>p</w:t>
      </w:r>
      <w:r>
        <w:rPr>
          <w:spacing w:val="-1"/>
          <w:sz w:val="24"/>
          <w:szCs w:val="24"/>
        </w:rPr>
        <w:t>a</w:t>
      </w:r>
      <w:r>
        <w:rPr>
          <w:sz w:val="24"/>
          <w:szCs w:val="24"/>
        </w:rPr>
        <w:t>t</w:t>
      </w:r>
      <w:r>
        <w:rPr>
          <w:spacing w:val="-1"/>
          <w:sz w:val="24"/>
          <w:szCs w:val="24"/>
        </w:rPr>
        <w:t>a</w:t>
      </w:r>
      <w:r>
        <w:rPr>
          <w:sz w:val="24"/>
          <w:szCs w:val="24"/>
        </w:rPr>
        <w:t>n b</w:t>
      </w:r>
      <w:r>
        <w:rPr>
          <w:spacing w:val="1"/>
          <w:sz w:val="24"/>
          <w:szCs w:val="24"/>
        </w:rPr>
        <w:t>a</w:t>
      </w:r>
      <w:r>
        <w:rPr>
          <w:spacing w:val="-2"/>
          <w:sz w:val="24"/>
          <w:szCs w:val="24"/>
        </w:rPr>
        <w:t>g</w:t>
      </w:r>
      <w:r>
        <w:rPr>
          <w:sz w:val="24"/>
          <w:szCs w:val="24"/>
        </w:rPr>
        <w:t>i p</w:t>
      </w:r>
      <w:r>
        <w:rPr>
          <w:spacing w:val="2"/>
          <w:sz w:val="24"/>
          <w:szCs w:val="24"/>
        </w:rPr>
        <w:t>a</w:t>
      </w:r>
      <w:r>
        <w:rPr>
          <w:sz w:val="24"/>
          <w:szCs w:val="24"/>
        </w:rPr>
        <w:t>ra</w:t>
      </w:r>
      <w:r>
        <w:rPr>
          <w:spacing w:val="-3"/>
          <w:sz w:val="24"/>
          <w:szCs w:val="24"/>
        </w:rPr>
        <w:t xml:space="preserve"> </w:t>
      </w:r>
      <w:r>
        <w:rPr>
          <w:spacing w:val="2"/>
          <w:sz w:val="24"/>
          <w:szCs w:val="24"/>
        </w:rPr>
        <w:t>p</w:t>
      </w:r>
      <w:r>
        <w:rPr>
          <w:spacing w:val="1"/>
          <w:sz w:val="24"/>
          <w:szCs w:val="24"/>
        </w:rPr>
        <w:t>e</w:t>
      </w:r>
      <w:r>
        <w:rPr>
          <w:spacing w:val="-2"/>
          <w:sz w:val="24"/>
          <w:szCs w:val="24"/>
        </w:rPr>
        <w:t>g</w:t>
      </w:r>
      <w:r>
        <w:rPr>
          <w:spacing w:val="-1"/>
          <w:sz w:val="24"/>
          <w:szCs w:val="24"/>
        </w:rPr>
        <w:t>a</w:t>
      </w:r>
      <w:r>
        <w:rPr>
          <w:sz w:val="24"/>
          <w:szCs w:val="24"/>
        </w:rPr>
        <w:t>w</w:t>
      </w:r>
      <w:r>
        <w:rPr>
          <w:spacing w:val="-1"/>
          <w:sz w:val="24"/>
          <w:szCs w:val="24"/>
        </w:rPr>
        <w:t>a</w:t>
      </w:r>
      <w:r>
        <w:rPr>
          <w:sz w:val="24"/>
          <w:szCs w:val="24"/>
        </w:rPr>
        <w:t>i</w:t>
      </w:r>
      <w:r>
        <w:rPr>
          <w:spacing w:val="-2"/>
          <w:sz w:val="24"/>
          <w:szCs w:val="24"/>
        </w:rPr>
        <w:t xml:space="preserve"> </w:t>
      </w:r>
      <w:r>
        <w:rPr>
          <w:sz w:val="24"/>
          <w:szCs w:val="24"/>
        </w:rPr>
        <w:t>u</w:t>
      </w:r>
      <w:r>
        <w:rPr>
          <w:spacing w:val="-2"/>
          <w:sz w:val="24"/>
          <w:szCs w:val="24"/>
        </w:rPr>
        <w:t>n</w:t>
      </w:r>
      <w:r>
        <w:rPr>
          <w:spacing w:val="3"/>
          <w:sz w:val="24"/>
          <w:szCs w:val="24"/>
        </w:rPr>
        <w:t>t</w:t>
      </w:r>
      <w:r>
        <w:rPr>
          <w:sz w:val="24"/>
          <w:szCs w:val="24"/>
        </w:rPr>
        <w:t xml:space="preserve">uk </w:t>
      </w:r>
      <w:r>
        <w:rPr>
          <w:spacing w:val="-1"/>
          <w:sz w:val="24"/>
          <w:szCs w:val="24"/>
        </w:rPr>
        <w:t>me</w:t>
      </w:r>
      <w:r>
        <w:rPr>
          <w:sz w:val="24"/>
          <w:szCs w:val="24"/>
        </w:rPr>
        <w:t>n</w:t>
      </w:r>
      <w:r>
        <w:rPr>
          <w:spacing w:val="-2"/>
          <w:sz w:val="24"/>
          <w:szCs w:val="24"/>
        </w:rPr>
        <w:t>g</w:t>
      </w:r>
      <w:r>
        <w:rPr>
          <w:spacing w:val="-1"/>
          <w:sz w:val="24"/>
          <w:szCs w:val="24"/>
        </w:rPr>
        <w:t>e</w:t>
      </w:r>
      <w:r>
        <w:rPr>
          <w:spacing w:val="-2"/>
          <w:sz w:val="24"/>
          <w:szCs w:val="24"/>
        </w:rPr>
        <w:t>m</w:t>
      </w:r>
      <w:r>
        <w:rPr>
          <w:sz w:val="24"/>
          <w:szCs w:val="24"/>
        </w:rPr>
        <w:t>b</w:t>
      </w:r>
      <w:r>
        <w:rPr>
          <w:spacing w:val="-1"/>
          <w:sz w:val="24"/>
          <w:szCs w:val="24"/>
        </w:rPr>
        <w:t>a</w:t>
      </w:r>
      <w:r>
        <w:rPr>
          <w:spacing w:val="2"/>
          <w:sz w:val="24"/>
          <w:szCs w:val="24"/>
        </w:rPr>
        <w:t>n</w:t>
      </w:r>
      <w:r>
        <w:rPr>
          <w:spacing w:val="-2"/>
          <w:sz w:val="24"/>
          <w:szCs w:val="24"/>
        </w:rPr>
        <w:t>g</w:t>
      </w:r>
      <w:r>
        <w:rPr>
          <w:sz w:val="24"/>
          <w:szCs w:val="24"/>
        </w:rPr>
        <w:t>k</w:t>
      </w:r>
      <w:r>
        <w:rPr>
          <w:spacing w:val="-1"/>
          <w:sz w:val="24"/>
          <w:szCs w:val="24"/>
        </w:rPr>
        <w:t>a</w:t>
      </w:r>
      <w:r>
        <w:rPr>
          <w:sz w:val="24"/>
          <w:szCs w:val="24"/>
        </w:rPr>
        <w:t>n k</w:t>
      </w:r>
      <w:r>
        <w:rPr>
          <w:spacing w:val="-1"/>
          <w:sz w:val="24"/>
          <w:szCs w:val="24"/>
        </w:rPr>
        <w:t>ea</w:t>
      </w:r>
      <w:r>
        <w:rPr>
          <w:sz w:val="24"/>
          <w:szCs w:val="24"/>
        </w:rPr>
        <w:t>hl</w:t>
      </w:r>
      <w:r>
        <w:rPr>
          <w:spacing w:val="1"/>
          <w:sz w:val="24"/>
          <w:szCs w:val="24"/>
        </w:rPr>
        <w:t>i</w:t>
      </w:r>
      <w:r>
        <w:rPr>
          <w:spacing w:val="-1"/>
          <w:sz w:val="24"/>
          <w:szCs w:val="24"/>
        </w:rPr>
        <w:t>a</w:t>
      </w:r>
      <w:r>
        <w:rPr>
          <w:sz w:val="24"/>
          <w:szCs w:val="24"/>
        </w:rPr>
        <w:t>n d</w:t>
      </w:r>
      <w:r>
        <w:rPr>
          <w:spacing w:val="-1"/>
          <w:sz w:val="24"/>
          <w:szCs w:val="24"/>
        </w:rPr>
        <w:t>a</w:t>
      </w:r>
      <w:r>
        <w:rPr>
          <w:sz w:val="24"/>
          <w:szCs w:val="24"/>
        </w:rPr>
        <w:t>n k</w:t>
      </w:r>
      <w:r>
        <w:rPr>
          <w:spacing w:val="-1"/>
          <w:sz w:val="24"/>
          <w:szCs w:val="24"/>
        </w:rPr>
        <w:t>e</w:t>
      </w:r>
      <w:r>
        <w:rPr>
          <w:spacing w:val="-4"/>
          <w:sz w:val="24"/>
          <w:szCs w:val="24"/>
        </w:rPr>
        <w:t>m</w:t>
      </w:r>
      <w:r>
        <w:rPr>
          <w:spacing w:val="-1"/>
          <w:sz w:val="24"/>
          <w:szCs w:val="24"/>
        </w:rPr>
        <w:t>a</w:t>
      </w:r>
      <w:r>
        <w:rPr>
          <w:spacing w:val="-4"/>
          <w:sz w:val="24"/>
          <w:szCs w:val="24"/>
        </w:rPr>
        <w:t>m</w:t>
      </w:r>
      <w:r>
        <w:rPr>
          <w:sz w:val="24"/>
          <w:szCs w:val="24"/>
        </w:rPr>
        <w:t>p</w:t>
      </w:r>
      <w:r>
        <w:rPr>
          <w:spacing w:val="2"/>
          <w:sz w:val="24"/>
          <w:szCs w:val="24"/>
        </w:rPr>
        <w:t>u</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ru;</w:t>
      </w:r>
    </w:p>
    <w:p w:rsidR="00D0784A" w:rsidRDefault="00257B40">
      <w:pPr>
        <w:spacing w:before="12" w:line="360" w:lineRule="auto"/>
        <w:ind w:left="2591" w:right="1853"/>
        <w:rPr>
          <w:sz w:val="24"/>
          <w:szCs w:val="24"/>
        </w:rPr>
        <w:sectPr w:rsidR="00D0784A">
          <w:pgSz w:w="11940" w:h="16860"/>
          <w:pgMar w:top="2400" w:right="420" w:bottom="280" w:left="400" w:header="855" w:footer="1316" w:gutter="0"/>
          <w:cols w:space="720"/>
        </w:sectPr>
      </w:pPr>
      <w:r>
        <w:rPr>
          <w:spacing w:val="-1"/>
          <w:sz w:val="24"/>
          <w:szCs w:val="24"/>
        </w:rPr>
        <w:t>c</w:t>
      </w:r>
      <w:r>
        <w:rPr>
          <w:sz w:val="24"/>
          <w:szCs w:val="24"/>
        </w:rPr>
        <w:t>. M</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n</w:t>
      </w:r>
      <w:r>
        <w:rPr>
          <w:spacing w:val="-1"/>
          <w:sz w:val="24"/>
          <w:szCs w:val="24"/>
        </w:rPr>
        <w:t>a</w:t>
      </w:r>
      <w:r>
        <w:rPr>
          <w:sz w:val="24"/>
          <w:szCs w:val="24"/>
        </w:rPr>
        <w:t>li rint</w:t>
      </w:r>
      <w:r>
        <w:rPr>
          <w:spacing w:val="-1"/>
          <w:sz w:val="24"/>
          <w:szCs w:val="24"/>
        </w:rPr>
        <w:t>a</w:t>
      </w:r>
      <w:r>
        <w:rPr>
          <w:sz w:val="24"/>
          <w:szCs w:val="24"/>
        </w:rPr>
        <w:t>n</w:t>
      </w:r>
      <w:r>
        <w:rPr>
          <w:spacing w:val="-2"/>
          <w:sz w:val="24"/>
          <w:szCs w:val="24"/>
        </w:rPr>
        <w:t>g</w:t>
      </w:r>
      <w:r>
        <w:rPr>
          <w:spacing w:val="-1"/>
          <w:sz w:val="24"/>
          <w:szCs w:val="24"/>
        </w:rPr>
        <w:t>a</w:t>
      </w:r>
      <w:r>
        <w:rPr>
          <w:sz w:val="24"/>
          <w:szCs w:val="24"/>
        </w:rPr>
        <w:t>n</w:t>
      </w:r>
      <w:r>
        <w:rPr>
          <w:spacing w:val="2"/>
          <w:sz w:val="24"/>
          <w:szCs w:val="24"/>
        </w:rPr>
        <w:t>-</w:t>
      </w:r>
      <w:r>
        <w:rPr>
          <w:spacing w:val="-3"/>
          <w:sz w:val="24"/>
          <w:szCs w:val="24"/>
        </w:rPr>
        <w:t>r</w:t>
      </w:r>
      <w:r>
        <w:rPr>
          <w:sz w:val="24"/>
          <w:szCs w:val="24"/>
        </w:rPr>
        <w:t>int</w:t>
      </w:r>
      <w:r>
        <w:rPr>
          <w:spacing w:val="-1"/>
          <w:sz w:val="24"/>
          <w:szCs w:val="24"/>
        </w:rPr>
        <w:t>a</w:t>
      </w:r>
      <w:r>
        <w:rPr>
          <w:sz w:val="24"/>
          <w:szCs w:val="24"/>
        </w:rPr>
        <w:t>n</w:t>
      </w:r>
      <w:r>
        <w:rPr>
          <w:spacing w:val="-2"/>
          <w:sz w:val="24"/>
          <w:szCs w:val="24"/>
        </w:rPr>
        <w:t>g</w:t>
      </w:r>
      <w:r>
        <w:rPr>
          <w:spacing w:val="-1"/>
          <w:sz w:val="24"/>
          <w:szCs w:val="24"/>
        </w:rPr>
        <w:t>a</w:t>
      </w:r>
      <w:r>
        <w:rPr>
          <w:sz w:val="24"/>
          <w:szCs w:val="24"/>
        </w:rPr>
        <w:t xml:space="preserve">n </w:t>
      </w:r>
      <w:r>
        <w:rPr>
          <w:spacing w:val="2"/>
          <w:sz w:val="24"/>
          <w:szCs w:val="24"/>
        </w:rPr>
        <w:t>p</w:t>
      </w:r>
      <w:r>
        <w:rPr>
          <w:spacing w:val="-1"/>
          <w:sz w:val="24"/>
          <w:szCs w:val="24"/>
        </w:rPr>
        <w:t>e</w:t>
      </w:r>
      <w:r>
        <w:rPr>
          <w:sz w:val="24"/>
          <w:szCs w:val="24"/>
        </w:rPr>
        <w:t>nin</w:t>
      </w:r>
      <w:r>
        <w:rPr>
          <w:spacing w:val="-2"/>
          <w:sz w:val="24"/>
          <w:szCs w:val="24"/>
        </w:rPr>
        <w:t>g</w:t>
      </w:r>
      <w:r>
        <w:rPr>
          <w:sz w:val="24"/>
          <w:szCs w:val="24"/>
        </w:rPr>
        <w:t>k</w:t>
      </w:r>
      <w:r>
        <w:rPr>
          <w:spacing w:val="-1"/>
          <w:sz w:val="24"/>
          <w:szCs w:val="24"/>
        </w:rPr>
        <w:t>a</w:t>
      </w:r>
      <w:r>
        <w:rPr>
          <w:sz w:val="24"/>
          <w:szCs w:val="24"/>
        </w:rPr>
        <w:t>t</w:t>
      </w:r>
      <w:r>
        <w:rPr>
          <w:spacing w:val="-1"/>
          <w:sz w:val="24"/>
          <w:szCs w:val="24"/>
        </w:rPr>
        <w:t>a</w:t>
      </w:r>
      <w:r>
        <w:rPr>
          <w:sz w:val="24"/>
          <w:szCs w:val="24"/>
        </w:rPr>
        <w:t>n k</w:t>
      </w:r>
      <w:r>
        <w:rPr>
          <w:spacing w:val="-2"/>
          <w:sz w:val="24"/>
          <w:szCs w:val="24"/>
        </w:rPr>
        <w:t>i</w:t>
      </w:r>
      <w:r>
        <w:rPr>
          <w:spacing w:val="2"/>
          <w:sz w:val="24"/>
          <w:szCs w:val="24"/>
        </w:rPr>
        <w:t>n</w:t>
      </w:r>
      <w:r>
        <w:rPr>
          <w:spacing w:val="-1"/>
          <w:sz w:val="24"/>
          <w:szCs w:val="24"/>
        </w:rPr>
        <w:t>e</w:t>
      </w:r>
      <w:r>
        <w:rPr>
          <w:sz w:val="24"/>
          <w:szCs w:val="24"/>
        </w:rPr>
        <w:t>rja</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pacing w:val="2"/>
          <w:sz w:val="24"/>
          <w:szCs w:val="24"/>
        </w:rPr>
        <w:t>k</w:t>
      </w:r>
      <w:r>
        <w:rPr>
          <w:spacing w:val="-1"/>
          <w:sz w:val="24"/>
          <w:szCs w:val="24"/>
        </w:rPr>
        <w:t>e</w:t>
      </w:r>
      <w:r>
        <w:rPr>
          <w:spacing w:val="-2"/>
          <w:sz w:val="24"/>
          <w:szCs w:val="24"/>
        </w:rPr>
        <w:t>b</w:t>
      </w:r>
      <w:r>
        <w:rPr>
          <w:sz w:val="24"/>
          <w:szCs w:val="24"/>
        </w:rPr>
        <w:t>utuh</w:t>
      </w:r>
      <w:r>
        <w:rPr>
          <w:spacing w:val="-1"/>
          <w:sz w:val="24"/>
          <w:szCs w:val="24"/>
        </w:rPr>
        <w:t>a</w:t>
      </w:r>
      <w:r>
        <w:rPr>
          <w:sz w:val="24"/>
          <w:szCs w:val="24"/>
        </w:rPr>
        <w:t>n su</w:t>
      </w:r>
      <w:r>
        <w:rPr>
          <w:spacing w:val="-2"/>
          <w:sz w:val="24"/>
          <w:szCs w:val="24"/>
        </w:rPr>
        <w:t>m</w:t>
      </w:r>
      <w:r>
        <w:rPr>
          <w:sz w:val="24"/>
          <w:szCs w:val="24"/>
        </w:rPr>
        <w:t>b</w:t>
      </w:r>
      <w:r>
        <w:rPr>
          <w:spacing w:val="-1"/>
          <w:sz w:val="24"/>
          <w:szCs w:val="24"/>
        </w:rPr>
        <w:t>e</w:t>
      </w:r>
      <w:r>
        <w:rPr>
          <w:sz w:val="24"/>
          <w:szCs w:val="24"/>
        </w:rPr>
        <w:t>r d</w:t>
      </w:r>
      <w:r>
        <w:rPr>
          <w:spacing w:val="4"/>
          <w:sz w:val="24"/>
          <w:szCs w:val="24"/>
        </w:rPr>
        <w:t>a</w:t>
      </w:r>
      <w:r>
        <w:rPr>
          <w:spacing w:val="-5"/>
          <w:sz w:val="24"/>
          <w:szCs w:val="24"/>
        </w:rPr>
        <w:t>y</w:t>
      </w:r>
      <w:r>
        <w:rPr>
          <w:sz w:val="24"/>
          <w:szCs w:val="24"/>
        </w:rPr>
        <w:t>a</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pacing w:val="-2"/>
          <w:sz w:val="24"/>
          <w:szCs w:val="24"/>
        </w:rPr>
        <w:t>m</w:t>
      </w:r>
      <w:r>
        <w:rPr>
          <w:spacing w:val="-1"/>
          <w:sz w:val="24"/>
          <w:szCs w:val="24"/>
        </w:rPr>
        <w:t>e</w:t>
      </w:r>
      <w:r>
        <w:rPr>
          <w:sz w:val="24"/>
          <w:szCs w:val="24"/>
        </w:rPr>
        <w:t>m</w:t>
      </w:r>
      <w:r>
        <w:rPr>
          <w:spacing w:val="1"/>
          <w:sz w:val="24"/>
          <w:szCs w:val="24"/>
        </w:rPr>
        <w:t>a</w:t>
      </w:r>
      <w:r>
        <w:rPr>
          <w:sz w:val="24"/>
          <w:szCs w:val="24"/>
        </w:rPr>
        <w:t>d</w:t>
      </w:r>
      <w:r>
        <w:rPr>
          <w:spacing w:val="-1"/>
          <w:sz w:val="24"/>
          <w:szCs w:val="24"/>
        </w:rPr>
        <w:t>a</w:t>
      </w:r>
      <w:r>
        <w:rPr>
          <w:sz w:val="24"/>
          <w:szCs w:val="24"/>
        </w:rPr>
        <w:t>i;</w:t>
      </w:r>
    </w:p>
    <w:p w:rsidR="00D0784A" w:rsidRDefault="00D0784A">
      <w:pPr>
        <w:spacing w:before="10" w:line="200" w:lineRule="exact"/>
      </w:pPr>
    </w:p>
    <w:p w:rsidR="00D0784A" w:rsidRDefault="00257B40">
      <w:pPr>
        <w:spacing w:before="29" w:line="360" w:lineRule="auto"/>
        <w:ind w:left="2591" w:right="1433"/>
        <w:rPr>
          <w:sz w:val="24"/>
          <w:szCs w:val="24"/>
        </w:rPr>
      </w:pPr>
      <w:r>
        <w:rPr>
          <w:sz w:val="24"/>
          <w:szCs w:val="24"/>
        </w:rPr>
        <w:t xml:space="preserve">d. </w:t>
      </w:r>
      <w:r>
        <w:rPr>
          <w:spacing w:val="1"/>
          <w:sz w:val="24"/>
          <w:szCs w:val="24"/>
        </w:rPr>
        <w:t>P</w:t>
      </w:r>
      <w:r>
        <w:rPr>
          <w:spacing w:val="-1"/>
          <w:sz w:val="24"/>
          <w:szCs w:val="24"/>
        </w:rPr>
        <w:t>e</w:t>
      </w:r>
      <w:r>
        <w:rPr>
          <w:spacing w:val="-2"/>
          <w:sz w:val="24"/>
          <w:szCs w:val="24"/>
        </w:rPr>
        <w:t>g</w:t>
      </w:r>
      <w:r>
        <w:rPr>
          <w:spacing w:val="1"/>
          <w:sz w:val="24"/>
          <w:szCs w:val="24"/>
        </w:rPr>
        <w:t>a</w:t>
      </w:r>
      <w:r>
        <w:rPr>
          <w:sz w:val="24"/>
          <w:szCs w:val="24"/>
        </w:rPr>
        <w:t>w</w:t>
      </w:r>
      <w:r>
        <w:rPr>
          <w:spacing w:val="-1"/>
          <w:sz w:val="24"/>
          <w:szCs w:val="24"/>
        </w:rPr>
        <w:t>a</w:t>
      </w:r>
      <w:r>
        <w:rPr>
          <w:sz w:val="24"/>
          <w:szCs w:val="24"/>
        </w:rPr>
        <w:t>i</w:t>
      </w:r>
      <w:r>
        <w:rPr>
          <w:spacing w:val="2"/>
          <w:sz w:val="24"/>
          <w:szCs w:val="24"/>
        </w:rPr>
        <w:t xml:space="preserve"> </w:t>
      </w:r>
      <w:r>
        <w:rPr>
          <w:spacing w:val="-2"/>
          <w:sz w:val="24"/>
          <w:szCs w:val="24"/>
        </w:rPr>
        <w:t>m</w:t>
      </w:r>
      <w:r>
        <w:rPr>
          <w:spacing w:val="-1"/>
          <w:sz w:val="24"/>
          <w:szCs w:val="24"/>
        </w:rPr>
        <w:t>e</w:t>
      </w:r>
      <w:r>
        <w:rPr>
          <w:spacing w:val="-4"/>
          <w:sz w:val="24"/>
          <w:szCs w:val="24"/>
        </w:rPr>
        <w:t>m</w:t>
      </w:r>
      <w:r>
        <w:rPr>
          <w:sz w:val="24"/>
          <w:szCs w:val="24"/>
        </w:rPr>
        <w:t>p</w:t>
      </w:r>
      <w:r>
        <w:rPr>
          <w:spacing w:val="1"/>
          <w:sz w:val="24"/>
          <w:szCs w:val="24"/>
        </w:rPr>
        <w:t>e</w:t>
      </w:r>
      <w:r>
        <w:rPr>
          <w:sz w:val="24"/>
          <w:szCs w:val="24"/>
        </w:rPr>
        <w:t>rol</w:t>
      </w:r>
      <w:r>
        <w:rPr>
          <w:spacing w:val="-1"/>
          <w:sz w:val="24"/>
          <w:szCs w:val="24"/>
        </w:rPr>
        <w:t>e</w:t>
      </w:r>
      <w:r>
        <w:rPr>
          <w:sz w:val="24"/>
          <w:szCs w:val="24"/>
        </w:rPr>
        <w:t>h p</w:t>
      </w:r>
      <w:r>
        <w:rPr>
          <w:spacing w:val="-1"/>
          <w:sz w:val="24"/>
          <w:szCs w:val="24"/>
        </w:rPr>
        <w:t>e</w:t>
      </w:r>
      <w:r>
        <w:rPr>
          <w:spacing w:val="-2"/>
          <w:sz w:val="24"/>
          <w:szCs w:val="24"/>
        </w:rPr>
        <w:t>m</w:t>
      </w:r>
      <w:r>
        <w:rPr>
          <w:spacing w:val="-1"/>
          <w:sz w:val="24"/>
          <w:szCs w:val="24"/>
        </w:rPr>
        <w:t>a</w:t>
      </w:r>
      <w:r>
        <w:rPr>
          <w:sz w:val="24"/>
          <w:szCs w:val="24"/>
        </w:rPr>
        <w:t>h</w:t>
      </w:r>
      <w:r>
        <w:rPr>
          <w:spacing w:val="-1"/>
          <w:sz w:val="24"/>
          <w:szCs w:val="24"/>
        </w:rPr>
        <w:t>a</w:t>
      </w:r>
      <w:r>
        <w:rPr>
          <w:spacing w:val="-2"/>
          <w:sz w:val="24"/>
          <w:szCs w:val="24"/>
        </w:rPr>
        <w:t>m</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l</w:t>
      </w:r>
      <w:r>
        <w:rPr>
          <w:spacing w:val="-1"/>
          <w:sz w:val="24"/>
          <w:szCs w:val="24"/>
        </w:rPr>
        <w:t>e</w:t>
      </w:r>
      <w:r>
        <w:rPr>
          <w:sz w:val="24"/>
          <w:szCs w:val="24"/>
        </w:rPr>
        <w:t>bih b</w:t>
      </w:r>
      <w:r>
        <w:rPr>
          <w:spacing w:val="-1"/>
          <w:sz w:val="24"/>
          <w:szCs w:val="24"/>
        </w:rPr>
        <w:t>a</w:t>
      </w:r>
      <w:r>
        <w:rPr>
          <w:sz w:val="24"/>
          <w:szCs w:val="24"/>
        </w:rPr>
        <w:t xml:space="preserve">ik </w:t>
      </w:r>
      <w:r>
        <w:rPr>
          <w:spacing w:val="-1"/>
          <w:sz w:val="24"/>
          <w:szCs w:val="24"/>
        </w:rPr>
        <w:t>me</w:t>
      </w:r>
      <w:r>
        <w:rPr>
          <w:sz w:val="24"/>
          <w:szCs w:val="24"/>
        </w:rPr>
        <w:t>n</w:t>
      </w:r>
      <w:r>
        <w:rPr>
          <w:spacing w:val="-2"/>
          <w:sz w:val="24"/>
          <w:szCs w:val="24"/>
        </w:rPr>
        <w:t>g</w:t>
      </w:r>
      <w:r>
        <w:rPr>
          <w:spacing w:val="-1"/>
          <w:sz w:val="24"/>
          <w:szCs w:val="24"/>
        </w:rPr>
        <w:t>e</w:t>
      </w:r>
      <w:r>
        <w:rPr>
          <w:sz w:val="24"/>
          <w:szCs w:val="24"/>
        </w:rPr>
        <w:t>n</w:t>
      </w:r>
      <w:r>
        <w:rPr>
          <w:spacing w:val="-1"/>
          <w:sz w:val="24"/>
          <w:szCs w:val="24"/>
        </w:rPr>
        <w:t>a</w:t>
      </w:r>
      <w:r>
        <w:rPr>
          <w:sz w:val="24"/>
          <w:szCs w:val="24"/>
        </w:rPr>
        <w:t xml:space="preserve">i </w:t>
      </w:r>
      <w:r>
        <w:rPr>
          <w:spacing w:val="3"/>
          <w:sz w:val="24"/>
          <w:szCs w:val="24"/>
        </w:rPr>
        <w:t>p</w:t>
      </w:r>
      <w:r>
        <w:rPr>
          <w:spacing w:val="-1"/>
          <w:sz w:val="24"/>
          <w:szCs w:val="24"/>
        </w:rPr>
        <w:t>e</w:t>
      </w:r>
      <w:r>
        <w:rPr>
          <w:sz w:val="24"/>
          <w:szCs w:val="24"/>
        </w:rPr>
        <w:t>k</w:t>
      </w:r>
      <w:r>
        <w:rPr>
          <w:spacing w:val="-1"/>
          <w:sz w:val="24"/>
          <w:szCs w:val="24"/>
        </w:rPr>
        <w:t>er</w:t>
      </w:r>
      <w:r>
        <w:rPr>
          <w:sz w:val="24"/>
          <w:szCs w:val="24"/>
        </w:rPr>
        <w:t>j</w:t>
      </w:r>
      <w:r>
        <w:rPr>
          <w:spacing w:val="-1"/>
          <w:sz w:val="24"/>
          <w:szCs w:val="24"/>
        </w:rPr>
        <w:t>aa</w:t>
      </w:r>
      <w:r>
        <w:rPr>
          <w:sz w:val="24"/>
          <w:szCs w:val="24"/>
        </w:rPr>
        <w:t>n d</w:t>
      </w:r>
      <w:r>
        <w:rPr>
          <w:spacing w:val="-1"/>
          <w:sz w:val="24"/>
          <w:szCs w:val="24"/>
        </w:rPr>
        <w:t>a</w:t>
      </w:r>
      <w:r>
        <w:rPr>
          <w:sz w:val="24"/>
          <w:szCs w:val="24"/>
        </w:rPr>
        <w:t>n tang</w:t>
      </w:r>
      <w:r>
        <w:rPr>
          <w:spacing w:val="-2"/>
          <w:sz w:val="24"/>
          <w:szCs w:val="24"/>
        </w:rPr>
        <w:t>g</w:t>
      </w:r>
      <w:r>
        <w:rPr>
          <w:sz w:val="24"/>
          <w:szCs w:val="24"/>
        </w:rPr>
        <w:t>u</w:t>
      </w:r>
      <w:r>
        <w:rPr>
          <w:spacing w:val="2"/>
          <w:sz w:val="24"/>
          <w:szCs w:val="24"/>
        </w:rPr>
        <w:t>n</w:t>
      </w:r>
      <w:r>
        <w:rPr>
          <w:spacing w:val="-2"/>
          <w:sz w:val="24"/>
          <w:szCs w:val="24"/>
        </w:rPr>
        <w:t>g</w:t>
      </w:r>
      <w:r>
        <w:rPr>
          <w:sz w:val="24"/>
          <w:szCs w:val="24"/>
        </w:rPr>
        <w:t>j</w:t>
      </w:r>
      <w:r>
        <w:rPr>
          <w:spacing w:val="-3"/>
          <w:sz w:val="24"/>
          <w:szCs w:val="24"/>
        </w:rPr>
        <w:t>a</w:t>
      </w:r>
      <w:r>
        <w:rPr>
          <w:sz w:val="24"/>
          <w:szCs w:val="24"/>
        </w:rPr>
        <w:t>wa</w:t>
      </w:r>
      <w:r>
        <w:rPr>
          <w:spacing w:val="-1"/>
          <w:sz w:val="24"/>
          <w:szCs w:val="24"/>
        </w:rPr>
        <w:t xml:space="preserve"> </w:t>
      </w:r>
      <w:r>
        <w:rPr>
          <w:spacing w:val="2"/>
          <w:sz w:val="24"/>
          <w:szCs w:val="24"/>
        </w:rPr>
        <w:t>k</w:t>
      </w:r>
      <w:r>
        <w:rPr>
          <w:spacing w:val="-1"/>
          <w:sz w:val="24"/>
          <w:szCs w:val="24"/>
        </w:rPr>
        <w:t>e</w:t>
      </w:r>
      <w:r>
        <w:rPr>
          <w:sz w:val="24"/>
          <w:szCs w:val="24"/>
        </w:rPr>
        <w:t>rja</w:t>
      </w:r>
      <w:r>
        <w:rPr>
          <w:spacing w:val="-1"/>
          <w:sz w:val="24"/>
          <w:szCs w:val="24"/>
        </w:rPr>
        <w:t xml:space="preserve"> </w:t>
      </w:r>
      <w:r>
        <w:rPr>
          <w:spacing w:val="-2"/>
          <w:sz w:val="24"/>
          <w:szCs w:val="24"/>
        </w:rPr>
        <w:t>m</w:t>
      </w:r>
      <w:r>
        <w:rPr>
          <w:spacing w:val="-1"/>
          <w:sz w:val="24"/>
          <w:szCs w:val="24"/>
        </w:rPr>
        <w:t>e</w:t>
      </w:r>
      <w:r>
        <w:rPr>
          <w:sz w:val="24"/>
          <w:szCs w:val="24"/>
        </w:rPr>
        <w:t>r</w:t>
      </w:r>
      <w:r>
        <w:rPr>
          <w:spacing w:val="-2"/>
          <w:sz w:val="24"/>
          <w:szCs w:val="24"/>
        </w:rPr>
        <w:t>e</w:t>
      </w:r>
      <w:r>
        <w:rPr>
          <w:sz w:val="24"/>
          <w:szCs w:val="24"/>
        </w:rPr>
        <w:t>ka</w:t>
      </w:r>
      <w:r>
        <w:rPr>
          <w:spacing w:val="-1"/>
          <w:sz w:val="24"/>
          <w:szCs w:val="24"/>
        </w:rPr>
        <w:t xml:space="preserve"> </w:t>
      </w:r>
      <w:r>
        <w:rPr>
          <w:sz w:val="24"/>
          <w:szCs w:val="24"/>
        </w:rPr>
        <w:t>(</w:t>
      </w:r>
      <w:r>
        <w:rPr>
          <w:spacing w:val="2"/>
          <w:sz w:val="24"/>
          <w:szCs w:val="24"/>
        </w:rPr>
        <w:t>M</w:t>
      </w:r>
      <w:r>
        <w:rPr>
          <w:spacing w:val="-1"/>
          <w:sz w:val="24"/>
          <w:szCs w:val="24"/>
        </w:rPr>
        <w:t>a</w:t>
      </w:r>
      <w:r>
        <w:rPr>
          <w:spacing w:val="2"/>
          <w:sz w:val="24"/>
          <w:szCs w:val="24"/>
        </w:rPr>
        <w:t>n</w:t>
      </w:r>
      <w:r>
        <w:rPr>
          <w:spacing w:val="-2"/>
          <w:sz w:val="24"/>
          <w:szCs w:val="24"/>
        </w:rPr>
        <w:t>g</w:t>
      </w:r>
      <w:r>
        <w:rPr>
          <w:sz w:val="24"/>
          <w:szCs w:val="24"/>
        </w:rPr>
        <w:t>ku</w:t>
      </w:r>
      <w:r>
        <w:rPr>
          <w:spacing w:val="1"/>
          <w:sz w:val="24"/>
          <w:szCs w:val="24"/>
        </w:rPr>
        <w:t>ne</w:t>
      </w:r>
      <w:r>
        <w:rPr>
          <w:spacing w:val="-2"/>
          <w:sz w:val="24"/>
          <w:szCs w:val="24"/>
        </w:rPr>
        <w:t>g</w:t>
      </w:r>
      <w:r>
        <w:rPr>
          <w:spacing w:val="-1"/>
          <w:sz w:val="24"/>
          <w:szCs w:val="24"/>
        </w:rPr>
        <w:t>ara</w:t>
      </w:r>
      <w:r>
        <w:rPr>
          <w:sz w:val="24"/>
          <w:szCs w:val="24"/>
        </w:rPr>
        <w:t>, 2005</w:t>
      </w:r>
      <w:r>
        <w:rPr>
          <w:spacing w:val="-1"/>
          <w:sz w:val="24"/>
          <w:szCs w:val="24"/>
        </w:rPr>
        <w:t>)</w:t>
      </w:r>
      <w:r>
        <w:rPr>
          <w:sz w:val="24"/>
          <w:szCs w:val="24"/>
        </w:rPr>
        <w:t>.</w:t>
      </w:r>
    </w:p>
    <w:p w:rsidR="00D0784A" w:rsidRDefault="00257B40">
      <w:pPr>
        <w:spacing w:before="10" w:line="359" w:lineRule="auto"/>
        <w:ind w:left="1871" w:right="1303" w:firstLine="720"/>
        <w:rPr>
          <w:sz w:val="24"/>
          <w:szCs w:val="24"/>
        </w:rPr>
      </w:pPr>
      <w:r>
        <w:rPr>
          <w:spacing w:val="-2"/>
          <w:sz w:val="24"/>
          <w:szCs w:val="24"/>
        </w:rPr>
        <w:t>B</w:t>
      </w:r>
      <w:r>
        <w:rPr>
          <w:spacing w:val="-1"/>
          <w:sz w:val="24"/>
          <w:szCs w:val="24"/>
        </w:rPr>
        <w:t>e</w:t>
      </w:r>
      <w:r>
        <w:rPr>
          <w:sz w:val="24"/>
          <w:szCs w:val="24"/>
        </w:rPr>
        <w:t>rd</w:t>
      </w:r>
      <w:r>
        <w:rPr>
          <w:spacing w:val="-2"/>
          <w:sz w:val="24"/>
          <w:szCs w:val="24"/>
        </w:rPr>
        <w:t>a</w:t>
      </w:r>
      <w:r>
        <w:rPr>
          <w:spacing w:val="2"/>
          <w:sz w:val="24"/>
          <w:szCs w:val="24"/>
        </w:rPr>
        <w:t>s</w:t>
      </w:r>
      <w:r>
        <w:rPr>
          <w:spacing w:val="-1"/>
          <w:sz w:val="24"/>
          <w:szCs w:val="24"/>
        </w:rPr>
        <w:t>a</w:t>
      </w:r>
      <w:r>
        <w:rPr>
          <w:sz w:val="24"/>
          <w:szCs w:val="24"/>
        </w:rPr>
        <w:t>rk</w:t>
      </w:r>
      <w:r>
        <w:rPr>
          <w:spacing w:val="-1"/>
          <w:sz w:val="24"/>
          <w:szCs w:val="24"/>
        </w:rPr>
        <w:t>a</w:t>
      </w:r>
      <w:r>
        <w:rPr>
          <w:sz w:val="24"/>
          <w:szCs w:val="24"/>
        </w:rPr>
        <w:t>n d</w:t>
      </w:r>
      <w:r>
        <w:rPr>
          <w:spacing w:val="-1"/>
          <w:sz w:val="24"/>
          <w:szCs w:val="24"/>
        </w:rPr>
        <w:t>e</w:t>
      </w:r>
      <w:r>
        <w:rPr>
          <w:spacing w:val="-3"/>
          <w:sz w:val="24"/>
          <w:szCs w:val="24"/>
        </w:rPr>
        <w:t>f</w:t>
      </w:r>
      <w:r>
        <w:rPr>
          <w:sz w:val="24"/>
          <w:szCs w:val="24"/>
        </w:rPr>
        <w:t>inisi dan tuju</w:t>
      </w:r>
      <w:r>
        <w:rPr>
          <w:spacing w:val="-1"/>
          <w:sz w:val="24"/>
          <w:szCs w:val="24"/>
        </w:rPr>
        <w:t>a</w:t>
      </w:r>
      <w:r>
        <w:rPr>
          <w:sz w:val="24"/>
          <w:szCs w:val="24"/>
        </w:rPr>
        <w:t>n</w:t>
      </w:r>
      <w:r>
        <w:rPr>
          <w:spacing w:val="-1"/>
          <w:sz w:val="24"/>
          <w:szCs w:val="24"/>
        </w:rPr>
        <w:t>-</w:t>
      </w:r>
      <w:r>
        <w:rPr>
          <w:sz w:val="24"/>
          <w:szCs w:val="24"/>
        </w:rPr>
        <w:t>tuju</w:t>
      </w:r>
      <w:r>
        <w:rPr>
          <w:spacing w:val="-1"/>
          <w:sz w:val="24"/>
          <w:szCs w:val="24"/>
        </w:rPr>
        <w:t>a</w:t>
      </w:r>
      <w:r>
        <w:rPr>
          <w:sz w:val="24"/>
          <w:szCs w:val="24"/>
        </w:rPr>
        <w:t>n</w:t>
      </w:r>
      <w:r>
        <w:rPr>
          <w:spacing w:val="2"/>
          <w:sz w:val="24"/>
          <w:szCs w:val="24"/>
        </w:rPr>
        <w:t xml:space="preserve"> </w:t>
      </w:r>
      <w:r>
        <w:rPr>
          <w:spacing w:val="-7"/>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dik</w:t>
      </w:r>
      <w:r>
        <w:rPr>
          <w:spacing w:val="-3"/>
          <w:sz w:val="24"/>
          <w:szCs w:val="24"/>
        </w:rPr>
        <w:t>e</w:t>
      </w:r>
      <w:r>
        <w:rPr>
          <w:spacing w:val="-2"/>
          <w:sz w:val="24"/>
          <w:szCs w:val="24"/>
        </w:rPr>
        <w:t>m</w:t>
      </w:r>
      <w:r>
        <w:rPr>
          <w:sz w:val="24"/>
          <w:szCs w:val="24"/>
        </w:rPr>
        <w:t>uk</w:t>
      </w:r>
      <w:r>
        <w:rPr>
          <w:spacing w:val="-1"/>
          <w:sz w:val="24"/>
          <w:szCs w:val="24"/>
        </w:rPr>
        <w:t>a</w:t>
      </w:r>
      <w:r>
        <w:rPr>
          <w:spacing w:val="1"/>
          <w:sz w:val="24"/>
          <w:szCs w:val="24"/>
        </w:rPr>
        <w:t>k</w:t>
      </w:r>
      <w:r>
        <w:rPr>
          <w:spacing w:val="-1"/>
          <w:sz w:val="24"/>
          <w:szCs w:val="24"/>
        </w:rPr>
        <w:t>a</w:t>
      </w:r>
      <w:r>
        <w:rPr>
          <w:sz w:val="24"/>
          <w:szCs w:val="24"/>
        </w:rPr>
        <w:t>n ol</w:t>
      </w:r>
      <w:r>
        <w:rPr>
          <w:spacing w:val="-1"/>
          <w:sz w:val="24"/>
          <w:szCs w:val="24"/>
        </w:rPr>
        <w:t>e</w:t>
      </w:r>
      <w:r>
        <w:rPr>
          <w:sz w:val="24"/>
          <w:szCs w:val="24"/>
        </w:rPr>
        <w:t>h M</w:t>
      </w:r>
      <w:r>
        <w:rPr>
          <w:spacing w:val="-1"/>
          <w:sz w:val="24"/>
          <w:szCs w:val="24"/>
        </w:rPr>
        <w:t>a</w:t>
      </w:r>
      <w:r>
        <w:rPr>
          <w:sz w:val="24"/>
          <w:szCs w:val="24"/>
        </w:rPr>
        <w:t>n</w:t>
      </w:r>
      <w:r>
        <w:rPr>
          <w:spacing w:val="-2"/>
          <w:sz w:val="24"/>
          <w:szCs w:val="24"/>
        </w:rPr>
        <w:t>g</w:t>
      </w:r>
      <w:r>
        <w:rPr>
          <w:sz w:val="24"/>
          <w:szCs w:val="24"/>
        </w:rPr>
        <w:t>kun</w:t>
      </w:r>
      <w:r>
        <w:rPr>
          <w:spacing w:val="1"/>
          <w:sz w:val="24"/>
          <w:szCs w:val="24"/>
        </w:rPr>
        <w:t>e</w:t>
      </w:r>
      <w:r>
        <w:rPr>
          <w:sz w:val="24"/>
          <w:szCs w:val="24"/>
        </w:rPr>
        <w:t>g</w:t>
      </w:r>
      <w:r>
        <w:rPr>
          <w:spacing w:val="-1"/>
          <w:sz w:val="24"/>
          <w:szCs w:val="24"/>
        </w:rPr>
        <w:t>a</w:t>
      </w:r>
      <w:r>
        <w:rPr>
          <w:spacing w:val="2"/>
          <w:sz w:val="24"/>
          <w:szCs w:val="24"/>
        </w:rPr>
        <w:t>r</w:t>
      </w:r>
      <w:r>
        <w:rPr>
          <w:spacing w:val="-6"/>
          <w:sz w:val="24"/>
          <w:szCs w:val="24"/>
        </w:rPr>
        <w:t>a</w:t>
      </w:r>
      <w:r>
        <w:rPr>
          <w:sz w:val="24"/>
          <w:szCs w:val="24"/>
        </w:rPr>
        <w:t>,</w:t>
      </w:r>
      <w:r>
        <w:rPr>
          <w:spacing w:val="2"/>
          <w:sz w:val="24"/>
          <w:szCs w:val="24"/>
        </w:rPr>
        <w:t xml:space="preserve"> </w:t>
      </w:r>
      <w:r>
        <w:rPr>
          <w:spacing w:val="-2"/>
          <w:sz w:val="24"/>
          <w:szCs w:val="24"/>
        </w:rPr>
        <w:t>m</w:t>
      </w:r>
      <w:r>
        <w:rPr>
          <w:spacing w:val="-1"/>
          <w:sz w:val="24"/>
          <w:szCs w:val="24"/>
        </w:rPr>
        <w:t>a</w:t>
      </w:r>
      <w:r>
        <w:rPr>
          <w:sz w:val="24"/>
          <w:szCs w:val="24"/>
        </w:rPr>
        <w:t>ka</w:t>
      </w:r>
      <w:r>
        <w:rPr>
          <w:spacing w:val="-1"/>
          <w:sz w:val="24"/>
          <w:szCs w:val="24"/>
        </w:rPr>
        <w:t xml:space="preserve"> </w:t>
      </w:r>
      <w:r>
        <w:rPr>
          <w:spacing w:val="-2"/>
          <w:sz w:val="24"/>
          <w:szCs w:val="24"/>
        </w:rPr>
        <w:t>m</w:t>
      </w:r>
      <w:r>
        <w:rPr>
          <w:spacing w:val="1"/>
          <w:sz w:val="24"/>
          <w:szCs w:val="24"/>
        </w:rPr>
        <w:t>a</w:t>
      </w:r>
      <w:r>
        <w:rPr>
          <w:sz w:val="24"/>
          <w:szCs w:val="24"/>
        </w:rPr>
        <w:t>n</w:t>
      </w:r>
      <w:r>
        <w:rPr>
          <w:spacing w:val="-1"/>
          <w:sz w:val="24"/>
          <w:szCs w:val="24"/>
        </w:rPr>
        <w:t>a</w:t>
      </w:r>
      <w:r>
        <w:rPr>
          <w:sz w:val="24"/>
          <w:szCs w:val="24"/>
        </w:rPr>
        <w:t>j</w:t>
      </w:r>
      <w:r>
        <w:rPr>
          <w:spacing w:val="-1"/>
          <w:sz w:val="24"/>
          <w:szCs w:val="24"/>
        </w:rPr>
        <w:t>e</w:t>
      </w:r>
      <w:r>
        <w:rPr>
          <w:spacing w:val="-2"/>
          <w:sz w:val="24"/>
          <w:szCs w:val="24"/>
        </w:rPr>
        <w:t>m</w:t>
      </w:r>
      <w:r>
        <w:rPr>
          <w:spacing w:val="-1"/>
          <w:sz w:val="24"/>
          <w:szCs w:val="24"/>
        </w:rPr>
        <w:t>e</w:t>
      </w:r>
      <w:r>
        <w:rPr>
          <w:sz w:val="24"/>
          <w:szCs w:val="24"/>
        </w:rPr>
        <w:t>n kin</w:t>
      </w:r>
      <w:r>
        <w:rPr>
          <w:spacing w:val="-1"/>
          <w:sz w:val="24"/>
          <w:szCs w:val="24"/>
        </w:rPr>
        <w:t>er</w:t>
      </w:r>
      <w:r>
        <w:rPr>
          <w:sz w:val="24"/>
          <w:szCs w:val="24"/>
        </w:rPr>
        <w:t>ja</w:t>
      </w:r>
      <w:r>
        <w:rPr>
          <w:spacing w:val="-1"/>
          <w:sz w:val="24"/>
          <w:szCs w:val="24"/>
        </w:rPr>
        <w:t xml:space="preserve"> a</w:t>
      </w:r>
      <w:r>
        <w:rPr>
          <w:sz w:val="24"/>
          <w:szCs w:val="24"/>
        </w:rPr>
        <w:t>d</w:t>
      </w:r>
      <w:r>
        <w:rPr>
          <w:spacing w:val="-1"/>
          <w:sz w:val="24"/>
          <w:szCs w:val="24"/>
        </w:rPr>
        <w:t>a</w:t>
      </w:r>
      <w:r>
        <w:rPr>
          <w:sz w:val="24"/>
          <w:szCs w:val="24"/>
        </w:rPr>
        <w:t>l</w:t>
      </w:r>
      <w:r>
        <w:rPr>
          <w:spacing w:val="-1"/>
          <w:sz w:val="24"/>
          <w:szCs w:val="24"/>
        </w:rPr>
        <w:t>a</w:t>
      </w:r>
      <w:r>
        <w:rPr>
          <w:sz w:val="24"/>
          <w:szCs w:val="24"/>
        </w:rPr>
        <w:t>h</w:t>
      </w:r>
      <w:r>
        <w:rPr>
          <w:spacing w:val="-2"/>
          <w:sz w:val="24"/>
          <w:szCs w:val="24"/>
        </w:rPr>
        <w:t xml:space="preserve"> </w:t>
      </w:r>
      <w:r>
        <w:rPr>
          <w:sz w:val="24"/>
          <w:szCs w:val="24"/>
        </w:rPr>
        <w:t>su</w:t>
      </w:r>
      <w:r>
        <w:rPr>
          <w:spacing w:val="-1"/>
          <w:sz w:val="24"/>
          <w:szCs w:val="24"/>
        </w:rPr>
        <w:t>a</w:t>
      </w:r>
      <w:r>
        <w:rPr>
          <w:sz w:val="24"/>
          <w:szCs w:val="24"/>
        </w:rPr>
        <w:t>tu p</w:t>
      </w:r>
      <w:r>
        <w:rPr>
          <w:spacing w:val="-1"/>
          <w:sz w:val="24"/>
          <w:szCs w:val="24"/>
        </w:rPr>
        <w:t>r</w:t>
      </w:r>
      <w:r>
        <w:rPr>
          <w:spacing w:val="-2"/>
          <w:sz w:val="24"/>
          <w:szCs w:val="24"/>
        </w:rPr>
        <w:t>o</w:t>
      </w:r>
      <w:r>
        <w:rPr>
          <w:sz w:val="24"/>
          <w:szCs w:val="24"/>
        </w:rPr>
        <w:t>s</w:t>
      </w:r>
      <w:r>
        <w:rPr>
          <w:spacing w:val="-1"/>
          <w:sz w:val="24"/>
          <w:szCs w:val="24"/>
        </w:rPr>
        <w:t>e</w:t>
      </w:r>
      <w:r>
        <w:rPr>
          <w:sz w:val="24"/>
          <w:szCs w:val="24"/>
        </w:rPr>
        <w:t>s p</w:t>
      </w:r>
      <w:r>
        <w:rPr>
          <w:spacing w:val="-1"/>
          <w:sz w:val="24"/>
          <w:szCs w:val="24"/>
        </w:rPr>
        <w:t>e</w:t>
      </w:r>
      <w:r>
        <w:rPr>
          <w:sz w:val="24"/>
          <w:szCs w:val="24"/>
        </w:rPr>
        <w:t>r</w:t>
      </w:r>
      <w:r>
        <w:rPr>
          <w:spacing w:val="-1"/>
          <w:sz w:val="24"/>
          <w:szCs w:val="24"/>
        </w:rPr>
        <w:t>e</w:t>
      </w:r>
      <w:r>
        <w:rPr>
          <w:spacing w:val="2"/>
          <w:sz w:val="24"/>
          <w:szCs w:val="24"/>
        </w:rPr>
        <w:t>n</w:t>
      </w:r>
      <w:r>
        <w:rPr>
          <w:spacing w:val="-1"/>
          <w:sz w:val="24"/>
          <w:szCs w:val="24"/>
        </w:rPr>
        <w:t>ca</w:t>
      </w:r>
      <w:r>
        <w:rPr>
          <w:sz w:val="24"/>
          <w:szCs w:val="24"/>
        </w:rPr>
        <w:t>n</w:t>
      </w:r>
      <w:r>
        <w:rPr>
          <w:spacing w:val="1"/>
          <w:sz w:val="24"/>
          <w:szCs w:val="24"/>
        </w:rPr>
        <w:t>a</w:t>
      </w:r>
      <w:r>
        <w:rPr>
          <w:spacing w:val="-6"/>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 p</w:t>
      </w:r>
      <w:r>
        <w:rPr>
          <w:spacing w:val="-1"/>
          <w:sz w:val="24"/>
          <w:szCs w:val="24"/>
        </w:rPr>
        <w:t>e</w:t>
      </w:r>
      <w:r>
        <w:rPr>
          <w:sz w:val="24"/>
          <w:szCs w:val="24"/>
        </w:rPr>
        <w:t>n</w:t>
      </w:r>
      <w:r>
        <w:rPr>
          <w:spacing w:val="-2"/>
          <w:sz w:val="24"/>
          <w:szCs w:val="24"/>
        </w:rPr>
        <w:t>g</w:t>
      </w:r>
      <w:r>
        <w:rPr>
          <w:spacing w:val="-1"/>
          <w:sz w:val="24"/>
          <w:szCs w:val="24"/>
        </w:rPr>
        <w:t>e</w:t>
      </w:r>
      <w:r>
        <w:rPr>
          <w:sz w:val="24"/>
          <w:szCs w:val="24"/>
        </w:rPr>
        <w:t>n</w:t>
      </w:r>
      <w:r>
        <w:rPr>
          <w:spacing w:val="2"/>
          <w:sz w:val="24"/>
          <w:szCs w:val="24"/>
        </w:rPr>
        <w:t>d</w:t>
      </w:r>
      <w:r>
        <w:rPr>
          <w:spacing w:val="-1"/>
          <w:sz w:val="24"/>
          <w:szCs w:val="24"/>
        </w:rPr>
        <w:t>a</w:t>
      </w:r>
      <w:r>
        <w:rPr>
          <w:sz w:val="24"/>
          <w:szCs w:val="24"/>
        </w:rPr>
        <w:t>li</w:t>
      </w:r>
      <w:r>
        <w:rPr>
          <w:spacing w:val="-1"/>
          <w:sz w:val="24"/>
          <w:szCs w:val="24"/>
        </w:rPr>
        <w:t>a</w:t>
      </w:r>
      <w:r>
        <w:rPr>
          <w:sz w:val="24"/>
          <w:szCs w:val="24"/>
        </w:rPr>
        <w:t>n k</w:t>
      </w:r>
      <w:r>
        <w:rPr>
          <w:spacing w:val="-1"/>
          <w:sz w:val="24"/>
          <w:szCs w:val="24"/>
        </w:rPr>
        <w:t>e</w:t>
      </w:r>
      <w:r>
        <w:rPr>
          <w:sz w:val="24"/>
          <w:szCs w:val="24"/>
        </w:rPr>
        <w:t>rja</w:t>
      </w:r>
      <w:r>
        <w:rPr>
          <w:spacing w:val="-1"/>
          <w:sz w:val="24"/>
          <w:szCs w:val="24"/>
        </w:rPr>
        <w:t xml:space="preserve"> </w:t>
      </w:r>
      <w:r>
        <w:rPr>
          <w:sz w:val="24"/>
          <w:szCs w:val="24"/>
        </w:rPr>
        <w:t>p</w:t>
      </w:r>
      <w:r>
        <w:rPr>
          <w:spacing w:val="-1"/>
          <w:sz w:val="24"/>
          <w:szCs w:val="24"/>
        </w:rPr>
        <w:t>a</w:t>
      </w:r>
      <w:r>
        <w:rPr>
          <w:sz w:val="24"/>
          <w:szCs w:val="24"/>
        </w:rPr>
        <w:t>ra</w:t>
      </w:r>
      <w:r>
        <w:rPr>
          <w:spacing w:val="-4"/>
          <w:sz w:val="24"/>
          <w:szCs w:val="24"/>
        </w:rPr>
        <w:t xml:space="preserve"> </w:t>
      </w:r>
      <w:r>
        <w:rPr>
          <w:spacing w:val="1"/>
          <w:sz w:val="24"/>
          <w:szCs w:val="24"/>
        </w:rPr>
        <w:t>a</w:t>
      </w:r>
      <w:r>
        <w:rPr>
          <w:sz w:val="24"/>
          <w:szCs w:val="24"/>
        </w:rPr>
        <w:t>p</w:t>
      </w:r>
      <w:r>
        <w:rPr>
          <w:spacing w:val="-1"/>
          <w:sz w:val="24"/>
          <w:szCs w:val="24"/>
        </w:rPr>
        <w:t>ara</w:t>
      </w:r>
      <w:r>
        <w:rPr>
          <w:sz w:val="24"/>
          <w:szCs w:val="24"/>
        </w:rPr>
        <w:t>tur</w:t>
      </w:r>
      <w:r>
        <w:rPr>
          <w:spacing w:val="-1"/>
          <w:sz w:val="24"/>
          <w:szCs w:val="24"/>
        </w:rPr>
        <w:t xml:space="preserve"> </w:t>
      </w:r>
      <w:r>
        <w:rPr>
          <w:sz w:val="24"/>
          <w:szCs w:val="24"/>
        </w:rPr>
        <w:t>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m</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 p</w:t>
      </w:r>
      <w:r>
        <w:rPr>
          <w:spacing w:val="-1"/>
          <w:sz w:val="24"/>
          <w:szCs w:val="24"/>
        </w:rPr>
        <w:t>e</w:t>
      </w:r>
      <w:r>
        <w:rPr>
          <w:sz w:val="24"/>
          <w:szCs w:val="24"/>
        </w:rPr>
        <w:t>k</w:t>
      </w:r>
      <w:r>
        <w:rPr>
          <w:spacing w:val="-1"/>
          <w:sz w:val="24"/>
          <w:szCs w:val="24"/>
        </w:rPr>
        <w:t>er</w:t>
      </w:r>
      <w:r>
        <w:rPr>
          <w:sz w:val="24"/>
          <w:szCs w:val="24"/>
        </w:rPr>
        <w:t>j</w:t>
      </w:r>
      <w:r>
        <w:rPr>
          <w:spacing w:val="-1"/>
          <w:sz w:val="24"/>
          <w:szCs w:val="24"/>
        </w:rPr>
        <w:t>a</w:t>
      </w:r>
      <w:r>
        <w:rPr>
          <w:sz w:val="24"/>
          <w:szCs w:val="24"/>
        </w:rPr>
        <w:t>an</w:t>
      </w:r>
      <w:r>
        <w:rPr>
          <w:spacing w:val="5"/>
          <w:sz w:val="24"/>
          <w:szCs w:val="24"/>
        </w:rPr>
        <w:t>n</w:t>
      </w:r>
      <w:r>
        <w:rPr>
          <w:spacing w:val="-5"/>
          <w:sz w:val="24"/>
          <w:szCs w:val="24"/>
        </w:rPr>
        <w:t>y</w:t>
      </w:r>
      <w:r>
        <w:rPr>
          <w:spacing w:val="-1"/>
          <w:sz w:val="24"/>
          <w:szCs w:val="24"/>
        </w:rPr>
        <w:t>a</w:t>
      </w:r>
      <w:r>
        <w:rPr>
          <w:sz w:val="24"/>
          <w:szCs w:val="24"/>
        </w:rPr>
        <w:t>, d</w:t>
      </w:r>
      <w:r>
        <w:rPr>
          <w:spacing w:val="-1"/>
          <w:sz w:val="24"/>
          <w:szCs w:val="24"/>
        </w:rPr>
        <w:t>a</w:t>
      </w:r>
      <w:r>
        <w:rPr>
          <w:sz w:val="24"/>
          <w:szCs w:val="24"/>
        </w:rPr>
        <w:t>l</w:t>
      </w:r>
      <w:r>
        <w:rPr>
          <w:spacing w:val="-3"/>
          <w:sz w:val="24"/>
          <w:szCs w:val="24"/>
        </w:rPr>
        <w:t>a</w:t>
      </w:r>
      <w:r>
        <w:rPr>
          <w:sz w:val="24"/>
          <w:szCs w:val="24"/>
        </w:rPr>
        <w:t>m tuju</w:t>
      </w:r>
      <w:r>
        <w:rPr>
          <w:spacing w:val="-1"/>
          <w:sz w:val="24"/>
          <w:szCs w:val="24"/>
        </w:rPr>
        <w:t>a</w:t>
      </w:r>
      <w:r>
        <w:rPr>
          <w:sz w:val="24"/>
          <w:szCs w:val="24"/>
        </w:rPr>
        <w:t>n M</w:t>
      </w:r>
      <w:r>
        <w:rPr>
          <w:spacing w:val="-1"/>
          <w:sz w:val="24"/>
          <w:szCs w:val="24"/>
        </w:rPr>
        <w:t>a</w:t>
      </w:r>
      <w:r>
        <w:rPr>
          <w:sz w:val="24"/>
          <w:szCs w:val="24"/>
        </w:rPr>
        <w:t>n</w:t>
      </w:r>
      <w:r>
        <w:rPr>
          <w:spacing w:val="-2"/>
          <w:sz w:val="24"/>
          <w:szCs w:val="24"/>
        </w:rPr>
        <w:t>g</w:t>
      </w:r>
      <w:r>
        <w:rPr>
          <w:sz w:val="24"/>
          <w:szCs w:val="24"/>
        </w:rPr>
        <w:t>kun</w:t>
      </w:r>
      <w:r>
        <w:rPr>
          <w:spacing w:val="1"/>
          <w:sz w:val="24"/>
          <w:szCs w:val="24"/>
        </w:rPr>
        <w:t>e</w:t>
      </w:r>
      <w:r>
        <w:rPr>
          <w:sz w:val="24"/>
          <w:szCs w:val="24"/>
        </w:rPr>
        <w:t>g</w:t>
      </w:r>
      <w:r>
        <w:rPr>
          <w:spacing w:val="-1"/>
          <w:sz w:val="24"/>
          <w:szCs w:val="24"/>
        </w:rPr>
        <w:t>a</w:t>
      </w:r>
      <w:r>
        <w:rPr>
          <w:sz w:val="24"/>
          <w:szCs w:val="24"/>
        </w:rPr>
        <w:t>ra</w:t>
      </w:r>
      <w:r>
        <w:rPr>
          <w:spacing w:val="-1"/>
          <w:sz w:val="24"/>
          <w:szCs w:val="24"/>
        </w:rPr>
        <w:t xml:space="preserve"> </w:t>
      </w:r>
      <w:r>
        <w:rPr>
          <w:sz w:val="24"/>
          <w:szCs w:val="24"/>
        </w:rPr>
        <w:t>b</w:t>
      </w:r>
      <w:r>
        <w:rPr>
          <w:spacing w:val="1"/>
          <w:sz w:val="24"/>
          <w:szCs w:val="24"/>
        </w:rPr>
        <w:t>e</w:t>
      </w:r>
      <w:r>
        <w:rPr>
          <w:spacing w:val="-1"/>
          <w:sz w:val="24"/>
          <w:szCs w:val="24"/>
        </w:rPr>
        <w:t>r</w:t>
      </w:r>
      <w:r>
        <w:rPr>
          <w:sz w:val="24"/>
          <w:szCs w:val="24"/>
        </w:rPr>
        <w:t>bi</w:t>
      </w:r>
      <w:r>
        <w:rPr>
          <w:spacing w:val="-1"/>
          <w:sz w:val="24"/>
          <w:szCs w:val="24"/>
        </w:rPr>
        <w:t>car</w:t>
      </w:r>
      <w:r>
        <w:rPr>
          <w:sz w:val="24"/>
          <w:szCs w:val="24"/>
        </w:rPr>
        <w:t>a</w:t>
      </w:r>
      <w:r>
        <w:rPr>
          <w:spacing w:val="-1"/>
          <w:sz w:val="24"/>
          <w:szCs w:val="24"/>
        </w:rPr>
        <w:t xml:space="preserve"> </w:t>
      </w:r>
      <w:r>
        <w:rPr>
          <w:sz w:val="24"/>
          <w:szCs w:val="24"/>
        </w:rPr>
        <w:t>t</w:t>
      </w:r>
      <w:r>
        <w:rPr>
          <w:spacing w:val="-1"/>
          <w:sz w:val="24"/>
          <w:szCs w:val="24"/>
        </w:rPr>
        <w:t>e</w:t>
      </w:r>
      <w:r>
        <w:rPr>
          <w:sz w:val="24"/>
          <w:szCs w:val="24"/>
        </w:rPr>
        <w:t>nt</w:t>
      </w:r>
      <w:r>
        <w:rPr>
          <w:spacing w:val="-1"/>
          <w:sz w:val="24"/>
          <w:szCs w:val="24"/>
        </w:rPr>
        <w:t>a</w:t>
      </w:r>
      <w:r>
        <w:rPr>
          <w:sz w:val="24"/>
          <w:szCs w:val="24"/>
        </w:rPr>
        <w:t>ng</w:t>
      </w:r>
      <w:r>
        <w:rPr>
          <w:spacing w:val="-2"/>
          <w:sz w:val="24"/>
          <w:szCs w:val="24"/>
        </w:rPr>
        <w:t xml:space="preserve"> </w:t>
      </w:r>
      <w:r>
        <w:rPr>
          <w:sz w:val="24"/>
          <w:szCs w:val="24"/>
        </w:rPr>
        <w:t>b</w:t>
      </w:r>
      <w:r>
        <w:rPr>
          <w:spacing w:val="1"/>
          <w:sz w:val="24"/>
          <w:szCs w:val="24"/>
        </w:rPr>
        <w:t>a</w:t>
      </w:r>
      <w:r>
        <w:rPr>
          <w:spacing w:val="-2"/>
          <w:sz w:val="24"/>
          <w:szCs w:val="24"/>
        </w:rPr>
        <w:t>g</w:t>
      </w:r>
      <w:r>
        <w:rPr>
          <w:spacing w:val="-1"/>
          <w:sz w:val="24"/>
          <w:szCs w:val="24"/>
        </w:rPr>
        <w:t>a</w:t>
      </w:r>
      <w:r>
        <w:rPr>
          <w:spacing w:val="1"/>
          <w:sz w:val="24"/>
          <w:szCs w:val="24"/>
        </w:rPr>
        <w:t>i</w:t>
      </w:r>
      <w:r>
        <w:rPr>
          <w:spacing w:val="-2"/>
          <w:sz w:val="24"/>
          <w:szCs w:val="24"/>
        </w:rPr>
        <w:t>m</w:t>
      </w:r>
      <w:r>
        <w:rPr>
          <w:spacing w:val="-1"/>
          <w:sz w:val="24"/>
          <w:szCs w:val="24"/>
        </w:rPr>
        <w:t>a</w:t>
      </w:r>
      <w:r>
        <w:rPr>
          <w:sz w:val="24"/>
          <w:szCs w:val="24"/>
        </w:rPr>
        <w:t>na</w:t>
      </w:r>
      <w:r>
        <w:rPr>
          <w:spacing w:val="-1"/>
          <w:sz w:val="24"/>
          <w:szCs w:val="24"/>
        </w:rPr>
        <w:t xml:space="preserve"> a</w:t>
      </w:r>
      <w:r>
        <w:rPr>
          <w:sz w:val="24"/>
          <w:szCs w:val="24"/>
        </w:rPr>
        <w:t>d</w:t>
      </w:r>
      <w:r>
        <w:rPr>
          <w:spacing w:val="-1"/>
          <w:sz w:val="24"/>
          <w:szCs w:val="24"/>
        </w:rPr>
        <w:t>a</w:t>
      </w:r>
      <w:r>
        <w:rPr>
          <w:spacing w:val="5"/>
          <w:sz w:val="24"/>
          <w:szCs w:val="24"/>
        </w:rPr>
        <w:t>n</w:t>
      </w:r>
      <w:r>
        <w:rPr>
          <w:spacing w:val="-2"/>
          <w:sz w:val="24"/>
          <w:szCs w:val="24"/>
        </w:rPr>
        <w:t>y</w:t>
      </w:r>
      <w:r>
        <w:rPr>
          <w:sz w:val="24"/>
          <w:szCs w:val="24"/>
        </w:rPr>
        <w:t>a</w:t>
      </w:r>
      <w:r>
        <w:rPr>
          <w:spacing w:val="-1"/>
          <w:sz w:val="24"/>
          <w:szCs w:val="24"/>
        </w:rPr>
        <w:t xml:space="preserve"> </w:t>
      </w:r>
      <w:r>
        <w:rPr>
          <w:sz w:val="24"/>
          <w:szCs w:val="24"/>
        </w:rPr>
        <w:t>p</w:t>
      </w:r>
      <w:r>
        <w:rPr>
          <w:spacing w:val="-1"/>
          <w:sz w:val="24"/>
          <w:szCs w:val="24"/>
        </w:rPr>
        <w:t>e</w:t>
      </w:r>
      <w:r>
        <w:rPr>
          <w:sz w:val="24"/>
          <w:szCs w:val="24"/>
        </w:rPr>
        <w:t>h</w:t>
      </w:r>
      <w:r>
        <w:rPr>
          <w:spacing w:val="-1"/>
          <w:sz w:val="24"/>
          <w:szCs w:val="24"/>
        </w:rPr>
        <w:t>a</w:t>
      </w:r>
      <w:r>
        <w:rPr>
          <w:spacing w:val="-2"/>
          <w:sz w:val="24"/>
          <w:szCs w:val="24"/>
        </w:rPr>
        <w:t>m</w:t>
      </w:r>
      <w:r>
        <w:rPr>
          <w:spacing w:val="-1"/>
          <w:sz w:val="24"/>
          <w:szCs w:val="24"/>
        </w:rPr>
        <w:t>a</w:t>
      </w:r>
      <w:r>
        <w:rPr>
          <w:sz w:val="24"/>
          <w:szCs w:val="24"/>
        </w:rPr>
        <w:t xml:space="preserve">n </w:t>
      </w:r>
      <w:r>
        <w:rPr>
          <w:spacing w:val="-1"/>
          <w:sz w:val="24"/>
          <w:szCs w:val="24"/>
        </w:rPr>
        <w:t>a</w:t>
      </w:r>
      <w:r>
        <w:rPr>
          <w:spacing w:val="1"/>
          <w:sz w:val="24"/>
          <w:szCs w:val="24"/>
        </w:rPr>
        <w:t>n</w:t>
      </w:r>
      <w:r>
        <w:rPr>
          <w:sz w:val="24"/>
          <w:szCs w:val="24"/>
        </w:rPr>
        <w:t>t</w:t>
      </w:r>
      <w:r>
        <w:rPr>
          <w:spacing w:val="-1"/>
          <w:sz w:val="24"/>
          <w:szCs w:val="24"/>
        </w:rPr>
        <w:t>a</w:t>
      </w:r>
      <w:r>
        <w:rPr>
          <w:spacing w:val="1"/>
          <w:sz w:val="24"/>
          <w:szCs w:val="24"/>
        </w:rPr>
        <w:t>r</w:t>
      </w:r>
      <w:r>
        <w:rPr>
          <w:sz w:val="24"/>
          <w:szCs w:val="24"/>
        </w:rPr>
        <w:t>a</w:t>
      </w:r>
      <w:r>
        <w:rPr>
          <w:spacing w:val="-1"/>
          <w:sz w:val="24"/>
          <w:szCs w:val="24"/>
        </w:rPr>
        <w:t xml:space="preserve"> </w:t>
      </w:r>
      <w:r>
        <w:rPr>
          <w:sz w:val="24"/>
          <w:szCs w:val="24"/>
        </w:rPr>
        <w:t>pi</w:t>
      </w:r>
      <w:r>
        <w:rPr>
          <w:spacing w:val="-2"/>
          <w:sz w:val="24"/>
          <w:szCs w:val="24"/>
        </w:rPr>
        <w:t>m</w:t>
      </w:r>
      <w:r>
        <w:rPr>
          <w:spacing w:val="2"/>
          <w:sz w:val="24"/>
          <w:szCs w:val="24"/>
        </w:rPr>
        <w:t>p</w:t>
      </w:r>
      <w:r>
        <w:rPr>
          <w:sz w:val="24"/>
          <w:szCs w:val="24"/>
        </w:rPr>
        <w:t>i</w:t>
      </w:r>
      <w:r>
        <w:rPr>
          <w:spacing w:val="-2"/>
          <w:sz w:val="24"/>
          <w:szCs w:val="24"/>
        </w:rPr>
        <w:t>n</w:t>
      </w:r>
      <w:r>
        <w:rPr>
          <w:spacing w:val="-1"/>
          <w:sz w:val="24"/>
          <w:szCs w:val="24"/>
        </w:rPr>
        <w:t>a</w:t>
      </w:r>
      <w:r>
        <w:rPr>
          <w:sz w:val="24"/>
          <w:szCs w:val="24"/>
        </w:rPr>
        <w:t>n</w:t>
      </w:r>
    </w:p>
    <w:p w:rsidR="00D0784A" w:rsidRDefault="00257B40">
      <w:pPr>
        <w:spacing w:before="6" w:line="360" w:lineRule="auto"/>
        <w:ind w:left="1871" w:right="1836"/>
        <w:rPr>
          <w:sz w:val="24"/>
          <w:szCs w:val="24"/>
        </w:rPr>
      </w:pPr>
      <w:proofErr w:type="gramStart"/>
      <w:r>
        <w:rPr>
          <w:sz w:val="24"/>
          <w:szCs w:val="24"/>
        </w:rPr>
        <w:t>d</w:t>
      </w:r>
      <w:r>
        <w:rPr>
          <w:spacing w:val="-1"/>
          <w:sz w:val="24"/>
          <w:szCs w:val="24"/>
        </w:rPr>
        <w:t>a</w:t>
      </w:r>
      <w:r>
        <w:rPr>
          <w:sz w:val="24"/>
          <w:szCs w:val="24"/>
        </w:rPr>
        <w:t>n</w:t>
      </w:r>
      <w:proofErr w:type="gramEnd"/>
      <w:r>
        <w:rPr>
          <w:sz w:val="24"/>
          <w:szCs w:val="24"/>
        </w:rPr>
        <w:t xml:space="preserve"> b</w:t>
      </w:r>
      <w:r>
        <w:rPr>
          <w:spacing w:val="-1"/>
          <w:sz w:val="24"/>
          <w:szCs w:val="24"/>
        </w:rPr>
        <w:t>a</w:t>
      </w:r>
      <w:r>
        <w:rPr>
          <w:sz w:val="24"/>
          <w:szCs w:val="24"/>
        </w:rPr>
        <w:t>w</w:t>
      </w:r>
      <w:r>
        <w:rPr>
          <w:spacing w:val="-1"/>
          <w:sz w:val="24"/>
          <w:szCs w:val="24"/>
        </w:rPr>
        <w:t>a</w:t>
      </w:r>
      <w:r>
        <w:rPr>
          <w:spacing w:val="2"/>
          <w:sz w:val="24"/>
          <w:szCs w:val="24"/>
        </w:rPr>
        <w:t>h</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m</w:t>
      </w:r>
      <w:r>
        <w:rPr>
          <w:spacing w:val="-1"/>
          <w:sz w:val="24"/>
          <w:szCs w:val="24"/>
        </w:rPr>
        <w:t>e</w:t>
      </w:r>
      <w:r>
        <w:rPr>
          <w:spacing w:val="2"/>
          <w:sz w:val="24"/>
          <w:szCs w:val="24"/>
        </w:rPr>
        <w:t>n</w:t>
      </w:r>
      <w:r>
        <w:rPr>
          <w:spacing w:val="-5"/>
          <w:sz w:val="24"/>
          <w:szCs w:val="24"/>
        </w:rPr>
        <w:t>y</w:t>
      </w:r>
      <w:r>
        <w:rPr>
          <w:spacing w:val="1"/>
          <w:sz w:val="24"/>
          <w:szCs w:val="24"/>
        </w:rPr>
        <w:t>e</w:t>
      </w:r>
      <w:r>
        <w:rPr>
          <w:sz w:val="24"/>
          <w:szCs w:val="24"/>
        </w:rPr>
        <w:t>l</w:t>
      </w:r>
      <w:r>
        <w:rPr>
          <w:spacing w:val="-1"/>
          <w:sz w:val="24"/>
          <w:szCs w:val="24"/>
        </w:rPr>
        <w:t>e</w:t>
      </w:r>
      <w:r>
        <w:rPr>
          <w:sz w:val="24"/>
          <w:szCs w:val="24"/>
        </w:rPr>
        <w:t>s</w:t>
      </w:r>
      <w:r>
        <w:rPr>
          <w:spacing w:val="-1"/>
          <w:sz w:val="24"/>
          <w:szCs w:val="24"/>
        </w:rPr>
        <w:t>a</w:t>
      </w:r>
      <w:r>
        <w:rPr>
          <w:sz w:val="24"/>
          <w:szCs w:val="24"/>
        </w:rPr>
        <w:t>ik</w:t>
      </w:r>
      <w:r>
        <w:rPr>
          <w:spacing w:val="-1"/>
          <w:sz w:val="24"/>
          <w:szCs w:val="24"/>
        </w:rPr>
        <w:t>a</w:t>
      </w:r>
      <w:r>
        <w:rPr>
          <w:sz w:val="24"/>
          <w:szCs w:val="24"/>
        </w:rPr>
        <w:t>n,</w:t>
      </w:r>
      <w:r>
        <w:rPr>
          <w:spacing w:val="2"/>
          <w:sz w:val="24"/>
          <w:szCs w:val="24"/>
        </w:rPr>
        <w:t xml:space="preserve"> </w:t>
      </w:r>
      <w:r>
        <w:rPr>
          <w:spacing w:val="-2"/>
          <w:sz w:val="24"/>
          <w:szCs w:val="24"/>
        </w:rPr>
        <w:t>m</w:t>
      </w:r>
      <w:r>
        <w:rPr>
          <w:spacing w:val="-1"/>
          <w:sz w:val="24"/>
          <w:szCs w:val="24"/>
        </w:rPr>
        <w:t>e</w:t>
      </w:r>
      <w:r>
        <w:rPr>
          <w:spacing w:val="2"/>
          <w:sz w:val="24"/>
          <w:szCs w:val="24"/>
        </w:rPr>
        <w:t>n</w:t>
      </w:r>
      <w:r>
        <w:rPr>
          <w:spacing w:val="-2"/>
          <w:sz w:val="24"/>
          <w:szCs w:val="24"/>
        </w:rPr>
        <w:t>g</w:t>
      </w:r>
      <w:r>
        <w:rPr>
          <w:spacing w:val="-1"/>
          <w:sz w:val="24"/>
          <w:szCs w:val="24"/>
        </w:rPr>
        <w:t>a</w:t>
      </w:r>
      <w:r>
        <w:rPr>
          <w:spacing w:val="-2"/>
          <w:sz w:val="24"/>
          <w:szCs w:val="24"/>
        </w:rPr>
        <w:t>m</w:t>
      </w:r>
      <w:r>
        <w:rPr>
          <w:sz w:val="24"/>
          <w:szCs w:val="24"/>
        </w:rPr>
        <w:t xml:space="preserve">bil </w:t>
      </w:r>
      <w:r>
        <w:rPr>
          <w:spacing w:val="2"/>
          <w:sz w:val="24"/>
          <w:szCs w:val="24"/>
        </w:rPr>
        <w:t>k</w:t>
      </w:r>
      <w:r>
        <w:rPr>
          <w:spacing w:val="-1"/>
          <w:sz w:val="24"/>
          <w:szCs w:val="24"/>
        </w:rPr>
        <w:t>e</w:t>
      </w:r>
      <w:r>
        <w:rPr>
          <w:sz w:val="24"/>
          <w:szCs w:val="24"/>
        </w:rPr>
        <w:t>putus</w:t>
      </w:r>
      <w:r>
        <w:rPr>
          <w:spacing w:val="-1"/>
          <w:sz w:val="24"/>
          <w:szCs w:val="24"/>
        </w:rPr>
        <w:t>a</w:t>
      </w:r>
      <w:r>
        <w:rPr>
          <w:sz w:val="24"/>
          <w:szCs w:val="24"/>
        </w:rPr>
        <w:t>n d</w:t>
      </w:r>
      <w:r>
        <w:rPr>
          <w:spacing w:val="-1"/>
          <w:sz w:val="24"/>
          <w:szCs w:val="24"/>
        </w:rPr>
        <w:t>a</w:t>
      </w:r>
      <w:r>
        <w:rPr>
          <w:sz w:val="24"/>
          <w:szCs w:val="24"/>
        </w:rPr>
        <w:t>n</w:t>
      </w:r>
      <w:r>
        <w:rPr>
          <w:spacing w:val="1"/>
          <w:sz w:val="24"/>
          <w:szCs w:val="24"/>
        </w:rPr>
        <w:t xml:space="preserve"> </w:t>
      </w:r>
      <w:r>
        <w:rPr>
          <w:spacing w:val="-2"/>
          <w:sz w:val="24"/>
          <w:szCs w:val="24"/>
        </w:rPr>
        <w:t>m</w:t>
      </w:r>
      <w:r>
        <w:rPr>
          <w:spacing w:val="-1"/>
          <w:sz w:val="24"/>
          <w:szCs w:val="24"/>
        </w:rPr>
        <w:t>e</w:t>
      </w:r>
      <w:r>
        <w:rPr>
          <w:sz w:val="24"/>
          <w:szCs w:val="24"/>
        </w:rPr>
        <w:t>nd</w:t>
      </w:r>
      <w:r>
        <w:rPr>
          <w:spacing w:val="-1"/>
          <w:sz w:val="24"/>
          <w:szCs w:val="24"/>
        </w:rPr>
        <w:t>a</w:t>
      </w:r>
      <w:r>
        <w:rPr>
          <w:sz w:val="24"/>
          <w:szCs w:val="24"/>
        </w:rPr>
        <w:t>p</w:t>
      </w:r>
      <w:r>
        <w:rPr>
          <w:spacing w:val="-1"/>
          <w:sz w:val="24"/>
          <w:szCs w:val="24"/>
        </w:rPr>
        <w:t>a</w:t>
      </w:r>
      <w:r>
        <w:rPr>
          <w:sz w:val="24"/>
          <w:szCs w:val="24"/>
        </w:rPr>
        <w:t>tk</w:t>
      </w:r>
      <w:r>
        <w:rPr>
          <w:spacing w:val="-1"/>
          <w:sz w:val="24"/>
          <w:szCs w:val="24"/>
        </w:rPr>
        <w:t>a</w:t>
      </w:r>
      <w:r>
        <w:rPr>
          <w:sz w:val="24"/>
          <w:szCs w:val="24"/>
        </w:rPr>
        <w:t>n p</w:t>
      </w:r>
      <w:r>
        <w:rPr>
          <w:spacing w:val="-1"/>
          <w:sz w:val="24"/>
          <w:szCs w:val="24"/>
        </w:rPr>
        <w:t>e</w:t>
      </w:r>
      <w:r>
        <w:rPr>
          <w:spacing w:val="-4"/>
          <w:sz w:val="24"/>
          <w:szCs w:val="24"/>
        </w:rPr>
        <w:t>m</w:t>
      </w:r>
      <w:r>
        <w:rPr>
          <w:spacing w:val="-1"/>
          <w:sz w:val="24"/>
          <w:szCs w:val="24"/>
        </w:rPr>
        <w:t>a</w:t>
      </w:r>
      <w:r>
        <w:rPr>
          <w:spacing w:val="2"/>
          <w:sz w:val="24"/>
          <w:szCs w:val="24"/>
        </w:rPr>
        <w:t>h</w:t>
      </w:r>
      <w:r>
        <w:rPr>
          <w:spacing w:val="-1"/>
          <w:sz w:val="24"/>
          <w:szCs w:val="24"/>
        </w:rPr>
        <w:t>a</w:t>
      </w:r>
      <w:r>
        <w:rPr>
          <w:spacing w:val="-2"/>
          <w:sz w:val="24"/>
          <w:szCs w:val="24"/>
        </w:rPr>
        <w:t>m</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pacing w:val="2"/>
          <w:sz w:val="24"/>
          <w:szCs w:val="24"/>
        </w:rPr>
        <w:t>b</w:t>
      </w:r>
      <w:r>
        <w:rPr>
          <w:spacing w:val="-1"/>
          <w:sz w:val="24"/>
          <w:szCs w:val="24"/>
        </w:rPr>
        <w:t>a</w:t>
      </w:r>
      <w:r>
        <w:rPr>
          <w:sz w:val="24"/>
          <w:szCs w:val="24"/>
        </w:rPr>
        <w:t>ik t</w:t>
      </w:r>
      <w:r>
        <w:rPr>
          <w:spacing w:val="-3"/>
          <w:sz w:val="24"/>
          <w:szCs w:val="24"/>
        </w:rPr>
        <w:t>e</w:t>
      </w:r>
      <w:r>
        <w:rPr>
          <w:sz w:val="24"/>
          <w:szCs w:val="24"/>
        </w:rPr>
        <w:t>nt</w:t>
      </w:r>
      <w:r>
        <w:rPr>
          <w:spacing w:val="-1"/>
          <w:sz w:val="24"/>
          <w:szCs w:val="24"/>
        </w:rPr>
        <w:t>a</w:t>
      </w:r>
      <w:r>
        <w:rPr>
          <w:sz w:val="24"/>
          <w:szCs w:val="24"/>
        </w:rPr>
        <w:t>ng</w:t>
      </w:r>
      <w:r>
        <w:rPr>
          <w:spacing w:val="-2"/>
          <w:sz w:val="24"/>
          <w:szCs w:val="24"/>
        </w:rPr>
        <w:t xml:space="preserve"> </w:t>
      </w:r>
      <w:r>
        <w:rPr>
          <w:sz w:val="24"/>
          <w:szCs w:val="24"/>
        </w:rPr>
        <w:t>p</w:t>
      </w:r>
      <w:r>
        <w:rPr>
          <w:spacing w:val="-1"/>
          <w:sz w:val="24"/>
          <w:szCs w:val="24"/>
        </w:rPr>
        <w:t>e</w:t>
      </w:r>
      <w:r>
        <w:rPr>
          <w:sz w:val="24"/>
          <w:szCs w:val="24"/>
        </w:rPr>
        <w:t>k</w:t>
      </w:r>
      <w:r>
        <w:rPr>
          <w:spacing w:val="-1"/>
          <w:sz w:val="24"/>
          <w:szCs w:val="24"/>
        </w:rPr>
        <w:t>er</w:t>
      </w:r>
      <w:r>
        <w:rPr>
          <w:sz w:val="24"/>
          <w:szCs w:val="24"/>
        </w:rPr>
        <w:t>j</w:t>
      </w:r>
      <w:r>
        <w:rPr>
          <w:spacing w:val="-1"/>
          <w:sz w:val="24"/>
          <w:szCs w:val="24"/>
        </w:rPr>
        <w:t>aa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t</w:t>
      </w:r>
      <w:r>
        <w:rPr>
          <w:spacing w:val="-1"/>
          <w:sz w:val="24"/>
          <w:szCs w:val="24"/>
        </w:rPr>
        <w:t>a</w:t>
      </w:r>
      <w:r>
        <w:rPr>
          <w:spacing w:val="2"/>
          <w:sz w:val="24"/>
          <w:szCs w:val="24"/>
        </w:rPr>
        <w:t>n</w:t>
      </w:r>
      <w:r>
        <w:rPr>
          <w:spacing w:val="-2"/>
          <w:sz w:val="24"/>
          <w:szCs w:val="24"/>
        </w:rPr>
        <w:t>gg</w:t>
      </w:r>
      <w:r>
        <w:rPr>
          <w:sz w:val="24"/>
          <w:szCs w:val="24"/>
        </w:rPr>
        <w:t>u</w:t>
      </w:r>
      <w:r>
        <w:rPr>
          <w:spacing w:val="2"/>
          <w:sz w:val="24"/>
          <w:szCs w:val="24"/>
        </w:rPr>
        <w:t>n</w:t>
      </w:r>
      <w:r>
        <w:rPr>
          <w:sz w:val="24"/>
          <w:szCs w:val="24"/>
        </w:rPr>
        <w:t>g</w:t>
      </w:r>
      <w:r>
        <w:rPr>
          <w:spacing w:val="-2"/>
          <w:sz w:val="24"/>
          <w:szCs w:val="24"/>
        </w:rPr>
        <w:t xml:space="preserve"> </w:t>
      </w:r>
      <w:r>
        <w:rPr>
          <w:sz w:val="24"/>
          <w:szCs w:val="24"/>
        </w:rPr>
        <w:t>j</w:t>
      </w:r>
      <w:r>
        <w:rPr>
          <w:spacing w:val="-1"/>
          <w:sz w:val="24"/>
          <w:szCs w:val="24"/>
        </w:rPr>
        <w:t>a</w:t>
      </w:r>
      <w:r>
        <w:rPr>
          <w:spacing w:val="2"/>
          <w:sz w:val="24"/>
          <w:szCs w:val="24"/>
        </w:rPr>
        <w:t>w</w:t>
      </w:r>
      <w:r>
        <w:rPr>
          <w:spacing w:val="-1"/>
          <w:sz w:val="24"/>
          <w:szCs w:val="24"/>
        </w:rPr>
        <w:t>a</w:t>
      </w:r>
      <w:r>
        <w:rPr>
          <w:spacing w:val="-2"/>
          <w:sz w:val="24"/>
          <w:szCs w:val="24"/>
        </w:rPr>
        <w:t>b</w:t>
      </w:r>
      <w:r>
        <w:rPr>
          <w:sz w:val="24"/>
          <w:szCs w:val="24"/>
        </w:rPr>
        <w:t>.</w:t>
      </w:r>
    </w:p>
    <w:p w:rsidR="00D0784A" w:rsidRDefault="00257B40">
      <w:pPr>
        <w:spacing w:before="10" w:line="360" w:lineRule="auto"/>
        <w:ind w:left="1871" w:right="1369" w:firstLine="720"/>
        <w:rPr>
          <w:sz w:val="24"/>
          <w:szCs w:val="24"/>
        </w:rPr>
      </w:pPr>
      <w:r>
        <w:rPr>
          <w:sz w:val="24"/>
          <w:szCs w:val="24"/>
        </w:rPr>
        <w:t>Ev</w:t>
      </w:r>
      <w:r>
        <w:rPr>
          <w:spacing w:val="-1"/>
          <w:sz w:val="24"/>
          <w:szCs w:val="24"/>
        </w:rPr>
        <w:t>a</w:t>
      </w:r>
      <w:r>
        <w:rPr>
          <w:sz w:val="24"/>
          <w:szCs w:val="24"/>
        </w:rPr>
        <w:t>lu</w:t>
      </w:r>
      <w:r>
        <w:rPr>
          <w:spacing w:val="-1"/>
          <w:sz w:val="24"/>
          <w:szCs w:val="24"/>
        </w:rPr>
        <w:t>a</w:t>
      </w:r>
      <w:r>
        <w:rPr>
          <w:sz w:val="24"/>
          <w:szCs w:val="24"/>
        </w:rPr>
        <w:t xml:space="preserve">si </w:t>
      </w:r>
      <w:r>
        <w:rPr>
          <w:spacing w:val="1"/>
          <w:sz w:val="24"/>
          <w:szCs w:val="24"/>
        </w:rPr>
        <w:t>k</w:t>
      </w:r>
      <w:r>
        <w:rPr>
          <w:sz w:val="24"/>
          <w:szCs w:val="24"/>
        </w:rPr>
        <w:t>in</w:t>
      </w:r>
      <w:r>
        <w:rPr>
          <w:spacing w:val="-1"/>
          <w:sz w:val="24"/>
          <w:szCs w:val="24"/>
        </w:rPr>
        <w:t>er</w:t>
      </w:r>
      <w:r>
        <w:rPr>
          <w:sz w:val="24"/>
          <w:szCs w:val="24"/>
        </w:rPr>
        <w:t>ja</w:t>
      </w:r>
      <w:r>
        <w:rPr>
          <w:spacing w:val="1"/>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w:t>
      </w:r>
      <w:r>
        <w:rPr>
          <w:spacing w:val="-2"/>
          <w:sz w:val="24"/>
          <w:szCs w:val="24"/>
        </w:rPr>
        <w:t>i</w:t>
      </w:r>
      <w:r>
        <w:rPr>
          <w:sz w:val="24"/>
          <w:szCs w:val="24"/>
        </w:rPr>
        <w:t>k</w:t>
      </w:r>
      <w:r>
        <w:rPr>
          <w:spacing w:val="-1"/>
          <w:sz w:val="24"/>
          <w:szCs w:val="24"/>
        </w:rPr>
        <w:t>e</w:t>
      </w:r>
      <w:r>
        <w:rPr>
          <w:spacing w:val="-4"/>
          <w:sz w:val="24"/>
          <w:szCs w:val="24"/>
        </w:rPr>
        <w:t>m</w:t>
      </w:r>
      <w:r>
        <w:rPr>
          <w:sz w:val="24"/>
          <w:szCs w:val="24"/>
        </w:rPr>
        <w:t>uk</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P</w:t>
      </w:r>
      <w:r>
        <w:rPr>
          <w:spacing w:val="4"/>
          <w:sz w:val="24"/>
          <w:szCs w:val="24"/>
        </w:rPr>
        <w:t>a</w:t>
      </w:r>
      <w:r>
        <w:rPr>
          <w:spacing w:val="-5"/>
          <w:sz w:val="24"/>
          <w:szCs w:val="24"/>
        </w:rPr>
        <w:t>y</w:t>
      </w:r>
      <w:r>
        <w:rPr>
          <w:spacing w:val="2"/>
          <w:sz w:val="24"/>
          <w:szCs w:val="24"/>
        </w:rPr>
        <w:t>a</w:t>
      </w:r>
      <w:r>
        <w:rPr>
          <w:spacing w:val="-2"/>
          <w:sz w:val="24"/>
          <w:szCs w:val="24"/>
        </w:rPr>
        <w:t>m</w:t>
      </w:r>
      <w:r>
        <w:rPr>
          <w:spacing w:val="-1"/>
          <w:sz w:val="24"/>
          <w:szCs w:val="24"/>
        </w:rPr>
        <w:t>a</w:t>
      </w:r>
      <w:r>
        <w:rPr>
          <w:sz w:val="24"/>
          <w:szCs w:val="24"/>
        </w:rPr>
        <w:t xml:space="preserve">n </w:t>
      </w:r>
      <w:r>
        <w:rPr>
          <w:spacing w:val="3"/>
          <w:sz w:val="24"/>
          <w:szCs w:val="24"/>
        </w:rPr>
        <w:t>J</w:t>
      </w:r>
      <w:r>
        <w:rPr>
          <w:sz w:val="24"/>
          <w:szCs w:val="24"/>
        </w:rPr>
        <w:t xml:space="preserve">. </w:t>
      </w:r>
      <w:r>
        <w:rPr>
          <w:spacing w:val="1"/>
          <w:sz w:val="24"/>
          <w:szCs w:val="24"/>
        </w:rPr>
        <w:t>Si</w:t>
      </w:r>
      <w:r>
        <w:rPr>
          <w:spacing w:val="-2"/>
          <w:sz w:val="24"/>
          <w:szCs w:val="24"/>
        </w:rPr>
        <w:t>m</w:t>
      </w:r>
      <w:r>
        <w:rPr>
          <w:spacing w:val="-1"/>
          <w:sz w:val="24"/>
          <w:szCs w:val="24"/>
        </w:rPr>
        <w:t>a</w:t>
      </w:r>
      <w:r>
        <w:rPr>
          <w:sz w:val="24"/>
          <w:szCs w:val="24"/>
        </w:rPr>
        <w:t>n</w:t>
      </w:r>
      <w:r>
        <w:rPr>
          <w:spacing w:val="1"/>
          <w:sz w:val="24"/>
          <w:szCs w:val="24"/>
        </w:rPr>
        <w:t>j</w:t>
      </w:r>
      <w:r>
        <w:rPr>
          <w:sz w:val="24"/>
          <w:szCs w:val="24"/>
        </w:rPr>
        <w:t>unt</w:t>
      </w:r>
      <w:r>
        <w:rPr>
          <w:spacing w:val="-1"/>
          <w:sz w:val="24"/>
          <w:szCs w:val="24"/>
        </w:rPr>
        <w:t>a</w:t>
      </w:r>
      <w:r>
        <w:rPr>
          <w:sz w:val="24"/>
          <w:szCs w:val="24"/>
        </w:rPr>
        <w:t xml:space="preserve">k </w:t>
      </w:r>
      <w:r>
        <w:rPr>
          <w:spacing w:val="-1"/>
          <w:sz w:val="24"/>
          <w:szCs w:val="24"/>
        </w:rPr>
        <w:t>a</w:t>
      </w:r>
      <w:r>
        <w:rPr>
          <w:sz w:val="24"/>
          <w:szCs w:val="24"/>
        </w:rPr>
        <w:t>d</w:t>
      </w:r>
      <w:r>
        <w:rPr>
          <w:spacing w:val="-1"/>
          <w:sz w:val="24"/>
          <w:szCs w:val="24"/>
        </w:rPr>
        <w:t>a</w:t>
      </w:r>
      <w:r>
        <w:rPr>
          <w:sz w:val="24"/>
          <w:szCs w:val="24"/>
        </w:rPr>
        <w:t>l</w:t>
      </w:r>
      <w:r>
        <w:rPr>
          <w:spacing w:val="-1"/>
          <w:sz w:val="24"/>
          <w:szCs w:val="24"/>
        </w:rPr>
        <w:t>a</w:t>
      </w:r>
      <w:r>
        <w:rPr>
          <w:sz w:val="24"/>
          <w:szCs w:val="24"/>
        </w:rPr>
        <w:t xml:space="preserve">h </w:t>
      </w:r>
      <w:r>
        <w:rPr>
          <w:spacing w:val="-1"/>
          <w:sz w:val="24"/>
          <w:szCs w:val="24"/>
        </w:rPr>
        <w:t>“</w:t>
      </w:r>
      <w:r>
        <w:rPr>
          <w:sz w:val="24"/>
          <w:szCs w:val="24"/>
        </w:rPr>
        <w:t>su</w:t>
      </w:r>
      <w:r>
        <w:rPr>
          <w:spacing w:val="-1"/>
          <w:sz w:val="24"/>
          <w:szCs w:val="24"/>
        </w:rPr>
        <w:t>a</w:t>
      </w:r>
      <w:r>
        <w:rPr>
          <w:sz w:val="24"/>
          <w:szCs w:val="24"/>
        </w:rPr>
        <w:t xml:space="preserve">tu </w:t>
      </w:r>
      <w:r>
        <w:rPr>
          <w:spacing w:val="-2"/>
          <w:sz w:val="24"/>
          <w:szCs w:val="24"/>
        </w:rPr>
        <w:t>m</w:t>
      </w:r>
      <w:r>
        <w:rPr>
          <w:spacing w:val="-1"/>
          <w:sz w:val="24"/>
          <w:szCs w:val="24"/>
        </w:rPr>
        <w:t>e</w:t>
      </w:r>
      <w:r>
        <w:rPr>
          <w:sz w:val="24"/>
          <w:szCs w:val="24"/>
        </w:rPr>
        <w:t>tode</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r</w:t>
      </w:r>
      <w:r>
        <w:rPr>
          <w:spacing w:val="-2"/>
          <w:sz w:val="24"/>
          <w:szCs w:val="24"/>
        </w:rPr>
        <w:t>o</w:t>
      </w:r>
      <w:r>
        <w:rPr>
          <w:spacing w:val="3"/>
          <w:sz w:val="24"/>
          <w:szCs w:val="24"/>
        </w:rPr>
        <w:t>s</w:t>
      </w:r>
      <w:r>
        <w:rPr>
          <w:spacing w:val="-3"/>
          <w:sz w:val="24"/>
          <w:szCs w:val="24"/>
        </w:rPr>
        <w:t>e</w:t>
      </w:r>
      <w:r>
        <w:rPr>
          <w:sz w:val="24"/>
          <w:szCs w:val="24"/>
        </w:rPr>
        <w:t>s</w:t>
      </w:r>
      <w:r>
        <w:rPr>
          <w:spacing w:val="3"/>
          <w:sz w:val="24"/>
          <w:szCs w:val="24"/>
        </w:rPr>
        <w:t xml:space="preserve"> </w:t>
      </w:r>
      <w:r>
        <w:rPr>
          <w:sz w:val="24"/>
          <w:szCs w:val="24"/>
        </w:rPr>
        <w:t>p</w:t>
      </w:r>
      <w:r>
        <w:rPr>
          <w:spacing w:val="-1"/>
          <w:sz w:val="24"/>
          <w:szCs w:val="24"/>
        </w:rPr>
        <w:t>e</w:t>
      </w:r>
      <w:r>
        <w:rPr>
          <w:sz w:val="24"/>
          <w:szCs w:val="24"/>
        </w:rPr>
        <w:t>nil</w:t>
      </w:r>
      <w:r>
        <w:rPr>
          <w:spacing w:val="-1"/>
          <w:sz w:val="24"/>
          <w:szCs w:val="24"/>
        </w:rPr>
        <w:t>a</w:t>
      </w:r>
      <w:r>
        <w:rPr>
          <w:sz w:val="24"/>
          <w:szCs w:val="24"/>
        </w:rPr>
        <w:t>i</w:t>
      </w:r>
      <w:r>
        <w:rPr>
          <w:spacing w:val="-1"/>
          <w:sz w:val="24"/>
          <w:szCs w:val="24"/>
        </w:rPr>
        <w:t>a</w:t>
      </w:r>
      <w:r>
        <w:rPr>
          <w:sz w:val="24"/>
          <w:szCs w:val="24"/>
        </w:rPr>
        <w:t>n 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n</w:t>
      </w:r>
      <w:r>
        <w:rPr>
          <w:spacing w:val="-2"/>
          <w:sz w:val="24"/>
          <w:szCs w:val="24"/>
        </w:rPr>
        <w:t xml:space="preserve"> t</w:t>
      </w:r>
      <w:r>
        <w:rPr>
          <w:sz w:val="24"/>
          <w:szCs w:val="24"/>
        </w:rPr>
        <w:t>ug</w:t>
      </w:r>
      <w:r>
        <w:rPr>
          <w:spacing w:val="-1"/>
          <w:sz w:val="24"/>
          <w:szCs w:val="24"/>
        </w:rPr>
        <w:t>a</w:t>
      </w:r>
      <w:r>
        <w:rPr>
          <w:sz w:val="24"/>
          <w:szCs w:val="24"/>
        </w:rPr>
        <w:t>s</w:t>
      </w:r>
      <w:r>
        <w:rPr>
          <w:spacing w:val="3"/>
          <w:sz w:val="24"/>
          <w:szCs w:val="24"/>
        </w:rPr>
        <w:t xml:space="preserve"> </w:t>
      </w:r>
      <w:r>
        <w:rPr>
          <w:spacing w:val="-3"/>
          <w:sz w:val="24"/>
          <w:szCs w:val="24"/>
        </w:rPr>
        <w:t>(</w:t>
      </w:r>
      <w:r>
        <w:rPr>
          <w:sz w:val="24"/>
          <w:szCs w:val="24"/>
        </w:rPr>
        <w:t>p</w:t>
      </w:r>
      <w:r>
        <w:rPr>
          <w:spacing w:val="1"/>
          <w:sz w:val="24"/>
          <w:szCs w:val="24"/>
        </w:rPr>
        <w:t>e</w:t>
      </w:r>
      <w:r>
        <w:rPr>
          <w:sz w:val="24"/>
          <w:szCs w:val="24"/>
        </w:rPr>
        <w:t>r</w:t>
      </w:r>
      <w:r>
        <w:rPr>
          <w:spacing w:val="-3"/>
          <w:sz w:val="24"/>
          <w:szCs w:val="24"/>
        </w:rPr>
        <w:t>f</w:t>
      </w:r>
      <w:r>
        <w:rPr>
          <w:sz w:val="24"/>
          <w:szCs w:val="24"/>
        </w:rPr>
        <w:t>o</w:t>
      </w:r>
      <w:r>
        <w:rPr>
          <w:spacing w:val="-1"/>
          <w:sz w:val="24"/>
          <w:szCs w:val="24"/>
        </w:rPr>
        <w:t>rma</w:t>
      </w:r>
      <w:r>
        <w:rPr>
          <w:sz w:val="24"/>
          <w:szCs w:val="24"/>
        </w:rPr>
        <w:t>n</w:t>
      </w:r>
      <w:r>
        <w:rPr>
          <w:spacing w:val="-1"/>
          <w:sz w:val="24"/>
          <w:szCs w:val="24"/>
        </w:rPr>
        <w:t>c</w:t>
      </w:r>
      <w:r>
        <w:rPr>
          <w:spacing w:val="1"/>
          <w:sz w:val="24"/>
          <w:szCs w:val="24"/>
        </w:rPr>
        <w:t>e</w:t>
      </w:r>
      <w:r>
        <w:rPr>
          <w:sz w:val="24"/>
          <w:szCs w:val="24"/>
        </w:rPr>
        <w:t>) s</w:t>
      </w:r>
      <w:r>
        <w:rPr>
          <w:spacing w:val="-1"/>
          <w:sz w:val="24"/>
          <w:szCs w:val="24"/>
        </w:rPr>
        <w:t>e</w:t>
      </w:r>
      <w:r>
        <w:rPr>
          <w:spacing w:val="2"/>
          <w:sz w:val="24"/>
          <w:szCs w:val="24"/>
        </w:rPr>
        <w:t>s</w:t>
      </w:r>
      <w:r>
        <w:rPr>
          <w:spacing w:val="-1"/>
          <w:sz w:val="24"/>
          <w:szCs w:val="24"/>
        </w:rPr>
        <w:t>e</w:t>
      </w:r>
      <w:r>
        <w:rPr>
          <w:sz w:val="24"/>
          <w:szCs w:val="24"/>
        </w:rPr>
        <w:t>o</w:t>
      </w:r>
      <w:r>
        <w:rPr>
          <w:spacing w:val="2"/>
          <w:sz w:val="24"/>
          <w:szCs w:val="24"/>
        </w:rPr>
        <w:t>r</w:t>
      </w:r>
      <w:r>
        <w:rPr>
          <w:spacing w:val="-1"/>
          <w:sz w:val="24"/>
          <w:szCs w:val="24"/>
        </w:rPr>
        <w:t>a</w:t>
      </w:r>
      <w:r>
        <w:rPr>
          <w:sz w:val="24"/>
          <w:szCs w:val="24"/>
        </w:rPr>
        <w:t xml:space="preserve">ng </w:t>
      </w:r>
      <w:r>
        <w:rPr>
          <w:spacing w:val="-1"/>
          <w:sz w:val="24"/>
          <w:szCs w:val="24"/>
        </w:rPr>
        <w:t>a</w:t>
      </w:r>
      <w:r>
        <w:rPr>
          <w:sz w:val="24"/>
          <w:szCs w:val="24"/>
        </w:rPr>
        <w:t>t</w:t>
      </w:r>
      <w:r>
        <w:rPr>
          <w:spacing w:val="-1"/>
          <w:sz w:val="24"/>
          <w:szCs w:val="24"/>
        </w:rPr>
        <w:t>a</w:t>
      </w:r>
      <w:r>
        <w:rPr>
          <w:sz w:val="24"/>
          <w:szCs w:val="24"/>
        </w:rPr>
        <w:t>u s</w:t>
      </w:r>
      <w:r>
        <w:rPr>
          <w:spacing w:val="-1"/>
          <w:sz w:val="24"/>
          <w:szCs w:val="24"/>
        </w:rPr>
        <w:t>e</w:t>
      </w:r>
      <w:r>
        <w:rPr>
          <w:sz w:val="24"/>
          <w:szCs w:val="24"/>
        </w:rPr>
        <w:t>k</w:t>
      </w:r>
      <w:r>
        <w:rPr>
          <w:spacing w:val="-1"/>
          <w:sz w:val="24"/>
          <w:szCs w:val="24"/>
        </w:rPr>
        <w:t>e</w:t>
      </w:r>
      <w:r>
        <w:rPr>
          <w:sz w:val="24"/>
          <w:szCs w:val="24"/>
        </w:rPr>
        <w:t>lo</w:t>
      </w:r>
      <w:r>
        <w:rPr>
          <w:spacing w:val="-2"/>
          <w:sz w:val="24"/>
          <w:szCs w:val="24"/>
        </w:rPr>
        <w:t>m</w:t>
      </w:r>
      <w:r>
        <w:rPr>
          <w:sz w:val="24"/>
          <w:szCs w:val="24"/>
        </w:rPr>
        <w:t>pok</w:t>
      </w:r>
      <w:r>
        <w:rPr>
          <w:spacing w:val="1"/>
          <w:sz w:val="24"/>
          <w:szCs w:val="24"/>
        </w:rPr>
        <w:t xml:space="preserve"> </w:t>
      </w:r>
      <w:r>
        <w:rPr>
          <w:sz w:val="24"/>
          <w:szCs w:val="24"/>
        </w:rPr>
        <w:t>or</w:t>
      </w:r>
      <w:r>
        <w:rPr>
          <w:spacing w:val="-2"/>
          <w:sz w:val="24"/>
          <w:szCs w:val="24"/>
        </w:rPr>
        <w:t>a</w:t>
      </w:r>
      <w:r>
        <w:rPr>
          <w:spacing w:val="2"/>
          <w:sz w:val="24"/>
          <w:szCs w:val="24"/>
        </w:rPr>
        <w:t>n</w:t>
      </w:r>
      <w:r>
        <w:rPr>
          <w:sz w:val="24"/>
          <w:szCs w:val="24"/>
        </w:rPr>
        <w:t>g</w:t>
      </w:r>
      <w:r>
        <w:rPr>
          <w:spacing w:val="-5"/>
          <w:sz w:val="24"/>
          <w:szCs w:val="24"/>
        </w:rPr>
        <w:t xml:space="preserve"> </w:t>
      </w:r>
      <w:r>
        <w:rPr>
          <w:spacing w:val="-1"/>
          <w:sz w:val="24"/>
          <w:szCs w:val="24"/>
        </w:rPr>
        <w:t>a</w:t>
      </w:r>
      <w:r>
        <w:rPr>
          <w:spacing w:val="3"/>
          <w:sz w:val="24"/>
          <w:szCs w:val="24"/>
        </w:rPr>
        <w:t>t</w:t>
      </w:r>
      <w:r>
        <w:rPr>
          <w:spacing w:val="-1"/>
          <w:sz w:val="24"/>
          <w:szCs w:val="24"/>
        </w:rPr>
        <w:t>a</w:t>
      </w:r>
      <w:r>
        <w:rPr>
          <w:sz w:val="24"/>
          <w:szCs w:val="24"/>
        </w:rPr>
        <w:t>u uni</w:t>
      </w:r>
      <w:r>
        <w:rPr>
          <w:spacing w:val="1"/>
          <w:sz w:val="24"/>
          <w:szCs w:val="24"/>
        </w:rPr>
        <w:t>t</w:t>
      </w:r>
      <w:r>
        <w:rPr>
          <w:spacing w:val="-1"/>
          <w:sz w:val="24"/>
          <w:szCs w:val="24"/>
        </w:rPr>
        <w:t>-</w:t>
      </w:r>
      <w:r>
        <w:rPr>
          <w:sz w:val="24"/>
          <w:szCs w:val="24"/>
        </w:rPr>
        <w:t>unit ke</w:t>
      </w:r>
      <w:r>
        <w:rPr>
          <w:spacing w:val="-1"/>
          <w:sz w:val="24"/>
          <w:szCs w:val="24"/>
        </w:rPr>
        <w:t>r</w:t>
      </w:r>
      <w:r>
        <w:rPr>
          <w:sz w:val="24"/>
          <w:szCs w:val="24"/>
        </w:rPr>
        <w:t>ja</w:t>
      </w:r>
      <w:r>
        <w:rPr>
          <w:spacing w:val="-1"/>
          <w:sz w:val="24"/>
          <w:szCs w:val="24"/>
        </w:rPr>
        <w:t xml:space="preserve"> </w:t>
      </w:r>
      <w:r>
        <w:rPr>
          <w:sz w:val="24"/>
          <w:szCs w:val="24"/>
        </w:rPr>
        <w:t>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s</w:t>
      </w:r>
      <w:r>
        <w:rPr>
          <w:spacing w:val="-1"/>
          <w:sz w:val="24"/>
          <w:szCs w:val="24"/>
        </w:rPr>
        <w:t>a</w:t>
      </w:r>
      <w:r>
        <w:rPr>
          <w:sz w:val="24"/>
          <w:szCs w:val="24"/>
        </w:rPr>
        <w:t>tu p</w:t>
      </w:r>
      <w:r>
        <w:rPr>
          <w:spacing w:val="-1"/>
          <w:sz w:val="24"/>
          <w:szCs w:val="24"/>
        </w:rPr>
        <w:t>e</w:t>
      </w:r>
      <w:r>
        <w:rPr>
          <w:sz w:val="24"/>
          <w:szCs w:val="24"/>
        </w:rPr>
        <w:t>rus</w:t>
      </w:r>
      <w:r>
        <w:rPr>
          <w:spacing w:val="-1"/>
          <w:sz w:val="24"/>
          <w:szCs w:val="24"/>
        </w:rPr>
        <w:t>a</w:t>
      </w:r>
      <w:r>
        <w:rPr>
          <w:spacing w:val="1"/>
          <w:sz w:val="24"/>
          <w:szCs w:val="24"/>
        </w:rPr>
        <w:t>h</w:t>
      </w:r>
      <w:r>
        <w:rPr>
          <w:spacing w:val="-1"/>
          <w:sz w:val="24"/>
          <w:szCs w:val="24"/>
        </w:rPr>
        <w:t>aa</w:t>
      </w:r>
      <w:r>
        <w:rPr>
          <w:sz w:val="24"/>
          <w:szCs w:val="24"/>
        </w:rPr>
        <w:t>n</w:t>
      </w:r>
      <w:r>
        <w:rPr>
          <w:spacing w:val="-2"/>
          <w:sz w:val="24"/>
          <w:szCs w:val="24"/>
        </w:rPr>
        <w:t xml:space="preserve"> </w:t>
      </w:r>
      <w:r>
        <w:rPr>
          <w:spacing w:val="-1"/>
          <w:sz w:val="24"/>
          <w:szCs w:val="24"/>
        </w:rPr>
        <w:t>a</w:t>
      </w:r>
      <w:r>
        <w:rPr>
          <w:sz w:val="24"/>
          <w:szCs w:val="24"/>
        </w:rPr>
        <w:t>t</w:t>
      </w:r>
      <w:r>
        <w:rPr>
          <w:spacing w:val="-1"/>
          <w:sz w:val="24"/>
          <w:szCs w:val="24"/>
        </w:rPr>
        <w:t>a</w:t>
      </w:r>
      <w:r>
        <w:rPr>
          <w:sz w:val="24"/>
          <w:szCs w:val="24"/>
        </w:rPr>
        <w:t xml:space="preserve">u </w:t>
      </w:r>
      <w:r>
        <w:rPr>
          <w:spacing w:val="2"/>
          <w:sz w:val="24"/>
          <w:szCs w:val="24"/>
        </w:rPr>
        <w:t>o</w:t>
      </w:r>
      <w:r>
        <w:rPr>
          <w:spacing w:val="-1"/>
          <w:sz w:val="24"/>
          <w:szCs w:val="24"/>
        </w:rPr>
        <w:t>r</w:t>
      </w:r>
      <w:r>
        <w:rPr>
          <w:spacing w:val="-2"/>
          <w:sz w:val="24"/>
          <w:szCs w:val="24"/>
        </w:rPr>
        <w:t>g</w:t>
      </w:r>
      <w:r>
        <w:rPr>
          <w:spacing w:val="1"/>
          <w:sz w:val="24"/>
          <w:szCs w:val="24"/>
        </w:rPr>
        <w:t>a</w:t>
      </w:r>
      <w:r>
        <w:rPr>
          <w:sz w:val="24"/>
          <w:szCs w:val="24"/>
        </w:rPr>
        <w:t>nis</w:t>
      </w:r>
      <w:r>
        <w:rPr>
          <w:spacing w:val="-1"/>
          <w:sz w:val="24"/>
          <w:szCs w:val="24"/>
        </w:rPr>
        <w:t>a</w:t>
      </w:r>
      <w:r>
        <w:rPr>
          <w:sz w:val="24"/>
          <w:szCs w:val="24"/>
        </w:rPr>
        <w:t>si s</w:t>
      </w:r>
      <w:r>
        <w:rPr>
          <w:spacing w:val="-1"/>
          <w:sz w:val="24"/>
          <w:szCs w:val="24"/>
        </w:rPr>
        <w:t>e</w:t>
      </w:r>
      <w:r>
        <w:rPr>
          <w:sz w:val="24"/>
          <w:szCs w:val="24"/>
        </w:rPr>
        <w:t>su</w:t>
      </w:r>
      <w:r>
        <w:rPr>
          <w:spacing w:val="-1"/>
          <w:sz w:val="24"/>
          <w:szCs w:val="24"/>
        </w:rPr>
        <w:t>a</w:t>
      </w:r>
      <w:r>
        <w:rPr>
          <w:sz w:val="24"/>
          <w:szCs w:val="24"/>
        </w:rPr>
        <w:t>i de</w:t>
      </w:r>
      <w:r>
        <w:rPr>
          <w:spacing w:val="2"/>
          <w:sz w:val="24"/>
          <w:szCs w:val="24"/>
        </w:rPr>
        <w:t>n</w:t>
      </w:r>
      <w:r>
        <w:rPr>
          <w:sz w:val="24"/>
          <w:szCs w:val="24"/>
        </w:rPr>
        <w:t>g</w:t>
      </w:r>
      <w:r>
        <w:rPr>
          <w:spacing w:val="-6"/>
          <w:sz w:val="24"/>
          <w:szCs w:val="24"/>
        </w:rPr>
        <w:t>a</w:t>
      </w:r>
      <w:r>
        <w:rPr>
          <w:sz w:val="24"/>
          <w:szCs w:val="24"/>
        </w:rPr>
        <w:t>n</w:t>
      </w:r>
      <w:r>
        <w:rPr>
          <w:spacing w:val="1"/>
          <w:sz w:val="24"/>
          <w:szCs w:val="24"/>
        </w:rPr>
        <w:t xml:space="preserve"> </w:t>
      </w:r>
      <w:r>
        <w:rPr>
          <w:sz w:val="24"/>
          <w:szCs w:val="24"/>
        </w:rPr>
        <w:t>st</w:t>
      </w:r>
      <w:r>
        <w:rPr>
          <w:spacing w:val="-1"/>
          <w:sz w:val="24"/>
          <w:szCs w:val="24"/>
        </w:rPr>
        <w:t>a</w:t>
      </w:r>
      <w:r>
        <w:rPr>
          <w:sz w:val="24"/>
          <w:szCs w:val="24"/>
        </w:rPr>
        <w:t>nd</w:t>
      </w:r>
      <w:r>
        <w:rPr>
          <w:spacing w:val="-1"/>
          <w:sz w:val="24"/>
          <w:szCs w:val="24"/>
        </w:rPr>
        <w:t>a</w:t>
      </w:r>
      <w:r>
        <w:rPr>
          <w:sz w:val="24"/>
          <w:szCs w:val="24"/>
        </w:rPr>
        <w:t>r</w:t>
      </w:r>
      <w:r>
        <w:rPr>
          <w:spacing w:val="-1"/>
          <w:sz w:val="24"/>
          <w:szCs w:val="24"/>
        </w:rPr>
        <w:t xml:space="preserve"> </w:t>
      </w:r>
      <w:r>
        <w:rPr>
          <w:sz w:val="24"/>
          <w:szCs w:val="24"/>
        </w:rPr>
        <w:t>k</w:t>
      </w:r>
      <w:r>
        <w:rPr>
          <w:spacing w:val="-2"/>
          <w:sz w:val="24"/>
          <w:szCs w:val="24"/>
        </w:rPr>
        <w:t>i</w:t>
      </w:r>
      <w:r>
        <w:rPr>
          <w:sz w:val="24"/>
          <w:szCs w:val="24"/>
        </w:rPr>
        <w:t>n</w:t>
      </w:r>
      <w:r>
        <w:rPr>
          <w:spacing w:val="-1"/>
          <w:sz w:val="24"/>
          <w:szCs w:val="24"/>
        </w:rPr>
        <w:t>er</w:t>
      </w:r>
      <w:r>
        <w:rPr>
          <w:sz w:val="24"/>
          <w:szCs w:val="24"/>
        </w:rPr>
        <w:t>ja</w:t>
      </w:r>
      <w:r>
        <w:rPr>
          <w:spacing w:val="-1"/>
          <w:sz w:val="24"/>
          <w:szCs w:val="24"/>
        </w:rPr>
        <w:t xml:space="preserve"> a</w:t>
      </w:r>
      <w:r>
        <w:rPr>
          <w:sz w:val="24"/>
          <w:szCs w:val="24"/>
        </w:rPr>
        <w:t>t</w:t>
      </w:r>
      <w:r>
        <w:rPr>
          <w:spacing w:val="-1"/>
          <w:sz w:val="24"/>
          <w:szCs w:val="24"/>
        </w:rPr>
        <w:t>a</w:t>
      </w:r>
      <w:r>
        <w:rPr>
          <w:sz w:val="24"/>
          <w:szCs w:val="24"/>
        </w:rPr>
        <w:t>u tuju</w:t>
      </w:r>
      <w:r>
        <w:rPr>
          <w:spacing w:val="-1"/>
          <w:sz w:val="24"/>
          <w:szCs w:val="24"/>
        </w:rPr>
        <w:t>a</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d</w:t>
      </w:r>
      <w:r>
        <w:rPr>
          <w:spacing w:val="-2"/>
          <w:sz w:val="24"/>
          <w:szCs w:val="24"/>
        </w:rPr>
        <w:t>i</w:t>
      </w:r>
      <w:r>
        <w:rPr>
          <w:sz w:val="24"/>
          <w:szCs w:val="24"/>
        </w:rPr>
        <w:t>t</w:t>
      </w:r>
      <w:r>
        <w:rPr>
          <w:spacing w:val="-3"/>
          <w:sz w:val="24"/>
          <w:szCs w:val="24"/>
        </w:rPr>
        <w:t>e</w:t>
      </w:r>
      <w:r>
        <w:rPr>
          <w:sz w:val="24"/>
          <w:szCs w:val="24"/>
        </w:rPr>
        <w:t>t</w:t>
      </w:r>
      <w:r>
        <w:rPr>
          <w:spacing w:val="-1"/>
          <w:sz w:val="24"/>
          <w:szCs w:val="24"/>
        </w:rPr>
        <w:t>a</w:t>
      </w:r>
      <w:r>
        <w:rPr>
          <w:sz w:val="24"/>
          <w:szCs w:val="24"/>
        </w:rPr>
        <w:t>pk</w:t>
      </w:r>
      <w:r>
        <w:rPr>
          <w:spacing w:val="-1"/>
          <w:sz w:val="24"/>
          <w:szCs w:val="24"/>
        </w:rPr>
        <w:t>a</w:t>
      </w:r>
      <w:r>
        <w:rPr>
          <w:sz w:val="24"/>
          <w:szCs w:val="24"/>
        </w:rPr>
        <w:t>n l</w:t>
      </w:r>
      <w:r>
        <w:rPr>
          <w:spacing w:val="-1"/>
          <w:sz w:val="24"/>
          <w:szCs w:val="24"/>
        </w:rPr>
        <w:t>e</w:t>
      </w:r>
      <w:r>
        <w:rPr>
          <w:sz w:val="24"/>
          <w:szCs w:val="24"/>
        </w:rPr>
        <w:t>bih d</w:t>
      </w:r>
      <w:r>
        <w:rPr>
          <w:spacing w:val="-1"/>
          <w:sz w:val="24"/>
          <w:szCs w:val="24"/>
        </w:rPr>
        <w:t>a</w:t>
      </w:r>
      <w:r>
        <w:rPr>
          <w:sz w:val="24"/>
          <w:szCs w:val="24"/>
        </w:rPr>
        <w:t xml:space="preserve">hulu.” </w:t>
      </w:r>
      <w:r>
        <w:rPr>
          <w:spacing w:val="-1"/>
          <w:sz w:val="24"/>
          <w:szCs w:val="24"/>
        </w:rPr>
        <w:t>(</w:t>
      </w:r>
      <w:r>
        <w:rPr>
          <w:spacing w:val="1"/>
          <w:sz w:val="24"/>
          <w:szCs w:val="24"/>
        </w:rPr>
        <w:t>S</w:t>
      </w:r>
      <w:r>
        <w:rPr>
          <w:sz w:val="24"/>
          <w:szCs w:val="24"/>
        </w:rPr>
        <w:t>i</w:t>
      </w:r>
      <w:r>
        <w:rPr>
          <w:spacing w:val="-2"/>
          <w:sz w:val="24"/>
          <w:szCs w:val="24"/>
        </w:rPr>
        <w:t>m</w:t>
      </w:r>
      <w:r>
        <w:rPr>
          <w:spacing w:val="-1"/>
          <w:sz w:val="24"/>
          <w:szCs w:val="24"/>
        </w:rPr>
        <w:t>a</w:t>
      </w:r>
      <w:r>
        <w:rPr>
          <w:sz w:val="24"/>
          <w:szCs w:val="24"/>
        </w:rPr>
        <w:t>nju</w:t>
      </w:r>
      <w:r>
        <w:rPr>
          <w:spacing w:val="-2"/>
          <w:sz w:val="24"/>
          <w:szCs w:val="24"/>
        </w:rPr>
        <w:t>n</w:t>
      </w:r>
      <w:r>
        <w:rPr>
          <w:sz w:val="24"/>
          <w:szCs w:val="24"/>
        </w:rPr>
        <w:t>t</w:t>
      </w:r>
      <w:r>
        <w:rPr>
          <w:spacing w:val="-1"/>
          <w:sz w:val="24"/>
          <w:szCs w:val="24"/>
        </w:rPr>
        <w:t>a</w:t>
      </w:r>
      <w:r>
        <w:rPr>
          <w:sz w:val="24"/>
          <w:szCs w:val="24"/>
        </w:rPr>
        <w:t>k,</w:t>
      </w:r>
      <w:r>
        <w:rPr>
          <w:spacing w:val="3"/>
          <w:sz w:val="24"/>
          <w:szCs w:val="24"/>
        </w:rPr>
        <w:t xml:space="preserve"> </w:t>
      </w:r>
      <w:r>
        <w:rPr>
          <w:sz w:val="24"/>
          <w:szCs w:val="24"/>
        </w:rPr>
        <w:t>2005</w:t>
      </w:r>
      <w:r>
        <w:rPr>
          <w:spacing w:val="-3"/>
          <w:sz w:val="24"/>
          <w:szCs w:val="24"/>
        </w:rPr>
        <w:t>)</w:t>
      </w:r>
      <w:r>
        <w:rPr>
          <w:sz w:val="24"/>
          <w:szCs w:val="24"/>
        </w:rPr>
        <w:t>.</w:t>
      </w:r>
      <w:r>
        <w:rPr>
          <w:spacing w:val="2"/>
          <w:sz w:val="24"/>
          <w:szCs w:val="24"/>
        </w:rPr>
        <w:t xml:space="preserve"> </w:t>
      </w:r>
      <w:r>
        <w:rPr>
          <w:spacing w:val="-2"/>
          <w:sz w:val="24"/>
          <w:szCs w:val="24"/>
        </w:rPr>
        <w:t>B</w:t>
      </w:r>
      <w:r>
        <w:rPr>
          <w:spacing w:val="-3"/>
          <w:sz w:val="24"/>
          <w:szCs w:val="24"/>
        </w:rPr>
        <w:t>e</w:t>
      </w:r>
      <w:r>
        <w:rPr>
          <w:spacing w:val="1"/>
          <w:sz w:val="24"/>
          <w:szCs w:val="24"/>
        </w:rPr>
        <w:t>r</w:t>
      </w:r>
      <w:r>
        <w:rPr>
          <w:sz w:val="24"/>
          <w:szCs w:val="24"/>
        </w:rPr>
        <w:t>d</w:t>
      </w:r>
      <w:r>
        <w:rPr>
          <w:spacing w:val="-1"/>
          <w:sz w:val="24"/>
          <w:szCs w:val="24"/>
        </w:rPr>
        <w:t>a</w:t>
      </w:r>
      <w:r>
        <w:rPr>
          <w:sz w:val="24"/>
          <w:szCs w:val="24"/>
        </w:rPr>
        <w:t>s</w:t>
      </w:r>
      <w:r>
        <w:rPr>
          <w:spacing w:val="-1"/>
          <w:sz w:val="24"/>
          <w:szCs w:val="24"/>
        </w:rPr>
        <w:t>a</w:t>
      </w:r>
      <w:r>
        <w:rPr>
          <w:sz w:val="24"/>
          <w:szCs w:val="24"/>
        </w:rPr>
        <w:t>rk</w:t>
      </w:r>
      <w:r>
        <w:rPr>
          <w:spacing w:val="-1"/>
          <w:sz w:val="24"/>
          <w:szCs w:val="24"/>
        </w:rPr>
        <w:t>a</w:t>
      </w:r>
      <w:r>
        <w:rPr>
          <w:sz w:val="24"/>
          <w:szCs w:val="24"/>
        </w:rPr>
        <w:t>n p</w:t>
      </w:r>
      <w:r>
        <w:rPr>
          <w:spacing w:val="-1"/>
          <w:sz w:val="24"/>
          <w:szCs w:val="24"/>
        </w:rPr>
        <w:t>e</w:t>
      </w:r>
      <w:r>
        <w:rPr>
          <w:spacing w:val="2"/>
          <w:sz w:val="24"/>
          <w:szCs w:val="24"/>
        </w:rPr>
        <w:t>n</w:t>
      </w:r>
      <w:r>
        <w:rPr>
          <w:spacing w:val="-2"/>
          <w:sz w:val="24"/>
          <w:szCs w:val="24"/>
        </w:rPr>
        <w:t>g</w:t>
      </w:r>
      <w:r>
        <w:rPr>
          <w:spacing w:val="1"/>
          <w:sz w:val="24"/>
          <w:szCs w:val="24"/>
        </w:rPr>
        <w:t>e</w:t>
      </w:r>
      <w:r>
        <w:rPr>
          <w:spacing w:val="-1"/>
          <w:sz w:val="24"/>
          <w:szCs w:val="24"/>
        </w:rPr>
        <w:t>r</w:t>
      </w:r>
      <w:r>
        <w:rPr>
          <w:sz w:val="24"/>
          <w:szCs w:val="24"/>
        </w:rPr>
        <w:t>ti</w:t>
      </w:r>
      <w:r>
        <w:rPr>
          <w:spacing w:val="-1"/>
          <w:sz w:val="24"/>
          <w:szCs w:val="24"/>
        </w:rPr>
        <w:t>a</w:t>
      </w:r>
      <w:r>
        <w:rPr>
          <w:sz w:val="24"/>
          <w:szCs w:val="24"/>
        </w:rPr>
        <w:t>n t</w:t>
      </w:r>
      <w:r>
        <w:rPr>
          <w:spacing w:val="-1"/>
          <w:sz w:val="24"/>
          <w:szCs w:val="24"/>
        </w:rPr>
        <w:t>er</w:t>
      </w:r>
      <w:r>
        <w:rPr>
          <w:sz w:val="24"/>
          <w:szCs w:val="24"/>
        </w:rPr>
        <w:t>s</w:t>
      </w:r>
      <w:r>
        <w:rPr>
          <w:spacing w:val="-1"/>
          <w:sz w:val="24"/>
          <w:szCs w:val="24"/>
        </w:rPr>
        <w:t>e</w:t>
      </w:r>
      <w:r>
        <w:rPr>
          <w:sz w:val="24"/>
          <w:szCs w:val="24"/>
        </w:rPr>
        <w:t xml:space="preserve">but </w:t>
      </w:r>
      <w:r>
        <w:rPr>
          <w:spacing w:val="-2"/>
          <w:sz w:val="24"/>
          <w:szCs w:val="24"/>
        </w:rPr>
        <w:t>m</w:t>
      </w:r>
      <w:r>
        <w:rPr>
          <w:spacing w:val="-1"/>
          <w:sz w:val="24"/>
          <w:szCs w:val="24"/>
        </w:rPr>
        <w:t>a</w:t>
      </w:r>
      <w:r>
        <w:rPr>
          <w:sz w:val="24"/>
          <w:szCs w:val="24"/>
        </w:rPr>
        <w:t>ka</w:t>
      </w:r>
      <w:r>
        <w:rPr>
          <w:spacing w:val="-1"/>
          <w:sz w:val="24"/>
          <w:szCs w:val="24"/>
        </w:rPr>
        <w:t xml:space="preserve"> e</w:t>
      </w:r>
      <w:r>
        <w:rPr>
          <w:spacing w:val="1"/>
          <w:sz w:val="24"/>
          <w:szCs w:val="24"/>
        </w:rPr>
        <w:t>v</w:t>
      </w:r>
      <w:r>
        <w:rPr>
          <w:spacing w:val="-1"/>
          <w:sz w:val="24"/>
          <w:szCs w:val="24"/>
        </w:rPr>
        <w:t>a</w:t>
      </w:r>
      <w:r>
        <w:rPr>
          <w:sz w:val="24"/>
          <w:szCs w:val="24"/>
        </w:rPr>
        <w:t>lu</w:t>
      </w:r>
      <w:r>
        <w:rPr>
          <w:spacing w:val="-1"/>
          <w:sz w:val="24"/>
          <w:szCs w:val="24"/>
        </w:rPr>
        <w:t>a</w:t>
      </w:r>
      <w:r>
        <w:rPr>
          <w:sz w:val="24"/>
          <w:szCs w:val="24"/>
        </w:rPr>
        <w:t xml:space="preserve">si </w:t>
      </w:r>
      <w:r>
        <w:rPr>
          <w:spacing w:val="1"/>
          <w:sz w:val="24"/>
          <w:szCs w:val="24"/>
        </w:rPr>
        <w:t>k</w:t>
      </w:r>
      <w:r>
        <w:rPr>
          <w:sz w:val="24"/>
          <w:szCs w:val="24"/>
        </w:rPr>
        <w:t>in</w:t>
      </w:r>
      <w:r>
        <w:rPr>
          <w:spacing w:val="-1"/>
          <w:sz w:val="24"/>
          <w:szCs w:val="24"/>
        </w:rPr>
        <w:t>e</w:t>
      </w:r>
      <w:r>
        <w:rPr>
          <w:spacing w:val="-3"/>
          <w:sz w:val="24"/>
          <w:szCs w:val="24"/>
        </w:rPr>
        <w:t>r</w:t>
      </w:r>
      <w:r>
        <w:rPr>
          <w:sz w:val="24"/>
          <w:szCs w:val="24"/>
        </w:rPr>
        <w:t xml:space="preserve">ja </w:t>
      </w:r>
      <w:r>
        <w:rPr>
          <w:spacing w:val="-2"/>
          <w:sz w:val="24"/>
          <w:szCs w:val="24"/>
        </w:rPr>
        <w:t>m</w:t>
      </w:r>
      <w:r>
        <w:rPr>
          <w:spacing w:val="-1"/>
          <w:sz w:val="24"/>
          <w:szCs w:val="24"/>
        </w:rPr>
        <w:t>e</w:t>
      </w:r>
      <w:r>
        <w:rPr>
          <w:sz w:val="24"/>
          <w:szCs w:val="24"/>
        </w:rPr>
        <w:t>ru</w:t>
      </w:r>
      <w:r>
        <w:rPr>
          <w:spacing w:val="-1"/>
          <w:sz w:val="24"/>
          <w:szCs w:val="24"/>
        </w:rPr>
        <w:t>pa</w:t>
      </w:r>
      <w:r>
        <w:rPr>
          <w:sz w:val="24"/>
          <w:szCs w:val="24"/>
        </w:rPr>
        <w:t>k</w:t>
      </w:r>
      <w:r>
        <w:rPr>
          <w:spacing w:val="-1"/>
          <w:sz w:val="24"/>
          <w:szCs w:val="24"/>
        </w:rPr>
        <w:t>a</w:t>
      </w:r>
      <w:r>
        <w:rPr>
          <w:sz w:val="24"/>
          <w:szCs w:val="24"/>
        </w:rPr>
        <w:t>n suatu p</w:t>
      </w:r>
      <w:r>
        <w:rPr>
          <w:spacing w:val="2"/>
          <w:sz w:val="24"/>
          <w:szCs w:val="24"/>
        </w:rPr>
        <w:t>r</w:t>
      </w:r>
      <w:r>
        <w:rPr>
          <w:spacing w:val="-2"/>
          <w:sz w:val="24"/>
          <w:szCs w:val="24"/>
        </w:rPr>
        <w:t>o</w:t>
      </w:r>
      <w:r>
        <w:rPr>
          <w:sz w:val="24"/>
          <w:szCs w:val="24"/>
        </w:rPr>
        <w:t>s</w:t>
      </w:r>
      <w:r>
        <w:rPr>
          <w:spacing w:val="-1"/>
          <w:sz w:val="24"/>
          <w:szCs w:val="24"/>
        </w:rPr>
        <w:t>e</w:t>
      </w:r>
      <w:r>
        <w:rPr>
          <w:sz w:val="24"/>
          <w:szCs w:val="24"/>
        </w:rPr>
        <w:t xml:space="preserve">s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w:t>
      </w:r>
      <w:r>
        <w:rPr>
          <w:spacing w:val="3"/>
          <w:sz w:val="24"/>
          <w:szCs w:val="24"/>
        </w:rPr>
        <w:t>i</w:t>
      </w:r>
      <w:r>
        <w:rPr>
          <w:spacing w:val="-2"/>
          <w:sz w:val="24"/>
          <w:szCs w:val="24"/>
        </w:rPr>
        <w:t>g</w:t>
      </w:r>
      <w:r>
        <w:rPr>
          <w:sz w:val="24"/>
          <w:szCs w:val="24"/>
        </w:rPr>
        <w:t>u</w:t>
      </w:r>
      <w:r>
        <w:rPr>
          <w:spacing w:val="1"/>
          <w:sz w:val="24"/>
          <w:szCs w:val="24"/>
        </w:rPr>
        <w:t>n</w:t>
      </w:r>
      <w:r>
        <w:rPr>
          <w:spacing w:val="-1"/>
          <w:sz w:val="24"/>
          <w:szCs w:val="24"/>
        </w:rPr>
        <w:t>a</w:t>
      </w:r>
      <w:r>
        <w:rPr>
          <w:spacing w:val="2"/>
          <w:sz w:val="24"/>
          <w:szCs w:val="24"/>
        </w:rPr>
        <w:t>k</w:t>
      </w:r>
      <w:r>
        <w:rPr>
          <w:spacing w:val="-1"/>
          <w:sz w:val="24"/>
          <w:szCs w:val="24"/>
        </w:rPr>
        <w:t>a</w:t>
      </w:r>
      <w:r>
        <w:rPr>
          <w:sz w:val="24"/>
          <w:szCs w:val="24"/>
        </w:rPr>
        <w:t>n</w:t>
      </w:r>
      <w:r>
        <w:rPr>
          <w:spacing w:val="-2"/>
          <w:sz w:val="24"/>
          <w:szCs w:val="24"/>
        </w:rPr>
        <w:t xml:space="preserve"> </w:t>
      </w:r>
      <w:r>
        <w:rPr>
          <w:sz w:val="24"/>
          <w:szCs w:val="24"/>
        </w:rPr>
        <w:t>ol</w:t>
      </w:r>
      <w:r>
        <w:rPr>
          <w:spacing w:val="-1"/>
          <w:sz w:val="24"/>
          <w:szCs w:val="24"/>
        </w:rPr>
        <w:t>e</w:t>
      </w:r>
      <w:r>
        <w:rPr>
          <w:sz w:val="24"/>
          <w:szCs w:val="24"/>
        </w:rPr>
        <w:t>h</w:t>
      </w:r>
      <w:r>
        <w:rPr>
          <w:spacing w:val="-2"/>
          <w:sz w:val="24"/>
          <w:szCs w:val="24"/>
        </w:rPr>
        <w:t xml:space="preserve"> </w:t>
      </w:r>
      <w:r>
        <w:rPr>
          <w:sz w:val="24"/>
          <w:szCs w:val="24"/>
        </w:rPr>
        <w:t>pi</w:t>
      </w:r>
      <w:r>
        <w:rPr>
          <w:spacing w:val="-2"/>
          <w:sz w:val="24"/>
          <w:szCs w:val="24"/>
        </w:rPr>
        <w:t>m</w:t>
      </w:r>
      <w:r>
        <w:rPr>
          <w:sz w:val="24"/>
          <w:szCs w:val="24"/>
        </w:rPr>
        <w:t>pin</w:t>
      </w:r>
      <w:r>
        <w:rPr>
          <w:spacing w:val="-1"/>
          <w:sz w:val="24"/>
          <w:szCs w:val="24"/>
        </w:rPr>
        <w:t>a</w:t>
      </w:r>
      <w:r>
        <w:rPr>
          <w:sz w:val="24"/>
          <w:szCs w:val="24"/>
        </w:rPr>
        <w:t xml:space="preserve">n untuk </w:t>
      </w:r>
      <w:r>
        <w:rPr>
          <w:spacing w:val="-1"/>
          <w:sz w:val="24"/>
          <w:szCs w:val="24"/>
        </w:rPr>
        <w:t>me</w:t>
      </w:r>
      <w:r>
        <w:rPr>
          <w:sz w:val="24"/>
          <w:szCs w:val="24"/>
        </w:rPr>
        <w:t>n</w:t>
      </w:r>
      <w:r>
        <w:rPr>
          <w:spacing w:val="-1"/>
          <w:sz w:val="24"/>
          <w:szCs w:val="24"/>
        </w:rPr>
        <w:t>e</w:t>
      </w:r>
      <w:r>
        <w:rPr>
          <w:sz w:val="24"/>
          <w:szCs w:val="24"/>
        </w:rPr>
        <w:t>ntuk</w:t>
      </w:r>
      <w:r>
        <w:rPr>
          <w:spacing w:val="-1"/>
          <w:sz w:val="24"/>
          <w:szCs w:val="24"/>
        </w:rPr>
        <w:t>a</w:t>
      </w:r>
      <w:r>
        <w:rPr>
          <w:sz w:val="24"/>
          <w:szCs w:val="24"/>
        </w:rPr>
        <w:t>n pr</w:t>
      </w:r>
      <w:r>
        <w:rPr>
          <w:spacing w:val="-2"/>
          <w:sz w:val="24"/>
          <w:szCs w:val="24"/>
        </w:rPr>
        <w:t>e</w:t>
      </w:r>
      <w:r>
        <w:rPr>
          <w:sz w:val="24"/>
          <w:szCs w:val="24"/>
        </w:rPr>
        <w:t>s</w:t>
      </w:r>
      <w:r>
        <w:rPr>
          <w:spacing w:val="1"/>
          <w:sz w:val="24"/>
          <w:szCs w:val="24"/>
        </w:rPr>
        <w:t>t</w:t>
      </w:r>
      <w:r>
        <w:rPr>
          <w:spacing w:val="-1"/>
          <w:sz w:val="24"/>
          <w:szCs w:val="24"/>
        </w:rPr>
        <w:t>a</w:t>
      </w:r>
      <w:r>
        <w:rPr>
          <w:sz w:val="24"/>
          <w:szCs w:val="24"/>
        </w:rPr>
        <w:t>si ke</w:t>
      </w:r>
      <w:r>
        <w:rPr>
          <w:spacing w:val="-1"/>
          <w:sz w:val="24"/>
          <w:szCs w:val="24"/>
        </w:rPr>
        <w:t>r</w:t>
      </w:r>
      <w:r>
        <w:rPr>
          <w:sz w:val="24"/>
          <w:szCs w:val="24"/>
        </w:rPr>
        <w:t>ja</w:t>
      </w:r>
      <w:r>
        <w:rPr>
          <w:spacing w:val="-3"/>
          <w:sz w:val="24"/>
          <w:szCs w:val="24"/>
        </w:rPr>
        <w:t xml:space="preserve"> </w:t>
      </w:r>
      <w:r>
        <w:rPr>
          <w:sz w:val="24"/>
          <w:szCs w:val="24"/>
        </w:rPr>
        <w:t>s</w:t>
      </w:r>
      <w:r>
        <w:rPr>
          <w:spacing w:val="-1"/>
          <w:sz w:val="24"/>
          <w:szCs w:val="24"/>
        </w:rPr>
        <w:t>e</w:t>
      </w:r>
      <w:r>
        <w:rPr>
          <w:sz w:val="24"/>
          <w:szCs w:val="24"/>
        </w:rPr>
        <w:t>o</w:t>
      </w:r>
      <w:r>
        <w:rPr>
          <w:spacing w:val="-1"/>
          <w:sz w:val="24"/>
          <w:szCs w:val="24"/>
        </w:rPr>
        <w:t>ra</w:t>
      </w:r>
      <w:r>
        <w:rPr>
          <w:spacing w:val="2"/>
          <w:sz w:val="24"/>
          <w:szCs w:val="24"/>
        </w:rPr>
        <w:t>n</w:t>
      </w:r>
      <w:r>
        <w:rPr>
          <w:sz w:val="24"/>
          <w:szCs w:val="24"/>
        </w:rPr>
        <w:t>g</w:t>
      </w:r>
      <w:r>
        <w:rPr>
          <w:spacing w:val="-2"/>
          <w:sz w:val="24"/>
          <w:szCs w:val="24"/>
        </w:rPr>
        <w:t xml:space="preserve"> </w:t>
      </w:r>
      <w:r>
        <w:rPr>
          <w:sz w:val="24"/>
          <w:szCs w:val="24"/>
        </w:rPr>
        <w:t>k</w:t>
      </w:r>
      <w:r>
        <w:rPr>
          <w:spacing w:val="-3"/>
          <w:sz w:val="24"/>
          <w:szCs w:val="24"/>
        </w:rPr>
        <w:t>a</w:t>
      </w:r>
      <w:r>
        <w:rPr>
          <w:spacing w:val="1"/>
          <w:sz w:val="24"/>
          <w:szCs w:val="24"/>
        </w:rPr>
        <w:t>r</w:t>
      </w:r>
      <w:r>
        <w:rPr>
          <w:spacing w:val="-5"/>
          <w:sz w:val="24"/>
          <w:szCs w:val="24"/>
        </w:rPr>
        <w:t>y</w:t>
      </w:r>
      <w:r>
        <w:rPr>
          <w:spacing w:val="1"/>
          <w:sz w:val="24"/>
          <w:szCs w:val="24"/>
        </w:rPr>
        <w:t>a</w:t>
      </w:r>
      <w:r>
        <w:rPr>
          <w:spacing w:val="2"/>
          <w:sz w:val="24"/>
          <w:szCs w:val="24"/>
        </w:rPr>
        <w:t>w</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a</w:t>
      </w:r>
      <w:r>
        <w:rPr>
          <w:sz w:val="24"/>
          <w:szCs w:val="24"/>
        </w:rPr>
        <w:t>l</w:t>
      </w:r>
      <w:r>
        <w:rPr>
          <w:spacing w:val="-1"/>
          <w:sz w:val="24"/>
          <w:szCs w:val="24"/>
        </w:rPr>
        <w:t>a</w:t>
      </w:r>
      <w:r>
        <w:rPr>
          <w:sz w:val="24"/>
          <w:szCs w:val="24"/>
        </w:rPr>
        <w:t>m</w:t>
      </w:r>
      <w:r>
        <w:rPr>
          <w:spacing w:val="1"/>
          <w:sz w:val="24"/>
          <w:szCs w:val="24"/>
        </w:rPr>
        <w:t xml:space="preserve"> </w:t>
      </w:r>
      <w:r>
        <w:rPr>
          <w:spacing w:val="-2"/>
          <w:sz w:val="24"/>
          <w:szCs w:val="24"/>
        </w:rPr>
        <w:t>m</w:t>
      </w:r>
      <w:r>
        <w:rPr>
          <w:spacing w:val="-1"/>
          <w:sz w:val="24"/>
          <w:szCs w:val="24"/>
        </w:rPr>
        <w:t>e</w:t>
      </w:r>
      <w:r>
        <w:rPr>
          <w:sz w:val="24"/>
          <w:szCs w:val="24"/>
        </w:rPr>
        <w:t>l</w:t>
      </w:r>
      <w:r>
        <w:rPr>
          <w:spacing w:val="-1"/>
          <w:sz w:val="24"/>
          <w:szCs w:val="24"/>
        </w:rPr>
        <w:t>a</w:t>
      </w:r>
      <w:r>
        <w:rPr>
          <w:sz w:val="24"/>
          <w:szCs w:val="24"/>
        </w:rPr>
        <w:t>kuk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k</w:t>
      </w:r>
      <w:r>
        <w:rPr>
          <w:spacing w:val="-1"/>
          <w:sz w:val="24"/>
          <w:szCs w:val="24"/>
        </w:rPr>
        <w:t>er</w:t>
      </w:r>
      <w:r>
        <w:rPr>
          <w:sz w:val="24"/>
          <w:szCs w:val="24"/>
        </w:rPr>
        <w:t>j</w:t>
      </w:r>
      <w:r>
        <w:rPr>
          <w:spacing w:val="-1"/>
          <w:sz w:val="24"/>
          <w:szCs w:val="24"/>
        </w:rPr>
        <w:t>aa</w:t>
      </w:r>
      <w:r>
        <w:rPr>
          <w:sz w:val="24"/>
          <w:szCs w:val="24"/>
        </w:rPr>
        <w:t>n</w:t>
      </w:r>
      <w:r>
        <w:rPr>
          <w:spacing w:val="2"/>
          <w:sz w:val="24"/>
          <w:szCs w:val="24"/>
        </w:rPr>
        <w:t>n</w:t>
      </w:r>
      <w:r>
        <w:rPr>
          <w:spacing w:val="-5"/>
          <w:sz w:val="24"/>
          <w:szCs w:val="24"/>
        </w:rPr>
        <w:t>y</w:t>
      </w:r>
      <w:r>
        <w:rPr>
          <w:sz w:val="24"/>
          <w:szCs w:val="24"/>
        </w:rPr>
        <w:t>a</w:t>
      </w:r>
      <w:r>
        <w:rPr>
          <w:spacing w:val="2"/>
          <w:sz w:val="24"/>
          <w:szCs w:val="24"/>
        </w:rPr>
        <w:t xml:space="preserve"> </w:t>
      </w:r>
      <w:r>
        <w:rPr>
          <w:spacing w:val="-2"/>
          <w:sz w:val="24"/>
          <w:szCs w:val="24"/>
        </w:rPr>
        <w:t>m</w:t>
      </w:r>
      <w:r>
        <w:rPr>
          <w:spacing w:val="-1"/>
          <w:sz w:val="24"/>
          <w:szCs w:val="24"/>
        </w:rPr>
        <w:t>e</w:t>
      </w:r>
      <w:r>
        <w:rPr>
          <w:sz w:val="24"/>
          <w:szCs w:val="24"/>
        </w:rPr>
        <w:t>nurut</w:t>
      </w:r>
      <w:r>
        <w:rPr>
          <w:spacing w:val="-3"/>
          <w:sz w:val="24"/>
          <w:szCs w:val="24"/>
        </w:rPr>
        <w:t xml:space="preserve"> </w:t>
      </w:r>
      <w:r>
        <w:rPr>
          <w:sz w:val="24"/>
          <w:szCs w:val="24"/>
        </w:rPr>
        <w:t>tu</w:t>
      </w:r>
      <w:r>
        <w:rPr>
          <w:spacing w:val="-2"/>
          <w:sz w:val="24"/>
          <w:szCs w:val="24"/>
        </w:rPr>
        <w:t>g</w:t>
      </w:r>
      <w:r>
        <w:rPr>
          <w:spacing w:val="-1"/>
          <w:sz w:val="24"/>
          <w:szCs w:val="24"/>
        </w:rPr>
        <w:t>a</w:t>
      </w:r>
      <w:r>
        <w:rPr>
          <w:sz w:val="24"/>
          <w:szCs w:val="24"/>
        </w:rPr>
        <w:t>s d</w:t>
      </w:r>
      <w:r>
        <w:rPr>
          <w:spacing w:val="-1"/>
          <w:sz w:val="24"/>
          <w:szCs w:val="24"/>
        </w:rPr>
        <w:t>a</w:t>
      </w:r>
      <w:r>
        <w:rPr>
          <w:sz w:val="24"/>
          <w:szCs w:val="24"/>
        </w:rPr>
        <w:t>n t</w:t>
      </w:r>
      <w:r>
        <w:rPr>
          <w:spacing w:val="-1"/>
          <w:sz w:val="24"/>
          <w:szCs w:val="24"/>
        </w:rPr>
        <w:t>a</w:t>
      </w:r>
      <w:r>
        <w:rPr>
          <w:sz w:val="24"/>
          <w:szCs w:val="24"/>
        </w:rPr>
        <w:t>ng</w:t>
      </w:r>
      <w:r>
        <w:rPr>
          <w:spacing w:val="-2"/>
          <w:sz w:val="24"/>
          <w:szCs w:val="24"/>
        </w:rPr>
        <w:t>g</w:t>
      </w:r>
      <w:r>
        <w:rPr>
          <w:sz w:val="24"/>
          <w:szCs w:val="24"/>
        </w:rPr>
        <w:t>u</w:t>
      </w:r>
      <w:r>
        <w:rPr>
          <w:spacing w:val="2"/>
          <w:sz w:val="24"/>
          <w:szCs w:val="24"/>
        </w:rPr>
        <w:t>n</w:t>
      </w:r>
      <w:r>
        <w:rPr>
          <w:sz w:val="24"/>
          <w:szCs w:val="24"/>
        </w:rPr>
        <w:t>g</w:t>
      </w:r>
      <w:r>
        <w:rPr>
          <w:spacing w:val="-2"/>
          <w:sz w:val="24"/>
          <w:szCs w:val="24"/>
        </w:rPr>
        <w:t xml:space="preserve"> </w:t>
      </w:r>
      <w:r>
        <w:rPr>
          <w:sz w:val="24"/>
          <w:szCs w:val="24"/>
        </w:rPr>
        <w:t>j</w:t>
      </w:r>
      <w:r>
        <w:rPr>
          <w:spacing w:val="-1"/>
          <w:sz w:val="24"/>
          <w:szCs w:val="24"/>
        </w:rPr>
        <w:t>a</w:t>
      </w:r>
      <w:r>
        <w:rPr>
          <w:sz w:val="24"/>
          <w:szCs w:val="24"/>
        </w:rPr>
        <w:t>w</w:t>
      </w:r>
      <w:r>
        <w:rPr>
          <w:spacing w:val="-1"/>
          <w:sz w:val="24"/>
          <w:szCs w:val="24"/>
        </w:rPr>
        <w:t>a</w:t>
      </w:r>
      <w:r>
        <w:rPr>
          <w:sz w:val="24"/>
          <w:szCs w:val="24"/>
        </w:rPr>
        <w:t>b</w:t>
      </w:r>
      <w:r>
        <w:rPr>
          <w:spacing w:val="2"/>
          <w:sz w:val="24"/>
          <w:szCs w:val="24"/>
        </w:rPr>
        <w:t>n</w:t>
      </w:r>
      <w:r>
        <w:rPr>
          <w:spacing w:val="-5"/>
          <w:sz w:val="24"/>
          <w:szCs w:val="24"/>
        </w:rPr>
        <w:t>y</w:t>
      </w:r>
      <w:r>
        <w:rPr>
          <w:spacing w:val="-1"/>
          <w:sz w:val="24"/>
          <w:szCs w:val="24"/>
        </w:rPr>
        <w:t>a</w:t>
      </w:r>
      <w:r>
        <w:rPr>
          <w:sz w:val="24"/>
          <w:szCs w:val="24"/>
        </w:rPr>
        <w:t>.</w:t>
      </w:r>
    </w:p>
    <w:p w:rsidR="00D0784A" w:rsidRDefault="00D0784A">
      <w:pPr>
        <w:spacing w:line="200" w:lineRule="exact"/>
      </w:pPr>
    </w:p>
    <w:p w:rsidR="00D0784A" w:rsidRDefault="00D0784A">
      <w:pPr>
        <w:spacing w:before="11" w:line="220" w:lineRule="exact"/>
        <w:rPr>
          <w:sz w:val="22"/>
          <w:szCs w:val="22"/>
        </w:rPr>
      </w:pPr>
    </w:p>
    <w:p w:rsidR="00D0784A" w:rsidRDefault="00257B40">
      <w:pPr>
        <w:ind w:left="2591"/>
        <w:rPr>
          <w:sz w:val="24"/>
          <w:szCs w:val="24"/>
        </w:rPr>
      </w:pPr>
      <w:r>
        <w:rPr>
          <w:b/>
          <w:sz w:val="24"/>
          <w:szCs w:val="24"/>
        </w:rPr>
        <w:t>3.2.1.</w:t>
      </w:r>
      <w:r>
        <w:rPr>
          <w:b/>
          <w:spacing w:val="1"/>
          <w:sz w:val="24"/>
          <w:szCs w:val="24"/>
        </w:rPr>
        <w:t xml:space="preserve"> </w:t>
      </w:r>
      <w:r>
        <w:rPr>
          <w:b/>
          <w:spacing w:val="-3"/>
          <w:sz w:val="24"/>
          <w:szCs w:val="24"/>
        </w:rPr>
        <w:t>P</w:t>
      </w:r>
      <w:r>
        <w:rPr>
          <w:b/>
          <w:spacing w:val="-1"/>
          <w:sz w:val="24"/>
          <w:szCs w:val="24"/>
        </w:rPr>
        <w:t>e</w:t>
      </w:r>
      <w:r>
        <w:rPr>
          <w:b/>
          <w:spacing w:val="1"/>
          <w:sz w:val="24"/>
          <w:szCs w:val="24"/>
        </w:rPr>
        <w:t>n</w:t>
      </w:r>
      <w:r>
        <w:rPr>
          <w:b/>
          <w:sz w:val="24"/>
          <w:szCs w:val="24"/>
        </w:rPr>
        <w:t>g</w:t>
      </w:r>
      <w:r>
        <w:rPr>
          <w:b/>
          <w:spacing w:val="-1"/>
          <w:sz w:val="24"/>
          <w:szCs w:val="24"/>
        </w:rPr>
        <w:t>ert</w:t>
      </w:r>
      <w:r>
        <w:rPr>
          <w:b/>
          <w:sz w:val="24"/>
          <w:szCs w:val="24"/>
        </w:rPr>
        <w:t>ian</w:t>
      </w:r>
      <w:r>
        <w:rPr>
          <w:b/>
          <w:spacing w:val="1"/>
          <w:sz w:val="24"/>
          <w:szCs w:val="24"/>
        </w:rPr>
        <w:t xml:space="preserve"> E</w:t>
      </w:r>
      <w:r>
        <w:rPr>
          <w:b/>
          <w:spacing w:val="-2"/>
          <w:sz w:val="24"/>
          <w:szCs w:val="24"/>
        </w:rPr>
        <w:t>v</w:t>
      </w:r>
      <w:r>
        <w:rPr>
          <w:b/>
          <w:sz w:val="24"/>
          <w:szCs w:val="24"/>
        </w:rPr>
        <w:t>al</w:t>
      </w:r>
      <w:r>
        <w:rPr>
          <w:b/>
          <w:spacing w:val="-4"/>
          <w:sz w:val="24"/>
          <w:szCs w:val="24"/>
        </w:rPr>
        <w:t>u</w:t>
      </w:r>
      <w:r>
        <w:rPr>
          <w:b/>
          <w:sz w:val="24"/>
          <w:szCs w:val="24"/>
        </w:rPr>
        <w:t>asi</w:t>
      </w:r>
    </w:p>
    <w:p w:rsidR="00D0784A" w:rsidRDefault="00D0784A">
      <w:pPr>
        <w:spacing w:before="3" w:line="140" w:lineRule="exact"/>
        <w:rPr>
          <w:sz w:val="14"/>
          <w:szCs w:val="14"/>
        </w:rPr>
      </w:pPr>
    </w:p>
    <w:p w:rsidR="00D0784A" w:rsidRDefault="00D0784A">
      <w:pPr>
        <w:spacing w:line="200" w:lineRule="exact"/>
      </w:pPr>
    </w:p>
    <w:p w:rsidR="00D0784A" w:rsidRDefault="00D0784A">
      <w:pPr>
        <w:spacing w:line="200" w:lineRule="exact"/>
      </w:pPr>
    </w:p>
    <w:p w:rsidR="00D0784A" w:rsidRDefault="00257B40">
      <w:pPr>
        <w:spacing w:line="360" w:lineRule="auto"/>
        <w:ind w:left="2591" w:right="1351" w:firstLine="781"/>
        <w:rPr>
          <w:sz w:val="24"/>
          <w:szCs w:val="24"/>
        </w:rPr>
      </w:pPr>
      <w:r>
        <w:rPr>
          <w:spacing w:val="-3"/>
          <w:sz w:val="24"/>
          <w:szCs w:val="24"/>
        </w:rPr>
        <w:t>I</w:t>
      </w:r>
      <w:r>
        <w:rPr>
          <w:sz w:val="24"/>
          <w:szCs w:val="24"/>
        </w:rPr>
        <w:t>stil</w:t>
      </w:r>
      <w:r>
        <w:rPr>
          <w:spacing w:val="-1"/>
          <w:sz w:val="24"/>
          <w:szCs w:val="24"/>
        </w:rPr>
        <w:t>a</w:t>
      </w:r>
      <w:r>
        <w:rPr>
          <w:sz w:val="24"/>
          <w:szCs w:val="24"/>
        </w:rPr>
        <w:t>h Ev</w:t>
      </w:r>
      <w:r>
        <w:rPr>
          <w:spacing w:val="-1"/>
          <w:sz w:val="24"/>
          <w:szCs w:val="24"/>
        </w:rPr>
        <w:t>a</w:t>
      </w:r>
      <w:r>
        <w:rPr>
          <w:sz w:val="24"/>
          <w:szCs w:val="24"/>
        </w:rPr>
        <w:t>lu</w:t>
      </w:r>
      <w:r>
        <w:rPr>
          <w:spacing w:val="-1"/>
          <w:sz w:val="24"/>
          <w:szCs w:val="24"/>
        </w:rPr>
        <w:t>a</w:t>
      </w:r>
      <w:r>
        <w:rPr>
          <w:sz w:val="24"/>
          <w:szCs w:val="24"/>
        </w:rPr>
        <w:t>si</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d</w:t>
      </w:r>
      <w:r>
        <w:rPr>
          <w:spacing w:val="-4"/>
          <w:sz w:val="24"/>
          <w:szCs w:val="24"/>
        </w:rPr>
        <w:t>i</w:t>
      </w:r>
      <w:r>
        <w:rPr>
          <w:spacing w:val="-2"/>
          <w:sz w:val="24"/>
          <w:szCs w:val="24"/>
        </w:rPr>
        <w:t>s</w:t>
      </w:r>
      <w:r>
        <w:rPr>
          <w:spacing w:val="-1"/>
          <w:sz w:val="24"/>
          <w:szCs w:val="24"/>
        </w:rPr>
        <w:t>a</w:t>
      </w:r>
      <w:r>
        <w:rPr>
          <w:spacing w:val="-4"/>
          <w:sz w:val="24"/>
          <w:szCs w:val="24"/>
        </w:rPr>
        <w:t>m</w:t>
      </w:r>
      <w:r>
        <w:rPr>
          <w:spacing w:val="-1"/>
          <w:sz w:val="24"/>
          <w:szCs w:val="24"/>
        </w:rPr>
        <w:t>a</w:t>
      </w:r>
      <w:r>
        <w:rPr>
          <w:sz w:val="24"/>
          <w:szCs w:val="24"/>
        </w:rPr>
        <w:t>k</w:t>
      </w:r>
      <w:r>
        <w:rPr>
          <w:spacing w:val="-1"/>
          <w:sz w:val="24"/>
          <w:szCs w:val="24"/>
        </w:rPr>
        <w:t>a</w:t>
      </w:r>
      <w:r>
        <w:rPr>
          <w:sz w:val="24"/>
          <w:szCs w:val="24"/>
        </w:rPr>
        <w:t xml:space="preserve">n </w:t>
      </w:r>
      <w:r>
        <w:rPr>
          <w:spacing w:val="2"/>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p</w:t>
      </w:r>
      <w:r>
        <w:rPr>
          <w:spacing w:val="-1"/>
          <w:sz w:val="24"/>
          <w:szCs w:val="24"/>
        </w:rPr>
        <w:t>e</w:t>
      </w:r>
      <w:r>
        <w:rPr>
          <w:sz w:val="24"/>
          <w:szCs w:val="24"/>
        </w:rPr>
        <w:t>n</w:t>
      </w:r>
      <w:r>
        <w:rPr>
          <w:spacing w:val="1"/>
          <w:sz w:val="24"/>
          <w:szCs w:val="24"/>
        </w:rPr>
        <w:t>a</w:t>
      </w:r>
      <w:r>
        <w:rPr>
          <w:spacing w:val="-2"/>
          <w:sz w:val="24"/>
          <w:szCs w:val="24"/>
        </w:rPr>
        <w:t>k</w:t>
      </w:r>
      <w:r>
        <w:rPr>
          <w:sz w:val="24"/>
          <w:szCs w:val="24"/>
        </w:rPr>
        <w:t>sir</w:t>
      </w:r>
      <w:r>
        <w:rPr>
          <w:spacing w:val="-2"/>
          <w:sz w:val="24"/>
          <w:szCs w:val="24"/>
        </w:rPr>
        <w:t>a</w:t>
      </w:r>
      <w:r>
        <w:rPr>
          <w:sz w:val="24"/>
          <w:szCs w:val="24"/>
        </w:rPr>
        <w:t>n (</w:t>
      </w:r>
      <w:r>
        <w:rPr>
          <w:spacing w:val="-2"/>
          <w:sz w:val="24"/>
          <w:szCs w:val="24"/>
        </w:rPr>
        <w:t>a</w:t>
      </w:r>
      <w:r>
        <w:rPr>
          <w:sz w:val="24"/>
          <w:szCs w:val="24"/>
        </w:rPr>
        <w:t>pp</w:t>
      </w:r>
      <w:r>
        <w:rPr>
          <w:spacing w:val="1"/>
          <w:sz w:val="24"/>
          <w:szCs w:val="24"/>
        </w:rPr>
        <w:t>r</w:t>
      </w:r>
      <w:r>
        <w:rPr>
          <w:spacing w:val="-1"/>
          <w:sz w:val="24"/>
          <w:szCs w:val="24"/>
        </w:rPr>
        <w:t>a</w:t>
      </w:r>
      <w:r>
        <w:rPr>
          <w:sz w:val="24"/>
          <w:szCs w:val="24"/>
        </w:rPr>
        <w:t>is</w:t>
      </w:r>
      <w:r>
        <w:rPr>
          <w:spacing w:val="-1"/>
          <w:sz w:val="24"/>
          <w:szCs w:val="24"/>
        </w:rPr>
        <w:t>a</w:t>
      </w:r>
      <w:r>
        <w:rPr>
          <w:sz w:val="24"/>
          <w:szCs w:val="24"/>
        </w:rPr>
        <w:t>l</w:t>
      </w:r>
      <w:r>
        <w:rPr>
          <w:spacing w:val="-3"/>
          <w:sz w:val="24"/>
          <w:szCs w:val="24"/>
        </w:rPr>
        <w:t>)</w:t>
      </w:r>
      <w:r>
        <w:rPr>
          <w:sz w:val="24"/>
          <w:szCs w:val="24"/>
        </w:rPr>
        <w:t>, p</w:t>
      </w:r>
      <w:r>
        <w:rPr>
          <w:spacing w:val="-1"/>
          <w:sz w:val="24"/>
          <w:szCs w:val="24"/>
        </w:rPr>
        <w:t>e</w:t>
      </w:r>
      <w:r>
        <w:rPr>
          <w:spacing w:val="-4"/>
          <w:sz w:val="24"/>
          <w:szCs w:val="24"/>
        </w:rPr>
        <w:t>m</w:t>
      </w:r>
      <w:r>
        <w:rPr>
          <w:sz w:val="24"/>
          <w:szCs w:val="24"/>
        </w:rPr>
        <w:t>b</w:t>
      </w:r>
      <w:r>
        <w:rPr>
          <w:spacing w:val="-1"/>
          <w:sz w:val="24"/>
          <w:szCs w:val="24"/>
        </w:rPr>
        <w:t>e</w:t>
      </w:r>
      <w:r>
        <w:rPr>
          <w:sz w:val="24"/>
          <w:szCs w:val="24"/>
        </w:rPr>
        <w:t>ri</w:t>
      </w:r>
      <w:r>
        <w:rPr>
          <w:spacing w:val="-1"/>
          <w:sz w:val="24"/>
          <w:szCs w:val="24"/>
        </w:rPr>
        <w:t>a</w:t>
      </w:r>
      <w:r>
        <w:rPr>
          <w:sz w:val="24"/>
          <w:szCs w:val="24"/>
        </w:rPr>
        <w:t xml:space="preserve">n </w:t>
      </w:r>
      <w:r>
        <w:rPr>
          <w:spacing w:val="-1"/>
          <w:sz w:val="24"/>
          <w:szCs w:val="24"/>
        </w:rPr>
        <w:t>a</w:t>
      </w:r>
      <w:r>
        <w:rPr>
          <w:spacing w:val="2"/>
          <w:sz w:val="24"/>
          <w:szCs w:val="24"/>
        </w:rPr>
        <w:t>n</w:t>
      </w:r>
      <w:r>
        <w:rPr>
          <w:spacing w:val="-2"/>
          <w:sz w:val="24"/>
          <w:szCs w:val="24"/>
        </w:rPr>
        <w:t>g</w:t>
      </w:r>
      <w:r>
        <w:rPr>
          <w:spacing w:val="2"/>
          <w:sz w:val="24"/>
          <w:szCs w:val="24"/>
        </w:rPr>
        <w:t>k</w:t>
      </w:r>
      <w:r>
        <w:rPr>
          <w:sz w:val="24"/>
          <w:szCs w:val="24"/>
        </w:rPr>
        <w:t>a</w:t>
      </w:r>
      <w:r>
        <w:rPr>
          <w:spacing w:val="-1"/>
          <w:sz w:val="24"/>
          <w:szCs w:val="24"/>
        </w:rPr>
        <w:t xml:space="preserve"> </w:t>
      </w:r>
      <w:r>
        <w:rPr>
          <w:sz w:val="24"/>
          <w:szCs w:val="24"/>
        </w:rPr>
        <w:t>(</w:t>
      </w:r>
      <w:r>
        <w:rPr>
          <w:spacing w:val="1"/>
          <w:sz w:val="24"/>
          <w:szCs w:val="24"/>
        </w:rPr>
        <w:t>r</w:t>
      </w:r>
      <w:r>
        <w:rPr>
          <w:sz w:val="24"/>
          <w:szCs w:val="24"/>
        </w:rPr>
        <w:t>atin</w:t>
      </w:r>
      <w:r>
        <w:rPr>
          <w:spacing w:val="-2"/>
          <w:sz w:val="24"/>
          <w:szCs w:val="24"/>
        </w:rPr>
        <w:t>g</w:t>
      </w:r>
      <w:r>
        <w:rPr>
          <w:sz w:val="24"/>
          <w:szCs w:val="24"/>
        </w:rPr>
        <w:t>)</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nil</w:t>
      </w:r>
      <w:r>
        <w:rPr>
          <w:spacing w:val="-1"/>
          <w:sz w:val="24"/>
          <w:szCs w:val="24"/>
        </w:rPr>
        <w:t>a</w:t>
      </w:r>
      <w:r>
        <w:rPr>
          <w:sz w:val="24"/>
          <w:szCs w:val="24"/>
        </w:rPr>
        <w:t>i</w:t>
      </w:r>
      <w:r>
        <w:rPr>
          <w:spacing w:val="-1"/>
          <w:sz w:val="24"/>
          <w:szCs w:val="24"/>
        </w:rPr>
        <w:t>a</w:t>
      </w:r>
      <w:r>
        <w:rPr>
          <w:sz w:val="24"/>
          <w:szCs w:val="24"/>
        </w:rPr>
        <w:t>n (</w:t>
      </w:r>
      <w:r>
        <w:rPr>
          <w:spacing w:val="-2"/>
          <w:sz w:val="24"/>
          <w:szCs w:val="24"/>
        </w:rPr>
        <w:t>a</w:t>
      </w:r>
      <w:r>
        <w:rPr>
          <w:sz w:val="24"/>
          <w:szCs w:val="24"/>
        </w:rPr>
        <w:t>ss</w:t>
      </w:r>
      <w:r>
        <w:rPr>
          <w:spacing w:val="-1"/>
          <w:sz w:val="24"/>
          <w:szCs w:val="24"/>
        </w:rPr>
        <w:t>e</w:t>
      </w:r>
      <w:r>
        <w:rPr>
          <w:sz w:val="24"/>
          <w:szCs w:val="24"/>
        </w:rPr>
        <w:t>s</w:t>
      </w:r>
      <w:r>
        <w:rPr>
          <w:spacing w:val="-2"/>
          <w:sz w:val="24"/>
          <w:szCs w:val="24"/>
        </w:rPr>
        <w:t>m</w:t>
      </w:r>
      <w:r>
        <w:rPr>
          <w:spacing w:val="-1"/>
          <w:sz w:val="24"/>
          <w:szCs w:val="24"/>
        </w:rPr>
        <w:t>e</w:t>
      </w:r>
      <w:r>
        <w:rPr>
          <w:sz w:val="24"/>
          <w:szCs w:val="24"/>
        </w:rPr>
        <w:t>n</w:t>
      </w:r>
      <w:r>
        <w:rPr>
          <w:spacing w:val="3"/>
          <w:sz w:val="24"/>
          <w:szCs w:val="24"/>
        </w:rPr>
        <w:t>t</w:t>
      </w:r>
      <w:r>
        <w:rPr>
          <w:spacing w:val="-1"/>
          <w:sz w:val="24"/>
          <w:szCs w:val="24"/>
        </w:rPr>
        <w:t>)</w:t>
      </w:r>
      <w:r>
        <w:rPr>
          <w:sz w:val="24"/>
          <w:szCs w:val="24"/>
        </w:rPr>
        <w:t>.</w:t>
      </w:r>
      <w:r>
        <w:rPr>
          <w:spacing w:val="2"/>
          <w:sz w:val="24"/>
          <w:szCs w:val="24"/>
        </w:rPr>
        <w:t xml:space="preserve"> </w:t>
      </w:r>
      <w:r>
        <w:rPr>
          <w:sz w:val="24"/>
          <w:szCs w:val="24"/>
        </w:rPr>
        <w:t>Evalu</w:t>
      </w:r>
      <w:r>
        <w:rPr>
          <w:spacing w:val="-1"/>
          <w:sz w:val="24"/>
          <w:szCs w:val="24"/>
        </w:rPr>
        <w:t>a</w:t>
      </w:r>
      <w:r>
        <w:rPr>
          <w:sz w:val="24"/>
          <w:szCs w:val="24"/>
        </w:rPr>
        <w:t>si</w:t>
      </w:r>
      <w:r>
        <w:rPr>
          <w:spacing w:val="-2"/>
          <w:sz w:val="24"/>
          <w:szCs w:val="24"/>
        </w:rPr>
        <w:t xml:space="preserve"> </w:t>
      </w:r>
      <w:r>
        <w:rPr>
          <w:sz w:val="24"/>
          <w:szCs w:val="24"/>
        </w:rPr>
        <w:t>kin</w:t>
      </w:r>
      <w:r>
        <w:rPr>
          <w:spacing w:val="-1"/>
          <w:sz w:val="24"/>
          <w:szCs w:val="24"/>
        </w:rPr>
        <w:t>er</w:t>
      </w:r>
      <w:r>
        <w:rPr>
          <w:sz w:val="24"/>
          <w:szCs w:val="24"/>
        </w:rPr>
        <w:t>ja s</w:t>
      </w:r>
      <w:r>
        <w:rPr>
          <w:spacing w:val="-1"/>
          <w:sz w:val="24"/>
          <w:szCs w:val="24"/>
        </w:rPr>
        <w:t>a</w:t>
      </w:r>
      <w:r>
        <w:rPr>
          <w:sz w:val="24"/>
          <w:szCs w:val="24"/>
        </w:rPr>
        <w:t>n</w:t>
      </w:r>
      <w:r>
        <w:rPr>
          <w:spacing w:val="-2"/>
          <w:sz w:val="24"/>
          <w:szCs w:val="24"/>
        </w:rPr>
        <w:t>g</w:t>
      </w:r>
      <w:r>
        <w:rPr>
          <w:spacing w:val="-1"/>
          <w:sz w:val="24"/>
          <w:szCs w:val="24"/>
        </w:rPr>
        <w:t>a</w:t>
      </w:r>
      <w:r>
        <w:rPr>
          <w:sz w:val="24"/>
          <w:szCs w:val="24"/>
        </w:rPr>
        <w:t>t</w:t>
      </w:r>
      <w:r>
        <w:rPr>
          <w:spacing w:val="1"/>
          <w:sz w:val="24"/>
          <w:szCs w:val="24"/>
        </w:rPr>
        <w:t xml:space="preserve"> </w:t>
      </w:r>
      <w:r>
        <w:rPr>
          <w:spacing w:val="2"/>
          <w:sz w:val="24"/>
          <w:szCs w:val="24"/>
        </w:rPr>
        <w:t>p</w:t>
      </w:r>
      <w:r>
        <w:rPr>
          <w:spacing w:val="-1"/>
          <w:sz w:val="24"/>
          <w:szCs w:val="24"/>
        </w:rPr>
        <w:t>e</w:t>
      </w:r>
      <w:r>
        <w:rPr>
          <w:sz w:val="24"/>
          <w:szCs w:val="24"/>
        </w:rPr>
        <w:t>nting</w:t>
      </w:r>
      <w:r>
        <w:rPr>
          <w:spacing w:val="-2"/>
          <w:sz w:val="24"/>
          <w:szCs w:val="24"/>
        </w:rPr>
        <w:t xml:space="preserve"> </w:t>
      </w:r>
      <w:r>
        <w:rPr>
          <w:sz w:val="24"/>
          <w:szCs w:val="24"/>
        </w:rPr>
        <w:t xml:space="preserve">untuk </w:t>
      </w:r>
      <w:r>
        <w:rPr>
          <w:spacing w:val="-2"/>
          <w:sz w:val="24"/>
          <w:szCs w:val="24"/>
        </w:rPr>
        <w:t>m</w:t>
      </w:r>
      <w:r>
        <w:rPr>
          <w:spacing w:val="-1"/>
          <w:sz w:val="24"/>
          <w:szCs w:val="24"/>
        </w:rPr>
        <w:t>e</w:t>
      </w:r>
      <w:r>
        <w:rPr>
          <w:sz w:val="24"/>
          <w:szCs w:val="24"/>
        </w:rPr>
        <w:t>nil</w:t>
      </w:r>
      <w:r>
        <w:rPr>
          <w:spacing w:val="-1"/>
          <w:sz w:val="24"/>
          <w:szCs w:val="24"/>
        </w:rPr>
        <w:t>a</w:t>
      </w:r>
      <w:r>
        <w:rPr>
          <w:sz w:val="24"/>
          <w:szCs w:val="24"/>
        </w:rPr>
        <w:t>i akunt</w:t>
      </w:r>
      <w:r>
        <w:rPr>
          <w:spacing w:val="-1"/>
          <w:sz w:val="24"/>
          <w:szCs w:val="24"/>
        </w:rPr>
        <w:t>a</w:t>
      </w:r>
      <w:r>
        <w:rPr>
          <w:spacing w:val="-2"/>
          <w:sz w:val="24"/>
          <w:szCs w:val="24"/>
        </w:rPr>
        <w:t>b</w:t>
      </w:r>
      <w:r>
        <w:rPr>
          <w:sz w:val="24"/>
          <w:szCs w:val="24"/>
        </w:rPr>
        <w:t>i</w:t>
      </w:r>
      <w:r>
        <w:rPr>
          <w:spacing w:val="-1"/>
          <w:sz w:val="24"/>
          <w:szCs w:val="24"/>
        </w:rPr>
        <w:t>l</w:t>
      </w:r>
      <w:r>
        <w:rPr>
          <w:sz w:val="24"/>
          <w:szCs w:val="24"/>
        </w:rPr>
        <w:t>i</w:t>
      </w:r>
      <w:r>
        <w:rPr>
          <w:spacing w:val="1"/>
          <w:sz w:val="24"/>
          <w:szCs w:val="24"/>
        </w:rPr>
        <w:t>t</w:t>
      </w:r>
      <w:r>
        <w:rPr>
          <w:spacing w:val="-1"/>
          <w:sz w:val="24"/>
          <w:szCs w:val="24"/>
        </w:rPr>
        <w:t>a</w:t>
      </w:r>
      <w:r>
        <w:rPr>
          <w:sz w:val="24"/>
          <w:szCs w:val="24"/>
        </w:rPr>
        <w:t>s or</w:t>
      </w:r>
      <w:r>
        <w:rPr>
          <w:spacing w:val="-3"/>
          <w:sz w:val="24"/>
          <w:szCs w:val="24"/>
        </w:rPr>
        <w:t>g</w:t>
      </w:r>
      <w:r>
        <w:rPr>
          <w:spacing w:val="-1"/>
          <w:sz w:val="24"/>
          <w:szCs w:val="24"/>
        </w:rPr>
        <w:t>a</w:t>
      </w:r>
      <w:r>
        <w:rPr>
          <w:sz w:val="24"/>
          <w:szCs w:val="24"/>
        </w:rPr>
        <w:t>nis</w:t>
      </w:r>
      <w:r>
        <w:rPr>
          <w:spacing w:val="-1"/>
          <w:sz w:val="24"/>
          <w:szCs w:val="24"/>
        </w:rPr>
        <w:t>a</w:t>
      </w:r>
      <w:r>
        <w:rPr>
          <w:sz w:val="24"/>
          <w:szCs w:val="24"/>
        </w:rPr>
        <w:t>si dal</w:t>
      </w:r>
      <w:r>
        <w:rPr>
          <w:spacing w:val="-1"/>
          <w:sz w:val="24"/>
          <w:szCs w:val="24"/>
        </w:rPr>
        <w:t>a</w:t>
      </w:r>
      <w:r>
        <w:rPr>
          <w:sz w:val="24"/>
          <w:szCs w:val="24"/>
        </w:rPr>
        <w:t>m</w:t>
      </w:r>
      <w:r>
        <w:rPr>
          <w:spacing w:val="-2"/>
          <w:sz w:val="24"/>
          <w:szCs w:val="24"/>
        </w:rPr>
        <w:t xml:space="preserve"> m</w:t>
      </w:r>
      <w:r>
        <w:rPr>
          <w:spacing w:val="-1"/>
          <w:sz w:val="24"/>
          <w:szCs w:val="24"/>
        </w:rPr>
        <w:t>e</w:t>
      </w:r>
      <w:r>
        <w:rPr>
          <w:sz w:val="24"/>
          <w:szCs w:val="24"/>
        </w:rPr>
        <w:t>n</w:t>
      </w:r>
      <w:r>
        <w:rPr>
          <w:spacing w:val="-2"/>
          <w:sz w:val="24"/>
          <w:szCs w:val="24"/>
        </w:rPr>
        <w:t>g</w:t>
      </w:r>
      <w:r>
        <w:rPr>
          <w:sz w:val="24"/>
          <w:szCs w:val="24"/>
        </w:rPr>
        <w:t>h</w:t>
      </w:r>
      <w:r>
        <w:rPr>
          <w:spacing w:val="-1"/>
          <w:sz w:val="24"/>
          <w:szCs w:val="24"/>
        </w:rPr>
        <w:t>a</w:t>
      </w:r>
      <w:r>
        <w:rPr>
          <w:sz w:val="24"/>
          <w:szCs w:val="24"/>
        </w:rPr>
        <w:t>silk</w:t>
      </w:r>
      <w:r>
        <w:rPr>
          <w:spacing w:val="-1"/>
          <w:sz w:val="24"/>
          <w:szCs w:val="24"/>
        </w:rPr>
        <w:t>a</w:t>
      </w:r>
      <w:r>
        <w:rPr>
          <w:sz w:val="24"/>
          <w:szCs w:val="24"/>
        </w:rPr>
        <w:t>n p</w:t>
      </w:r>
      <w:r>
        <w:rPr>
          <w:spacing w:val="-1"/>
          <w:sz w:val="24"/>
          <w:szCs w:val="24"/>
        </w:rPr>
        <w:t>e</w:t>
      </w:r>
      <w:r>
        <w:rPr>
          <w:sz w:val="24"/>
          <w:szCs w:val="24"/>
        </w:rPr>
        <w:t>l</w:t>
      </w:r>
      <w:r>
        <w:rPr>
          <w:spacing w:val="1"/>
          <w:sz w:val="24"/>
          <w:szCs w:val="24"/>
        </w:rPr>
        <w:t>a</w:t>
      </w:r>
      <w:r>
        <w:rPr>
          <w:spacing w:val="-5"/>
          <w:sz w:val="24"/>
          <w:szCs w:val="24"/>
        </w:rPr>
        <w:t>y</w:t>
      </w:r>
      <w:r>
        <w:rPr>
          <w:sz w:val="24"/>
          <w:szCs w:val="24"/>
        </w:rPr>
        <w:t>a</w:t>
      </w:r>
      <w:r>
        <w:rPr>
          <w:spacing w:val="2"/>
          <w:sz w:val="24"/>
          <w:szCs w:val="24"/>
        </w:rPr>
        <w:t>n</w:t>
      </w:r>
      <w:r>
        <w:rPr>
          <w:spacing w:val="-1"/>
          <w:sz w:val="24"/>
          <w:szCs w:val="24"/>
        </w:rPr>
        <w:t>a</w:t>
      </w:r>
      <w:r>
        <w:rPr>
          <w:sz w:val="24"/>
          <w:szCs w:val="24"/>
        </w:rPr>
        <w:t>n publik. Akun</w:t>
      </w:r>
      <w:r>
        <w:rPr>
          <w:spacing w:val="-4"/>
          <w:sz w:val="24"/>
          <w:szCs w:val="24"/>
        </w:rPr>
        <w:t>t</w:t>
      </w:r>
      <w:r>
        <w:rPr>
          <w:spacing w:val="-1"/>
          <w:sz w:val="24"/>
          <w:szCs w:val="24"/>
        </w:rPr>
        <w:t>a</w:t>
      </w:r>
      <w:r>
        <w:rPr>
          <w:sz w:val="24"/>
          <w:szCs w:val="24"/>
        </w:rPr>
        <w:t>bi</w:t>
      </w:r>
      <w:r>
        <w:rPr>
          <w:spacing w:val="-1"/>
          <w:sz w:val="24"/>
          <w:szCs w:val="24"/>
        </w:rPr>
        <w:t>l</w:t>
      </w:r>
      <w:r>
        <w:rPr>
          <w:sz w:val="24"/>
          <w:szCs w:val="24"/>
        </w:rPr>
        <w:t>i</w:t>
      </w:r>
      <w:r>
        <w:rPr>
          <w:spacing w:val="1"/>
          <w:sz w:val="24"/>
          <w:szCs w:val="24"/>
        </w:rPr>
        <w:t>t</w:t>
      </w:r>
      <w:r>
        <w:rPr>
          <w:spacing w:val="-1"/>
          <w:sz w:val="24"/>
          <w:szCs w:val="24"/>
        </w:rPr>
        <w:t>a</w:t>
      </w:r>
      <w:r>
        <w:rPr>
          <w:sz w:val="24"/>
          <w:szCs w:val="24"/>
        </w:rPr>
        <w:t>s</w:t>
      </w:r>
      <w:r>
        <w:rPr>
          <w:spacing w:val="1"/>
          <w:sz w:val="24"/>
          <w:szCs w:val="24"/>
        </w:rPr>
        <w:t xml:space="preserve"> </w:t>
      </w:r>
      <w:r>
        <w:rPr>
          <w:sz w:val="24"/>
          <w:szCs w:val="24"/>
        </w:rPr>
        <w:t>buk</w:t>
      </w:r>
      <w:r>
        <w:rPr>
          <w:spacing w:val="-1"/>
          <w:sz w:val="24"/>
          <w:szCs w:val="24"/>
        </w:rPr>
        <w:t>a</w:t>
      </w:r>
      <w:r>
        <w:rPr>
          <w:sz w:val="24"/>
          <w:szCs w:val="24"/>
        </w:rPr>
        <w:t>n s</w:t>
      </w:r>
      <w:r>
        <w:rPr>
          <w:spacing w:val="-3"/>
          <w:sz w:val="24"/>
          <w:szCs w:val="24"/>
        </w:rPr>
        <w:t>e</w:t>
      </w:r>
      <w:r>
        <w:rPr>
          <w:sz w:val="24"/>
          <w:szCs w:val="24"/>
        </w:rPr>
        <w:t>k</w:t>
      </w:r>
      <w:r>
        <w:rPr>
          <w:spacing w:val="-1"/>
          <w:sz w:val="24"/>
          <w:szCs w:val="24"/>
        </w:rPr>
        <w:t>e</w:t>
      </w:r>
      <w:r>
        <w:rPr>
          <w:sz w:val="24"/>
          <w:szCs w:val="24"/>
        </w:rPr>
        <w:t>d</w:t>
      </w:r>
      <w:r>
        <w:rPr>
          <w:spacing w:val="-1"/>
          <w:sz w:val="24"/>
          <w:szCs w:val="24"/>
        </w:rPr>
        <w:t>a</w:t>
      </w:r>
      <w:r>
        <w:rPr>
          <w:sz w:val="24"/>
          <w:szCs w:val="24"/>
        </w:rPr>
        <w:t>r</w:t>
      </w:r>
      <w:r>
        <w:rPr>
          <w:spacing w:val="2"/>
          <w:sz w:val="24"/>
          <w:szCs w:val="24"/>
        </w:rPr>
        <w:t xml:space="preserve"> </w:t>
      </w:r>
      <w:r>
        <w:rPr>
          <w:spacing w:val="-2"/>
          <w:sz w:val="24"/>
          <w:szCs w:val="24"/>
        </w:rPr>
        <w:t>k</w:t>
      </w:r>
      <w:r>
        <w:rPr>
          <w:spacing w:val="1"/>
          <w:sz w:val="24"/>
          <w:szCs w:val="24"/>
        </w:rPr>
        <w:t>e</w:t>
      </w:r>
      <w:r>
        <w:rPr>
          <w:spacing w:val="-4"/>
          <w:sz w:val="24"/>
          <w:szCs w:val="24"/>
        </w:rPr>
        <w:t>m</w:t>
      </w:r>
      <w:r>
        <w:rPr>
          <w:spacing w:val="-1"/>
          <w:sz w:val="24"/>
          <w:szCs w:val="24"/>
        </w:rPr>
        <w:t>a</w:t>
      </w:r>
      <w:r>
        <w:rPr>
          <w:spacing w:val="-2"/>
          <w:sz w:val="24"/>
          <w:szCs w:val="24"/>
        </w:rPr>
        <w:t>m</w:t>
      </w:r>
      <w:r>
        <w:rPr>
          <w:sz w:val="24"/>
          <w:szCs w:val="24"/>
        </w:rPr>
        <w:t>pu</w:t>
      </w:r>
      <w:r>
        <w:rPr>
          <w:spacing w:val="-1"/>
          <w:sz w:val="24"/>
          <w:szCs w:val="24"/>
        </w:rPr>
        <w:t>a</w:t>
      </w:r>
      <w:r>
        <w:rPr>
          <w:sz w:val="24"/>
          <w:szCs w:val="24"/>
        </w:rPr>
        <w:t>n</w:t>
      </w:r>
      <w:r>
        <w:rPr>
          <w:spacing w:val="3"/>
          <w:sz w:val="24"/>
          <w:szCs w:val="24"/>
        </w:rPr>
        <w:t xml:space="preserve"> </w:t>
      </w:r>
      <w:r>
        <w:rPr>
          <w:spacing w:val="-2"/>
          <w:sz w:val="24"/>
          <w:szCs w:val="24"/>
        </w:rPr>
        <w:t>m</w:t>
      </w:r>
      <w:r>
        <w:rPr>
          <w:spacing w:val="-1"/>
          <w:sz w:val="24"/>
          <w:szCs w:val="24"/>
        </w:rPr>
        <w:t>e</w:t>
      </w:r>
      <w:r>
        <w:rPr>
          <w:sz w:val="24"/>
          <w:szCs w:val="24"/>
        </w:rPr>
        <w:t>nunjukk</w:t>
      </w:r>
      <w:r>
        <w:rPr>
          <w:spacing w:val="-1"/>
          <w:sz w:val="24"/>
          <w:szCs w:val="24"/>
        </w:rPr>
        <w:t>a</w:t>
      </w:r>
      <w:r>
        <w:rPr>
          <w:sz w:val="24"/>
          <w:szCs w:val="24"/>
        </w:rPr>
        <w:t>n b</w:t>
      </w:r>
      <w:r>
        <w:rPr>
          <w:spacing w:val="-1"/>
          <w:sz w:val="24"/>
          <w:szCs w:val="24"/>
        </w:rPr>
        <w:t>a</w:t>
      </w:r>
      <w:r>
        <w:rPr>
          <w:spacing w:val="-2"/>
          <w:sz w:val="24"/>
          <w:szCs w:val="24"/>
        </w:rPr>
        <w:t>g</w:t>
      </w:r>
      <w:r>
        <w:rPr>
          <w:spacing w:val="-1"/>
          <w:sz w:val="24"/>
          <w:szCs w:val="24"/>
        </w:rPr>
        <w:t>a</w:t>
      </w:r>
      <w:r>
        <w:rPr>
          <w:sz w:val="24"/>
          <w:szCs w:val="24"/>
        </w:rPr>
        <w:t>i</w:t>
      </w:r>
      <w:r>
        <w:rPr>
          <w:spacing w:val="-1"/>
          <w:sz w:val="24"/>
          <w:szCs w:val="24"/>
        </w:rPr>
        <w:t>ma</w:t>
      </w:r>
      <w:r>
        <w:rPr>
          <w:sz w:val="24"/>
          <w:szCs w:val="24"/>
        </w:rPr>
        <w:t>na</w:t>
      </w:r>
      <w:r>
        <w:rPr>
          <w:spacing w:val="-1"/>
          <w:sz w:val="24"/>
          <w:szCs w:val="24"/>
        </w:rPr>
        <w:t xml:space="preserve"> </w:t>
      </w:r>
      <w:r>
        <w:rPr>
          <w:sz w:val="24"/>
          <w:szCs w:val="24"/>
        </w:rPr>
        <w:t>u</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pub</w:t>
      </w:r>
      <w:r>
        <w:rPr>
          <w:spacing w:val="1"/>
          <w:sz w:val="24"/>
          <w:szCs w:val="24"/>
        </w:rPr>
        <w:t>l</w:t>
      </w:r>
      <w:r>
        <w:rPr>
          <w:sz w:val="24"/>
          <w:szCs w:val="24"/>
        </w:rPr>
        <w:t>ik dib</w:t>
      </w:r>
      <w:r>
        <w:rPr>
          <w:spacing w:val="-1"/>
          <w:sz w:val="24"/>
          <w:szCs w:val="24"/>
        </w:rPr>
        <w:t>e</w:t>
      </w:r>
      <w:r>
        <w:rPr>
          <w:sz w:val="24"/>
          <w:szCs w:val="24"/>
        </w:rPr>
        <w:t>l</w:t>
      </w:r>
      <w:r>
        <w:rPr>
          <w:spacing w:val="-1"/>
          <w:sz w:val="24"/>
          <w:szCs w:val="24"/>
        </w:rPr>
        <w:t>a</w:t>
      </w:r>
      <w:r>
        <w:rPr>
          <w:sz w:val="24"/>
          <w:szCs w:val="24"/>
        </w:rPr>
        <w:t>nj</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t</w:t>
      </w:r>
      <w:r>
        <w:rPr>
          <w:spacing w:val="-1"/>
          <w:sz w:val="24"/>
          <w:szCs w:val="24"/>
        </w:rPr>
        <w:t>e</w:t>
      </w:r>
      <w:r>
        <w:rPr>
          <w:sz w:val="24"/>
          <w:szCs w:val="24"/>
        </w:rPr>
        <w:t>t</w:t>
      </w:r>
      <w:r>
        <w:rPr>
          <w:spacing w:val="-1"/>
          <w:sz w:val="24"/>
          <w:szCs w:val="24"/>
        </w:rPr>
        <w:t>a</w:t>
      </w:r>
      <w:r>
        <w:rPr>
          <w:sz w:val="24"/>
          <w:szCs w:val="24"/>
        </w:rPr>
        <w:t>pi</w:t>
      </w:r>
      <w:r>
        <w:rPr>
          <w:spacing w:val="-4"/>
          <w:sz w:val="24"/>
          <w:szCs w:val="24"/>
        </w:rPr>
        <w:t xml:space="preserve"> </w:t>
      </w:r>
      <w:r>
        <w:rPr>
          <w:spacing w:val="-2"/>
          <w:sz w:val="24"/>
          <w:szCs w:val="24"/>
        </w:rPr>
        <w:t>m</w:t>
      </w:r>
      <w:r>
        <w:rPr>
          <w:spacing w:val="-1"/>
          <w:sz w:val="24"/>
          <w:szCs w:val="24"/>
        </w:rPr>
        <w:t>e</w:t>
      </w:r>
      <w:r>
        <w:rPr>
          <w:sz w:val="24"/>
          <w:szCs w:val="24"/>
        </w:rPr>
        <w:t>lip</w:t>
      </w:r>
      <w:r>
        <w:rPr>
          <w:spacing w:val="-2"/>
          <w:sz w:val="24"/>
          <w:szCs w:val="24"/>
        </w:rPr>
        <w:t>u</w:t>
      </w:r>
      <w:r>
        <w:rPr>
          <w:sz w:val="24"/>
          <w:szCs w:val="24"/>
        </w:rPr>
        <w:t>ti ap</w:t>
      </w:r>
      <w:r>
        <w:rPr>
          <w:spacing w:val="-1"/>
          <w:sz w:val="24"/>
          <w:szCs w:val="24"/>
        </w:rPr>
        <w:t>a</w:t>
      </w:r>
      <w:r>
        <w:rPr>
          <w:sz w:val="24"/>
          <w:szCs w:val="24"/>
        </w:rPr>
        <w:t>k</w:t>
      </w:r>
      <w:r>
        <w:rPr>
          <w:spacing w:val="-1"/>
          <w:sz w:val="24"/>
          <w:szCs w:val="24"/>
        </w:rPr>
        <w:t>a</w:t>
      </w:r>
      <w:r>
        <w:rPr>
          <w:sz w:val="24"/>
          <w:szCs w:val="24"/>
        </w:rPr>
        <w:t>h u</w:t>
      </w:r>
      <w:r>
        <w:rPr>
          <w:spacing w:val="-1"/>
          <w:sz w:val="24"/>
          <w:szCs w:val="24"/>
        </w:rPr>
        <w:t>a</w:t>
      </w:r>
      <w:r>
        <w:rPr>
          <w:sz w:val="24"/>
          <w:szCs w:val="24"/>
        </w:rPr>
        <w:t>ng t</w:t>
      </w:r>
      <w:r>
        <w:rPr>
          <w:spacing w:val="-1"/>
          <w:sz w:val="24"/>
          <w:szCs w:val="24"/>
        </w:rPr>
        <w:t>e</w:t>
      </w:r>
      <w:r>
        <w:rPr>
          <w:sz w:val="24"/>
          <w:szCs w:val="24"/>
        </w:rPr>
        <w:t>rs</w:t>
      </w:r>
      <w:r>
        <w:rPr>
          <w:spacing w:val="-1"/>
          <w:sz w:val="24"/>
          <w:szCs w:val="24"/>
        </w:rPr>
        <w:t>e</w:t>
      </w:r>
      <w:r>
        <w:rPr>
          <w:sz w:val="24"/>
          <w:szCs w:val="24"/>
        </w:rPr>
        <w:t xml:space="preserve">but </w:t>
      </w:r>
      <w:r>
        <w:rPr>
          <w:spacing w:val="1"/>
          <w:sz w:val="24"/>
          <w:szCs w:val="24"/>
        </w:rPr>
        <w:t>d</w:t>
      </w:r>
      <w:r>
        <w:rPr>
          <w:sz w:val="24"/>
          <w:szCs w:val="24"/>
        </w:rPr>
        <w:t>ib</w:t>
      </w:r>
      <w:r>
        <w:rPr>
          <w:spacing w:val="-1"/>
          <w:sz w:val="24"/>
          <w:szCs w:val="24"/>
        </w:rPr>
        <w:t>e</w:t>
      </w:r>
      <w:r>
        <w:rPr>
          <w:sz w:val="24"/>
          <w:szCs w:val="24"/>
        </w:rPr>
        <w:t>l</w:t>
      </w:r>
      <w:r>
        <w:rPr>
          <w:spacing w:val="-1"/>
          <w:sz w:val="24"/>
          <w:szCs w:val="24"/>
        </w:rPr>
        <w:t>a</w:t>
      </w:r>
      <w:r>
        <w:rPr>
          <w:sz w:val="24"/>
          <w:szCs w:val="24"/>
        </w:rPr>
        <w:t>nj</w:t>
      </w:r>
      <w:r>
        <w:rPr>
          <w:spacing w:val="-1"/>
          <w:sz w:val="24"/>
          <w:szCs w:val="24"/>
        </w:rPr>
        <w:t>a</w:t>
      </w:r>
      <w:r>
        <w:rPr>
          <w:sz w:val="24"/>
          <w:szCs w:val="24"/>
        </w:rPr>
        <w:t>k</w:t>
      </w:r>
      <w:r>
        <w:rPr>
          <w:spacing w:val="-1"/>
          <w:sz w:val="24"/>
          <w:szCs w:val="24"/>
        </w:rPr>
        <w:t>a</w:t>
      </w:r>
      <w:r>
        <w:rPr>
          <w:sz w:val="24"/>
          <w:szCs w:val="24"/>
        </w:rPr>
        <w:t>n s</w:t>
      </w:r>
      <w:r>
        <w:rPr>
          <w:spacing w:val="-1"/>
          <w:sz w:val="24"/>
          <w:szCs w:val="24"/>
        </w:rPr>
        <w:t>e</w:t>
      </w:r>
      <w:r>
        <w:rPr>
          <w:spacing w:val="-3"/>
          <w:sz w:val="24"/>
          <w:szCs w:val="24"/>
        </w:rPr>
        <w:t>c</w:t>
      </w:r>
      <w:r>
        <w:rPr>
          <w:spacing w:val="-1"/>
          <w:sz w:val="24"/>
          <w:szCs w:val="24"/>
        </w:rPr>
        <w:t>a</w:t>
      </w:r>
      <w:r>
        <w:rPr>
          <w:sz w:val="24"/>
          <w:szCs w:val="24"/>
        </w:rPr>
        <w:t>ra</w:t>
      </w:r>
      <w:r>
        <w:rPr>
          <w:spacing w:val="-2"/>
          <w:sz w:val="24"/>
          <w:szCs w:val="24"/>
        </w:rPr>
        <w:t xml:space="preserve"> </w:t>
      </w:r>
      <w:r>
        <w:rPr>
          <w:spacing w:val="-1"/>
          <w:sz w:val="24"/>
          <w:szCs w:val="24"/>
        </w:rPr>
        <w:t>e</w:t>
      </w:r>
      <w:r>
        <w:rPr>
          <w:sz w:val="24"/>
          <w:szCs w:val="24"/>
        </w:rPr>
        <w:t>kon</w:t>
      </w:r>
      <w:r>
        <w:rPr>
          <w:spacing w:val="3"/>
          <w:sz w:val="24"/>
          <w:szCs w:val="24"/>
        </w:rPr>
        <w:t>o</w:t>
      </w:r>
      <w:r>
        <w:rPr>
          <w:spacing w:val="-4"/>
          <w:sz w:val="24"/>
          <w:szCs w:val="24"/>
        </w:rPr>
        <w:t>m</w:t>
      </w:r>
      <w:r>
        <w:rPr>
          <w:sz w:val="24"/>
          <w:szCs w:val="24"/>
        </w:rPr>
        <w:t>is,</w:t>
      </w:r>
      <w:r>
        <w:rPr>
          <w:spacing w:val="2"/>
          <w:sz w:val="24"/>
          <w:szCs w:val="24"/>
        </w:rPr>
        <w:t xml:space="preserve"> </w:t>
      </w:r>
      <w:r>
        <w:rPr>
          <w:spacing w:val="-1"/>
          <w:sz w:val="24"/>
          <w:szCs w:val="24"/>
        </w:rPr>
        <w:t>e</w:t>
      </w:r>
      <w:r>
        <w:rPr>
          <w:spacing w:val="-3"/>
          <w:sz w:val="24"/>
          <w:szCs w:val="24"/>
        </w:rPr>
        <w:t>f</w:t>
      </w:r>
      <w:r>
        <w:rPr>
          <w:spacing w:val="-1"/>
          <w:sz w:val="24"/>
          <w:szCs w:val="24"/>
        </w:rPr>
        <w:t>e</w:t>
      </w:r>
      <w:r>
        <w:rPr>
          <w:sz w:val="24"/>
          <w:szCs w:val="24"/>
        </w:rPr>
        <w:t>kti</w:t>
      </w:r>
      <w:r>
        <w:rPr>
          <w:spacing w:val="-3"/>
          <w:sz w:val="24"/>
          <w:szCs w:val="24"/>
        </w:rPr>
        <w:t>f</w:t>
      </w:r>
      <w:r>
        <w:rPr>
          <w:sz w:val="24"/>
          <w:szCs w:val="24"/>
        </w:rPr>
        <w:t>,</w:t>
      </w:r>
      <w:r>
        <w:rPr>
          <w:spacing w:val="2"/>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e</w:t>
      </w:r>
      <w:r>
        <w:rPr>
          <w:spacing w:val="-3"/>
          <w:sz w:val="24"/>
          <w:szCs w:val="24"/>
        </w:rPr>
        <w:t>f</w:t>
      </w:r>
      <w:r>
        <w:rPr>
          <w:sz w:val="24"/>
          <w:szCs w:val="24"/>
        </w:rPr>
        <w:t>i</w:t>
      </w:r>
      <w:r>
        <w:rPr>
          <w:spacing w:val="1"/>
          <w:sz w:val="24"/>
          <w:szCs w:val="24"/>
        </w:rPr>
        <w:t>s</w:t>
      </w:r>
      <w:r>
        <w:rPr>
          <w:sz w:val="24"/>
          <w:szCs w:val="24"/>
        </w:rPr>
        <w:t>i</w:t>
      </w:r>
      <w:r>
        <w:rPr>
          <w:spacing w:val="-1"/>
          <w:sz w:val="24"/>
          <w:szCs w:val="24"/>
        </w:rPr>
        <w:t>e</w:t>
      </w:r>
      <w:r>
        <w:rPr>
          <w:sz w:val="24"/>
          <w:szCs w:val="24"/>
        </w:rPr>
        <w:t>n.</w:t>
      </w:r>
    </w:p>
    <w:p w:rsidR="00D0784A" w:rsidRDefault="00257B40">
      <w:pPr>
        <w:spacing w:before="8" w:line="360" w:lineRule="auto"/>
        <w:ind w:left="2591" w:right="1322"/>
        <w:rPr>
          <w:sz w:val="24"/>
          <w:szCs w:val="24"/>
        </w:rPr>
      </w:pPr>
      <w:r>
        <w:rPr>
          <w:sz w:val="24"/>
          <w:szCs w:val="24"/>
        </w:rPr>
        <w:t>Ad</w:t>
      </w:r>
      <w:r>
        <w:rPr>
          <w:spacing w:val="-1"/>
          <w:sz w:val="24"/>
          <w:szCs w:val="24"/>
        </w:rPr>
        <w:t>a</w:t>
      </w:r>
      <w:r>
        <w:rPr>
          <w:sz w:val="24"/>
          <w:szCs w:val="24"/>
        </w:rPr>
        <w:t>pun</w:t>
      </w:r>
      <w:r>
        <w:rPr>
          <w:spacing w:val="-2"/>
          <w:sz w:val="24"/>
          <w:szCs w:val="24"/>
        </w:rPr>
        <w:t xml:space="preserve"> m</w:t>
      </w:r>
      <w:r>
        <w:rPr>
          <w:spacing w:val="-1"/>
          <w:sz w:val="24"/>
          <w:szCs w:val="24"/>
        </w:rPr>
        <w:t>e</w:t>
      </w:r>
      <w:r>
        <w:rPr>
          <w:sz w:val="24"/>
          <w:szCs w:val="24"/>
        </w:rPr>
        <w:t>nurut T</w:t>
      </w:r>
      <w:r>
        <w:rPr>
          <w:spacing w:val="-1"/>
          <w:sz w:val="24"/>
          <w:szCs w:val="24"/>
        </w:rPr>
        <w:t>a</w:t>
      </w:r>
      <w:r>
        <w:rPr>
          <w:sz w:val="24"/>
          <w:szCs w:val="24"/>
        </w:rPr>
        <w:t>li</w:t>
      </w:r>
      <w:r>
        <w:rPr>
          <w:spacing w:val="-1"/>
          <w:sz w:val="24"/>
          <w:szCs w:val="24"/>
        </w:rPr>
        <w:t>z</w:t>
      </w:r>
      <w:r>
        <w:rPr>
          <w:sz w:val="24"/>
          <w:szCs w:val="24"/>
        </w:rPr>
        <w:t>i</w:t>
      </w:r>
      <w:r>
        <w:rPr>
          <w:spacing w:val="-2"/>
          <w:sz w:val="24"/>
          <w:szCs w:val="24"/>
        </w:rPr>
        <w:t>d</w:t>
      </w:r>
      <w:r>
        <w:rPr>
          <w:sz w:val="24"/>
          <w:szCs w:val="24"/>
        </w:rPr>
        <w:t>uhu Nd</w:t>
      </w:r>
      <w:r>
        <w:rPr>
          <w:spacing w:val="-1"/>
          <w:sz w:val="24"/>
          <w:szCs w:val="24"/>
        </w:rPr>
        <w:t>ra</w:t>
      </w:r>
      <w:r>
        <w:rPr>
          <w:sz w:val="24"/>
          <w:szCs w:val="24"/>
        </w:rPr>
        <w:t>ha</w:t>
      </w:r>
      <w:r>
        <w:rPr>
          <w:spacing w:val="-3"/>
          <w:sz w:val="24"/>
          <w:szCs w:val="24"/>
        </w:rPr>
        <w:t xml:space="preserve"> </w:t>
      </w:r>
      <w:r>
        <w:rPr>
          <w:sz w:val="24"/>
          <w:szCs w:val="24"/>
        </w:rPr>
        <w:t>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buku Kons</w:t>
      </w:r>
      <w:r>
        <w:rPr>
          <w:spacing w:val="-1"/>
          <w:sz w:val="24"/>
          <w:szCs w:val="24"/>
        </w:rPr>
        <w:t>e</w:t>
      </w:r>
      <w:r>
        <w:rPr>
          <w:sz w:val="24"/>
          <w:szCs w:val="24"/>
        </w:rPr>
        <w:t>p</w:t>
      </w:r>
      <w:r>
        <w:rPr>
          <w:spacing w:val="-4"/>
          <w:sz w:val="24"/>
          <w:szCs w:val="24"/>
        </w:rPr>
        <w:t xml:space="preserve"> </w:t>
      </w:r>
      <w:r>
        <w:rPr>
          <w:sz w:val="24"/>
          <w:szCs w:val="24"/>
        </w:rPr>
        <w:t>Ad</w:t>
      </w:r>
      <w:r>
        <w:rPr>
          <w:spacing w:val="-2"/>
          <w:sz w:val="24"/>
          <w:szCs w:val="24"/>
        </w:rPr>
        <w:t>m</w:t>
      </w:r>
      <w:r>
        <w:rPr>
          <w:sz w:val="24"/>
          <w:szCs w:val="24"/>
        </w:rPr>
        <w:t>inistr</w:t>
      </w:r>
      <w:r>
        <w:rPr>
          <w:spacing w:val="-2"/>
          <w:sz w:val="24"/>
          <w:szCs w:val="24"/>
        </w:rPr>
        <w:t>a</w:t>
      </w:r>
      <w:r>
        <w:rPr>
          <w:sz w:val="24"/>
          <w:szCs w:val="24"/>
        </w:rPr>
        <w:t>si dan Ad</w:t>
      </w:r>
      <w:r>
        <w:rPr>
          <w:spacing w:val="-2"/>
          <w:sz w:val="24"/>
          <w:szCs w:val="24"/>
        </w:rPr>
        <w:t>m</w:t>
      </w:r>
      <w:r>
        <w:rPr>
          <w:sz w:val="24"/>
          <w:szCs w:val="24"/>
        </w:rPr>
        <w:t>i</w:t>
      </w:r>
      <w:r>
        <w:rPr>
          <w:spacing w:val="1"/>
          <w:sz w:val="24"/>
          <w:szCs w:val="24"/>
        </w:rPr>
        <w:t>n</w:t>
      </w:r>
      <w:r>
        <w:rPr>
          <w:spacing w:val="-2"/>
          <w:sz w:val="24"/>
          <w:szCs w:val="24"/>
        </w:rPr>
        <w:t>i</w:t>
      </w:r>
      <w:r>
        <w:rPr>
          <w:sz w:val="24"/>
          <w:szCs w:val="24"/>
        </w:rPr>
        <w:t>str</w:t>
      </w:r>
      <w:r>
        <w:rPr>
          <w:spacing w:val="-2"/>
          <w:sz w:val="24"/>
          <w:szCs w:val="24"/>
        </w:rPr>
        <w:t>a</w:t>
      </w:r>
      <w:r>
        <w:rPr>
          <w:sz w:val="24"/>
          <w:szCs w:val="24"/>
        </w:rPr>
        <w:t>si di</w:t>
      </w:r>
      <w:r>
        <w:rPr>
          <w:spacing w:val="4"/>
          <w:sz w:val="24"/>
          <w:szCs w:val="24"/>
        </w:rPr>
        <w:t xml:space="preserve"> </w:t>
      </w:r>
      <w:r>
        <w:rPr>
          <w:spacing w:val="-6"/>
          <w:sz w:val="24"/>
          <w:szCs w:val="24"/>
        </w:rPr>
        <w:t>I</w:t>
      </w:r>
      <w:r>
        <w:rPr>
          <w:sz w:val="24"/>
          <w:szCs w:val="24"/>
        </w:rPr>
        <w:t>nd</w:t>
      </w:r>
      <w:r>
        <w:rPr>
          <w:spacing w:val="-2"/>
          <w:sz w:val="24"/>
          <w:szCs w:val="24"/>
        </w:rPr>
        <w:t>o</w:t>
      </w:r>
      <w:r>
        <w:rPr>
          <w:sz w:val="24"/>
          <w:szCs w:val="24"/>
        </w:rPr>
        <w:t>n</w:t>
      </w:r>
      <w:r>
        <w:rPr>
          <w:spacing w:val="-1"/>
          <w:sz w:val="24"/>
          <w:szCs w:val="24"/>
        </w:rPr>
        <w:t>e</w:t>
      </w:r>
      <w:r>
        <w:rPr>
          <w:sz w:val="24"/>
          <w:szCs w:val="24"/>
        </w:rPr>
        <w:t>sia</w:t>
      </w:r>
      <w:r>
        <w:rPr>
          <w:spacing w:val="-1"/>
          <w:sz w:val="24"/>
          <w:szCs w:val="24"/>
        </w:rPr>
        <w:t xml:space="preserve"> </w:t>
      </w:r>
      <w:r>
        <w:rPr>
          <w:sz w:val="24"/>
          <w:szCs w:val="24"/>
        </w:rPr>
        <w:t>b</w:t>
      </w:r>
      <w:r>
        <w:rPr>
          <w:spacing w:val="-1"/>
          <w:sz w:val="24"/>
          <w:szCs w:val="24"/>
        </w:rPr>
        <w:t>e</w:t>
      </w:r>
      <w:r>
        <w:rPr>
          <w:sz w:val="24"/>
          <w:szCs w:val="24"/>
        </w:rPr>
        <w:t>rp</w:t>
      </w:r>
      <w:r>
        <w:rPr>
          <w:spacing w:val="-1"/>
          <w:sz w:val="24"/>
          <w:szCs w:val="24"/>
        </w:rPr>
        <w:t>e</w:t>
      </w:r>
      <w:r>
        <w:rPr>
          <w:sz w:val="24"/>
          <w:szCs w:val="24"/>
        </w:rPr>
        <w:t>nd</w:t>
      </w:r>
      <w:r>
        <w:rPr>
          <w:spacing w:val="-1"/>
          <w:sz w:val="24"/>
          <w:szCs w:val="24"/>
        </w:rPr>
        <w:t>a</w:t>
      </w:r>
      <w:r>
        <w:rPr>
          <w:sz w:val="24"/>
          <w:szCs w:val="24"/>
        </w:rPr>
        <w:t>p</w:t>
      </w:r>
      <w:r>
        <w:rPr>
          <w:spacing w:val="-1"/>
          <w:sz w:val="24"/>
          <w:szCs w:val="24"/>
        </w:rPr>
        <w:t>a</w:t>
      </w:r>
      <w:r>
        <w:rPr>
          <w:sz w:val="24"/>
          <w:szCs w:val="24"/>
        </w:rPr>
        <w:t xml:space="preserve">t </w:t>
      </w:r>
      <w:r>
        <w:rPr>
          <w:spacing w:val="3"/>
          <w:sz w:val="24"/>
          <w:szCs w:val="24"/>
        </w:rPr>
        <w:t>b</w:t>
      </w:r>
      <w:r>
        <w:rPr>
          <w:spacing w:val="-1"/>
          <w:sz w:val="24"/>
          <w:szCs w:val="24"/>
        </w:rPr>
        <w:t>a</w:t>
      </w:r>
      <w:r>
        <w:rPr>
          <w:spacing w:val="-2"/>
          <w:sz w:val="24"/>
          <w:szCs w:val="24"/>
        </w:rPr>
        <w:t>h</w:t>
      </w:r>
      <w:r>
        <w:rPr>
          <w:sz w:val="24"/>
          <w:szCs w:val="24"/>
        </w:rPr>
        <w:t>wa</w:t>
      </w:r>
      <w:r>
        <w:rPr>
          <w:spacing w:val="-1"/>
          <w:sz w:val="24"/>
          <w:szCs w:val="24"/>
        </w:rPr>
        <w:t xml:space="preserve"> </w:t>
      </w:r>
      <w:r>
        <w:rPr>
          <w:spacing w:val="-3"/>
          <w:sz w:val="24"/>
          <w:szCs w:val="24"/>
        </w:rPr>
        <w:t>e</w:t>
      </w:r>
      <w:r>
        <w:rPr>
          <w:sz w:val="24"/>
          <w:szCs w:val="24"/>
        </w:rPr>
        <w:t>v</w:t>
      </w:r>
      <w:r>
        <w:rPr>
          <w:spacing w:val="1"/>
          <w:sz w:val="24"/>
          <w:szCs w:val="24"/>
        </w:rPr>
        <w:t>a</w:t>
      </w:r>
      <w:r>
        <w:rPr>
          <w:sz w:val="24"/>
          <w:szCs w:val="24"/>
        </w:rPr>
        <w:t>lu</w:t>
      </w:r>
      <w:r>
        <w:rPr>
          <w:spacing w:val="-1"/>
          <w:sz w:val="24"/>
          <w:szCs w:val="24"/>
        </w:rPr>
        <w:t>a</w:t>
      </w:r>
      <w:r>
        <w:rPr>
          <w:sz w:val="24"/>
          <w:szCs w:val="24"/>
        </w:rPr>
        <w:t>si</w:t>
      </w:r>
      <w:r>
        <w:rPr>
          <w:spacing w:val="1"/>
          <w:sz w:val="24"/>
          <w:szCs w:val="24"/>
        </w:rPr>
        <w:t xml:space="preserve"> </w:t>
      </w:r>
      <w:r>
        <w:rPr>
          <w:spacing w:val="-2"/>
          <w:sz w:val="24"/>
          <w:szCs w:val="24"/>
        </w:rPr>
        <w:t>m</w:t>
      </w:r>
      <w:r>
        <w:rPr>
          <w:spacing w:val="-1"/>
          <w:sz w:val="24"/>
          <w:szCs w:val="24"/>
        </w:rPr>
        <w:t>er</w:t>
      </w:r>
      <w:r>
        <w:rPr>
          <w:spacing w:val="2"/>
          <w:sz w:val="24"/>
          <w:szCs w:val="24"/>
        </w:rPr>
        <w:t>u</w:t>
      </w:r>
      <w:r>
        <w:rPr>
          <w:sz w:val="24"/>
          <w:szCs w:val="24"/>
        </w:rPr>
        <w:t>p</w:t>
      </w:r>
      <w:r>
        <w:rPr>
          <w:spacing w:val="-1"/>
          <w:sz w:val="24"/>
          <w:szCs w:val="24"/>
        </w:rPr>
        <w:t>a</w:t>
      </w:r>
      <w:r>
        <w:rPr>
          <w:sz w:val="24"/>
          <w:szCs w:val="24"/>
        </w:rPr>
        <w:t>k</w:t>
      </w:r>
      <w:r>
        <w:rPr>
          <w:spacing w:val="-1"/>
          <w:sz w:val="24"/>
          <w:szCs w:val="24"/>
        </w:rPr>
        <w:t>a</w:t>
      </w:r>
      <w:r>
        <w:rPr>
          <w:sz w:val="24"/>
          <w:szCs w:val="24"/>
        </w:rPr>
        <w:t>n pros</w:t>
      </w:r>
      <w:r>
        <w:rPr>
          <w:spacing w:val="-3"/>
          <w:sz w:val="24"/>
          <w:szCs w:val="24"/>
        </w:rPr>
        <w:t>e</w:t>
      </w:r>
      <w:r>
        <w:rPr>
          <w:sz w:val="24"/>
          <w:szCs w:val="24"/>
        </w:rPr>
        <w:t>s p</w:t>
      </w:r>
      <w:r>
        <w:rPr>
          <w:spacing w:val="-1"/>
          <w:sz w:val="24"/>
          <w:szCs w:val="24"/>
        </w:rPr>
        <w:t>e</w:t>
      </w:r>
      <w:r>
        <w:rPr>
          <w:sz w:val="24"/>
          <w:szCs w:val="24"/>
        </w:rPr>
        <w:t>r</w:t>
      </w:r>
      <w:r>
        <w:rPr>
          <w:spacing w:val="-1"/>
          <w:sz w:val="24"/>
          <w:szCs w:val="24"/>
        </w:rPr>
        <w:t>ba</w:t>
      </w:r>
      <w:r>
        <w:rPr>
          <w:sz w:val="24"/>
          <w:szCs w:val="24"/>
        </w:rPr>
        <w:t>n</w:t>
      </w:r>
      <w:r>
        <w:rPr>
          <w:spacing w:val="1"/>
          <w:sz w:val="24"/>
          <w:szCs w:val="24"/>
        </w:rPr>
        <w:t>d</w:t>
      </w:r>
      <w:r>
        <w:rPr>
          <w:sz w:val="24"/>
          <w:szCs w:val="24"/>
        </w:rPr>
        <w:t>in</w:t>
      </w:r>
      <w:r>
        <w:rPr>
          <w:spacing w:val="-2"/>
          <w:sz w:val="24"/>
          <w:szCs w:val="24"/>
        </w:rPr>
        <w:t>g</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nt</w:t>
      </w:r>
      <w:r>
        <w:rPr>
          <w:spacing w:val="-1"/>
          <w:sz w:val="24"/>
          <w:szCs w:val="24"/>
        </w:rPr>
        <w:t>a</w:t>
      </w:r>
      <w:r>
        <w:rPr>
          <w:sz w:val="24"/>
          <w:szCs w:val="24"/>
        </w:rPr>
        <w:t>ra</w:t>
      </w:r>
      <w:r>
        <w:rPr>
          <w:spacing w:val="-4"/>
          <w:sz w:val="24"/>
          <w:szCs w:val="24"/>
        </w:rPr>
        <w:t xml:space="preserve"> </w:t>
      </w:r>
      <w:r>
        <w:rPr>
          <w:sz w:val="24"/>
          <w:szCs w:val="24"/>
        </w:rPr>
        <w:t>st</w:t>
      </w:r>
      <w:r>
        <w:rPr>
          <w:spacing w:val="-1"/>
          <w:sz w:val="24"/>
          <w:szCs w:val="24"/>
        </w:rPr>
        <w:t>a</w:t>
      </w:r>
      <w:r>
        <w:rPr>
          <w:sz w:val="24"/>
          <w:szCs w:val="24"/>
        </w:rPr>
        <w:t>nd</w:t>
      </w:r>
      <w:r>
        <w:rPr>
          <w:spacing w:val="-1"/>
          <w:sz w:val="24"/>
          <w:szCs w:val="24"/>
        </w:rPr>
        <w:t>a</w:t>
      </w:r>
      <w:r>
        <w:rPr>
          <w:sz w:val="24"/>
          <w:szCs w:val="24"/>
        </w:rPr>
        <w:t>r d</w:t>
      </w:r>
      <w:r>
        <w:rPr>
          <w:spacing w:val="-2"/>
          <w:sz w:val="24"/>
          <w:szCs w:val="24"/>
        </w:rPr>
        <w:t>e</w:t>
      </w:r>
      <w:r>
        <w:rPr>
          <w:spacing w:val="2"/>
          <w:sz w:val="24"/>
          <w:szCs w:val="24"/>
        </w:rPr>
        <w:t>n</w:t>
      </w:r>
      <w:r>
        <w:rPr>
          <w:spacing w:val="-2"/>
          <w:sz w:val="24"/>
          <w:szCs w:val="24"/>
        </w:rPr>
        <w:t>g</w:t>
      </w:r>
      <w:r>
        <w:rPr>
          <w:spacing w:val="-1"/>
          <w:sz w:val="24"/>
          <w:szCs w:val="24"/>
        </w:rPr>
        <w:t>a</w:t>
      </w:r>
      <w:r>
        <w:rPr>
          <w:sz w:val="24"/>
          <w:szCs w:val="24"/>
        </w:rPr>
        <w:t xml:space="preserve">n </w:t>
      </w:r>
      <w:r>
        <w:rPr>
          <w:spacing w:val="-1"/>
          <w:sz w:val="24"/>
          <w:szCs w:val="24"/>
        </w:rPr>
        <w:t>fa</w:t>
      </w:r>
      <w:r>
        <w:rPr>
          <w:sz w:val="24"/>
          <w:szCs w:val="24"/>
        </w:rPr>
        <w:t>kta</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a</w:t>
      </w:r>
      <w:r>
        <w:rPr>
          <w:spacing w:val="2"/>
          <w:sz w:val="24"/>
          <w:szCs w:val="24"/>
        </w:rPr>
        <w:t>n</w:t>
      </w:r>
      <w:r>
        <w:rPr>
          <w:spacing w:val="-3"/>
          <w:sz w:val="24"/>
          <w:szCs w:val="24"/>
        </w:rPr>
        <w:t>a</w:t>
      </w:r>
      <w:r>
        <w:rPr>
          <w:sz w:val="24"/>
          <w:szCs w:val="24"/>
        </w:rPr>
        <w:t>lisa</w:t>
      </w:r>
      <w:r>
        <w:rPr>
          <w:spacing w:val="-1"/>
          <w:sz w:val="24"/>
          <w:szCs w:val="24"/>
        </w:rPr>
        <w:t xml:space="preserve"> </w:t>
      </w:r>
      <w:r>
        <w:rPr>
          <w:sz w:val="24"/>
          <w:szCs w:val="24"/>
        </w:rPr>
        <w:t>h</w:t>
      </w:r>
      <w:r>
        <w:rPr>
          <w:spacing w:val="-1"/>
          <w:sz w:val="24"/>
          <w:szCs w:val="24"/>
        </w:rPr>
        <w:t>a</w:t>
      </w:r>
      <w:r>
        <w:rPr>
          <w:sz w:val="24"/>
          <w:szCs w:val="24"/>
        </w:rPr>
        <w:t>s</w:t>
      </w:r>
      <w:r>
        <w:rPr>
          <w:spacing w:val="1"/>
          <w:sz w:val="24"/>
          <w:szCs w:val="24"/>
        </w:rPr>
        <w:t>i</w:t>
      </w:r>
      <w:r>
        <w:rPr>
          <w:sz w:val="24"/>
          <w:szCs w:val="24"/>
        </w:rPr>
        <w:t>l</w:t>
      </w:r>
      <w:r>
        <w:rPr>
          <w:spacing w:val="2"/>
          <w:sz w:val="24"/>
          <w:szCs w:val="24"/>
        </w:rPr>
        <w:t>n</w:t>
      </w:r>
      <w:r>
        <w:rPr>
          <w:spacing w:val="-7"/>
          <w:sz w:val="24"/>
          <w:szCs w:val="24"/>
        </w:rPr>
        <w:t>y</w:t>
      </w:r>
      <w:r>
        <w:rPr>
          <w:sz w:val="24"/>
          <w:szCs w:val="24"/>
        </w:rPr>
        <w:t>a</w:t>
      </w:r>
      <w:r>
        <w:rPr>
          <w:spacing w:val="-1"/>
          <w:sz w:val="24"/>
          <w:szCs w:val="24"/>
        </w:rPr>
        <w:t xml:space="preserve"> (</w:t>
      </w:r>
      <w:r>
        <w:rPr>
          <w:sz w:val="24"/>
          <w:szCs w:val="24"/>
        </w:rPr>
        <w:t>Nd</w:t>
      </w:r>
      <w:r>
        <w:rPr>
          <w:spacing w:val="-1"/>
          <w:sz w:val="24"/>
          <w:szCs w:val="24"/>
        </w:rPr>
        <w:t>ra</w:t>
      </w:r>
      <w:r>
        <w:rPr>
          <w:spacing w:val="2"/>
          <w:sz w:val="24"/>
          <w:szCs w:val="24"/>
        </w:rPr>
        <w:t>h</w:t>
      </w:r>
      <w:r>
        <w:rPr>
          <w:spacing w:val="-6"/>
          <w:sz w:val="24"/>
          <w:szCs w:val="24"/>
        </w:rPr>
        <w:t>a</w:t>
      </w:r>
      <w:r>
        <w:rPr>
          <w:sz w:val="24"/>
          <w:szCs w:val="24"/>
        </w:rPr>
        <w:t>,</w:t>
      </w:r>
    </w:p>
    <w:p w:rsidR="00D0784A" w:rsidRDefault="00257B40">
      <w:pPr>
        <w:spacing w:before="6"/>
        <w:ind w:left="2591"/>
        <w:rPr>
          <w:sz w:val="24"/>
          <w:szCs w:val="24"/>
        </w:rPr>
        <w:sectPr w:rsidR="00D0784A">
          <w:pgSz w:w="11940" w:h="16860"/>
          <w:pgMar w:top="2400" w:right="420" w:bottom="280" w:left="400" w:header="855" w:footer="1316" w:gutter="0"/>
          <w:cols w:space="720"/>
        </w:sectPr>
      </w:pPr>
      <w:r>
        <w:rPr>
          <w:sz w:val="24"/>
          <w:szCs w:val="24"/>
        </w:rPr>
        <w:t>1989</w:t>
      </w:r>
      <w:r>
        <w:rPr>
          <w:spacing w:val="-1"/>
          <w:sz w:val="24"/>
          <w:szCs w:val="24"/>
        </w:rPr>
        <w:t>)</w:t>
      </w:r>
      <w:r>
        <w:rPr>
          <w:sz w:val="24"/>
          <w:szCs w:val="24"/>
        </w:rPr>
        <w:t>.</w:t>
      </w:r>
    </w:p>
    <w:p w:rsidR="00D0784A" w:rsidRDefault="00D0784A">
      <w:pPr>
        <w:spacing w:before="10" w:line="200" w:lineRule="exact"/>
      </w:pPr>
    </w:p>
    <w:p w:rsidR="00D0784A" w:rsidRDefault="00257B40">
      <w:pPr>
        <w:spacing w:before="29" w:line="360" w:lineRule="auto"/>
        <w:ind w:left="2591" w:right="1489"/>
        <w:rPr>
          <w:sz w:val="24"/>
          <w:szCs w:val="24"/>
        </w:rPr>
      </w:pPr>
      <w:r>
        <w:rPr>
          <w:sz w:val="24"/>
          <w:szCs w:val="24"/>
        </w:rPr>
        <w:t>K</w:t>
      </w:r>
      <w:r>
        <w:rPr>
          <w:spacing w:val="-1"/>
          <w:sz w:val="24"/>
          <w:szCs w:val="24"/>
        </w:rPr>
        <w:t>e</w:t>
      </w:r>
      <w:r>
        <w:rPr>
          <w:sz w:val="24"/>
          <w:szCs w:val="24"/>
        </w:rPr>
        <w:t>si</w:t>
      </w:r>
      <w:r>
        <w:rPr>
          <w:spacing w:val="-1"/>
          <w:sz w:val="24"/>
          <w:szCs w:val="24"/>
        </w:rPr>
        <w:t>m</w:t>
      </w:r>
      <w:r>
        <w:rPr>
          <w:sz w:val="24"/>
          <w:szCs w:val="24"/>
        </w:rPr>
        <w:t>pul</w:t>
      </w:r>
      <w:r>
        <w:rPr>
          <w:spacing w:val="-1"/>
          <w:sz w:val="24"/>
          <w:szCs w:val="24"/>
        </w:rPr>
        <w:t>a</w:t>
      </w:r>
      <w:r>
        <w:rPr>
          <w:sz w:val="24"/>
          <w:szCs w:val="24"/>
        </w:rPr>
        <w:t>n</w:t>
      </w:r>
      <w:r>
        <w:rPr>
          <w:spacing w:val="2"/>
          <w:sz w:val="24"/>
          <w:szCs w:val="24"/>
        </w:rPr>
        <w:t>n</w:t>
      </w:r>
      <w:r>
        <w:rPr>
          <w:spacing w:val="-5"/>
          <w:sz w:val="24"/>
          <w:szCs w:val="24"/>
        </w:rPr>
        <w:t>y</w:t>
      </w:r>
      <w:r>
        <w:rPr>
          <w:sz w:val="24"/>
          <w:szCs w:val="24"/>
        </w:rPr>
        <w:t>a</w:t>
      </w:r>
      <w:r>
        <w:rPr>
          <w:spacing w:val="-1"/>
          <w:sz w:val="24"/>
          <w:szCs w:val="24"/>
        </w:rPr>
        <w:t xml:space="preserve"> a</w:t>
      </w:r>
      <w:r>
        <w:rPr>
          <w:sz w:val="24"/>
          <w:szCs w:val="24"/>
        </w:rPr>
        <w:t>d</w:t>
      </w:r>
      <w:r>
        <w:rPr>
          <w:spacing w:val="-1"/>
          <w:sz w:val="24"/>
          <w:szCs w:val="24"/>
        </w:rPr>
        <w:t>a</w:t>
      </w:r>
      <w:r>
        <w:rPr>
          <w:sz w:val="24"/>
          <w:szCs w:val="24"/>
        </w:rPr>
        <w:t>l</w:t>
      </w:r>
      <w:r>
        <w:rPr>
          <w:spacing w:val="-1"/>
          <w:sz w:val="24"/>
          <w:szCs w:val="24"/>
        </w:rPr>
        <w:t>a</w:t>
      </w:r>
      <w:r>
        <w:rPr>
          <w:sz w:val="24"/>
          <w:szCs w:val="24"/>
        </w:rPr>
        <w:t>h p</w:t>
      </w:r>
      <w:r>
        <w:rPr>
          <w:spacing w:val="-1"/>
          <w:sz w:val="24"/>
          <w:szCs w:val="24"/>
        </w:rPr>
        <w:t>e</w:t>
      </w:r>
      <w:r>
        <w:rPr>
          <w:sz w:val="24"/>
          <w:szCs w:val="24"/>
        </w:rPr>
        <w:t>r</w:t>
      </w:r>
      <w:r>
        <w:rPr>
          <w:spacing w:val="-1"/>
          <w:sz w:val="24"/>
          <w:szCs w:val="24"/>
        </w:rPr>
        <w:t>ba</w:t>
      </w:r>
      <w:r>
        <w:rPr>
          <w:sz w:val="24"/>
          <w:szCs w:val="24"/>
        </w:rPr>
        <w:t>ndin</w:t>
      </w:r>
      <w:r>
        <w:rPr>
          <w:spacing w:val="-2"/>
          <w:sz w:val="24"/>
          <w:szCs w:val="24"/>
        </w:rPr>
        <w:t>g</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nt</w:t>
      </w:r>
      <w:r>
        <w:rPr>
          <w:spacing w:val="-1"/>
          <w:sz w:val="24"/>
          <w:szCs w:val="24"/>
        </w:rPr>
        <w:t>a</w:t>
      </w:r>
      <w:r>
        <w:rPr>
          <w:sz w:val="24"/>
          <w:szCs w:val="24"/>
        </w:rPr>
        <w:t>ra</w:t>
      </w:r>
      <w:r>
        <w:rPr>
          <w:spacing w:val="-2"/>
          <w:sz w:val="24"/>
          <w:szCs w:val="24"/>
        </w:rPr>
        <w:t xml:space="preserve"> </w:t>
      </w:r>
      <w:r>
        <w:rPr>
          <w:sz w:val="24"/>
          <w:szCs w:val="24"/>
        </w:rPr>
        <w:t>tuju</w:t>
      </w:r>
      <w:r>
        <w:rPr>
          <w:spacing w:val="-3"/>
          <w:sz w:val="24"/>
          <w:szCs w:val="24"/>
        </w:rPr>
        <w:t>a</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h</w:t>
      </w:r>
      <w:r>
        <w:rPr>
          <w:spacing w:val="-1"/>
          <w:sz w:val="24"/>
          <w:szCs w:val="24"/>
        </w:rPr>
        <w:t>e</w:t>
      </w:r>
      <w:r>
        <w:rPr>
          <w:sz w:val="24"/>
          <w:szCs w:val="24"/>
        </w:rPr>
        <w:t>nd</w:t>
      </w:r>
      <w:r>
        <w:rPr>
          <w:spacing w:val="-1"/>
          <w:sz w:val="24"/>
          <w:szCs w:val="24"/>
        </w:rPr>
        <w:t>a</w:t>
      </w:r>
      <w:r>
        <w:rPr>
          <w:sz w:val="24"/>
          <w:szCs w:val="24"/>
        </w:rPr>
        <w:t>k di</w:t>
      </w:r>
      <w:r>
        <w:rPr>
          <w:spacing w:val="-1"/>
          <w:sz w:val="24"/>
          <w:szCs w:val="24"/>
        </w:rPr>
        <w:t>ca</w:t>
      </w:r>
      <w:r>
        <w:rPr>
          <w:sz w:val="24"/>
          <w:szCs w:val="24"/>
        </w:rPr>
        <w:t>p</w:t>
      </w:r>
      <w:r>
        <w:rPr>
          <w:spacing w:val="-1"/>
          <w:sz w:val="24"/>
          <w:szCs w:val="24"/>
        </w:rPr>
        <w:t>a</w:t>
      </w:r>
      <w:r>
        <w:rPr>
          <w:sz w:val="24"/>
          <w:szCs w:val="24"/>
        </w:rPr>
        <w:t>i d</w:t>
      </w:r>
      <w:r>
        <w:rPr>
          <w:spacing w:val="-1"/>
          <w:sz w:val="24"/>
          <w:szCs w:val="24"/>
        </w:rPr>
        <w:t>a</w:t>
      </w:r>
      <w:r>
        <w:rPr>
          <w:sz w:val="24"/>
          <w:szCs w:val="24"/>
        </w:rPr>
        <w:t>l</w:t>
      </w:r>
      <w:r>
        <w:rPr>
          <w:spacing w:val="-1"/>
          <w:sz w:val="24"/>
          <w:szCs w:val="24"/>
        </w:rPr>
        <w:t>a</w:t>
      </w:r>
      <w:r>
        <w:rPr>
          <w:sz w:val="24"/>
          <w:szCs w:val="24"/>
        </w:rPr>
        <w:t>m</w:t>
      </w:r>
      <w:r>
        <w:rPr>
          <w:spacing w:val="-1"/>
          <w:sz w:val="24"/>
          <w:szCs w:val="24"/>
        </w:rPr>
        <w:t xml:space="preserve"> </w:t>
      </w:r>
      <w:r>
        <w:rPr>
          <w:sz w:val="24"/>
          <w:szCs w:val="24"/>
        </w:rPr>
        <w:t>p</w:t>
      </w:r>
      <w:r>
        <w:rPr>
          <w:spacing w:val="-1"/>
          <w:sz w:val="24"/>
          <w:szCs w:val="24"/>
        </w:rPr>
        <w:t>e</w:t>
      </w:r>
      <w:r>
        <w:rPr>
          <w:spacing w:val="5"/>
          <w:sz w:val="24"/>
          <w:szCs w:val="24"/>
        </w:rPr>
        <w:t>n</w:t>
      </w:r>
      <w:r>
        <w:rPr>
          <w:spacing w:val="-7"/>
          <w:sz w:val="24"/>
          <w:szCs w:val="24"/>
        </w:rPr>
        <w:t>y</w:t>
      </w:r>
      <w:r>
        <w:rPr>
          <w:spacing w:val="-1"/>
          <w:sz w:val="24"/>
          <w:szCs w:val="24"/>
        </w:rPr>
        <w:t>e</w:t>
      </w:r>
      <w:r>
        <w:rPr>
          <w:sz w:val="24"/>
          <w:szCs w:val="24"/>
        </w:rPr>
        <w:t>l</w:t>
      </w:r>
      <w:r>
        <w:rPr>
          <w:spacing w:val="-1"/>
          <w:sz w:val="24"/>
          <w:szCs w:val="24"/>
        </w:rPr>
        <w:t>e</w:t>
      </w:r>
      <w:r>
        <w:rPr>
          <w:spacing w:val="2"/>
          <w:sz w:val="24"/>
          <w:szCs w:val="24"/>
        </w:rPr>
        <w:t>s</w:t>
      </w:r>
      <w:r>
        <w:rPr>
          <w:spacing w:val="-1"/>
          <w:sz w:val="24"/>
          <w:szCs w:val="24"/>
        </w:rPr>
        <w:t>a</w:t>
      </w:r>
      <w:r>
        <w:rPr>
          <w:sz w:val="24"/>
          <w:szCs w:val="24"/>
        </w:rPr>
        <w:t>i</w:t>
      </w:r>
      <w:r>
        <w:rPr>
          <w:spacing w:val="-1"/>
          <w:sz w:val="24"/>
          <w:szCs w:val="24"/>
        </w:rPr>
        <w:t>a</w:t>
      </w:r>
      <w:r>
        <w:rPr>
          <w:sz w:val="24"/>
          <w:szCs w:val="24"/>
        </w:rPr>
        <w:t>n m</w:t>
      </w:r>
      <w:r>
        <w:rPr>
          <w:spacing w:val="-1"/>
          <w:sz w:val="24"/>
          <w:szCs w:val="24"/>
        </w:rPr>
        <w:t>a</w:t>
      </w:r>
      <w:r>
        <w:rPr>
          <w:sz w:val="24"/>
          <w:szCs w:val="24"/>
        </w:rPr>
        <w:t>s</w:t>
      </w:r>
      <w:r>
        <w:rPr>
          <w:spacing w:val="-1"/>
          <w:sz w:val="24"/>
          <w:szCs w:val="24"/>
        </w:rPr>
        <w:t>a</w:t>
      </w:r>
      <w:r>
        <w:rPr>
          <w:sz w:val="24"/>
          <w:szCs w:val="24"/>
        </w:rPr>
        <w:t>l</w:t>
      </w:r>
      <w:r>
        <w:rPr>
          <w:spacing w:val="-1"/>
          <w:sz w:val="24"/>
          <w:szCs w:val="24"/>
        </w:rPr>
        <w:t>a</w:t>
      </w:r>
      <w:r>
        <w:rPr>
          <w:sz w:val="24"/>
          <w:szCs w:val="24"/>
        </w:rPr>
        <w:t>h d</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j</w:t>
      </w:r>
      <w:r>
        <w:rPr>
          <w:spacing w:val="-1"/>
          <w:sz w:val="24"/>
          <w:szCs w:val="24"/>
        </w:rPr>
        <w:t>a</w:t>
      </w:r>
      <w:r>
        <w:rPr>
          <w:sz w:val="24"/>
          <w:szCs w:val="24"/>
        </w:rPr>
        <w:t>di</w:t>
      </w:r>
      <w:r>
        <w:rPr>
          <w:spacing w:val="-1"/>
          <w:sz w:val="24"/>
          <w:szCs w:val="24"/>
        </w:rPr>
        <w:t>a</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s</w:t>
      </w:r>
      <w:r>
        <w:rPr>
          <w:spacing w:val="-1"/>
          <w:sz w:val="24"/>
          <w:szCs w:val="24"/>
        </w:rPr>
        <w:t>e</w:t>
      </w:r>
      <w:r>
        <w:rPr>
          <w:sz w:val="24"/>
          <w:szCs w:val="24"/>
        </w:rPr>
        <w:t>ben</w:t>
      </w:r>
      <w:r>
        <w:rPr>
          <w:spacing w:val="-1"/>
          <w:sz w:val="24"/>
          <w:szCs w:val="24"/>
        </w:rPr>
        <w:t>a</w:t>
      </w:r>
      <w:r>
        <w:rPr>
          <w:spacing w:val="-3"/>
          <w:sz w:val="24"/>
          <w:szCs w:val="24"/>
        </w:rPr>
        <w:t>r</w:t>
      </w:r>
      <w:r>
        <w:rPr>
          <w:spacing w:val="5"/>
          <w:sz w:val="24"/>
          <w:szCs w:val="24"/>
        </w:rPr>
        <w:t>n</w:t>
      </w:r>
      <w:r>
        <w:rPr>
          <w:spacing w:val="-5"/>
          <w:sz w:val="24"/>
          <w:szCs w:val="24"/>
        </w:rPr>
        <w:t>y</w:t>
      </w:r>
      <w:r>
        <w:rPr>
          <w:spacing w:val="1"/>
          <w:sz w:val="24"/>
          <w:szCs w:val="24"/>
        </w:rPr>
        <w:t>a</w:t>
      </w:r>
      <w:r>
        <w:rPr>
          <w:sz w:val="24"/>
          <w:szCs w:val="24"/>
        </w:rPr>
        <w:t>, s</w:t>
      </w:r>
      <w:r>
        <w:rPr>
          <w:spacing w:val="-1"/>
          <w:sz w:val="24"/>
          <w:szCs w:val="24"/>
        </w:rPr>
        <w:t>e</w:t>
      </w:r>
      <w:r>
        <w:rPr>
          <w:sz w:val="24"/>
          <w:szCs w:val="24"/>
        </w:rPr>
        <w:t>hin</w:t>
      </w:r>
      <w:r>
        <w:rPr>
          <w:spacing w:val="-2"/>
          <w:sz w:val="24"/>
          <w:szCs w:val="24"/>
        </w:rPr>
        <w:t>gg</w:t>
      </w:r>
      <w:r>
        <w:rPr>
          <w:sz w:val="24"/>
          <w:szCs w:val="24"/>
        </w:rPr>
        <w:t>a 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disi</w:t>
      </w:r>
      <w:r>
        <w:rPr>
          <w:spacing w:val="-2"/>
          <w:sz w:val="24"/>
          <w:szCs w:val="24"/>
        </w:rPr>
        <w:t>m</w:t>
      </w:r>
      <w:r>
        <w:rPr>
          <w:sz w:val="24"/>
          <w:szCs w:val="24"/>
        </w:rPr>
        <w:t>p</w:t>
      </w:r>
      <w:r>
        <w:rPr>
          <w:spacing w:val="-2"/>
          <w:sz w:val="24"/>
          <w:szCs w:val="24"/>
        </w:rPr>
        <w:t>u</w:t>
      </w:r>
      <w:r>
        <w:rPr>
          <w:sz w:val="24"/>
          <w:szCs w:val="24"/>
        </w:rPr>
        <w:t>lk</w:t>
      </w:r>
      <w:r>
        <w:rPr>
          <w:spacing w:val="-1"/>
          <w:sz w:val="24"/>
          <w:szCs w:val="24"/>
        </w:rPr>
        <w:t>a</w:t>
      </w:r>
      <w:r>
        <w:rPr>
          <w:sz w:val="24"/>
          <w:szCs w:val="24"/>
        </w:rPr>
        <w:t>n d</w:t>
      </w:r>
      <w:r>
        <w:rPr>
          <w:spacing w:val="-1"/>
          <w:sz w:val="24"/>
          <w:szCs w:val="24"/>
        </w:rPr>
        <w:t>e</w:t>
      </w:r>
      <w:r>
        <w:rPr>
          <w:sz w:val="24"/>
          <w:szCs w:val="24"/>
        </w:rPr>
        <w:t>n</w:t>
      </w:r>
      <w:r>
        <w:rPr>
          <w:spacing w:val="-2"/>
          <w:sz w:val="24"/>
          <w:szCs w:val="24"/>
        </w:rPr>
        <w:t>g</w:t>
      </w:r>
      <w:r>
        <w:rPr>
          <w:spacing w:val="-1"/>
          <w:sz w:val="24"/>
          <w:szCs w:val="24"/>
        </w:rPr>
        <w:t>a</w:t>
      </w:r>
      <w:r>
        <w:rPr>
          <w:sz w:val="24"/>
          <w:szCs w:val="24"/>
        </w:rPr>
        <w:t xml:space="preserve">n </w:t>
      </w:r>
      <w:r>
        <w:rPr>
          <w:spacing w:val="-1"/>
          <w:sz w:val="24"/>
          <w:szCs w:val="24"/>
        </w:rPr>
        <w:t>a</w:t>
      </w:r>
      <w:r>
        <w:rPr>
          <w:sz w:val="24"/>
          <w:szCs w:val="24"/>
        </w:rPr>
        <w:t>n</w:t>
      </w:r>
      <w:r>
        <w:rPr>
          <w:spacing w:val="-1"/>
          <w:sz w:val="24"/>
          <w:szCs w:val="24"/>
        </w:rPr>
        <w:t>a</w:t>
      </w:r>
      <w:r>
        <w:rPr>
          <w:sz w:val="24"/>
          <w:szCs w:val="24"/>
        </w:rPr>
        <w:t>l</w:t>
      </w:r>
      <w:r>
        <w:rPr>
          <w:spacing w:val="1"/>
          <w:sz w:val="24"/>
          <w:szCs w:val="24"/>
        </w:rPr>
        <w:t>i</w:t>
      </w:r>
      <w:r>
        <w:rPr>
          <w:sz w:val="24"/>
          <w:szCs w:val="24"/>
        </w:rPr>
        <w:t>sa</w:t>
      </w:r>
      <w:r>
        <w:rPr>
          <w:spacing w:val="-1"/>
          <w:sz w:val="24"/>
          <w:szCs w:val="24"/>
        </w:rPr>
        <w:t xml:space="preserve"> a</w:t>
      </w:r>
      <w:r>
        <w:rPr>
          <w:sz w:val="24"/>
          <w:szCs w:val="24"/>
        </w:rPr>
        <w:t>khir</w:t>
      </w:r>
      <w:r>
        <w:rPr>
          <w:spacing w:val="-1"/>
          <w:sz w:val="24"/>
          <w:szCs w:val="24"/>
        </w:rPr>
        <w:t xml:space="preserve"> a</w:t>
      </w:r>
      <w:r>
        <w:rPr>
          <w:sz w:val="24"/>
          <w:szCs w:val="24"/>
        </w:rPr>
        <w:t>p</w:t>
      </w:r>
      <w:r>
        <w:rPr>
          <w:spacing w:val="-1"/>
          <w:sz w:val="24"/>
          <w:szCs w:val="24"/>
        </w:rPr>
        <w:t>a</w:t>
      </w:r>
      <w:r>
        <w:rPr>
          <w:sz w:val="24"/>
          <w:szCs w:val="24"/>
        </w:rPr>
        <w:t>k</w:t>
      </w:r>
      <w:r>
        <w:rPr>
          <w:spacing w:val="-1"/>
          <w:sz w:val="24"/>
          <w:szCs w:val="24"/>
        </w:rPr>
        <w:t>a</w:t>
      </w:r>
      <w:r>
        <w:rPr>
          <w:sz w:val="24"/>
          <w:szCs w:val="24"/>
        </w:rPr>
        <w:t>h</w:t>
      </w:r>
      <w:r>
        <w:rPr>
          <w:spacing w:val="-2"/>
          <w:sz w:val="24"/>
          <w:szCs w:val="24"/>
        </w:rPr>
        <w:t xml:space="preserve"> </w:t>
      </w:r>
      <w:r>
        <w:rPr>
          <w:sz w:val="24"/>
          <w:szCs w:val="24"/>
        </w:rPr>
        <w:t>su</w:t>
      </w:r>
      <w:r>
        <w:rPr>
          <w:spacing w:val="-1"/>
          <w:sz w:val="24"/>
          <w:szCs w:val="24"/>
        </w:rPr>
        <w:t>a</w:t>
      </w:r>
      <w:r>
        <w:rPr>
          <w:sz w:val="24"/>
          <w:szCs w:val="24"/>
        </w:rPr>
        <w:t>tu k</w:t>
      </w:r>
      <w:r>
        <w:rPr>
          <w:spacing w:val="-1"/>
          <w:sz w:val="24"/>
          <w:szCs w:val="24"/>
        </w:rPr>
        <w:t>e</w:t>
      </w:r>
      <w:r>
        <w:rPr>
          <w:spacing w:val="1"/>
          <w:sz w:val="24"/>
          <w:szCs w:val="24"/>
        </w:rPr>
        <w:t>b</w:t>
      </w:r>
      <w:r>
        <w:rPr>
          <w:sz w:val="24"/>
          <w:szCs w:val="24"/>
        </w:rPr>
        <w:t>ij</w:t>
      </w:r>
      <w:r>
        <w:rPr>
          <w:spacing w:val="-1"/>
          <w:sz w:val="24"/>
          <w:szCs w:val="24"/>
        </w:rPr>
        <w:t>a</w:t>
      </w:r>
      <w:r>
        <w:rPr>
          <w:sz w:val="24"/>
          <w:szCs w:val="24"/>
        </w:rPr>
        <w:t>k</w:t>
      </w:r>
      <w:r>
        <w:rPr>
          <w:spacing w:val="-1"/>
          <w:sz w:val="24"/>
          <w:szCs w:val="24"/>
        </w:rPr>
        <w:t>a</w:t>
      </w:r>
      <w:r>
        <w:rPr>
          <w:sz w:val="24"/>
          <w:szCs w:val="24"/>
        </w:rPr>
        <w:t>n h</w:t>
      </w:r>
      <w:r>
        <w:rPr>
          <w:spacing w:val="-1"/>
          <w:sz w:val="24"/>
          <w:szCs w:val="24"/>
        </w:rPr>
        <w:t>ar</w:t>
      </w:r>
      <w:r>
        <w:rPr>
          <w:spacing w:val="-2"/>
          <w:sz w:val="24"/>
          <w:szCs w:val="24"/>
        </w:rPr>
        <w:t>u</w:t>
      </w:r>
      <w:r>
        <w:rPr>
          <w:sz w:val="24"/>
          <w:szCs w:val="24"/>
        </w:rPr>
        <w:t>s dir</w:t>
      </w:r>
      <w:r>
        <w:rPr>
          <w:spacing w:val="-2"/>
          <w:sz w:val="24"/>
          <w:szCs w:val="24"/>
        </w:rPr>
        <w:t>e</w:t>
      </w:r>
      <w:r>
        <w:rPr>
          <w:sz w:val="24"/>
          <w:szCs w:val="24"/>
        </w:rPr>
        <w:t>v</w:t>
      </w:r>
      <w:r>
        <w:rPr>
          <w:spacing w:val="1"/>
          <w:sz w:val="24"/>
          <w:szCs w:val="24"/>
        </w:rPr>
        <w:t>i</w:t>
      </w:r>
      <w:r>
        <w:rPr>
          <w:sz w:val="24"/>
          <w:szCs w:val="24"/>
        </w:rPr>
        <w:t>si at</w:t>
      </w:r>
      <w:r>
        <w:rPr>
          <w:spacing w:val="-1"/>
          <w:sz w:val="24"/>
          <w:szCs w:val="24"/>
        </w:rPr>
        <w:t>a</w:t>
      </w:r>
      <w:r>
        <w:rPr>
          <w:sz w:val="24"/>
          <w:szCs w:val="24"/>
        </w:rPr>
        <w:t>u d</w:t>
      </w:r>
      <w:r>
        <w:rPr>
          <w:spacing w:val="-2"/>
          <w:sz w:val="24"/>
          <w:szCs w:val="24"/>
        </w:rPr>
        <w:t>i</w:t>
      </w:r>
      <w:r>
        <w:rPr>
          <w:sz w:val="24"/>
          <w:szCs w:val="24"/>
        </w:rPr>
        <w:t>l</w:t>
      </w:r>
      <w:r>
        <w:rPr>
          <w:spacing w:val="-1"/>
          <w:sz w:val="24"/>
          <w:szCs w:val="24"/>
        </w:rPr>
        <w:t>a</w:t>
      </w:r>
      <w:r>
        <w:rPr>
          <w:sz w:val="24"/>
          <w:szCs w:val="24"/>
        </w:rPr>
        <w:t>njutk</w:t>
      </w:r>
      <w:r>
        <w:rPr>
          <w:spacing w:val="-1"/>
          <w:sz w:val="24"/>
          <w:szCs w:val="24"/>
        </w:rPr>
        <w:t>a</w:t>
      </w:r>
      <w:r>
        <w:rPr>
          <w:sz w:val="24"/>
          <w:szCs w:val="24"/>
        </w:rPr>
        <w:t>n.</w:t>
      </w:r>
    </w:p>
    <w:p w:rsidR="00D0784A" w:rsidRDefault="00257B40">
      <w:pPr>
        <w:spacing w:before="8" w:line="360" w:lineRule="auto"/>
        <w:ind w:left="2591" w:right="1332" w:firstLine="721"/>
        <w:rPr>
          <w:sz w:val="24"/>
          <w:szCs w:val="24"/>
        </w:rPr>
      </w:pPr>
      <w:r>
        <w:rPr>
          <w:spacing w:val="1"/>
          <w:sz w:val="24"/>
          <w:szCs w:val="24"/>
        </w:rPr>
        <w:t>S</w:t>
      </w:r>
      <w:r>
        <w:rPr>
          <w:sz w:val="24"/>
          <w:szCs w:val="24"/>
        </w:rPr>
        <w:t>ud</w:t>
      </w:r>
      <w:r>
        <w:rPr>
          <w:spacing w:val="-1"/>
          <w:sz w:val="24"/>
          <w:szCs w:val="24"/>
        </w:rPr>
        <w:t>a</w:t>
      </w:r>
      <w:r>
        <w:rPr>
          <w:sz w:val="24"/>
          <w:szCs w:val="24"/>
        </w:rPr>
        <w:t>rw</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nim</w:t>
      </w:r>
      <w:r>
        <w:rPr>
          <w:spacing w:val="-2"/>
          <w:sz w:val="24"/>
          <w:szCs w:val="24"/>
        </w:rPr>
        <w:t xml:space="preserve"> </w:t>
      </w:r>
      <w:r>
        <w:rPr>
          <w:sz w:val="24"/>
          <w:szCs w:val="24"/>
        </w:rPr>
        <w:t>(200</w:t>
      </w:r>
      <w:r>
        <w:rPr>
          <w:spacing w:val="-1"/>
          <w:sz w:val="24"/>
          <w:szCs w:val="24"/>
        </w:rPr>
        <w:t>0</w:t>
      </w:r>
      <w:r>
        <w:rPr>
          <w:sz w:val="24"/>
          <w:szCs w:val="24"/>
        </w:rPr>
        <w:t>)</w:t>
      </w:r>
      <w:r>
        <w:rPr>
          <w:spacing w:val="2"/>
          <w:sz w:val="24"/>
          <w:szCs w:val="24"/>
        </w:rPr>
        <w:t xml:space="preserve"> </w:t>
      </w:r>
      <w:r>
        <w:rPr>
          <w:spacing w:val="-2"/>
          <w:sz w:val="24"/>
          <w:szCs w:val="24"/>
        </w:rPr>
        <w:t>m</w:t>
      </w:r>
      <w:r>
        <w:rPr>
          <w:spacing w:val="-1"/>
          <w:sz w:val="24"/>
          <w:szCs w:val="24"/>
        </w:rPr>
        <w:t>e</w:t>
      </w:r>
      <w:r>
        <w:rPr>
          <w:sz w:val="24"/>
          <w:szCs w:val="24"/>
        </w:rPr>
        <w:t>ng</w:t>
      </w:r>
      <w:r>
        <w:rPr>
          <w:spacing w:val="-1"/>
          <w:sz w:val="24"/>
          <w:szCs w:val="24"/>
        </w:rPr>
        <w:t>e</w:t>
      </w:r>
      <w:r>
        <w:rPr>
          <w:spacing w:val="-2"/>
          <w:sz w:val="24"/>
          <w:szCs w:val="24"/>
        </w:rPr>
        <w:t>m</w:t>
      </w:r>
      <w:r>
        <w:rPr>
          <w:sz w:val="24"/>
          <w:szCs w:val="24"/>
        </w:rPr>
        <w:t>uk</w:t>
      </w:r>
      <w:r>
        <w:rPr>
          <w:spacing w:val="-1"/>
          <w:sz w:val="24"/>
          <w:szCs w:val="24"/>
        </w:rPr>
        <w:t>a</w:t>
      </w:r>
      <w:r>
        <w:rPr>
          <w:sz w:val="24"/>
          <w:szCs w:val="24"/>
        </w:rPr>
        <w:t>k</w:t>
      </w:r>
      <w:r>
        <w:rPr>
          <w:spacing w:val="-1"/>
          <w:sz w:val="24"/>
          <w:szCs w:val="24"/>
        </w:rPr>
        <w:t>a</w:t>
      </w:r>
      <w:r>
        <w:rPr>
          <w:sz w:val="24"/>
          <w:szCs w:val="24"/>
        </w:rPr>
        <w:t>n d</w:t>
      </w:r>
      <w:r>
        <w:rPr>
          <w:spacing w:val="1"/>
          <w:sz w:val="24"/>
          <w:szCs w:val="24"/>
        </w:rPr>
        <w:t>e</w:t>
      </w:r>
      <w:r>
        <w:rPr>
          <w:spacing w:val="-3"/>
          <w:sz w:val="24"/>
          <w:szCs w:val="24"/>
        </w:rPr>
        <w:t>f</w:t>
      </w:r>
      <w:r>
        <w:rPr>
          <w:sz w:val="24"/>
          <w:szCs w:val="24"/>
        </w:rPr>
        <w:t>in</w:t>
      </w:r>
      <w:r>
        <w:rPr>
          <w:spacing w:val="1"/>
          <w:sz w:val="24"/>
          <w:szCs w:val="24"/>
        </w:rPr>
        <w:t>i</w:t>
      </w:r>
      <w:r>
        <w:rPr>
          <w:sz w:val="24"/>
          <w:szCs w:val="24"/>
        </w:rPr>
        <w:t>si</w:t>
      </w:r>
      <w:r>
        <w:rPr>
          <w:spacing w:val="-2"/>
          <w:sz w:val="24"/>
          <w:szCs w:val="24"/>
        </w:rPr>
        <w:t xml:space="preserve"> </w:t>
      </w:r>
      <w:r>
        <w:rPr>
          <w:sz w:val="24"/>
          <w:szCs w:val="24"/>
        </w:rPr>
        <w:t>p</w:t>
      </w:r>
      <w:r>
        <w:rPr>
          <w:spacing w:val="-1"/>
          <w:sz w:val="24"/>
          <w:szCs w:val="24"/>
        </w:rPr>
        <w:t>e</w:t>
      </w:r>
      <w:r>
        <w:rPr>
          <w:sz w:val="24"/>
          <w:szCs w:val="24"/>
        </w:rPr>
        <w:t>nil</w:t>
      </w:r>
      <w:r>
        <w:rPr>
          <w:spacing w:val="-1"/>
          <w:sz w:val="24"/>
          <w:szCs w:val="24"/>
        </w:rPr>
        <w:t>a</w:t>
      </w:r>
      <w:r>
        <w:rPr>
          <w:sz w:val="24"/>
          <w:szCs w:val="24"/>
        </w:rPr>
        <w:t>i</w:t>
      </w:r>
      <w:r>
        <w:rPr>
          <w:spacing w:val="-1"/>
          <w:sz w:val="24"/>
          <w:szCs w:val="24"/>
        </w:rPr>
        <w:t>a</w:t>
      </w:r>
      <w:r>
        <w:rPr>
          <w:sz w:val="24"/>
          <w:szCs w:val="24"/>
        </w:rPr>
        <w:t>n (</w:t>
      </w:r>
      <w:r>
        <w:rPr>
          <w:spacing w:val="-2"/>
          <w:sz w:val="24"/>
          <w:szCs w:val="24"/>
        </w:rPr>
        <w:t>e</w:t>
      </w:r>
      <w:r>
        <w:rPr>
          <w:sz w:val="24"/>
          <w:szCs w:val="24"/>
        </w:rPr>
        <w:t>v</w:t>
      </w:r>
      <w:r>
        <w:rPr>
          <w:spacing w:val="-1"/>
          <w:sz w:val="24"/>
          <w:szCs w:val="24"/>
        </w:rPr>
        <w:t>a</w:t>
      </w:r>
      <w:r>
        <w:rPr>
          <w:sz w:val="24"/>
          <w:szCs w:val="24"/>
        </w:rPr>
        <w:t>luatin</w:t>
      </w:r>
      <w:r>
        <w:rPr>
          <w:spacing w:val="-2"/>
          <w:sz w:val="24"/>
          <w:szCs w:val="24"/>
        </w:rPr>
        <w:t>g</w:t>
      </w:r>
      <w:r>
        <w:rPr>
          <w:sz w:val="24"/>
          <w:szCs w:val="24"/>
        </w:rPr>
        <w:t>)</w:t>
      </w:r>
      <w:r>
        <w:rPr>
          <w:spacing w:val="2"/>
          <w:sz w:val="24"/>
          <w:szCs w:val="24"/>
        </w:rPr>
        <w:t xml:space="preserve"> </w:t>
      </w:r>
      <w:r>
        <w:rPr>
          <w:spacing w:val="-1"/>
          <w:sz w:val="24"/>
          <w:szCs w:val="24"/>
        </w:rPr>
        <w:t>a</w:t>
      </w:r>
      <w:r>
        <w:rPr>
          <w:sz w:val="24"/>
          <w:szCs w:val="24"/>
        </w:rPr>
        <w:t>d</w:t>
      </w:r>
      <w:r>
        <w:rPr>
          <w:spacing w:val="-1"/>
          <w:sz w:val="24"/>
          <w:szCs w:val="24"/>
        </w:rPr>
        <w:t>a</w:t>
      </w:r>
      <w:r>
        <w:rPr>
          <w:sz w:val="24"/>
          <w:szCs w:val="24"/>
        </w:rPr>
        <w:t>l</w:t>
      </w:r>
      <w:r>
        <w:rPr>
          <w:spacing w:val="-1"/>
          <w:sz w:val="24"/>
          <w:szCs w:val="24"/>
        </w:rPr>
        <w:t>a</w:t>
      </w:r>
      <w:r>
        <w:rPr>
          <w:sz w:val="24"/>
          <w:szCs w:val="24"/>
        </w:rPr>
        <w:t>h: “Pros</w:t>
      </w:r>
      <w:r>
        <w:rPr>
          <w:spacing w:val="-1"/>
          <w:sz w:val="24"/>
          <w:szCs w:val="24"/>
        </w:rPr>
        <w:t>e</w:t>
      </w:r>
      <w:r>
        <w:rPr>
          <w:sz w:val="24"/>
          <w:szCs w:val="24"/>
        </w:rPr>
        <w:t>s p</w:t>
      </w:r>
      <w:r>
        <w:rPr>
          <w:spacing w:val="-3"/>
          <w:sz w:val="24"/>
          <w:szCs w:val="24"/>
        </w:rPr>
        <w:t>e</w:t>
      </w:r>
      <w:r>
        <w:rPr>
          <w:spacing w:val="2"/>
          <w:sz w:val="24"/>
          <w:szCs w:val="24"/>
        </w:rPr>
        <w:t>n</w:t>
      </w:r>
      <w:r>
        <w:rPr>
          <w:spacing w:val="-2"/>
          <w:sz w:val="24"/>
          <w:szCs w:val="24"/>
        </w:rPr>
        <w:t>g</w:t>
      </w:r>
      <w:r>
        <w:rPr>
          <w:sz w:val="24"/>
          <w:szCs w:val="24"/>
        </w:rPr>
        <w:t>ukuran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2"/>
          <w:sz w:val="24"/>
          <w:szCs w:val="24"/>
        </w:rPr>
        <w:t>p</w:t>
      </w:r>
      <w:r>
        <w:rPr>
          <w:spacing w:val="-1"/>
          <w:sz w:val="24"/>
          <w:szCs w:val="24"/>
        </w:rPr>
        <w:t>e</w:t>
      </w:r>
      <w:r>
        <w:rPr>
          <w:sz w:val="24"/>
          <w:szCs w:val="24"/>
        </w:rPr>
        <w:t>rb</w:t>
      </w:r>
      <w:r>
        <w:rPr>
          <w:spacing w:val="-1"/>
          <w:sz w:val="24"/>
          <w:szCs w:val="24"/>
        </w:rPr>
        <w:t>a</w:t>
      </w:r>
      <w:r>
        <w:rPr>
          <w:sz w:val="24"/>
          <w:szCs w:val="24"/>
        </w:rPr>
        <w:t>ndin</w:t>
      </w:r>
      <w:r>
        <w:rPr>
          <w:spacing w:val="-2"/>
          <w:sz w:val="24"/>
          <w:szCs w:val="24"/>
        </w:rPr>
        <w:t>g</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ri</w:t>
      </w:r>
      <w:r>
        <w:rPr>
          <w:spacing w:val="-2"/>
          <w:sz w:val="24"/>
          <w:szCs w:val="24"/>
        </w:rPr>
        <w:t xml:space="preserve"> </w:t>
      </w:r>
      <w:r>
        <w:rPr>
          <w:sz w:val="24"/>
          <w:szCs w:val="24"/>
        </w:rPr>
        <w:t>h</w:t>
      </w:r>
      <w:r>
        <w:rPr>
          <w:spacing w:val="-1"/>
          <w:sz w:val="24"/>
          <w:szCs w:val="24"/>
        </w:rPr>
        <w:t>a</w:t>
      </w:r>
      <w:r>
        <w:rPr>
          <w:sz w:val="24"/>
          <w:szCs w:val="24"/>
        </w:rPr>
        <w:t>sil</w:t>
      </w:r>
      <w:r>
        <w:rPr>
          <w:spacing w:val="-1"/>
          <w:sz w:val="24"/>
          <w:szCs w:val="24"/>
        </w:rPr>
        <w:t>-</w:t>
      </w:r>
      <w:r>
        <w:rPr>
          <w:sz w:val="24"/>
          <w:szCs w:val="24"/>
        </w:rPr>
        <w:t>h</w:t>
      </w:r>
      <w:r>
        <w:rPr>
          <w:spacing w:val="-1"/>
          <w:sz w:val="24"/>
          <w:szCs w:val="24"/>
        </w:rPr>
        <w:t>a</w:t>
      </w:r>
      <w:r>
        <w:rPr>
          <w:sz w:val="24"/>
          <w:szCs w:val="24"/>
        </w:rPr>
        <w:t>sil p</w:t>
      </w:r>
      <w:r>
        <w:rPr>
          <w:spacing w:val="-1"/>
          <w:sz w:val="24"/>
          <w:szCs w:val="24"/>
        </w:rPr>
        <w:t>e</w:t>
      </w:r>
      <w:r>
        <w:rPr>
          <w:sz w:val="24"/>
          <w:szCs w:val="24"/>
        </w:rPr>
        <w:t>k</w:t>
      </w:r>
      <w:r>
        <w:rPr>
          <w:spacing w:val="-1"/>
          <w:sz w:val="24"/>
          <w:szCs w:val="24"/>
        </w:rPr>
        <w:t>er</w:t>
      </w:r>
      <w:r>
        <w:rPr>
          <w:spacing w:val="1"/>
          <w:sz w:val="24"/>
          <w:szCs w:val="24"/>
        </w:rPr>
        <w:t>j</w:t>
      </w:r>
      <w:r>
        <w:rPr>
          <w:spacing w:val="-1"/>
          <w:sz w:val="24"/>
          <w:szCs w:val="24"/>
        </w:rPr>
        <w:t>aa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pacing w:val="5"/>
          <w:sz w:val="24"/>
          <w:szCs w:val="24"/>
        </w:rPr>
        <w:t>n</w:t>
      </w:r>
      <w:r>
        <w:rPr>
          <w:spacing w:val="-5"/>
          <w:sz w:val="24"/>
          <w:szCs w:val="24"/>
        </w:rPr>
        <w:t>y</w:t>
      </w:r>
      <w:r>
        <w:rPr>
          <w:spacing w:val="-1"/>
          <w:sz w:val="24"/>
          <w:szCs w:val="24"/>
        </w:rPr>
        <w:t>a</w:t>
      </w:r>
      <w:r>
        <w:rPr>
          <w:sz w:val="24"/>
          <w:szCs w:val="24"/>
        </w:rPr>
        <w:t>t</w:t>
      </w:r>
      <w:r>
        <w:rPr>
          <w:spacing w:val="-1"/>
          <w:sz w:val="24"/>
          <w:szCs w:val="24"/>
        </w:rPr>
        <w:t>a</w:t>
      </w:r>
      <w:r>
        <w:rPr>
          <w:spacing w:val="5"/>
          <w:sz w:val="24"/>
          <w:szCs w:val="24"/>
        </w:rPr>
        <w:t>n</w:t>
      </w:r>
      <w:r>
        <w:rPr>
          <w:spacing w:val="-5"/>
          <w:sz w:val="24"/>
          <w:szCs w:val="24"/>
        </w:rPr>
        <w:t>y</w:t>
      </w:r>
      <w:r>
        <w:rPr>
          <w:sz w:val="24"/>
          <w:szCs w:val="24"/>
        </w:rPr>
        <w:t>a</w:t>
      </w:r>
      <w:r>
        <w:rPr>
          <w:spacing w:val="1"/>
          <w:sz w:val="24"/>
          <w:szCs w:val="24"/>
        </w:rPr>
        <w:t xml:space="preserve"> </w:t>
      </w:r>
      <w:r>
        <w:rPr>
          <w:sz w:val="24"/>
          <w:szCs w:val="24"/>
        </w:rPr>
        <w:t>di</w:t>
      </w:r>
      <w:r>
        <w:rPr>
          <w:spacing w:val="-1"/>
          <w:sz w:val="24"/>
          <w:szCs w:val="24"/>
        </w:rPr>
        <w:t>ca</w:t>
      </w:r>
      <w:r>
        <w:rPr>
          <w:sz w:val="24"/>
          <w:szCs w:val="24"/>
        </w:rPr>
        <w:t>p</w:t>
      </w:r>
      <w:r>
        <w:rPr>
          <w:spacing w:val="-1"/>
          <w:sz w:val="24"/>
          <w:szCs w:val="24"/>
        </w:rPr>
        <w:t>a</w:t>
      </w:r>
      <w:r>
        <w:rPr>
          <w:sz w:val="24"/>
          <w:szCs w:val="24"/>
        </w:rPr>
        <w:t>i den</w:t>
      </w:r>
      <w:r>
        <w:rPr>
          <w:spacing w:val="-2"/>
          <w:sz w:val="24"/>
          <w:szCs w:val="24"/>
        </w:rPr>
        <w:t>g</w:t>
      </w:r>
      <w:r>
        <w:rPr>
          <w:spacing w:val="-1"/>
          <w:sz w:val="24"/>
          <w:szCs w:val="24"/>
        </w:rPr>
        <w:t>a</w:t>
      </w:r>
      <w:r>
        <w:rPr>
          <w:sz w:val="24"/>
          <w:szCs w:val="24"/>
        </w:rPr>
        <w:t>n h</w:t>
      </w:r>
      <w:r>
        <w:rPr>
          <w:spacing w:val="-1"/>
          <w:sz w:val="24"/>
          <w:szCs w:val="24"/>
        </w:rPr>
        <w:t>a</w:t>
      </w:r>
      <w:r>
        <w:rPr>
          <w:sz w:val="24"/>
          <w:szCs w:val="24"/>
        </w:rPr>
        <w:t>sil</w:t>
      </w:r>
      <w:r>
        <w:rPr>
          <w:spacing w:val="-1"/>
          <w:sz w:val="24"/>
          <w:szCs w:val="24"/>
        </w:rPr>
        <w:t>-</w:t>
      </w:r>
      <w:r>
        <w:rPr>
          <w:sz w:val="24"/>
          <w:szCs w:val="24"/>
        </w:rPr>
        <w:t>h</w:t>
      </w:r>
      <w:r>
        <w:rPr>
          <w:spacing w:val="-3"/>
          <w:sz w:val="24"/>
          <w:szCs w:val="24"/>
        </w:rPr>
        <w:t>a</w:t>
      </w:r>
      <w:r>
        <w:rPr>
          <w:sz w:val="24"/>
          <w:szCs w:val="24"/>
        </w:rPr>
        <w:t>sil</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pacing w:val="2"/>
          <w:sz w:val="24"/>
          <w:szCs w:val="24"/>
        </w:rPr>
        <w:t>s</w:t>
      </w:r>
      <w:r>
        <w:rPr>
          <w:spacing w:val="-1"/>
          <w:sz w:val="24"/>
          <w:szCs w:val="24"/>
        </w:rPr>
        <w:t>e</w:t>
      </w:r>
      <w:r>
        <w:rPr>
          <w:sz w:val="24"/>
          <w:szCs w:val="24"/>
        </w:rPr>
        <w:t>h</w:t>
      </w:r>
      <w:r>
        <w:rPr>
          <w:spacing w:val="-1"/>
          <w:sz w:val="24"/>
          <w:szCs w:val="24"/>
        </w:rPr>
        <w:t>a</w:t>
      </w:r>
      <w:r>
        <w:rPr>
          <w:sz w:val="24"/>
          <w:szCs w:val="24"/>
        </w:rPr>
        <w:t>r</w:t>
      </w:r>
      <w:r>
        <w:rPr>
          <w:spacing w:val="-2"/>
          <w:sz w:val="24"/>
          <w:szCs w:val="24"/>
        </w:rPr>
        <w:t>u</w:t>
      </w:r>
      <w:r>
        <w:rPr>
          <w:sz w:val="24"/>
          <w:szCs w:val="24"/>
        </w:rPr>
        <w:t>s</w:t>
      </w:r>
      <w:r>
        <w:rPr>
          <w:spacing w:val="5"/>
          <w:sz w:val="24"/>
          <w:szCs w:val="24"/>
        </w:rPr>
        <w:t>n</w:t>
      </w:r>
      <w:r>
        <w:rPr>
          <w:spacing w:val="-5"/>
          <w:sz w:val="24"/>
          <w:szCs w:val="24"/>
        </w:rPr>
        <w:t>y</w:t>
      </w:r>
      <w:r>
        <w:rPr>
          <w:spacing w:val="-1"/>
          <w:sz w:val="24"/>
          <w:szCs w:val="24"/>
        </w:rPr>
        <w:t>a</w:t>
      </w:r>
      <w:r>
        <w:rPr>
          <w:sz w:val="24"/>
          <w:szCs w:val="24"/>
        </w:rPr>
        <w:t>. Ada b</w:t>
      </w:r>
      <w:r>
        <w:rPr>
          <w:spacing w:val="-1"/>
          <w:sz w:val="24"/>
          <w:szCs w:val="24"/>
        </w:rPr>
        <w:t>e</w:t>
      </w:r>
      <w:r>
        <w:rPr>
          <w:sz w:val="24"/>
          <w:szCs w:val="24"/>
        </w:rPr>
        <w:t>b</w:t>
      </w:r>
      <w:r>
        <w:rPr>
          <w:spacing w:val="-1"/>
          <w:sz w:val="24"/>
          <w:szCs w:val="24"/>
        </w:rPr>
        <w:t>er</w:t>
      </w:r>
      <w:r>
        <w:rPr>
          <w:sz w:val="24"/>
          <w:szCs w:val="24"/>
        </w:rPr>
        <w:t>apa</w:t>
      </w:r>
      <w:r>
        <w:rPr>
          <w:spacing w:val="-1"/>
          <w:sz w:val="24"/>
          <w:szCs w:val="24"/>
        </w:rPr>
        <w:t xml:space="preserve"> </w:t>
      </w:r>
      <w:r>
        <w:rPr>
          <w:sz w:val="24"/>
          <w:szCs w:val="24"/>
        </w:rPr>
        <w:t>h</w:t>
      </w:r>
      <w:r>
        <w:rPr>
          <w:spacing w:val="-1"/>
          <w:sz w:val="24"/>
          <w:szCs w:val="24"/>
        </w:rPr>
        <w:t>a</w:t>
      </w:r>
      <w:r>
        <w:rPr>
          <w:sz w:val="24"/>
          <w:szCs w:val="24"/>
        </w:rPr>
        <w:t>l</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p</w:t>
      </w:r>
      <w:r>
        <w:rPr>
          <w:spacing w:val="-1"/>
          <w:sz w:val="24"/>
          <w:szCs w:val="24"/>
        </w:rPr>
        <w:t>e</w:t>
      </w:r>
      <w:r>
        <w:rPr>
          <w:sz w:val="24"/>
          <w:szCs w:val="24"/>
        </w:rPr>
        <w:t>nti</w:t>
      </w:r>
      <w:r>
        <w:rPr>
          <w:spacing w:val="-2"/>
          <w:sz w:val="24"/>
          <w:szCs w:val="24"/>
        </w:rPr>
        <w:t>n</w:t>
      </w:r>
      <w:r>
        <w:rPr>
          <w:sz w:val="24"/>
          <w:szCs w:val="24"/>
        </w:rPr>
        <w:t>g</w:t>
      </w:r>
      <w:r>
        <w:rPr>
          <w:spacing w:val="-2"/>
          <w:sz w:val="24"/>
          <w:szCs w:val="24"/>
        </w:rPr>
        <w:t xml:space="preserve"> </w:t>
      </w:r>
      <w:r>
        <w:rPr>
          <w:sz w:val="24"/>
          <w:szCs w:val="24"/>
        </w:rPr>
        <w:t>dip</w:t>
      </w:r>
      <w:r>
        <w:rPr>
          <w:spacing w:val="-1"/>
          <w:sz w:val="24"/>
          <w:szCs w:val="24"/>
        </w:rPr>
        <w:t>e</w:t>
      </w:r>
      <w:r>
        <w:rPr>
          <w:sz w:val="24"/>
          <w:szCs w:val="24"/>
        </w:rPr>
        <w:t>rh</w:t>
      </w:r>
      <w:r>
        <w:rPr>
          <w:spacing w:val="-1"/>
          <w:sz w:val="24"/>
          <w:szCs w:val="24"/>
        </w:rPr>
        <w:t>a</w:t>
      </w:r>
      <w:r>
        <w:rPr>
          <w:sz w:val="24"/>
          <w:szCs w:val="24"/>
        </w:rPr>
        <w:t>t</w:t>
      </w:r>
      <w:r>
        <w:rPr>
          <w:spacing w:val="1"/>
          <w:sz w:val="24"/>
          <w:szCs w:val="24"/>
        </w:rPr>
        <w:t>i</w:t>
      </w:r>
      <w:r>
        <w:rPr>
          <w:sz w:val="24"/>
          <w:szCs w:val="24"/>
        </w:rPr>
        <w:t>k</w:t>
      </w:r>
      <w:r>
        <w:rPr>
          <w:spacing w:val="-1"/>
          <w:sz w:val="24"/>
          <w:szCs w:val="24"/>
        </w:rPr>
        <w:t>a</w:t>
      </w:r>
      <w:r>
        <w:rPr>
          <w:sz w:val="24"/>
          <w:szCs w:val="24"/>
        </w:rPr>
        <w:t>n 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d</w:t>
      </w:r>
      <w:r>
        <w:rPr>
          <w:spacing w:val="-1"/>
          <w:sz w:val="24"/>
          <w:szCs w:val="24"/>
        </w:rPr>
        <w:t>e</w:t>
      </w:r>
      <w:r>
        <w:rPr>
          <w:spacing w:val="-3"/>
          <w:sz w:val="24"/>
          <w:szCs w:val="24"/>
        </w:rPr>
        <w:t>f</w:t>
      </w:r>
      <w:r>
        <w:rPr>
          <w:sz w:val="24"/>
          <w:szCs w:val="24"/>
        </w:rPr>
        <w:t>inisi</w:t>
      </w:r>
      <w:r>
        <w:rPr>
          <w:spacing w:val="-2"/>
          <w:sz w:val="24"/>
          <w:szCs w:val="24"/>
        </w:rPr>
        <w:t xml:space="preserve"> </w:t>
      </w:r>
      <w:r>
        <w:rPr>
          <w:spacing w:val="1"/>
          <w:sz w:val="24"/>
          <w:szCs w:val="24"/>
        </w:rPr>
        <w:t>t</w:t>
      </w:r>
      <w:r>
        <w:rPr>
          <w:spacing w:val="-1"/>
          <w:sz w:val="24"/>
          <w:szCs w:val="24"/>
        </w:rPr>
        <w:t>e</w:t>
      </w:r>
      <w:r>
        <w:rPr>
          <w:sz w:val="24"/>
          <w:szCs w:val="24"/>
        </w:rPr>
        <w:t>rs</w:t>
      </w:r>
      <w:r>
        <w:rPr>
          <w:spacing w:val="-1"/>
          <w:sz w:val="24"/>
          <w:szCs w:val="24"/>
        </w:rPr>
        <w:t>e</w:t>
      </w:r>
      <w:r>
        <w:rPr>
          <w:sz w:val="24"/>
          <w:szCs w:val="24"/>
        </w:rPr>
        <w:t>but,</w:t>
      </w:r>
      <w:r>
        <w:rPr>
          <w:spacing w:val="2"/>
          <w:sz w:val="24"/>
          <w:szCs w:val="24"/>
        </w:rPr>
        <w:t xml:space="preserve"> </w:t>
      </w:r>
      <w:r>
        <w:rPr>
          <w:spacing w:val="-5"/>
          <w:sz w:val="24"/>
          <w:szCs w:val="24"/>
        </w:rPr>
        <w:t>y</w:t>
      </w:r>
      <w:r>
        <w:rPr>
          <w:spacing w:val="-1"/>
          <w:sz w:val="24"/>
          <w:szCs w:val="24"/>
        </w:rPr>
        <w:t>a</w:t>
      </w:r>
      <w:r>
        <w:rPr>
          <w:sz w:val="24"/>
          <w:szCs w:val="24"/>
        </w:rPr>
        <w:t>itu:</w:t>
      </w:r>
    </w:p>
    <w:p w:rsidR="00D0784A" w:rsidRDefault="00257B40">
      <w:pPr>
        <w:spacing w:before="8" w:line="360" w:lineRule="auto"/>
        <w:ind w:left="2591" w:right="1472"/>
        <w:rPr>
          <w:sz w:val="24"/>
          <w:szCs w:val="24"/>
        </w:rPr>
      </w:pPr>
      <w:r>
        <w:rPr>
          <w:sz w:val="24"/>
          <w:szCs w:val="24"/>
        </w:rPr>
        <w:t xml:space="preserve">1. </w:t>
      </w:r>
      <w:r>
        <w:rPr>
          <w:spacing w:val="-2"/>
          <w:sz w:val="24"/>
          <w:szCs w:val="24"/>
        </w:rPr>
        <w:t>B</w:t>
      </w:r>
      <w:r>
        <w:rPr>
          <w:spacing w:val="-1"/>
          <w:sz w:val="24"/>
          <w:szCs w:val="24"/>
        </w:rPr>
        <w:t>a</w:t>
      </w:r>
      <w:r>
        <w:rPr>
          <w:sz w:val="24"/>
          <w:szCs w:val="24"/>
        </w:rPr>
        <w:t>hwa</w:t>
      </w:r>
      <w:r>
        <w:rPr>
          <w:spacing w:val="-3"/>
          <w:sz w:val="24"/>
          <w:szCs w:val="24"/>
        </w:rPr>
        <w:t xml:space="preserve"> </w:t>
      </w:r>
      <w:r>
        <w:rPr>
          <w:spacing w:val="2"/>
          <w:sz w:val="24"/>
          <w:szCs w:val="24"/>
        </w:rPr>
        <w:t>p</w:t>
      </w:r>
      <w:r>
        <w:rPr>
          <w:spacing w:val="-1"/>
          <w:sz w:val="24"/>
          <w:szCs w:val="24"/>
        </w:rPr>
        <w:t>e</w:t>
      </w:r>
      <w:r>
        <w:rPr>
          <w:sz w:val="24"/>
          <w:szCs w:val="24"/>
        </w:rPr>
        <w:t>nil</w:t>
      </w:r>
      <w:r>
        <w:rPr>
          <w:spacing w:val="-1"/>
          <w:sz w:val="24"/>
          <w:szCs w:val="24"/>
        </w:rPr>
        <w:t>a</w:t>
      </w:r>
      <w:r>
        <w:rPr>
          <w:sz w:val="24"/>
          <w:szCs w:val="24"/>
        </w:rPr>
        <w:t>i</w:t>
      </w:r>
      <w:r>
        <w:rPr>
          <w:spacing w:val="-1"/>
          <w:sz w:val="24"/>
          <w:szCs w:val="24"/>
        </w:rPr>
        <w:t>a</w:t>
      </w:r>
      <w:r>
        <w:rPr>
          <w:sz w:val="24"/>
          <w:szCs w:val="24"/>
        </w:rPr>
        <w:t xml:space="preserve">n </w:t>
      </w:r>
      <w:r>
        <w:rPr>
          <w:spacing w:val="-2"/>
          <w:sz w:val="24"/>
          <w:szCs w:val="24"/>
        </w:rPr>
        <w:t>m</w:t>
      </w:r>
      <w:r>
        <w:rPr>
          <w:spacing w:val="-1"/>
          <w:sz w:val="24"/>
          <w:szCs w:val="24"/>
        </w:rPr>
        <w:t>e</w:t>
      </w:r>
      <w:r>
        <w:rPr>
          <w:sz w:val="24"/>
          <w:szCs w:val="24"/>
        </w:rPr>
        <w:t>ru</w:t>
      </w:r>
      <w:r>
        <w:rPr>
          <w:spacing w:val="-1"/>
          <w:sz w:val="24"/>
          <w:szCs w:val="24"/>
        </w:rPr>
        <w:t>pa</w:t>
      </w:r>
      <w:r>
        <w:rPr>
          <w:sz w:val="24"/>
          <w:szCs w:val="24"/>
        </w:rPr>
        <w:t>k</w:t>
      </w:r>
      <w:r>
        <w:rPr>
          <w:spacing w:val="-1"/>
          <w:sz w:val="24"/>
          <w:szCs w:val="24"/>
        </w:rPr>
        <w:t>a</w:t>
      </w:r>
      <w:r>
        <w:rPr>
          <w:sz w:val="24"/>
          <w:szCs w:val="24"/>
        </w:rPr>
        <w:t xml:space="preserve">n </w:t>
      </w:r>
      <w:r>
        <w:rPr>
          <w:spacing w:val="-3"/>
          <w:sz w:val="24"/>
          <w:szCs w:val="24"/>
        </w:rPr>
        <w:t>f</w:t>
      </w:r>
      <w:r>
        <w:rPr>
          <w:sz w:val="24"/>
          <w:szCs w:val="24"/>
        </w:rPr>
        <w:t>u</w:t>
      </w:r>
      <w:r>
        <w:rPr>
          <w:spacing w:val="2"/>
          <w:sz w:val="24"/>
          <w:szCs w:val="24"/>
        </w:rPr>
        <w:t>n</w:t>
      </w:r>
      <w:r>
        <w:rPr>
          <w:spacing w:val="-2"/>
          <w:sz w:val="24"/>
          <w:szCs w:val="24"/>
        </w:rPr>
        <w:t>g</w:t>
      </w:r>
      <w:r>
        <w:rPr>
          <w:sz w:val="24"/>
          <w:szCs w:val="24"/>
        </w:rPr>
        <w:t>si</w:t>
      </w:r>
      <w:r>
        <w:rPr>
          <w:spacing w:val="1"/>
          <w:sz w:val="24"/>
          <w:szCs w:val="24"/>
        </w:rPr>
        <w:t xml:space="preserve"> </w:t>
      </w:r>
      <w:r>
        <w:rPr>
          <w:spacing w:val="-2"/>
          <w:sz w:val="24"/>
          <w:szCs w:val="24"/>
        </w:rPr>
        <w:t>o</w:t>
      </w:r>
      <w:r>
        <w:rPr>
          <w:spacing w:val="1"/>
          <w:sz w:val="24"/>
          <w:szCs w:val="24"/>
        </w:rPr>
        <w:t>r</w:t>
      </w:r>
      <w:r>
        <w:rPr>
          <w:spacing w:val="-2"/>
          <w:sz w:val="24"/>
          <w:szCs w:val="24"/>
        </w:rPr>
        <w:t>g</w:t>
      </w:r>
      <w:r>
        <w:rPr>
          <w:spacing w:val="-1"/>
          <w:sz w:val="24"/>
          <w:szCs w:val="24"/>
        </w:rPr>
        <w:t>a</w:t>
      </w:r>
      <w:r>
        <w:rPr>
          <w:sz w:val="24"/>
          <w:szCs w:val="24"/>
        </w:rPr>
        <w:t xml:space="preserve">nik </w:t>
      </w:r>
      <w:r>
        <w:rPr>
          <w:spacing w:val="2"/>
          <w:sz w:val="24"/>
          <w:szCs w:val="24"/>
        </w:rPr>
        <w:t>k</w:t>
      </w:r>
      <w:r>
        <w:rPr>
          <w:spacing w:val="-1"/>
          <w:sz w:val="24"/>
          <w:szCs w:val="24"/>
        </w:rPr>
        <w:t>are</w:t>
      </w:r>
      <w:r>
        <w:rPr>
          <w:sz w:val="24"/>
          <w:szCs w:val="24"/>
        </w:rPr>
        <w:t>na</w:t>
      </w:r>
      <w:r>
        <w:rPr>
          <w:spacing w:val="-1"/>
          <w:sz w:val="24"/>
          <w:szCs w:val="24"/>
        </w:rPr>
        <w:t xml:space="preserve"> </w:t>
      </w:r>
      <w:r>
        <w:rPr>
          <w:sz w:val="24"/>
          <w:szCs w:val="24"/>
        </w:rPr>
        <w:t>pel</w:t>
      </w:r>
      <w:r>
        <w:rPr>
          <w:spacing w:val="-1"/>
          <w:sz w:val="24"/>
          <w:szCs w:val="24"/>
        </w:rPr>
        <w:t>a</w:t>
      </w:r>
      <w:r>
        <w:rPr>
          <w:sz w:val="24"/>
          <w:szCs w:val="24"/>
        </w:rPr>
        <w:t>ks</w:t>
      </w:r>
      <w:r>
        <w:rPr>
          <w:spacing w:val="-1"/>
          <w:sz w:val="24"/>
          <w:szCs w:val="24"/>
        </w:rPr>
        <w:t>a</w:t>
      </w:r>
      <w:r>
        <w:rPr>
          <w:sz w:val="24"/>
          <w:szCs w:val="24"/>
        </w:rPr>
        <w:t>n</w:t>
      </w:r>
      <w:r>
        <w:rPr>
          <w:spacing w:val="1"/>
          <w:sz w:val="24"/>
          <w:szCs w:val="24"/>
        </w:rPr>
        <w:t>a</w:t>
      </w:r>
      <w:r>
        <w:rPr>
          <w:spacing w:val="-1"/>
          <w:sz w:val="24"/>
          <w:szCs w:val="24"/>
        </w:rPr>
        <w:t>a</w:t>
      </w:r>
      <w:r>
        <w:rPr>
          <w:sz w:val="24"/>
          <w:szCs w:val="24"/>
        </w:rPr>
        <w:t xml:space="preserve">n </w:t>
      </w:r>
      <w:r>
        <w:rPr>
          <w:spacing w:val="-3"/>
          <w:sz w:val="24"/>
          <w:szCs w:val="24"/>
        </w:rPr>
        <w:t>f</w:t>
      </w:r>
      <w:r>
        <w:rPr>
          <w:sz w:val="24"/>
          <w:szCs w:val="24"/>
        </w:rPr>
        <w:t>u</w:t>
      </w:r>
      <w:r>
        <w:rPr>
          <w:spacing w:val="2"/>
          <w:sz w:val="24"/>
          <w:szCs w:val="24"/>
        </w:rPr>
        <w:t>n</w:t>
      </w:r>
      <w:r>
        <w:rPr>
          <w:spacing w:val="-2"/>
          <w:sz w:val="24"/>
          <w:szCs w:val="24"/>
        </w:rPr>
        <w:t>g</w:t>
      </w:r>
      <w:r>
        <w:rPr>
          <w:sz w:val="24"/>
          <w:szCs w:val="24"/>
        </w:rPr>
        <w:t>si t</w:t>
      </w:r>
      <w:r>
        <w:rPr>
          <w:spacing w:val="-1"/>
          <w:sz w:val="24"/>
          <w:szCs w:val="24"/>
        </w:rPr>
        <w:t>e</w:t>
      </w:r>
      <w:r>
        <w:rPr>
          <w:sz w:val="24"/>
          <w:szCs w:val="24"/>
        </w:rPr>
        <w:t>rs</w:t>
      </w:r>
      <w:r>
        <w:rPr>
          <w:spacing w:val="-1"/>
          <w:sz w:val="24"/>
          <w:szCs w:val="24"/>
        </w:rPr>
        <w:t>e</w:t>
      </w:r>
      <w:r>
        <w:rPr>
          <w:sz w:val="24"/>
          <w:szCs w:val="24"/>
        </w:rPr>
        <w:t>but</w:t>
      </w:r>
      <w:r>
        <w:rPr>
          <w:spacing w:val="1"/>
          <w:sz w:val="24"/>
          <w:szCs w:val="24"/>
        </w:rPr>
        <w:t xml:space="preserve"> </w:t>
      </w:r>
      <w:r>
        <w:rPr>
          <w:sz w:val="24"/>
          <w:szCs w:val="24"/>
        </w:rPr>
        <w:t xml:space="preserve">turut </w:t>
      </w:r>
      <w:r>
        <w:rPr>
          <w:spacing w:val="-2"/>
          <w:sz w:val="24"/>
          <w:szCs w:val="24"/>
        </w:rPr>
        <w:t>m</w:t>
      </w:r>
      <w:r>
        <w:rPr>
          <w:spacing w:val="-1"/>
          <w:sz w:val="24"/>
          <w:szCs w:val="24"/>
        </w:rPr>
        <w:t>e</w:t>
      </w:r>
      <w:r>
        <w:rPr>
          <w:sz w:val="24"/>
          <w:szCs w:val="24"/>
        </w:rPr>
        <w:t>n</w:t>
      </w:r>
      <w:r>
        <w:rPr>
          <w:spacing w:val="-1"/>
          <w:sz w:val="24"/>
          <w:szCs w:val="24"/>
        </w:rPr>
        <w:t>e</w:t>
      </w:r>
      <w:r>
        <w:rPr>
          <w:sz w:val="24"/>
          <w:szCs w:val="24"/>
        </w:rPr>
        <w:t>ntuk</w:t>
      </w:r>
      <w:r>
        <w:rPr>
          <w:spacing w:val="-3"/>
          <w:sz w:val="24"/>
          <w:szCs w:val="24"/>
        </w:rPr>
        <w:t>a</w:t>
      </w:r>
      <w:r>
        <w:rPr>
          <w:sz w:val="24"/>
          <w:szCs w:val="24"/>
        </w:rPr>
        <w:t xml:space="preserve">n </w:t>
      </w:r>
      <w:r>
        <w:rPr>
          <w:spacing w:val="-2"/>
          <w:sz w:val="24"/>
          <w:szCs w:val="24"/>
        </w:rPr>
        <w:t>m</w:t>
      </w:r>
      <w:r>
        <w:rPr>
          <w:spacing w:val="-1"/>
          <w:sz w:val="24"/>
          <w:szCs w:val="24"/>
        </w:rPr>
        <w:t>a</w:t>
      </w:r>
      <w:r>
        <w:rPr>
          <w:spacing w:val="1"/>
          <w:sz w:val="24"/>
          <w:szCs w:val="24"/>
        </w:rPr>
        <w:t>t</w:t>
      </w:r>
      <w:r>
        <w:rPr>
          <w:sz w:val="24"/>
          <w:szCs w:val="24"/>
        </w:rPr>
        <w:t xml:space="preserve">i </w:t>
      </w:r>
      <w:r>
        <w:rPr>
          <w:spacing w:val="-2"/>
          <w:sz w:val="24"/>
          <w:szCs w:val="24"/>
        </w:rPr>
        <w:t>h</w:t>
      </w:r>
      <w:r>
        <w:rPr>
          <w:sz w:val="24"/>
          <w:szCs w:val="24"/>
        </w:rPr>
        <w:t>idup</w:t>
      </w:r>
      <w:r>
        <w:rPr>
          <w:spacing w:val="2"/>
          <w:sz w:val="24"/>
          <w:szCs w:val="24"/>
        </w:rPr>
        <w:t>n</w:t>
      </w:r>
      <w:r>
        <w:rPr>
          <w:spacing w:val="-5"/>
          <w:sz w:val="24"/>
          <w:szCs w:val="24"/>
        </w:rPr>
        <w:t>y</w:t>
      </w:r>
      <w:r>
        <w:rPr>
          <w:sz w:val="24"/>
          <w:szCs w:val="24"/>
        </w:rPr>
        <w:t>a</w:t>
      </w:r>
      <w:r>
        <w:rPr>
          <w:spacing w:val="-1"/>
          <w:sz w:val="24"/>
          <w:szCs w:val="24"/>
        </w:rPr>
        <w:t xml:space="preserve"> </w:t>
      </w:r>
      <w:r>
        <w:rPr>
          <w:sz w:val="24"/>
          <w:szCs w:val="24"/>
        </w:rPr>
        <w:t>s</w:t>
      </w:r>
      <w:r>
        <w:rPr>
          <w:spacing w:val="2"/>
          <w:sz w:val="24"/>
          <w:szCs w:val="24"/>
        </w:rPr>
        <w:t>u</w:t>
      </w:r>
      <w:r>
        <w:rPr>
          <w:spacing w:val="-1"/>
          <w:sz w:val="24"/>
          <w:szCs w:val="24"/>
        </w:rPr>
        <w:t>a</w:t>
      </w:r>
      <w:r>
        <w:rPr>
          <w:sz w:val="24"/>
          <w:szCs w:val="24"/>
        </w:rPr>
        <w:t>tu o</w:t>
      </w:r>
      <w:r>
        <w:rPr>
          <w:spacing w:val="-3"/>
          <w:sz w:val="24"/>
          <w:szCs w:val="24"/>
        </w:rPr>
        <w:t>r</w:t>
      </w:r>
      <w:r>
        <w:rPr>
          <w:spacing w:val="-2"/>
          <w:sz w:val="24"/>
          <w:szCs w:val="24"/>
        </w:rPr>
        <w:t>g</w:t>
      </w:r>
      <w:r>
        <w:rPr>
          <w:spacing w:val="-1"/>
          <w:sz w:val="24"/>
          <w:szCs w:val="24"/>
        </w:rPr>
        <w:t>a</w:t>
      </w:r>
      <w:r>
        <w:rPr>
          <w:sz w:val="24"/>
          <w:szCs w:val="24"/>
        </w:rPr>
        <w:t>nis</w:t>
      </w:r>
      <w:r>
        <w:rPr>
          <w:spacing w:val="-1"/>
          <w:sz w:val="24"/>
          <w:szCs w:val="24"/>
        </w:rPr>
        <w:t>a</w:t>
      </w:r>
      <w:r>
        <w:rPr>
          <w:spacing w:val="1"/>
          <w:sz w:val="24"/>
          <w:szCs w:val="24"/>
        </w:rPr>
        <w:t>s</w:t>
      </w:r>
      <w:r>
        <w:rPr>
          <w:sz w:val="24"/>
          <w:szCs w:val="24"/>
        </w:rPr>
        <w:t>i.</w:t>
      </w:r>
    </w:p>
    <w:p w:rsidR="00D0784A" w:rsidRDefault="00257B40">
      <w:pPr>
        <w:spacing w:before="7" w:line="359" w:lineRule="auto"/>
        <w:ind w:left="2591" w:right="1457"/>
        <w:rPr>
          <w:sz w:val="24"/>
          <w:szCs w:val="24"/>
        </w:rPr>
      </w:pPr>
      <w:r>
        <w:rPr>
          <w:sz w:val="24"/>
          <w:szCs w:val="24"/>
        </w:rPr>
        <w:t xml:space="preserve">2. </w:t>
      </w:r>
      <w:r>
        <w:rPr>
          <w:spacing w:val="-2"/>
          <w:sz w:val="24"/>
          <w:szCs w:val="24"/>
        </w:rPr>
        <w:t>B</w:t>
      </w:r>
      <w:r>
        <w:rPr>
          <w:spacing w:val="-1"/>
          <w:sz w:val="24"/>
          <w:szCs w:val="24"/>
        </w:rPr>
        <w:t>a</w:t>
      </w:r>
      <w:r>
        <w:rPr>
          <w:sz w:val="24"/>
          <w:szCs w:val="24"/>
        </w:rPr>
        <w:t>hwa</w:t>
      </w:r>
      <w:r>
        <w:rPr>
          <w:spacing w:val="-3"/>
          <w:sz w:val="24"/>
          <w:szCs w:val="24"/>
        </w:rPr>
        <w:t xml:space="preserve"> </w:t>
      </w:r>
      <w:r>
        <w:rPr>
          <w:spacing w:val="2"/>
          <w:sz w:val="24"/>
          <w:szCs w:val="24"/>
        </w:rPr>
        <w:t>p</w:t>
      </w:r>
      <w:r>
        <w:rPr>
          <w:spacing w:val="-1"/>
          <w:sz w:val="24"/>
          <w:szCs w:val="24"/>
        </w:rPr>
        <w:t>e</w:t>
      </w:r>
      <w:r>
        <w:rPr>
          <w:sz w:val="24"/>
          <w:szCs w:val="24"/>
        </w:rPr>
        <w:t>nil</w:t>
      </w:r>
      <w:r>
        <w:rPr>
          <w:spacing w:val="-1"/>
          <w:sz w:val="24"/>
          <w:szCs w:val="24"/>
        </w:rPr>
        <w:t>a</w:t>
      </w:r>
      <w:r>
        <w:rPr>
          <w:sz w:val="24"/>
          <w:szCs w:val="24"/>
        </w:rPr>
        <w:t>i</w:t>
      </w:r>
      <w:r>
        <w:rPr>
          <w:spacing w:val="-1"/>
          <w:sz w:val="24"/>
          <w:szCs w:val="24"/>
        </w:rPr>
        <w:t>aa</w:t>
      </w:r>
      <w:r>
        <w:rPr>
          <w:sz w:val="24"/>
          <w:szCs w:val="24"/>
        </w:rPr>
        <w:t>n itu</w:t>
      </w:r>
      <w:r>
        <w:rPr>
          <w:spacing w:val="-2"/>
          <w:sz w:val="24"/>
          <w:szCs w:val="24"/>
        </w:rPr>
        <w:t xml:space="preserve"> </w:t>
      </w:r>
      <w:r>
        <w:rPr>
          <w:spacing w:val="-1"/>
          <w:sz w:val="24"/>
          <w:szCs w:val="24"/>
        </w:rPr>
        <w:t>a</w:t>
      </w:r>
      <w:r>
        <w:rPr>
          <w:sz w:val="24"/>
          <w:szCs w:val="24"/>
        </w:rPr>
        <w:t>d</w:t>
      </w:r>
      <w:r>
        <w:rPr>
          <w:spacing w:val="-1"/>
          <w:sz w:val="24"/>
          <w:szCs w:val="24"/>
        </w:rPr>
        <w:t>a</w:t>
      </w:r>
      <w:r>
        <w:rPr>
          <w:sz w:val="24"/>
          <w:szCs w:val="24"/>
        </w:rPr>
        <w:t>l</w:t>
      </w:r>
      <w:r>
        <w:rPr>
          <w:spacing w:val="-1"/>
          <w:sz w:val="24"/>
          <w:szCs w:val="24"/>
        </w:rPr>
        <w:t>a</w:t>
      </w:r>
      <w:r>
        <w:rPr>
          <w:sz w:val="24"/>
          <w:szCs w:val="24"/>
        </w:rPr>
        <w:t>h su</w:t>
      </w:r>
      <w:r>
        <w:rPr>
          <w:spacing w:val="-1"/>
          <w:sz w:val="24"/>
          <w:szCs w:val="24"/>
        </w:rPr>
        <w:t>a</w:t>
      </w:r>
      <w:r>
        <w:rPr>
          <w:sz w:val="24"/>
          <w:szCs w:val="24"/>
        </w:rPr>
        <w:t xml:space="preserve">tu </w:t>
      </w:r>
      <w:r>
        <w:rPr>
          <w:spacing w:val="-2"/>
          <w:sz w:val="24"/>
          <w:szCs w:val="24"/>
        </w:rPr>
        <w:t>p</w:t>
      </w:r>
      <w:r>
        <w:rPr>
          <w:sz w:val="24"/>
          <w:szCs w:val="24"/>
        </w:rPr>
        <w:t>ros</w:t>
      </w:r>
      <w:r>
        <w:rPr>
          <w:spacing w:val="-1"/>
          <w:sz w:val="24"/>
          <w:szCs w:val="24"/>
        </w:rPr>
        <w:t>e</w:t>
      </w:r>
      <w:r>
        <w:rPr>
          <w:sz w:val="24"/>
          <w:szCs w:val="24"/>
        </w:rPr>
        <w:t>s</w:t>
      </w:r>
      <w:r>
        <w:rPr>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b</w:t>
      </w:r>
      <w:r>
        <w:rPr>
          <w:spacing w:val="-1"/>
          <w:sz w:val="24"/>
          <w:szCs w:val="24"/>
        </w:rPr>
        <w:t>erar</w:t>
      </w:r>
      <w:r>
        <w:rPr>
          <w:spacing w:val="1"/>
          <w:sz w:val="24"/>
          <w:szCs w:val="24"/>
        </w:rPr>
        <w:t>t</w:t>
      </w:r>
      <w:r>
        <w:rPr>
          <w:sz w:val="24"/>
          <w:szCs w:val="24"/>
        </w:rPr>
        <w:t>i ba</w:t>
      </w:r>
      <w:r>
        <w:rPr>
          <w:spacing w:val="-2"/>
          <w:sz w:val="24"/>
          <w:szCs w:val="24"/>
        </w:rPr>
        <w:t>h</w:t>
      </w:r>
      <w:r>
        <w:rPr>
          <w:sz w:val="24"/>
          <w:szCs w:val="24"/>
        </w:rPr>
        <w:t>wa</w:t>
      </w:r>
      <w:r>
        <w:rPr>
          <w:spacing w:val="-1"/>
          <w:sz w:val="24"/>
          <w:szCs w:val="24"/>
        </w:rPr>
        <w:t xml:space="preserve"> </w:t>
      </w:r>
      <w:r>
        <w:rPr>
          <w:sz w:val="24"/>
          <w:szCs w:val="24"/>
        </w:rPr>
        <w:t>p</w:t>
      </w:r>
      <w:r>
        <w:rPr>
          <w:spacing w:val="-1"/>
          <w:sz w:val="24"/>
          <w:szCs w:val="24"/>
        </w:rPr>
        <w:t>e</w:t>
      </w:r>
      <w:r>
        <w:rPr>
          <w:sz w:val="24"/>
          <w:szCs w:val="24"/>
        </w:rPr>
        <w:t>nil</w:t>
      </w:r>
      <w:r>
        <w:rPr>
          <w:spacing w:val="-1"/>
          <w:sz w:val="24"/>
          <w:szCs w:val="24"/>
        </w:rPr>
        <w:t>a</w:t>
      </w:r>
      <w:r>
        <w:rPr>
          <w:sz w:val="24"/>
          <w:szCs w:val="24"/>
        </w:rPr>
        <w:t>i</w:t>
      </w:r>
      <w:r>
        <w:rPr>
          <w:spacing w:val="-1"/>
          <w:sz w:val="24"/>
          <w:szCs w:val="24"/>
        </w:rPr>
        <w:t>a</w:t>
      </w:r>
      <w:r>
        <w:rPr>
          <w:sz w:val="24"/>
          <w:szCs w:val="24"/>
        </w:rPr>
        <w:t xml:space="preserve">n </w:t>
      </w:r>
      <w:r>
        <w:rPr>
          <w:spacing w:val="-1"/>
          <w:sz w:val="24"/>
          <w:szCs w:val="24"/>
        </w:rPr>
        <w:t>a</w:t>
      </w:r>
      <w:r>
        <w:rPr>
          <w:sz w:val="24"/>
          <w:szCs w:val="24"/>
        </w:rPr>
        <w:t>d</w:t>
      </w:r>
      <w:r>
        <w:rPr>
          <w:spacing w:val="-1"/>
          <w:sz w:val="24"/>
          <w:szCs w:val="24"/>
        </w:rPr>
        <w:t>a</w:t>
      </w:r>
      <w:r>
        <w:rPr>
          <w:sz w:val="24"/>
          <w:szCs w:val="24"/>
        </w:rPr>
        <w:t>l</w:t>
      </w:r>
      <w:r>
        <w:rPr>
          <w:spacing w:val="-1"/>
          <w:sz w:val="24"/>
          <w:szCs w:val="24"/>
        </w:rPr>
        <w:t>a</w:t>
      </w:r>
      <w:r>
        <w:rPr>
          <w:sz w:val="24"/>
          <w:szCs w:val="24"/>
        </w:rPr>
        <w:t>h 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w:t>
      </w:r>
      <w:r>
        <w:rPr>
          <w:spacing w:val="-1"/>
          <w:sz w:val="24"/>
          <w:szCs w:val="24"/>
        </w:rPr>
        <w:t>e</w:t>
      </w:r>
      <w:r>
        <w:rPr>
          <w:spacing w:val="-3"/>
          <w:sz w:val="24"/>
          <w:szCs w:val="24"/>
        </w:rPr>
        <w:t>r</w:t>
      </w:r>
      <w:r>
        <w:rPr>
          <w:spacing w:val="2"/>
          <w:sz w:val="24"/>
          <w:szCs w:val="24"/>
        </w:rPr>
        <w:t>u</w:t>
      </w:r>
      <w:r>
        <w:rPr>
          <w:sz w:val="24"/>
          <w:szCs w:val="24"/>
        </w:rPr>
        <w:t>s</w:t>
      </w:r>
      <w:r>
        <w:rPr>
          <w:spacing w:val="3"/>
          <w:sz w:val="24"/>
          <w:szCs w:val="24"/>
        </w:rPr>
        <w:t xml:space="preserve"> </w:t>
      </w:r>
      <w:r>
        <w:rPr>
          <w:spacing w:val="-2"/>
          <w:sz w:val="24"/>
          <w:szCs w:val="24"/>
        </w:rPr>
        <w:t>m</w:t>
      </w:r>
      <w:r>
        <w:rPr>
          <w:spacing w:val="-1"/>
          <w:sz w:val="24"/>
          <w:szCs w:val="24"/>
        </w:rPr>
        <w:t>e</w:t>
      </w:r>
      <w:r>
        <w:rPr>
          <w:sz w:val="24"/>
          <w:szCs w:val="24"/>
        </w:rPr>
        <w:t>n</w:t>
      </w:r>
      <w:r>
        <w:rPr>
          <w:spacing w:val="-1"/>
          <w:sz w:val="24"/>
          <w:szCs w:val="24"/>
        </w:rPr>
        <w:t>e</w:t>
      </w:r>
      <w:r>
        <w:rPr>
          <w:sz w:val="24"/>
          <w:szCs w:val="24"/>
        </w:rPr>
        <w:t>rus</w:t>
      </w:r>
      <w:r>
        <w:rPr>
          <w:spacing w:val="2"/>
          <w:sz w:val="24"/>
          <w:szCs w:val="24"/>
        </w:rPr>
        <w:t xml:space="preserve"> </w:t>
      </w:r>
      <w:r>
        <w:rPr>
          <w:sz w:val="24"/>
          <w:szCs w:val="24"/>
        </w:rPr>
        <w:t>d</w:t>
      </w:r>
      <w:r>
        <w:rPr>
          <w:spacing w:val="-2"/>
          <w:sz w:val="24"/>
          <w:szCs w:val="24"/>
        </w:rPr>
        <w:t>i</w:t>
      </w:r>
      <w:r>
        <w:rPr>
          <w:sz w:val="24"/>
          <w:szCs w:val="24"/>
        </w:rPr>
        <w:t>l</w:t>
      </w:r>
      <w:r>
        <w:rPr>
          <w:spacing w:val="-1"/>
          <w:sz w:val="24"/>
          <w:szCs w:val="24"/>
        </w:rPr>
        <w:t>a</w:t>
      </w:r>
      <w:r>
        <w:rPr>
          <w:sz w:val="24"/>
          <w:szCs w:val="24"/>
        </w:rPr>
        <w:t>kuk</w:t>
      </w:r>
      <w:r>
        <w:rPr>
          <w:spacing w:val="-1"/>
          <w:sz w:val="24"/>
          <w:szCs w:val="24"/>
        </w:rPr>
        <w:t>a</w:t>
      </w:r>
      <w:r>
        <w:rPr>
          <w:sz w:val="24"/>
          <w:szCs w:val="24"/>
        </w:rPr>
        <w:t>n o</w:t>
      </w:r>
      <w:r>
        <w:rPr>
          <w:spacing w:val="-2"/>
          <w:sz w:val="24"/>
          <w:szCs w:val="24"/>
        </w:rPr>
        <w:t>l</w:t>
      </w:r>
      <w:r>
        <w:rPr>
          <w:spacing w:val="-1"/>
          <w:sz w:val="24"/>
          <w:szCs w:val="24"/>
        </w:rPr>
        <w:t>e</w:t>
      </w:r>
      <w:r>
        <w:rPr>
          <w:sz w:val="24"/>
          <w:szCs w:val="24"/>
        </w:rPr>
        <w:t>h</w:t>
      </w:r>
      <w:r>
        <w:rPr>
          <w:spacing w:val="-2"/>
          <w:sz w:val="24"/>
          <w:szCs w:val="24"/>
        </w:rPr>
        <w:t xml:space="preserve"> </w:t>
      </w:r>
      <w:r>
        <w:rPr>
          <w:spacing w:val="-1"/>
          <w:sz w:val="24"/>
          <w:szCs w:val="24"/>
        </w:rPr>
        <w:t>a</w:t>
      </w:r>
      <w:r>
        <w:rPr>
          <w:sz w:val="24"/>
          <w:szCs w:val="24"/>
        </w:rPr>
        <w:t>d</w:t>
      </w:r>
      <w:r>
        <w:rPr>
          <w:spacing w:val="-1"/>
          <w:sz w:val="24"/>
          <w:szCs w:val="24"/>
        </w:rPr>
        <w:t>m</w:t>
      </w:r>
      <w:r>
        <w:rPr>
          <w:sz w:val="24"/>
          <w:szCs w:val="24"/>
        </w:rPr>
        <w:t>ini</w:t>
      </w:r>
      <w:r>
        <w:rPr>
          <w:spacing w:val="-2"/>
          <w:sz w:val="24"/>
          <w:szCs w:val="24"/>
        </w:rPr>
        <w:t>s</w:t>
      </w:r>
      <w:r>
        <w:rPr>
          <w:sz w:val="24"/>
          <w:szCs w:val="24"/>
        </w:rPr>
        <w:t>tr</w:t>
      </w:r>
      <w:r>
        <w:rPr>
          <w:spacing w:val="-2"/>
          <w:sz w:val="24"/>
          <w:szCs w:val="24"/>
        </w:rPr>
        <w:t>a</w:t>
      </w:r>
      <w:r>
        <w:rPr>
          <w:sz w:val="24"/>
          <w:szCs w:val="24"/>
        </w:rPr>
        <w:t xml:space="preserve">si dan </w:t>
      </w:r>
      <w:r>
        <w:rPr>
          <w:spacing w:val="-2"/>
          <w:sz w:val="24"/>
          <w:szCs w:val="24"/>
        </w:rPr>
        <w:t>m</w:t>
      </w:r>
      <w:r>
        <w:rPr>
          <w:spacing w:val="-1"/>
          <w:sz w:val="24"/>
          <w:szCs w:val="24"/>
        </w:rPr>
        <w:t>a</w:t>
      </w:r>
      <w:r>
        <w:rPr>
          <w:sz w:val="24"/>
          <w:szCs w:val="24"/>
        </w:rPr>
        <w:t>n</w:t>
      </w:r>
      <w:r>
        <w:rPr>
          <w:spacing w:val="-1"/>
          <w:sz w:val="24"/>
          <w:szCs w:val="24"/>
        </w:rPr>
        <w:t>a</w:t>
      </w:r>
      <w:r>
        <w:rPr>
          <w:sz w:val="24"/>
          <w:szCs w:val="24"/>
        </w:rPr>
        <w:t>je</w:t>
      </w:r>
      <w:r>
        <w:rPr>
          <w:spacing w:val="-2"/>
          <w:sz w:val="24"/>
          <w:szCs w:val="24"/>
        </w:rPr>
        <w:t>m</w:t>
      </w:r>
      <w:r>
        <w:rPr>
          <w:spacing w:val="-1"/>
          <w:sz w:val="24"/>
          <w:szCs w:val="24"/>
        </w:rPr>
        <w:t>en</w:t>
      </w:r>
    </w:p>
    <w:p w:rsidR="00D0784A" w:rsidRDefault="00257B40">
      <w:pPr>
        <w:spacing w:before="14" w:line="359" w:lineRule="auto"/>
        <w:ind w:left="2591" w:right="1351"/>
        <w:rPr>
          <w:sz w:val="24"/>
          <w:szCs w:val="24"/>
        </w:rPr>
      </w:pPr>
      <w:r>
        <w:rPr>
          <w:sz w:val="24"/>
          <w:szCs w:val="24"/>
        </w:rPr>
        <w:t xml:space="preserve">3. </w:t>
      </w:r>
      <w:r>
        <w:rPr>
          <w:spacing w:val="-2"/>
          <w:sz w:val="24"/>
          <w:szCs w:val="24"/>
        </w:rPr>
        <w:t>B</w:t>
      </w:r>
      <w:r>
        <w:rPr>
          <w:spacing w:val="-1"/>
          <w:sz w:val="24"/>
          <w:szCs w:val="24"/>
        </w:rPr>
        <w:t>a</w:t>
      </w:r>
      <w:r>
        <w:rPr>
          <w:sz w:val="24"/>
          <w:szCs w:val="24"/>
        </w:rPr>
        <w:t>hwa</w:t>
      </w:r>
      <w:r>
        <w:rPr>
          <w:spacing w:val="-3"/>
          <w:sz w:val="24"/>
          <w:szCs w:val="24"/>
        </w:rPr>
        <w:t xml:space="preserve"> </w:t>
      </w:r>
      <w:r>
        <w:rPr>
          <w:spacing w:val="2"/>
          <w:sz w:val="24"/>
          <w:szCs w:val="24"/>
        </w:rPr>
        <w:t>p</w:t>
      </w:r>
      <w:r>
        <w:rPr>
          <w:spacing w:val="-1"/>
          <w:sz w:val="24"/>
          <w:szCs w:val="24"/>
        </w:rPr>
        <w:t>e</w:t>
      </w:r>
      <w:r>
        <w:rPr>
          <w:sz w:val="24"/>
          <w:szCs w:val="24"/>
        </w:rPr>
        <w:t>nil</w:t>
      </w:r>
      <w:r>
        <w:rPr>
          <w:spacing w:val="-1"/>
          <w:sz w:val="24"/>
          <w:szCs w:val="24"/>
        </w:rPr>
        <w:t>a</w:t>
      </w:r>
      <w:r>
        <w:rPr>
          <w:sz w:val="24"/>
          <w:szCs w:val="24"/>
        </w:rPr>
        <w:t>i</w:t>
      </w:r>
      <w:r>
        <w:rPr>
          <w:spacing w:val="-1"/>
          <w:sz w:val="24"/>
          <w:szCs w:val="24"/>
        </w:rPr>
        <w:t>a</w:t>
      </w:r>
      <w:r>
        <w:rPr>
          <w:sz w:val="24"/>
          <w:szCs w:val="24"/>
        </w:rPr>
        <w:t xml:space="preserve">n </w:t>
      </w:r>
      <w:r>
        <w:rPr>
          <w:spacing w:val="-2"/>
          <w:sz w:val="24"/>
          <w:szCs w:val="24"/>
        </w:rPr>
        <w:t>m</w:t>
      </w:r>
      <w:r>
        <w:rPr>
          <w:spacing w:val="-1"/>
          <w:sz w:val="24"/>
          <w:szCs w:val="24"/>
        </w:rPr>
        <w:t>e</w:t>
      </w:r>
      <w:r>
        <w:rPr>
          <w:sz w:val="24"/>
          <w:szCs w:val="24"/>
        </w:rPr>
        <w:t>nunjukk</w:t>
      </w:r>
      <w:r>
        <w:rPr>
          <w:spacing w:val="-1"/>
          <w:sz w:val="24"/>
          <w:szCs w:val="24"/>
        </w:rPr>
        <w:t>a</w:t>
      </w:r>
      <w:r>
        <w:rPr>
          <w:sz w:val="24"/>
          <w:szCs w:val="24"/>
        </w:rPr>
        <w:t>n jur</w:t>
      </w:r>
      <w:r>
        <w:rPr>
          <w:spacing w:val="-1"/>
          <w:sz w:val="24"/>
          <w:szCs w:val="24"/>
        </w:rPr>
        <w:t>a</w:t>
      </w:r>
      <w:r>
        <w:rPr>
          <w:sz w:val="24"/>
          <w:szCs w:val="24"/>
        </w:rPr>
        <w:t>ng</w:t>
      </w:r>
      <w:r>
        <w:rPr>
          <w:spacing w:val="-2"/>
          <w:sz w:val="24"/>
          <w:szCs w:val="24"/>
        </w:rPr>
        <w:t xml:space="preserve"> </w:t>
      </w:r>
      <w:r>
        <w:rPr>
          <w:sz w:val="24"/>
          <w:szCs w:val="24"/>
        </w:rPr>
        <w:t>p</w:t>
      </w:r>
      <w:r>
        <w:rPr>
          <w:spacing w:val="-1"/>
          <w:sz w:val="24"/>
          <w:szCs w:val="24"/>
        </w:rPr>
        <w:t>e</w:t>
      </w:r>
      <w:r>
        <w:rPr>
          <w:spacing w:val="-4"/>
          <w:sz w:val="24"/>
          <w:szCs w:val="24"/>
        </w:rPr>
        <w:t>m</w:t>
      </w:r>
      <w:r>
        <w:rPr>
          <w:sz w:val="24"/>
          <w:szCs w:val="24"/>
        </w:rPr>
        <w:t>is</w:t>
      </w:r>
      <w:r>
        <w:rPr>
          <w:spacing w:val="-1"/>
          <w:sz w:val="24"/>
          <w:szCs w:val="24"/>
        </w:rPr>
        <w:t>a</w:t>
      </w:r>
      <w:r>
        <w:rPr>
          <w:sz w:val="24"/>
          <w:szCs w:val="24"/>
        </w:rPr>
        <w:t>h</w:t>
      </w:r>
      <w:r>
        <w:rPr>
          <w:spacing w:val="2"/>
          <w:sz w:val="24"/>
          <w:szCs w:val="24"/>
        </w:rPr>
        <w:t xml:space="preserve"> </w:t>
      </w:r>
      <w:r>
        <w:rPr>
          <w:spacing w:val="-1"/>
          <w:sz w:val="24"/>
          <w:szCs w:val="24"/>
        </w:rPr>
        <w:t>a</w:t>
      </w:r>
      <w:r>
        <w:rPr>
          <w:sz w:val="24"/>
          <w:szCs w:val="24"/>
        </w:rPr>
        <w:t>nt</w:t>
      </w:r>
      <w:r>
        <w:rPr>
          <w:spacing w:val="-1"/>
          <w:sz w:val="24"/>
          <w:szCs w:val="24"/>
        </w:rPr>
        <w:t>a</w:t>
      </w:r>
      <w:r>
        <w:rPr>
          <w:sz w:val="24"/>
          <w:szCs w:val="24"/>
        </w:rPr>
        <w:t>ra</w:t>
      </w:r>
      <w:r>
        <w:rPr>
          <w:spacing w:val="-2"/>
          <w:sz w:val="24"/>
          <w:szCs w:val="24"/>
        </w:rPr>
        <w:t xml:space="preserve"> </w:t>
      </w:r>
      <w:r>
        <w:rPr>
          <w:sz w:val="24"/>
          <w:szCs w:val="24"/>
        </w:rPr>
        <w:t>h</w:t>
      </w:r>
      <w:r>
        <w:rPr>
          <w:spacing w:val="-1"/>
          <w:sz w:val="24"/>
          <w:szCs w:val="24"/>
        </w:rPr>
        <w:t>a</w:t>
      </w:r>
      <w:r>
        <w:rPr>
          <w:spacing w:val="1"/>
          <w:sz w:val="24"/>
          <w:szCs w:val="24"/>
        </w:rPr>
        <w:t>s</w:t>
      </w:r>
      <w:r>
        <w:rPr>
          <w:sz w:val="24"/>
          <w:szCs w:val="24"/>
        </w:rPr>
        <w:t>il pel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 xml:space="preserve">n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se</w:t>
      </w:r>
      <w:r>
        <w:rPr>
          <w:spacing w:val="-2"/>
          <w:sz w:val="24"/>
          <w:szCs w:val="24"/>
        </w:rPr>
        <w:t>s</w:t>
      </w:r>
      <w:r>
        <w:rPr>
          <w:sz w:val="24"/>
          <w:szCs w:val="24"/>
        </w:rPr>
        <w:t>u</w:t>
      </w:r>
      <w:r>
        <w:rPr>
          <w:spacing w:val="2"/>
          <w:sz w:val="24"/>
          <w:szCs w:val="24"/>
        </w:rPr>
        <w:t>n</w:t>
      </w:r>
      <w:r>
        <w:rPr>
          <w:spacing w:val="-2"/>
          <w:sz w:val="24"/>
          <w:szCs w:val="24"/>
        </w:rPr>
        <w:t>g</w:t>
      </w:r>
      <w:r>
        <w:rPr>
          <w:sz w:val="24"/>
          <w:szCs w:val="24"/>
        </w:rPr>
        <w:t>guh</w:t>
      </w:r>
      <w:r>
        <w:rPr>
          <w:spacing w:val="5"/>
          <w:sz w:val="24"/>
          <w:szCs w:val="24"/>
        </w:rPr>
        <w:t>n</w:t>
      </w:r>
      <w:r>
        <w:rPr>
          <w:spacing w:val="-5"/>
          <w:sz w:val="24"/>
          <w:szCs w:val="24"/>
        </w:rPr>
        <w:t>y</w:t>
      </w:r>
      <w:r>
        <w:rPr>
          <w:sz w:val="24"/>
          <w:szCs w:val="24"/>
        </w:rPr>
        <w:t>a</w:t>
      </w:r>
      <w:r>
        <w:rPr>
          <w:spacing w:val="-1"/>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 h</w:t>
      </w:r>
      <w:r>
        <w:rPr>
          <w:spacing w:val="-3"/>
          <w:sz w:val="24"/>
          <w:szCs w:val="24"/>
        </w:rPr>
        <w:t>a</w:t>
      </w:r>
      <w:r>
        <w:rPr>
          <w:sz w:val="24"/>
          <w:szCs w:val="24"/>
        </w:rPr>
        <w:t>sil</w:t>
      </w:r>
      <w:r>
        <w:rPr>
          <w:spacing w:val="3"/>
          <w:sz w:val="24"/>
          <w:szCs w:val="24"/>
        </w:rPr>
        <w:t xml:space="preserve"> </w:t>
      </w:r>
      <w:r>
        <w:rPr>
          <w:spacing w:val="-5"/>
          <w:sz w:val="24"/>
          <w:szCs w:val="24"/>
        </w:rPr>
        <w:t>y</w:t>
      </w:r>
      <w:r>
        <w:rPr>
          <w:spacing w:val="-1"/>
          <w:sz w:val="24"/>
          <w:szCs w:val="24"/>
        </w:rPr>
        <w:t>a</w:t>
      </w:r>
      <w:r>
        <w:rPr>
          <w:sz w:val="24"/>
          <w:szCs w:val="24"/>
        </w:rPr>
        <w:t>ng</w:t>
      </w:r>
      <w:r>
        <w:rPr>
          <w:spacing w:val="-2"/>
          <w:sz w:val="24"/>
          <w:szCs w:val="24"/>
        </w:rPr>
        <w:t xml:space="preserve"> </w:t>
      </w:r>
      <w:r>
        <w:rPr>
          <w:sz w:val="24"/>
          <w:szCs w:val="24"/>
        </w:rPr>
        <w:t>s</w:t>
      </w:r>
      <w:r>
        <w:rPr>
          <w:spacing w:val="-1"/>
          <w:sz w:val="24"/>
          <w:szCs w:val="24"/>
        </w:rPr>
        <w:t>e</w:t>
      </w:r>
      <w:r>
        <w:rPr>
          <w:sz w:val="24"/>
          <w:szCs w:val="24"/>
        </w:rPr>
        <w:t>h</w:t>
      </w:r>
      <w:r>
        <w:rPr>
          <w:spacing w:val="1"/>
          <w:sz w:val="24"/>
          <w:szCs w:val="24"/>
        </w:rPr>
        <w:t>a</w:t>
      </w:r>
      <w:r>
        <w:rPr>
          <w:spacing w:val="-1"/>
          <w:sz w:val="24"/>
          <w:szCs w:val="24"/>
        </w:rPr>
        <w:t>r</w:t>
      </w:r>
      <w:r>
        <w:rPr>
          <w:spacing w:val="-2"/>
          <w:sz w:val="24"/>
          <w:szCs w:val="24"/>
        </w:rPr>
        <w:t>u</w:t>
      </w:r>
      <w:r>
        <w:rPr>
          <w:sz w:val="24"/>
          <w:szCs w:val="24"/>
        </w:rPr>
        <w:t>s</w:t>
      </w:r>
      <w:r>
        <w:rPr>
          <w:spacing w:val="5"/>
          <w:sz w:val="24"/>
          <w:szCs w:val="24"/>
        </w:rPr>
        <w:t>n</w:t>
      </w:r>
      <w:r>
        <w:rPr>
          <w:spacing w:val="-5"/>
          <w:sz w:val="24"/>
          <w:szCs w:val="24"/>
        </w:rPr>
        <w:t>y</w:t>
      </w:r>
      <w:r>
        <w:rPr>
          <w:sz w:val="24"/>
          <w:szCs w:val="24"/>
        </w:rPr>
        <w:t>a</w:t>
      </w:r>
      <w:r>
        <w:rPr>
          <w:spacing w:val="-1"/>
          <w:sz w:val="24"/>
          <w:szCs w:val="24"/>
        </w:rPr>
        <w:t xml:space="preserve"> </w:t>
      </w:r>
      <w:r>
        <w:rPr>
          <w:sz w:val="24"/>
          <w:szCs w:val="24"/>
        </w:rPr>
        <w:t>di</w:t>
      </w:r>
      <w:r>
        <w:rPr>
          <w:spacing w:val="-1"/>
          <w:sz w:val="24"/>
          <w:szCs w:val="24"/>
        </w:rPr>
        <w:t>ca</w:t>
      </w:r>
      <w:r>
        <w:rPr>
          <w:sz w:val="24"/>
          <w:szCs w:val="24"/>
        </w:rPr>
        <w:t xml:space="preserve">pai. </w:t>
      </w:r>
      <w:r>
        <w:rPr>
          <w:spacing w:val="-2"/>
          <w:sz w:val="24"/>
          <w:szCs w:val="24"/>
        </w:rPr>
        <w:t>B</w:t>
      </w:r>
      <w:r>
        <w:rPr>
          <w:spacing w:val="-1"/>
          <w:sz w:val="24"/>
          <w:szCs w:val="24"/>
        </w:rPr>
        <w:t>e</w:t>
      </w:r>
      <w:r>
        <w:rPr>
          <w:sz w:val="24"/>
          <w:szCs w:val="24"/>
        </w:rPr>
        <w:t>rd</w:t>
      </w:r>
      <w:r>
        <w:rPr>
          <w:spacing w:val="-2"/>
          <w:sz w:val="24"/>
          <w:szCs w:val="24"/>
        </w:rPr>
        <w:t>a</w:t>
      </w:r>
      <w:r>
        <w:rPr>
          <w:sz w:val="24"/>
          <w:szCs w:val="24"/>
        </w:rPr>
        <w:t>s</w:t>
      </w:r>
      <w:r>
        <w:rPr>
          <w:spacing w:val="-1"/>
          <w:sz w:val="24"/>
          <w:szCs w:val="24"/>
        </w:rPr>
        <w:t>a</w:t>
      </w:r>
      <w:r>
        <w:rPr>
          <w:sz w:val="24"/>
          <w:szCs w:val="24"/>
        </w:rPr>
        <w:t>r</w:t>
      </w:r>
      <w:r>
        <w:rPr>
          <w:spacing w:val="-1"/>
          <w:sz w:val="24"/>
          <w:szCs w:val="24"/>
        </w:rPr>
        <w:t>ka</w:t>
      </w:r>
      <w:r>
        <w:rPr>
          <w:sz w:val="24"/>
          <w:szCs w:val="24"/>
        </w:rPr>
        <w:t>n p</w:t>
      </w:r>
      <w:r>
        <w:rPr>
          <w:spacing w:val="-1"/>
          <w:sz w:val="24"/>
          <w:szCs w:val="24"/>
        </w:rPr>
        <w:t>e</w:t>
      </w:r>
      <w:r>
        <w:rPr>
          <w:sz w:val="24"/>
          <w:szCs w:val="24"/>
        </w:rPr>
        <w:t>nj</w:t>
      </w:r>
      <w:r>
        <w:rPr>
          <w:spacing w:val="-1"/>
          <w:sz w:val="24"/>
          <w:szCs w:val="24"/>
        </w:rPr>
        <w:t>e</w:t>
      </w:r>
      <w:r>
        <w:rPr>
          <w:spacing w:val="1"/>
          <w:sz w:val="24"/>
          <w:szCs w:val="24"/>
        </w:rPr>
        <w:t>l</w:t>
      </w:r>
      <w:r>
        <w:rPr>
          <w:spacing w:val="-1"/>
          <w:sz w:val="24"/>
          <w:szCs w:val="24"/>
        </w:rPr>
        <w:t>a</w:t>
      </w:r>
      <w:r>
        <w:rPr>
          <w:sz w:val="24"/>
          <w:szCs w:val="24"/>
        </w:rPr>
        <w:t>s</w:t>
      </w:r>
      <w:r>
        <w:rPr>
          <w:spacing w:val="-1"/>
          <w:sz w:val="24"/>
          <w:szCs w:val="24"/>
        </w:rPr>
        <w:t>a</w:t>
      </w:r>
      <w:r>
        <w:rPr>
          <w:sz w:val="24"/>
          <w:szCs w:val="24"/>
        </w:rPr>
        <w:t>n di at</w:t>
      </w:r>
      <w:r>
        <w:rPr>
          <w:spacing w:val="-1"/>
          <w:sz w:val="24"/>
          <w:szCs w:val="24"/>
        </w:rPr>
        <w:t>a</w:t>
      </w:r>
      <w:r>
        <w:rPr>
          <w:sz w:val="24"/>
          <w:szCs w:val="24"/>
        </w:rPr>
        <w:t>s, k</w:t>
      </w:r>
      <w:r>
        <w:rPr>
          <w:spacing w:val="-1"/>
          <w:sz w:val="24"/>
          <w:szCs w:val="24"/>
        </w:rPr>
        <w:t>ara</w:t>
      </w:r>
      <w:r>
        <w:rPr>
          <w:sz w:val="24"/>
          <w:szCs w:val="24"/>
        </w:rPr>
        <w:t>kt</w:t>
      </w:r>
      <w:r>
        <w:rPr>
          <w:spacing w:val="-1"/>
          <w:sz w:val="24"/>
          <w:szCs w:val="24"/>
        </w:rPr>
        <w:t>er</w:t>
      </w:r>
      <w:r>
        <w:rPr>
          <w:sz w:val="24"/>
          <w:szCs w:val="24"/>
        </w:rPr>
        <w:t xml:space="preserve">istik </w:t>
      </w:r>
      <w:r>
        <w:rPr>
          <w:spacing w:val="-1"/>
          <w:sz w:val="24"/>
          <w:szCs w:val="24"/>
        </w:rPr>
        <w:t>e</w:t>
      </w:r>
      <w:r>
        <w:rPr>
          <w:sz w:val="24"/>
          <w:szCs w:val="24"/>
        </w:rPr>
        <w:t>v</w:t>
      </w:r>
      <w:r>
        <w:rPr>
          <w:spacing w:val="-1"/>
          <w:sz w:val="24"/>
          <w:szCs w:val="24"/>
        </w:rPr>
        <w:t>a</w:t>
      </w:r>
      <w:r>
        <w:rPr>
          <w:spacing w:val="-2"/>
          <w:sz w:val="24"/>
          <w:szCs w:val="24"/>
        </w:rPr>
        <w:t>l</w:t>
      </w:r>
      <w:r>
        <w:rPr>
          <w:sz w:val="24"/>
          <w:szCs w:val="24"/>
        </w:rPr>
        <w:t>u</w:t>
      </w:r>
      <w:r>
        <w:rPr>
          <w:spacing w:val="-1"/>
          <w:sz w:val="24"/>
          <w:szCs w:val="24"/>
        </w:rPr>
        <w:t>a</w:t>
      </w:r>
      <w:r>
        <w:rPr>
          <w:sz w:val="24"/>
          <w:szCs w:val="24"/>
        </w:rPr>
        <w:t>si</w:t>
      </w:r>
      <w:r>
        <w:rPr>
          <w:spacing w:val="1"/>
          <w:sz w:val="24"/>
          <w:szCs w:val="24"/>
        </w:rPr>
        <w:t xml:space="preserve"> </w:t>
      </w:r>
      <w:r>
        <w:rPr>
          <w:sz w:val="24"/>
          <w:szCs w:val="24"/>
        </w:rPr>
        <w:t>t</w:t>
      </w:r>
      <w:r>
        <w:rPr>
          <w:spacing w:val="-1"/>
          <w:sz w:val="24"/>
          <w:szCs w:val="24"/>
        </w:rPr>
        <w:t>e</w:t>
      </w:r>
      <w:r>
        <w:rPr>
          <w:sz w:val="24"/>
          <w:szCs w:val="24"/>
        </w:rPr>
        <w:t>r</w:t>
      </w:r>
      <w:r>
        <w:rPr>
          <w:spacing w:val="-1"/>
          <w:sz w:val="24"/>
          <w:szCs w:val="24"/>
        </w:rPr>
        <w:t>d</w:t>
      </w:r>
      <w:r>
        <w:rPr>
          <w:sz w:val="24"/>
          <w:szCs w:val="24"/>
        </w:rPr>
        <w:t>iri d</w:t>
      </w:r>
      <w:r>
        <w:rPr>
          <w:spacing w:val="-1"/>
          <w:sz w:val="24"/>
          <w:szCs w:val="24"/>
        </w:rPr>
        <w:t>a</w:t>
      </w:r>
      <w:r>
        <w:rPr>
          <w:spacing w:val="-3"/>
          <w:sz w:val="24"/>
          <w:szCs w:val="24"/>
        </w:rPr>
        <w:t>r</w:t>
      </w:r>
      <w:r>
        <w:rPr>
          <w:sz w:val="24"/>
          <w:szCs w:val="24"/>
        </w:rPr>
        <w:t>i e</w:t>
      </w:r>
      <w:r>
        <w:rPr>
          <w:spacing w:val="-4"/>
          <w:sz w:val="24"/>
          <w:szCs w:val="24"/>
        </w:rPr>
        <w:t>m</w:t>
      </w:r>
      <w:r>
        <w:rPr>
          <w:sz w:val="24"/>
          <w:szCs w:val="24"/>
        </w:rPr>
        <w:t>p</w:t>
      </w:r>
      <w:r>
        <w:rPr>
          <w:spacing w:val="-1"/>
          <w:sz w:val="24"/>
          <w:szCs w:val="24"/>
        </w:rPr>
        <w:t>a</w:t>
      </w:r>
      <w:r>
        <w:rPr>
          <w:sz w:val="24"/>
          <w:szCs w:val="24"/>
        </w:rPr>
        <w:t>t ka</w:t>
      </w:r>
      <w:r>
        <w:rPr>
          <w:spacing w:val="-1"/>
          <w:sz w:val="24"/>
          <w:szCs w:val="24"/>
        </w:rPr>
        <w:t>ra</w:t>
      </w:r>
      <w:r>
        <w:rPr>
          <w:sz w:val="24"/>
          <w:szCs w:val="24"/>
        </w:rPr>
        <w:t>kt</w:t>
      </w:r>
      <w:r>
        <w:rPr>
          <w:spacing w:val="-1"/>
          <w:sz w:val="24"/>
          <w:szCs w:val="24"/>
        </w:rPr>
        <w:t>e</w:t>
      </w:r>
      <w:r>
        <w:rPr>
          <w:sz w:val="24"/>
          <w:szCs w:val="24"/>
        </w:rPr>
        <w:t xml:space="preserve">r. </w:t>
      </w:r>
      <w:r>
        <w:rPr>
          <w:spacing w:val="1"/>
          <w:sz w:val="24"/>
          <w:szCs w:val="24"/>
        </w:rPr>
        <w:t>Y</w:t>
      </w:r>
      <w:r>
        <w:rPr>
          <w:spacing w:val="-1"/>
          <w:sz w:val="24"/>
          <w:szCs w:val="24"/>
        </w:rPr>
        <w:t>a</w:t>
      </w:r>
      <w:r>
        <w:rPr>
          <w:spacing w:val="2"/>
          <w:sz w:val="24"/>
          <w:szCs w:val="24"/>
        </w:rPr>
        <w:t>n</w:t>
      </w:r>
      <w:r>
        <w:rPr>
          <w:sz w:val="24"/>
          <w:szCs w:val="24"/>
        </w:rPr>
        <w:t>g p</w:t>
      </w:r>
      <w:r>
        <w:rPr>
          <w:spacing w:val="-1"/>
          <w:sz w:val="24"/>
          <w:szCs w:val="24"/>
        </w:rPr>
        <w:t>er</w:t>
      </w:r>
      <w:r>
        <w:rPr>
          <w:sz w:val="24"/>
          <w:szCs w:val="24"/>
        </w:rPr>
        <w:t>t</w:t>
      </w:r>
      <w:r>
        <w:rPr>
          <w:spacing w:val="-1"/>
          <w:sz w:val="24"/>
          <w:szCs w:val="24"/>
        </w:rPr>
        <w:t>a</w:t>
      </w:r>
      <w:r>
        <w:rPr>
          <w:spacing w:val="-4"/>
          <w:sz w:val="24"/>
          <w:szCs w:val="24"/>
        </w:rPr>
        <w:t>m</w:t>
      </w:r>
      <w:r>
        <w:rPr>
          <w:sz w:val="24"/>
          <w:szCs w:val="24"/>
        </w:rPr>
        <w:t>a</w:t>
      </w:r>
      <w:r>
        <w:rPr>
          <w:spacing w:val="4"/>
          <w:sz w:val="24"/>
          <w:szCs w:val="24"/>
        </w:rPr>
        <w:t xml:space="preserve"> </w:t>
      </w:r>
      <w:r>
        <w:rPr>
          <w:spacing w:val="-5"/>
          <w:sz w:val="24"/>
          <w:szCs w:val="24"/>
        </w:rPr>
        <w:t>y</w:t>
      </w:r>
      <w:r>
        <w:rPr>
          <w:spacing w:val="-1"/>
          <w:sz w:val="24"/>
          <w:szCs w:val="24"/>
        </w:rPr>
        <w:t>a</w:t>
      </w:r>
      <w:r>
        <w:rPr>
          <w:sz w:val="24"/>
          <w:szCs w:val="24"/>
        </w:rPr>
        <w:t xml:space="preserve">itu </w:t>
      </w:r>
      <w:r>
        <w:rPr>
          <w:spacing w:val="-3"/>
          <w:sz w:val="24"/>
          <w:szCs w:val="24"/>
        </w:rPr>
        <w:t>f</w:t>
      </w:r>
      <w:r>
        <w:rPr>
          <w:sz w:val="24"/>
          <w:szCs w:val="24"/>
        </w:rPr>
        <w:t>okus</w:t>
      </w:r>
      <w:r>
        <w:rPr>
          <w:spacing w:val="3"/>
          <w:sz w:val="24"/>
          <w:szCs w:val="24"/>
        </w:rPr>
        <w:t xml:space="preserve"> </w:t>
      </w:r>
      <w:r>
        <w:rPr>
          <w:sz w:val="24"/>
          <w:szCs w:val="24"/>
        </w:rPr>
        <w:t>nil</w:t>
      </w:r>
      <w:r>
        <w:rPr>
          <w:spacing w:val="-1"/>
          <w:sz w:val="24"/>
          <w:szCs w:val="24"/>
        </w:rPr>
        <w:t>a</w:t>
      </w:r>
      <w:r>
        <w:rPr>
          <w:sz w:val="24"/>
          <w:szCs w:val="24"/>
        </w:rPr>
        <w:t>i,</w:t>
      </w:r>
      <w:r>
        <w:rPr>
          <w:spacing w:val="-2"/>
          <w:sz w:val="24"/>
          <w:szCs w:val="24"/>
        </w:rPr>
        <w:t xml:space="preserve"> </w:t>
      </w:r>
      <w:r>
        <w:rPr>
          <w:sz w:val="24"/>
          <w:szCs w:val="24"/>
        </w:rPr>
        <w:t>k</w:t>
      </w:r>
      <w:r>
        <w:rPr>
          <w:spacing w:val="-1"/>
          <w:sz w:val="24"/>
          <w:szCs w:val="24"/>
        </w:rPr>
        <w:t>are</w:t>
      </w:r>
      <w:r>
        <w:rPr>
          <w:sz w:val="24"/>
          <w:szCs w:val="24"/>
        </w:rPr>
        <w:t>na</w:t>
      </w:r>
      <w:r>
        <w:rPr>
          <w:spacing w:val="-1"/>
          <w:sz w:val="24"/>
          <w:szCs w:val="24"/>
        </w:rPr>
        <w:t xml:space="preserve"> e</w:t>
      </w:r>
      <w:r>
        <w:rPr>
          <w:sz w:val="24"/>
          <w:szCs w:val="24"/>
        </w:rPr>
        <w:t>v</w:t>
      </w:r>
      <w:r>
        <w:rPr>
          <w:spacing w:val="-1"/>
          <w:sz w:val="24"/>
          <w:szCs w:val="24"/>
        </w:rPr>
        <w:t>a</w:t>
      </w:r>
      <w:r>
        <w:rPr>
          <w:sz w:val="24"/>
          <w:szCs w:val="24"/>
        </w:rPr>
        <w:t>lu</w:t>
      </w:r>
      <w:r>
        <w:rPr>
          <w:spacing w:val="-1"/>
          <w:sz w:val="24"/>
          <w:szCs w:val="24"/>
        </w:rPr>
        <w:t>a</w:t>
      </w:r>
      <w:r>
        <w:rPr>
          <w:sz w:val="24"/>
          <w:szCs w:val="24"/>
        </w:rPr>
        <w:t>si ad</w:t>
      </w:r>
      <w:r>
        <w:rPr>
          <w:spacing w:val="-1"/>
          <w:sz w:val="24"/>
          <w:szCs w:val="24"/>
        </w:rPr>
        <w:t>a</w:t>
      </w:r>
      <w:r>
        <w:rPr>
          <w:sz w:val="24"/>
          <w:szCs w:val="24"/>
        </w:rPr>
        <w:t>l</w:t>
      </w:r>
      <w:r>
        <w:rPr>
          <w:spacing w:val="-1"/>
          <w:sz w:val="24"/>
          <w:szCs w:val="24"/>
        </w:rPr>
        <w:t>a</w:t>
      </w:r>
      <w:r>
        <w:rPr>
          <w:sz w:val="24"/>
          <w:szCs w:val="24"/>
        </w:rPr>
        <w:t xml:space="preserve">h </w:t>
      </w:r>
      <w:r>
        <w:rPr>
          <w:spacing w:val="2"/>
          <w:sz w:val="24"/>
          <w:szCs w:val="24"/>
        </w:rPr>
        <w:t>p</w:t>
      </w:r>
      <w:r>
        <w:rPr>
          <w:spacing w:val="-1"/>
          <w:sz w:val="24"/>
          <w:szCs w:val="24"/>
        </w:rPr>
        <w:t>e</w:t>
      </w:r>
      <w:r>
        <w:rPr>
          <w:sz w:val="24"/>
          <w:szCs w:val="24"/>
        </w:rPr>
        <w:t>nilai</w:t>
      </w:r>
      <w:r>
        <w:rPr>
          <w:spacing w:val="-1"/>
          <w:sz w:val="24"/>
          <w:szCs w:val="24"/>
        </w:rPr>
        <w:t>a</w:t>
      </w:r>
      <w:r>
        <w:rPr>
          <w:sz w:val="24"/>
          <w:szCs w:val="24"/>
        </w:rPr>
        <w:t>n d</w:t>
      </w:r>
      <w:r>
        <w:rPr>
          <w:spacing w:val="-1"/>
          <w:sz w:val="24"/>
          <w:szCs w:val="24"/>
        </w:rPr>
        <w:t>a</w:t>
      </w:r>
      <w:r>
        <w:rPr>
          <w:sz w:val="24"/>
          <w:szCs w:val="24"/>
        </w:rPr>
        <w:t>ri su</w:t>
      </w:r>
      <w:r>
        <w:rPr>
          <w:spacing w:val="-1"/>
          <w:sz w:val="24"/>
          <w:szCs w:val="24"/>
        </w:rPr>
        <w:t>a</w:t>
      </w:r>
      <w:r>
        <w:rPr>
          <w:sz w:val="24"/>
          <w:szCs w:val="24"/>
        </w:rPr>
        <w:t>tu k</w:t>
      </w:r>
      <w:r>
        <w:rPr>
          <w:spacing w:val="-1"/>
          <w:sz w:val="24"/>
          <w:szCs w:val="24"/>
        </w:rPr>
        <w:t>e</w:t>
      </w:r>
      <w:r>
        <w:rPr>
          <w:sz w:val="24"/>
          <w:szCs w:val="24"/>
        </w:rPr>
        <w:t>bij</w:t>
      </w:r>
      <w:r>
        <w:rPr>
          <w:spacing w:val="-1"/>
          <w:sz w:val="24"/>
          <w:szCs w:val="24"/>
        </w:rPr>
        <w:t>a</w:t>
      </w:r>
      <w:r>
        <w:rPr>
          <w:spacing w:val="1"/>
          <w:sz w:val="24"/>
          <w:szCs w:val="24"/>
        </w:rPr>
        <w:t>k</w:t>
      </w:r>
      <w:r>
        <w:rPr>
          <w:spacing w:val="-1"/>
          <w:sz w:val="24"/>
          <w:szCs w:val="24"/>
        </w:rPr>
        <w:t>a</w:t>
      </w:r>
      <w:r>
        <w:rPr>
          <w:sz w:val="24"/>
          <w:szCs w:val="24"/>
        </w:rPr>
        <w:t>n d</w:t>
      </w:r>
      <w:r>
        <w:rPr>
          <w:spacing w:val="-1"/>
          <w:sz w:val="24"/>
          <w:szCs w:val="24"/>
        </w:rPr>
        <w:t>a</w:t>
      </w:r>
      <w:r>
        <w:rPr>
          <w:sz w:val="24"/>
          <w:szCs w:val="24"/>
        </w:rPr>
        <w:t>l</w:t>
      </w:r>
      <w:r>
        <w:rPr>
          <w:spacing w:val="-3"/>
          <w:sz w:val="24"/>
          <w:szCs w:val="24"/>
        </w:rPr>
        <w:t>a</w:t>
      </w:r>
      <w:r>
        <w:rPr>
          <w:sz w:val="24"/>
          <w:szCs w:val="24"/>
        </w:rPr>
        <w:t>m</w:t>
      </w:r>
      <w:r>
        <w:rPr>
          <w:spacing w:val="-2"/>
          <w:sz w:val="24"/>
          <w:szCs w:val="24"/>
        </w:rPr>
        <w:t xml:space="preserve"> </w:t>
      </w:r>
      <w:r>
        <w:rPr>
          <w:sz w:val="24"/>
          <w:szCs w:val="24"/>
        </w:rPr>
        <w:t>k</w:t>
      </w:r>
      <w:r>
        <w:rPr>
          <w:spacing w:val="-1"/>
          <w:sz w:val="24"/>
          <w:szCs w:val="24"/>
        </w:rPr>
        <w:t>e</w:t>
      </w:r>
      <w:r>
        <w:rPr>
          <w:sz w:val="24"/>
          <w:szCs w:val="24"/>
        </w:rPr>
        <w:t>t</w:t>
      </w:r>
      <w:r>
        <w:rPr>
          <w:spacing w:val="-1"/>
          <w:sz w:val="24"/>
          <w:szCs w:val="24"/>
        </w:rPr>
        <w:t>e</w:t>
      </w:r>
      <w:r>
        <w:rPr>
          <w:sz w:val="24"/>
          <w:szCs w:val="24"/>
        </w:rPr>
        <w:t>p</w:t>
      </w:r>
      <w:r>
        <w:rPr>
          <w:spacing w:val="-1"/>
          <w:sz w:val="24"/>
          <w:szCs w:val="24"/>
        </w:rPr>
        <w:t>a</w:t>
      </w:r>
      <w:r>
        <w:rPr>
          <w:sz w:val="24"/>
          <w:szCs w:val="24"/>
        </w:rPr>
        <w:t>t</w:t>
      </w:r>
      <w:r>
        <w:rPr>
          <w:spacing w:val="-1"/>
          <w:sz w:val="24"/>
          <w:szCs w:val="24"/>
        </w:rPr>
        <w:t>a</w:t>
      </w:r>
      <w:r>
        <w:rPr>
          <w:sz w:val="24"/>
          <w:szCs w:val="24"/>
        </w:rPr>
        <w:t>n p</w:t>
      </w:r>
      <w:r>
        <w:rPr>
          <w:spacing w:val="-1"/>
          <w:sz w:val="24"/>
          <w:szCs w:val="24"/>
        </w:rPr>
        <w:t>e</w:t>
      </w:r>
      <w:r>
        <w:rPr>
          <w:sz w:val="24"/>
          <w:szCs w:val="24"/>
        </w:rPr>
        <w:t>n</w:t>
      </w:r>
      <w:r>
        <w:rPr>
          <w:spacing w:val="-1"/>
          <w:sz w:val="24"/>
          <w:szCs w:val="24"/>
        </w:rPr>
        <w:t>ca</w:t>
      </w:r>
      <w:r>
        <w:rPr>
          <w:sz w:val="24"/>
          <w:szCs w:val="24"/>
        </w:rPr>
        <w:t>p</w:t>
      </w:r>
      <w:r>
        <w:rPr>
          <w:spacing w:val="-1"/>
          <w:sz w:val="24"/>
          <w:szCs w:val="24"/>
        </w:rPr>
        <w:t>a</w:t>
      </w:r>
      <w:r>
        <w:rPr>
          <w:sz w:val="24"/>
          <w:szCs w:val="24"/>
        </w:rPr>
        <w:t>i</w:t>
      </w:r>
      <w:r>
        <w:rPr>
          <w:spacing w:val="-1"/>
          <w:sz w:val="24"/>
          <w:szCs w:val="24"/>
        </w:rPr>
        <w:t>a</w:t>
      </w:r>
      <w:r>
        <w:rPr>
          <w:sz w:val="24"/>
          <w:szCs w:val="24"/>
        </w:rPr>
        <w:t>n tuj</w:t>
      </w:r>
      <w:r>
        <w:rPr>
          <w:spacing w:val="2"/>
          <w:sz w:val="24"/>
          <w:szCs w:val="24"/>
        </w:rPr>
        <w:t>u</w:t>
      </w:r>
      <w:r>
        <w:rPr>
          <w:spacing w:val="-1"/>
          <w:sz w:val="24"/>
          <w:szCs w:val="24"/>
        </w:rPr>
        <w:t>a</w:t>
      </w:r>
      <w:r>
        <w:rPr>
          <w:sz w:val="24"/>
          <w:szCs w:val="24"/>
        </w:rPr>
        <w:t>n d</w:t>
      </w:r>
      <w:r>
        <w:rPr>
          <w:spacing w:val="-1"/>
          <w:sz w:val="24"/>
          <w:szCs w:val="24"/>
        </w:rPr>
        <w:t>a</w:t>
      </w:r>
      <w:r>
        <w:rPr>
          <w:sz w:val="24"/>
          <w:szCs w:val="24"/>
        </w:rPr>
        <w:t>n s</w:t>
      </w:r>
      <w:r>
        <w:rPr>
          <w:spacing w:val="-1"/>
          <w:sz w:val="24"/>
          <w:szCs w:val="24"/>
        </w:rPr>
        <w:t>a</w:t>
      </w:r>
      <w:r>
        <w:rPr>
          <w:sz w:val="24"/>
          <w:szCs w:val="24"/>
        </w:rPr>
        <w:t>s</w:t>
      </w:r>
      <w:r>
        <w:rPr>
          <w:spacing w:val="-1"/>
          <w:sz w:val="24"/>
          <w:szCs w:val="24"/>
        </w:rPr>
        <w:t>a</w:t>
      </w:r>
      <w:r>
        <w:rPr>
          <w:sz w:val="24"/>
          <w:szCs w:val="24"/>
        </w:rPr>
        <w:t>r</w:t>
      </w:r>
      <w:r>
        <w:rPr>
          <w:spacing w:val="-1"/>
          <w:sz w:val="24"/>
          <w:szCs w:val="24"/>
        </w:rPr>
        <w:t>a</w:t>
      </w:r>
      <w:r>
        <w:rPr>
          <w:sz w:val="24"/>
          <w:szCs w:val="24"/>
        </w:rPr>
        <w:t>n k</w:t>
      </w:r>
      <w:r>
        <w:rPr>
          <w:spacing w:val="-1"/>
          <w:sz w:val="24"/>
          <w:szCs w:val="24"/>
        </w:rPr>
        <w:t>e</w:t>
      </w:r>
      <w:r>
        <w:rPr>
          <w:sz w:val="24"/>
          <w:szCs w:val="24"/>
        </w:rPr>
        <w:t>bij</w:t>
      </w:r>
      <w:r>
        <w:rPr>
          <w:spacing w:val="-1"/>
          <w:sz w:val="24"/>
          <w:szCs w:val="24"/>
        </w:rPr>
        <w:t>a</w:t>
      </w:r>
      <w:r>
        <w:rPr>
          <w:sz w:val="24"/>
          <w:szCs w:val="24"/>
        </w:rPr>
        <w:t>k</w:t>
      </w:r>
      <w:r>
        <w:rPr>
          <w:spacing w:val="-1"/>
          <w:sz w:val="24"/>
          <w:szCs w:val="24"/>
        </w:rPr>
        <w:t>a</w:t>
      </w:r>
      <w:r>
        <w:rPr>
          <w:sz w:val="24"/>
          <w:szCs w:val="24"/>
        </w:rPr>
        <w:t>n. K</w:t>
      </w:r>
      <w:r>
        <w:rPr>
          <w:spacing w:val="-1"/>
          <w:sz w:val="24"/>
          <w:szCs w:val="24"/>
        </w:rPr>
        <w:t>e</w:t>
      </w:r>
      <w:r>
        <w:rPr>
          <w:sz w:val="24"/>
          <w:szCs w:val="24"/>
        </w:rPr>
        <w:t>dua</w:t>
      </w:r>
      <w:r>
        <w:rPr>
          <w:spacing w:val="4"/>
          <w:sz w:val="24"/>
          <w:szCs w:val="24"/>
        </w:rPr>
        <w:t xml:space="preserve"> </w:t>
      </w:r>
      <w:r>
        <w:rPr>
          <w:spacing w:val="-5"/>
          <w:sz w:val="24"/>
          <w:szCs w:val="24"/>
        </w:rPr>
        <w:t>y</w:t>
      </w:r>
      <w:r>
        <w:rPr>
          <w:spacing w:val="-1"/>
          <w:sz w:val="24"/>
          <w:szCs w:val="24"/>
        </w:rPr>
        <w:t>a</w:t>
      </w:r>
      <w:r>
        <w:rPr>
          <w:sz w:val="24"/>
          <w:szCs w:val="24"/>
        </w:rPr>
        <w:t xml:space="preserve">itu </w:t>
      </w:r>
      <w:r>
        <w:rPr>
          <w:spacing w:val="-2"/>
          <w:sz w:val="24"/>
          <w:szCs w:val="24"/>
        </w:rPr>
        <w:t>i</w:t>
      </w:r>
      <w:r>
        <w:rPr>
          <w:sz w:val="24"/>
          <w:szCs w:val="24"/>
        </w:rPr>
        <w:t>nt</w:t>
      </w:r>
      <w:r>
        <w:rPr>
          <w:spacing w:val="-1"/>
          <w:sz w:val="24"/>
          <w:szCs w:val="24"/>
        </w:rPr>
        <w:t>e</w:t>
      </w:r>
      <w:r>
        <w:rPr>
          <w:sz w:val="24"/>
          <w:szCs w:val="24"/>
        </w:rPr>
        <w:t>r</w:t>
      </w:r>
      <w:r>
        <w:rPr>
          <w:spacing w:val="-1"/>
          <w:sz w:val="24"/>
          <w:szCs w:val="24"/>
        </w:rPr>
        <w:t>de</w:t>
      </w:r>
      <w:r>
        <w:rPr>
          <w:sz w:val="24"/>
          <w:szCs w:val="24"/>
        </w:rPr>
        <w:t>p</w:t>
      </w:r>
      <w:r>
        <w:rPr>
          <w:spacing w:val="-1"/>
          <w:sz w:val="24"/>
          <w:szCs w:val="24"/>
        </w:rPr>
        <w:t>e</w:t>
      </w:r>
      <w:r>
        <w:rPr>
          <w:sz w:val="24"/>
          <w:szCs w:val="24"/>
        </w:rPr>
        <w:t>n</w:t>
      </w:r>
      <w:r>
        <w:rPr>
          <w:spacing w:val="2"/>
          <w:sz w:val="24"/>
          <w:szCs w:val="24"/>
        </w:rPr>
        <w:t>d</w:t>
      </w:r>
      <w:r>
        <w:rPr>
          <w:spacing w:val="-1"/>
          <w:sz w:val="24"/>
          <w:szCs w:val="24"/>
        </w:rPr>
        <w:t>e</w:t>
      </w:r>
      <w:r>
        <w:rPr>
          <w:sz w:val="24"/>
          <w:szCs w:val="24"/>
        </w:rPr>
        <w:t>nsi</w:t>
      </w:r>
      <w:r>
        <w:rPr>
          <w:spacing w:val="1"/>
          <w:sz w:val="24"/>
          <w:szCs w:val="24"/>
        </w:rPr>
        <w:t xml:space="preserve"> </w:t>
      </w:r>
      <w:r>
        <w:rPr>
          <w:spacing w:val="-3"/>
          <w:sz w:val="24"/>
          <w:szCs w:val="24"/>
        </w:rPr>
        <w:t>f</w:t>
      </w:r>
      <w:r>
        <w:rPr>
          <w:spacing w:val="-1"/>
          <w:sz w:val="24"/>
          <w:szCs w:val="24"/>
        </w:rPr>
        <w:t>a</w:t>
      </w:r>
      <w:r>
        <w:rPr>
          <w:sz w:val="24"/>
          <w:szCs w:val="24"/>
        </w:rPr>
        <w:t>kta</w:t>
      </w:r>
      <w:r>
        <w:rPr>
          <w:spacing w:val="-1"/>
          <w:sz w:val="24"/>
          <w:szCs w:val="24"/>
        </w:rPr>
        <w:t xml:space="preserve"> </w:t>
      </w:r>
      <w:r>
        <w:rPr>
          <w:sz w:val="24"/>
          <w:szCs w:val="24"/>
        </w:rPr>
        <w:t>nil</w:t>
      </w:r>
      <w:r>
        <w:rPr>
          <w:spacing w:val="-1"/>
          <w:sz w:val="24"/>
          <w:szCs w:val="24"/>
        </w:rPr>
        <w:t>a</w:t>
      </w:r>
      <w:r>
        <w:rPr>
          <w:sz w:val="24"/>
          <w:szCs w:val="24"/>
        </w:rPr>
        <w:t>i,</w:t>
      </w:r>
      <w:r>
        <w:rPr>
          <w:spacing w:val="2"/>
          <w:sz w:val="24"/>
          <w:szCs w:val="24"/>
        </w:rPr>
        <w:t xml:space="preserve"> </w:t>
      </w:r>
      <w:r>
        <w:rPr>
          <w:sz w:val="24"/>
          <w:szCs w:val="24"/>
        </w:rPr>
        <w:t>k</w:t>
      </w:r>
      <w:r>
        <w:rPr>
          <w:spacing w:val="-1"/>
          <w:sz w:val="24"/>
          <w:szCs w:val="24"/>
        </w:rPr>
        <w:t>are</w:t>
      </w:r>
      <w:r>
        <w:rPr>
          <w:sz w:val="24"/>
          <w:szCs w:val="24"/>
        </w:rPr>
        <w:t>na</w:t>
      </w:r>
      <w:r>
        <w:rPr>
          <w:spacing w:val="-3"/>
          <w:sz w:val="24"/>
          <w:szCs w:val="24"/>
        </w:rPr>
        <w:t xml:space="preserve"> </w:t>
      </w:r>
      <w:r>
        <w:rPr>
          <w:sz w:val="24"/>
          <w:szCs w:val="24"/>
        </w:rPr>
        <w:t>unt</w:t>
      </w:r>
      <w:r>
        <w:rPr>
          <w:spacing w:val="2"/>
          <w:sz w:val="24"/>
          <w:szCs w:val="24"/>
        </w:rPr>
        <w:t>u</w:t>
      </w:r>
      <w:r>
        <w:rPr>
          <w:sz w:val="24"/>
          <w:szCs w:val="24"/>
        </w:rPr>
        <w:t xml:space="preserve">k </w:t>
      </w:r>
      <w:r>
        <w:rPr>
          <w:spacing w:val="-1"/>
          <w:sz w:val="24"/>
          <w:szCs w:val="24"/>
        </w:rPr>
        <w:t>me</w:t>
      </w:r>
      <w:r>
        <w:rPr>
          <w:sz w:val="24"/>
          <w:szCs w:val="24"/>
        </w:rPr>
        <w:t>n</w:t>
      </w:r>
      <w:r>
        <w:rPr>
          <w:spacing w:val="-1"/>
          <w:sz w:val="24"/>
          <w:szCs w:val="24"/>
        </w:rPr>
        <w:t>e</w:t>
      </w:r>
      <w:r>
        <w:rPr>
          <w:spacing w:val="-2"/>
          <w:sz w:val="24"/>
          <w:szCs w:val="24"/>
        </w:rPr>
        <w:t>n</w:t>
      </w:r>
      <w:r>
        <w:rPr>
          <w:sz w:val="24"/>
          <w:szCs w:val="24"/>
        </w:rPr>
        <w:t>tuk</w:t>
      </w:r>
      <w:r>
        <w:rPr>
          <w:spacing w:val="-1"/>
          <w:sz w:val="24"/>
          <w:szCs w:val="24"/>
        </w:rPr>
        <w:t>a</w:t>
      </w:r>
      <w:r>
        <w:rPr>
          <w:sz w:val="24"/>
          <w:szCs w:val="24"/>
        </w:rPr>
        <w:t>n nil</w:t>
      </w:r>
      <w:r>
        <w:rPr>
          <w:spacing w:val="-1"/>
          <w:sz w:val="24"/>
          <w:szCs w:val="24"/>
        </w:rPr>
        <w:t>a</w:t>
      </w:r>
      <w:r>
        <w:rPr>
          <w:sz w:val="24"/>
          <w:szCs w:val="24"/>
        </w:rPr>
        <w:t>i d</w:t>
      </w:r>
      <w:r>
        <w:rPr>
          <w:spacing w:val="-1"/>
          <w:sz w:val="24"/>
          <w:szCs w:val="24"/>
        </w:rPr>
        <w:t>a</w:t>
      </w:r>
      <w:r>
        <w:rPr>
          <w:sz w:val="24"/>
          <w:szCs w:val="24"/>
        </w:rPr>
        <w:t>ri s</w:t>
      </w:r>
      <w:r>
        <w:rPr>
          <w:spacing w:val="-2"/>
          <w:sz w:val="24"/>
          <w:szCs w:val="24"/>
        </w:rPr>
        <w:t>u</w:t>
      </w:r>
      <w:r>
        <w:rPr>
          <w:spacing w:val="-1"/>
          <w:sz w:val="24"/>
          <w:szCs w:val="24"/>
        </w:rPr>
        <w:t>a</w:t>
      </w:r>
      <w:r>
        <w:rPr>
          <w:sz w:val="24"/>
          <w:szCs w:val="24"/>
        </w:rPr>
        <w:t>tu</w:t>
      </w:r>
      <w:r>
        <w:rPr>
          <w:spacing w:val="2"/>
          <w:sz w:val="24"/>
          <w:szCs w:val="24"/>
        </w:rPr>
        <w:t xml:space="preserve"> </w:t>
      </w:r>
      <w:r>
        <w:rPr>
          <w:sz w:val="24"/>
          <w:szCs w:val="24"/>
        </w:rPr>
        <w:t>k</w:t>
      </w:r>
      <w:r>
        <w:rPr>
          <w:spacing w:val="-1"/>
          <w:sz w:val="24"/>
          <w:szCs w:val="24"/>
        </w:rPr>
        <w:t>e</w:t>
      </w:r>
      <w:r>
        <w:rPr>
          <w:sz w:val="24"/>
          <w:szCs w:val="24"/>
        </w:rPr>
        <w:t>bij</w:t>
      </w:r>
      <w:r>
        <w:rPr>
          <w:spacing w:val="-1"/>
          <w:sz w:val="24"/>
          <w:szCs w:val="24"/>
        </w:rPr>
        <w:t>a</w:t>
      </w:r>
      <w:r>
        <w:rPr>
          <w:sz w:val="24"/>
          <w:szCs w:val="24"/>
        </w:rPr>
        <w:t>k</w:t>
      </w:r>
      <w:r>
        <w:rPr>
          <w:spacing w:val="-1"/>
          <w:sz w:val="24"/>
          <w:szCs w:val="24"/>
        </w:rPr>
        <w:t>a</w:t>
      </w:r>
      <w:r>
        <w:rPr>
          <w:sz w:val="24"/>
          <w:szCs w:val="24"/>
        </w:rPr>
        <w:t>n buk</w:t>
      </w:r>
      <w:r>
        <w:rPr>
          <w:spacing w:val="-1"/>
          <w:sz w:val="24"/>
          <w:szCs w:val="24"/>
        </w:rPr>
        <w:t>a</w:t>
      </w:r>
      <w:r>
        <w:rPr>
          <w:sz w:val="24"/>
          <w:szCs w:val="24"/>
        </w:rPr>
        <w:t>n</w:t>
      </w:r>
      <w:r>
        <w:rPr>
          <w:spacing w:val="-2"/>
          <w:sz w:val="24"/>
          <w:szCs w:val="24"/>
        </w:rPr>
        <w:t xml:space="preserve"> </w:t>
      </w:r>
      <w:r>
        <w:rPr>
          <w:sz w:val="24"/>
          <w:szCs w:val="24"/>
        </w:rPr>
        <w:t>h</w:t>
      </w:r>
      <w:r>
        <w:rPr>
          <w:spacing w:val="-1"/>
          <w:sz w:val="24"/>
          <w:szCs w:val="24"/>
        </w:rPr>
        <w:t>a</w:t>
      </w:r>
      <w:r>
        <w:rPr>
          <w:sz w:val="24"/>
          <w:szCs w:val="24"/>
        </w:rPr>
        <w:t>n</w:t>
      </w:r>
      <w:r>
        <w:rPr>
          <w:spacing w:val="-5"/>
          <w:sz w:val="24"/>
          <w:szCs w:val="24"/>
        </w:rPr>
        <w:t>y</w:t>
      </w:r>
      <w:r>
        <w:rPr>
          <w:sz w:val="24"/>
          <w:szCs w:val="24"/>
        </w:rPr>
        <w:t>a</w:t>
      </w:r>
      <w:r>
        <w:rPr>
          <w:spacing w:val="1"/>
          <w:sz w:val="24"/>
          <w:szCs w:val="24"/>
        </w:rPr>
        <w:t xml:space="preserve"> </w:t>
      </w:r>
      <w:r>
        <w:rPr>
          <w:sz w:val="24"/>
          <w:szCs w:val="24"/>
        </w:rPr>
        <w:t>d</w:t>
      </w:r>
      <w:r>
        <w:rPr>
          <w:spacing w:val="1"/>
          <w:sz w:val="24"/>
          <w:szCs w:val="24"/>
        </w:rPr>
        <w:t>i</w:t>
      </w:r>
      <w:r>
        <w:rPr>
          <w:sz w:val="24"/>
          <w:szCs w:val="24"/>
        </w:rPr>
        <w:t>lih</w:t>
      </w:r>
      <w:r>
        <w:rPr>
          <w:spacing w:val="-1"/>
          <w:sz w:val="24"/>
          <w:szCs w:val="24"/>
        </w:rPr>
        <w:t>a</w:t>
      </w:r>
      <w:r>
        <w:rPr>
          <w:sz w:val="24"/>
          <w:szCs w:val="24"/>
        </w:rPr>
        <w:t>t da</w:t>
      </w:r>
      <w:r>
        <w:rPr>
          <w:spacing w:val="-1"/>
          <w:sz w:val="24"/>
          <w:szCs w:val="24"/>
        </w:rPr>
        <w:t>r</w:t>
      </w:r>
      <w:r>
        <w:rPr>
          <w:sz w:val="24"/>
          <w:szCs w:val="24"/>
        </w:rPr>
        <w:t>i tin</w:t>
      </w:r>
      <w:r>
        <w:rPr>
          <w:spacing w:val="-2"/>
          <w:sz w:val="24"/>
          <w:szCs w:val="24"/>
        </w:rPr>
        <w:t>g</w:t>
      </w:r>
      <w:r>
        <w:rPr>
          <w:sz w:val="24"/>
          <w:szCs w:val="24"/>
        </w:rPr>
        <w:t>k</w:t>
      </w:r>
      <w:r>
        <w:rPr>
          <w:spacing w:val="-1"/>
          <w:sz w:val="24"/>
          <w:szCs w:val="24"/>
        </w:rPr>
        <w:t>a</w:t>
      </w:r>
      <w:r>
        <w:rPr>
          <w:sz w:val="24"/>
          <w:szCs w:val="24"/>
        </w:rPr>
        <w:t>t k</w:t>
      </w:r>
      <w:r>
        <w:rPr>
          <w:spacing w:val="1"/>
          <w:sz w:val="24"/>
          <w:szCs w:val="24"/>
        </w:rPr>
        <w:t>i</w:t>
      </w:r>
      <w:r>
        <w:rPr>
          <w:sz w:val="24"/>
          <w:szCs w:val="24"/>
        </w:rPr>
        <w:t>n</w:t>
      </w:r>
      <w:r>
        <w:rPr>
          <w:spacing w:val="-1"/>
          <w:sz w:val="24"/>
          <w:szCs w:val="24"/>
        </w:rPr>
        <w:t>er</w:t>
      </w:r>
      <w:r>
        <w:rPr>
          <w:sz w:val="24"/>
          <w:szCs w:val="24"/>
        </w:rPr>
        <w:t>ja</w:t>
      </w:r>
      <w:r>
        <w:rPr>
          <w:spacing w:val="-1"/>
          <w:sz w:val="24"/>
          <w:szCs w:val="24"/>
        </w:rPr>
        <w:t xml:space="preserve"> </w:t>
      </w:r>
      <w:r>
        <w:rPr>
          <w:sz w:val="24"/>
          <w:szCs w:val="24"/>
        </w:rPr>
        <w:t>t</w:t>
      </w:r>
      <w:r>
        <w:rPr>
          <w:spacing w:val="-1"/>
          <w:sz w:val="24"/>
          <w:szCs w:val="24"/>
        </w:rPr>
        <w:t>e</w:t>
      </w:r>
      <w:r>
        <w:rPr>
          <w:sz w:val="24"/>
          <w:szCs w:val="24"/>
        </w:rPr>
        <w:t>t</w:t>
      </w:r>
      <w:r>
        <w:rPr>
          <w:spacing w:val="-1"/>
          <w:sz w:val="24"/>
          <w:szCs w:val="24"/>
        </w:rPr>
        <w:t>a</w:t>
      </w:r>
      <w:r>
        <w:rPr>
          <w:sz w:val="24"/>
          <w:szCs w:val="24"/>
        </w:rPr>
        <w:t>pi ju</w:t>
      </w:r>
      <w:r>
        <w:rPr>
          <w:spacing w:val="-2"/>
          <w:sz w:val="24"/>
          <w:szCs w:val="24"/>
        </w:rPr>
        <w:t>g</w:t>
      </w:r>
      <w:r>
        <w:rPr>
          <w:sz w:val="24"/>
          <w:szCs w:val="24"/>
        </w:rPr>
        <w:t>a dilih</w:t>
      </w:r>
      <w:r>
        <w:rPr>
          <w:spacing w:val="-1"/>
          <w:sz w:val="24"/>
          <w:szCs w:val="24"/>
        </w:rPr>
        <w:t>a</w:t>
      </w:r>
      <w:r>
        <w:rPr>
          <w:sz w:val="24"/>
          <w:szCs w:val="24"/>
        </w:rPr>
        <w:t>t da</w:t>
      </w:r>
      <w:r>
        <w:rPr>
          <w:spacing w:val="-1"/>
          <w:sz w:val="24"/>
          <w:szCs w:val="24"/>
        </w:rPr>
        <w:t>r</w:t>
      </w:r>
      <w:r>
        <w:rPr>
          <w:sz w:val="24"/>
          <w:szCs w:val="24"/>
        </w:rPr>
        <w:t xml:space="preserve">i </w:t>
      </w:r>
      <w:r>
        <w:rPr>
          <w:spacing w:val="1"/>
          <w:sz w:val="24"/>
          <w:szCs w:val="24"/>
        </w:rPr>
        <w:t>b</w:t>
      </w:r>
      <w:r>
        <w:rPr>
          <w:spacing w:val="-2"/>
          <w:sz w:val="24"/>
          <w:szCs w:val="24"/>
        </w:rPr>
        <w:t>u</w:t>
      </w:r>
      <w:r>
        <w:rPr>
          <w:sz w:val="24"/>
          <w:szCs w:val="24"/>
        </w:rPr>
        <w:t xml:space="preserve">kti </w:t>
      </w:r>
      <w:r>
        <w:rPr>
          <w:spacing w:val="-1"/>
          <w:sz w:val="24"/>
          <w:szCs w:val="24"/>
        </w:rPr>
        <w:t>a</w:t>
      </w:r>
      <w:r>
        <w:rPr>
          <w:sz w:val="24"/>
          <w:szCs w:val="24"/>
        </w:rPr>
        <w:t>t</w:t>
      </w:r>
      <w:r>
        <w:rPr>
          <w:spacing w:val="-1"/>
          <w:sz w:val="24"/>
          <w:szCs w:val="24"/>
        </w:rPr>
        <w:t>a</w:t>
      </w:r>
      <w:r>
        <w:rPr>
          <w:sz w:val="24"/>
          <w:szCs w:val="24"/>
        </w:rPr>
        <w:t xml:space="preserve">u </w:t>
      </w:r>
      <w:r>
        <w:rPr>
          <w:spacing w:val="-3"/>
          <w:sz w:val="24"/>
          <w:szCs w:val="24"/>
        </w:rPr>
        <w:t>f</w:t>
      </w:r>
      <w:r>
        <w:rPr>
          <w:spacing w:val="-1"/>
          <w:sz w:val="24"/>
          <w:szCs w:val="24"/>
        </w:rPr>
        <w:t>a</w:t>
      </w:r>
      <w:r>
        <w:rPr>
          <w:sz w:val="24"/>
          <w:szCs w:val="24"/>
        </w:rPr>
        <w:t>kta</w:t>
      </w:r>
      <w:r>
        <w:rPr>
          <w:spacing w:val="-1"/>
          <w:sz w:val="24"/>
          <w:szCs w:val="24"/>
        </w:rPr>
        <w:t xml:space="preserve"> </w:t>
      </w:r>
      <w:r>
        <w:rPr>
          <w:sz w:val="24"/>
          <w:szCs w:val="24"/>
        </w:rPr>
        <w:t>b</w:t>
      </w:r>
      <w:r>
        <w:rPr>
          <w:spacing w:val="-1"/>
          <w:sz w:val="24"/>
          <w:szCs w:val="24"/>
        </w:rPr>
        <w:t>a</w:t>
      </w:r>
      <w:r>
        <w:rPr>
          <w:spacing w:val="-2"/>
          <w:sz w:val="24"/>
          <w:szCs w:val="24"/>
        </w:rPr>
        <w:t>h</w:t>
      </w:r>
      <w:r>
        <w:rPr>
          <w:sz w:val="24"/>
          <w:szCs w:val="24"/>
        </w:rPr>
        <w:t>wa</w:t>
      </w:r>
      <w:r>
        <w:rPr>
          <w:spacing w:val="-1"/>
          <w:sz w:val="24"/>
          <w:szCs w:val="24"/>
        </w:rPr>
        <w:t xml:space="preserve"> </w:t>
      </w:r>
      <w:r>
        <w:rPr>
          <w:sz w:val="24"/>
          <w:szCs w:val="24"/>
        </w:rPr>
        <w:t>k</w:t>
      </w:r>
      <w:r>
        <w:rPr>
          <w:spacing w:val="-1"/>
          <w:sz w:val="24"/>
          <w:szCs w:val="24"/>
        </w:rPr>
        <w:t>e</w:t>
      </w:r>
      <w:r>
        <w:rPr>
          <w:sz w:val="24"/>
          <w:szCs w:val="24"/>
        </w:rPr>
        <w:t>bij</w:t>
      </w:r>
      <w:r>
        <w:rPr>
          <w:spacing w:val="-1"/>
          <w:sz w:val="24"/>
          <w:szCs w:val="24"/>
        </w:rPr>
        <w:t>a</w:t>
      </w:r>
      <w:r>
        <w:rPr>
          <w:sz w:val="24"/>
          <w:szCs w:val="24"/>
        </w:rPr>
        <w:t>k</w:t>
      </w:r>
      <w:r>
        <w:rPr>
          <w:spacing w:val="-1"/>
          <w:sz w:val="24"/>
          <w:szCs w:val="24"/>
        </w:rPr>
        <w:t>a</w:t>
      </w:r>
      <w:r>
        <w:rPr>
          <w:sz w:val="24"/>
          <w:szCs w:val="24"/>
        </w:rPr>
        <w:t>n d</w:t>
      </w:r>
      <w:r>
        <w:rPr>
          <w:spacing w:val="-1"/>
          <w:sz w:val="24"/>
          <w:szCs w:val="24"/>
        </w:rPr>
        <w:t>a</w:t>
      </w:r>
      <w:r>
        <w:rPr>
          <w:sz w:val="24"/>
          <w:szCs w:val="24"/>
        </w:rPr>
        <w:t>p</w:t>
      </w:r>
      <w:r>
        <w:rPr>
          <w:spacing w:val="-1"/>
          <w:sz w:val="24"/>
          <w:szCs w:val="24"/>
        </w:rPr>
        <w:t>a</w:t>
      </w:r>
      <w:r>
        <w:rPr>
          <w:sz w:val="24"/>
          <w:szCs w:val="24"/>
        </w:rPr>
        <w:t xml:space="preserve">t </w:t>
      </w:r>
      <w:r>
        <w:rPr>
          <w:spacing w:val="-2"/>
          <w:sz w:val="24"/>
          <w:szCs w:val="24"/>
        </w:rPr>
        <w:t>m</w:t>
      </w:r>
      <w:r>
        <w:rPr>
          <w:spacing w:val="-1"/>
          <w:sz w:val="24"/>
          <w:szCs w:val="24"/>
        </w:rPr>
        <w:t>emeca</w:t>
      </w:r>
      <w:r>
        <w:rPr>
          <w:sz w:val="24"/>
          <w:szCs w:val="24"/>
        </w:rPr>
        <w:t>hk</w:t>
      </w:r>
      <w:r>
        <w:rPr>
          <w:spacing w:val="-1"/>
          <w:sz w:val="24"/>
          <w:szCs w:val="24"/>
        </w:rPr>
        <w:t>a</w:t>
      </w:r>
      <w:r>
        <w:rPr>
          <w:sz w:val="24"/>
          <w:szCs w:val="24"/>
        </w:rPr>
        <w:t xml:space="preserve">n </w:t>
      </w:r>
      <w:r>
        <w:rPr>
          <w:spacing w:val="-2"/>
          <w:sz w:val="24"/>
          <w:szCs w:val="24"/>
        </w:rPr>
        <w:t>m</w:t>
      </w:r>
      <w:r>
        <w:rPr>
          <w:spacing w:val="-1"/>
          <w:sz w:val="24"/>
          <w:szCs w:val="24"/>
        </w:rPr>
        <w:t>a</w:t>
      </w:r>
      <w:r>
        <w:rPr>
          <w:spacing w:val="2"/>
          <w:sz w:val="24"/>
          <w:szCs w:val="24"/>
        </w:rPr>
        <w:t>s</w:t>
      </w:r>
      <w:r>
        <w:rPr>
          <w:spacing w:val="-1"/>
          <w:sz w:val="24"/>
          <w:szCs w:val="24"/>
        </w:rPr>
        <w:t>a</w:t>
      </w:r>
      <w:r>
        <w:rPr>
          <w:sz w:val="24"/>
          <w:szCs w:val="24"/>
        </w:rPr>
        <w:t>l</w:t>
      </w:r>
      <w:r>
        <w:rPr>
          <w:spacing w:val="-1"/>
          <w:sz w:val="24"/>
          <w:szCs w:val="24"/>
        </w:rPr>
        <w:t>a</w:t>
      </w:r>
      <w:r>
        <w:rPr>
          <w:sz w:val="24"/>
          <w:szCs w:val="24"/>
        </w:rPr>
        <w:t>h t</w:t>
      </w:r>
      <w:r>
        <w:rPr>
          <w:spacing w:val="-1"/>
          <w:sz w:val="24"/>
          <w:szCs w:val="24"/>
        </w:rPr>
        <w:t>er</w:t>
      </w:r>
      <w:r>
        <w:rPr>
          <w:sz w:val="24"/>
          <w:szCs w:val="24"/>
        </w:rPr>
        <w:t>t</w:t>
      </w:r>
      <w:r>
        <w:rPr>
          <w:spacing w:val="-1"/>
          <w:sz w:val="24"/>
          <w:szCs w:val="24"/>
        </w:rPr>
        <w:t>e</w:t>
      </w:r>
      <w:r>
        <w:rPr>
          <w:sz w:val="24"/>
          <w:szCs w:val="24"/>
        </w:rPr>
        <w:t>n</w:t>
      </w:r>
      <w:r>
        <w:rPr>
          <w:spacing w:val="1"/>
          <w:sz w:val="24"/>
          <w:szCs w:val="24"/>
        </w:rPr>
        <w:t>t</w:t>
      </w:r>
      <w:r>
        <w:rPr>
          <w:sz w:val="24"/>
          <w:szCs w:val="24"/>
        </w:rPr>
        <w:t>u. K</w:t>
      </w:r>
      <w:r>
        <w:rPr>
          <w:spacing w:val="-1"/>
          <w:sz w:val="24"/>
          <w:szCs w:val="24"/>
        </w:rPr>
        <w:t>e</w:t>
      </w:r>
      <w:r>
        <w:rPr>
          <w:sz w:val="24"/>
          <w:szCs w:val="24"/>
        </w:rPr>
        <w:t>ti</w:t>
      </w:r>
      <w:r>
        <w:rPr>
          <w:spacing w:val="-2"/>
          <w:sz w:val="24"/>
          <w:szCs w:val="24"/>
        </w:rPr>
        <w:t>g</w:t>
      </w:r>
      <w:r>
        <w:rPr>
          <w:sz w:val="24"/>
          <w:szCs w:val="24"/>
        </w:rPr>
        <w:t>a</w:t>
      </w:r>
      <w:r>
        <w:rPr>
          <w:spacing w:val="4"/>
          <w:sz w:val="24"/>
          <w:szCs w:val="24"/>
        </w:rPr>
        <w:t xml:space="preserve"> </w:t>
      </w:r>
      <w:r>
        <w:rPr>
          <w:spacing w:val="-5"/>
          <w:sz w:val="24"/>
          <w:szCs w:val="24"/>
        </w:rPr>
        <w:t>y</w:t>
      </w:r>
      <w:r>
        <w:rPr>
          <w:spacing w:val="-1"/>
          <w:sz w:val="24"/>
          <w:szCs w:val="24"/>
        </w:rPr>
        <w:t>a</w:t>
      </w:r>
      <w:r>
        <w:rPr>
          <w:sz w:val="24"/>
          <w:szCs w:val="24"/>
        </w:rPr>
        <w:t>itu</w:t>
      </w:r>
    </w:p>
    <w:p w:rsidR="00D0784A" w:rsidRDefault="00257B40">
      <w:pPr>
        <w:spacing w:before="11" w:line="360" w:lineRule="auto"/>
        <w:ind w:left="2591" w:right="1437"/>
        <w:rPr>
          <w:sz w:val="24"/>
          <w:szCs w:val="24"/>
        </w:rPr>
        <w:sectPr w:rsidR="00D0784A">
          <w:pgSz w:w="11940" w:h="16860"/>
          <w:pgMar w:top="2400" w:right="420" w:bottom="280" w:left="400" w:header="855" w:footer="1316" w:gutter="0"/>
          <w:cols w:space="720"/>
        </w:sectPr>
      </w:pPr>
      <w:proofErr w:type="gramStart"/>
      <w:r>
        <w:rPr>
          <w:sz w:val="24"/>
          <w:szCs w:val="24"/>
        </w:rPr>
        <w:t>o</w:t>
      </w:r>
      <w:r>
        <w:rPr>
          <w:spacing w:val="-1"/>
          <w:sz w:val="24"/>
          <w:szCs w:val="24"/>
        </w:rPr>
        <w:t>r</w:t>
      </w:r>
      <w:r>
        <w:rPr>
          <w:sz w:val="24"/>
          <w:szCs w:val="24"/>
        </w:rPr>
        <w:t>i</w:t>
      </w:r>
      <w:r>
        <w:rPr>
          <w:spacing w:val="-1"/>
          <w:sz w:val="24"/>
          <w:szCs w:val="24"/>
        </w:rPr>
        <w:t>e</w:t>
      </w:r>
      <w:r>
        <w:rPr>
          <w:sz w:val="24"/>
          <w:szCs w:val="24"/>
        </w:rPr>
        <w:t>n</w:t>
      </w:r>
      <w:r>
        <w:rPr>
          <w:spacing w:val="1"/>
          <w:sz w:val="24"/>
          <w:szCs w:val="24"/>
        </w:rPr>
        <w:t>t</w:t>
      </w:r>
      <w:r>
        <w:rPr>
          <w:spacing w:val="-1"/>
          <w:sz w:val="24"/>
          <w:szCs w:val="24"/>
        </w:rPr>
        <w:t>a</w:t>
      </w:r>
      <w:r>
        <w:rPr>
          <w:sz w:val="24"/>
          <w:szCs w:val="24"/>
        </w:rPr>
        <w:t>si</w:t>
      </w:r>
      <w:proofErr w:type="gramEnd"/>
      <w:r>
        <w:rPr>
          <w:spacing w:val="1"/>
          <w:sz w:val="24"/>
          <w:szCs w:val="24"/>
        </w:rPr>
        <w:t xml:space="preserve"> </w:t>
      </w:r>
      <w:r>
        <w:rPr>
          <w:spacing w:val="-2"/>
          <w:sz w:val="24"/>
          <w:szCs w:val="24"/>
        </w:rPr>
        <w:t>m</w:t>
      </w:r>
      <w:r>
        <w:rPr>
          <w:spacing w:val="-1"/>
          <w:sz w:val="24"/>
          <w:szCs w:val="24"/>
        </w:rPr>
        <w:t>a</w:t>
      </w:r>
      <w:r>
        <w:rPr>
          <w:sz w:val="24"/>
          <w:szCs w:val="24"/>
        </w:rPr>
        <w:t>sa</w:t>
      </w:r>
      <w:r>
        <w:rPr>
          <w:spacing w:val="-1"/>
          <w:sz w:val="24"/>
          <w:szCs w:val="24"/>
        </w:rPr>
        <w:t xml:space="preserve"> </w:t>
      </w:r>
      <w:r>
        <w:rPr>
          <w:sz w:val="24"/>
          <w:szCs w:val="24"/>
        </w:rPr>
        <w:t>kini</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4"/>
          <w:sz w:val="24"/>
          <w:szCs w:val="24"/>
        </w:rPr>
        <w:t>m</w:t>
      </w:r>
      <w:r>
        <w:rPr>
          <w:spacing w:val="-1"/>
          <w:sz w:val="24"/>
          <w:szCs w:val="24"/>
        </w:rPr>
        <w:t>a</w:t>
      </w:r>
      <w:r>
        <w:rPr>
          <w:sz w:val="24"/>
          <w:szCs w:val="24"/>
        </w:rPr>
        <w:t>sa</w:t>
      </w:r>
      <w:r>
        <w:rPr>
          <w:spacing w:val="-1"/>
          <w:sz w:val="24"/>
          <w:szCs w:val="24"/>
        </w:rPr>
        <w:t xml:space="preserve"> </w:t>
      </w:r>
      <w:r>
        <w:rPr>
          <w:sz w:val="24"/>
          <w:szCs w:val="24"/>
        </w:rPr>
        <w:t>l</w:t>
      </w:r>
      <w:r>
        <w:rPr>
          <w:spacing w:val="-1"/>
          <w:sz w:val="24"/>
          <w:szCs w:val="24"/>
        </w:rPr>
        <w:t>a</w:t>
      </w:r>
      <w:r>
        <w:rPr>
          <w:spacing w:val="-2"/>
          <w:sz w:val="24"/>
          <w:szCs w:val="24"/>
        </w:rPr>
        <w:t>m</w:t>
      </w:r>
      <w:r>
        <w:rPr>
          <w:sz w:val="24"/>
          <w:szCs w:val="24"/>
        </w:rPr>
        <w:t>p</w:t>
      </w:r>
      <w:r>
        <w:rPr>
          <w:spacing w:val="-1"/>
          <w:sz w:val="24"/>
          <w:szCs w:val="24"/>
        </w:rPr>
        <w:t>a</w:t>
      </w:r>
      <w:r>
        <w:rPr>
          <w:sz w:val="24"/>
          <w:szCs w:val="24"/>
        </w:rPr>
        <w:t>u,</w:t>
      </w:r>
      <w:r>
        <w:rPr>
          <w:spacing w:val="2"/>
          <w:sz w:val="24"/>
          <w:szCs w:val="24"/>
        </w:rPr>
        <w:t xml:space="preserve"> </w:t>
      </w:r>
      <w:r>
        <w:rPr>
          <w:sz w:val="24"/>
          <w:szCs w:val="24"/>
        </w:rPr>
        <w:t>k</w:t>
      </w:r>
      <w:r>
        <w:rPr>
          <w:spacing w:val="1"/>
          <w:sz w:val="24"/>
          <w:szCs w:val="24"/>
        </w:rPr>
        <w:t>a</w:t>
      </w:r>
      <w:r>
        <w:rPr>
          <w:sz w:val="24"/>
          <w:szCs w:val="24"/>
        </w:rPr>
        <w:t>r</w:t>
      </w:r>
      <w:r>
        <w:rPr>
          <w:spacing w:val="-1"/>
          <w:sz w:val="24"/>
          <w:szCs w:val="24"/>
        </w:rPr>
        <w:t>e</w:t>
      </w:r>
      <w:r>
        <w:rPr>
          <w:sz w:val="24"/>
          <w:szCs w:val="24"/>
        </w:rPr>
        <w:t>na</w:t>
      </w:r>
      <w:r>
        <w:rPr>
          <w:spacing w:val="-1"/>
          <w:sz w:val="24"/>
          <w:szCs w:val="24"/>
        </w:rPr>
        <w:t xml:space="preserve"> </w:t>
      </w:r>
      <w:r>
        <w:rPr>
          <w:sz w:val="24"/>
          <w:szCs w:val="24"/>
        </w:rPr>
        <w:t>tu</w:t>
      </w:r>
      <w:r>
        <w:rPr>
          <w:spacing w:val="-2"/>
          <w:sz w:val="24"/>
          <w:szCs w:val="24"/>
        </w:rPr>
        <w:t>n</w:t>
      </w:r>
      <w:r>
        <w:rPr>
          <w:sz w:val="24"/>
          <w:szCs w:val="24"/>
        </w:rPr>
        <w:t>tut</w:t>
      </w:r>
      <w:r>
        <w:rPr>
          <w:spacing w:val="-1"/>
          <w:sz w:val="24"/>
          <w:szCs w:val="24"/>
        </w:rPr>
        <w:t>a</w:t>
      </w:r>
      <w:r>
        <w:rPr>
          <w:sz w:val="24"/>
          <w:szCs w:val="24"/>
        </w:rPr>
        <w:t xml:space="preserve">n </w:t>
      </w:r>
      <w:r>
        <w:rPr>
          <w:spacing w:val="-1"/>
          <w:sz w:val="24"/>
          <w:szCs w:val="24"/>
        </w:rPr>
        <w:t>e</w:t>
      </w:r>
      <w:r>
        <w:rPr>
          <w:spacing w:val="1"/>
          <w:sz w:val="24"/>
          <w:szCs w:val="24"/>
        </w:rPr>
        <w:t>v</w:t>
      </w:r>
      <w:r>
        <w:rPr>
          <w:spacing w:val="-1"/>
          <w:sz w:val="24"/>
          <w:szCs w:val="24"/>
        </w:rPr>
        <w:t>a</w:t>
      </w:r>
      <w:r>
        <w:rPr>
          <w:sz w:val="24"/>
          <w:szCs w:val="24"/>
        </w:rPr>
        <w:t>lu</w:t>
      </w:r>
      <w:r>
        <w:rPr>
          <w:spacing w:val="-1"/>
          <w:sz w:val="24"/>
          <w:szCs w:val="24"/>
        </w:rPr>
        <w:t>a</w:t>
      </w:r>
      <w:r>
        <w:rPr>
          <w:sz w:val="24"/>
          <w:szCs w:val="24"/>
        </w:rPr>
        <w:t>tif</w:t>
      </w:r>
      <w:r>
        <w:rPr>
          <w:spacing w:val="-1"/>
          <w:sz w:val="24"/>
          <w:szCs w:val="24"/>
        </w:rPr>
        <w:t xml:space="preserve"> </w:t>
      </w:r>
      <w:r>
        <w:rPr>
          <w:sz w:val="24"/>
          <w:szCs w:val="24"/>
        </w:rPr>
        <w:t>di</w:t>
      </w:r>
      <w:r>
        <w:rPr>
          <w:spacing w:val="-1"/>
          <w:sz w:val="24"/>
          <w:szCs w:val="24"/>
        </w:rPr>
        <w:t>ara</w:t>
      </w:r>
      <w:r>
        <w:rPr>
          <w:sz w:val="24"/>
          <w:szCs w:val="24"/>
        </w:rPr>
        <w:t>hk</w:t>
      </w:r>
      <w:r>
        <w:rPr>
          <w:spacing w:val="-1"/>
          <w:sz w:val="24"/>
          <w:szCs w:val="24"/>
        </w:rPr>
        <w:t>a</w:t>
      </w:r>
      <w:r>
        <w:rPr>
          <w:sz w:val="24"/>
          <w:szCs w:val="24"/>
        </w:rPr>
        <w:t>n p</w:t>
      </w:r>
      <w:r>
        <w:rPr>
          <w:spacing w:val="-1"/>
          <w:sz w:val="24"/>
          <w:szCs w:val="24"/>
        </w:rPr>
        <w:t>a</w:t>
      </w:r>
      <w:r>
        <w:rPr>
          <w:sz w:val="24"/>
          <w:szCs w:val="24"/>
        </w:rPr>
        <w:t>da</w:t>
      </w:r>
      <w:r>
        <w:rPr>
          <w:spacing w:val="-1"/>
          <w:sz w:val="24"/>
          <w:szCs w:val="24"/>
        </w:rPr>
        <w:t xml:space="preserve"> </w:t>
      </w:r>
      <w:r>
        <w:rPr>
          <w:sz w:val="24"/>
          <w:szCs w:val="24"/>
        </w:rPr>
        <w:t>h</w:t>
      </w:r>
      <w:r>
        <w:rPr>
          <w:spacing w:val="-1"/>
          <w:sz w:val="24"/>
          <w:szCs w:val="24"/>
        </w:rPr>
        <w:t>a</w:t>
      </w:r>
      <w:r>
        <w:rPr>
          <w:spacing w:val="1"/>
          <w:sz w:val="24"/>
          <w:szCs w:val="24"/>
        </w:rPr>
        <w:t>s</w:t>
      </w:r>
      <w:r>
        <w:rPr>
          <w:sz w:val="24"/>
          <w:szCs w:val="24"/>
        </w:rPr>
        <w:t>il</w:t>
      </w:r>
      <w:r>
        <w:rPr>
          <w:spacing w:val="-2"/>
          <w:sz w:val="24"/>
          <w:szCs w:val="24"/>
        </w:rPr>
        <w:t xml:space="preserve"> </w:t>
      </w:r>
      <w:r>
        <w:rPr>
          <w:sz w:val="24"/>
          <w:szCs w:val="24"/>
        </w:rPr>
        <w:t>s</w:t>
      </w:r>
      <w:r>
        <w:rPr>
          <w:spacing w:val="-1"/>
          <w:sz w:val="24"/>
          <w:szCs w:val="24"/>
        </w:rPr>
        <w:t>e</w:t>
      </w:r>
      <w:r>
        <w:rPr>
          <w:sz w:val="24"/>
          <w:szCs w:val="24"/>
        </w:rPr>
        <w:t>k</w:t>
      </w:r>
      <w:r>
        <w:rPr>
          <w:spacing w:val="-1"/>
          <w:sz w:val="24"/>
          <w:szCs w:val="24"/>
        </w:rPr>
        <w:t>a</w:t>
      </w:r>
      <w:r>
        <w:rPr>
          <w:sz w:val="24"/>
          <w:szCs w:val="24"/>
        </w:rPr>
        <w:t>r</w:t>
      </w:r>
      <w:r>
        <w:rPr>
          <w:spacing w:val="-2"/>
          <w:sz w:val="24"/>
          <w:szCs w:val="24"/>
        </w:rPr>
        <w:t>a</w:t>
      </w:r>
      <w:r>
        <w:rPr>
          <w:spacing w:val="2"/>
          <w:sz w:val="24"/>
          <w:szCs w:val="24"/>
        </w:rPr>
        <w:t>n</w:t>
      </w:r>
      <w:r>
        <w:rPr>
          <w:sz w:val="24"/>
          <w:szCs w:val="24"/>
        </w:rPr>
        <w:t>g</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2"/>
          <w:sz w:val="24"/>
          <w:szCs w:val="24"/>
        </w:rPr>
        <w:t>m</w:t>
      </w:r>
      <w:r>
        <w:rPr>
          <w:spacing w:val="-1"/>
          <w:sz w:val="24"/>
          <w:szCs w:val="24"/>
        </w:rPr>
        <w:t>a</w:t>
      </w:r>
      <w:r>
        <w:rPr>
          <w:sz w:val="24"/>
          <w:szCs w:val="24"/>
        </w:rPr>
        <w:t>sa</w:t>
      </w:r>
      <w:r>
        <w:rPr>
          <w:spacing w:val="-1"/>
          <w:sz w:val="24"/>
          <w:szCs w:val="24"/>
        </w:rPr>
        <w:t xml:space="preserve"> </w:t>
      </w:r>
      <w:r>
        <w:rPr>
          <w:spacing w:val="1"/>
          <w:sz w:val="24"/>
          <w:szCs w:val="24"/>
        </w:rPr>
        <w:t>l</w:t>
      </w:r>
      <w:r>
        <w:rPr>
          <w:spacing w:val="-1"/>
          <w:sz w:val="24"/>
          <w:szCs w:val="24"/>
        </w:rPr>
        <w:t>a</w:t>
      </w:r>
      <w:r>
        <w:rPr>
          <w:sz w:val="24"/>
          <w:szCs w:val="24"/>
        </w:rPr>
        <w:t>lu s</w:t>
      </w:r>
      <w:r>
        <w:rPr>
          <w:spacing w:val="-1"/>
          <w:sz w:val="24"/>
          <w:szCs w:val="24"/>
        </w:rPr>
        <w:t>e</w:t>
      </w:r>
      <w:r>
        <w:rPr>
          <w:sz w:val="24"/>
          <w:szCs w:val="24"/>
        </w:rPr>
        <w:t>hin</w:t>
      </w:r>
      <w:r>
        <w:rPr>
          <w:spacing w:val="-2"/>
          <w:sz w:val="24"/>
          <w:szCs w:val="24"/>
        </w:rPr>
        <w:t>g</w:t>
      </w:r>
      <w:r>
        <w:rPr>
          <w:sz w:val="24"/>
          <w:szCs w:val="24"/>
        </w:rPr>
        <w:t>ga</w:t>
      </w:r>
      <w:r>
        <w:rPr>
          <w:spacing w:val="-1"/>
          <w:sz w:val="24"/>
          <w:szCs w:val="24"/>
        </w:rPr>
        <w:t xml:space="preserve"> </w:t>
      </w:r>
      <w:r>
        <w:rPr>
          <w:sz w:val="24"/>
          <w:szCs w:val="24"/>
        </w:rPr>
        <w:t>h</w:t>
      </w:r>
      <w:r>
        <w:rPr>
          <w:spacing w:val="-1"/>
          <w:sz w:val="24"/>
          <w:szCs w:val="24"/>
        </w:rPr>
        <w:t>a</w:t>
      </w:r>
      <w:r>
        <w:rPr>
          <w:sz w:val="24"/>
          <w:szCs w:val="24"/>
        </w:rPr>
        <w:t>sil</w:t>
      </w:r>
      <w:r>
        <w:rPr>
          <w:spacing w:val="-1"/>
          <w:sz w:val="24"/>
          <w:szCs w:val="24"/>
        </w:rPr>
        <w:t xml:space="preserve"> e</w:t>
      </w:r>
      <w:r>
        <w:rPr>
          <w:sz w:val="24"/>
          <w:szCs w:val="24"/>
        </w:rPr>
        <w:t>v</w:t>
      </w:r>
      <w:r>
        <w:rPr>
          <w:spacing w:val="-1"/>
          <w:sz w:val="24"/>
          <w:szCs w:val="24"/>
        </w:rPr>
        <w:t>a</w:t>
      </w:r>
      <w:r>
        <w:rPr>
          <w:sz w:val="24"/>
          <w:szCs w:val="24"/>
        </w:rPr>
        <w:t>lua</w:t>
      </w:r>
      <w:r>
        <w:rPr>
          <w:spacing w:val="3"/>
          <w:sz w:val="24"/>
          <w:szCs w:val="24"/>
        </w:rPr>
        <w:t>s</w:t>
      </w:r>
      <w:r>
        <w:rPr>
          <w:sz w:val="24"/>
          <w:szCs w:val="24"/>
        </w:rPr>
        <w:t>i dap</w:t>
      </w:r>
      <w:r>
        <w:rPr>
          <w:spacing w:val="-1"/>
          <w:sz w:val="24"/>
          <w:szCs w:val="24"/>
        </w:rPr>
        <w:t>a</w:t>
      </w:r>
      <w:r>
        <w:rPr>
          <w:sz w:val="24"/>
          <w:szCs w:val="24"/>
        </w:rPr>
        <w:t>t dib</w:t>
      </w:r>
      <w:r>
        <w:rPr>
          <w:spacing w:val="-1"/>
          <w:sz w:val="24"/>
          <w:szCs w:val="24"/>
        </w:rPr>
        <w:t>a</w:t>
      </w:r>
      <w:r>
        <w:rPr>
          <w:sz w:val="24"/>
          <w:szCs w:val="24"/>
        </w:rPr>
        <w:t>n</w:t>
      </w:r>
      <w:r>
        <w:rPr>
          <w:spacing w:val="1"/>
          <w:sz w:val="24"/>
          <w:szCs w:val="24"/>
        </w:rPr>
        <w:t>d</w:t>
      </w:r>
      <w:r>
        <w:rPr>
          <w:sz w:val="24"/>
          <w:szCs w:val="24"/>
        </w:rPr>
        <w:t>in</w:t>
      </w:r>
      <w:r>
        <w:rPr>
          <w:spacing w:val="-2"/>
          <w:sz w:val="24"/>
          <w:szCs w:val="24"/>
        </w:rPr>
        <w:t>g</w:t>
      </w:r>
      <w:r>
        <w:rPr>
          <w:sz w:val="24"/>
          <w:szCs w:val="24"/>
        </w:rPr>
        <w:t>k</w:t>
      </w:r>
      <w:r>
        <w:rPr>
          <w:spacing w:val="-1"/>
          <w:sz w:val="24"/>
          <w:szCs w:val="24"/>
        </w:rPr>
        <w:t>a</w:t>
      </w:r>
      <w:r>
        <w:rPr>
          <w:sz w:val="24"/>
          <w:szCs w:val="24"/>
        </w:rPr>
        <w:t>n nil</w:t>
      </w:r>
      <w:r>
        <w:rPr>
          <w:spacing w:val="-1"/>
          <w:sz w:val="24"/>
          <w:szCs w:val="24"/>
        </w:rPr>
        <w:t>a</w:t>
      </w:r>
      <w:r>
        <w:rPr>
          <w:sz w:val="24"/>
          <w:szCs w:val="24"/>
        </w:rPr>
        <w:t>i da</w:t>
      </w:r>
      <w:r>
        <w:rPr>
          <w:spacing w:val="-1"/>
          <w:sz w:val="24"/>
          <w:szCs w:val="24"/>
        </w:rPr>
        <w:t>r</w:t>
      </w:r>
      <w:r>
        <w:rPr>
          <w:sz w:val="24"/>
          <w:szCs w:val="24"/>
        </w:rPr>
        <w:t>i</w:t>
      </w:r>
      <w:r>
        <w:rPr>
          <w:spacing w:val="-2"/>
          <w:sz w:val="24"/>
          <w:szCs w:val="24"/>
        </w:rPr>
        <w:t xml:space="preserve"> </w:t>
      </w:r>
      <w:r>
        <w:rPr>
          <w:sz w:val="24"/>
          <w:szCs w:val="24"/>
        </w:rPr>
        <w:t>k</w:t>
      </w:r>
      <w:r>
        <w:rPr>
          <w:spacing w:val="-1"/>
          <w:sz w:val="24"/>
          <w:szCs w:val="24"/>
        </w:rPr>
        <w:t>e</w:t>
      </w:r>
      <w:r>
        <w:rPr>
          <w:sz w:val="24"/>
          <w:szCs w:val="24"/>
        </w:rPr>
        <w:t>bij</w:t>
      </w:r>
      <w:r>
        <w:rPr>
          <w:spacing w:val="-1"/>
          <w:sz w:val="24"/>
          <w:szCs w:val="24"/>
        </w:rPr>
        <w:t>a</w:t>
      </w:r>
      <w:r>
        <w:rPr>
          <w:sz w:val="24"/>
          <w:szCs w:val="24"/>
        </w:rPr>
        <w:t>k</w:t>
      </w:r>
      <w:r>
        <w:rPr>
          <w:spacing w:val="-1"/>
          <w:sz w:val="24"/>
          <w:szCs w:val="24"/>
        </w:rPr>
        <w:t>a</w:t>
      </w:r>
      <w:r>
        <w:rPr>
          <w:sz w:val="24"/>
          <w:szCs w:val="24"/>
        </w:rPr>
        <w:t>n t</w:t>
      </w:r>
      <w:r>
        <w:rPr>
          <w:spacing w:val="-1"/>
          <w:sz w:val="24"/>
          <w:szCs w:val="24"/>
        </w:rPr>
        <w:t>e</w:t>
      </w:r>
      <w:r>
        <w:rPr>
          <w:sz w:val="24"/>
          <w:szCs w:val="24"/>
        </w:rPr>
        <w:t>rs</w:t>
      </w:r>
      <w:r>
        <w:rPr>
          <w:spacing w:val="-1"/>
          <w:sz w:val="24"/>
          <w:szCs w:val="24"/>
        </w:rPr>
        <w:t>e</w:t>
      </w:r>
      <w:r>
        <w:rPr>
          <w:sz w:val="24"/>
          <w:szCs w:val="24"/>
        </w:rPr>
        <w:t>but. K</w:t>
      </w:r>
      <w:r>
        <w:rPr>
          <w:spacing w:val="-1"/>
          <w:sz w:val="24"/>
          <w:szCs w:val="24"/>
        </w:rPr>
        <w:t>ee</w:t>
      </w:r>
      <w:r>
        <w:rPr>
          <w:spacing w:val="-2"/>
          <w:sz w:val="24"/>
          <w:szCs w:val="24"/>
        </w:rPr>
        <w:t>m</w:t>
      </w:r>
      <w:r>
        <w:rPr>
          <w:sz w:val="24"/>
          <w:szCs w:val="24"/>
        </w:rPr>
        <w:t>p</w:t>
      </w:r>
      <w:r>
        <w:rPr>
          <w:spacing w:val="-1"/>
          <w:sz w:val="24"/>
          <w:szCs w:val="24"/>
        </w:rPr>
        <w:t>a</w:t>
      </w:r>
      <w:r>
        <w:rPr>
          <w:sz w:val="24"/>
          <w:szCs w:val="24"/>
        </w:rPr>
        <w:t>t</w:t>
      </w:r>
      <w:r>
        <w:rPr>
          <w:spacing w:val="3"/>
          <w:sz w:val="24"/>
          <w:szCs w:val="24"/>
        </w:rPr>
        <w:t xml:space="preserve"> </w:t>
      </w:r>
      <w:r>
        <w:rPr>
          <w:spacing w:val="-5"/>
          <w:sz w:val="24"/>
          <w:szCs w:val="24"/>
        </w:rPr>
        <w:t>y</w:t>
      </w:r>
      <w:r>
        <w:rPr>
          <w:sz w:val="24"/>
          <w:szCs w:val="24"/>
        </w:rPr>
        <w:t>aitu du</w:t>
      </w:r>
      <w:r>
        <w:rPr>
          <w:spacing w:val="-1"/>
          <w:sz w:val="24"/>
          <w:szCs w:val="24"/>
        </w:rPr>
        <w:t>a</w:t>
      </w:r>
      <w:r>
        <w:rPr>
          <w:sz w:val="24"/>
          <w:szCs w:val="24"/>
        </w:rPr>
        <w:t>lit</w:t>
      </w:r>
      <w:r>
        <w:rPr>
          <w:spacing w:val="-1"/>
          <w:sz w:val="24"/>
          <w:szCs w:val="24"/>
        </w:rPr>
        <w:t>a</w:t>
      </w:r>
      <w:r>
        <w:rPr>
          <w:sz w:val="24"/>
          <w:szCs w:val="24"/>
        </w:rPr>
        <w:t>s nil</w:t>
      </w:r>
      <w:r>
        <w:rPr>
          <w:spacing w:val="-3"/>
          <w:sz w:val="24"/>
          <w:szCs w:val="24"/>
        </w:rPr>
        <w:t>a</w:t>
      </w:r>
      <w:r>
        <w:rPr>
          <w:sz w:val="24"/>
          <w:szCs w:val="24"/>
        </w:rPr>
        <w:t>i, k</w:t>
      </w:r>
      <w:r>
        <w:rPr>
          <w:spacing w:val="-1"/>
          <w:sz w:val="24"/>
          <w:szCs w:val="24"/>
        </w:rPr>
        <w:t>are</w:t>
      </w:r>
      <w:r>
        <w:rPr>
          <w:sz w:val="24"/>
          <w:szCs w:val="24"/>
        </w:rPr>
        <w:t>na</w:t>
      </w:r>
      <w:r>
        <w:rPr>
          <w:spacing w:val="-1"/>
          <w:sz w:val="24"/>
          <w:szCs w:val="24"/>
        </w:rPr>
        <w:t xml:space="preserve"> </w:t>
      </w:r>
      <w:r>
        <w:rPr>
          <w:sz w:val="24"/>
          <w:szCs w:val="24"/>
        </w:rPr>
        <w:t>n</w:t>
      </w:r>
      <w:r>
        <w:rPr>
          <w:spacing w:val="1"/>
          <w:sz w:val="24"/>
          <w:szCs w:val="24"/>
        </w:rPr>
        <w:t>i</w:t>
      </w:r>
      <w:r>
        <w:rPr>
          <w:sz w:val="24"/>
          <w:szCs w:val="24"/>
        </w:rPr>
        <w:t>l</w:t>
      </w:r>
      <w:r>
        <w:rPr>
          <w:spacing w:val="-1"/>
          <w:sz w:val="24"/>
          <w:szCs w:val="24"/>
        </w:rPr>
        <w:t>a</w:t>
      </w:r>
      <w:r>
        <w:rPr>
          <w:sz w:val="24"/>
          <w:szCs w:val="24"/>
        </w:rPr>
        <w:t>i</w:t>
      </w:r>
      <w:r>
        <w:rPr>
          <w:spacing w:val="-1"/>
          <w:sz w:val="24"/>
          <w:szCs w:val="24"/>
        </w:rPr>
        <w:t>-</w:t>
      </w:r>
      <w:r>
        <w:rPr>
          <w:sz w:val="24"/>
          <w:szCs w:val="24"/>
        </w:rPr>
        <w:t>nil</w:t>
      </w:r>
      <w:r>
        <w:rPr>
          <w:spacing w:val="-1"/>
          <w:sz w:val="24"/>
          <w:szCs w:val="24"/>
        </w:rPr>
        <w:t>a</w:t>
      </w:r>
      <w:r>
        <w:rPr>
          <w:sz w:val="24"/>
          <w:szCs w:val="24"/>
        </w:rPr>
        <w:t>i da</w:t>
      </w:r>
      <w:r>
        <w:rPr>
          <w:spacing w:val="-1"/>
          <w:sz w:val="24"/>
          <w:szCs w:val="24"/>
        </w:rPr>
        <w:t>r</w:t>
      </w:r>
      <w:r>
        <w:rPr>
          <w:sz w:val="24"/>
          <w:szCs w:val="24"/>
        </w:rPr>
        <w:t>i e</w:t>
      </w:r>
      <w:r>
        <w:rPr>
          <w:spacing w:val="-2"/>
          <w:sz w:val="24"/>
          <w:szCs w:val="24"/>
        </w:rPr>
        <w:t>v</w:t>
      </w:r>
      <w:r>
        <w:rPr>
          <w:spacing w:val="-1"/>
          <w:sz w:val="24"/>
          <w:szCs w:val="24"/>
        </w:rPr>
        <w:t>a</w:t>
      </w:r>
      <w:r>
        <w:rPr>
          <w:sz w:val="24"/>
          <w:szCs w:val="24"/>
        </w:rPr>
        <w:t>lu</w:t>
      </w:r>
      <w:r>
        <w:rPr>
          <w:spacing w:val="-1"/>
          <w:sz w:val="24"/>
          <w:szCs w:val="24"/>
        </w:rPr>
        <w:t>a</w:t>
      </w:r>
      <w:r>
        <w:rPr>
          <w:sz w:val="24"/>
          <w:szCs w:val="24"/>
        </w:rPr>
        <w:t>si</w:t>
      </w:r>
      <w:r>
        <w:rPr>
          <w:spacing w:val="1"/>
          <w:sz w:val="24"/>
          <w:szCs w:val="24"/>
        </w:rPr>
        <w:t xml:space="preserve"> </w:t>
      </w:r>
      <w:r>
        <w:rPr>
          <w:spacing w:val="-2"/>
          <w:sz w:val="24"/>
          <w:szCs w:val="24"/>
        </w:rPr>
        <w:t>m</w:t>
      </w:r>
      <w:r>
        <w:rPr>
          <w:spacing w:val="-1"/>
          <w:sz w:val="24"/>
          <w:szCs w:val="24"/>
        </w:rPr>
        <w:t>e</w:t>
      </w:r>
      <w:r>
        <w:rPr>
          <w:spacing w:val="-2"/>
          <w:sz w:val="24"/>
          <w:szCs w:val="24"/>
        </w:rPr>
        <w:t>m</w:t>
      </w:r>
      <w:r>
        <w:rPr>
          <w:sz w:val="24"/>
          <w:szCs w:val="24"/>
        </w:rPr>
        <w:t>pu</w:t>
      </w:r>
      <w:r>
        <w:rPr>
          <w:spacing w:val="2"/>
          <w:sz w:val="24"/>
          <w:szCs w:val="24"/>
        </w:rPr>
        <w:t>n</w:t>
      </w:r>
      <w:r>
        <w:rPr>
          <w:spacing w:val="-5"/>
          <w:sz w:val="24"/>
          <w:szCs w:val="24"/>
        </w:rPr>
        <w:t>y</w:t>
      </w:r>
      <w:r>
        <w:rPr>
          <w:spacing w:val="-1"/>
          <w:sz w:val="24"/>
          <w:szCs w:val="24"/>
        </w:rPr>
        <w:t>a</w:t>
      </w:r>
      <w:r>
        <w:rPr>
          <w:sz w:val="24"/>
          <w:szCs w:val="24"/>
        </w:rPr>
        <w:t xml:space="preserve">i </w:t>
      </w:r>
      <w:r>
        <w:rPr>
          <w:spacing w:val="2"/>
          <w:sz w:val="24"/>
          <w:szCs w:val="24"/>
        </w:rPr>
        <w:t>a</w:t>
      </w:r>
      <w:r>
        <w:rPr>
          <w:sz w:val="24"/>
          <w:szCs w:val="24"/>
        </w:rPr>
        <w:t xml:space="preserve">rti </w:t>
      </w:r>
      <w:r>
        <w:rPr>
          <w:spacing w:val="-2"/>
          <w:sz w:val="24"/>
          <w:szCs w:val="24"/>
        </w:rPr>
        <w:t>g</w:t>
      </w:r>
      <w:r>
        <w:rPr>
          <w:spacing w:val="-1"/>
          <w:sz w:val="24"/>
          <w:szCs w:val="24"/>
        </w:rPr>
        <w:t>a</w:t>
      </w:r>
      <w:r>
        <w:rPr>
          <w:spacing w:val="2"/>
          <w:sz w:val="24"/>
          <w:szCs w:val="24"/>
        </w:rPr>
        <w:t>n</w:t>
      </w:r>
      <w:r>
        <w:rPr>
          <w:sz w:val="24"/>
          <w:szCs w:val="24"/>
        </w:rPr>
        <w:t>da</w:t>
      </w:r>
      <w:r>
        <w:rPr>
          <w:spacing w:val="-1"/>
          <w:sz w:val="24"/>
          <w:szCs w:val="24"/>
        </w:rPr>
        <w:t xml:space="preserve"> </w:t>
      </w:r>
      <w:r>
        <w:rPr>
          <w:sz w:val="24"/>
          <w:szCs w:val="24"/>
        </w:rPr>
        <w:t xml:space="preserve">baik </w:t>
      </w:r>
      <w:r>
        <w:rPr>
          <w:spacing w:val="-1"/>
          <w:sz w:val="24"/>
          <w:szCs w:val="24"/>
        </w:rPr>
        <w:t>re</w:t>
      </w:r>
      <w:r>
        <w:rPr>
          <w:spacing w:val="-2"/>
          <w:sz w:val="24"/>
          <w:szCs w:val="24"/>
        </w:rPr>
        <w:t>k</w:t>
      </w:r>
      <w:r>
        <w:rPr>
          <w:sz w:val="24"/>
          <w:szCs w:val="24"/>
        </w:rPr>
        <w:t>o</w:t>
      </w:r>
      <w:r>
        <w:rPr>
          <w:spacing w:val="-2"/>
          <w:sz w:val="24"/>
          <w:szCs w:val="24"/>
        </w:rPr>
        <w:t>m</w:t>
      </w:r>
      <w:r>
        <w:rPr>
          <w:spacing w:val="-1"/>
          <w:sz w:val="24"/>
          <w:szCs w:val="24"/>
        </w:rPr>
        <w:t>e</w:t>
      </w:r>
      <w:r>
        <w:rPr>
          <w:sz w:val="24"/>
          <w:szCs w:val="24"/>
        </w:rPr>
        <w:t>nd</w:t>
      </w:r>
      <w:r>
        <w:rPr>
          <w:spacing w:val="-1"/>
          <w:sz w:val="24"/>
          <w:szCs w:val="24"/>
        </w:rPr>
        <w:t>a</w:t>
      </w:r>
      <w:r>
        <w:rPr>
          <w:sz w:val="24"/>
          <w:szCs w:val="24"/>
        </w:rPr>
        <w:t>si s</w:t>
      </w:r>
      <w:r>
        <w:rPr>
          <w:spacing w:val="-1"/>
          <w:sz w:val="24"/>
          <w:szCs w:val="24"/>
        </w:rPr>
        <w:t>e</w:t>
      </w:r>
      <w:r>
        <w:rPr>
          <w:sz w:val="24"/>
          <w:szCs w:val="24"/>
        </w:rPr>
        <w:t>j</w:t>
      </w:r>
      <w:r>
        <w:rPr>
          <w:spacing w:val="-1"/>
          <w:sz w:val="24"/>
          <w:szCs w:val="24"/>
        </w:rPr>
        <w:t>a</w:t>
      </w:r>
      <w:r>
        <w:rPr>
          <w:sz w:val="24"/>
          <w:szCs w:val="24"/>
        </w:rPr>
        <w:t>uh b</w:t>
      </w:r>
      <w:r>
        <w:rPr>
          <w:spacing w:val="-1"/>
          <w:sz w:val="24"/>
          <w:szCs w:val="24"/>
        </w:rPr>
        <w:t>e</w:t>
      </w:r>
      <w:r>
        <w:rPr>
          <w:sz w:val="24"/>
          <w:szCs w:val="24"/>
        </w:rPr>
        <w:t>r</w:t>
      </w:r>
      <w:r>
        <w:rPr>
          <w:spacing w:val="-1"/>
          <w:sz w:val="24"/>
          <w:szCs w:val="24"/>
        </w:rPr>
        <w:t>ke</w:t>
      </w:r>
      <w:r>
        <w:rPr>
          <w:spacing w:val="2"/>
          <w:sz w:val="24"/>
          <w:szCs w:val="24"/>
        </w:rPr>
        <w:t>n</w:t>
      </w:r>
      <w:r>
        <w:rPr>
          <w:spacing w:val="-1"/>
          <w:sz w:val="24"/>
          <w:szCs w:val="24"/>
        </w:rPr>
        <w:t>aa</w:t>
      </w:r>
      <w:r>
        <w:rPr>
          <w:sz w:val="24"/>
          <w:szCs w:val="24"/>
        </w:rPr>
        <w:t>n 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n</w:t>
      </w:r>
      <w:r>
        <w:rPr>
          <w:spacing w:val="-2"/>
          <w:sz w:val="24"/>
          <w:szCs w:val="24"/>
        </w:rPr>
        <w:t>i</w:t>
      </w:r>
      <w:r>
        <w:rPr>
          <w:sz w:val="24"/>
          <w:szCs w:val="24"/>
        </w:rPr>
        <w:t>l</w:t>
      </w:r>
      <w:r>
        <w:rPr>
          <w:spacing w:val="-1"/>
          <w:sz w:val="24"/>
          <w:szCs w:val="24"/>
        </w:rPr>
        <w:t>a</w:t>
      </w:r>
      <w:r>
        <w:rPr>
          <w:sz w:val="24"/>
          <w:szCs w:val="24"/>
        </w:rPr>
        <w:t>i</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pacing w:val="-1"/>
          <w:sz w:val="24"/>
          <w:szCs w:val="24"/>
        </w:rPr>
        <w:t>a</w:t>
      </w:r>
      <w:r>
        <w:rPr>
          <w:spacing w:val="2"/>
          <w:sz w:val="24"/>
          <w:szCs w:val="24"/>
        </w:rPr>
        <w:t>d</w:t>
      </w:r>
      <w:r>
        <w:rPr>
          <w:sz w:val="24"/>
          <w:szCs w:val="24"/>
        </w:rPr>
        <w:t xml:space="preserve">a </w:t>
      </w:r>
      <w:r>
        <w:rPr>
          <w:spacing w:val="-2"/>
          <w:sz w:val="24"/>
          <w:szCs w:val="24"/>
        </w:rPr>
        <w:t>m</w:t>
      </w:r>
      <w:r>
        <w:rPr>
          <w:spacing w:val="-1"/>
          <w:sz w:val="24"/>
          <w:szCs w:val="24"/>
        </w:rPr>
        <w:t>a</w:t>
      </w:r>
      <w:r>
        <w:rPr>
          <w:sz w:val="24"/>
          <w:szCs w:val="24"/>
        </w:rPr>
        <w:t>upun nil</w:t>
      </w:r>
      <w:r>
        <w:rPr>
          <w:spacing w:val="-1"/>
          <w:sz w:val="24"/>
          <w:szCs w:val="24"/>
        </w:rPr>
        <w:t>a</w:t>
      </w:r>
      <w:r>
        <w:rPr>
          <w:sz w:val="24"/>
          <w:szCs w:val="24"/>
        </w:rPr>
        <w:t>i</w:t>
      </w:r>
      <w:r>
        <w:rPr>
          <w:spacing w:val="3"/>
          <w:sz w:val="24"/>
          <w:szCs w:val="24"/>
        </w:rPr>
        <w:t xml:space="preserve"> </w:t>
      </w:r>
      <w:r>
        <w:rPr>
          <w:spacing w:val="-7"/>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di</w:t>
      </w:r>
      <w:r>
        <w:rPr>
          <w:spacing w:val="2"/>
          <w:sz w:val="24"/>
          <w:szCs w:val="24"/>
        </w:rPr>
        <w:t>p</w:t>
      </w:r>
      <w:r>
        <w:rPr>
          <w:spacing w:val="-1"/>
          <w:sz w:val="24"/>
          <w:szCs w:val="24"/>
        </w:rPr>
        <w:t>er</w:t>
      </w:r>
      <w:r>
        <w:rPr>
          <w:sz w:val="24"/>
          <w:szCs w:val="24"/>
        </w:rPr>
        <w:t>luk</w:t>
      </w:r>
      <w:r>
        <w:rPr>
          <w:spacing w:val="-1"/>
          <w:sz w:val="24"/>
          <w:szCs w:val="24"/>
        </w:rPr>
        <w:t>a</w:t>
      </w:r>
      <w:r>
        <w:rPr>
          <w:sz w:val="24"/>
          <w:szCs w:val="24"/>
        </w:rPr>
        <w:t>n d</w:t>
      </w:r>
      <w:r>
        <w:rPr>
          <w:spacing w:val="-1"/>
          <w:sz w:val="24"/>
          <w:szCs w:val="24"/>
        </w:rPr>
        <w:t>a</w:t>
      </w:r>
      <w:r>
        <w:rPr>
          <w:sz w:val="24"/>
          <w:szCs w:val="24"/>
        </w:rPr>
        <w:t>l</w:t>
      </w:r>
      <w:r>
        <w:rPr>
          <w:spacing w:val="-1"/>
          <w:sz w:val="24"/>
          <w:szCs w:val="24"/>
        </w:rPr>
        <w:t>a</w:t>
      </w:r>
      <w:r>
        <w:rPr>
          <w:sz w:val="24"/>
          <w:szCs w:val="24"/>
        </w:rPr>
        <w:t>m</w:t>
      </w:r>
      <w:r>
        <w:rPr>
          <w:spacing w:val="1"/>
          <w:sz w:val="24"/>
          <w:szCs w:val="24"/>
        </w:rPr>
        <w:t xml:space="preserve"> </w:t>
      </w:r>
      <w:r>
        <w:rPr>
          <w:spacing w:val="-2"/>
          <w:sz w:val="24"/>
          <w:szCs w:val="24"/>
        </w:rPr>
        <w:t>m</w:t>
      </w:r>
      <w:r>
        <w:rPr>
          <w:spacing w:val="-1"/>
          <w:sz w:val="24"/>
          <w:szCs w:val="24"/>
        </w:rPr>
        <w:t>e</w:t>
      </w:r>
      <w:r>
        <w:rPr>
          <w:spacing w:val="-2"/>
          <w:sz w:val="24"/>
          <w:szCs w:val="24"/>
        </w:rPr>
        <w:t>m</w:t>
      </w:r>
      <w:r>
        <w:rPr>
          <w:sz w:val="24"/>
          <w:szCs w:val="24"/>
        </w:rPr>
        <w:t>p</w:t>
      </w:r>
      <w:r>
        <w:rPr>
          <w:spacing w:val="-1"/>
          <w:sz w:val="24"/>
          <w:szCs w:val="24"/>
        </w:rPr>
        <w:t>e</w:t>
      </w:r>
      <w:r>
        <w:rPr>
          <w:sz w:val="24"/>
          <w:szCs w:val="24"/>
        </w:rPr>
        <w:t>ng</w:t>
      </w:r>
      <w:r>
        <w:rPr>
          <w:spacing w:val="-1"/>
          <w:sz w:val="24"/>
          <w:szCs w:val="24"/>
        </w:rPr>
        <w:t>a</w:t>
      </w:r>
      <w:r>
        <w:rPr>
          <w:sz w:val="24"/>
          <w:szCs w:val="24"/>
        </w:rPr>
        <w:t>ruhi p</w:t>
      </w:r>
      <w:r>
        <w:rPr>
          <w:spacing w:val="1"/>
          <w:sz w:val="24"/>
          <w:szCs w:val="24"/>
        </w:rPr>
        <w:t>e</w:t>
      </w:r>
      <w:r>
        <w:rPr>
          <w:sz w:val="24"/>
          <w:szCs w:val="24"/>
        </w:rPr>
        <w:t>n</w:t>
      </w:r>
      <w:r>
        <w:rPr>
          <w:spacing w:val="-1"/>
          <w:sz w:val="24"/>
          <w:szCs w:val="24"/>
        </w:rPr>
        <w:t>ca</w:t>
      </w:r>
      <w:r>
        <w:rPr>
          <w:sz w:val="24"/>
          <w:szCs w:val="24"/>
        </w:rPr>
        <w:t>p</w:t>
      </w:r>
      <w:r>
        <w:rPr>
          <w:spacing w:val="-1"/>
          <w:sz w:val="24"/>
          <w:szCs w:val="24"/>
        </w:rPr>
        <w:t>a</w:t>
      </w:r>
      <w:r>
        <w:rPr>
          <w:spacing w:val="1"/>
          <w:sz w:val="24"/>
          <w:szCs w:val="24"/>
        </w:rPr>
        <w:t>i</w:t>
      </w:r>
      <w:r>
        <w:rPr>
          <w:spacing w:val="-1"/>
          <w:sz w:val="24"/>
          <w:szCs w:val="24"/>
        </w:rPr>
        <w:t>a</w:t>
      </w:r>
      <w:r>
        <w:rPr>
          <w:sz w:val="24"/>
          <w:szCs w:val="24"/>
        </w:rPr>
        <w:t>n tuju</w:t>
      </w:r>
      <w:r>
        <w:rPr>
          <w:spacing w:val="-1"/>
          <w:sz w:val="24"/>
          <w:szCs w:val="24"/>
        </w:rPr>
        <w:t>a</w:t>
      </w:r>
      <w:r>
        <w:rPr>
          <w:sz w:val="24"/>
          <w:szCs w:val="24"/>
        </w:rPr>
        <w:t>n</w:t>
      </w:r>
      <w:r>
        <w:rPr>
          <w:spacing w:val="-1"/>
          <w:sz w:val="24"/>
          <w:szCs w:val="24"/>
        </w:rPr>
        <w:t>-</w:t>
      </w:r>
      <w:r>
        <w:rPr>
          <w:sz w:val="24"/>
          <w:szCs w:val="24"/>
        </w:rPr>
        <w:t>tuju</w:t>
      </w:r>
      <w:r>
        <w:rPr>
          <w:spacing w:val="-1"/>
          <w:sz w:val="24"/>
          <w:szCs w:val="24"/>
        </w:rPr>
        <w:t>a</w:t>
      </w:r>
      <w:r>
        <w:rPr>
          <w:sz w:val="24"/>
          <w:szCs w:val="24"/>
        </w:rPr>
        <w:t xml:space="preserve">n </w:t>
      </w:r>
      <w:r>
        <w:rPr>
          <w:spacing w:val="-2"/>
          <w:sz w:val="24"/>
          <w:szCs w:val="24"/>
        </w:rPr>
        <w:t>l</w:t>
      </w:r>
      <w:r>
        <w:rPr>
          <w:spacing w:val="-3"/>
          <w:sz w:val="24"/>
          <w:szCs w:val="24"/>
        </w:rPr>
        <w:t>a</w:t>
      </w:r>
      <w:r>
        <w:rPr>
          <w:sz w:val="24"/>
          <w:szCs w:val="24"/>
        </w:rPr>
        <w:t>in.</w:t>
      </w:r>
    </w:p>
    <w:p w:rsidR="00D0784A" w:rsidRDefault="00D0784A">
      <w:pPr>
        <w:spacing w:before="14" w:line="220" w:lineRule="exact"/>
        <w:rPr>
          <w:sz w:val="22"/>
          <w:szCs w:val="22"/>
        </w:rPr>
      </w:pPr>
    </w:p>
    <w:p w:rsidR="00D0784A" w:rsidRDefault="00257B40">
      <w:pPr>
        <w:spacing w:before="29"/>
        <w:ind w:left="2591"/>
        <w:rPr>
          <w:sz w:val="24"/>
          <w:szCs w:val="24"/>
        </w:rPr>
      </w:pPr>
      <w:r>
        <w:rPr>
          <w:b/>
          <w:sz w:val="24"/>
          <w:szCs w:val="24"/>
        </w:rPr>
        <w:t>3.2.2.</w:t>
      </w:r>
      <w:r>
        <w:rPr>
          <w:b/>
          <w:spacing w:val="1"/>
          <w:sz w:val="24"/>
          <w:szCs w:val="24"/>
        </w:rPr>
        <w:t xml:space="preserve"> </w:t>
      </w:r>
      <w:r>
        <w:rPr>
          <w:b/>
          <w:spacing w:val="-3"/>
          <w:sz w:val="24"/>
          <w:szCs w:val="24"/>
        </w:rPr>
        <w:t>F</w:t>
      </w:r>
      <w:r>
        <w:rPr>
          <w:b/>
          <w:spacing w:val="-1"/>
          <w:sz w:val="24"/>
          <w:szCs w:val="24"/>
        </w:rPr>
        <w:t>u</w:t>
      </w:r>
      <w:r>
        <w:rPr>
          <w:b/>
          <w:spacing w:val="1"/>
          <w:sz w:val="24"/>
          <w:szCs w:val="24"/>
        </w:rPr>
        <w:t>n</w:t>
      </w:r>
      <w:r>
        <w:rPr>
          <w:b/>
          <w:sz w:val="24"/>
          <w:szCs w:val="24"/>
        </w:rPr>
        <w:t>gsi</w:t>
      </w:r>
      <w:r>
        <w:rPr>
          <w:b/>
          <w:spacing w:val="-2"/>
          <w:sz w:val="24"/>
          <w:szCs w:val="24"/>
        </w:rPr>
        <w:t xml:space="preserve"> </w:t>
      </w:r>
      <w:r>
        <w:rPr>
          <w:b/>
          <w:sz w:val="24"/>
          <w:szCs w:val="24"/>
        </w:rPr>
        <w:t>Eval</w:t>
      </w:r>
      <w:r>
        <w:rPr>
          <w:b/>
          <w:spacing w:val="1"/>
          <w:sz w:val="24"/>
          <w:szCs w:val="24"/>
        </w:rPr>
        <w:t>u</w:t>
      </w:r>
      <w:r>
        <w:rPr>
          <w:b/>
          <w:spacing w:val="-2"/>
          <w:sz w:val="24"/>
          <w:szCs w:val="24"/>
        </w:rPr>
        <w:t>a</w:t>
      </w:r>
      <w:r>
        <w:rPr>
          <w:b/>
          <w:sz w:val="24"/>
          <w:szCs w:val="24"/>
        </w:rPr>
        <w:t>si</w:t>
      </w:r>
    </w:p>
    <w:p w:rsidR="00D0784A" w:rsidRDefault="00D0784A">
      <w:pPr>
        <w:spacing w:before="5" w:line="100" w:lineRule="exact"/>
        <w:rPr>
          <w:sz w:val="11"/>
          <w:szCs w:val="11"/>
        </w:rPr>
      </w:pPr>
    </w:p>
    <w:p w:rsidR="00D0784A" w:rsidRDefault="00257B40">
      <w:pPr>
        <w:spacing w:line="359" w:lineRule="auto"/>
        <w:ind w:left="2591" w:right="1421" w:firstLine="781"/>
        <w:rPr>
          <w:sz w:val="24"/>
          <w:szCs w:val="24"/>
        </w:rPr>
      </w:pPr>
      <w:r>
        <w:rPr>
          <w:sz w:val="24"/>
          <w:szCs w:val="24"/>
        </w:rPr>
        <w:t>M</w:t>
      </w:r>
      <w:r>
        <w:rPr>
          <w:spacing w:val="-1"/>
          <w:sz w:val="24"/>
          <w:szCs w:val="24"/>
        </w:rPr>
        <w:t>e</w:t>
      </w:r>
      <w:r>
        <w:rPr>
          <w:sz w:val="24"/>
          <w:szCs w:val="24"/>
        </w:rPr>
        <w:t>n</w:t>
      </w:r>
      <w:r>
        <w:rPr>
          <w:spacing w:val="-2"/>
          <w:sz w:val="24"/>
          <w:szCs w:val="24"/>
        </w:rPr>
        <w:t>u</w:t>
      </w:r>
      <w:r>
        <w:rPr>
          <w:sz w:val="24"/>
          <w:szCs w:val="24"/>
        </w:rPr>
        <w:t>rut</w:t>
      </w:r>
      <w:r>
        <w:rPr>
          <w:spacing w:val="-3"/>
          <w:sz w:val="24"/>
          <w:szCs w:val="24"/>
        </w:rPr>
        <w:t xml:space="preserve"> </w:t>
      </w:r>
      <w:r>
        <w:rPr>
          <w:sz w:val="24"/>
          <w:szCs w:val="24"/>
        </w:rPr>
        <w:t>Yun</w:t>
      </w:r>
      <w:r>
        <w:rPr>
          <w:spacing w:val="-1"/>
          <w:sz w:val="24"/>
          <w:szCs w:val="24"/>
        </w:rPr>
        <w:t>a</w:t>
      </w:r>
      <w:r>
        <w:rPr>
          <w:sz w:val="24"/>
          <w:szCs w:val="24"/>
        </w:rPr>
        <w:t>nda</w:t>
      </w:r>
      <w:r>
        <w:rPr>
          <w:spacing w:val="-1"/>
          <w:sz w:val="24"/>
          <w:szCs w:val="24"/>
        </w:rPr>
        <w:t xml:space="preserve"> </w:t>
      </w:r>
      <w:r>
        <w:rPr>
          <w:sz w:val="24"/>
          <w:szCs w:val="24"/>
        </w:rPr>
        <w:t>(2</w:t>
      </w:r>
      <w:r>
        <w:rPr>
          <w:spacing w:val="-1"/>
          <w:sz w:val="24"/>
          <w:szCs w:val="24"/>
        </w:rPr>
        <w:t>0</w:t>
      </w:r>
      <w:r>
        <w:rPr>
          <w:spacing w:val="-2"/>
          <w:sz w:val="24"/>
          <w:szCs w:val="24"/>
        </w:rPr>
        <w:t>0</w:t>
      </w:r>
      <w:r>
        <w:rPr>
          <w:sz w:val="24"/>
          <w:szCs w:val="24"/>
        </w:rPr>
        <w:t>9)</w:t>
      </w:r>
      <w:r>
        <w:rPr>
          <w:spacing w:val="2"/>
          <w:sz w:val="24"/>
          <w:szCs w:val="24"/>
        </w:rPr>
        <w:t xml:space="preserve"> </w:t>
      </w:r>
      <w:r>
        <w:rPr>
          <w:sz w:val="24"/>
          <w:szCs w:val="24"/>
        </w:rPr>
        <w:t>p</w:t>
      </w:r>
      <w:r>
        <w:rPr>
          <w:spacing w:val="-1"/>
          <w:sz w:val="24"/>
          <w:szCs w:val="24"/>
        </w:rPr>
        <w:t>e</w:t>
      </w:r>
      <w:r>
        <w:rPr>
          <w:spacing w:val="2"/>
          <w:sz w:val="24"/>
          <w:szCs w:val="24"/>
        </w:rPr>
        <w:t>n</w:t>
      </w:r>
      <w:r>
        <w:rPr>
          <w:spacing w:val="-2"/>
          <w:sz w:val="24"/>
          <w:szCs w:val="24"/>
        </w:rPr>
        <w:t>g</w:t>
      </w:r>
      <w:r>
        <w:rPr>
          <w:spacing w:val="-1"/>
          <w:sz w:val="24"/>
          <w:szCs w:val="24"/>
        </w:rPr>
        <w:t>er</w:t>
      </w:r>
      <w:r>
        <w:rPr>
          <w:sz w:val="24"/>
          <w:szCs w:val="24"/>
        </w:rPr>
        <w:t>ti</w:t>
      </w:r>
      <w:r>
        <w:rPr>
          <w:spacing w:val="-1"/>
          <w:sz w:val="24"/>
          <w:szCs w:val="24"/>
        </w:rPr>
        <w:t>a</w:t>
      </w:r>
      <w:r>
        <w:rPr>
          <w:sz w:val="24"/>
          <w:szCs w:val="24"/>
        </w:rPr>
        <w:t xml:space="preserve">n </w:t>
      </w:r>
      <w:r>
        <w:rPr>
          <w:spacing w:val="-2"/>
          <w:sz w:val="24"/>
          <w:szCs w:val="24"/>
        </w:rPr>
        <w:t>i</w:t>
      </w:r>
      <w:r>
        <w:rPr>
          <w:sz w:val="24"/>
          <w:szCs w:val="24"/>
        </w:rPr>
        <w:t>s</w:t>
      </w:r>
      <w:r>
        <w:rPr>
          <w:spacing w:val="-2"/>
          <w:sz w:val="24"/>
          <w:szCs w:val="24"/>
        </w:rPr>
        <w:t>t</w:t>
      </w:r>
      <w:r>
        <w:rPr>
          <w:sz w:val="24"/>
          <w:szCs w:val="24"/>
        </w:rPr>
        <w:t>i</w:t>
      </w:r>
      <w:r>
        <w:rPr>
          <w:spacing w:val="1"/>
          <w:sz w:val="24"/>
          <w:szCs w:val="24"/>
        </w:rPr>
        <w:t>l</w:t>
      </w:r>
      <w:r>
        <w:rPr>
          <w:spacing w:val="-1"/>
          <w:sz w:val="24"/>
          <w:szCs w:val="24"/>
        </w:rPr>
        <w:t>a</w:t>
      </w:r>
      <w:r>
        <w:rPr>
          <w:sz w:val="24"/>
          <w:szCs w:val="24"/>
        </w:rPr>
        <w:t xml:space="preserve">h </w:t>
      </w:r>
      <w:r>
        <w:rPr>
          <w:spacing w:val="-1"/>
          <w:sz w:val="24"/>
          <w:szCs w:val="24"/>
        </w:rPr>
        <w:t>“</w:t>
      </w:r>
      <w:r>
        <w:rPr>
          <w:sz w:val="24"/>
          <w:szCs w:val="24"/>
        </w:rPr>
        <w:t>Eval</w:t>
      </w:r>
      <w:r>
        <w:rPr>
          <w:spacing w:val="-2"/>
          <w:sz w:val="24"/>
          <w:szCs w:val="24"/>
        </w:rPr>
        <w:t>u</w:t>
      </w:r>
      <w:r>
        <w:rPr>
          <w:spacing w:val="-1"/>
          <w:sz w:val="24"/>
          <w:szCs w:val="24"/>
        </w:rPr>
        <w:t>a</w:t>
      </w:r>
      <w:r>
        <w:rPr>
          <w:sz w:val="24"/>
          <w:szCs w:val="24"/>
        </w:rPr>
        <w:t>si</w:t>
      </w:r>
      <w:r>
        <w:rPr>
          <w:spacing w:val="1"/>
          <w:sz w:val="24"/>
          <w:szCs w:val="24"/>
        </w:rPr>
        <w:t xml:space="preserve"> </w:t>
      </w:r>
      <w:r>
        <w:rPr>
          <w:spacing w:val="-2"/>
          <w:sz w:val="24"/>
          <w:szCs w:val="24"/>
        </w:rPr>
        <w:t>m</w:t>
      </w:r>
      <w:r>
        <w:rPr>
          <w:spacing w:val="-1"/>
          <w:sz w:val="24"/>
          <w:szCs w:val="24"/>
        </w:rPr>
        <w:t>e</w:t>
      </w:r>
      <w:r>
        <w:rPr>
          <w:sz w:val="24"/>
          <w:szCs w:val="24"/>
        </w:rPr>
        <w:t>ru</w:t>
      </w:r>
      <w:r>
        <w:rPr>
          <w:spacing w:val="-1"/>
          <w:sz w:val="24"/>
          <w:szCs w:val="24"/>
        </w:rPr>
        <w:t>pa</w:t>
      </w:r>
      <w:r>
        <w:rPr>
          <w:sz w:val="24"/>
          <w:szCs w:val="24"/>
        </w:rPr>
        <w:t>k</w:t>
      </w:r>
      <w:r>
        <w:rPr>
          <w:spacing w:val="-1"/>
          <w:sz w:val="24"/>
          <w:szCs w:val="24"/>
        </w:rPr>
        <w:t>a</w:t>
      </w:r>
      <w:r>
        <w:rPr>
          <w:sz w:val="24"/>
          <w:szCs w:val="24"/>
        </w:rPr>
        <w:t>n k</w:t>
      </w:r>
      <w:r>
        <w:rPr>
          <w:spacing w:val="-1"/>
          <w:sz w:val="24"/>
          <w:szCs w:val="24"/>
        </w:rPr>
        <w:t>e</w:t>
      </w:r>
      <w:r>
        <w:rPr>
          <w:spacing w:val="-2"/>
          <w:sz w:val="24"/>
          <w:szCs w:val="24"/>
        </w:rPr>
        <w:t>g</w:t>
      </w:r>
      <w:r>
        <w:rPr>
          <w:sz w:val="24"/>
          <w:szCs w:val="24"/>
        </w:rPr>
        <w:t>i</w:t>
      </w:r>
      <w:r>
        <w:rPr>
          <w:spacing w:val="-1"/>
          <w:sz w:val="24"/>
          <w:szCs w:val="24"/>
        </w:rPr>
        <w:t>a</w:t>
      </w:r>
      <w:r>
        <w:rPr>
          <w:spacing w:val="1"/>
          <w:sz w:val="24"/>
          <w:szCs w:val="24"/>
        </w:rPr>
        <w:t>t</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dir</w:t>
      </w:r>
      <w:r>
        <w:rPr>
          <w:spacing w:val="-2"/>
          <w:sz w:val="24"/>
          <w:szCs w:val="24"/>
        </w:rPr>
        <w:t>e</w:t>
      </w:r>
      <w:r>
        <w:rPr>
          <w:sz w:val="24"/>
          <w:szCs w:val="24"/>
        </w:rPr>
        <w:t>n</w:t>
      </w:r>
      <w:r>
        <w:rPr>
          <w:spacing w:val="-1"/>
          <w:sz w:val="24"/>
          <w:szCs w:val="24"/>
        </w:rPr>
        <w:t>ca</w:t>
      </w:r>
      <w:r>
        <w:rPr>
          <w:spacing w:val="2"/>
          <w:sz w:val="24"/>
          <w:szCs w:val="24"/>
        </w:rPr>
        <w:t>n</w:t>
      </w:r>
      <w:r>
        <w:rPr>
          <w:spacing w:val="-6"/>
          <w:sz w:val="24"/>
          <w:szCs w:val="24"/>
        </w:rPr>
        <w:t>a</w:t>
      </w:r>
      <w:r>
        <w:rPr>
          <w:spacing w:val="2"/>
          <w:sz w:val="24"/>
          <w:szCs w:val="24"/>
        </w:rPr>
        <w:t>k</w:t>
      </w:r>
      <w:r>
        <w:rPr>
          <w:spacing w:val="-1"/>
          <w:sz w:val="24"/>
          <w:szCs w:val="24"/>
        </w:rPr>
        <w:t>a</w:t>
      </w:r>
      <w:r>
        <w:rPr>
          <w:sz w:val="24"/>
          <w:szCs w:val="24"/>
        </w:rPr>
        <w:t>n untuk</w:t>
      </w:r>
      <w:r>
        <w:rPr>
          <w:spacing w:val="1"/>
          <w:sz w:val="24"/>
          <w:szCs w:val="24"/>
        </w:rPr>
        <w:t xml:space="preserve"> </w:t>
      </w:r>
      <w:r>
        <w:rPr>
          <w:spacing w:val="-2"/>
          <w:sz w:val="24"/>
          <w:szCs w:val="24"/>
        </w:rPr>
        <w:t>m</w:t>
      </w:r>
      <w:r>
        <w:rPr>
          <w:spacing w:val="-1"/>
          <w:sz w:val="24"/>
          <w:szCs w:val="24"/>
        </w:rPr>
        <w:t>e</w:t>
      </w:r>
      <w:r>
        <w:rPr>
          <w:sz w:val="24"/>
          <w:szCs w:val="24"/>
        </w:rPr>
        <w:t>n</w:t>
      </w:r>
      <w:r>
        <w:rPr>
          <w:spacing w:val="-1"/>
          <w:sz w:val="24"/>
          <w:szCs w:val="24"/>
        </w:rPr>
        <w:t>e</w:t>
      </w:r>
      <w:r>
        <w:rPr>
          <w:sz w:val="24"/>
          <w:szCs w:val="24"/>
        </w:rPr>
        <w:t xml:space="preserve">ntukan </w:t>
      </w:r>
      <w:r>
        <w:rPr>
          <w:spacing w:val="-2"/>
          <w:sz w:val="24"/>
          <w:szCs w:val="24"/>
        </w:rPr>
        <w:t>k</w:t>
      </w:r>
      <w:r>
        <w:rPr>
          <w:spacing w:val="-1"/>
          <w:sz w:val="24"/>
          <w:szCs w:val="24"/>
        </w:rPr>
        <w:t>ea</w:t>
      </w:r>
      <w:r>
        <w:rPr>
          <w:sz w:val="24"/>
          <w:szCs w:val="24"/>
        </w:rPr>
        <w:t>d</w:t>
      </w:r>
      <w:r>
        <w:rPr>
          <w:spacing w:val="-1"/>
          <w:sz w:val="24"/>
          <w:szCs w:val="24"/>
        </w:rPr>
        <w:t>aa</w:t>
      </w:r>
      <w:r>
        <w:rPr>
          <w:sz w:val="24"/>
          <w:szCs w:val="24"/>
        </w:rPr>
        <w:t>n</w:t>
      </w:r>
      <w:r>
        <w:rPr>
          <w:spacing w:val="1"/>
          <w:sz w:val="24"/>
          <w:szCs w:val="24"/>
        </w:rPr>
        <w:t xml:space="preserve"> </w:t>
      </w:r>
      <w:r>
        <w:rPr>
          <w:sz w:val="24"/>
          <w:szCs w:val="24"/>
        </w:rPr>
        <w:t>su</w:t>
      </w:r>
      <w:r>
        <w:rPr>
          <w:spacing w:val="-1"/>
          <w:sz w:val="24"/>
          <w:szCs w:val="24"/>
        </w:rPr>
        <w:t>a</w:t>
      </w:r>
      <w:r>
        <w:rPr>
          <w:sz w:val="24"/>
          <w:szCs w:val="24"/>
        </w:rPr>
        <w:t>tu obj</w:t>
      </w:r>
      <w:r>
        <w:rPr>
          <w:spacing w:val="-1"/>
          <w:sz w:val="24"/>
          <w:szCs w:val="24"/>
        </w:rPr>
        <w:t>e</w:t>
      </w:r>
      <w:r>
        <w:rPr>
          <w:sz w:val="24"/>
          <w:szCs w:val="24"/>
        </w:rPr>
        <w:t>k d</w:t>
      </w:r>
      <w:r>
        <w:rPr>
          <w:spacing w:val="-1"/>
          <w:sz w:val="24"/>
          <w:szCs w:val="24"/>
        </w:rPr>
        <w:t>e</w:t>
      </w:r>
      <w:r>
        <w:rPr>
          <w:sz w:val="24"/>
          <w:szCs w:val="24"/>
        </w:rPr>
        <w:t>n</w:t>
      </w:r>
      <w:r>
        <w:rPr>
          <w:spacing w:val="-2"/>
          <w:sz w:val="24"/>
          <w:szCs w:val="24"/>
        </w:rPr>
        <w:t>g</w:t>
      </w:r>
      <w:r>
        <w:rPr>
          <w:sz w:val="24"/>
          <w:szCs w:val="24"/>
        </w:rPr>
        <w:t>an</w:t>
      </w:r>
      <w:r>
        <w:rPr>
          <w:spacing w:val="2"/>
          <w:sz w:val="24"/>
          <w:szCs w:val="24"/>
        </w:rPr>
        <w:t xml:space="preserve"> </w:t>
      </w:r>
      <w:r>
        <w:rPr>
          <w:spacing w:val="-2"/>
          <w:sz w:val="24"/>
          <w:szCs w:val="24"/>
        </w:rPr>
        <w:t>m</w:t>
      </w:r>
      <w:r>
        <w:rPr>
          <w:spacing w:val="-1"/>
          <w:sz w:val="24"/>
          <w:szCs w:val="24"/>
        </w:rPr>
        <w:t>e</w:t>
      </w:r>
      <w:r>
        <w:rPr>
          <w:spacing w:val="2"/>
          <w:sz w:val="24"/>
          <w:szCs w:val="24"/>
        </w:rPr>
        <w:t>n</w:t>
      </w:r>
      <w:r>
        <w:rPr>
          <w:sz w:val="24"/>
          <w:szCs w:val="24"/>
        </w:rPr>
        <w:t>g</w:t>
      </w:r>
      <w:r>
        <w:rPr>
          <w:spacing w:val="-2"/>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 i</w:t>
      </w:r>
      <w:r>
        <w:rPr>
          <w:spacing w:val="-2"/>
          <w:sz w:val="24"/>
          <w:szCs w:val="24"/>
        </w:rPr>
        <w:t>n</w:t>
      </w:r>
      <w:r>
        <w:rPr>
          <w:spacing w:val="3"/>
          <w:sz w:val="24"/>
          <w:szCs w:val="24"/>
        </w:rPr>
        <w:t>s</w:t>
      </w:r>
      <w:r>
        <w:rPr>
          <w:sz w:val="24"/>
          <w:szCs w:val="24"/>
        </w:rPr>
        <w:t>t</w:t>
      </w:r>
      <w:r>
        <w:rPr>
          <w:spacing w:val="-1"/>
          <w:sz w:val="24"/>
          <w:szCs w:val="24"/>
        </w:rPr>
        <w:t>r</w:t>
      </w:r>
      <w:r>
        <w:rPr>
          <w:sz w:val="24"/>
          <w:szCs w:val="24"/>
        </w:rPr>
        <w:t>u</w:t>
      </w:r>
      <w:r>
        <w:rPr>
          <w:spacing w:val="-2"/>
          <w:sz w:val="24"/>
          <w:szCs w:val="24"/>
        </w:rPr>
        <w:t>m</w:t>
      </w:r>
      <w:r>
        <w:rPr>
          <w:spacing w:val="-1"/>
          <w:sz w:val="24"/>
          <w:szCs w:val="24"/>
        </w:rPr>
        <w:t>e</w:t>
      </w:r>
      <w:r>
        <w:rPr>
          <w:sz w:val="24"/>
          <w:szCs w:val="24"/>
        </w:rPr>
        <w:t>n d</w:t>
      </w:r>
      <w:r>
        <w:rPr>
          <w:spacing w:val="-1"/>
          <w:sz w:val="24"/>
          <w:szCs w:val="24"/>
        </w:rPr>
        <w:t>a</w:t>
      </w:r>
      <w:r>
        <w:rPr>
          <w:sz w:val="24"/>
          <w:szCs w:val="24"/>
        </w:rPr>
        <w:t>n h</w:t>
      </w:r>
      <w:r>
        <w:rPr>
          <w:spacing w:val="-1"/>
          <w:sz w:val="24"/>
          <w:szCs w:val="24"/>
        </w:rPr>
        <w:t>a</w:t>
      </w:r>
      <w:r>
        <w:rPr>
          <w:sz w:val="24"/>
          <w:szCs w:val="24"/>
        </w:rPr>
        <w:t>sil</w:t>
      </w:r>
      <w:r>
        <w:rPr>
          <w:spacing w:val="2"/>
          <w:sz w:val="24"/>
          <w:szCs w:val="24"/>
        </w:rPr>
        <w:t>n</w:t>
      </w:r>
      <w:r>
        <w:rPr>
          <w:spacing w:val="-5"/>
          <w:sz w:val="24"/>
          <w:szCs w:val="24"/>
        </w:rPr>
        <w:t>y</w:t>
      </w:r>
      <w:r>
        <w:rPr>
          <w:sz w:val="24"/>
          <w:szCs w:val="24"/>
        </w:rPr>
        <w:t>a</w:t>
      </w:r>
      <w:r>
        <w:rPr>
          <w:spacing w:val="-3"/>
          <w:sz w:val="24"/>
          <w:szCs w:val="24"/>
        </w:rPr>
        <w:t xml:space="preserve"> </w:t>
      </w:r>
      <w:r>
        <w:rPr>
          <w:sz w:val="24"/>
          <w:szCs w:val="24"/>
        </w:rPr>
        <w:t>dib</w:t>
      </w:r>
      <w:r>
        <w:rPr>
          <w:spacing w:val="1"/>
          <w:sz w:val="24"/>
          <w:szCs w:val="24"/>
        </w:rPr>
        <w:t>a</w:t>
      </w:r>
      <w:r>
        <w:rPr>
          <w:sz w:val="24"/>
          <w:szCs w:val="24"/>
        </w:rPr>
        <w:t>ndin</w:t>
      </w:r>
      <w:r>
        <w:rPr>
          <w:spacing w:val="-2"/>
          <w:sz w:val="24"/>
          <w:szCs w:val="24"/>
        </w:rPr>
        <w:t>g</w:t>
      </w:r>
      <w:r>
        <w:rPr>
          <w:sz w:val="24"/>
          <w:szCs w:val="24"/>
        </w:rPr>
        <w:t>k</w:t>
      </w:r>
      <w:r>
        <w:rPr>
          <w:spacing w:val="-1"/>
          <w:sz w:val="24"/>
          <w:szCs w:val="24"/>
        </w:rPr>
        <w:t>a</w:t>
      </w:r>
      <w:r>
        <w:rPr>
          <w:sz w:val="24"/>
          <w:szCs w:val="24"/>
        </w:rPr>
        <w:t>n 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p</w:t>
      </w:r>
      <w:r>
        <w:rPr>
          <w:spacing w:val="-1"/>
          <w:sz w:val="24"/>
          <w:szCs w:val="24"/>
        </w:rPr>
        <w:t>a</w:t>
      </w:r>
      <w:r>
        <w:rPr>
          <w:sz w:val="24"/>
          <w:szCs w:val="24"/>
        </w:rPr>
        <w:t>tok</w:t>
      </w:r>
      <w:r>
        <w:rPr>
          <w:spacing w:val="-1"/>
          <w:sz w:val="24"/>
          <w:szCs w:val="24"/>
        </w:rPr>
        <w:t>a</w:t>
      </w:r>
      <w:r>
        <w:rPr>
          <w:sz w:val="24"/>
          <w:szCs w:val="24"/>
        </w:rPr>
        <w:t>n untuk</w:t>
      </w:r>
      <w:r>
        <w:rPr>
          <w:spacing w:val="1"/>
          <w:sz w:val="24"/>
          <w:szCs w:val="24"/>
        </w:rPr>
        <w:t xml:space="preserve"> </w:t>
      </w:r>
      <w:r>
        <w:rPr>
          <w:sz w:val="24"/>
          <w:szCs w:val="24"/>
        </w:rPr>
        <w:t>k</w:t>
      </w:r>
      <w:r>
        <w:rPr>
          <w:spacing w:val="-1"/>
          <w:sz w:val="24"/>
          <w:szCs w:val="24"/>
        </w:rPr>
        <w:t>e</w:t>
      </w:r>
      <w:r>
        <w:rPr>
          <w:sz w:val="24"/>
          <w:szCs w:val="24"/>
        </w:rPr>
        <w:t>si</w:t>
      </w:r>
      <w:r>
        <w:rPr>
          <w:spacing w:val="-2"/>
          <w:sz w:val="24"/>
          <w:szCs w:val="24"/>
        </w:rPr>
        <w:t>m</w:t>
      </w:r>
      <w:r>
        <w:rPr>
          <w:sz w:val="24"/>
          <w:szCs w:val="24"/>
        </w:rPr>
        <w:t>p</w:t>
      </w:r>
      <w:r>
        <w:rPr>
          <w:spacing w:val="-2"/>
          <w:sz w:val="24"/>
          <w:szCs w:val="24"/>
        </w:rPr>
        <w:t>u</w:t>
      </w:r>
      <w:r>
        <w:rPr>
          <w:sz w:val="24"/>
          <w:szCs w:val="24"/>
        </w:rPr>
        <w:t>l</w:t>
      </w:r>
      <w:r>
        <w:rPr>
          <w:spacing w:val="-1"/>
          <w:sz w:val="24"/>
          <w:szCs w:val="24"/>
        </w:rPr>
        <w:t>a</w:t>
      </w:r>
      <w:r>
        <w:rPr>
          <w:sz w:val="24"/>
          <w:szCs w:val="24"/>
        </w:rPr>
        <w:t>n</w:t>
      </w:r>
      <w:r>
        <w:rPr>
          <w:spacing w:val="-1"/>
          <w:sz w:val="24"/>
          <w:szCs w:val="24"/>
        </w:rPr>
        <w:t>”</w:t>
      </w:r>
      <w:r>
        <w:rPr>
          <w:sz w:val="24"/>
          <w:szCs w:val="24"/>
        </w:rPr>
        <w:t>.</w:t>
      </w:r>
    </w:p>
    <w:p w:rsidR="00D0784A" w:rsidRDefault="00257B40">
      <w:pPr>
        <w:spacing w:before="9" w:line="359" w:lineRule="auto"/>
        <w:ind w:left="2591" w:right="1287" w:firstLine="721"/>
        <w:rPr>
          <w:sz w:val="24"/>
          <w:szCs w:val="24"/>
        </w:rPr>
      </w:pPr>
      <w:r>
        <w:rPr>
          <w:spacing w:val="1"/>
          <w:sz w:val="24"/>
          <w:szCs w:val="24"/>
        </w:rPr>
        <w:t>S</w:t>
      </w:r>
      <w:r>
        <w:rPr>
          <w:sz w:val="24"/>
          <w:szCs w:val="24"/>
        </w:rPr>
        <w:t>u</w:t>
      </w:r>
      <w:r>
        <w:rPr>
          <w:spacing w:val="-1"/>
          <w:sz w:val="24"/>
          <w:szCs w:val="24"/>
        </w:rPr>
        <w:t>c</w:t>
      </w:r>
      <w:r>
        <w:rPr>
          <w:sz w:val="24"/>
          <w:szCs w:val="24"/>
        </w:rPr>
        <w:t>h</w:t>
      </w:r>
      <w:r>
        <w:rPr>
          <w:spacing w:val="-2"/>
          <w:sz w:val="24"/>
          <w:szCs w:val="24"/>
        </w:rPr>
        <w:t>m</w:t>
      </w:r>
      <w:r>
        <w:rPr>
          <w:spacing w:val="-1"/>
          <w:sz w:val="24"/>
          <w:szCs w:val="24"/>
        </w:rPr>
        <w:t>a</w:t>
      </w:r>
      <w:r>
        <w:rPr>
          <w:sz w:val="24"/>
          <w:szCs w:val="24"/>
        </w:rPr>
        <w:t xml:space="preserve">n </w:t>
      </w:r>
      <w:r>
        <w:rPr>
          <w:spacing w:val="-1"/>
          <w:sz w:val="24"/>
          <w:szCs w:val="24"/>
        </w:rPr>
        <w:t>(</w:t>
      </w:r>
      <w:r>
        <w:rPr>
          <w:sz w:val="24"/>
          <w:szCs w:val="24"/>
        </w:rPr>
        <w:t>A</w:t>
      </w:r>
      <w:r>
        <w:rPr>
          <w:spacing w:val="-1"/>
          <w:sz w:val="24"/>
          <w:szCs w:val="24"/>
        </w:rPr>
        <w:t>r</w:t>
      </w:r>
      <w:r>
        <w:rPr>
          <w:sz w:val="24"/>
          <w:szCs w:val="24"/>
        </w:rPr>
        <w:t>ikunto d</w:t>
      </w:r>
      <w:r>
        <w:rPr>
          <w:spacing w:val="-1"/>
          <w:sz w:val="24"/>
          <w:szCs w:val="24"/>
        </w:rPr>
        <w:t>a</w:t>
      </w:r>
      <w:r>
        <w:rPr>
          <w:sz w:val="24"/>
          <w:szCs w:val="24"/>
        </w:rPr>
        <w:t>n</w:t>
      </w:r>
      <w:r>
        <w:rPr>
          <w:spacing w:val="-4"/>
          <w:sz w:val="24"/>
          <w:szCs w:val="24"/>
        </w:rPr>
        <w:t xml:space="preserve"> </w:t>
      </w:r>
      <w:r>
        <w:rPr>
          <w:sz w:val="24"/>
          <w:szCs w:val="24"/>
        </w:rPr>
        <w:t>J</w:t>
      </w:r>
      <w:r>
        <w:rPr>
          <w:spacing w:val="-1"/>
          <w:sz w:val="24"/>
          <w:szCs w:val="24"/>
        </w:rPr>
        <w:t>a</w:t>
      </w:r>
      <w:r>
        <w:rPr>
          <w:sz w:val="24"/>
          <w:szCs w:val="24"/>
        </w:rPr>
        <w:t>b</w:t>
      </w:r>
      <w:r>
        <w:rPr>
          <w:spacing w:val="-1"/>
          <w:sz w:val="24"/>
          <w:szCs w:val="24"/>
        </w:rPr>
        <w:t>a</w:t>
      </w:r>
      <w:r>
        <w:rPr>
          <w:sz w:val="24"/>
          <w:szCs w:val="24"/>
        </w:rPr>
        <w:t>r, 20</w:t>
      </w:r>
      <w:r>
        <w:rPr>
          <w:spacing w:val="-1"/>
          <w:sz w:val="24"/>
          <w:szCs w:val="24"/>
        </w:rPr>
        <w:t>1</w:t>
      </w:r>
      <w:r>
        <w:rPr>
          <w:sz w:val="24"/>
          <w:szCs w:val="24"/>
        </w:rPr>
        <w:t>0)</w:t>
      </w:r>
      <w:r>
        <w:rPr>
          <w:spacing w:val="-1"/>
          <w:sz w:val="24"/>
          <w:szCs w:val="24"/>
        </w:rPr>
        <w:t xml:space="preserve"> </w:t>
      </w:r>
      <w:r>
        <w:rPr>
          <w:spacing w:val="-2"/>
          <w:sz w:val="24"/>
          <w:szCs w:val="24"/>
        </w:rPr>
        <w:t>m</w:t>
      </w:r>
      <w:r>
        <w:rPr>
          <w:spacing w:val="-1"/>
          <w:sz w:val="24"/>
          <w:szCs w:val="24"/>
        </w:rPr>
        <w:t>e</w:t>
      </w:r>
      <w:r>
        <w:rPr>
          <w:spacing w:val="-4"/>
          <w:sz w:val="24"/>
          <w:szCs w:val="24"/>
        </w:rPr>
        <w:t>m</w:t>
      </w:r>
      <w:r>
        <w:rPr>
          <w:spacing w:val="-1"/>
          <w:sz w:val="24"/>
          <w:szCs w:val="24"/>
        </w:rPr>
        <w:t>a</w:t>
      </w:r>
      <w:r>
        <w:rPr>
          <w:sz w:val="24"/>
          <w:szCs w:val="24"/>
        </w:rPr>
        <w:t>nd</w:t>
      </w:r>
      <w:r>
        <w:rPr>
          <w:spacing w:val="-1"/>
          <w:sz w:val="24"/>
          <w:szCs w:val="24"/>
        </w:rPr>
        <w:t>a</w:t>
      </w:r>
      <w:r>
        <w:rPr>
          <w:spacing w:val="5"/>
          <w:sz w:val="24"/>
          <w:szCs w:val="24"/>
        </w:rPr>
        <w:t>n</w:t>
      </w:r>
      <w:r>
        <w:rPr>
          <w:sz w:val="24"/>
          <w:szCs w:val="24"/>
        </w:rPr>
        <w:t>g b</w:t>
      </w:r>
      <w:r>
        <w:rPr>
          <w:spacing w:val="-1"/>
          <w:sz w:val="24"/>
          <w:szCs w:val="24"/>
        </w:rPr>
        <w:t>a</w:t>
      </w:r>
      <w:r>
        <w:rPr>
          <w:spacing w:val="-2"/>
          <w:sz w:val="24"/>
          <w:szCs w:val="24"/>
        </w:rPr>
        <w:t>h</w:t>
      </w:r>
      <w:r>
        <w:rPr>
          <w:sz w:val="24"/>
          <w:szCs w:val="24"/>
        </w:rPr>
        <w:t>w</w:t>
      </w:r>
      <w:r>
        <w:rPr>
          <w:spacing w:val="-1"/>
          <w:sz w:val="24"/>
          <w:szCs w:val="24"/>
        </w:rPr>
        <w:t>a</w:t>
      </w:r>
      <w:r>
        <w:rPr>
          <w:sz w:val="24"/>
          <w:szCs w:val="24"/>
        </w:rPr>
        <w:t xml:space="preserve">, </w:t>
      </w:r>
      <w:r>
        <w:rPr>
          <w:spacing w:val="-1"/>
          <w:sz w:val="24"/>
          <w:szCs w:val="24"/>
        </w:rPr>
        <w:t>“e</w:t>
      </w:r>
      <w:r>
        <w:rPr>
          <w:sz w:val="24"/>
          <w:szCs w:val="24"/>
        </w:rPr>
        <w:t>v</w:t>
      </w:r>
      <w:r>
        <w:rPr>
          <w:spacing w:val="-1"/>
          <w:sz w:val="24"/>
          <w:szCs w:val="24"/>
        </w:rPr>
        <w:t>a</w:t>
      </w:r>
      <w:r>
        <w:rPr>
          <w:sz w:val="24"/>
          <w:szCs w:val="24"/>
        </w:rPr>
        <w:t>lu</w:t>
      </w:r>
      <w:r>
        <w:rPr>
          <w:spacing w:val="-1"/>
          <w:sz w:val="24"/>
          <w:szCs w:val="24"/>
        </w:rPr>
        <w:t>a</w:t>
      </w:r>
      <w:r>
        <w:rPr>
          <w:sz w:val="24"/>
          <w:szCs w:val="24"/>
        </w:rPr>
        <w:t>si 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 pr</w:t>
      </w:r>
      <w:r>
        <w:rPr>
          <w:spacing w:val="-2"/>
          <w:sz w:val="24"/>
          <w:szCs w:val="24"/>
        </w:rPr>
        <w:t>o</w:t>
      </w:r>
      <w:r>
        <w:rPr>
          <w:sz w:val="24"/>
          <w:szCs w:val="24"/>
        </w:rPr>
        <w:t>s</w:t>
      </w:r>
      <w:r>
        <w:rPr>
          <w:spacing w:val="-1"/>
          <w:sz w:val="24"/>
          <w:szCs w:val="24"/>
        </w:rPr>
        <w:t>e</w:t>
      </w:r>
      <w:r>
        <w:rPr>
          <w:sz w:val="24"/>
          <w:szCs w:val="24"/>
        </w:rPr>
        <w:t>s p</w:t>
      </w:r>
      <w:r>
        <w:rPr>
          <w:spacing w:val="-1"/>
          <w:sz w:val="24"/>
          <w:szCs w:val="24"/>
        </w:rPr>
        <w:t>e</w:t>
      </w:r>
      <w:r>
        <w:rPr>
          <w:sz w:val="24"/>
          <w:szCs w:val="24"/>
        </w:rPr>
        <w:t>n</w:t>
      </w:r>
      <w:r>
        <w:rPr>
          <w:spacing w:val="-1"/>
          <w:sz w:val="24"/>
          <w:szCs w:val="24"/>
        </w:rPr>
        <w:t>e</w:t>
      </w:r>
      <w:r>
        <w:rPr>
          <w:sz w:val="24"/>
          <w:szCs w:val="24"/>
        </w:rPr>
        <w:t>ntu</w:t>
      </w:r>
      <w:r>
        <w:rPr>
          <w:spacing w:val="-3"/>
          <w:sz w:val="24"/>
          <w:szCs w:val="24"/>
        </w:rPr>
        <w:t>a</w:t>
      </w:r>
      <w:r>
        <w:rPr>
          <w:sz w:val="24"/>
          <w:szCs w:val="24"/>
        </w:rPr>
        <w:t>n</w:t>
      </w:r>
      <w:r>
        <w:rPr>
          <w:spacing w:val="2"/>
          <w:sz w:val="24"/>
          <w:szCs w:val="24"/>
        </w:rPr>
        <w:t xml:space="preserve"> </w:t>
      </w:r>
      <w:r>
        <w:rPr>
          <w:sz w:val="24"/>
          <w:szCs w:val="24"/>
        </w:rPr>
        <w:t>h</w:t>
      </w:r>
      <w:r>
        <w:rPr>
          <w:spacing w:val="-1"/>
          <w:sz w:val="24"/>
          <w:szCs w:val="24"/>
        </w:rPr>
        <w:t>a</w:t>
      </w:r>
      <w:r>
        <w:rPr>
          <w:sz w:val="24"/>
          <w:szCs w:val="24"/>
        </w:rPr>
        <w:t>sil</w:t>
      </w:r>
      <w:r>
        <w:rPr>
          <w:spacing w:val="3"/>
          <w:sz w:val="24"/>
          <w:szCs w:val="24"/>
        </w:rPr>
        <w:t xml:space="preserve"> </w:t>
      </w:r>
      <w:r>
        <w:rPr>
          <w:spacing w:val="-4"/>
          <w:sz w:val="24"/>
          <w:szCs w:val="24"/>
        </w:rPr>
        <w:t>y</w:t>
      </w:r>
      <w:r>
        <w:rPr>
          <w:spacing w:val="-3"/>
          <w:sz w:val="24"/>
          <w:szCs w:val="24"/>
        </w:rPr>
        <w:t>a</w:t>
      </w:r>
      <w:r>
        <w:rPr>
          <w:spacing w:val="2"/>
          <w:sz w:val="24"/>
          <w:szCs w:val="24"/>
        </w:rPr>
        <w:t>n</w:t>
      </w:r>
      <w:r>
        <w:rPr>
          <w:sz w:val="24"/>
          <w:szCs w:val="24"/>
        </w:rPr>
        <w:t>g</w:t>
      </w:r>
      <w:r>
        <w:rPr>
          <w:spacing w:val="-2"/>
          <w:sz w:val="24"/>
          <w:szCs w:val="24"/>
        </w:rPr>
        <w:t xml:space="preserve"> </w:t>
      </w:r>
      <w:r>
        <w:rPr>
          <w:sz w:val="24"/>
          <w:szCs w:val="24"/>
        </w:rPr>
        <w:t>di</w:t>
      </w:r>
      <w:r>
        <w:rPr>
          <w:spacing w:val="-1"/>
          <w:sz w:val="24"/>
          <w:szCs w:val="24"/>
        </w:rPr>
        <w:t>ca</w:t>
      </w:r>
      <w:r>
        <w:rPr>
          <w:spacing w:val="2"/>
          <w:sz w:val="24"/>
          <w:szCs w:val="24"/>
        </w:rPr>
        <w:t>p</w:t>
      </w:r>
      <w:r>
        <w:rPr>
          <w:spacing w:val="-1"/>
          <w:sz w:val="24"/>
          <w:szCs w:val="24"/>
        </w:rPr>
        <w:t>a</w:t>
      </w:r>
      <w:r>
        <w:rPr>
          <w:sz w:val="24"/>
          <w:szCs w:val="24"/>
        </w:rPr>
        <w:t>i be</w:t>
      </w:r>
      <w:r>
        <w:rPr>
          <w:spacing w:val="-2"/>
          <w:sz w:val="24"/>
          <w:szCs w:val="24"/>
        </w:rPr>
        <w:t>b</w:t>
      </w:r>
      <w:r>
        <w:rPr>
          <w:spacing w:val="-1"/>
          <w:sz w:val="24"/>
          <w:szCs w:val="24"/>
        </w:rPr>
        <w:t>e</w:t>
      </w:r>
      <w:r>
        <w:rPr>
          <w:spacing w:val="2"/>
          <w:sz w:val="24"/>
          <w:szCs w:val="24"/>
        </w:rPr>
        <w:t>r</w:t>
      </w:r>
      <w:r>
        <w:rPr>
          <w:spacing w:val="-1"/>
          <w:sz w:val="24"/>
          <w:szCs w:val="24"/>
        </w:rPr>
        <w:t>a</w:t>
      </w:r>
      <w:r>
        <w:rPr>
          <w:sz w:val="24"/>
          <w:szCs w:val="24"/>
        </w:rPr>
        <w:t>pa</w:t>
      </w:r>
      <w:r>
        <w:rPr>
          <w:spacing w:val="-1"/>
          <w:sz w:val="24"/>
          <w:szCs w:val="24"/>
        </w:rPr>
        <w:t xml:space="preserve"> </w:t>
      </w:r>
      <w:r>
        <w:rPr>
          <w:sz w:val="24"/>
          <w:szCs w:val="24"/>
        </w:rPr>
        <w:t>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dir</w:t>
      </w:r>
      <w:r>
        <w:rPr>
          <w:spacing w:val="-2"/>
          <w:sz w:val="24"/>
          <w:szCs w:val="24"/>
        </w:rPr>
        <w:t>e</w:t>
      </w:r>
      <w:r>
        <w:rPr>
          <w:sz w:val="24"/>
          <w:szCs w:val="24"/>
        </w:rPr>
        <w:t>nc</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 xml:space="preserve">n untuk </w:t>
      </w:r>
      <w:r>
        <w:rPr>
          <w:spacing w:val="-2"/>
          <w:sz w:val="24"/>
          <w:szCs w:val="24"/>
        </w:rPr>
        <w:t>m</w:t>
      </w:r>
      <w:r>
        <w:rPr>
          <w:spacing w:val="-1"/>
          <w:sz w:val="24"/>
          <w:szCs w:val="24"/>
        </w:rPr>
        <w:t>e</w:t>
      </w:r>
      <w:r>
        <w:rPr>
          <w:sz w:val="24"/>
          <w:szCs w:val="24"/>
        </w:rPr>
        <w:t>ndukung</w:t>
      </w:r>
      <w:r>
        <w:rPr>
          <w:spacing w:val="-4"/>
          <w:sz w:val="24"/>
          <w:szCs w:val="24"/>
        </w:rPr>
        <w:t xml:space="preserve"> </w:t>
      </w:r>
      <w:r>
        <w:rPr>
          <w:spacing w:val="2"/>
          <w:sz w:val="24"/>
          <w:szCs w:val="24"/>
        </w:rPr>
        <w:t>p</w:t>
      </w:r>
      <w:r>
        <w:rPr>
          <w:spacing w:val="-1"/>
          <w:sz w:val="24"/>
          <w:szCs w:val="24"/>
        </w:rPr>
        <w:t>e</w:t>
      </w:r>
      <w:r>
        <w:rPr>
          <w:sz w:val="24"/>
          <w:szCs w:val="24"/>
        </w:rPr>
        <w:t>n</w:t>
      </w:r>
      <w:r>
        <w:rPr>
          <w:spacing w:val="-1"/>
          <w:sz w:val="24"/>
          <w:szCs w:val="24"/>
        </w:rPr>
        <w:t>ca</w:t>
      </w:r>
      <w:r>
        <w:rPr>
          <w:sz w:val="24"/>
          <w:szCs w:val="24"/>
        </w:rPr>
        <w:t>p</w:t>
      </w:r>
      <w:r>
        <w:rPr>
          <w:spacing w:val="-1"/>
          <w:sz w:val="24"/>
          <w:szCs w:val="24"/>
        </w:rPr>
        <w:t>a</w:t>
      </w:r>
      <w:r>
        <w:rPr>
          <w:sz w:val="24"/>
          <w:szCs w:val="24"/>
        </w:rPr>
        <w:t>i</w:t>
      </w:r>
      <w:r>
        <w:rPr>
          <w:spacing w:val="-1"/>
          <w:sz w:val="24"/>
          <w:szCs w:val="24"/>
        </w:rPr>
        <w:t>a</w:t>
      </w:r>
      <w:r>
        <w:rPr>
          <w:sz w:val="24"/>
          <w:szCs w:val="24"/>
        </w:rPr>
        <w:t>n tuju</w:t>
      </w:r>
      <w:r>
        <w:rPr>
          <w:spacing w:val="-3"/>
          <w:sz w:val="24"/>
          <w:szCs w:val="24"/>
        </w:rPr>
        <w:t>a</w:t>
      </w:r>
      <w:r>
        <w:rPr>
          <w:sz w:val="24"/>
          <w:szCs w:val="24"/>
        </w:rPr>
        <w:t>n</w:t>
      </w:r>
      <w:r>
        <w:rPr>
          <w:spacing w:val="-1"/>
          <w:sz w:val="24"/>
          <w:szCs w:val="24"/>
        </w:rPr>
        <w:t>”</w:t>
      </w:r>
      <w:r>
        <w:rPr>
          <w:sz w:val="24"/>
          <w:szCs w:val="24"/>
        </w:rPr>
        <w:t xml:space="preserve">. </w:t>
      </w:r>
      <w:r>
        <w:rPr>
          <w:spacing w:val="1"/>
          <w:sz w:val="24"/>
          <w:szCs w:val="24"/>
        </w:rPr>
        <w:t>S</w:t>
      </w:r>
      <w:r>
        <w:rPr>
          <w:sz w:val="24"/>
          <w:szCs w:val="24"/>
        </w:rPr>
        <w:t>el</w:t>
      </w:r>
      <w:r>
        <w:rPr>
          <w:spacing w:val="-1"/>
          <w:sz w:val="24"/>
          <w:szCs w:val="24"/>
        </w:rPr>
        <w:t>a</w:t>
      </w:r>
      <w:r>
        <w:rPr>
          <w:sz w:val="24"/>
          <w:szCs w:val="24"/>
        </w:rPr>
        <w:t>njut</w:t>
      </w:r>
      <w:r>
        <w:rPr>
          <w:spacing w:val="2"/>
          <w:sz w:val="24"/>
          <w:szCs w:val="24"/>
        </w:rPr>
        <w:t>n</w:t>
      </w:r>
      <w:r>
        <w:rPr>
          <w:spacing w:val="-5"/>
          <w:sz w:val="24"/>
          <w:szCs w:val="24"/>
        </w:rPr>
        <w:t>y</w:t>
      </w:r>
      <w:r>
        <w:rPr>
          <w:sz w:val="24"/>
          <w:szCs w:val="24"/>
        </w:rPr>
        <w:t xml:space="preserve">a </w:t>
      </w:r>
      <w:r>
        <w:rPr>
          <w:spacing w:val="1"/>
          <w:sz w:val="24"/>
          <w:szCs w:val="24"/>
        </w:rPr>
        <w:t>S</w:t>
      </w:r>
      <w:r>
        <w:rPr>
          <w:sz w:val="24"/>
          <w:szCs w:val="24"/>
        </w:rPr>
        <w:t>t</w:t>
      </w:r>
      <w:r>
        <w:rPr>
          <w:spacing w:val="1"/>
          <w:sz w:val="24"/>
          <w:szCs w:val="24"/>
        </w:rPr>
        <w:t>u</w:t>
      </w:r>
      <w:r>
        <w:rPr>
          <w:sz w:val="24"/>
          <w:szCs w:val="24"/>
        </w:rPr>
        <w:t>t</w:t>
      </w:r>
      <w:r>
        <w:rPr>
          <w:spacing w:val="-3"/>
          <w:sz w:val="24"/>
          <w:szCs w:val="24"/>
        </w:rPr>
        <w:t>f</w:t>
      </w:r>
      <w:r>
        <w:rPr>
          <w:sz w:val="24"/>
          <w:szCs w:val="24"/>
        </w:rPr>
        <w:t>l</w:t>
      </w:r>
      <w:r>
        <w:rPr>
          <w:spacing w:val="-1"/>
          <w:sz w:val="24"/>
          <w:szCs w:val="24"/>
        </w:rPr>
        <w:t>e</w:t>
      </w:r>
      <w:r>
        <w:rPr>
          <w:spacing w:val="1"/>
          <w:sz w:val="24"/>
          <w:szCs w:val="24"/>
        </w:rPr>
        <w:t>b</w:t>
      </w:r>
      <w:r>
        <w:rPr>
          <w:spacing w:val="-1"/>
          <w:sz w:val="24"/>
          <w:szCs w:val="24"/>
        </w:rPr>
        <w:t>ea</w:t>
      </w:r>
      <w:r>
        <w:rPr>
          <w:sz w:val="24"/>
          <w:szCs w:val="24"/>
        </w:rPr>
        <w:t>m</w:t>
      </w:r>
      <w:r>
        <w:rPr>
          <w:spacing w:val="-2"/>
          <w:sz w:val="24"/>
          <w:szCs w:val="24"/>
        </w:rPr>
        <w:t xml:space="preserve"> </w:t>
      </w:r>
      <w:r>
        <w:rPr>
          <w:sz w:val="24"/>
          <w:szCs w:val="24"/>
        </w:rPr>
        <w:t>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A</w:t>
      </w:r>
      <w:r>
        <w:rPr>
          <w:spacing w:val="-1"/>
          <w:sz w:val="24"/>
          <w:szCs w:val="24"/>
        </w:rPr>
        <w:t>r</w:t>
      </w:r>
      <w:r>
        <w:rPr>
          <w:sz w:val="24"/>
          <w:szCs w:val="24"/>
        </w:rPr>
        <w:t>ikunto</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2"/>
          <w:sz w:val="24"/>
          <w:szCs w:val="24"/>
        </w:rPr>
        <w:t>J</w:t>
      </w:r>
      <w:r>
        <w:rPr>
          <w:spacing w:val="-1"/>
          <w:sz w:val="24"/>
          <w:szCs w:val="24"/>
        </w:rPr>
        <w:t>a</w:t>
      </w:r>
      <w:r>
        <w:rPr>
          <w:sz w:val="24"/>
          <w:szCs w:val="24"/>
        </w:rPr>
        <w:t>b</w:t>
      </w:r>
      <w:r>
        <w:rPr>
          <w:spacing w:val="-1"/>
          <w:sz w:val="24"/>
          <w:szCs w:val="24"/>
        </w:rPr>
        <w:t>a</w:t>
      </w:r>
      <w:r>
        <w:rPr>
          <w:sz w:val="24"/>
          <w:szCs w:val="24"/>
        </w:rPr>
        <w:t>r</w:t>
      </w:r>
      <w:r>
        <w:rPr>
          <w:spacing w:val="-1"/>
          <w:sz w:val="24"/>
          <w:szCs w:val="24"/>
        </w:rPr>
        <w:t xml:space="preserve"> </w:t>
      </w:r>
      <w:r>
        <w:rPr>
          <w:sz w:val="24"/>
          <w:szCs w:val="24"/>
        </w:rPr>
        <w:t>(20</w:t>
      </w:r>
      <w:r>
        <w:rPr>
          <w:spacing w:val="-1"/>
          <w:sz w:val="24"/>
          <w:szCs w:val="24"/>
        </w:rPr>
        <w:t>1</w:t>
      </w:r>
      <w:r>
        <w:rPr>
          <w:spacing w:val="-2"/>
          <w:sz w:val="24"/>
          <w:szCs w:val="24"/>
        </w:rPr>
        <w:t>0</w:t>
      </w:r>
      <w:r>
        <w:rPr>
          <w:sz w:val="24"/>
          <w:szCs w:val="24"/>
        </w:rPr>
        <w:t>)</w:t>
      </w:r>
      <w:r>
        <w:rPr>
          <w:spacing w:val="-1"/>
          <w:sz w:val="24"/>
          <w:szCs w:val="24"/>
        </w:rPr>
        <w:t xml:space="preserve"> </w:t>
      </w:r>
      <w:r>
        <w:rPr>
          <w:spacing w:val="-2"/>
          <w:sz w:val="24"/>
          <w:szCs w:val="24"/>
        </w:rPr>
        <w:t>m</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t</w:t>
      </w:r>
      <w:r>
        <w:rPr>
          <w:spacing w:val="-1"/>
          <w:sz w:val="24"/>
          <w:szCs w:val="24"/>
        </w:rPr>
        <w:t>a</w:t>
      </w:r>
      <w:r>
        <w:rPr>
          <w:spacing w:val="1"/>
          <w:sz w:val="24"/>
          <w:szCs w:val="24"/>
        </w:rPr>
        <w:t>k</w:t>
      </w:r>
      <w:r>
        <w:rPr>
          <w:spacing w:val="-1"/>
          <w:sz w:val="24"/>
          <w:szCs w:val="24"/>
        </w:rPr>
        <w:t>a</w:t>
      </w:r>
      <w:r>
        <w:rPr>
          <w:sz w:val="24"/>
          <w:szCs w:val="24"/>
        </w:rPr>
        <w:t xml:space="preserve">n </w:t>
      </w:r>
      <w:r>
        <w:rPr>
          <w:spacing w:val="2"/>
          <w:sz w:val="24"/>
          <w:szCs w:val="24"/>
        </w:rPr>
        <w:t>b</w:t>
      </w:r>
      <w:r>
        <w:rPr>
          <w:spacing w:val="-1"/>
          <w:sz w:val="24"/>
          <w:szCs w:val="24"/>
        </w:rPr>
        <w:t>a</w:t>
      </w:r>
      <w:r>
        <w:rPr>
          <w:sz w:val="24"/>
          <w:szCs w:val="24"/>
        </w:rPr>
        <w:t>hw</w:t>
      </w:r>
      <w:r>
        <w:rPr>
          <w:spacing w:val="-3"/>
          <w:sz w:val="24"/>
          <w:szCs w:val="24"/>
        </w:rPr>
        <w:t>a</w:t>
      </w:r>
      <w:r>
        <w:rPr>
          <w:sz w:val="24"/>
          <w:szCs w:val="24"/>
        </w:rPr>
        <w:t xml:space="preserve">, </w:t>
      </w:r>
      <w:r>
        <w:rPr>
          <w:spacing w:val="-1"/>
          <w:sz w:val="24"/>
          <w:szCs w:val="24"/>
        </w:rPr>
        <w:t>“e</w:t>
      </w:r>
      <w:r>
        <w:rPr>
          <w:sz w:val="24"/>
          <w:szCs w:val="24"/>
        </w:rPr>
        <w:t>v</w:t>
      </w:r>
      <w:r>
        <w:rPr>
          <w:spacing w:val="-1"/>
          <w:sz w:val="24"/>
          <w:szCs w:val="24"/>
        </w:rPr>
        <w:t>a</w:t>
      </w:r>
      <w:r>
        <w:rPr>
          <w:sz w:val="24"/>
          <w:szCs w:val="24"/>
        </w:rPr>
        <w:t>lu</w:t>
      </w:r>
      <w:r>
        <w:rPr>
          <w:spacing w:val="-1"/>
          <w:sz w:val="24"/>
          <w:szCs w:val="24"/>
        </w:rPr>
        <w:t>a</w:t>
      </w:r>
      <w:r>
        <w:rPr>
          <w:sz w:val="24"/>
          <w:szCs w:val="24"/>
        </w:rPr>
        <w:t>si ad</w:t>
      </w:r>
      <w:r>
        <w:rPr>
          <w:spacing w:val="-1"/>
          <w:sz w:val="24"/>
          <w:szCs w:val="24"/>
        </w:rPr>
        <w:t>a</w:t>
      </w:r>
      <w:r>
        <w:rPr>
          <w:sz w:val="24"/>
          <w:szCs w:val="24"/>
        </w:rPr>
        <w:t>l</w:t>
      </w:r>
      <w:r>
        <w:rPr>
          <w:spacing w:val="-1"/>
          <w:sz w:val="24"/>
          <w:szCs w:val="24"/>
        </w:rPr>
        <w:t>a</w:t>
      </w:r>
      <w:r>
        <w:rPr>
          <w:sz w:val="24"/>
          <w:szCs w:val="24"/>
        </w:rPr>
        <w:t>h p</w:t>
      </w:r>
      <w:r>
        <w:rPr>
          <w:spacing w:val="-1"/>
          <w:sz w:val="24"/>
          <w:szCs w:val="24"/>
        </w:rPr>
        <w:t>e</w:t>
      </w:r>
      <w:r>
        <w:rPr>
          <w:spacing w:val="2"/>
          <w:sz w:val="24"/>
          <w:szCs w:val="24"/>
        </w:rPr>
        <w:t>n</w:t>
      </w:r>
      <w:r>
        <w:rPr>
          <w:sz w:val="24"/>
          <w:szCs w:val="24"/>
        </w:rPr>
        <w:t>g</w:t>
      </w:r>
      <w:r>
        <w:rPr>
          <w:spacing w:val="-2"/>
          <w:sz w:val="24"/>
          <w:szCs w:val="24"/>
        </w:rPr>
        <w:t>g</w:t>
      </w:r>
      <w:r>
        <w:rPr>
          <w:spacing w:val="-1"/>
          <w:sz w:val="24"/>
          <w:szCs w:val="24"/>
        </w:rPr>
        <w:t>a</w:t>
      </w:r>
      <w:r>
        <w:rPr>
          <w:spacing w:val="-2"/>
          <w:sz w:val="24"/>
          <w:szCs w:val="24"/>
        </w:rPr>
        <w:t>m</w:t>
      </w:r>
      <w:r>
        <w:rPr>
          <w:sz w:val="24"/>
          <w:szCs w:val="24"/>
        </w:rPr>
        <w:t>b</w:t>
      </w:r>
      <w:r>
        <w:rPr>
          <w:spacing w:val="-1"/>
          <w:sz w:val="24"/>
          <w:szCs w:val="24"/>
        </w:rPr>
        <w:t>ara</w:t>
      </w:r>
      <w:r>
        <w:rPr>
          <w:sz w:val="24"/>
          <w:szCs w:val="24"/>
        </w:rPr>
        <w:t>n pros</w:t>
      </w:r>
      <w:r>
        <w:rPr>
          <w:spacing w:val="-1"/>
          <w:sz w:val="24"/>
          <w:szCs w:val="24"/>
        </w:rPr>
        <w:t>e</w:t>
      </w:r>
      <w:r>
        <w:rPr>
          <w:spacing w:val="-2"/>
          <w:sz w:val="24"/>
          <w:szCs w:val="24"/>
        </w:rPr>
        <w:t>s</w:t>
      </w:r>
      <w:r>
        <w:rPr>
          <w:sz w:val="24"/>
          <w:szCs w:val="24"/>
        </w:rPr>
        <w:t>,</w:t>
      </w:r>
      <w:r>
        <w:rPr>
          <w:spacing w:val="5"/>
          <w:sz w:val="24"/>
          <w:szCs w:val="24"/>
        </w:rPr>
        <w:t xml:space="preserve"> </w:t>
      </w:r>
      <w:r>
        <w:rPr>
          <w:spacing w:val="-2"/>
          <w:sz w:val="24"/>
          <w:szCs w:val="24"/>
        </w:rPr>
        <w:t>m</w:t>
      </w:r>
      <w:r>
        <w:rPr>
          <w:spacing w:val="-1"/>
          <w:sz w:val="24"/>
          <w:szCs w:val="24"/>
        </w:rPr>
        <w:t>e</w:t>
      </w:r>
      <w:r>
        <w:rPr>
          <w:sz w:val="24"/>
          <w:szCs w:val="24"/>
        </w:rPr>
        <w:t>n</w:t>
      </w:r>
      <w:r>
        <w:rPr>
          <w:spacing w:val="-1"/>
          <w:sz w:val="24"/>
          <w:szCs w:val="24"/>
        </w:rPr>
        <w:t>c</w:t>
      </w:r>
      <w:r>
        <w:rPr>
          <w:spacing w:val="1"/>
          <w:sz w:val="24"/>
          <w:szCs w:val="24"/>
        </w:rPr>
        <w:t>a</w:t>
      </w:r>
      <w:r>
        <w:rPr>
          <w:sz w:val="24"/>
          <w:szCs w:val="24"/>
        </w:rPr>
        <w:t>ri d</w:t>
      </w:r>
      <w:r>
        <w:rPr>
          <w:spacing w:val="-1"/>
          <w:sz w:val="24"/>
          <w:szCs w:val="24"/>
        </w:rPr>
        <w:t>a</w:t>
      </w:r>
      <w:r>
        <w:rPr>
          <w:sz w:val="24"/>
          <w:szCs w:val="24"/>
        </w:rPr>
        <w:t xml:space="preserve">n </w:t>
      </w:r>
      <w:r>
        <w:rPr>
          <w:spacing w:val="-2"/>
          <w:sz w:val="24"/>
          <w:szCs w:val="24"/>
        </w:rPr>
        <w:t>m</w:t>
      </w:r>
      <w:r>
        <w:rPr>
          <w:sz w:val="24"/>
          <w:szCs w:val="24"/>
        </w:rPr>
        <w:t>e</w:t>
      </w:r>
      <w:r>
        <w:rPr>
          <w:spacing w:val="-2"/>
          <w:sz w:val="24"/>
          <w:szCs w:val="24"/>
        </w:rPr>
        <w:t>m</w:t>
      </w:r>
      <w:r>
        <w:rPr>
          <w:sz w:val="24"/>
          <w:szCs w:val="24"/>
        </w:rPr>
        <w:t>b</w:t>
      </w:r>
      <w:r>
        <w:rPr>
          <w:spacing w:val="-1"/>
          <w:sz w:val="24"/>
          <w:szCs w:val="24"/>
        </w:rPr>
        <w:t>er</w:t>
      </w:r>
      <w:r>
        <w:rPr>
          <w:sz w:val="24"/>
          <w:szCs w:val="24"/>
        </w:rPr>
        <w:t>ik</w:t>
      </w:r>
      <w:r>
        <w:rPr>
          <w:spacing w:val="-1"/>
          <w:sz w:val="24"/>
          <w:szCs w:val="24"/>
        </w:rPr>
        <w:t>a</w:t>
      </w:r>
      <w:r>
        <w:rPr>
          <w:sz w:val="24"/>
          <w:szCs w:val="24"/>
        </w:rPr>
        <w:t>n</w:t>
      </w:r>
    </w:p>
    <w:p w:rsidR="00D0784A" w:rsidRDefault="00257B40">
      <w:pPr>
        <w:spacing w:before="9" w:line="350" w:lineRule="auto"/>
        <w:ind w:left="2591" w:right="1277"/>
        <w:rPr>
          <w:sz w:val="24"/>
          <w:szCs w:val="24"/>
        </w:rPr>
      </w:pPr>
      <w:proofErr w:type="gramStart"/>
      <w:r>
        <w:rPr>
          <w:sz w:val="24"/>
          <w:szCs w:val="24"/>
        </w:rPr>
        <w:t>in</w:t>
      </w:r>
      <w:r>
        <w:rPr>
          <w:spacing w:val="-3"/>
          <w:sz w:val="24"/>
          <w:szCs w:val="24"/>
        </w:rPr>
        <w:t>f</w:t>
      </w:r>
      <w:r>
        <w:rPr>
          <w:sz w:val="24"/>
          <w:szCs w:val="24"/>
        </w:rPr>
        <w:t>o</w:t>
      </w:r>
      <w:r>
        <w:rPr>
          <w:spacing w:val="2"/>
          <w:sz w:val="24"/>
          <w:szCs w:val="24"/>
        </w:rPr>
        <w:t>r</w:t>
      </w:r>
      <w:r>
        <w:rPr>
          <w:spacing w:val="-1"/>
          <w:sz w:val="24"/>
          <w:szCs w:val="24"/>
        </w:rPr>
        <w:t>ma</w:t>
      </w:r>
      <w:r>
        <w:rPr>
          <w:sz w:val="24"/>
          <w:szCs w:val="24"/>
        </w:rPr>
        <w:t>si</w:t>
      </w:r>
      <w:proofErr w:type="gramEnd"/>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b</w:t>
      </w:r>
      <w:r>
        <w:rPr>
          <w:spacing w:val="1"/>
          <w:sz w:val="24"/>
          <w:szCs w:val="24"/>
        </w:rPr>
        <w:t>er</w:t>
      </w:r>
      <w:r>
        <w:rPr>
          <w:spacing w:val="-1"/>
          <w:sz w:val="24"/>
          <w:szCs w:val="24"/>
        </w:rPr>
        <w:t>g</w:t>
      </w:r>
      <w:r>
        <w:rPr>
          <w:spacing w:val="-2"/>
          <w:sz w:val="24"/>
          <w:szCs w:val="24"/>
        </w:rPr>
        <w:t>u</w:t>
      </w:r>
      <w:r>
        <w:rPr>
          <w:spacing w:val="2"/>
          <w:sz w:val="24"/>
          <w:szCs w:val="24"/>
        </w:rPr>
        <w:t>n</w:t>
      </w:r>
      <w:r>
        <w:rPr>
          <w:sz w:val="24"/>
          <w:szCs w:val="24"/>
        </w:rPr>
        <w:t>a</w:t>
      </w:r>
      <w:r>
        <w:rPr>
          <w:spacing w:val="-3"/>
          <w:sz w:val="24"/>
          <w:szCs w:val="24"/>
        </w:rPr>
        <w:t xml:space="preserve"> </w:t>
      </w:r>
      <w:r>
        <w:rPr>
          <w:spacing w:val="2"/>
          <w:sz w:val="24"/>
          <w:szCs w:val="24"/>
        </w:rPr>
        <w:t>b</w:t>
      </w:r>
      <w:r>
        <w:rPr>
          <w:spacing w:val="-1"/>
          <w:sz w:val="24"/>
          <w:szCs w:val="24"/>
        </w:rPr>
        <w:t>a</w:t>
      </w:r>
      <w:r>
        <w:rPr>
          <w:spacing w:val="-2"/>
          <w:sz w:val="24"/>
          <w:szCs w:val="24"/>
        </w:rPr>
        <w:t>g</w:t>
      </w:r>
      <w:r>
        <w:rPr>
          <w:sz w:val="24"/>
          <w:szCs w:val="24"/>
        </w:rPr>
        <w:t xml:space="preserve">i </w:t>
      </w:r>
      <w:r>
        <w:rPr>
          <w:spacing w:val="3"/>
          <w:sz w:val="24"/>
          <w:szCs w:val="24"/>
        </w:rPr>
        <w:t>p</w:t>
      </w:r>
      <w:r>
        <w:rPr>
          <w:spacing w:val="-1"/>
          <w:sz w:val="24"/>
          <w:szCs w:val="24"/>
        </w:rPr>
        <w:t>a</w:t>
      </w:r>
      <w:r>
        <w:rPr>
          <w:sz w:val="24"/>
          <w:szCs w:val="24"/>
        </w:rPr>
        <w:t>ra</w:t>
      </w:r>
      <w:r>
        <w:rPr>
          <w:spacing w:val="-2"/>
          <w:sz w:val="24"/>
          <w:szCs w:val="24"/>
        </w:rPr>
        <w:t xml:space="preserve"> </w:t>
      </w:r>
      <w:r>
        <w:rPr>
          <w:spacing w:val="2"/>
          <w:sz w:val="24"/>
          <w:szCs w:val="24"/>
        </w:rPr>
        <w:t>p</w:t>
      </w:r>
      <w:r>
        <w:rPr>
          <w:sz w:val="24"/>
          <w:szCs w:val="24"/>
        </w:rPr>
        <w:t>e</w:t>
      </w:r>
      <w:r>
        <w:rPr>
          <w:spacing w:val="-2"/>
          <w:sz w:val="24"/>
          <w:szCs w:val="24"/>
        </w:rPr>
        <w:t>n</w:t>
      </w:r>
      <w:r>
        <w:rPr>
          <w:sz w:val="24"/>
          <w:szCs w:val="24"/>
        </w:rPr>
        <w:t>g</w:t>
      </w:r>
      <w:r>
        <w:rPr>
          <w:spacing w:val="-1"/>
          <w:sz w:val="24"/>
          <w:szCs w:val="24"/>
        </w:rPr>
        <w:t>a</w:t>
      </w:r>
      <w:r>
        <w:rPr>
          <w:spacing w:val="-4"/>
          <w:sz w:val="24"/>
          <w:szCs w:val="24"/>
        </w:rPr>
        <w:t>m</w:t>
      </w:r>
      <w:r>
        <w:rPr>
          <w:sz w:val="24"/>
          <w:szCs w:val="24"/>
        </w:rPr>
        <w:t>bil keputus</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m</w:t>
      </w:r>
      <w:r>
        <w:rPr>
          <w:spacing w:val="-1"/>
          <w:sz w:val="24"/>
          <w:szCs w:val="24"/>
        </w:rPr>
        <w:t>e</w:t>
      </w:r>
      <w:r>
        <w:rPr>
          <w:sz w:val="24"/>
          <w:szCs w:val="24"/>
        </w:rPr>
        <w:t>n</w:t>
      </w:r>
      <w:r>
        <w:rPr>
          <w:spacing w:val="-1"/>
          <w:sz w:val="24"/>
          <w:szCs w:val="24"/>
        </w:rPr>
        <w:t>e</w:t>
      </w:r>
      <w:r>
        <w:rPr>
          <w:sz w:val="24"/>
          <w:szCs w:val="24"/>
        </w:rPr>
        <w:t>ntuk</w:t>
      </w:r>
      <w:r>
        <w:rPr>
          <w:spacing w:val="-1"/>
          <w:sz w:val="24"/>
          <w:szCs w:val="24"/>
        </w:rPr>
        <w:t>a</w:t>
      </w:r>
      <w:r>
        <w:rPr>
          <w:sz w:val="24"/>
          <w:szCs w:val="24"/>
        </w:rPr>
        <w:t xml:space="preserve">n </w:t>
      </w:r>
      <w:r>
        <w:rPr>
          <w:spacing w:val="-1"/>
          <w:sz w:val="24"/>
          <w:szCs w:val="24"/>
        </w:rPr>
        <w:t>a</w:t>
      </w:r>
      <w:r>
        <w:rPr>
          <w:sz w:val="24"/>
          <w:szCs w:val="24"/>
        </w:rPr>
        <w:t>lt</w:t>
      </w:r>
      <w:r>
        <w:rPr>
          <w:spacing w:val="-1"/>
          <w:sz w:val="24"/>
          <w:szCs w:val="24"/>
        </w:rPr>
        <w:t>e</w:t>
      </w:r>
      <w:r>
        <w:rPr>
          <w:sz w:val="24"/>
          <w:szCs w:val="24"/>
        </w:rPr>
        <w:t>r</w:t>
      </w:r>
      <w:r>
        <w:rPr>
          <w:spacing w:val="-1"/>
          <w:sz w:val="24"/>
          <w:szCs w:val="24"/>
        </w:rPr>
        <w:t>na</w:t>
      </w:r>
      <w:r>
        <w:rPr>
          <w:spacing w:val="1"/>
          <w:sz w:val="24"/>
          <w:szCs w:val="24"/>
        </w:rPr>
        <w:t>t</w:t>
      </w:r>
      <w:r>
        <w:rPr>
          <w:sz w:val="24"/>
          <w:szCs w:val="24"/>
        </w:rPr>
        <w:t>if</w:t>
      </w:r>
      <w:r>
        <w:rPr>
          <w:spacing w:val="-1"/>
          <w:sz w:val="24"/>
          <w:szCs w:val="24"/>
        </w:rPr>
        <w:t xml:space="preserve"> </w:t>
      </w:r>
      <w:r>
        <w:rPr>
          <w:sz w:val="24"/>
          <w:szCs w:val="24"/>
        </w:rPr>
        <w:t>k</w:t>
      </w:r>
      <w:r>
        <w:rPr>
          <w:spacing w:val="-1"/>
          <w:sz w:val="24"/>
          <w:szCs w:val="24"/>
        </w:rPr>
        <w:t>e</w:t>
      </w:r>
      <w:r>
        <w:rPr>
          <w:sz w:val="24"/>
          <w:szCs w:val="24"/>
        </w:rPr>
        <w:t>putus</w:t>
      </w:r>
      <w:r>
        <w:rPr>
          <w:spacing w:val="-1"/>
          <w:sz w:val="24"/>
          <w:szCs w:val="24"/>
        </w:rPr>
        <w:t>a</w:t>
      </w:r>
      <w:r>
        <w:rPr>
          <w:sz w:val="24"/>
          <w:szCs w:val="24"/>
        </w:rPr>
        <w:t>n</w:t>
      </w:r>
      <w:r>
        <w:rPr>
          <w:spacing w:val="-1"/>
          <w:sz w:val="24"/>
          <w:szCs w:val="24"/>
        </w:rPr>
        <w:t>”</w:t>
      </w:r>
      <w:r>
        <w:rPr>
          <w:sz w:val="24"/>
          <w:szCs w:val="24"/>
        </w:rPr>
        <w:t>.</w:t>
      </w:r>
    </w:p>
    <w:p w:rsidR="00D0784A" w:rsidRDefault="00257B40">
      <w:pPr>
        <w:spacing w:before="7" w:line="359" w:lineRule="auto"/>
        <w:ind w:left="2591" w:right="1548"/>
        <w:rPr>
          <w:sz w:val="24"/>
          <w:szCs w:val="24"/>
        </w:rPr>
      </w:pPr>
      <w:r>
        <w:rPr>
          <w:spacing w:val="-1"/>
          <w:sz w:val="24"/>
          <w:szCs w:val="24"/>
        </w:rPr>
        <w:t>F</w:t>
      </w:r>
      <w:r>
        <w:rPr>
          <w:sz w:val="24"/>
          <w:szCs w:val="24"/>
        </w:rPr>
        <w:t>u</w:t>
      </w:r>
      <w:r>
        <w:rPr>
          <w:spacing w:val="2"/>
          <w:sz w:val="24"/>
          <w:szCs w:val="24"/>
        </w:rPr>
        <w:t>n</w:t>
      </w:r>
      <w:r>
        <w:rPr>
          <w:spacing w:val="-2"/>
          <w:sz w:val="24"/>
          <w:szCs w:val="24"/>
        </w:rPr>
        <w:t>g</w:t>
      </w:r>
      <w:r>
        <w:rPr>
          <w:spacing w:val="1"/>
          <w:sz w:val="24"/>
          <w:szCs w:val="24"/>
        </w:rPr>
        <w:t>s</w:t>
      </w:r>
      <w:r>
        <w:rPr>
          <w:sz w:val="24"/>
          <w:szCs w:val="24"/>
        </w:rPr>
        <w:t>i</w:t>
      </w:r>
      <w:r>
        <w:rPr>
          <w:spacing w:val="-2"/>
          <w:sz w:val="24"/>
          <w:szCs w:val="24"/>
        </w:rPr>
        <w:t xml:space="preserve"> </w:t>
      </w:r>
      <w:r>
        <w:rPr>
          <w:spacing w:val="-1"/>
          <w:sz w:val="24"/>
          <w:szCs w:val="24"/>
        </w:rPr>
        <w:t>e</w:t>
      </w:r>
      <w:r>
        <w:rPr>
          <w:sz w:val="24"/>
          <w:szCs w:val="24"/>
        </w:rPr>
        <w:t>v</w:t>
      </w:r>
      <w:r>
        <w:rPr>
          <w:spacing w:val="-1"/>
          <w:sz w:val="24"/>
          <w:szCs w:val="24"/>
        </w:rPr>
        <w:t>a</w:t>
      </w:r>
      <w:r>
        <w:rPr>
          <w:sz w:val="24"/>
          <w:szCs w:val="24"/>
        </w:rPr>
        <w:t>lu</w:t>
      </w:r>
      <w:r>
        <w:rPr>
          <w:spacing w:val="-1"/>
          <w:sz w:val="24"/>
          <w:szCs w:val="24"/>
        </w:rPr>
        <w:t>a</w:t>
      </w:r>
      <w:r>
        <w:rPr>
          <w:sz w:val="24"/>
          <w:szCs w:val="24"/>
        </w:rPr>
        <w:t>si</w:t>
      </w:r>
      <w:r>
        <w:rPr>
          <w:spacing w:val="1"/>
          <w:sz w:val="24"/>
          <w:szCs w:val="24"/>
        </w:rPr>
        <w:t xml:space="preserve"> </w:t>
      </w:r>
      <w:r>
        <w:rPr>
          <w:spacing w:val="-2"/>
          <w:sz w:val="24"/>
          <w:szCs w:val="24"/>
        </w:rPr>
        <w:t>u</w:t>
      </w:r>
      <w:r>
        <w:rPr>
          <w:sz w:val="24"/>
          <w:szCs w:val="24"/>
        </w:rPr>
        <w:t xml:space="preserve">ntuk </w:t>
      </w:r>
      <w:r>
        <w:rPr>
          <w:spacing w:val="-2"/>
          <w:sz w:val="24"/>
          <w:szCs w:val="24"/>
        </w:rPr>
        <w:t>m</w:t>
      </w:r>
      <w:r>
        <w:rPr>
          <w:spacing w:val="1"/>
          <w:sz w:val="24"/>
          <w:szCs w:val="24"/>
        </w:rPr>
        <w:t>e</w:t>
      </w:r>
      <w:r>
        <w:rPr>
          <w:spacing w:val="-4"/>
          <w:sz w:val="24"/>
          <w:szCs w:val="24"/>
        </w:rPr>
        <w:t>m</w:t>
      </w:r>
      <w:r>
        <w:rPr>
          <w:sz w:val="24"/>
          <w:szCs w:val="24"/>
        </w:rPr>
        <w:t>b</w:t>
      </w:r>
      <w:r>
        <w:rPr>
          <w:spacing w:val="-1"/>
          <w:sz w:val="24"/>
          <w:szCs w:val="24"/>
        </w:rPr>
        <w:t>e</w:t>
      </w:r>
      <w:r>
        <w:rPr>
          <w:sz w:val="24"/>
          <w:szCs w:val="24"/>
        </w:rPr>
        <w:t>ri i</w:t>
      </w:r>
      <w:r>
        <w:rPr>
          <w:spacing w:val="2"/>
          <w:sz w:val="24"/>
          <w:szCs w:val="24"/>
        </w:rPr>
        <w:t>n</w:t>
      </w:r>
      <w:r>
        <w:rPr>
          <w:spacing w:val="-3"/>
          <w:sz w:val="24"/>
          <w:szCs w:val="24"/>
        </w:rPr>
        <w:t>f</w:t>
      </w:r>
      <w:r>
        <w:rPr>
          <w:sz w:val="24"/>
          <w:szCs w:val="24"/>
        </w:rPr>
        <w:t>o</w:t>
      </w:r>
      <w:r>
        <w:rPr>
          <w:spacing w:val="-1"/>
          <w:sz w:val="24"/>
          <w:szCs w:val="24"/>
        </w:rPr>
        <w:t>r</w:t>
      </w:r>
      <w:r>
        <w:rPr>
          <w:sz w:val="24"/>
          <w:szCs w:val="24"/>
        </w:rPr>
        <w:t>m</w:t>
      </w:r>
      <w:r>
        <w:rPr>
          <w:spacing w:val="-1"/>
          <w:sz w:val="24"/>
          <w:szCs w:val="24"/>
        </w:rPr>
        <w:t>a</w:t>
      </w:r>
      <w:r>
        <w:rPr>
          <w:sz w:val="24"/>
          <w:szCs w:val="24"/>
        </w:rPr>
        <w:t>si</w:t>
      </w:r>
      <w:r>
        <w:rPr>
          <w:spacing w:val="6"/>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b</w:t>
      </w:r>
      <w:r>
        <w:rPr>
          <w:spacing w:val="-1"/>
          <w:sz w:val="24"/>
          <w:szCs w:val="24"/>
        </w:rPr>
        <w:t>a</w:t>
      </w:r>
      <w:r>
        <w:rPr>
          <w:spacing w:val="3"/>
          <w:sz w:val="24"/>
          <w:szCs w:val="24"/>
        </w:rPr>
        <w:t>i</w:t>
      </w:r>
      <w:r>
        <w:rPr>
          <w:sz w:val="24"/>
          <w:szCs w:val="24"/>
        </w:rPr>
        <w:t>k d</w:t>
      </w:r>
      <w:r>
        <w:rPr>
          <w:spacing w:val="-1"/>
          <w:sz w:val="24"/>
          <w:szCs w:val="24"/>
        </w:rPr>
        <w:t>a</w:t>
      </w:r>
      <w:r>
        <w:rPr>
          <w:sz w:val="24"/>
          <w:szCs w:val="24"/>
        </w:rPr>
        <w:t>n b</w:t>
      </w:r>
      <w:r>
        <w:rPr>
          <w:spacing w:val="-1"/>
          <w:sz w:val="24"/>
          <w:szCs w:val="24"/>
        </w:rPr>
        <w:t>e</w:t>
      </w:r>
      <w:r>
        <w:rPr>
          <w:spacing w:val="1"/>
          <w:sz w:val="24"/>
          <w:szCs w:val="24"/>
        </w:rPr>
        <w:t>na</w:t>
      </w:r>
      <w:r>
        <w:rPr>
          <w:spacing w:val="-3"/>
          <w:sz w:val="24"/>
          <w:szCs w:val="24"/>
        </w:rPr>
        <w:t>r</w:t>
      </w:r>
      <w:r>
        <w:rPr>
          <w:sz w:val="24"/>
          <w:szCs w:val="24"/>
        </w:rPr>
        <w:t>, k</w:t>
      </w:r>
      <w:r>
        <w:rPr>
          <w:spacing w:val="-1"/>
          <w:sz w:val="24"/>
          <w:szCs w:val="24"/>
        </w:rPr>
        <w:t>e</w:t>
      </w:r>
      <w:r>
        <w:rPr>
          <w:sz w:val="24"/>
          <w:szCs w:val="24"/>
        </w:rPr>
        <w:t>p</w:t>
      </w:r>
      <w:r>
        <w:rPr>
          <w:spacing w:val="-1"/>
          <w:sz w:val="24"/>
          <w:szCs w:val="24"/>
        </w:rPr>
        <w:t>a</w:t>
      </w:r>
      <w:r>
        <w:rPr>
          <w:sz w:val="24"/>
          <w:szCs w:val="24"/>
        </w:rPr>
        <w:t xml:space="preserve">da </w:t>
      </w:r>
      <w:r>
        <w:rPr>
          <w:spacing w:val="-2"/>
          <w:sz w:val="24"/>
          <w:szCs w:val="24"/>
        </w:rPr>
        <w:t>m</w:t>
      </w:r>
      <w:r>
        <w:rPr>
          <w:spacing w:val="-1"/>
          <w:sz w:val="24"/>
          <w:szCs w:val="24"/>
        </w:rPr>
        <w:t>a</w:t>
      </w:r>
      <w:r>
        <w:rPr>
          <w:spacing w:val="2"/>
          <w:sz w:val="24"/>
          <w:szCs w:val="24"/>
        </w:rPr>
        <w:t>s</w:t>
      </w:r>
      <w:r>
        <w:rPr>
          <w:spacing w:val="-5"/>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2"/>
          <w:sz w:val="24"/>
          <w:szCs w:val="24"/>
        </w:rPr>
        <w:t xml:space="preserve"> </w:t>
      </w:r>
      <w:r>
        <w:rPr>
          <w:sz w:val="24"/>
          <w:szCs w:val="24"/>
        </w:rPr>
        <w:t>M</w:t>
      </w:r>
      <w:r>
        <w:rPr>
          <w:spacing w:val="-1"/>
          <w:sz w:val="24"/>
          <w:szCs w:val="24"/>
        </w:rPr>
        <w:t>e</w:t>
      </w:r>
      <w:r>
        <w:rPr>
          <w:spacing w:val="-4"/>
          <w:sz w:val="24"/>
          <w:szCs w:val="24"/>
        </w:rPr>
        <w:t>m</w:t>
      </w:r>
      <w:r>
        <w:rPr>
          <w:sz w:val="24"/>
          <w:szCs w:val="24"/>
        </w:rPr>
        <w:t>b</w:t>
      </w:r>
      <w:r>
        <w:rPr>
          <w:spacing w:val="-1"/>
          <w:sz w:val="24"/>
          <w:szCs w:val="24"/>
        </w:rPr>
        <w:t>e</w:t>
      </w:r>
      <w:r>
        <w:rPr>
          <w:sz w:val="24"/>
          <w:szCs w:val="24"/>
        </w:rPr>
        <w:t>ri k</w:t>
      </w:r>
      <w:r>
        <w:rPr>
          <w:spacing w:val="-1"/>
          <w:sz w:val="24"/>
          <w:szCs w:val="24"/>
        </w:rPr>
        <w:t>r</w:t>
      </w:r>
      <w:r>
        <w:rPr>
          <w:spacing w:val="3"/>
          <w:sz w:val="24"/>
          <w:szCs w:val="24"/>
        </w:rPr>
        <w:t>i</w:t>
      </w:r>
      <w:r>
        <w:rPr>
          <w:sz w:val="24"/>
          <w:szCs w:val="24"/>
        </w:rPr>
        <w:t>t</w:t>
      </w:r>
      <w:r>
        <w:rPr>
          <w:spacing w:val="1"/>
          <w:sz w:val="24"/>
          <w:szCs w:val="24"/>
        </w:rPr>
        <w:t>i</w:t>
      </w:r>
      <w:r>
        <w:rPr>
          <w:sz w:val="24"/>
          <w:szCs w:val="24"/>
        </w:rPr>
        <w:t>k</w:t>
      </w:r>
      <w:r>
        <w:rPr>
          <w:spacing w:val="-1"/>
          <w:sz w:val="24"/>
          <w:szCs w:val="24"/>
        </w:rPr>
        <w:t>a</w:t>
      </w:r>
      <w:r>
        <w:rPr>
          <w:sz w:val="24"/>
          <w:szCs w:val="24"/>
        </w:rPr>
        <w:t>n p</w:t>
      </w:r>
      <w:r>
        <w:rPr>
          <w:spacing w:val="-1"/>
          <w:sz w:val="24"/>
          <w:szCs w:val="24"/>
        </w:rPr>
        <w:t>a</w:t>
      </w:r>
      <w:r>
        <w:rPr>
          <w:sz w:val="24"/>
          <w:szCs w:val="24"/>
        </w:rPr>
        <w:t>da</w:t>
      </w:r>
      <w:r>
        <w:rPr>
          <w:spacing w:val="-1"/>
          <w:sz w:val="24"/>
          <w:szCs w:val="24"/>
        </w:rPr>
        <w:t xml:space="preserve"> </w:t>
      </w:r>
      <w:r>
        <w:rPr>
          <w:sz w:val="24"/>
          <w:szCs w:val="24"/>
        </w:rPr>
        <w:t>kl</w:t>
      </w:r>
      <w:r>
        <w:rPr>
          <w:spacing w:val="-1"/>
          <w:sz w:val="24"/>
          <w:szCs w:val="24"/>
        </w:rPr>
        <w:t>ar</w:t>
      </w:r>
      <w:r>
        <w:rPr>
          <w:sz w:val="24"/>
          <w:szCs w:val="24"/>
        </w:rPr>
        <w:t>i</w:t>
      </w:r>
      <w:r>
        <w:rPr>
          <w:spacing w:val="-3"/>
          <w:sz w:val="24"/>
          <w:szCs w:val="24"/>
        </w:rPr>
        <w:t>f</w:t>
      </w:r>
      <w:r>
        <w:rPr>
          <w:sz w:val="24"/>
          <w:szCs w:val="24"/>
        </w:rPr>
        <w:t>ik</w:t>
      </w:r>
      <w:r>
        <w:rPr>
          <w:spacing w:val="-1"/>
          <w:sz w:val="24"/>
          <w:szCs w:val="24"/>
        </w:rPr>
        <w:t>a</w:t>
      </w:r>
      <w:r>
        <w:rPr>
          <w:sz w:val="24"/>
          <w:szCs w:val="24"/>
        </w:rPr>
        <w:t xml:space="preserve">si </w:t>
      </w:r>
      <w:r>
        <w:rPr>
          <w:spacing w:val="1"/>
          <w:sz w:val="24"/>
          <w:szCs w:val="24"/>
        </w:rPr>
        <w:t>s</w:t>
      </w:r>
      <w:r>
        <w:rPr>
          <w:spacing w:val="-2"/>
          <w:sz w:val="24"/>
          <w:szCs w:val="24"/>
        </w:rPr>
        <w:t>u</w:t>
      </w:r>
      <w:r>
        <w:rPr>
          <w:spacing w:val="-1"/>
          <w:sz w:val="24"/>
          <w:szCs w:val="24"/>
        </w:rPr>
        <w:t>a</w:t>
      </w:r>
      <w:r>
        <w:rPr>
          <w:sz w:val="24"/>
          <w:szCs w:val="24"/>
        </w:rPr>
        <w:t>tu ni</w:t>
      </w:r>
      <w:r>
        <w:rPr>
          <w:spacing w:val="1"/>
          <w:sz w:val="24"/>
          <w:szCs w:val="24"/>
        </w:rPr>
        <w:t>l</w:t>
      </w:r>
      <w:r>
        <w:rPr>
          <w:spacing w:val="-1"/>
          <w:sz w:val="24"/>
          <w:szCs w:val="24"/>
        </w:rPr>
        <w:t>a-</w:t>
      </w:r>
      <w:r>
        <w:rPr>
          <w:sz w:val="24"/>
          <w:szCs w:val="24"/>
        </w:rPr>
        <w:t>n</w:t>
      </w:r>
      <w:r>
        <w:rPr>
          <w:spacing w:val="-2"/>
          <w:sz w:val="24"/>
          <w:szCs w:val="24"/>
        </w:rPr>
        <w:t>i</w:t>
      </w:r>
      <w:r>
        <w:rPr>
          <w:sz w:val="24"/>
          <w:szCs w:val="24"/>
        </w:rPr>
        <w:t>l</w:t>
      </w:r>
      <w:r>
        <w:rPr>
          <w:spacing w:val="-1"/>
          <w:sz w:val="24"/>
          <w:szCs w:val="24"/>
        </w:rPr>
        <w:t>a</w:t>
      </w:r>
      <w:r>
        <w:rPr>
          <w:sz w:val="24"/>
          <w:szCs w:val="24"/>
        </w:rPr>
        <w:t>i da</w:t>
      </w:r>
      <w:r>
        <w:rPr>
          <w:spacing w:val="-1"/>
          <w:sz w:val="24"/>
          <w:szCs w:val="24"/>
        </w:rPr>
        <w:t>r</w:t>
      </w:r>
      <w:r>
        <w:rPr>
          <w:sz w:val="24"/>
          <w:szCs w:val="24"/>
        </w:rPr>
        <w:t>i suatu tuju</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t</w:t>
      </w:r>
      <w:r>
        <w:rPr>
          <w:spacing w:val="-1"/>
          <w:sz w:val="24"/>
          <w:szCs w:val="24"/>
        </w:rPr>
        <w:t>a</w:t>
      </w:r>
      <w:r>
        <w:rPr>
          <w:sz w:val="24"/>
          <w:szCs w:val="24"/>
        </w:rPr>
        <w:t>r</w:t>
      </w:r>
      <w:r>
        <w:rPr>
          <w:spacing w:val="-3"/>
          <w:sz w:val="24"/>
          <w:szCs w:val="24"/>
        </w:rPr>
        <w:t>g</w:t>
      </w:r>
      <w:r>
        <w:rPr>
          <w:spacing w:val="-1"/>
          <w:sz w:val="24"/>
          <w:szCs w:val="24"/>
        </w:rPr>
        <w:t>e</w:t>
      </w:r>
      <w:r>
        <w:rPr>
          <w:sz w:val="24"/>
          <w:szCs w:val="24"/>
        </w:rPr>
        <w:t>t, k</w:t>
      </w:r>
      <w:r>
        <w:rPr>
          <w:spacing w:val="-1"/>
          <w:sz w:val="24"/>
          <w:szCs w:val="24"/>
        </w:rPr>
        <w:t>e</w:t>
      </w:r>
      <w:r>
        <w:rPr>
          <w:spacing w:val="-4"/>
          <w:sz w:val="24"/>
          <w:szCs w:val="24"/>
        </w:rPr>
        <w:t>m</w:t>
      </w:r>
      <w:r>
        <w:rPr>
          <w:sz w:val="24"/>
          <w:szCs w:val="24"/>
        </w:rPr>
        <w:t>udi</w:t>
      </w:r>
      <w:r>
        <w:rPr>
          <w:spacing w:val="-1"/>
          <w:sz w:val="24"/>
          <w:szCs w:val="24"/>
        </w:rPr>
        <w:t>a</w:t>
      </w:r>
      <w:r>
        <w:rPr>
          <w:sz w:val="24"/>
          <w:szCs w:val="24"/>
        </w:rPr>
        <w:t xml:space="preserve">n </w:t>
      </w:r>
      <w:r>
        <w:rPr>
          <w:spacing w:val="1"/>
          <w:sz w:val="24"/>
          <w:szCs w:val="24"/>
        </w:rPr>
        <w:t>M</w:t>
      </w:r>
      <w:r>
        <w:rPr>
          <w:spacing w:val="-1"/>
          <w:sz w:val="24"/>
          <w:szCs w:val="24"/>
        </w:rPr>
        <w:t>e</w:t>
      </w:r>
      <w:r>
        <w:rPr>
          <w:spacing w:val="-4"/>
          <w:sz w:val="24"/>
          <w:szCs w:val="24"/>
        </w:rPr>
        <w:t>m</w:t>
      </w:r>
      <w:r>
        <w:rPr>
          <w:sz w:val="24"/>
          <w:szCs w:val="24"/>
        </w:rPr>
        <w:t>b</w:t>
      </w:r>
      <w:r>
        <w:rPr>
          <w:spacing w:val="2"/>
          <w:sz w:val="24"/>
          <w:szCs w:val="24"/>
        </w:rPr>
        <w:t>u</w:t>
      </w:r>
      <w:r>
        <w:rPr>
          <w:spacing w:val="-1"/>
          <w:sz w:val="24"/>
          <w:szCs w:val="24"/>
        </w:rPr>
        <w:t>a</w:t>
      </w:r>
      <w:r>
        <w:rPr>
          <w:sz w:val="24"/>
          <w:szCs w:val="24"/>
        </w:rPr>
        <w:t xml:space="preserve">t suatu </w:t>
      </w:r>
      <w:r>
        <w:rPr>
          <w:spacing w:val="-2"/>
          <w:sz w:val="24"/>
          <w:szCs w:val="24"/>
        </w:rPr>
        <w:t>m</w:t>
      </w:r>
      <w:r>
        <w:rPr>
          <w:spacing w:val="-1"/>
          <w:sz w:val="24"/>
          <w:szCs w:val="24"/>
        </w:rPr>
        <w:t>e</w:t>
      </w:r>
      <w:r>
        <w:rPr>
          <w:sz w:val="24"/>
          <w:szCs w:val="24"/>
        </w:rPr>
        <w:t>tode</w:t>
      </w:r>
      <w:r>
        <w:rPr>
          <w:spacing w:val="-1"/>
          <w:sz w:val="24"/>
          <w:szCs w:val="24"/>
        </w:rPr>
        <w:t xml:space="preserve"> </w:t>
      </w:r>
      <w:r>
        <w:rPr>
          <w:spacing w:val="2"/>
          <w:sz w:val="24"/>
          <w:szCs w:val="24"/>
        </w:rPr>
        <w:t>k</w:t>
      </w:r>
      <w:r>
        <w:rPr>
          <w:spacing w:val="-1"/>
          <w:sz w:val="24"/>
          <w:szCs w:val="24"/>
        </w:rPr>
        <w:t>e</w:t>
      </w:r>
      <w:r>
        <w:rPr>
          <w:spacing w:val="1"/>
          <w:sz w:val="24"/>
          <w:szCs w:val="24"/>
        </w:rPr>
        <w:t>b</w:t>
      </w:r>
      <w:r>
        <w:rPr>
          <w:sz w:val="24"/>
          <w:szCs w:val="24"/>
        </w:rPr>
        <w:t>ij</w:t>
      </w:r>
      <w:r>
        <w:rPr>
          <w:spacing w:val="-1"/>
          <w:sz w:val="24"/>
          <w:szCs w:val="24"/>
        </w:rPr>
        <w:t>a</w:t>
      </w:r>
      <w:r>
        <w:rPr>
          <w:sz w:val="24"/>
          <w:szCs w:val="24"/>
        </w:rPr>
        <w:t>k</w:t>
      </w:r>
      <w:r>
        <w:rPr>
          <w:spacing w:val="-1"/>
          <w:sz w:val="24"/>
          <w:szCs w:val="24"/>
        </w:rPr>
        <w:t>a</w:t>
      </w:r>
      <w:r>
        <w:rPr>
          <w:sz w:val="24"/>
          <w:szCs w:val="24"/>
        </w:rPr>
        <w:t xml:space="preserve">n untuk </w:t>
      </w:r>
      <w:r>
        <w:rPr>
          <w:spacing w:val="-2"/>
          <w:sz w:val="24"/>
          <w:szCs w:val="24"/>
        </w:rPr>
        <w:t>m</w:t>
      </w:r>
      <w:r>
        <w:rPr>
          <w:spacing w:val="-1"/>
          <w:sz w:val="24"/>
          <w:szCs w:val="24"/>
        </w:rPr>
        <w:t>e</w:t>
      </w:r>
      <w:r>
        <w:rPr>
          <w:sz w:val="24"/>
          <w:szCs w:val="24"/>
        </w:rPr>
        <w:t>n</w:t>
      </w:r>
      <w:r>
        <w:rPr>
          <w:spacing w:val="-1"/>
          <w:sz w:val="24"/>
          <w:szCs w:val="24"/>
        </w:rPr>
        <w:t>ca</w:t>
      </w:r>
      <w:r>
        <w:rPr>
          <w:spacing w:val="1"/>
          <w:sz w:val="24"/>
          <w:szCs w:val="24"/>
        </w:rPr>
        <w:t>p</w:t>
      </w:r>
      <w:r>
        <w:rPr>
          <w:spacing w:val="-1"/>
          <w:sz w:val="24"/>
          <w:szCs w:val="24"/>
        </w:rPr>
        <w:t>a</w:t>
      </w:r>
      <w:r>
        <w:rPr>
          <w:sz w:val="24"/>
          <w:szCs w:val="24"/>
        </w:rPr>
        <w:t>i kin</w:t>
      </w:r>
      <w:r>
        <w:rPr>
          <w:spacing w:val="-1"/>
          <w:sz w:val="24"/>
          <w:szCs w:val="24"/>
        </w:rPr>
        <w:t>er</w:t>
      </w:r>
      <w:r>
        <w:rPr>
          <w:sz w:val="24"/>
          <w:szCs w:val="24"/>
        </w:rPr>
        <w:t>ja</w:t>
      </w:r>
      <w:r>
        <w:rPr>
          <w:spacing w:val="-1"/>
          <w:sz w:val="24"/>
          <w:szCs w:val="24"/>
        </w:rPr>
        <w:t xml:space="preserve"> </w:t>
      </w:r>
      <w:r>
        <w:rPr>
          <w:sz w:val="24"/>
          <w:szCs w:val="24"/>
        </w:rPr>
        <w:t>s</w:t>
      </w:r>
      <w:r>
        <w:rPr>
          <w:spacing w:val="-1"/>
          <w:sz w:val="24"/>
          <w:szCs w:val="24"/>
        </w:rPr>
        <w:t>e</w:t>
      </w:r>
      <w:r>
        <w:rPr>
          <w:sz w:val="24"/>
          <w:szCs w:val="24"/>
        </w:rPr>
        <w:t>hi</w:t>
      </w:r>
      <w:r>
        <w:rPr>
          <w:spacing w:val="2"/>
          <w:sz w:val="24"/>
          <w:szCs w:val="24"/>
        </w:rPr>
        <w:t>n</w:t>
      </w:r>
      <w:r>
        <w:rPr>
          <w:spacing w:val="-2"/>
          <w:sz w:val="24"/>
          <w:szCs w:val="24"/>
        </w:rPr>
        <w:t>g</w:t>
      </w:r>
      <w:r>
        <w:rPr>
          <w:sz w:val="24"/>
          <w:szCs w:val="24"/>
        </w:rPr>
        <w:t>ga</w:t>
      </w:r>
      <w:r>
        <w:rPr>
          <w:spacing w:val="-1"/>
          <w:sz w:val="24"/>
          <w:szCs w:val="24"/>
        </w:rPr>
        <w:t xml:space="preserve"> </w:t>
      </w:r>
      <w:r>
        <w:rPr>
          <w:sz w:val="24"/>
          <w:szCs w:val="24"/>
        </w:rPr>
        <w:t>pr</w:t>
      </w:r>
      <w:r>
        <w:rPr>
          <w:spacing w:val="1"/>
          <w:sz w:val="24"/>
          <w:szCs w:val="24"/>
        </w:rPr>
        <w:t>o</w:t>
      </w:r>
      <w:r>
        <w:rPr>
          <w:spacing w:val="-2"/>
          <w:sz w:val="24"/>
          <w:szCs w:val="24"/>
        </w:rPr>
        <w:t>g</w:t>
      </w:r>
      <w:r>
        <w:rPr>
          <w:sz w:val="24"/>
          <w:szCs w:val="24"/>
        </w:rPr>
        <w:t>r</w:t>
      </w:r>
      <w:r>
        <w:rPr>
          <w:spacing w:val="-2"/>
          <w:sz w:val="24"/>
          <w:szCs w:val="24"/>
        </w:rPr>
        <w:t>a</w:t>
      </w:r>
      <w:r>
        <w:rPr>
          <w:sz w:val="24"/>
          <w:szCs w:val="24"/>
        </w:rPr>
        <w:t>m</w:t>
      </w:r>
      <w:r>
        <w:rPr>
          <w:spacing w:val="-1"/>
          <w:sz w:val="24"/>
          <w:szCs w:val="24"/>
        </w:rPr>
        <w:t xml:space="preserve"> </w:t>
      </w:r>
      <w:r>
        <w:rPr>
          <w:spacing w:val="2"/>
          <w:sz w:val="24"/>
          <w:szCs w:val="24"/>
        </w:rPr>
        <w:t>d</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n</w:t>
      </w:r>
      <w:r>
        <w:rPr>
          <w:spacing w:val="5"/>
          <w:sz w:val="24"/>
          <w:szCs w:val="24"/>
        </w:rPr>
        <w:t xml:space="preserve"> </w:t>
      </w:r>
      <w:r>
        <w:rPr>
          <w:spacing w:val="-2"/>
          <w:sz w:val="24"/>
          <w:szCs w:val="24"/>
        </w:rPr>
        <w:t>y</w:t>
      </w:r>
      <w:r>
        <w:rPr>
          <w:spacing w:val="-1"/>
          <w:sz w:val="24"/>
          <w:szCs w:val="24"/>
        </w:rPr>
        <w:t>a</w:t>
      </w:r>
      <w:r>
        <w:rPr>
          <w:sz w:val="24"/>
          <w:szCs w:val="24"/>
        </w:rPr>
        <w:t>ng</w:t>
      </w:r>
      <w:r>
        <w:rPr>
          <w:spacing w:val="-2"/>
          <w:sz w:val="24"/>
          <w:szCs w:val="24"/>
        </w:rPr>
        <w:t xml:space="preserve"> </w:t>
      </w:r>
      <w:r>
        <w:rPr>
          <w:sz w:val="24"/>
          <w:szCs w:val="24"/>
        </w:rPr>
        <w:t>di ev</w:t>
      </w:r>
      <w:r>
        <w:rPr>
          <w:spacing w:val="-1"/>
          <w:sz w:val="24"/>
          <w:szCs w:val="24"/>
        </w:rPr>
        <w:t>a</w:t>
      </w:r>
      <w:r>
        <w:rPr>
          <w:sz w:val="24"/>
          <w:szCs w:val="24"/>
        </w:rPr>
        <w:t>lu</w:t>
      </w:r>
      <w:r>
        <w:rPr>
          <w:spacing w:val="-1"/>
          <w:sz w:val="24"/>
          <w:szCs w:val="24"/>
        </w:rPr>
        <w:t>a</w:t>
      </w:r>
      <w:r>
        <w:rPr>
          <w:sz w:val="24"/>
          <w:szCs w:val="24"/>
        </w:rPr>
        <w:t xml:space="preserve">si </w:t>
      </w:r>
      <w:r>
        <w:rPr>
          <w:spacing w:val="-2"/>
          <w:sz w:val="24"/>
          <w:szCs w:val="24"/>
        </w:rPr>
        <w:t>m</w:t>
      </w:r>
      <w:r>
        <w:rPr>
          <w:spacing w:val="-1"/>
          <w:sz w:val="24"/>
          <w:szCs w:val="24"/>
        </w:rPr>
        <w:t>e</w:t>
      </w:r>
      <w:r>
        <w:rPr>
          <w:spacing w:val="-2"/>
          <w:sz w:val="24"/>
          <w:szCs w:val="24"/>
        </w:rPr>
        <w:t>m</w:t>
      </w:r>
      <w:r>
        <w:rPr>
          <w:sz w:val="24"/>
          <w:szCs w:val="24"/>
        </w:rPr>
        <w:t>b</w:t>
      </w:r>
      <w:r>
        <w:rPr>
          <w:spacing w:val="-1"/>
          <w:sz w:val="24"/>
          <w:szCs w:val="24"/>
        </w:rPr>
        <w:t>e</w:t>
      </w:r>
      <w:r>
        <w:rPr>
          <w:sz w:val="24"/>
          <w:szCs w:val="24"/>
        </w:rPr>
        <w:t>rik</w:t>
      </w:r>
      <w:r>
        <w:rPr>
          <w:spacing w:val="-1"/>
          <w:sz w:val="24"/>
          <w:szCs w:val="24"/>
        </w:rPr>
        <w:t>a</w:t>
      </w:r>
      <w:r>
        <w:rPr>
          <w:sz w:val="24"/>
          <w:szCs w:val="24"/>
        </w:rPr>
        <w:t>n kontribusi</w:t>
      </w:r>
      <w:r>
        <w:rPr>
          <w:spacing w:val="1"/>
          <w:sz w:val="24"/>
          <w:szCs w:val="24"/>
        </w:rPr>
        <w:t xml:space="preserve"> </w:t>
      </w:r>
      <w:r>
        <w:rPr>
          <w:spacing w:val="-2"/>
          <w:sz w:val="24"/>
          <w:szCs w:val="24"/>
        </w:rPr>
        <w:t>b</w:t>
      </w:r>
      <w:r>
        <w:rPr>
          <w:spacing w:val="1"/>
          <w:sz w:val="24"/>
          <w:szCs w:val="24"/>
        </w:rPr>
        <w:t>a</w:t>
      </w:r>
      <w:r>
        <w:rPr>
          <w:spacing w:val="-2"/>
          <w:sz w:val="24"/>
          <w:szCs w:val="24"/>
        </w:rPr>
        <w:t>g</w:t>
      </w:r>
      <w:r>
        <w:rPr>
          <w:sz w:val="24"/>
          <w:szCs w:val="24"/>
        </w:rPr>
        <w:t>i pe</w:t>
      </w:r>
      <w:r>
        <w:rPr>
          <w:spacing w:val="-1"/>
          <w:sz w:val="24"/>
          <w:szCs w:val="24"/>
        </w:rPr>
        <w:t>r</w:t>
      </w:r>
      <w:r>
        <w:rPr>
          <w:sz w:val="24"/>
          <w:szCs w:val="24"/>
        </w:rPr>
        <w:t>u</w:t>
      </w:r>
      <w:r>
        <w:rPr>
          <w:spacing w:val="-4"/>
          <w:sz w:val="24"/>
          <w:szCs w:val="24"/>
        </w:rPr>
        <w:t>m</w:t>
      </w:r>
      <w:r>
        <w:rPr>
          <w:sz w:val="24"/>
          <w:szCs w:val="24"/>
        </w:rPr>
        <w:t>u</w:t>
      </w:r>
      <w:r>
        <w:rPr>
          <w:spacing w:val="2"/>
          <w:sz w:val="24"/>
          <w:szCs w:val="24"/>
        </w:rPr>
        <w:t>s</w:t>
      </w:r>
      <w:r>
        <w:rPr>
          <w:spacing w:val="-1"/>
          <w:sz w:val="24"/>
          <w:szCs w:val="24"/>
        </w:rPr>
        <w:t>a</w:t>
      </w:r>
      <w:r>
        <w:rPr>
          <w:sz w:val="24"/>
          <w:szCs w:val="24"/>
        </w:rPr>
        <w:t>n u</w:t>
      </w:r>
      <w:r>
        <w:rPr>
          <w:spacing w:val="1"/>
          <w:sz w:val="24"/>
          <w:szCs w:val="24"/>
        </w:rPr>
        <w:t>l</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k</w:t>
      </w:r>
      <w:r>
        <w:rPr>
          <w:spacing w:val="-1"/>
          <w:sz w:val="24"/>
          <w:szCs w:val="24"/>
        </w:rPr>
        <w:t>e</w:t>
      </w:r>
      <w:r>
        <w:rPr>
          <w:spacing w:val="-2"/>
          <w:sz w:val="24"/>
          <w:szCs w:val="24"/>
        </w:rPr>
        <w:t>b</w:t>
      </w:r>
      <w:r>
        <w:rPr>
          <w:sz w:val="24"/>
          <w:szCs w:val="24"/>
        </w:rPr>
        <w:t>ij</w:t>
      </w:r>
      <w:r>
        <w:rPr>
          <w:spacing w:val="-1"/>
          <w:sz w:val="24"/>
          <w:szCs w:val="24"/>
        </w:rPr>
        <w:t>a</w:t>
      </w:r>
      <w:r>
        <w:rPr>
          <w:sz w:val="24"/>
          <w:szCs w:val="24"/>
        </w:rPr>
        <w:t>k</w:t>
      </w:r>
      <w:r>
        <w:rPr>
          <w:spacing w:val="-1"/>
          <w:sz w:val="24"/>
          <w:szCs w:val="24"/>
        </w:rPr>
        <w:t>a</w:t>
      </w:r>
      <w:r>
        <w:rPr>
          <w:sz w:val="24"/>
          <w:szCs w:val="24"/>
        </w:rPr>
        <w:t>n su</w:t>
      </w:r>
      <w:r>
        <w:rPr>
          <w:spacing w:val="-1"/>
          <w:sz w:val="24"/>
          <w:szCs w:val="24"/>
        </w:rPr>
        <w:t>a</w:t>
      </w:r>
      <w:r>
        <w:rPr>
          <w:sz w:val="24"/>
          <w:szCs w:val="24"/>
        </w:rPr>
        <w:t>tu 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n d</w:t>
      </w:r>
      <w:r>
        <w:rPr>
          <w:spacing w:val="-1"/>
          <w:sz w:val="24"/>
          <w:szCs w:val="24"/>
        </w:rPr>
        <w:t>a</w:t>
      </w:r>
      <w:r>
        <w:rPr>
          <w:sz w:val="24"/>
          <w:szCs w:val="24"/>
        </w:rPr>
        <w:t>l</w:t>
      </w:r>
      <w:r>
        <w:rPr>
          <w:spacing w:val="-1"/>
          <w:sz w:val="24"/>
          <w:szCs w:val="24"/>
        </w:rPr>
        <w:t>a</w:t>
      </w:r>
      <w:r>
        <w:rPr>
          <w:sz w:val="24"/>
          <w:szCs w:val="24"/>
        </w:rPr>
        <w:t>m</w:t>
      </w:r>
      <w:r>
        <w:rPr>
          <w:spacing w:val="-1"/>
          <w:sz w:val="24"/>
          <w:szCs w:val="24"/>
        </w:rPr>
        <w:t xml:space="preserve"> </w:t>
      </w:r>
      <w:r>
        <w:rPr>
          <w:sz w:val="24"/>
          <w:szCs w:val="24"/>
        </w:rPr>
        <w:t>or</w:t>
      </w:r>
      <w:r>
        <w:rPr>
          <w:spacing w:val="-3"/>
          <w:sz w:val="24"/>
          <w:szCs w:val="24"/>
        </w:rPr>
        <w:t>g</w:t>
      </w:r>
      <w:r>
        <w:rPr>
          <w:spacing w:val="-1"/>
          <w:sz w:val="24"/>
          <w:szCs w:val="24"/>
        </w:rPr>
        <w:t>a</w:t>
      </w:r>
      <w:r>
        <w:rPr>
          <w:sz w:val="24"/>
          <w:szCs w:val="24"/>
        </w:rPr>
        <w:t>nis</w:t>
      </w:r>
      <w:r>
        <w:rPr>
          <w:spacing w:val="-1"/>
          <w:sz w:val="24"/>
          <w:szCs w:val="24"/>
        </w:rPr>
        <w:t>a</w:t>
      </w:r>
      <w:r>
        <w:rPr>
          <w:sz w:val="24"/>
          <w:szCs w:val="24"/>
        </w:rPr>
        <w:t>si at</w:t>
      </w:r>
      <w:r>
        <w:rPr>
          <w:spacing w:val="-1"/>
          <w:sz w:val="24"/>
          <w:szCs w:val="24"/>
        </w:rPr>
        <w:t>a</w:t>
      </w:r>
      <w:r>
        <w:rPr>
          <w:sz w:val="24"/>
          <w:szCs w:val="24"/>
        </w:rPr>
        <w:t>u i</w:t>
      </w:r>
      <w:r>
        <w:rPr>
          <w:spacing w:val="-2"/>
          <w:sz w:val="24"/>
          <w:szCs w:val="24"/>
        </w:rPr>
        <w:t>n</w:t>
      </w:r>
      <w:r>
        <w:rPr>
          <w:sz w:val="24"/>
          <w:szCs w:val="24"/>
        </w:rPr>
        <w:t>st</w:t>
      </w:r>
      <w:r>
        <w:rPr>
          <w:spacing w:val="-1"/>
          <w:sz w:val="24"/>
          <w:szCs w:val="24"/>
        </w:rPr>
        <w:t>a</w:t>
      </w:r>
      <w:r>
        <w:rPr>
          <w:sz w:val="24"/>
          <w:szCs w:val="24"/>
        </w:rPr>
        <w:t>nsi</w:t>
      </w:r>
    </w:p>
    <w:p w:rsidR="00D0784A" w:rsidRDefault="00D0784A">
      <w:pPr>
        <w:spacing w:line="200" w:lineRule="exact"/>
      </w:pPr>
    </w:p>
    <w:p w:rsidR="00D0784A" w:rsidRDefault="00D0784A">
      <w:pPr>
        <w:spacing w:before="17" w:line="220" w:lineRule="exact"/>
        <w:rPr>
          <w:sz w:val="22"/>
          <w:szCs w:val="22"/>
        </w:rPr>
      </w:pPr>
    </w:p>
    <w:p w:rsidR="00D0784A" w:rsidRDefault="00257B40">
      <w:pPr>
        <w:ind w:left="2591"/>
        <w:rPr>
          <w:sz w:val="24"/>
          <w:szCs w:val="24"/>
        </w:rPr>
      </w:pPr>
      <w:r>
        <w:rPr>
          <w:b/>
          <w:sz w:val="24"/>
          <w:szCs w:val="24"/>
        </w:rPr>
        <w:t xml:space="preserve">3.2.3. </w:t>
      </w:r>
      <w:r>
        <w:rPr>
          <w:b/>
          <w:spacing w:val="2"/>
          <w:sz w:val="24"/>
          <w:szCs w:val="24"/>
        </w:rPr>
        <w:t>S</w:t>
      </w:r>
      <w:r>
        <w:rPr>
          <w:b/>
          <w:spacing w:val="-2"/>
          <w:sz w:val="24"/>
          <w:szCs w:val="24"/>
        </w:rPr>
        <w:t>a</w:t>
      </w:r>
      <w:r>
        <w:rPr>
          <w:b/>
          <w:sz w:val="24"/>
          <w:szCs w:val="24"/>
        </w:rPr>
        <w:t>sa</w:t>
      </w:r>
      <w:r>
        <w:rPr>
          <w:b/>
          <w:spacing w:val="-1"/>
          <w:sz w:val="24"/>
          <w:szCs w:val="24"/>
        </w:rPr>
        <w:t>r</w:t>
      </w:r>
      <w:r>
        <w:rPr>
          <w:b/>
          <w:spacing w:val="-2"/>
          <w:sz w:val="24"/>
          <w:szCs w:val="24"/>
        </w:rPr>
        <w:t>a</w:t>
      </w:r>
      <w:r>
        <w:rPr>
          <w:b/>
          <w:sz w:val="24"/>
          <w:szCs w:val="24"/>
        </w:rPr>
        <w:t>n</w:t>
      </w:r>
      <w:r>
        <w:rPr>
          <w:b/>
          <w:spacing w:val="3"/>
          <w:sz w:val="24"/>
          <w:szCs w:val="24"/>
        </w:rPr>
        <w:t xml:space="preserve"> </w:t>
      </w:r>
      <w:r>
        <w:rPr>
          <w:b/>
          <w:spacing w:val="1"/>
          <w:sz w:val="24"/>
          <w:szCs w:val="24"/>
        </w:rPr>
        <w:t>E</w:t>
      </w:r>
      <w:r>
        <w:rPr>
          <w:b/>
          <w:spacing w:val="-2"/>
          <w:sz w:val="24"/>
          <w:szCs w:val="24"/>
        </w:rPr>
        <w:t>v</w:t>
      </w:r>
      <w:r>
        <w:rPr>
          <w:b/>
          <w:sz w:val="24"/>
          <w:szCs w:val="24"/>
        </w:rPr>
        <w:t>a</w:t>
      </w:r>
      <w:r>
        <w:rPr>
          <w:b/>
          <w:spacing w:val="-2"/>
          <w:sz w:val="24"/>
          <w:szCs w:val="24"/>
        </w:rPr>
        <w:t>l</w:t>
      </w:r>
      <w:r>
        <w:rPr>
          <w:b/>
          <w:spacing w:val="1"/>
          <w:sz w:val="24"/>
          <w:szCs w:val="24"/>
        </w:rPr>
        <w:t>u</w:t>
      </w:r>
      <w:r>
        <w:rPr>
          <w:b/>
          <w:sz w:val="24"/>
          <w:szCs w:val="24"/>
        </w:rPr>
        <w:t>asi</w:t>
      </w:r>
      <w:r>
        <w:rPr>
          <w:b/>
          <w:spacing w:val="-4"/>
          <w:sz w:val="24"/>
          <w:szCs w:val="24"/>
        </w:rPr>
        <w:t xml:space="preserve"> </w:t>
      </w:r>
      <w:r>
        <w:rPr>
          <w:b/>
          <w:spacing w:val="-2"/>
          <w:sz w:val="24"/>
          <w:szCs w:val="24"/>
        </w:rPr>
        <w:t>K</w:t>
      </w:r>
      <w:r>
        <w:rPr>
          <w:b/>
          <w:sz w:val="24"/>
          <w:szCs w:val="24"/>
        </w:rPr>
        <w:t>i</w:t>
      </w:r>
      <w:r>
        <w:rPr>
          <w:b/>
          <w:spacing w:val="1"/>
          <w:sz w:val="24"/>
          <w:szCs w:val="24"/>
        </w:rPr>
        <w:t>n</w:t>
      </w:r>
      <w:r>
        <w:rPr>
          <w:b/>
          <w:spacing w:val="-1"/>
          <w:sz w:val="24"/>
          <w:szCs w:val="24"/>
        </w:rPr>
        <w:t>er</w:t>
      </w:r>
      <w:r>
        <w:rPr>
          <w:b/>
          <w:sz w:val="24"/>
          <w:szCs w:val="24"/>
        </w:rPr>
        <w:t>ja</w:t>
      </w:r>
    </w:p>
    <w:p w:rsidR="00D0784A" w:rsidRDefault="00D0784A">
      <w:pPr>
        <w:spacing w:before="8" w:line="100" w:lineRule="exact"/>
        <w:rPr>
          <w:sz w:val="11"/>
          <w:szCs w:val="11"/>
        </w:rPr>
      </w:pPr>
    </w:p>
    <w:p w:rsidR="00D0784A" w:rsidRDefault="00257B40">
      <w:pPr>
        <w:spacing w:line="360" w:lineRule="auto"/>
        <w:ind w:left="2591" w:right="1303" w:firstLine="721"/>
        <w:rPr>
          <w:sz w:val="24"/>
          <w:szCs w:val="24"/>
        </w:rPr>
      </w:pPr>
      <w:r>
        <w:rPr>
          <w:spacing w:val="1"/>
          <w:sz w:val="24"/>
          <w:szCs w:val="24"/>
        </w:rPr>
        <w:t>S</w:t>
      </w:r>
      <w:r>
        <w:rPr>
          <w:spacing w:val="-1"/>
          <w:sz w:val="24"/>
          <w:szCs w:val="24"/>
        </w:rPr>
        <w:t>a</w:t>
      </w:r>
      <w:r>
        <w:rPr>
          <w:sz w:val="24"/>
          <w:szCs w:val="24"/>
        </w:rPr>
        <w:t>s</w:t>
      </w:r>
      <w:r>
        <w:rPr>
          <w:spacing w:val="-1"/>
          <w:sz w:val="24"/>
          <w:szCs w:val="24"/>
        </w:rPr>
        <w:t>a</w:t>
      </w:r>
      <w:r>
        <w:rPr>
          <w:sz w:val="24"/>
          <w:szCs w:val="24"/>
        </w:rPr>
        <w:t>r</w:t>
      </w:r>
      <w:r>
        <w:rPr>
          <w:spacing w:val="-1"/>
          <w:sz w:val="24"/>
          <w:szCs w:val="24"/>
        </w:rPr>
        <w:t>a</w:t>
      </w:r>
      <w:r>
        <w:rPr>
          <w:sz w:val="24"/>
          <w:szCs w:val="24"/>
        </w:rPr>
        <w:t>n</w:t>
      </w:r>
      <w:r>
        <w:rPr>
          <w:spacing w:val="-1"/>
          <w:sz w:val="24"/>
          <w:szCs w:val="24"/>
        </w:rPr>
        <w:t>-</w:t>
      </w:r>
      <w:r>
        <w:rPr>
          <w:sz w:val="24"/>
          <w:szCs w:val="24"/>
        </w:rPr>
        <w:t>s</w:t>
      </w:r>
      <w:r>
        <w:rPr>
          <w:spacing w:val="-3"/>
          <w:sz w:val="24"/>
          <w:szCs w:val="24"/>
        </w:rPr>
        <w:t>a</w:t>
      </w:r>
      <w:r>
        <w:rPr>
          <w:spacing w:val="2"/>
          <w:sz w:val="24"/>
          <w:szCs w:val="24"/>
        </w:rPr>
        <w:t>s</w:t>
      </w:r>
      <w:r>
        <w:rPr>
          <w:spacing w:val="-1"/>
          <w:sz w:val="24"/>
          <w:szCs w:val="24"/>
        </w:rPr>
        <w:t>a</w:t>
      </w:r>
      <w:r>
        <w:rPr>
          <w:sz w:val="24"/>
          <w:szCs w:val="24"/>
        </w:rPr>
        <w:t>r</w:t>
      </w:r>
      <w:r>
        <w:rPr>
          <w:spacing w:val="-1"/>
          <w:sz w:val="24"/>
          <w:szCs w:val="24"/>
        </w:rPr>
        <w:t>a</w:t>
      </w:r>
      <w:r>
        <w:rPr>
          <w:sz w:val="24"/>
          <w:szCs w:val="24"/>
        </w:rPr>
        <w:t>n</w:t>
      </w:r>
      <w:r>
        <w:rPr>
          <w:spacing w:val="2"/>
          <w:sz w:val="24"/>
          <w:szCs w:val="24"/>
        </w:rPr>
        <w:t xml:space="preserve"> </w:t>
      </w:r>
      <w:r>
        <w:rPr>
          <w:spacing w:val="-1"/>
          <w:sz w:val="24"/>
          <w:szCs w:val="24"/>
        </w:rPr>
        <w:t>e</w:t>
      </w:r>
      <w:r>
        <w:rPr>
          <w:sz w:val="24"/>
          <w:szCs w:val="24"/>
        </w:rPr>
        <w:t>v</w:t>
      </w:r>
      <w:r>
        <w:rPr>
          <w:spacing w:val="-1"/>
          <w:sz w:val="24"/>
          <w:szCs w:val="24"/>
        </w:rPr>
        <w:t>a</w:t>
      </w:r>
      <w:r>
        <w:rPr>
          <w:sz w:val="24"/>
          <w:szCs w:val="24"/>
        </w:rPr>
        <w:t>lu</w:t>
      </w:r>
      <w:r>
        <w:rPr>
          <w:spacing w:val="-1"/>
          <w:sz w:val="24"/>
          <w:szCs w:val="24"/>
        </w:rPr>
        <w:t>a</w:t>
      </w:r>
      <w:r>
        <w:rPr>
          <w:sz w:val="24"/>
          <w:szCs w:val="24"/>
        </w:rPr>
        <w:t>si</w:t>
      </w:r>
      <w:r>
        <w:rPr>
          <w:spacing w:val="-1"/>
          <w:sz w:val="24"/>
          <w:szCs w:val="24"/>
        </w:rPr>
        <w:t xml:space="preserve"> </w:t>
      </w:r>
      <w:r>
        <w:rPr>
          <w:sz w:val="24"/>
          <w:szCs w:val="24"/>
        </w:rPr>
        <w:t>kin</w:t>
      </w:r>
      <w:r>
        <w:rPr>
          <w:spacing w:val="-1"/>
          <w:sz w:val="24"/>
          <w:szCs w:val="24"/>
        </w:rPr>
        <w:t>er</w:t>
      </w:r>
      <w:r>
        <w:rPr>
          <w:sz w:val="24"/>
          <w:szCs w:val="24"/>
        </w:rPr>
        <w:t>ja</w:t>
      </w:r>
      <w:r>
        <w:rPr>
          <w:spacing w:val="-1"/>
          <w:sz w:val="24"/>
          <w:szCs w:val="24"/>
        </w:rPr>
        <w:t xml:space="preserve"> </w:t>
      </w:r>
      <w:r>
        <w:rPr>
          <w:sz w:val="24"/>
          <w:szCs w:val="24"/>
        </w:rPr>
        <w:t>Ap</w:t>
      </w:r>
      <w:r>
        <w:rPr>
          <w:spacing w:val="-1"/>
          <w:sz w:val="24"/>
          <w:szCs w:val="24"/>
        </w:rPr>
        <w:t>ara</w:t>
      </w:r>
      <w:r>
        <w:rPr>
          <w:sz w:val="24"/>
          <w:szCs w:val="24"/>
        </w:rPr>
        <w:t>tur</w:t>
      </w:r>
      <w:r>
        <w:rPr>
          <w:spacing w:val="2"/>
          <w:sz w:val="24"/>
          <w:szCs w:val="24"/>
        </w:rPr>
        <w:t xml:space="preserve"> </w:t>
      </w:r>
      <w:r>
        <w:rPr>
          <w:spacing w:val="-5"/>
          <w:sz w:val="24"/>
          <w:szCs w:val="24"/>
        </w:rPr>
        <w:t>y</w:t>
      </w:r>
      <w:r>
        <w:rPr>
          <w:spacing w:val="1"/>
          <w:sz w:val="24"/>
          <w:szCs w:val="24"/>
        </w:rPr>
        <w:t>a</w:t>
      </w:r>
      <w:r>
        <w:rPr>
          <w:sz w:val="24"/>
          <w:szCs w:val="24"/>
        </w:rPr>
        <w:t>ng</w:t>
      </w:r>
      <w:r>
        <w:rPr>
          <w:spacing w:val="-2"/>
          <w:sz w:val="24"/>
          <w:szCs w:val="24"/>
        </w:rPr>
        <w:t xml:space="preserve"> </w:t>
      </w:r>
      <w:r>
        <w:rPr>
          <w:sz w:val="24"/>
          <w:szCs w:val="24"/>
        </w:rPr>
        <w:t>dik</w:t>
      </w:r>
      <w:r>
        <w:rPr>
          <w:spacing w:val="-1"/>
          <w:sz w:val="24"/>
          <w:szCs w:val="24"/>
        </w:rPr>
        <w:t>e</w:t>
      </w:r>
      <w:r>
        <w:rPr>
          <w:spacing w:val="-4"/>
          <w:sz w:val="24"/>
          <w:szCs w:val="24"/>
        </w:rPr>
        <w:t>m</w:t>
      </w:r>
      <w:r>
        <w:rPr>
          <w:sz w:val="24"/>
          <w:szCs w:val="24"/>
        </w:rPr>
        <w:t>uk</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A</w:t>
      </w:r>
      <w:r>
        <w:rPr>
          <w:spacing w:val="-2"/>
          <w:sz w:val="24"/>
          <w:szCs w:val="24"/>
        </w:rPr>
        <w:t>g</w:t>
      </w:r>
      <w:r>
        <w:rPr>
          <w:sz w:val="24"/>
          <w:szCs w:val="24"/>
        </w:rPr>
        <w:t xml:space="preserve">us </w:t>
      </w:r>
      <w:r>
        <w:rPr>
          <w:spacing w:val="1"/>
          <w:sz w:val="24"/>
          <w:szCs w:val="24"/>
        </w:rPr>
        <w:t>S</w:t>
      </w:r>
      <w:r>
        <w:rPr>
          <w:sz w:val="24"/>
          <w:szCs w:val="24"/>
        </w:rPr>
        <w:t>u</w:t>
      </w:r>
      <w:r>
        <w:rPr>
          <w:spacing w:val="2"/>
          <w:sz w:val="24"/>
          <w:szCs w:val="24"/>
        </w:rPr>
        <w:t>n</w:t>
      </w:r>
      <w:r>
        <w:rPr>
          <w:spacing w:val="-5"/>
          <w:sz w:val="24"/>
          <w:szCs w:val="24"/>
        </w:rPr>
        <w:t>y</w:t>
      </w:r>
      <w:r>
        <w:rPr>
          <w:sz w:val="24"/>
          <w:szCs w:val="24"/>
        </w:rPr>
        <w:t>oto</w:t>
      </w:r>
      <w:r>
        <w:rPr>
          <w:spacing w:val="2"/>
          <w:sz w:val="24"/>
          <w:szCs w:val="24"/>
        </w:rPr>
        <w:t xml:space="preserve"> </w:t>
      </w:r>
      <w:r>
        <w:rPr>
          <w:sz w:val="24"/>
          <w:szCs w:val="24"/>
        </w:rPr>
        <w:t>(19</w:t>
      </w:r>
      <w:r>
        <w:rPr>
          <w:spacing w:val="-1"/>
          <w:sz w:val="24"/>
          <w:szCs w:val="24"/>
        </w:rPr>
        <w:t>9</w:t>
      </w:r>
      <w:r>
        <w:rPr>
          <w:spacing w:val="-2"/>
          <w:sz w:val="24"/>
          <w:szCs w:val="24"/>
        </w:rPr>
        <w:t>9</w:t>
      </w:r>
      <w:r>
        <w:rPr>
          <w:sz w:val="24"/>
          <w:szCs w:val="24"/>
        </w:rPr>
        <w:t>)</w:t>
      </w:r>
      <w:r>
        <w:rPr>
          <w:spacing w:val="-1"/>
          <w:sz w:val="24"/>
          <w:szCs w:val="24"/>
        </w:rPr>
        <w:t xml:space="preserve"> </w:t>
      </w:r>
      <w:r>
        <w:rPr>
          <w:spacing w:val="2"/>
          <w:sz w:val="24"/>
          <w:szCs w:val="24"/>
        </w:rPr>
        <w:t>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buku</w:t>
      </w:r>
      <w:r>
        <w:rPr>
          <w:spacing w:val="2"/>
          <w:sz w:val="24"/>
          <w:szCs w:val="24"/>
        </w:rPr>
        <w:t>n</w:t>
      </w:r>
      <w:r>
        <w:rPr>
          <w:spacing w:val="-5"/>
          <w:sz w:val="24"/>
          <w:szCs w:val="24"/>
        </w:rPr>
        <w:t>y</w:t>
      </w:r>
      <w:r>
        <w:rPr>
          <w:sz w:val="24"/>
          <w:szCs w:val="24"/>
        </w:rPr>
        <w:t>a Ku</w:t>
      </w:r>
      <w:r>
        <w:rPr>
          <w:spacing w:val="-1"/>
          <w:sz w:val="24"/>
          <w:szCs w:val="24"/>
        </w:rPr>
        <w:t>a</w:t>
      </w:r>
      <w:r>
        <w:rPr>
          <w:sz w:val="24"/>
          <w:szCs w:val="24"/>
        </w:rPr>
        <w:t>lit</w:t>
      </w:r>
      <w:r>
        <w:rPr>
          <w:spacing w:val="-1"/>
          <w:sz w:val="24"/>
          <w:szCs w:val="24"/>
        </w:rPr>
        <w:t>a</w:t>
      </w:r>
      <w:r>
        <w:rPr>
          <w:sz w:val="24"/>
          <w:szCs w:val="24"/>
        </w:rPr>
        <w:t>s Kin</w:t>
      </w:r>
      <w:r>
        <w:rPr>
          <w:spacing w:val="-1"/>
          <w:sz w:val="24"/>
          <w:szCs w:val="24"/>
        </w:rPr>
        <w:t>er</w:t>
      </w:r>
      <w:r>
        <w:rPr>
          <w:sz w:val="24"/>
          <w:szCs w:val="24"/>
        </w:rPr>
        <w:t>ja</w:t>
      </w:r>
      <w:r>
        <w:rPr>
          <w:spacing w:val="-3"/>
          <w:sz w:val="24"/>
          <w:szCs w:val="24"/>
        </w:rPr>
        <w:t xml:space="preserve"> </w:t>
      </w:r>
      <w:r>
        <w:rPr>
          <w:sz w:val="24"/>
          <w:szCs w:val="24"/>
        </w:rPr>
        <w:t>Ap</w:t>
      </w:r>
      <w:r>
        <w:rPr>
          <w:spacing w:val="-1"/>
          <w:sz w:val="24"/>
          <w:szCs w:val="24"/>
        </w:rPr>
        <w:t>ara</w:t>
      </w:r>
      <w:r>
        <w:rPr>
          <w:spacing w:val="1"/>
          <w:sz w:val="24"/>
          <w:szCs w:val="24"/>
        </w:rPr>
        <w:t>t</w:t>
      </w:r>
      <w:r>
        <w:rPr>
          <w:sz w:val="24"/>
          <w:szCs w:val="24"/>
        </w:rPr>
        <w:t>ur</w:t>
      </w:r>
      <w:r>
        <w:rPr>
          <w:spacing w:val="-1"/>
          <w:sz w:val="24"/>
          <w:szCs w:val="24"/>
        </w:rPr>
        <w:t xml:space="preserve"> </w:t>
      </w:r>
      <w:r>
        <w:rPr>
          <w:sz w:val="24"/>
          <w:szCs w:val="24"/>
        </w:rPr>
        <w:t>(</w:t>
      </w:r>
      <w:r>
        <w:rPr>
          <w:spacing w:val="-2"/>
          <w:sz w:val="24"/>
          <w:szCs w:val="24"/>
        </w:rPr>
        <w:t>e</w:t>
      </w:r>
      <w:r>
        <w:rPr>
          <w:spacing w:val="2"/>
          <w:sz w:val="24"/>
          <w:szCs w:val="24"/>
        </w:rPr>
        <w:t>d</w:t>
      </w:r>
      <w:r>
        <w:rPr>
          <w:spacing w:val="-4"/>
          <w:sz w:val="24"/>
          <w:szCs w:val="24"/>
        </w:rPr>
        <w:t>i</w:t>
      </w:r>
      <w:r>
        <w:rPr>
          <w:sz w:val="24"/>
          <w:szCs w:val="24"/>
        </w:rPr>
        <w:t>si keli</w:t>
      </w:r>
      <w:r>
        <w:rPr>
          <w:spacing w:val="-2"/>
          <w:sz w:val="24"/>
          <w:szCs w:val="24"/>
        </w:rPr>
        <w:t>m</w:t>
      </w:r>
      <w:r>
        <w:rPr>
          <w:spacing w:val="-1"/>
          <w:sz w:val="24"/>
          <w:szCs w:val="24"/>
        </w:rPr>
        <w:t>a</w:t>
      </w:r>
      <w:r>
        <w:rPr>
          <w:sz w:val="24"/>
          <w:szCs w:val="24"/>
        </w:rPr>
        <w:t>) 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 xml:space="preserve">i </w:t>
      </w:r>
      <w:proofErr w:type="gramStart"/>
      <w:r>
        <w:rPr>
          <w:sz w:val="24"/>
          <w:szCs w:val="24"/>
        </w:rPr>
        <w:t>be</w:t>
      </w:r>
      <w:r>
        <w:rPr>
          <w:spacing w:val="-1"/>
          <w:sz w:val="24"/>
          <w:szCs w:val="24"/>
        </w:rPr>
        <w:t>r</w:t>
      </w:r>
      <w:r>
        <w:rPr>
          <w:sz w:val="24"/>
          <w:szCs w:val="24"/>
        </w:rPr>
        <w:t>ikut :</w:t>
      </w:r>
      <w:proofErr w:type="gramEnd"/>
    </w:p>
    <w:p w:rsidR="00D0784A" w:rsidRDefault="00257B40">
      <w:pPr>
        <w:spacing w:before="6" w:line="360" w:lineRule="auto"/>
        <w:ind w:left="2591" w:right="3138"/>
        <w:rPr>
          <w:sz w:val="24"/>
          <w:szCs w:val="24"/>
        </w:rPr>
      </w:pPr>
      <w:r>
        <w:rPr>
          <w:sz w:val="24"/>
          <w:szCs w:val="24"/>
        </w:rPr>
        <w:t>1. Me</w:t>
      </w:r>
      <w:r>
        <w:rPr>
          <w:spacing w:val="-4"/>
          <w:sz w:val="24"/>
          <w:szCs w:val="24"/>
        </w:rPr>
        <w:t>m</w:t>
      </w:r>
      <w:r>
        <w:rPr>
          <w:sz w:val="24"/>
          <w:szCs w:val="24"/>
        </w:rPr>
        <w:t>bu</w:t>
      </w:r>
      <w:r>
        <w:rPr>
          <w:spacing w:val="-1"/>
          <w:sz w:val="24"/>
          <w:szCs w:val="24"/>
        </w:rPr>
        <w:t>a</w:t>
      </w:r>
      <w:r>
        <w:rPr>
          <w:sz w:val="24"/>
          <w:szCs w:val="24"/>
        </w:rPr>
        <w:t>t an</w:t>
      </w:r>
      <w:r>
        <w:rPr>
          <w:spacing w:val="-1"/>
          <w:sz w:val="24"/>
          <w:szCs w:val="24"/>
        </w:rPr>
        <w:t>a</w:t>
      </w:r>
      <w:r>
        <w:rPr>
          <w:sz w:val="24"/>
          <w:szCs w:val="24"/>
        </w:rPr>
        <w:t>l</w:t>
      </w:r>
      <w:r>
        <w:rPr>
          <w:spacing w:val="1"/>
          <w:sz w:val="24"/>
          <w:szCs w:val="24"/>
        </w:rPr>
        <w:t>i</w:t>
      </w:r>
      <w:r>
        <w:rPr>
          <w:sz w:val="24"/>
          <w:szCs w:val="24"/>
        </w:rPr>
        <w:t>sis</w:t>
      </w:r>
      <w:r>
        <w:rPr>
          <w:spacing w:val="3"/>
          <w:sz w:val="24"/>
          <w:szCs w:val="24"/>
        </w:rPr>
        <w:t xml:space="preserve"> </w:t>
      </w:r>
      <w:r>
        <w:rPr>
          <w:spacing w:val="-2"/>
          <w:sz w:val="24"/>
          <w:szCs w:val="24"/>
        </w:rPr>
        <w:t>k</w:t>
      </w:r>
      <w:r>
        <w:rPr>
          <w:sz w:val="24"/>
          <w:szCs w:val="24"/>
        </w:rPr>
        <w:t>in</w:t>
      </w:r>
      <w:r>
        <w:rPr>
          <w:spacing w:val="-6"/>
          <w:sz w:val="24"/>
          <w:szCs w:val="24"/>
        </w:rPr>
        <w:t>e</w:t>
      </w:r>
      <w:r>
        <w:rPr>
          <w:spacing w:val="-1"/>
          <w:sz w:val="24"/>
          <w:szCs w:val="24"/>
        </w:rPr>
        <w:t>r</w:t>
      </w:r>
      <w:r>
        <w:rPr>
          <w:sz w:val="24"/>
          <w:szCs w:val="24"/>
        </w:rPr>
        <w:t>ja</w:t>
      </w:r>
      <w:r>
        <w:rPr>
          <w:spacing w:val="-1"/>
          <w:sz w:val="24"/>
          <w:szCs w:val="24"/>
        </w:rPr>
        <w:t xml:space="preserve"> </w:t>
      </w:r>
      <w:r>
        <w:rPr>
          <w:sz w:val="24"/>
          <w:szCs w:val="24"/>
        </w:rPr>
        <w:t>d</w:t>
      </w:r>
      <w:r>
        <w:rPr>
          <w:spacing w:val="-1"/>
          <w:sz w:val="24"/>
          <w:szCs w:val="24"/>
        </w:rPr>
        <w:t>a</w:t>
      </w:r>
      <w:r>
        <w:rPr>
          <w:sz w:val="24"/>
          <w:szCs w:val="24"/>
        </w:rPr>
        <w:t xml:space="preserve">ri </w:t>
      </w:r>
      <w:r>
        <w:rPr>
          <w:spacing w:val="-1"/>
          <w:sz w:val="24"/>
          <w:szCs w:val="24"/>
        </w:rPr>
        <w:t>wa</w:t>
      </w:r>
      <w:r>
        <w:rPr>
          <w:sz w:val="24"/>
          <w:szCs w:val="24"/>
        </w:rPr>
        <w:t>ktu</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l</w:t>
      </w:r>
      <w:r>
        <w:rPr>
          <w:spacing w:val="-1"/>
          <w:sz w:val="24"/>
          <w:szCs w:val="24"/>
        </w:rPr>
        <w:t>a</w:t>
      </w:r>
      <w:r>
        <w:rPr>
          <w:sz w:val="24"/>
          <w:szCs w:val="24"/>
        </w:rPr>
        <w:t xml:space="preserve">lu </w:t>
      </w:r>
      <w:r>
        <w:rPr>
          <w:spacing w:val="-2"/>
          <w:sz w:val="24"/>
          <w:szCs w:val="24"/>
        </w:rPr>
        <w:t>s</w:t>
      </w:r>
      <w:r>
        <w:rPr>
          <w:spacing w:val="-1"/>
          <w:sz w:val="24"/>
          <w:szCs w:val="24"/>
        </w:rPr>
        <w:t>eca</w:t>
      </w:r>
      <w:r>
        <w:rPr>
          <w:sz w:val="24"/>
          <w:szCs w:val="24"/>
        </w:rPr>
        <w:t>ra b</w:t>
      </w:r>
      <w:r>
        <w:rPr>
          <w:spacing w:val="-1"/>
          <w:sz w:val="24"/>
          <w:szCs w:val="24"/>
        </w:rPr>
        <w:t>e</w:t>
      </w:r>
      <w:r>
        <w:rPr>
          <w:sz w:val="24"/>
          <w:szCs w:val="24"/>
        </w:rPr>
        <w:t>r</w:t>
      </w:r>
      <w:r>
        <w:rPr>
          <w:spacing w:val="-1"/>
          <w:sz w:val="24"/>
          <w:szCs w:val="24"/>
        </w:rPr>
        <w:t>ke</w:t>
      </w:r>
      <w:r>
        <w:rPr>
          <w:spacing w:val="1"/>
          <w:sz w:val="24"/>
          <w:szCs w:val="24"/>
        </w:rPr>
        <w:t>s</w:t>
      </w:r>
      <w:r>
        <w:rPr>
          <w:sz w:val="24"/>
          <w:szCs w:val="24"/>
        </w:rPr>
        <w:t>in</w:t>
      </w:r>
      <w:r>
        <w:rPr>
          <w:spacing w:val="-1"/>
          <w:sz w:val="24"/>
          <w:szCs w:val="24"/>
        </w:rPr>
        <w:t>a</w:t>
      </w:r>
      <w:r>
        <w:rPr>
          <w:spacing w:val="-4"/>
          <w:sz w:val="24"/>
          <w:szCs w:val="24"/>
        </w:rPr>
        <w:t>m</w:t>
      </w:r>
      <w:r>
        <w:rPr>
          <w:sz w:val="24"/>
          <w:szCs w:val="24"/>
        </w:rPr>
        <w:t>bung</w:t>
      </w:r>
      <w:r>
        <w:rPr>
          <w:spacing w:val="-1"/>
          <w:sz w:val="24"/>
          <w:szCs w:val="24"/>
        </w:rPr>
        <w:t>a</w:t>
      </w:r>
      <w:r>
        <w:rPr>
          <w:sz w:val="24"/>
          <w:szCs w:val="24"/>
        </w:rPr>
        <w:t>n</w:t>
      </w:r>
    </w:p>
    <w:p w:rsidR="00D0784A" w:rsidRDefault="00257B40">
      <w:pPr>
        <w:spacing w:before="10"/>
        <w:ind w:left="2591"/>
        <w:rPr>
          <w:sz w:val="24"/>
          <w:szCs w:val="24"/>
        </w:rPr>
      </w:pPr>
      <w:proofErr w:type="gramStart"/>
      <w:r>
        <w:rPr>
          <w:sz w:val="24"/>
          <w:szCs w:val="24"/>
        </w:rPr>
        <w:t>d</w:t>
      </w:r>
      <w:r>
        <w:rPr>
          <w:spacing w:val="-1"/>
          <w:sz w:val="24"/>
          <w:szCs w:val="24"/>
        </w:rPr>
        <w:t>a</w:t>
      </w:r>
      <w:r>
        <w:rPr>
          <w:sz w:val="24"/>
          <w:szCs w:val="24"/>
        </w:rPr>
        <w:t>n</w:t>
      </w:r>
      <w:proofErr w:type="gramEnd"/>
      <w:r>
        <w:rPr>
          <w:sz w:val="24"/>
          <w:szCs w:val="24"/>
        </w:rPr>
        <w:t xml:space="preserve"> p</w:t>
      </w:r>
      <w:r>
        <w:rPr>
          <w:spacing w:val="-1"/>
          <w:sz w:val="24"/>
          <w:szCs w:val="24"/>
        </w:rPr>
        <w:t>e</w:t>
      </w:r>
      <w:r>
        <w:rPr>
          <w:sz w:val="24"/>
          <w:szCs w:val="24"/>
        </w:rPr>
        <w:t>riodi</w:t>
      </w:r>
      <w:r>
        <w:rPr>
          <w:spacing w:val="-2"/>
          <w:sz w:val="24"/>
          <w:szCs w:val="24"/>
        </w:rPr>
        <w:t>k</w:t>
      </w:r>
      <w:r>
        <w:rPr>
          <w:sz w:val="24"/>
          <w:szCs w:val="24"/>
        </w:rPr>
        <w:t>,</w:t>
      </w:r>
      <w:r>
        <w:rPr>
          <w:spacing w:val="2"/>
          <w:sz w:val="24"/>
          <w:szCs w:val="24"/>
        </w:rPr>
        <w:t xml:space="preserve"> </w:t>
      </w:r>
      <w:r>
        <w:rPr>
          <w:sz w:val="24"/>
          <w:szCs w:val="24"/>
        </w:rPr>
        <w:t>b</w:t>
      </w:r>
      <w:r>
        <w:rPr>
          <w:spacing w:val="-1"/>
          <w:sz w:val="24"/>
          <w:szCs w:val="24"/>
        </w:rPr>
        <w:t>a</w:t>
      </w:r>
      <w:r>
        <w:rPr>
          <w:sz w:val="24"/>
          <w:szCs w:val="24"/>
        </w:rPr>
        <w:t>ik kin</w:t>
      </w:r>
      <w:r>
        <w:rPr>
          <w:spacing w:val="-1"/>
          <w:sz w:val="24"/>
          <w:szCs w:val="24"/>
        </w:rPr>
        <w:t>er</w:t>
      </w:r>
      <w:r>
        <w:rPr>
          <w:spacing w:val="-7"/>
          <w:sz w:val="24"/>
          <w:szCs w:val="24"/>
        </w:rPr>
        <w:t>j</w:t>
      </w:r>
      <w:r>
        <w:rPr>
          <w:sz w:val="24"/>
          <w:szCs w:val="24"/>
        </w:rPr>
        <w:t>a</w:t>
      </w:r>
      <w:r>
        <w:rPr>
          <w:spacing w:val="-1"/>
          <w:sz w:val="24"/>
          <w:szCs w:val="24"/>
        </w:rPr>
        <w:t xml:space="preserve"> a</w:t>
      </w:r>
      <w:r>
        <w:rPr>
          <w:sz w:val="24"/>
          <w:szCs w:val="24"/>
        </w:rPr>
        <w:t>p</w:t>
      </w:r>
      <w:r>
        <w:rPr>
          <w:spacing w:val="-1"/>
          <w:sz w:val="24"/>
          <w:szCs w:val="24"/>
        </w:rPr>
        <w:t>ara</w:t>
      </w:r>
      <w:r>
        <w:rPr>
          <w:sz w:val="24"/>
          <w:szCs w:val="24"/>
        </w:rPr>
        <w:t>tur</w:t>
      </w:r>
      <w:r>
        <w:rPr>
          <w:spacing w:val="2"/>
          <w:sz w:val="24"/>
          <w:szCs w:val="24"/>
        </w:rPr>
        <w:t xml:space="preserve"> </w:t>
      </w:r>
      <w:r>
        <w:rPr>
          <w:spacing w:val="-2"/>
          <w:sz w:val="24"/>
          <w:szCs w:val="24"/>
        </w:rPr>
        <w:t>m</w:t>
      </w:r>
      <w:r>
        <w:rPr>
          <w:spacing w:val="-1"/>
          <w:sz w:val="24"/>
          <w:szCs w:val="24"/>
        </w:rPr>
        <w:t>a</w:t>
      </w:r>
      <w:r>
        <w:rPr>
          <w:sz w:val="24"/>
          <w:szCs w:val="24"/>
        </w:rPr>
        <w:t>upun kin</w:t>
      </w:r>
      <w:r>
        <w:rPr>
          <w:spacing w:val="-1"/>
          <w:sz w:val="24"/>
          <w:szCs w:val="24"/>
        </w:rPr>
        <w:t>er</w:t>
      </w:r>
      <w:r>
        <w:rPr>
          <w:spacing w:val="-2"/>
          <w:sz w:val="24"/>
          <w:szCs w:val="24"/>
        </w:rPr>
        <w:t>j</w:t>
      </w:r>
      <w:r>
        <w:rPr>
          <w:sz w:val="24"/>
          <w:szCs w:val="24"/>
        </w:rPr>
        <w:t>a</w:t>
      </w:r>
      <w:r>
        <w:rPr>
          <w:spacing w:val="-1"/>
          <w:sz w:val="24"/>
          <w:szCs w:val="24"/>
        </w:rPr>
        <w:t xml:space="preserve"> </w:t>
      </w:r>
      <w:r>
        <w:rPr>
          <w:sz w:val="24"/>
          <w:szCs w:val="24"/>
        </w:rPr>
        <w:t>o</w:t>
      </w:r>
      <w:r>
        <w:rPr>
          <w:spacing w:val="1"/>
          <w:sz w:val="24"/>
          <w:szCs w:val="24"/>
        </w:rPr>
        <w:t>r</w:t>
      </w:r>
      <w:r>
        <w:rPr>
          <w:spacing w:val="-2"/>
          <w:sz w:val="24"/>
          <w:szCs w:val="24"/>
        </w:rPr>
        <w:t>g</w:t>
      </w:r>
      <w:r>
        <w:rPr>
          <w:spacing w:val="-1"/>
          <w:sz w:val="24"/>
          <w:szCs w:val="24"/>
        </w:rPr>
        <w:t>a</w:t>
      </w:r>
      <w:r>
        <w:rPr>
          <w:spacing w:val="1"/>
          <w:sz w:val="24"/>
          <w:szCs w:val="24"/>
        </w:rPr>
        <w:t>n</w:t>
      </w:r>
      <w:r>
        <w:rPr>
          <w:sz w:val="24"/>
          <w:szCs w:val="24"/>
        </w:rPr>
        <w:t>is</w:t>
      </w:r>
      <w:r>
        <w:rPr>
          <w:spacing w:val="-1"/>
          <w:sz w:val="24"/>
          <w:szCs w:val="24"/>
        </w:rPr>
        <w:t>a</w:t>
      </w:r>
      <w:r>
        <w:rPr>
          <w:sz w:val="24"/>
          <w:szCs w:val="24"/>
        </w:rPr>
        <w:t>s</w:t>
      </w:r>
      <w:r>
        <w:rPr>
          <w:spacing w:val="-2"/>
          <w:sz w:val="24"/>
          <w:szCs w:val="24"/>
        </w:rPr>
        <w:t>i</w:t>
      </w:r>
      <w:r>
        <w:rPr>
          <w:sz w:val="24"/>
          <w:szCs w:val="24"/>
        </w:rPr>
        <w:t>.</w:t>
      </w:r>
    </w:p>
    <w:p w:rsidR="00D0784A" w:rsidRDefault="00D0784A">
      <w:pPr>
        <w:spacing w:before="7" w:line="120" w:lineRule="exact"/>
        <w:rPr>
          <w:sz w:val="12"/>
          <w:szCs w:val="12"/>
        </w:rPr>
      </w:pPr>
    </w:p>
    <w:p w:rsidR="00D0784A" w:rsidRDefault="00257B40">
      <w:pPr>
        <w:spacing w:line="359" w:lineRule="auto"/>
        <w:ind w:left="2591" w:right="1411"/>
        <w:rPr>
          <w:sz w:val="24"/>
          <w:szCs w:val="24"/>
        </w:rPr>
        <w:sectPr w:rsidR="00D0784A">
          <w:pgSz w:w="11940" w:h="16860"/>
          <w:pgMar w:top="2400" w:right="420" w:bottom="280" w:left="400" w:header="855" w:footer="1316" w:gutter="0"/>
          <w:cols w:space="720"/>
        </w:sectPr>
      </w:pPr>
      <w:r>
        <w:rPr>
          <w:sz w:val="24"/>
          <w:szCs w:val="24"/>
        </w:rPr>
        <w:t>2. Me</w:t>
      </w:r>
      <w:r>
        <w:rPr>
          <w:spacing w:val="-4"/>
          <w:sz w:val="24"/>
          <w:szCs w:val="24"/>
        </w:rPr>
        <w:t>m</w:t>
      </w:r>
      <w:r>
        <w:rPr>
          <w:sz w:val="24"/>
          <w:szCs w:val="24"/>
        </w:rPr>
        <w:t>bu</w:t>
      </w:r>
      <w:r>
        <w:rPr>
          <w:spacing w:val="-1"/>
          <w:sz w:val="24"/>
          <w:szCs w:val="24"/>
        </w:rPr>
        <w:t>a</w:t>
      </w:r>
      <w:r>
        <w:rPr>
          <w:sz w:val="24"/>
          <w:szCs w:val="24"/>
        </w:rPr>
        <w:t>t ev</w:t>
      </w:r>
      <w:r>
        <w:rPr>
          <w:spacing w:val="-1"/>
          <w:sz w:val="24"/>
          <w:szCs w:val="24"/>
        </w:rPr>
        <w:t>a</w:t>
      </w:r>
      <w:r>
        <w:rPr>
          <w:sz w:val="24"/>
          <w:szCs w:val="24"/>
        </w:rPr>
        <w:t>lu</w:t>
      </w:r>
      <w:r>
        <w:rPr>
          <w:spacing w:val="-1"/>
          <w:sz w:val="24"/>
          <w:szCs w:val="24"/>
        </w:rPr>
        <w:t>a</w:t>
      </w:r>
      <w:r>
        <w:rPr>
          <w:sz w:val="24"/>
          <w:szCs w:val="24"/>
        </w:rPr>
        <w:t>si kebutuh</w:t>
      </w:r>
      <w:r>
        <w:rPr>
          <w:spacing w:val="-1"/>
          <w:sz w:val="24"/>
          <w:szCs w:val="24"/>
        </w:rPr>
        <w:t>a</w:t>
      </w:r>
      <w:r>
        <w:rPr>
          <w:sz w:val="24"/>
          <w:szCs w:val="24"/>
        </w:rPr>
        <w:t>n p</w:t>
      </w:r>
      <w:r>
        <w:rPr>
          <w:spacing w:val="-1"/>
          <w:sz w:val="24"/>
          <w:szCs w:val="24"/>
        </w:rPr>
        <w:t>e</w:t>
      </w:r>
      <w:r>
        <w:rPr>
          <w:sz w:val="24"/>
          <w:szCs w:val="24"/>
        </w:rPr>
        <w:t>l</w:t>
      </w:r>
      <w:r>
        <w:rPr>
          <w:spacing w:val="-1"/>
          <w:sz w:val="24"/>
          <w:szCs w:val="24"/>
        </w:rPr>
        <w:t>a</w:t>
      </w:r>
      <w:r>
        <w:rPr>
          <w:sz w:val="24"/>
          <w:szCs w:val="24"/>
        </w:rPr>
        <w:t>tih</w:t>
      </w:r>
      <w:r>
        <w:rPr>
          <w:spacing w:val="-1"/>
          <w:sz w:val="24"/>
          <w:szCs w:val="24"/>
        </w:rPr>
        <w:t>a</w:t>
      </w:r>
      <w:r>
        <w:rPr>
          <w:sz w:val="24"/>
          <w:szCs w:val="24"/>
        </w:rPr>
        <w:t>n d</w:t>
      </w:r>
      <w:r>
        <w:rPr>
          <w:spacing w:val="-1"/>
          <w:sz w:val="24"/>
          <w:szCs w:val="24"/>
        </w:rPr>
        <w:t>a</w:t>
      </w:r>
      <w:r>
        <w:rPr>
          <w:sz w:val="24"/>
          <w:szCs w:val="24"/>
        </w:rPr>
        <w:t>ri p</w:t>
      </w:r>
      <w:r>
        <w:rPr>
          <w:spacing w:val="-3"/>
          <w:sz w:val="24"/>
          <w:szCs w:val="24"/>
        </w:rPr>
        <w:t>ar</w:t>
      </w:r>
      <w:r>
        <w:rPr>
          <w:sz w:val="24"/>
          <w:szCs w:val="24"/>
        </w:rPr>
        <w:t>a</w:t>
      </w:r>
      <w:r>
        <w:rPr>
          <w:spacing w:val="-1"/>
          <w:sz w:val="24"/>
          <w:szCs w:val="24"/>
        </w:rPr>
        <w:t xml:space="preserve"> a</w:t>
      </w:r>
      <w:r>
        <w:rPr>
          <w:sz w:val="24"/>
          <w:szCs w:val="24"/>
        </w:rPr>
        <w:t>pa</w:t>
      </w:r>
      <w:r>
        <w:rPr>
          <w:spacing w:val="-1"/>
          <w:sz w:val="24"/>
          <w:szCs w:val="24"/>
        </w:rPr>
        <w:t>ra</w:t>
      </w:r>
      <w:r>
        <w:rPr>
          <w:sz w:val="24"/>
          <w:szCs w:val="24"/>
        </w:rPr>
        <w:t>tur</w:t>
      </w:r>
      <w:r>
        <w:rPr>
          <w:spacing w:val="2"/>
          <w:sz w:val="24"/>
          <w:szCs w:val="24"/>
        </w:rPr>
        <w:t xml:space="preserve"> </w:t>
      </w:r>
      <w:r>
        <w:rPr>
          <w:spacing w:val="-2"/>
          <w:sz w:val="24"/>
          <w:szCs w:val="24"/>
        </w:rPr>
        <w:t>m</w:t>
      </w:r>
      <w:r>
        <w:rPr>
          <w:spacing w:val="-1"/>
          <w:sz w:val="24"/>
          <w:szCs w:val="24"/>
        </w:rPr>
        <w:t>e</w:t>
      </w:r>
      <w:r>
        <w:rPr>
          <w:sz w:val="24"/>
          <w:szCs w:val="24"/>
        </w:rPr>
        <w:t>l</w:t>
      </w:r>
      <w:r>
        <w:rPr>
          <w:spacing w:val="-1"/>
          <w:sz w:val="24"/>
          <w:szCs w:val="24"/>
        </w:rPr>
        <w:t>a</w:t>
      </w:r>
      <w:r>
        <w:rPr>
          <w:sz w:val="24"/>
          <w:szCs w:val="24"/>
        </w:rPr>
        <w:t>lui audit k</w:t>
      </w:r>
      <w:r>
        <w:rPr>
          <w:spacing w:val="-1"/>
          <w:sz w:val="24"/>
          <w:szCs w:val="24"/>
        </w:rPr>
        <w:t>e</w:t>
      </w:r>
      <w:r>
        <w:rPr>
          <w:sz w:val="24"/>
          <w:szCs w:val="24"/>
        </w:rPr>
        <w:t>t</w:t>
      </w:r>
      <w:r>
        <w:rPr>
          <w:spacing w:val="-1"/>
          <w:sz w:val="24"/>
          <w:szCs w:val="24"/>
        </w:rPr>
        <w:t>er</w:t>
      </w:r>
      <w:r>
        <w:rPr>
          <w:sz w:val="24"/>
          <w:szCs w:val="24"/>
        </w:rPr>
        <w:t>a</w:t>
      </w:r>
      <w:r>
        <w:rPr>
          <w:spacing w:val="-2"/>
          <w:sz w:val="24"/>
          <w:szCs w:val="24"/>
        </w:rPr>
        <w:t>m</w:t>
      </w:r>
      <w:r>
        <w:rPr>
          <w:sz w:val="24"/>
          <w:szCs w:val="24"/>
        </w:rPr>
        <w:t>pil</w:t>
      </w:r>
      <w:r>
        <w:rPr>
          <w:spacing w:val="-1"/>
          <w:sz w:val="24"/>
          <w:szCs w:val="24"/>
        </w:rPr>
        <w:t>a</w:t>
      </w:r>
      <w:r>
        <w:rPr>
          <w:sz w:val="24"/>
          <w:szCs w:val="24"/>
        </w:rPr>
        <w:t>n d</w:t>
      </w:r>
      <w:r>
        <w:rPr>
          <w:spacing w:val="-1"/>
          <w:sz w:val="24"/>
          <w:szCs w:val="24"/>
        </w:rPr>
        <w:t>a</w:t>
      </w:r>
      <w:r>
        <w:rPr>
          <w:sz w:val="24"/>
          <w:szCs w:val="24"/>
        </w:rPr>
        <w:t>n p</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t</w:t>
      </w:r>
      <w:r>
        <w:rPr>
          <w:spacing w:val="-1"/>
          <w:sz w:val="24"/>
          <w:szCs w:val="24"/>
        </w:rPr>
        <w:t>a</w:t>
      </w:r>
      <w:r>
        <w:rPr>
          <w:sz w:val="24"/>
          <w:szCs w:val="24"/>
        </w:rPr>
        <w:t>hu</w:t>
      </w:r>
      <w:r>
        <w:rPr>
          <w:spacing w:val="-1"/>
          <w:sz w:val="24"/>
          <w:szCs w:val="24"/>
        </w:rPr>
        <w:t>a</w:t>
      </w:r>
      <w:r>
        <w:rPr>
          <w:sz w:val="24"/>
          <w:szCs w:val="24"/>
        </w:rPr>
        <w:t>n s</w:t>
      </w:r>
      <w:r>
        <w:rPr>
          <w:spacing w:val="-1"/>
          <w:sz w:val="24"/>
          <w:szCs w:val="24"/>
        </w:rPr>
        <w:t>e</w:t>
      </w:r>
      <w:r>
        <w:rPr>
          <w:sz w:val="24"/>
          <w:szCs w:val="24"/>
        </w:rPr>
        <w:t>hi</w:t>
      </w:r>
      <w:r>
        <w:rPr>
          <w:spacing w:val="2"/>
          <w:sz w:val="24"/>
          <w:szCs w:val="24"/>
        </w:rPr>
        <w:t>n</w:t>
      </w:r>
      <w:r>
        <w:rPr>
          <w:spacing w:val="-2"/>
          <w:sz w:val="24"/>
          <w:szCs w:val="24"/>
        </w:rPr>
        <w:t>gg</w:t>
      </w:r>
      <w:r>
        <w:rPr>
          <w:sz w:val="24"/>
          <w:szCs w:val="24"/>
        </w:rPr>
        <w:t>a</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pacing w:val="-2"/>
          <w:sz w:val="24"/>
          <w:szCs w:val="24"/>
        </w:rPr>
        <w:t>m</w:t>
      </w:r>
      <w:r>
        <w:rPr>
          <w:spacing w:val="1"/>
          <w:sz w:val="24"/>
          <w:szCs w:val="24"/>
        </w:rPr>
        <w:t>e</w:t>
      </w:r>
      <w:r>
        <w:rPr>
          <w:sz w:val="24"/>
          <w:szCs w:val="24"/>
        </w:rPr>
        <w:t>n</w:t>
      </w:r>
      <w:r>
        <w:rPr>
          <w:spacing w:val="-2"/>
          <w:sz w:val="24"/>
          <w:szCs w:val="24"/>
        </w:rPr>
        <w:t>g</w:t>
      </w:r>
      <w:r>
        <w:rPr>
          <w:spacing w:val="-1"/>
          <w:sz w:val="24"/>
          <w:szCs w:val="24"/>
        </w:rPr>
        <w:t>em</w:t>
      </w:r>
      <w:r>
        <w:rPr>
          <w:sz w:val="24"/>
          <w:szCs w:val="24"/>
        </w:rPr>
        <w:t>b</w:t>
      </w:r>
      <w:r>
        <w:rPr>
          <w:spacing w:val="-1"/>
          <w:sz w:val="24"/>
          <w:szCs w:val="24"/>
        </w:rPr>
        <w:t>a</w:t>
      </w:r>
      <w:r>
        <w:rPr>
          <w:spacing w:val="2"/>
          <w:sz w:val="24"/>
          <w:szCs w:val="24"/>
        </w:rPr>
        <w:t>n</w:t>
      </w:r>
      <w:r>
        <w:rPr>
          <w:spacing w:val="-2"/>
          <w:sz w:val="24"/>
          <w:szCs w:val="24"/>
        </w:rPr>
        <w:t>g</w:t>
      </w:r>
      <w:r>
        <w:rPr>
          <w:sz w:val="24"/>
          <w:szCs w:val="24"/>
        </w:rPr>
        <w:t>k</w:t>
      </w:r>
      <w:r>
        <w:rPr>
          <w:spacing w:val="-1"/>
          <w:sz w:val="24"/>
          <w:szCs w:val="24"/>
        </w:rPr>
        <w:t>a</w:t>
      </w:r>
      <w:r>
        <w:rPr>
          <w:sz w:val="24"/>
          <w:szCs w:val="24"/>
        </w:rPr>
        <w:t>n k</w:t>
      </w:r>
      <w:r>
        <w:rPr>
          <w:spacing w:val="-1"/>
          <w:sz w:val="24"/>
          <w:szCs w:val="24"/>
        </w:rPr>
        <w:t>e</w:t>
      </w:r>
      <w:r>
        <w:rPr>
          <w:spacing w:val="-4"/>
          <w:sz w:val="24"/>
          <w:szCs w:val="24"/>
        </w:rPr>
        <w:t>m</w:t>
      </w:r>
      <w:r>
        <w:rPr>
          <w:spacing w:val="-1"/>
          <w:sz w:val="24"/>
          <w:szCs w:val="24"/>
        </w:rPr>
        <w:t>am</w:t>
      </w:r>
      <w:r>
        <w:rPr>
          <w:sz w:val="24"/>
          <w:szCs w:val="24"/>
        </w:rPr>
        <w:t>pu</w:t>
      </w:r>
      <w:r>
        <w:rPr>
          <w:spacing w:val="-1"/>
          <w:sz w:val="24"/>
          <w:szCs w:val="24"/>
        </w:rPr>
        <w:t>a</w:t>
      </w:r>
      <w:r>
        <w:rPr>
          <w:sz w:val="24"/>
          <w:szCs w:val="24"/>
        </w:rPr>
        <w:t>n diri</w:t>
      </w:r>
      <w:r>
        <w:rPr>
          <w:spacing w:val="5"/>
          <w:sz w:val="24"/>
          <w:szCs w:val="24"/>
        </w:rPr>
        <w:t>n</w:t>
      </w:r>
      <w:r>
        <w:rPr>
          <w:spacing w:val="-5"/>
          <w:sz w:val="24"/>
          <w:szCs w:val="24"/>
        </w:rPr>
        <w:t>y</w:t>
      </w:r>
      <w:r>
        <w:rPr>
          <w:spacing w:val="-1"/>
          <w:sz w:val="24"/>
          <w:szCs w:val="24"/>
        </w:rPr>
        <w:t>a</w:t>
      </w:r>
      <w:r>
        <w:rPr>
          <w:sz w:val="24"/>
          <w:szCs w:val="24"/>
        </w:rPr>
        <w:t>.</w:t>
      </w:r>
      <w:r>
        <w:rPr>
          <w:spacing w:val="3"/>
          <w:sz w:val="24"/>
          <w:szCs w:val="24"/>
        </w:rPr>
        <w:t xml:space="preserve"> </w:t>
      </w:r>
      <w:r>
        <w:rPr>
          <w:sz w:val="24"/>
          <w:szCs w:val="24"/>
        </w:rPr>
        <w:t>At</w:t>
      </w:r>
      <w:r>
        <w:rPr>
          <w:spacing w:val="-1"/>
          <w:sz w:val="24"/>
          <w:szCs w:val="24"/>
        </w:rPr>
        <w:t>a</w:t>
      </w:r>
      <w:r>
        <w:rPr>
          <w:sz w:val="24"/>
          <w:szCs w:val="24"/>
        </w:rPr>
        <w:t>s</w:t>
      </w:r>
      <w:r>
        <w:rPr>
          <w:spacing w:val="3"/>
          <w:sz w:val="24"/>
          <w:szCs w:val="24"/>
        </w:rPr>
        <w:t xml:space="preserve"> </w:t>
      </w:r>
      <w:r>
        <w:rPr>
          <w:sz w:val="24"/>
          <w:szCs w:val="24"/>
        </w:rPr>
        <w:t>d</w:t>
      </w:r>
      <w:r>
        <w:rPr>
          <w:spacing w:val="-1"/>
          <w:sz w:val="24"/>
          <w:szCs w:val="24"/>
        </w:rPr>
        <w:t>a</w:t>
      </w:r>
      <w:r>
        <w:rPr>
          <w:sz w:val="24"/>
          <w:szCs w:val="24"/>
        </w:rPr>
        <w:t>s</w:t>
      </w:r>
      <w:r>
        <w:rPr>
          <w:spacing w:val="-3"/>
          <w:sz w:val="24"/>
          <w:szCs w:val="24"/>
        </w:rPr>
        <w:t>a</w:t>
      </w:r>
      <w:r>
        <w:rPr>
          <w:sz w:val="24"/>
          <w:szCs w:val="24"/>
        </w:rPr>
        <w:t>r</w:t>
      </w:r>
      <w:r>
        <w:rPr>
          <w:spacing w:val="-1"/>
          <w:sz w:val="24"/>
          <w:szCs w:val="24"/>
        </w:rPr>
        <w:t xml:space="preserve"> e</w:t>
      </w:r>
      <w:r>
        <w:rPr>
          <w:sz w:val="24"/>
          <w:szCs w:val="24"/>
        </w:rPr>
        <w:t>v</w:t>
      </w:r>
      <w:r>
        <w:rPr>
          <w:spacing w:val="-1"/>
          <w:sz w:val="24"/>
          <w:szCs w:val="24"/>
        </w:rPr>
        <w:t>a</w:t>
      </w:r>
      <w:r>
        <w:rPr>
          <w:sz w:val="24"/>
          <w:szCs w:val="24"/>
        </w:rPr>
        <w:t>lu</w:t>
      </w:r>
      <w:r>
        <w:rPr>
          <w:spacing w:val="-1"/>
          <w:sz w:val="24"/>
          <w:szCs w:val="24"/>
        </w:rPr>
        <w:t>a</w:t>
      </w:r>
      <w:r>
        <w:rPr>
          <w:sz w:val="24"/>
          <w:szCs w:val="24"/>
        </w:rPr>
        <w:t>si</w:t>
      </w:r>
      <w:r>
        <w:rPr>
          <w:spacing w:val="-2"/>
          <w:sz w:val="24"/>
          <w:szCs w:val="24"/>
        </w:rPr>
        <w:t xml:space="preserve"> </w:t>
      </w:r>
      <w:r>
        <w:rPr>
          <w:sz w:val="24"/>
          <w:szCs w:val="24"/>
        </w:rPr>
        <w:t>k</w:t>
      </w:r>
      <w:r>
        <w:rPr>
          <w:spacing w:val="-1"/>
          <w:sz w:val="24"/>
          <w:szCs w:val="24"/>
        </w:rPr>
        <w:t>e</w:t>
      </w:r>
      <w:r>
        <w:rPr>
          <w:sz w:val="24"/>
          <w:szCs w:val="24"/>
        </w:rPr>
        <w:t>butu</w:t>
      </w:r>
      <w:r>
        <w:rPr>
          <w:spacing w:val="-2"/>
          <w:sz w:val="24"/>
          <w:szCs w:val="24"/>
        </w:rPr>
        <w:t>h</w:t>
      </w:r>
      <w:r>
        <w:rPr>
          <w:spacing w:val="1"/>
          <w:sz w:val="24"/>
          <w:szCs w:val="24"/>
        </w:rPr>
        <w:t>a</w:t>
      </w:r>
      <w:r>
        <w:rPr>
          <w:sz w:val="24"/>
          <w:szCs w:val="24"/>
        </w:rPr>
        <w:t>n p</w:t>
      </w:r>
      <w:r>
        <w:rPr>
          <w:spacing w:val="-1"/>
          <w:sz w:val="24"/>
          <w:szCs w:val="24"/>
        </w:rPr>
        <w:t>e</w:t>
      </w:r>
      <w:r>
        <w:rPr>
          <w:spacing w:val="1"/>
          <w:sz w:val="24"/>
          <w:szCs w:val="24"/>
        </w:rPr>
        <w:t>l</w:t>
      </w:r>
      <w:r>
        <w:rPr>
          <w:spacing w:val="-1"/>
          <w:sz w:val="24"/>
          <w:szCs w:val="24"/>
        </w:rPr>
        <w:t>a</w:t>
      </w:r>
      <w:r>
        <w:rPr>
          <w:sz w:val="24"/>
          <w:szCs w:val="24"/>
        </w:rPr>
        <w:t>tih</w:t>
      </w:r>
      <w:r>
        <w:rPr>
          <w:spacing w:val="-1"/>
          <w:sz w:val="24"/>
          <w:szCs w:val="24"/>
        </w:rPr>
        <w:t>a</w:t>
      </w:r>
      <w:r>
        <w:rPr>
          <w:sz w:val="24"/>
          <w:szCs w:val="24"/>
        </w:rPr>
        <w:t xml:space="preserve">n </w:t>
      </w:r>
      <w:r>
        <w:rPr>
          <w:spacing w:val="-2"/>
          <w:sz w:val="24"/>
          <w:szCs w:val="24"/>
        </w:rPr>
        <w:t>i</w:t>
      </w:r>
      <w:r>
        <w:rPr>
          <w:sz w:val="24"/>
          <w:szCs w:val="24"/>
        </w:rPr>
        <w:t>tu d</w:t>
      </w:r>
      <w:r>
        <w:rPr>
          <w:spacing w:val="-1"/>
          <w:sz w:val="24"/>
          <w:szCs w:val="24"/>
        </w:rPr>
        <w:t>a</w:t>
      </w:r>
      <w:r>
        <w:rPr>
          <w:sz w:val="24"/>
          <w:szCs w:val="24"/>
        </w:rPr>
        <w:t>p</w:t>
      </w:r>
      <w:r>
        <w:rPr>
          <w:spacing w:val="-1"/>
          <w:sz w:val="24"/>
          <w:szCs w:val="24"/>
        </w:rPr>
        <w:t>a</w:t>
      </w:r>
      <w:r>
        <w:rPr>
          <w:sz w:val="24"/>
          <w:szCs w:val="24"/>
        </w:rPr>
        <w:t xml:space="preserve">t </w:t>
      </w:r>
      <w:r>
        <w:rPr>
          <w:spacing w:val="-2"/>
          <w:sz w:val="24"/>
          <w:szCs w:val="24"/>
        </w:rPr>
        <w:t>m</w:t>
      </w:r>
      <w:r>
        <w:rPr>
          <w:spacing w:val="-1"/>
          <w:sz w:val="24"/>
          <w:szCs w:val="24"/>
        </w:rPr>
        <w:t>e</w:t>
      </w:r>
      <w:r>
        <w:rPr>
          <w:spacing w:val="2"/>
          <w:sz w:val="24"/>
          <w:szCs w:val="24"/>
        </w:rPr>
        <w:t>n</w:t>
      </w:r>
      <w:r>
        <w:rPr>
          <w:spacing w:val="-5"/>
          <w:sz w:val="24"/>
          <w:szCs w:val="24"/>
        </w:rPr>
        <w:t>y</w:t>
      </w:r>
      <w:r>
        <w:rPr>
          <w:spacing w:val="-1"/>
          <w:sz w:val="24"/>
          <w:szCs w:val="24"/>
        </w:rPr>
        <w:t>e</w:t>
      </w:r>
      <w:r>
        <w:rPr>
          <w:spacing w:val="1"/>
          <w:sz w:val="24"/>
          <w:szCs w:val="24"/>
        </w:rPr>
        <w:t>l</w:t>
      </w:r>
      <w:r>
        <w:rPr>
          <w:spacing w:val="-1"/>
          <w:sz w:val="24"/>
          <w:szCs w:val="24"/>
        </w:rPr>
        <w:t>e</w:t>
      </w:r>
      <w:r>
        <w:rPr>
          <w:spacing w:val="2"/>
          <w:sz w:val="24"/>
          <w:szCs w:val="24"/>
        </w:rPr>
        <w:t>n</w:t>
      </w:r>
      <w:r>
        <w:rPr>
          <w:sz w:val="24"/>
          <w:szCs w:val="24"/>
        </w:rPr>
        <w:t>g</w:t>
      </w:r>
      <w:r>
        <w:rPr>
          <w:spacing w:val="-2"/>
          <w:sz w:val="24"/>
          <w:szCs w:val="24"/>
        </w:rPr>
        <w:t>g</w:t>
      </w:r>
      <w:r>
        <w:rPr>
          <w:spacing w:val="-1"/>
          <w:sz w:val="24"/>
          <w:szCs w:val="24"/>
        </w:rPr>
        <w:t>a</w:t>
      </w:r>
      <w:r>
        <w:rPr>
          <w:sz w:val="24"/>
          <w:szCs w:val="24"/>
        </w:rPr>
        <w:t>r</w:t>
      </w:r>
      <w:r>
        <w:rPr>
          <w:spacing w:val="-2"/>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pr</w:t>
      </w:r>
      <w:r>
        <w:rPr>
          <w:spacing w:val="1"/>
          <w:sz w:val="24"/>
          <w:szCs w:val="24"/>
        </w:rPr>
        <w:t>o</w:t>
      </w:r>
      <w:r>
        <w:rPr>
          <w:sz w:val="24"/>
          <w:szCs w:val="24"/>
        </w:rPr>
        <w:t>g</w:t>
      </w:r>
      <w:r>
        <w:rPr>
          <w:spacing w:val="-1"/>
          <w:sz w:val="24"/>
          <w:szCs w:val="24"/>
        </w:rPr>
        <w:t>ra</w:t>
      </w:r>
      <w:r>
        <w:rPr>
          <w:sz w:val="24"/>
          <w:szCs w:val="24"/>
        </w:rPr>
        <w:t>m</w:t>
      </w:r>
      <w:r>
        <w:rPr>
          <w:spacing w:val="-2"/>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z w:val="24"/>
          <w:szCs w:val="24"/>
        </w:rPr>
        <w:t>tih</w:t>
      </w:r>
      <w:r>
        <w:rPr>
          <w:spacing w:val="-1"/>
          <w:sz w:val="24"/>
          <w:szCs w:val="24"/>
        </w:rPr>
        <w:t>a</w:t>
      </w:r>
      <w:r>
        <w:rPr>
          <w:sz w:val="24"/>
          <w:szCs w:val="24"/>
        </w:rPr>
        <w:t>n d</w:t>
      </w:r>
      <w:r>
        <w:rPr>
          <w:spacing w:val="-1"/>
          <w:sz w:val="24"/>
          <w:szCs w:val="24"/>
        </w:rPr>
        <w:t>e</w:t>
      </w:r>
      <w:r>
        <w:rPr>
          <w:sz w:val="24"/>
          <w:szCs w:val="24"/>
        </w:rPr>
        <w:t>n</w:t>
      </w:r>
      <w:r>
        <w:rPr>
          <w:spacing w:val="-2"/>
          <w:sz w:val="24"/>
          <w:szCs w:val="24"/>
        </w:rPr>
        <w:t>g</w:t>
      </w:r>
      <w:r>
        <w:rPr>
          <w:spacing w:val="-1"/>
          <w:sz w:val="24"/>
          <w:szCs w:val="24"/>
        </w:rPr>
        <w:t>a</w:t>
      </w:r>
      <w:r>
        <w:rPr>
          <w:sz w:val="24"/>
          <w:szCs w:val="24"/>
        </w:rPr>
        <w:t>n t</w:t>
      </w:r>
      <w:r>
        <w:rPr>
          <w:spacing w:val="-1"/>
          <w:sz w:val="24"/>
          <w:szCs w:val="24"/>
        </w:rPr>
        <w:t>e</w:t>
      </w:r>
      <w:r>
        <w:rPr>
          <w:sz w:val="24"/>
          <w:szCs w:val="24"/>
        </w:rPr>
        <w:t>p</w:t>
      </w:r>
      <w:r>
        <w:rPr>
          <w:spacing w:val="1"/>
          <w:sz w:val="24"/>
          <w:szCs w:val="24"/>
        </w:rPr>
        <w:t>a</w:t>
      </w:r>
      <w:r>
        <w:rPr>
          <w:sz w:val="24"/>
          <w:szCs w:val="24"/>
        </w:rPr>
        <w:t>t.</w:t>
      </w:r>
    </w:p>
    <w:p w:rsidR="00D0784A" w:rsidRDefault="00D0784A">
      <w:pPr>
        <w:spacing w:before="10" w:line="200" w:lineRule="exact"/>
      </w:pPr>
    </w:p>
    <w:p w:rsidR="00D0784A" w:rsidRDefault="00257B40">
      <w:pPr>
        <w:spacing w:before="29" w:line="360" w:lineRule="auto"/>
        <w:ind w:left="2548" w:right="1403"/>
        <w:rPr>
          <w:sz w:val="24"/>
          <w:szCs w:val="24"/>
        </w:rPr>
      </w:pPr>
      <w:r>
        <w:rPr>
          <w:sz w:val="24"/>
          <w:szCs w:val="24"/>
        </w:rPr>
        <w:t>3. M</w:t>
      </w:r>
      <w:r>
        <w:rPr>
          <w:spacing w:val="-1"/>
          <w:sz w:val="24"/>
          <w:szCs w:val="24"/>
        </w:rPr>
        <w:t>e</w:t>
      </w:r>
      <w:r>
        <w:rPr>
          <w:spacing w:val="1"/>
          <w:sz w:val="24"/>
          <w:szCs w:val="24"/>
        </w:rPr>
        <w:t>n</w:t>
      </w:r>
      <w:r>
        <w:rPr>
          <w:spacing w:val="-1"/>
          <w:sz w:val="24"/>
          <w:szCs w:val="24"/>
        </w:rPr>
        <w:t>e</w:t>
      </w:r>
      <w:r>
        <w:rPr>
          <w:sz w:val="24"/>
          <w:szCs w:val="24"/>
        </w:rPr>
        <w:t>ntuk</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a</w:t>
      </w:r>
      <w:r>
        <w:rPr>
          <w:sz w:val="24"/>
          <w:szCs w:val="24"/>
        </w:rPr>
        <w:t>s</w:t>
      </w:r>
      <w:r>
        <w:rPr>
          <w:spacing w:val="-1"/>
          <w:sz w:val="24"/>
          <w:szCs w:val="24"/>
        </w:rPr>
        <w:t>ara</w:t>
      </w:r>
      <w:r>
        <w:rPr>
          <w:sz w:val="24"/>
          <w:szCs w:val="24"/>
        </w:rPr>
        <w:t>n d</w:t>
      </w:r>
      <w:r>
        <w:rPr>
          <w:spacing w:val="-1"/>
          <w:sz w:val="24"/>
          <w:szCs w:val="24"/>
        </w:rPr>
        <w:t>a</w:t>
      </w:r>
      <w:r>
        <w:rPr>
          <w:sz w:val="24"/>
          <w:szCs w:val="24"/>
        </w:rPr>
        <w:t>ri kin</w:t>
      </w:r>
      <w:r>
        <w:rPr>
          <w:spacing w:val="-1"/>
          <w:sz w:val="24"/>
          <w:szCs w:val="24"/>
        </w:rPr>
        <w:t>e</w:t>
      </w:r>
      <w:r>
        <w:rPr>
          <w:sz w:val="24"/>
          <w:szCs w:val="24"/>
        </w:rPr>
        <w:t>rja</w:t>
      </w:r>
      <w:r>
        <w:rPr>
          <w:spacing w:val="1"/>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d</w:t>
      </w:r>
      <w:r>
        <w:rPr>
          <w:spacing w:val="1"/>
          <w:sz w:val="24"/>
          <w:szCs w:val="24"/>
        </w:rPr>
        <w:t>a</w:t>
      </w:r>
      <w:r>
        <w:rPr>
          <w:spacing w:val="-2"/>
          <w:sz w:val="24"/>
          <w:szCs w:val="24"/>
        </w:rPr>
        <w:t>t</w:t>
      </w:r>
      <w:r>
        <w:rPr>
          <w:spacing w:val="-1"/>
          <w:sz w:val="24"/>
          <w:szCs w:val="24"/>
        </w:rPr>
        <w:t>a</w:t>
      </w:r>
      <w:r>
        <w:rPr>
          <w:sz w:val="24"/>
          <w:szCs w:val="24"/>
        </w:rPr>
        <w:t>ng</w:t>
      </w:r>
      <w:r>
        <w:rPr>
          <w:spacing w:val="-2"/>
          <w:sz w:val="24"/>
          <w:szCs w:val="24"/>
        </w:rPr>
        <w:t xml:space="preserve"> </w:t>
      </w:r>
      <w:r>
        <w:rPr>
          <w:spacing w:val="2"/>
          <w:sz w:val="24"/>
          <w:szCs w:val="24"/>
        </w:rPr>
        <w:t>d</w:t>
      </w:r>
      <w:r>
        <w:rPr>
          <w:spacing w:val="-1"/>
          <w:sz w:val="24"/>
          <w:szCs w:val="24"/>
        </w:rPr>
        <w:t>a</w:t>
      </w:r>
      <w:r>
        <w:rPr>
          <w:sz w:val="24"/>
          <w:szCs w:val="24"/>
        </w:rPr>
        <w:t>n</w:t>
      </w:r>
      <w:r>
        <w:rPr>
          <w:spacing w:val="1"/>
          <w:sz w:val="24"/>
          <w:szCs w:val="24"/>
        </w:rPr>
        <w:t xml:space="preserve"> </w:t>
      </w:r>
      <w:r>
        <w:rPr>
          <w:spacing w:val="-2"/>
          <w:sz w:val="24"/>
          <w:szCs w:val="24"/>
        </w:rPr>
        <w:t>m</w:t>
      </w:r>
      <w:r>
        <w:rPr>
          <w:spacing w:val="-1"/>
          <w:sz w:val="24"/>
          <w:szCs w:val="24"/>
        </w:rPr>
        <w:t>e</w:t>
      </w:r>
      <w:r>
        <w:rPr>
          <w:spacing w:val="-2"/>
          <w:sz w:val="24"/>
          <w:szCs w:val="24"/>
        </w:rPr>
        <w:t>m</w:t>
      </w:r>
      <w:r>
        <w:rPr>
          <w:sz w:val="24"/>
          <w:szCs w:val="24"/>
        </w:rPr>
        <w:t>b</w:t>
      </w:r>
      <w:r>
        <w:rPr>
          <w:spacing w:val="-1"/>
          <w:sz w:val="24"/>
          <w:szCs w:val="24"/>
        </w:rPr>
        <w:t>er</w:t>
      </w:r>
      <w:r>
        <w:rPr>
          <w:sz w:val="24"/>
          <w:szCs w:val="24"/>
        </w:rPr>
        <w:t>ik</w:t>
      </w:r>
      <w:r>
        <w:rPr>
          <w:spacing w:val="-1"/>
          <w:sz w:val="24"/>
          <w:szCs w:val="24"/>
        </w:rPr>
        <w:t>a</w:t>
      </w:r>
      <w:r>
        <w:rPr>
          <w:sz w:val="24"/>
          <w:szCs w:val="24"/>
        </w:rPr>
        <w:t>n t</w:t>
      </w:r>
      <w:r>
        <w:rPr>
          <w:spacing w:val="-1"/>
          <w:sz w:val="24"/>
          <w:szCs w:val="24"/>
        </w:rPr>
        <w:t>a</w:t>
      </w:r>
      <w:r>
        <w:rPr>
          <w:sz w:val="24"/>
          <w:szCs w:val="24"/>
        </w:rPr>
        <w:t>ng</w:t>
      </w:r>
      <w:r>
        <w:rPr>
          <w:spacing w:val="-2"/>
          <w:sz w:val="24"/>
          <w:szCs w:val="24"/>
        </w:rPr>
        <w:t>g</w:t>
      </w:r>
      <w:r>
        <w:rPr>
          <w:sz w:val="24"/>
          <w:szCs w:val="24"/>
        </w:rPr>
        <w:t>u</w:t>
      </w:r>
      <w:r>
        <w:rPr>
          <w:spacing w:val="2"/>
          <w:sz w:val="24"/>
          <w:szCs w:val="24"/>
        </w:rPr>
        <w:t>n</w:t>
      </w:r>
      <w:r>
        <w:rPr>
          <w:sz w:val="24"/>
          <w:szCs w:val="24"/>
        </w:rPr>
        <w:t>g</w:t>
      </w:r>
      <w:r>
        <w:rPr>
          <w:spacing w:val="-2"/>
          <w:sz w:val="24"/>
          <w:szCs w:val="24"/>
        </w:rPr>
        <w:t xml:space="preserve"> </w:t>
      </w:r>
      <w:r>
        <w:rPr>
          <w:spacing w:val="1"/>
          <w:sz w:val="24"/>
          <w:szCs w:val="24"/>
        </w:rPr>
        <w:t>j</w:t>
      </w:r>
      <w:r>
        <w:rPr>
          <w:spacing w:val="-1"/>
          <w:sz w:val="24"/>
          <w:szCs w:val="24"/>
        </w:rPr>
        <w:t>a</w:t>
      </w:r>
      <w:r>
        <w:rPr>
          <w:sz w:val="24"/>
          <w:szCs w:val="24"/>
        </w:rPr>
        <w:t>w</w:t>
      </w:r>
      <w:r>
        <w:rPr>
          <w:spacing w:val="-1"/>
          <w:sz w:val="24"/>
          <w:szCs w:val="24"/>
        </w:rPr>
        <w:t>a</w:t>
      </w:r>
      <w:r>
        <w:rPr>
          <w:sz w:val="24"/>
          <w:szCs w:val="24"/>
        </w:rPr>
        <w:t>b</w:t>
      </w:r>
      <w:r>
        <w:rPr>
          <w:spacing w:val="-2"/>
          <w:sz w:val="24"/>
          <w:szCs w:val="24"/>
        </w:rPr>
        <w:t xml:space="preserve"> </w:t>
      </w:r>
      <w:r>
        <w:rPr>
          <w:spacing w:val="2"/>
          <w:sz w:val="24"/>
          <w:szCs w:val="24"/>
        </w:rPr>
        <w:t>p</w:t>
      </w:r>
      <w:r>
        <w:rPr>
          <w:spacing w:val="-1"/>
          <w:sz w:val="24"/>
          <w:szCs w:val="24"/>
        </w:rPr>
        <w:t>e</w:t>
      </w:r>
      <w:r>
        <w:rPr>
          <w:sz w:val="24"/>
          <w:szCs w:val="24"/>
        </w:rPr>
        <w:t>ro</w:t>
      </w:r>
      <w:r>
        <w:rPr>
          <w:spacing w:val="1"/>
          <w:sz w:val="24"/>
          <w:szCs w:val="24"/>
        </w:rPr>
        <w:t>r</w:t>
      </w:r>
      <w:r>
        <w:rPr>
          <w:spacing w:val="-6"/>
          <w:sz w:val="24"/>
          <w:szCs w:val="24"/>
        </w:rPr>
        <w:t>a</w:t>
      </w:r>
      <w:r>
        <w:rPr>
          <w:sz w:val="24"/>
          <w:szCs w:val="24"/>
        </w:rPr>
        <w:t>ng</w:t>
      </w:r>
      <w:r>
        <w:rPr>
          <w:spacing w:val="-1"/>
          <w:sz w:val="24"/>
          <w:szCs w:val="24"/>
        </w:rPr>
        <w:t>a</w:t>
      </w:r>
      <w:r>
        <w:rPr>
          <w:sz w:val="24"/>
          <w:szCs w:val="24"/>
        </w:rPr>
        <w:t>n d</w:t>
      </w:r>
      <w:r>
        <w:rPr>
          <w:spacing w:val="-1"/>
          <w:sz w:val="24"/>
          <w:szCs w:val="24"/>
        </w:rPr>
        <w:t>a</w:t>
      </w:r>
      <w:r>
        <w:rPr>
          <w:sz w:val="24"/>
          <w:szCs w:val="24"/>
        </w:rPr>
        <w:t>n k</w:t>
      </w:r>
      <w:r>
        <w:rPr>
          <w:spacing w:val="-1"/>
          <w:sz w:val="24"/>
          <w:szCs w:val="24"/>
        </w:rPr>
        <w:t>e</w:t>
      </w:r>
      <w:r>
        <w:rPr>
          <w:sz w:val="24"/>
          <w:szCs w:val="24"/>
        </w:rPr>
        <w:t>lo</w:t>
      </w:r>
      <w:r>
        <w:rPr>
          <w:spacing w:val="-2"/>
          <w:sz w:val="24"/>
          <w:szCs w:val="24"/>
        </w:rPr>
        <w:t>m</w:t>
      </w:r>
      <w:r>
        <w:rPr>
          <w:sz w:val="24"/>
          <w:szCs w:val="24"/>
        </w:rPr>
        <w:t>pok s</w:t>
      </w:r>
      <w:r>
        <w:rPr>
          <w:spacing w:val="-1"/>
          <w:sz w:val="24"/>
          <w:szCs w:val="24"/>
        </w:rPr>
        <w:t>e</w:t>
      </w:r>
      <w:r>
        <w:rPr>
          <w:sz w:val="24"/>
          <w:szCs w:val="24"/>
        </w:rPr>
        <w:t>hi</w:t>
      </w:r>
      <w:r>
        <w:rPr>
          <w:spacing w:val="-2"/>
          <w:sz w:val="24"/>
          <w:szCs w:val="24"/>
        </w:rPr>
        <w:t>n</w:t>
      </w:r>
      <w:r>
        <w:rPr>
          <w:sz w:val="24"/>
          <w:szCs w:val="24"/>
        </w:rPr>
        <w:t>gga</w:t>
      </w:r>
      <w:r>
        <w:rPr>
          <w:spacing w:val="-1"/>
          <w:sz w:val="24"/>
          <w:szCs w:val="24"/>
        </w:rPr>
        <w:t xml:space="preserve"> </w:t>
      </w:r>
      <w:r>
        <w:rPr>
          <w:sz w:val="24"/>
          <w:szCs w:val="24"/>
        </w:rPr>
        <w:t>untuk</w:t>
      </w:r>
      <w:r>
        <w:rPr>
          <w:spacing w:val="1"/>
          <w:sz w:val="24"/>
          <w:szCs w:val="24"/>
        </w:rPr>
        <w:t xml:space="preserve"> </w:t>
      </w:r>
      <w:r>
        <w:rPr>
          <w:spacing w:val="2"/>
          <w:sz w:val="24"/>
          <w:szCs w:val="24"/>
        </w:rPr>
        <w:t>p</w:t>
      </w:r>
      <w:r>
        <w:rPr>
          <w:spacing w:val="-1"/>
          <w:sz w:val="24"/>
          <w:szCs w:val="24"/>
        </w:rPr>
        <w:t>er</w:t>
      </w:r>
      <w:r>
        <w:rPr>
          <w:sz w:val="24"/>
          <w:szCs w:val="24"/>
        </w:rPr>
        <w:t>iode</w:t>
      </w:r>
      <w:r>
        <w:rPr>
          <w:spacing w:val="1"/>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s</w:t>
      </w:r>
      <w:r>
        <w:rPr>
          <w:spacing w:val="-1"/>
          <w:sz w:val="24"/>
          <w:szCs w:val="24"/>
        </w:rPr>
        <w:t>e</w:t>
      </w:r>
      <w:r>
        <w:rPr>
          <w:sz w:val="24"/>
          <w:szCs w:val="24"/>
        </w:rPr>
        <w:t>l</w:t>
      </w:r>
      <w:r>
        <w:rPr>
          <w:spacing w:val="-1"/>
          <w:sz w:val="24"/>
          <w:szCs w:val="24"/>
        </w:rPr>
        <w:t>a</w:t>
      </w:r>
      <w:r>
        <w:rPr>
          <w:sz w:val="24"/>
          <w:szCs w:val="24"/>
        </w:rPr>
        <w:t>n</w:t>
      </w:r>
      <w:r>
        <w:rPr>
          <w:spacing w:val="1"/>
          <w:sz w:val="24"/>
          <w:szCs w:val="24"/>
        </w:rPr>
        <w:t>j</w:t>
      </w:r>
      <w:r>
        <w:rPr>
          <w:sz w:val="24"/>
          <w:szCs w:val="24"/>
        </w:rPr>
        <w:t>ut</w:t>
      </w:r>
      <w:r>
        <w:rPr>
          <w:spacing w:val="2"/>
          <w:sz w:val="24"/>
          <w:szCs w:val="24"/>
        </w:rPr>
        <w:t>n</w:t>
      </w:r>
      <w:r>
        <w:rPr>
          <w:spacing w:val="-7"/>
          <w:sz w:val="24"/>
          <w:szCs w:val="24"/>
        </w:rPr>
        <w:t>y</w:t>
      </w:r>
      <w:r>
        <w:rPr>
          <w:sz w:val="24"/>
          <w:szCs w:val="24"/>
        </w:rPr>
        <w:t>a</w:t>
      </w:r>
      <w:r>
        <w:rPr>
          <w:spacing w:val="-1"/>
          <w:sz w:val="24"/>
          <w:szCs w:val="24"/>
        </w:rPr>
        <w:t xml:space="preserve"> </w:t>
      </w:r>
      <w:r>
        <w:rPr>
          <w:spacing w:val="1"/>
          <w:sz w:val="24"/>
          <w:szCs w:val="24"/>
        </w:rPr>
        <w:t>j</w:t>
      </w:r>
      <w:r>
        <w:rPr>
          <w:spacing w:val="-1"/>
          <w:sz w:val="24"/>
          <w:szCs w:val="24"/>
        </w:rPr>
        <w:t>e</w:t>
      </w:r>
      <w:r>
        <w:rPr>
          <w:sz w:val="24"/>
          <w:szCs w:val="24"/>
        </w:rPr>
        <w:t>l</w:t>
      </w:r>
      <w:r>
        <w:rPr>
          <w:spacing w:val="-1"/>
          <w:sz w:val="24"/>
          <w:szCs w:val="24"/>
        </w:rPr>
        <w:t>a</w:t>
      </w:r>
      <w:r>
        <w:rPr>
          <w:sz w:val="24"/>
          <w:szCs w:val="24"/>
        </w:rPr>
        <w:t xml:space="preserve">s </w:t>
      </w:r>
      <w:r>
        <w:rPr>
          <w:spacing w:val="-1"/>
          <w:sz w:val="24"/>
          <w:szCs w:val="24"/>
        </w:rPr>
        <w:t>a</w:t>
      </w:r>
      <w:r>
        <w:rPr>
          <w:spacing w:val="2"/>
          <w:sz w:val="24"/>
          <w:szCs w:val="24"/>
        </w:rPr>
        <w:t>p</w:t>
      </w:r>
      <w:r>
        <w:rPr>
          <w:sz w:val="24"/>
          <w:szCs w:val="24"/>
        </w:rPr>
        <w:t>a</w:t>
      </w:r>
      <w:r>
        <w:rPr>
          <w:spacing w:val="4"/>
          <w:sz w:val="24"/>
          <w:szCs w:val="24"/>
        </w:rPr>
        <w:t xml:space="preserve"> </w:t>
      </w:r>
      <w:r>
        <w:rPr>
          <w:spacing w:val="-4"/>
          <w:sz w:val="24"/>
          <w:szCs w:val="24"/>
        </w:rPr>
        <w:t>y</w:t>
      </w:r>
      <w:r>
        <w:rPr>
          <w:spacing w:val="-3"/>
          <w:sz w:val="24"/>
          <w:szCs w:val="24"/>
        </w:rPr>
        <w:t>a</w:t>
      </w:r>
      <w:r>
        <w:rPr>
          <w:sz w:val="24"/>
          <w:szCs w:val="24"/>
        </w:rPr>
        <w:t>ng</w:t>
      </w:r>
      <w:r>
        <w:rPr>
          <w:spacing w:val="-2"/>
          <w:sz w:val="24"/>
          <w:szCs w:val="24"/>
        </w:rPr>
        <w:t xml:space="preserve"> </w:t>
      </w:r>
      <w:r>
        <w:rPr>
          <w:spacing w:val="2"/>
          <w:sz w:val="24"/>
          <w:szCs w:val="24"/>
        </w:rPr>
        <w:t>h</w:t>
      </w:r>
      <w:r>
        <w:rPr>
          <w:spacing w:val="-1"/>
          <w:sz w:val="24"/>
          <w:szCs w:val="24"/>
        </w:rPr>
        <w:t>a</w:t>
      </w:r>
      <w:r>
        <w:rPr>
          <w:sz w:val="24"/>
          <w:szCs w:val="24"/>
        </w:rPr>
        <w:t>r</w:t>
      </w:r>
      <w:r>
        <w:rPr>
          <w:spacing w:val="-2"/>
          <w:sz w:val="24"/>
          <w:szCs w:val="24"/>
        </w:rPr>
        <w:t>u</w:t>
      </w:r>
      <w:r>
        <w:rPr>
          <w:sz w:val="24"/>
          <w:szCs w:val="24"/>
        </w:rPr>
        <w:t>s</w:t>
      </w:r>
      <w:r>
        <w:rPr>
          <w:spacing w:val="3"/>
          <w:sz w:val="24"/>
          <w:szCs w:val="24"/>
        </w:rPr>
        <w:t xml:space="preserve"> </w:t>
      </w:r>
      <w:r>
        <w:rPr>
          <w:sz w:val="24"/>
          <w:szCs w:val="24"/>
        </w:rPr>
        <w:t>dip</w:t>
      </w:r>
      <w:r>
        <w:rPr>
          <w:spacing w:val="-1"/>
          <w:sz w:val="24"/>
          <w:szCs w:val="24"/>
        </w:rPr>
        <w:t>er</w:t>
      </w:r>
      <w:r>
        <w:rPr>
          <w:spacing w:val="-2"/>
          <w:sz w:val="24"/>
          <w:szCs w:val="24"/>
        </w:rPr>
        <w:t>b</w:t>
      </w:r>
      <w:r>
        <w:rPr>
          <w:sz w:val="24"/>
          <w:szCs w:val="24"/>
        </w:rPr>
        <w:t>u</w:t>
      </w:r>
      <w:r>
        <w:rPr>
          <w:spacing w:val="-1"/>
          <w:sz w:val="24"/>
          <w:szCs w:val="24"/>
        </w:rPr>
        <w:t>a</w:t>
      </w:r>
      <w:r>
        <w:rPr>
          <w:sz w:val="24"/>
          <w:szCs w:val="24"/>
        </w:rPr>
        <w:t>t ol</w:t>
      </w:r>
      <w:r>
        <w:rPr>
          <w:spacing w:val="-1"/>
          <w:sz w:val="24"/>
          <w:szCs w:val="24"/>
        </w:rPr>
        <w:t>e</w:t>
      </w:r>
      <w:r>
        <w:rPr>
          <w:sz w:val="24"/>
          <w:szCs w:val="24"/>
        </w:rPr>
        <w:t xml:space="preserve">h </w:t>
      </w:r>
      <w:r>
        <w:rPr>
          <w:spacing w:val="-2"/>
          <w:sz w:val="24"/>
          <w:szCs w:val="24"/>
        </w:rPr>
        <w:t>k</w:t>
      </w:r>
      <w:r>
        <w:rPr>
          <w:spacing w:val="1"/>
          <w:sz w:val="24"/>
          <w:szCs w:val="24"/>
        </w:rPr>
        <w:t>ar</w:t>
      </w:r>
      <w:r>
        <w:rPr>
          <w:spacing w:val="-4"/>
          <w:sz w:val="24"/>
          <w:szCs w:val="24"/>
        </w:rPr>
        <w:t>y</w:t>
      </w:r>
      <w:r>
        <w:rPr>
          <w:spacing w:val="1"/>
          <w:sz w:val="24"/>
          <w:szCs w:val="24"/>
        </w:rPr>
        <w:t>a</w:t>
      </w:r>
      <w:r>
        <w:rPr>
          <w:sz w:val="24"/>
          <w:szCs w:val="24"/>
        </w:rPr>
        <w:t>w</w:t>
      </w:r>
      <w:r>
        <w:rPr>
          <w:spacing w:val="-1"/>
          <w:sz w:val="24"/>
          <w:szCs w:val="24"/>
        </w:rPr>
        <w:t>a</w:t>
      </w:r>
      <w:r>
        <w:rPr>
          <w:sz w:val="24"/>
          <w:szCs w:val="24"/>
        </w:rPr>
        <w:t xml:space="preserve">n, </w:t>
      </w:r>
      <w:r>
        <w:rPr>
          <w:spacing w:val="-2"/>
          <w:sz w:val="24"/>
          <w:szCs w:val="24"/>
        </w:rPr>
        <w:t>m</w:t>
      </w:r>
      <w:r>
        <w:rPr>
          <w:sz w:val="24"/>
          <w:szCs w:val="24"/>
        </w:rPr>
        <w:t>utu d</w:t>
      </w:r>
      <w:r>
        <w:rPr>
          <w:spacing w:val="-1"/>
          <w:sz w:val="24"/>
          <w:szCs w:val="24"/>
        </w:rPr>
        <w:t>a</w:t>
      </w:r>
      <w:r>
        <w:rPr>
          <w:sz w:val="24"/>
          <w:szCs w:val="24"/>
        </w:rPr>
        <w:t>n b</w:t>
      </w:r>
      <w:r>
        <w:rPr>
          <w:spacing w:val="-1"/>
          <w:sz w:val="24"/>
          <w:szCs w:val="24"/>
        </w:rPr>
        <w:t>a</w:t>
      </w:r>
      <w:r>
        <w:rPr>
          <w:spacing w:val="-2"/>
          <w:sz w:val="24"/>
          <w:szCs w:val="24"/>
        </w:rPr>
        <w:t>k</w:t>
      </w:r>
      <w:r>
        <w:rPr>
          <w:sz w:val="24"/>
          <w:szCs w:val="24"/>
        </w:rPr>
        <w:t xml:space="preserve">u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pacing w:val="2"/>
          <w:sz w:val="24"/>
          <w:szCs w:val="24"/>
        </w:rPr>
        <w:t>h</w:t>
      </w:r>
      <w:r>
        <w:rPr>
          <w:spacing w:val="-1"/>
          <w:sz w:val="24"/>
          <w:szCs w:val="24"/>
        </w:rPr>
        <w:t>a</w:t>
      </w:r>
      <w:r>
        <w:rPr>
          <w:spacing w:val="1"/>
          <w:sz w:val="24"/>
          <w:szCs w:val="24"/>
        </w:rPr>
        <w:t>r</w:t>
      </w:r>
      <w:r>
        <w:rPr>
          <w:spacing w:val="-2"/>
          <w:sz w:val="24"/>
          <w:szCs w:val="24"/>
        </w:rPr>
        <w:t>u</w:t>
      </w:r>
      <w:r>
        <w:rPr>
          <w:sz w:val="24"/>
          <w:szCs w:val="24"/>
        </w:rPr>
        <w:t>s</w:t>
      </w:r>
      <w:r>
        <w:rPr>
          <w:spacing w:val="3"/>
          <w:sz w:val="24"/>
          <w:szCs w:val="24"/>
        </w:rPr>
        <w:t xml:space="preserve"> </w:t>
      </w:r>
      <w:r>
        <w:rPr>
          <w:sz w:val="24"/>
          <w:szCs w:val="24"/>
        </w:rPr>
        <w:t>di</w:t>
      </w:r>
      <w:r>
        <w:rPr>
          <w:spacing w:val="-1"/>
          <w:sz w:val="24"/>
          <w:szCs w:val="24"/>
        </w:rPr>
        <w:t>ca</w:t>
      </w:r>
      <w:r>
        <w:rPr>
          <w:sz w:val="24"/>
          <w:szCs w:val="24"/>
        </w:rPr>
        <w:t>p</w:t>
      </w:r>
      <w:r>
        <w:rPr>
          <w:spacing w:val="-1"/>
          <w:sz w:val="24"/>
          <w:szCs w:val="24"/>
        </w:rPr>
        <w:t>a</w:t>
      </w:r>
      <w:r>
        <w:rPr>
          <w:sz w:val="24"/>
          <w:szCs w:val="24"/>
        </w:rPr>
        <w:t>i, s</w:t>
      </w:r>
      <w:r>
        <w:rPr>
          <w:spacing w:val="-1"/>
          <w:sz w:val="24"/>
          <w:szCs w:val="24"/>
        </w:rPr>
        <w:t>a</w:t>
      </w:r>
      <w:r>
        <w:rPr>
          <w:spacing w:val="2"/>
          <w:sz w:val="24"/>
          <w:szCs w:val="24"/>
        </w:rPr>
        <w:t>r</w:t>
      </w:r>
      <w:r>
        <w:rPr>
          <w:spacing w:val="-6"/>
          <w:sz w:val="24"/>
          <w:szCs w:val="24"/>
        </w:rPr>
        <w:t>a</w:t>
      </w:r>
      <w:r>
        <w:rPr>
          <w:spacing w:val="2"/>
          <w:sz w:val="24"/>
          <w:szCs w:val="24"/>
        </w:rPr>
        <w:t>n</w:t>
      </w:r>
      <w:r>
        <w:rPr>
          <w:sz w:val="24"/>
          <w:szCs w:val="24"/>
        </w:rPr>
        <w:t>a</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pr</w:t>
      </w:r>
      <w:r>
        <w:rPr>
          <w:spacing w:val="-2"/>
          <w:sz w:val="24"/>
          <w:szCs w:val="24"/>
        </w:rPr>
        <w:t>a</w:t>
      </w:r>
      <w:r>
        <w:rPr>
          <w:sz w:val="24"/>
          <w:szCs w:val="24"/>
        </w:rPr>
        <w:t>s</w:t>
      </w:r>
      <w:r>
        <w:rPr>
          <w:spacing w:val="1"/>
          <w:sz w:val="24"/>
          <w:szCs w:val="24"/>
        </w:rPr>
        <w:t>a</w:t>
      </w:r>
      <w:r>
        <w:rPr>
          <w:sz w:val="24"/>
          <w:szCs w:val="24"/>
        </w:rPr>
        <w:t>r</w:t>
      </w:r>
      <w:r>
        <w:rPr>
          <w:spacing w:val="-1"/>
          <w:sz w:val="24"/>
          <w:szCs w:val="24"/>
        </w:rPr>
        <w:t>a</w:t>
      </w:r>
      <w:r>
        <w:rPr>
          <w:sz w:val="24"/>
          <w:szCs w:val="24"/>
        </w:rPr>
        <w:t>n</w:t>
      </w:r>
      <w:r>
        <w:rPr>
          <w:spacing w:val="-1"/>
          <w:sz w:val="24"/>
          <w:szCs w:val="24"/>
        </w:rPr>
        <w:t>a</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7"/>
          <w:sz w:val="24"/>
          <w:szCs w:val="24"/>
        </w:rPr>
        <w:t xml:space="preserve"> </w:t>
      </w:r>
      <w:r>
        <w:rPr>
          <w:sz w:val="24"/>
          <w:szCs w:val="24"/>
        </w:rPr>
        <w:t>dip</w:t>
      </w:r>
      <w:r>
        <w:rPr>
          <w:spacing w:val="-1"/>
          <w:sz w:val="24"/>
          <w:szCs w:val="24"/>
        </w:rPr>
        <w:t>er</w:t>
      </w:r>
      <w:r>
        <w:rPr>
          <w:sz w:val="24"/>
          <w:szCs w:val="24"/>
        </w:rPr>
        <w:t>luk</w:t>
      </w:r>
      <w:r>
        <w:rPr>
          <w:spacing w:val="-1"/>
          <w:sz w:val="24"/>
          <w:szCs w:val="24"/>
        </w:rPr>
        <w:t>a</w:t>
      </w:r>
      <w:r>
        <w:rPr>
          <w:sz w:val="24"/>
          <w:szCs w:val="24"/>
        </w:rPr>
        <w:t xml:space="preserve">n untuk </w:t>
      </w:r>
      <w:r>
        <w:rPr>
          <w:spacing w:val="-2"/>
          <w:sz w:val="24"/>
          <w:szCs w:val="24"/>
        </w:rPr>
        <w:t>m</w:t>
      </w:r>
      <w:r>
        <w:rPr>
          <w:spacing w:val="-1"/>
          <w:sz w:val="24"/>
          <w:szCs w:val="24"/>
        </w:rPr>
        <w:t>e</w:t>
      </w:r>
      <w:r>
        <w:rPr>
          <w:sz w:val="24"/>
          <w:szCs w:val="24"/>
        </w:rPr>
        <w:t>nin</w:t>
      </w:r>
      <w:r>
        <w:rPr>
          <w:spacing w:val="-2"/>
          <w:sz w:val="24"/>
          <w:szCs w:val="24"/>
        </w:rPr>
        <w:t>g</w:t>
      </w:r>
      <w:r>
        <w:rPr>
          <w:sz w:val="24"/>
          <w:szCs w:val="24"/>
        </w:rPr>
        <w:t>katk</w:t>
      </w:r>
      <w:r>
        <w:rPr>
          <w:spacing w:val="-1"/>
          <w:sz w:val="24"/>
          <w:szCs w:val="24"/>
        </w:rPr>
        <w:t>a</w:t>
      </w:r>
      <w:r>
        <w:rPr>
          <w:sz w:val="24"/>
          <w:szCs w:val="24"/>
        </w:rPr>
        <w:t>n kin</w:t>
      </w:r>
      <w:r>
        <w:rPr>
          <w:spacing w:val="-1"/>
          <w:sz w:val="24"/>
          <w:szCs w:val="24"/>
        </w:rPr>
        <w:t>er</w:t>
      </w:r>
      <w:r>
        <w:rPr>
          <w:sz w:val="24"/>
          <w:szCs w:val="24"/>
        </w:rPr>
        <w:t>ja</w:t>
      </w:r>
      <w:r>
        <w:rPr>
          <w:spacing w:val="-1"/>
          <w:sz w:val="24"/>
          <w:szCs w:val="24"/>
        </w:rPr>
        <w:t xml:space="preserve"> </w:t>
      </w:r>
      <w:r>
        <w:rPr>
          <w:sz w:val="24"/>
          <w:szCs w:val="24"/>
        </w:rPr>
        <w:t>k</w:t>
      </w:r>
      <w:r>
        <w:rPr>
          <w:spacing w:val="-1"/>
          <w:sz w:val="24"/>
          <w:szCs w:val="24"/>
        </w:rPr>
        <w:t>a</w:t>
      </w:r>
      <w:r>
        <w:rPr>
          <w:spacing w:val="1"/>
          <w:sz w:val="24"/>
          <w:szCs w:val="24"/>
        </w:rPr>
        <w:t>r</w:t>
      </w:r>
      <w:r>
        <w:rPr>
          <w:spacing w:val="-5"/>
          <w:sz w:val="24"/>
          <w:szCs w:val="24"/>
        </w:rPr>
        <w:t>y</w:t>
      </w:r>
      <w:r>
        <w:rPr>
          <w:spacing w:val="1"/>
          <w:sz w:val="24"/>
          <w:szCs w:val="24"/>
        </w:rPr>
        <w:t>a</w:t>
      </w:r>
      <w:r>
        <w:rPr>
          <w:spacing w:val="2"/>
          <w:sz w:val="24"/>
          <w:szCs w:val="24"/>
        </w:rPr>
        <w:t>w</w:t>
      </w:r>
      <w:r>
        <w:rPr>
          <w:spacing w:val="-1"/>
          <w:sz w:val="24"/>
          <w:szCs w:val="24"/>
        </w:rPr>
        <w:t>a</w:t>
      </w:r>
      <w:r>
        <w:rPr>
          <w:sz w:val="24"/>
          <w:szCs w:val="24"/>
        </w:rPr>
        <w:t>n.</w:t>
      </w:r>
    </w:p>
    <w:p w:rsidR="00D0784A" w:rsidRDefault="00257B40">
      <w:pPr>
        <w:spacing w:before="9" w:line="359" w:lineRule="auto"/>
        <w:ind w:left="2548" w:right="1309"/>
        <w:rPr>
          <w:sz w:val="24"/>
          <w:szCs w:val="24"/>
        </w:rPr>
      </w:pPr>
      <w:r>
        <w:rPr>
          <w:sz w:val="24"/>
          <w:szCs w:val="24"/>
        </w:rPr>
        <w:t>4. M</w:t>
      </w:r>
      <w:r>
        <w:rPr>
          <w:spacing w:val="-1"/>
          <w:sz w:val="24"/>
          <w:szCs w:val="24"/>
        </w:rPr>
        <w:t>e</w:t>
      </w:r>
      <w:r>
        <w:rPr>
          <w:spacing w:val="1"/>
          <w:sz w:val="24"/>
          <w:szCs w:val="24"/>
        </w:rPr>
        <w:t>n</w:t>
      </w:r>
      <w:r>
        <w:rPr>
          <w:spacing w:val="-1"/>
          <w:sz w:val="24"/>
          <w:szCs w:val="24"/>
        </w:rPr>
        <w:t>e</w:t>
      </w:r>
      <w:r>
        <w:rPr>
          <w:spacing w:val="-2"/>
          <w:sz w:val="24"/>
          <w:szCs w:val="24"/>
        </w:rPr>
        <w:t>m</w:t>
      </w:r>
      <w:r>
        <w:rPr>
          <w:sz w:val="24"/>
          <w:szCs w:val="24"/>
        </w:rPr>
        <w:t>uk</w:t>
      </w:r>
      <w:r>
        <w:rPr>
          <w:spacing w:val="-1"/>
          <w:sz w:val="24"/>
          <w:szCs w:val="24"/>
        </w:rPr>
        <w:t>a</w:t>
      </w:r>
      <w:r>
        <w:rPr>
          <w:sz w:val="24"/>
          <w:szCs w:val="24"/>
        </w:rPr>
        <w:t>n pot</w:t>
      </w:r>
      <w:r>
        <w:rPr>
          <w:spacing w:val="-1"/>
          <w:sz w:val="24"/>
          <w:szCs w:val="24"/>
        </w:rPr>
        <w:t>e</w:t>
      </w:r>
      <w:r>
        <w:rPr>
          <w:sz w:val="24"/>
          <w:szCs w:val="24"/>
        </w:rPr>
        <w:t>nsi</w:t>
      </w:r>
      <w:r>
        <w:rPr>
          <w:spacing w:val="-2"/>
          <w:sz w:val="24"/>
          <w:szCs w:val="24"/>
        </w:rPr>
        <w:t xml:space="preserve"> k</w:t>
      </w:r>
      <w:r>
        <w:rPr>
          <w:spacing w:val="-1"/>
          <w:sz w:val="24"/>
          <w:szCs w:val="24"/>
        </w:rPr>
        <w:t>a</w:t>
      </w:r>
      <w:r>
        <w:rPr>
          <w:spacing w:val="4"/>
          <w:sz w:val="24"/>
          <w:szCs w:val="24"/>
        </w:rPr>
        <w:t>r</w:t>
      </w:r>
      <w:r>
        <w:rPr>
          <w:spacing w:val="-5"/>
          <w:sz w:val="24"/>
          <w:szCs w:val="24"/>
        </w:rPr>
        <w:t>y</w:t>
      </w:r>
      <w:r>
        <w:rPr>
          <w:spacing w:val="-1"/>
          <w:sz w:val="24"/>
          <w:szCs w:val="24"/>
        </w:rPr>
        <w:t>a</w:t>
      </w:r>
      <w:r>
        <w:rPr>
          <w:sz w:val="24"/>
          <w:szCs w:val="24"/>
        </w:rPr>
        <w:t>w</w:t>
      </w:r>
      <w:r>
        <w:rPr>
          <w:spacing w:val="-1"/>
          <w:sz w:val="24"/>
          <w:szCs w:val="24"/>
        </w:rPr>
        <w:t>a</w:t>
      </w:r>
      <w:r>
        <w:rPr>
          <w:sz w:val="24"/>
          <w:szCs w:val="24"/>
        </w:rPr>
        <w:t>n</w:t>
      </w:r>
      <w:r>
        <w:rPr>
          <w:spacing w:val="5"/>
          <w:sz w:val="24"/>
          <w:szCs w:val="24"/>
        </w:rPr>
        <w:t xml:space="preserve"> </w:t>
      </w:r>
      <w:r>
        <w:rPr>
          <w:spacing w:val="-5"/>
          <w:sz w:val="24"/>
          <w:szCs w:val="24"/>
        </w:rPr>
        <w:t>y</w:t>
      </w:r>
      <w:r>
        <w:rPr>
          <w:sz w:val="24"/>
          <w:szCs w:val="24"/>
        </w:rPr>
        <w:t>ang b</w:t>
      </w:r>
      <w:r>
        <w:rPr>
          <w:spacing w:val="-1"/>
          <w:sz w:val="24"/>
          <w:szCs w:val="24"/>
        </w:rPr>
        <w:t>e</w:t>
      </w:r>
      <w:r>
        <w:rPr>
          <w:spacing w:val="-3"/>
          <w:sz w:val="24"/>
          <w:szCs w:val="24"/>
        </w:rPr>
        <w:t>r</w:t>
      </w:r>
      <w:r>
        <w:rPr>
          <w:spacing w:val="2"/>
          <w:sz w:val="24"/>
          <w:szCs w:val="24"/>
        </w:rPr>
        <w:t>h</w:t>
      </w:r>
      <w:r>
        <w:rPr>
          <w:spacing w:val="-1"/>
          <w:sz w:val="24"/>
          <w:szCs w:val="24"/>
        </w:rPr>
        <w:t>a</w:t>
      </w:r>
      <w:r>
        <w:rPr>
          <w:sz w:val="24"/>
          <w:szCs w:val="24"/>
        </w:rPr>
        <w:t xml:space="preserve">k </w:t>
      </w:r>
      <w:r>
        <w:rPr>
          <w:spacing w:val="-2"/>
          <w:sz w:val="24"/>
          <w:szCs w:val="24"/>
        </w:rPr>
        <w:t>m</w:t>
      </w:r>
      <w:r>
        <w:rPr>
          <w:spacing w:val="1"/>
          <w:sz w:val="24"/>
          <w:szCs w:val="24"/>
        </w:rPr>
        <w:t>e</w:t>
      </w:r>
      <w:r>
        <w:rPr>
          <w:spacing w:val="-4"/>
          <w:sz w:val="24"/>
          <w:szCs w:val="24"/>
        </w:rPr>
        <w:t>m</w:t>
      </w:r>
      <w:r>
        <w:rPr>
          <w:sz w:val="24"/>
          <w:szCs w:val="24"/>
        </w:rPr>
        <w:t>p</w:t>
      </w:r>
      <w:r>
        <w:rPr>
          <w:spacing w:val="-1"/>
          <w:sz w:val="24"/>
          <w:szCs w:val="24"/>
        </w:rPr>
        <w:t>e</w:t>
      </w:r>
      <w:r>
        <w:rPr>
          <w:sz w:val="24"/>
          <w:szCs w:val="24"/>
        </w:rPr>
        <w:t>rol</w:t>
      </w:r>
      <w:r>
        <w:rPr>
          <w:spacing w:val="-1"/>
          <w:sz w:val="24"/>
          <w:szCs w:val="24"/>
        </w:rPr>
        <w:t>e</w:t>
      </w:r>
      <w:r>
        <w:rPr>
          <w:sz w:val="24"/>
          <w:szCs w:val="24"/>
        </w:rPr>
        <w:t>h pr</w:t>
      </w:r>
      <w:r>
        <w:rPr>
          <w:spacing w:val="-1"/>
          <w:sz w:val="24"/>
          <w:szCs w:val="24"/>
        </w:rPr>
        <w:t>o</w:t>
      </w:r>
      <w:r>
        <w:rPr>
          <w:spacing w:val="-2"/>
          <w:sz w:val="24"/>
          <w:szCs w:val="24"/>
        </w:rPr>
        <w:t>m</w:t>
      </w:r>
      <w:r>
        <w:rPr>
          <w:sz w:val="24"/>
          <w:szCs w:val="24"/>
        </w:rPr>
        <w:t>osi,</w:t>
      </w:r>
      <w:r>
        <w:rPr>
          <w:spacing w:val="2"/>
          <w:sz w:val="24"/>
          <w:szCs w:val="24"/>
        </w:rPr>
        <w:t xml:space="preserve"> </w:t>
      </w:r>
      <w:r>
        <w:rPr>
          <w:sz w:val="24"/>
          <w:szCs w:val="24"/>
        </w:rPr>
        <w:t>d</w:t>
      </w:r>
      <w:r>
        <w:rPr>
          <w:spacing w:val="-1"/>
          <w:sz w:val="24"/>
          <w:szCs w:val="24"/>
        </w:rPr>
        <w:t>a</w:t>
      </w:r>
      <w:r>
        <w:rPr>
          <w:sz w:val="24"/>
          <w:szCs w:val="24"/>
        </w:rPr>
        <w:t>n k</w:t>
      </w:r>
      <w:r>
        <w:rPr>
          <w:spacing w:val="-1"/>
          <w:sz w:val="24"/>
          <w:szCs w:val="24"/>
        </w:rPr>
        <w:t>a</w:t>
      </w:r>
      <w:r>
        <w:rPr>
          <w:sz w:val="24"/>
          <w:szCs w:val="24"/>
        </w:rPr>
        <w:t>l</w:t>
      </w:r>
      <w:r>
        <w:rPr>
          <w:spacing w:val="-1"/>
          <w:sz w:val="24"/>
          <w:szCs w:val="24"/>
        </w:rPr>
        <w:t>a</w:t>
      </w:r>
      <w:r>
        <w:rPr>
          <w:sz w:val="24"/>
          <w:szCs w:val="24"/>
        </w:rPr>
        <w:t>u</w:t>
      </w:r>
      <w:r>
        <w:rPr>
          <w:spacing w:val="1"/>
          <w:sz w:val="24"/>
          <w:szCs w:val="24"/>
        </w:rPr>
        <w:t xml:space="preserve"> </w:t>
      </w:r>
      <w:r>
        <w:rPr>
          <w:spacing w:val="-2"/>
          <w:sz w:val="24"/>
          <w:szCs w:val="24"/>
        </w:rPr>
        <w:t>m</w:t>
      </w:r>
      <w:r>
        <w:rPr>
          <w:spacing w:val="-1"/>
          <w:sz w:val="24"/>
          <w:szCs w:val="24"/>
        </w:rPr>
        <w:t>e</w:t>
      </w:r>
      <w:r>
        <w:rPr>
          <w:sz w:val="24"/>
          <w:szCs w:val="24"/>
        </w:rPr>
        <w:t>nd</w:t>
      </w:r>
      <w:r>
        <w:rPr>
          <w:spacing w:val="-1"/>
          <w:sz w:val="24"/>
          <w:szCs w:val="24"/>
        </w:rPr>
        <w:t>a</w:t>
      </w:r>
      <w:r>
        <w:rPr>
          <w:sz w:val="24"/>
          <w:szCs w:val="24"/>
        </w:rPr>
        <w:t>s</w:t>
      </w:r>
      <w:r>
        <w:rPr>
          <w:spacing w:val="-1"/>
          <w:sz w:val="24"/>
          <w:szCs w:val="24"/>
        </w:rPr>
        <w:t>a</w:t>
      </w:r>
      <w:r>
        <w:rPr>
          <w:sz w:val="24"/>
          <w:szCs w:val="24"/>
        </w:rPr>
        <w:t>r</w:t>
      </w:r>
      <w:r>
        <w:rPr>
          <w:spacing w:val="-1"/>
          <w:sz w:val="24"/>
          <w:szCs w:val="24"/>
        </w:rPr>
        <w:t>ka</w:t>
      </w:r>
      <w:r>
        <w:rPr>
          <w:sz w:val="24"/>
          <w:szCs w:val="24"/>
        </w:rPr>
        <w:t xml:space="preserve">n </w:t>
      </w:r>
      <w:r>
        <w:rPr>
          <w:spacing w:val="2"/>
          <w:sz w:val="24"/>
          <w:szCs w:val="24"/>
        </w:rPr>
        <w:t>h</w:t>
      </w:r>
      <w:r>
        <w:rPr>
          <w:spacing w:val="-1"/>
          <w:sz w:val="24"/>
          <w:szCs w:val="24"/>
        </w:rPr>
        <w:t>a</w:t>
      </w:r>
      <w:r>
        <w:rPr>
          <w:sz w:val="24"/>
          <w:szCs w:val="24"/>
        </w:rPr>
        <w:t>sil</w:t>
      </w:r>
      <w:r>
        <w:rPr>
          <w:spacing w:val="-2"/>
          <w:sz w:val="24"/>
          <w:szCs w:val="24"/>
        </w:rPr>
        <w:t xml:space="preserve"> </w:t>
      </w:r>
      <w:r>
        <w:rPr>
          <w:sz w:val="24"/>
          <w:szCs w:val="24"/>
        </w:rPr>
        <w:t>disk</w:t>
      </w:r>
      <w:r>
        <w:rPr>
          <w:spacing w:val="-2"/>
          <w:sz w:val="24"/>
          <w:szCs w:val="24"/>
        </w:rPr>
        <w:t>u</w:t>
      </w:r>
      <w:r>
        <w:rPr>
          <w:sz w:val="24"/>
          <w:szCs w:val="24"/>
        </w:rPr>
        <w:t>si ant</w:t>
      </w:r>
      <w:r>
        <w:rPr>
          <w:spacing w:val="-1"/>
          <w:sz w:val="24"/>
          <w:szCs w:val="24"/>
        </w:rPr>
        <w:t>a</w:t>
      </w:r>
      <w:r>
        <w:rPr>
          <w:sz w:val="24"/>
          <w:szCs w:val="24"/>
        </w:rPr>
        <w:t>ra</w:t>
      </w:r>
      <w:r>
        <w:rPr>
          <w:spacing w:val="-2"/>
          <w:sz w:val="24"/>
          <w:szCs w:val="24"/>
        </w:rPr>
        <w:t xml:space="preserve"> </w:t>
      </w:r>
      <w:r>
        <w:rPr>
          <w:sz w:val="24"/>
          <w:szCs w:val="24"/>
        </w:rPr>
        <w:t>k</w:t>
      </w:r>
      <w:r>
        <w:rPr>
          <w:spacing w:val="-1"/>
          <w:sz w:val="24"/>
          <w:szCs w:val="24"/>
        </w:rPr>
        <w:t>ar</w:t>
      </w:r>
      <w:r>
        <w:rPr>
          <w:spacing w:val="-5"/>
          <w:sz w:val="24"/>
          <w:szCs w:val="24"/>
        </w:rPr>
        <w:t>y</w:t>
      </w:r>
      <w:r>
        <w:rPr>
          <w:spacing w:val="1"/>
          <w:sz w:val="24"/>
          <w:szCs w:val="24"/>
        </w:rPr>
        <w:t>a</w:t>
      </w:r>
      <w:r>
        <w:rPr>
          <w:sz w:val="24"/>
          <w:szCs w:val="24"/>
        </w:rPr>
        <w:t>w</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p</w:t>
      </w:r>
      <w:r>
        <w:rPr>
          <w:sz w:val="24"/>
          <w:szCs w:val="24"/>
        </w:rPr>
        <w:t>i</w:t>
      </w:r>
      <w:r>
        <w:rPr>
          <w:spacing w:val="-2"/>
          <w:sz w:val="24"/>
          <w:szCs w:val="24"/>
        </w:rPr>
        <w:t>m</w:t>
      </w:r>
      <w:r>
        <w:rPr>
          <w:sz w:val="24"/>
          <w:szCs w:val="24"/>
        </w:rPr>
        <w:t>pin</w:t>
      </w:r>
      <w:r>
        <w:rPr>
          <w:spacing w:val="-1"/>
          <w:sz w:val="24"/>
          <w:szCs w:val="24"/>
        </w:rPr>
        <w:t>a</w:t>
      </w:r>
      <w:r>
        <w:rPr>
          <w:sz w:val="24"/>
          <w:szCs w:val="24"/>
        </w:rPr>
        <w:t>n</w:t>
      </w:r>
      <w:r>
        <w:rPr>
          <w:spacing w:val="2"/>
          <w:sz w:val="24"/>
          <w:szCs w:val="24"/>
        </w:rPr>
        <w:t>n</w:t>
      </w:r>
      <w:r>
        <w:rPr>
          <w:spacing w:val="-5"/>
          <w:sz w:val="24"/>
          <w:szCs w:val="24"/>
        </w:rPr>
        <w:t>y</w:t>
      </w:r>
      <w:r>
        <w:rPr>
          <w:sz w:val="24"/>
          <w:szCs w:val="24"/>
        </w:rPr>
        <w:t>a</w:t>
      </w:r>
      <w:r>
        <w:rPr>
          <w:spacing w:val="-1"/>
          <w:sz w:val="24"/>
          <w:szCs w:val="24"/>
        </w:rPr>
        <w:t xml:space="preserve"> </w:t>
      </w:r>
      <w:r>
        <w:rPr>
          <w:sz w:val="24"/>
          <w:szCs w:val="24"/>
        </w:rPr>
        <w:t>itu untuk</w:t>
      </w:r>
      <w:r>
        <w:rPr>
          <w:spacing w:val="1"/>
          <w:sz w:val="24"/>
          <w:szCs w:val="24"/>
        </w:rPr>
        <w:t xml:space="preserve"> </w:t>
      </w:r>
      <w:r>
        <w:rPr>
          <w:spacing w:val="-2"/>
          <w:sz w:val="24"/>
          <w:szCs w:val="24"/>
        </w:rPr>
        <w:t>m</w:t>
      </w:r>
      <w:r>
        <w:rPr>
          <w:spacing w:val="-1"/>
          <w:sz w:val="24"/>
          <w:szCs w:val="24"/>
        </w:rPr>
        <w:t>e</w:t>
      </w:r>
      <w:r>
        <w:rPr>
          <w:spacing w:val="2"/>
          <w:sz w:val="24"/>
          <w:szCs w:val="24"/>
        </w:rPr>
        <w:t>n</w:t>
      </w:r>
      <w:r>
        <w:rPr>
          <w:spacing w:val="-5"/>
          <w:sz w:val="24"/>
          <w:szCs w:val="24"/>
        </w:rPr>
        <w:t>y</w:t>
      </w:r>
      <w:r>
        <w:rPr>
          <w:sz w:val="24"/>
          <w:szCs w:val="24"/>
        </w:rPr>
        <w:t>usun su</w:t>
      </w:r>
      <w:r>
        <w:rPr>
          <w:spacing w:val="-1"/>
          <w:sz w:val="24"/>
          <w:szCs w:val="24"/>
        </w:rPr>
        <w:t>a</w:t>
      </w:r>
      <w:r>
        <w:rPr>
          <w:sz w:val="24"/>
          <w:szCs w:val="24"/>
        </w:rPr>
        <w:t xml:space="preserve">tu </w:t>
      </w:r>
      <w:r>
        <w:rPr>
          <w:spacing w:val="-2"/>
          <w:sz w:val="24"/>
          <w:szCs w:val="24"/>
        </w:rPr>
        <w:t>p</w:t>
      </w:r>
      <w:r>
        <w:rPr>
          <w:sz w:val="24"/>
          <w:szCs w:val="24"/>
        </w:rPr>
        <w:t>ropos</w:t>
      </w:r>
      <w:r>
        <w:rPr>
          <w:spacing w:val="-1"/>
          <w:sz w:val="24"/>
          <w:szCs w:val="24"/>
        </w:rPr>
        <w:t>a</w:t>
      </w:r>
      <w:r>
        <w:rPr>
          <w:sz w:val="24"/>
          <w:szCs w:val="24"/>
        </w:rPr>
        <w:t>l</w:t>
      </w:r>
      <w:r>
        <w:rPr>
          <w:spacing w:val="1"/>
          <w:sz w:val="24"/>
          <w:szCs w:val="24"/>
        </w:rPr>
        <w:t xml:space="preserve"> </w:t>
      </w:r>
      <w:r>
        <w:rPr>
          <w:spacing w:val="-2"/>
          <w:sz w:val="24"/>
          <w:szCs w:val="24"/>
        </w:rPr>
        <w:t>m</w:t>
      </w:r>
      <w:r>
        <w:rPr>
          <w:spacing w:val="-1"/>
          <w:sz w:val="24"/>
          <w:szCs w:val="24"/>
        </w:rPr>
        <w:t>e</w:t>
      </w:r>
      <w:r>
        <w:rPr>
          <w:sz w:val="24"/>
          <w:szCs w:val="24"/>
        </w:rPr>
        <w:t>n</w:t>
      </w:r>
      <w:r>
        <w:rPr>
          <w:spacing w:val="-2"/>
          <w:sz w:val="24"/>
          <w:szCs w:val="24"/>
        </w:rPr>
        <w:t>g</w:t>
      </w:r>
      <w:r>
        <w:rPr>
          <w:spacing w:val="-1"/>
          <w:sz w:val="24"/>
          <w:szCs w:val="24"/>
        </w:rPr>
        <w:t>e</w:t>
      </w:r>
      <w:r>
        <w:rPr>
          <w:sz w:val="24"/>
          <w:szCs w:val="24"/>
        </w:rPr>
        <w:t>n</w:t>
      </w:r>
      <w:r>
        <w:rPr>
          <w:spacing w:val="-1"/>
          <w:sz w:val="24"/>
          <w:szCs w:val="24"/>
        </w:rPr>
        <w:t>a</w:t>
      </w:r>
      <w:r>
        <w:rPr>
          <w:sz w:val="24"/>
          <w:szCs w:val="24"/>
        </w:rPr>
        <w:t xml:space="preserve">i </w:t>
      </w:r>
      <w:r>
        <w:rPr>
          <w:spacing w:val="1"/>
          <w:sz w:val="24"/>
          <w:szCs w:val="24"/>
        </w:rPr>
        <w:t>s</w:t>
      </w:r>
      <w:r>
        <w:rPr>
          <w:sz w:val="24"/>
          <w:szCs w:val="24"/>
        </w:rPr>
        <w:t>ist</w:t>
      </w:r>
      <w:r>
        <w:rPr>
          <w:spacing w:val="-1"/>
          <w:sz w:val="24"/>
          <w:szCs w:val="24"/>
        </w:rPr>
        <w:t>e</w:t>
      </w:r>
      <w:r>
        <w:rPr>
          <w:sz w:val="24"/>
          <w:szCs w:val="24"/>
        </w:rPr>
        <w:t>m</w:t>
      </w:r>
      <w:r>
        <w:rPr>
          <w:spacing w:val="-2"/>
          <w:sz w:val="24"/>
          <w:szCs w:val="24"/>
        </w:rPr>
        <w:t xml:space="preserve"> </w:t>
      </w:r>
      <w:r>
        <w:rPr>
          <w:sz w:val="24"/>
          <w:szCs w:val="24"/>
        </w:rPr>
        <w:t>bij</w:t>
      </w:r>
      <w:r>
        <w:rPr>
          <w:spacing w:val="-1"/>
          <w:sz w:val="24"/>
          <w:szCs w:val="24"/>
        </w:rPr>
        <w:t>a</w:t>
      </w:r>
      <w:r>
        <w:rPr>
          <w:sz w:val="24"/>
          <w:szCs w:val="24"/>
        </w:rPr>
        <w:t>k (</w:t>
      </w:r>
      <w:r>
        <w:rPr>
          <w:spacing w:val="-2"/>
          <w:sz w:val="24"/>
          <w:szCs w:val="24"/>
        </w:rPr>
        <w:t>m</w:t>
      </w:r>
      <w:r>
        <w:rPr>
          <w:spacing w:val="-1"/>
          <w:sz w:val="24"/>
          <w:szCs w:val="24"/>
        </w:rPr>
        <w:t>er</w:t>
      </w:r>
      <w:r>
        <w:rPr>
          <w:sz w:val="24"/>
          <w:szCs w:val="24"/>
        </w:rPr>
        <w:t xml:space="preserve">it </w:t>
      </w:r>
      <w:r>
        <w:rPr>
          <w:spacing w:val="3"/>
          <w:sz w:val="24"/>
          <w:szCs w:val="24"/>
        </w:rPr>
        <w:t>s</w:t>
      </w:r>
      <w:r>
        <w:rPr>
          <w:spacing w:val="-7"/>
          <w:sz w:val="24"/>
          <w:szCs w:val="24"/>
        </w:rPr>
        <w:t>y</w:t>
      </w:r>
      <w:r>
        <w:rPr>
          <w:sz w:val="24"/>
          <w:szCs w:val="24"/>
        </w:rPr>
        <w:t>st</w:t>
      </w:r>
      <w:r>
        <w:rPr>
          <w:spacing w:val="-1"/>
          <w:sz w:val="24"/>
          <w:szCs w:val="24"/>
        </w:rPr>
        <w:t>e</w:t>
      </w:r>
      <w:r>
        <w:rPr>
          <w:spacing w:val="-4"/>
          <w:sz w:val="24"/>
          <w:szCs w:val="24"/>
        </w:rPr>
        <w:t>m</w:t>
      </w:r>
      <w:r>
        <w:rPr>
          <w:sz w:val="24"/>
          <w:szCs w:val="24"/>
        </w:rPr>
        <w:t>)</w:t>
      </w:r>
      <w:r>
        <w:rPr>
          <w:spacing w:val="-1"/>
          <w:sz w:val="24"/>
          <w:szCs w:val="24"/>
        </w:rPr>
        <w:t xml:space="preserve"> </w:t>
      </w:r>
      <w:r>
        <w:rPr>
          <w:spacing w:val="2"/>
          <w:sz w:val="24"/>
          <w:szCs w:val="24"/>
        </w:rPr>
        <w:t>d</w:t>
      </w:r>
      <w:r>
        <w:rPr>
          <w:spacing w:val="-1"/>
          <w:sz w:val="24"/>
          <w:szCs w:val="24"/>
        </w:rPr>
        <w:t>a</w:t>
      </w:r>
      <w:r>
        <w:rPr>
          <w:sz w:val="24"/>
          <w:szCs w:val="24"/>
        </w:rPr>
        <w:t>n sist</w:t>
      </w:r>
      <w:r>
        <w:rPr>
          <w:spacing w:val="-1"/>
          <w:sz w:val="24"/>
          <w:szCs w:val="24"/>
        </w:rPr>
        <w:t>e</w:t>
      </w:r>
      <w:r>
        <w:rPr>
          <w:sz w:val="24"/>
          <w:szCs w:val="24"/>
        </w:rPr>
        <w:t>m</w:t>
      </w:r>
      <w:r>
        <w:rPr>
          <w:spacing w:val="-1"/>
          <w:sz w:val="24"/>
          <w:szCs w:val="24"/>
        </w:rPr>
        <w:t xml:space="preserve"> </w:t>
      </w:r>
      <w:r>
        <w:rPr>
          <w:sz w:val="24"/>
          <w:szCs w:val="24"/>
        </w:rPr>
        <w:t>pr</w:t>
      </w:r>
      <w:r>
        <w:rPr>
          <w:spacing w:val="-3"/>
          <w:sz w:val="24"/>
          <w:szCs w:val="24"/>
        </w:rPr>
        <w:t>o</w:t>
      </w:r>
      <w:r>
        <w:rPr>
          <w:spacing w:val="-2"/>
          <w:sz w:val="24"/>
          <w:szCs w:val="24"/>
        </w:rPr>
        <w:t>m</w:t>
      </w:r>
      <w:r>
        <w:rPr>
          <w:sz w:val="24"/>
          <w:szCs w:val="24"/>
        </w:rPr>
        <w:t>osi</w:t>
      </w:r>
      <w:r>
        <w:rPr>
          <w:spacing w:val="-2"/>
          <w:sz w:val="24"/>
          <w:szCs w:val="24"/>
        </w:rPr>
        <w:t xml:space="preserve"> </w:t>
      </w:r>
      <w:r>
        <w:rPr>
          <w:sz w:val="24"/>
          <w:szCs w:val="24"/>
        </w:rPr>
        <w:t>l</w:t>
      </w:r>
      <w:r>
        <w:rPr>
          <w:spacing w:val="-1"/>
          <w:sz w:val="24"/>
          <w:szCs w:val="24"/>
        </w:rPr>
        <w:t>a</w:t>
      </w:r>
      <w:r>
        <w:rPr>
          <w:sz w:val="24"/>
          <w:szCs w:val="24"/>
        </w:rPr>
        <w:t>in</w:t>
      </w:r>
      <w:r>
        <w:rPr>
          <w:spacing w:val="2"/>
          <w:sz w:val="24"/>
          <w:szCs w:val="24"/>
        </w:rPr>
        <w:t>n</w:t>
      </w:r>
      <w:r>
        <w:rPr>
          <w:spacing w:val="-5"/>
          <w:sz w:val="24"/>
          <w:szCs w:val="24"/>
        </w:rPr>
        <w:t>y</w:t>
      </w:r>
      <w:r>
        <w:rPr>
          <w:spacing w:val="-1"/>
          <w:sz w:val="24"/>
          <w:szCs w:val="24"/>
        </w:rPr>
        <w:t>a</w:t>
      </w:r>
      <w:r>
        <w:rPr>
          <w:sz w:val="24"/>
          <w:szCs w:val="24"/>
        </w:rPr>
        <w:t xml:space="preserve">, </w:t>
      </w:r>
      <w:r>
        <w:rPr>
          <w:spacing w:val="2"/>
          <w:sz w:val="24"/>
          <w:szCs w:val="24"/>
        </w:rPr>
        <w:t>s</w:t>
      </w:r>
      <w:r>
        <w:rPr>
          <w:spacing w:val="-1"/>
          <w:sz w:val="24"/>
          <w:szCs w:val="24"/>
        </w:rPr>
        <w:t>e</w:t>
      </w:r>
      <w:r>
        <w:rPr>
          <w:sz w:val="24"/>
          <w:szCs w:val="24"/>
        </w:rPr>
        <w:t>p</w:t>
      </w:r>
      <w:r>
        <w:rPr>
          <w:spacing w:val="-1"/>
          <w:sz w:val="24"/>
          <w:szCs w:val="24"/>
        </w:rPr>
        <w:t>er</w:t>
      </w:r>
      <w:r>
        <w:rPr>
          <w:sz w:val="24"/>
          <w:szCs w:val="24"/>
        </w:rPr>
        <w:t>ti</w:t>
      </w:r>
      <w:r>
        <w:rPr>
          <w:spacing w:val="1"/>
          <w:sz w:val="24"/>
          <w:szCs w:val="24"/>
        </w:rPr>
        <w:t xml:space="preserve"> </w:t>
      </w:r>
      <w:r>
        <w:rPr>
          <w:sz w:val="24"/>
          <w:szCs w:val="24"/>
        </w:rPr>
        <w:t>i</w:t>
      </w:r>
      <w:r>
        <w:rPr>
          <w:spacing w:val="-2"/>
          <w:sz w:val="24"/>
          <w:szCs w:val="24"/>
        </w:rPr>
        <w:t>m</w:t>
      </w:r>
      <w:r>
        <w:rPr>
          <w:sz w:val="24"/>
          <w:szCs w:val="24"/>
        </w:rPr>
        <w:t>b</w:t>
      </w:r>
      <w:r>
        <w:rPr>
          <w:spacing w:val="-3"/>
          <w:sz w:val="24"/>
          <w:szCs w:val="24"/>
        </w:rPr>
        <w:t>a</w:t>
      </w:r>
      <w:r>
        <w:rPr>
          <w:sz w:val="24"/>
          <w:szCs w:val="24"/>
        </w:rPr>
        <w:t>l</w:t>
      </w:r>
      <w:r>
        <w:rPr>
          <w:spacing w:val="-1"/>
          <w:sz w:val="24"/>
          <w:szCs w:val="24"/>
        </w:rPr>
        <w:t>a</w:t>
      </w:r>
      <w:r>
        <w:rPr>
          <w:sz w:val="24"/>
          <w:szCs w:val="24"/>
        </w:rPr>
        <w:t>n (</w:t>
      </w:r>
      <w:r>
        <w:rPr>
          <w:spacing w:val="-1"/>
          <w:sz w:val="24"/>
          <w:szCs w:val="24"/>
        </w:rPr>
        <w:t>re</w:t>
      </w:r>
      <w:r>
        <w:rPr>
          <w:sz w:val="24"/>
          <w:szCs w:val="24"/>
        </w:rPr>
        <w:t>w</w:t>
      </w:r>
      <w:r>
        <w:rPr>
          <w:spacing w:val="1"/>
          <w:sz w:val="24"/>
          <w:szCs w:val="24"/>
        </w:rPr>
        <w:t>a</w:t>
      </w:r>
      <w:r>
        <w:rPr>
          <w:sz w:val="24"/>
          <w:szCs w:val="24"/>
        </w:rPr>
        <w:t xml:space="preserve">rd </w:t>
      </w:r>
      <w:r>
        <w:rPr>
          <w:spacing w:val="2"/>
          <w:sz w:val="24"/>
          <w:szCs w:val="24"/>
        </w:rPr>
        <w:t>s</w:t>
      </w:r>
      <w:r>
        <w:rPr>
          <w:spacing w:val="-2"/>
          <w:sz w:val="24"/>
          <w:szCs w:val="24"/>
        </w:rPr>
        <w:t>y</w:t>
      </w:r>
      <w:r>
        <w:rPr>
          <w:sz w:val="24"/>
          <w:szCs w:val="24"/>
        </w:rPr>
        <w:t>st</w:t>
      </w:r>
      <w:r>
        <w:rPr>
          <w:spacing w:val="-1"/>
          <w:sz w:val="24"/>
          <w:szCs w:val="24"/>
        </w:rPr>
        <w:t>e</w:t>
      </w:r>
      <w:r>
        <w:rPr>
          <w:sz w:val="24"/>
          <w:szCs w:val="24"/>
        </w:rPr>
        <w:t>m</w:t>
      </w:r>
      <w:r>
        <w:rPr>
          <w:spacing w:val="-1"/>
          <w:sz w:val="24"/>
          <w:szCs w:val="24"/>
        </w:rPr>
        <w:t xml:space="preserve"> rec</w:t>
      </w:r>
      <w:r>
        <w:rPr>
          <w:sz w:val="24"/>
          <w:szCs w:val="24"/>
        </w:rPr>
        <w:t>om</w:t>
      </w:r>
      <w:r>
        <w:rPr>
          <w:spacing w:val="-2"/>
          <w:sz w:val="24"/>
          <w:szCs w:val="24"/>
        </w:rPr>
        <w:t>m</w:t>
      </w:r>
      <w:r>
        <w:rPr>
          <w:spacing w:val="-1"/>
          <w:sz w:val="24"/>
          <w:szCs w:val="24"/>
        </w:rPr>
        <w:t>e</w:t>
      </w:r>
      <w:r>
        <w:rPr>
          <w:sz w:val="24"/>
          <w:szCs w:val="24"/>
        </w:rPr>
        <w:t>nd</w:t>
      </w:r>
      <w:r>
        <w:rPr>
          <w:spacing w:val="-1"/>
          <w:sz w:val="24"/>
          <w:szCs w:val="24"/>
        </w:rPr>
        <w:t>a</w:t>
      </w:r>
      <w:r>
        <w:rPr>
          <w:spacing w:val="-2"/>
          <w:sz w:val="24"/>
          <w:szCs w:val="24"/>
        </w:rPr>
        <w:t>t</w:t>
      </w:r>
      <w:r>
        <w:rPr>
          <w:sz w:val="24"/>
          <w:szCs w:val="24"/>
        </w:rPr>
        <w:t>io</w:t>
      </w:r>
      <w:r>
        <w:rPr>
          <w:spacing w:val="2"/>
          <w:sz w:val="24"/>
          <w:szCs w:val="24"/>
        </w:rPr>
        <w:t>n</w:t>
      </w:r>
      <w:r>
        <w:rPr>
          <w:sz w:val="24"/>
          <w:szCs w:val="24"/>
        </w:rPr>
        <w:t>). (Su</w:t>
      </w:r>
      <w:r>
        <w:rPr>
          <w:spacing w:val="2"/>
          <w:sz w:val="24"/>
          <w:szCs w:val="24"/>
        </w:rPr>
        <w:t>n</w:t>
      </w:r>
      <w:r>
        <w:rPr>
          <w:spacing w:val="-5"/>
          <w:sz w:val="24"/>
          <w:szCs w:val="24"/>
        </w:rPr>
        <w:t>y</w:t>
      </w:r>
      <w:r>
        <w:rPr>
          <w:spacing w:val="1"/>
          <w:sz w:val="24"/>
          <w:szCs w:val="24"/>
        </w:rPr>
        <w:t>o</w:t>
      </w:r>
      <w:r>
        <w:rPr>
          <w:sz w:val="24"/>
          <w:szCs w:val="24"/>
        </w:rPr>
        <w:t>t</w:t>
      </w:r>
      <w:r>
        <w:rPr>
          <w:spacing w:val="-2"/>
          <w:sz w:val="24"/>
          <w:szCs w:val="24"/>
        </w:rPr>
        <w:t>o</w:t>
      </w:r>
      <w:r>
        <w:rPr>
          <w:sz w:val="24"/>
          <w:szCs w:val="24"/>
        </w:rPr>
        <w:t>,</w:t>
      </w:r>
      <w:r>
        <w:rPr>
          <w:spacing w:val="2"/>
          <w:sz w:val="24"/>
          <w:szCs w:val="24"/>
        </w:rPr>
        <w:t xml:space="preserve"> </w:t>
      </w:r>
      <w:r>
        <w:rPr>
          <w:spacing w:val="-2"/>
          <w:sz w:val="24"/>
          <w:szCs w:val="24"/>
        </w:rPr>
        <w:t>1</w:t>
      </w:r>
      <w:r>
        <w:rPr>
          <w:sz w:val="24"/>
          <w:szCs w:val="24"/>
        </w:rPr>
        <w:t>999)</w:t>
      </w:r>
    </w:p>
    <w:p w:rsidR="00D0784A" w:rsidRDefault="00257B40">
      <w:pPr>
        <w:spacing w:before="21"/>
        <w:ind w:left="2548"/>
        <w:rPr>
          <w:sz w:val="24"/>
          <w:szCs w:val="24"/>
        </w:rPr>
      </w:pPr>
      <w:r>
        <w:rPr>
          <w:b/>
          <w:sz w:val="24"/>
          <w:szCs w:val="24"/>
        </w:rPr>
        <w:t>3.2.4</w:t>
      </w:r>
      <w:proofErr w:type="gramStart"/>
      <w:r>
        <w:rPr>
          <w:b/>
          <w:sz w:val="24"/>
          <w:szCs w:val="24"/>
        </w:rPr>
        <w:t>.</w:t>
      </w:r>
      <w:r>
        <w:rPr>
          <w:b/>
          <w:spacing w:val="-1"/>
          <w:sz w:val="24"/>
          <w:szCs w:val="24"/>
        </w:rPr>
        <w:t>T</w:t>
      </w:r>
      <w:r>
        <w:rPr>
          <w:b/>
          <w:spacing w:val="1"/>
          <w:sz w:val="24"/>
          <w:szCs w:val="24"/>
        </w:rPr>
        <w:t>u</w:t>
      </w:r>
      <w:r>
        <w:rPr>
          <w:b/>
          <w:spacing w:val="-1"/>
          <w:sz w:val="24"/>
          <w:szCs w:val="24"/>
        </w:rPr>
        <w:t>ju</w:t>
      </w:r>
      <w:r>
        <w:rPr>
          <w:b/>
          <w:sz w:val="24"/>
          <w:szCs w:val="24"/>
        </w:rPr>
        <w:t>an</w:t>
      </w:r>
      <w:proofErr w:type="gramEnd"/>
      <w:r>
        <w:rPr>
          <w:b/>
          <w:spacing w:val="1"/>
          <w:sz w:val="24"/>
          <w:szCs w:val="24"/>
        </w:rPr>
        <w:t xml:space="preserve"> </w:t>
      </w:r>
      <w:r>
        <w:rPr>
          <w:b/>
          <w:sz w:val="24"/>
          <w:szCs w:val="24"/>
        </w:rPr>
        <w:t>Eval</w:t>
      </w:r>
      <w:r>
        <w:rPr>
          <w:b/>
          <w:spacing w:val="-1"/>
          <w:sz w:val="24"/>
          <w:szCs w:val="24"/>
        </w:rPr>
        <w:t>u</w:t>
      </w:r>
      <w:r>
        <w:rPr>
          <w:b/>
          <w:spacing w:val="-2"/>
          <w:sz w:val="24"/>
          <w:szCs w:val="24"/>
        </w:rPr>
        <w:t>a</w:t>
      </w:r>
      <w:r>
        <w:rPr>
          <w:b/>
          <w:sz w:val="24"/>
          <w:szCs w:val="24"/>
        </w:rPr>
        <w:t>si</w:t>
      </w:r>
      <w:r>
        <w:rPr>
          <w:b/>
          <w:spacing w:val="-4"/>
          <w:sz w:val="24"/>
          <w:szCs w:val="24"/>
        </w:rPr>
        <w:t xml:space="preserve"> </w:t>
      </w:r>
      <w:r>
        <w:rPr>
          <w:b/>
          <w:spacing w:val="-2"/>
          <w:sz w:val="24"/>
          <w:szCs w:val="24"/>
        </w:rPr>
        <w:t>K</w:t>
      </w:r>
      <w:r>
        <w:rPr>
          <w:b/>
          <w:sz w:val="24"/>
          <w:szCs w:val="24"/>
        </w:rPr>
        <w:t>i</w:t>
      </w:r>
      <w:r>
        <w:rPr>
          <w:b/>
          <w:spacing w:val="1"/>
          <w:sz w:val="24"/>
          <w:szCs w:val="24"/>
        </w:rPr>
        <w:t>n</w:t>
      </w:r>
      <w:r>
        <w:rPr>
          <w:b/>
          <w:spacing w:val="-1"/>
          <w:sz w:val="24"/>
          <w:szCs w:val="24"/>
        </w:rPr>
        <w:t>er</w:t>
      </w:r>
      <w:r>
        <w:rPr>
          <w:b/>
          <w:sz w:val="24"/>
          <w:szCs w:val="24"/>
        </w:rPr>
        <w:t>ja</w:t>
      </w:r>
    </w:p>
    <w:p w:rsidR="00D0784A" w:rsidRDefault="00D0784A">
      <w:pPr>
        <w:spacing w:before="5" w:line="100" w:lineRule="exact"/>
        <w:rPr>
          <w:sz w:val="11"/>
          <w:szCs w:val="11"/>
        </w:rPr>
      </w:pPr>
    </w:p>
    <w:p w:rsidR="00D0784A" w:rsidRDefault="00257B40">
      <w:pPr>
        <w:spacing w:line="360" w:lineRule="auto"/>
        <w:ind w:left="2548" w:right="1289" w:firstLine="721"/>
        <w:rPr>
          <w:sz w:val="24"/>
          <w:szCs w:val="24"/>
        </w:rPr>
      </w:pPr>
      <w:r>
        <w:rPr>
          <w:sz w:val="24"/>
          <w:szCs w:val="24"/>
        </w:rPr>
        <w:t>Ev</w:t>
      </w:r>
      <w:r>
        <w:rPr>
          <w:spacing w:val="-1"/>
          <w:sz w:val="24"/>
          <w:szCs w:val="24"/>
        </w:rPr>
        <w:t>a</w:t>
      </w:r>
      <w:r>
        <w:rPr>
          <w:sz w:val="24"/>
          <w:szCs w:val="24"/>
        </w:rPr>
        <w:t>lu</w:t>
      </w:r>
      <w:r>
        <w:rPr>
          <w:spacing w:val="-1"/>
          <w:sz w:val="24"/>
          <w:szCs w:val="24"/>
        </w:rPr>
        <w:t>a</w:t>
      </w:r>
      <w:r>
        <w:rPr>
          <w:sz w:val="24"/>
          <w:szCs w:val="24"/>
        </w:rPr>
        <w:t xml:space="preserve">si </w:t>
      </w:r>
      <w:r>
        <w:rPr>
          <w:spacing w:val="1"/>
          <w:sz w:val="24"/>
          <w:szCs w:val="24"/>
        </w:rPr>
        <w:t>k</w:t>
      </w:r>
      <w:r>
        <w:rPr>
          <w:sz w:val="24"/>
          <w:szCs w:val="24"/>
        </w:rPr>
        <w:t>in</w:t>
      </w:r>
      <w:r>
        <w:rPr>
          <w:spacing w:val="-1"/>
          <w:sz w:val="24"/>
          <w:szCs w:val="24"/>
        </w:rPr>
        <w:t>er</w:t>
      </w:r>
      <w:r>
        <w:rPr>
          <w:sz w:val="24"/>
          <w:szCs w:val="24"/>
        </w:rPr>
        <w:t>ja</w:t>
      </w:r>
      <w:r>
        <w:rPr>
          <w:spacing w:val="-1"/>
          <w:sz w:val="24"/>
          <w:szCs w:val="24"/>
        </w:rPr>
        <w:t xml:space="preserve"> </w:t>
      </w:r>
      <w:r>
        <w:rPr>
          <w:spacing w:val="-2"/>
          <w:sz w:val="24"/>
          <w:szCs w:val="24"/>
        </w:rPr>
        <w:t>m</w:t>
      </w:r>
      <w:r>
        <w:rPr>
          <w:spacing w:val="-1"/>
          <w:sz w:val="24"/>
          <w:szCs w:val="24"/>
        </w:rPr>
        <w:t>e</w:t>
      </w:r>
      <w:r>
        <w:rPr>
          <w:sz w:val="24"/>
          <w:szCs w:val="24"/>
        </w:rPr>
        <w:t>rup</w:t>
      </w:r>
      <w:r>
        <w:rPr>
          <w:spacing w:val="-1"/>
          <w:sz w:val="24"/>
          <w:szCs w:val="24"/>
        </w:rPr>
        <w:t>a</w:t>
      </w:r>
      <w:r>
        <w:rPr>
          <w:sz w:val="24"/>
          <w:szCs w:val="24"/>
        </w:rPr>
        <w:t>k</w:t>
      </w:r>
      <w:r>
        <w:rPr>
          <w:spacing w:val="-1"/>
          <w:sz w:val="24"/>
          <w:szCs w:val="24"/>
        </w:rPr>
        <w:t>a</w:t>
      </w:r>
      <w:r>
        <w:rPr>
          <w:sz w:val="24"/>
          <w:szCs w:val="24"/>
        </w:rPr>
        <w:t>n sist</w:t>
      </w:r>
      <w:r>
        <w:rPr>
          <w:spacing w:val="-1"/>
          <w:sz w:val="24"/>
          <w:szCs w:val="24"/>
        </w:rPr>
        <w:t>e</w:t>
      </w:r>
      <w:r>
        <w:rPr>
          <w:sz w:val="24"/>
          <w:szCs w:val="24"/>
        </w:rPr>
        <w:t>m</w:t>
      </w:r>
      <w:r>
        <w:rPr>
          <w:spacing w:val="-2"/>
          <w:sz w:val="24"/>
          <w:szCs w:val="24"/>
        </w:rPr>
        <w:t xml:space="preserve"> </w:t>
      </w:r>
      <w:r>
        <w:rPr>
          <w:spacing w:val="-3"/>
          <w:sz w:val="24"/>
          <w:szCs w:val="24"/>
        </w:rPr>
        <w:t>f</w:t>
      </w:r>
      <w:r>
        <w:rPr>
          <w:sz w:val="24"/>
          <w:szCs w:val="24"/>
        </w:rPr>
        <w:t>o</w:t>
      </w:r>
      <w:r>
        <w:rPr>
          <w:spacing w:val="-1"/>
          <w:sz w:val="24"/>
          <w:szCs w:val="24"/>
        </w:rPr>
        <w:t>r</w:t>
      </w:r>
      <w:r>
        <w:rPr>
          <w:spacing w:val="-2"/>
          <w:sz w:val="24"/>
          <w:szCs w:val="24"/>
        </w:rPr>
        <w:t>m</w:t>
      </w:r>
      <w:r>
        <w:rPr>
          <w:spacing w:val="-1"/>
          <w:sz w:val="24"/>
          <w:szCs w:val="24"/>
        </w:rPr>
        <w:t>a</w:t>
      </w:r>
      <w:r>
        <w:rPr>
          <w:sz w:val="24"/>
          <w:szCs w:val="24"/>
        </w:rPr>
        <w:t>l</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w:t>
      </w:r>
      <w:r>
        <w:rPr>
          <w:spacing w:val="3"/>
          <w:sz w:val="24"/>
          <w:szCs w:val="24"/>
        </w:rPr>
        <w:t>i</w:t>
      </w:r>
      <w:r>
        <w:rPr>
          <w:spacing w:val="-2"/>
          <w:sz w:val="24"/>
          <w:szCs w:val="24"/>
        </w:rPr>
        <w:t>g</w:t>
      </w:r>
      <w:r>
        <w:rPr>
          <w:sz w:val="24"/>
          <w:szCs w:val="24"/>
        </w:rPr>
        <w:t>u</w:t>
      </w:r>
      <w:r>
        <w:rPr>
          <w:spacing w:val="1"/>
          <w:sz w:val="24"/>
          <w:szCs w:val="24"/>
        </w:rPr>
        <w:t>n</w:t>
      </w:r>
      <w:r>
        <w:rPr>
          <w:spacing w:val="-1"/>
          <w:sz w:val="24"/>
          <w:szCs w:val="24"/>
        </w:rPr>
        <w:t>a</w:t>
      </w:r>
      <w:r>
        <w:rPr>
          <w:sz w:val="24"/>
          <w:szCs w:val="24"/>
        </w:rPr>
        <w:t>k</w:t>
      </w:r>
      <w:r>
        <w:rPr>
          <w:spacing w:val="-1"/>
          <w:sz w:val="24"/>
          <w:szCs w:val="24"/>
        </w:rPr>
        <w:t>a</w:t>
      </w:r>
      <w:r>
        <w:rPr>
          <w:sz w:val="24"/>
          <w:szCs w:val="24"/>
        </w:rPr>
        <w:t xml:space="preserve">n untuk </w:t>
      </w:r>
      <w:r>
        <w:rPr>
          <w:spacing w:val="-2"/>
          <w:sz w:val="24"/>
          <w:szCs w:val="24"/>
        </w:rPr>
        <w:t>m</w:t>
      </w:r>
      <w:r>
        <w:rPr>
          <w:spacing w:val="-1"/>
          <w:sz w:val="24"/>
          <w:szCs w:val="24"/>
        </w:rPr>
        <w:t>e</w:t>
      </w:r>
      <w:r>
        <w:rPr>
          <w:sz w:val="24"/>
          <w:szCs w:val="24"/>
        </w:rPr>
        <w:t>n</w:t>
      </w:r>
      <w:r>
        <w:rPr>
          <w:spacing w:val="-2"/>
          <w:sz w:val="24"/>
          <w:szCs w:val="24"/>
        </w:rPr>
        <w:t>g</w:t>
      </w:r>
      <w:r>
        <w:rPr>
          <w:sz w:val="24"/>
          <w:szCs w:val="24"/>
        </w:rPr>
        <w:t>av</w:t>
      </w:r>
      <w:r>
        <w:rPr>
          <w:spacing w:val="-1"/>
          <w:sz w:val="24"/>
          <w:szCs w:val="24"/>
        </w:rPr>
        <w:t>a</w:t>
      </w:r>
      <w:r>
        <w:rPr>
          <w:sz w:val="24"/>
          <w:szCs w:val="24"/>
        </w:rPr>
        <w:t>lu</w:t>
      </w:r>
      <w:r>
        <w:rPr>
          <w:spacing w:val="-1"/>
          <w:sz w:val="24"/>
          <w:szCs w:val="24"/>
        </w:rPr>
        <w:t>a</w:t>
      </w:r>
      <w:r>
        <w:rPr>
          <w:sz w:val="24"/>
          <w:szCs w:val="24"/>
        </w:rPr>
        <w:t xml:space="preserve">si </w:t>
      </w:r>
      <w:r>
        <w:rPr>
          <w:spacing w:val="1"/>
          <w:sz w:val="24"/>
          <w:szCs w:val="24"/>
        </w:rPr>
        <w:t>k</w:t>
      </w:r>
      <w:r>
        <w:rPr>
          <w:sz w:val="24"/>
          <w:szCs w:val="24"/>
        </w:rPr>
        <w:t>in</w:t>
      </w:r>
      <w:r>
        <w:rPr>
          <w:spacing w:val="-1"/>
          <w:sz w:val="24"/>
          <w:szCs w:val="24"/>
        </w:rPr>
        <w:t>er</w:t>
      </w:r>
      <w:r>
        <w:rPr>
          <w:sz w:val="24"/>
          <w:szCs w:val="24"/>
        </w:rPr>
        <w:t>ja</w:t>
      </w:r>
      <w:r>
        <w:rPr>
          <w:spacing w:val="-1"/>
          <w:sz w:val="24"/>
          <w:szCs w:val="24"/>
        </w:rPr>
        <w:t xml:space="preserve"> </w:t>
      </w:r>
      <w:r>
        <w:rPr>
          <w:sz w:val="24"/>
          <w:szCs w:val="24"/>
        </w:rPr>
        <w:t>p</w:t>
      </w:r>
      <w:r>
        <w:rPr>
          <w:spacing w:val="1"/>
          <w:sz w:val="24"/>
          <w:szCs w:val="24"/>
        </w:rPr>
        <w:t>e</w:t>
      </w:r>
      <w:r>
        <w:rPr>
          <w:sz w:val="24"/>
          <w:szCs w:val="24"/>
        </w:rPr>
        <w:t>g</w:t>
      </w:r>
      <w:r>
        <w:rPr>
          <w:spacing w:val="-1"/>
          <w:sz w:val="24"/>
          <w:szCs w:val="24"/>
        </w:rPr>
        <w:t>a</w:t>
      </w:r>
      <w:r>
        <w:rPr>
          <w:sz w:val="24"/>
          <w:szCs w:val="24"/>
        </w:rPr>
        <w:t>w</w:t>
      </w:r>
      <w:r>
        <w:rPr>
          <w:spacing w:val="-1"/>
          <w:sz w:val="24"/>
          <w:szCs w:val="24"/>
        </w:rPr>
        <w:t>a</w:t>
      </w:r>
      <w:r>
        <w:rPr>
          <w:sz w:val="24"/>
          <w:szCs w:val="24"/>
        </w:rPr>
        <w:t>i se</w:t>
      </w:r>
      <w:r>
        <w:rPr>
          <w:spacing w:val="-1"/>
          <w:sz w:val="24"/>
          <w:szCs w:val="24"/>
        </w:rPr>
        <w:t>ca</w:t>
      </w:r>
      <w:r>
        <w:rPr>
          <w:spacing w:val="1"/>
          <w:sz w:val="24"/>
          <w:szCs w:val="24"/>
        </w:rPr>
        <w:t>r</w:t>
      </w:r>
      <w:r>
        <w:rPr>
          <w:sz w:val="24"/>
          <w:szCs w:val="24"/>
        </w:rPr>
        <w:t>a</w:t>
      </w:r>
      <w:r>
        <w:rPr>
          <w:spacing w:val="-3"/>
          <w:sz w:val="24"/>
          <w:szCs w:val="24"/>
        </w:rPr>
        <w:t xml:space="preserve"> </w:t>
      </w:r>
      <w:r>
        <w:rPr>
          <w:sz w:val="24"/>
          <w:szCs w:val="24"/>
        </w:rPr>
        <w:t>p</w:t>
      </w:r>
      <w:r>
        <w:rPr>
          <w:spacing w:val="1"/>
          <w:sz w:val="24"/>
          <w:szCs w:val="24"/>
        </w:rPr>
        <w:t>e</w:t>
      </w:r>
      <w:r>
        <w:rPr>
          <w:sz w:val="24"/>
          <w:szCs w:val="24"/>
        </w:rPr>
        <w:t>riodik</w:t>
      </w:r>
      <w:r>
        <w:rPr>
          <w:spacing w:val="2"/>
          <w:sz w:val="24"/>
          <w:szCs w:val="24"/>
        </w:rPr>
        <w:t xml:space="preserve"> </w:t>
      </w:r>
      <w:r>
        <w:rPr>
          <w:spacing w:val="-5"/>
          <w:sz w:val="24"/>
          <w:szCs w:val="24"/>
        </w:rPr>
        <w:t>y</w:t>
      </w:r>
      <w:r>
        <w:rPr>
          <w:spacing w:val="-3"/>
          <w:sz w:val="24"/>
          <w:szCs w:val="24"/>
        </w:rPr>
        <w:t>a</w:t>
      </w:r>
      <w:r>
        <w:rPr>
          <w:spacing w:val="2"/>
          <w:sz w:val="24"/>
          <w:szCs w:val="24"/>
        </w:rPr>
        <w:t>n</w:t>
      </w:r>
      <w:r>
        <w:rPr>
          <w:sz w:val="24"/>
          <w:szCs w:val="24"/>
        </w:rPr>
        <w:t>g</w:t>
      </w:r>
      <w:r>
        <w:rPr>
          <w:spacing w:val="-2"/>
          <w:sz w:val="24"/>
          <w:szCs w:val="24"/>
        </w:rPr>
        <w:t xml:space="preserve"> </w:t>
      </w:r>
      <w:r>
        <w:rPr>
          <w:sz w:val="24"/>
          <w:szCs w:val="24"/>
        </w:rPr>
        <w:t>dit</w:t>
      </w:r>
      <w:r>
        <w:rPr>
          <w:spacing w:val="-1"/>
          <w:sz w:val="24"/>
          <w:szCs w:val="24"/>
        </w:rPr>
        <w:t>e</w:t>
      </w:r>
      <w:r>
        <w:rPr>
          <w:spacing w:val="1"/>
          <w:sz w:val="24"/>
          <w:szCs w:val="24"/>
        </w:rPr>
        <w:t>n</w:t>
      </w:r>
      <w:r>
        <w:rPr>
          <w:sz w:val="24"/>
          <w:szCs w:val="24"/>
        </w:rPr>
        <w:t>tuk</w:t>
      </w:r>
      <w:r>
        <w:rPr>
          <w:spacing w:val="-1"/>
          <w:sz w:val="24"/>
          <w:szCs w:val="24"/>
        </w:rPr>
        <w:t>a</w:t>
      </w:r>
      <w:r>
        <w:rPr>
          <w:sz w:val="24"/>
          <w:szCs w:val="24"/>
        </w:rPr>
        <w:t>n ol</w:t>
      </w:r>
      <w:r>
        <w:rPr>
          <w:spacing w:val="-1"/>
          <w:sz w:val="24"/>
          <w:szCs w:val="24"/>
        </w:rPr>
        <w:t>e</w:t>
      </w:r>
      <w:r>
        <w:rPr>
          <w:sz w:val="24"/>
          <w:szCs w:val="24"/>
        </w:rPr>
        <w:t>h org</w:t>
      </w:r>
      <w:r>
        <w:rPr>
          <w:spacing w:val="-2"/>
          <w:sz w:val="24"/>
          <w:szCs w:val="24"/>
        </w:rPr>
        <w:t>a</w:t>
      </w:r>
      <w:r>
        <w:rPr>
          <w:sz w:val="24"/>
          <w:szCs w:val="24"/>
        </w:rPr>
        <w:t>n</w:t>
      </w:r>
      <w:r>
        <w:rPr>
          <w:spacing w:val="1"/>
          <w:sz w:val="24"/>
          <w:szCs w:val="24"/>
        </w:rPr>
        <w:t>i</w:t>
      </w:r>
      <w:r>
        <w:rPr>
          <w:sz w:val="24"/>
          <w:szCs w:val="24"/>
        </w:rPr>
        <w:t>s</w:t>
      </w:r>
      <w:r>
        <w:rPr>
          <w:spacing w:val="-1"/>
          <w:sz w:val="24"/>
          <w:szCs w:val="24"/>
        </w:rPr>
        <w:t>a</w:t>
      </w:r>
      <w:r>
        <w:rPr>
          <w:sz w:val="24"/>
          <w:szCs w:val="24"/>
        </w:rPr>
        <w:t xml:space="preserve">si, </w:t>
      </w:r>
      <w:r>
        <w:rPr>
          <w:spacing w:val="-1"/>
          <w:sz w:val="24"/>
          <w:szCs w:val="24"/>
        </w:rPr>
        <w:t>a</w:t>
      </w:r>
      <w:r>
        <w:rPr>
          <w:sz w:val="24"/>
          <w:szCs w:val="24"/>
        </w:rPr>
        <w:t>d</w:t>
      </w:r>
      <w:r>
        <w:rPr>
          <w:spacing w:val="-1"/>
          <w:sz w:val="24"/>
          <w:szCs w:val="24"/>
        </w:rPr>
        <w:t>a</w:t>
      </w:r>
      <w:r>
        <w:rPr>
          <w:sz w:val="24"/>
          <w:szCs w:val="24"/>
        </w:rPr>
        <w:t>pun tuju</w:t>
      </w:r>
      <w:r>
        <w:rPr>
          <w:spacing w:val="-3"/>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 xml:space="preserve">ri </w:t>
      </w:r>
      <w:r>
        <w:rPr>
          <w:spacing w:val="-1"/>
          <w:sz w:val="24"/>
          <w:szCs w:val="24"/>
        </w:rPr>
        <w:t>e</w:t>
      </w:r>
      <w:r>
        <w:rPr>
          <w:sz w:val="24"/>
          <w:szCs w:val="24"/>
        </w:rPr>
        <w:t>v</w:t>
      </w:r>
      <w:r>
        <w:rPr>
          <w:spacing w:val="-1"/>
          <w:sz w:val="24"/>
          <w:szCs w:val="24"/>
        </w:rPr>
        <w:t>a</w:t>
      </w:r>
      <w:r>
        <w:rPr>
          <w:sz w:val="24"/>
          <w:szCs w:val="24"/>
        </w:rPr>
        <w:t>lu</w:t>
      </w:r>
      <w:r>
        <w:rPr>
          <w:spacing w:val="-1"/>
          <w:sz w:val="24"/>
          <w:szCs w:val="24"/>
        </w:rPr>
        <w:t>a</w:t>
      </w:r>
      <w:r>
        <w:rPr>
          <w:sz w:val="24"/>
          <w:szCs w:val="24"/>
        </w:rPr>
        <w:t>si</w:t>
      </w:r>
      <w:r>
        <w:rPr>
          <w:spacing w:val="-2"/>
          <w:sz w:val="24"/>
          <w:szCs w:val="24"/>
        </w:rPr>
        <w:t xml:space="preserve"> </w:t>
      </w:r>
      <w:r>
        <w:rPr>
          <w:sz w:val="24"/>
          <w:szCs w:val="24"/>
        </w:rPr>
        <w:t>kin</w:t>
      </w:r>
      <w:r>
        <w:rPr>
          <w:spacing w:val="-1"/>
          <w:sz w:val="24"/>
          <w:szCs w:val="24"/>
        </w:rPr>
        <w:t>er</w:t>
      </w:r>
      <w:r>
        <w:rPr>
          <w:sz w:val="24"/>
          <w:szCs w:val="24"/>
        </w:rPr>
        <w:t>ja</w:t>
      </w:r>
      <w:r>
        <w:rPr>
          <w:spacing w:val="-1"/>
          <w:sz w:val="24"/>
          <w:szCs w:val="24"/>
        </w:rPr>
        <w:t xml:space="preserve"> </w:t>
      </w:r>
      <w:r>
        <w:rPr>
          <w:spacing w:val="-2"/>
          <w:sz w:val="24"/>
          <w:szCs w:val="24"/>
        </w:rPr>
        <w:t>m</w:t>
      </w:r>
      <w:r>
        <w:rPr>
          <w:spacing w:val="1"/>
          <w:sz w:val="24"/>
          <w:szCs w:val="24"/>
        </w:rPr>
        <w:t>e</w:t>
      </w:r>
      <w:r>
        <w:rPr>
          <w:sz w:val="24"/>
          <w:szCs w:val="24"/>
        </w:rPr>
        <w:t xml:space="preserve">nurut </w:t>
      </w:r>
      <w:r>
        <w:rPr>
          <w:spacing w:val="1"/>
          <w:sz w:val="24"/>
          <w:szCs w:val="24"/>
        </w:rPr>
        <w:t>(</w:t>
      </w:r>
      <w:r>
        <w:rPr>
          <w:spacing w:val="-3"/>
          <w:sz w:val="24"/>
          <w:szCs w:val="24"/>
        </w:rPr>
        <w:t>I</w:t>
      </w:r>
      <w:r>
        <w:rPr>
          <w:sz w:val="24"/>
          <w:szCs w:val="24"/>
        </w:rPr>
        <w:t>v</w:t>
      </w:r>
      <w:r>
        <w:rPr>
          <w:spacing w:val="-1"/>
          <w:sz w:val="24"/>
          <w:szCs w:val="24"/>
        </w:rPr>
        <w:t>a</w:t>
      </w:r>
      <w:r>
        <w:rPr>
          <w:spacing w:val="1"/>
          <w:sz w:val="24"/>
          <w:szCs w:val="24"/>
        </w:rPr>
        <w:t>n</w:t>
      </w:r>
      <w:r>
        <w:rPr>
          <w:spacing w:val="-1"/>
          <w:sz w:val="24"/>
          <w:szCs w:val="24"/>
        </w:rPr>
        <w:t>ce</w:t>
      </w:r>
      <w:r>
        <w:rPr>
          <w:sz w:val="24"/>
          <w:szCs w:val="24"/>
        </w:rPr>
        <w:t>vi</w:t>
      </w:r>
      <w:r>
        <w:rPr>
          <w:spacing w:val="-1"/>
          <w:sz w:val="24"/>
          <w:szCs w:val="24"/>
        </w:rPr>
        <w:t>c</w:t>
      </w:r>
      <w:r>
        <w:rPr>
          <w:spacing w:val="-2"/>
          <w:sz w:val="24"/>
          <w:szCs w:val="24"/>
        </w:rPr>
        <w:t>h</w:t>
      </w:r>
      <w:r>
        <w:rPr>
          <w:sz w:val="24"/>
          <w:szCs w:val="24"/>
        </w:rPr>
        <w:t>,</w:t>
      </w:r>
      <w:r>
        <w:rPr>
          <w:spacing w:val="2"/>
          <w:sz w:val="24"/>
          <w:szCs w:val="24"/>
        </w:rPr>
        <w:t xml:space="preserve"> </w:t>
      </w:r>
      <w:r>
        <w:rPr>
          <w:spacing w:val="-2"/>
          <w:sz w:val="24"/>
          <w:szCs w:val="24"/>
        </w:rPr>
        <w:t>1</w:t>
      </w:r>
      <w:r>
        <w:rPr>
          <w:sz w:val="24"/>
          <w:szCs w:val="24"/>
        </w:rPr>
        <w:t>99</w:t>
      </w:r>
      <w:r>
        <w:rPr>
          <w:spacing w:val="-2"/>
          <w:sz w:val="24"/>
          <w:szCs w:val="24"/>
        </w:rPr>
        <w:t>2</w:t>
      </w:r>
      <w:r>
        <w:rPr>
          <w:sz w:val="24"/>
          <w:szCs w:val="24"/>
        </w:rPr>
        <w:t xml:space="preserve">) </w:t>
      </w:r>
      <w:r>
        <w:rPr>
          <w:spacing w:val="-1"/>
          <w:sz w:val="24"/>
          <w:szCs w:val="24"/>
        </w:rPr>
        <w:t>a</w:t>
      </w:r>
      <w:r>
        <w:rPr>
          <w:sz w:val="24"/>
          <w:szCs w:val="24"/>
        </w:rPr>
        <w:t>nt</w:t>
      </w:r>
      <w:r>
        <w:rPr>
          <w:spacing w:val="-1"/>
          <w:sz w:val="24"/>
          <w:szCs w:val="24"/>
        </w:rPr>
        <w:t>a</w:t>
      </w:r>
      <w:r>
        <w:rPr>
          <w:sz w:val="24"/>
          <w:szCs w:val="24"/>
        </w:rPr>
        <w:t>ra</w:t>
      </w:r>
      <w:r>
        <w:rPr>
          <w:spacing w:val="-1"/>
          <w:sz w:val="24"/>
          <w:szCs w:val="24"/>
        </w:rPr>
        <w:t xml:space="preserve"> </w:t>
      </w:r>
      <w:proofErr w:type="gramStart"/>
      <w:r>
        <w:rPr>
          <w:sz w:val="24"/>
          <w:szCs w:val="24"/>
        </w:rPr>
        <w:t>l</w:t>
      </w:r>
      <w:r>
        <w:rPr>
          <w:spacing w:val="-1"/>
          <w:sz w:val="24"/>
          <w:szCs w:val="24"/>
        </w:rPr>
        <w:t>a</w:t>
      </w:r>
      <w:r>
        <w:rPr>
          <w:sz w:val="24"/>
          <w:szCs w:val="24"/>
        </w:rPr>
        <w:t>in :</w:t>
      </w:r>
      <w:proofErr w:type="gramEnd"/>
    </w:p>
    <w:p w:rsidR="00D0784A" w:rsidRDefault="00257B40">
      <w:pPr>
        <w:spacing w:before="8"/>
        <w:ind w:left="2548"/>
        <w:rPr>
          <w:sz w:val="24"/>
          <w:szCs w:val="24"/>
        </w:rPr>
      </w:pPr>
      <w:r>
        <w:rPr>
          <w:sz w:val="24"/>
          <w:szCs w:val="24"/>
        </w:rPr>
        <w:t xml:space="preserve">1. </w:t>
      </w:r>
      <w:r>
        <w:rPr>
          <w:spacing w:val="1"/>
          <w:sz w:val="24"/>
          <w:szCs w:val="24"/>
        </w:rPr>
        <w:t>P</w:t>
      </w:r>
      <w:r>
        <w:rPr>
          <w:spacing w:val="-1"/>
          <w:sz w:val="24"/>
          <w:szCs w:val="24"/>
        </w:rPr>
        <w:t>e</w:t>
      </w:r>
      <w:r>
        <w:rPr>
          <w:sz w:val="24"/>
          <w:szCs w:val="24"/>
        </w:rPr>
        <w:t>n</w:t>
      </w:r>
      <w:r>
        <w:rPr>
          <w:spacing w:val="-2"/>
          <w:sz w:val="24"/>
          <w:szCs w:val="24"/>
        </w:rPr>
        <w:t>g</w:t>
      </w:r>
      <w:r>
        <w:rPr>
          <w:spacing w:val="2"/>
          <w:sz w:val="24"/>
          <w:szCs w:val="24"/>
        </w:rPr>
        <w:t>e</w:t>
      </w:r>
      <w:r>
        <w:rPr>
          <w:spacing w:val="-4"/>
          <w:sz w:val="24"/>
          <w:szCs w:val="24"/>
        </w:rPr>
        <w:t>m</w:t>
      </w:r>
      <w:r>
        <w:rPr>
          <w:sz w:val="24"/>
          <w:szCs w:val="24"/>
        </w:rPr>
        <w:t>b</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p>
    <w:p w:rsidR="00D0784A" w:rsidRDefault="00D0784A">
      <w:pPr>
        <w:spacing w:before="10" w:line="120" w:lineRule="exact"/>
        <w:rPr>
          <w:sz w:val="12"/>
          <w:szCs w:val="12"/>
        </w:rPr>
      </w:pPr>
    </w:p>
    <w:p w:rsidR="00D0784A" w:rsidRDefault="00257B40">
      <w:pPr>
        <w:spacing w:line="359" w:lineRule="auto"/>
        <w:ind w:left="2548" w:right="1393"/>
        <w:rPr>
          <w:sz w:val="24"/>
          <w:szCs w:val="24"/>
        </w:rPr>
      </w:pPr>
      <w:r>
        <w:rPr>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d</w:t>
      </w:r>
      <w:r>
        <w:rPr>
          <w:sz w:val="24"/>
          <w:szCs w:val="24"/>
        </w:rPr>
        <w:t>i</w:t>
      </w:r>
      <w:r>
        <w:rPr>
          <w:spacing w:val="-2"/>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 untuk</w:t>
      </w:r>
      <w:r>
        <w:rPr>
          <w:spacing w:val="-2"/>
          <w:sz w:val="24"/>
          <w:szCs w:val="24"/>
        </w:rPr>
        <w:t xml:space="preserve"> m</w:t>
      </w:r>
      <w:r>
        <w:rPr>
          <w:spacing w:val="-1"/>
          <w:sz w:val="24"/>
          <w:szCs w:val="24"/>
        </w:rPr>
        <w:t>e</w:t>
      </w:r>
      <w:r>
        <w:rPr>
          <w:sz w:val="24"/>
          <w:szCs w:val="24"/>
        </w:rPr>
        <w:t>n</w:t>
      </w:r>
      <w:r>
        <w:rPr>
          <w:spacing w:val="-1"/>
          <w:sz w:val="24"/>
          <w:szCs w:val="24"/>
        </w:rPr>
        <w:t>e</w:t>
      </w:r>
      <w:r>
        <w:rPr>
          <w:sz w:val="24"/>
          <w:szCs w:val="24"/>
        </w:rPr>
        <w:t>ntuk</w:t>
      </w:r>
      <w:r>
        <w:rPr>
          <w:spacing w:val="-1"/>
          <w:sz w:val="24"/>
          <w:szCs w:val="24"/>
        </w:rPr>
        <w:t>a</w:t>
      </w:r>
      <w:r>
        <w:rPr>
          <w:sz w:val="24"/>
          <w:szCs w:val="24"/>
        </w:rPr>
        <w:t>n p</w:t>
      </w:r>
      <w:r>
        <w:rPr>
          <w:spacing w:val="-1"/>
          <w:sz w:val="24"/>
          <w:szCs w:val="24"/>
        </w:rPr>
        <w:t>e</w:t>
      </w:r>
      <w:r>
        <w:rPr>
          <w:spacing w:val="-2"/>
          <w:sz w:val="24"/>
          <w:szCs w:val="24"/>
        </w:rPr>
        <w:t>g</w:t>
      </w:r>
      <w:r>
        <w:rPr>
          <w:spacing w:val="1"/>
          <w:sz w:val="24"/>
          <w:szCs w:val="24"/>
        </w:rPr>
        <w:t>a</w:t>
      </w:r>
      <w:r>
        <w:rPr>
          <w:sz w:val="24"/>
          <w:szCs w:val="24"/>
        </w:rPr>
        <w:t>w</w:t>
      </w:r>
      <w:r>
        <w:rPr>
          <w:spacing w:val="-1"/>
          <w:sz w:val="24"/>
          <w:szCs w:val="24"/>
        </w:rPr>
        <w:t>a</w:t>
      </w:r>
      <w:r>
        <w:rPr>
          <w:sz w:val="24"/>
          <w:szCs w:val="24"/>
        </w:rPr>
        <w:t>i</w:t>
      </w:r>
      <w:r>
        <w:rPr>
          <w:spacing w:val="5"/>
          <w:sz w:val="24"/>
          <w:szCs w:val="24"/>
        </w:rPr>
        <w:t xml:space="preserve"> </w:t>
      </w:r>
      <w:r>
        <w:rPr>
          <w:spacing w:val="-5"/>
          <w:sz w:val="24"/>
          <w:szCs w:val="24"/>
        </w:rPr>
        <w:t>y</w:t>
      </w:r>
      <w:r>
        <w:rPr>
          <w:spacing w:val="-3"/>
          <w:sz w:val="24"/>
          <w:szCs w:val="24"/>
        </w:rPr>
        <w:t>a</w:t>
      </w:r>
      <w:r>
        <w:rPr>
          <w:spacing w:val="2"/>
          <w:sz w:val="24"/>
          <w:szCs w:val="24"/>
        </w:rPr>
        <w:t>n</w:t>
      </w:r>
      <w:r>
        <w:rPr>
          <w:sz w:val="24"/>
          <w:szCs w:val="24"/>
        </w:rPr>
        <w:t>g</w:t>
      </w:r>
      <w:r>
        <w:rPr>
          <w:spacing w:val="-2"/>
          <w:sz w:val="24"/>
          <w:szCs w:val="24"/>
        </w:rPr>
        <w:t xml:space="preserve"> </w:t>
      </w:r>
      <w:r>
        <w:rPr>
          <w:spacing w:val="2"/>
          <w:sz w:val="24"/>
          <w:szCs w:val="24"/>
        </w:rPr>
        <w:t>p</w:t>
      </w:r>
      <w:r>
        <w:rPr>
          <w:spacing w:val="-1"/>
          <w:sz w:val="24"/>
          <w:szCs w:val="24"/>
        </w:rPr>
        <w:t>e</w:t>
      </w:r>
      <w:r>
        <w:rPr>
          <w:sz w:val="24"/>
          <w:szCs w:val="24"/>
        </w:rPr>
        <w:t>r</w:t>
      </w:r>
      <w:r>
        <w:rPr>
          <w:spacing w:val="1"/>
          <w:sz w:val="24"/>
          <w:szCs w:val="24"/>
        </w:rPr>
        <w:t>l</w:t>
      </w:r>
      <w:r>
        <w:rPr>
          <w:sz w:val="24"/>
          <w:szCs w:val="24"/>
        </w:rPr>
        <w:t>u dt</w:t>
      </w:r>
      <w:r>
        <w:rPr>
          <w:spacing w:val="-1"/>
          <w:sz w:val="24"/>
          <w:szCs w:val="24"/>
        </w:rPr>
        <w:t>ra</w:t>
      </w:r>
      <w:r>
        <w:rPr>
          <w:sz w:val="24"/>
          <w:szCs w:val="24"/>
        </w:rPr>
        <w:t>ining</w:t>
      </w:r>
      <w:r>
        <w:rPr>
          <w:spacing w:val="-2"/>
          <w:sz w:val="24"/>
          <w:szCs w:val="24"/>
        </w:rPr>
        <w:t xml:space="preserve"> </w:t>
      </w:r>
      <w:r>
        <w:rPr>
          <w:sz w:val="24"/>
          <w:szCs w:val="24"/>
        </w:rPr>
        <w:t>d</w:t>
      </w:r>
      <w:r>
        <w:rPr>
          <w:spacing w:val="-1"/>
          <w:sz w:val="24"/>
          <w:szCs w:val="24"/>
        </w:rPr>
        <w:t>a</w:t>
      </w:r>
      <w:r>
        <w:rPr>
          <w:sz w:val="24"/>
          <w:szCs w:val="24"/>
        </w:rPr>
        <w:t xml:space="preserve">n </w:t>
      </w:r>
      <w:r>
        <w:rPr>
          <w:spacing w:val="-2"/>
          <w:sz w:val="24"/>
          <w:szCs w:val="24"/>
        </w:rPr>
        <w:t>m</w:t>
      </w:r>
      <w:r>
        <w:rPr>
          <w:spacing w:val="-1"/>
          <w:sz w:val="24"/>
          <w:szCs w:val="24"/>
        </w:rPr>
        <w:t>e</w:t>
      </w:r>
      <w:r>
        <w:rPr>
          <w:spacing w:val="-2"/>
          <w:sz w:val="24"/>
          <w:szCs w:val="24"/>
        </w:rPr>
        <w:t>m</w:t>
      </w:r>
      <w:r>
        <w:rPr>
          <w:sz w:val="24"/>
          <w:szCs w:val="24"/>
        </w:rPr>
        <w:t>b</w:t>
      </w:r>
      <w:r>
        <w:rPr>
          <w:spacing w:val="-1"/>
          <w:sz w:val="24"/>
          <w:szCs w:val="24"/>
        </w:rPr>
        <w:t>a</w:t>
      </w:r>
      <w:r>
        <w:rPr>
          <w:spacing w:val="1"/>
          <w:sz w:val="24"/>
          <w:szCs w:val="24"/>
        </w:rPr>
        <w:t>n</w:t>
      </w:r>
      <w:r>
        <w:rPr>
          <w:sz w:val="24"/>
          <w:szCs w:val="24"/>
        </w:rPr>
        <w:t xml:space="preserve">tu </w:t>
      </w:r>
      <w:r>
        <w:rPr>
          <w:spacing w:val="-1"/>
          <w:sz w:val="24"/>
          <w:szCs w:val="24"/>
        </w:rPr>
        <w:t>e</w:t>
      </w:r>
      <w:r>
        <w:rPr>
          <w:sz w:val="24"/>
          <w:szCs w:val="24"/>
        </w:rPr>
        <w:t>v</w:t>
      </w:r>
      <w:r>
        <w:rPr>
          <w:spacing w:val="-1"/>
          <w:sz w:val="24"/>
          <w:szCs w:val="24"/>
        </w:rPr>
        <w:t>a</w:t>
      </w:r>
      <w:r>
        <w:rPr>
          <w:sz w:val="24"/>
          <w:szCs w:val="24"/>
        </w:rPr>
        <w:t>lu</w:t>
      </w:r>
      <w:r>
        <w:rPr>
          <w:spacing w:val="-1"/>
          <w:sz w:val="24"/>
          <w:szCs w:val="24"/>
        </w:rPr>
        <w:t>a</w:t>
      </w:r>
      <w:r>
        <w:rPr>
          <w:sz w:val="24"/>
          <w:szCs w:val="24"/>
        </w:rPr>
        <w:t>si hasil</w:t>
      </w:r>
      <w:r>
        <w:rPr>
          <w:spacing w:val="-2"/>
          <w:sz w:val="24"/>
          <w:szCs w:val="24"/>
        </w:rPr>
        <w:t xml:space="preserve"> </w:t>
      </w:r>
      <w:r>
        <w:rPr>
          <w:sz w:val="24"/>
          <w:szCs w:val="24"/>
        </w:rPr>
        <w:t>t</w:t>
      </w:r>
      <w:r>
        <w:rPr>
          <w:spacing w:val="-1"/>
          <w:sz w:val="24"/>
          <w:szCs w:val="24"/>
        </w:rPr>
        <w:t>ra</w:t>
      </w:r>
      <w:r>
        <w:rPr>
          <w:sz w:val="24"/>
          <w:szCs w:val="24"/>
        </w:rPr>
        <w:t>in</w:t>
      </w:r>
      <w:r>
        <w:rPr>
          <w:spacing w:val="1"/>
          <w:sz w:val="24"/>
          <w:szCs w:val="24"/>
        </w:rPr>
        <w:t>i</w:t>
      </w:r>
      <w:r>
        <w:rPr>
          <w:sz w:val="24"/>
          <w:szCs w:val="24"/>
        </w:rPr>
        <w:t>n</w:t>
      </w:r>
      <w:r>
        <w:rPr>
          <w:spacing w:val="-2"/>
          <w:sz w:val="24"/>
          <w:szCs w:val="24"/>
        </w:rPr>
        <w:t>g</w:t>
      </w:r>
      <w:r>
        <w:rPr>
          <w:sz w:val="24"/>
          <w:szCs w:val="24"/>
        </w:rPr>
        <w:t>. D</w:t>
      </w:r>
      <w:r>
        <w:rPr>
          <w:spacing w:val="-1"/>
          <w:sz w:val="24"/>
          <w:szCs w:val="24"/>
        </w:rPr>
        <w:t>a</w:t>
      </w:r>
      <w:r>
        <w:rPr>
          <w:sz w:val="24"/>
          <w:szCs w:val="24"/>
        </w:rPr>
        <w:t>n</w:t>
      </w:r>
      <w:r>
        <w:rPr>
          <w:spacing w:val="-2"/>
          <w:sz w:val="24"/>
          <w:szCs w:val="24"/>
        </w:rPr>
        <w:t xml:space="preserve"> </w:t>
      </w:r>
      <w:r>
        <w:rPr>
          <w:sz w:val="24"/>
          <w:szCs w:val="24"/>
        </w:rPr>
        <w:t>ju</w:t>
      </w:r>
      <w:r>
        <w:rPr>
          <w:spacing w:val="-2"/>
          <w:sz w:val="24"/>
          <w:szCs w:val="24"/>
        </w:rPr>
        <w:t>g</w:t>
      </w:r>
      <w:r>
        <w:rPr>
          <w:sz w:val="24"/>
          <w:szCs w:val="24"/>
        </w:rPr>
        <w:t>a</w:t>
      </w:r>
      <w:r>
        <w:rPr>
          <w:spacing w:val="-1"/>
          <w:sz w:val="24"/>
          <w:szCs w:val="24"/>
        </w:rPr>
        <w:t xml:space="preserve"> </w:t>
      </w:r>
      <w:r>
        <w:rPr>
          <w:spacing w:val="2"/>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2"/>
          <w:sz w:val="24"/>
          <w:szCs w:val="24"/>
        </w:rPr>
        <w:t>m</w:t>
      </w:r>
      <w:r>
        <w:rPr>
          <w:spacing w:val="-1"/>
          <w:sz w:val="24"/>
          <w:szCs w:val="24"/>
        </w:rPr>
        <w:t>e</w:t>
      </w:r>
      <w:r>
        <w:rPr>
          <w:spacing w:val="-2"/>
          <w:sz w:val="24"/>
          <w:szCs w:val="24"/>
        </w:rPr>
        <w:t>m</w:t>
      </w:r>
      <w:r>
        <w:rPr>
          <w:sz w:val="24"/>
          <w:szCs w:val="24"/>
        </w:rPr>
        <w:t>b</w:t>
      </w:r>
      <w:r>
        <w:rPr>
          <w:spacing w:val="-1"/>
          <w:sz w:val="24"/>
          <w:szCs w:val="24"/>
        </w:rPr>
        <w:t>a</w:t>
      </w:r>
      <w:r>
        <w:rPr>
          <w:spacing w:val="1"/>
          <w:sz w:val="24"/>
          <w:szCs w:val="24"/>
        </w:rPr>
        <w:t>n</w:t>
      </w:r>
      <w:r>
        <w:rPr>
          <w:sz w:val="24"/>
          <w:szCs w:val="24"/>
        </w:rPr>
        <w:t>tu 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n Conseling</w:t>
      </w:r>
      <w:r>
        <w:rPr>
          <w:spacing w:val="-2"/>
          <w:sz w:val="24"/>
          <w:szCs w:val="24"/>
        </w:rPr>
        <w:t xml:space="preserve"> </w:t>
      </w:r>
      <w:r>
        <w:rPr>
          <w:spacing w:val="-1"/>
          <w:sz w:val="24"/>
          <w:szCs w:val="24"/>
        </w:rPr>
        <w:t>a</w:t>
      </w:r>
      <w:r>
        <w:rPr>
          <w:sz w:val="24"/>
          <w:szCs w:val="24"/>
        </w:rPr>
        <w:t>nt</w:t>
      </w:r>
      <w:r>
        <w:rPr>
          <w:spacing w:val="-1"/>
          <w:sz w:val="24"/>
          <w:szCs w:val="24"/>
        </w:rPr>
        <w:t>a</w:t>
      </w:r>
      <w:r>
        <w:rPr>
          <w:sz w:val="24"/>
          <w:szCs w:val="24"/>
        </w:rPr>
        <w:t>ra</w:t>
      </w:r>
      <w:r>
        <w:rPr>
          <w:spacing w:val="-2"/>
          <w:sz w:val="24"/>
          <w:szCs w:val="24"/>
        </w:rPr>
        <w:t xml:space="preserve"> </w:t>
      </w:r>
      <w:r>
        <w:rPr>
          <w:spacing w:val="-1"/>
          <w:sz w:val="24"/>
          <w:szCs w:val="24"/>
        </w:rPr>
        <w:t>a</w:t>
      </w:r>
      <w:r>
        <w:rPr>
          <w:sz w:val="24"/>
          <w:szCs w:val="24"/>
        </w:rPr>
        <w:t>t</w:t>
      </w:r>
      <w:r>
        <w:rPr>
          <w:spacing w:val="-1"/>
          <w:sz w:val="24"/>
          <w:szCs w:val="24"/>
        </w:rPr>
        <w:t>a</w:t>
      </w:r>
      <w:r>
        <w:rPr>
          <w:sz w:val="24"/>
          <w:szCs w:val="24"/>
        </w:rPr>
        <w:t>s</w:t>
      </w:r>
      <w:r>
        <w:rPr>
          <w:spacing w:val="-1"/>
          <w:sz w:val="24"/>
          <w:szCs w:val="24"/>
        </w:rPr>
        <w:t>a</w:t>
      </w:r>
      <w:r>
        <w:rPr>
          <w:sz w:val="24"/>
          <w:szCs w:val="24"/>
        </w:rPr>
        <w:t>n</w:t>
      </w:r>
      <w:r>
        <w:rPr>
          <w:spacing w:val="-2"/>
          <w:sz w:val="24"/>
          <w:szCs w:val="24"/>
        </w:rPr>
        <w:t xml:space="preserve"> </w:t>
      </w:r>
      <w:r>
        <w:rPr>
          <w:spacing w:val="2"/>
          <w:sz w:val="24"/>
          <w:szCs w:val="24"/>
        </w:rPr>
        <w:t>d</w:t>
      </w:r>
      <w:r>
        <w:rPr>
          <w:spacing w:val="-1"/>
          <w:sz w:val="24"/>
          <w:szCs w:val="24"/>
        </w:rPr>
        <w:t>a</w:t>
      </w:r>
      <w:r>
        <w:rPr>
          <w:sz w:val="24"/>
          <w:szCs w:val="24"/>
        </w:rPr>
        <w:t>n b</w:t>
      </w:r>
      <w:r>
        <w:rPr>
          <w:spacing w:val="-1"/>
          <w:sz w:val="24"/>
          <w:szCs w:val="24"/>
        </w:rPr>
        <w:t>a</w:t>
      </w:r>
      <w:r>
        <w:rPr>
          <w:sz w:val="24"/>
          <w:szCs w:val="24"/>
        </w:rPr>
        <w:t>w</w:t>
      </w:r>
      <w:r>
        <w:rPr>
          <w:spacing w:val="-1"/>
          <w:sz w:val="24"/>
          <w:szCs w:val="24"/>
        </w:rPr>
        <w:t>a</w:t>
      </w:r>
      <w:r>
        <w:rPr>
          <w:spacing w:val="2"/>
          <w:sz w:val="24"/>
          <w:szCs w:val="24"/>
        </w:rPr>
        <w:t>h</w:t>
      </w:r>
      <w:r>
        <w:rPr>
          <w:spacing w:val="-1"/>
          <w:sz w:val="24"/>
          <w:szCs w:val="24"/>
        </w:rPr>
        <w:t>a</w:t>
      </w:r>
      <w:r>
        <w:rPr>
          <w:sz w:val="24"/>
          <w:szCs w:val="24"/>
        </w:rPr>
        <w:t>n</w:t>
      </w:r>
      <w:r>
        <w:rPr>
          <w:spacing w:val="-2"/>
          <w:sz w:val="24"/>
          <w:szCs w:val="24"/>
        </w:rPr>
        <w:t xml:space="preserve"> </w:t>
      </w:r>
      <w:r>
        <w:rPr>
          <w:sz w:val="24"/>
          <w:szCs w:val="24"/>
        </w:rPr>
        <w:t>s</w:t>
      </w:r>
      <w:r>
        <w:rPr>
          <w:spacing w:val="-3"/>
          <w:sz w:val="24"/>
          <w:szCs w:val="24"/>
        </w:rPr>
        <w:t>e</w:t>
      </w:r>
      <w:r>
        <w:rPr>
          <w:sz w:val="24"/>
          <w:szCs w:val="24"/>
        </w:rPr>
        <w:t>hingga</w:t>
      </w:r>
      <w:r>
        <w:rPr>
          <w:spacing w:val="-1"/>
          <w:sz w:val="24"/>
          <w:szCs w:val="24"/>
        </w:rPr>
        <w:t xml:space="preserve"> </w:t>
      </w:r>
      <w:r>
        <w:rPr>
          <w:spacing w:val="-2"/>
          <w:sz w:val="24"/>
          <w:szCs w:val="24"/>
        </w:rPr>
        <w:t>d</w:t>
      </w:r>
      <w:r>
        <w:rPr>
          <w:spacing w:val="-1"/>
          <w:sz w:val="24"/>
          <w:szCs w:val="24"/>
        </w:rPr>
        <w:t>a</w:t>
      </w:r>
      <w:r>
        <w:rPr>
          <w:spacing w:val="2"/>
          <w:sz w:val="24"/>
          <w:szCs w:val="24"/>
        </w:rPr>
        <w:t>p</w:t>
      </w:r>
      <w:r>
        <w:rPr>
          <w:spacing w:val="-1"/>
          <w:sz w:val="24"/>
          <w:szCs w:val="24"/>
        </w:rPr>
        <w:t>a</w:t>
      </w:r>
      <w:r>
        <w:rPr>
          <w:sz w:val="24"/>
          <w:szCs w:val="24"/>
        </w:rPr>
        <w:t>t d</w:t>
      </w:r>
      <w:r>
        <w:rPr>
          <w:spacing w:val="1"/>
          <w:sz w:val="24"/>
          <w:szCs w:val="24"/>
        </w:rPr>
        <w:t>i</w:t>
      </w:r>
      <w:r>
        <w:rPr>
          <w:spacing w:val="-1"/>
          <w:sz w:val="24"/>
          <w:szCs w:val="24"/>
        </w:rPr>
        <w:t>ca</w:t>
      </w:r>
      <w:r>
        <w:rPr>
          <w:sz w:val="24"/>
          <w:szCs w:val="24"/>
        </w:rPr>
        <w:t>p</w:t>
      </w:r>
      <w:r>
        <w:rPr>
          <w:spacing w:val="-1"/>
          <w:sz w:val="24"/>
          <w:szCs w:val="24"/>
        </w:rPr>
        <w:t>a</w:t>
      </w:r>
      <w:r>
        <w:rPr>
          <w:sz w:val="24"/>
          <w:szCs w:val="24"/>
        </w:rPr>
        <w:t>i usah</w:t>
      </w:r>
      <w:r>
        <w:rPr>
          <w:spacing w:val="-1"/>
          <w:sz w:val="24"/>
          <w:szCs w:val="24"/>
        </w:rPr>
        <w:t>a-</w:t>
      </w:r>
      <w:r>
        <w:rPr>
          <w:spacing w:val="-2"/>
          <w:sz w:val="24"/>
          <w:szCs w:val="24"/>
        </w:rPr>
        <w:t>u</w:t>
      </w:r>
      <w:r>
        <w:rPr>
          <w:spacing w:val="2"/>
          <w:sz w:val="24"/>
          <w:szCs w:val="24"/>
        </w:rPr>
        <w:t>s</w:t>
      </w:r>
      <w:r>
        <w:rPr>
          <w:spacing w:val="-1"/>
          <w:sz w:val="24"/>
          <w:szCs w:val="24"/>
        </w:rPr>
        <w:t>a</w:t>
      </w:r>
      <w:r>
        <w:rPr>
          <w:sz w:val="24"/>
          <w:szCs w:val="24"/>
        </w:rPr>
        <w:t>ha p</w:t>
      </w:r>
      <w:r>
        <w:rPr>
          <w:spacing w:val="-1"/>
          <w:sz w:val="24"/>
          <w:szCs w:val="24"/>
        </w:rPr>
        <w:t>e</w:t>
      </w:r>
      <w:r>
        <w:rPr>
          <w:spacing w:val="-4"/>
          <w:sz w:val="24"/>
          <w:szCs w:val="24"/>
        </w:rPr>
        <w:t>m</w:t>
      </w:r>
      <w:r>
        <w:rPr>
          <w:spacing w:val="-1"/>
          <w:sz w:val="24"/>
          <w:szCs w:val="24"/>
        </w:rPr>
        <w:t>e</w:t>
      </w:r>
      <w:r>
        <w:rPr>
          <w:sz w:val="24"/>
          <w:szCs w:val="24"/>
        </w:rPr>
        <w:t>c</w:t>
      </w:r>
      <w:r>
        <w:rPr>
          <w:spacing w:val="-1"/>
          <w:sz w:val="24"/>
          <w:szCs w:val="24"/>
        </w:rPr>
        <w:t>a</w:t>
      </w:r>
      <w:r>
        <w:rPr>
          <w:sz w:val="24"/>
          <w:szCs w:val="24"/>
        </w:rPr>
        <w:t>h</w:t>
      </w:r>
      <w:r>
        <w:rPr>
          <w:spacing w:val="-1"/>
          <w:sz w:val="24"/>
          <w:szCs w:val="24"/>
        </w:rPr>
        <w:t>a</w:t>
      </w:r>
      <w:r>
        <w:rPr>
          <w:sz w:val="24"/>
          <w:szCs w:val="24"/>
        </w:rPr>
        <w:t>n</w:t>
      </w:r>
      <w:r>
        <w:rPr>
          <w:spacing w:val="5"/>
          <w:sz w:val="24"/>
          <w:szCs w:val="24"/>
        </w:rPr>
        <w:t xml:space="preserve"> </w:t>
      </w:r>
      <w:r>
        <w:rPr>
          <w:spacing w:val="-2"/>
          <w:sz w:val="24"/>
          <w:szCs w:val="24"/>
        </w:rPr>
        <w:t>m</w:t>
      </w:r>
      <w:r>
        <w:rPr>
          <w:spacing w:val="-1"/>
          <w:sz w:val="24"/>
          <w:szCs w:val="24"/>
        </w:rPr>
        <w:t>a</w:t>
      </w:r>
      <w:r>
        <w:rPr>
          <w:sz w:val="24"/>
          <w:szCs w:val="24"/>
        </w:rPr>
        <w:t>s</w:t>
      </w:r>
      <w:r>
        <w:rPr>
          <w:spacing w:val="-1"/>
          <w:sz w:val="24"/>
          <w:szCs w:val="24"/>
        </w:rPr>
        <w:t>a</w:t>
      </w:r>
      <w:r>
        <w:rPr>
          <w:sz w:val="24"/>
          <w:szCs w:val="24"/>
        </w:rPr>
        <w:t>l</w:t>
      </w:r>
      <w:r>
        <w:rPr>
          <w:spacing w:val="-1"/>
          <w:sz w:val="24"/>
          <w:szCs w:val="24"/>
        </w:rPr>
        <w:t>a</w:t>
      </w:r>
      <w:r>
        <w:rPr>
          <w:sz w:val="24"/>
          <w:szCs w:val="24"/>
        </w:rPr>
        <w:t>h</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dih</w:t>
      </w:r>
      <w:r>
        <w:rPr>
          <w:spacing w:val="-1"/>
          <w:sz w:val="24"/>
          <w:szCs w:val="24"/>
        </w:rPr>
        <w:t>a</w:t>
      </w:r>
      <w:r>
        <w:rPr>
          <w:sz w:val="24"/>
          <w:szCs w:val="24"/>
        </w:rPr>
        <w:t>d</w:t>
      </w:r>
      <w:r>
        <w:rPr>
          <w:spacing w:val="-1"/>
          <w:sz w:val="24"/>
          <w:szCs w:val="24"/>
        </w:rPr>
        <w:t>a</w:t>
      </w:r>
      <w:r>
        <w:rPr>
          <w:sz w:val="24"/>
          <w:szCs w:val="24"/>
        </w:rPr>
        <w:t>pi peg</w:t>
      </w:r>
      <w:r>
        <w:rPr>
          <w:spacing w:val="-6"/>
          <w:sz w:val="24"/>
          <w:szCs w:val="24"/>
        </w:rPr>
        <w:t>a</w:t>
      </w:r>
      <w:r>
        <w:rPr>
          <w:spacing w:val="2"/>
          <w:sz w:val="24"/>
          <w:szCs w:val="24"/>
        </w:rPr>
        <w:t>w</w:t>
      </w:r>
      <w:r>
        <w:rPr>
          <w:spacing w:val="-1"/>
          <w:sz w:val="24"/>
          <w:szCs w:val="24"/>
        </w:rPr>
        <w:t>a</w:t>
      </w:r>
      <w:r>
        <w:rPr>
          <w:sz w:val="24"/>
          <w:szCs w:val="24"/>
        </w:rPr>
        <w:t>i.</w:t>
      </w:r>
    </w:p>
    <w:p w:rsidR="00D0784A" w:rsidRDefault="00257B40">
      <w:pPr>
        <w:spacing w:before="9"/>
        <w:ind w:left="2548"/>
        <w:rPr>
          <w:sz w:val="24"/>
          <w:szCs w:val="24"/>
        </w:rPr>
      </w:pPr>
      <w:r>
        <w:rPr>
          <w:sz w:val="24"/>
          <w:szCs w:val="24"/>
        </w:rPr>
        <w:t xml:space="preserve">2. </w:t>
      </w:r>
      <w:r>
        <w:rPr>
          <w:spacing w:val="1"/>
          <w:sz w:val="24"/>
          <w:szCs w:val="24"/>
        </w:rPr>
        <w:t>P</w:t>
      </w:r>
      <w:r>
        <w:rPr>
          <w:spacing w:val="-1"/>
          <w:sz w:val="24"/>
          <w:szCs w:val="24"/>
        </w:rPr>
        <w:t>em</w:t>
      </w:r>
      <w:r>
        <w:rPr>
          <w:sz w:val="24"/>
          <w:szCs w:val="24"/>
        </w:rPr>
        <w:t>b</w:t>
      </w:r>
      <w:r>
        <w:rPr>
          <w:spacing w:val="-1"/>
          <w:sz w:val="24"/>
          <w:szCs w:val="24"/>
        </w:rPr>
        <w:t>er</w:t>
      </w:r>
      <w:r>
        <w:rPr>
          <w:sz w:val="24"/>
          <w:szCs w:val="24"/>
        </w:rPr>
        <w:t>i</w:t>
      </w:r>
      <w:r>
        <w:rPr>
          <w:spacing w:val="-1"/>
          <w:sz w:val="24"/>
          <w:szCs w:val="24"/>
        </w:rPr>
        <w:t>a</w:t>
      </w:r>
      <w:r>
        <w:rPr>
          <w:sz w:val="24"/>
          <w:szCs w:val="24"/>
        </w:rPr>
        <w:t>n R</w:t>
      </w:r>
      <w:r>
        <w:rPr>
          <w:spacing w:val="-1"/>
          <w:sz w:val="24"/>
          <w:szCs w:val="24"/>
        </w:rPr>
        <w:t>e</w:t>
      </w:r>
      <w:r>
        <w:rPr>
          <w:sz w:val="24"/>
          <w:szCs w:val="24"/>
        </w:rPr>
        <w:t>w</w:t>
      </w:r>
      <w:r>
        <w:rPr>
          <w:spacing w:val="-1"/>
          <w:sz w:val="24"/>
          <w:szCs w:val="24"/>
        </w:rPr>
        <w:t>a</w:t>
      </w:r>
      <w:r>
        <w:rPr>
          <w:sz w:val="24"/>
          <w:szCs w:val="24"/>
        </w:rPr>
        <w:t>rd</w:t>
      </w:r>
    </w:p>
    <w:p w:rsidR="00D0784A" w:rsidRDefault="00D0784A">
      <w:pPr>
        <w:spacing w:before="2" w:line="120" w:lineRule="exact"/>
        <w:rPr>
          <w:sz w:val="13"/>
          <w:szCs w:val="13"/>
        </w:rPr>
      </w:pPr>
    </w:p>
    <w:p w:rsidR="00D0784A" w:rsidRDefault="00257B40">
      <w:pPr>
        <w:spacing w:line="359" w:lineRule="auto"/>
        <w:ind w:left="2548" w:right="1513"/>
        <w:rPr>
          <w:sz w:val="24"/>
          <w:szCs w:val="24"/>
        </w:rPr>
      </w:pPr>
      <w:r>
        <w:rPr>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d</w:t>
      </w:r>
      <w:r>
        <w:rPr>
          <w:sz w:val="24"/>
          <w:szCs w:val="24"/>
        </w:rPr>
        <w:t>i</w:t>
      </w:r>
      <w:r>
        <w:rPr>
          <w:spacing w:val="-2"/>
          <w:sz w:val="24"/>
          <w:szCs w:val="24"/>
        </w:rPr>
        <w:t>g</w:t>
      </w:r>
      <w:r>
        <w:rPr>
          <w:sz w:val="24"/>
          <w:szCs w:val="24"/>
        </w:rPr>
        <w:t>unn</w:t>
      </w:r>
      <w:r>
        <w:rPr>
          <w:spacing w:val="-1"/>
          <w:sz w:val="24"/>
          <w:szCs w:val="24"/>
        </w:rPr>
        <w:t>a</w:t>
      </w:r>
      <w:r>
        <w:rPr>
          <w:sz w:val="24"/>
          <w:szCs w:val="24"/>
        </w:rPr>
        <w:t>k</w:t>
      </w:r>
      <w:r>
        <w:rPr>
          <w:spacing w:val="-1"/>
          <w:sz w:val="24"/>
          <w:szCs w:val="24"/>
        </w:rPr>
        <w:t>a</w:t>
      </w:r>
      <w:r>
        <w:rPr>
          <w:sz w:val="24"/>
          <w:szCs w:val="24"/>
        </w:rPr>
        <w:t>n untuk pros</w:t>
      </w:r>
      <w:r>
        <w:rPr>
          <w:spacing w:val="-3"/>
          <w:sz w:val="24"/>
          <w:szCs w:val="24"/>
        </w:rPr>
        <w:t>e</w:t>
      </w:r>
      <w:r>
        <w:rPr>
          <w:sz w:val="24"/>
          <w:szCs w:val="24"/>
        </w:rPr>
        <w:t>s p</w:t>
      </w:r>
      <w:r>
        <w:rPr>
          <w:spacing w:val="-1"/>
          <w:sz w:val="24"/>
          <w:szCs w:val="24"/>
        </w:rPr>
        <w:t>e</w:t>
      </w:r>
      <w:r>
        <w:rPr>
          <w:sz w:val="24"/>
          <w:szCs w:val="24"/>
        </w:rPr>
        <w:t>n</w:t>
      </w:r>
      <w:r>
        <w:rPr>
          <w:spacing w:val="-1"/>
          <w:sz w:val="24"/>
          <w:szCs w:val="24"/>
        </w:rPr>
        <w:t>e</w:t>
      </w:r>
      <w:r>
        <w:rPr>
          <w:sz w:val="24"/>
          <w:szCs w:val="24"/>
        </w:rPr>
        <w:t>ntu</w:t>
      </w:r>
      <w:r>
        <w:rPr>
          <w:spacing w:val="-1"/>
          <w:sz w:val="24"/>
          <w:szCs w:val="24"/>
        </w:rPr>
        <w:t>a</w:t>
      </w:r>
      <w:r>
        <w:rPr>
          <w:sz w:val="24"/>
          <w:szCs w:val="24"/>
        </w:rPr>
        <w:t>n k</w:t>
      </w:r>
      <w:r>
        <w:rPr>
          <w:spacing w:val="-1"/>
          <w:sz w:val="24"/>
          <w:szCs w:val="24"/>
        </w:rPr>
        <w:t>e</w:t>
      </w:r>
      <w:r>
        <w:rPr>
          <w:sz w:val="24"/>
          <w:szCs w:val="24"/>
        </w:rPr>
        <w:t>n</w:t>
      </w:r>
      <w:r>
        <w:rPr>
          <w:spacing w:val="-1"/>
          <w:sz w:val="24"/>
          <w:szCs w:val="24"/>
        </w:rPr>
        <w:t>a</w:t>
      </w:r>
      <w:r>
        <w:rPr>
          <w:spacing w:val="-2"/>
          <w:sz w:val="24"/>
          <w:szCs w:val="24"/>
        </w:rPr>
        <w:t>i</w:t>
      </w:r>
      <w:r>
        <w:rPr>
          <w:sz w:val="24"/>
          <w:szCs w:val="24"/>
        </w:rPr>
        <w:t>k</w:t>
      </w:r>
      <w:r>
        <w:rPr>
          <w:spacing w:val="-1"/>
          <w:sz w:val="24"/>
          <w:szCs w:val="24"/>
        </w:rPr>
        <w:t>a</w:t>
      </w:r>
      <w:r>
        <w:rPr>
          <w:sz w:val="24"/>
          <w:szCs w:val="24"/>
        </w:rPr>
        <w:t>n gaji,</w:t>
      </w:r>
      <w:r>
        <w:rPr>
          <w:spacing w:val="2"/>
          <w:sz w:val="24"/>
          <w:szCs w:val="24"/>
        </w:rPr>
        <w:t xml:space="preserve"> </w:t>
      </w:r>
      <w:r>
        <w:rPr>
          <w:sz w:val="24"/>
          <w:szCs w:val="24"/>
        </w:rPr>
        <w:t>i</w:t>
      </w:r>
      <w:r>
        <w:rPr>
          <w:spacing w:val="-2"/>
          <w:sz w:val="24"/>
          <w:szCs w:val="24"/>
        </w:rPr>
        <w:t>n</w:t>
      </w:r>
      <w:r>
        <w:rPr>
          <w:sz w:val="24"/>
          <w:szCs w:val="24"/>
        </w:rPr>
        <w:t>s</w:t>
      </w:r>
      <w:r>
        <w:rPr>
          <w:spacing w:val="-1"/>
          <w:sz w:val="24"/>
          <w:szCs w:val="24"/>
        </w:rPr>
        <w:t>e</w:t>
      </w:r>
      <w:r>
        <w:rPr>
          <w:sz w:val="24"/>
          <w:szCs w:val="24"/>
        </w:rPr>
        <w:t>n</w:t>
      </w:r>
      <w:r>
        <w:rPr>
          <w:spacing w:val="-2"/>
          <w:sz w:val="24"/>
          <w:szCs w:val="24"/>
        </w:rPr>
        <w:t>t</w:t>
      </w:r>
      <w:r>
        <w:rPr>
          <w:sz w:val="24"/>
          <w:szCs w:val="24"/>
        </w:rPr>
        <w:t>if</w:t>
      </w:r>
      <w:r>
        <w:rPr>
          <w:spacing w:val="-1"/>
          <w:sz w:val="24"/>
          <w:szCs w:val="24"/>
        </w:rPr>
        <w:t xml:space="preserve"> </w:t>
      </w:r>
      <w:r>
        <w:rPr>
          <w:sz w:val="24"/>
          <w:szCs w:val="24"/>
        </w:rPr>
        <w:t>d</w:t>
      </w:r>
      <w:r>
        <w:rPr>
          <w:spacing w:val="-1"/>
          <w:sz w:val="24"/>
          <w:szCs w:val="24"/>
        </w:rPr>
        <w:t>a</w:t>
      </w:r>
      <w:r>
        <w:rPr>
          <w:sz w:val="24"/>
          <w:szCs w:val="24"/>
        </w:rPr>
        <w:t>n pr</w:t>
      </w:r>
      <w:r>
        <w:rPr>
          <w:spacing w:val="-1"/>
          <w:sz w:val="24"/>
          <w:szCs w:val="24"/>
        </w:rPr>
        <w:t>o</w:t>
      </w:r>
      <w:r>
        <w:rPr>
          <w:spacing w:val="-2"/>
          <w:sz w:val="24"/>
          <w:szCs w:val="24"/>
        </w:rPr>
        <w:t>m</w:t>
      </w:r>
      <w:r>
        <w:rPr>
          <w:sz w:val="24"/>
          <w:szCs w:val="24"/>
        </w:rPr>
        <w:t>o</w:t>
      </w:r>
      <w:r>
        <w:rPr>
          <w:spacing w:val="1"/>
          <w:sz w:val="24"/>
          <w:szCs w:val="24"/>
        </w:rPr>
        <w:t>s</w:t>
      </w:r>
      <w:r>
        <w:rPr>
          <w:sz w:val="24"/>
          <w:szCs w:val="24"/>
        </w:rPr>
        <w:t>i.</w:t>
      </w:r>
      <w:r>
        <w:rPr>
          <w:spacing w:val="2"/>
          <w:sz w:val="24"/>
          <w:szCs w:val="24"/>
        </w:rPr>
        <w:t xml:space="preserve"> </w:t>
      </w:r>
      <w:r>
        <w:rPr>
          <w:spacing w:val="-2"/>
          <w:sz w:val="24"/>
          <w:szCs w:val="24"/>
        </w:rPr>
        <w:t>B</w:t>
      </w:r>
      <w:r>
        <w:rPr>
          <w:spacing w:val="-1"/>
          <w:sz w:val="24"/>
          <w:szCs w:val="24"/>
        </w:rPr>
        <w:t>e</w:t>
      </w:r>
      <w:r>
        <w:rPr>
          <w:sz w:val="24"/>
          <w:szCs w:val="24"/>
        </w:rPr>
        <w:t>rb</w:t>
      </w:r>
      <w:r>
        <w:rPr>
          <w:spacing w:val="-2"/>
          <w:sz w:val="24"/>
          <w:szCs w:val="24"/>
        </w:rPr>
        <w:t>ag</w:t>
      </w:r>
      <w:r>
        <w:rPr>
          <w:spacing w:val="-1"/>
          <w:sz w:val="24"/>
          <w:szCs w:val="24"/>
        </w:rPr>
        <w:t>a</w:t>
      </w:r>
      <w:r>
        <w:rPr>
          <w:sz w:val="24"/>
          <w:szCs w:val="24"/>
        </w:rPr>
        <w:t>i</w:t>
      </w:r>
      <w:r>
        <w:rPr>
          <w:spacing w:val="-2"/>
          <w:sz w:val="24"/>
          <w:szCs w:val="24"/>
        </w:rPr>
        <w:t xml:space="preserve"> </w:t>
      </w:r>
      <w:r>
        <w:rPr>
          <w:spacing w:val="2"/>
          <w:sz w:val="24"/>
          <w:szCs w:val="24"/>
        </w:rPr>
        <w:t>o</w:t>
      </w:r>
      <w:r>
        <w:rPr>
          <w:spacing w:val="1"/>
          <w:sz w:val="24"/>
          <w:szCs w:val="24"/>
        </w:rPr>
        <w:t>r</w:t>
      </w:r>
      <w:r>
        <w:rPr>
          <w:spacing w:val="-2"/>
          <w:sz w:val="24"/>
          <w:szCs w:val="24"/>
        </w:rPr>
        <w:t>g</w:t>
      </w:r>
      <w:r>
        <w:rPr>
          <w:sz w:val="24"/>
          <w:szCs w:val="24"/>
        </w:rPr>
        <w:t>a</w:t>
      </w:r>
      <w:r>
        <w:rPr>
          <w:spacing w:val="-2"/>
          <w:sz w:val="24"/>
          <w:szCs w:val="24"/>
        </w:rPr>
        <w:t>n</w:t>
      </w:r>
      <w:r>
        <w:rPr>
          <w:sz w:val="24"/>
          <w:szCs w:val="24"/>
        </w:rPr>
        <w:t>is</w:t>
      </w:r>
      <w:r>
        <w:rPr>
          <w:spacing w:val="-1"/>
          <w:sz w:val="24"/>
          <w:szCs w:val="24"/>
        </w:rPr>
        <w:t>a</w:t>
      </w:r>
      <w:r>
        <w:rPr>
          <w:sz w:val="24"/>
          <w:szCs w:val="24"/>
        </w:rPr>
        <w:t>si</w:t>
      </w:r>
      <w:r>
        <w:rPr>
          <w:spacing w:val="1"/>
          <w:sz w:val="24"/>
          <w:szCs w:val="24"/>
        </w:rPr>
        <w:t xml:space="preserve"> j</w:t>
      </w:r>
      <w:r>
        <w:rPr>
          <w:sz w:val="24"/>
          <w:szCs w:val="24"/>
        </w:rPr>
        <w:t>u</w:t>
      </w:r>
      <w:r>
        <w:rPr>
          <w:spacing w:val="-2"/>
          <w:sz w:val="24"/>
          <w:szCs w:val="24"/>
        </w:rPr>
        <w:t>g</w:t>
      </w:r>
      <w:r>
        <w:rPr>
          <w:sz w:val="24"/>
          <w:szCs w:val="24"/>
        </w:rPr>
        <w:t>a</w:t>
      </w:r>
      <w:r>
        <w:rPr>
          <w:spacing w:val="-1"/>
          <w:sz w:val="24"/>
          <w:szCs w:val="24"/>
        </w:rPr>
        <w:t xml:space="preserve"> </w:t>
      </w:r>
      <w:r>
        <w:rPr>
          <w:spacing w:val="-2"/>
          <w:sz w:val="24"/>
          <w:szCs w:val="24"/>
        </w:rPr>
        <w:t>m</w:t>
      </w:r>
      <w:r>
        <w:rPr>
          <w:spacing w:val="-1"/>
          <w:sz w:val="24"/>
          <w:szCs w:val="24"/>
        </w:rPr>
        <w:t>e</w:t>
      </w:r>
      <w:r>
        <w:rPr>
          <w:spacing w:val="2"/>
          <w:sz w:val="24"/>
          <w:szCs w:val="24"/>
        </w:rPr>
        <w:t>n</w:t>
      </w:r>
      <w:r>
        <w:rPr>
          <w:sz w:val="24"/>
          <w:szCs w:val="24"/>
        </w:rPr>
        <w:t>g</w:t>
      </w:r>
      <w:r>
        <w:rPr>
          <w:spacing w:val="-2"/>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5"/>
          <w:sz w:val="24"/>
          <w:szCs w:val="24"/>
        </w:rPr>
        <w:t xml:space="preserve"> </w:t>
      </w:r>
      <w:r>
        <w:rPr>
          <w:spacing w:val="2"/>
          <w:sz w:val="24"/>
          <w:szCs w:val="24"/>
        </w:rPr>
        <w:t>u</w:t>
      </w:r>
      <w:r>
        <w:rPr>
          <w:sz w:val="24"/>
          <w:szCs w:val="24"/>
        </w:rPr>
        <w:t xml:space="preserve">ntuk </w:t>
      </w:r>
      <w:r>
        <w:rPr>
          <w:spacing w:val="-2"/>
          <w:sz w:val="24"/>
          <w:szCs w:val="24"/>
        </w:rPr>
        <w:t>m</w:t>
      </w:r>
      <w:r>
        <w:rPr>
          <w:spacing w:val="-1"/>
          <w:sz w:val="24"/>
          <w:szCs w:val="24"/>
        </w:rPr>
        <w:t>e</w:t>
      </w:r>
      <w:r>
        <w:rPr>
          <w:spacing w:val="-4"/>
          <w:sz w:val="24"/>
          <w:szCs w:val="24"/>
        </w:rPr>
        <w:t>m</w:t>
      </w:r>
      <w:r>
        <w:rPr>
          <w:sz w:val="24"/>
          <w:szCs w:val="24"/>
        </w:rPr>
        <w:t>b</w:t>
      </w:r>
      <w:r>
        <w:rPr>
          <w:spacing w:val="-1"/>
          <w:sz w:val="24"/>
          <w:szCs w:val="24"/>
        </w:rPr>
        <w:t>a</w:t>
      </w:r>
      <w:r>
        <w:rPr>
          <w:sz w:val="24"/>
          <w:szCs w:val="24"/>
        </w:rPr>
        <w:t>r</w:t>
      </w:r>
      <w:r>
        <w:rPr>
          <w:spacing w:val="-1"/>
          <w:sz w:val="24"/>
          <w:szCs w:val="24"/>
        </w:rPr>
        <w:t>he</w:t>
      </w:r>
      <w:r>
        <w:rPr>
          <w:sz w:val="24"/>
          <w:szCs w:val="24"/>
        </w:rPr>
        <w:t>ntik</w:t>
      </w:r>
      <w:r>
        <w:rPr>
          <w:spacing w:val="-1"/>
          <w:sz w:val="24"/>
          <w:szCs w:val="24"/>
        </w:rPr>
        <w:t>a</w:t>
      </w:r>
      <w:r>
        <w:rPr>
          <w:sz w:val="24"/>
          <w:szCs w:val="24"/>
        </w:rPr>
        <w:t>n p</w:t>
      </w:r>
      <w:r>
        <w:rPr>
          <w:spacing w:val="-1"/>
          <w:sz w:val="24"/>
          <w:szCs w:val="24"/>
        </w:rPr>
        <w:t>e</w:t>
      </w:r>
      <w:r>
        <w:rPr>
          <w:spacing w:val="-2"/>
          <w:sz w:val="24"/>
          <w:szCs w:val="24"/>
        </w:rPr>
        <w:t>g</w:t>
      </w:r>
      <w:r>
        <w:rPr>
          <w:spacing w:val="1"/>
          <w:sz w:val="24"/>
          <w:szCs w:val="24"/>
        </w:rPr>
        <w:t>a</w:t>
      </w:r>
      <w:r>
        <w:rPr>
          <w:sz w:val="24"/>
          <w:szCs w:val="24"/>
        </w:rPr>
        <w:t>wai.</w:t>
      </w:r>
    </w:p>
    <w:p w:rsidR="00D0784A" w:rsidRDefault="00257B40">
      <w:pPr>
        <w:spacing w:before="9"/>
        <w:ind w:left="2548"/>
        <w:rPr>
          <w:sz w:val="24"/>
          <w:szCs w:val="24"/>
        </w:rPr>
      </w:pPr>
      <w:r>
        <w:rPr>
          <w:sz w:val="24"/>
          <w:szCs w:val="24"/>
        </w:rPr>
        <w:t>3. M</w:t>
      </w:r>
      <w:r>
        <w:rPr>
          <w:spacing w:val="1"/>
          <w:sz w:val="24"/>
          <w:szCs w:val="24"/>
        </w:rPr>
        <w:t>o</w:t>
      </w:r>
      <w:r>
        <w:rPr>
          <w:sz w:val="24"/>
          <w:szCs w:val="24"/>
        </w:rPr>
        <w:t>tiv</w:t>
      </w:r>
      <w:r>
        <w:rPr>
          <w:spacing w:val="-1"/>
          <w:sz w:val="24"/>
          <w:szCs w:val="24"/>
        </w:rPr>
        <w:t>a</w:t>
      </w:r>
      <w:r>
        <w:rPr>
          <w:sz w:val="24"/>
          <w:szCs w:val="24"/>
        </w:rPr>
        <w:t>si</w:t>
      </w:r>
    </w:p>
    <w:p w:rsidR="00D0784A" w:rsidRDefault="00D0784A">
      <w:pPr>
        <w:spacing w:before="7" w:line="120" w:lineRule="exact"/>
        <w:rPr>
          <w:sz w:val="12"/>
          <w:szCs w:val="12"/>
        </w:rPr>
      </w:pPr>
    </w:p>
    <w:p w:rsidR="00D0784A" w:rsidRDefault="00321471">
      <w:pPr>
        <w:spacing w:line="360" w:lineRule="auto"/>
        <w:ind w:left="2548" w:right="1585"/>
        <w:rPr>
          <w:sz w:val="24"/>
          <w:szCs w:val="24"/>
        </w:rPr>
        <w:sectPr w:rsidR="00D0784A">
          <w:footerReference w:type="default" r:id="rId33"/>
          <w:pgSz w:w="11940" w:h="16860"/>
          <w:pgMar w:top="2400" w:right="440" w:bottom="280" w:left="440" w:header="855" w:footer="923" w:gutter="0"/>
          <w:cols w:space="720"/>
        </w:sectPr>
      </w:pPr>
      <w:r>
        <w:pict>
          <v:group id="_x0000_s1101" style="position:absolute;left:0;text-align:left;margin-left:25.25pt;margin-top:751.25pt;width:544.65pt;height:4.6pt;z-index:-251663360;mso-position-horizontal-relative:page;mso-position-vertical-relative:page" coordorigin="505,15025" coordsize="10893,92">
            <v:shape id="_x0000_s1103" style="position:absolute;left:536;top:15056;width:10832;height:0" coordorigin="536,15056" coordsize="10832,0" path="m536,15056r10832,e" filled="f" strokecolor="red" strokeweight="1.0826mm">
              <v:path arrowok="t"/>
            </v:shape>
            <v:shape id="_x0000_s1102" style="position:absolute;left:537;top:15109;width:10832;height:0" coordorigin="537,15109" coordsize="10832,0" path="m537,15109r10832,e" filled="f" strokecolor="red" strokeweight=".29147mm">
              <v:path arrowok="t"/>
            </v:shape>
            <w10:wrap anchorx="page" anchory="page"/>
          </v:group>
        </w:pict>
      </w:r>
      <w:r w:rsidR="00257B40">
        <w:rPr>
          <w:sz w:val="24"/>
          <w:szCs w:val="24"/>
        </w:rPr>
        <w:t>D</w:t>
      </w:r>
      <w:r w:rsidR="00257B40">
        <w:rPr>
          <w:spacing w:val="-1"/>
          <w:sz w:val="24"/>
          <w:szCs w:val="24"/>
        </w:rPr>
        <w:t>a</w:t>
      </w:r>
      <w:r w:rsidR="00257B40">
        <w:rPr>
          <w:sz w:val="24"/>
          <w:szCs w:val="24"/>
        </w:rPr>
        <w:t>p</w:t>
      </w:r>
      <w:r w:rsidR="00257B40">
        <w:rPr>
          <w:spacing w:val="-1"/>
          <w:sz w:val="24"/>
          <w:szCs w:val="24"/>
        </w:rPr>
        <w:t>a</w:t>
      </w:r>
      <w:r w:rsidR="00257B40">
        <w:rPr>
          <w:sz w:val="24"/>
          <w:szCs w:val="24"/>
        </w:rPr>
        <w:t xml:space="preserve">t </w:t>
      </w:r>
      <w:r w:rsidR="00257B40">
        <w:rPr>
          <w:spacing w:val="1"/>
          <w:sz w:val="24"/>
          <w:szCs w:val="24"/>
        </w:rPr>
        <w:t>d</w:t>
      </w:r>
      <w:r w:rsidR="00257B40">
        <w:rPr>
          <w:sz w:val="24"/>
          <w:szCs w:val="24"/>
        </w:rPr>
        <w:t>i</w:t>
      </w:r>
      <w:r w:rsidR="00257B40">
        <w:rPr>
          <w:spacing w:val="-2"/>
          <w:sz w:val="24"/>
          <w:szCs w:val="24"/>
        </w:rPr>
        <w:t>g</w:t>
      </w:r>
      <w:r w:rsidR="00257B40">
        <w:rPr>
          <w:sz w:val="24"/>
          <w:szCs w:val="24"/>
        </w:rPr>
        <w:t>un</w:t>
      </w:r>
      <w:r w:rsidR="00257B40">
        <w:rPr>
          <w:spacing w:val="-1"/>
          <w:sz w:val="24"/>
          <w:szCs w:val="24"/>
        </w:rPr>
        <w:t>a</w:t>
      </w:r>
      <w:r w:rsidR="00257B40">
        <w:rPr>
          <w:sz w:val="24"/>
          <w:szCs w:val="24"/>
        </w:rPr>
        <w:t>k</w:t>
      </w:r>
      <w:r w:rsidR="00257B40">
        <w:rPr>
          <w:spacing w:val="-1"/>
          <w:sz w:val="24"/>
          <w:szCs w:val="24"/>
        </w:rPr>
        <w:t>a</w:t>
      </w:r>
      <w:r w:rsidR="00257B40">
        <w:rPr>
          <w:sz w:val="24"/>
          <w:szCs w:val="24"/>
        </w:rPr>
        <w:t>n untuk</w:t>
      </w:r>
      <w:r w:rsidR="00257B40">
        <w:rPr>
          <w:spacing w:val="-2"/>
          <w:sz w:val="24"/>
          <w:szCs w:val="24"/>
        </w:rPr>
        <w:t xml:space="preserve"> m</w:t>
      </w:r>
      <w:r w:rsidR="00257B40">
        <w:rPr>
          <w:spacing w:val="-1"/>
          <w:sz w:val="24"/>
          <w:szCs w:val="24"/>
        </w:rPr>
        <w:t>e</w:t>
      </w:r>
      <w:r w:rsidR="00257B40">
        <w:rPr>
          <w:spacing w:val="-2"/>
          <w:sz w:val="24"/>
          <w:szCs w:val="24"/>
        </w:rPr>
        <w:t>m</w:t>
      </w:r>
      <w:r w:rsidR="00257B40">
        <w:rPr>
          <w:sz w:val="24"/>
          <w:szCs w:val="24"/>
        </w:rPr>
        <w:t>o</w:t>
      </w:r>
      <w:r w:rsidR="00257B40">
        <w:rPr>
          <w:spacing w:val="1"/>
          <w:sz w:val="24"/>
          <w:szCs w:val="24"/>
        </w:rPr>
        <w:t>t</w:t>
      </w:r>
      <w:r w:rsidR="00257B40">
        <w:rPr>
          <w:sz w:val="24"/>
          <w:szCs w:val="24"/>
        </w:rPr>
        <w:t>iv</w:t>
      </w:r>
      <w:r w:rsidR="00257B40">
        <w:rPr>
          <w:spacing w:val="-1"/>
          <w:sz w:val="24"/>
          <w:szCs w:val="24"/>
        </w:rPr>
        <w:t>a</w:t>
      </w:r>
      <w:r w:rsidR="00257B40">
        <w:rPr>
          <w:sz w:val="24"/>
          <w:szCs w:val="24"/>
        </w:rPr>
        <w:t>si pe</w:t>
      </w:r>
      <w:r w:rsidR="00257B40">
        <w:rPr>
          <w:spacing w:val="-3"/>
          <w:sz w:val="24"/>
          <w:szCs w:val="24"/>
        </w:rPr>
        <w:t>g</w:t>
      </w:r>
      <w:r w:rsidR="00257B40">
        <w:rPr>
          <w:spacing w:val="-1"/>
          <w:sz w:val="24"/>
          <w:szCs w:val="24"/>
        </w:rPr>
        <w:t>a</w:t>
      </w:r>
      <w:r w:rsidR="00257B40">
        <w:rPr>
          <w:spacing w:val="2"/>
          <w:sz w:val="24"/>
          <w:szCs w:val="24"/>
        </w:rPr>
        <w:t>w</w:t>
      </w:r>
      <w:r w:rsidR="00257B40">
        <w:rPr>
          <w:spacing w:val="-1"/>
          <w:sz w:val="24"/>
          <w:szCs w:val="24"/>
        </w:rPr>
        <w:t>a</w:t>
      </w:r>
      <w:r w:rsidR="00257B40">
        <w:rPr>
          <w:sz w:val="24"/>
          <w:szCs w:val="24"/>
        </w:rPr>
        <w:t xml:space="preserve">i, </w:t>
      </w:r>
      <w:r w:rsidR="00257B40">
        <w:rPr>
          <w:spacing w:val="-2"/>
          <w:sz w:val="24"/>
          <w:szCs w:val="24"/>
        </w:rPr>
        <w:t>m</w:t>
      </w:r>
      <w:r w:rsidR="00257B40">
        <w:rPr>
          <w:spacing w:val="-1"/>
          <w:sz w:val="24"/>
          <w:szCs w:val="24"/>
        </w:rPr>
        <w:t>e</w:t>
      </w:r>
      <w:r w:rsidR="00257B40">
        <w:rPr>
          <w:sz w:val="24"/>
          <w:szCs w:val="24"/>
        </w:rPr>
        <w:t>n</w:t>
      </w:r>
      <w:r w:rsidR="00257B40">
        <w:rPr>
          <w:spacing w:val="-2"/>
          <w:sz w:val="24"/>
          <w:szCs w:val="24"/>
        </w:rPr>
        <w:t>g</w:t>
      </w:r>
      <w:r w:rsidR="00257B40">
        <w:rPr>
          <w:spacing w:val="1"/>
          <w:sz w:val="24"/>
          <w:szCs w:val="24"/>
        </w:rPr>
        <w:t>e</w:t>
      </w:r>
      <w:r w:rsidR="00257B40">
        <w:rPr>
          <w:spacing w:val="-4"/>
          <w:sz w:val="24"/>
          <w:szCs w:val="24"/>
        </w:rPr>
        <w:t>m</w:t>
      </w:r>
      <w:r w:rsidR="00257B40">
        <w:rPr>
          <w:sz w:val="24"/>
          <w:szCs w:val="24"/>
        </w:rPr>
        <w:t>b</w:t>
      </w:r>
      <w:r w:rsidR="00257B40">
        <w:rPr>
          <w:spacing w:val="-1"/>
          <w:sz w:val="24"/>
          <w:szCs w:val="24"/>
        </w:rPr>
        <w:t>a</w:t>
      </w:r>
      <w:r w:rsidR="00257B40">
        <w:rPr>
          <w:spacing w:val="2"/>
          <w:sz w:val="24"/>
          <w:szCs w:val="24"/>
        </w:rPr>
        <w:t>n</w:t>
      </w:r>
      <w:r w:rsidR="00257B40">
        <w:rPr>
          <w:spacing w:val="-2"/>
          <w:sz w:val="24"/>
          <w:szCs w:val="24"/>
        </w:rPr>
        <w:t>g</w:t>
      </w:r>
      <w:r w:rsidR="00257B40">
        <w:rPr>
          <w:spacing w:val="1"/>
          <w:sz w:val="24"/>
          <w:szCs w:val="24"/>
        </w:rPr>
        <w:t>k</w:t>
      </w:r>
      <w:r w:rsidR="00257B40">
        <w:rPr>
          <w:spacing w:val="-1"/>
          <w:sz w:val="24"/>
          <w:szCs w:val="24"/>
        </w:rPr>
        <w:t>a</w:t>
      </w:r>
      <w:r w:rsidR="00257B40">
        <w:rPr>
          <w:sz w:val="24"/>
          <w:szCs w:val="24"/>
        </w:rPr>
        <w:t>n inisi</w:t>
      </w:r>
      <w:r w:rsidR="00257B40">
        <w:rPr>
          <w:spacing w:val="-1"/>
          <w:sz w:val="24"/>
          <w:szCs w:val="24"/>
        </w:rPr>
        <w:t>a</w:t>
      </w:r>
      <w:r w:rsidR="00257B40">
        <w:rPr>
          <w:spacing w:val="-2"/>
          <w:sz w:val="24"/>
          <w:szCs w:val="24"/>
        </w:rPr>
        <w:t>t</w:t>
      </w:r>
      <w:r w:rsidR="00257B40">
        <w:rPr>
          <w:sz w:val="24"/>
          <w:szCs w:val="24"/>
        </w:rPr>
        <w:t>i</w:t>
      </w:r>
      <w:r w:rsidR="00257B40">
        <w:rPr>
          <w:spacing w:val="-3"/>
          <w:sz w:val="24"/>
          <w:szCs w:val="24"/>
        </w:rPr>
        <w:t>f</w:t>
      </w:r>
      <w:r w:rsidR="00257B40">
        <w:rPr>
          <w:sz w:val="24"/>
          <w:szCs w:val="24"/>
        </w:rPr>
        <w:t>, r</w:t>
      </w:r>
      <w:r w:rsidR="00257B40">
        <w:rPr>
          <w:spacing w:val="-2"/>
          <w:sz w:val="24"/>
          <w:szCs w:val="24"/>
        </w:rPr>
        <w:t>a</w:t>
      </w:r>
      <w:r w:rsidR="00257B40">
        <w:rPr>
          <w:sz w:val="24"/>
          <w:szCs w:val="24"/>
        </w:rPr>
        <w:t>sa</w:t>
      </w:r>
      <w:r w:rsidR="00257B40">
        <w:rPr>
          <w:spacing w:val="-1"/>
          <w:sz w:val="24"/>
          <w:szCs w:val="24"/>
        </w:rPr>
        <w:t xml:space="preserve"> </w:t>
      </w:r>
      <w:r w:rsidR="00257B40">
        <w:rPr>
          <w:sz w:val="24"/>
          <w:szCs w:val="24"/>
        </w:rPr>
        <w:t>ta</w:t>
      </w:r>
      <w:r w:rsidR="00257B40">
        <w:rPr>
          <w:spacing w:val="2"/>
          <w:sz w:val="24"/>
          <w:szCs w:val="24"/>
        </w:rPr>
        <w:t>n</w:t>
      </w:r>
      <w:r w:rsidR="00257B40">
        <w:rPr>
          <w:sz w:val="24"/>
          <w:szCs w:val="24"/>
        </w:rPr>
        <w:t>g</w:t>
      </w:r>
      <w:r w:rsidR="00257B40">
        <w:rPr>
          <w:spacing w:val="-2"/>
          <w:sz w:val="24"/>
          <w:szCs w:val="24"/>
        </w:rPr>
        <w:t>g</w:t>
      </w:r>
      <w:r w:rsidR="00257B40">
        <w:rPr>
          <w:sz w:val="24"/>
          <w:szCs w:val="24"/>
        </w:rPr>
        <w:t>un</w:t>
      </w:r>
      <w:r w:rsidR="00257B40">
        <w:rPr>
          <w:spacing w:val="-2"/>
          <w:sz w:val="24"/>
          <w:szCs w:val="24"/>
        </w:rPr>
        <w:t>g</w:t>
      </w:r>
      <w:r w:rsidR="00257B40">
        <w:rPr>
          <w:sz w:val="24"/>
          <w:szCs w:val="24"/>
        </w:rPr>
        <w:t>j</w:t>
      </w:r>
      <w:r w:rsidR="00257B40">
        <w:rPr>
          <w:spacing w:val="-1"/>
          <w:sz w:val="24"/>
          <w:szCs w:val="24"/>
        </w:rPr>
        <w:t>a</w:t>
      </w:r>
      <w:r w:rsidR="00257B40">
        <w:rPr>
          <w:sz w:val="24"/>
          <w:szCs w:val="24"/>
        </w:rPr>
        <w:t>w</w:t>
      </w:r>
      <w:r w:rsidR="00257B40">
        <w:rPr>
          <w:spacing w:val="-1"/>
          <w:sz w:val="24"/>
          <w:szCs w:val="24"/>
        </w:rPr>
        <w:t>a</w:t>
      </w:r>
      <w:r w:rsidR="00257B40">
        <w:rPr>
          <w:sz w:val="24"/>
          <w:szCs w:val="24"/>
        </w:rPr>
        <w:t>b s</w:t>
      </w:r>
      <w:r w:rsidR="00257B40">
        <w:rPr>
          <w:spacing w:val="-1"/>
          <w:sz w:val="24"/>
          <w:szCs w:val="24"/>
        </w:rPr>
        <w:t>e</w:t>
      </w:r>
      <w:r w:rsidR="00257B40">
        <w:rPr>
          <w:sz w:val="24"/>
          <w:szCs w:val="24"/>
        </w:rPr>
        <w:t>h</w:t>
      </w:r>
      <w:r w:rsidR="00257B40">
        <w:rPr>
          <w:spacing w:val="-2"/>
          <w:sz w:val="24"/>
          <w:szCs w:val="24"/>
        </w:rPr>
        <w:t>i</w:t>
      </w:r>
      <w:r w:rsidR="00257B40">
        <w:rPr>
          <w:sz w:val="24"/>
          <w:szCs w:val="24"/>
        </w:rPr>
        <w:t>ng</w:t>
      </w:r>
      <w:r w:rsidR="00257B40">
        <w:rPr>
          <w:spacing w:val="-2"/>
          <w:sz w:val="24"/>
          <w:szCs w:val="24"/>
        </w:rPr>
        <w:t>g</w:t>
      </w:r>
      <w:r w:rsidR="00257B40">
        <w:rPr>
          <w:sz w:val="24"/>
          <w:szCs w:val="24"/>
        </w:rPr>
        <w:t>a</w:t>
      </w:r>
      <w:r w:rsidR="00257B40">
        <w:rPr>
          <w:spacing w:val="-1"/>
          <w:sz w:val="24"/>
          <w:szCs w:val="24"/>
        </w:rPr>
        <w:t xml:space="preserve"> </w:t>
      </w:r>
      <w:r w:rsidR="00257B40">
        <w:rPr>
          <w:spacing w:val="-2"/>
          <w:sz w:val="24"/>
          <w:szCs w:val="24"/>
        </w:rPr>
        <w:t>m</w:t>
      </w:r>
      <w:r w:rsidR="00257B40">
        <w:rPr>
          <w:spacing w:val="1"/>
          <w:sz w:val="24"/>
          <w:szCs w:val="24"/>
        </w:rPr>
        <w:t>e</w:t>
      </w:r>
      <w:r w:rsidR="00257B40">
        <w:rPr>
          <w:spacing w:val="-1"/>
          <w:sz w:val="24"/>
          <w:szCs w:val="24"/>
        </w:rPr>
        <w:t>re</w:t>
      </w:r>
      <w:r w:rsidR="00257B40">
        <w:rPr>
          <w:sz w:val="24"/>
          <w:szCs w:val="24"/>
        </w:rPr>
        <w:t>ka</w:t>
      </w:r>
      <w:r w:rsidR="00257B40">
        <w:rPr>
          <w:spacing w:val="-1"/>
          <w:sz w:val="24"/>
          <w:szCs w:val="24"/>
        </w:rPr>
        <w:t xml:space="preserve"> </w:t>
      </w:r>
      <w:r w:rsidR="00257B40">
        <w:rPr>
          <w:sz w:val="24"/>
          <w:szCs w:val="24"/>
        </w:rPr>
        <w:t>t</w:t>
      </w:r>
      <w:r w:rsidR="00257B40">
        <w:rPr>
          <w:spacing w:val="-1"/>
          <w:sz w:val="24"/>
          <w:szCs w:val="24"/>
        </w:rPr>
        <w:t>e</w:t>
      </w:r>
      <w:r w:rsidR="00257B40">
        <w:rPr>
          <w:sz w:val="24"/>
          <w:szCs w:val="24"/>
        </w:rPr>
        <w:t>rdo</w:t>
      </w:r>
      <w:r w:rsidR="00257B40">
        <w:rPr>
          <w:spacing w:val="-1"/>
          <w:sz w:val="24"/>
          <w:szCs w:val="24"/>
        </w:rPr>
        <w:t>r</w:t>
      </w:r>
      <w:r w:rsidR="00257B40">
        <w:rPr>
          <w:sz w:val="24"/>
          <w:szCs w:val="24"/>
        </w:rPr>
        <w:t>o</w:t>
      </w:r>
      <w:r w:rsidR="00257B40">
        <w:rPr>
          <w:spacing w:val="2"/>
          <w:sz w:val="24"/>
          <w:szCs w:val="24"/>
        </w:rPr>
        <w:t>n</w:t>
      </w:r>
      <w:r w:rsidR="00257B40">
        <w:rPr>
          <w:sz w:val="24"/>
          <w:szCs w:val="24"/>
        </w:rPr>
        <w:t>g</w:t>
      </w:r>
      <w:r w:rsidR="00257B40">
        <w:rPr>
          <w:spacing w:val="-2"/>
          <w:sz w:val="24"/>
          <w:szCs w:val="24"/>
        </w:rPr>
        <w:t xml:space="preserve"> </w:t>
      </w:r>
      <w:r w:rsidR="00257B40">
        <w:rPr>
          <w:sz w:val="24"/>
          <w:szCs w:val="24"/>
        </w:rPr>
        <w:t>untuk</w:t>
      </w:r>
      <w:r w:rsidR="00257B40">
        <w:rPr>
          <w:spacing w:val="2"/>
          <w:sz w:val="24"/>
          <w:szCs w:val="24"/>
        </w:rPr>
        <w:t xml:space="preserve"> </w:t>
      </w:r>
      <w:r w:rsidR="00257B40">
        <w:rPr>
          <w:spacing w:val="-1"/>
          <w:sz w:val="24"/>
          <w:szCs w:val="24"/>
        </w:rPr>
        <w:t>me</w:t>
      </w:r>
      <w:r w:rsidR="00257B40">
        <w:rPr>
          <w:sz w:val="24"/>
          <w:szCs w:val="24"/>
        </w:rPr>
        <w:t>nin</w:t>
      </w:r>
      <w:r w:rsidR="00257B40">
        <w:rPr>
          <w:spacing w:val="-2"/>
          <w:sz w:val="24"/>
          <w:szCs w:val="24"/>
        </w:rPr>
        <w:t>g</w:t>
      </w:r>
      <w:r w:rsidR="00257B40">
        <w:rPr>
          <w:sz w:val="24"/>
          <w:szCs w:val="24"/>
        </w:rPr>
        <w:t>k</w:t>
      </w:r>
      <w:r w:rsidR="00257B40">
        <w:rPr>
          <w:spacing w:val="-1"/>
          <w:sz w:val="24"/>
          <w:szCs w:val="24"/>
        </w:rPr>
        <w:t>a</w:t>
      </w:r>
      <w:r w:rsidR="00257B40">
        <w:rPr>
          <w:sz w:val="24"/>
          <w:szCs w:val="24"/>
        </w:rPr>
        <w:t>tk</w:t>
      </w:r>
      <w:r w:rsidR="00257B40">
        <w:rPr>
          <w:spacing w:val="-1"/>
          <w:sz w:val="24"/>
          <w:szCs w:val="24"/>
        </w:rPr>
        <w:t>a</w:t>
      </w:r>
      <w:r w:rsidR="00257B40">
        <w:rPr>
          <w:sz w:val="24"/>
          <w:szCs w:val="24"/>
        </w:rPr>
        <w:t>n kin</w:t>
      </w:r>
      <w:r w:rsidR="00257B40">
        <w:rPr>
          <w:spacing w:val="-1"/>
          <w:sz w:val="24"/>
          <w:szCs w:val="24"/>
        </w:rPr>
        <w:t>er</w:t>
      </w:r>
      <w:r w:rsidR="00257B40">
        <w:rPr>
          <w:spacing w:val="1"/>
          <w:sz w:val="24"/>
          <w:szCs w:val="24"/>
        </w:rPr>
        <w:t>j</w:t>
      </w:r>
      <w:r w:rsidR="00257B40">
        <w:rPr>
          <w:spacing w:val="-1"/>
          <w:sz w:val="24"/>
          <w:szCs w:val="24"/>
        </w:rPr>
        <w:t>a</w:t>
      </w:r>
      <w:r w:rsidR="00257B40">
        <w:rPr>
          <w:spacing w:val="2"/>
          <w:sz w:val="24"/>
          <w:szCs w:val="24"/>
        </w:rPr>
        <w:t>n</w:t>
      </w:r>
      <w:r w:rsidR="00257B40">
        <w:rPr>
          <w:spacing w:val="-5"/>
          <w:sz w:val="24"/>
          <w:szCs w:val="24"/>
        </w:rPr>
        <w:t>y</w:t>
      </w:r>
      <w:r w:rsidR="00257B40">
        <w:rPr>
          <w:spacing w:val="-1"/>
          <w:sz w:val="24"/>
          <w:szCs w:val="24"/>
        </w:rPr>
        <w:t>a</w:t>
      </w:r>
      <w:r w:rsidR="00257B40">
        <w:rPr>
          <w:sz w:val="24"/>
          <w:szCs w:val="24"/>
        </w:rPr>
        <w:t>.</w:t>
      </w:r>
    </w:p>
    <w:p w:rsidR="00D0784A" w:rsidRDefault="00D0784A">
      <w:pPr>
        <w:spacing w:before="10" w:line="200" w:lineRule="exact"/>
      </w:pPr>
    </w:p>
    <w:p w:rsidR="00D0784A" w:rsidRDefault="00257B40">
      <w:pPr>
        <w:spacing w:before="29"/>
        <w:ind w:left="2591"/>
        <w:rPr>
          <w:sz w:val="24"/>
          <w:szCs w:val="24"/>
        </w:rPr>
      </w:pPr>
      <w:r>
        <w:rPr>
          <w:sz w:val="24"/>
          <w:szCs w:val="24"/>
        </w:rPr>
        <w:t xml:space="preserve">4. </w:t>
      </w:r>
      <w:r>
        <w:rPr>
          <w:spacing w:val="1"/>
          <w:sz w:val="24"/>
          <w:szCs w:val="24"/>
        </w:rPr>
        <w:t>P</w:t>
      </w:r>
      <w:r>
        <w:rPr>
          <w:spacing w:val="-1"/>
          <w:sz w:val="24"/>
          <w:szCs w:val="24"/>
        </w:rPr>
        <w:t>e</w:t>
      </w:r>
      <w:r>
        <w:rPr>
          <w:sz w:val="24"/>
          <w:szCs w:val="24"/>
        </w:rPr>
        <w:t>r</w:t>
      </w:r>
      <w:r>
        <w:rPr>
          <w:spacing w:val="-2"/>
          <w:sz w:val="24"/>
          <w:szCs w:val="24"/>
        </w:rPr>
        <w:t>e</w:t>
      </w:r>
      <w:r>
        <w:rPr>
          <w:spacing w:val="1"/>
          <w:sz w:val="24"/>
          <w:szCs w:val="24"/>
        </w:rPr>
        <w:t>n</w:t>
      </w:r>
      <w:r>
        <w:rPr>
          <w:spacing w:val="-1"/>
          <w:sz w:val="24"/>
          <w:szCs w:val="24"/>
        </w:rPr>
        <w:t>ca</w:t>
      </w:r>
      <w:r>
        <w:rPr>
          <w:sz w:val="24"/>
          <w:szCs w:val="24"/>
        </w:rPr>
        <w:t>n</w:t>
      </w:r>
      <w:r>
        <w:rPr>
          <w:spacing w:val="-1"/>
          <w:sz w:val="24"/>
          <w:szCs w:val="24"/>
        </w:rPr>
        <w:t>aa</w:t>
      </w:r>
      <w:r>
        <w:rPr>
          <w:sz w:val="24"/>
          <w:szCs w:val="24"/>
        </w:rPr>
        <w:t xml:space="preserve">n </w:t>
      </w:r>
      <w:r>
        <w:rPr>
          <w:spacing w:val="1"/>
          <w:sz w:val="24"/>
          <w:szCs w:val="24"/>
        </w:rPr>
        <w:t>S</w:t>
      </w:r>
      <w:r>
        <w:rPr>
          <w:sz w:val="24"/>
          <w:szCs w:val="24"/>
        </w:rPr>
        <w:t>DM</w:t>
      </w:r>
    </w:p>
    <w:p w:rsidR="00D0784A" w:rsidRDefault="00D0784A">
      <w:pPr>
        <w:spacing w:before="5" w:line="120" w:lineRule="exact"/>
        <w:rPr>
          <w:sz w:val="12"/>
          <w:szCs w:val="12"/>
        </w:rPr>
      </w:pPr>
    </w:p>
    <w:p w:rsidR="00D0784A" w:rsidRDefault="00257B40">
      <w:pPr>
        <w:spacing w:line="360" w:lineRule="auto"/>
        <w:ind w:left="2591" w:right="1686"/>
        <w:rPr>
          <w:sz w:val="24"/>
          <w:szCs w:val="24"/>
        </w:rPr>
      </w:pPr>
      <w:r>
        <w:rPr>
          <w:sz w:val="24"/>
          <w:szCs w:val="24"/>
        </w:rPr>
        <w:t>D</w:t>
      </w:r>
      <w:r>
        <w:rPr>
          <w:spacing w:val="-1"/>
          <w:sz w:val="24"/>
          <w:szCs w:val="24"/>
        </w:rPr>
        <w:t>a</w:t>
      </w:r>
      <w:r>
        <w:rPr>
          <w:sz w:val="24"/>
          <w:szCs w:val="24"/>
        </w:rPr>
        <w:t>p</w:t>
      </w:r>
      <w:r>
        <w:rPr>
          <w:spacing w:val="-1"/>
          <w:sz w:val="24"/>
          <w:szCs w:val="24"/>
        </w:rPr>
        <w:t>a</w:t>
      </w:r>
      <w:r>
        <w:rPr>
          <w:sz w:val="24"/>
          <w:szCs w:val="24"/>
        </w:rPr>
        <w:t>t be</w:t>
      </w:r>
      <w:r>
        <w:rPr>
          <w:spacing w:val="-1"/>
          <w:sz w:val="24"/>
          <w:szCs w:val="24"/>
        </w:rPr>
        <w:t>r</w:t>
      </w:r>
      <w:r>
        <w:rPr>
          <w:spacing w:val="-2"/>
          <w:sz w:val="24"/>
          <w:szCs w:val="24"/>
        </w:rPr>
        <w:t>m</w:t>
      </w:r>
      <w:r>
        <w:rPr>
          <w:spacing w:val="-1"/>
          <w:sz w:val="24"/>
          <w:szCs w:val="24"/>
        </w:rPr>
        <w:t>a</w:t>
      </w:r>
      <w:r>
        <w:rPr>
          <w:sz w:val="24"/>
          <w:szCs w:val="24"/>
        </w:rPr>
        <w:t>n</w:t>
      </w:r>
      <w:r>
        <w:rPr>
          <w:spacing w:val="-3"/>
          <w:sz w:val="24"/>
          <w:szCs w:val="24"/>
        </w:rPr>
        <w:t>f</w:t>
      </w:r>
      <w:r>
        <w:rPr>
          <w:spacing w:val="-1"/>
          <w:sz w:val="24"/>
          <w:szCs w:val="24"/>
        </w:rPr>
        <w:t>aa</w:t>
      </w:r>
      <w:r>
        <w:rPr>
          <w:sz w:val="24"/>
          <w:szCs w:val="24"/>
        </w:rPr>
        <w:t>t b</w:t>
      </w:r>
      <w:r>
        <w:rPr>
          <w:spacing w:val="2"/>
          <w:sz w:val="24"/>
          <w:szCs w:val="24"/>
        </w:rPr>
        <w:t>a</w:t>
      </w:r>
      <w:r>
        <w:rPr>
          <w:spacing w:val="-2"/>
          <w:sz w:val="24"/>
          <w:szCs w:val="24"/>
        </w:rPr>
        <w:t>g</w:t>
      </w:r>
      <w:r>
        <w:rPr>
          <w:sz w:val="24"/>
          <w:szCs w:val="24"/>
        </w:rPr>
        <w:t xml:space="preserve">i </w:t>
      </w:r>
      <w:r>
        <w:rPr>
          <w:spacing w:val="3"/>
          <w:sz w:val="24"/>
          <w:szCs w:val="24"/>
        </w:rPr>
        <w:t>p</w:t>
      </w:r>
      <w:r>
        <w:rPr>
          <w:spacing w:val="-1"/>
          <w:sz w:val="24"/>
          <w:szCs w:val="24"/>
        </w:rPr>
        <w:t>e</w:t>
      </w:r>
      <w:r>
        <w:rPr>
          <w:sz w:val="24"/>
          <w:szCs w:val="24"/>
        </w:rPr>
        <w:t>n</w:t>
      </w:r>
      <w:r>
        <w:rPr>
          <w:spacing w:val="-2"/>
          <w:sz w:val="24"/>
          <w:szCs w:val="24"/>
        </w:rPr>
        <w:t>g</w:t>
      </w:r>
      <w:r>
        <w:rPr>
          <w:spacing w:val="-1"/>
          <w:sz w:val="24"/>
          <w:szCs w:val="24"/>
        </w:rPr>
        <w:t>e</w:t>
      </w:r>
      <w:r>
        <w:rPr>
          <w:spacing w:val="-2"/>
          <w:sz w:val="24"/>
          <w:szCs w:val="24"/>
        </w:rPr>
        <w:t>m</w:t>
      </w:r>
      <w:r>
        <w:rPr>
          <w:sz w:val="24"/>
          <w:szCs w:val="24"/>
        </w:rPr>
        <w:t>b</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ea</w:t>
      </w:r>
      <w:r>
        <w:rPr>
          <w:sz w:val="24"/>
          <w:szCs w:val="24"/>
        </w:rPr>
        <w:t>hli</w:t>
      </w:r>
      <w:r>
        <w:rPr>
          <w:spacing w:val="-1"/>
          <w:sz w:val="24"/>
          <w:szCs w:val="24"/>
        </w:rPr>
        <w:t>a</w:t>
      </w:r>
      <w:r>
        <w:rPr>
          <w:sz w:val="24"/>
          <w:szCs w:val="24"/>
        </w:rPr>
        <w:t>n d</w:t>
      </w:r>
      <w:r>
        <w:rPr>
          <w:spacing w:val="-1"/>
          <w:sz w:val="24"/>
          <w:szCs w:val="24"/>
        </w:rPr>
        <w:t>a</w:t>
      </w:r>
      <w:r>
        <w:rPr>
          <w:sz w:val="24"/>
          <w:szCs w:val="24"/>
        </w:rPr>
        <w:t>n k</w:t>
      </w:r>
      <w:r>
        <w:rPr>
          <w:spacing w:val="-1"/>
          <w:sz w:val="24"/>
          <w:szCs w:val="24"/>
        </w:rPr>
        <w:t>e</w:t>
      </w:r>
      <w:r>
        <w:rPr>
          <w:spacing w:val="1"/>
          <w:sz w:val="24"/>
          <w:szCs w:val="24"/>
        </w:rPr>
        <w:t>t</w:t>
      </w:r>
      <w:r>
        <w:rPr>
          <w:spacing w:val="-1"/>
          <w:sz w:val="24"/>
          <w:szCs w:val="24"/>
        </w:rPr>
        <w:t>era</w:t>
      </w:r>
      <w:r>
        <w:rPr>
          <w:spacing w:val="-2"/>
          <w:sz w:val="24"/>
          <w:szCs w:val="24"/>
        </w:rPr>
        <w:t>m</w:t>
      </w:r>
      <w:r>
        <w:rPr>
          <w:sz w:val="24"/>
          <w:szCs w:val="24"/>
        </w:rPr>
        <w:t>pil</w:t>
      </w:r>
      <w:r>
        <w:rPr>
          <w:spacing w:val="-1"/>
          <w:sz w:val="24"/>
          <w:szCs w:val="24"/>
        </w:rPr>
        <w:t>a</w:t>
      </w:r>
      <w:r>
        <w:rPr>
          <w:sz w:val="24"/>
          <w:szCs w:val="24"/>
        </w:rPr>
        <w:t>n s</w:t>
      </w:r>
      <w:r>
        <w:rPr>
          <w:spacing w:val="-1"/>
          <w:sz w:val="24"/>
          <w:szCs w:val="24"/>
        </w:rPr>
        <w:t>er</w:t>
      </w:r>
      <w:r>
        <w:rPr>
          <w:sz w:val="24"/>
          <w:szCs w:val="24"/>
        </w:rPr>
        <w:t>ta p</w:t>
      </w:r>
      <w:r>
        <w:rPr>
          <w:spacing w:val="-1"/>
          <w:sz w:val="24"/>
          <w:szCs w:val="24"/>
        </w:rPr>
        <w:t>ere</w:t>
      </w:r>
      <w:r>
        <w:rPr>
          <w:sz w:val="24"/>
          <w:szCs w:val="24"/>
        </w:rPr>
        <w:t>nc</w:t>
      </w:r>
      <w:r>
        <w:rPr>
          <w:spacing w:val="-1"/>
          <w:sz w:val="24"/>
          <w:szCs w:val="24"/>
        </w:rPr>
        <w:t>a</w:t>
      </w:r>
      <w:r>
        <w:rPr>
          <w:sz w:val="24"/>
          <w:szCs w:val="24"/>
        </w:rPr>
        <w:t>n</w:t>
      </w:r>
      <w:r>
        <w:rPr>
          <w:spacing w:val="-1"/>
          <w:sz w:val="24"/>
          <w:szCs w:val="24"/>
        </w:rPr>
        <w:t>aa</w:t>
      </w:r>
      <w:r>
        <w:rPr>
          <w:sz w:val="24"/>
          <w:szCs w:val="24"/>
        </w:rPr>
        <w:t>n</w:t>
      </w:r>
      <w:r>
        <w:rPr>
          <w:spacing w:val="2"/>
          <w:sz w:val="24"/>
          <w:szCs w:val="24"/>
        </w:rPr>
        <w:t xml:space="preserve"> </w:t>
      </w:r>
      <w:r>
        <w:rPr>
          <w:spacing w:val="-1"/>
          <w:sz w:val="24"/>
          <w:szCs w:val="24"/>
        </w:rPr>
        <w:t>S</w:t>
      </w:r>
      <w:r>
        <w:rPr>
          <w:sz w:val="24"/>
          <w:szCs w:val="24"/>
        </w:rPr>
        <w:t>D</w:t>
      </w:r>
      <w:r>
        <w:rPr>
          <w:spacing w:val="-2"/>
          <w:sz w:val="24"/>
          <w:szCs w:val="24"/>
        </w:rPr>
        <w:t>M</w:t>
      </w:r>
      <w:r>
        <w:rPr>
          <w:sz w:val="24"/>
          <w:szCs w:val="24"/>
        </w:rPr>
        <w:t>.</w:t>
      </w:r>
    </w:p>
    <w:p w:rsidR="00D0784A" w:rsidRDefault="00257B40">
      <w:pPr>
        <w:spacing w:before="10"/>
        <w:ind w:left="2591"/>
        <w:rPr>
          <w:sz w:val="24"/>
          <w:szCs w:val="24"/>
        </w:rPr>
      </w:pPr>
      <w:r>
        <w:rPr>
          <w:sz w:val="24"/>
          <w:szCs w:val="24"/>
        </w:rPr>
        <w:t>5. Ko</w:t>
      </w:r>
      <w:r>
        <w:rPr>
          <w:spacing w:val="-1"/>
          <w:sz w:val="24"/>
          <w:szCs w:val="24"/>
        </w:rPr>
        <w:t>m</w:t>
      </w:r>
      <w:r>
        <w:rPr>
          <w:sz w:val="24"/>
          <w:szCs w:val="24"/>
        </w:rPr>
        <w:t>p</w:t>
      </w:r>
      <w:r>
        <w:rPr>
          <w:spacing w:val="-1"/>
          <w:sz w:val="24"/>
          <w:szCs w:val="24"/>
        </w:rPr>
        <w:t>e</w:t>
      </w:r>
      <w:r>
        <w:rPr>
          <w:sz w:val="24"/>
          <w:szCs w:val="24"/>
        </w:rPr>
        <w:t>ns</w:t>
      </w:r>
      <w:r>
        <w:rPr>
          <w:spacing w:val="-1"/>
          <w:sz w:val="24"/>
          <w:szCs w:val="24"/>
        </w:rPr>
        <w:t>a</w:t>
      </w:r>
      <w:r>
        <w:rPr>
          <w:sz w:val="24"/>
          <w:szCs w:val="24"/>
        </w:rPr>
        <w:t>si</w:t>
      </w:r>
    </w:p>
    <w:p w:rsidR="00D0784A" w:rsidRDefault="00D0784A">
      <w:pPr>
        <w:spacing w:before="10" w:line="120" w:lineRule="exact"/>
        <w:rPr>
          <w:sz w:val="12"/>
          <w:szCs w:val="12"/>
        </w:rPr>
      </w:pPr>
    </w:p>
    <w:p w:rsidR="00D0784A" w:rsidRDefault="00257B40">
      <w:pPr>
        <w:spacing w:line="359" w:lineRule="auto"/>
        <w:ind w:left="2591" w:right="1335"/>
        <w:rPr>
          <w:sz w:val="24"/>
          <w:szCs w:val="24"/>
        </w:rPr>
      </w:pP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pacing w:val="-2"/>
          <w:sz w:val="24"/>
          <w:szCs w:val="24"/>
        </w:rPr>
        <w:t>m</w:t>
      </w:r>
      <w:r>
        <w:rPr>
          <w:spacing w:val="-1"/>
          <w:sz w:val="24"/>
          <w:szCs w:val="24"/>
        </w:rPr>
        <w:t>e</w:t>
      </w:r>
      <w:r>
        <w:rPr>
          <w:spacing w:val="-4"/>
          <w:sz w:val="24"/>
          <w:szCs w:val="24"/>
        </w:rPr>
        <w:t>m</w:t>
      </w:r>
      <w:r>
        <w:rPr>
          <w:sz w:val="24"/>
          <w:szCs w:val="24"/>
        </w:rPr>
        <w:t>b</w:t>
      </w:r>
      <w:r>
        <w:rPr>
          <w:spacing w:val="1"/>
          <w:sz w:val="24"/>
          <w:szCs w:val="24"/>
        </w:rPr>
        <w:t>e</w:t>
      </w:r>
      <w:r>
        <w:rPr>
          <w:spacing w:val="-1"/>
          <w:sz w:val="24"/>
          <w:szCs w:val="24"/>
        </w:rPr>
        <w:t>r</w:t>
      </w:r>
      <w:r>
        <w:rPr>
          <w:sz w:val="24"/>
          <w:szCs w:val="24"/>
        </w:rPr>
        <w:t>ik</w:t>
      </w:r>
      <w:r>
        <w:rPr>
          <w:spacing w:val="-1"/>
          <w:sz w:val="24"/>
          <w:szCs w:val="24"/>
        </w:rPr>
        <w:t>a</w:t>
      </w:r>
      <w:r>
        <w:rPr>
          <w:sz w:val="24"/>
          <w:szCs w:val="24"/>
        </w:rPr>
        <w:t>n in</w:t>
      </w:r>
      <w:r>
        <w:rPr>
          <w:spacing w:val="-3"/>
          <w:sz w:val="24"/>
          <w:szCs w:val="24"/>
        </w:rPr>
        <w:t>f</w:t>
      </w:r>
      <w:r>
        <w:rPr>
          <w:sz w:val="24"/>
          <w:szCs w:val="24"/>
        </w:rPr>
        <w:t>o</w:t>
      </w:r>
      <w:r>
        <w:rPr>
          <w:spacing w:val="-1"/>
          <w:sz w:val="24"/>
          <w:szCs w:val="24"/>
        </w:rPr>
        <w:t>r</w:t>
      </w:r>
      <w:r>
        <w:rPr>
          <w:spacing w:val="-2"/>
          <w:sz w:val="24"/>
          <w:szCs w:val="24"/>
        </w:rPr>
        <w:t>m</w:t>
      </w:r>
      <w:r>
        <w:rPr>
          <w:spacing w:val="-1"/>
          <w:sz w:val="24"/>
          <w:szCs w:val="24"/>
        </w:rPr>
        <w:t>a</w:t>
      </w:r>
      <w:r>
        <w:rPr>
          <w:sz w:val="24"/>
          <w:szCs w:val="24"/>
        </w:rPr>
        <w:t>si</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w:t>
      </w:r>
      <w:r>
        <w:rPr>
          <w:spacing w:val="3"/>
          <w:sz w:val="24"/>
          <w:szCs w:val="24"/>
        </w:rPr>
        <w:t>i</w:t>
      </w:r>
      <w:r>
        <w:rPr>
          <w:spacing w:val="-2"/>
          <w:sz w:val="24"/>
          <w:szCs w:val="24"/>
        </w:rPr>
        <w:t>g</w:t>
      </w:r>
      <w:r>
        <w:rPr>
          <w:sz w:val="24"/>
          <w:szCs w:val="24"/>
        </w:rPr>
        <w:t>u</w:t>
      </w:r>
      <w:r>
        <w:rPr>
          <w:spacing w:val="1"/>
          <w:sz w:val="24"/>
          <w:szCs w:val="24"/>
        </w:rPr>
        <w:t>n</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 xml:space="preserve">untuk </w:t>
      </w:r>
      <w:r>
        <w:rPr>
          <w:spacing w:val="-2"/>
          <w:sz w:val="24"/>
          <w:szCs w:val="24"/>
        </w:rPr>
        <w:t>m</w:t>
      </w:r>
      <w:r>
        <w:rPr>
          <w:spacing w:val="-1"/>
          <w:sz w:val="24"/>
          <w:szCs w:val="24"/>
        </w:rPr>
        <w:t>e</w:t>
      </w:r>
      <w:r>
        <w:rPr>
          <w:spacing w:val="1"/>
          <w:sz w:val="24"/>
          <w:szCs w:val="24"/>
        </w:rPr>
        <w:t>n</w:t>
      </w:r>
      <w:r>
        <w:rPr>
          <w:spacing w:val="-1"/>
          <w:sz w:val="24"/>
          <w:szCs w:val="24"/>
        </w:rPr>
        <w:t>e</w:t>
      </w:r>
      <w:r>
        <w:rPr>
          <w:sz w:val="24"/>
          <w:szCs w:val="24"/>
        </w:rPr>
        <w:t>ntuk</w:t>
      </w:r>
      <w:r>
        <w:rPr>
          <w:spacing w:val="-1"/>
          <w:sz w:val="24"/>
          <w:szCs w:val="24"/>
        </w:rPr>
        <w:t>a</w:t>
      </w:r>
      <w:r>
        <w:rPr>
          <w:sz w:val="24"/>
          <w:szCs w:val="24"/>
        </w:rPr>
        <w:t xml:space="preserve">n </w:t>
      </w:r>
      <w:proofErr w:type="gramStart"/>
      <w:r>
        <w:rPr>
          <w:spacing w:val="-1"/>
          <w:sz w:val="24"/>
          <w:szCs w:val="24"/>
        </w:rPr>
        <w:t>a</w:t>
      </w:r>
      <w:r>
        <w:rPr>
          <w:sz w:val="24"/>
          <w:szCs w:val="24"/>
        </w:rPr>
        <w:t>pa</w:t>
      </w:r>
      <w:proofErr w:type="gramEnd"/>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h</w:t>
      </w:r>
      <w:r>
        <w:rPr>
          <w:spacing w:val="-1"/>
          <w:sz w:val="24"/>
          <w:szCs w:val="24"/>
        </w:rPr>
        <w:t>a</w:t>
      </w:r>
      <w:r>
        <w:rPr>
          <w:sz w:val="24"/>
          <w:szCs w:val="24"/>
        </w:rPr>
        <w:t>rus dib</w:t>
      </w:r>
      <w:r>
        <w:rPr>
          <w:spacing w:val="-1"/>
          <w:sz w:val="24"/>
          <w:szCs w:val="24"/>
        </w:rPr>
        <w:t>er</w:t>
      </w:r>
      <w:r>
        <w:rPr>
          <w:sz w:val="24"/>
          <w:szCs w:val="24"/>
        </w:rPr>
        <w:t>ik</w:t>
      </w:r>
      <w:r>
        <w:rPr>
          <w:spacing w:val="-1"/>
          <w:sz w:val="24"/>
          <w:szCs w:val="24"/>
        </w:rPr>
        <w:t>a</w:t>
      </w:r>
      <w:r>
        <w:rPr>
          <w:sz w:val="24"/>
          <w:szCs w:val="24"/>
        </w:rPr>
        <w:t>n k</w:t>
      </w:r>
      <w:r>
        <w:rPr>
          <w:spacing w:val="-1"/>
          <w:sz w:val="24"/>
          <w:szCs w:val="24"/>
        </w:rPr>
        <w:t>e</w:t>
      </w:r>
      <w:r>
        <w:rPr>
          <w:sz w:val="24"/>
          <w:szCs w:val="24"/>
        </w:rPr>
        <w:t>p</w:t>
      </w:r>
      <w:r>
        <w:rPr>
          <w:spacing w:val="-1"/>
          <w:sz w:val="24"/>
          <w:szCs w:val="24"/>
        </w:rPr>
        <w:t>a</w:t>
      </w:r>
      <w:r>
        <w:rPr>
          <w:sz w:val="24"/>
          <w:szCs w:val="24"/>
        </w:rPr>
        <w:t>da</w:t>
      </w:r>
      <w:r>
        <w:rPr>
          <w:spacing w:val="-3"/>
          <w:sz w:val="24"/>
          <w:szCs w:val="24"/>
        </w:rPr>
        <w:t xml:space="preserve"> </w:t>
      </w:r>
      <w:r>
        <w:rPr>
          <w:sz w:val="24"/>
          <w:szCs w:val="24"/>
        </w:rPr>
        <w:t>p</w:t>
      </w:r>
      <w:r>
        <w:rPr>
          <w:spacing w:val="-1"/>
          <w:sz w:val="24"/>
          <w:szCs w:val="24"/>
        </w:rPr>
        <w:t>e</w:t>
      </w:r>
      <w:r>
        <w:rPr>
          <w:spacing w:val="-2"/>
          <w:sz w:val="24"/>
          <w:szCs w:val="24"/>
        </w:rPr>
        <w:t>g</w:t>
      </w:r>
      <w:r>
        <w:rPr>
          <w:spacing w:val="1"/>
          <w:sz w:val="24"/>
          <w:szCs w:val="24"/>
        </w:rPr>
        <w:t>a</w:t>
      </w:r>
      <w:r>
        <w:rPr>
          <w:sz w:val="24"/>
          <w:szCs w:val="24"/>
        </w:rPr>
        <w:t>w</w:t>
      </w:r>
      <w:r>
        <w:rPr>
          <w:spacing w:val="-1"/>
          <w:sz w:val="24"/>
          <w:szCs w:val="24"/>
        </w:rPr>
        <w:t>a</w:t>
      </w:r>
      <w:r>
        <w:rPr>
          <w:sz w:val="24"/>
          <w:szCs w:val="24"/>
        </w:rPr>
        <w:t>i</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pacing w:val="2"/>
          <w:sz w:val="24"/>
          <w:szCs w:val="24"/>
        </w:rPr>
        <w:t>b</w:t>
      </w:r>
      <w:r>
        <w:rPr>
          <w:spacing w:val="-1"/>
          <w:sz w:val="24"/>
          <w:szCs w:val="24"/>
        </w:rPr>
        <w:t>e</w:t>
      </w:r>
      <w:r>
        <w:rPr>
          <w:sz w:val="24"/>
          <w:szCs w:val="24"/>
        </w:rPr>
        <w:t>rkin</w:t>
      </w:r>
      <w:r>
        <w:rPr>
          <w:spacing w:val="1"/>
          <w:sz w:val="24"/>
          <w:szCs w:val="24"/>
        </w:rPr>
        <w:t>e</w:t>
      </w:r>
      <w:r>
        <w:rPr>
          <w:spacing w:val="-1"/>
          <w:sz w:val="24"/>
          <w:szCs w:val="24"/>
        </w:rPr>
        <w:t>r</w:t>
      </w:r>
      <w:r>
        <w:rPr>
          <w:sz w:val="24"/>
          <w:szCs w:val="24"/>
        </w:rPr>
        <w:t>ja</w:t>
      </w:r>
      <w:r>
        <w:rPr>
          <w:spacing w:val="-1"/>
          <w:sz w:val="24"/>
          <w:szCs w:val="24"/>
        </w:rPr>
        <w:t xml:space="preserve"> </w:t>
      </w:r>
      <w:r>
        <w:rPr>
          <w:spacing w:val="-2"/>
          <w:sz w:val="24"/>
          <w:szCs w:val="24"/>
        </w:rPr>
        <w:t>t</w:t>
      </w:r>
      <w:r>
        <w:rPr>
          <w:sz w:val="24"/>
          <w:szCs w:val="24"/>
        </w:rPr>
        <w:t>ing</w:t>
      </w:r>
      <w:r>
        <w:rPr>
          <w:spacing w:val="-2"/>
          <w:sz w:val="24"/>
          <w:szCs w:val="24"/>
        </w:rPr>
        <w:t>g</w:t>
      </w:r>
      <w:r>
        <w:rPr>
          <w:sz w:val="24"/>
          <w:szCs w:val="24"/>
        </w:rPr>
        <w:t>i at</w:t>
      </w:r>
      <w:r>
        <w:rPr>
          <w:spacing w:val="-1"/>
          <w:sz w:val="24"/>
          <w:szCs w:val="24"/>
        </w:rPr>
        <w:t>a</w:t>
      </w:r>
      <w:r>
        <w:rPr>
          <w:sz w:val="24"/>
          <w:szCs w:val="24"/>
        </w:rPr>
        <w:t xml:space="preserve">u </w:t>
      </w:r>
      <w:r>
        <w:rPr>
          <w:spacing w:val="1"/>
          <w:sz w:val="24"/>
          <w:szCs w:val="24"/>
        </w:rPr>
        <w:t>r</w:t>
      </w:r>
      <w:r>
        <w:rPr>
          <w:spacing w:val="-1"/>
          <w:sz w:val="24"/>
          <w:szCs w:val="24"/>
        </w:rPr>
        <w:t>e</w:t>
      </w:r>
      <w:r>
        <w:rPr>
          <w:sz w:val="24"/>
          <w:szCs w:val="24"/>
        </w:rPr>
        <w:t>nd</w:t>
      </w:r>
      <w:r>
        <w:rPr>
          <w:spacing w:val="-1"/>
          <w:sz w:val="24"/>
          <w:szCs w:val="24"/>
        </w:rPr>
        <w:t>a</w:t>
      </w:r>
      <w:r>
        <w:rPr>
          <w:sz w:val="24"/>
          <w:szCs w:val="24"/>
        </w:rPr>
        <w:t>h d</w:t>
      </w:r>
      <w:r>
        <w:rPr>
          <w:spacing w:val="-1"/>
          <w:sz w:val="24"/>
          <w:szCs w:val="24"/>
        </w:rPr>
        <w:t>a</w:t>
      </w:r>
      <w:r>
        <w:rPr>
          <w:sz w:val="24"/>
          <w:szCs w:val="24"/>
        </w:rPr>
        <w:t>n b</w:t>
      </w:r>
      <w:r>
        <w:rPr>
          <w:spacing w:val="-1"/>
          <w:sz w:val="24"/>
          <w:szCs w:val="24"/>
        </w:rPr>
        <w:t>a</w:t>
      </w:r>
      <w:r>
        <w:rPr>
          <w:spacing w:val="-2"/>
          <w:sz w:val="24"/>
          <w:szCs w:val="24"/>
        </w:rPr>
        <w:t>g</w:t>
      </w:r>
      <w:r>
        <w:rPr>
          <w:spacing w:val="-1"/>
          <w:sz w:val="24"/>
          <w:szCs w:val="24"/>
        </w:rPr>
        <w:t>a</w:t>
      </w:r>
      <w:r>
        <w:rPr>
          <w:sz w:val="24"/>
          <w:szCs w:val="24"/>
        </w:rPr>
        <w:t>i</w:t>
      </w:r>
      <w:r>
        <w:rPr>
          <w:spacing w:val="-1"/>
          <w:sz w:val="24"/>
          <w:szCs w:val="24"/>
        </w:rPr>
        <w:t>ma</w:t>
      </w:r>
      <w:r>
        <w:rPr>
          <w:sz w:val="24"/>
          <w:szCs w:val="24"/>
        </w:rPr>
        <w:t>na</w:t>
      </w:r>
      <w:r>
        <w:rPr>
          <w:spacing w:val="-1"/>
          <w:sz w:val="24"/>
          <w:szCs w:val="24"/>
        </w:rPr>
        <w:t xml:space="preserve"> </w:t>
      </w:r>
      <w:r>
        <w:rPr>
          <w:sz w:val="24"/>
          <w:szCs w:val="24"/>
        </w:rPr>
        <w:t>p</w:t>
      </w:r>
      <w:r>
        <w:rPr>
          <w:spacing w:val="-1"/>
          <w:sz w:val="24"/>
          <w:szCs w:val="24"/>
        </w:rPr>
        <w:t>r</w:t>
      </w:r>
      <w:r>
        <w:rPr>
          <w:sz w:val="24"/>
          <w:szCs w:val="24"/>
        </w:rPr>
        <w:t>insip p</w:t>
      </w:r>
      <w:r>
        <w:rPr>
          <w:spacing w:val="-1"/>
          <w:sz w:val="24"/>
          <w:szCs w:val="24"/>
        </w:rPr>
        <w:t>e</w:t>
      </w:r>
      <w:r>
        <w:rPr>
          <w:spacing w:val="-4"/>
          <w:sz w:val="24"/>
          <w:szCs w:val="24"/>
        </w:rPr>
        <w:t>m</w:t>
      </w:r>
      <w:r>
        <w:rPr>
          <w:sz w:val="24"/>
          <w:szCs w:val="24"/>
        </w:rPr>
        <w:t>b</w:t>
      </w:r>
      <w:r>
        <w:rPr>
          <w:spacing w:val="1"/>
          <w:sz w:val="24"/>
          <w:szCs w:val="24"/>
        </w:rPr>
        <w:t>e</w:t>
      </w:r>
      <w:r>
        <w:rPr>
          <w:sz w:val="24"/>
          <w:szCs w:val="24"/>
        </w:rPr>
        <w:t>ri</w:t>
      </w:r>
      <w:r>
        <w:rPr>
          <w:spacing w:val="-1"/>
          <w:sz w:val="24"/>
          <w:szCs w:val="24"/>
        </w:rPr>
        <w:t>a</w:t>
      </w:r>
      <w:r>
        <w:rPr>
          <w:sz w:val="24"/>
          <w:szCs w:val="24"/>
        </w:rPr>
        <w:t>n ko</w:t>
      </w:r>
      <w:r>
        <w:rPr>
          <w:spacing w:val="-2"/>
          <w:sz w:val="24"/>
          <w:szCs w:val="24"/>
        </w:rPr>
        <w:t>m</w:t>
      </w:r>
      <w:r>
        <w:rPr>
          <w:sz w:val="24"/>
          <w:szCs w:val="24"/>
        </w:rPr>
        <w:t>p</w:t>
      </w:r>
      <w:r>
        <w:rPr>
          <w:spacing w:val="-1"/>
          <w:sz w:val="24"/>
          <w:szCs w:val="24"/>
        </w:rPr>
        <w:t>e</w:t>
      </w:r>
      <w:r>
        <w:rPr>
          <w:sz w:val="24"/>
          <w:szCs w:val="24"/>
        </w:rPr>
        <w:t>ns</w:t>
      </w:r>
      <w:r>
        <w:rPr>
          <w:spacing w:val="-1"/>
          <w:sz w:val="24"/>
          <w:szCs w:val="24"/>
        </w:rPr>
        <w:t>a</w:t>
      </w:r>
      <w:r>
        <w:rPr>
          <w:sz w:val="24"/>
          <w:szCs w:val="24"/>
        </w:rPr>
        <w:t>si</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pacing w:val="-3"/>
          <w:sz w:val="24"/>
          <w:szCs w:val="24"/>
        </w:rPr>
        <w:t>a</w:t>
      </w:r>
      <w:r>
        <w:rPr>
          <w:sz w:val="24"/>
          <w:szCs w:val="24"/>
        </w:rPr>
        <w:t>d</w:t>
      </w:r>
      <w:r>
        <w:rPr>
          <w:spacing w:val="3"/>
          <w:sz w:val="24"/>
          <w:szCs w:val="24"/>
        </w:rPr>
        <w:t>i</w:t>
      </w:r>
      <w:r>
        <w:rPr>
          <w:sz w:val="24"/>
          <w:szCs w:val="24"/>
        </w:rPr>
        <w:t>l.</w:t>
      </w:r>
    </w:p>
    <w:p w:rsidR="00D0784A" w:rsidRDefault="00257B40">
      <w:pPr>
        <w:spacing w:before="9"/>
        <w:ind w:left="2591"/>
        <w:rPr>
          <w:sz w:val="24"/>
          <w:szCs w:val="24"/>
        </w:rPr>
      </w:pPr>
      <w:r>
        <w:rPr>
          <w:sz w:val="24"/>
          <w:szCs w:val="24"/>
        </w:rPr>
        <w:t>6. Ko</w:t>
      </w:r>
      <w:r>
        <w:rPr>
          <w:spacing w:val="-1"/>
          <w:sz w:val="24"/>
          <w:szCs w:val="24"/>
        </w:rPr>
        <w:t>m</w:t>
      </w:r>
      <w:r>
        <w:rPr>
          <w:sz w:val="24"/>
          <w:szCs w:val="24"/>
        </w:rPr>
        <w:t>unik</w:t>
      </w:r>
      <w:r>
        <w:rPr>
          <w:spacing w:val="-1"/>
          <w:sz w:val="24"/>
          <w:szCs w:val="24"/>
        </w:rPr>
        <w:t>a</w:t>
      </w:r>
      <w:r>
        <w:rPr>
          <w:sz w:val="24"/>
          <w:szCs w:val="24"/>
        </w:rPr>
        <w:t>si</w:t>
      </w:r>
    </w:p>
    <w:p w:rsidR="00D0784A" w:rsidRDefault="00D0784A">
      <w:pPr>
        <w:spacing w:before="10" w:line="120" w:lineRule="exact"/>
        <w:rPr>
          <w:sz w:val="12"/>
          <w:szCs w:val="12"/>
        </w:rPr>
      </w:pPr>
    </w:p>
    <w:p w:rsidR="00D0784A" w:rsidRDefault="00257B40">
      <w:pPr>
        <w:spacing w:line="359" w:lineRule="auto"/>
        <w:ind w:left="2591" w:right="1562"/>
        <w:rPr>
          <w:sz w:val="24"/>
          <w:szCs w:val="24"/>
        </w:rPr>
      </w:pPr>
      <w:r>
        <w:rPr>
          <w:sz w:val="24"/>
          <w:szCs w:val="24"/>
        </w:rPr>
        <w:t>Ev</w:t>
      </w:r>
      <w:r>
        <w:rPr>
          <w:spacing w:val="-1"/>
          <w:sz w:val="24"/>
          <w:szCs w:val="24"/>
        </w:rPr>
        <w:t>a</w:t>
      </w:r>
      <w:r>
        <w:rPr>
          <w:sz w:val="24"/>
          <w:szCs w:val="24"/>
        </w:rPr>
        <w:t>lu</w:t>
      </w:r>
      <w:r>
        <w:rPr>
          <w:spacing w:val="-1"/>
          <w:sz w:val="24"/>
          <w:szCs w:val="24"/>
        </w:rPr>
        <w:t>a</w:t>
      </w:r>
      <w:r>
        <w:rPr>
          <w:sz w:val="24"/>
          <w:szCs w:val="24"/>
        </w:rPr>
        <w:t>si</w:t>
      </w:r>
      <w:r>
        <w:rPr>
          <w:spacing w:val="1"/>
          <w:sz w:val="24"/>
          <w:szCs w:val="24"/>
        </w:rPr>
        <w:t xml:space="preserve"> </w:t>
      </w:r>
      <w:r>
        <w:rPr>
          <w:spacing w:val="-2"/>
          <w:sz w:val="24"/>
          <w:szCs w:val="24"/>
        </w:rPr>
        <w:t>m</w:t>
      </w:r>
      <w:r>
        <w:rPr>
          <w:spacing w:val="-1"/>
          <w:sz w:val="24"/>
          <w:szCs w:val="24"/>
        </w:rPr>
        <w:t>e</w:t>
      </w:r>
      <w:r>
        <w:rPr>
          <w:sz w:val="24"/>
          <w:szCs w:val="24"/>
        </w:rPr>
        <w:t>ru</w:t>
      </w:r>
      <w:r>
        <w:rPr>
          <w:spacing w:val="-1"/>
          <w:sz w:val="24"/>
          <w:szCs w:val="24"/>
        </w:rPr>
        <w:t>pa</w:t>
      </w:r>
      <w:r>
        <w:rPr>
          <w:sz w:val="24"/>
          <w:szCs w:val="24"/>
        </w:rPr>
        <w:t>k</w:t>
      </w:r>
      <w:r>
        <w:rPr>
          <w:spacing w:val="-1"/>
          <w:sz w:val="24"/>
          <w:szCs w:val="24"/>
        </w:rPr>
        <w:t>a</w:t>
      </w:r>
      <w:r>
        <w:rPr>
          <w:sz w:val="24"/>
          <w:szCs w:val="24"/>
        </w:rPr>
        <w:t>n d</w:t>
      </w:r>
      <w:r>
        <w:rPr>
          <w:spacing w:val="-1"/>
          <w:sz w:val="24"/>
          <w:szCs w:val="24"/>
        </w:rPr>
        <w:t>a</w:t>
      </w:r>
      <w:r>
        <w:rPr>
          <w:spacing w:val="-2"/>
          <w:sz w:val="24"/>
          <w:szCs w:val="24"/>
        </w:rPr>
        <w:t>s</w:t>
      </w:r>
      <w:r>
        <w:rPr>
          <w:spacing w:val="1"/>
          <w:sz w:val="24"/>
          <w:szCs w:val="24"/>
        </w:rPr>
        <w:t>a</w:t>
      </w:r>
      <w:r>
        <w:rPr>
          <w:sz w:val="24"/>
          <w:szCs w:val="24"/>
        </w:rPr>
        <w:t>r untuk ko</w:t>
      </w:r>
      <w:r>
        <w:rPr>
          <w:spacing w:val="-2"/>
          <w:sz w:val="24"/>
          <w:szCs w:val="24"/>
        </w:rPr>
        <w:t>m</w:t>
      </w:r>
      <w:r>
        <w:rPr>
          <w:sz w:val="24"/>
          <w:szCs w:val="24"/>
        </w:rPr>
        <w:t>unik</w:t>
      </w:r>
      <w:r>
        <w:rPr>
          <w:spacing w:val="-1"/>
          <w:sz w:val="24"/>
          <w:szCs w:val="24"/>
        </w:rPr>
        <w:t>a</w:t>
      </w:r>
      <w:r>
        <w:rPr>
          <w:sz w:val="24"/>
          <w:szCs w:val="24"/>
        </w:rPr>
        <w:t>si</w:t>
      </w:r>
      <w:r>
        <w:rPr>
          <w:spacing w:val="3"/>
          <w:sz w:val="24"/>
          <w:szCs w:val="24"/>
        </w:rPr>
        <w:t xml:space="preserve"> </w:t>
      </w:r>
      <w:r>
        <w:rPr>
          <w:spacing w:val="-7"/>
          <w:sz w:val="24"/>
          <w:szCs w:val="24"/>
        </w:rPr>
        <w:t>y</w:t>
      </w:r>
      <w:r>
        <w:rPr>
          <w:spacing w:val="-1"/>
          <w:sz w:val="24"/>
          <w:szCs w:val="24"/>
        </w:rPr>
        <w:t>a</w:t>
      </w:r>
      <w:r>
        <w:rPr>
          <w:sz w:val="24"/>
          <w:szCs w:val="24"/>
        </w:rPr>
        <w:t>ng b</w:t>
      </w:r>
      <w:r>
        <w:rPr>
          <w:spacing w:val="-1"/>
          <w:sz w:val="24"/>
          <w:szCs w:val="24"/>
        </w:rPr>
        <w:t>e</w:t>
      </w:r>
      <w:r>
        <w:rPr>
          <w:sz w:val="24"/>
          <w:szCs w:val="24"/>
        </w:rPr>
        <w:t>rk</w:t>
      </w:r>
      <w:r>
        <w:rPr>
          <w:spacing w:val="-1"/>
          <w:sz w:val="24"/>
          <w:szCs w:val="24"/>
        </w:rPr>
        <w:t>e</w:t>
      </w:r>
      <w:r>
        <w:rPr>
          <w:sz w:val="24"/>
          <w:szCs w:val="24"/>
        </w:rPr>
        <w:t>l</w:t>
      </w:r>
      <w:r>
        <w:rPr>
          <w:spacing w:val="-1"/>
          <w:sz w:val="24"/>
          <w:szCs w:val="24"/>
        </w:rPr>
        <w:t>a</w:t>
      </w:r>
      <w:r>
        <w:rPr>
          <w:sz w:val="24"/>
          <w:szCs w:val="24"/>
        </w:rPr>
        <w:t>njut</w:t>
      </w:r>
      <w:r>
        <w:rPr>
          <w:spacing w:val="-1"/>
          <w:sz w:val="24"/>
          <w:szCs w:val="24"/>
        </w:rPr>
        <w:t>a</w:t>
      </w:r>
      <w:r>
        <w:rPr>
          <w:sz w:val="24"/>
          <w:szCs w:val="24"/>
        </w:rPr>
        <w:t xml:space="preserve">n </w:t>
      </w:r>
      <w:r>
        <w:rPr>
          <w:spacing w:val="-1"/>
          <w:sz w:val="24"/>
          <w:szCs w:val="24"/>
        </w:rPr>
        <w:t>a</w:t>
      </w:r>
      <w:r>
        <w:rPr>
          <w:sz w:val="24"/>
          <w:szCs w:val="24"/>
        </w:rPr>
        <w:t>nt</w:t>
      </w:r>
      <w:r>
        <w:rPr>
          <w:spacing w:val="-1"/>
          <w:sz w:val="24"/>
          <w:szCs w:val="24"/>
        </w:rPr>
        <w:t>a</w:t>
      </w:r>
      <w:r>
        <w:rPr>
          <w:sz w:val="24"/>
          <w:szCs w:val="24"/>
        </w:rPr>
        <w:t xml:space="preserve">ra </w:t>
      </w:r>
      <w:r>
        <w:rPr>
          <w:spacing w:val="-1"/>
          <w:sz w:val="24"/>
          <w:szCs w:val="24"/>
        </w:rPr>
        <w:t>a</w:t>
      </w:r>
      <w:r>
        <w:rPr>
          <w:sz w:val="24"/>
          <w:szCs w:val="24"/>
        </w:rPr>
        <w:t>t</w:t>
      </w:r>
      <w:r>
        <w:rPr>
          <w:spacing w:val="-1"/>
          <w:sz w:val="24"/>
          <w:szCs w:val="24"/>
        </w:rPr>
        <w:t>a</w:t>
      </w:r>
      <w:r>
        <w:rPr>
          <w:sz w:val="24"/>
          <w:szCs w:val="24"/>
        </w:rPr>
        <w:t>s</w:t>
      </w:r>
      <w:r>
        <w:rPr>
          <w:spacing w:val="-1"/>
          <w:sz w:val="24"/>
          <w:szCs w:val="24"/>
        </w:rPr>
        <w:t>a</w:t>
      </w:r>
      <w:r>
        <w:rPr>
          <w:sz w:val="24"/>
          <w:szCs w:val="24"/>
        </w:rPr>
        <w:t>n d</w:t>
      </w:r>
      <w:r>
        <w:rPr>
          <w:spacing w:val="-1"/>
          <w:sz w:val="24"/>
          <w:szCs w:val="24"/>
        </w:rPr>
        <w:t>a</w:t>
      </w:r>
      <w:r>
        <w:rPr>
          <w:sz w:val="24"/>
          <w:szCs w:val="24"/>
        </w:rPr>
        <w:t>n b</w:t>
      </w:r>
      <w:r>
        <w:rPr>
          <w:spacing w:val="-1"/>
          <w:sz w:val="24"/>
          <w:szCs w:val="24"/>
        </w:rPr>
        <w:t>a</w:t>
      </w:r>
      <w:r>
        <w:rPr>
          <w:sz w:val="24"/>
          <w:szCs w:val="24"/>
        </w:rPr>
        <w:t>w</w:t>
      </w:r>
      <w:r>
        <w:rPr>
          <w:spacing w:val="-1"/>
          <w:sz w:val="24"/>
          <w:szCs w:val="24"/>
        </w:rPr>
        <w:t>a</w:t>
      </w:r>
      <w:r>
        <w:rPr>
          <w:sz w:val="24"/>
          <w:szCs w:val="24"/>
        </w:rPr>
        <w:t>h</w:t>
      </w:r>
      <w:r>
        <w:rPr>
          <w:spacing w:val="-1"/>
          <w:sz w:val="24"/>
          <w:szCs w:val="24"/>
        </w:rPr>
        <w:t>a</w:t>
      </w:r>
      <w:r>
        <w:rPr>
          <w:sz w:val="24"/>
          <w:szCs w:val="24"/>
        </w:rPr>
        <w:t xml:space="preserve">n </w:t>
      </w:r>
      <w:r>
        <w:rPr>
          <w:spacing w:val="-2"/>
          <w:sz w:val="24"/>
          <w:szCs w:val="24"/>
        </w:rPr>
        <w:t>m</w:t>
      </w:r>
      <w:r>
        <w:rPr>
          <w:spacing w:val="-1"/>
          <w:sz w:val="24"/>
          <w:szCs w:val="24"/>
        </w:rPr>
        <w:t>e</w:t>
      </w:r>
      <w:r>
        <w:rPr>
          <w:spacing w:val="2"/>
          <w:sz w:val="24"/>
          <w:szCs w:val="24"/>
        </w:rPr>
        <w:t>n</w:t>
      </w:r>
      <w:r>
        <w:rPr>
          <w:spacing w:val="-5"/>
          <w:sz w:val="24"/>
          <w:szCs w:val="24"/>
        </w:rPr>
        <w:t>y</w:t>
      </w:r>
      <w:r>
        <w:rPr>
          <w:spacing w:val="1"/>
          <w:sz w:val="24"/>
          <w:szCs w:val="24"/>
        </w:rPr>
        <w:t>a</w:t>
      </w:r>
      <w:r>
        <w:rPr>
          <w:spacing w:val="2"/>
          <w:sz w:val="24"/>
          <w:szCs w:val="24"/>
        </w:rPr>
        <w:t>n</w:t>
      </w:r>
      <w:r>
        <w:rPr>
          <w:spacing w:val="-2"/>
          <w:sz w:val="24"/>
          <w:szCs w:val="24"/>
        </w:rPr>
        <w:t>g</w:t>
      </w:r>
      <w:r>
        <w:rPr>
          <w:sz w:val="24"/>
          <w:szCs w:val="24"/>
        </w:rPr>
        <w:t xml:space="preserve">kut </w:t>
      </w:r>
      <w:r>
        <w:rPr>
          <w:spacing w:val="1"/>
          <w:sz w:val="24"/>
          <w:szCs w:val="24"/>
        </w:rPr>
        <w:t>k</w:t>
      </w:r>
      <w:r>
        <w:rPr>
          <w:sz w:val="24"/>
          <w:szCs w:val="24"/>
        </w:rPr>
        <w:t>in</w:t>
      </w:r>
      <w:r>
        <w:rPr>
          <w:spacing w:val="-1"/>
          <w:sz w:val="24"/>
          <w:szCs w:val="24"/>
        </w:rPr>
        <w:t>er</w:t>
      </w:r>
      <w:r>
        <w:rPr>
          <w:sz w:val="24"/>
          <w:szCs w:val="24"/>
        </w:rPr>
        <w:t>ja</w:t>
      </w:r>
      <w:r>
        <w:rPr>
          <w:spacing w:val="-1"/>
          <w:sz w:val="24"/>
          <w:szCs w:val="24"/>
        </w:rPr>
        <w:t xml:space="preserve"> </w:t>
      </w:r>
      <w:r>
        <w:rPr>
          <w:sz w:val="24"/>
          <w:szCs w:val="24"/>
        </w:rPr>
        <w:t>p</w:t>
      </w:r>
      <w:r>
        <w:rPr>
          <w:spacing w:val="-1"/>
          <w:sz w:val="24"/>
          <w:szCs w:val="24"/>
        </w:rPr>
        <w:t>e</w:t>
      </w:r>
      <w:r>
        <w:rPr>
          <w:spacing w:val="-2"/>
          <w:sz w:val="24"/>
          <w:szCs w:val="24"/>
        </w:rPr>
        <w:t>g</w:t>
      </w:r>
      <w:r>
        <w:rPr>
          <w:spacing w:val="-1"/>
          <w:sz w:val="24"/>
          <w:szCs w:val="24"/>
        </w:rPr>
        <w:t>a</w:t>
      </w:r>
      <w:r>
        <w:rPr>
          <w:spacing w:val="2"/>
          <w:sz w:val="24"/>
          <w:szCs w:val="24"/>
        </w:rPr>
        <w:t>w</w:t>
      </w:r>
      <w:r>
        <w:rPr>
          <w:spacing w:val="-1"/>
          <w:sz w:val="24"/>
          <w:szCs w:val="24"/>
        </w:rPr>
        <w:t>a</w:t>
      </w:r>
      <w:r>
        <w:rPr>
          <w:spacing w:val="-4"/>
          <w:sz w:val="24"/>
          <w:szCs w:val="24"/>
        </w:rPr>
        <w:t>i</w:t>
      </w:r>
      <w:r>
        <w:rPr>
          <w:sz w:val="24"/>
          <w:szCs w:val="24"/>
        </w:rPr>
        <w:t>.</w:t>
      </w:r>
      <w:r>
        <w:rPr>
          <w:spacing w:val="5"/>
          <w:sz w:val="24"/>
          <w:szCs w:val="24"/>
        </w:rPr>
        <w:t xml:space="preserve"> </w:t>
      </w:r>
      <w:r>
        <w:rPr>
          <w:sz w:val="24"/>
          <w:szCs w:val="24"/>
        </w:rPr>
        <w:t>(</w:t>
      </w:r>
      <w:proofErr w:type="gramStart"/>
      <w:r>
        <w:rPr>
          <w:sz w:val="24"/>
          <w:szCs w:val="24"/>
        </w:rPr>
        <w:t>d</w:t>
      </w:r>
      <w:r>
        <w:rPr>
          <w:spacing w:val="-2"/>
          <w:sz w:val="24"/>
          <w:szCs w:val="24"/>
        </w:rPr>
        <w:t>a</w:t>
      </w:r>
      <w:r>
        <w:rPr>
          <w:sz w:val="24"/>
          <w:szCs w:val="24"/>
        </w:rPr>
        <w:t>l</w:t>
      </w:r>
      <w:r>
        <w:rPr>
          <w:spacing w:val="-1"/>
          <w:sz w:val="24"/>
          <w:szCs w:val="24"/>
        </w:rPr>
        <w:t>a</w:t>
      </w:r>
      <w:r>
        <w:rPr>
          <w:sz w:val="24"/>
          <w:szCs w:val="24"/>
        </w:rPr>
        <w:t>m</w:t>
      </w:r>
      <w:proofErr w:type="gramEnd"/>
      <w:r>
        <w:rPr>
          <w:spacing w:val="-1"/>
          <w:sz w:val="24"/>
          <w:szCs w:val="24"/>
        </w:rPr>
        <w:t xml:space="preserve"> </w:t>
      </w:r>
      <w:r>
        <w:rPr>
          <w:sz w:val="24"/>
          <w:szCs w:val="24"/>
        </w:rPr>
        <w:t>D</w:t>
      </w:r>
      <w:r>
        <w:rPr>
          <w:spacing w:val="-1"/>
          <w:sz w:val="24"/>
          <w:szCs w:val="24"/>
        </w:rPr>
        <w:t>ar</w:t>
      </w:r>
      <w:r>
        <w:rPr>
          <w:spacing w:val="-4"/>
          <w:sz w:val="24"/>
          <w:szCs w:val="24"/>
        </w:rPr>
        <w:t>m</w:t>
      </w:r>
      <w:r>
        <w:rPr>
          <w:sz w:val="24"/>
          <w:szCs w:val="24"/>
        </w:rPr>
        <w:t>a</w:t>
      </w:r>
      <w:r>
        <w:rPr>
          <w:spacing w:val="-1"/>
          <w:sz w:val="24"/>
          <w:szCs w:val="24"/>
        </w:rPr>
        <w:t xml:space="preserve"> </w:t>
      </w:r>
      <w:r>
        <w:rPr>
          <w:sz w:val="24"/>
          <w:szCs w:val="24"/>
        </w:rPr>
        <w:t>200</w:t>
      </w:r>
      <w:r>
        <w:rPr>
          <w:spacing w:val="2"/>
          <w:sz w:val="24"/>
          <w:szCs w:val="24"/>
        </w:rPr>
        <w:t>9</w:t>
      </w:r>
      <w:r>
        <w:rPr>
          <w:spacing w:val="-3"/>
          <w:sz w:val="24"/>
          <w:szCs w:val="24"/>
        </w:rPr>
        <w:t>)</w:t>
      </w:r>
      <w:r>
        <w:rPr>
          <w:sz w:val="24"/>
          <w:szCs w:val="24"/>
        </w:rPr>
        <w:t>.</w:t>
      </w:r>
    </w:p>
    <w:p w:rsidR="00D0784A" w:rsidRDefault="00257B40">
      <w:pPr>
        <w:spacing w:before="21"/>
        <w:ind w:left="1871"/>
        <w:rPr>
          <w:sz w:val="24"/>
          <w:szCs w:val="24"/>
        </w:rPr>
      </w:pPr>
      <w:r>
        <w:rPr>
          <w:b/>
          <w:sz w:val="24"/>
          <w:szCs w:val="24"/>
        </w:rPr>
        <w:t>3.3.</w:t>
      </w:r>
      <w:r>
        <w:rPr>
          <w:b/>
          <w:spacing w:val="-2"/>
          <w:sz w:val="24"/>
          <w:szCs w:val="24"/>
        </w:rPr>
        <w:t xml:space="preserve"> </w:t>
      </w:r>
      <w:r>
        <w:rPr>
          <w:b/>
          <w:sz w:val="24"/>
          <w:szCs w:val="24"/>
        </w:rPr>
        <w:t>A</w:t>
      </w:r>
      <w:r>
        <w:rPr>
          <w:b/>
          <w:spacing w:val="-2"/>
          <w:sz w:val="24"/>
          <w:szCs w:val="24"/>
        </w:rPr>
        <w:t>s</w:t>
      </w:r>
      <w:r>
        <w:rPr>
          <w:b/>
          <w:spacing w:val="1"/>
          <w:sz w:val="24"/>
          <w:szCs w:val="24"/>
        </w:rPr>
        <w:t>p</w:t>
      </w:r>
      <w:r>
        <w:rPr>
          <w:b/>
          <w:spacing w:val="-1"/>
          <w:sz w:val="24"/>
          <w:szCs w:val="24"/>
        </w:rPr>
        <w:t>e</w:t>
      </w:r>
      <w:r>
        <w:rPr>
          <w:b/>
          <w:spacing w:val="1"/>
          <w:sz w:val="24"/>
          <w:szCs w:val="24"/>
        </w:rPr>
        <w:t>k</w:t>
      </w:r>
      <w:r>
        <w:rPr>
          <w:b/>
          <w:spacing w:val="-1"/>
          <w:sz w:val="24"/>
          <w:szCs w:val="24"/>
        </w:rPr>
        <w:t>-</w:t>
      </w:r>
      <w:r>
        <w:rPr>
          <w:b/>
          <w:sz w:val="24"/>
          <w:szCs w:val="24"/>
        </w:rPr>
        <w:t>Aspek</w:t>
      </w:r>
      <w:r>
        <w:rPr>
          <w:b/>
          <w:spacing w:val="1"/>
          <w:sz w:val="24"/>
          <w:szCs w:val="24"/>
        </w:rPr>
        <w:t xml:space="preserve"> </w:t>
      </w:r>
      <w:r>
        <w:rPr>
          <w:b/>
          <w:spacing w:val="-2"/>
          <w:sz w:val="24"/>
          <w:szCs w:val="24"/>
        </w:rPr>
        <w:t>Ki</w:t>
      </w:r>
      <w:r>
        <w:rPr>
          <w:b/>
          <w:spacing w:val="1"/>
          <w:sz w:val="24"/>
          <w:szCs w:val="24"/>
        </w:rPr>
        <w:t>n</w:t>
      </w:r>
      <w:r>
        <w:rPr>
          <w:b/>
          <w:spacing w:val="-1"/>
          <w:sz w:val="24"/>
          <w:szCs w:val="24"/>
        </w:rPr>
        <w:t>er</w:t>
      </w:r>
      <w:r>
        <w:rPr>
          <w:b/>
          <w:sz w:val="24"/>
          <w:szCs w:val="24"/>
        </w:rPr>
        <w:t>ja</w:t>
      </w:r>
    </w:p>
    <w:p w:rsidR="00D0784A" w:rsidRDefault="00D0784A">
      <w:pPr>
        <w:spacing w:before="8" w:line="100" w:lineRule="exact"/>
        <w:rPr>
          <w:sz w:val="11"/>
          <w:szCs w:val="11"/>
        </w:rPr>
      </w:pPr>
    </w:p>
    <w:p w:rsidR="00D0784A" w:rsidRDefault="00257B40">
      <w:pPr>
        <w:spacing w:line="360" w:lineRule="auto"/>
        <w:ind w:left="1871" w:right="1431" w:firstLine="720"/>
        <w:rPr>
          <w:sz w:val="24"/>
          <w:szCs w:val="24"/>
        </w:rPr>
      </w:pPr>
      <w:r>
        <w:rPr>
          <w:sz w:val="24"/>
          <w:szCs w:val="24"/>
        </w:rPr>
        <w:t>M</w:t>
      </w:r>
      <w:r>
        <w:rPr>
          <w:spacing w:val="-1"/>
          <w:sz w:val="24"/>
          <w:szCs w:val="24"/>
        </w:rPr>
        <w:t>e</w:t>
      </w:r>
      <w:r>
        <w:rPr>
          <w:sz w:val="24"/>
          <w:szCs w:val="24"/>
        </w:rPr>
        <w:t>nurut</w:t>
      </w:r>
      <w:r>
        <w:rPr>
          <w:spacing w:val="-2"/>
          <w:sz w:val="24"/>
          <w:szCs w:val="24"/>
        </w:rPr>
        <w:t xml:space="preserve"> </w:t>
      </w:r>
      <w:r>
        <w:rPr>
          <w:spacing w:val="2"/>
          <w:sz w:val="24"/>
          <w:szCs w:val="24"/>
        </w:rPr>
        <w:t>J</w:t>
      </w:r>
      <w:r>
        <w:rPr>
          <w:sz w:val="24"/>
          <w:szCs w:val="24"/>
        </w:rPr>
        <w:t xml:space="preserve">ohn </w:t>
      </w:r>
      <w:r>
        <w:rPr>
          <w:spacing w:val="-2"/>
          <w:sz w:val="24"/>
          <w:szCs w:val="24"/>
        </w:rPr>
        <w:t>B</w:t>
      </w:r>
      <w:r>
        <w:rPr>
          <w:spacing w:val="-1"/>
          <w:sz w:val="24"/>
          <w:szCs w:val="24"/>
        </w:rPr>
        <w:t>e</w:t>
      </w:r>
      <w:r>
        <w:rPr>
          <w:sz w:val="24"/>
          <w:szCs w:val="24"/>
        </w:rPr>
        <w:t>rn</w:t>
      </w:r>
      <w:r>
        <w:rPr>
          <w:spacing w:val="-2"/>
          <w:sz w:val="24"/>
          <w:szCs w:val="24"/>
        </w:rPr>
        <w:t>a</w:t>
      </w:r>
      <w:r>
        <w:rPr>
          <w:sz w:val="24"/>
          <w:szCs w:val="24"/>
        </w:rPr>
        <w:t>din</w:t>
      </w:r>
      <w:r>
        <w:rPr>
          <w:spacing w:val="-2"/>
          <w:sz w:val="24"/>
          <w:szCs w:val="24"/>
        </w:rPr>
        <w:t xml:space="preserve"> </w:t>
      </w:r>
      <w:r>
        <w:rPr>
          <w:sz w:val="24"/>
          <w:szCs w:val="24"/>
        </w:rPr>
        <w:t>(199</w:t>
      </w:r>
      <w:r>
        <w:rPr>
          <w:spacing w:val="-1"/>
          <w:sz w:val="24"/>
          <w:szCs w:val="24"/>
        </w:rPr>
        <w:t>3</w:t>
      </w:r>
      <w:r>
        <w:rPr>
          <w:sz w:val="24"/>
          <w:szCs w:val="24"/>
        </w:rPr>
        <w:t xml:space="preserve">) </w:t>
      </w:r>
      <w:r>
        <w:rPr>
          <w:spacing w:val="-2"/>
          <w:sz w:val="24"/>
          <w:szCs w:val="24"/>
        </w:rPr>
        <w:t>m</w:t>
      </w:r>
      <w:r>
        <w:rPr>
          <w:spacing w:val="-1"/>
          <w:sz w:val="24"/>
          <w:szCs w:val="24"/>
        </w:rPr>
        <w:t>e</w:t>
      </w:r>
      <w:r>
        <w:rPr>
          <w:spacing w:val="2"/>
          <w:sz w:val="24"/>
          <w:szCs w:val="24"/>
        </w:rPr>
        <w:t>n</w:t>
      </w:r>
      <w:r>
        <w:rPr>
          <w:spacing w:val="-5"/>
          <w:sz w:val="24"/>
          <w:szCs w:val="24"/>
        </w:rPr>
        <w:t>y</w:t>
      </w:r>
      <w:r>
        <w:rPr>
          <w:spacing w:val="-1"/>
          <w:sz w:val="24"/>
          <w:szCs w:val="24"/>
        </w:rPr>
        <w:t>a</w:t>
      </w:r>
      <w:r>
        <w:rPr>
          <w:sz w:val="24"/>
          <w:szCs w:val="24"/>
        </w:rPr>
        <w:t>t</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a</w:t>
      </w:r>
      <w:r>
        <w:rPr>
          <w:spacing w:val="2"/>
          <w:sz w:val="24"/>
          <w:szCs w:val="24"/>
        </w:rPr>
        <w:t>d</w:t>
      </w:r>
      <w:r>
        <w:rPr>
          <w:sz w:val="24"/>
          <w:szCs w:val="24"/>
        </w:rPr>
        <w:t>a</w:t>
      </w:r>
      <w:r>
        <w:rPr>
          <w:spacing w:val="-1"/>
          <w:sz w:val="24"/>
          <w:szCs w:val="24"/>
        </w:rPr>
        <w:t xml:space="preserve"> e</w:t>
      </w:r>
      <w:r>
        <w:rPr>
          <w:spacing w:val="3"/>
          <w:sz w:val="24"/>
          <w:szCs w:val="24"/>
        </w:rPr>
        <w:t>n</w:t>
      </w:r>
      <w:r>
        <w:rPr>
          <w:spacing w:val="-1"/>
          <w:sz w:val="24"/>
          <w:szCs w:val="24"/>
        </w:rPr>
        <w:t>a</w:t>
      </w:r>
      <w:r>
        <w:rPr>
          <w:sz w:val="24"/>
          <w:szCs w:val="24"/>
        </w:rPr>
        <w:t>m</w:t>
      </w:r>
      <w:r>
        <w:rPr>
          <w:spacing w:val="-2"/>
          <w:sz w:val="24"/>
          <w:szCs w:val="24"/>
        </w:rPr>
        <w:t xml:space="preserve"> </w:t>
      </w:r>
      <w:r>
        <w:rPr>
          <w:spacing w:val="1"/>
          <w:sz w:val="24"/>
          <w:szCs w:val="24"/>
        </w:rPr>
        <w:t>d</w:t>
      </w:r>
      <w:r>
        <w:rPr>
          <w:sz w:val="24"/>
          <w:szCs w:val="24"/>
        </w:rPr>
        <w:t>i</w:t>
      </w:r>
      <w:r>
        <w:rPr>
          <w:spacing w:val="-2"/>
          <w:sz w:val="24"/>
          <w:szCs w:val="24"/>
        </w:rPr>
        <w:t>m</w:t>
      </w:r>
      <w:r>
        <w:rPr>
          <w:spacing w:val="-1"/>
          <w:sz w:val="24"/>
          <w:szCs w:val="24"/>
        </w:rPr>
        <w:t>e</w:t>
      </w:r>
      <w:r>
        <w:rPr>
          <w:sz w:val="24"/>
          <w:szCs w:val="24"/>
        </w:rPr>
        <w:t>nsi</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w:t>
      </w:r>
      <w:r>
        <w:rPr>
          <w:spacing w:val="-2"/>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 u</w:t>
      </w:r>
      <w:r>
        <w:rPr>
          <w:spacing w:val="1"/>
          <w:sz w:val="24"/>
          <w:szCs w:val="24"/>
        </w:rPr>
        <w:t>n</w:t>
      </w:r>
      <w:r>
        <w:rPr>
          <w:sz w:val="24"/>
          <w:szCs w:val="24"/>
        </w:rPr>
        <w:t xml:space="preserve">tuk </w:t>
      </w:r>
      <w:r>
        <w:rPr>
          <w:spacing w:val="-2"/>
          <w:sz w:val="24"/>
          <w:szCs w:val="24"/>
        </w:rPr>
        <w:t>m</w:t>
      </w:r>
      <w:r>
        <w:rPr>
          <w:spacing w:val="-1"/>
          <w:sz w:val="24"/>
          <w:szCs w:val="24"/>
        </w:rPr>
        <w:t>e</w:t>
      </w:r>
      <w:r>
        <w:rPr>
          <w:sz w:val="24"/>
          <w:szCs w:val="24"/>
        </w:rPr>
        <w:t>n</w:t>
      </w:r>
      <w:r>
        <w:rPr>
          <w:spacing w:val="-2"/>
          <w:sz w:val="24"/>
          <w:szCs w:val="24"/>
        </w:rPr>
        <w:t>g</w:t>
      </w:r>
      <w:r>
        <w:rPr>
          <w:sz w:val="24"/>
          <w:szCs w:val="24"/>
        </w:rPr>
        <w:t>u</w:t>
      </w:r>
      <w:r>
        <w:rPr>
          <w:spacing w:val="2"/>
          <w:sz w:val="24"/>
          <w:szCs w:val="24"/>
        </w:rPr>
        <w:t>k</w:t>
      </w:r>
      <w:r>
        <w:rPr>
          <w:sz w:val="24"/>
          <w:szCs w:val="24"/>
        </w:rPr>
        <w:t>ur kin</w:t>
      </w:r>
      <w:r>
        <w:rPr>
          <w:spacing w:val="-1"/>
          <w:sz w:val="24"/>
          <w:szCs w:val="24"/>
        </w:rPr>
        <w:t>er</w:t>
      </w:r>
      <w:r>
        <w:rPr>
          <w:sz w:val="24"/>
          <w:szCs w:val="24"/>
        </w:rPr>
        <w:t>ja</w:t>
      </w:r>
      <w:r>
        <w:rPr>
          <w:spacing w:val="-3"/>
          <w:sz w:val="24"/>
          <w:szCs w:val="24"/>
        </w:rPr>
        <w:t xml:space="preserve"> </w:t>
      </w:r>
      <w:r>
        <w:rPr>
          <w:sz w:val="24"/>
          <w:szCs w:val="24"/>
        </w:rPr>
        <w:t>k</w:t>
      </w:r>
      <w:r>
        <w:rPr>
          <w:spacing w:val="-1"/>
          <w:sz w:val="24"/>
          <w:szCs w:val="24"/>
        </w:rPr>
        <w:t>a</w:t>
      </w:r>
      <w:r>
        <w:rPr>
          <w:spacing w:val="4"/>
          <w:sz w:val="24"/>
          <w:szCs w:val="24"/>
        </w:rPr>
        <w:t>r</w:t>
      </w:r>
      <w:r>
        <w:rPr>
          <w:spacing w:val="-4"/>
          <w:sz w:val="24"/>
          <w:szCs w:val="24"/>
        </w:rPr>
        <w:t>y</w:t>
      </w:r>
      <w:r>
        <w:rPr>
          <w:spacing w:val="-1"/>
          <w:sz w:val="24"/>
          <w:szCs w:val="24"/>
        </w:rPr>
        <w:t>a</w:t>
      </w:r>
      <w:r>
        <w:rPr>
          <w:spacing w:val="2"/>
          <w:sz w:val="24"/>
          <w:szCs w:val="24"/>
        </w:rPr>
        <w:t>w</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w:t>
      </w:r>
      <w:r>
        <w:rPr>
          <w:spacing w:val="-6"/>
          <w:sz w:val="24"/>
          <w:szCs w:val="24"/>
        </w:rPr>
        <w:t>c</w:t>
      </w:r>
      <w:r>
        <w:rPr>
          <w:spacing w:val="1"/>
          <w:sz w:val="24"/>
          <w:szCs w:val="24"/>
        </w:rPr>
        <w:t>a</w:t>
      </w:r>
      <w:r>
        <w:rPr>
          <w:sz w:val="24"/>
          <w:szCs w:val="24"/>
        </w:rPr>
        <w:t>ra</w:t>
      </w:r>
      <w:r>
        <w:rPr>
          <w:spacing w:val="-1"/>
          <w:sz w:val="24"/>
          <w:szCs w:val="24"/>
        </w:rPr>
        <w:t xml:space="preserve"> </w:t>
      </w:r>
      <w:r>
        <w:rPr>
          <w:sz w:val="24"/>
          <w:szCs w:val="24"/>
        </w:rPr>
        <w:t xml:space="preserve">individu, </w:t>
      </w:r>
      <w:r>
        <w:rPr>
          <w:spacing w:val="-1"/>
          <w:sz w:val="24"/>
          <w:szCs w:val="24"/>
        </w:rPr>
        <w:t>a</w:t>
      </w:r>
      <w:r>
        <w:rPr>
          <w:spacing w:val="1"/>
          <w:sz w:val="24"/>
          <w:szCs w:val="24"/>
        </w:rPr>
        <w:t>n</w:t>
      </w:r>
      <w:r>
        <w:rPr>
          <w:sz w:val="24"/>
          <w:szCs w:val="24"/>
        </w:rPr>
        <w:t>t</w:t>
      </w:r>
      <w:r>
        <w:rPr>
          <w:spacing w:val="-1"/>
          <w:sz w:val="24"/>
          <w:szCs w:val="24"/>
        </w:rPr>
        <w:t>a</w:t>
      </w:r>
      <w:r>
        <w:rPr>
          <w:sz w:val="24"/>
          <w:szCs w:val="24"/>
        </w:rPr>
        <w:t>ra</w:t>
      </w:r>
      <w:r>
        <w:rPr>
          <w:spacing w:val="-2"/>
          <w:sz w:val="24"/>
          <w:szCs w:val="24"/>
        </w:rPr>
        <w:t xml:space="preserve"> </w:t>
      </w:r>
      <w:r>
        <w:rPr>
          <w:sz w:val="24"/>
          <w:szCs w:val="24"/>
        </w:rPr>
        <w:t>l</w:t>
      </w:r>
      <w:r>
        <w:rPr>
          <w:spacing w:val="-1"/>
          <w:sz w:val="24"/>
          <w:szCs w:val="24"/>
        </w:rPr>
        <w:t>a</w:t>
      </w:r>
      <w:r>
        <w:rPr>
          <w:sz w:val="24"/>
          <w:szCs w:val="24"/>
        </w:rPr>
        <w:t>in</w:t>
      </w:r>
      <w:r>
        <w:rPr>
          <w:spacing w:val="-2"/>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 xml:space="preserve">i </w:t>
      </w:r>
      <w:proofErr w:type="gramStart"/>
      <w:r>
        <w:rPr>
          <w:sz w:val="24"/>
          <w:szCs w:val="24"/>
        </w:rPr>
        <w:t>b</w:t>
      </w:r>
      <w:r>
        <w:rPr>
          <w:spacing w:val="-1"/>
          <w:sz w:val="24"/>
          <w:szCs w:val="24"/>
        </w:rPr>
        <w:t>er</w:t>
      </w:r>
      <w:r>
        <w:rPr>
          <w:sz w:val="24"/>
          <w:szCs w:val="24"/>
        </w:rPr>
        <w:t>ikut :</w:t>
      </w:r>
      <w:proofErr w:type="gramEnd"/>
    </w:p>
    <w:p w:rsidR="00D0784A" w:rsidRDefault="00257B40">
      <w:pPr>
        <w:spacing w:before="6"/>
        <w:ind w:left="1871"/>
        <w:rPr>
          <w:sz w:val="24"/>
          <w:szCs w:val="24"/>
        </w:rPr>
      </w:pPr>
      <w:r>
        <w:rPr>
          <w:sz w:val="24"/>
          <w:szCs w:val="24"/>
        </w:rPr>
        <w:t>1. Ku</w:t>
      </w:r>
      <w:r>
        <w:rPr>
          <w:spacing w:val="-1"/>
          <w:sz w:val="24"/>
          <w:szCs w:val="24"/>
        </w:rPr>
        <w:t>a</w:t>
      </w:r>
      <w:r>
        <w:rPr>
          <w:sz w:val="24"/>
          <w:szCs w:val="24"/>
        </w:rPr>
        <w:t>lit</w:t>
      </w:r>
      <w:r>
        <w:rPr>
          <w:spacing w:val="-1"/>
          <w:sz w:val="24"/>
          <w:szCs w:val="24"/>
        </w:rPr>
        <w:t>as</w:t>
      </w:r>
    </w:p>
    <w:p w:rsidR="00D0784A" w:rsidRDefault="00D0784A">
      <w:pPr>
        <w:spacing w:before="2" w:line="120" w:lineRule="exact"/>
        <w:rPr>
          <w:sz w:val="13"/>
          <w:szCs w:val="13"/>
        </w:rPr>
      </w:pPr>
    </w:p>
    <w:p w:rsidR="00D0784A" w:rsidRDefault="00257B40">
      <w:pPr>
        <w:spacing w:line="359" w:lineRule="auto"/>
        <w:ind w:left="1871" w:right="1767"/>
        <w:rPr>
          <w:sz w:val="24"/>
          <w:szCs w:val="24"/>
        </w:rPr>
      </w:pPr>
      <w:r>
        <w:rPr>
          <w:sz w:val="24"/>
          <w:szCs w:val="24"/>
        </w:rPr>
        <w:t>Tin</w:t>
      </w:r>
      <w:r>
        <w:rPr>
          <w:spacing w:val="-2"/>
          <w:sz w:val="24"/>
          <w:szCs w:val="24"/>
        </w:rPr>
        <w:t>g</w:t>
      </w:r>
      <w:r>
        <w:rPr>
          <w:sz w:val="24"/>
          <w:szCs w:val="24"/>
        </w:rPr>
        <w:t>k</w:t>
      </w:r>
      <w:r>
        <w:rPr>
          <w:spacing w:val="-1"/>
          <w:sz w:val="24"/>
          <w:szCs w:val="24"/>
        </w:rPr>
        <w:t>a</w:t>
      </w:r>
      <w:r>
        <w:rPr>
          <w:sz w:val="24"/>
          <w:szCs w:val="24"/>
        </w:rPr>
        <w:t>t di</w:t>
      </w:r>
      <w:r>
        <w:rPr>
          <w:spacing w:val="-2"/>
          <w:sz w:val="24"/>
          <w:szCs w:val="24"/>
        </w:rPr>
        <w:t>m</w:t>
      </w:r>
      <w:r>
        <w:rPr>
          <w:spacing w:val="-1"/>
          <w:sz w:val="24"/>
          <w:szCs w:val="24"/>
        </w:rPr>
        <w:t>a</w:t>
      </w:r>
      <w:r>
        <w:rPr>
          <w:sz w:val="24"/>
          <w:szCs w:val="24"/>
        </w:rPr>
        <w:t>na</w:t>
      </w:r>
      <w:r>
        <w:rPr>
          <w:spacing w:val="-1"/>
          <w:sz w:val="24"/>
          <w:szCs w:val="24"/>
        </w:rPr>
        <w:t xml:space="preserve"> </w:t>
      </w:r>
      <w:r>
        <w:rPr>
          <w:sz w:val="24"/>
          <w:szCs w:val="24"/>
        </w:rPr>
        <w:t>h</w:t>
      </w:r>
      <w:r>
        <w:rPr>
          <w:spacing w:val="-1"/>
          <w:sz w:val="24"/>
          <w:szCs w:val="24"/>
        </w:rPr>
        <w:t>a</w:t>
      </w:r>
      <w:r>
        <w:rPr>
          <w:spacing w:val="1"/>
          <w:sz w:val="24"/>
          <w:szCs w:val="24"/>
        </w:rPr>
        <w:t>s</w:t>
      </w:r>
      <w:r>
        <w:rPr>
          <w:sz w:val="24"/>
          <w:szCs w:val="24"/>
        </w:rPr>
        <w:t>il ak</w:t>
      </w:r>
      <w:r>
        <w:rPr>
          <w:spacing w:val="-2"/>
          <w:sz w:val="24"/>
          <w:szCs w:val="24"/>
        </w:rPr>
        <w:t>i</w:t>
      </w:r>
      <w:r>
        <w:rPr>
          <w:sz w:val="24"/>
          <w:szCs w:val="24"/>
        </w:rPr>
        <w:t>vit</w:t>
      </w:r>
      <w:r>
        <w:rPr>
          <w:spacing w:val="-1"/>
          <w:sz w:val="24"/>
          <w:szCs w:val="24"/>
        </w:rPr>
        <w:t>a</w:t>
      </w:r>
      <w:r>
        <w:rPr>
          <w:sz w:val="24"/>
          <w:szCs w:val="24"/>
        </w:rPr>
        <w:t>s</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5"/>
          <w:sz w:val="24"/>
          <w:szCs w:val="24"/>
        </w:rPr>
        <w:t xml:space="preserve"> </w:t>
      </w:r>
      <w:r>
        <w:rPr>
          <w:sz w:val="24"/>
          <w:szCs w:val="24"/>
        </w:rPr>
        <w:t>di</w:t>
      </w:r>
      <w:r>
        <w:rPr>
          <w:spacing w:val="1"/>
          <w:sz w:val="24"/>
          <w:szCs w:val="24"/>
        </w:rPr>
        <w:t>l</w:t>
      </w:r>
      <w:r>
        <w:rPr>
          <w:spacing w:val="-1"/>
          <w:sz w:val="24"/>
          <w:szCs w:val="24"/>
        </w:rPr>
        <w:t>a</w:t>
      </w:r>
      <w:r>
        <w:rPr>
          <w:sz w:val="24"/>
          <w:szCs w:val="24"/>
        </w:rPr>
        <w:t>kuk</w:t>
      </w:r>
      <w:r>
        <w:rPr>
          <w:spacing w:val="-1"/>
          <w:sz w:val="24"/>
          <w:szCs w:val="24"/>
        </w:rPr>
        <w:t>a</w:t>
      </w:r>
      <w:r>
        <w:rPr>
          <w:sz w:val="24"/>
          <w:szCs w:val="24"/>
        </w:rPr>
        <w:t xml:space="preserve">n </w:t>
      </w:r>
      <w:r>
        <w:rPr>
          <w:spacing w:val="-2"/>
          <w:sz w:val="24"/>
          <w:szCs w:val="24"/>
        </w:rPr>
        <w:t>m</w:t>
      </w:r>
      <w:r>
        <w:rPr>
          <w:spacing w:val="-1"/>
          <w:sz w:val="24"/>
          <w:szCs w:val="24"/>
        </w:rPr>
        <w:t>e</w:t>
      </w:r>
      <w:r>
        <w:rPr>
          <w:spacing w:val="2"/>
          <w:sz w:val="24"/>
          <w:szCs w:val="24"/>
        </w:rPr>
        <w:t>n</w:t>
      </w:r>
      <w:r>
        <w:rPr>
          <w:sz w:val="24"/>
          <w:szCs w:val="24"/>
        </w:rPr>
        <w:t>d</w:t>
      </w:r>
      <w:r>
        <w:rPr>
          <w:spacing w:val="-1"/>
          <w:sz w:val="24"/>
          <w:szCs w:val="24"/>
        </w:rPr>
        <w:t>e</w:t>
      </w:r>
      <w:r>
        <w:rPr>
          <w:sz w:val="24"/>
          <w:szCs w:val="24"/>
        </w:rPr>
        <w:t>k</w:t>
      </w:r>
      <w:r>
        <w:rPr>
          <w:spacing w:val="-1"/>
          <w:sz w:val="24"/>
          <w:szCs w:val="24"/>
        </w:rPr>
        <w:t>a</w:t>
      </w:r>
      <w:r>
        <w:rPr>
          <w:sz w:val="24"/>
          <w:szCs w:val="24"/>
        </w:rPr>
        <w:t>ti se</w:t>
      </w:r>
      <w:r>
        <w:rPr>
          <w:spacing w:val="-4"/>
          <w:sz w:val="24"/>
          <w:szCs w:val="24"/>
        </w:rPr>
        <w:t>m</w:t>
      </w:r>
      <w:r>
        <w:rPr>
          <w:sz w:val="24"/>
          <w:szCs w:val="24"/>
        </w:rPr>
        <w:t>purna</w:t>
      </w:r>
      <w:r>
        <w:rPr>
          <w:spacing w:val="-2"/>
          <w:sz w:val="24"/>
          <w:szCs w:val="24"/>
        </w:rPr>
        <w:t xml:space="preserve"> </w:t>
      </w:r>
      <w:r>
        <w:rPr>
          <w:sz w:val="24"/>
          <w:szCs w:val="24"/>
        </w:rPr>
        <w:t>dal</w:t>
      </w:r>
      <w:r>
        <w:rPr>
          <w:spacing w:val="-1"/>
          <w:sz w:val="24"/>
          <w:szCs w:val="24"/>
        </w:rPr>
        <w:t>a</w:t>
      </w:r>
      <w:r>
        <w:rPr>
          <w:sz w:val="24"/>
          <w:szCs w:val="24"/>
        </w:rPr>
        <w:t>m</w:t>
      </w:r>
      <w:r>
        <w:rPr>
          <w:spacing w:val="-2"/>
          <w:sz w:val="24"/>
          <w:szCs w:val="24"/>
        </w:rPr>
        <w:t xml:space="preserve"> </w:t>
      </w:r>
      <w:r>
        <w:rPr>
          <w:spacing w:val="1"/>
          <w:sz w:val="24"/>
          <w:szCs w:val="24"/>
        </w:rPr>
        <w:t>a</w:t>
      </w:r>
      <w:r>
        <w:rPr>
          <w:spacing w:val="-1"/>
          <w:sz w:val="24"/>
          <w:szCs w:val="24"/>
        </w:rPr>
        <w:t>r</w:t>
      </w:r>
      <w:r>
        <w:rPr>
          <w:sz w:val="24"/>
          <w:szCs w:val="24"/>
        </w:rPr>
        <w:t xml:space="preserve">ti </w:t>
      </w:r>
      <w:r>
        <w:rPr>
          <w:spacing w:val="-2"/>
          <w:sz w:val="24"/>
          <w:szCs w:val="24"/>
        </w:rPr>
        <w:t>m</w:t>
      </w:r>
      <w:r>
        <w:rPr>
          <w:spacing w:val="-1"/>
          <w:sz w:val="24"/>
          <w:szCs w:val="24"/>
        </w:rPr>
        <w:t>e</w:t>
      </w:r>
      <w:r>
        <w:rPr>
          <w:spacing w:val="2"/>
          <w:sz w:val="24"/>
          <w:szCs w:val="24"/>
        </w:rPr>
        <w:t>n</w:t>
      </w:r>
      <w:r>
        <w:rPr>
          <w:spacing w:val="-5"/>
          <w:sz w:val="24"/>
          <w:szCs w:val="24"/>
        </w:rPr>
        <w:t>y</w:t>
      </w:r>
      <w:r>
        <w:rPr>
          <w:spacing w:val="-1"/>
          <w:sz w:val="24"/>
          <w:szCs w:val="24"/>
        </w:rPr>
        <w:t>e</w:t>
      </w:r>
      <w:r>
        <w:rPr>
          <w:sz w:val="24"/>
          <w:szCs w:val="24"/>
        </w:rPr>
        <w:t>su</w:t>
      </w:r>
      <w:r>
        <w:rPr>
          <w:spacing w:val="-1"/>
          <w:sz w:val="24"/>
          <w:szCs w:val="24"/>
        </w:rPr>
        <w:t>a</w:t>
      </w:r>
      <w:r>
        <w:rPr>
          <w:sz w:val="24"/>
          <w:szCs w:val="24"/>
        </w:rPr>
        <w:t>ik</w:t>
      </w:r>
      <w:r>
        <w:rPr>
          <w:spacing w:val="-1"/>
          <w:sz w:val="24"/>
          <w:szCs w:val="24"/>
        </w:rPr>
        <w:t>a</w:t>
      </w:r>
      <w:r>
        <w:rPr>
          <w:sz w:val="24"/>
          <w:szCs w:val="24"/>
        </w:rPr>
        <w:t>n b</w:t>
      </w:r>
      <w:r>
        <w:rPr>
          <w:spacing w:val="-1"/>
          <w:sz w:val="24"/>
          <w:szCs w:val="24"/>
        </w:rPr>
        <w:t>e</w:t>
      </w:r>
      <w:r>
        <w:rPr>
          <w:spacing w:val="1"/>
          <w:sz w:val="24"/>
          <w:szCs w:val="24"/>
        </w:rPr>
        <w:t>be</w:t>
      </w:r>
      <w:r>
        <w:rPr>
          <w:sz w:val="24"/>
          <w:szCs w:val="24"/>
        </w:rPr>
        <w:t>r</w:t>
      </w:r>
      <w:r>
        <w:rPr>
          <w:spacing w:val="-2"/>
          <w:sz w:val="24"/>
          <w:szCs w:val="24"/>
        </w:rPr>
        <w:t>a</w:t>
      </w:r>
      <w:r>
        <w:rPr>
          <w:sz w:val="24"/>
          <w:szCs w:val="24"/>
        </w:rPr>
        <w:t>pa</w:t>
      </w:r>
      <w:r>
        <w:rPr>
          <w:spacing w:val="1"/>
          <w:sz w:val="24"/>
          <w:szCs w:val="24"/>
        </w:rPr>
        <w:t xml:space="preserve"> </w:t>
      </w:r>
      <w:proofErr w:type="gramStart"/>
      <w:r>
        <w:rPr>
          <w:spacing w:val="-1"/>
          <w:sz w:val="24"/>
          <w:szCs w:val="24"/>
        </w:rPr>
        <w:t>ca</w:t>
      </w:r>
      <w:r>
        <w:rPr>
          <w:sz w:val="24"/>
          <w:szCs w:val="24"/>
        </w:rPr>
        <w:t>ra</w:t>
      </w:r>
      <w:proofErr w:type="gramEnd"/>
      <w:r>
        <w:rPr>
          <w:spacing w:val="-2"/>
          <w:sz w:val="24"/>
          <w:szCs w:val="24"/>
        </w:rPr>
        <w:t xml:space="preserve"> </w:t>
      </w:r>
      <w:r>
        <w:rPr>
          <w:sz w:val="24"/>
          <w:szCs w:val="24"/>
        </w:rPr>
        <w:t>id</w:t>
      </w:r>
      <w:r>
        <w:rPr>
          <w:spacing w:val="-1"/>
          <w:sz w:val="24"/>
          <w:szCs w:val="24"/>
        </w:rPr>
        <w:t>ea</w:t>
      </w:r>
      <w:r>
        <w:rPr>
          <w:sz w:val="24"/>
          <w:szCs w:val="24"/>
        </w:rPr>
        <w:t>l d</w:t>
      </w:r>
      <w:r>
        <w:rPr>
          <w:spacing w:val="2"/>
          <w:sz w:val="24"/>
          <w:szCs w:val="24"/>
        </w:rPr>
        <w:t>a</w:t>
      </w:r>
      <w:r>
        <w:rPr>
          <w:sz w:val="24"/>
          <w:szCs w:val="24"/>
        </w:rPr>
        <w:t>ri p</w:t>
      </w:r>
      <w:r>
        <w:rPr>
          <w:spacing w:val="-1"/>
          <w:sz w:val="24"/>
          <w:szCs w:val="24"/>
        </w:rPr>
        <w:t>e</w:t>
      </w:r>
      <w:r>
        <w:rPr>
          <w:spacing w:val="1"/>
          <w:sz w:val="24"/>
          <w:szCs w:val="24"/>
        </w:rPr>
        <w:t>n</w:t>
      </w:r>
      <w:r>
        <w:rPr>
          <w:spacing w:val="-1"/>
          <w:sz w:val="24"/>
          <w:szCs w:val="24"/>
        </w:rPr>
        <w:t>a</w:t>
      </w:r>
      <w:r>
        <w:rPr>
          <w:spacing w:val="-2"/>
          <w:sz w:val="24"/>
          <w:szCs w:val="24"/>
        </w:rPr>
        <w:t>m</w:t>
      </w:r>
      <w:r>
        <w:rPr>
          <w:sz w:val="24"/>
          <w:szCs w:val="24"/>
        </w:rPr>
        <w:t>pil</w:t>
      </w:r>
      <w:r>
        <w:rPr>
          <w:spacing w:val="-1"/>
          <w:sz w:val="24"/>
          <w:szCs w:val="24"/>
        </w:rPr>
        <w:t>a</w:t>
      </w:r>
      <w:r>
        <w:rPr>
          <w:sz w:val="24"/>
          <w:szCs w:val="24"/>
        </w:rPr>
        <w:t xml:space="preserve">n </w:t>
      </w:r>
      <w:r>
        <w:rPr>
          <w:spacing w:val="-1"/>
          <w:sz w:val="24"/>
          <w:szCs w:val="24"/>
        </w:rPr>
        <w:t>a</w:t>
      </w:r>
      <w:r>
        <w:rPr>
          <w:sz w:val="24"/>
          <w:szCs w:val="24"/>
        </w:rPr>
        <w:t>ktiv</w:t>
      </w:r>
      <w:r>
        <w:rPr>
          <w:spacing w:val="-2"/>
          <w:sz w:val="24"/>
          <w:szCs w:val="24"/>
        </w:rPr>
        <w:t>i</w:t>
      </w:r>
      <w:r>
        <w:rPr>
          <w:sz w:val="24"/>
          <w:szCs w:val="24"/>
        </w:rPr>
        <w:t>t</w:t>
      </w:r>
      <w:r>
        <w:rPr>
          <w:spacing w:val="-1"/>
          <w:sz w:val="24"/>
          <w:szCs w:val="24"/>
        </w:rPr>
        <w:t>a</w:t>
      </w:r>
      <w:r>
        <w:rPr>
          <w:sz w:val="24"/>
          <w:szCs w:val="24"/>
        </w:rPr>
        <w:t xml:space="preserve">s </w:t>
      </w:r>
      <w:r>
        <w:rPr>
          <w:spacing w:val="-1"/>
          <w:sz w:val="24"/>
          <w:szCs w:val="24"/>
        </w:rPr>
        <w:t>a</w:t>
      </w:r>
      <w:r>
        <w:rPr>
          <w:sz w:val="24"/>
          <w:szCs w:val="24"/>
        </w:rPr>
        <w:t>t</w:t>
      </w:r>
      <w:r>
        <w:rPr>
          <w:spacing w:val="-1"/>
          <w:sz w:val="24"/>
          <w:szCs w:val="24"/>
        </w:rPr>
        <w:t>a</w:t>
      </w:r>
      <w:r>
        <w:rPr>
          <w:sz w:val="24"/>
          <w:szCs w:val="24"/>
        </w:rPr>
        <w:t xml:space="preserve">upun </w:t>
      </w:r>
      <w:r>
        <w:rPr>
          <w:spacing w:val="-2"/>
          <w:sz w:val="24"/>
          <w:szCs w:val="24"/>
        </w:rPr>
        <w:t>m</w:t>
      </w:r>
      <w:r>
        <w:rPr>
          <w:spacing w:val="-1"/>
          <w:sz w:val="24"/>
          <w:szCs w:val="24"/>
        </w:rPr>
        <w:t>e</w:t>
      </w:r>
      <w:r>
        <w:rPr>
          <w:spacing w:val="-2"/>
          <w:sz w:val="24"/>
          <w:szCs w:val="24"/>
        </w:rPr>
        <w:t>m</w:t>
      </w:r>
      <w:r>
        <w:rPr>
          <w:spacing w:val="-1"/>
          <w:sz w:val="24"/>
          <w:szCs w:val="24"/>
        </w:rPr>
        <w:t>e</w:t>
      </w:r>
      <w:r>
        <w:rPr>
          <w:sz w:val="24"/>
          <w:szCs w:val="24"/>
        </w:rPr>
        <w:t>nuhi tu</w:t>
      </w:r>
      <w:r>
        <w:rPr>
          <w:spacing w:val="1"/>
          <w:sz w:val="24"/>
          <w:szCs w:val="24"/>
        </w:rPr>
        <w:t>j</w:t>
      </w:r>
      <w:r>
        <w:rPr>
          <w:sz w:val="24"/>
          <w:szCs w:val="24"/>
        </w:rPr>
        <w:t>u</w:t>
      </w:r>
      <w:r>
        <w:rPr>
          <w:spacing w:val="-1"/>
          <w:sz w:val="24"/>
          <w:szCs w:val="24"/>
        </w:rPr>
        <w:t>a</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d</w:t>
      </w:r>
      <w:r>
        <w:rPr>
          <w:spacing w:val="3"/>
          <w:sz w:val="24"/>
          <w:szCs w:val="24"/>
        </w:rPr>
        <w:t>i</w:t>
      </w:r>
      <w:r>
        <w:rPr>
          <w:sz w:val="24"/>
          <w:szCs w:val="24"/>
        </w:rPr>
        <w:t>h</w:t>
      </w:r>
      <w:r>
        <w:rPr>
          <w:spacing w:val="-1"/>
          <w:sz w:val="24"/>
          <w:szCs w:val="24"/>
        </w:rPr>
        <w:t>ara</w:t>
      </w:r>
      <w:r>
        <w:rPr>
          <w:sz w:val="24"/>
          <w:szCs w:val="24"/>
        </w:rPr>
        <w:t>pk</w:t>
      </w:r>
      <w:r>
        <w:rPr>
          <w:spacing w:val="-1"/>
          <w:sz w:val="24"/>
          <w:szCs w:val="24"/>
        </w:rPr>
        <w:t>a</w:t>
      </w:r>
      <w:r>
        <w:rPr>
          <w:sz w:val="24"/>
          <w:szCs w:val="24"/>
        </w:rPr>
        <w:t>n d</w:t>
      </w:r>
      <w:r>
        <w:rPr>
          <w:spacing w:val="1"/>
          <w:sz w:val="24"/>
          <w:szCs w:val="24"/>
        </w:rPr>
        <w:t>a</w:t>
      </w:r>
      <w:r>
        <w:rPr>
          <w:sz w:val="24"/>
          <w:szCs w:val="24"/>
        </w:rPr>
        <w:t>ri</w:t>
      </w:r>
      <w:r>
        <w:rPr>
          <w:spacing w:val="-2"/>
          <w:sz w:val="24"/>
          <w:szCs w:val="24"/>
        </w:rPr>
        <w:t xml:space="preserve"> </w:t>
      </w:r>
      <w:r>
        <w:rPr>
          <w:sz w:val="24"/>
          <w:szCs w:val="24"/>
        </w:rPr>
        <w:t>su</w:t>
      </w:r>
      <w:r>
        <w:rPr>
          <w:spacing w:val="-1"/>
          <w:sz w:val="24"/>
          <w:szCs w:val="24"/>
        </w:rPr>
        <w:t>a</w:t>
      </w:r>
      <w:r>
        <w:rPr>
          <w:sz w:val="24"/>
          <w:szCs w:val="24"/>
        </w:rPr>
        <w:t xml:space="preserve">tu </w:t>
      </w:r>
      <w:r>
        <w:rPr>
          <w:spacing w:val="-1"/>
          <w:sz w:val="24"/>
          <w:szCs w:val="24"/>
        </w:rPr>
        <w:t>a</w:t>
      </w:r>
      <w:r>
        <w:rPr>
          <w:sz w:val="24"/>
          <w:szCs w:val="24"/>
        </w:rPr>
        <w:t>kt</w:t>
      </w:r>
      <w:r>
        <w:rPr>
          <w:spacing w:val="-2"/>
          <w:sz w:val="24"/>
          <w:szCs w:val="24"/>
        </w:rPr>
        <w:t>i</w:t>
      </w:r>
      <w:r>
        <w:rPr>
          <w:sz w:val="24"/>
          <w:szCs w:val="24"/>
        </w:rPr>
        <w:t>vit</w:t>
      </w:r>
      <w:r>
        <w:rPr>
          <w:spacing w:val="-1"/>
          <w:sz w:val="24"/>
          <w:szCs w:val="24"/>
        </w:rPr>
        <w:t>a</w:t>
      </w:r>
      <w:r>
        <w:rPr>
          <w:sz w:val="24"/>
          <w:szCs w:val="24"/>
        </w:rPr>
        <w:t>s.</w:t>
      </w:r>
    </w:p>
    <w:p w:rsidR="00D0784A" w:rsidRDefault="00257B40">
      <w:pPr>
        <w:spacing w:before="9"/>
        <w:ind w:left="1871"/>
        <w:rPr>
          <w:sz w:val="24"/>
          <w:szCs w:val="24"/>
        </w:rPr>
      </w:pPr>
      <w:r>
        <w:rPr>
          <w:sz w:val="24"/>
          <w:szCs w:val="24"/>
        </w:rPr>
        <w:t>2. Ku</w:t>
      </w:r>
      <w:r>
        <w:rPr>
          <w:spacing w:val="-1"/>
          <w:sz w:val="24"/>
          <w:szCs w:val="24"/>
        </w:rPr>
        <w:t>a</w:t>
      </w:r>
      <w:r>
        <w:rPr>
          <w:sz w:val="24"/>
          <w:szCs w:val="24"/>
        </w:rPr>
        <w:t>ntit</w:t>
      </w:r>
      <w:r>
        <w:rPr>
          <w:spacing w:val="-1"/>
          <w:sz w:val="24"/>
          <w:szCs w:val="24"/>
        </w:rPr>
        <w:t>as</w:t>
      </w:r>
    </w:p>
    <w:p w:rsidR="00D0784A" w:rsidRDefault="00D0784A">
      <w:pPr>
        <w:spacing w:before="10" w:line="120" w:lineRule="exact"/>
        <w:rPr>
          <w:sz w:val="12"/>
          <w:szCs w:val="12"/>
        </w:rPr>
      </w:pPr>
    </w:p>
    <w:p w:rsidR="00D0784A" w:rsidRDefault="00257B40">
      <w:pPr>
        <w:spacing w:line="359" w:lineRule="auto"/>
        <w:ind w:left="1871" w:right="1776"/>
        <w:rPr>
          <w:sz w:val="24"/>
          <w:szCs w:val="24"/>
        </w:rPr>
      </w:pPr>
      <w:r>
        <w:rPr>
          <w:spacing w:val="3"/>
          <w:sz w:val="24"/>
          <w:szCs w:val="24"/>
        </w:rPr>
        <w:t>J</w:t>
      </w:r>
      <w:r>
        <w:rPr>
          <w:spacing w:val="-2"/>
          <w:sz w:val="24"/>
          <w:szCs w:val="24"/>
        </w:rPr>
        <w:t>um</w:t>
      </w:r>
      <w:r>
        <w:rPr>
          <w:sz w:val="24"/>
          <w:szCs w:val="24"/>
        </w:rPr>
        <w:t>l</w:t>
      </w:r>
      <w:r>
        <w:rPr>
          <w:spacing w:val="-1"/>
          <w:sz w:val="24"/>
          <w:szCs w:val="24"/>
        </w:rPr>
        <w:t>a</w:t>
      </w:r>
      <w:r>
        <w:rPr>
          <w:sz w:val="24"/>
          <w:szCs w:val="24"/>
        </w:rPr>
        <w:t>h</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dih</w:t>
      </w:r>
      <w:r>
        <w:rPr>
          <w:spacing w:val="-1"/>
          <w:sz w:val="24"/>
          <w:szCs w:val="24"/>
        </w:rPr>
        <w:t>a</w:t>
      </w:r>
      <w:r>
        <w:rPr>
          <w:sz w:val="24"/>
          <w:szCs w:val="24"/>
        </w:rPr>
        <w:t>silk</w:t>
      </w:r>
      <w:r>
        <w:rPr>
          <w:spacing w:val="-1"/>
          <w:sz w:val="24"/>
          <w:szCs w:val="24"/>
        </w:rPr>
        <w:t>a</w:t>
      </w:r>
      <w:r>
        <w:rPr>
          <w:sz w:val="24"/>
          <w:szCs w:val="24"/>
        </w:rPr>
        <w:t>n</w:t>
      </w:r>
      <w:r>
        <w:rPr>
          <w:spacing w:val="-5"/>
          <w:sz w:val="24"/>
          <w:szCs w:val="24"/>
        </w:rPr>
        <w:t xml:space="preserve"> </w:t>
      </w:r>
      <w:r>
        <w:rPr>
          <w:sz w:val="24"/>
          <w:szCs w:val="24"/>
        </w:rPr>
        <w:t>di</w:t>
      </w:r>
      <w:r>
        <w:rPr>
          <w:spacing w:val="2"/>
          <w:sz w:val="24"/>
          <w:szCs w:val="24"/>
        </w:rPr>
        <w:t>n</w:t>
      </w:r>
      <w:r>
        <w:rPr>
          <w:spacing w:val="-5"/>
          <w:sz w:val="24"/>
          <w:szCs w:val="24"/>
        </w:rPr>
        <w:t>y</w:t>
      </w:r>
      <w:r>
        <w:rPr>
          <w:spacing w:val="-1"/>
          <w:sz w:val="24"/>
          <w:szCs w:val="24"/>
        </w:rPr>
        <w:t>a</w:t>
      </w:r>
      <w:r>
        <w:rPr>
          <w:sz w:val="24"/>
          <w:szCs w:val="24"/>
        </w:rPr>
        <w:t>t</w:t>
      </w:r>
      <w:r>
        <w:rPr>
          <w:spacing w:val="-1"/>
          <w:sz w:val="24"/>
          <w:szCs w:val="24"/>
        </w:rPr>
        <w:t>a</w:t>
      </w:r>
      <w:r>
        <w:rPr>
          <w:sz w:val="24"/>
          <w:szCs w:val="24"/>
        </w:rPr>
        <w:t>k</w:t>
      </w:r>
      <w:r>
        <w:rPr>
          <w:spacing w:val="-1"/>
          <w:sz w:val="24"/>
          <w:szCs w:val="24"/>
        </w:rPr>
        <w:t>a</w:t>
      </w:r>
      <w:r>
        <w:rPr>
          <w:sz w:val="24"/>
          <w:szCs w:val="24"/>
        </w:rPr>
        <w:t>n 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ist</w:t>
      </w:r>
      <w:r>
        <w:rPr>
          <w:spacing w:val="-1"/>
          <w:sz w:val="24"/>
          <w:szCs w:val="24"/>
        </w:rPr>
        <w:t>i</w:t>
      </w:r>
      <w:r>
        <w:rPr>
          <w:sz w:val="24"/>
          <w:szCs w:val="24"/>
        </w:rPr>
        <w:t>l</w:t>
      </w:r>
      <w:r>
        <w:rPr>
          <w:spacing w:val="-1"/>
          <w:sz w:val="24"/>
          <w:szCs w:val="24"/>
        </w:rPr>
        <w:t>a</w:t>
      </w:r>
      <w:r>
        <w:rPr>
          <w:sz w:val="24"/>
          <w:szCs w:val="24"/>
        </w:rPr>
        <w:t>h s</w:t>
      </w:r>
      <w:r>
        <w:rPr>
          <w:spacing w:val="-1"/>
          <w:sz w:val="24"/>
          <w:szCs w:val="24"/>
        </w:rPr>
        <w:t>e</w:t>
      </w:r>
      <w:r>
        <w:rPr>
          <w:sz w:val="24"/>
          <w:szCs w:val="24"/>
        </w:rPr>
        <w:t>ju</w:t>
      </w:r>
      <w:r>
        <w:rPr>
          <w:spacing w:val="-2"/>
          <w:sz w:val="24"/>
          <w:szCs w:val="24"/>
        </w:rPr>
        <w:t>m</w:t>
      </w:r>
      <w:r>
        <w:rPr>
          <w:sz w:val="24"/>
          <w:szCs w:val="24"/>
        </w:rPr>
        <w:t>l</w:t>
      </w:r>
      <w:r>
        <w:rPr>
          <w:spacing w:val="-1"/>
          <w:sz w:val="24"/>
          <w:szCs w:val="24"/>
        </w:rPr>
        <w:t>a</w:t>
      </w:r>
      <w:r>
        <w:rPr>
          <w:sz w:val="24"/>
          <w:szCs w:val="24"/>
        </w:rPr>
        <w:t>h un</w:t>
      </w:r>
      <w:r>
        <w:rPr>
          <w:spacing w:val="-2"/>
          <w:sz w:val="24"/>
          <w:szCs w:val="24"/>
        </w:rPr>
        <w:t>i</w:t>
      </w:r>
      <w:r>
        <w:rPr>
          <w:spacing w:val="1"/>
          <w:sz w:val="24"/>
          <w:szCs w:val="24"/>
        </w:rPr>
        <w:t>t</w:t>
      </w:r>
      <w:r>
        <w:rPr>
          <w:sz w:val="24"/>
          <w:szCs w:val="24"/>
        </w:rPr>
        <w:t>, ju</w:t>
      </w:r>
      <w:r>
        <w:rPr>
          <w:spacing w:val="-4"/>
          <w:sz w:val="24"/>
          <w:szCs w:val="24"/>
        </w:rPr>
        <w:t>m</w:t>
      </w:r>
      <w:r>
        <w:rPr>
          <w:sz w:val="24"/>
          <w:szCs w:val="24"/>
        </w:rPr>
        <w:t>l</w:t>
      </w:r>
      <w:r>
        <w:rPr>
          <w:spacing w:val="-1"/>
          <w:sz w:val="24"/>
          <w:szCs w:val="24"/>
        </w:rPr>
        <w:t>a</w:t>
      </w:r>
      <w:r>
        <w:rPr>
          <w:sz w:val="24"/>
          <w:szCs w:val="24"/>
        </w:rPr>
        <w:t>h sik</w:t>
      </w:r>
      <w:r>
        <w:rPr>
          <w:spacing w:val="-2"/>
          <w:sz w:val="24"/>
          <w:szCs w:val="24"/>
        </w:rPr>
        <w:t>l</w:t>
      </w:r>
      <w:r>
        <w:rPr>
          <w:sz w:val="24"/>
          <w:szCs w:val="24"/>
        </w:rPr>
        <w:t xml:space="preserve">us </w:t>
      </w:r>
      <w:r>
        <w:rPr>
          <w:spacing w:val="-1"/>
          <w:sz w:val="24"/>
          <w:szCs w:val="24"/>
        </w:rPr>
        <w:t>a</w:t>
      </w:r>
      <w:r>
        <w:rPr>
          <w:sz w:val="24"/>
          <w:szCs w:val="24"/>
        </w:rPr>
        <w:t>ktiv</w:t>
      </w:r>
      <w:r>
        <w:rPr>
          <w:spacing w:val="-2"/>
          <w:sz w:val="24"/>
          <w:szCs w:val="24"/>
        </w:rPr>
        <w:t>i</w:t>
      </w:r>
      <w:r>
        <w:rPr>
          <w:sz w:val="24"/>
          <w:szCs w:val="24"/>
        </w:rPr>
        <w:t>t</w:t>
      </w:r>
      <w:r>
        <w:rPr>
          <w:spacing w:val="-1"/>
          <w:sz w:val="24"/>
          <w:szCs w:val="24"/>
        </w:rPr>
        <w:t>a</w:t>
      </w:r>
      <w:r>
        <w:rPr>
          <w:sz w:val="24"/>
          <w:szCs w:val="24"/>
        </w:rPr>
        <w:t>s</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dis</w:t>
      </w:r>
      <w:r>
        <w:rPr>
          <w:spacing w:val="1"/>
          <w:sz w:val="24"/>
          <w:szCs w:val="24"/>
        </w:rPr>
        <w:t>e</w:t>
      </w:r>
      <w:r>
        <w:rPr>
          <w:sz w:val="24"/>
          <w:szCs w:val="24"/>
        </w:rPr>
        <w:t>l</w:t>
      </w:r>
      <w:r>
        <w:rPr>
          <w:spacing w:val="-1"/>
          <w:sz w:val="24"/>
          <w:szCs w:val="24"/>
        </w:rPr>
        <w:t>e</w:t>
      </w:r>
      <w:r>
        <w:rPr>
          <w:sz w:val="24"/>
          <w:szCs w:val="24"/>
        </w:rPr>
        <w:t>s</w:t>
      </w:r>
      <w:r>
        <w:rPr>
          <w:spacing w:val="-1"/>
          <w:sz w:val="24"/>
          <w:szCs w:val="24"/>
        </w:rPr>
        <w:t>a</w:t>
      </w:r>
      <w:r>
        <w:rPr>
          <w:sz w:val="24"/>
          <w:szCs w:val="24"/>
        </w:rPr>
        <w:t>i</w:t>
      </w:r>
      <w:r>
        <w:rPr>
          <w:spacing w:val="-2"/>
          <w:sz w:val="24"/>
          <w:szCs w:val="24"/>
        </w:rPr>
        <w:t>k</w:t>
      </w:r>
      <w:r>
        <w:rPr>
          <w:spacing w:val="1"/>
          <w:sz w:val="24"/>
          <w:szCs w:val="24"/>
        </w:rPr>
        <w:t>a</w:t>
      </w:r>
      <w:r>
        <w:rPr>
          <w:sz w:val="24"/>
          <w:szCs w:val="24"/>
        </w:rPr>
        <w:t>n.</w:t>
      </w:r>
    </w:p>
    <w:p w:rsidR="00D0784A" w:rsidRDefault="00257B40">
      <w:pPr>
        <w:spacing w:before="9"/>
        <w:ind w:left="1871"/>
        <w:rPr>
          <w:sz w:val="24"/>
          <w:szCs w:val="24"/>
        </w:rPr>
      </w:pPr>
      <w:r>
        <w:rPr>
          <w:sz w:val="24"/>
          <w:szCs w:val="24"/>
        </w:rPr>
        <w:t>3. K</w:t>
      </w:r>
      <w:r>
        <w:rPr>
          <w:spacing w:val="-1"/>
          <w:sz w:val="24"/>
          <w:szCs w:val="24"/>
        </w:rPr>
        <w:t>e</w:t>
      </w:r>
      <w:r>
        <w:rPr>
          <w:sz w:val="24"/>
          <w:szCs w:val="24"/>
        </w:rPr>
        <w:t>t</w:t>
      </w:r>
      <w:r>
        <w:rPr>
          <w:spacing w:val="-1"/>
          <w:sz w:val="24"/>
          <w:szCs w:val="24"/>
        </w:rPr>
        <w:t>e</w:t>
      </w:r>
      <w:r>
        <w:rPr>
          <w:sz w:val="24"/>
          <w:szCs w:val="24"/>
        </w:rPr>
        <w:t>p</w:t>
      </w:r>
      <w:r>
        <w:rPr>
          <w:spacing w:val="-1"/>
          <w:sz w:val="24"/>
          <w:szCs w:val="24"/>
        </w:rPr>
        <w:t>a</w:t>
      </w:r>
      <w:r>
        <w:rPr>
          <w:sz w:val="24"/>
          <w:szCs w:val="24"/>
        </w:rPr>
        <w:t>t</w:t>
      </w:r>
      <w:r>
        <w:rPr>
          <w:spacing w:val="-1"/>
          <w:sz w:val="24"/>
          <w:szCs w:val="24"/>
        </w:rPr>
        <w:t>a</w:t>
      </w:r>
      <w:r>
        <w:rPr>
          <w:sz w:val="24"/>
          <w:szCs w:val="24"/>
        </w:rPr>
        <w:t>n W</w:t>
      </w:r>
      <w:r>
        <w:rPr>
          <w:spacing w:val="-1"/>
          <w:sz w:val="24"/>
          <w:szCs w:val="24"/>
        </w:rPr>
        <w:t>a</w:t>
      </w:r>
      <w:r>
        <w:rPr>
          <w:sz w:val="24"/>
          <w:szCs w:val="24"/>
        </w:rPr>
        <w:t>ktu</w:t>
      </w:r>
    </w:p>
    <w:p w:rsidR="00D0784A" w:rsidRDefault="00D0784A">
      <w:pPr>
        <w:spacing w:before="10" w:line="120" w:lineRule="exact"/>
        <w:rPr>
          <w:sz w:val="12"/>
          <w:szCs w:val="12"/>
        </w:rPr>
      </w:pPr>
    </w:p>
    <w:p w:rsidR="00D0784A" w:rsidRDefault="00257B40">
      <w:pPr>
        <w:spacing w:line="360" w:lineRule="auto"/>
        <w:ind w:left="1871" w:right="1834"/>
        <w:rPr>
          <w:sz w:val="24"/>
          <w:szCs w:val="24"/>
        </w:rPr>
      </w:pPr>
      <w:r>
        <w:rPr>
          <w:sz w:val="24"/>
          <w:szCs w:val="24"/>
        </w:rPr>
        <w:t>Tin</w:t>
      </w:r>
      <w:r>
        <w:rPr>
          <w:spacing w:val="-2"/>
          <w:sz w:val="24"/>
          <w:szCs w:val="24"/>
        </w:rPr>
        <w:t>g</w:t>
      </w:r>
      <w:r>
        <w:rPr>
          <w:sz w:val="24"/>
          <w:szCs w:val="24"/>
        </w:rPr>
        <w:t>k</w:t>
      </w:r>
      <w:r>
        <w:rPr>
          <w:spacing w:val="-1"/>
          <w:sz w:val="24"/>
          <w:szCs w:val="24"/>
        </w:rPr>
        <w:t>a</w:t>
      </w:r>
      <w:r>
        <w:rPr>
          <w:sz w:val="24"/>
          <w:szCs w:val="24"/>
        </w:rPr>
        <w:t>t suatu</w:t>
      </w:r>
      <w:r>
        <w:rPr>
          <w:spacing w:val="1"/>
          <w:sz w:val="24"/>
          <w:szCs w:val="24"/>
        </w:rPr>
        <w:t xml:space="preserve"> </w:t>
      </w:r>
      <w:r>
        <w:rPr>
          <w:spacing w:val="-1"/>
          <w:sz w:val="24"/>
          <w:szCs w:val="24"/>
        </w:rPr>
        <w:t>a</w:t>
      </w:r>
      <w:r>
        <w:rPr>
          <w:sz w:val="24"/>
          <w:szCs w:val="24"/>
        </w:rPr>
        <w:t>ktivit</w:t>
      </w:r>
      <w:r>
        <w:rPr>
          <w:spacing w:val="-1"/>
          <w:sz w:val="24"/>
          <w:szCs w:val="24"/>
        </w:rPr>
        <w:t>a</w:t>
      </w:r>
      <w:r>
        <w:rPr>
          <w:sz w:val="24"/>
          <w:szCs w:val="24"/>
        </w:rPr>
        <w:t xml:space="preserve">s </w:t>
      </w:r>
      <w:r>
        <w:rPr>
          <w:spacing w:val="-5"/>
          <w:sz w:val="24"/>
          <w:szCs w:val="24"/>
        </w:rPr>
        <w:t>d</w:t>
      </w:r>
      <w:r>
        <w:rPr>
          <w:spacing w:val="-2"/>
          <w:sz w:val="24"/>
          <w:szCs w:val="24"/>
        </w:rPr>
        <w:t>i</w:t>
      </w:r>
      <w:r>
        <w:rPr>
          <w:sz w:val="24"/>
          <w:szCs w:val="24"/>
        </w:rPr>
        <w:t>s</w:t>
      </w:r>
      <w:r>
        <w:rPr>
          <w:spacing w:val="-1"/>
          <w:sz w:val="24"/>
          <w:szCs w:val="24"/>
        </w:rPr>
        <w:t>e</w:t>
      </w:r>
      <w:r>
        <w:rPr>
          <w:sz w:val="24"/>
          <w:szCs w:val="24"/>
        </w:rPr>
        <w:t>l</w:t>
      </w:r>
      <w:r>
        <w:rPr>
          <w:spacing w:val="-1"/>
          <w:sz w:val="24"/>
          <w:szCs w:val="24"/>
        </w:rPr>
        <w:t>e</w:t>
      </w:r>
      <w:r>
        <w:rPr>
          <w:sz w:val="24"/>
          <w:szCs w:val="24"/>
        </w:rPr>
        <w:t>s</w:t>
      </w:r>
      <w:r>
        <w:rPr>
          <w:spacing w:val="-1"/>
          <w:sz w:val="24"/>
          <w:szCs w:val="24"/>
        </w:rPr>
        <w:t>a</w:t>
      </w:r>
      <w:r>
        <w:rPr>
          <w:sz w:val="24"/>
          <w:szCs w:val="24"/>
        </w:rPr>
        <w:t>ik</w:t>
      </w:r>
      <w:r>
        <w:rPr>
          <w:spacing w:val="-1"/>
          <w:sz w:val="24"/>
          <w:szCs w:val="24"/>
        </w:rPr>
        <w:t>a</w:t>
      </w:r>
      <w:r>
        <w:rPr>
          <w:sz w:val="24"/>
          <w:szCs w:val="24"/>
        </w:rPr>
        <w:t>n p</w:t>
      </w:r>
      <w:r>
        <w:rPr>
          <w:spacing w:val="-1"/>
          <w:sz w:val="24"/>
          <w:szCs w:val="24"/>
        </w:rPr>
        <w:t>a</w:t>
      </w:r>
      <w:r>
        <w:rPr>
          <w:sz w:val="24"/>
          <w:szCs w:val="24"/>
        </w:rPr>
        <w:t>da</w:t>
      </w:r>
      <w:r>
        <w:rPr>
          <w:spacing w:val="-3"/>
          <w:sz w:val="24"/>
          <w:szCs w:val="24"/>
        </w:rPr>
        <w:t xml:space="preserve"> </w:t>
      </w:r>
      <w:r>
        <w:rPr>
          <w:spacing w:val="2"/>
          <w:sz w:val="24"/>
          <w:szCs w:val="24"/>
        </w:rPr>
        <w:t>w</w:t>
      </w:r>
      <w:r>
        <w:rPr>
          <w:spacing w:val="-1"/>
          <w:sz w:val="24"/>
          <w:szCs w:val="24"/>
        </w:rPr>
        <w:t>a</w:t>
      </w:r>
      <w:r>
        <w:rPr>
          <w:sz w:val="24"/>
          <w:szCs w:val="24"/>
        </w:rPr>
        <w:t xml:space="preserve">ktu </w:t>
      </w:r>
      <w:r>
        <w:rPr>
          <w:spacing w:val="-1"/>
          <w:sz w:val="24"/>
          <w:szCs w:val="24"/>
        </w:rPr>
        <w:t>a</w:t>
      </w:r>
      <w:r>
        <w:rPr>
          <w:sz w:val="24"/>
          <w:szCs w:val="24"/>
        </w:rPr>
        <w:t>w</w:t>
      </w:r>
      <w:r>
        <w:rPr>
          <w:spacing w:val="-1"/>
          <w:sz w:val="24"/>
          <w:szCs w:val="24"/>
        </w:rPr>
        <w:t>a</w:t>
      </w:r>
      <w:r>
        <w:rPr>
          <w:sz w:val="24"/>
          <w:szCs w:val="24"/>
        </w:rPr>
        <w:t>l</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diin</w:t>
      </w:r>
      <w:r>
        <w:rPr>
          <w:spacing w:val="-2"/>
          <w:sz w:val="24"/>
          <w:szCs w:val="24"/>
        </w:rPr>
        <w:t>g</w:t>
      </w:r>
      <w:r>
        <w:rPr>
          <w:sz w:val="24"/>
          <w:szCs w:val="24"/>
        </w:rPr>
        <w:t>ink</w:t>
      </w:r>
      <w:r>
        <w:rPr>
          <w:spacing w:val="-1"/>
          <w:sz w:val="24"/>
          <w:szCs w:val="24"/>
        </w:rPr>
        <w:t>a</w:t>
      </w:r>
      <w:r>
        <w:rPr>
          <w:sz w:val="24"/>
          <w:szCs w:val="24"/>
        </w:rPr>
        <w:t>n</w:t>
      </w:r>
      <w:r>
        <w:rPr>
          <w:spacing w:val="-2"/>
          <w:sz w:val="24"/>
          <w:szCs w:val="24"/>
        </w:rPr>
        <w:t xml:space="preserve"> </w:t>
      </w:r>
      <w:r>
        <w:rPr>
          <w:sz w:val="24"/>
          <w:szCs w:val="24"/>
        </w:rPr>
        <w:t>dili</w:t>
      </w:r>
      <w:r>
        <w:rPr>
          <w:spacing w:val="-2"/>
          <w:sz w:val="24"/>
          <w:szCs w:val="24"/>
        </w:rPr>
        <w:t>h</w:t>
      </w:r>
      <w:r>
        <w:rPr>
          <w:spacing w:val="-1"/>
          <w:sz w:val="24"/>
          <w:szCs w:val="24"/>
        </w:rPr>
        <w:t>a</w:t>
      </w:r>
      <w:r>
        <w:rPr>
          <w:sz w:val="24"/>
          <w:szCs w:val="24"/>
        </w:rPr>
        <w:t>t d</w:t>
      </w:r>
      <w:r>
        <w:rPr>
          <w:spacing w:val="-1"/>
          <w:sz w:val="24"/>
          <w:szCs w:val="24"/>
        </w:rPr>
        <w:t>a</w:t>
      </w:r>
      <w:r>
        <w:rPr>
          <w:sz w:val="24"/>
          <w:szCs w:val="24"/>
        </w:rPr>
        <w:t>ri sudut</w:t>
      </w:r>
      <w:r>
        <w:rPr>
          <w:spacing w:val="-2"/>
          <w:sz w:val="24"/>
          <w:szCs w:val="24"/>
        </w:rPr>
        <w:t xml:space="preserve"> </w:t>
      </w:r>
      <w:r>
        <w:rPr>
          <w:sz w:val="24"/>
          <w:szCs w:val="24"/>
        </w:rPr>
        <w:t>ko</w:t>
      </w:r>
      <w:r>
        <w:rPr>
          <w:spacing w:val="1"/>
          <w:sz w:val="24"/>
          <w:szCs w:val="24"/>
        </w:rPr>
        <w:t>o</w:t>
      </w:r>
      <w:r>
        <w:rPr>
          <w:spacing w:val="-3"/>
          <w:sz w:val="24"/>
          <w:szCs w:val="24"/>
        </w:rPr>
        <w:t>r</w:t>
      </w:r>
      <w:r>
        <w:rPr>
          <w:sz w:val="24"/>
          <w:szCs w:val="24"/>
        </w:rPr>
        <w:t>din</w:t>
      </w:r>
      <w:r>
        <w:rPr>
          <w:spacing w:val="-1"/>
          <w:sz w:val="24"/>
          <w:szCs w:val="24"/>
        </w:rPr>
        <w:t>a</w:t>
      </w:r>
      <w:r>
        <w:rPr>
          <w:sz w:val="24"/>
          <w:szCs w:val="24"/>
        </w:rPr>
        <w:t xml:space="preserve">si </w:t>
      </w:r>
      <w:r>
        <w:rPr>
          <w:spacing w:val="1"/>
          <w:sz w:val="24"/>
          <w:szCs w:val="24"/>
        </w:rPr>
        <w:t>d</w:t>
      </w:r>
      <w:r>
        <w:rPr>
          <w:spacing w:val="-3"/>
          <w:sz w:val="24"/>
          <w:szCs w:val="24"/>
        </w:rPr>
        <w:t>e</w:t>
      </w:r>
      <w:r>
        <w:rPr>
          <w:sz w:val="24"/>
          <w:szCs w:val="24"/>
        </w:rPr>
        <w:t>n</w:t>
      </w:r>
      <w:r>
        <w:rPr>
          <w:spacing w:val="-2"/>
          <w:sz w:val="24"/>
          <w:szCs w:val="24"/>
        </w:rPr>
        <w:t>g</w:t>
      </w:r>
      <w:r>
        <w:rPr>
          <w:spacing w:val="-1"/>
          <w:sz w:val="24"/>
          <w:szCs w:val="24"/>
        </w:rPr>
        <w:t>a</w:t>
      </w:r>
      <w:r>
        <w:rPr>
          <w:sz w:val="24"/>
          <w:szCs w:val="24"/>
        </w:rPr>
        <w:t xml:space="preserve">n </w:t>
      </w:r>
      <w:r>
        <w:rPr>
          <w:spacing w:val="2"/>
          <w:sz w:val="24"/>
          <w:szCs w:val="24"/>
        </w:rPr>
        <w:t>h</w:t>
      </w:r>
      <w:r>
        <w:rPr>
          <w:spacing w:val="-1"/>
          <w:sz w:val="24"/>
          <w:szCs w:val="24"/>
        </w:rPr>
        <w:t>a</w:t>
      </w:r>
      <w:r>
        <w:rPr>
          <w:sz w:val="24"/>
          <w:szCs w:val="24"/>
        </w:rPr>
        <w:t>sil</w:t>
      </w:r>
      <w:r>
        <w:rPr>
          <w:spacing w:val="-1"/>
          <w:sz w:val="24"/>
          <w:szCs w:val="24"/>
        </w:rPr>
        <w:t xml:space="preserve"> </w:t>
      </w:r>
      <w:r>
        <w:rPr>
          <w:sz w:val="24"/>
          <w:szCs w:val="24"/>
        </w:rPr>
        <w:t>ou</w:t>
      </w:r>
      <w:r>
        <w:rPr>
          <w:spacing w:val="1"/>
          <w:sz w:val="24"/>
          <w:szCs w:val="24"/>
        </w:rPr>
        <w:t>t</w:t>
      </w:r>
      <w:r>
        <w:rPr>
          <w:sz w:val="24"/>
          <w:szCs w:val="24"/>
        </w:rPr>
        <w:t>put</w:t>
      </w:r>
      <w:r>
        <w:rPr>
          <w:spacing w:val="-2"/>
          <w:sz w:val="24"/>
          <w:szCs w:val="24"/>
        </w:rPr>
        <w:t xml:space="preserve"> </w:t>
      </w:r>
      <w:r>
        <w:rPr>
          <w:sz w:val="24"/>
          <w:szCs w:val="24"/>
        </w:rPr>
        <w:t>s</w:t>
      </w:r>
      <w:r>
        <w:rPr>
          <w:spacing w:val="-1"/>
          <w:sz w:val="24"/>
          <w:szCs w:val="24"/>
        </w:rPr>
        <w:t>er</w:t>
      </w:r>
      <w:r>
        <w:rPr>
          <w:sz w:val="24"/>
          <w:szCs w:val="24"/>
        </w:rPr>
        <w:t>ta</w:t>
      </w:r>
      <w:r>
        <w:rPr>
          <w:spacing w:val="-1"/>
          <w:sz w:val="24"/>
          <w:szCs w:val="24"/>
        </w:rPr>
        <w:t xml:space="preserve"> </w:t>
      </w:r>
      <w:r>
        <w:rPr>
          <w:spacing w:val="-2"/>
          <w:sz w:val="24"/>
          <w:szCs w:val="24"/>
        </w:rPr>
        <w:t>m</w:t>
      </w:r>
      <w:r>
        <w:rPr>
          <w:spacing w:val="-1"/>
          <w:sz w:val="24"/>
          <w:szCs w:val="24"/>
        </w:rPr>
        <w:t>e</w:t>
      </w:r>
      <w:r>
        <w:rPr>
          <w:spacing w:val="-4"/>
          <w:sz w:val="24"/>
          <w:szCs w:val="24"/>
        </w:rPr>
        <w:t>m</w:t>
      </w:r>
      <w:r>
        <w:rPr>
          <w:spacing w:val="-1"/>
          <w:sz w:val="24"/>
          <w:szCs w:val="24"/>
        </w:rPr>
        <w:t>a</w:t>
      </w:r>
      <w:r>
        <w:rPr>
          <w:sz w:val="24"/>
          <w:szCs w:val="24"/>
        </w:rPr>
        <w:t>ksi</w:t>
      </w:r>
      <w:r>
        <w:rPr>
          <w:spacing w:val="-2"/>
          <w:sz w:val="24"/>
          <w:szCs w:val="24"/>
        </w:rPr>
        <w:t>m</w:t>
      </w:r>
      <w:r>
        <w:rPr>
          <w:spacing w:val="-1"/>
          <w:sz w:val="24"/>
          <w:szCs w:val="24"/>
        </w:rPr>
        <w:t>a</w:t>
      </w:r>
      <w:r>
        <w:rPr>
          <w:sz w:val="24"/>
          <w:szCs w:val="24"/>
        </w:rPr>
        <w:t>lk</w:t>
      </w:r>
      <w:r>
        <w:rPr>
          <w:spacing w:val="-1"/>
          <w:sz w:val="24"/>
          <w:szCs w:val="24"/>
        </w:rPr>
        <w:t>a</w:t>
      </w:r>
      <w:r>
        <w:rPr>
          <w:sz w:val="24"/>
          <w:szCs w:val="24"/>
        </w:rPr>
        <w:t>n</w:t>
      </w:r>
      <w:r>
        <w:rPr>
          <w:spacing w:val="1"/>
          <w:sz w:val="24"/>
          <w:szCs w:val="24"/>
        </w:rPr>
        <w:t xml:space="preserve"> </w:t>
      </w:r>
      <w:r>
        <w:rPr>
          <w:sz w:val="24"/>
          <w:szCs w:val="24"/>
        </w:rPr>
        <w:t>w</w:t>
      </w:r>
      <w:r>
        <w:rPr>
          <w:spacing w:val="-1"/>
          <w:sz w:val="24"/>
          <w:szCs w:val="24"/>
        </w:rPr>
        <w:t>a</w:t>
      </w:r>
      <w:r>
        <w:rPr>
          <w:sz w:val="24"/>
          <w:szCs w:val="24"/>
        </w:rPr>
        <w:t>ktu</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w:t>
      </w:r>
      <w:r>
        <w:rPr>
          <w:spacing w:val="-1"/>
          <w:sz w:val="24"/>
          <w:szCs w:val="24"/>
        </w:rPr>
        <w:t>e</w:t>
      </w:r>
      <w:r>
        <w:rPr>
          <w:sz w:val="24"/>
          <w:szCs w:val="24"/>
        </w:rPr>
        <w:t>s</w:t>
      </w:r>
      <w:r>
        <w:rPr>
          <w:spacing w:val="-1"/>
          <w:sz w:val="24"/>
          <w:szCs w:val="24"/>
        </w:rPr>
        <w:t>e</w:t>
      </w:r>
      <w:r>
        <w:rPr>
          <w:sz w:val="24"/>
          <w:szCs w:val="24"/>
        </w:rPr>
        <w:t>dia</w:t>
      </w:r>
      <w:r>
        <w:rPr>
          <w:spacing w:val="-1"/>
          <w:sz w:val="24"/>
          <w:szCs w:val="24"/>
        </w:rPr>
        <w:t xml:space="preserve"> </w:t>
      </w:r>
      <w:r>
        <w:rPr>
          <w:sz w:val="24"/>
          <w:szCs w:val="24"/>
        </w:rPr>
        <w:t>untuk</w:t>
      </w:r>
      <w:r>
        <w:rPr>
          <w:spacing w:val="1"/>
          <w:sz w:val="24"/>
          <w:szCs w:val="24"/>
        </w:rPr>
        <w:t xml:space="preserve"> </w:t>
      </w:r>
      <w:r>
        <w:rPr>
          <w:spacing w:val="-1"/>
          <w:sz w:val="24"/>
          <w:szCs w:val="24"/>
        </w:rPr>
        <w:t>a</w:t>
      </w:r>
      <w:r>
        <w:rPr>
          <w:sz w:val="24"/>
          <w:szCs w:val="24"/>
        </w:rPr>
        <w:t>ktiv</w:t>
      </w:r>
      <w:r>
        <w:rPr>
          <w:spacing w:val="-2"/>
          <w:sz w:val="24"/>
          <w:szCs w:val="24"/>
        </w:rPr>
        <w:t>i</w:t>
      </w:r>
      <w:r>
        <w:rPr>
          <w:sz w:val="24"/>
          <w:szCs w:val="24"/>
        </w:rPr>
        <w:t>t</w:t>
      </w:r>
      <w:r>
        <w:rPr>
          <w:spacing w:val="-1"/>
          <w:sz w:val="24"/>
          <w:szCs w:val="24"/>
        </w:rPr>
        <w:t>a</w:t>
      </w:r>
      <w:r>
        <w:rPr>
          <w:sz w:val="24"/>
          <w:szCs w:val="24"/>
        </w:rPr>
        <w:t>s</w:t>
      </w:r>
      <w:r>
        <w:rPr>
          <w:spacing w:val="3"/>
          <w:sz w:val="24"/>
          <w:szCs w:val="24"/>
        </w:rPr>
        <w:t xml:space="preserve"> </w:t>
      </w:r>
      <w:r>
        <w:rPr>
          <w:spacing w:val="-10"/>
          <w:sz w:val="24"/>
          <w:szCs w:val="24"/>
        </w:rPr>
        <w:t>y</w:t>
      </w:r>
      <w:r>
        <w:rPr>
          <w:spacing w:val="1"/>
          <w:sz w:val="24"/>
          <w:szCs w:val="24"/>
        </w:rPr>
        <w:t>a</w:t>
      </w:r>
      <w:r>
        <w:rPr>
          <w:sz w:val="24"/>
          <w:szCs w:val="24"/>
        </w:rPr>
        <w:t>ng</w:t>
      </w:r>
      <w:r>
        <w:rPr>
          <w:spacing w:val="-2"/>
          <w:sz w:val="24"/>
          <w:szCs w:val="24"/>
        </w:rPr>
        <w:t xml:space="preserve"> </w:t>
      </w:r>
      <w:r>
        <w:rPr>
          <w:spacing w:val="1"/>
          <w:sz w:val="24"/>
          <w:szCs w:val="24"/>
        </w:rPr>
        <w:t>l</w:t>
      </w:r>
      <w:r>
        <w:rPr>
          <w:spacing w:val="-1"/>
          <w:sz w:val="24"/>
          <w:szCs w:val="24"/>
        </w:rPr>
        <w:t>a</w:t>
      </w:r>
      <w:r>
        <w:rPr>
          <w:sz w:val="24"/>
          <w:szCs w:val="24"/>
        </w:rPr>
        <w:t>in.</w:t>
      </w:r>
    </w:p>
    <w:p w:rsidR="00D0784A" w:rsidRDefault="00257B40">
      <w:pPr>
        <w:spacing w:before="6"/>
        <w:ind w:left="1871"/>
        <w:rPr>
          <w:sz w:val="24"/>
          <w:szCs w:val="24"/>
        </w:rPr>
      </w:pPr>
      <w:r>
        <w:rPr>
          <w:sz w:val="24"/>
          <w:szCs w:val="24"/>
        </w:rPr>
        <w:t>4.</w:t>
      </w:r>
      <w:r>
        <w:rPr>
          <w:spacing w:val="2"/>
          <w:sz w:val="24"/>
          <w:szCs w:val="24"/>
        </w:rPr>
        <w:t xml:space="preserve"> </w:t>
      </w:r>
      <w:r>
        <w:rPr>
          <w:sz w:val="24"/>
          <w:szCs w:val="24"/>
        </w:rPr>
        <w:t>E</w:t>
      </w:r>
      <w:r>
        <w:rPr>
          <w:spacing w:val="-3"/>
          <w:sz w:val="24"/>
          <w:szCs w:val="24"/>
        </w:rPr>
        <w:t>f</w:t>
      </w:r>
      <w:r>
        <w:rPr>
          <w:spacing w:val="-1"/>
          <w:sz w:val="24"/>
          <w:szCs w:val="24"/>
        </w:rPr>
        <w:t>e</w:t>
      </w:r>
      <w:r>
        <w:rPr>
          <w:sz w:val="24"/>
          <w:szCs w:val="24"/>
        </w:rPr>
        <w:t>kti</w:t>
      </w:r>
      <w:r>
        <w:rPr>
          <w:spacing w:val="-2"/>
          <w:sz w:val="24"/>
          <w:szCs w:val="24"/>
        </w:rPr>
        <w:t>v</w:t>
      </w:r>
      <w:r>
        <w:rPr>
          <w:sz w:val="24"/>
          <w:szCs w:val="24"/>
        </w:rPr>
        <w:t>it</w:t>
      </w:r>
      <w:r>
        <w:rPr>
          <w:spacing w:val="-1"/>
          <w:sz w:val="24"/>
          <w:szCs w:val="24"/>
        </w:rPr>
        <w:t>a</w:t>
      </w:r>
      <w:r>
        <w:rPr>
          <w:sz w:val="24"/>
          <w:szCs w:val="24"/>
        </w:rPr>
        <w:t>s.</w:t>
      </w:r>
    </w:p>
    <w:p w:rsidR="00D0784A" w:rsidRDefault="00D0784A">
      <w:pPr>
        <w:spacing w:before="10" w:line="120" w:lineRule="exact"/>
        <w:rPr>
          <w:sz w:val="12"/>
          <w:szCs w:val="12"/>
        </w:rPr>
      </w:pPr>
    </w:p>
    <w:p w:rsidR="00D0784A" w:rsidRDefault="00257B40">
      <w:pPr>
        <w:spacing w:line="360" w:lineRule="auto"/>
        <w:ind w:left="1871" w:right="1636"/>
        <w:rPr>
          <w:sz w:val="24"/>
          <w:szCs w:val="24"/>
        </w:rPr>
        <w:sectPr w:rsidR="00D0784A">
          <w:footerReference w:type="default" r:id="rId34"/>
          <w:pgSz w:w="11940" w:h="16860"/>
          <w:pgMar w:top="2400" w:right="420" w:bottom="280" w:left="400" w:header="855" w:footer="1324" w:gutter="0"/>
          <w:pgNumType w:start="25"/>
          <w:cols w:space="720"/>
        </w:sectPr>
      </w:pPr>
      <w:r>
        <w:rPr>
          <w:sz w:val="24"/>
          <w:szCs w:val="24"/>
        </w:rPr>
        <w:t>Tin</w:t>
      </w:r>
      <w:r>
        <w:rPr>
          <w:spacing w:val="-2"/>
          <w:sz w:val="24"/>
          <w:szCs w:val="24"/>
        </w:rPr>
        <w:t>g</w:t>
      </w:r>
      <w:r>
        <w:rPr>
          <w:sz w:val="24"/>
          <w:szCs w:val="24"/>
        </w:rPr>
        <w:t>k</w:t>
      </w:r>
      <w:r>
        <w:rPr>
          <w:spacing w:val="-1"/>
          <w:sz w:val="24"/>
          <w:szCs w:val="24"/>
        </w:rPr>
        <w:t>a</w:t>
      </w:r>
      <w:r>
        <w:rPr>
          <w:sz w:val="24"/>
          <w:szCs w:val="24"/>
        </w:rPr>
        <w:t>t pe</w:t>
      </w:r>
      <w:r>
        <w:rPr>
          <w:spacing w:val="2"/>
          <w:sz w:val="24"/>
          <w:szCs w:val="24"/>
        </w:rPr>
        <w:t>n</w:t>
      </w:r>
      <w:r>
        <w:rPr>
          <w:sz w:val="24"/>
          <w:szCs w:val="24"/>
        </w:rPr>
        <w:t>g</w:t>
      </w:r>
      <w:r>
        <w:rPr>
          <w:spacing w:val="-2"/>
          <w:sz w:val="24"/>
          <w:szCs w:val="24"/>
        </w:rPr>
        <w:t>g</w:t>
      </w:r>
      <w:r>
        <w:rPr>
          <w:sz w:val="24"/>
          <w:szCs w:val="24"/>
        </w:rPr>
        <w:t>una</w:t>
      </w:r>
      <w:r>
        <w:rPr>
          <w:spacing w:val="-3"/>
          <w:sz w:val="24"/>
          <w:szCs w:val="24"/>
        </w:rPr>
        <w:t xml:space="preserve"> </w:t>
      </w:r>
      <w:r>
        <w:rPr>
          <w:sz w:val="24"/>
          <w:szCs w:val="24"/>
        </w:rPr>
        <w:t>su</w:t>
      </w:r>
      <w:r>
        <w:rPr>
          <w:spacing w:val="-2"/>
          <w:sz w:val="24"/>
          <w:szCs w:val="24"/>
        </w:rPr>
        <w:t>m</w:t>
      </w:r>
      <w:r>
        <w:rPr>
          <w:sz w:val="24"/>
          <w:szCs w:val="24"/>
        </w:rPr>
        <w:t>b</w:t>
      </w:r>
      <w:r>
        <w:rPr>
          <w:spacing w:val="1"/>
          <w:sz w:val="24"/>
          <w:szCs w:val="24"/>
        </w:rPr>
        <w:t>e</w:t>
      </w:r>
      <w:r>
        <w:rPr>
          <w:sz w:val="24"/>
          <w:szCs w:val="24"/>
        </w:rPr>
        <w:t>r d</w:t>
      </w:r>
      <w:r>
        <w:rPr>
          <w:spacing w:val="3"/>
          <w:sz w:val="24"/>
          <w:szCs w:val="24"/>
        </w:rPr>
        <w:t>a</w:t>
      </w:r>
      <w:r>
        <w:rPr>
          <w:spacing w:val="-5"/>
          <w:sz w:val="24"/>
          <w:szCs w:val="24"/>
        </w:rPr>
        <w:t>y</w:t>
      </w:r>
      <w:r>
        <w:rPr>
          <w:sz w:val="24"/>
          <w:szCs w:val="24"/>
        </w:rPr>
        <w:t>a o</w:t>
      </w:r>
      <w:r>
        <w:rPr>
          <w:spacing w:val="1"/>
          <w:sz w:val="24"/>
          <w:szCs w:val="24"/>
        </w:rPr>
        <w:t>r</w:t>
      </w:r>
      <w:r>
        <w:rPr>
          <w:spacing w:val="-2"/>
          <w:sz w:val="24"/>
          <w:szCs w:val="24"/>
        </w:rPr>
        <w:t>g</w:t>
      </w:r>
      <w:r>
        <w:rPr>
          <w:spacing w:val="-1"/>
          <w:sz w:val="24"/>
          <w:szCs w:val="24"/>
        </w:rPr>
        <w:t>a</w:t>
      </w:r>
      <w:r>
        <w:rPr>
          <w:sz w:val="24"/>
          <w:szCs w:val="24"/>
        </w:rPr>
        <w:t>n</w:t>
      </w:r>
      <w:r>
        <w:rPr>
          <w:spacing w:val="1"/>
          <w:sz w:val="24"/>
          <w:szCs w:val="24"/>
        </w:rPr>
        <w:t>i</w:t>
      </w:r>
      <w:r>
        <w:rPr>
          <w:sz w:val="24"/>
          <w:szCs w:val="24"/>
        </w:rPr>
        <w:t>s</w:t>
      </w:r>
      <w:r>
        <w:rPr>
          <w:spacing w:val="-1"/>
          <w:sz w:val="24"/>
          <w:szCs w:val="24"/>
        </w:rPr>
        <w:t>a</w:t>
      </w:r>
      <w:r>
        <w:rPr>
          <w:sz w:val="24"/>
          <w:szCs w:val="24"/>
        </w:rPr>
        <w:t>si</w:t>
      </w:r>
      <w:r>
        <w:rPr>
          <w:spacing w:val="-2"/>
          <w:sz w:val="24"/>
          <w:szCs w:val="24"/>
        </w:rPr>
        <w:t xml:space="preserve"> </w:t>
      </w:r>
      <w:r>
        <w:rPr>
          <w:sz w:val="24"/>
          <w:szCs w:val="24"/>
        </w:rPr>
        <w:t>d</w:t>
      </w:r>
      <w:r>
        <w:rPr>
          <w:spacing w:val="-1"/>
          <w:sz w:val="24"/>
          <w:szCs w:val="24"/>
        </w:rPr>
        <w:t>e</w:t>
      </w:r>
      <w:r>
        <w:rPr>
          <w:spacing w:val="2"/>
          <w:sz w:val="24"/>
          <w:szCs w:val="24"/>
        </w:rPr>
        <w:t>n</w:t>
      </w:r>
      <w:r>
        <w:rPr>
          <w:sz w:val="24"/>
          <w:szCs w:val="24"/>
        </w:rPr>
        <w:t>g</w:t>
      </w:r>
      <w:r>
        <w:rPr>
          <w:spacing w:val="-6"/>
          <w:sz w:val="24"/>
          <w:szCs w:val="24"/>
        </w:rPr>
        <w:t>a</w:t>
      </w:r>
      <w:r>
        <w:rPr>
          <w:sz w:val="24"/>
          <w:szCs w:val="24"/>
        </w:rPr>
        <w:t>n</w:t>
      </w:r>
      <w:r>
        <w:rPr>
          <w:spacing w:val="2"/>
          <w:sz w:val="24"/>
          <w:szCs w:val="24"/>
        </w:rPr>
        <w:t xml:space="preserve"> </w:t>
      </w:r>
      <w:r>
        <w:rPr>
          <w:spacing w:val="-2"/>
          <w:sz w:val="24"/>
          <w:szCs w:val="24"/>
        </w:rPr>
        <w:t>m</w:t>
      </w:r>
      <w:r>
        <w:rPr>
          <w:spacing w:val="-1"/>
          <w:sz w:val="24"/>
          <w:szCs w:val="24"/>
        </w:rPr>
        <w:t>a</w:t>
      </w:r>
      <w:r>
        <w:rPr>
          <w:sz w:val="24"/>
          <w:szCs w:val="24"/>
        </w:rPr>
        <w:t xml:space="preserve">ksud </w:t>
      </w:r>
      <w:r>
        <w:rPr>
          <w:spacing w:val="-2"/>
          <w:sz w:val="24"/>
          <w:szCs w:val="24"/>
        </w:rPr>
        <w:t>m</w:t>
      </w:r>
      <w:r>
        <w:rPr>
          <w:spacing w:val="-1"/>
          <w:sz w:val="24"/>
          <w:szCs w:val="24"/>
        </w:rPr>
        <w:t>e</w:t>
      </w:r>
      <w:r>
        <w:rPr>
          <w:spacing w:val="1"/>
          <w:sz w:val="24"/>
          <w:szCs w:val="24"/>
        </w:rPr>
        <w:t>n</w:t>
      </w:r>
      <w:r>
        <w:rPr>
          <w:spacing w:val="-1"/>
          <w:sz w:val="24"/>
          <w:szCs w:val="24"/>
        </w:rPr>
        <w:t>a</w:t>
      </w:r>
      <w:r>
        <w:rPr>
          <w:sz w:val="24"/>
          <w:szCs w:val="24"/>
        </w:rPr>
        <w:t>ikk</w:t>
      </w:r>
      <w:r>
        <w:rPr>
          <w:spacing w:val="-1"/>
          <w:sz w:val="24"/>
          <w:szCs w:val="24"/>
        </w:rPr>
        <w:t>a</w:t>
      </w:r>
      <w:r>
        <w:rPr>
          <w:sz w:val="24"/>
          <w:szCs w:val="24"/>
        </w:rPr>
        <w:t>n k</w:t>
      </w:r>
      <w:r>
        <w:rPr>
          <w:spacing w:val="-1"/>
          <w:sz w:val="24"/>
          <w:szCs w:val="24"/>
        </w:rPr>
        <w:t>e</w:t>
      </w:r>
      <w:r>
        <w:rPr>
          <w:sz w:val="24"/>
          <w:szCs w:val="24"/>
        </w:rPr>
        <w:t>untun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at</w:t>
      </w:r>
      <w:r>
        <w:rPr>
          <w:spacing w:val="-1"/>
          <w:sz w:val="24"/>
          <w:szCs w:val="24"/>
        </w:rPr>
        <w:t>a</w:t>
      </w:r>
      <w:r>
        <w:rPr>
          <w:sz w:val="24"/>
          <w:szCs w:val="24"/>
        </w:rPr>
        <w:t xml:space="preserve">u </w:t>
      </w:r>
      <w:r>
        <w:rPr>
          <w:spacing w:val="-2"/>
          <w:sz w:val="24"/>
          <w:szCs w:val="24"/>
        </w:rPr>
        <w:t>m</w:t>
      </w:r>
      <w:r>
        <w:rPr>
          <w:spacing w:val="-1"/>
          <w:sz w:val="24"/>
          <w:szCs w:val="24"/>
        </w:rPr>
        <w:t>e</w:t>
      </w:r>
      <w:r>
        <w:rPr>
          <w:sz w:val="24"/>
          <w:szCs w:val="24"/>
        </w:rPr>
        <w:t>n</w:t>
      </w:r>
      <w:r>
        <w:rPr>
          <w:spacing w:val="-2"/>
          <w:sz w:val="24"/>
          <w:szCs w:val="24"/>
        </w:rPr>
        <w:t>g</w:t>
      </w:r>
      <w:r>
        <w:rPr>
          <w:sz w:val="24"/>
          <w:szCs w:val="24"/>
        </w:rPr>
        <w:t>u</w:t>
      </w:r>
      <w:r>
        <w:rPr>
          <w:spacing w:val="-1"/>
          <w:sz w:val="24"/>
          <w:szCs w:val="24"/>
        </w:rPr>
        <w:t>ra</w:t>
      </w:r>
      <w:r>
        <w:rPr>
          <w:sz w:val="24"/>
          <w:szCs w:val="24"/>
        </w:rPr>
        <w:t>n</w:t>
      </w:r>
      <w:r>
        <w:rPr>
          <w:spacing w:val="-2"/>
          <w:sz w:val="24"/>
          <w:szCs w:val="24"/>
        </w:rPr>
        <w:t>g</w:t>
      </w:r>
      <w:r>
        <w:rPr>
          <w:sz w:val="24"/>
          <w:szCs w:val="24"/>
        </w:rPr>
        <w:t xml:space="preserve">i </w:t>
      </w:r>
      <w:r>
        <w:rPr>
          <w:spacing w:val="3"/>
          <w:sz w:val="24"/>
          <w:szCs w:val="24"/>
        </w:rPr>
        <w:t>k</w:t>
      </w:r>
      <w:r>
        <w:rPr>
          <w:spacing w:val="-1"/>
          <w:sz w:val="24"/>
          <w:szCs w:val="24"/>
        </w:rPr>
        <w:t>e</w:t>
      </w:r>
      <w:r>
        <w:rPr>
          <w:sz w:val="24"/>
          <w:szCs w:val="24"/>
        </w:rPr>
        <w:t>r</w:t>
      </w:r>
      <w:r>
        <w:rPr>
          <w:spacing w:val="1"/>
          <w:sz w:val="24"/>
          <w:szCs w:val="24"/>
        </w:rPr>
        <w:t>u</w:t>
      </w:r>
      <w:r>
        <w:rPr>
          <w:spacing w:val="-2"/>
          <w:sz w:val="24"/>
          <w:szCs w:val="24"/>
        </w:rPr>
        <w:t>g</w:t>
      </w:r>
      <w:r>
        <w:rPr>
          <w:sz w:val="24"/>
          <w:szCs w:val="24"/>
        </w:rPr>
        <w:t>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ri s</w:t>
      </w:r>
      <w:r>
        <w:rPr>
          <w:spacing w:val="-1"/>
          <w:sz w:val="24"/>
          <w:szCs w:val="24"/>
        </w:rPr>
        <w:t>e</w:t>
      </w:r>
      <w:r>
        <w:rPr>
          <w:sz w:val="24"/>
          <w:szCs w:val="24"/>
        </w:rPr>
        <w:t>ti</w:t>
      </w:r>
      <w:r>
        <w:rPr>
          <w:spacing w:val="-1"/>
          <w:sz w:val="24"/>
          <w:szCs w:val="24"/>
        </w:rPr>
        <w:t>a</w:t>
      </w:r>
      <w:r>
        <w:rPr>
          <w:sz w:val="24"/>
          <w:szCs w:val="24"/>
        </w:rPr>
        <w:t>p</w:t>
      </w:r>
      <w:r>
        <w:rPr>
          <w:spacing w:val="-2"/>
          <w:sz w:val="24"/>
          <w:szCs w:val="24"/>
        </w:rPr>
        <w:t xml:space="preserve"> </w:t>
      </w:r>
      <w:r>
        <w:rPr>
          <w:sz w:val="24"/>
          <w:szCs w:val="24"/>
        </w:rPr>
        <w:t>unit dal</w:t>
      </w:r>
      <w:r>
        <w:rPr>
          <w:spacing w:val="-1"/>
          <w:sz w:val="24"/>
          <w:szCs w:val="24"/>
        </w:rPr>
        <w:t>a</w:t>
      </w:r>
      <w:r>
        <w:rPr>
          <w:sz w:val="24"/>
          <w:szCs w:val="24"/>
        </w:rPr>
        <w:t>m</w:t>
      </w:r>
      <w:r>
        <w:rPr>
          <w:spacing w:val="-2"/>
          <w:sz w:val="24"/>
          <w:szCs w:val="24"/>
        </w:rPr>
        <w:t xml:space="preserve"> </w:t>
      </w:r>
      <w:r>
        <w:rPr>
          <w:sz w:val="24"/>
          <w:szCs w:val="24"/>
        </w:rPr>
        <w:t>p</w:t>
      </w:r>
      <w:r>
        <w:rPr>
          <w:spacing w:val="-1"/>
          <w:sz w:val="24"/>
          <w:szCs w:val="24"/>
        </w:rPr>
        <w:t>e</w:t>
      </w:r>
      <w:r>
        <w:rPr>
          <w:sz w:val="24"/>
          <w:szCs w:val="24"/>
        </w:rPr>
        <w:t>n</w:t>
      </w:r>
      <w:r>
        <w:rPr>
          <w:spacing w:val="-2"/>
          <w:sz w:val="24"/>
          <w:szCs w:val="24"/>
        </w:rPr>
        <w:t>gg</w:t>
      </w:r>
      <w:r>
        <w:rPr>
          <w:sz w:val="24"/>
          <w:szCs w:val="24"/>
        </w:rPr>
        <w:t>u</w:t>
      </w:r>
      <w:r>
        <w:rPr>
          <w:spacing w:val="2"/>
          <w:sz w:val="24"/>
          <w:szCs w:val="24"/>
        </w:rPr>
        <w:t>n</w:t>
      </w:r>
      <w:r>
        <w:rPr>
          <w:sz w:val="24"/>
          <w:szCs w:val="24"/>
        </w:rPr>
        <w:t>a</w:t>
      </w:r>
      <w:r>
        <w:rPr>
          <w:spacing w:val="-3"/>
          <w:sz w:val="24"/>
          <w:szCs w:val="24"/>
        </w:rPr>
        <w:t xml:space="preserve"> </w:t>
      </w:r>
      <w:r>
        <w:rPr>
          <w:sz w:val="24"/>
          <w:szCs w:val="24"/>
        </w:rPr>
        <w:t>su</w:t>
      </w:r>
      <w:r>
        <w:rPr>
          <w:spacing w:val="-2"/>
          <w:sz w:val="24"/>
          <w:szCs w:val="24"/>
        </w:rPr>
        <w:t>m</w:t>
      </w:r>
      <w:r>
        <w:rPr>
          <w:sz w:val="24"/>
          <w:szCs w:val="24"/>
        </w:rPr>
        <w:t>b</w:t>
      </w:r>
      <w:r>
        <w:rPr>
          <w:spacing w:val="-1"/>
          <w:sz w:val="24"/>
          <w:szCs w:val="24"/>
        </w:rPr>
        <w:t>e</w:t>
      </w:r>
      <w:r>
        <w:rPr>
          <w:sz w:val="24"/>
          <w:szCs w:val="24"/>
        </w:rPr>
        <w:t>r d</w:t>
      </w:r>
      <w:r>
        <w:rPr>
          <w:spacing w:val="1"/>
          <w:sz w:val="24"/>
          <w:szCs w:val="24"/>
        </w:rPr>
        <w:t>a</w:t>
      </w:r>
      <w:r>
        <w:rPr>
          <w:spacing w:val="-5"/>
          <w:sz w:val="24"/>
          <w:szCs w:val="24"/>
        </w:rPr>
        <w:t>y</w:t>
      </w:r>
      <w:r>
        <w:rPr>
          <w:spacing w:val="-1"/>
          <w:sz w:val="24"/>
          <w:szCs w:val="24"/>
        </w:rPr>
        <w:t>a</w:t>
      </w:r>
      <w:r>
        <w:rPr>
          <w:sz w:val="24"/>
          <w:szCs w:val="24"/>
        </w:rPr>
        <w:t>.</w:t>
      </w:r>
    </w:p>
    <w:p w:rsidR="00D0784A" w:rsidRDefault="00D0784A">
      <w:pPr>
        <w:spacing w:before="10" w:line="200" w:lineRule="exact"/>
      </w:pPr>
    </w:p>
    <w:p w:rsidR="00D0784A" w:rsidRDefault="00257B40">
      <w:pPr>
        <w:spacing w:before="29"/>
        <w:ind w:left="1871"/>
        <w:rPr>
          <w:sz w:val="24"/>
          <w:szCs w:val="24"/>
        </w:rPr>
      </w:pPr>
      <w:r>
        <w:rPr>
          <w:sz w:val="24"/>
          <w:szCs w:val="24"/>
        </w:rPr>
        <w:t>5. K</w:t>
      </w:r>
      <w:r>
        <w:rPr>
          <w:spacing w:val="-1"/>
          <w:sz w:val="24"/>
          <w:szCs w:val="24"/>
        </w:rPr>
        <w:t>e</w:t>
      </w:r>
      <w:r>
        <w:rPr>
          <w:spacing w:val="-4"/>
          <w:sz w:val="24"/>
          <w:szCs w:val="24"/>
        </w:rPr>
        <w:t>m</w:t>
      </w:r>
      <w:r>
        <w:rPr>
          <w:spacing w:val="-1"/>
          <w:sz w:val="24"/>
          <w:szCs w:val="24"/>
        </w:rPr>
        <w:t>a</w:t>
      </w:r>
      <w:r>
        <w:rPr>
          <w:sz w:val="24"/>
          <w:szCs w:val="24"/>
        </w:rPr>
        <w:t>ndi</w:t>
      </w:r>
      <w:r>
        <w:rPr>
          <w:spacing w:val="-1"/>
          <w:sz w:val="24"/>
          <w:szCs w:val="24"/>
        </w:rPr>
        <w:t>r</w:t>
      </w:r>
      <w:r>
        <w:rPr>
          <w:sz w:val="24"/>
          <w:szCs w:val="24"/>
        </w:rPr>
        <w:t>i</w:t>
      </w:r>
      <w:r>
        <w:rPr>
          <w:spacing w:val="-1"/>
          <w:sz w:val="24"/>
          <w:szCs w:val="24"/>
        </w:rPr>
        <w:t>a</w:t>
      </w:r>
      <w:r>
        <w:rPr>
          <w:sz w:val="24"/>
          <w:szCs w:val="24"/>
        </w:rPr>
        <w:t>n.</w:t>
      </w:r>
    </w:p>
    <w:p w:rsidR="00D0784A" w:rsidRDefault="00D0784A">
      <w:pPr>
        <w:spacing w:before="7" w:line="120" w:lineRule="exact"/>
        <w:rPr>
          <w:sz w:val="12"/>
          <w:szCs w:val="12"/>
        </w:rPr>
      </w:pPr>
    </w:p>
    <w:p w:rsidR="00D0784A" w:rsidRDefault="00257B40">
      <w:pPr>
        <w:spacing w:line="360" w:lineRule="auto"/>
        <w:ind w:left="1871" w:right="1772"/>
        <w:rPr>
          <w:sz w:val="24"/>
          <w:szCs w:val="24"/>
        </w:rPr>
      </w:pPr>
      <w:r>
        <w:rPr>
          <w:sz w:val="24"/>
          <w:szCs w:val="24"/>
        </w:rPr>
        <w:t>Tin</w:t>
      </w:r>
      <w:r>
        <w:rPr>
          <w:spacing w:val="-2"/>
          <w:sz w:val="24"/>
          <w:szCs w:val="24"/>
        </w:rPr>
        <w:t>g</w:t>
      </w:r>
      <w:r>
        <w:rPr>
          <w:sz w:val="24"/>
          <w:szCs w:val="24"/>
        </w:rPr>
        <w:t>k</w:t>
      </w:r>
      <w:r>
        <w:rPr>
          <w:spacing w:val="-1"/>
          <w:sz w:val="24"/>
          <w:szCs w:val="24"/>
        </w:rPr>
        <w:t>a</w:t>
      </w:r>
      <w:r>
        <w:rPr>
          <w:sz w:val="24"/>
          <w:szCs w:val="24"/>
        </w:rPr>
        <w:t>t di</w:t>
      </w:r>
      <w:r>
        <w:rPr>
          <w:spacing w:val="-2"/>
          <w:sz w:val="24"/>
          <w:szCs w:val="24"/>
        </w:rPr>
        <w:t>m</w:t>
      </w:r>
      <w:r>
        <w:rPr>
          <w:spacing w:val="-1"/>
          <w:sz w:val="24"/>
          <w:szCs w:val="24"/>
        </w:rPr>
        <w:t>a</w:t>
      </w:r>
      <w:r>
        <w:rPr>
          <w:sz w:val="24"/>
          <w:szCs w:val="24"/>
        </w:rPr>
        <w:t>na</w:t>
      </w:r>
      <w:r>
        <w:rPr>
          <w:spacing w:val="-1"/>
          <w:sz w:val="24"/>
          <w:szCs w:val="24"/>
        </w:rPr>
        <w:t xml:space="preserve"> </w:t>
      </w:r>
      <w:r>
        <w:rPr>
          <w:sz w:val="24"/>
          <w:szCs w:val="24"/>
        </w:rPr>
        <w:t>s</w:t>
      </w:r>
      <w:r>
        <w:rPr>
          <w:spacing w:val="-1"/>
          <w:sz w:val="24"/>
          <w:szCs w:val="24"/>
        </w:rPr>
        <w:t>e</w:t>
      </w:r>
      <w:r>
        <w:rPr>
          <w:sz w:val="24"/>
          <w:szCs w:val="24"/>
        </w:rPr>
        <w:t>or</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k</w:t>
      </w:r>
      <w:r>
        <w:rPr>
          <w:spacing w:val="-1"/>
          <w:sz w:val="24"/>
          <w:szCs w:val="24"/>
        </w:rPr>
        <w:t>a</w:t>
      </w:r>
      <w:r>
        <w:rPr>
          <w:spacing w:val="4"/>
          <w:sz w:val="24"/>
          <w:szCs w:val="24"/>
        </w:rPr>
        <w:t>r</w:t>
      </w:r>
      <w:r>
        <w:rPr>
          <w:spacing w:val="-5"/>
          <w:sz w:val="24"/>
          <w:szCs w:val="24"/>
        </w:rPr>
        <w:t>y</w:t>
      </w:r>
      <w:r>
        <w:rPr>
          <w:spacing w:val="-1"/>
          <w:sz w:val="24"/>
          <w:szCs w:val="24"/>
        </w:rPr>
        <w:t>a</w:t>
      </w:r>
      <w:r>
        <w:rPr>
          <w:sz w:val="24"/>
          <w:szCs w:val="24"/>
        </w:rPr>
        <w:t>w</w:t>
      </w:r>
      <w:r>
        <w:rPr>
          <w:spacing w:val="-1"/>
          <w:sz w:val="24"/>
          <w:szCs w:val="24"/>
        </w:rPr>
        <w:t>a</w:t>
      </w:r>
      <w:r>
        <w:rPr>
          <w:sz w:val="24"/>
          <w:szCs w:val="24"/>
        </w:rPr>
        <w:t>n</w:t>
      </w:r>
      <w:r>
        <w:rPr>
          <w:spacing w:val="-2"/>
          <w:sz w:val="24"/>
          <w:szCs w:val="24"/>
        </w:rPr>
        <w:t xml:space="preserve"> </w:t>
      </w:r>
      <w:r>
        <w:rPr>
          <w:spacing w:val="2"/>
          <w:sz w:val="24"/>
          <w:szCs w:val="24"/>
        </w:rPr>
        <w:t>d</w:t>
      </w:r>
      <w:r>
        <w:rPr>
          <w:spacing w:val="-1"/>
          <w:sz w:val="24"/>
          <w:szCs w:val="24"/>
        </w:rPr>
        <w:t>a</w:t>
      </w:r>
      <w:r>
        <w:rPr>
          <w:spacing w:val="1"/>
          <w:sz w:val="24"/>
          <w:szCs w:val="24"/>
        </w:rPr>
        <w:t>p</w:t>
      </w:r>
      <w:r>
        <w:rPr>
          <w:spacing w:val="-1"/>
          <w:sz w:val="24"/>
          <w:szCs w:val="24"/>
        </w:rPr>
        <w:t>a</w:t>
      </w:r>
      <w:r>
        <w:rPr>
          <w:sz w:val="24"/>
          <w:szCs w:val="24"/>
        </w:rPr>
        <w:t xml:space="preserve">t </w:t>
      </w:r>
      <w:r>
        <w:rPr>
          <w:spacing w:val="-2"/>
          <w:sz w:val="24"/>
          <w:szCs w:val="24"/>
        </w:rPr>
        <w:t>m</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 xml:space="preserve">n </w:t>
      </w:r>
      <w:r>
        <w:rPr>
          <w:spacing w:val="-3"/>
          <w:sz w:val="24"/>
          <w:szCs w:val="24"/>
        </w:rPr>
        <w:t>f</w:t>
      </w:r>
      <w:r>
        <w:rPr>
          <w:sz w:val="24"/>
          <w:szCs w:val="24"/>
        </w:rPr>
        <w:t>u</w:t>
      </w:r>
      <w:r>
        <w:rPr>
          <w:spacing w:val="2"/>
          <w:sz w:val="24"/>
          <w:szCs w:val="24"/>
        </w:rPr>
        <w:t>n</w:t>
      </w:r>
      <w:r>
        <w:rPr>
          <w:spacing w:val="-2"/>
          <w:sz w:val="24"/>
          <w:szCs w:val="24"/>
        </w:rPr>
        <w:t>g</w:t>
      </w:r>
      <w:r>
        <w:rPr>
          <w:sz w:val="24"/>
          <w:szCs w:val="24"/>
        </w:rPr>
        <w:t>si kerj</w:t>
      </w:r>
      <w:r>
        <w:rPr>
          <w:spacing w:val="-1"/>
          <w:sz w:val="24"/>
          <w:szCs w:val="24"/>
        </w:rPr>
        <w:t>a</w:t>
      </w:r>
      <w:r>
        <w:rPr>
          <w:spacing w:val="5"/>
          <w:sz w:val="24"/>
          <w:szCs w:val="24"/>
        </w:rPr>
        <w:t>n</w:t>
      </w:r>
      <w:r>
        <w:rPr>
          <w:spacing w:val="-5"/>
          <w:sz w:val="24"/>
          <w:szCs w:val="24"/>
        </w:rPr>
        <w:t>y</w:t>
      </w:r>
      <w:r>
        <w:rPr>
          <w:sz w:val="24"/>
          <w:szCs w:val="24"/>
        </w:rPr>
        <w:t>a</w:t>
      </w:r>
      <w:r>
        <w:rPr>
          <w:spacing w:val="-1"/>
          <w:sz w:val="24"/>
          <w:szCs w:val="24"/>
        </w:rPr>
        <w:t xml:space="preserve"> </w:t>
      </w:r>
      <w:r>
        <w:rPr>
          <w:sz w:val="24"/>
          <w:szCs w:val="24"/>
        </w:rPr>
        <w:t>t</w:t>
      </w:r>
      <w:r>
        <w:rPr>
          <w:spacing w:val="-1"/>
          <w:sz w:val="24"/>
          <w:szCs w:val="24"/>
        </w:rPr>
        <w:t>a</w:t>
      </w:r>
      <w:r>
        <w:rPr>
          <w:sz w:val="24"/>
          <w:szCs w:val="24"/>
        </w:rPr>
        <w:t xml:space="preserve">npa </w:t>
      </w:r>
      <w:r>
        <w:rPr>
          <w:spacing w:val="-2"/>
          <w:sz w:val="24"/>
          <w:szCs w:val="24"/>
        </w:rPr>
        <w:t>m</w:t>
      </w:r>
      <w:r>
        <w:rPr>
          <w:spacing w:val="-1"/>
          <w:sz w:val="24"/>
          <w:szCs w:val="24"/>
        </w:rPr>
        <w:t>e</w:t>
      </w:r>
      <w:r>
        <w:rPr>
          <w:sz w:val="24"/>
          <w:szCs w:val="24"/>
        </w:rPr>
        <w:t>mi</w:t>
      </w:r>
      <w:r>
        <w:rPr>
          <w:spacing w:val="-2"/>
          <w:sz w:val="24"/>
          <w:szCs w:val="24"/>
        </w:rPr>
        <w:t>n</w:t>
      </w:r>
      <w:r>
        <w:rPr>
          <w:sz w:val="24"/>
          <w:szCs w:val="24"/>
        </w:rPr>
        <w:t>ta</w:t>
      </w:r>
      <w:r>
        <w:rPr>
          <w:spacing w:val="-1"/>
          <w:sz w:val="24"/>
          <w:szCs w:val="24"/>
        </w:rPr>
        <w:t xml:space="preserve"> </w:t>
      </w:r>
      <w:r>
        <w:rPr>
          <w:sz w:val="24"/>
          <w:szCs w:val="24"/>
        </w:rPr>
        <w:t>b</w:t>
      </w:r>
      <w:r>
        <w:rPr>
          <w:spacing w:val="-1"/>
          <w:sz w:val="24"/>
          <w:szCs w:val="24"/>
        </w:rPr>
        <w:t>a</w:t>
      </w:r>
      <w:r>
        <w:rPr>
          <w:sz w:val="24"/>
          <w:szCs w:val="24"/>
        </w:rPr>
        <w:t>n</w:t>
      </w:r>
      <w:r>
        <w:rPr>
          <w:spacing w:val="1"/>
          <w:sz w:val="24"/>
          <w:szCs w:val="24"/>
        </w:rPr>
        <w:t>t</w:t>
      </w:r>
      <w:r>
        <w:rPr>
          <w:sz w:val="24"/>
          <w:szCs w:val="24"/>
        </w:rPr>
        <w:t>u</w:t>
      </w:r>
      <w:r>
        <w:rPr>
          <w:spacing w:val="-1"/>
          <w:sz w:val="24"/>
          <w:szCs w:val="24"/>
        </w:rPr>
        <w:t>a</w:t>
      </w:r>
      <w:r>
        <w:rPr>
          <w:sz w:val="24"/>
          <w:szCs w:val="24"/>
        </w:rPr>
        <w:t>n,</w:t>
      </w:r>
      <w:r>
        <w:rPr>
          <w:spacing w:val="2"/>
          <w:sz w:val="24"/>
          <w:szCs w:val="24"/>
        </w:rPr>
        <w:t xml:space="preserve"> </w:t>
      </w:r>
      <w:r>
        <w:rPr>
          <w:sz w:val="24"/>
          <w:szCs w:val="24"/>
        </w:rPr>
        <w:t>bi</w:t>
      </w:r>
      <w:r>
        <w:rPr>
          <w:spacing w:val="-2"/>
          <w:sz w:val="24"/>
          <w:szCs w:val="24"/>
        </w:rPr>
        <w:t>mb</w:t>
      </w:r>
      <w:r>
        <w:rPr>
          <w:sz w:val="24"/>
          <w:szCs w:val="24"/>
        </w:rPr>
        <w:t>i</w:t>
      </w:r>
      <w:r>
        <w:rPr>
          <w:spacing w:val="-2"/>
          <w:sz w:val="24"/>
          <w:szCs w:val="24"/>
        </w:rPr>
        <w:t>ng</w:t>
      </w:r>
      <w:r>
        <w:rPr>
          <w:spacing w:val="-1"/>
          <w:sz w:val="24"/>
          <w:szCs w:val="24"/>
        </w:rPr>
        <w:t>a</w:t>
      </w:r>
      <w:r>
        <w:rPr>
          <w:sz w:val="24"/>
          <w:szCs w:val="24"/>
        </w:rPr>
        <w:t xml:space="preserve">n </w:t>
      </w:r>
      <w:r>
        <w:rPr>
          <w:spacing w:val="2"/>
          <w:sz w:val="24"/>
          <w:szCs w:val="24"/>
        </w:rPr>
        <w:t>d</w:t>
      </w:r>
      <w:r>
        <w:rPr>
          <w:spacing w:val="-1"/>
          <w:sz w:val="24"/>
          <w:szCs w:val="24"/>
        </w:rPr>
        <w:t>a</w:t>
      </w:r>
      <w:r>
        <w:rPr>
          <w:sz w:val="24"/>
          <w:szCs w:val="24"/>
        </w:rPr>
        <w:t>ri</w:t>
      </w:r>
      <w:r>
        <w:rPr>
          <w:spacing w:val="-2"/>
          <w:sz w:val="24"/>
          <w:szCs w:val="24"/>
        </w:rPr>
        <w:t xml:space="preserve"> </w:t>
      </w:r>
      <w:r>
        <w:rPr>
          <w:sz w:val="24"/>
          <w:szCs w:val="24"/>
        </w:rPr>
        <w:t>p</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w</w:t>
      </w:r>
      <w:r>
        <w:rPr>
          <w:spacing w:val="-3"/>
          <w:sz w:val="24"/>
          <w:szCs w:val="24"/>
        </w:rPr>
        <w:t>a</w:t>
      </w:r>
      <w:r>
        <w:rPr>
          <w:sz w:val="24"/>
          <w:szCs w:val="24"/>
        </w:rPr>
        <w:t>s</w:t>
      </w:r>
      <w:r>
        <w:rPr>
          <w:spacing w:val="3"/>
          <w:sz w:val="24"/>
          <w:szCs w:val="24"/>
        </w:rPr>
        <w:t xml:space="preserve"> </w:t>
      </w:r>
      <w:r>
        <w:rPr>
          <w:spacing w:val="-1"/>
          <w:sz w:val="24"/>
          <w:szCs w:val="24"/>
        </w:rPr>
        <w:t>a</w:t>
      </w:r>
      <w:r>
        <w:rPr>
          <w:sz w:val="24"/>
          <w:szCs w:val="24"/>
        </w:rPr>
        <w:t>t</w:t>
      </w:r>
      <w:r>
        <w:rPr>
          <w:spacing w:val="-1"/>
          <w:sz w:val="24"/>
          <w:szCs w:val="24"/>
        </w:rPr>
        <w:t>a</w:t>
      </w:r>
      <w:r>
        <w:rPr>
          <w:sz w:val="24"/>
          <w:szCs w:val="24"/>
        </w:rPr>
        <w:t xml:space="preserve">u </w:t>
      </w:r>
      <w:r>
        <w:rPr>
          <w:spacing w:val="-2"/>
          <w:sz w:val="24"/>
          <w:szCs w:val="24"/>
        </w:rPr>
        <w:t>m</w:t>
      </w:r>
      <w:r>
        <w:rPr>
          <w:spacing w:val="-1"/>
          <w:sz w:val="24"/>
          <w:szCs w:val="24"/>
        </w:rPr>
        <w:t>e</w:t>
      </w:r>
      <w:r>
        <w:rPr>
          <w:spacing w:val="-2"/>
          <w:sz w:val="24"/>
          <w:szCs w:val="24"/>
        </w:rPr>
        <w:t>m</w:t>
      </w:r>
      <w:r>
        <w:rPr>
          <w:sz w:val="24"/>
          <w:szCs w:val="24"/>
        </w:rPr>
        <w:t>inta</w:t>
      </w:r>
      <w:r>
        <w:rPr>
          <w:spacing w:val="-1"/>
          <w:sz w:val="24"/>
          <w:szCs w:val="24"/>
        </w:rPr>
        <w:t xml:space="preserve"> </w:t>
      </w:r>
      <w:r>
        <w:rPr>
          <w:sz w:val="24"/>
          <w:szCs w:val="24"/>
        </w:rPr>
        <w:t>turut c</w:t>
      </w:r>
      <w:r>
        <w:rPr>
          <w:spacing w:val="-1"/>
          <w:sz w:val="24"/>
          <w:szCs w:val="24"/>
        </w:rPr>
        <w:t>a</w:t>
      </w:r>
      <w:r>
        <w:rPr>
          <w:spacing w:val="-2"/>
          <w:sz w:val="24"/>
          <w:szCs w:val="24"/>
        </w:rPr>
        <w:t>m</w:t>
      </w:r>
      <w:r>
        <w:rPr>
          <w:sz w:val="24"/>
          <w:szCs w:val="24"/>
        </w:rPr>
        <w:t>pu</w:t>
      </w:r>
      <w:r>
        <w:rPr>
          <w:spacing w:val="-1"/>
          <w:sz w:val="24"/>
          <w:szCs w:val="24"/>
        </w:rPr>
        <w:t>r</w:t>
      </w:r>
      <w:r>
        <w:rPr>
          <w:spacing w:val="5"/>
          <w:sz w:val="24"/>
          <w:szCs w:val="24"/>
        </w:rPr>
        <w:t>n</w:t>
      </w:r>
      <w:r>
        <w:rPr>
          <w:spacing w:val="-5"/>
          <w:sz w:val="24"/>
          <w:szCs w:val="24"/>
        </w:rPr>
        <w:t>y</w:t>
      </w:r>
      <w:r>
        <w:rPr>
          <w:sz w:val="24"/>
          <w:szCs w:val="24"/>
        </w:rPr>
        <w:t>a p</w:t>
      </w:r>
      <w:r>
        <w:rPr>
          <w:spacing w:val="-1"/>
          <w:sz w:val="24"/>
          <w:szCs w:val="24"/>
        </w:rPr>
        <w:t>e</w:t>
      </w:r>
      <w:r>
        <w:rPr>
          <w:sz w:val="24"/>
          <w:szCs w:val="24"/>
        </w:rPr>
        <w:t>n</w:t>
      </w:r>
      <w:r>
        <w:rPr>
          <w:spacing w:val="-2"/>
          <w:sz w:val="24"/>
          <w:szCs w:val="24"/>
        </w:rPr>
        <w:t>g</w:t>
      </w:r>
      <w:r>
        <w:rPr>
          <w:spacing w:val="1"/>
          <w:sz w:val="24"/>
          <w:szCs w:val="24"/>
        </w:rPr>
        <w:t>a</w:t>
      </w:r>
      <w:r>
        <w:rPr>
          <w:sz w:val="24"/>
          <w:szCs w:val="24"/>
        </w:rPr>
        <w:t>w</w:t>
      </w:r>
      <w:r>
        <w:rPr>
          <w:spacing w:val="-1"/>
          <w:sz w:val="24"/>
          <w:szCs w:val="24"/>
        </w:rPr>
        <w:t>a</w:t>
      </w:r>
      <w:r>
        <w:rPr>
          <w:sz w:val="24"/>
          <w:szCs w:val="24"/>
        </w:rPr>
        <w:t xml:space="preserve">s </w:t>
      </w:r>
      <w:r>
        <w:rPr>
          <w:spacing w:val="-2"/>
          <w:sz w:val="24"/>
          <w:szCs w:val="24"/>
        </w:rPr>
        <w:t>g</w:t>
      </w:r>
      <w:r>
        <w:rPr>
          <w:sz w:val="24"/>
          <w:szCs w:val="24"/>
        </w:rPr>
        <w:t>u</w:t>
      </w:r>
      <w:r>
        <w:rPr>
          <w:spacing w:val="2"/>
          <w:sz w:val="24"/>
          <w:szCs w:val="24"/>
        </w:rPr>
        <w:t>n</w:t>
      </w:r>
      <w:r>
        <w:rPr>
          <w:sz w:val="24"/>
          <w:szCs w:val="24"/>
        </w:rPr>
        <w:t>a</w:t>
      </w:r>
      <w:r>
        <w:rPr>
          <w:spacing w:val="-3"/>
          <w:sz w:val="24"/>
          <w:szCs w:val="24"/>
        </w:rPr>
        <w:t xml:space="preserve"> </w:t>
      </w:r>
      <w:r>
        <w:rPr>
          <w:spacing w:val="-2"/>
          <w:sz w:val="24"/>
          <w:szCs w:val="24"/>
        </w:rPr>
        <w:t>m</w:t>
      </w:r>
      <w:r>
        <w:rPr>
          <w:spacing w:val="-1"/>
          <w:sz w:val="24"/>
          <w:szCs w:val="24"/>
        </w:rPr>
        <w:t>e</w:t>
      </w:r>
      <w:r>
        <w:rPr>
          <w:spacing w:val="2"/>
          <w:sz w:val="24"/>
          <w:szCs w:val="24"/>
        </w:rPr>
        <w:t>n</w:t>
      </w:r>
      <w:r>
        <w:rPr>
          <w:spacing w:val="-2"/>
          <w:sz w:val="24"/>
          <w:szCs w:val="24"/>
        </w:rPr>
        <w:t>g</w:t>
      </w:r>
      <w:r>
        <w:rPr>
          <w:sz w:val="24"/>
          <w:szCs w:val="24"/>
        </w:rPr>
        <w:t>hind</w:t>
      </w:r>
      <w:r>
        <w:rPr>
          <w:spacing w:val="-1"/>
          <w:sz w:val="24"/>
          <w:szCs w:val="24"/>
        </w:rPr>
        <w:t>a</w:t>
      </w:r>
      <w:r>
        <w:rPr>
          <w:sz w:val="24"/>
          <w:szCs w:val="24"/>
        </w:rPr>
        <w:t>ri h</w:t>
      </w:r>
      <w:r>
        <w:rPr>
          <w:spacing w:val="-1"/>
          <w:sz w:val="24"/>
          <w:szCs w:val="24"/>
        </w:rPr>
        <w:t>a</w:t>
      </w:r>
      <w:r>
        <w:rPr>
          <w:sz w:val="24"/>
          <w:szCs w:val="24"/>
        </w:rPr>
        <w:t>sil</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pacing w:val="-2"/>
          <w:sz w:val="24"/>
          <w:szCs w:val="24"/>
        </w:rPr>
        <w:t>m</w:t>
      </w:r>
      <w:r>
        <w:rPr>
          <w:spacing w:val="-1"/>
          <w:sz w:val="24"/>
          <w:szCs w:val="24"/>
        </w:rPr>
        <w:t>e</w:t>
      </w:r>
      <w:r>
        <w:rPr>
          <w:sz w:val="24"/>
          <w:szCs w:val="24"/>
        </w:rPr>
        <w:t>r</w:t>
      </w:r>
      <w:r>
        <w:rPr>
          <w:spacing w:val="1"/>
          <w:sz w:val="24"/>
          <w:szCs w:val="24"/>
        </w:rPr>
        <w:t>u</w:t>
      </w:r>
      <w:r>
        <w:rPr>
          <w:spacing w:val="-2"/>
          <w:sz w:val="24"/>
          <w:szCs w:val="24"/>
        </w:rPr>
        <w:t>g</w:t>
      </w:r>
      <w:r>
        <w:rPr>
          <w:sz w:val="24"/>
          <w:szCs w:val="24"/>
        </w:rPr>
        <w:t>ik</w:t>
      </w:r>
      <w:r>
        <w:rPr>
          <w:spacing w:val="1"/>
          <w:sz w:val="24"/>
          <w:szCs w:val="24"/>
        </w:rPr>
        <w:t>a</w:t>
      </w:r>
      <w:r>
        <w:rPr>
          <w:sz w:val="24"/>
          <w:szCs w:val="24"/>
        </w:rPr>
        <w:t>n.</w:t>
      </w:r>
    </w:p>
    <w:p w:rsidR="00D0784A" w:rsidRDefault="00257B40">
      <w:pPr>
        <w:spacing w:before="11"/>
        <w:ind w:left="1871"/>
        <w:rPr>
          <w:sz w:val="24"/>
          <w:szCs w:val="24"/>
        </w:rPr>
      </w:pPr>
      <w:r>
        <w:rPr>
          <w:sz w:val="24"/>
          <w:szCs w:val="24"/>
        </w:rPr>
        <w:t>6. Ko</w:t>
      </w:r>
      <w:r>
        <w:rPr>
          <w:spacing w:val="-2"/>
          <w:sz w:val="24"/>
          <w:szCs w:val="24"/>
        </w:rPr>
        <w:t>m</w:t>
      </w:r>
      <w:r>
        <w:rPr>
          <w:sz w:val="24"/>
          <w:szCs w:val="24"/>
        </w:rPr>
        <w:t>it</w:t>
      </w:r>
      <w:r>
        <w:rPr>
          <w:spacing w:val="-2"/>
          <w:sz w:val="24"/>
          <w:szCs w:val="24"/>
        </w:rPr>
        <w:t>m</w:t>
      </w:r>
      <w:r>
        <w:rPr>
          <w:spacing w:val="-1"/>
          <w:sz w:val="24"/>
          <w:szCs w:val="24"/>
        </w:rPr>
        <w:t>e</w:t>
      </w:r>
      <w:r>
        <w:rPr>
          <w:sz w:val="24"/>
          <w:szCs w:val="24"/>
        </w:rPr>
        <w:t>n</w:t>
      </w:r>
      <w:r>
        <w:rPr>
          <w:spacing w:val="1"/>
          <w:sz w:val="24"/>
          <w:szCs w:val="24"/>
        </w:rPr>
        <w:t xml:space="preserve"> </w:t>
      </w:r>
      <w:r>
        <w:rPr>
          <w:sz w:val="24"/>
          <w:szCs w:val="24"/>
        </w:rPr>
        <w:t>K</w:t>
      </w:r>
      <w:r>
        <w:rPr>
          <w:spacing w:val="-1"/>
          <w:sz w:val="24"/>
          <w:szCs w:val="24"/>
        </w:rPr>
        <w:t>er</w:t>
      </w:r>
      <w:r>
        <w:rPr>
          <w:sz w:val="24"/>
          <w:szCs w:val="24"/>
        </w:rPr>
        <w:t>ja</w:t>
      </w:r>
    </w:p>
    <w:p w:rsidR="00D0784A" w:rsidRDefault="00D0784A">
      <w:pPr>
        <w:spacing w:line="120" w:lineRule="exact"/>
        <w:rPr>
          <w:sz w:val="13"/>
          <w:szCs w:val="13"/>
        </w:rPr>
      </w:pPr>
    </w:p>
    <w:p w:rsidR="00D0784A" w:rsidRDefault="00257B40">
      <w:pPr>
        <w:spacing w:line="359" w:lineRule="auto"/>
        <w:ind w:left="1871" w:right="2047"/>
        <w:rPr>
          <w:sz w:val="24"/>
          <w:szCs w:val="24"/>
        </w:rPr>
      </w:pPr>
      <w:r>
        <w:rPr>
          <w:sz w:val="24"/>
          <w:szCs w:val="24"/>
        </w:rPr>
        <w:t>Tin</w:t>
      </w:r>
      <w:r>
        <w:rPr>
          <w:spacing w:val="-2"/>
          <w:sz w:val="24"/>
          <w:szCs w:val="24"/>
        </w:rPr>
        <w:t>g</w:t>
      </w:r>
      <w:r>
        <w:rPr>
          <w:sz w:val="24"/>
          <w:szCs w:val="24"/>
        </w:rPr>
        <w:t>k</w:t>
      </w:r>
      <w:r>
        <w:rPr>
          <w:spacing w:val="-1"/>
          <w:sz w:val="24"/>
          <w:szCs w:val="24"/>
        </w:rPr>
        <w:t>a</w:t>
      </w:r>
      <w:r>
        <w:rPr>
          <w:sz w:val="24"/>
          <w:szCs w:val="24"/>
        </w:rPr>
        <w:t>t di</w:t>
      </w:r>
      <w:r>
        <w:rPr>
          <w:spacing w:val="-2"/>
          <w:sz w:val="24"/>
          <w:szCs w:val="24"/>
        </w:rPr>
        <w:t>m</w:t>
      </w:r>
      <w:r>
        <w:rPr>
          <w:spacing w:val="-1"/>
          <w:sz w:val="24"/>
          <w:szCs w:val="24"/>
        </w:rPr>
        <w:t>a</w:t>
      </w:r>
      <w:r>
        <w:rPr>
          <w:sz w:val="24"/>
          <w:szCs w:val="24"/>
        </w:rPr>
        <w:t>na</w:t>
      </w:r>
      <w:r>
        <w:rPr>
          <w:spacing w:val="-1"/>
          <w:sz w:val="24"/>
          <w:szCs w:val="24"/>
        </w:rPr>
        <w:t xml:space="preserve"> </w:t>
      </w:r>
      <w:r>
        <w:rPr>
          <w:sz w:val="24"/>
          <w:szCs w:val="24"/>
        </w:rPr>
        <w:t>k</w:t>
      </w:r>
      <w:r>
        <w:rPr>
          <w:spacing w:val="-1"/>
          <w:sz w:val="24"/>
          <w:szCs w:val="24"/>
        </w:rPr>
        <w:t>a</w:t>
      </w:r>
      <w:r>
        <w:rPr>
          <w:spacing w:val="4"/>
          <w:sz w:val="24"/>
          <w:szCs w:val="24"/>
        </w:rPr>
        <w:t>r</w:t>
      </w:r>
      <w:r>
        <w:rPr>
          <w:spacing w:val="-4"/>
          <w:sz w:val="24"/>
          <w:szCs w:val="24"/>
        </w:rPr>
        <w:t>y</w:t>
      </w:r>
      <w:r>
        <w:rPr>
          <w:spacing w:val="-1"/>
          <w:sz w:val="24"/>
          <w:szCs w:val="24"/>
        </w:rPr>
        <w:t>a</w:t>
      </w:r>
      <w:r>
        <w:rPr>
          <w:sz w:val="24"/>
          <w:szCs w:val="24"/>
        </w:rPr>
        <w:t>w</w:t>
      </w:r>
      <w:r>
        <w:rPr>
          <w:spacing w:val="1"/>
          <w:sz w:val="24"/>
          <w:szCs w:val="24"/>
        </w:rPr>
        <w:t>a</w:t>
      </w:r>
      <w:r>
        <w:rPr>
          <w:sz w:val="24"/>
          <w:szCs w:val="24"/>
        </w:rPr>
        <w:t xml:space="preserve">n </w:t>
      </w:r>
      <w:r>
        <w:rPr>
          <w:spacing w:val="-2"/>
          <w:sz w:val="24"/>
          <w:szCs w:val="24"/>
        </w:rPr>
        <w:t>m</w:t>
      </w:r>
      <w:r>
        <w:rPr>
          <w:spacing w:val="-1"/>
          <w:sz w:val="24"/>
          <w:szCs w:val="24"/>
        </w:rPr>
        <w:t>e</w:t>
      </w:r>
      <w:r>
        <w:rPr>
          <w:spacing w:val="-2"/>
          <w:sz w:val="24"/>
          <w:szCs w:val="24"/>
        </w:rPr>
        <w:t>m</w:t>
      </w:r>
      <w:r>
        <w:rPr>
          <w:sz w:val="24"/>
          <w:szCs w:val="24"/>
        </w:rPr>
        <w:t>pu</w:t>
      </w:r>
      <w:r>
        <w:rPr>
          <w:spacing w:val="2"/>
          <w:sz w:val="24"/>
          <w:szCs w:val="24"/>
        </w:rPr>
        <w:t>n</w:t>
      </w:r>
      <w:r>
        <w:rPr>
          <w:spacing w:val="-5"/>
          <w:sz w:val="24"/>
          <w:szCs w:val="24"/>
        </w:rPr>
        <w:t>y</w:t>
      </w:r>
      <w:r>
        <w:rPr>
          <w:spacing w:val="-1"/>
          <w:sz w:val="24"/>
          <w:szCs w:val="24"/>
        </w:rPr>
        <w:t>a</w:t>
      </w:r>
      <w:r>
        <w:rPr>
          <w:sz w:val="24"/>
          <w:szCs w:val="24"/>
        </w:rPr>
        <w:t>i k</w:t>
      </w:r>
      <w:r>
        <w:rPr>
          <w:spacing w:val="1"/>
          <w:sz w:val="24"/>
          <w:szCs w:val="24"/>
        </w:rPr>
        <w:t>o</w:t>
      </w:r>
      <w:r>
        <w:rPr>
          <w:spacing w:val="-2"/>
          <w:sz w:val="24"/>
          <w:szCs w:val="24"/>
        </w:rPr>
        <w:t>m</w:t>
      </w:r>
      <w:r>
        <w:rPr>
          <w:sz w:val="24"/>
          <w:szCs w:val="24"/>
        </w:rPr>
        <w:t>it</w:t>
      </w:r>
      <w:r>
        <w:rPr>
          <w:spacing w:val="-2"/>
          <w:sz w:val="24"/>
          <w:szCs w:val="24"/>
        </w:rPr>
        <w:t>m</w:t>
      </w:r>
      <w:r>
        <w:rPr>
          <w:spacing w:val="-1"/>
          <w:sz w:val="24"/>
          <w:szCs w:val="24"/>
        </w:rPr>
        <w:t>e</w:t>
      </w:r>
      <w:r>
        <w:rPr>
          <w:sz w:val="24"/>
          <w:szCs w:val="24"/>
        </w:rPr>
        <w:t>n k</w:t>
      </w:r>
      <w:r>
        <w:rPr>
          <w:spacing w:val="-1"/>
          <w:sz w:val="24"/>
          <w:szCs w:val="24"/>
        </w:rPr>
        <w:t>er</w:t>
      </w:r>
      <w:r>
        <w:rPr>
          <w:sz w:val="24"/>
          <w:szCs w:val="24"/>
        </w:rPr>
        <w:t>ja</w:t>
      </w:r>
      <w:r>
        <w:rPr>
          <w:spacing w:val="-1"/>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w:t>
      </w:r>
      <w:r>
        <w:rPr>
          <w:sz w:val="24"/>
          <w:szCs w:val="24"/>
        </w:rPr>
        <w:t>rus</w:t>
      </w:r>
      <w:r>
        <w:rPr>
          <w:spacing w:val="-1"/>
          <w:sz w:val="24"/>
          <w:szCs w:val="24"/>
        </w:rPr>
        <w:t>a</w:t>
      </w:r>
      <w:r>
        <w:rPr>
          <w:sz w:val="24"/>
          <w:szCs w:val="24"/>
        </w:rPr>
        <w:t>h</w:t>
      </w:r>
      <w:r>
        <w:rPr>
          <w:spacing w:val="1"/>
          <w:sz w:val="24"/>
          <w:szCs w:val="24"/>
        </w:rPr>
        <w:t>a</w:t>
      </w:r>
      <w:r>
        <w:rPr>
          <w:spacing w:val="-1"/>
          <w:sz w:val="24"/>
          <w:szCs w:val="24"/>
        </w:rPr>
        <w:t>a</w:t>
      </w:r>
      <w:r>
        <w:rPr>
          <w:sz w:val="24"/>
          <w:szCs w:val="24"/>
        </w:rPr>
        <w:t>n d</w:t>
      </w:r>
      <w:r>
        <w:rPr>
          <w:spacing w:val="-1"/>
          <w:sz w:val="24"/>
          <w:szCs w:val="24"/>
        </w:rPr>
        <w:t>a</w:t>
      </w:r>
      <w:r>
        <w:rPr>
          <w:sz w:val="24"/>
          <w:szCs w:val="24"/>
        </w:rPr>
        <w:t>n t</w:t>
      </w:r>
      <w:r>
        <w:rPr>
          <w:spacing w:val="-1"/>
          <w:sz w:val="24"/>
          <w:szCs w:val="24"/>
        </w:rPr>
        <w:t>a</w:t>
      </w:r>
      <w:r>
        <w:rPr>
          <w:sz w:val="24"/>
          <w:szCs w:val="24"/>
        </w:rPr>
        <w:t>ng</w:t>
      </w:r>
      <w:r>
        <w:rPr>
          <w:spacing w:val="-2"/>
          <w:sz w:val="24"/>
          <w:szCs w:val="24"/>
        </w:rPr>
        <w:t>g</w:t>
      </w:r>
      <w:r>
        <w:rPr>
          <w:sz w:val="24"/>
          <w:szCs w:val="24"/>
        </w:rPr>
        <w:t>u</w:t>
      </w:r>
      <w:r>
        <w:rPr>
          <w:spacing w:val="2"/>
          <w:sz w:val="24"/>
          <w:szCs w:val="24"/>
        </w:rPr>
        <w:t>n</w:t>
      </w:r>
      <w:r>
        <w:rPr>
          <w:sz w:val="24"/>
          <w:szCs w:val="24"/>
        </w:rPr>
        <w:t>g</w:t>
      </w:r>
      <w:r>
        <w:rPr>
          <w:spacing w:val="-2"/>
          <w:sz w:val="24"/>
          <w:szCs w:val="24"/>
        </w:rPr>
        <w:t xml:space="preserve"> </w:t>
      </w:r>
      <w:r>
        <w:rPr>
          <w:sz w:val="24"/>
          <w:szCs w:val="24"/>
        </w:rPr>
        <w:t>j</w:t>
      </w:r>
      <w:r>
        <w:rPr>
          <w:spacing w:val="-1"/>
          <w:sz w:val="24"/>
          <w:szCs w:val="24"/>
        </w:rPr>
        <w:t>a</w:t>
      </w:r>
      <w:r>
        <w:rPr>
          <w:sz w:val="24"/>
          <w:szCs w:val="24"/>
        </w:rPr>
        <w:t>w</w:t>
      </w:r>
      <w:r>
        <w:rPr>
          <w:spacing w:val="-1"/>
          <w:sz w:val="24"/>
          <w:szCs w:val="24"/>
        </w:rPr>
        <w:t>a</w:t>
      </w:r>
      <w:r>
        <w:rPr>
          <w:sz w:val="24"/>
          <w:szCs w:val="24"/>
        </w:rPr>
        <w:t>b</w:t>
      </w:r>
      <w:r>
        <w:rPr>
          <w:spacing w:val="-2"/>
          <w:sz w:val="24"/>
          <w:szCs w:val="24"/>
        </w:rPr>
        <w:t xml:space="preserve"> </w:t>
      </w:r>
      <w:r>
        <w:rPr>
          <w:spacing w:val="2"/>
          <w:sz w:val="24"/>
          <w:szCs w:val="24"/>
        </w:rPr>
        <w:t>k</w:t>
      </w:r>
      <w:r>
        <w:rPr>
          <w:spacing w:val="-1"/>
          <w:sz w:val="24"/>
          <w:szCs w:val="24"/>
        </w:rPr>
        <w:t>e</w:t>
      </w:r>
      <w:r>
        <w:rPr>
          <w:sz w:val="24"/>
          <w:szCs w:val="24"/>
        </w:rPr>
        <w:t>r</w:t>
      </w:r>
      <w:r>
        <w:rPr>
          <w:spacing w:val="-2"/>
          <w:sz w:val="24"/>
          <w:szCs w:val="24"/>
        </w:rPr>
        <w:t>j</w:t>
      </w:r>
      <w:r>
        <w:rPr>
          <w:sz w:val="24"/>
          <w:szCs w:val="24"/>
        </w:rPr>
        <w:t>a</w:t>
      </w:r>
      <w:r>
        <w:rPr>
          <w:spacing w:val="-1"/>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p</w:t>
      </w:r>
      <w:r>
        <w:rPr>
          <w:spacing w:val="-1"/>
          <w:sz w:val="24"/>
          <w:szCs w:val="24"/>
        </w:rPr>
        <w:t>e</w:t>
      </w:r>
      <w:r>
        <w:rPr>
          <w:sz w:val="24"/>
          <w:szCs w:val="24"/>
        </w:rPr>
        <w:t>rus</w:t>
      </w:r>
      <w:r>
        <w:rPr>
          <w:spacing w:val="-1"/>
          <w:sz w:val="24"/>
          <w:szCs w:val="24"/>
        </w:rPr>
        <w:t>a</w:t>
      </w:r>
      <w:r>
        <w:rPr>
          <w:sz w:val="24"/>
          <w:szCs w:val="24"/>
        </w:rPr>
        <w:t>h</w:t>
      </w:r>
      <w:r>
        <w:rPr>
          <w:spacing w:val="1"/>
          <w:sz w:val="24"/>
          <w:szCs w:val="24"/>
        </w:rPr>
        <w:t>a</w:t>
      </w:r>
      <w:r>
        <w:rPr>
          <w:spacing w:val="-1"/>
          <w:sz w:val="24"/>
          <w:szCs w:val="24"/>
        </w:rPr>
        <w:t>a</w:t>
      </w:r>
      <w:r>
        <w:rPr>
          <w:spacing w:val="-2"/>
          <w:sz w:val="24"/>
          <w:szCs w:val="24"/>
        </w:rPr>
        <w:t>n</w:t>
      </w:r>
      <w:r>
        <w:rPr>
          <w:sz w:val="24"/>
          <w:szCs w:val="24"/>
        </w:rPr>
        <w:t>.</w:t>
      </w:r>
    </w:p>
    <w:p w:rsidR="00D0784A" w:rsidRDefault="00257B40">
      <w:pPr>
        <w:spacing w:before="9" w:line="360" w:lineRule="auto"/>
        <w:ind w:left="1871" w:right="2446"/>
        <w:jc w:val="both"/>
        <w:rPr>
          <w:sz w:val="24"/>
          <w:szCs w:val="24"/>
        </w:rPr>
      </w:pPr>
      <w:r>
        <w:rPr>
          <w:spacing w:val="-2"/>
          <w:sz w:val="24"/>
          <w:szCs w:val="24"/>
        </w:rPr>
        <w:t>B</w:t>
      </w:r>
      <w:r>
        <w:rPr>
          <w:spacing w:val="-1"/>
          <w:sz w:val="24"/>
          <w:szCs w:val="24"/>
        </w:rPr>
        <w:t>e</w:t>
      </w:r>
      <w:r>
        <w:rPr>
          <w:sz w:val="24"/>
          <w:szCs w:val="24"/>
        </w:rPr>
        <w:t>rd</w:t>
      </w:r>
      <w:r>
        <w:rPr>
          <w:spacing w:val="-2"/>
          <w:sz w:val="24"/>
          <w:szCs w:val="24"/>
        </w:rPr>
        <w:t>a</w:t>
      </w:r>
      <w:r>
        <w:rPr>
          <w:spacing w:val="2"/>
          <w:sz w:val="24"/>
          <w:szCs w:val="24"/>
        </w:rPr>
        <w:t>s</w:t>
      </w:r>
      <w:r>
        <w:rPr>
          <w:spacing w:val="-1"/>
          <w:sz w:val="24"/>
          <w:szCs w:val="24"/>
        </w:rPr>
        <w:t>a</w:t>
      </w:r>
      <w:r>
        <w:rPr>
          <w:sz w:val="24"/>
          <w:szCs w:val="24"/>
        </w:rPr>
        <w:t>rk</w:t>
      </w:r>
      <w:r>
        <w:rPr>
          <w:spacing w:val="-1"/>
          <w:sz w:val="24"/>
          <w:szCs w:val="24"/>
        </w:rPr>
        <w:t>a</w:t>
      </w:r>
      <w:r>
        <w:rPr>
          <w:sz w:val="24"/>
          <w:szCs w:val="24"/>
        </w:rPr>
        <w:t>n</w:t>
      </w:r>
      <w:r>
        <w:rPr>
          <w:spacing w:val="2"/>
          <w:sz w:val="24"/>
          <w:szCs w:val="24"/>
        </w:rPr>
        <w:t xml:space="preserve"> </w:t>
      </w:r>
      <w:r>
        <w:rPr>
          <w:sz w:val="24"/>
          <w:szCs w:val="24"/>
        </w:rPr>
        <w:t>ur</w:t>
      </w:r>
      <w:r>
        <w:rPr>
          <w:spacing w:val="-1"/>
          <w:sz w:val="24"/>
          <w:szCs w:val="24"/>
        </w:rPr>
        <w:t>a</w:t>
      </w:r>
      <w:r>
        <w:rPr>
          <w:sz w:val="24"/>
          <w:szCs w:val="24"/>
        </w:rPr>
        <w:t>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i</w:t>
      </w:r>
      <w:r>
        <w:rPr>
          <w:spacing w:val="-1"/>
          <w:sz w:val="24"/>
          <w:szCs w:val="24"/>
        </w:rPr>
        <w:t>a</w:t>
      </w:r>
      <w:r>
        <w:rPr>
          <w:sz w:val="24"/>
          <w:szCs w:val="24"/>
        </w:rPr>
        <w:t>t</w:t>
      </w:r>
      <w:r>
        <w:rPr>
          <w:spacing w:val="1"/>
          <w:sz w:val="24"/>
          <w:szCs w:val="24"/>
        </w:rPr>
        <w:t>a</w:t>
      </w:r>
      <w:r>
        <w:rPr>
          <w:sz w:val="24"/>
          <w:szCs w:val="24"/>
        </w:rPr>
        <w:t>s</w:t>
      </w:r>
      <w:r>
        <w:rPr>
          <w:spacing w:val="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 disi</w:t>
      </w:r>
      <w:r>
        <w:rPr>
          <w:spacing w:val="-2"/>
          <w:sz w:val="24"/>
          <w:szCs w:val="24"/>
        </w:rPr>
        <w:t>m</w:t>
      </w:r>
      <w:r>
        <w:rPr>
          <w:sz w:val="24"/>
          <w:szCs w:val="24"/>
        </w:rPr>
        <w:t>p</w:t>
      </w:r>
      <w:r>
        <w:rPr>
          <w:spacing w:val="-2"/>
          <w:sz w:val="24"/>
          <w:szCs w:val="24"/>
        </w:rPr>
        <w:t>u</w:t>
      </w:r>
      <w:r>
        <w:rPr>
          <w:sz w:val="24"/>
          <w:szCs w:val="24"/>
        </w:rPr>
        <w:t>lk</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pacing w:val="-2"/>
          <w:sz w:val="24"/>
          <w:szCs w:val="24"/>
        </w:rPr>
        <w:t>h</w:t>
      </w:r>
      <w:r>
        <w:rPr>
          <w:sz w:val="24"/>
          <w:szCs w:val="24"/>
        </w:rPr>
        <w:t>wa</w:t>
      </w:r>
      <w:r>
        <w:rPr>
          <w:spacing w:val="1"/>
          <w:sz w:val="24"/>
          <w:szCs w:val="24"/>
        </w:rPr>
        <w:t xml:space="preserve"> </w:t>
      </w:r>
      <w:r>
        <w:rPr>
          <w:spacing w:val="-1"/>
          <w:sz w:val="24"/>
          <w:szCs w:val="24"/>
        </w:rPr>
        <w:t>a</w:t>
      </w:r>
      <w:r>
        <w:rPr>
          <w:spacing w:val="-2"/>
          <w:sz w:val="24"/>
          <w:szCs w:val="24"/>
        </w:rPr>
        <w:t>s</w:t>
      </w:r>
      <w:r>
        <w:rPr>
          <w:spacing w:val="2"/>
          <w:sz w:val="24"/>
          <w:szCs w:val="24"/>
        </w:rPr>
        <w:t>p</w:t>
      </w:r>
      <w:r>
        <w:rPr>
          <w:spacing w:val="-1"/>
          <w:sz w:val="24"/>
          <w:szCs w:val="24"/>
        </w:rPr>
        <w:t>e</w:t>
      </w:r>
      <w:r>
        <w:rPr>
          <w:sz w:val="24"/>
          <w:szCs w:val="24"/>
        </w:rPr>
        <w:t>k</w:t>
      </w:r>
      <w:r>
        <w:rPr>
          <w:spacing w:val="2"/>
          <w:sz w:val="24"/>
          <w:szCs w:val="24"/>
        </w:rPr>
        <w:t>-</w:t>
      </w:r>
      <w:r>
        <w:rPr>
          <w:spacing w:val="-1"/>
          <w:sz w:val="24"/>
          <w:szCs w:val="24"/>
        </w:rPr>
        <w:t>a</w:t>
      </w:r>
      <w:r>
        <w:rPr>
          <w:sz w:val="24"/>
          <w:szCs w:val="24"/>
        </w:rPr>
        <w:t>sp</w:t>
      </w:r>
      <w:r>
        <w:rPr>
          <w:spacing w:val="-1"/>
          <w:sz w:val="24"/>
          <w:szCs w:val="24"/>
        </w:rPr>
        <w:t>e</w:t>
      </w:r>
      <w:r>
        <w:rPr>
          <w:sz w:val="24"/>
          <w:szCs w:val="24"/>
        </w:rPr>
        <w:t>k</w:t>
      </w:r>
      <w:r>
        <w:rPr>
          <w:spacing w:val="1"/>
          <w:sz w:val="24"/>
          <w:szCs w:val="24"/>
        </w:rPr>
        <w:t xml:space="preserve"> </w:t>
      </w:r>
      <w:r>
        <w:rPr>
          <w:sz w:val="24"/>
          <w:szCs w:val="24"/>
        </w:rPr>
        <w:t>d</w:t>
      </w:r>
      <w:r>
        <w:rPr>
          <w:spacing w:val="1"/>
          <w:sz w:val="24"/>
          <w:szCs w:val="24"/>
        </w:rPr>
        <w:t>a</w:t>
      </w:r>
      <w:r>
        <w:rPr>
          <w:sz w:val="24"/>
          <w:szCs w:val="24"/>
        </w:rPr>
        <w:t>ri kin</w:t>
      </w:r>
      <w:r>
        <w:rPr>
          <w:spacing w:val="-1"/>
          <w:sz w:val="24"/>
          <w:szCs w:val="24"/>
        </w:rPr>
        <w:t>er</w:t>
      </w:r>
      <w:r>
        <w:rPr>
          <w:sz w:val="24"/>
          <w:szCs w:val="24"/>
        </w:rPr>
        <w:t xml:space="preserve">ja </w:t>
      </w:r>
      <w:r>
        <w:rPr>
          <w:spacing w:val="-1"/>
          <w:sz w:val="24"/>
          <w:szCs w:val="24"/>
        </w:rPr>
        <w:t>a</w:t>
      </w:r>
      <w:r>
        <w:rPr>
          <w:sz w:val="24"/>
          <w:szCs w:val="24"/>
        </w:rPr>
        <w:t>d</w:t>
      </w:r>
      <w:r>
        <w:rPr>
          <w:spacing w:val="-1"/>
          <w:sz w:val="24"/>
          <w:szCs w:val="24"/>
        </w:rPr>
        <w:t>a</w:t>
      </w:r>
      <w:r>
        <w:rPr>
          <w:sz w:val="24"/>
          <w:szCs w:val="24"/>
        </w:rPr>
        <w:t>l</w:t>
      </w:r>
      <w:r>
        <w:rPr>
          <w:spacing w:val="-1"/>
          <w:sz w:val="24"/>
          <w:szCs w:val="24"/>
        </w:rPr>
        <w:t>a</w:t>
      </w:r>
      <w:r>
        <w:rPr>
          <w:sz w:val="24"/>
          <w:szCs w:val="24"/>
        </w:rPr>
        <w:t>h:</w:t>
      </w:r>
      <w:r>
        <w:rPr>
          <w:spacing w:val="6"/>
          <w:sz w:val="24"/>
          <w:szCs w:val="24"/>
        </w:rPr>
        <w:t xml:space="preserve"> </w:t>
      </w:r>
      <w:r>
        <w:rPr>
          <w:spacing w:val="-5"/>
          <w:sz w:val="24"/>
          <w:szCs w:val="24"/>
        </w:rPr>
        <w:t>y</w:t>
      </w:r>
      <w:r>
        <w:rPr>
          <w:sz w:val="24"/>
          <w:szCs w:val="24"/>
        </w:rPr>
        <w:t>aitu:</w:t>
      </w:r>
      <w:r>
        <w:rPr>
          <w:spacing w:val="1"/>
          <w:sz w:val="24"/>
          <w:szCs w:val="24"/>
        </w:rPr>
        <w:t xml:space="preserve"> </w:t>
      </w:r>
      <w:r>
        <w:rPr>
          <w:sz w:val="24"/>
          <w:szCs w:val="24"/>
        </w:rPr>
        <w:t>k</w:t>
      </w:r>
      <w:r>
        <w:rPr>
          <w:spacing w:val="-2"/>
          <w:sz w:val="24"/>
          <w:szCs w:val="24"/>
        </w:rPr>
        <w:t>u</w:t>
      </w:r>
      <w:r>
        <w:rPr>
          <w:spacing w:val="-1"/>
          <w:sz w:val="24"/>
          <w:szCs w:val="24"/>
        </w:rPr>
        <w:t>a</w:t>
      </w:r>
      <w:r>
        <w:rPr>
          <w:sz w:val="24"/>
          <w:szCs w:val="24"/>
        </w:rPr>
        <w:t>l</w:t>
      </w:r>
      <w:r>
        <w:rPr>
          <w:spacing w:val="-1"/>
          <w:sz w:val="24"/>
          <w:szCs w:val="24"/>
        </w:rPr>
        <w:t>i</w:t>
      </w:r>
      <w:r>
        <w:rPr>
          <w:sz w:val="24"/>
          <w:szCs w:val="24"/>
        </w:rPr>
        <w:t>t</w:t>
      </w:r>
      <w:r>
        <w:rPr>
          <w:spacing w:val="-1"/>
          <w:sz w:val="24"/>
          <w:szCs w:val="24"/>
        </w:rPr>
        <w:t>a</w:t>
      </w:r>
      <w:r>
        <w:rPr>
          <w:sz w:val="24"/>
          <w:szCs w:val="24"/>
        </w:rPr>
        <w:t>s,</w:t>
      </w:r>
      <w:r>
        <w:rPr>
          <w:spacing w:val="6"/>
          <w:sz w:val="24"/>
          <w:szCs w:val="24"/>
        </w:rPr>
        <w:t xml:space="preserve"> </w:t>
      </w:r>
      <w:r>
        <w:rPr>
          <w:sz w:val="24"/>
          <w:szCs w:val="24"/>
        </w:rPr>
        <w:t>ku</w:t>
      </w:r>
      <w:r>
        <w:rPr>
          <w:spacing w:val="-1"/>
          <w:sz w:val="24"/>
          <w:szCs w:val="24"/>
        </w:rPr>
        <w:t>a</w:t>
      </w:r>
      <w:r>
        <w:rPr>
          <w:sz w:val="24"/>
          <w:szCs w:val="24"/>
        </w:rPr>
        <w:t>nt</w:t>
      </w:r>
      <w:r>
        <w:rPr>
          <w:spacing w:val="-1"/>
          <w:sz w:val="24"/>
          <w:szCs w:val="24"/>
        </w:rPr>
        <w:t>i</w:t>
      </w:r>
      <w:r>
        <w:rPr>
          <w:spacing w:val="1"/>
          <w:sz w:val="24"/>
          <w:szCs w:val="24"/>
        </w:rPr>
        <w:t>t</w:t>
      </w:r>
      <w:r>
        <w:rPr>
          <w:spacing w:val="-1"/>
          <w:sz w:val="24"/>
          <w:szCs w:val="24"/>
        </w:rPr>
        <w:t>a</w:t>
      </w:r>
      <w:r>
        <w:rPr>
          <w:sz w:val="24"/>
          <w:szCs w:val="24"/>
        </w:rPr>
        <w:t>s,</w:t>
      </w:r>
      <w:r>
        <w:rPr>
          <w:spacing w:val="1"/>
          <w:sz w:val="24"/>
          <w:szCs w:val="24"/>
        </w:rPr>
        <w:t xml:space="preserve"> </w:t>
      </w:r>
      <w:r>
        <w:rPr>
          <w:sz w:val="24"/>
          <w:szCs w:val="24"/>
        </w:rPr>
        <w:t>k</w:t>
      </w:r>
      <w:r>
        <w:rPr>
          <w:spacing w:val="-1"/>
          <w:sz w:val="24"/>
          <w:szCs w:val="24"/>
        </w:rPr>
        <w:t>e</w:t>
      </w:r>
      <w:r>
        <w:rPr>
          <w:sz w:val="24"/>
          <w:szCs w:val="24"/>
        </w:rPr>
        <w:t>t</w:t>
      </w:r>
      <w:r>
        <w:rPr>
          <w:spacing w:val="-1"/>
          <w:sz w:val="24"/>
          <w:szCs w:val="24"/>
        </w:rPr>
        <w:t>e</w:t>
      </w:r>
      <w:r>
        <w:rPr>
          <w:sz w:val="24"/>
          <w:szCs w:val="24"/>
        </w:rPr>
        <w:t>p</w:t>
      </w:r>
      <w:r>
        <w:rPr>
          <w:spacing w:val="-1"/>
          <w:sz w:val="24"/>
          <w:szCs w:val="24"/>
        </w:rPr>
        <w:t>a</w:t>
      </w:r>
      <w:r>
        <w:rPr>
          <w:sz w:val="24"/>
          <w:szCs w:val="24"/>
        </w:rPr>
        <w:t>t</w:t>
      </w:r>
      <w:r>
        <w:rPr>
          <w:spacing w:val="-1"/>
          <w:sz w:val="24"/>
          <w:szCs w:val="24"/>
        </w:rPr>
        <w:t>a</w:t>
      </w:r>
      <w:r>
        <w:rPr>
          <w:sz w:val="24"/>
          <w:szCs w:val="24"/>
        </w:rPr>
        <w:t>n</w:t>
      </w:r>
      <w:r>
        <w:rPr>
          <w:spacing w:val="1"/>
          <w:sz w:val="24"/>
          <w:szCs w:val="24"/>
        </w:rPr>
        <w:t xml:space="preserve"> </w:t>
      </w:r>
      <w:r>
        <w:rPr>
          <w:sz w:val="24"/>
          <w:szCs w:val="24"/>
        </w:rPr>
        <w:t>w</w:t>
      </w:r>
      <w:r>
        <w:rPr>
          <w:spacing w:val="-1"/>
          <w:sz w:val="24"/>
          <w:szCs w:val="24"/>
        </w:rPr>
        <w:t>a</w:t>
      </w:r>
      <w:r>
        <w:rPr>
          <w:sz w:val="24"/>
          <w:szCs w:val="24"/>
        </w:rPr>
        <w:t>kt</w:t>
      </w:r>
      <w:r>
        <w:rPr>
          <w:spacing w:val="-2"/>
          <w:sz w:val="24"/>
          <w:szCs w:val="24"/>
        </w:rPr>
        <w:t>u</w:t>
      </w:r>
      <w:r>
        <w:rPr>
          <w:sz w:val="24"/>
          <w:szCs w:val="24"/>
        </w:rPr>
        <w:t>,</w:t>
      </w:r>
      <w:r>
        <w:rPr>
          <w:spacing w:val="5"/>
          <w:sz w:val="24"/>
          <w:szCs w:val="24"/>
        </w:rPr>
        <w:t xml:space="preserve"> </w:t>
      </w:r>
      <w:r>
        <w:rPr>
          <w:spacing w:val="-1"/>
          <w:sz w:val="24"/>
          <w:szCs w:val="24"/>
        </w:rPr>
        <w:t>e</w:t>
      </w:r>
      <w:r>
        <w:rPr>
          <w:spacing w:val="-3"/>
          <w:sz w:val="24"/>
          <w:szCs w:val="24"/>
        </w:rPr>
        <w:t>f</w:t>
      </w:r>
      <w:r>
        <w:rPr>
          <w:spacing w:val="-1"/>
          <w:sz w:val="24"/>
          <w:szCs w:val="24"/>
        </w:rPr>
        <w:t>e</w:t>
      </w:r>
      <w:r>
        <w:rPr>
          <w:spacing w:val="1"/>
          <w:sz w:val="24"/>
          <w:szCs w:val="24"/>
        </w:rPr>
        <w:t>k</w:t>
      </w:r>
      <w:r>
        <w:rPr>
          <w:sz w:val="24"/>
          <w:szCs w:val="24"/>
        </w:rPr>
        <w:t>tivit</w:t>
      </w:r>
      <w:r>
        <w:rPr>
          <w:spacing w:val="-1"/>
          <w:sz w:val="24"/>
          <w:szCs w:val="24"/>
        </w:rPr>
        <w:t>a</w:t>
      </w:r>
      <w:r>
        <w:rPr>
          <w:sz w:val="24"/>
          <w:szCs w:val="24"/>
        </w:rPr>
        <w:t xml:space="preserve">s, </w:t>
      </w:r>
      <w:proofErr w:type="gramStart"/>
      <w:r>
        <w:rPr>
          <w:sz w:val="24"/>
          <w:szCs w:val="24"/>
        </w:rPr>
        <w:t>k</w:t>
      </w:r>
      <w:r>
        <w:rPr>
          <w:spacing w:val="-1"/>
          <w:sz w:val="24"/>
          <w:szCs w:val="24"/>
        </w:rPr>
        <w:t>e</w:t>
      </w:r>
      <w:r>
        <w:rPr>
          <w:spacing w:val="-4"/>
          <w:sz w:val="24"/>
          <w:szCs w:val="24"/>
        </w:rPr>
        <w:t>m</w:t>
      </w:r>
      <w:r>
        <w:rPr>
          <w:spacing w:val="-1"/>
          <w:sz w:val="24"/>
          <w:szCs w:val="24"/>
        </w:rPr>
        <w:t>a</w:t>
      </w:r>
      <w:r>
        <w:rPr>
          <w:sz w:val="24"/>
          <w:szCs w:val="24"/>
        </w:rPr>
        <w:t>ndi</w:t>
      </w:r>
      <w:r>
        <w:rPr>
          <w:spacing w:val="-1"/>
          <w:sz w:val="24"/>
          <w:szCs w:val="24"/>
        </w:rPr>
        <w:t>r</w:t>
      </w:r>
      <w:r>
        <w:rPr>
          <w:sz w:val="24"/>
          <w:szCs w:val="24"/>
        </w:rPr>
        <w:t>i</w:t>
      </w:r>
      <w:r>
        <w:rPr>
          <w:spacing w:val="-1"/>
          <w:sz w:val="24"/>
          <w:szCs w:val="24"/>
        </w:rPr>
        <w:t>a</w:t>
      </w:r>
      <w:r>
        <w:rPr>
          <w:sz w:val="24"/>
          <w:szCs w:val="24"/>
        </w:rPr>
        <w:t>n</w:t>
      </w:r>
      <w:proofErr w:type="gramEnd"/>
      <w:r>
        <w:rPr>
          <w:sz w:val="24"/>
          <w:szCs w:val="24"/>
        </w:rPr>
        <w:t xml:space="preserve"> d</w:t>
      </w:r>
      <w:r>
        <w:rPr>
          <w:spacing w:val="-1"/>
          <w:sz w:val="24"/>
          <w:szCs w:val="24"/>
        </w:rPr>
        <w:t>a</w:t>
      </w:r>
      <w:r>
        <w:rPr>
          <w:sz w:val="24"/>
          <w:szCs w:val="24"/>
        </w:rPr>
        <w:t>n</w:t>
      </w:r>
      <w:r>
        <w:rPr>
          <w:spacing w:val="1"/>
          <w:sz w:val="24"/>
          <w:szCs w:val="24"/>
        </w:rPr>
        <w:t xml:space="preserve"> </w:t>
      </w:r>
      <w:r>
        <w:rPr>
          <w:sz w:val="24"/>
          <w:szCs w:val="24"/>
        </w:rPr>
        <w:t>ko</w:t>
      </w:r>
      <w:r>
        <w:rPr>
          <w:spacing w:val="-2"/>
          <w:sz w:val="24"/>
          <w:szCs w:val="24"/>
        </w:rPr>
        <w:t>m</w:t>
      </w:r>
      <w:r>
        <w:rPr>
          <w:sz w:val="24"/>
          <w:szCs w:val="24"/>
        </w:rPr>
        <w:t>itm</w:t>
      </w:r>
      <w:r>
        <w:rPr>
          <w:spacing w:val="-1"/>
          <w:sz w:val="24"/>
          <w:szCs w:val="24"/>
        </w:rPr>
        <w:t>e</w:t>
      </w:r>
      <w:r>
        <w:rPr>
          <w:sz w:val="24"/>
          <w:szCs w:val="24"/>
        </w:rPr>
        <w:t>n k</w:t>
      </w:r>
      <w:r>
        <w:rPr>
          <w:spacing w:val="-1"/>
          <w:sz w:val="24"/>
          <w:szCs w:val="24"/>
        </w:rPr>
        <w:t>er</w:t>
      </w:r>
      <w:r>
        <w:rPr>
          <w:sz w:val="24"/>
          <w:szCs w:val="24"/>
        </w:rPr>
        <w:t>j</w:t>
      </w:r>
      <w:r>
        <w:rPr>
          <w:spacing w:val="-1"/>
          <w:sz w:val="24"/>
          <w:szCs w:val="24"/>
        </w:rPr>
        <w:t>a.</w:t>
      </w:r>
    </w:p>
    <w:p w:rsidR="00D0784A" w:rsidRDefault="00D0784A">
      <w:pPr>
        <w:spacing w:line="200" w:lineRule="exact"/>
      </w:pPr>
    </w:p>
    <w:p w:rsidR="00D0784A" w:rsidRDefault="00D0784A">
      <w:pPr>
        <w:spacing w:before="14" w:line="220" w:lineRule="exact"/>
        <w:rPr>
          <w:sz w:val="22"/>
          <w:szCs w:val="22"/>
        </w:rPr>
      </w:pPr>
    </w:p>
    <w:p w:rsidR="00D0784A" w:rsidRDefault="00257B40">
      <w:pPr>
        <w:ind w:left="1871"/>
        <w:rPr>
          <w:sz w:val="24"/>
          <w:szCs w:val="24"/>
        </w:rPr>
      </w:pPr>
      <w:r>
        <w:rPr>
          <w:b/>
          <w:sz w:val="24"/>
          <w:szCs w:val="24"/>
        </w:rPr>
        <w:t xml:space="preserve">3.4. </w:t>
      </w:r>
      <w:r>
        <w:rPr>
          <w:b/>
          <w:spacing w:val="-3"/>
          <w:sz w:val="24"/>
          <w:szCs w:val="24"/>
        </w:rPr>
        <w:t>F</w:t>
      </w:r>
      <w:r>
        <w:rPr>
          <w:b/>
          <w:sz w:val="24"/>
          <w:szCs w:val="24"/>
        </w:rPr>
        <w:t>a</w:t>
      </w:r>
      <w:r>
        <w:rPr>
          <w:b/>
          <w:spacing w:val="-1"/>
          <w:sz w:val="24"/>
          <w:szCs w:val="24"/>
        </w:rPr>
        <w:t>k</w:t>
      </w:r>
      <w:r>
        <w:rPr>
          <w:b/>
          <w:sz w:val="24"/>
          <w:szCs w:val="24"/>
        </w:rPr>
        <w:t>t</w:t>
      </w:r>
      <w:r>
        <w:rPr>
          <w:b/>
          <w:spacing w:val="1"/>
          <w:sz w:val="24"/>
          <w:szCs w:val="24"/>
        </w:rPr>
        <w:t>o</w:t>
      </w:r>
      <w:r>
        <w:rPr>
          <w:b/>
          <w:spacing w:val="-1"/>
          <w:sz w:val="24"/>
          <w:szCs w:val="24"/>
        </w:rPr>
        <w:t>r</w:t>
      </w:r>
      <w:r>
        <w:rPr>
          <w:b/>
          <w:spacing w:val="2"/>
          <w:sz w:val="24"/>
          <w:szCs w:val="24"/>
        </w:rPr>
        <w:t>-</w:t>
      </w:r>
      <w:r>
        <w:rPr>
          <w:b/>
          <w:spacing w:val="-2"/>
          <w:sz w:val="24"/>
          <w:szCs w:val="24"/>
        </w:rPr>
        <w:t>F</w:t>
      </w:r>
      <w:r>
        <w:rPr>
          <w:b/>
          <w:sz w:val="24"/>
          <w:szCs w:val="24"/>
        </w:rPr>
        <w:t>a</w:t>
      </w:r>
      <w:r>
        <w:rPr>
          <w:b/>
          <w:spacing w:val="-1"/>
          <w:sz w:val="24"/>
          <w:szCs w:val="24"/>
        </w:rPr>
        <w:t>k</w:t>
      </w:r>
      <w:r>
        <w:rPr>
          <w:b/>
          <w:sz w:val="24"/>
          <w:szCs w:val="24"/>
        </w:rPr>
        <w:t>tor</w:t>
      </w:r>
      <w:r>
        <w:rPr>
          <w:b/>
          <w:spacing w:val="-2"/>
          <w:sz w:val="24"/>
          <w:szCs w:val="24"/>
        </w:rPr>
        <w:t xml:space="preserve"> </w:t>
      </w:r>
      <w:r>
        <w:rPr>
          <w:b/>
          <w:sz w:val="24"/>
          <w:szCs w:val="24"/>
        </w:rPr>
        <w:t>Ya</w:t>
      </w:r>
      <w:r>
        <w:rPr>
          <w:b/>
          <w:spacing w:val="1"/>
          <w:sz w:val="24"/>
          <w:szCs w:val="24"/>
        </w:rPr>
        <w:t>n</w:t>
      </w:r>
      <w:r>
        <w:rPr>
          <w:b/>
          <w:sz w:val="24"/>
          <w:szCs w:val="24"/>
        </w:rPr>
        <w:t xml:space="preserve">g </w:t>
      </w:r>
      <w:r>
        <w:rPr>
          <w:b/>
          <w:spacing w:val="-1"/>
          <w:sz w:val="24"/>
          <w:szCs w:val="24"/>
        </w:rPr>
        <w:t>M</w:t>
      </w:r>
      <w:r>
        <w:rPr>
          <w:b/>
          <w:spacing w:val="1"/>
          <w:sz w:val="24"/>
          <w:szCs w:val="24"/>
        </w:rPr>
        <w:t>e</w:t>
      </w:r>
      <w:r>
        <w:rPr>
          <w:b/>
          <w:spacing w:val="-8"/>
          <w:sz w:val="24"/>
          <w:szCs w:val="24"/>
        </w:rPr>
        <w:t>m</w:t>
      </w:r>
      <w:r>
        <w:rPr>
          <w:b/>
          <w:spacing w:val="1"/>
          <w:sz w:val="24"/>
          <w:szCs w:val="24"/>
        </w:rPr>
        <w:t>p</w:t>
      </w:r>
      <w:r>
        <w:rPr>
          <w:b/>
          <w:spacing w:val="-1"/>
          <w:sz w:val="24"/>
          <w:szCs w:val="24"/>
        </w:rPr>
        <w:t>e</w:t>
      </w:r>
      <w:r>
        <w:rPr>
          <w:b/>
          <w:spacing w:val="1"/>
          <w:sz w:val="24"/>
          <w:szCs w:val="24"/>
        </w:rPr>
        <w:t>n</w:t>
      </w:r>
      <w:r>
        <w:rPr>
          <w:b/>
          <w:sz w:val="24"/>
          <w:szCs w:val="24"/>
        </w:rPr>
        <w:t>ga</w:t>
      </w:r>
      <w:r>
        <w:rPr>
          <w:b/>
          <w:spacing w:val="-1"/>
          <w:sz w:val="24"/>
          <w:szCs w:val="24"/>
        </w:rPr>
        <w:t>r</w:t>
      </w:r>
      <w:r>
        <w:rPr>
          <w:b/>
          <w:spacing w:val="2"/>
          <w:sz w:val="24"/>
          <w:szCs w:val="24"/>
        </w:rPr>
        <w:t>u</w:t>
      </w:r>
      <w:r>
        <w:rPr>
          <w:b/>
          <w:spacing w:val="1"/>
          <w:sz w:val="24"/>
          <w:szCs w:val="24"/>
        </w:rPr>
        <w:t>h</w:t>
      </w:r>
      <w:r>
        <w:rPr>
          <w:b/>
          <w:sz w:val="24"/>
          <w:szCs w:val="24"/>
        </w:rPr>
        <w:t xml:space="preserve">i </w:t>
      </w:r>
      <w:r>
        <w:rPr>
          <w:b/>
          <w:spacing w:val="-2"/>
          <w:sz w:val="24"/>
          <w:szCs w:val="24"/>
        </w:rPr>
        <w:t>K</w:t>
      </w:r>
      <w:r>
        <w:rPr>
          <w:b/>
          <w:sz w:val="24"/>
          <w:szCs w:val="24"/>
        </w:rPr>
        <w:t>i</w:t>
      </w:r>
      <w:r>
        <w:rPr>
          <w:b/>
          <w:spacing w:val="1"/>
          <w:sz w:val="24"/>
          <w:szCs w:val="24"/>
        </w:rPr>
        <w:t>n</w:t>
      </w:r>
      <w:r>
        <w:rPr>
          <w:b/>
          <w:spacing w:val="-3"/>
          <w:sz w:val="24"/>
          <w:szCs w:val="24"/>
        </w:rPr>
        <w:t>e</w:t>
      </w:r>
      <w:r>
        <w:rPr>
          <w:b/>
          <w:spacing w:val="1"/>
          <w:sz w:val="24"/>
          <w:szCs w:val="24"/>
        </w:rPr>
        <w:t>r</w:t>
      </w:r>
      <w:r>
        <w:rPr>
          <w:b/>
          <w:sz w:val="24"/>
          <w:szCs w:val="24"/>
        </w:rPr>
        <w:t>ja</w:t>
      </w:r>
    </w:p>
    <w:p w:rsidR="00D0784A" w:rsidRDefault="00D0784A">
      <w:pPr>
        <w:spacing w:before="8" w:line="100" w:lineRule="exact"/>
        <w:rPr>
          <w:sz w:val="11"/>
          <w:szCs w:val="11"/>
        </w:rPr>
      </w:pPr>
    </w:p>
    <w:p w:rsidR="00D0784A" w:rsidRDefault="00257B40">
      <w:pPr>
        <w:spacing w:line="360" w:lineRule="auto"/>
        <w:ind w:left="1871" w:right="1438" w:firstLine="720"/>
        <w:rPr>
          <w:sz w:val="24"/>
          <w:szCs w:val="24"/>
        </w:rPr>
      </w:pPr>
      <w:r>
        <w:rPr>
          <w:sz w:val="24"/>
          <w:szCs w:val="24"/>
        </w:rPr>
        <w:t>M</w:t>
      </w:r>
      <w:r>
        <w:rPr>
          <w:spacing w:val="-1"/>
          <w:sz w:val="24"/>
          <w:szCs w:val="24"/>
        </w:rPr>
        <w:t>e</w:t>
      </w:r>
      <w:r>
        <w:rPr>
          <w:sz w:val="24"/>
          <w:szCs w:val="24"/>
        </w:rPr>
        <w:t>nurut</w:t>
      </w:r>
      <w:r>
        <w:rPr>
          <w:spacing w:val="-2"/>
          <w:sz w:val="24"/>
          <w:szCs w:val="24"/>
        </w:rPr>
        <w:t xml:space="preserve"> </w:t>
      </w:r>
      <w:r>
        <w:rPr>
          <w:spacing w:val="2"/>
          <w:sz w:val="24"/>
          <w:szCs w:val="24"/>
        </w:rPr>
        <w:t>J</w:t>
      </w:r>
      <w:r>
        <w:rPr>
          <w:spacing w:val="-1"/>
          <w:sz w:val="24"/>
          <w:szCs w:val="24"/>
        </w:rPr>
        <w:t>e</w:t>
      </w:r>
      <w:r>
        <w:rPr>
          <w:sz w:val="24"/>
          <w:szCs w:val="24"/>
        </w:rPr>
        <w:t>w</w:t>
      </w:r>
      <w:r>
        <w:rPr>
          <w:spacing w:val="-1"/>
          <w:sz w:val="24"/>
          <w:szCs w:val="24"/>
        </w:rPr>
        <w:t>e</w:t>
      </w:r>
      <w:r>
        <w:rPr>
          <w:sz w:val="24"/>
          <w:szCs w:val="24"/>
        </w:rPr>
        <w:t>l</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S</w:t>
      </w:r>
      <w:r>
        <w:rPr>
          <w:sz w:val="24"/>
          <w:szCs w:val="24"/>
        </w:rPr>
        <w:t>i</w:t>
      </w:r>
      <w:r>
        <w:rPr>
          <w:spacing w:val="1"/>
          <w:sz w:val="24"/>
          <w:szCs w:val="24"/>
        </w:rPr>
        <w:t>e</w:t>
      </w:r>
      <w:r>
        <w:rPr>
          <w:spacing w:val="-5"/>
          <w:sz w:val="24"/>
          <w:szCs w:val="24"/>
        </w:rPr>
        <w:t>g</w:t>
      </w:r>
      <w:r>
        <w:rPr>
          <w:spacing w:val="1"/>
          <w:sz w:val="24"/>
          <w:szCs w:val="24"/>
        </w:rPr>
        <w:t>e</w:t>
      </w:r>
      <w:r>
        <w:rPr>
          <w:sz w:val="24"/>
          <w:szCs w:val="24"/>
        </w:rPr>
        <w:t xml:space="preserve">l (1998) </w:t>
      </w:r>
      <w:r>
        <w:rPr>
          <w:spacing w:val="-2"/>
          <w:sz w:val="24"/>
          <w:szCs w:val="24"/>
        </w:rPr>
        <w:t>m</w:t>
      </w:r>
      <w:r>
        <w:rPr>
          <w:spacing w:val="-1"/>
          <w:sz w:val="24"/>
          <w:szCs w:val="24"/>
        </w:rPr>
        <w:t>e</w:t>
      </w:r>
      <w:r>
        <w:rPr>
          <w:sz w:val="24"/>
          <w:szCs w:val="24"/>
        </w:rPr>
        <w:t>n</w:t>
      </w:r>
      <w:r>
        <w:rPr>
          <w:spacing w:val="-2"/>
          <w:sz w:val="24"/>
          <w:szCs w:val="24"/>
        </w:rPr>
        <w:t>g</w:t>
      </w:r>
      <w:r>
        <w:rPr>
          <w:sz w:val="24"/>
          <w:szCs w:val="24"/>
        </w:rPr>
        <w:t>u</w:t>
      </w:r>
      <w:r>
        <w:rPr>
          <w:spacing w:val="2"/>
          <w:sz w:val="24"/>
          <w:szCs w:val="24"/>
        </w:rPr>
        <w:t>n</w:t>
      </w:r>
      <w:r>
        <w:rPr>
          <w:spacing w:val="-2"/>
          <w:sz w:val="24"/>
          <w:szCs w:val="24"/>
        </w:rPr>
        <w:t>g</w:t>
      </w:r>
      <w:r>
        <w:rPr>
          <w:sz w:val="24"/>
          <w:szCs w:val="24"/>
        </w:rPr>
        <w:t>k</w:t>
      </w:r>
      <w:r>
        <w:rPr>
          <w:spacing w:val="-1"/>
          <w:sz w:val="24"/>
          <w:szCs w:val="24"/>
        </w:rPr>
        <w:t>a</w:t>
      </w:r>
      <w:r>
        <w:rPr>
          <w:sz w:val="24"/>
          <w:szCs w:val="24"/>
        </w:rPr>
        <w:t>pk</w:t>
      </w:r>
      <w:r>
        <w:rPr>
          <w:spacing w:val="-3"/>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pacing w:val="-2"/>
          <w:sz w:val="24"/>
          <w:szCs w:val="24"/>
        </w:rPr>
        <w:t>h</w:t>
      </w:r>
      <w:r>
        <w:rPr>
          <w:sz w:val="24"/>
          <w:szCs w:val="24"/>
        </w:rPr>
        <w:t>wa</w:t>
      </w:r>
      <w:r>
        <w:rPr>
          <w:spacing w:val="-1"/>
          <w:sz w:val="24"/>
          <w:szCs w:val="24"/>
        </w:rPr>
        <w:t xml:space="preserve"> </w:t>
      </w:r>
      <w:r>
        <w:rPr>
          <w:sz w:val="24"/>
          <w:szCs w:val="24"/>
        </w:rPr>
        <w:t>ki</w:t>
      </w:r>
      <w:r>
        <w:rPr>
          <w:spacing w:val="1"/>
          <w:sz w:val="24"/>
          <w:szCs w:val="24"/>
        </w:rPr>
        <w:t>n</w:t>
      </w:r>
      <w:r>
        <w:rPr>
          <w:spacing w:val="-1"/>
          <w:sz w:val="24"/>
          <w:szCs w:val="24"/>
        </w:rPr>
        <w:t>er</w:t>
      </w:r>
      <w:r>
        <w:rPr>
          <w:sz w:val="24"/>
          <w:szCs w:val="24"/>
        </w:rPr>
        <w:t>ja k</w:t>
      </w:r>
      <w:r>
        <w:rPr>
          <w:spacing w:val="-1"/>
          <w:sz w:val="24"/>
          <w:szCs w:val="24"/>
        </w:rPr>
        <w:t>a</w:t>
      </w:r>
      <w:r>
        <w:rPr>
          <w:spacing w:val="4"/>
          <w:sz w:val="24"/>
          <w:szCs w:val="24"/>
        </w:rPr>
        <w:t>r</w:t>
      </w:r>
      <w:r>
        <w:rPr>
          <w:spacing w:val="-5"/>
          <w:sz w:val="24"/>
          <w:szCs w:val="24"/>
        </w:rPr>
        <w:t>y</w:t>
      </w:r>
      <w:r>
        <w:rPr>
          <w:spacing w:val="-1"/>
          <w:sz w:val="24"/>
          <w:szCs w:val="24"/>
        </w:rPr>
        <w:t>a</w:t>
      </w:r>
      <w:r>
        <w:rPr>
          <w:sz w:val="24"/>
          <w:szCs w:val="24"/>
        </w:rPr>
        <w:t>w</w:t>
      </w:r>
      <w:r>
        <w:rPr>
          <w:spacing w:val="-1"/>
          <w:sz w:val="24"/>
          <w:szCs w:val="24"/>
        </w:rPr>
        <w:t>a</w:t>
      </w:r>
      <w:r>
        <w:rPr>
          <w:sz w:val="24"/>
          <w:szCs w:val="24"/>
        </w:rPr>
        <w:t xml:space="preserve">n </w:t>
      </w:r>
      <w:r>
        <w:rPr>
          <w:spacing w:val="-2"/>
          <w:sz w:val="24"/>
          <w:szCs w:val="24"/>
        </w:rPr>
        <w:t>m</w:t>
      </w:r>
      <w:r>
        <w:rPr>
          <w:spacing w:val="-1"/>
          <w:sz w:val="24"/>
          <w:szCs w:val="24"/>
        </w:rPr>
        <w:t>e</w:t>
      </w:r>
      <w:r>
        <w:rPr>
          <w:spacing w:val="2"/>
          <w:sz w:val="24"/>
          <w:szCs w:val="24"/>
        </w:rPr>
        <w:t>n</w:t>
      </w:r>
      <w:r>
        <w:rPr>
          <w:spacing w:val="-2"/>
          <w:sz w:val="24"/>
          <w:szCs w:val="24"/>
        </w:rPr>
        <w:t>g</w:t>
      </w:r>
      <w:r>
        <w:rPr>
          <w:spacing w:val="1"/>
          <w:sz w:val="24"/>
          <w:szCs w:val="24"/>
        </w:rPr>
        <w:t>a</w:t>
      </w:r>
      <w:r>
        <w:rPr>
          <w:spacing w:val="-1"/>
          <w:sz w:val="24"/>
          <w:szCs w:val="24"/>
        </w:rPr>
        <w:t>c</w:t>
      </w:r>
      <w:r>
        <w:rPr>
          <w:sz w:val="24"/>
          <w:szCs w:val="24"/>
        </w:rPr>
        <w:t>u p</w:t>
      </w:r>
      <w:r>
        <w:rPr>
          <w:spacing w:val="-1"/>
          <w:sz w:val="24"/>
          <w:szCs w:val="24"/>
        </w:rPr>
        <w:t>a</w:t>
      </w:r>
      <w:r>
        <w:rPr>
          <w:sz w:val="24"/>
          <w:szCs w:val="24"/>
        </w:rPr>
        <w:t>da</w:t>
      </w:r>
      <w:r>
        <w:rPr>
          <w:spacing w:val="1"/>
          <w:sz w:val="24"/>
          <w:szCs w:val="24"/>
        </w:rPr>
        <w:t xml:space="preserve"> </w:t>
      </w:r>
      <w:r>
        <w:rPr>
          <w:sz w:val="24"/>
          <w:szCs w:val="24"/>
        </w:rPr>
        <w:t>pr</w:t>
      </w:r>
      <w:r>
        <w:rPr>
          <w:spacing w:val="-2"/>
          <w:sz w:val="24"/>
          <w:szCs w:val="24"/>
        </w:rPr>
        <w:t>e</w:t>
      </w:r>
      <w:r>
        <w:rPr>
          <w:sz w:val="24"/>
          <w:szCs w:val="24"/>
        </w:rPr>
        <w:t>s</w:t>
      </w:r>
      <w:r>
        <w:rPr>
          <w:spacing w:val="1"/>
          <w:sz w:val="24"/>
          <w:szCs w:val="24"/>
        </w:rPr>
        <w:t>t</w:t>
      </w:r>
      <w:r>
        <w:rPr>
          <w:spacing w:val="-1"/>
          <w:sz w:val="24"/>
          <w:szCs w:val="24"/>
        </w:rPr>
        <w:t>a</w:t>
      </w:r>
      <w:r>
        <w:rPr>
          <w:sz w:val="24"/>
          <w:szCs w:val="24"/>
        </w:rPr>
        <w:t>si</w:t>
      </w:r>
      <w:r>
        <w:rPr>
          <w:spacing w:val="-2"/>
          <w:sz w:val="24"/>
          <w:szCs w:val="24"/>
        </w:rPr>
        <w:t xml:space="preserve"> </w:t>
      </w:r>
      <w:r>
        <w:rPr>
          <w:sz w:val="24"/>
          <w:szCs w:val="24"/>
        </w:rPr>
        <w:t>k</w:t>
      </w:r>
      <w:r>
        <w:rPr>
          <w:spacing w:val="-1"/>
          <w:sz w:val="24"/>
          <w:szCs w:val="24"/>
        </w:rPr>
        <w:t>er</w:t>
      </w:r>
      <w:r>
        <w:rPr>
          <w:sz w:val="24"/>
          <w:szCs w:val="24"/>
        </w:rPr>
        <w:t>ja</w:t>
      </w:r>
      <w:r>
        <w:rPr>
          <w:spacing w:val="-1"/>
          <w:sz w:val="24"/>
          <w:szCs w:val="24"/>
        </w:rPr>
        <w:t xml:space="preserve"> </w:t>
      </w:r>
      <w:r>
        <w:rPr>
          <w:sz w:val="24"/>
          <w:szCs w:val="24"/>
        </w:rPr>
        <w:t>k</w:t>
      </w:r>
      <w:r>
        <w:rPr>
          <w:spacing w:val="-1"/>
          <w:sz w:val="24"/>
          <w:szCs w:val="24"/>
        </w:rPr>
        <w:t>a</w:t>
      </w:r>
      <w:r>
        <w:rPr>
          <w:spacing w:val="4"/>
          <w:sz w:val="24"/>
          <w:szCs w:val="24"/>
        </w:rPr>
        <w:t>r</w:t>
      </w:r>
      <w:r>
        <w:rPr>
          <w:spacing w:val="-4"/>
          <w:sz w:val="24"/>
          <w:szCs w:val="24"/>
        </w:rPr>
        <w:t>y</w:t>
      </w:r>
      <w:r>
        <w:rPr>
          <w:spacing w:val="-1"/>
          <w:sz w:val="24"/>
          <w:szCs w:val="24"/>
        </w:rPr>
        <w:t>a</w:t>
      </w:r>
      <w:r>
        <w:rPr>
          <w:sz w:val="24"/>
          <w:szCs w:val="24"/>
        </w:rPr>
        <w:t>w</w:t>
      </w:r>
      <w:r>
        <w:rPr>
          <w:spacing w:val="-1"/>
          <w:sz w:val="24"/>
          <w:szCs w:val="24"/>
        </w:rPr>
        <w:t>a</w:t>
      </w:r>
      <w:r>
        <w:rPr>
          <w:sz w:val="24"/>
          <w:szCs w:val="24"/>
        </w:rPr>
        <w:t>n</w:t>
      </w:r>
      <w:r>
        <w:rPr>
          <w:spacing w:val="2"/>
          <w:sz w:val="24"/>
          <w:szCs w:val="24"/>
        </w:rPr>
        <w:t xml:space="preserve"> </w:t>
      </w:r>
      <w:r>
        <w:rPr>
          <w:spacing w:val="-2"/>
          <w:sz w:val="24"/>
          <w:szCs w:val="24"/>
        </w:rPr>
        <w:t>y</w:t>
      </w:r>
      <w:r>
        <w:rPr>
          <w:spacing w:val="-1"/>
          <w:sz w:val="24"/>
          <w:szCs w:val="24"/>
        </w:rPr>
        <w:t>a</w:t>
      </w:r>
      <w:r>
        <w:rPr>
          <w:sz w:val="24"/>
          <w:szCs w:val="24"/>
        </w:rPr>
        <w:t>ng</w:t>
      </w:r>
      <w:r>
        <w:rPr>
          <w:spacing w:val="-2"/>
          <w:sz w:val="24"/>
          <w:szCs w:val="24"/>
        </w:rPr>
        <w:t xml:space="preserve"> </w:t>
      </w:r>
      <w:r>
        <w:rPr>
          <w:sz w:val="24"/>
          <w:szCs w:val="24"/>
        </w:rPr>
        <w:t>diuk</w:t>
      </w:r>
      <w:r>
        <w:rPr>
          <w:spacing w:val="3"/>
          <w:sz w:val="24"/>
          <w:szCs w:val="24"/>
        </w:rPr>
        <w:t>u</w:t>
      </w:r>
      <w:r>
        <w:rPr>
          <w:sz w:val="24"/>
          <w:szCs w:val="24"/>
        </w:rPr>
        <w:t>r b</w:t>
      </w:r>
      <w:r>
        <w:rPr>
          <w:spacing w:val="-1"/>
          <w:sz w:val="24"/>
          <w:szCs w:val="24"/>
        </w:rPr>
        <w:t>e</w:t>
      </w:r>
      <w:r>
        <w:rPr>
          <w:sz w:val="24"/>
          <w:szCs w:val="24"/>
        </w:rPr>
        <w:t>r</w:t>
      </w:r>
      <w:r>
        <w:rPr>
          <w:spacing w:val="2"/>
          <w:sz w:val="24"/>
          <w:szCs w:val="24"/>
        </w:rPr>
        <w:t>d</w:t>
      </w:r>
      <w:r>
        <w:rPr>
          <w:spacing w:val="-6"/>
          <w:sz w:val="24"/>
          <w:szCs w:val="24"/>
        </w:rPr>
        <w:t>a</w:t>
      </w:r>
      <w:r>
        <w:rPr>
          <w:sz w:val="24"/>
          <w:szCs w:val="24"/>
        </w:rPr>
        <w:t>s</w:t>
      </w:r>
      <w:r>
        <w:rPr>
          <w:spacing w:val="-1"/>
          <w:sz w:val="24"/>
          <w:szCs w:val="24"/>
        </w:rPr>
        <w:t>a</w:t>
      </w:r>
      <w:r>
        <w:rPr>
          <w:sz w:val="24"/>
          <w:szCs w:val="24"/>
        </w:rPr>
        <w:t>r</w:t>
      </w:r>
      <w:r>
        <w:rPr>
          <w:spacing w:val="-1"/>
          <w:sz w:val="24"/>
          <w:szCs w:val="24"/>
        </w:rPr>
        <w:t>ka</w:t>
      </w:r>
      <w:r>
        <w:rPr>
          <w:sz w:val="24"/>
          <w:szCs w:val="24"/>
        </w:rPr>
        <w:t>n st</w:t>
      </w:r>
      <w:r>
        <w:rPr>
          <w:spacing w:val="-1"/>
          <w:sz w:val="24"/>
          <w:szCs w:val="24"/>
        </w:rPr>
        <w:t>a</w:t>
      </w:r>
      <w:r>
        <w:rPr>
          <w:sz w:val="24"/>
          <w:szCs w:val="24"/>
        </w:rPr>
        <w:t>nd</w:t>
      </w:r>
      <w:r>
        <w:rPr>
          <w:spacing w:val="-1"/>
          <w:sz w:val="24"/>
          <w:szCs w:val="24"/>
        </w:rPr>
        <w:t>ar</w:t>
      </w:r>
      <w:r>
        <w:rPr>
          <w:sz w:val="24"/>
          <w:szCs w:val="24"/>
        </w:rPr>
        <w:t>/k</w:t>
      </w:r>
      <w:r>
        <w:rPr>
          <w:spacing w:val="-1"/>
          <w:sz w:val="24"/>
          <w:szCs w:val="24"/>
        </w:rPr>
        <w:t>r</w:t>
      </w:r>
      <w:r>
        <w:rPr>
          <w:spacing w:val="-2"/>
          <w:sz w:val="24"/>
          <w:szCs w:val="24"/>
        </w:rPr>
        <w:t>i</w:t>
      </w:r>
      <w:r>
        <w:rPr>
          <w:sz w:val="24"/>
          <w:szCs w:val="24"/>
        </w:rPr>
        <w:t>t</w:t>
      </w:r>
      <w:r>
        <w:rPr>
          <w:spacing w:val="-1"/>
          <w:sz w:val="24"/>
          <w:szCs w:val="24"/>
        </w:rPr>
        <w:t>e</w:t>
      </w:r>
      <w:r>
        <w:rPr>
          <w:sz w:val="24"/>
          <w:szCs w:val="24"/>
        </w:rPr>
        <w:t>ria</w:t>
      </w:r>
      <w:r>
        <w:rPr>
          <w:spacing w:val="1"/>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w:t>
      </w:r>
      <w:r>
        <w:rPr>
          <w:spacing w:val="-1"/>
          <w:sz w:val="24"/>
          <w:szCs w:val="24"/>
        </w:rPr>
        <w:t>e</w:t>
      </w:r>
      <w:r>
        <w:rPr>
          <w:sz w:val="24"/>
          <w:szCs w:val="24"/>
        </w:rPr>
        <w:t>l</w:t>
      </w:r>
      <w:r>
        <w:rPr>
          <w:spacing w:val="-1"/>
          <w:sz w:val="24"/>
          <w:szCs w:val="24"/>
        </w:rPr>
        <w:t>a</w:t>
      </w:r>
      <w:r>
        <w:rPr>
          <w:sz w:val="24"/>
          <w:szCs w:val="24"/>
        </w:rPr>
        <w:t>h dit</w:t>
      </w:r>
      <w:r>
        <w:rPr>
          <w:spacing w:val="-1"/>
          <w:sz w:val="24"/>
          <w:szCs w:val="24"/>
        </w:rPr>
        <w:t>e</w:t>
      </w:r>
      <w:r>
        <w:rPr>
          <w:sz w:val="24"/>
          <w:szCs w:val="24"/>
        </w:rPr>
        <w:t>t</w:t>
      </w:r>
      <w:r>
        <w:rPr>
          <w:spacing w:val="-1"/>
          <w:sz w:val="24"/>
          <w:szCs w:val="24"/>
        </w:rPr>
        <w:t>a</w:t>
      </w:r>
      <w:r>
        <w:rPr>
          <w:sz w:val="24"/>
          <w:szCs w:val="24"/>
        </w:rPr>
        <w:t>pk</w:t>
      </w:r>
      <w:r>
        <w:rPr>
          <w:spacing w:val="-1"/>
          <w:sz w:val="24"/>
          <w:szCs w:val="24"/>
        </w:rPr>
        <w:t>a</w:t>
      </w:r>
      <w:r>
        <w:rPr>
          <w:sz w:val="24"/>
          <w:szCs w:val="24"/>
        </w:rPr>
        <w:t>n ol</w:t>
      </w:r>
      <w:r>
        <w:rPr>
          <w:spacing w:val="-1"/>
          <w:sz w:val="24"/>
          <w:szCs w:val="24"/>
        </w:rPr>
        <w:t>e</w:t>
      </w:r>
      <w:r>
        <w:rPr>
          <w:sz w:val="24"/>
          <w:szCs w:val="24"/>
        </w:rPr>
        <w:t>h</w:t>
      </w:r>
      <w:r>
        <w:rPr>
          <w:spacing w:val="-2"/>
          <w:sz w:val="24"/>
          <w:szCs w:val="24"/>
        </w:rPr>
        <w:t xml:space="preserve"> </w:t>
      </w:r>
      <w:r>
        <w:rPr>
          <w:sz w:val="24"/>
          <w:szCs w:val="24"/>
        </w:rPr>
        <w:t>p</w:t>
      </w:r>
      <w:r>
        <w:rPr>
          <w:spacing w:val="-1"/>
          <w:sz w:val="24"/>
          <w:szCs w:val="24"/>
        </w:rPr>
        <w:t>e</w:t>
      </w:r>
      <w:r>
        <w:rPr>
          <w:sz w:val="24"/>
          <w:szCs w:val="24"/>
        </w:rPr>
        <w:t>rus</w:t>
      </w:r>
      <w:r>
        <w:rPr>
          <w:spacing w:val="-3"/>
          <w:sz w:val="24"/>
          <w:szCs w:val="24"/>
        </w:rPr>
        <w:t>a</w:t>
      </w:r>
      <w:r>
        <w:rPr>
          <w:sz w:val="24"/>
          <w:szCs w:val="24"/>
        </w:rPr>
        <w:t>h</w:t>
      </w:r>
      <w:r>
        <w:rPr>
          <w:spacing w:val="-1"/>
          <w:sz w:val="24"/>
          <w:szCs w:val="24"/>
        </w:rPr>
        <w:t>aa</w:t>
      </w:r>
      <w:r>
        <w:rPr>
          <w:sz w:val="24"/>
          <w:szCs w:val="24"/>
        </w:rPr>
        <w:t>n. 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up</w:t>
      </w:r>
      <w:r>
        <w:rPr>
          <w:spacing w:val="4"/>
          <w:sz w:val="24"/>
          <w:szCs w:val="24"/>
        </w:rPr>
        <w:t>a</w:t>
      </w:r>
      <w:r>
        <w:rPr>
          <w:spacing w:val="-5"/>
          <w:sz w:val="24"/>
          <w:szCs w:val="24"/>
        </w:rPr>
        <w:t>y</w:t>
      </w:r>
      <w:r>
        <w:rPr>
          <w:sz w:val="24"/>
          <w:szCs w:val="24"/>
        </w:rPr>
        <w:t xml:space="preserve">a </w:t>
      </w:r>
      <w:r>
        <w:rPr>
          <w:spacing w:val="-2"/>
          <w:sz w:val="24"/>
          <w:szCs w:val="24"/>
        </w:rPr>
        <w:t>m</w:t>
      </w:r>
      <w:r>
        <w:rPr>
          <w:spacing w:val="-1"/>
          <w:sz w:val="24"/>
          <w:szCs w:val="24"/>
        </w:rPr>
        <w:t>e</w:t>
      </w:r>
      <w:r>
        <w:rPr>
          <w:sz w:val="24"/>
          <w:szCs w:val="24"/>
        </w:rPr>
        <w:t>nin</w:t>
      </w:r>
      <w:r>
        <w:rPr>
          <w:spacing w:val="-2"/>
          <w:sz w:val="24"/>
          <w:szCs w:val="24"/>
        </w:rPr>
        <w:t>g</w:t>
      </w:r>
      <w:r>
        <w:rPr>
          <w:sz w:val="24"/>
          <w:szCs w:val="24"/>
        </w:rPr>
        <w:t>k</w:t>
      </w:r>
      <w:r>
        <w:rPr>
          <w:spacing w:val="-1"/>
          <w:sz w:val="24"/>
          <w:szCs w:val="24"/>
        </w:rPr>
        <w:t>a</w:t>
      </w:r>
      <w:r>
        <w:rPr>
          <w:sz w:val="24"/>
          <w:szCs w:val="24"/>
        </w:rPr>
        <w:t>tk</w:t>
      </w:r>
      <w:r>
        <w:rPr>
          <w:spacing w:val="-1"/>
          <w:sz w:val="24"/>
          <w:szCs w:val="24"/>
        </w:rPr>
        <w:t>a</w:t>
      </w:r>
      <w:r>
        <w:rPr>
          <w:sz w:val="24"/>
          <w:szCs w:val="24"/>
        </w:rPr>
        <w:t>n ki</w:t>
      </w:r>
      <w:r>
        <w:rPr>
          <w:spacing w:val="1"/>
          <w:sz w:val="24"/>
          <w:szCs w:val="24"/>
        </w:rPr>
        <w:t>n</w:t>
      </w:r>
      <w:r>
        <w:rPr>
          <w:spacing w:val="-1"/>
          <w:sz w:val="24"/>
          <w:szCs w:val="24"/>
        </w:rPr>
        <w:t>er</w:t>
      </w:r>
      <w:r>
        <w:rPr>
          <w:sz w:val="24"/>
          <w:szCs w:val="24"/>
        </w:rPr>
        <w:t>ja</w:t>
      </w:r>
      <w:r>
        <w:rPr>
          <w:spacing w:val="-1"/>
          <w:sz w:val="24"/>
          <w:szCs w:val="24"/>
        </w:rPr>
        <w:t xml:space="preserve"> </w:t>
      </w:r>
      <w:r>
        <w:rPr>
          <w:sz w:val="24"/>
          <w:szCs w:val="24"/>
        </w:rPr>
        <w:t>k</w:t>
      </w:r>
      <w:r>
        <w:rPr>
          <w:spacing w:val="-1"/>
          <w:sz w:val="24"/>
          <w:szCs w:val="24"/>
        </w:rPr>
        <w:t>a</w:t>
      </w:r>
      <w:r>
        <w:rPr>
          <w:spacing w:val="1"/>
          <w:sz w:val="24"/>
          <w:szCs w:val="24"/>
        </w:rPr>
        <w:t>r</w:t>
      </w:r>
      <w:r>
        <w:rPr>
          <w:spacing w:val="-5"/>
          <w:sz w:val="24"/>
          <w:szCs w:val="24"/>
        </w:rPr>
        <w:t>y</w:t>
      </w:r>
      <w:r>
        <w:rPr>
          <w:spacing w:val="1"/>
          <w:sz w:val="24"/>
          <w:szCs w:val="24"/>
        </w:rPr>
        <w:t>a</w:t>
      </w:r>
      <w:r>
        <w:rPr>
          <w:spacing w:val="2"/>
          <w:sz w:val="24"/>
          <w:szCs w:val="24"/>
        </w:rPr>
        <w:t>w</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ec</w:t>
      </w:r>
      <w:r>
        <w:rPr>
          <w:spacing w:val="1"/>
          <w:sz w:val="24"/>
          <w:szCs w:val="24"/>
        </w:rPr>
        <w:t>a</w:t>
      </w:r>
      <w:r>
        <w:rPr>
          <w:sz w:val="24"/>
          <w:szCs w:val="24"/>
        </w:rPr>
        <w:t>ra</w:t>
      </w:r>
      <w:r>
        <w:rPr>
          <w:spacing w:val="-2"/>
          <w:sz w:val="24"/>
          <w:szCs w:val="24"/>
        </w:rPr>
        <w:t xml:space="preserve"> </w:t>
      </w:r>
      <w:r>
        <w:rPr>
          <w:sz w:val="24"/>
          <w:szCs w:val="24"/>
        </w:rPr>
        <w:t>o</w:t>
      </w:r>
      <w:r>
        <w:rPr>
          <w:spacing w:val="1"/>
          <w:sz w:val="24"/>
          <w:szCs w:val="24"/>
        </w:rPr>
        <w:t>p</w:t>
      </w:r>
      <w:r>
        <w:rPr>
          <w:sz w:val="24"/>
          <w:szCs w:val="24"/>
        </w:rPr>
        <w:t>ti</w:t>
      </w:r>
      <w:r>
        <w:rPr>
          <w:spacing w:val="-2"/>
          <w:sz w:val="24"/>
          <w:szCs w:val="24"/>
        </w:rPr>
        <w:t>m</w:t>
      </w:r>
      <w:r>
        <w:rPr>
          <w:spacing w:val="-1"/>
          <w:sz w:val="24"/>
          <w:szCs w:val="24"/>
        </w:rPr>
        <w:t>a</w:t>
      </w:r>
      <w:r>
        <w:rPr>
          <w:sz w:val="24"/>
          <w:szCs w:val="24"/>
        </w:rPr>
        <w:t>l da</w:t>
      </w:r>
      <w:r>
        <w:rPr>
          <w:spacing w:val="-2"/>
          <w:sz w:val="24"/>
          <w:szCs w:val="24"/>
        </w:rPr>
        <w:t>l</w:t>
      </w:r>
      <w:r>
        <w:rPr>
          <w:spacing w:val="-1"/>
          <w:sz w:val="24"/>
          <w:szCs w:val="24"/>
        </w:rPr>
        <w:t>a</w:t>
      </w:r>
      <w:r>
        <w:rPr>
          <w:sz w:val="24"/>
          <w:szCs w:val="24"/>
        </w:rPr>
        <w:t>m</w:t>
      </w:r>
      <w:r>
        <w:rPr>
          <w:spacing w:val="-2"/>
          <w:sz w:val="24"/>
          <w:szCs w:val="24"/>
        </w:rPr>
        <w:t xml:space="preserve"> </w:t>
      </w:r>
      <w:r>
        <w:rPr>
          <w:sz w:val="24"/>
          <w:szCs w:val="24"/>
        </w:rPr>
        <w:t>su</w:t>
      </w:r>
      <w:r>
        <w:rPr>
          <w:spacing w:val="-1"/>
          <w:sz w:val="24"/>
          <w:szCs w:val="24"/>
        </w:rPr>
        <w:t>a</w:t>
      </w:r>
      <w:r>
        <w:rPr>
          <w:sz w:val="24"/>
          <w:szCs w:val="24"/>
        </w:rPr>
        <w:t>tu p</w:t>
      </w:r>
      <w:r>
        <w:rPr>
          <w:spacing w:val="1"/>
          <w:sz w:val="24"/>
          <w:szCs w:val="24"/>
        </w:rPr>
        <w:t>e</w:t>
      </w:r>
      <w:r>
        <w:rPr>
          <w:sz w:val="24"/>
          <w:szCs w:val="24"/>
        </w:rPr>
        <w:t>r</w:t>
      </w:r>
      <w:r>
        <w:rPr>
          <w:spacing w:val="-2"/>
          <w:sz w:val="24"/>
          <w:szCs w:val="24"/>
        </w:rPr>
        <w:t>u</w:t>
      </w:r>
      <w:r>
        <w:rPr>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2"/>
          <w:sz w:val="24"/>
          <w:szCs w:val="24"/>
        </w:rPr>
        <w:t>t</w:t>
      </w:r>
      <w:r>
        <w:rPr>
          <w:spacing w:val="-1"/>
          <w:sz w:val="24"/>
          <w:szCs w:val="24"/>
        </w:rPr>
        <w:t>e</w:t>
      </w:r>
      <w:r>
        <w:rPr>
          <w:spacing w:val="1"/>
          <w:sz w:val="24"/>
          <w:szCs w:val="24"/>
        </w:rPr>
        <w:t>r</w:t>
      </w:r>
      <w:r>
        <w:rPr>
          <w:sz w:val="24"/>
          <w:szCs w:val="24"/>
        </w:rPr>
        <w:t>d</w:t>
      </w:r>
      <w:r>
        <w:rPr>
          <w:spacing w:val="-1"/>
          <w:sz w:val="24"/>
          <w:szCs w:val="24"/>
        </w:rPr>
        <w:t>a</w:t>
      </w:r>
      <w:r>
        <w:rPr>
          <w:sz w:val="24"/>
          <w:szCs w:val="24"/>
        </w:rPr>
        <w:t>p</w:t>
      </w:r>
      <w:r>
        <w:rPr>
          <w:spacing w:val="-1"/>
          <w:sz w:val="24"/>
          <w:szCs w:val="24"/>
        </w:rPr>
        <w:t>a</w:t>
      </w:r>
      <w:r>
        <w:rPr>
          <w:sz w:val="24"/>
          <w:szCs w:val="24"/>
        </w:rPr>
        <w:t>t</w:t>
      </w:r>
    </w:p>
    <w:p w:rsidR="00D0784A" w:rsidRDefault="00257B40">
      <w:pPr>
        <w:spacing w:before="3" w:line="360" w:lineRule="auto"/>
        <w:ind w:left="1871" w:right="1325"/>
        <w:rPr>
          <w:sz w:val="24"/>
          <w:szCs w:val="24"/>
        </w:rPr>
      </w:pPr>
      <w:proofErr w:type="gramStart"/>
      <w:r>
        <w:rPr>
          <w:sz w:val="24"/>
          <w:szCs w:val="24"/>
        </w:rPr>
        <w:t>b</w:t>
      </w:r>
      <w:r>
        <w:rPr>
          <w:spacing w:val="-1"/>
          <w:sz w:val="24"/>
          <w:szCs w:val="24"/>
        </w:rPr>
        <w:t>e</w:t>
      </w:r>
      <w:r>
        <w:rPr>
          <w:sz w:val="24"/>
          <w:szCs w:val="24"/>
        </w:rPr>
        <w:t>b</w:t>
      </w:r>
      <w:r>
        <w:rPr>
          <w:spacing w:val="-1"/>
          <w:sz w:val="24"/>
          <w:szCs w:val="24"/>
        </w:rPr>
        <w:t>e</w:t>
      </w:r>
      <w:r>
        <w:rPr>
          <w:sz w:val="24"/>
          <w:szCs w:val="24"/>
        </w:rPr>
        <w:t>r</w:t>
      </w:r>
      <w:r>
        <w:rPr>
          <w:spacing w:val="-2"/>
          <w:sz w:val="24"/>
          <w:szCs w:val="24"/>
        </w:rPr>
        <w:t>a</w:t>
      </w:r>
      <w:r>
        <w:rPr>
          <w:sz w:val="24"/>
          <w:szCs w:val="24"/>
        </w:rPr>
        <w:t>pa</w:t>
      </w:r>
      <w:proofErr w:type="gramEnd"/>
      <w:r>
        <w:rPr>
          <w:spacing w:val="1"/>
          <w:sz w:val="24"/>
          <w:szCs w:val="24"/>
        </w:rPr>
        <w:t xml:space="preserve"> </w:t>
      </w:r>
      <w:r>
        <w:rPr>
          <w:spacing w:val="-3"/>
          <w:sz w:val="24"/>
          <w:szCs w:val="24"/>
        </w:rPr>
        <w:t>f</w:t>
      </w:r>
      <w:r>
        <w:rPr>
          <w:spacing w:val="-1"/>
          <w:sz w:val="24"/>
          <w:szCs w:val="24"/>
        </w:rPr>
        <w:t>a</w:t>
      </w:r>
      <w:r>
        <w:rPr>
          <w:sz w:val="24"/>
          <w:szCs w:val="24"/>
        </w:rPr>
        <w:t>k</w:t>
      </w:r>
      <w:r>
        <w:rPr>
          <w:spacing w:val="1"/>
          <w:sz w:val="24"/>
          <w:szCs w:val="24"/>
        </w:rPr>
        <w:t>t</w:t>
      </w:r>
      <w:r>
        <w:rPr>
          <w:sz w:val="24"/>
          <w:szCs w:val="24"/>
        </w:rPr>
        <w:t>or</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di</w:t>
      </w:r>
      <w:r>
        <w:rPr>
          <w:spacing w:val="1"/>
          <w:sz w:val="24"/>
          <w:szCs w:val="24"/>
        </w:rPr>
        <w:t>a</w:t>
      </w:r>
      <w:r>
        <w:rPr>
          <w:sz w:val="24"/>
          <w:szCs w:val="24"/>
        </w:rPr>
        <w:t>ng</w:t>
      </w:r>
      <w:r>
        <w:rPr>
          <w:spacing w:val="-2"/>
          <w:sz w:val="24"/>
          <w:szCs w:val="24"/>
        </w:rPr>
        <w:t>g</w:t>
      </w:r>
      <w:r>
        <w:rPr>
          <w:spacing w:val="-1"/>
          <w:sz w:val="24"/>
          <w:szCs w:val="24"/>
        </w:rPr>
        <w:t>a</w:t>
      </w:r>
      <w:r>
        <w:rPr>
          <w:sz w:val="24"/>
          <w:szCs w:val="24"/>
        </w:rPr>
        <w:t xml:space="preserve">p </w:t>
      </w:r>
      <w:r>
        <w:rPr>
          <w:spacing w:val="2"/>
          <w:sz w:val="24"/>
          <w:szCs w:val="24"/>
        </w:rPr>
        <w:t>d</w:t>
      </w:r>
      <w:r>
        <w:rPr>
          <w:spacing w:val="-1"/>
          <w:sz w:val="24"/>
          <w:szCs w:val="24"/>
        </w:rPr>
        <w:t>a</w:t>
      </w:r>
      <w:r>
        <w:rPr>
          <w:sz w:val="24"/>
          <w:szCs w:val="24"/>
        </w:rPr>
        <w:t>p</w:t>
      </w:r>
      <w:r>
        <w:rPr>
          <w:spacing w:val="-1"/>
          <w:sz w:val="24"/>
          <w:szCs w:val="24"/>
        </w:rPr>
        <w:t>a</w:t>
      </w:r>
      <w:r>
        <w:rPr>
          <w:sz w:val="24"/>
          <w:szCs w:val="24"/>
        </w:rPr>
        <w:t>t</w:t>
      </w:r>
      <w:r>
        <w:rPr>
          <w:spacing w:val="-2"/>
          <w:sz w:val="24"/>
          <w:szCs w:val="24"/>
        </w:rPr>
        <w:t xml:space="preserve"> m</w:t>
      </w:r>
      <w:r>
        <w:rPr>
          <w:spacing w:val="-1"/>
          <w:sz w:val="24"/>
          <w:szCs w:val="24"/>
        </w:rPr>
        <w:t>e</w:t>
      </w:r>
      <w:r>
        <w:rPr>
          <w:spacing w:val="-2"/>
          <w:sz w:val="24"/>
          <w:szCs w:val="24"/>
        </w:rPr>
        <w:t>m</w:t>
      </w:r>
      <w:r>
        <w:rPr>
          <w:sz w:val="24"/>
          <w:szCs w:val="24"/>
        </w:rPr>
        <w:t>p</w:t>
      </w:r>
      <w:r>
        <w:rPr>
          <w:spacing w:val="-1"/>
          <w:sz w:val="24"/>
          <w:szCs w:val="24"/>
        </w:rPr>
        <w:t>e</w:t>
      </w:r>
      <w:r>
        <w:rPr>
          <w:spacing w:val="2"/>
          <w:sz w:val="24"/>
          <w:szCs w:val="24"/>
        </w:rPr>
        <w:t>n</w:t>
      </w:r>
      <w:r>
        <w:rPr>
          <w:spacing w:val="-2"/>
          <w:sz w:val="24"/>
          <w:szCs w:val="24"/>
        </w:rPr>
        <w:t>g</w:t>
      </w:r>
      <w:r>
        <w:rPr>
          <w:spacing w:val="-1"/>
          <w:sz w:val="24"/>
          <w:szCs w:val="24"/>
        </w:rPr>
        <w:t>a</w:t>
      </w:r>
      <w:r>
        <w:rPr>
          <w:spacing w:val="1"/>
          <w:sz w:val="24"/>
          <w:szCs w:val="24"/>
        </w:rPr>
        <w:t>r</w:t>
      </w:r>
      <w:r>
        <w:rPr>
          <w:sz w:val="24"/>
          <w:szCs w:val="24"/>
        </w:rPr>
        <w:t xml:space="preserve">uhi </w:t>
      </w:r>
      <w:r>
        <w:rPr>
          <w:spacing w:val="1"/>
          <w:sz w:val="24"/>
          <w:szCs w:val="24"/>
        </w:rPr>
        <w:t>k</w:t>
      </w:r>
      <w:r>
        <w:rPr>
          <w:sz w:val="24"/>
          <w:szCs w:val="24"/>
        </w:rPr>
        <w:t>in</w:t>
      </w:r>
      <w:r>
        <w:rPr>
          <w:spacing w:val="-1"/>
          <w:sz w:val="24"/>
          <w:szCs w:val="24"/>
        </w:rPr>
        <w:t>er</w:t>
      </w:r>
      <w:r>
        <w:rPr>
          <w:sz w:val="24"/>
          <w:szCs w:val="24"/>
        </w:rPr>
        <w:t>ja</w:t>
      </w:r>
      <w:r>
        <w:rPr>
          <w:spacing w:val="-1"/>
          <w:sz w:val="24"/>
          <w:szCs w:val="24"/>
        </w:rPr>
        <w:t xml:space="preserve"> </w:t>
      </w:r>
      <w:r>
        <w:rPr>
          <w:sz w:val="24"/>
          <w:szCs w:val="24"/>
        </w:rPr>
        <w:t>k</w:t>
      </w:r>
      <w:r>
        <w:rPr>
          <w:spacing w:val="-1"/>
          <w:sz w:val="24"/>
          <w:szCs w:val="24"/>
        </w:rPr>
        <w:t>a</w:t>
      </w:r>
      <w:r>
        <w:rPr>
          <w:spacing w:val="1"/>
          <w:sz w:val="24"/>
          <w:szCs w:val="24"/>
        </w:rPr>
        <w:t>r</w:t>
      </w:r>
      <w:r>
        <w:rPr>
          <w:spacing w:val="-4"/>
          <w:sz w:val="24"/>
          <w:szCs w:val="24"/>
        </w:rPr>
        <w:t>y</w:t>
      </w:r>
      <w:r>
        <w:rPr>
          <w:spacing w:val="-1"/>
          <w:sz w:val="24"/>
          <w:szCs w:val="24"/>
        </w:rPr>
        <w:t>a</w:t>
      </w:r>
      <w:r>
        <w:rPr>
          <w:sz w:val="24"/>
          <w:szCs w:val="24"/>
        </w:rPr>
        <w:t>w</w:t>
      </w:r>
      <w:r>
        <w:rPr>
          <w:spacing w:val="-1"/>
          <w:sz w:val="24"/>
          <w:szCs w:val="24"/>
        </w:rPr>
        <w:t>a</w:t>
      </w:r>
      <w:r>
        <w:rPr>
          <w:sz w:val="24"/>
          <w:szCs w:val="24"/>
        </w:rPr>
        <w:t xml:space="preserve">n, </w:t>
      </w:r>
      <w:r>
        <w:rPr>
          <w:spacing w:val="-1"/>
          <w:sz w:val="24"/>
          <w:szCs w:val="24"/>
        </w:rPr>
        <w:t>a</w:t>
      </w:r>
      <w:r>
        <w:rPr>
          <w:spacing w:val="-2"/>
          <w:sz w:val="24"/>
          <w:szCs w:val="24"/>
        </w:rPr>
        <w:t>n</w:t>
      </w:r>
      <w:r>
        <w:rPr>
          <w:sz w:val="24"/>
          <w:szCs w:val="24"/>
        </w:rPr>
        <w:t>t</w:t>
      </w:r>
      <w:r>
        <w:rPr>
          <w:spacing w:val="-1"/>
          <w:sz w:val="24"/>
          <w:szCs w:val="24"/>
        </w:rPr>
        <w:t>a</w:t>
      </w:r>
      <w:r>
        <w:rPr>
          <w:sz w:val="24"/>
          <w:szCs w:val="24"/>
        </w:rPr>
        <w:t>ra</w:t>
      </w:r>
      <w:r>
        <w:rPr>
          <w:spacing w:val="-2"/>
          <w:sz w:val="24"/>
          <w:szCs w:val="24"/>
        </w:rPr>
        <w:t xml:space="preserve"> </w:t>
      </w:r>
      <w:r>
        <w:rPr>
          <w:sz w:val="24"/>
          <w:szCs w:val="24"/>
        </w:rPr>
        <w:t>l</w:t>
      </w:r>
      <w:r>
        <w:rPr>
          <w:spacing w:val="-1"/>
          <w:sz w:val="24"/>
          <w:szCs w:val="24"/>
        </w:rPr>
        <w:t>a</w:t>
      </w:r>
      <w:r>
        <w:rPr>
          <w:sz w:val="24"/>
          <w:szCs w:val="24"/>
        </w:rPr>
        <w:t>in 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 be</w:t>
      </w:r>
      <w:r>
        <w:rPr>
          <w:spacing w:val="-1"/>
          <w:sz w:val="24"/>
          <w:szCs w:val="24"/>
        </w:rPr>
        <w:t>r</w:t>
      </w:r>
      <w:r>
        <w:rPr>
          <w:sz w:val="24"/>
          <w:szCs w:val="24"/>
        </w:rPr>
        <w:t>ik</w:t>
      </w:r>
      <w:r>
        <w:rPr>
          <w:spacing w:val="1"/>
          <w:sz w:val="24"/>
          <w:szCs w:val="24"/>
        </w:rPr>
        <w:t>u</w:t>
      </w:r>
      <w:r>
        <w:rPr>
          <w:sz w:val="24"/>
          <w:szCs w:val="24"/>
        </w:rPr>
        <w:t>t:</w:t>
      </w:r>
      <w:r>
        <w:rPr>
          <w:spacing w:val="-2"/>
          <w:sz w:val="24"/>
          <w:szCs w:val="24"/>
        </w:rPr>
        <w:t xml:space="preserve"> </w:t>
      </w:r>
      <w:r>
        <w:rPr>
          <w:spacing w:val="1"/>
          <w:sz w:val="24"/>
          <w:szCs w:val="24"/>
        </w:rPr>
        <w:t>S</w:t>
      </w:r>
      <w:r>
        <w:rPr>
          <w:sz w:val="24"/>
          <w:szCs w:val="24"/>
        </w:rPr>
        <w:t>tr</w:t>
      </w:r>
      <w:r>
        <w:rPr>
          <w:spacing w:val="-1"/>
          <w:sz w:val="24"/>
          <w:szCs w:val="24"/>
        </w:rPr>
        <w:t>a</w:t>
      </w:r>
      <w:r>
        <w:rPr>
          <w:sz w:val="24"/>
          <w:szCs w:val="24"/>
        </w:rPr>
        <w:t>t</w:t>
      </w:r>
      <w:r>
        <w:rPr>
          <w:spacing w:val="-1"/>
          <w:sz w:val="24"/>
          <w:szCs w:val="24"/>
        </w:rPr>
        <w:t>e</w:t>
      </w:r>
      <w:r>
        <w:rPr>
          <w:spacing w:val="-2"/>
          <w:sz w:val="24"/>
          <w:szCs w:val="24"/>
        </w:rPr>
        <w:t>g</w:t>
      </w:r>
      <w:r>
        <w:rPr>
          <w:sz w:val="24"/>
          <w:szCs w:val="24"/>
        </w:rPr>
        <w:t>i org</w:t>
      </w:r>
      <w:r>
        <w:rPr>
          <w:spacing w:val="-1"/>
          <w:sz w:val="24"/>
          <w:szCs w:val="24"/>
        </w:rPr>
        <w:t>a</w:t>
      </w:r>
      <w:r>
        <w:rPr>
          <w:sz w:val="24"/>
          <w:szCs w:val="24"/>
        </w:rPr>
        <w:t>nis</w:t>
      </w:r>
      <w:r>
        <w:rPr>
          <w:spacing w:val="-1"/>
          <w:sz w:val="24"/>
          <w:szCs w:val="24"/>
        </w:rPr>
        <w:t>a</w:t>
      </w:r>
      <w:r>
        <w:rPr>
          <w:sz w:val="24"/>
          <w:szCs w:val="24"/>
        </w:rPr>
        <w:t>sion</w:t>
      </w:r>
      <w:r>
        <w:rPr>
          <w:spacing w:val="-1"/>
          <w:sz w:val="24"/>
          <w:szCs w:val="24"/>
        </w:rPr>
        <w:t>a</w:t>
      </w:r>
      <w:r>
        <w:rPr>
          <w:sz w:val="24"/>
          <w:szCs w:val="24"/>
        </w:rPr>
        <w:t>l</w:t>
      </w:r>
      <w:r>
        <w:rPr>
          <w:spacing w:val="1"/>
          <w:sz w:val="24"/>
          <w:szCs w:val="24"/>
        </w:rPr>
        <w:t xml:space="preserve"> </w:t>
      </w:r>
      <w:r>
        <w:rPr>
          <w:spacing w:val="-3"/>
          <w:sz w:val="24"/>
          <w:szCs w:val="24"/>
        </w:rPr>
        <w:t>(</w:t>
      </w:r>
      <w:r>
        <w:rPr>
          <w:sz w:val="24"/>
          <w:szCs w:val="24"/>
        </w:rPr>
        <w:t>nil</w:t>
      </w:r>
      <w:r>
        <w:rPr>
          <w:spacing w:val="-1"/>
          <w:sz w:val="24"/>
          <w:szCs w:val="24"/>
        </w:rPr>
        <w:t>a</w:t>
      </w:r>
      <w:r>
        <w:rPr>
          <w:sz w:val="24"/>
          <w:szCs w:val="24"/>
        </w:rPr>
        <w:t>i t</w:t>
      </w:r>
      <w:r>
        <w:rPr>
          <w:spacing w:val="-2"/>
          <w:sz w:val="24"/>
          <w:szCs w:val="24"/>
        </w:rPr>
        <w:t>u</w:t>
      </w:r>
      <w:r>
        <w:rPr>
          <w:sz w:val="24"/>
          <w:szCs w:val="24"/>
        </w:rPr>
        <w:t>j</w:t>
      </w:r>
      <w:r>
        <w:rPr>
          <w:spacing w:val="-2"/>
          <w:sz w:val="24"/>
          <w:szCs w:val="24"/>
        </w:rPr>
        <w:t>u</w:t>
      </w:r>
      <w:r>
        <w:rPr>
          <w:spacing w:val="-1"/>
          <w:sz w:val="24"/>
          <w:szCs w:val="24"/>
        </w:rPr>
        <w:t>a</w:t>
      </w:r>
      <w:r>
        <w:rPr>
          <w:sz w:val="24"/>
          <w:szCs w:val="24"/>
        </w:rPr>
        <w:t>n j</w:t>
      </w:r>
      <w:r>
        <w:rPr>
          <w:spacing w:val="-1"/>
          <w:sz w:val="24"/>
          <w:szCs w:val="24"/>
        </w:rPr>
        <w:t>a</w:t>
      </w:r>
      <w:r>
        <w:rPr>
          <w:sz w:val="24"/>
          <w:szCs w:val="24"/>
        </w:rPr>
        <w:t>n</w:t>
      </w:r>
      <w:r>
        <w:rPr>
          <w:spacing w:val="-2"/>
          <w:sz w:val="24"/>
          <w:szCs w:val="24"/>
        </w:rPr>
        <w:t>g</w:t>
      </w:r>
      <w:r>
        <w:rPr>
          <w:spacing w:val="2"/>
          <w:sz w:val="24"/>
          <w:szCs w:val="24"/>
        </w:rPr>
        <w:t>k</w:t>
      </w:r>
      <w:r>
        <w:rPr>
          <w:sz w:val="24"/>
          <w:szCs w:val="24"/>
        </w:rPr>
        <w:t>a</w:t>
      </w:r>
      <w:r>
        <w:rPr>
          <w:spacing w:val="-1"/>
          <w:sz w:val="24"/>
          <w:szCs w:val="24"/>
        </w:rPr>
        <w:t xml:space="preserve"> </w:t>
      </w:r>
      <w:r>
        <w:rPr>
          <w:sz w:val="24"/>
          <w:szCs w:val="24"/>
        </w:rPr>
        <w:t>p</w:t>
      </w:r>
      <w:r>
        <w:rPr>
          <w:spacing w:val="-1"/>
          <w:sz w:val="24"/>
          <w:szCs w:val="24"/>
        </w:rPr>
        <w:t>e</w:t>
      </w:r>
      <w:r>
        <w:rPr>
          <w:spacing w:val="-2"/>
          <w:sz w:val="24"/>
          <w:szCs w:val="24"/>
        </w:rPr>
        <w:t>n</w:t>
      </w:r>
      <w:r>
        <w:rPr>
          <w:sz w:val="24"/>
          <w:szCs w:val="24"/>
        </w:rPr>
        <w:t>d</w:t>
      </w:r>
      <w:r>
        <w:rPr>
          <w:spacing w:val="-1"/>
          <w:sz w:val="24"/>
          <w:szCs w:val="24"/>
        </w:rPr>
        <w:t>e</w:t>
      </w:r>
      <w:r>
        <w:rPr>
          <w:sz w:val="24"/>
          <w:szCs w:val="24"/>
        </w:rPr>
        <w:t>k d</w:t>
      </w:r>
      <w:r>
        <w:rPr>
          <w:spacing w:val="-1"/>
          <w:sz w:val="24"/>
          <w:szCs w:val="24"/>
        </w:rPr>
        <w:t>a</w:t>
      </w:r>
      <w:r>
        <w:rPr>
          <w:sz w:val="24"/>
          <w:szCs w:val="24"/>
        </w:rPr>
        <w:t>n j</w:t>
      </w:r>
      <w:r>
        <w:rPr>
          <w:spacing w:val="-3"/>
          <w:sz w:val="24"/>
          <w:szCs w:val="24"/>
        </w:rPr>
        <w:t>a</w:t>
      </w:r>
      <w:r>
        <w:rPr>
          <w:spacing w:val="2"/>
          <w:sz w:val="24"/>
          <w:szCs w:val="24"/>
        </w:rPr>
        <w:t>n</w:t>
      </w:r>
      <w:r>
        <w:rPr>
          <w:spacing w:val="-2"/>
          <w:sz w:val="24"/>
          <w:szCs w:val="24"/>
        </w:rPr>
        <w:t>g</w:t>
      </w:r>
      <w:r>
        <w:rPr>
          <w:sz w:val="24"/>
          <w:szCs w:val="24"/>
        </w:rPr>
        <w:t>ka p</w:t>
      </w:r>
      <w:r>
        <w:rPr>
          <w:spacing w:val="-1"/>
          <w:sz w:val="24"/>
          <w:szCs w:val="24"/>
        </w:rPr>
        <w:t>a</w:t>
      </w:r>
      <w:r>
        <w:rPr>
          <w:sz w:val="24"/>
          <w:szCs w:val="24"/>
        </w:rPr>
        <w:t>nj</w:t>
      </w:r>
      <w:r>
        <w:rPr>
          <w:spacing w:val="-1"/>
          <w:sz w:val="24"/>
          <w:szCs w:val="24"/>
        </w:rPr>
        <w:t>a</w:t>
      </w:r>
      <w:r>
        <w:rPr>
          <w:sz w:val="24"/>
          <w:szCs w:val="24"/>
        </w:rPr>
        <w:t>n</w:t>
      </w:r>
      <w:r>
        <w:rPr>
          <w:spacing w:val="-2"/>
          <w:sz w:val="24"/>
          <w:szCs w:val="24"/>
        </w:rPr>
        <w:t>g</w:t>
      </w:r>
      <w:r>
        <w:rPr>
          <w:sz w:val="24"/>
          <w:szCs w:val="24"/>
        </w:rPr>
        <w:t>),</w:t>
      </w:r>
      <w:r>
        <w:rPr>
          <w:spacing w:val="1"/>
          <w:sz w:val="24"/>
          <w:szCs w:val="24"/>
        </w:rPr>
        <w:t xml:space="preserve"> </w:t>
      </w:r>
      <w:r>
        <w:rPr>
          <w:spacing w:val="-1"/>
          <w:sz w:val="24"/>
          <w:szCs w:val="24"/>
        </w:rPr>
        <w:t>Ba</w:t>
      </w:r>
      <w:r>
        <w:rPr>
          <w:spacing w:val="1"/>
          <w:sz w:val="24"/>
          <w:szCs w:val="24"/>
        </w:rPr>
        <w:t>t</w:t>
      </w:r>
      <w:r>
        <w:rPr>
          <w:spacing w:val="-1"/>
          <w:sz w:val="24"/>
          <w:szCs w:val="24"/>
        </w:rPr>
        <w:t>a</w:t>
      </w:r>
      <w:r>
        <w:rPr>
          <w:sz w:val="24"/>
          <w:szCs w:val="24"/>
        </w:rPr>
        <w:t>s</w:t>
      </w:r>
      <w:r>
        <w:rPr>
          <w:spacing w:val="-1"/>
          <w:sz w:val="24"/>
          <w:szCs w:val="24"/>
        </w:rPr>
        <w:t>a</w:t>
      </w:r>
      <w:r>
        <w:rPr>
          <w:sz w:val="24"/>
          <w:szCs w:val="24"/>
        </w:rPr>
        <w:t>n situ</w:t>
      </w:r>
      <w:r>
        <w:rPr>
          <w:spacing w:val="-1"/>
          <w:sz w:val="24"/>
          <w:szCs w:val="24"/>
        </w:rPr>
        <w:t>a</w:t>
      </w:r>
      <w:r>
        <w:rPr>
          <w:sz w:val="24"/>
          <w:szCs w:val="24"/>
        </w:rPr>
        <w:t>s</w:t>
      </w:r>
      <w:r>
        <w:rPr>
          <w:spacing w:val="-2"/>
          <w:sz w:val="24"/>
          <w:szCs w:val="24"/>
        </w:rPr>
        <w:t>i</w:t>
      </w:r>
      <w:r>
        <w:rPr>
          <w:sz w:val="24"/>
          <w:szCs w:val="24"/>
        </w:rPr>
        <w:t>on</w:t>
      </w:r>
      <w:r>
        <w:rPr>
          <w:spacing w:val="-1"/>
          <w:sz w:val="24"/>
          <w:szCs w:val="24"/>
        </w:rPr>
        <w:t>a</w:t>
      </w:r>
      <w:r>
        <w:rPr>
          <w:sz w:val="24"/>
          <w:szCs w:val="24"/>
        </w:rPr>
        <w:t>l (bud</w:t>
      </w:r>
      <w:r>
        <w:rPr>
          <w:spacing w:val="3"/>
          <w:sz w:val="24"/>
          <w:szCs w:val="24"/>
        </w:rPr>
        <w:t>a</w:t>
      </w:r>
      <w:r>
        <w:rPr>
          <w:spacing w:val="-5"/>
          <w:sz w:val="24"/>
          <w:szCs w:val="24"/>
        </w:rPr>
        <w:t>y</w:t>
      </w:r>
      <w:r>
        <w:rPr>
          <w:sz w:val="24"/>
          <w:szCs w:val="24"/>
        </w:rPr>
        <w:t>a</w:t>
      </w:r>
      <w:r>
        <w:rPr>
          <w:spacing w:val="-3"/>
          <w:sz w:val="24"/>
          <w:szCs w:val="24"/>
        </w:rPr>
        <w:t xml:space="preserve"> </w:t>
      </w:r>
      <w:r>
        <w:rPr>
          <w:spacing w:val="2"/>
          <w:sz w:val="24"/>
          <w:szCs w:val="24"/>
        </w:rPr>
        <w:t>o</w:t>
      </w:r>
      <w:r>
        <w:rPr>
          <w:spacing w:val="1"/>
          <w:sz w:val="24"/>
          <w:szCs w:val="24"/>
        </w:rPr>
        <w:t>r</w:t>
      </w:r>
      <w:r>
        <w:rPr>
          <w:spacing w:val="-2"/>
          <w:sz w:val="24"/>
          <w:szCs w:val="24"/>
        </w:rPr>
        <w:t>g</w:t>
      </w:r>
      <w:r>
        <w:rPr>
          <w:spacing w:val="-1"/>
          <w:sz w:val="24"/>
          <w:szCs w:val="24"/>
        </w:rPr>
        <w:t>a</w:t>
      </w:r>
      <w:r>
        <w:rPr>
          <w:sz w:val="24"/>
          <w:szCs w:val="24"/>
        </w:rPr>
        <w:t>nis</w:t>
      </w:r>
      <w:r>
        <w:rPr>
          <w:spacing w:val="-3"/>
          <w:sz w:val="24"/>
          <w:szCs w:val="24"/>
        </w:rPr>
        <w:t>a</w:t>
      </w:r>
      <w:r>
        <w:rPr>
          <w:sz w:val="24"/>
          <w:szCs w:val="24"/>
        </w:rPr>
        <w:t>si</w:t>
      </w:r>
      <w:r>
        <w:rPr>
          <w:spacing w:val="-2"/>
          <w:sz w:val="24"/>
          <w:szCs w:val="24"/>
        </w:rPr>
        <w:t xml:space="preserve"> </w:t>
      </w:r>
      <w:r>
        <w:rPr>
          <w:sz w:val="24"/>
          <w:szCs w:val="24"/>
        </w:rPr>
        <w:t>d</w:t>
      </w:r>
      <w:r>
        <w:rPr>
          <w:spacing w:val="-1"/>
          <w:sz w:val="24"/>
          <w:szCs w:val="24"/>
        </w:rPr>
        <w:t>a</w:t>
      </w:r>
      <w:r>
        <w:rPr>
          <w:sz w:val="24"/>
          <w:szCs w:val="24"/>
        </w:rPr>
        <w:t>n kond</w:t>
      </w:r>
      <w:r>
        <w:rPr>
          <w:spacing w:val="-2"/>
          <w:sz w:val="24"/>
          <w:szCs w:val="24"/>
        </w:rPr>
        <w:t>i</w:t>
      </w:r>
      <w:r>
        <w:rPr>
          <w:sz w:val="24"/>
          <w:szCs w:val="24"/>
        </w:rPr>
        <w:t>si ekono</w:t>
      </w:r>
      <w:r>
        <w:rPr>
          <w:spacing w:val="-4"/>
          <w:sz w:val="24"/>
          <w:szCs w:val="24"/>
        </w:rPr>
        <w:t>m</w:t>
      </w:r>
      <w:r>
        <w:rPr>
          <w:sz w:val="24"/>
          <w:szCs w:val="24"/>
        </w:rPr>
        <w:t>i),</w:t>
      </w:r>
      <w:r>
        <w:rPr>
          <w:spacing w:val="-1"/>
          <w:sz w:val="24"/>
          <w:szCs w:val="24"/>
        </w:rPr>
        <w:t xml:space="preserve"> </w:t>
      </w:r>
      <w:r>
        <w:rPr>
          <w:spacing w:val="-2"/>
          <w:sz w:val="24"/>
          <w:szCs w:val="24"/>
        </w:rPr>
        <w:t>d</w:t>
      </w:r>
      <w:r>
        <w:rPr>
          <w:spacing w:val="-1"/>
          <w:sz w:val="24"/>
          <w:szCs w:val="24"/>
        </w:rPr>
        <w:t>a</w:t>
      </w:r>
      <w:r>
        <w:rPr>
          <w:sz w:val="24"/>
          <w:szCs w:val="24"/>
        </w:rPr>
        <w:t>n At</w:t>
      </w:r>
      <w:r>
        <w:rPr>
          <w:spacing w:val="-1"/>
          <w:sz w:val="24"/>
          <w:szCs w:val="24"/>
        </w:rPr>
        <w:t>r</w:t>
      </w:r>
      <w:r>
        <w:rPr>
          <w:sz w:val="24"/>
          <w:szCs w:val="24"/>
        </w:rPr>
        <w:t>ibut</w:t>
      </w:r>
      <w:r>
        <w:rPr>
          <w:spacing w:val="-2"/>
          <w:sz w:val="24"/>
          <w:szCs w:val="24"/>
        </w:rPr>
        <w:t xml:space="preserve"> </w:t>
      </w:r>
      <w:r>
        <w:rPr>
          <w:sz w:val="24"/>
          <w:szCs w:val="24"/>
        </w:rPr>
        <w:t>indi</w:t>
      </w:r>
      <w:r>
        <w:rPr>
          <w:spacing w:val="-2"/>
          <w:sz w:val="24"/>
          <w:szCs w:val="24"/>
        </w:rPr>
        <w:t>v</w:t>
      </w:r>
      <w:r>
        <w:rPr>
          <w:spacing w:val="1"/>
          <w:sz w:val="24"/>
          <w:szCs w:val="24"/>
        </w:rPr>
        <w:t>i</w:t>
      </w:r>
      <w:r>
        <w:rPr>
          <w:sz w:val="24"/>
          <w:szCs w:val="24"/>
        </w:rPr>
        <w:t>du</w:t>
      </w:r>
      <w:r>
        <w:rPr>
          <w:spacing w:val="-1"/>
          <w:sz w:val="24"/>
          <w:szCs w:val="24"/>
        </w:rPr>
        <w:t>a</w:t>
      </w:r>
      <w:r>
        <w:rPr>
          <w:sz w:val="24"/>
          <w:szCs w:val="24"/>
        </w:rPr>
        <w:t>l (k</w:t>
      </w:r>
      <w:r>
        <w:rPr>
          <w:spacing w:val="-1"/>
          <w:sz w:val="24"/>
          <w:szCs w:val="24"/>
        </w:rPr>
        <w:t>e</w:t>
      </w:r>
      <w:r>
        <w:rPr>
          <w:spacing w:val="-4"/>
          <w:sz w:val="24"/>
          <w:szCs w:val="24"/>
        </w:rPr>
        <w:t>m</w:t>
      </w:r>
      <w:r>
        <w:rPr>
          <w:spacing w:val="1"/>
          <w:sz w:val="24"/>
          <w:szCs w:val="24"/>
        </w:rPr>
        <w:t>a</w:t>
      </w:r>
      <w:r>
        <w:rPr>
          <w:spacing w:val="-4"/>
          <w:sz w:val="24"/>
          <w:szCs w:val="24"/>
        </w:rPr>
        <w:t>m</w:t>
      </w:r>
      <w:r>
        <w:rPr>
          <w:sz w:val="24"/>
          <w:szCs w:val="24"/>
        </w:rPr>
        <w:t>pu</w:t>
      </w:r>
      <w:r>
        <w:rPr>
          <w:spacing w:val="-1"/>
          <w:sz w:val="24"/>
          <w:szCs w:val="24"/>
        </w:rPr>
        <w:t>a</w:t>
      </w:r>
      <w:r>
        <w:rPr>
          <w:sz w:val="24"/>
          <w:szCs w:val="24"/>
        </w:rPr>
        <w:t>n d</w:t>
      </w:r>
      <w:r>
        <w:rPr>
          <w:spacing w:val="-1"/>
          <w:sz w:val="24"/>
          <w:szCs w:val="24"/>
        </w:rPr>
        <w:t>a</w:t>
      </w:r>
      <w:r>
        <w:rPr>
          <w:sz w:val="24"/>
          <w:szCs w:val="24"/>
        </w:rPr>
        <w:t xml:space="preserve">n </w:t>
      </w:r>
      <w:r>
        <w:rPr>
          <w:spacing w:val="2"/>
          <w:sz w:val="24"/>
          <w:szCs w:val="24"/>
        </w:rPr>
        <w:t>k</w:t>
      </w:r>
      <w:r>
        <w:rPr>
          <w:spacing w:val="-1"/>
          <w:sz w:val="24"/>
          <w:szCs w:val="24"/>
        </w:rPr>
        <w:t>e</w:t>
      </w:r>
      <w:r>
        <w:rPr>
          <w:sz w:val="24"/>
          <w:szCs w:val="24"/>
        </w:rPr>
        <w:t>t</w:t>
      </w:r>
      <w:r>
        <w:rPr>
          <w:spacing w:val="-1"/>
          <w:sz w:val="24"/>
          <w:szCs w:val="24"/>
        </w:rPr>
        <w:t>ra</w:t>
      </w:r>
      <w:r>
        <w:rPr>
          <w:spacing w:val="-4"/>
          <w:sz w:val="24"/>
          <w:szCs w:val="24"/>
        </w:rPr>
        <w:t>m</w:t>
      </w:r>
      <w:r>
        <w:rPr>
          <w:sz w:val="24"/>
          <w:szCs w:val="24"/>
        </w:rPr>
        <w:t>pil</w:t>
      </w:r>
      <w:r>
        <w:rPr>
          <w:spacing w:val="-1"/>
          <w:sz w:val="24"/>
          <w:szCs w:val="24"/>
        </w:rPr>
        <w:t>a</w:t>
      </w:r>
      <w:r>
        <w:rPr>
          <w:sz w:val="24"/>
          <w:szCs w:val="24"/>
        </w:rPr>
        <w:t>n).</w:t>
      </w:r>
    </w:p>
    <w:p w:rsidR="00D0784A" w:rsidRDefault="00257B40">
      <w:pPr>
        <w:spacing w:before="6" w:line="360" w:lineRule="auto"/>
        <w:ind w:left="1871" w:right="2936"/>
        <w:rPr>
          <w:sz w:val="24"/>
          <w:szCs w:val="24"/>
        </w:rPr>
      </w:pPr>
      <w:r>
        <w:rPr>
          <w:sz w:val="24"/>
          <w:szCs w:val="24"/>
        </w:rPr>
        <w:t>M</w:t>
      </w:r>
      <w:r>
        <w:rPr>
          <w:spacing w:val="-1"/>
          <w:sz w:val="24"/>
          <w:szCs w:val="24"/>
        </w:rPr>
        <w:t>e</w:t>
      </w:r>
      <w:r>
        <w:rPr>
          <w:sz w:val="24"/>
          <w:szCs w:val="24"/>
        </w:rPr>
        <w:t>nurut</w:t>
      </w:r>
      <w:r>
        <w:rPr>
          <w:spacing w:val="-3"/>
          <w:sz w:val="24"/>
          <w:szCs w:val="24"/>
        </w:rPr>
        <w:t xml:space="preserve"> </w:t>
      </w:r>
      <w:r>
        <w:rPr>
          <w:spacing w:val="1"/>
          <w:sz w:val="24"/>
          <w:szCs w:val="24"/>
        </w:rPr>
        <w:t>S</w:t>
      </w:r>
      <w:r>
        <w:rPr>
          <w:sz w:val="24"/>
          <w:szCs w:val="24"/>
        </w:rPr>
        <w:t>t</w:t>
      </w:r>
      <w:r>
        <w:rPr>
          <w:spacing w:val="-1"/>
          <w:sz w:val="24"/>
          <w:szCs w:val="24"/>
        </w:rPr>
        <w:t>ee</w:t>
      </w:r>
      <w:r>
        <w:rPr>
          <w:sz w:val="24"/>
          <w:szCs w:val="24"/>
        </w:rPr>
        <w:t>rs (198</w:t>
      </w:r>
      <w:r>
        <w:rPr>
          <w:spacing w:val="-1"/>
          <w:sz w:val="24"/>
          <w:szCs w:val="24"/>
        </w:rPr>
        <w:t>5</w:t>
      </w:r>
      <w:r>
        <w:rPr>
          <w:spacing w:val="-3"/>
          <w:sz w:val="24"/>
          <w:szCs w:val="24"/>
        </w:rPr>
        <w:t>)</w:t>
      </w:r>
      <w:r>
        <w:rPr>
          <w:sz w:val="24"/>
          <w:szCs w:val="24"/>
        </w:rPr>
        <w:t xml:space="preserve">, </w:t>
      </w:r>
      <w:r>
        <w:rPr>
          <w:spacing w:val="-1"/>
          <w:sz w:val="24"/>
          <w:szCs w:val="24"/>
        </w:rPr>
        <w:t>fa</w:t>
      </w:r>
      <w:r>
        <w:rPr>
          <w:sz w:val="24"/>
          <w:szCs w:val="24"/>
        </w:rPr>
        <w:t>kto</w:t>
      </w:r>
      <w:r>
        <w:rPr>
          <w:spacing w:val="-1"/>
          <w:sz w:val="24"/>
          <w:szCs w:val="24"/>
        </w:rPr>
        <w:t>r-fa</w:t>
      </w:r>
      <w:r>
        <w:rPr>
          <w:sz w:val="24"/>
          <w:szCs w:val="24"/>
        </w:rPr>
        <w:t>ktor</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m</w:t>
      </w:r>
      <w:r>
        <w:rPr>
          <w:spacing w:val="-1"/>
          <w:sz w:val="24"/>
          <w:szCs w:val="24"/>
        </w:rPr>
        <w:t>e</w:t>
      </w:r>
      <w:r>
        <w:rPr>
          <w:spacing w:val="-4"/>
          <w:sz w:val="24"/>
          <w:szCs w:val="24"/>
        </w:rPr>
        <w:t>m</w:t>
      </w:r>
      <w:r>
        <w:rPr>
          <w:spacing w:val="2"/>
          <w:sz w:val="24"/>
          <w:szCs w:val="24"/>
        </w:rPr>
        <w:t>p</w:t>
      </w:r>
      <w:r>
        <w:rPr>
          <w:spacing w:val="1"/>
          <w:sz w:val="24"/>
          <w:szCs w:val="24"/>
        </w:rPr>
        <w:t>e</w:t>
      </w:r>
      <w:r>
        <w:rPr>
          <w:sz w:val="24"/>
          <w:szCs w:val="24"/>
        </w:rPr>
        <w:t>n</w:t>
      </w:r>
      <w:r>
        <w:rPr>
          <w:spacing w:val="-2"/>
          <w:sz w:val="24"/>
          <w:szCs w:val="24"/>
        </w:rPr>
        <w:t>g</w:t>
      </w:r>
      <w:r>
        <w:rPr>
          <w:spacing w:val="-1"/>
          <w:sz w:val="24"/>
          <w:szCs w:val="24"/>
        </w:rPr>
        <w:t>a</w:t>
      </w:r>
      <w:r>
        <w:rPr>
          <w:sz w:val="24"/>
          <w:szCs w:val="24"/>
        </w:rPr>
        <w:t>ruhi kin</w:t>
      </w:r>
      <w:r>
        <w:rPr>
          <w:spacing w:val="-1"/>
          <w:sz w:val="24"/>
          <w:szCs w:val="24"/>
        </w:rPr>
        <w:t>e</w:t>
      </w:r>
      <w:r>
        <w:rPr>
          <w:sz w:val="24"/>
          <w:szCs w:val="24"/>
        </w:rPr>
        <w:t>rja k</w:t>
      </w:r>
      <w:r>
        <w:rPr>
          <w:spacing w:val="-1"/>
          <w:sz w:val="24"/>
          <w:szCs w:val="24"/>
        </w:rPr>
        <w:t>a</w:t>
      </w:r>
      <w:r>
        <w:rPr>
          <w:spacing w:val="4"/>
          <w:sz w:val="24"/>
          <w:szCs w:val="24"/>
        </w:rPr>
        <w:t>r</w:t>
      </w:r>
      <w:r>
        <w:rPr>
          <w:spacing w:val="-5"/>
          <w:sz w:val="24"/>
          <w:szCs w:val="24"/>
        </w:rPr>
        <w:t>y</w:t>
      </w:r>
      <w:r>
        <w:rPr>
          <w:spacing w:val="-1"/>
          <w:sz w:val="24"/>
          <w:szCs w:val="24"/>
        </w:rPr>
        <w:t>a</w:t>
      </w:r>
      <w:r>
        <w:rPr>
          <w:sz w:val="24"/>
          <w:szCs w:val="24"/>
        </w:rPr>
        <w:t>w</w:t>
      </w:r>
      <w:r>
        <w:rPr>
          <w:spacing w:val="-1"/>
          <w:sz w:val="24"/>
          <w:szCs w:val="24"/>
        </w:rPr>
        <w:t>a</w:t>
      </w:r>
      <w:r>
        <w:rPr>
          <w:sz w:val="24"/>
          <w:szCs w:val="24"/>
        </w:rPr>
        <w:t>n</w:t>
      </w:r>
      <w:r>
        <w:rPr>
          <w:spacing w:val="2"/>
          <w:sz w:val="24"/>
          <w:szCs w:val="24"/>
        </w:rPr>
        <w:t xml:space="preserve"> </w:t>
      </w:r>
      <w:proofErr w:type="gramStart"/>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2"/>
          <w:sz w:val="24"/>
          <w:szCs w:val="24"/>
        </w:rPr>
        <w:t xml:space="preserve"> </w:t>
      </w:r>
      <w:r>
        <w:rPr>
          <w:sz w:val="24"/>
          <w:szCs w:val="24"/>
        </w:rPr>
        <w:t>:</w:t>
      </w:r>
      <w:proofErr w:type="gramEnd"/>
    </w:p>
    <w:p w:rsidR="00D0784A" w:rsidRDefault="00257B40">
      <w:pPr>
        <w:spacing w:before="10" w:line="359" w:lineRule="auto"/>
        <w:ind w:left="1871" w:right="1716"/>
        <w:rPr>
          <w:sz w:val="24"/>
          <w:szCs w:val="24"/>
        </w:rPr>
      </w:pPr>
      <w:r>
        <w:rPr>
          <w:sz w:val="24"/>
          <w:szCs w:val="24"/>
        </w:rPr>
        <w:t>1. K</w:t>
      </w:r>
      <w:r>
        <w:rPr>
          <w:spacing w:val="-1"/>
          <w:sz w:val="24"/>
          <w:szCs w:val="24"/>
        </w:rPr>
        <w:t>e</w:t>
      </w:r>
      <w:r>
        <w:rPr>
          <w:spacing w:val="-2"/>
          <w:sz w:val="24"/>
          <w:szCs w:val="24"/>
        </w:rPr>
        <w:t>m</w:t>
      </w:r>
      <w:r>
        <w:rPr>
          <w:spacing w:val="-1"/>
          <w:sz w:val="24"/>
          <w:szCs w:val="24"/>
        </w:rPr>
        <w:t>a</w:t>
      </w:r>
      <w:r>
        <w:rPr>
          <w:spacing w:val="-2"/>
          <w:sz w:val="24"/>
          <w:szCs w:val="24"/>
        </w:rPr>
        <w:t>m</w:t>
      </w:r>
      <w:r>
        <w:rPr>
          <w:sz w:val="24"/>
          <w:szCs w:val="24"/>
        </w:rPr>
        <w:t>pu</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z w:val="24"/>
          <w:szCs w:val="24"/>
        </w:rPr>
        <w:t>p</w:t>
      </w:r>
      <w:r>
        <w:rPr>
          <w:spacing w:val="-1"/>
          <w:sz w:val="24"/>
          <w:szCs w:val="24"/>
        </w:rPr>
        <w:t>r</w:t>
      </w:r>
      <w:r>
        <w:rPr>
          <w:sz w:val="24"/>
          <w:szCs w:val="24"/>
        </w:rPr>
        <w:t>ib</w:t>
      </w:r>
      <w:r>
        <w:rPr>
          <w:spacing w:val="-3"/>
          <w:sz w:val="24"/>
          <w:szCs w:val="24"/>
        </w:rPr>
        <w:t>a</w:t>
      </w:r>
      <w:r>
        <w:rPr>
          <w:spacing w:val="2"/>
          <w:sz w:val="24"/>
          <w:szCs w:val="24"/>
        </w:rPr>
        <w:t>d</w:t>
      </w:r>
      <w:r>
        <w:rPr>
          <w:sz w:val="24"/>
          <w:szCs w:val="24"/>
        </w:rPr>
        <w:t>i</w:t>
      </w:r>
      <w:r>
        <w:rPr>
          <w:spacing w:val="-1"/>
          <w:sz w:val="24"/>
          <w:szCs w:val="24"/>
        </w:rPr>
        <w:t>a</w:t>
      </w:r>
      <w:r>
        <w:rPr>
          <w:sz w:val="24"/>
          <w:szCs w:val="24"/>
        </w:rPr>
        <w:t>n d</w:t>
      </w:r>
      <w:r>
        <w:rPr>
          <w:spacing w:val="-1"/>
          <w:sz w:val="24"/>
          <w:szCs w:val="24"/>
        </w:rPr>
        <w:t>a</w:t>
      </w:r>
      <w:r>
        <w:rPr>
          <w:sz w:val="24"/>
          <w:szCs w:val="24"/>
        </w:rPr>
        <w:t xml:space="preserve">n </w:t>
      </w:r>
      <w:r>
        <w:rPr>
          <w:spacing w:val="-2"/>
          <w:sz w:val="24"/>
          <w:szCs w:val="24"/>
        </w:rPr>
        <w:t>m</w:t>
      </w:r>
      <w:r>
        <w:rPr>
          <w:sz w:val="24"/>
          <w:szCs w:val="24"/>
        </w:rPr>
        <w:t>in</w:t>
      </w:r>
      <w:r>
        <w:rPr>
          <w:spacing w:val="-1"/>
          <w:sz w:val="24"/>
          <w:szCs w:val="24"/>
        </w:rPr>
        <w:t>a</w:t>
      </w:r>
      <w:r>
        <w:rPr>
          <w:sz w:val="24"/>
          <w:szCs w:val="24"/>
        </w:rPr>
        <w:t>t ke</w:t>
      </w:r>
      <w:r>
        <w:rPr>
          <w:spacing w:val="-1"/>
          <w:sz w:val="24"/>
          <w:szCs w:val="24"/>
        </w:rPr>
        <w:t>r</w:t>
      </w:r>
      <w:r>
        <w:rPr>
          <w:sz w:val="24"/>
          <w:szCs w:val="24"/>
        </w:rPr>
        <w:t>j</w:t>
      </w:r>
      <w:r>
        <w:rPr>
          <w:spacing w:val="-1"/>
          <w:sz w:val="24"/>
          <w:szCs w:val="24"/>
        </w:rPr>
        <w:t>a</w:t>
      </w:r>
      <w:r>
        <w:rPr>
          <w:sz w:val="24"/>
          <w:szCs w:val="24"/>
        </w:rPr>
        <w:t>. K</w:t>
      </w:r>
      <w:r>
        <w:rPr>
          <w:spacing w:val="-3"/>
          <w:sz w:val="24"/>
          <w:szCs w:val="24"/>
        </w:rPr>
        <w:t>e</w:t>
      </w:r>
      <w:r>
        <w:rPr>
          <w:spacing w:val="-2"/>
          <w:sz w:val="24"/>
          <w:szCs w:val="24"/>
        </w:rPr>
        <w:t>m</w:t>
      </w:r>
      <w:r>
        <w:rPr>
          <w:spacing w:val="-1"/>
          <w:sz w:val="24"/>
          <w:szCs w:val="24"/>
        </w:rPr>
        <w:t>a</w:t>
      </w:r>
      <w:r>
        <w:rPr>
          <w:spacing w:val="-2"/>
          <w:sz w:val="24"/>
          <w:szCs w:val="24"/>
        </w:rPr>
        <w:t>m</w:t>
      </w:r>
      <w:r>
        <w:rPr>
          <w:sz w:val="24"/>
          <w:szCs w:val="24"/>
        </w:rPr>
        <w:t>pu</w:t>
      </w:r>
      <w:r>
        <w:rPr>
          <w:spacing w:val="-1"/>
          <w:sz w:val="24"/>
          <w:szCs w:val="24"/>
        </w:rPr>
        <w:t>a</w:t>
      </w:r>
      <w:r>
        <w:rPr>
          <w:sz w:val="24"/>
          <w:szCs w:val="24"/>
        </w:rPr>
        <w:t>n m</w:t>
      </w:r>
      <w:r>
        <w:rPr>
          <w:spacing w:val="-1"/>
          <w:sz w:val="24"/>
          <w:szCs w:val="24"/>
        </w:rPr>
        <w:t>e</w:t>
      </w:r>
      <w:r>
        <w:rPr>
          <w:sz w:val="24"/>
          <w:szCs w:val="24"/>
        </w:rPr>
        <w:t>rup</w:t>
      </w:r>
      <w:r>
        <w:rPr>
          <w:spacing w:val="-2"/>
          <w:sz w:val="24"/>
          <w:szCs w:val="24"/>
        </w:rPr>
        <w:t>a</w:t>
      </w:r>
      <w:r>
        <w:rPr>
          <w:spacing w:val="1"/>
          <w:sz w:val="24"/>
          <w:szCs w:val="24"/>
        </w:rPr>
        <w:t>k</w:t>
      </w:r>
      <w:r>
        <w:rPr>
          <w:spacing w:val="-1"/>
          <w:sz w:val="24"/>
          <w:szCs w:val="24"/>
        </w:rPr>
        <w:t>a</w:t>
      </w:r>
      <w:r>
        <w:rPr>
          <w:sz w:val="24"/>
          <w:szCs w:val="24"/>
        </w:rPr>
        <w:t>n k</w:t>
      </w:r>
      <w:r>
        <w:rPr>
          <w:spacing w:val="-1"/>
          <w:sz w:val="24"/>
          <w:szCs w:val="24"/>
        </w:rPr>
        <w:t>eca</w:t>
      </w:r>
      <w:r>
        <w:rPr>
          <w:sz w:val="24"/>
          <w:szCs w:val="24"/>
        </w:rPr>
        <w:t>k</w:t>
      </w:r>
      <w:r>
        <w:rPr>
          <w:spacing w:val="-1"/>
          <w:sz w:val="24"/>
          <w:szCs w:val="24"/>
        </w:rPr>
        <w:t>a</w:t>
      </w:r>
      <w:r>
        <w:rPr>
          <w:sz w:val="24"/>
          <w:szCs w:val="24"/>
        </w:rPr>
        <w:t>p</w:t>
      </w:r>
      <w:r>
        <w:rPr>
          <w:spacing w:val="-1"/>
          <w:sz w:val="24"/>
          <w:szCs w:val="24"/>
        </w:rPr>
        <w:t>a</w:t>
      </w:r>
      <w:r>
        <w:rPr>
          <w:sz w:val="24"/>
          <w:szCs w:val="24"/>
        </w:rPr>
        <w:t xml:space="preserve">n </w:t>
      </w:r>
      <w:r>
        <w:rPr>
          <w:spacing w:val="3"/>
          <w:sz w:val="24"/>
          <w:szCs w:val="24"/>
        </w:rPr>
        <w:t>s</w:t>
      </w:r>
      <w:r>
        <w:rPr>
          <w:spacing w:val="-1"/>
          <w:sz w:val="24"/>
          <w:szCs w:val="24"/>
        </w:rPr>
        <w:t>e</w:t>
      </w:r>
      <w:r>
        <w:rPr>
          <w:sz w:val="24"/>
          <w:szCs w:val="24"/>
        </w:rPr>
        <w:t>se</w:t>
      </w:r>
      <w:r>
        <w:rPr>
          <w:spacing w:val="-2"/>
          <w:sz w:val="24"/>
          <w:szCs w:val="24"/>
        </w:rPr>
        <w:t>o</w:t>
      </w:r>
      <w:r>
        <w:rPr>
          <w:spacing w:val="1"/>
          <w:sz w:val="24"/>
          <w:szCs w:val="24"/>
        </w:rPr>
        <w:t>r</w:t>
      </w:r>
      <w:r>
        <w:rPr>
          <w:spacing w:val="-1"/>
          <w:sz w:val="24"/>
          <w:szCs w:val="24"/>
        </w:rPr>
        <w:t>a</w:t>
      </w:r>
      <w:r>
        <w:rPr>
          <w:spacing w:val="2"/>
          <w:sz w:val="24"/>
          <w:szCs w:val="24"/>
        </w:rPr>
        <w:t>n</w:t>
      </w:r>
      <w:r>
        <w:rPr>
          <w:spacing w:val="-2"/>
          <w:sz w:val="24"/>
          <w:szCs w:val="24"/>
        </w:rPr>
        <w:t>g</w:t>
      </w:r>
      <w:r>
        <w:rPr>
          <w:sz w:val="24"/>
          <w:szCs w:val="24"/>
        </w:rPr>
        <w:t xml:space="preserve">, </w:t>
      </w:r>
      <w:r>
        <w:rPr>
          <w:spacing w:val="1"/>
          <w:sz w:val="24"/>
          <w:szCs w:val="24"/>
        </w:rPr>
        <w:t>s</w:t>
      </w:r>
      <w:r>
        <w:rPr>
          <w:spacing w:val="-3"/>
          <w:sz w:val="24"/>
          <w:szCs w:val="24"/>
        </w:rPr>
        <w:t>e</w:t>
      </w:r>
      <w:r>
        <w:rPr>
          <w:spacing w:val="2"/>
          <w:sz w:val="24"/>
          <w:szCs w:val="24"/>
        </w:rPr>
        <w:t>p</w:t>
      </w:r>
      <w:r>
        <w:rPr>
          <w:spacing w:val="-1"/>
          <w:sz w:val="24"/>
          <w:szCs w:val="24"/>
        </w:rPr>
        <w:t>e</w:t>
      </w:r>
      <w:r>
        <w:rPr>
          <w:sz w:val="24"/>
          <w:szCs w:val="24"/>
        </w:rPr>
        <w:t>rti ke</w:t>
      </w:r>
      <w:r>
        <w:rPr>
          <w:spacing w:val="-1"/>
          <w:sz w:val="24"/>
          <w:szCs w:val="24"/>
        </w:rPr>
        <w:t>ce</w:t>
      </w:r>
      <w:r>
        <w:rPr>
          <w:sz w:val="24"/>
          <w:szCs w:val="24"/>
        </w:rPr>
        <w:t>r</w:t>
      </w:r>
      <w:r>
        <w:rPr>
          <w:spacing w:val="-1"/>
          <w:sz w:val="24"/>
          <w:szCs w:val="24"/>
        </w:rPr>
        <w:t>da</w:t>
      </w:r>
      <w:r>
        <w:rPr>
          <w:sz w:val="24"/>
          <w:szCs w:val="24"/>
        </w:rPr>
        <w:t>s</w:t>
      </w:r>
      <w:r>
        <w:rPr>
          <w:spacing w:val="-1"/>
          <w:sz w:val="24"/>
          <w:szCs w:val="24"/>
        </w:rPr>
        <w:t>a</w:t>
      </w:r>
      <w:r>
        <w:rPr>
          <w:sz w:val="24"/>
          <w:szCs w:val="24"/>
        </w:rPr>
        <w:t xml:space="preserve">n </w:t>
      </w:r>
      <w:r>
        <w:rPr>
          <w:spacing w:val="2"/>
          <w:sz w:val="24"/>
          <w:szCs w:val="24"/>
        </w:rPr>
        <w:t>d</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e</w:t>
      </w:r>
      <w:r>
        <w:rPr>
          <w:spacing w:val="-4"/>
          <w:sz w:val="24"/>
          <w:szCs w:val="24"/>
        </w:rPr>
        <w:t>t</w:t>
      </w:r>
      <w:r>
        <w:rPr>
          <w:spacing w:val="-1"/>
          <w:sz w:val="24"/>
          <w:szCs w:val="24"/>
        </w:rPr>
        <w:t>e</w:t>
      </w:r>
      <w:r>
        <w:rPr>
          <w:spacing w:val="2"/>
          <w:sz w:val="24"/>
          <w:szCs w:val="24"/>
        </w:rPr>
        <w:t>r</w:t>
      </w:r>
      <w:r>
        <w:rPr>
          <w:spacing w:val="-1"/>
          <w:sz w:val="24"/>
          <w:szCs w:val="24"/>
        </w:rPr>
        <w:t>a</w:t>
      </w:r>
      <w:r>
        <w:rPr>
          <w:spacing w:val="-2"/>
          <w:sz w:val="24"/>
          <w:szCs w:val="24"/>
        </w:rPr>
        <w:t>m</w:t>
      </w:r>
      <w:r>
        <w:rPr>
          <w:sz w:val="24"/>
          <w:szCs w:val="24"/>
        </w:rPr>
        <w:t>pil</w:t>
      </w:r>
      <w:r>
        <w:rPr>
          <w:spacing w:val="-1"/>
          <w:sz w:val="24"/>
          <w:szCs w:val="24"/>
        </w:rPr>
        <w:t>a</w:t>
      </w:r>
      <w:r>
        <w:rPr>
          <w:sz w:val="24"/>
          <w:szCs w:val="24"/>
        </w:rPr>
        <w:t>n.</w:t>
      </w:r>
      <w:r>
        <w:rPr>
          <w:spacing w:val="2"/>
          <w:sz w:val="24"/>
          <w:szCs w:val="24"/>
        </w:rPr>
        <w:t xml:space="preserve"> </w:t>
      </w:r>
      <w:r>
        <w:rPr>
          <w:sz w:val="24"/>
          <w:szCs w:val="24"/>
        </w:rPr>
        <w:t>Ke</w:t>
      </w:r>
      <w:r>
        <w:rPr>
          <w:spacing w:val="-4"/>
          <w:sz w:val="24"/>
          <w:szCs w:val="24"/>
        </w:rPr>
        <w:t>m</w:t>
      </w:r>
      <w:r>
        <w:rPr>
          <w:spacing w:val="-1"/>
          <w:sz w:val="24"/>
          <w:szCs w:val="24"/>
        </w:rPr>
        <w:t>a</w:t>
      </w:r>
      <w:r>
        <w:rPr>
          <w:spacing w:val="-4"/>
          <w:sz w:val="24"/>
          <w:szCs w:val="24"/>
        </w:rPr>
        <w:t>m</w:t>
      </w:r>
      <w:r>
        <w:rPr>
          <w:sz w:val="24"/>
          <w:szCs w:val="24"/>
        </w:rPr>
        <w:t>pu</w:t>
      </w:r>
      <w:r>
        <w:rPr>
          <w:spacing w:val="-1"/>
          <w:sz w:val="24"/>
          <w:szCs w:val="24"/>
        </w:rPr>
        <w:t>a</w:t>
      </w:r>
      <w:r>
        <w:rPr>
          <w:sz w:val="24"/>
          <w:szCs w:val="24"/>
        </w:rPr>
        <w:t>n p</w:t>
      </w:r>
      <w:r>
        <w:rPr>
          <w:spacing w:val="-1"/>
          <w:sz w:val="24"/>
          <w:szCs w:val="24"/>
        </w:rPr>
        <w:t>e</w:t>
      </w:r>
      <w:r>
        <w:rPr>
          <w:sz w:val="24"/>
          <w:szCs w:val="24"/>
        </w:rPr>
        <w:t>k</w:t>
      </w:r>
      <w:r>
        <w:rPr>
          <w:spacing w:val="-1"/>
          <w:sz w:val="24"/>
          <w:szCs w:val="24"/>
        </w:rPr>
        <w:t>er</w:t>
      </w:r>
      <w:r>
        <w:rPr>
          <w:sz w:val="24"/>
          <w:szCs w:val="24"/>
        </w:rPr>
        <w:t>j</w:t>
      </w:r>
      <w:r>
        <w:rPr>
          <w:spacing w:val="-1"/>
          <w:sz w:val="24"/>
          <w:szCs w:val="24"/>
        </w:rPr>
        <w:t>aa</w:t>
      </w:r>
      <w:r>
        <w:rPr>
          <w:sz w:val="24"/>
          <w:szCs w:val="24"/>
        </w:rPr>
        <w:t xml:space="preserve">n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 xml:space="preserve">h </w:t>
      </w:r>
      <w:r>
        <w:rPr>
          <w:spacing w:val="-2"/>
          <w:sz w:val="24"/>
          <w:szCs w:val="24"/>
        </w:rPr>
        <w:t>m</w:t>
      </w:r>
      <w:r>
        <w:rPr>
          <w:spacing w:val="-1"/>
          <w:sz w:val="24"/>
          <w:szCs w:val="24"/>
        </w:rPr>
        <w:t>e</w:t>
      </w:r>
      <w:r>
        <w:rPr>
          <w:spacing w:val="-2"/>
          <w:sz w:val="24"/>
          <w:szCs w:val="24"/>
        </w:rPr>
        <w:t>m</w:t>
      </w:r>
      <w:r>
        <w:rPr>
          <w:spacing w:val="2"/>
          <w:sz w:val="24"/>
          <w:szCs w:val="24"/>
        </w:rPr>
        <w:t>p</w:t>
      </w:r>
      <w:r>
        <w:rPr>
          <w:spacing w:val="1"/>
          <w:sz w:val="24"/>
          <w:szCs w:val="24"/>
        </w:rPr>
        <w:t>e</w:t>
      </w:r>
      <w:r>
        <w:rPr>
          <w:sz w:val="24"/>
          <w:szCs w:val="24"/>
        </w:rPr>
        <w:t>n</w:t>
      </w:r>
      <w:r>
        <w:rPr>
          <w:spacing w:val="-2"/>
          <w:sz w:val="24"/>
          <w:szCs w:val="24"/>
        </w:rPr>
        <w:t>g</w:t>
      </w:r>
      <w:r>
        <w:rPr>
          <w:spacing w:val="1"/>
          <w:sz w:val="24"/>
          <w:szCs w:val="24"/>
        </w:rPr>
        <w:t>a</w:t>
      </w:r>
      <w:r>
        <w:rPr>
          <w:sz w:val="24"/>
          <w:szCs w:val="24"/>
        </w:rPr>
        <w:t>ruhi kin</w:t>
      </w:r>
      <w:r>
        <w:rPr>
          <w:spacing w:val="-1"/>
          <w:sz w:val="24"/>
          <w:szCs w:val="24"/>
        </w:rPr>
        <w:t>e</w:t>
      </w:r>
      <w:r>
        <w:rPr>
          <w:sz w:val="24"/>
          <w:szCs w:val="24"/>
        </w:rPr>
        <w:t>rja</w:t>
      </w:r>
      <w:r>
        <w:rPr>
          <w:spacing w:val="-1"/>
          <w:sz w:val="24"/>
          <w:szCs w:val="24"/>
        </w:rPr>
        <w:t xml:space="preserve"> </w:t>
      </w:r>
      <w:r>
        <w:rPr>
          <w:sz w:val="24"/>
          <w:szCs w:val="24"/>
        </w:rPr>
        <w:t>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b</w:t>
      </w:r>
      <w:r>
        <w:rPr>
          <w:spacing w:val="-3"/>
          <w:sz w:val="24"/>
          <w:szCs w:val="24"/>
        </w:rPr>
        <w:t>e</w:t>
      </w:r>
      <w:r>
        <w:rPr>
          <w:sz w:val="24"/>
          <w:szCs w:val="24"/>
        </w:rPr>
        <w:t>rba</w:t>
      </w:r>
      <w:r>
        <w:rPr>
          <w:spacing w:val="-2"/>
          <w:sz w:val="24"/>
          <w:szCs w:val="24"/>
        </w:rPr>
        <w:t>g</w:t>
      </w:r>
      <w:r>
        <w:rPr>
          <w:spacing w:val="-1"/>
          <w:sz w:val="24"/>
          <w:szCs w:val="24"/>
        </w:rPr>
        <w:t>a</w:t>
      </w:r>
      <w:r>
        <w:rPr>
          <w:sz w:val="24"/>
          <w:szCs w:val="24"/>
        </w:rPr>
        <w:t xml:space="preserve">i </w:t>
      </w:r>
      <w:proofErr w:type="gramStart"/>
      <w:r>
        <w:rPr>
          <w:sz w:val="24"/>
          <w:szCs w:val="24"/>
        </w:rPr>
        <w:t>c</w:t>
      </w:r>
      <w:r>
        <w:rPr>
          <w:spacing w:val="-1"/>
          <w:sz w:val="24"/>
          <w:szCs w:val="24"/>
        </w:rPr>
        <w:t>a</w:t>
      </w:r>
      <w:r>
        <w:rPr>
          <w:spacing w:val="1"/>
          <w:sz w:val="24"/>
          <w:szCs w:val="24"/>
        </w:rPr>
        <w:t>r</w:t>
      </w:r>
      <w:r>
        <w:rPr>
          <w:spacing w:val="-1"/>
          <w:sz w:val="24"/>
          <w:szCs w:val="24"/>
        </w:rPr>
        <w:t>a</w:t>
      </w:r>
      <w:proofErr w:type="gramEnd"/>
      <w:r>
        <w:rPr>
          <w:sz w:val="24"/>
          <w:szCs w:val="24"/>
        </w:rPr>
        <w:t>. Mi</w:t>
      </w:r>
      <w:r>
        <w:rPr>
          <w:spacing w:val="1"/>
          <w:sz w:val="24"/>
          <w:szCs w:val="24"/>
        </w:rPr>
        <w:t>s</w:t>
      </w:r>
      <w:r>
        <w:rPr>
          <w:sz w:val="24"/>
          <w:szCs w:val="24"/>
        </w:rPr>
        <w:t>al</w:t>
      </w:r>
      <w:r>
        <w:rPr>
          <w:spacing w:val="2"/>
          <w:sz w:val="24"/>
          <w:szCs w:val="24"/>
        </w:rPr>
        <w:t>n</w:t>
      </w:r>
      <w:r>
        <w:rPr>
          <w:spacing w:val="-5"/>
          <w:sz w:val="24"/>
          <w:szCs w:val="24"/>
        </w:rPr>
        <w:t>y</w:t>
      </w:r>
      <w:r>
        <w:rPr>
          <w:sz w:val="24"/>
          <w:szCs w:val="24"/>
        </w:rPr>
        <w:t>a</w:t>
      </w:r>
      <w:r>
        <w:rPr>
          <w:spacing w:val="-3"/>
          <w:sz w:val="24"/>
          <w:szCs w:val="24"/>
        </w:rPr>
        <w:t xml:space="preserve"> </w:t>
      </w:r>
      <w:r>
        <w:rPr>
          <w:spacing w:val="2"/>
          <w:sz w:val="24"/>
          <w:szCs w:val="24"/>
        </w:rPr>
        <w:t>d</w:t>
      </w:r>
      <w:r>
        <w:rPr>
          <w:spacing w:val="-3"/>
          <w:sz w:val="24"/>
          <w:szCs w:val="24"/>
        </w:rPr>
        <w:t>a</w:t>
      </w:r>
      <w:r>
        <w:rPr>
          <w:sz w:val="24"/>
          <w:szCs w:val="24"/>
        </w:rPr>
        <w:t>l</w:t>
      </w:r>
      <w:r>
        <w:rPr>
          <w:spacing w:val="-1"/>
          <w:sz w:val="24"/>
          <w:szCs w:val="24"/>
        </w:rPr>
        <w:t>a</w:t>
      </w:r>
      <w:r>
        <w:rPr>
          <w:sz w:val="24"/>
          <w:szCs w:val="24"/>
        </w:rPr>
        <w:t xml:space="preserve">m </w:t>
      </w:r>
      <w:proofErr w:type="gramStart"/>
      <w:r>
        <w:rPr>
          <w:spacing w:val="-1"/>
          <w:sz w:val="24"/>
          <w:szCs w:val="24"/>
        </w:rPr>
        <w:t>ca</w:t>
      </w:r>
      <w:r>
        <w:rPr>
          <w:sz w:val="24"/>
          <w:szCs w:val="24"/>
        </w:rPr>
        <w:t>ra</w:t>
      </w:r>
      <w:proofErr w:type="gramEnd"/>
      <w:r>
        <w:rPr>
          <w:spacing w:val="-2"/>
          <w:sz w:val="24"/>
          <w:szCs w:val="24"/>
        </w:rPr>
        <w:t xml:space="preserve"> </w:t>
      </w:r>
      <w:r>
        <w:rPr>
          <w:sz w:val="24"/>
          <w:szCs w:val="24"/>
        </w:rPr>
        <w:t>p</w:t>
      </w:r>
      <w:r>
        <w:rPr>
          <w:spacing w:val="-1"/>
          <w:sz w:val="24"/>
          <w:szCs w:val="24"/>
        </w:rPr>
        <w:t>e</w:t>
      </w:r>
      <w:r>
        <w:rPr>
          <w:spacing w:val="2"/>
          <w:sz w:val="24"/>
          <w:szCs w:val="24"/>
        </w:rPr>
        <w:t>n</w:t>
      </w:r>
      <w:r>
        <w:rPr>
          <w:spacing w:val="-2"/>
          <w:sz w:val="24"/>
          <w:szCs w:val="24"/>
        </w:rPr>
        <w:t>g</w:t>
      </w:r>
      <w:r>
        <w:rPr>
          <w:spacing w:val="-1"/>
          <w:sz w:val="24"/>
          <w:szCs w:val="24"/>
        </w:rPr>
        <w:t>a</w:t>
      </w:r>
      <w:r>
        <w:rPr>
          <w:spacing w:val="-2"/>
          <w:sz w:val="24"/>
          <w:szCs w:val="24"/>
        </w:rPr>
        <w:t>m</w:t>
      </w:r>
      <w:r>
        <w:rPr>
          <w:spacing w:val="1"/>
          <w:sz w:val="24"/>
          <w:szCs w:val="24"/>
        </w:rPr>
        <w:t>b</w:t>
      </w:r>
      <w:r>
        <w:rPr>
          <w:sz w:val="24"/>
          <w:szCs w:val="24"/>
        </w:rPr>
        <w:t>il</w:t>
      </w:r>
      <w:r>
        <w:rPr>
          <w:spacing w:val="-1"/>
          <w:sz w:val="24"/>
          <w:szCs w:val="24"/>
        </w:rPr>
        <w:t>a</w:t>
      </w:r>
      <w:r>
        <w:rPr>
          <w:sz w:val="24"/>
          <w:szCs w:val="24"/>
        </w:rPr>
        <w:t>n k</w:t>
      </w:r>
      <w:r>
        <w:rPr>
          <w:spacing w:val="-1"/>
          <w:sz w:val="24"/>
          <w:szCs w:val="24"/>
        </w:rPr>
        <w:t>e</w:t>
      </w:r>
      <w:r>
        <w:rPr>
          <w:sz w:val="24"/>
          <w:szCs w:val="24"/>
        </w:rPr>
        <w:t>putus</w:t>
      </w:r>
      <w:r>
        <w:rPr>
          <w:spacing w:val="-1"/>
          <w:sz w:val="24"/>
          <w:szCs w:val="24"/>
        </w:rPr>
        <w:t>a</w:t>
      </w:r>
      <w:r>
        <w:rPr>
          <w:sz w:val="24"/>
          <w:szCs w:val="24"/>
        </w:rPr>
        <w:t xml:space="preserve">n, </w:t>
      </w:r>
      <w:r>
        <w:rPr>
          <w:spacing w:val="-2"/>
          <w:sz w:val="24"/>
          <w:szCs w:val="24"/>
        </w:rPr>
        <w:t>m</w:t>
      </w:r>
      <w:r>
        <w:rPr>
          <w:spacing w:val="-1"/>
          <w:sz w:val="24"/>
          <w:szCs w:val="24"/>
        </w:rPr>
        <w:t>e</w:t>
      </w:r>
      <w:r>
        <w:rPr>
          <w:sz w:val="24"/>
          <w:szCs w:val="24"/>
        </w:rPr>
        <w:t>n</w:t>
      </w:r>
      <w:r>
        <w:rPr>
          <w:spacing w:val="-2"/>
          <w:sz w:val="24"/>
          <w:szCs w:val="24"/>
        </w:rPr>
        <w:t>g</w:t>
      </w:r>
      <w:r>
        <w:rPr>
          <w:sz w:val="24"/>
          <w:szCs w:val="24"/>
        </w:rPr>
        <w:t>int</w:t>
      </w:r>
      <w:r>
        <w:rPr>
          <w:spacing w:val="-1"/>
          <w:sz w:val="24"/>
          <w:szCs w:val="24"/>
        </w:rPr>
        <w:t>e</w:t>
      </w:r>
      <w:r>
        <w:rPr>
          <w:sz w:val="24"/>
          <w:szCs w:val="24"/>
        </w:rPr>
        <w:t>rp</w:t>
      </w:r>
      <w:r>
        <w:rPr>
          <w:spacing w:val="-1"/>
          <w:sz w:val="24"/>
          <w:szCs w:val="24"/>
        </w:rPr>
        <w:t>re</w:t>
      </w:r>
      <w:r>
        <w:rPr>
          <w:sz w:val="24"/>
          <w:szCs w:val="24"/>
        </w:rPr>
        <w:t>t</w:t>
      </w:r>
      <w:r>
        <w:rPr>
          <w:spacing w:val="-1"/>
          <w:sz w:val="24"/>
          <w:szCs w:val="24"/>
        </w:rPr>
        <w:t>a</w:t>
      </w:r>
      <w:r>
        <w:rPr>
          <w:sz w:val="24"/>
          <w:szCs w:val="24"/>
        </w:rPr>
        <w:t>sik</w:t>
      </w:r>
      <w:r>
        <w:rPr>
          <w:spacing w:val="-1"/>
          <w:sz w:val="24"/>
          <w:szCs w:val="24"/>
        </w:rPr>
        <w:t>a</w:t>
      </w:r>
      <w:r>
        <w:rPr>
          <w:sz w:val="24"/>
          <w:szCs w:val="24"/>
        </w:rPr>
        <w:t>n tu</w:t>
      </w:r>
      <w:r>
        <w:rPr>
          <w:spacing w:val="-2"/>
          <w:sz w:val="24"/>
          <w:szCs w:val="24"/>
        </w:rPr>
        <w:t>g</w:t>
      </w:r>
      <w:r>
        <w:rPr>
          <w:spacing w:val="-1"/>
          <w:sz w:val="24"/>
          <w:szCs w:val="24"/>
        </w:rPr>
        <w:t>a</w:t>
      </w:r>
      <w:r>
        <w:rPr>
          <w:sz w:val="24"/>
          <w:szCs w:val="24"/>
        </w:rPr>
        <w:t>s d</w:t>
      </w:r>
      <w:r>
        <w:rPr>
          <w:spacing w:val="-1"/>
          <w:sz w:val="24"/>
          <w:szCs w:val="24"/>
        </w:rPr>
        <w:t>a</w:t>
      </w:r>
      <w:r>
        <w:rPr>
          <w:sz w:val="24"/>
          <w:szCs w:val="24"/>
        </w:rPr>
        <w:t xml:space="preserve">n </w:t>
      </w:r>
      <w:r>
        <w:rPr>
          <w:spacing w:val="-1"/>
          <w:sz w:val="24"/>
          <w:szCs w:val="24"/>
        </w:rPr>
        <w:t>c</w:t>
      </w:r>
      <w:r>
        <w:rPr>
          <w:spacing w:val="2"/>
          <w:sz w:val="24"/>
          <w:szCs w:val="24"/>
        </w:rPr>
        <w:t>a</w:t>
      </w:r>
      <w:r>
        <w:rPr>
          <w:spacing w:val="-1"/>
          <w:sz w:val="24"/>
          <w:szCs w:val="24"/>
        </w:rPr>
        <w:t>ra</w:t>
      </w:r>
    </w:p>
    <w:p w:rsidR="00D0784A" w:rsidRDefault="00257B40">
      <w:pPr>
        <w:spacing w:before="11" w:line="359" w:lineRule="auto"/>
        <w:ind w:left="1871" w:right="1766"/>
        <w:rPr>
          <w:sz w:val="24"/>
          <w:szCs w:val="24"/>
        </w:rPr>
      </w:pPr>
      <w:proofErr w:type="gramStart"/>
      <w:r>
        <w:rPr>
          <w:sz w:val="24"/>
          <w:szCs w:val="24"/>
        </w:rPr>
        <w:t>p</w:t>
      </w:r>
      <w:r>
        <w:rPr>
          <w:spacing w:val="-1"/>
          <w:sz w:val="24"/>
          <w:szCs w:val="24"/>
        </w:rPr>
        <w:t>e</w:t>
      </w:r>
      <w:r>
        <w:rPr>
          <w:spacing w:val="2"/>
          <w:sz w:val="24"/>
          <w:szCs w:val="24"/>
        </w:rPr>
        <w:t>n</w:t>
      </w:r>
      <w:r>
        <w:rPr>
          <w:spacing w:val="-5"/>
          <w:sz w:val="24"/>
          <w:szCs w:val="24"/>
        </w:rPr>
        <w:t>y</w:t>
      </w:r>
      <w:r>
        <w:rPr>
          <w:spacing w:val="-1"/>
          <w:sz w:val="24"/>
          <w:szCs w:val="24"/>
        </w:rPr>
        <w:t>e</w:t>
      </w:r>
      <w:r>
        <w:rPr>
          <w:sz w:val="24"/>
          <w:szCs w:val="24"/>
        </w:rPr>
        <w:t>l</w:t>
      </w:r>
      <w:r>
        <w:rPr>
          <w:spacing w:val="-1"/>
          <w:sz w:val="24"/>
          <w:szCs w:val="24"/>
        </w:rPr>
        <w:t>e</w:t>
      </w:r>
      <w:r>
        <w:rPr>
          <w:sz w:val="24"/>
          <w:szCs w:val="24"/>
        </w:rPr>
        <w:t>s</w:t>
      </w:r>
      <w:r>
        <w:rPr>
          <w:spacing w:val="-1"/>
          <w:sz w:val="24"/>
          <w:szCs w:val="24"/>
        </w:rPr>
        <w:t>a</w:t>
      </w:r>
      <w:r>
        <w:rPr>
          <w:sz w:val="24"/>
          <w:szCs w:val="24"/>
        </w:rPr>
        <w:t>i</w:t>
      </w:r>
      <w:r>
        <w:rPr>
          <w:spacing w:val="-1"/>
          <w:sz w:val="24"/>
          <w:szCs w:val="24"/>
        </w:rPr>
        <w:t>a</w:t>
      </w:r>
      <w:r>
        <w:rPr>
          <w:sz w:val="24"/>
          <w:szCs w:val="24"/>
        </w:rPr>
        <w:t>n</w:t>
      </w:r>
      <w:proofErr w:type="gramEnd"/>
      <w:r>
        <w:rPr>
          <w:sz w:val="24"/>
          <w:szCs w:val="24"/>
        </w:rPr>
        <w:t xml:space="preserve"> t</w:t>
      </w:r>
      <w:r>
        <w:rPr>
          <w:spacing w:val="3"/>
          <w:sz w:val="24"/>
          <w:szCs w:val="24"/>
        </w:rPr>
        <w:t>u</w:t>
      </w:r>
      <w:r>
        <w:rPr>
          <w:spacing w:val="-2"/>
          <w:sz w:val="24"/>
          <w:szCs w:val="24"/>
        </w:rPr>
        <w:t>g</w:t>
      </w:r>
      <w:r>
        <w:rPr>
          <w:spacing w:val="-1"/>
          <w:sz w:val="24"/>
          <w:szCs w:val="24"/>
        </w:rPr>
        <w:t>a</w:t>
      </w:r>
      <w:r>
        <w:rPr>
          <w:spacing w:val="-2"/>
          <w:sz w:val="24"/>
          <w:szCs w:val="24"/>
        </w:rPr>
        <w:t>s</w:t>
      </w:r>
      <w:r>
        <w:rPr>
          <w:sz w:val="24"/>
          <w:szCs w:val="24"/>
        </w:rPr>
        <w:t xml:space="preserve">. </w:t>
      </w:r>
      <w:r>
        <w:rPr>
          <w:spacing w:val="2"/>
          <w:sz w:val="24"/>
          <w:szCs w:val="24"/>
        </w:rPr>
        <w:t>K</w:t>
      </w:r>
      <w:r>
        <w:rPr>
          <w:spacing w:val="-1"/>
          <w:sz w:val="24"/>
          <w:szCs w:val="24"/>
        </w:rPr>
        <w:t>e</w:t>
      </w:r>
      <w:r>
        <w:rPr>
          <w:sz w:val="24"/>
          <w:szCs w:val="24"/>
        </w:rPr>
        <w:t>p</w:t>
      </w:r>
      <w:r>
        <w:rPr>
          <w:spacing w:val="-1"/>
          <w:sz w:val="24"/>
          <w:szCs w:val="24"/>
        </w:rPr>
        <w:t>r</w:t>
      </w:r>
      <w:r>
        <w:rPr>
          <w:sz w:val="24"/>
          <w:szCs w:val="24"/>
        </w:rPr>
        <w:t>ib</w:t>
      </w:r>
      <w:r>
        <w:rPr>
          <w:spacing w:val="-1"/>
          <w:sz w:val="24"/>
          <w:szCs w:val="24"/>
        </w:rPr>
        <w:t>a</w:t>
      </w:r>
      <w:r>
        <w:rPr>
          <w:sz w:val="24"/>
          <w:szCs w:val="24"/>
        </w:rPr>
        <w:t>di</w:t>
      </w:r>
      <w:r>
        <w:rPr>
          <w:spacing w:val="-1"/>
          <w:sz w:val="24"/>
          <w:szCs w:val="24"/>
        </w:rPr>
        <w:t>a</w:t>
      </w:r>
      <w:r>
        <w:rPr>
          <w:sz w:val="24"/>
          <w:szCs w:val="24"/>
        </w:rPr>
        <w:t xml:space="preserve">n </w:t>
      </w:r>
      <w:r>
        <w:rPr>
          <w:spacing w:val="-1"/>
          <w:sz w:val="24"/>
          <w:szCs w:val="24"/>
        </w:rPr>
        <w:t>a</w:t>
      </w:r>
      <w:r>
        <w:rPr>
          <w:sz w:val="24"/>
          <w:szCs w:val="24"/>
        </w:rPr>
        <w:t>d</w:t>
      </w:r>
      <w:r>
        <w:rPr>
          <w:spacing w:val="-1"/>
          <w:sz w:val="24"/>
          <w:szCs w:val="24"/>
        </w:rPr>
        <w:t>a</w:t>
      </w:r>
      <w:r>
        <w:rPr>
          <w:sz w:val="24"/>
          <w:szCs w:val="24"/>
        </w:rPr>
        <w:t>l</w:t>
      </w:r>
      <w:r>
        <w:rPr>
          <w:spacing w:val="-1"/>
          <w:sz w:val="24"/>
          <w:szCs w:val="24"/>
        </w:rPr>
        <w:t>a</w:t>
      </w:r>
      <w:r>
        <w:rPr>
          <w:sz w:val="24"/>
          <w:szCs w:val="24"/>
        </w:rPr>
        <w:t>h s</w:t>
      </w:r>
      <w:r>
        <w:rPr>
          <w:spacing w:val="-1"/>
          <w:sz w:val="24"/>
          <w:szCs w:val="24"/>
        </w:rPr>
        <w:t>era</w:t>
      </w:r>
      <w:r>
        <w:rPr>
          <w:spacing w:val="2"/>
          <w:sz w:val="24"/>
          <w:szCs w:val="24"/>
        </w:rPr>
        <w:t>n</w:t>
      </w:r>
      <w:r>
        <w:rPr>
          <w:spacing w:val="-2"/>
          <w:sz w:val="24"/>
          <w:szCs w:val="24"/>
        </w:rPr>
        <w:t>g</w:t>
      </w:r>
      <w:r>
        <w:rPr>
          <w:sz w:val="24"/>
          <w:szCs w:val="24"/>
        </w:rPr>
        <w:t>k</w:t>
      </w:r>
      <w:r>
        <w:rPr>
          <w:spacing w:val="-1"/>
          <w:sz w:val="24"/>
          <w:szCs w:val="24"/>
        </w:rPr>
        <w:t>a</w:t>
      </w:r>
      <w:r>
        <w:rPr>
          <w:spacing w:val="-2"/>
          <w:sz w:val="24"/>
          <w:szCs w:val="24"/>
        </w:rPr>
        <w:t>i</w:t>
      </w:r>
      <w:r>
        <w:rPr>
          <w:spacing w:val="-1"/>
          <w:sz w:val="24"/>
          <w:szCs w:val="24"/>
        </w:rPr>
        <w:t>a</w:t>
      </w:r>
      <w:r>
        <w:rPr>
          <w:sz w:val="24"/>
          <w:szCs w:val="24"/>
        </w:rPr>
        <w:t xml:space="preserve">n </w:t>
      </w:r>
      <w:r>
        <w:rPr>
          <w:spacing w:val="-1"/>
          <w:sz w:val="24"/>
          <w:szCs w:val="24"/>
        </w:rPr>
        <w:t>c</w:t>
      </w:r>
      <w:r>
        <w:rPr>
          <w:sz w:val="24"/>
          <w:szCs w:val="24"/>
        </w:rPr>
        <w:t>iri</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pacing w:val="2"/>
          <w:sz w:val="24"/>
          <w:szCs w:val="24"/>
        </w:rPr>
        <w:t>r</w:t>
      </w:r>
      <w:r>
        <w:rPr>
          <w:sz w:val="24"/>
          <w:szCs w:val="24"/>
        </w:rPr>
        <w:t>el</w:t>
      </w:r>
      <w:r>
        <w:rPr>
          <w:spacing w:val="-1"/>
          <w:sz w:val="24"/>
          <w:szCs w:val="24"/>
        </w:rPr>
        <w:t>a</w:t>
      </w:r>
      <w:r>
        <w:rPr>
          <w:sz w:val="24"/>
          <w:szCs w:val="24"/>
        </w:rPr>
        <w:t>tif</w:t>
      </w:r>
      <w:r>
        <w:rPr>
          <w:spacing w:val="-1"/>
          <w:sz w:val="24"/>
          <w:szCs w:val="24"/>
        </w:rPr>
        <w:t xml:space="preserve"> </w:t>
      </w:r>
      <w:r>
        <w:rPr>
          <w:spacing w:val="-2"/>
          <w:sz w:val="24"/>
          <w:szCs w:val="24"/>
        </w:rPr>
        <w:t>m</w:t>
      </w:r>
      <w:r>
        <w:rPr>
          <w:spacing w:val="-1"/>
          <w:sz w:val="24"/>
          <w:szCs w:val="24"/>
        </w:rPr>
        <w:t>a</w:t>
      </w:r>
      <w:r>
        <w:rPr>
          <w:sz w:val="24"/>
          <w:szCs w:val="24"/>
        </w:rPr>
        <w:t>nt</w:t>
      </w:r>
      <w:r>
        <w:rPr>
          <w:spacing w:val="-1"/>
          <w:sz w:val="24"/>
          <w:szCs w:val="24"/>
        </w:rPr>
        <w:t>a</w:t>
      </w:r>
      <w:r>
        <w:rPr>
          <w:sz w:val="24"/>
          <w:szCs w:val="24"/>
        </w:rPr>
        <w:t xml:space="preserve">p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di</w:t>
      </w:r>
      <w:r>
        <w:rPr>
          <w:spacing w:val="1"/>
          <w:sz w:val="24"/>
          <w:szCs w:val="24"/>
        </w:rPr>
        <w:t>p</w:t>
      </w:r>
      <w:r>
        <w:rPr>
          <w:spacing w:val="-1"/>
          <w:sz w:val="24"/>
          <w:szCs w:val="24"/>
        </w:rPr>
        <w:t>e</w:t>
      </w:r>
      <w:r>
        <w:rPr>
          <w:spacing w:val="2"/>
          <w:sz w:val="24"/>
          <w:szCs w:val="24"/>
        </w:rPr>
        <w:t>n</w:t>
      </w:r>
      <w:r>
        <w:rPr>
          <w:sz w:val="24"/>
          <w:szCs w:val="24"/>
        </w:rPr>
        <w:t>g</w:t>
      </w:r>
      <w:r>
        <w:rPr>
          <w:spacing w:val="-1"/>
          <w:sz w:val="24"/>
          <w:szCs w:val="24"/>
        </w:rPr>
        <w:t>a</w:t>
      </w:r>
      <w:r>
        <w:rPr>
          <w:sz w:val="24"/>
          <w:szCs w:val="24"/>
        </w:rPr>
        <w:t>r</w:t>
      </w:r>
      <w:r>
        <w:rPr>
          <w:spacing w:val="-2"/>
          <w:sz w:val="24"/>
          <w:szCs w:val="24"/>
        </w:rPr>
        <w:t>u</w:t>
      </w:r>
      <w:r>
        <w:rPr>
          <w:sz w:val="24"/>
          <w:szCs w:val="24"/>
        </w:rPr>
        <w:t>hi ol</w:t>
      </w:r>
      <w:r>
        <w:rPr>
          <w:spacing w:val="-1"/>
          <w:sz w:val="24"/>
          <w:szCs w:val="24"/>
        </w:rPr>
        <w:t>e</w:t>
      </w:r>
      <w:r>
        <w:rPr>
          <w:sz w:val="24"/>
          <w:szCs w:val="24"/>
        </w:rPr>
        <w:t>h</w:t>
      </w:r>
      <w:r>
        <w:rPr>
          <w:spacing w:val="-2"/>
          <w:sz w:val="24"/>
          <w:szCs w:val="24"/>
        </w:rPr>
        <w:t xml:space="preserve"> k</w:t>
      </w:r>
      <w:r>
        <w:rPr>
          <w:spacing w:val="1"/>
          <w:sz w:val="24"/>
          <w:szCs w:val="24"/>
        </w:rPr>
        <w:t>e</w:t>
      </w:r>
      <w:r>
        <w:rPr>
          <w:sz w:val="24"/>
          <w:szCs w:val="24"/>
        </w:rPr>
        <w:t>turun</w:t>
      </w:r>
      <w:r>
        <w:rPr>
          <w:spacing w:val="-2"/>
          <w:sz w:val="24"/>
          <w:szCs w:val="24"/>
        </w:rPr>
        <w:t>a</w:t>
      </w:r>
      <w:r>
        <w:rPr>
          <w:sz w:val="24"/>
          <w:szCs w:val="24"/>
        </w:rPr>
        <w:t>n d</w:t>
      </w:r>
      <w:r>
        <w:rPr>
          <w:spacing w:val="-1"/>
          <w:sz w:val="24"/>
          <w:szCs w:val="24"/>
        </w:rPr>
        <w:t>a</w:t>
      </w:r>
      <w:r>
        <w:rPr>
          <w:sz w:val="24"/>
          <w:szCs w:val="24"/>
        </w:rPr>
        <w:t xml:space="preserve">n </w:t>
      </w:r>
      <w:r>
        <w:rPr>
          <w:spacing w:val="-3"/>
          <w:sz w:val="24"/>
          <w:szCs w:val="24"/>
        </w:rPr>
        <w:t>f</w:t>
      </w:r>
      <w:r>
        <w:rPr>
          <w:spacing w:val="-1"/>
          <w:sz w:val="24"/>
          <w:szCs w:val="24"/>
        </w:rPr>
        <w:t>a</w:t>
      </w:r>
      <w:r>
        <w:rPr>
          <w:sz w:val="24"/>
          <w:szCs w:val="24"/>
        </w:rPr>
        <w:t>ktor</w:t>
      </w:r>
      <w:r>
        <w:rPr>
          <w:spacing w:val="-1"/>
          <w:sz w:val="24"/>
          <w:szCs w:val="24"/>
        </w:rPr>
        <w:t xml:space="preserve"> </w:t>
      </w:r>
      <w:r>
        <w:rPr>
          <w:sz w:val="24"/>
          <w:szCs w:val="24"/>
        </w:rPr>
        <w:t>s</w:t>
      </w:r>
      <w:r>
        <w:rPr>
          <w:spacing w:val="-2"/>
          <w:sz w:val="24"/>
          <w:szCs w:val="24"/>
        </w:rPr>
        <w:t>o</w:t>
      </w:r>
      <w:r>
        <w:rPr>
          <w:sz w:val="24"/>
          <w:szCs w:val="24"/>
        </w:rPr>
        <w:t>si</w:t>
      </w:r>
      <w:r>
        <w:rPr>
          <w:spacing w:val="-1"/>
          <w:sz w:val="24"/>
          <w:szCs w:val="24"/>
        </w:rPr>
        <w:t>a</w:t>
      </w:r>
      <w:r>
        <w:rPr>
          <w:sz w:val="24"/>
          <w:szCs w:val="24"/>
        </w:rPr>
        <w:t>l,</w:t>
      </w:r>
      <w:r>
        <w:rPr>
          <w:spacing w:val="2"/>
          <w:sz w:val="24"/>
          <w:szCs w:val="24"/>
        </w:rPr>
        <w:t xml:space="preserve"> </w:t>
      </w:r>
      <w:r>
        <w:rPr>
          <w:sz w:val="24"/>
          <w:szCs w:val="24"/>
        </w:rPr>
        <w:t>k</w:t>
      </w:r>
      <w:r>
        <w:rPr>
          <w:spacing w:val="-1"/>
          <w:sz w:val="24"/>
          <w:szCs w:val="24"/>
        </w:rPr>
        <w:t>e</w:t>
      </w:r>
      <w:r>
        <w:rPr>
          <w:sz w:val="24"/>
          <w:szCs w:val="24"/>
        </w:rPr>
        <w:t>bud</w:t>
      </w:r>
      <w:r>
        <w:rPr>
          <w:spacing w:val="1"/>
          <w:sz w:val="24"/>
          <w:szCs w:val="24"/>
        </w:rPr>
        <w:t>a</w:t>
      </w:r>
      <w:r>
        <w:rPr>
          <w:spacing w:val="-5"/>
          <w:sz w:val="24"/>
          <w:szCs w:val="24"/>
        </w:rPr>
        <w:t>y</w:t>
      </w:r>
      <w:r>
        <w:rPr>
          <w:spacing w:val="1"/>
          <w:sz w:val="24"/>
          <w:szCs w:val="24"/>
        </w:rPr>
        <w:t>a</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link</w:t>
      </w:r>
      <w:r>
        <w:rPr>
          <w:spacing w:val="-2"/>
          <w:sz w:val="24"/>
          <w:szCs w:val="24"/>
        </w:rPr>
        <w:t>u</w:t>
      </w:r>
      <w:r>
        <w:rPr>
          <w:sz w:val="24"/>
          <w:szCs w:val="24"/>
        </w:rPr>
        <w:t>ng</w:t>
      </w:r>
      <w:r>
        <w:rPr>
          <w:spacing w:val="-1"/>
          <w:sz w:val="24"/>
          <w:szCs w:val="24"/>
        </w:rPr>
        <w:t>a</w:t>
      </w:r>
      <w:r>
        <w:rPr>
          <w:sz w:val="24"/>
          <w:szCs w:val="24"/>
        </w:rPr>
        <w:t xml:space="preserve">. </w:t>
      </w:r>
      <w:r>
        <w:rPr>
          <w:spacing w:val="1"/>
          <w:sz w:val="24"/>
          <w:szCs w:val="24"/>
        </w:rPr>
        <w:t>S</w:t>
      </w:r>
      <w:r>
        <w:rPr>
          <w:spacing w:val="-1"/>
          <w:sz w:val="24"/>
          <w:szCs w:val="24"/>
        </w:rPr>
        <w:t>e</w:t>
      </w:r>
      <w:r>
        <w:rPr>
          <w:sz w:val="24"/>
          <w:szCs w:val="24"/>
        </w:rPr>
        <w:t>d</w:t>
      </w:r>
      <w:r>
        <w:rPr>
          <w:spacing w:val="-1"/>
          <w:sz w:val="24"/>
          <w:szCs w:val="24"/>
        </w:rPr>
        <w:t>a</w:t>
      </w:r>
      <w:r>
        <w:rPr>
          <w:sz w:val="24"/>
          <w:szCs w:val="24"/>
        </w:rPr>
        <w:t>n</w:t>
      </w:r>
      <w:r>
        <w:rPr>
          <w:spacing w:val="-2"/>
          <w:sz w:val="24"/>
          <w:szCs w:val="24"/>
        </w:rPr>
        <w:t>g</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m</w:t>
      </w:r>
      <w:r>
        <w:rPr>
          <w:sz w:val="24"/>
          <w:szCs w:val="24"/>
        </w:rPr>
        <w:t>in</w:t>
      </w:r>
      <w:r>
        <w:rPr>
          <w:spacing w:val="-1"/>
          <w:sz w:val="24"/>
          <w:szCs w:val="24"/>
        </w:rPr>
        <w:t>a</w:t>
      </w:r>
      <w:r>
        <w:rPr>
          <w:sz w:val="24"/>
          <w:szCs w:val="24"/>
        </w:rPr>
        <w:t xml:space="preserve">t </w:t>
      </w:r>
      <w:r>
        <w:rPr>
          <w:spacing w:val="-2"/>
          <w:sz w:val="24"/>
          <w:szCs w:val="24"/>
        </w:rPr>
        <w:t>m</w:t>
      </w:r>
      <w:r>
        <w:rPr>
          <w:spacing w:val="-1"/>
          <w:sz w:val="24"/>
          <w:szCs w:val="24"/>
        </w:rPr>
        <w:t>e</w:t>
      </w:r>
      <w:r>
        <w:rPr>
          <w:sz w:val="24"/>
          <w:szCs w:val="24"/>
        </w:rPr>
        <w:t>ru</w:t>
      </w:r>
      <w:r>
        <w:rPr>
          <w:spacing w:val="-1"/>
          <w:sz w:val="24"/>
          <w:szCs w:val="24"/>
        </w:rPr>
        <w:t>pa</w:t>
      </w:r>
      <w:r>
        <w:rPr>
          <w:sz w:val="24"/>
          <w:szCs w:val="24"/>
        </w:rPr>
        <w:t>k</w:t>
      </w:r>
      <w:r>
        <w:rPr>
          <w:spacing w:val="-1"/>
          <w:sz w:val="24"/>
          <w:szCs w:val="24"/>
        </w:rPr>
        <w:t>a</w:t>
      </w:r>
      <w:r>
        <w:rPr>
          <w:sz w:val="24"/>
          <w:szCs w:val="24"/>
        </w:rPr>
        <w:t>n v</w:t>
      </w:r>
      <w:r>
        <w:rPr>
          <w:spacing w:val="-1"/>
          <w:sz w:val="24"/>
          <w:szCs w:val="24"/>
        </w:rPr>
        <w:t>a</w:t>
      </w:r>
      <w:r>
        <w:rPr>
          <w:sz w:val="24"/>
          <w:szCs w:val="24"/>
        </w:rPr>
        <w:t>l</w:t>
      </w:r>
      <w:r>
        <w:rPr>
          <w:spacing w:val="-1"/>
          <w:sz w:val="24"/>
          <w:szCs w:val="24"/>
        </w:rPr>
        <w:t>e</w:t>
      </w:r>
      <w:r>
        <w:rPr>
          <w:sz w:val="24"/>
          <w:szCs w:val="24"/>
        </w:rPr>
        <w:t>nsi at</w:t>
      </w:r>
      <w:r>
        <w:rPr>
          <w:spacing w:val="-1"/>
          <w:sz w:val="24"/>
          <w:szCs w:val="24"/>
        </w:rPr>
        <w:t>a</w:t>
      </w:r>
      <w:r>
        <w:rPr>
          <w:sz w:val="24"/>
          <w:szCs w:val="24"/>
        </w:rPr>
        <w:t>u</w:t>
      </w:r>
      <w:r>
        <w:rPr>
          <w:spacing w:val="-2"/>
          <w:sz w:val="24"/>
          <w:szCs w:val="24"/>
        </w:rPr>
        <w:t xml:space="preserve"> </w:t>
      </w:r>
      <w:r>
        <w:rPr>
          <w:sz w:val="24"/>
          <w:szCs w:val="24"/>
        </w:rPr>
        <w:t>sik</w:t>
      </w:r>
      <w:r>
        <w:rPr>
          <w:spacing w:val="-1"/>
          <w:sz w:val="24"/>
          <w:szCs w:val="24"/>
        </w:rPr>
        <w:t>a</w:t>
      </w:r>
      <w:r>
        <w:rPr>
          <w:sz w:val="24"/>
          <w:szCs w:val="24"/>
        </w:rPr>
        <w:t>p.</w:t>
      </w:r>
    </w:p>
    <w:p w:rsidR="00D0784A" w:rsidRDefault="00257B40">
      <w:pPr>
        <w:spacing w:before="12"/>
        <w:ind w:left="1871"/>
        <w:rPr>
          <w:sz w:val="24"/>
          <w:szCs w:val="24"/>
        </w:rPr>
        <w:sectPr w:rsidR="00D0784A">
          <w:pgSz w:w="11940" w:h="16860"/>
          <w:pgMar w:top="2400" w:right="420" w:bottom="280" w:left="400" w:header="855" w:footer="1324" w:gutter="0"/>
          <w:cols w:space="720"/>
        </w:sectPr>
      </w:pPr>
      <w:r>
        <w:rPr>
          <w:sz w:val="24"/>
          <w:szCs w:val="24"/>
        </w:rPr>
        <w:t>2. K</w:t>
      </w:r>
      <w:r>
        <w:rPr>
          <w:spacing w:val="-1"/>
          <w:sz w:val="24"/>
          <w:szCs w:val="24"/>
        </w:rPr>
        <w:t>e</w:t>
      </w:r>
      <w:r>
        <w:rPr>
          <w:sz w:val="24"/>
          <w:szCs w:val="24"/>
        </w:rPr>
        <w:t>j</w:t>
      </w:r>
      <w:r>
        <w:rPr>
          <w:spacing w:val="-1"/>
          <w:sz w:val="24"/>
          <w:szCs w:val="24"/>
        </w:rPr>
        <w:t>e</w:t>
      </w:r>
      <w:r>
        <w:rPr>
          <w:sz w:val="24"/>
          <w:szCs w:val="24"/>
        </w:rPr>
        <w:t>l</w:t>
      </w:r>
      <w:r>
        <w:rPr>
          <w:spacing w:val="-1"/>
          <w:sz w:val="24"/>
          <w:szCs w:val="24"/>
        </w:rPr>
        <w:t>a</w:t>
      </w:r>
      <w:r>
        <w:rPr>
          <w:sz w:val="24"/>
          <w:szCs w:val="24"/>
        </w:rPr>
        <w:t>s</w:t>
      </w:r>
      <w:r>
        <w:rPr>
          <w:spacing w:val="-1"/>
          <w:sz w:val="24"/>
          <w:szCs w:val="24"/>
        </w:rPr>
        <w:t>a</w:t>
      </w:r>
      <w:r>
        <w:rPr>
          <w:sz w:val="24"/>
          <w:szCs w:val="24"/>
        </w:rPr>
        <w:t>n d</w:t>
      </w:r>
      <w:r>
        <w:rPr>
          <w:spacing w:val="-1"/>
          <w:sz w:val="24"/>
          <w:szCs w:val="24"/>
        </w:rPr>
        <w:t>a</w:t>
      </w:r>
      <w:r>
        <w:rPr>
          <w:sz w:val="24"/>
          <w:szCs w:val="24"/>
        </w:rPr>
        <w:t>n p</w:t>
      </w:r>
      <w:r>
        <w:rPr>
          <w:spacing w:val="-1"/>
          <w:sz w:val="24"/>
          <w:szCs w:val="24"/>
        </w:rPr>
        <w:t>e</w:t>
      </w:r>
      <w:r>
        <w:rPr>
          <w:sz w:val="24"/>
          <w:szCs w:val="24"/>
        </w:rPr>
        <w:t>n</w:t>
      </w:r>
      <w:r>
        <w:rPr>
          <w:spacing w:val="-1"/>
          <w:sz w:val="24"/>
          <w:szCs w:val="24"/>
        </w:rPr>
        <w:t>er</w:t>
      </w:r>
      <w:r>
        <w:rPr>
          <w:spacing w:val="-2"/>
          <w:sz w:val="24"/>
          <w:szCs w:val="24"/>
        </w:rPr>
        <w:t>im</w:t>
      </w:r>
      <w:r>
        <w:rPr>
          <w:spacing w:val="-1"/>
          <w:sz w:val="24"/>
          <w:szCs w:val="24"/>
        </w:rPr>
        <w:t>aa</w:t>
      </w:r>
      <w:r>
        <w:rPr>
          <w:sz w:val="24"/>
          <w:szCs w:val="24"/>
        </w:rPr>
        <w:t xml:space="preserve">n </w:t>
      </w:r>
      <w:r>
        <w:rPr>
          <w:spacing w:val="-1"/>
          <w:sz w:val="24"/>
          <w:szCs w:val="24"/>
        </w:rPr>
        <w:t>a</w:t>
      </w:r>
      <w:r>
        <w:rPr>
          <w:sz w:val="24"/>
          <w:szCs w:val="24"/>
        </w:rPr>
        <w:t>t</w:t>
      </w:r>
      <w:r>
        <w:rPr>
          <w:spacing w:val="-1"/>
          <w:sz w:val="24"/>
          <w:szCs w:val="24"/>
        </w:rPr>
        <w:t>a</w:t>
      </w:r>
      <w:r>
        <w:rPr>
          <w:sz w:val="24"/>
          <w:szCs w:val="24"/>
        </w:rPr>
        <w:t xml:space="preserve">s </w:t>
      </w:r>
      <w:r>
        <w:rPr>
          <w:spacing w:val="2"/>
          <w:sz w:val="24"/>
          <w:szCs w:val="24"/>
        </w:rPr>
        <w:t>p</w:t>
      </w:r>
      <w:r>
        <w:rPr>
          <w:spacing w:val="-1"/>
          <w:sz w:val="24"/>
          <w:szCs w:val="24"/>
        </w:rPr>
        <w:t>e</w:t>
      </w:r>
      <w:r>
        <w:rPr>
          <w:sz w:val="24"/>
          <w:szCs w:val="24"/>
        </w:rPr>
        <w:t>n</w:t>
      </w:r>
      <w:r>
        <w:rPr>
          <w:spacing w:val="1"/>
          <w:sz w:val="24"/>
          <w:szCs w:val="24"/>
        </w:rPr>
        <w:t>j</w:t>
      </w:r>
      <w:r>
        <w:rPr>
          <w:spacing w:val="-1"/>
          <w:sz w:val="24"/>
          <w:szCs w:val="24"/>
        </w:rPr>
        <w:t>e</w:t>
      </w:r>
      <w:r>
        <w:rPr>
          <w:sz w:val="24"/>
          <w:szCs w:val="24"/>
        </w:rPr>
        <w:t>l</w:t>
      </w:r>
      <w:r>
        <w:rPr>
          <w:spacing w:val="-1"/>
          <w:sz w:val="24"/>
          <w:szCs w:val="24"/>
        </w:rPr>
        <w:t>a</w:t>
      </w:r>
      <w:r>
        <w:rPr>
          <w:sz w:val="24"/>
          <w:szCs w:val="24"/>
        </w:rPr>
        <w:t>s</w:t>
      </w:r>
      <w:r>
        <w:rPr>
          <w:spacing w:val="-1"/>
          <w:sz w:val="24"/>
          <w:szCs w:val="24"/>
        </w:rPr>
        <w:t>a</w:t>
      </w:r>
      <w:r>
        <w:rPr>
          <w:sz w:val="24"/>
          <w:szCs w:val="24"/>
        </w:rPr>
        <w:t>n p</w:t>
      </w:r>
      <w:r>
        <w:rPr>
          <w:spacing w:val="-1"/>
          <w:sz w:val="24"/>
          <w:szCs w:val="24"/>
        </w:rPr>
        <w:t>era</w:t>
      </w:r>
      <w:r>
        <w:rPr>
          <w:sz w:val="24"/>
          <w:szCs w:val="24"/>
        </w:rPr>
        <w:t>n</w:t>
      </w:r>
      <w:r>
        <w:rPr>
          <w:spacing w:val="2"/>
          <w:sz w:val="24"/>
          <w:szCs w:val="24"/>
        </w:rPr>
        <w:t xml:space="preserve"> </w:t>
      </w:r>
      <w:r>
        <w:rPr>
          <w:sz w:val="24"/>
          <w:szCs w:val="24"/>
        </w:rPr>
        <w:t>s</w:t>
      </w:r>
      <w:r>
        <w:rPr>
          <w:spacing w:val="-1"/>
          <w:sz w:val="24"/>
          <w:szCs w:val="24"/>
        </w:rPr>
        <w:t>e</w:t>
      </w:r>
      <w:r>
        <w:rPr>
          <w:sz w:val="24"/>
          <w:szCs w:val="24"/>
        </w:rPr>
        <w:t>o</w:t>
      </w:r>
      <w:r>
        <w:rPr>
          <w:spacing w:val="-1"/>
          <w:sz w:val="24"/>
          <w:szCs w:val="24"/>
        </w:rPr>
        <w:t>ra</w:t>
      </w:r>
      <w:r>
        <w:rPr>
          <w:spacing w:val="2"/>
          <w:sz w:val="24"/>
          <w:szCs w:val="24"/>
        </w:rPr>
        <w:t>n</w:t>
      </w:r>
      <w:r>
        <w:rPr>
          <w:sz w:val="24"/>
          <w:szCs w:val="24"/>
        </w:rPr>
        <w:t>g</w:t>
      </w:r>
      <w:r>
        <w:rPr>
          <w:spacing w:val="-2"/>
          <w:sz w:val="24"/>
          <w:szCs w:val="24"/>
        </w:rPr>
        <w:t xml:space="preserve"> </w:t>
      </w:r>
      <w:r>
        <w:rPr>
          <w:spacing w:val="2"/>
          <w:sz w:val="24"/>
          <w:szCs w:val="24"/>
        </w:rPr>
        <w:t>p</w:t>
      </w:r>
      <w:r>
        <w:rPr>
          <w:spacing w:val="-1"/>
          <w:sz w:val="24"/>
          <w:szCs w:val="24"/>
        </w:rPr>
        <w:t>e</w:t>
      </w:r>
      <w:r>
        <w:rPr>
          <w:spacing w:val="1"/>
          <w:sz w:val="24"/>
          <w:szCs w:val="24"/>
        </w:rPr>
        <w:t>k</w:t>
      </w:r>
      <w:r>
        <w:rPr>
          <w:spacing w:val="-1"/>
          <w:sz w:val="24"/>
          <w:szCs w:val="24"/>
        </w:rPr>
        <w:t>er</w:t>
      </w:r>
      <w:r>
        <w:rPr>
          <w:sz w:val="24"/>
          <w:szCs w:val="24"/>
        </w:rPr>
        <w:t>j</w:t>
      </w:r>
      <w:r>
        <w:rPr>
          <w:spacing w:val="-1"/>
          <w:sz w:val="24"/>
          <w:szCs w:val="24"/>
        </w:rPr>
        <w:t>a</w:t>
      </w:r>
      <w:r>
        <w:rPr>
          <w:sz w:val="24"/>
          <w:szCs w:val="24"/>
        </w:rPr>
        <w:t>,</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p>
    <w:p w:rsidR="00D0784A" w:rsidRDefault="00D0784A">
      <w:pPr>
        <w:spacing w:before="10" w:line="200" w:lineRule="exact"/>
      </w:pPr>
    </w:p>
    <w:p w:rsidR="00D0784A" w:rsidRDefault="00257B40">
      <w:pPr>
        <w:spacing w:before="29" w:line="360" w:lineRule="auto"/>
        <w:ind w:left="1828" w:right="1910"/>
        <w:rPr>
          <w:sz w:val="24"/>
          <w:szCs w:val="24"/>
        </w:rPr>
      </w:pPr>
      <w:proofErr w:type="gramStart"/>
      <w:r>
        <w:rPr>
          <w:spacing w:val="-2"/>
          <w:sz w:val="24"/>
          <w:szCs w:val="24"/>
        </w:rPr>
        <w:t>m</w:t>
      </w:r>
      <w:r>
        <w:rPr>
          <w:spacing w:val="-1"/>
          <w:sz w:val="24"/>
          <w:szCs w:val="24"/>
        </w:rPr>
        <w:t>e</w:t>
      </w:r>
      <w:r>
        <w:rPr>
          <w:sz w:val="24"/>
          <w:szCs w:val="24"/>
        </w:rPr>
        <w:t>ru</w:t>
      </w:r>
      <w:r>
        <w:rPr>
          <w:spacing w:val="-1"/>
          <w:sz w:val="24"/>
          <w:szCs w:val="24"/>
        </w:rPr>
        <w:t>pa</w:t>
      </w:r>
      <w:r>
        <w:rPr>
          <w:sz w:val="24"/>
          <w:szCs w:val="24"/>
        </w:rPr>
        <w:t>k</w:t>
      </w:r>
      <w:r>
        <w:rPr>
          <w:spacing w:val="-1"/>
          <w:sz w:val="24"/>
          <w:szCs w:val="24"/>
        </w:rPr>
        <w:t>a</w:t>
      </w:r>
      <w:r>
        <w:rPr>
          <w:sz w:val="24"/>
          <w:szCs w:val="24"/>
        </w:rPr>
        <w:t>n</w:t>
      </w:r>
      <w:proofErr w:type="gramEnd"/>
      <w:r>
        <w:rPr>
          <w:sz w:val="24"/>
          <w:szCs w:val="24"/>
        </w:rPr>
        <w:t xml:space="preserve"> tar</w:t>
      </w:r>
      <w:r>
        <w:rPr>
          <w:spacing w:val="-2"/>
          <w:sz w:val="24"/>
          <w:szCs w:val="24"/>
        </w:rPr>
        <w:t>a</w:t>
      </w:r>
      <w:r>
        <w:rPr>
          <w:sz w:val="24"/>
          <w:szCs w:val="24"/>
        </w:rPr>
        <w:t>f</w:t>
      </w:r>
      <w:r>
        <w:rPr>
          <w:spacing w:val="-1"/>
          <w:sz w:val="24"/>
          <w:szCs w:val="24"/>
        </w:rPr>
        <w:t xml:space="preserve"> </w:t>
      </w:r>
      <w:r>
        <w:rPr>
          <w:sz w:val="24"/>
          <w:szCs w:val="24"/>
        </w:rPr>
        <w:t>p</w:t>
      </w:r>
      <w:r>
        <w:rPr>
          <w:spacing w:val="-1"/>
          <w:sz w:val="24"/>
          <w:szCs w:val="24"/>
        </w:rPr>
        <w:t>e</w:t>
      </w:r>
      <w:r>
        <w:rPr>
          <w:spacing w:val="2"/>
          <w:sz w:val="24"/>
          <w:szCs w:val="24"/>
        </w:rPr>
        <w:t>n</w:t>
      </w:r>
      <w:r>
        <w:rPr>
          <w:spacing w:val="-2"/>
          <w:sz w:val="24"/>
          <w:szCs w:val="24"/>
        </w:rPr>
        <w:t>g</w:t>
      </w:r>
      <w:r>
        <w:rPr>
          <w:spacing w:val="-1"/>
          <w:sz w:val="24"/>
          <w:szCs w:val="24"/>
        </w:rPr>
        <w:t>er</w:t>
      </w:r>
      <w:r>
        <w:rPr>
          <w:sz w:val="24"/>
          <w:szCs w:val="24"/>
        </w:rPr>
        <w:t>t</w:t>
      </w:r>
      <w:r>
        <w:rPr>
          <w:spacing w:val="3"/>
          <w:sz w:val="24"/>
          <w:szCs w:val="24"/>
        </w:rPr>
        <w:t>i</w:t>
      </w:r>
      <w:r>
        <w:rPr>
          <w:spacing w:val="-1"/>
          <w:sz w:val="24"/>
          <w:szCs w:val="24"/>
        </w:rPr>
        <w:t>a</w:t>
      </w:r>
      <w:r>
        <w:rPr>
          <w:sz w:val="24"/>
          <w:szCs w:val="24"/>
        </w:rPr>
        <w:t>n d</w:t>
      </w:r>
      <w:r>
        <w:rPr>
          <w:spacing w:val="-1"/>
          <w:sz w:val="24"/>
          <w:szCs w:val="24"/>
        </w:rPr>
        <w:t>a</w:t>
      </w:r>
      <w:r>
        <w:rPr>
          <w:sz w:val="24"/>
          <w:szCs w:val="24"/>
        </w:rPr>
        <w:t>n p</w:t>
      </w:r>
      <w:r>
        <w:rPr>
          <w:spacing w:val="-1"/>
          <w:sz w:val="24"/>
          <w:szCs w:val="24"/>
        </w:rPr>
        <w:t>e</w:t>
      </w:r>
      <w:r>
        <w:rPr>
          <w:sz w:val="24"/>
          <w:szCs w:val="24"/>
        </w:rPr>
        <w:t>n</w:t>
      </w:r>
      <w:r>
        <w:rPr>
          <w:spacing w:val="-1"/>
          <w:sz w:val="24"/>
          <w:szCs w:val="24"/>
        </w:rPr>
        <w:t>er</w:t>
      </w:r>
      <w:r>
        <w:rPr>
          <w:spacing w:val="1"/>
          <w:sz w:val="24"/>
          <w:szCs w:val="24"/>
        </w:rPr>
        <w:t>i</w:t>
      </w:r>
      <w:r>
        <w:rPr>
          <w:spacing w:val="-2"/>
          <w:sz w:val="24"/>
          <w:szCs w:val="24"/>
        </w:rPr>
        <w:t>m</w:t>
      </w:r>
      <w:r>
        <w:rPr>
          <w:spacing w:val="-1"/>
          <w:sz w:val="24"/>
          <w:szCs w:val="24"/>
        </w:rPr>
        <w:t>aa</w:t>
      </w:r>
      <w:r>
        <w:rPr>
          <w:sz w:val="24"/>
          <w:szCs w:val="24"/>
        </w:rPr>
        <w:t>n s</w:t>
      </w:r>
      <w:r>
        <w:rPr>
          <w:spacing w:val="-1"/>
          <w:sz w:val="24"/>
          <w:szCs w:val="24"/>
        </w:rPr>
        <w:t>e</w:t>
      </w:r>
      <w:r>
        <w:rPr>
          <w:sz w:val="24"/>
          <w:szCs w:val="24"/>
        </w:rPr>
        <w:t>s</w:t>
      </w:r>
      <w:r>
        <w:rPr>
          <w:spacing w:val="-1"/>
          <w:sz w:val="24"/>
          <w:szCs w:val="24"/>
        </w:rPr>
        <w:t>e</w:t>
      </w:r>
      <w:r>
        <w:rPr>
          <w:sz w:val="24"/>
          <w:szCs w:val="24"/>
        </w:rPr>
        <w:t>or</w:t>
      </w:r>
      <w:r>
        <w:rPr>
          <w:spacing w:val="-2"/>
          <w:sz w:val="24"/>
          <w:szCs w:val="24"/>
        </w:rPr>
        <w:t>a</w:t>
      </w:r>
      <w:r>
        <w:rPr>
          <w:spacing w:val="2"/>
          <w:sz w:val="24"/>
          <w:szCs w:val="24"/>
        </w:rPr>
        <w:t>n</w:t>
      </w:r>
      <w:r>
        <w:rPr>
          <w:sz w:val="24"/>
          <w:szCs w:val="24"/>
        </w:rPr>
        <w:t>g</w:t>
      </w:r>
      <w:r>
        <w:rPr>
          <w:spacing w:val="-2"/>
          <w:sz w:val="24"/>
          <w:szCs w:val="24"/>
        </w:rPr>
        <w:t xml:space="preserve"> </w:t>
      </w:r>
      <w:r>
        <w:rPr>
          <w:sz w:val="24"/>
          <w:szCs w:val="24"/>
        </w:rPr>
        <w:t>in</w:t>
      </w:r>
      <w:r>
        <w:rPr>
          <w:spacing w:val="1"/>
          <w:sz w:val="24"/>
          <w:szCs w:val="24"/>
        </w:rPr>
        <w:t>d</w:t>
      </w:r>
      <w:r>
        <w:rPr>
          <w:sz w:val="24"/>
          <w:szCs w:val="24"/>
        </w:rPr>
        <w:t>ividu</w:t>
      </w:r>
      <w:r>
        <w:rPr>
          <w:spacing w:val="1"/>
          <w:sz w:val="24"/>
          <w:szCs w:val="24"/>
        </w:rPr>
        <w:t xml:space="preserve"> </w:t>
      </w:r>
      <w:r>
        <w:rPr>
          <w:spacing w:val="-1"/>
          <w:sz w:val="24"/>
          <w:szCs w:val="24"/>
        </w:rPr>
        <w:t>a</w:t>
      </w:r>
      <w:r>
        <w:rPr>
          <w:sz w:val="24"/>
          <w:szCs w:val="24"/>
        </w:rPr>
        <w:t>t</w:t>
      </w:r>
      <w:r>
        <w:rPr>
          <w:spacing w:val="-1"/>
          <w:sz w:val="24"/>
          <w:szCs w:val="24"/>
        </w:rPr>
        <w:t>a</w:t>
      </w:r>
      <w:r>
        <w:rPr>
          <w:sz w:val="24"/>
          <w:szCs w:val="24"/>
        </w:rPr>
        <w:t>u tu</w:t>
      </w:r>
      <w:r>
        <w:rPr>
          <w:spacing w:val="-2"/>
          <w:sz w:val="24"/>
          <w:szCs w:val="24"/>
        </w:rPr>
        <w:t>g</w:t>
      </w:r>
      <w:r>
        <w:rPr>
          <w:spacing w:val="-1"/>
          <w:sz w:val="24"/>
          <w:szCs w:val="24"/>
        </w:rPr>
        <w:t>a</w:t>
      </w:r>
      <w:r>
        <w:rPr>
          <w:sz w:val="24"/>
          <w:szCs w:val="24"/>
        </w:rPr>
        <w:t xml:space="preserve">s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di</w:t>
      </w:r>
      <w:r>
        <w:rPr>
          <w:spacing w:val="1"/>
          <w:sz w:val="24"/>
          <w:szCs w:val="24"/>
        </w:rPr>
        <w:t>b</w:t>
      </w:r>
      <w:r>
        <w:rPr>
          <w:spacing w:val="-1"/>
          <w:sz w:val="24"/>
          <w:szCs w:val="24"/>
        </w:rPr>
        <w:t>e</w:t>
      </w:r>
      <w:r>
        <w:rPr>
          <w:spacing w:val="2"/>
          <w:sz w:val="24"/>
          <w:szCs w:val="24"/>
        </w:rPr>
        <w:t>b</w:t>
      </w:r>
      <w:r>
        <w:rPr>
          <w:spacing w:val="-1"/>
          <w:sz w:val="24"/>
          <w:szCs w:val="24"/>
        </w:rPr>
        <w:t>a</w:t>
      </w:r>
      <w:r>
        <w:rPr>
          <w:sz w:val="24"/>
          <w:szCs w:val="24"/>
        </w:rPr>
        <w:t>n</w:t>
      </w:r>
      <w:r>
        <w:rPr>
          <w:spacing w:val="1"/>
          <w:sz w:val="24"/>
          <w:szCs w:val="24"/>
        </w:rPr>
        <w:t>k</w:t>
      </w:r>
      <w:r>
        <w:rPr>
          <w:spacing w:val="-1"/>
          <w:sz w:val="24"/>
          <w:szCs w:val="24"/>
        </w:rPr>
        <w:t>a</w:t>
      </w:r>
      <w:r>
        <w:rPr>
          <w:sz w:val="24"/>
          <w:szCs w:val="24"/>
        </w:rPr>
        <w:t>n k</w:t>
      </w:r>
      <w:r>
        <w:rPr>
          <w:spacing w:val="-1"/>
          <w:sz w:val="24"/>
          <w:szCs w:val="24"/>
        </w:rPr>
        <w:t>e</w:t>
      </w:r>
      <w:r>
        <w:rPr>
          <w:sz w:val="24"/>
          <w:szCs w:val="24"/>
        </w:rPr>
        <w:t>p</w:t>
      </w:r>
      <w:r>
        <w:rPr>
          <w:spacing w:val="-1"/>
          <w:sz w:val="24"/>
          <w:szCs w:val="24"/>
        </w:rPr>
        <w:t>a</w:t>
      </w:r>
      <w:r>
        <w:rPr>
          <w:sz w:val="24"/>
          <w:szCs w:val="24"/>
        </w:rPr>
        <w:t>d</w:t>
      </w:r>
      <w:r>
        <w:rPr>
          <w:spacing w:val="-1"/>
          <w:sz w:val="24"/>
          <w:szCs w:val="24"/>
        </w:rPr>
        <w:t>a</w:t>
      </w:r>
      <w:r>
        <w:rPr>
          <w:spacing w:val="2"/>
          <w:sz w:val="24"/>
          <w:szCs w:val="24"/>
        </w:rPr>
        <w:t>n</w:t>
      </w:r>
      <w:r>
        <w:rPr>
          <w:spacing w:val="-5"/>
          <w:sz w:val="24"/>
          <w:szCs w:val="24"/>
        </w:rPr>
        <w:t>y</w:t>
      </w:r>
      <w:r>
        <w:rPr>
          <w:spacing w:val="-1"/>
          <w:sz w:val="24"/>
          <w:szCs w:val="24"/>
        </w:rPr>
        <w:t>a</w:t>
      </w:r>
      <w:r>
        <w:rPr>
          <w:sz w:val="24"/>
          <w:szCs w:val="24"/>
        </w:rPr>
        <w:t xml:space="preserve">. </w:t>
      </w:r>
      <w:r>
        <w:rPr>
          <w:spacing w:val="2"/>
          <w:sz w:val="24"/>
          <w:szCs w:val="24"/>
        </w:rPr>
        <w:t>M</w:t>
      </w:r>
      <w:r>
        <w:rPr>
          <w:spacing w:val="-1"/>
          <w:sz w:val="24"/>
          <w:szCs w:val="24"/>
        </w:rPr>
        <w:t>a</w:t>
      </w:r>
      <w:r>
        <w:rPr>
          <w:sz w:val="24"/>
          <w:szCs w:val="24"/>
        </w:rPr>
        <w:t>kin j</w:t>
      </w:r>
      <w:r>
        <w:rPr>
          <w:spacing w:val="-1"/>
          <w:sz w:val="24"/>
          <w:szCs w:val="24"/>
        </w:rPr>
        <w:t>e</w:t>
      </w:r>
      <w:r>
        <w:rPr>
          <w:sz w:val="24"/>
          <w:szCs w:val="24"/>
        </w:rPr>
        <w:t>l</w:t>
      </w:r>
      <w:r>
        <w:rPr>
          <w:spacing w:val="-1"/>
          <w:sz w:val="24"/>
          <w:szCs w:val="24"/>
        </w:rPr>
        <w:t>a</w:t>
      </w:r>
      <w:r>
        <w:rPr>
          <w:sz w:val="24"/>
          <w:szCs w:val="24"/>
        </w:rPr>
        <w:t>s p</w:t>
      </w:r>
      <w:r>
        <w:rPr>
          <w:spacing w:val="-1"/>
          <w:sz w:val="24"/>
          <w:szCs w:val="24"/>
        </w:rPr>
        <w:t>e</w:t>
      </w:r>
      <w:r>
        <w:rPr>
          <w:sz w:val="24"/>
          <w:szCs w:val="24"/>
        </w:rPr>
        <w:t>n</w:t>
      </w:r>
      <w:r>
        <w:rPr>
          <w:spacing w:val="-2"/>
          <w:sz w:val="24"/>
          <w:szCs w:val="24"/>
        </w:rPr>
        <w:t>g</w:t>
      </w:r>
      <w:r>
        <w:rPr>
          <w:spacing w:val="-1"/>
          <w:sz w:val="24"/>
          <w:szCs w:val="24"/>
        </w:rPr>
        <w:t>er</w:t>
      </w:r>
      <w:r>
        <w:rPr>
          <w:spacing w:val="-2"/>
          <w:sz w:val="24"/>
          <w:szCs w:val="24"/>
        </w:rPr>
        <w:t>t</w:t>
      </w:r>
      <w:r>
        <w:rPr>
          <w:sz w:val="24"/>
          <w:szCs w:val="24"/>
        </w:rPr>
        <w:t>i</w:t>
      </w:r>
      <w:r>
        <w:rPr>
          <w:spacing w:val="-1"/>
          <w:sz w:val="24"/>
          <w:szCs w:val="24"/>
        </w:rPr>
        <w:t>a</w:t>
      </w:r>
      <w:r>
        <w:rPr>
          <w:sz w:val="24"/>
          <w:szCs w:val="24"/>
        </w:rPr>
        <w:t>n p</w:t>
      </w:r>
      <w:r>
        <w:rPr>
          <w:spacing w:val="-1"/>
          <w:sz w:val="24"/>
          <w:szCs w:val="24"/>
        </w:rPr>
        <w:t>e</w:t>
      </w:r>
      <w:r>
        <w:rPr>
          <w:sz w:val="24"/>
          <w:szCs w:val="24"/>
        </w:rPr>
        <w:t>k</w:t>
      </w:r>
      <w:r>
        <w:rPr>
          <w:spacing w:val="-1"/>
          <w:sz w:val="24"/>
          <w:szCs w:val="24"/>
        </w:rPr>
        <w:t>er</w:t>
      </w:r>
      <w:r>
        <w:rPr>
          <w:sz w:val="24"/>
          <w:szCs w:val="24"/>
        </w:rPr>
        <w:t>ja</w:t>
      </w:r>
      <w:r>
        <w:rPr>
          <w:spacing w:val="-1"/>
          <w:sz w:val="24"/>
          <w:szCs w:val="24"/>
        </w:rPr>
        <w:t xml:space="preserve"> me</w:t>
      </w:r>
      <w:r>
        <w:rPr>
          <w:spacing w:val="2"/>
          <w:sz w:val="24"/>
          <w:szCs w:val="24"/>
        </w:rPr>
        <w:t>n</w:t>
      </w:r>
      <w:r>
        <w:rPr>
          <w:spacing w:val="-2"/>
          <w:sz w:val="24"/>
          <w:szCs w:val="24"/>
        </w:rPr>
        <w:t>g</w:t>
      </w:r>
      <w:r>
        <w:rPr>
          <w:spacing w:val="-1"/>
          <w:sz w:val="24"/>
          <w:szCs w:val="24"/>
        </w:rPr>
        <w:t>e</w:t>
      </w:r>
      <w:r>
        <w:rPr>
          <w:sz w:val="24"/>
          <w:szCs w:val="24"/>
        </w:rPr>
        <w:t>n</w:t>
      </w:r>
      <w:r>
        <w:rPr>
          <w:spacing w:val="-1"/>
          <w:sz w:val="24"/>
          <w:szCs w:val="24"/>
        </w:rPr>
        <w:t>a</w:t>
      </w:r>
      <w:r>
        <w:rPr>
          <w:sz w:val="24"/>
          <w:szCs w:val="24"/>
        </w:rPr>
        <w:t>in p</w:t>
      </w:r>
      <w:r>
        <w:rPr>
          <w:spacing w:val="-1"/>
          <w:sz w:val="24"/>
          <w:szCs w:val="24"/>
        </w:rPr>
        <w:t>e</w:t>
      </w:r>
      <w:r>
        <w:rPr>
          <w:sz w:val="24"/>
          <w:szCs w:val="24"/>
        </w:rPr>
        <w:t>r</w:t>
      </w:r>
      <w:r>
        <w:rPr>
          <w:spacing w:val="4"/>
          <w:sz w:val="24"/>
          <w:szCs w:val="24"/>
        </w:rPr>
        <w:t>s</w:t>
      </w:r>
      <w:r>
        <w:rPr>
          <w:spacing w:val="-5"/>
          <w:sz w:val="24"/>
          <w:szCs w:val="24"/>
        </w:rPr>
        <w:t>y</w:t>
      </w:r>
      <w:r>
        <w:rPr>
          <w:spacing w:val="-1"/>
          <w:sz w:val="24"/>
          <w:szCs w:val="24"/>
        </w:rPr>
        <w:t>a</w:t>
      </w:r>
      <w:r>
        <w:rPr>
          <w:sz w:val="24"/>
          <w:szCs w:val="24"/>
        </w:rPr>
        <w:t>r</w:t>
      </w:r>
      <w:r>
        <w:rPr>
          <w:spacing w:val="-1"/>
          <w:sz w:val="24"/>
          <w:szCs w:val="24"/>
        </w:rPr>
        <w:t>a</w:t>
      </w:r>
      <w:r>
        <w:rPr>
          <w:spacing w:val="2"/>
          <w:sz w:val="24"/>
          <w:szCs w:val="24"/>
        </w:rPr>
        <w:t>k</w:t>
      </w:r>
      <w:r>
        <w:rPr>
          <w:spacing w:val="-1"/>
          <w:sz w:val="24"/>
          <w:szCs w:val="24"/>
        </w:rPr>
        <w:t>a</w:t>
      </w:r>
      <w:r>
        <w:rPr>
          <w:sz w:val="24"/>
          <w:szCs w:val="24"/>
        </w:rPr>
        <w:t>t</w:t>
      </w:r>
      <w:r>
        <w:rPr>
          <w:spacing w:val="-1"/>
          <w:sz w:val="24"/>
          <w:szCs w:val="24"/>
        </w:rPr>
        <w:t>a</w:t>
      </w:r>
      <w:r>
        <w:rPr>
          <w:sz w:val="24"/>
          <w:szCs w:val="24"/>
        </w:rPr>
        <w:t>n d</w:t>
      </w:r>
      <w:r>
        <w:rPr>
          <w:spacing w:val="-1"/>
          <w:sz w:val="24"/>
          <w:szCs w:val="24"/>
        </w:rPr>
        <w:t>a</w:t>
      </w:r>
      <w:r>
        <w:rPr>
          <w:sz w:val="24"/>
          <w:szCs w:val="24"/>
        </w:rPr>
        <w:t>n</w:t>
      </w:r>
      <w:r>
        <w:rPr>
          <w:spacing w:val="1"/>
          <w:sz w:val="24"/>
          <w:szCs w:val="24"/>
        </w:rPr>
        <w:t xml:space="preserve"> </w:t>
      </w:r>
      <w:r>
        <w:rPr>
          <w:sz w:val="24"/>
          <w:szCs w:val="24"/>
        </w:rPr>
        <w:t>s</w:t>
      </w:r>
      <w:r>
        <w:rPr>
          <w:spacing w:val="-3"/>
          <w:sz w:val="24"/>
          <w:szCs w:val="24"/>
        </w:rPr>
        <w:t>a</w:t>
      </w:r>
      <w:r>
        <w:rPr>
          <w:sz w:val="24"/>
          <w:szCs w:val="24"/>
        </w:rPr>
        <w:t>s</w:t>
      </w:r>
      <w:r>
        <w:rPr>
          <w:spacing w:val="-1"/>
          <w:sz w:val="24"/>
          <w:szCs w:val="24"/>
        </w:rPr>
        <w:t>ar</w:t>
      </w:r>
      <w:r>
        <w:rPr>
          <w:spacing w:val="1"/>
          <w:sz w:val="24"/>
          <w:szCs w:val="24"/>
        </w:rPr>
        <w:t>a</w:t>
      </w:r>
      <w:r>
        <w:rPr>
          <w:sz w:val="24"/>
          <w:szCs w:val="24"/>
        </w:rPr>
        <w:t>n p</w:t>
      </w:r>
      <w:r>
        <w:rPr>
          <w:spacing w:val="-1"/>
          <w:sz w:val="24"/>
          <w:szCs w:val="24"/>
        </w:rPr>
        <w:t>e</w:t>
      </w:r>
      <w:r>
        <w:rPr>
          <w:sz w:val="24"/>
          <w:szCs w:val="24"/>
        </w:rPr>
        <w:t>k</w:t>
      </w:r>
      <w:r>
        <w:rPr>
          <w:spacing w:val="-1"/>
          <w:sz w:val="24"/>
          <w:szCs w:val="24"/>
        </w:rPr>
        <w:t>er</w:t>
      </w:r>
      <w:r>
        <w:rPr>
          <w:sz w:val="24"/>
          <w:szCs w:val="24"/>
        </w:rPr>
        <w:t>j</w:t>
      </w:r>
      <w:r>
        <w:rPr>
          <w:spacing w:val="-1"/>
          <w:sz w:val="24"/>
          <w:szCs w:val="24"/>
        </w:rPr>
        <w:t>aa</w:t>
      </w:r>
      <w:r>
        <w:rPr>
          <w:sz w:val="24"/>
          <w:szCs w:val="24"/>
        </w:rPr>
        <w:t>n</w:t>
      </w:r>
      <w:r>
        <w:rPr>
          <w:spacing w:val="5"/>
          <w:sz w:val="24"/>
          <w:szCs w:val="24"/>
        </w:rPr>
        <w:t>n</w:t>
      </w:r>
      <w:r>
        <w:rPr>
          <w:spacing w:val="-5"/>
          <w:sz w:val="24"/>
          <w:szCs w:val="24"/>
        </w:rPr>
        <w:t>y</w:t>
      </w:r>
      <w:r>
        <w:rPr>
          <w:spacing w:val="-1"/>
          <w:sz w:val="24"/>
          <w:szCs w:val="24"/>
        </w:rPr>
        <w:t>a</w:t>
      </w:r>
      <w:r>
        <w:rPr>
          <w:sz w:val="24"/>
          <w:szCs w:val="24"/>
        </w:rPr>
        <w:t>,</w:t>
      </w:r>
      <w:r>
        <w:rPr>
          <w:spacing w:val="1"/>
          <w:sz w:val="24"/>
          <w:szCs w:val="24"/>
        </w:rPr>
        <w:t xml:space="preserve"> </w:t>
      </w:r>
      <w:r>
        <w:rPr>
          <w:spacing w:val="-2"/>
          <w:sz w:val="24"/>
          <w:szCs w:val="24"/>
        </w:rPr>
        <w:t>m</w:t>
      </w:r>
      <w:r>
        <w:rPr>
          <w:spacing w:val="-1"/>
          <w:sz w:val="24"/>
          <w:szCs w:val="24"/>
        </w:rPr>
        <w:t>a</w:t>
      </w:r>
      <w:r>
        <w:rPr>
          <w:sz w:val="24"/>
          <w:szCs w:val="24"/>
        </w:rPr>
        <w:t>ka</w:t>
      </w:r>
      <w:r>
        <w:rPr>
          <w:spacing w:val="-1"/>
          <w:sz w:val="24"/>
          <w:szCs w:val="24"/>
        </w:rPr>
        <w:t xml:space="preserve"> </w:t>
      </w:r>
      <w:r>
        <w:rPr>
          <w:sz w:val="24"/>
          <w:szCs w:val="24"/>
        </w:rPr>
        <w:t>s</w:t>
      </w:r>
      <w:r>
        <w:rPr>
          <w:spacing w:val="-1"/>
          <w:sz w:val="24"/>
          <w:szCs w:val="24"/>
        </w:rPr>
        <w:t>e</w:t>
      </w:r>
      <w:r>
        <w:rPr>
          <w:spacing w:val="-2"/>
          <w:sz w:val="24"/>
          <w:szCs w:val="24"/>
        </w:rPr>
        <w:t>m</w:t>
      </w:r>
      <w:r>
        <w:rPr>
          <w:spacing w:val="-1"/>
          <w:sz w:val="24"/>
          <w:szCs w:val="24"/>
        </w:rPr>
        <w:t>a</w:t>
      </w:r>
      <w:r>
        <w:rPr>
          <w:sz w:val="24"/>
          <w:szCs w:val="24"/>
        </w:rPr>
        <w:t>kin b</w:t>
      </w:r>
      <w:r>
        <w:rPr>
          <w:spacing w:val="-1"/>
          <w:sz w:val="24"/>
          <w:szCs w:val="24"/>
        </w:rPr>
        <w:t>a</w:t>
      </w:r>
      <w:r>
        <w:rPr>
          <w:spacing w:val="2"/>
          <w:sz w:val="24"/>
          <w:szCs w:val="24"/>
        </w:rPr>
        <w:t>n</w:t>
      </w:r>
      <w:r>
        <w:rPr>
          <w:spacing w:val="-5"/>
          <w:sz w:val="24"/>
          <w:szCs w:val="24"/>
        </w:rPr>
        <w:t>y</w:t>
      </w:r>
      <w:r>
        <w:rPr>
          <w:spacing w:val="-1"/>
          <w:sz w:val="24"/>
          <w:szCs w:val="24"/>
        </w:rPr>
        <w:t>a</w:t>
      </w:r>
      <w:r>
        <w:rPr>
          <w:sz w:val="24"/>
          <w:szCs w:val="24"/>
        </w:rPr>
        <w:t>k</w:t>
      </w:r>
      <w:r>
        <w:rPr>
          <w:spacing w:val="3"/>
          <w:sz w:val="24"/>
          <w:szCs w:val="24"/>
        </w:rPr>
        <w:t xml:space="preserve"> </w:t>
      </w:r>
      <w:r>
        <w:rPr>
          <w:spacing w:val="-1"/>
          <w:sz w:val="24"/>
          <w:szCs w:val="24"/>
        </w:rPr>
        <w:t>e</w:t>
      </w:r>
      <w:r>
        <w:rPr>
          <w:sz w:val="24"/>
          <w:szCs w:val="24"/>
        </w:rPr>
        <w:t>n</w:t>
      </w:r>
      <w:r>
        <w:rPr>
          <w:spacing w:val="-1"/>
          <w:sz w:val="24"/>
          <w:szCs w:val="24"/>
        </w:rPr>
        <w:t>e</w:t>
      </w:r>
      <w:r>
        <w:rPr>
          <w:spacing w:val="1"/>
          <w:sz w:val="24"/>
          <w:szCs w:val="24"/>
        </w:rPr>
        <w:t>r</w:t>
      </w:r>
      <w:r>
        <w:rPr>
          <w:spacing w:val="-2"/>
          <w:sz w:val="24"/>
          <w:szCs w:val="24"/>
        </w:rPr>
        <w:t>g</w:t>
      </w:r>
      <w:r>
        <w:rPr>
          <w:sz w:val="24"/>
          <w:szCs w:val="24"/>
        </w:rPr>
        <w:t>i</w:t>
      </w:r>
      <w:r>
        <w:rPr>
          <w:spacing w:val="5"/>
          <w:sz w:val="24"/>
          <w:szCs w:val="24"/>
        </w:rPr>
        <w:t xml:space="preserve"> </w:t>
      </w:r>
      <w:r>
        <w:rPr>
          <w:spacing w:val="-4"/>
          <w:sz w:val="24"/>
          <w:szCs w:val="24"/>
        </w:rPr>
        <w:t>y</w:t>
      </w:r>
      <w:r>
        <w:rPr>
          <w:spacing w:val="-3"/>
          <w:sz w:val="24"/>
          <w:szCs w:val="24"/>
        </w:rPr>
        <w:t>a</w:t>
      </w:r>
      <w:r>
        <w:rPr>
          <w:spacing w:val="2"/>
          <w:sz w:val="24"/>
          <w:szCs w:val="24"/>
        </w:rPr>
        <w:t>n</w:t>
      </w:r>
      <w:r>
        <w:rPr>
          <w:sz w:val="24"/>
          <w:szCs w:val="24"/>
        </w:rPr>
        <w:t>g d</w:t>
      </w:r>
      <w:r>
        <w:rPr>
          <w:spacing w:val="-1"/>
          <w:sz w:val="24"/>
          <w:szCs w:val="24"/>
        </w:rPr>
        <w:t>a</w:t>
      </w:r>
      <w:r>
        <w:rPr>
          <w:sz w:val="24"/>
          <w:szCs w:val="24"/>
        </w:rPr>
        <w:t>p</w:t>
      </w:r>
      <w:r>
        <w:rPr>
          <w:spacing w:val="-1"/>
          <w:sz w:val="24"/>
          <w:szCs w:val="24"/>
        </w:rPr>
        <w:t>a</w:t>
      </w:r>
      <w:r>
        <w:rPr>
          <w:sz w:val="24"/>
          <w:szCs w:val="24"/>
        </w:rPr>
        <w:t>t dik</w:t>
      </w:r>
      <w:r>
        <w:rPr>
          <w:spacing w:val="-1"/>
          <w:sz w:val="24"/>
          <w:szCs w:val="24"/>
        </w:rPr>
        <w:t>era</w:t>
      </w:r>
      <w:r>
        <w:rPr>
          <w:sz w:val="24"/>
          <w:szCs w:val="24"/>
        </w:rPr>
        <w:t>hk</w:t>
      </w:r>
      <w:r>
        <w:rPr>
          <w:spacing w:val="-1"/>
          <w:sz w:val="24"/>
          <w:szCs w:val="24"/>
        </w:rPr>
        <w:t>a</w:t>
      </w:r>
      <w:r>
        <w:rPr>
          <w:sz w:val="24"/>
          <w:szCs w:val="24"/>
        </w:rPr>
        <w:t>n</w:t>
      </w:r>
      <w:r>
        <w:rPr>
          <w:spacing w:val="1"/>
          <w:sz w:val="24"/>
          <w:szCs w:val="24"/>
        </w:rPr>
        <w:t xml:space="preserve"> </w:t>
      </w:r>
      <w:r>
        <w:rPr>
          <w:spacing w:val="-2"/>
          <w:sz w:val="24"/>
          <w:szCs w:val="24"/>
        </w:rPr>
        <w:t>u</w:t>
      </w:r>
      <w:r>
        <w:rPr>
          <w:sz w:val="24"/>
          <w:szCs w:val="24"/>
        </w:rPr>
        <w:t>ntuk 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n k</w:t>
      </w:r>
      <w:r>
        <w:rPr>
          <w:spacing w:val="-1"/>
          <w:sz w:val="24"/>
          <w:szCs w:val="24"/>
        </w:rPr>
        <w:t>e</w:t>
      </w:r>
      <w:r>
        <w:rPr>
          <w:spacing w:val="1"/>
          <w:sz w:val="24"/>
          <w:szCs w:val="24"/>
        </w:rPr>
        <w:t>a</w:t>
      </w:r>
      <w:r>
        <w:rPr>
          <w:sz w:val="24"/>
          <w:szCs w:val="24"/>
        </w:rPr>
        <w:t>r</w:t>
      </w:r>
      <w:r>
        <w:rPr>
          <w:spacing w:val="-2"/>
          <w:sz w:val="24"/>
          <w:szCs w:val="24"/>
        </w:rPr>
        <w:t>a</w:t>
      </w:r>
      <w:r>
        <w:rPr>
          <w:sz w:val="24"/>
          <w:szCs w:val="24"/>
        </w:rPr>
        <w:t>h t</w:t>
      </w:r>
      <w:r>
        <w:rPr>
          <w:spacing w:val="1"/>
          <w:sz w:val="24"/>
          <w:szCs w:val="24"/>
        </w:rPr>
        <w:t>u</w:t>
      </w:r>
      <w:r>
        <w:rPr>
          <w:sz w:val="24"/>
          <w:szCs w:val="24"/>
        </w:rPr>
        <w:t>ju</w:t>
      </w:r>
      <w:r>
        <w:rPr>
          <w:spacing w:val="-1"/>
          <w:sz w:val="24"/>
          <w:szCs w:val="24"/>
        </w:rPr>
        <w:t>a</w:t>
      </w:r>
      <w:r>
        <w:rPr>
          <w:sz w:val="24"/>
          <w:szCs w:val="24"/>
        </w:rPr>
        <w:t>n</w:t>
      </w:r>
    </w:p>
    <w:p w:rsidR="00D0784A" w:rsidRDefault="00257B40">
      <w:pPr>
        <w:spacing w:before="8" w:line="361" w:lineRule="auto"/>
        <w:ind w:left="1828" w:right="2013"/>
        <w:rPr>
          <w:sz w:val="24"/>
          <w:szCs w:val="24"/>
        </w:rPr>
      </w:pPr>
      <w:r>
        <w:rPr>
          <w:sz w:val="24"/>
          <w:szCs w:val="24"/>
        </w:rPr>
        <w:t>3.</w:t>
      </w:r>
      <w:r>
        <w:rPr>
          <w:spacing w:val="2"/>
          <w:sz w:val="24"/>
          <w:szCs w:val="24"/>
        </w:rPr>
        <w:t xml:space="preserve"> </w:t>
      </w:r>
      <w:r>
        <w:rPr>
          <w:sz w:val="24"/>
          <w:szCs w:val="24"/>
        </w:rPr>
        <w:t>Tin</w:t>
      </w:r>
      <w:r>
        <w:rPr>
          <w:spacing w:val="-2"/>
          <w:sz w:val="24"/>
          <w:szCs w:val="24"/>
        </w:rPr>
        <w:t>g</w:t>
      </w:r>
      <w:r>
        <w:rPr>
          <w:sz w:val="24"/>
          <w:szCs w:val="24"/>
        </w:rPr>
        <w:t>k</w:t>
      </w:r>
      <w:r>
        <w:rPr>
          <w:spacing w:val="-1"/>
          <w:sz w:val="24"/>
          <w:szCs w:val="24"/>
        </w:rPr>
        <w:t>a</w:t>
      </w:r>
      <w:r>
        <w:rPr>
          <w:sz w:val="24"/>
          <w:szCs w:val="24"/>
        </w:rPr>
        <w:t>t</w:t>
      </w:r>
      <w:r>
        <w:rPr>
          <w:spacing w:val="-2"/>
          <w:sz w:val="24"/>
          <w:szCs w:val="24"/>
        </w:rPr>
        <w:t xml:space="preserve"> m</w:t>
      </w:r>
      <w:r>
        <w:rPr>
          <w:spacing w:val="1"/>
          <w:sz w:val="24"/>
          <w:szCs w:val="24"/>
        </w:rPr>
        <w:t>o</w:t>
      </w:r>
      <w:r>
        <w:rPr>
          <w:spacing w:val="-2"/>
          <w:sz w:val="24"/>
          <w:szCs w:val="24"/>
        </w:rPr>
        <w:t>t</w:t>
      </w:r>
      <w:r>
        <w:rPr>
          <w:sz w:val="24"/>
          <w:szCs w:val="24"/>
        </w:rPr>
        <w:t>iv</w:t>
      </w:r>
      <w:r>
        <w:rPr>
          <w:spacing w:val="-1"/>
          <w:sz w:val="24"/>
          <w:szCs w:val="24"/>
        </w:rPr>
        <w:t>a</w:t>
      </w:r>
      <w:r>
        <w:rPr>
          <w:sz w:val="24"/>
          <w:szCs w:val="24"/>
        </w:rPr>
        <w:t>si pek</w:t>
      </w:r>
      <w:r>
        <w:rPr>
          <w:spacing w:val="-1"/>
          <w:sz w:val="24"/>
          <w:szCs w:val="24"/>
        </w:rPr>
        <w:t>er</w:t>
      </w:r>
      <w:r>
        <w:rPr>
          <w:sz w:val="24"/>
          <w:szCs w:val="24"/>
        </w:rPr>
        <w:t>j</w:t>
      </w:r>
      <w:r>
        <w:rPr>
          <w:spacing w:val="-1"/>
          <w:sz w:val="24"/>
          <w:szCs w:val="24"/>
        </w:rPr>
        <w:t>a</w:t>
      </w:r>
      <w:r>
        <w:rPr>
          <w:sz w:val="24"/>
          <w:szCs w:val="24"/>
        </w:rPr>
        <w:t>,</w:t>
      </w:r>
      <w:r>
        <w:rPr>
          <w:spacing w:val="2"/>
          <w:sz w:val="24"/>
          <w:szCs w:val="24"/>
        </w:rPr>
        <w:t xml:space="preserve"> </w:t>
      </w:r>
      <w:r>
        <w:rPr>
          <w:spacing w:val="-2"/>
          <w:sz w:val="24"/>
          <w:szCs w:val="24"/>
        </w:rPr>
        <w:t>m</w:t>
      </w:r>
      <w:r>
        <w:rPr>
          <w:sz w:val="24"/>
          <w:szCs w:val="24"/>
        </w:rPr>
        <w:t>o</w:t>
      </w:r>
      <w:r>
        <w:rPr>
          <w:spacing w:val="-2"/>
          <w:sz w:val="24"/>
          <w:szCs w:val="24"/>
        </w:rPr>
        <w:t>t</w:t>
      </w:r>
      <w:r>
        <w:rPr>
          <w:sz w:val="24"/>
          <w:szCs w:val="24"/>
        </w:rPr>
        <w:t>iv</w:t>
      </w:r>
      <w:r>
        <w:rPr>
          <w:spacing w:val="-1"/>
          <w:sz w:val="24"/>
          <w:szCs w:val="24"/>
        </w:rPr>
        <w:t>a</w:t>
      </w:r>
      <w:r>
        <w:rPr>
          <w:sz w:val="24"/>
          <w:szCs w:val="24"/>
        </w:rPr>
        <w:t>si ad</w:t>
      </w:r>
      <w:r>
        <w:rPr>
          <w:spacing w:val="-1"/>
          <w:sz w:val="24"/>
          <w:szCs w:val="24"/>
        </w:rPr>
        <w:t>a</w:t>
      </w:r>
      <w:r>
        <w:rPr>
          <w:sz w:val="24"/>
          <w:szCs w:val="24"/>
        </w:rPr>
        <w:t>l</w:t>
      </w:r>
      <w:r>
        <w:rPr>
          <w:spacing w:val="-1"/>
          <w:sz w:val="24"/>
          <w:szCs w:val="24"/>
        </w:rPr>
        <w:t>a</w:t>
      </w:r>
      <w:r>
        <w:rPr>
          <w:sz w:val="24"/>
          <w:szCs w:val="24"/>
        </w:rPr>
        <w:t>h d</w:t>
      </w:r>
      <w:r>
        <w:rPr>
          <w:spacing w:val="1"/>
          <w:sz w:val="24"/>
          <w:szCs w:val="24"/>
        </w:rPr>
        <w:t>a</w:t>
      </w:r>
      <w:r>
        <w:rPr>
          <w:spacing w:val="-5"/>
          <w:sz w:val="24"/>
          <w:szCs w:val="24"/>
        </w:rPr>
        <w:t>y</w:t>
      </w:r>
      <w:r>
        <w:rPr>
          <w:sz w:val="24"/>
          <w:szCs w:val="24"/>
        </w:rPr>
        <w:t>a</w:t>
      </w:r>
      <w:r>
        <w:rPr>
          <w:spacing w:val="-1"/>
          <w:sz w:val="24"/>
          <w:szCs w:val="24"/>
        </w:rPr>
        <w:t xml:space="preserve"> e</w:t>
      </w:r>
      <w:r>
        <w:rPr>
          <w:sz w:val="24"/>
          <w:szCs w:val="24"/>
        </w:rPr>
        <w:t>n</w:t>
      </w:r>
      <w:r>
        <w:rPr>
          <w:spacing w:val="-1"/>
          <w:sz w:val="24"/>
          <w:szCs w:val="24"/>
        </w:rPr>
        <w:t>e</w:t>
      </w:r>
      <w:r>
        <w:rPr>
          <w:spacing w:val="1"/>
          <w:sz w:val="24"/>
          <w:szCs w:val="24"/>
        </w:rPr>
        <w:t>r</w:t>
      </w:r>
      <w:r>
        <w:rPr>
          <w:spacing w:val="-2"/>
          <w:sz w:val="24"/>
          <w:szCs w:val="24"/>
        </w:rPr>
        <w:t>g</w:t>
      </w:r>
      <w:r>
        <w:rPr>
          <w:sz w:val="24"/>
          <w:szCs w:val="24"/>
        </w:rPr>
        <w:t>i</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3"/>
          <w:sz w:val="24"/>
          <w:szCs w:val="24"/>
        </w:rPr>
        <w:t xml:space="preserve"> </w:t>
      </w:r>
      <w:r>
        <w:rPr>
          <w:spacing w:val="-2"/>
          <w:sz w:val="24"/>
          <w:szCs w:val="24"/>
        </w:rPr>
        <w:t>m</w:t>
      </w:r>
      <w:r>
        <w:rPr>
          <w:spacing w:val="-1"/>
          <w:sz w:val="24"/>
          <w:szCs w:val="24"/>
        </w:rPr>
        <w:t>e</w:t>
      </w:r>
      <w:r>
        <w:rPr>
          <w:sz w:val="24"/>
          <w:szCs w:val="24"/>
        </w:rPr>
        <w:t>ndor</w:t>
      </w:r>
      <w:r>
        <w:rPr>
          <w:spacing w:val="-1"/>
          <w:sz w:val="24"/>
          <w:szCs w:val="24"/>
        </w:rPr>
        <w:t>o</w:t>
      </w:r>
      <w:r>
        <w:rPr>
          <w:spacing w:val="2"/>
          <w:sz w:val="24"/>
          <w:szCs w:val="24"/>
        </w:rPr>
        <w:t>n</w:t>
      </w:r>
      <w:r>
        <w:rPr>
          <w:spacing w:val="-5"/>
          <w:sz w:val="24"/>
          <w:szCs w:val="24"/>
        </w:rPr>
        <w:t>g</w:t>
      </w:r>
      <w:r>
        <w:rPr>
          <w:sz w:val="24"/>
          <w:szCs w:val="24"/>
        </w:rPr>
        <w:t xml:space="preserve">, </w:t>
      </w:r>
      <w:r>
        <w:rPr>
          <w:spacing w:val="-2"/>
          <w:sz w:val="24"/>
          <w:szCs w:val="24"/>
        </w:rPr>
        <w:t>m</w:t>
      </w:r>
      <w:r>
        <w:rPr>
          <w:spacing w:val="-1"/>
          <w:sz w:val="24"/>
          <w:szCs w:val="24"/>
        </w:rPr>
        <w:t>e</w:t>
      </w:r>
      <w:r>
        <w:rPr>
          <w:sz w:val="24"/>
          <w:szCs w:val="24"/>
        </w:rPr>
        <w:t>n</w:t>
      </w:r>
      <w:r>
        <w:rPr>
          <w:spacing w:val="-2"/>
          <w:sz w:val="24"/>
          <w:szCs w:val="24"/>
        </w:rPr>
        <w:t>g</w:t>
      </w:r>
      <w:r>
        <w:rPr>
          <w:spacing w:val="-1"/>
          <w:sz w:val="24"/>
          <w:szCs w:val="24"/>
        </w:rPr>
        <w:t>a</w:t>
      </w:r>
      <w:r>
        <w:rPr>
          <w:spacing w:val="1"/>
          <w:sz w:val="24"/>
          <w:szCs w:val="24"/>
        </w:rPr>
        <w:t>r</w:t>
      </w:r>
      <w:r>
        <w:rPr>
          <w:spacing w:val="-1"/>
          <w:sz w:val="24"/>
          <w:szCs w:val="24"/>
        </w:rPr>
        <w:t>a</w:t>
      </w:r>
      <w:r>
        <w:rPr>
          <w:sz w:val="24"/>
          <w:szCs w:val="24"/>
        </w:rPr>
        <w:t>hk</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a</w:t>
      </w:r>
      <w:r>
        <w:rPr>
          <w:sz w:val="24"/>
          <w:szCs w:val="24"/>
        </w:rPr>
        <w:t>n m</w:t>
      </w:r>
      <w:r>
        <w:rPr>
          <w:spacing w:val="-1"/>
          <w:sz w:val="24"/>
          <w:szCs w:val="24"/>
        </w:rPr>
        <w:t>e</w:t>
      </w:r>
      <w:r>
        <w:rPr>
          <w:spacing w:val="-2"/>
          <w:sz w:val="24"/>
          <w:szCs w:val="24"/>
        </w:rPr>
        <w:t>m</w:t>
      </w:r>
      <w:r>
        <w:rPr>
          <w:sz w:val="24"/>
          <w:szCs w:val="24"/>
        </w:rPr>
        <w:t>p</w:t>
      </w:r>
      <w:r>
        <w:rPr>
          <w:spacing w:val="-1"/>
          <w:sz w:val="24"/>
          <w:szCs w:val="24"/>
        </w:rPr>
        <w:t>er</w:t>
      </w:r>
      <w:r>
        <w:rPr>
          <w:sz w:val="24"/>
          <w:szCs w:val="24"/>
        </w:rPr>
        <w:t>t</w:t>
      </w:r>
      <w:r>
        <w:rPr>
          <w:spacing w:val="-1"/>
          <w:sz w:val="24"/>
          <w:szCs w:val="24"/>
        </w:rPr>
        <w:t>a</w:t>
      </w:r>
      <w:r>
        <w:rPr>
          <w:sz w:val="24"/>
          <w:szCs w:val="24"/>
        </w:rPr>
        <w:t>h</w:t>
      </w:r>
      <w:r>
        <w:rPr>
          <w:spacing w:val="-1"/>
          <w:sz w:val="24"/>
          <w:szCs w:val="24"/>
        </w:rPr>
        <w:t>a</w:t>
      </w:r>
      <w:r>
        <w:rPr>
          <w:sz w:val="24"/>
          <w:szCs w:val="24"/>
        </w:rPr>
        <w:t>nk</w:t>
      </w:r>
      <w:r>
        <w:rPr>
          <w:spacing w:val="-1"/>
          <w:sz w:val="24"/>
          <w:szCs w:val="24"/>
        </w:rPr>
        <w:t>a</w:t>
      </w:r>
      <w:r>
        <w:rPr>
          <w:sz w:val="24"/>
          <w:szCs w:val="24"/>
        </w:rPr>
        <w:t>n p</w:t>
      </w:r>
      <w:r>
        <w:rPr>
          <w:spacing w:val="1"/>
          <w:sz w:val="24"/>
          <w:szCs w:val="24"/>
        </w:rPr>
        <w:t>e</w:t>
      </w:r>
      <w:r>
        <w:rPr>
          <w:sz w:val="24"/>
          <w:szCs w:val="24"/>
        </w:rPr>
        <w:t>ril</w:t>
      </w:r>
      <w:r>
        <w:rPr>
          <w:spacing w:val="-1"/>
          <w:sz w:val="24"/>
          <w:szCs w:val="24"/>
        </w:rPr>
        <w:t>a</w:t>
      </w:r>
      <w:r>
        <w:rPr>
          <w:sz w:val="24"/>
          <w:szCs w:val="24"/>
        </w:rPr>
        <w:t>ku.</w:t>
      </w:r>
    </w:p>
    <w:p w:rsidR="00D0784A" w:rsidRDefault="00257B40">
      <w:pPr>
        <w:spacing w:before="7" w:line="360" w:lineRule="auto"/>
        <w:ind w:left="1828" w:right="1688" w:firstLine="720"/>
        <w:rPr>
          <w:sz w:val="24"/>
          <w:szCs w:val="24"/>
        </w:rPr>
      </w:pPr>
      <w:r>
        <w:rPr>
          <w:spacing w:val="-2"/>
          <w:sz w:val="24"/>
          <w:szCs w:val="24"/>
        </w:rPr>
        <w:t>B</w:t>
      </w:r>
      <w:r>
        <w:rPr>
          <w:spacing w:val="-1"/>
          <w:sz w:val="24"/>
          <w:szCs w:val="24"/>
        </w:rPr>
        <w:t>e</w:t>
      </w:r>
      <w:r>
        <w:rPr>
          <w:sz w:val="24"/>
          <w:szCs w:val="24"/>
        </w:rPr>
        <w:t>rd</w:t>
      </w:r>
      <w:r>
        <w:rPr>
          <w:spacing w:val="-2"/>
          <w:sz w:val="24"/>
          <w:szCs w:val="24"/>
        </w:rPr>
        <w:t>a</w:t>
      </w:r>
      <w:r>
        <w:rPr>
          <w:spacing w:val="2"/>
          <w:sz w:val="24"/>
          <w:szCs w:val="24"/>
        </w:rPr>
        <w:t>s</w:t>
      </w:r>
      <w:r>
        <w:rPr>
          <w:spacing w:val="-1"/>
          <w:sz w:val="24"/>
          <w:szCs w:val="24"/>
        </w:rPr>
        <w:t>a</w:t>
      </w:r>
      <w:r>
        <w:rPr>
          <w:sz w:val="24"/>
          <w:szCs w:val="24"/>
        </w:rPr>
        <w:t>rk</w:t>
      </w:r>
      <w:r>
        <w:rPr>
          <w:spacing w:val="-1"/>
          <w:sz w:val="24"/>
          <w:szCs w:val="24"/>
        </w:rPr>
        <w:t>a</w:t>
      </w:r>
      <w:r>
        <w:rPr>
          <w:sz w:val="24"/>
          <w:szCs w:val="24"/>
        </w:rPr>
        <w:t>n ur</w:t>
      </w:r>
      <w:r>
        <w:rPr>
          <w:spacing w:val="-2"/>
          <w:sz w:val="24"/>
          <w:szCs w:val="24"/>
        </w:rPr>
        <w:t>a</w:t>
      </w:r>
      <w:r>
        <w:rPr>
          <w:sz w:val="24"/>
          <w:szCs w:val="24"/>
        </w:rPr>
        <w:t>i</w:t>
      </w:r>
      <w:r>
        <w:rPr>
          <w:spacing w:val="-1"/>
          <w:sz w:val="24"/>
          <w:szCs w:val="24"/>
        </w:rPr>
        <w:t>a</w:t>
      </w:r>
      <w:r>
        <w:rPr>
          <w:sz w:val="24"/>
          <w:szCs w:val="24"/>
        </w:rPr>
        <w:t>n di</w:t>
      </w:r>
      <w:r>
        <w:rPr>
          <w:spacing w:val="-1"/>
          <w:sz w:val="24"/>
          <w:szCs w:val="24"/>
        </w:rPr>
        <w:t>a</w:t>
      </w:r>
      <w:r>
        <w:rPr>
          <w:sz w:val="24"/>
          <w:szCs w:val="24"/>
        </w:rPr>
        <w:t>t</w:t>
      </w:r>
      <w:r>
        <w:rPr>
          <w:spacing w:val="1"/>
          <w:sz w:val="24"/>
          <w:szCs w:val="24"/>
        </w:rPr>
        <w:t>a</w:t>
      </w:r>
      <w:r>
        <w:rPr>
          <w:sz w:val="24"/>
          <w:szCs w:val="24"/>
        </w:rPr>
        <w:t>s d</w:t>
      </w:r>
      <w:r>
        <w:rPr>
          <w:spacing w:val="-1"/>
          <w:sz w:val="24"/>
          <w:szCs w:val="24"/>
        </w:rPr>
        <w:t>a</w:t>
      </w:r>
      <w:r>
        <w:rPr>
          <w:sz w:val="24"/>
          <w:szCs w:val="24"/>
        </w:rPr>
        <w:t>p</w:t>
      </w:r>
      <w:r>
        <w:rPr>
          <w:spacing w:val="-1"/>
          <w:sz w:val="24"/>
          <w:szCs w:val="24"/>
        </w:rPr>
        <w:t>a</w:t>
      </w:r>
      <w:r>
        <w:rPr>
          <w:sz w:val="24"/>
          <w:szCs w:val="24"/>
        </w:rPr>
        <w:t>t</w:t>
      </w:r>
      <w:r>
        <w:rPr>
          <w:spacing w:val="-2"/>
          <w:sz w:val="24"/>
          <w:szCs w:val="24"/>
        </w:rPr>
        <w:t xml:space="preserve"> </w:t>
      </w:r>
      <w:r>
        <w:rPr>
          <w:sz w:val="24"/>
          <w:szCs w:val="24"/>
        </w:rPr>
        <w:t>disi</w:t>
      </w:r>
      <w:r>
        <w:rPr>
          <w:spacing w:val="-2"/>
          <w:sz w:val="24"/>
          <w:szCs w:val="24"/>
        </w:rPr>
        <w:t>m</w:t>
      </w:r>
      <w:r>
        <w:rPr>
          <w:sz w:val="24"/>
          <w:szCs w:val="24"/>
        </w:rPr>
        <w:t>p</w:t>
      </w:r>
      <w:r>
        <w:rPr>
          <w:spacing w:val="-2"/>
          <w:sz w:val="24"/>
          <w:szCs w:val="24"/>
        </w:rPr>
        <w:t>u</w:t>
      </w:r>
      <w:r>
        <w:rPr>
          <w:sz w:val="24"/>
          <w:szCs w:val="24"/>
        </w:rPr>
        <w:t>lk</w:t>
      </w:r>
      <w:r>
        <w:rPr>
          <w:spacing w:val="-1"/>
          <w:sz w:val="24"/>
          <w:szCs w:val="24"/>
        </w:rPr>
        <w:t>a</w:t>
      </w:r>
      <w:r>
        <w:rPr>
          <w:sz w:val="24"/>
          <w:szCs w:val="24"/>
        </w:rPr>
        <w:t>n b</w:t>
      </w:r>
      <w:r>
        <w:rPr>
          <w:spacing w:val="-1"/>
          <w:sz w:val="24"/>
          <w:szCs w:val="24"/>
        </w:rPr>
        <w:t>a</w:t>
      </w:r>
      <w:r>
        <w:rPr>
          <w:spacing w:val="-2"/>
          <w:sz w:val="24"/>
          <w:szCs w:val="24"/>
        </w:rPr>
        <w:t>h</w:t>
      </w:r>
      <w:r>
        <w:rPr>
          <w:sz w:val="24"/>
          <w:szCs w:val="24"/>
        </w:rPr>
        <w:t>wa</w:t>
      </w:r>
      <w:r>
        <w:rPr>
          <w:spacing w:val="-1"/>
          <w:sz w:val="24"/>
          <w:szCs w:val="24"/>
        </w:rPr>
        <w:t xml:space="preserve"> </w:t>
      </w:r>
      <w:r>
        <w:rPr>
          <w:spacing w:val="-3"/>
          <w:sz w:val="24"/>
          <w:szCs w:val="24"/>
        </w:rPr>
        <w:t>f</w:t>
      </w:r>
      <w:r>
        <w:rPr>
          <w:spacing w:val="-1"/>
          <w:sz w:val="24"/>
          <w:szCs w:val="24"/>
        </w:rPr>
        <w:t>a</w:t>
      </w:r>
      <w:r>
        <w:rPr>
          <w:spacing w:val="1"/>
          <w:sz w:val="24"/>
          <w:szCs w:val="24"/>
        </w:rPr>
        <w:t>k</w:t>
      </w:r>
      <w:r>
        <w:rPr>
          <w:sz w:val="24"/>
          <w:szCs w:val="24"/>
        </w:rPr>
        <w:t>tor</w:t>
      </w:r>
      <w:r>
        <w:rPr>
          <w:spacing w:val="2"/>
          <w:sz w:val="24"/>
          <w:szCs w:val="24"/>
        </w:rPr>
        <w:t xml:space="preserve"> </w:t>
      </w:r>
      <w:r>
        <w:rPr>
          <w:sz w:val="24"/>
          <w:szCs w:val="24"/>
        </w:rPr>
        <w:t>d</w:t>
      </w:r>
      <w:r>
        <w:rPr>
          <w:spacing w:val="-1"/>
          <w:sz w:val="24"/>
          <w:szCs w:val="24"/>
        </w:rPr>
        <w:t>a</w:t>
      </w:r>
      <w:r>
        <w:rPr>
          <w:sz w:val="24"/>
          <w:szCs w:val="24"/>
        </w:rPr>
        <w:t>ri</w:t>
      </w:r>
      <w:r>
        <w:rPr>
          <w:spacing w:val="-3"/>
          <w:sz w:val="24"/>
          <w:szCs w:val="24"/>
        </w:rPr>
        <w:t xml:space="preserve"> </w:t>
      </w:r>
      <w:r>
        <w:rPr>
          <w:sz w:val="24"/>
          <w:szCs w:val="24"/>
        </w:rPr>
        <w:t>kin</w:t>
      </w:r>
      <w:r>
        <w:rPr>
          <w:spacing w:val="-1"/>
          <w:sz w:val="24"/>
          <w:szCs w:val="24"/>
        </w:rPr>
        <w:t>er</w:t>
      </w:r>
      <w:r>
        <w:rPr>
          <w:sz w:val="24"/>
          <w:szCs w:val="24"/>
        </w:rPr>
        <w:t xml:space="preserve">ja </w:t>
      </w:r>
      <w:r>
        <w:rPr>
          <w:spacing w:val="-1"/>
          <w:sz w:val="24"/>
          <w:szCs w:val="24"/>
        </w:rPr>
        <w:t>a</w:t>
      </w:r>
      <w:r>
        <w:rPr>
          <w:sz w:val="24"/>
          <w:szCs w:val="24"/>
        </w:rPr>
        <w:t>d</w:t>
      </w:r>
      <w:r>
        <w:rPr>
          <w:spacing w:val="-1"/>
          <w:sz w:val="24"/>
          <w:szCs w:val="24"/>
        </w:rPr>
        <w:t>a</w:t>
      </w:r>
      <w:r>
        <w:rPr>
          <w:sz w:val="24"/>
          <w:szCs w:val="24"/>
        </w:rPr>
        <w:t>l</w:t>
      </w:r>
      <w:r>
        <w:rPr>
          <w:spacing w:val="-1"/>
          <w:sz w:val="24"/>
          <w:szCs w:val="24"/>
        </w:rPr>
        <w:t>a</w:t>
      </w:r>
      <w:r>
        <w:rPr>
          <w:sz w:val="24"/>
          <w:szCs w:val="24"/>
        </w:rPr>
        <w:t xml:space="preserve">h: </w:t>
      </w:r>
      <w:r>
        <w:rPr>
          <w:spacing w:val="-3"/>
          <w:sz w:val="24"/>
          <w:szCs w:val="24"/>
        </w:rPr>
        <w:t>f</w:t>
      </w:r>
      <w:r>
        <w:rPr>
          <w:spacing w:val="-1"/>
          <w:sz w:val="24"/>
          <w:szCs w:val="24"/>
        </w:rPr>
        <w:t>a</w:t>
      </w:r>
      <w:r>
        <w:rPr>
          <w:sz w:val="24"/>
          <w:szCs w:val="24"/>
        </w:rPr>
        <w:t xml:space="preserve">ktor individu </w:t>
      </w:r>
      <w:r>
        <w:rPr>
          <w:spacing w:val="-3"/>
          <w:sz w:val="24"/>
          <w:szCs w:val="24"/>
        </w:rPr>
        <w:t>(</w:t>
      </w:r>
      <w:r>
        <w:rPr>
          <w:sz w:val="24"/>
          <w:szCs w:val="24"/>
        </w:rPr>
        <w:t>p</w:t>
      </w:r>
      <w:r>
        <w:rPr>
          <w:spacing w:val="-1"/>
          <w:sz w:val="24"/>
          <w:szCs w:val="24"/>
        </w:rPr>
        <w:t>e</w:t>
      </w:r>
      <w:r>
        <w:rPr>
          <w:sz w:val="24"/>
          <w:szCs w:val="24"/>
        </w:rPr>
        <w:t>n</w:t>
      </w:r>
      <w:r>
        <w:rPr>
          <w:spacing w:val="-2"/>
          <w:sz w:val="24"/>
          <w:szCs w:val="24"/>
        </w:rPr>
        <w:t>g</w:t>
      </w:r>
      <w:r>
        <w:rPr>
          <w:spacing w:val="-1"/>
          <w:sz w:val="24"/>
          <w:szCs w:val="24"/>
        </w:rPr>
        <w:t>a</w:t>
      </w:r>
      <w:r>
        <w:rPr>
          <w:sz w:val="24"/>
          <w:szCs w:val="24"/>
        </w:rPr>
        <w:t>l</w:t>
      </w:r>
      <w:r>
        <w:rPr>
          <w:spacing w:val="-1"/>
          <w:sz w:val="24"/>
          <w:szCs w:val="24"/>
        </w:rPr>
        <w:t>a</w:t>
      </w:r>
      <w:r>
        <w:rPr>
          <w:spacing w:val="-2"/>
          <w:sz w:val="24"/>
          <w:szCs w:val="24"/>
        </w:rPr>
        <w:t>m</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ndidik</w:t>
      </w:r>
      <w:r>
        <w:rPr>
          <w:spacing w:val="-1"/>
          <w:sz w:val="24"/>
          <w:szCs w:val="24"/>
        </w:rPr>
        <w:t>a</w:t>
      </w:r>
      <w:r>
        <w:rPr>
          <w:sz w:val="24"/>
          <w:szCs w:val="24"/>
        </w:rPr>
        <w:t xml:space="preserve">n, </w:t>
      </w:r>
      <w:r>
        <w:rPr>
          <w:spacing w:val="-2"/>
          <w:sz w:val="24"/>
          <w:szCs w:val="24"/>
        </w:rPr>
        <w:t>m</w:t>
      </w:r>
      <w:r>
        <w:rPr>
          <w:sz w:val="24"/>
          <w:szCs w:val="24"/>
        </w:rPr>
        <w:t>o</w:t>
      </w:r>
      <w:r>
        <w:rPr>
          <w:spacing w:val="-2"/>
          <w:sz w:val="24"/>
          <w:szCs w:val="24"/>
        </w:rPr>
        <w:t>t</w:t>
      </w:r>
      <w:r>
        <w:rPr>
          <w:sz w:val="24"/>
          <w:szCs w:val="24"/>
        </w:rPr>
        <w:t>iv</w:t>
      </w:r>
      <w:r>
        <w:rPr>
          <w:spacing w:val="-1"/>
          <w:sz w:val="24"/>
          <w:szCs w:val="24"/>
        </w:rPr>
        <w:t>a</w:t>
      </w:r>
      <w:r>
        <w:rPr>
          <w:sz w:val="24"/>
          <w:szCs w:val="24"/>
        </w:rPr>
        <w:t>si,</w:t>
      </w:r>
      <w:r>
        <w:rPr>
          <w:spacing w:val="2"/>
          <w:sz w:val="24"/>
          <w:szCs w:val="24"/>
        </w:rPr>
        <w:t xml:space="preserve"> </w:t>
      </w:r>
      <w:r>
        <w:rPr>
          <w:sz w:val="24"/>
          <w:szCs w:val="24"/>
        </w:rPr>
        <w:t>k</w:t>
      </w:r>
      <w:r>
        <w:rPr>
          <w:spacing w:val="-1"/>
          <w:sz w:val="24"/>
          <w:szCs w:val="24"/>
        </w:rPr>
        <w:t>e</w:t>
      </w:r>
      <w:r>
        <w:rPr>
          <w:spacing w:val="-4"/>
          <w:sz w:val="24"/>
          <w:szCs w:val="24"/>
        </w:rPr>
        <w:t>m</w:t>
      </w:r>
      <w:r>
        <w:rPr>
          <w:spacing w:val="-1"/>
          <w:sz w:val="24"/>
          <w:szCs w:val="24"/>
        </w:rPr>
        <w:t>a</w:t>
      </w:r>
      <w:r>
        <w:rPr>
          <w:spacing w:val="-2"/>
          <w:sz w:val="24"/>
          <w:szCs w:val="24"/>
        </w:rPr>
        <w:t>m</w:t>
      </w:r>
      <w:r>
        <w:rPr>
          <w:sz w:val="24"/>
          <w:szCs w:val="24"/>
        </w:rPr>
        <w:t>pu</w:t>
      </w:r>
      <w:r>
        <w:rPr>
          <w:spacing w:val="-1"/>
          <w:sz w:val="24"/>
          <w:szCs w:val="24"/>
        </w:rPr>
        <w:t>a</w:t>
      </w:r>
      <w:r>
        <w:rPr>
          <w:sz w:val="24"/>
          <w:szCs w:val="24"/>
        </w:rPr>
        <w:t>n, k</w:t>
      </w:r>
      <w:r>
        <w:rPr>
          <w:spacing w:val="-1"/>
          <w:sz w:val="24"/>
          <w:szCs w:val="24"/>
        </w:rPr>
        <w:t>e</w:t>
      </w:r>
      <w:r>
        <w:rPr>
          <w:sz w:val="24"/>
          <w:szCs w:val="24"/>
        </w:rPr>
        <w:t>p</w:t>
      </w:r>
      <w:r>
        <w:rPr>
          <w:spacing w:val="-1"/>
          <w:sz w:val="24"/>
          <w:szCs w:val="24"/>
        </w:rPr>
        <w:t>r</w:t>
      </w:r>
      <w:r>
        <w:rPr>
          <w:sz w:val="24"/>
          <w:szCs w:val="24"/>
        </w:rPr>
        <w:t>ib</w:t>
      </w:r>
      <w:r>
        <w:rPr>
          <w:spacing w:val="-1"/>
          <w:sz w:val="24"/>
          <w:szCs w:val="24"/>
        </w:rPr>
        <w:t>a</w:t>
      </w:r>
      <w:r>
        <w:rPr>
          <w:sz w:val="24"/>
          <w:szCs w:val="24"/>
        </w:rPr>
        <w:t>di</w:t>
      </w:r>
      <w:r>
        <w:rPr>
          <w:spacing w:val="-1"/>
          <w:sz w:val="24"/>
          <w:szCs w:val="24"/>
        </w:rPr>
        <w:t>a</w:t>
      </w:r>
      <w:r>
        <w:rPr>
          <w:sz w:val="24"/>
          <w:szCs w:val="24"/>
        </w:rPr>
        <w:t>n).</w:t>
      </w:r>
      <w:r>
        <w:rPr>
          <w:spacing w:val="2"/>
          <w:sz w:val="24"/>
          <w:szCs w:val="24"/>
        </w:rPr>
        <w:t xml:space="preserve"> </w:t>
      </w:r>
      <w:proofErr w:type="gramStart"/>
      <w:r>
        <w:rPr>
          <w:spacing w:val="-3"/>
          <w:sz w:val="24"/>
          <w:szCs w:val="24"/>
        </w:rPr>
        <w:t>f</w:t>
      </w:r>
      <w:r>
        <w:rPr>
          <w:spacing w:val="-1"/>
          <w:sz w:val="24"/>
          <w:szCs w:val="24"/>
        </w:rPr>
        <w:t>a</w:t>
      </w:r>
      <w:r>
        <w:rPr>
          <w:sz w:val="24"/>
          <w:szCs w:val="24"/>
        </w:rPr>
        <w:t>ktor</w:t>
      </w:r>
      <w:proofErr w:type="gramEnd"/>
      <w:r>
        <w:rPr>
          <w:spacing w:val="-1"/>
          <w:sz w:val="24"/>
          <w:szCs w:val="24"/>
        </w:rPr>
        <w:t xml:space="preserve"> </w:t>
      </w:r>
      <w:r>
        <w:rPr>
          <w:sz w:val="24"/>
          <w:szCs w:val="24"/>
        </w:rPr>
        <w:t>situ</w:t>
      </w:r>
      <w:r>
        <w:rPr>
          <w:spacing w:val="-1"/>
          <w:sz w:val="24"/>
          <w:szCs w:val="24"/>
        </w:rPr>
        <w:t>a</w:t>
      </w:r>
      <w:r>
        <w:rPr>
          <w:sz w:val="24"/>
          <w:szCs w:val="24"/>
        </w:rPr>
        <w:t>sion</w:t>
      </w:r>
      <w:r>
        <w:rPr>
          <w:spacing w:val="-1"/>
          <w:sz w:val="24"/>
          <w:szCs w:val="24"/>
        </w:rPr>
        <w:t>a</w:t>
      </w:r>
      <w:r>
        <w:rPr>
          <w:sz w:val="24"/>
          <w:szCs w:val="24"/>
        </w:rPr>
        <w:t xml:space="preserve">l </w:t>
      </w:r>
      <w:r>
        <w:rPr>
          <w:spacing w:val="2"/>
          <w:sz w:val="24"/>
          <w:szCs w:val="24"/>
        </w:rPr>
        <w:t>(</w:t>
      </w:r>
      <w:r>
        <w:rPr>
          <w:spacing w:val="-5"/>
          <w:sz w:val="24"/>
          <w:szCs w:val="24"/>
        </w:rPr>
        <w:t>L</w:t>
      </w:r>
      <w:r>
        <w:rPr>
          <w:sz w:val="24"/>
          <w:szCs w:val="24"/>
        </w:rPr>
        <w:t>in</w:t>
      </w:r>
      <w:r>
        <w:rPr>
          <w:spacing w:val="-2"/>
          <w:sz w:val="24"/>
          <w:szCs w:val="24"/>
        </w:rPr>
        <w:t>g</w:t>
      </w:r>
      <w:r>
        <w:rPr>
          <w:sz w:val="24"/>
          <w:szCs w:val="24"/>
        </w:rPr>
        <w:t>ku</w:t>
      </w:r>
      <w:r>
        <w:rPr>
          <w:spacing w:val="2"/>
          <w:sz w:val="24"/>
          <w:szCs w:val="24"/>
        </w:rPr>
        <w:t>n</w:t>
      </w:r>
      <w:r>
        <w:rPr>
          <w:sz w:val="24"/>
          <w:szCs w:val="24"/>
        </w:rPr>
        <w:t>g</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3"/>
          <w:sz w:val="24"/>
          <w:szCs w:val="24"/>
        </w:rPr>
        <w:t>t</w:t>
      </w:r>
      <w:r>
        <w:rPr>
          <w:spacing w:val="-1"/>
          <w:sz w:val="24"/>
          <w:szCs w:val="24"/>
        </w:rPr>
        <w:t>e</w:t>
      </w:r>
      <w:r>
        <w:rPr>
          <w:spacing w:val="-4"/>
          <w:sz w:val="24"/>
          <w:szCs w:val="24"/>
        </w:rPr>
        <w:t>m</w:t>
      </w:r>
      <w:r>
        <w:rPr>
          <w:spacing w:val="-1"/>
          <w:sz w:val="24"/>
          <w:szCs w:val="24"/>
        </w:rPr>
        <w:t>a</w:t>
      </w:r>
      <w:r>
        <w:rPr>
          <w:sz w:val="24"/>
          <w:szCs w:val="24"/>
        </w:rPr>
        <w:t>n d</w:t>
      </w:r>
      <w:r>
        <w:rPr>
          <w:spacing w:val="-1"/>
          <w:sz w:val="24"/>
          <w:szCs w:val="24"/>
        </w:rPr>
        <w:t>a</w:t>
      </w:r>
      <w:r>
        <w:rPr>
          <w:sz w:val="24"/>
          <w:szCs w:val="24"/>
        </w:rPr>
        <w:t>l</w:t>
      </w:r>
      <w:r>
        <w:rPr>
          <w:spacing w:val="-1"/>
          <w:sz w:val="24"/>
          <w:szCs w:val="24"/>
        </w:rPr>
        <w:t>a</w:t>
      </w:r>
      <w:r>
        <w:rPr>
          <w:sz w:val="24"/>
          <w:szCs w:val="24"/>
        </w:rPr>
        <w:t>m</w:t>
      </w:r>
      <w:r>
        <w:rPr>
          <w:spacing w:val="-1"/>
          <w:sz w:val="24"/>
          <w:szCs w:val="24"/>
        </w:rPr>
        <w:t xml:space="preserve"> </w:t>
      </w:r>
      <w:r>
        <w:rPr>
          <w:spacing w:val="2"/>
          <w:sz w:val="24"/>
          <w:szCs w:val="24"/>
        </w:rPr>
        <w:t>o</w:t>
      </w:r>
      <w:r>
        <w:rPr>
          <w:spacing w:val="1"/>
          <w:sz w:val="24"/>
          <w:szCs w:val="24"/>
        </w:rPr>
        <w:t>r</w:t>
      </w:r>
      <w:r>
        <w:rPr>
          <w:spacing w:val="-2"/>
          <w:sz w:val="24"/>
          <w:szCs w:val="24"/>
        </w:rPr>
        <w:t>g</w:t>
      </w:r>
      <w:r>
        <w:rPr>
          <w:spacing w:val="-1"/>
          <w:sz w:val="24"/>
          <w:szCs w:val="24"/>
        </w:rPr>
        <w:t>a</w:t>
      </w:r>
      <w:r>
        <w:rPr>
          <w:sz w:val="24"/>
          <w:szCs w:val="24"/>
        </w:rPr>
        <w:t>nis</w:t>
      </w:r>
      <w:r>
        <w:rPr>
          <w:spacing w:val="-1"/>
          <w:sz w:val="24"/>
          <w:szCs w:val="24"/>
        </w:rPr>
        <w:t>a</w:t>
      </w:r>
      <w:r>
        <w:rPr>
          <w:sz w:val="24"/>
          <w:szCs w:val="24"/>
        </w:rPr>
        <w:t>si</w:t>
      </w:r>
      <w:r>
        <w:rPr>
          <w:spacing w:val="-3"/>
          <w:sz w:val="24"/>
          <w:szCs w:val="24"/>
        </w:rPr>
        <w:t>)</w:t>
      </w:r>
      <w:r>
        <w:rPr>
          <w:sz w:val="24"/>
          <w:szCs w:val="24"/>
        </w:rPr>
        <w:t>.</w:t>
      </w:r>
    </w:p>
    <w:p w:rsidR="00D0784A" w:rsidRDefault="00D0784A">
      <w:pPr>
        <w:spacing w:line="200" w:lineRule="exact"/>
      </w:pPr>
    </w:p>
    <w:p w:rsidR="00D0784A" w:rsidRDefault="00D0784A">
      <w:pPr>
        <w:spacing w:before="14" w:line="220" w:lineRule="exact"/>
        <w:rPr>
          <w:sz w:val="22"/>
          <w:szCs w:val="22"/>
        </w:rPr>
      </w:pPr>
    </w:p>
    <w:p w:rsidR="00D0784A" w:rsidRDefault="00257B40">
      <w:pPr>
        <w:ind w:left="1828"/>
        <w:rPr>
          <w:sz w:val="24"/>
          <w:szCs w:val="24"/>
        </w:rPr>
      </w:pPr>
      <w:r>
        <w:rPr>
          <w:b/>
          <w:sz w:val="24"/>
          <w:szCs w:val="24"/>
        </w:rPr>
        <w:t xml:space="preserve">3.5 </w:t>
      </w:r>
      <w:r>
        <w:rPr>
          <w:b/>
          <w:spacing w:val="-4"/>
          <w:sz w:val="24"/>
          <w:szCs w:val="24"/>
        </w:rPr>
        <w:t>K</w:t>
      </w:r>
      <w:r>
        <w:rPr>
          <w:b/>
          <w:spacing w:val="1"/>
          <w:sz w:val="24"/>
          <w:szCs w:val="24"/>
        </w:rPr>
        <w:t>u</w:t>
      </w:r>
      <w:r>
        <w:rPr>
          <w:b/>
          <w:sz w:val="24"/>
          <w:szCs w:val="24"/>
        </w:rPr>
        <w:t>a</w:t>
      </w:r>
      <w:r>
        <w:rPr>
          <w:b/>
          <w:spacing w:val="1"/>
          <w:sz w:val="24"/>
          <w:szCs w:val="24"/>
        </w:rPr>
        <w:t>l</w:t>
      </w:r>
      <w:r>
        <w:rPr>
          <w:b/>
          <w:sz w:val="24"/>
          <w:szCs w:val="24"/>
        </w:rPr>
        <w:t xml:space="preserve">itas </w:t>
      </w:r>
      <w:r>
        <w:rPr>
          <w:b/>
          <w:spacing w:val="1"/>
          <w:sz w:val="24"/>
          <w:szCs w:val="24"/>
        </w:rPr>
        <w:t>L</w:t>
      </w:r>
      <w:r>
        <w:rPr>
          <w:b/>
          <w:spacing w:val="-2"/>
          <w:sz w:val="24"/>
          <w:szCs w:val="24"/>
        </w:rPr>
        <w:t>a</w:t>
      </w:r>
      <w:r>
        <w:rPr>
          <w:b/>
          <w:sz w:val="24"/>
          <w:szCs w:val="24"/>
        </w:rPr>
        <w:t>ya</w:t>
      </w:r>
      <w:r>
        <w:rPr>
          <w:b/>
          <w:spacing w:val="1"/>
          <w:sz w:val="24"/>
          <w:szCs w:val="24"/>
        </w:rPr>
        <w:t>n</w:t>
      </w:r>
      <w:r>
        <w:rPr>
          <w:b/>
          <w:spacing w:val="-2"/>
          <w:sz w:val="24"/>
          <w:szCs w:val="24"/>
        </w:rPr>
        <w:t>a</w:t>
      </w:r>
      <w:r>
        <w:rPr>
          <w:b/>
          <w:sz w:val="24"/>
          <w:szCs w:val="24"/>
        </w:rPr>
        <w:t>n</w:t>
      </w:r>
    </w:p>
    <w:p w:rsidR="00D0784A" w:rsidRDefault="00D0784A">
      <w:pPr>
        <w:spacing w:before="7" w:line="120" w:lineRule="exact"/>
        <w:rPr>
          <w:sz w:val="12"/>
          <w:szCs w:val="12"/>
        </w:rPr>
      </w:pPr>
    </w:p>
    <w:p w:rsidR="00D0784A" w:rsidRDefault="00257B40">
      <w:pPr>
        <w:ind w:left="2548"/>
        <w:rPr>
          <w:sz w:val="24"/>
          <w:szCs w:val="24"/>
        </w:rPr>
      </w:pPr>
      <w:r>
        <w:rPr>
          <w:b/>
          <w:sz w:val="24"/>
          <w:szCs w:val="24"/>
        </w:rPr>
        <w:t>3.5.1.</w:t>
      </w:r>
      <w:r>
        <w:rPr>
          <w:b/>
          <w:spacing w:val="1"/>
          <w:sz w:val="24"/>
          <w:szCs w:val="24"/>
        </w:rPr>
        <w:t xml:space="preserve"> </w:t>
      </w:r>
      <w:r>
        <w:rPr>
          <w:b/>
          <w:spacing w:val="-3"/>
          <w:sz w:val="24"/>
          <w:szCs w:val="24"/>
        </w:rPr>
        <w:t>P</w:t>
      </w:r>
      <w:r>
        <w:rPr>
          <w:b/>
          <w:spacing w:val="-1"/>
          <w:sz w:val="24"/>
          <w:szCs w:val="24"/>
        </w:rPr>
        <w:t>e</w:t>
      </w:r>
      <w:r>
        <w:rPr>
          <w:b/>
          <w:spacing w:val="1"/>
          <w:sz w:val="24"/>
          <w:szCs w:val="24"/>
        </w:rPr>
        <w:t>n</w:t>
      </w:r>
      <w:r>
        <w:rPr>
          <w:b/>
          <w:sz w:val="24"/>
          <w:szCs w:val="24"/>
        </w:rPr>
        <w:t>g</w:t>
      </w:r>
      <w:r>
        <w:rPr>
          <w:b/>
          <w:spacing w:val="-1"/>
          <w:sz w:val="24"/>
          <w:szCs w:val="24"/>
        </w:rPr>
        <w:t>ert</w:t>
      </w:r>
      <w:r>
        <w:rPr>
          <w:b/>
          <w:sz w:val="24"/>
          <w:szCs w:val="24"/>
        </w:rPr>
        <w:t>ian</w:t>
      </w:r>
      <w:r>
        <w:rPr>
          <w:b/>
          <w:spacing w:val="1"/>
          <w:sz w:val="24"/>
          <w:szCs w:val="24"/>
        </w:rPr>
        <w:t xml:space="preserve"> </w:t>
      </w:r>
      <w:r>
        <w:rPr>
          <w:b/>
          <w:spacing w:val="-2"/>
          <w:sz w:val="24"/>
          <w:szCs w:val="24"/>
        </w:rPr>
        <w:t>K</w:t>
      </w:r>
      <w:r>
        <w:rPr>
          <w:b/>
          <w:spacing w:val="-1"/>
          <w:sz w:val="24"/>
          <w:szCs w:val="24"/>
        </w:rPr>
        <w:t>u</w:t>
      </w:r>
      <w:r>
        <w:rPr>
          <w:b/>
          <w:sz w:val="24"/>
          <w:szCs w:val="24"/>
        </w:rPr>
        <w:t>alitas L</w:t>
      </w:r>
      <w:r>
        <w:rPr>
          <w:b/>
          <w:spacing w:val="-2"/>
          <w:sz w:val="24"/>
          <w:szCs w:val="24"/>
        </w:rPr>
        <w:t>a</w:t>
      </w:r>
      <w:r>
        <w:rPr>
          <w:b/>
          <w:spacing w:val="2"/>
          <w:sz w:val="24"/>
          <w:szCs w:val="24"/>
        </w:rPr>
        <w:t>y</w:t>
      </w:r>
      <w:r>
        <w:rPr>
          <w:b/>
          <w:sz w:val="24"/>
          <w:szCs w:val="24"/>
        </w:rPr>
        <w:t>a</w:t>
      </w:r>
      <w:r>
        <w:rPr>
          <w:b/>
          <w:spacing w:val="-1"/>
          <w:sz w:val="24"/>
          <w:szCs w:val="24"/>
        </w:rPr>
        <w:t>n</w:t>
      </w:r>
      <w:r>
        <w:rPr>
          <w:b/>
          <w:sz w:val="24"/>
          <w:szCs w:val="24"/>
        </w:rPr>
        <w:t>an</w:t>
      </w:r>
    </w:p>
    <w:p w:rsidR="00D0784A" w:rsidRDefault="00D0784A">
      <w:pPr>
        <w:spacing w:before="8" w:line="100" w:lineRule="exact"/>
        <w:rPr>
          <w:sz w:val="11"/>
          <w:szCs w:val="11"/>
        </w:rPr>
      </w:pPr>
    </w:p>
    <w:p w:rsidR="00D0784A" w:rsidRDefault="00257B40">
      <w:pPr>
        <w:spacing w:line="360" w:lineRule="auto"/>
        <w:ind w:left="2548" w:right="1395" w:firstLine="721"/>
        <w:rPr>
          <w:sz w:val="24"/>
          <w:szCs w:val="24"/>
        </w:rPr>
      </w:pPr>
      <w:r>
        <w:rPr>
          <w:spacing w:val="1"/>
          <w:sz w:val="24"/>
          <w:szCs w:val="24"/>
        </w:rPr>
        <w:t>P</w:t>
      </w:r>
      <w:r>
        <w:rPr>
          <w:spacing w:val="-1"/>
          <w:sz w:val="24"/>
          <w:szCs w:val="24"/>
        </w:rPr>
        <w:t>e</w:t>
      </w:r>
      <w:r>
        <w:rPr>
          <w:sz w:val="24"/>
          <w:szCs w:val="24"/>
        </w:rPr>
        <w:t>n</w:t>
      </w:r>
      <w:r>
        <w:rPr>
          <w:spacing w:val="-2"/>
          <w:sz w:val="24"/>
          <w:szCs w:val="24"/>
        </w:rPr>
        <w:t>g</w:t>
      </w:r>
      <w:r>
        <w:rPr>
          <w:spacing w:val="1"/>
          <w:sz w:val="24"/>
          <w:szCs w:val="24"/>
        </w:rPr>
        <w:t>e</w:t>
      </w:r>
      <w:r>
        <w:rPr>
          <w:sz w:val="24"/>
          <w:szCs w:val="24"/>
        </w:rPr>
        <w:t>rti</w:t>
      </w:r>
      <w:r>
        <w:rPr>
          <w:spacing w:val="-1"/>
          <w:sz w:val="24"/>
          <w:szCs w:val="24"/>
        </w:rPr>
        <w:t>a</w:t>
      </w:r>
      <w:r>
        <w:rPr>
          <w:sz w:val="24"/>
          <w:szCs w:val="24"/>
        </w:rPr>
        <w:t>n ku</w:t>
      </w:r>
      <w:r>
        <w:rPr>
          <w:spacing w:val="-1"/>
          <w:sz w:val="24"/>
          <w:szCs w:val="24"/>
        </w:rPr>
        <w:t>a</w:t>
      </w:r>
      <w:r>
        <w:rPr>
          <w:sz w:val="24"/>
          <w:szCs w:val="24"/>
        </w:rPr>
        <w:t>l</w:t>
      </w:r>
      <w:r>
        <w:rPr>
          <w:spacing w:val="-1"/>
          <w:sz w:val="24"/>
          <w:szCs w:val="24"/>
        </w:rPr>
        <w:t>i</w:t>
      </w:r>
      <w:r>
        <w:rPr>
          <w:sz w:val="24"/>
          <w:szCs w:val="24"/>
        </w:rPr>
        <w:t>t</w:t>
      </w:r>
      <w:r>
        <w:rPr>
          <w:spacing w:val="-1"/>
          <w:sz w:val="24"/>
          <w:szCs w:val="24"/>
        </w:rPr>
        <w:t>a</w:t>
      </w:r>
      <w:r>
        <w:rPr>
          <w:sz w:val="24"/>
          <w:szCs w:val="24"/>
        </w:rPr>
        <w:t>s l</w:t>
      </w:r>
      <w:r>
        <w:rPr>
          <w:spacing w:val="1"/>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 xml:space="preserve">n </w:t>
      </w:r>
      <w:r>
        <w:rPr>
          <w:spacing w:val="-1"/>
          <w:sz w:val="24"/>
          <w:szCs w:val="24"/>
        </w:rPr>
        <w:t>a</w:t>
      </w:r>
      <w:r>
        <w:rPr>
          <w:sz w:val="24"/>
          <w:szCs w:val="24"/>
        </w:rPr>
        <w:t>t</w:t>
      </w:r>
      <w:r>
        <w:rPr>
          <w:spacing w:val="-1"/>
          <w:sz w:val="24"/>
          <w:szCs w:val="24"/>
        </w:rPr>
        <w:t>a</w:t>
      </w:r>
      <w:r>
        <w:rPr>
          <w:sz w:val="24"/>
          <w:szCs w:val="24"/>
        </w:rPr>
        <w:t>u ku</w:t>
      </w:r>
      <w:r>
        <w:rPr>
          <w:spacing w:val="-1"/>
          <w:sz w:val="24"/>
          <w:szCs w:val="24"/>
        </w:rPr>
        <w:t>a</w:t>
      </w:r>
      <w:r>
        <w:rPr>
          <w:sz w:val="24"/>
          <w:szCs w:val="24"/>
        </w:rPr>
        <w:t>lit</w:t>
      </w:r>
      <w:r>
        <w:rPr>
          <w:spacing w:val="-1"/>
          <w:sz w:val="24"/>
          <w:szCs w:val="24"/>
        </w:rPr>
        <w:t>a</w:t>
      </w:r>
      <w:r>
        <w:rPr>
          <w:sz w:val="24"/>
          <w:szCs w:val="24"/>
        </w:rPr>
        <w:t>s j</w:t>
      </w:r>
      <w:r>
        <w:rPr>
          <w:spacing w:val="-1"/>
          <w:sz w:val="24"/>
          <w:szCs w:val="24"/>
        </w:rPr>
        <w:t>a</w:t>
      </w:r>
      <w:r>
        <w:rPr>
          <w:sz w:val="24"/>
          <w:szCs w:val="24"/>
        </w:rPr>
        <w:t>sa</w:t>
      </w:r>
      <w:r>
        <w:rPr>
          <w:spacing w:val="-3"/>
          <w:sz w:val="24"/>
          <w:szCs w:val="24"/>
        </w:rPr>
        <w:t xml:space="preserve"> </w:t>
      </w:r>
      <w:r>
        <w:rPr>
          <w:sz w:val="24"/>
          <w:szCs w:val="24"/>
        </w:rPr>
        <w:t>b</w:t>
      </w:r>
      <w:r>
        <w:rPr>
          <w:spacing w:val="-1"/>
          <w:sz w:val="24"/>
          <w:szCs w:val="24"/>
        </w:rPr>
        <w:t>e</w:t>
      </w:r>
      <w:r>
        <w:rPr>
          <w:sz w:val="24"/>
          <w:szCs w:val="24"/>
        </w:rPr>
        <w:t>r</w:t>
      </w:r>
      <w:r>
        <w:rPr>
          <w:spacing w:val="-2"/>
          <w:sz w:val="24"/>
          <w:szCs w:val="24"/>
        </w:rPr>
        <w:t>p</w:t>
      </w:r>
      <w:r>
        <w:rPr>
          <w:sz w:val="24"/>
          <w:szCs w:val="24"/>
        </w:rPr>
        <w:t>us</w:t>
      </w:r>
      <w:r>
        <w:rPr>
          <w:spacing w:val="-1"/>
          <w:sz w:val="24"/>
          <w:szCs w:val="24"/>
        </w:rPr>
        <w:t>a</w:t>
      </w:r>
      <w:r>
        <w:rPr>
          <w:sz w:val="24"/>
          <w:szCs w:val="24"/>
        </w:rPr>
        <w:t>t pada</w:t>
      </w:r>
      <w:r>
        <w:rPr>
          <w:spacing w:val="-4"/>
          <w:sz w:val="24"/>
          <w:szCs w:val="24"/>
        </w:rPr>
        <w:t xml:space="preserve"> </w:t>
      </w:r>
      <w:r>
        <w:rPr>
          <w:sz w:val="24"/>
          <w:szCs w:val="24"/>
        </w:rPr>
        <w:t>up</w:t>
      </w:r>
      <w:r>
        <w:rPr>
          <w:spacing w:val="4"/>
          <w:sz w:val="24"/>
          <w:szCs w:val="24"/>
        </w:rPr>
        <w:t>a</w:t>
      </w:r>
      <w:r>
        <w:rPr>
          <w:spacing w:val="-5"/>
          <w:sz w:val="24"/>
          <w:szCs w:val="24"/>
        </w:rPr>
        <w:t>y</w:t>
      </w:r>
      <w:r>
        <w:rPr>
          <w:sz w:val="24"/>
          <w:szCs w:val="24"/>
        </w:rPr>
        <w:t>a p</w:t>
      </w:r>
      <w:r>
        <w:rPr>
          <w:spacing w:val="-1"/>
          <w:sz w:val="24"/>
          <w:szCs w:val="24"/>
        </w:rPr>
        <w:t>e</w:t>
      </w:r>
      <w:r>
        <w:rPr>
          <w:spacing w:val="-4"/>
          <w:sz w:val="24"/>
          <w:szCs w:val="24"/>
        </w:rPr>
        <w:t>m</w:t>
      </w:r>
      <w:r>
        <w:rPr>
          <w:spacing w:val="-1"/>
          <w:sz w:val="24"/>
          <w:szCs w:val="24"/>
        </w:rPr>
        <w:t>e</w:t>
      </w:r>
      <w:r>
        <w:rPr>
          <w:sz w:val="24"/>
          <w:szCs w:val="24"/>
        </w:rPr>
        <w:t>nu</w:t>
      </w:r>
      <w:r>
        <w:rPr>
          <w:spacing w:val="1"/>
          <w:sz w:val="24"/>
          <w:szCs w:val="24"/>
        </w:rPr>
        <w:t>h</w:t>
      </w:r>
      <w:r>
        <w:rPr>
          <w:spacing w:val="-1"/>
          <w:sz w:val="24"/>
          <w:szCs w:val="24"/>
        </w:rPr>
        <w:t>a</w:t>
      </w:r>
      <w:r>
        <w:rPr>
          <w:sz w:val="24"/>
          <w:szCs w:val="24"/>
        </w:rPr>
        <w:t xml:space="preserve">n </w:t>
      </w:r>
      <w:r>
        <w:rPr>
          <w:spacing w:val="2"/>
          <w:sz w:val="24"/>
          <w:szCs w:val="24"/>
        </w:rPr>
        <w:t>k</w:t>
      </w:r>
      <w:r>
        <w:rPr>
          <w:spacing w:val="-1"/>
          <w:sz w:val="24"/>
          <w:szCs w:val="24"/>
        </w:rPr>
        <w:t>e</w:t>
      </w:r>
      <w:r>
        <w:rPr>
          <w:sz w:val="24"/>
          <w:szCs w:val="24"/>
        </w:rPr>
        <w:t>butuh</w:t>
      </w:r>
      <w:r>
        <w:rPr>
          <w:spacing w:val="-1"/>
          <w:sz w:val="24"/>
          <w:szCs w:val="24"/>
        </w:rPr>
        <w:t>a</w:t>
      </w:r>
      <w:r>
        <w:rPr>
          <w:sz w:val="24"/>
          <w:szCs w:val="24"/>
        </w:rPr>
        <w:t xml:space="preserve">n </w:t>
      </w:r>
      <w:r>
        <w:rPr>
          <w:spacing w:val="-2"/>
          <w:sz w:val="24"/>
          <w:szCs w:val="24"/>
        </w:rPr>
        <w:t>d</w:t>
      </w:r>
      <w:r>
        <w:rPr>
          <w:spacing w:val="1"/>
          <w:sz w:val="24"/>
          <w:szCs w:val="24"/>
        </w:rPr>
        <w:t>a</w:t>
      </w:r>
      <w:r>
        <w:rPr>
          <w:sz w:val="24"/>
          <w:szCs w:val="24"/>
        </w:rPr>
        <w:t>n k</w:t>
      </w:r>
      <w:r>
        <w:rPr>
          <w:spacing w:val="-1"/>
          <w:sz w:val="24"/>
          <w:szCs w:val="24"/>
        </w:rPr>
        <w:t>e</w:t>
      </w:r>
      <w:r>
        <w:rPr>
          <w:spacing w:val="1"/>
          <w:sz w:val="24"/>
          <w:szCs w:val="24"/>
        </w:rPr>
        <w:t>i</w:t>
      </w:r>
      <w:r>
        <w:rPr>
          <w:sz w:val="24"/>
          <w:szCs w:val="24"/>
        </w:rPr>
        <w:t>n</w:t>
      </w:r>
      <w:r>
        <w:rPr>
          <w:spacing w:val="-2"/>
          <w:sz w:val="24"/>
          <w:szCs w:val="24"/>
        </w:rPr>
        <w:t>g</w:t>
      </w:r>
      <w:r>
        <w:rPr>
          <w:sz w:val="24"/>
          <w:szCs w:val="24"/>
        </w:rPr>
        <w:t>in</w:t>
      </w:r>
      <w:r>
        <w:rPr>
          <w:spacing w:val="-1"/>
          <w:sz w:val="24"/>
          <w:szCs w:val="24"/>
        </w:rPr>
        <w:t>a</w:t>
      </w:r>
      <w:r>
        <w:rPr>
          <w:sz w:val="24"/>
          <w:szCs w:val="24"/>
        </w:rPr>
        <w:t>n p</w:t>
      </w:r>
      <w:r>
        <w:rPr>
          <w:spacing w:val="-1"/>
          <w:sz w:val="24"/>
          <w:szCs w:val="24"/>
        </w:rPr>
        <w:t>e</w:t>
      </w:r>
      <w:r>
        <w:rPr>
          <w:sz w:val="24"/>
          <w:szCs w:val="24"/>
        </w:rPr>
        <w:t>l</w:t>
      </w:r>
      <w:r>
        <w:rPr>
          <w:spacing w:val="-1"/>
          <w:sz w:val="24"/>
          <w:szCs w:val="24"/>
        </w:rPr>
        <w:t>a</w:t>
      </w:r>
      <w:r>
        <w:rPr>
          <w:spacing w:val="2"/>
          <w:sz w:val="24"/>
          <w:szCs w:val="24"/>
        </w:rPr>
        <w:t>n</w:t>
      </w:r>
      <w:r>
        <w:rPr>
          <w:sz w:val="24"/>
          <w:szCs w:val="24"/>
        </w:rPr>
        <w:t>g</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w:t>
      </w:r>
      <w:r>
        <w:rPr>
          <w:sz w:val="24"/>
          <w:szCs w:val="24"/>
        </w:rPr>
        <w:t>rta</w:t>
      </w:r>
      <w:r>
        <w:rPr>
          <w:spacing w:val="-1"/>
          <w:sz w:val="24"/>
          <w:szCs w:val="24"/>
        </w:rPr>
        <w:t xml:space="preserve"> </w:t>
      </w:r>
      <w:r>
        <w:rPr>
          <w:sz w:val="24"/>
          <w:szCs w:val="24"/>
        </w:rPr>
        <w:t>ket</w:t>
      </w:r>
      <w:r>
        <w:rPr>
          <w:spacing w:val="-1"/>
          <w:sz w:val="24"/>
          <w:szCs w:val="24"/>
        </w:rPr>
        <w:t>e</w:t>
      </w:r>
      <w:r>
        <w:rPr>
          <w:sz w:val="24"/>
          <w:szCs w:val="24"/>
        </w:rPr>
        <w:t>p</w:t>
      </w:r>
      <w:r>
        <w:rPr>
          <w:spacing w:val="-1"/>
          <w:sz w:val="24"/>
          <w:szCs w:val="24"/>
        </w:rPr>
        <w:t>a</w:t>
      </w:r>
      <w:r>
        <w:rPr>
          <w:sz w:val="24"/>
          <w:szCs w:val="24"/>
        </w:rPr>
        <w:t>t</w:t>
      </w:r>
      <w:r>
        <w:rPr>
          <w:spacing w:val="-1"/>
          <w:sz w:val="24"/>
          <w:szCs w:val="24"/>
        </w:rPr>
        <w:t>a</w:t>
      </w:r>
      <w:r>
        <w:rPr>
          <w:sz w:val="24"/>
          <w:szCs w:val="24"/>
        </w:rPr>
        <w:t>n p</w:t>
      </w:r>
      <w:r>
        <w:rPr>
          <w:spacing w:val="-1"/>
          <w:sz w:val="24"/>
          <w:szCs w:val="24"/>
        </w:rPr>
        <w:t>e</w:t>
      </w:r>
      <w:r>
        <w:rPr>
          <w:spacing w:val="2"/>
          <w:sz w:val="24"/>
          <w:szCs w:val="24"/>
        </w:rPr>
        <w:t>n</w:t>
      </w:r>
      <w:r>
        <w:rPr>
          <w:spacing w:val="-5"/>
          <w:sz w:val="24"/>
          <w:szCs w:val="24"/>
        </w:rPr>
        <w:t>y</w:t>
      </w:r>
      <w:r>
        <w:rPr>
          <w:sz w:val="24"/>
          <w:szCs w:val="24"/>
        </w:rPr>
        <w:t>a</w:t>
      </w:r>
      <w:r>
        <w:rPr>
          <w:spacing w:val="-2"/>
          <w:sz w:val="24"/>
          <w:szCs w:val="24"/>
        </w:rPr>
        <w:t>m</w:t>
      </w:r>
      <w:r>
        <w:rPr>
          <w:sz w:val="24"/>
          <w:szCs w:val="24"/>
        </w:rPr>
        <w:t>p</w:t>
      </w:r>
      <w:r>
        <w:rPr>
          <w:spacing w:val="-1"/>
          <w:sz w:val="24"/>
          <w:szCs w:val="24"/>
        </w:rPr>
        <w:t>a</w:t>
      </w:r>
      <w:r>
        <w:rPr>
          <w:sz w:val="24"/>
          <w:szCs w:val="24"/>
        </w:rPr>
        <w:t>i</w:t>
      </w:r>
      <w:r>
        <w:rPr>
          <w:spacing w:val="-1"/>
          <w:sz w:val="24"/>
          <w:szCs w:val="24"/>
        </w:rPr>
        <w:t>a</w:t>
      </w:r>
      <w:r>
        <w:rPr>
          <w:sz w:val="24"/>
          <w:szCs w:val="24"/>
        </w:rPr>
        <w:t>n</w:t>
      </w:r>
      <w:r>
        <w:rPr>
          <w:spacing w:val="5"/>
          <w:sz w:val="24"/>
          <w:szCs w:val="24"/>
        </w:rPr>
        <w:t>n</w:t>
      </w:r>
      <w:r>
        <w:rPr>
          <w:spacing w:val="-5"/>
          <w:sz w:val="24"/>
          <w:szCs w:val="24"/>
        </w:rPr>
        <w:t>y</w:t>
      </w:r>
      <w:r>
        <w:rPr>
          <w:spacing w:val="-1"/>
          <w:sz w:val="24"/>
          <w:szCs w:val="24"/>
        </w:rPr>
        <w:t>a</w:t>
      </w:r>
      <w:r>
        <w:rPr>
          <w:sz w:val="24"/>
          <w:szCs w:val="24"/>
        </w:rPr>
        <w:t xml:space="preserve">n untuk </w:t>
      </w:r>
      <w:r>
        <w:rPr>
          <w:spacing w:val="-2"/>
          <w:sz w:val="24"/>
          <w:szCs w:val="24"/>
        </w:rPr>
        <w:t>m</w:t>
      </w:r>
      <w:r>
        <w:rPr>
          <w:spacing w:val="-1"/>
          <w:sz w:val="24"/>
          <w:szCs w:val="24"/>
        </w:rPr>
        <w:t>e</w:t>
      </w:r>
      <w:r>
        <w:rPr>
          <w:sz w:val="24"/>
          <w:szCs w:val="24"/>
        </w:rPr>
        <w:t>n</w:t>
      </w:r>
      <w:r>
        <w:rPr>
          <w:spacing w:val="-2"/>
          <w:sz w:val="24"/>
          <w:szCs w:val="24"/>
        </w:rPr>
        <w:t>g</w:t>
      </w:r>
      <w:r>
        <w:rPr>
          <w:spacing w:val="1"/>
          <w:sz w:val="24"/>
          <w:szCs w:val="24"/>
        </w:rPr>
        <w:t>i</w:t>
      </w:r>
      <w:r>
        <w:rPr>
          <w:spacing w:val="-2"/>
          <w:sz w:val="24"/>
          <w:szCs w:val="24"/>
        </w:rPr>
        <w:t>m</w:t>
      </w:r>
      <w:r>
        <w:rPr>
          <w:sz w:val="24"/>
          <w:szCs w:val="24"/>
        </w:rPr>
        <w:t>b</w:t>
      </w:r>
      <w:r>
        <w:rPr>
          <w:spacing w:val="-1"/>
          <w:sz w:val="24"/>
          <w:szCs w:val="24"/>
        </w:rPr>
        <w:t>a</w:t>
      </w:r>
      <w:r>
        <w:rPr>
          <w:spacing w:val="2"/>
          <w:sz w:val="24"/>
          <w:szCs w:val="24"/>
        </w:rPr>
        <w:t>n</w:t>
      </w:r>
      <w:r>
        <w:rPr>
          <w:spacing w:val="-2"/>
          <w:sz w:val="24"/>
          <w:szCs w:val="24"/>
        </w:rPr>
        <w:t>g</w:t>
      </w:r>
      <w:r>
        <w:rPr>
          <w:sz w:val="24"/>
          <w:szCs w:val="24"/>
        </w:rPr>
        <w:t>i ha</w:t>
      </w:r>
      <w:r>
        <w:rPr>
          <w:spacing w:val="-1"/>
          <w:sz w:val="24"/>
          <w:szCs w:val="24"/>
        </w:rPr>
        <w:t>ra</w:t>
      </w:r>
      <w:r>
        <w:rPr>
          <w:spacing w:val="2"/>
          <w:sz w:val="24"/>
          <w:szCs w:val="24"/>
        </w:rPr>
        <w:t>p</w:t>
      </w:r>
      <w:r>
        <w:rPr>
          <w:spacing w:val="-1"/>
          <w:sz w:val="24"/>
          <w:szCs w:val="24"/>
        </w:rPr>
        <w:t>a</w:t>
      </w:r>
      <w:r>
        <w:rPr>
          <w:sz w:val="24"/>
          <w:szCs w:val="24"/>
        </w:rPr>
        <w:t>n p</w:t>
      </w:r>
      <w:r>
        <w:rPr>
          <w:spacing w:val="2"/>
          <w:sz w:val="24"/>
          <w:szCs w:val="24"/>
        </w:rPr>
        <w:t>e</w:t>
      </w:r>
      <w:r>
        <w:rPr>
          <w:sz w:val="24"/>
          <w:szCs w:val="24"/>
        </w:rPr>
        <w:t>l</w:t>
      </w:r>
      <w:r>
        <w:rPr>
          <w:spacing w:val="-1"/>
          <w:sz w:val="24"/>
          <w:szCs w:val="24"/>
        </w:rPr>
        <w:t>a</w:t>
      </w:r>
      <w:r>
        <w:rPr>
          <w:sz w:val="24"/>
          <w:szCs w:val="24"/>
        </w:rPr>
        <w:t>ng</w:t>
      </w:r>
      <w:r>
        <w:rPr>
          <w:spacing w:val="-2"/>
          <w:sz w:val="24"/>
          <w:szCs w:val="24"/>
        </w:rPr>
        <w:t>g</w:t>
      </w:r>
      <w:r>
        <w:rPr>
          <w:spacing w:val="-1"/>
          <w:sz w:val="24"/>
          <w:szCs w:val="24"/>
        </w:rPr>
        <w:t>a</w:t>
      </w:r>
      <w:r>
        <w:rPr>
          <w:sz w:val="24"/>
          <w:szCs w:val="24"/>
        </w:rPr>
        <w:t>n.</w:t>
      </w:r>
      <w:r>
        <w:rPr>
          <w:spacing w:val="2"/>
          <w:sz w:val="24"/>
          <w:szCs w:val="24"/>
        </w:rPr>
        <w:t xml:space="preserve"> </w:t>
      </w:r>
      <w:r>
        <w:rPr>
          <w:spacing w:val="-2"/>
          <w:sz w:val="24"/>
          <w:szCs w:val="24"/>
        </w:rPr>
        <w:t>B</w:t>
      </w:r>
      <w:r>
        <w:rPr>
          <w:spacing w:val="1"/>
          <w:sz w:val="24"/>
          <w:szCs w:val="24"/>
        </w:rPr>
        <w:t>e</w:t>
      </w:r>
      <w:r>
        <w:rPr>
          <w:spacing w:val="-1"/>
          <w:sz w:val="24"/>
          <w:szCs w:val="24"/>
        </w:rPr>
        <w:t>r</w:t>
      </w:r>
      <w:r>
        <w:rPr>
          <w:sz w:val="24"/>
          <w:szCs w:val="24"/>
        </w:rPr>
        <w:t>ikut</w:t>
      </w:r>
      <w:r>
        <w:rPr>
          <w:spacing w:val="-2"/>
          <w:sz w:val="24"/>
          <w:szCs w:val="24"/>
        </w:rPr>
        <w:t xml:space="preserve"> </w:t>
      </w:r>
      <w:r>
        <w:rPr>
          <w:sz w:val="24"/>
          <w:szCs w:val="24"/>
        </w:rPr>
        <w:t>ini b</w:t>
      </w:r>
      <w:r>
        <w:rPr>
          <w:spacing w:val="-1"/>
          <w:sz w:val="24"/>
          <w:szCs w:val="24"/>
        </w:rPr>
        <w:t>e</w:t>
      </w:r>
      <w:r>
        <w:rPr>
          <w:sz w:val="24"/>
          <w:szCs w:val="24"/>
        </w:rPr>
        <w:t>b</w:t>
      </w:r>
      <w:r>
        <w:rPr>
          <w:spacing w:val="-1"/>
          <w:sz w:val="24"/>
          <w:szCs w:val="24"/>
        </w:rPr>
        <w:t>e</w:t>
      </w:r>
      <w:r>
        <w:rPr>
          <w:sz w:val="24"/>
          <w:szCs w:val="24"/>
        </w:rPr>
        <w:t>r</w:t>
      </w:r>
      <w:r>
        <w:rPr>
          <w:spacing w:val="-2"/>
          <w:sz w:val="24"/>
          <w:szCs w:val="24"/>
        </w:rPr>
        <w:t>a</w:t>
      </w:r>
      <w:r>
        <w:rPr>
          <w:sz w:val="24"/>
          <w:szCs w:val="24"/>
        </w:rPr>
        <w:t>pa</w:t>
      </w:r>
      <w:r>
        <w:rPr>
          <w:spacing w:val="-1"/>
          <w:sz w:val="24"/>
          <w:szCs w:val="24"/>
        </w:rPr>
        <w:t xml:space="preserve"> </w:t>
      </w:r>
      <w:r>
        <w:rPr>
          <w:spacing w:val="2"/>
          <w:sz w:val="24"/>
          <w:szCs w:val="24"/>
        </w:rPr>
        <w:t>d</w:t>
      </w:r>
      <w:r>
        <w:rPr>
          <w:sz w:val="24"/>
          <w:szCs w:val="24"/>
        </w:rPr>
        <w:t>e</w:t>
      </w:r>
      <w:r>
        <w:rPr>
          <w:spacing w:val="-3"/>
          <w:sz w:val="24"/>
          <w:szCs w:val="24"/>
        </w:rPr>
        <w:t>f</w:t>
      </w:r>
      <w:r>
        <w:rPr>
          <w:sz w:val="24"/>
          <w:szCs w:val="24"/>
        </w:rPr>
        <w:t>inisi da</w:t>
      </w:r>
      <w:r>
        <w:rPr>
          <w:spacing w:val="-1"/>
          <w:sz w:val="24"/>
          <w:szCs w:val="24"/>
        </w:rPr>
        <w:t>r</w:t>
      </w:r>
      <w:r>
        <w:rPr>
          <w:sz w:val="24"/>
          <w:szCs w:val="24"/>
        </w:rPr>
        <w:t>i k</w:t>
      </w:r>
      <w:r>
        <w:rPr>
          <w:spacing w:val="-2"/>
          <w:sz w:val="24"/>
          <w:szCs w:val="24"/>
        </w:rPr>
        <w:t>u</w:t>
      </w:r>
      <w:r>
        <w:rPr>
          <w:spacing w:val="-1"/>
          <w:sz w:val="24"/>
          <w:szCs w:val="24"/>
        </w:rPr>
        <w:t>a</w:t>
      </w:r>
      <w:r>
        <w:rPr>
          <w:sz w:val="24"/>
          <w:szCs w:val="24"/>
        </w:rPr>
        <w:t>l</w:t>
      </w:r>
      <w:r>
        <w:rPr>
          <w:spacing w:val="-1"/>
          <w:sz w:val="24"/>
          <w:szCs w:val="24"/>
        </w:rPr>
        <w:t>i</w:t>
      </w:r>
      <w:r>
        <w:rPr>
          <w:sz w:val="24"/>
          <w:szCs w:val="24"/>
        </w:rPr>
        <w:t>t</w:t>
      </w:r>
      <w:r>
        <w:rPr>
          <w:spacing w:val="-1"/>
          <w:sz w:val="24"/>
          <w:szCs w:val="24"/>
        </w:rPr>
        <w:t>a</w:t>
      </w:r>
      <w:r>
        <w:rPr>
          <w:sz w:val="24"/>
          <w:szCs w:val="24"/>
        </w:rPr>
        <w:t>s</w:t>
      </w:r>
      <w:r>
        <w:rPr>
          <w:spacing w:val="3"/>
          <w:sz w:val="24"/>
          <w:szCs w:val="24"/>
        </w:rPr>
        <w:t xml:space="preserve"> </w:t>
      </w:r>
      <w:r>
        <w:rPr>
          <w:sz w:val="24"/>
          <w:szCs w:val="24"/>
        </w:rPr>
        <w:t>l</w:t>
      </w:r>
      <w:r>
        <w:rPr>
          <w:spacing w:val="1"/>
          <w:sz w:val="24"/>
          <w:szCs w:val="24"/>
        </w:rPr>
        <w:t>a</w:t>
      </w:r>
      <w:r>
        <w:rPr>
          <w:spacing w:val="-7"/>
          <w:sz w:val="24"/>
          <w:szCs w:val="24"/>
        </w:rPr>
        <w:t>y</w:t>
      </w:r>
      <w:r>
        <w:rPr>
          <w:spacing w:val="-1"/>
          <w:sz w:val="24"/>
          <w:szCs w:val="24"/>
        </w:rPr>
        <w:t>a</w:t>
      </w:r>
      <w:r>
        <w:rPr>
          <w:spacing w:val="2"/>
          <w:sz w:val="24"/>
          <w:szCs w:val="24"/>
        </w:rPr>
        <w:t>n</w:t>
      </w:r>
      <w:r>
        <w:rPr>
          <w:spacing w:val="-1"/>
          <w:sz w:val="24"/>
          <w:szCs w:val="24"/>
        </w:rPr>
        <w:t>a</w:t>
      </w:r>
      <w:r>
        <w:rPr>
          <w:sz w:val="24"/>
          <w:szCs w:val="24"/>
        </w:rPr>
        <w:t xml:space="preserve">n </w:t>
      </w:r>
      <w:r>
        <w:rPr>
          <w:spacing w:val="-2"/>
          <w:sz w:val="24"/>
          <w:szCs w:val="24"/>
        </w:rPr>
        <w:t>m</w:t>
      </w:r>
      <w:r>
        <w:rPr>
          <w:spacing w:val="-1"/>
          <w:sz w:val="24"/>
          <w:szCs w:val="24"/>
        </w:rPr>
        <w:t>e</w:t>
      </w:r>
      <w:r>
        <w:rPr>
          <w:sz w:val="24"/>
          <w:szCs w:val="24"/>
        </w:rPr>
        <w:t>nurut b</w:t>
      </w:r>
      <w:r>
        <w:rPr>
          <w:spacing w:val="1"/>
          <w:sz w:val="24"/>
          <w:szCs w:val="24"/>
        </w:rPr>
        <w:t>e</w:t>
      </w:r>
      <w:r>
        <w:rPr>
          <w:sz w:val="24"/>
          <w:szCs w:val="24"/>
        </w:rPr>
        <w:t>b</w:t>
      </w:r>
      <w:r>
        <w:rPr>
          <w:spacing w:val="-1"/>
          <w:sz w:val="24"/>
          <w:szCs w:val="24"/>
        </w:rPr>
        <w:t>e</w:t>
      </w:r>
      <w:r>
        <w:rPr>
          <w:sz w:val="24"/>
          <w:szCs w:val="24"/>
        </w:rPr>
        <w:t>r</w:t>
      </w:r>
      <w:r>
        <w:rPr>
          <w:spacing w:val="-2"/>
          <w:sz w:val="24"/>
          <w:szCs w:val="24"/>
        </w:rPr>
        <w:t>a</w:t>
      </w:r>
      <w:r>
        <w:rPr>
          <w:sz w:val="24"/>
          <w:szCs w:val="24"/>
        </w:rPr>
        <w:t>pa</w:t>
      </w:r>
      <w:r>
        <w:rPr>
          <w:spacing w:val="-1"/>
          <w:sz w:val="24"/>
          <w:szCs w:val="24"/>
        </w:rPr>
        <w:t xml:space="preserve"> </w:t>
      </w:r>
      <w:proofErr w:type="gramStart"/>
      <w:r>
        <w:rPr>
          <w:spacing w:val="-1"/>
          <w:sz w:val="24"/>
          <w:szCs w:val="24"/>
        </w:rPr>
        <w:t>a</w:t>
      </w:r>
      <w:r>
        <w:rPr>
          <w:spacing w:val="1"/>
          <w:sz w:val="24"/>
          <w:szCs w:val="24"/>
        </w:rPr>
        <w:t>h</w:t>
      </w:r>
      <w:r>
        <w:rPr>
          <w:sz w:val="24"/>
          <w:szCs w:val="24"/>
        </w:rPr>
        <w:t>li :</w:t>
      </w:r>
      <w:proofErr w:type="gramEnd"/>
    </w:p>
    <w:p w:rsidR="00D0784A" w:rsidRDefault="00257B40">
      <w:pPr>
        <w:spacing w:before="6"/>
        <w:ind w:left="2548"/>
        <w:rPr>
          <w:sz w:val="24"/>
          <w:szCs w:val="24"/>
        </w:rPr>
      </w:pPr>
      <w:r>
        <w:rPr>
          <w:sz w:val="24"/>
          <w:szCs w:val="24"/>
        </w:rPr>
        <w:t>D</w:t>
      </w:r>
      <w:r>
        <w:rPr>
          <w:spacing w:val="-1"/>
          <w:sz w:val="24"/>
          <w:szCs w:val="24"/>
        </w:rPr>
        <w:t>e</w:t>
      </w:r>
      <w:r>
        <w:rPr>
          <w:spacing w:val="-3"/>
          <w:sz w:val="24"/>
          <w:szCs w:val="24"/>
        </w:rPr>
        <w:t>f</w:t>
      </w:r>
      <w:r>
        <w:rPr>
          <w:sz w:val="24"/>
          <w:szCs w:val="24"/>
        </w:rPr>
        <w:t>in</w:t>
      </w:r>
      <w:r>
        <w:rPr>
          <w:spacing w:val="1"/>
          <w:sz w:val="24"/>
          <w:szCs w:val="24"/>
        </w:rPr>
        <w:t>i</w:t>
      </w:r>
      <w:r>
        <w:rPr>
          <w:sz w:val="24"/>
          <w:szCs w:val="24"/>
        </w:rPr>
        <w:t>si kua</w:t>
      </w:r>
      <w:r>
        <w:rPr>
          <w:spacing w:val="-2"/>
          <w:sz w:val="24"/>
          <w:szCs w:val="24"/>
        </w:rPr>
        <w:t>l</w:t>
      </w:r>
      <w:r>
        <w:rPr>
          <w:sz w:val="24"/>
          <w:szCs w:val="24"/>
        </w:rPr>
        <w:t>i</w:t>
      </w:r>
      <w:r>
        <w:rPr>
          <w:spacing w:val="1"/>
          <w:sz w:val="24"/>
          <w:szCs w:val="24"/>
        </w:rPr>
        <w:t>t</w:t>
      </w:r>
      <w:r>
        <w:rPr>
          <w:spacing w:val="-1"/>
          <w:sz w:val="24"/>
          <w:szCs w:val="24"/>
        </w:rPr>
        <w:t>a</w:t>
      </w:r>
      <w:r>
        <w:rPr>
          <w:sz w:val="24"/>
          <w:szCs w:val="24"/>
        </w:rPr>
        <w:t>s l</w:t>
      </w:r>
      <w:r>
        <w:rPr>
          <w:spacing w:val="1"/>
          <w:sz w:val="24"/>
          <w:szCs w:val="24"/>
        </w:rPr>
        <w:t>a</w:t>
      </w:r>
      <w:r>
        <w:rPr>
          <w:spacing w:val="-7"/>
          <w:sz w:val="24"/>
          <w:szCs w:val="24"/>
        </w:rPr>
        <w:t>y</w:t>
      </w:r>
      <w:r>
        <w:rPr>
          <w:spacing w:val="-1"/>
          <w:sz w:val="24"/>
          <w:szCs w:val="24"/>
        </w:rPr>
        <w:t>a</w:t>
      </w:r>
      <w:r>
        <w:rPr>
          <w:sz w:val="24"/>
          <w:szCs w:val="24"/>
        </w:rPr>
        <w:t>n</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t</w:t>
      </w:r>
      <w:r>
        <w:rPr>
          <w:spacing w:val="-1"/>
          <w:sz w:val="24"/>
          <w:szCs w:val="24"/>
        </w:rPr>
        <w:t>a</w:t>
      </w:r>
      <w:r>
        <w:rPr>
          <w:sz w:val="24"/>
          <w:szCs w:val="24"/>
        </w:rPr>
        <w:t>u ku</w:t>
      </w:r>
      <w:r>
        <w:rPr>
          <w:spacing w:val="-1"/>
          <w:sz w:val="24"/>
          <w:szCs w:val="24"/>
        </w:rPr>
        <w:t>a</w:t>
      </w:r>
      <w:r>
        <w:rPr>
          <w:sz w:val="24"/>
          <w:szCs w:val="24"/>
        </w:rPr>
        <w:t>lit</w:t>
      </w:r>
      <w:r>
        <w:rPr>
          <w:spacing w:val="-1"/>
          <w:sz w:val="24"/>
          <w:szCs w:val="24"/>
        </w:rPr>
        <w:t>a</w:t>
      </w:r>
      <w:r>
        <w:rPr>
          <w:sz w:val="24"/>
          <w:szCs w:val="24"/>
        </w:rPr>
        <w:t>s j</w:t>
      </w:r>
      <w:r>
        <w:rPr>
          <w:spacing w:val="-1"/>
          <w:sz w:val="24"/>
          <w:szCs w:val="24"/>
        </w:rPr>
        <w:t>a</w:t>
      </w:r>
      <w:r>
        <w:rPr>
          <w:sz w:val="24"/>
          <w:szCs w:val="24"/>
        </w:rPr>
        <w:t>sa</w:t>
      </w:r>
      <w:r>
        <w:rPr>
          <w:spacing w:val="-3"/>
          <w:sz w:val="24"/>
          <w:szCs w:val="24"/>
        </w:rPr>
        <w:t xml:space="preserve"> </w:t>
      </w:r>
      <w:r>
        <w:rPr>
          <w:spacing w:val="-2"/>
          <w:sz w:val="24"/>
          <w:szCs w:val="24"/>
        </w:rPr>
        <w:t>m</w:t>
      </w:r>
      <w:r>
        <w:rPr>
          <w:spacing w:val="-1"/>
          <w:sz w:val="24"/>
          <w:szCs w:val="24"/>
        </w:rPr>
        <w:t>e</w:t>
      </w:r>
      <w:r>
        <w:rPr>
          <w:sz w:val="24"/>
          <w:szCs w:val="24"/>
        </w:rPr>
        <w:t xml:space="preserve">nurut </w:t>
      </w:r>
      <w:r>
        <w:rPr>
          <w:spacing w:val="1"/>
          <w:sz w:val="24"/>
          <w:szCs w:val="24"/>
        </w:rPr>
        <w:t>W</w:t>
      </w:r>
      <w:r>
        <w:rPr>
          <w:spacing w:val="-7"/>
          <w:sz w:val="24"/>
          <w:szCs w:val="24"/>
        </w:rPr>
        <w:t>y</w:t>
      </w:r>
      <w:r>
        <w:rPr>
          <w:spacing w:val="-1"/>
          <w:sz w:val="24"/>
          <w:szCs w:val="24"/>
        </w:rPr>
        <w:t>c</w:t>
      </w:r>
      <w:r>
        <w:rPr>
          <w:sz w:val="24"/>
          <w:szCs w:val="24"/>
        </w:rPr>
        <w:t>k</w:t>
      </w:r>
      <w:r>
        <w:rPr>
          <w:spacing w:val="2"/>
          <w:sz w:val="24"/>
          <w:szCs w:val="24"/>
        </w:rPr>
        <w:t>o</w:t>
      </w:r>
      <w:r>
        <w:rPr>
          <w:sz w:val="24"/>
          <w:szCs w:val="24"/>
        </w:rPr>
        <w:t>f</w:t>
      </w:r>
      <w:r>
        <w:rPr>
          <w:spacing w:val="-2"/>
          <w:sz w:val="24"/>
          <w:szCs w:val="24"/>
        </w:rPr>
        <w:t xml:space="preserve"> </w:t>
      </w:r>
      <w:r>
        <w:rPr>
          <w:spacing w:val="-1"/>
          <w:sz w:val="24"/>
          <w:szCs w:val="24"/>
        </w:rPr>
        <w:t>(</w:t>
      </w:r>
      <w:r>
        <w:rPr>
          <w:sz w:val="24"/>
          <w:szCs w:val="24"/>
        </w:rPr>
        <w:t>Tjiptono,</w:t>
      </w:r>
    </w:p>
    <w:p w:rsidR="00D0784A" w:rsidRDefault="00D0784A">
      <w:pPr>
        <w:spacing w:before="5" w:line="120" w:lineRule="exact"/>
        <w:rPr>
          <w:sz w:val="12"/>
          <w:szCs w:val="12"/>
        </w:rPr>
      </w:pPr>
    </w:p>
    <w:p w:rsidR="00D0784A" w:rsidRDefault="00257B40">
      <w:pPr>
        <w:ind w:left="2548"/>
        <w:rPr>
          <w:sz w:val="24"/>
          <w:szCs w:val="24"/>
        </w:rPr>
      </w:pPr>
      <w:r>
        <w:rPr>
          <w:sz w:val="24"/>
          <w:szCs w:val="24"/>
        </w:rPr>
        <w:t>2002:</w:t>
      </w:r>
      <w:r>
        <w:rPr>
          <w:spacing w:val="1"/>
          <w:sz w:val="24"/>
          <w:szCs w:val="24"/>
        </w:rPr>
        <w:t>5</w:t>
      </w:r>
      <w:r>
        <w:rPr>
          <w:sz w:val="24"/>
          <w:szCs w:val="24"/>
        </w:rPr>
        <w:t>9)</w:t>
      </w:r>
      <w:r>
        <w:rPr>
          <w:spacing w:val="-1"/>
          <w:sz w:val="24"/>
          <w:szCs w:val="24"/>
        </w:rPr>
        <w:t xml:space="preserve"> a</w:t>
      </w:r>
      <w:r>
        <w:rPr>
          <w:sz w:val="24"/>
          <w:szCs w:val="24"/>
        </w:rPr>
        <w:t>d</w:t>
      </w:r>
      <w:r>
        <w:rPr>
          <w:spacing w:val="-1"/>
          <w:sz w:val="24"/>
          <w:szCs w:val="24"/>
        </w:rPr>
        <w:t>a</w:t>
      </w:r>
      <w:r>
        <w:rPr>
          <w:sz w:val="24"/>
          <w:szCs w:val="24"/>
        </w:rPr>
        <w:t>l</w:t>
      </w:r>
      <w:r>
        <w:rPr>
          <w:spacing w:val="-1"/>
          <w:sz w:val="24"/>
          <w:szCs w:val="24"/>
        </w:rPr>
        <w:t>a</w:t>
      </w:r>
      <w:r>
        <w:rPr>
          <w:sz w:val="24"/>
          <w:szCs w:val="24"/>
        </w:rPr>
        <w:t>h</w:t>
      </w:r>
      <w:r>
        <w:rPr>
          <w:spacing w:val="-2"/>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 xml:space="preserve">i </w:t>
      </w:r>
      <w:proofErr w:type="gramStart"/>
      <w:r>
        <w:rPr>
          <w:sz w:val="24"/>
          <w:szCs w:val="24"/>
        </w:rPr>
        <w:t>b</w:t>
      </w:r>
      <w:r>
        <w:rPr>
          <w:spacing w:val="-1"/>
          <w:sz w:val="24"/>
          <w:szCs w:val="24"/>
        </w:rPr>
        <w:t>er</w:t>
      </w:r>
      <w:r>
        <w:rPr>
          <w:sz w:val="24"/>
          <w:szCs w:val="24"/>
        </w:rPr>
        <w:t>ikut :</w:t>
      </w:r>
      <w:proofErr w:type="gramEnd"/>
    </w:p>
    <w:p w:rsidR="00D0784A" w:rsidRDefault="00D0784A">
      <w:pPr>
        <w:spacing w:before="4" w:line="120" w:lineRule="exact"/>
        <w:rPr>
          <w:sz w:val="13"/>
          <w:szCs w:val="13"/>
        </w:rPr>
      </w:pPr>
    </w:p>
    <w:p w:rsidR="00D0784A" w:rsidRDefault="00257B40">
      <w:pPr>
        <w:spacing w:line="359" w:lineRule="auto"/>
        <w:ind w:left="2548" w:right="1350" w:firstLine="721"/>
        <w:rPr>
          <w:sz w:val="24"/>
          <w:szCs w:val="24"/>
        </w:rPr>
      </w:pPr>
      <w:r>
        <w:rPr>
          <w:spacing w:val="-1"/>
          <w:sz w:val="24"/>
          <w:szCs w:val="24"/>
        </w:rPr>
        <w:t>‘</w:t>
      </w:r>
      <w:r>
        <w:rPr>
          <w:sz w:val="24"/>
          <w:szCs w:val="24"/>
        </w:rPr>
        <w:t>Ku</w:t>
      </w:r>
      <w:r>
        <w:rPr>
          <w:spacing w:val="-1"/>
          <w:sz w:val="24"/>
          <w:szCs w:val="24"/>
        </w:rPr>
        <w:t>a</w:t>
      </w:r>
      <w:r>
        <w:rPr>
          <w:sz w:val="24"/>
          <w:szCs w:val="24"/>
        </w:rPr>
        <w:t>lit</w:t>
      </w:r>
      <w:r>
        <w:rPr>
          <w:spacing w:val="-1"/>
          <w:sz w:val="24"/>
          <w:szCs w:val="24"/>
        </w:rPr>
        <w:t>a</w:t>
      </w:r>
      <w:r>
        <w:rPr>
          <w:sz w:val="24"/>
          <w:szCs w:val="24"/>
        </w:rPr>
        <w:t>s j</w:t>
      </w:r>
      <w:r>
        <w:rPr>
          <w:spacing w:val="-1"/>
          <w:sz w:val="24"/>
          <w:szCs w:val="24"/>
        </w:rPr>
        <w:t>a</w:t>
      </w:r>
      <w:r>
        <w:rPr>
          <w:sz w:val="24"/>
          <w:szCs w:val="24"/>
        </w:rPr>
        <w:t>sa</w:t>
      </w:r>
      <w:r>
        <w:rPr>
          <w:spacing w:val="-1"/>
          <w:sz w:val="24"/>
          <w:szCs w:val="24"/>
        </w:rPr>
        <w:t xml:space="preserve"> a</w:t>
      </w:r>
      <w:r>
        <w:rPr>
          <w:sz w:val="24"/>
          <w:szCs w:val="24"/>
        </w:rPr>
        <w:t>d</w:t>
      </w:r>
      <w:r>
        <w:rPr>
          <w:spacing w:val="-1"/>
          <w:sz w:val="24"/>
          <w:szCs w:val="24"/>
        </w:rPr>
        <w:t>a</w:t>
      </w:r>
      <w:r>
        <w:rPr>
          <w:sz w:val="24"/>
          <w:szCs w:val="24"/>
        </w:rPr>
        <w:t>l</w:t>
      </w:r>
      <w:r>
        <w:rPr>
          <w:spacing w:val="-1"/>
          <w:sz w:val="24"/>
          <w:szCs w:val="24"/>
        </w:rPr>
        <w:t>a</w:t>
      </w:r>
      <w:r>
        <w:rPr>
          <w:sz w:val="24"/>
          <w:szCs w:val="24"/>
        </w:rPr>
        <w:t>h</w:t>
      </w:r>
      <w:r>
        <w:rPr>
          <w:spacing w:val="-2"/>
          <w:sz w:val="24"/>
          <w:szCs w:val="24"/>
        </w:rPr>
        <w:t xml:space="preserve"> </w:t>
      </w:r>
      <w:r>
        <w:rPr>
          <w:sz w:val="24"/>
          <w:szCs w:val="24"/>
        </w:rPr>
        <w:t>tin</w:t>
      </w:r>
      <w:r>
        <w:rPr>
          <w:spacing w:val="-2"/>
          <w:sz w:val="24"/>
          <w:szCs w:val="24"/>
        </w:rPr>
        <w:t>g</w:t>
      </w:r>
      <w:r>
        <w:rPr>
          <w:sz w:val="24"/>
          <w:szCs w:val="24"/>
        </w:rPr>
        <w:t>k</w:t>
      </w:r>
      <w:r>
        <w:rPr>
          <w:spacing w:val="-1"/>
          <w:sz w:val="24"/>
          <w:szCs w:val="24"/>
        </w:rPr>
        <w:t>a</w:t>
      </w:r>
      <w:r>
        <w:rPr>
          <w:sz w:val="24"/>
          <w:szCs w:val="24"/>
        </w:rPr>
        <w:t>t keu</w:t>
      </w:r>
      <w:r>
        <w:rPr>
          <w:spacing w:val="2"/>
          <w:sz w:val="24"/>
          <w:szCs w:val="24"/>
        </w:rPr>
        <w:t>n</w:t>
      </w:r>
      <w:r>
        <w:rPr>
          <w:sz w:val="24"/>
          <w:szCs w:val="24"/>
        </w:rPr>
        <w:t>g</w:t>
      </w:r>
      <w:r>
        <w:rPr>
          <w:spacing w:val="-2"/>
          <w:sz w:val="24"/>
          <w:szCs w:val="24"/>
        </w:rPr>
        <w:t>g</w:t>
      </w:r>
      <w:r>
        <w:rPr>
          <w:spacing w:val="1"/>
          <w:sz w:val="24"/>
          <w:szCs w:val="24"/>
        </w:rPr>
        <w:t>u</w:t>
      </w:r>
      <w:r>
        <w:rPr>
          <w:sz w:val="24"/>
          <w:szCs w:val="24"/>
        </w:rPr>
        <w:t>l</w:t>
      </w:r>
      <w:r>
        <w:rPr>
          <w:spacing w:val="-1"/>
          <w:sz w:val="24"/>
          <w:szCs w:val="24"/>
        </w:rPr>
        <w:t>a</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5"/>
          <w:sz w:val="24"/>
          <w:szCs w:val="24"/>
        </w:rPr>
        <w:t xml:space="preserve"> </w:t>
      </w:r>
      <w:r>
        <w:rPr>
          <w:spacing w:val="1"/>
          <w:sz w:val="24"/>
          <w:szCs w:val="24"/>
        </w:rPr>
        <w:t>d</w:t>
      </w:r>
      <w:r>
        <w:rPr>
          <w:spacing w:val="-2"/>
          <w:sz w:val="24"/>
          <w:szCs w:val="24"/>
        </w:rPr>
        <w:t>i</w:t>
      </w:r>
      <w:r>
        <w:rPr>
          <w:spacing w:val="2"/>
          <w:sz w:val="24"/>
          <w:szCs w:val="24"/>
        </w:rPr>
        <w:t>h</w:t>
      </w:r>
      <w:r>
        <w:rPr>
          <w:spacing w:val="-1"/>
          <w:sz w:val="24"/>
          <w:szCs w:val="24"/>
        </w:rPr>
        <w:t>a</w:t>
      </w:r>
      <w:r>
        <w:rPr>
          <w:sz w:val="24"/>
          <w:szCs w:val="24"/>
        </w:rPr>
        <w:t>r</w:t>
      </w:r>
      <w:r>
        <w:rPr>
          <w:spacing w:val="-1"/>
          <w:sz w:val="24"/>
          <w:szCs w:val="24"/>
        </w:rPr>
        <w:t>a</w:t>
      </w:r>
      <w:r>
        <w:rPr>
          <w:sz w:val="24"/>
          <w:szCs w:val="24"/>
        </w:rPr>
        <w:t>pk</w:t>
      </w:r>
      <w:r>
        <w:rPr>
          <w:spacing w:val="-1"/>
          <w:sz w:val="24"/>
          <w:szCs w:val="24"/>
        </w:rPr>
        <w:t>a</w:t>
      </w:r>
      <w:r>
        <w:rPr>
          <w:sz w:val="24"/>
          <w:szCs w:val="24"/>
        </w:rPr>
        <w:t>n d</w:t>
      </w:r>
      <w:r>
        <w:rPr>
          <w:spacing w:val="-1"/>
          <w:sz w:val="24"/>
          <w:szCs w:val="24"/>
        </w:rPr>
        <w:t>a</w:t>
      </w:r>
      <w:r>
        <w:rPr>
          <w:sz w:val="24"/>
          <w:szCs w:val="24"/>
        </w:rPr>
        <w:t>n p</w:t>
      </w:r>
      <w:r>
        <w:rPr>
          <w:spacing w:val="-1"/>
          <w:sz w:val="24"/>
          <w:szCs w:val="24"/>
        </w:rPr>
        <w:t>e</w:t>
      </w:r>
      <w:r>
        <w:rPr>
          <w:sz w:val="24"/>
          <w:szCs w:val="24"/>
        </w:rPr>
        <w:t>n</w:t>
      </w:r>
      <w:r>
        <w:rPr>
          <w:spacing w:val="-2"/>
          <w:sz w:val="24"/>
          <w:szCs w:val="24"/>
        </w:rPr>
        <w:t>g</w:t>
      </w:r>
      <w:r>
        <w:rPr>
          <w:sz w:val="24"/>
          <w:szCs w:val="24"/>
        </w:rPr>
        <w:t>en</w:t>
      </w:r>
      <w:r>
        <w:rPr>
          <w:spacing w:val="2"/>
          <w:sz w:val="24"/>
          <w:szCs w:val="24"/>
        </w:rPr>
        <w:t>d</w:t>
      </w:r>
      <w:r>
        <w:rPr>
          <w:spacing w:val="-1"/>
          <w:sz w:val="24"/>
          <w:szCs w:val="24"/>
        </w:rPr>
        <w:t>a</w:t>
      </w:r>
      <w:r>
        <w:rPr>
          <w:sz w:val="24"/>
          <w:szCs w:val="24"/>
        </w:rPr>
        <w:t>li</w:t>
      </w:r>
      <w:r>
        <w:rPr>
          <w:spacing w:val="-1"/>
          <w:sz w:val="24"/>
          <w:szCs w:val="24"/>
        </w:rPr>
        <w:t>a</w:t>
      </w:r>
      <w:r>
        <w:rPr>
          <w:sz w:val="24"/>
          <w:szCs w:val="24"/>
        </w:rPr>
        <w:t xml:space="preserve">n </w:t>
      </w:r>
      <w:r>
        <w:rPr>
          <w:spacing w:val="-1"/>
          <w:sz w:val="24"/>
          <w:szCs w:val="24"/>
        </w:rPr>
        <w:t>a</w:t>
      </w:r>
      <w:r>
        <w:rPr>
          <w:sz w:val="24"/>
          <w:szCs w:val="24"/>
        </w:rPr>
        <w:t>t</w:t>
      </w:r>
      <w:r>
        <w:rPr>
          <w:spacing w:val="-1"/>
          <w:sz w:val="24"/>
          <w:szCs w:val="24"/>
        </w:rPr>
        <w:t>a</w:t>
      </w:r>
      <w:r>
        <w:rPr>
          <w:sz w:val="24"/>
          <w:szCs w:val="24"/>
        </w:rPr>
        <w:t>s tin</w:t>
      </w:r>
      <w:r>
        <w:rPr>
          <w:spacing w:val="-2"/>
          <w:sz w:val="24"/>
          <w:szCs w:val="24"/>
        </w:rPr>
        <w:t>g</w:t>
      </w:r>
      <w:r>
        <w:rPr>
          <w:sz w:val="24"/>
          <w:szCs w:val="24"/>
        </w:rPr>
        <w:t>k</w:t>
      </w:r>
      <w:r>
        <w:rPr>
          <w:spacing w:val="-3"/>
          <w:sz w:val="24"/>
          <w:szCs w:val="24"/>
        </w:rPr>
        <w:t>a</w:t>
      </w:r>
      <w:r>
        <w:rPr>
          <w:sz w:val="24"/>
          <w:szCs w:val="24"/>
        </w:rPr>
        <w:t>t keung</w:t>
      </w:r>
      <w:r>
        <w:rPr>
          <w:spacing w:val="-3"/>
          <w:sz w:val="24"/>
          <w:szCs w:val="24"/>
        </w:rPr>
        <w:t>g</w:t>
      </w:r>
      <w:r>
        <w:rPr>
          <w:sz w:val="24"/>
          <w:szCs w:val="24"/>
        </w:rPr>
        <w:t>ul</w:t>
      </w:r>
      <w:r>
        <w:rPr>
          <w:spacing w:val="-1"/>
          <w:sz w:val="24"/>
          <w:szCs w:val="24"/>
        </w:rPr>
        <w:t>a</w:t>
      </w:r>
      <w:r>
        <w:rPr>
          <w:sz w:val="24"/>
          <w:szCs w:val="24"/>
        </w:rPr>
        <w:t>n</w:t>
      </w:r>
      <w:r>
        <w:rPr>
          <w:spacing w:val="-2"/>
          <w:sz w:val="24"/>
          <w:szCs w:val="24"/>
        </w:rPr>
        <w:t xml:space="preserve"> </w:t>
      </w:r>
      <w:r>
        <w:rPr>
          <w:sz w:val="24"/>
          <w:szCs w:val="24"/>
        </w:rPr>
        <w:t>t</w:t>
      </w:r>
      <w:r>
        <w:rPr>
          <w:spacing w:val="-1"/>
          <w:sz w:val="24"/>
          <w:szCs w:val="24"/>
        </w:rPr>
        <w:t>e</w:t>
      </w:r>
      <w:r>
        <w:rPr>
          <w:sz w:val="24"/>
          <w:szCs w:val="24"/>
        </w:rPr>
        <w:t>r</w:t>
      </w:r>
      <w:r>
        <w:rPr>
          <w:spacing w:val="2"/>
          <w:sz w:val="24"/>
          <w:szCs w:val="24"/>
        </w:rPr>
        <w:t>s</w:t>
      </w:r>
      <w:r>
        <w:rPr>
          <w:spacing w:val="-1"/>
          <w:sz w:val="24"/>
          <w:szCs w:val="24"/>
        </w:rPr>
        <w:t>e</w:t>
      </w:r>
      <w:r>
        <w:rPr>
          <w:sz w:val="24"/>
          <w:szCs w:val="24"/>
        </w:rPr>
        <w:t>but</w:t>
      </w:r>
      <w:r>
        <w:rPr>
          <w:spacing w:val="1"/>
          <w:sz w:val="24"/>
          <w:szCs w:val="24"/>
        </w:rPr>
        <w:t xml:space="preserve"> </w:t>
      </w:r>
      <w:r>
        <w:rPr>
          <w:spacing w:val="-2"/>
          <w:sz w:val="24"/>
          <w:szCs w:val="24"/>
        </w:rPr>
        <w:t>un</w:t>
      </w:r>
      <w:r>
        <w:rPr>
          <w:sz w:val="24"/>
          <w:szCs w:val="24"/>
        </w:rPr>
        <w:t xml:space="preserve">tuk </w:t>
      </w:r>
      <w:r>
        <w:rPr>
          <w:spacing w:val="-1"/>
          <w:sz w:val="24"/>
          <w:szCs w:val="24"/>
        </w:rPr>
        <w:t>me</w:t>
      </w:r>
      <w:r>
        <w:rPr>
          <w:spacing w:val="-2"/>
          <w:sz w:val="24"/>
          <w:szCs w:val="24"/>
        </w:rPr>
        <w:t>m</w:t>
      </w:r>
      <w:r>
        <w:rPr>
          <w:spacing w:val="-1"/>
          <w:sz w:val="24"/>
          <w:szCs w:val="24"/>
        </w:rPr>
        <w:t>e</w:t>
      </w:r>
      <w:r>
        <w:rPr>
          <w:sz w:val="24"/>
          <w:szCs w:val="24"/>
        </w:rPr>
        <w:t>nuhi kein</w:t>
      </w:r>
      <w:r>
        <w:rPr>
          <w:spacing w:val="-2"/>
          <w:sz w:val="24"/>
          <w:szCs w:val="24"/>
        </w:rPr>
        <w:t>g</w:t>
      </w:r>
      <w:r>
        <w:rPr>
          <w:sz w:val="24"/>
          <w:szCs w:val="24"/>
        </w:rPr>
        <w:t>in</w:t>
      </w:r>
      <w:r>
        <w:rPr>
          <w:spacing w:val="-1"/>
          <w:sz w:val="24"/>
          <w:szCs w:val="24"/>
        </w:rPr>
        <w:t>a</w:t>
      </w:r>
      <w:r>
        <w:rPr>
          <w:sz w:val="24"/>
          <w:szCs w:val="24"/>
        </w:rPr>
        <w:t>n p</w:t>
      </w:r>
      <w:r>
        <w:rPr>
          <w:spacing w:val="-1"/>
          <w:sz w:val="24"/>
          <w:szCs w:val="24"/>
        </w:rPr>
        <w:t>e</w:t>
      </w:r>
      <w:r>
        <w:rPr>
          <w:sz w:val="24"/>
          <w:szCs w:val="24"/>
        </w:rPr>
        <w:t>l</w:t>
      </w:r>
      <w:r>
        <w:rPr>
          <w:spacing w:val="-1"/>
          <w:sz w:val="24"/>
          <w:szCs w:val="24"/>
        </w:rPr>
        <w:t>a</w:t>
      </w:r>
      <w:r>
        <w:rPr>
          <w:sz w:val="24"/>
          <w:szCs w:val="24"/>
        </w:rPr>
        <w:t>ng</w:t>
      </w:r>
      <w:r>
        <w:rPr>
          <w:spacing w:val="-2"/>
          <w:sz w:val="24"/>
          <w:szCs w:val="24"/>
        </w:rPr>
        <w:t>g</w:t>
      </w:r>
      <w:r>
        <w:rPr>
          <w:spacing w:val="-1"/>
          <w:sz w:val="24"/>
          <w:szCs w:val="24"/>
        </w:rPr>
        <w:t>a</w:t>
      </w:r>
      <w:r>
        <w:rPr>
          <w:spacing w:val="2"/>
          <w:sz w:val="24"/>
          <w:szCs w:val="24"/>
        </w:rPr>
        <w:t>n</w:t>
      </w:r>
      <w:r>
        <w:rPr>
          <w:sz w:val="24"/>
          <w:szCs w:val="24"/>
        </w:rPr>
        <w:t>.’</w:t>
      </w:r>
    </w:p>
    <w:p w:rsidR="00D0784A" w:rsidRDefault="00257B40">
      <w:pPr>
        <w:spacing w:before="9"/>
        <w:ind w:left="2548"/>
        <w:rPr>
          <w:sz w:val="24"/>
          <w:szCs w:val="24"/>
        </w:rPr>
      </w:pPr>
      <w:r>
        <w:rPr>
          <w:sz w:val="24"/>
          <w:szCs w:val="24"/>
        </w:rPr>
        <w:t>D</w:t>
      </w:r>
      <w:r>
        <w:rPr>
          <w:spacing w:val="-1"/>
          <w:sz w:val="24"/>
          <w:szCs w:val="24"/>
        </w:rPr>
        <w:t>e</w:t>
      </w:r>
      <w:r>
        <w:rPr>
          <w:spacing w:val="-3"/>
          <w:sz w:val="24"/>
          <w:szCs w:val="24"/>
        </w:rPr>
        <w:t>f</w:t>
      </w:r>
      <w:r>
        <w:rPr>
          <w:sz w:val="24"/>
          <w:szCs w:val="24"/>
        </w:rPr>
        <w:t>in</w:t>
      </w:r>
      <w:r>
        <w:rPr>
          <w:spacing w:val="1"/>
          <w:sz w:val="24"/>
          <w:szCs w:val="24"/>
        </w:rPr>
        <w:t>i</w:t>
      </w:r>
      <w:r>
        <w:rPr>
          <w:sz w:val="24"/>
          <w:szCs w:val="24"/>
        </w:rPr>
        <w:t>si kua</w:t>
      </w:r>
      <w:r>
        <w:rPr>
          <w:spacing w:val="-2"/>
          <w:sz w:val="24"/>
          <w:szCs w:val="24"/>
        </w:rPr>
        <w:t>l</w:t>
      </w:r>
      <w:r>
        <w:rPr>
          <w:sz w:val="24"/>
          <w:szCs w:val="24"/>
        </w:rPr>
        <w:t>i</w:t>
      </w:r>
      <w:r>
        <w:rPr>
          <w:spacing w:val="1"/>
          <w:sz w:val="24"/>
          <w:szCs w:val="24"/>
        </w:rPr>
        <w:t>t</w:t>
      </w:r>
      <w:r>
        <w:rPr>
          <w:spacing w:val="-1"/>
          <w:sz w:val="24"/>
          <w:szCs w:val="24"/>
        </w:rPr>
        <w:t>a</w:t>
      </w:r>
      <w:r>
        <w:rPr>
          <w:sz w:val="24"/>
          <w:szCs w:val="24"/>
        </w:rPr>
        <w:t>s l</w:t>
      </w:r>
      <w:r>
        <w:rPr>
          <w:spacing w:val="1"/>
          <w:sz w:val="24"/>
          <w:szCs w:val="24"/>
        </w:rPr>
        <w:t>a</w:t>
      </w:r>
      <w:r>
        <w:rPr>
          <w:spacing w:val="-7"/>
          <w:sz w:val="24"/>
          <w:szCs w:val="24"/>
        </w:rPr>
        <w:t>y</w:t>
      </w:r>
      <w:r>
        <w:rPr>
          <w:spacing w:val="-1"/>
          <w:sz w:val="24"/>
          <w:szCs w:val="24"/>
        </w:rPr>
        <w:t>a</w:t>
      </w:r>
      <w:r>
        <w:rPr>
          <w:sz w:val="24"/>
          <w:szCs w:val="24"/>
        </w:rPr>
        <w:t>n</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t</w:t>
      </w:r>
      <w:r>
        <w:rPr>
          <w:spacing w:val="-1"/>
          <w:sz w:val="24"/>
          <w:szCs w:val="24"/>
        </w:rPr>
        <w:t>a</w:t>
      </w:r>
      <w:r>
        <w:rPr>
          <w:sz w:val="24"/>
          <w:szCs w:val="24"/>
        </w:rPr>
        <w:t>u ku</w:t>
      </w:r>
      <w:r>
        <w:rPr>
          <w:spacing w:val="-1"/>
          <w:sz w:val="24"/>
          <w:szCs w:val="24"/>
        </w:rPr>
        <w:t>a</w:t>
      </w:r>
      <w:r>
        <w:rPr>
          <w:sz w:val="24"/>
          <w:szCs w:val="24"/>
        </w:rPr>
        <w:t>lit</w:t>
      </w:r>
      <w:r>
        <w:rPr>
          <w:spacing w:val="-1"/>
          <w:sz w:val="24"/>
          <w:szCs w:val="24"/>
        </w:rPr>
        <w:t>a</w:t>
      </w:r>
      <w:r>
        <w:rPr>
          <w:sz w:val="24"/>
          <w:szCs w:val="24"/>
        </w:rPr>
        <w:t>s j</w:t>
      </w:r>
      <w:r>
        <w:rPr>
          <w:spacing w:val="-1"/>
          <w:sz w:val="24"/>
          <w:szCs w:val="24"/>
        </w:rPr>
        <w:t>a</w:t>
      </w:r>
      <w:r>
        <w:rPr>
          <w:sz w:val="24"/>
          <w:szCs w:val="24"/>
        </w:rPr>
        <w:t>sa</w:t>
      </w:r>
      <w:r>
        <w:rPr>
          <w:spacing w:val="-3"/>
          <w:sz w:val="24"/>
          <w:szCs w:val="24"/>
        </w:rPr>
        <w:t xml:space="preserve"> </w:t>
      </w:r>
      <w:r>
        <w:rPr>
          <w:spacing w:val="-2"/>
          <w:sz w:val="24"/>
          <w:szCs w:val="24"/>
        </w:rPr>
        <w:t>m</w:t>
      </w:r>
      <w:r>
        <w:rPr>
          <w:spacing w:val="-1"/>
          <w:sz w:val="24"/>
          <w:szCs w:val="24"/>
        </w:rPr>
        <w:t>e</w:t>
      </w:r>
      <w:r>
        <w:rPr>
          <w:sz w:val="24"/>
          <w:szCs w:val="24"/>
        </w:rPr>
        <w:t>nurut P</w:t>
      </w:r>
      <w:r>
        <w:rPr>
          <w:spacing w:val="-1"/>
          <w:sz w:val="24"/>
          <w:szCs w:val="24"/>
        </w:rPr>
        <w:t>a</w:t>
      </w:r>
      <w:r>
        <w:rPr>
          <w:sz w:val="24"/>
          <w:szCs w:val="24"/>
        </w:rPr>
        <w:t>r</w:t>
      </w:r>
      <w:r>
        <w:rPr>
          <w:spacing w:val="-2"/>
          <w:sz w:val="24"/>
          <w:szCs w:val="24"/>
        </w:rPr>
        <w:t>a</w:t>
      </w:r>
      <w:r>
        <w:rPr>
          <w:spacing w:val="1"/>
          <w:sz w:val="24"/>
          <w:szCs w:val="24"/>
        </w:rPr>
        <w:t>s</w:t>
      </w:r>
      <w:r>
        <w:rPr>
          <w:spacing w:val="-2"/>
          <w:sz w:val="24"/>
          <w:szCs w:val="24"/>
        </w:rPr>
        <w:t>u</w:t>
      </w:r>
      <w:r>
        <w:rPr>
          <w:spacing w:val="-1"/>
          <w:sz w:val="24"/>
          <w:szCs w:val="24"/>
        </w:rPr>
        <w:t>ra</w:t>
      </w:r>
      <w:r>
        <w:rPr>
          <w:spacing w:val="-2"/>
          <w:sz w:val="24"/>
          <w:szCs w:val="24"/>
        </w:rPr>
        <w:t>m</w:t>
      </w:r>
      <w:r>
        <w:rPr>
          <w:spacing w:val="-1"/>
          <w:sz w:val="24"/>
          <w:szCs w:val="24"/>
        </w:rPr>
        <w:t>an</w:t>
      </w:r>
    </w:p>
    <w:p w:rsidR="00D0784A" w:rsidRDefault="00D0784A">
      <w:pPr>
        <w:spacing w:before="5" w:line="120" w:lineRule="exact"/>
        <w:rPr>
          <w:sz w:val="12"/>
          <w:szCs w:val="12"/>
        </w:rPr>
      </w:pPr>
    </w:p>
    <w:p w:rsidR="00D0784A" w:rsidRDefault="00257B40">
      <w:pPr>
        <w:ind w:left="1828"/>
        <w:rPr>
          <w:sz w:val="24"/>
          <w:szCs w:val="24"/>
        </w:rPr>
      </w:pPr>
      <w:r>
        <w:rPr>
          <w:sz w:val="24"/>
          <w:szCs w:val="24"/>
        </w:rPr>
        <w:t>(198</w:t>
      </w:r>
      <w:r>
        <w:rPr>
          <w:spacing w:val="-1"/>
          <w:sz w:val="24"/>
          <w:szCs w:val="24"/>
        </w:rPr>
        <w:t>8</w:t>
      </w:r>
      <w:r>
        <w:rPr>
          <w:sz w:val="24"/>
          <w:szCs w:val="24"/>
        </w:rPr>
        <w:t>:23)</w:t>
      </w:r>
      <w:r>
        <w:rPr>
          <w:spacing w:val="-1"/>
          <w:sz w:val="24"/>
          <w:szCs w:val="24"/>
        </w:rPr>
        <w:t xml:space="preserve"> a</w:t>
      </w:r>
      <w:r>
        <w:rPr>
          <w:sz w:val="24"/>
          <w:szCs w:val="24"/>
        </w:rPr>
        <w:t>d</w:t>
      </w:r>
      <w:r>
        <w:rPr>
          <w:spacing w:val="-1"/>
          <w:sz w:val="24"/>
          <w:szCs w:val="24"/>
        </w:rPr>
        <w:t>a</w:t>
      </w:r>
      <w:r>
        <w:rPr>
          <w:spacing w:val="1"/>
          <w:sz w:val="24"/>
          <w:szCs w:val="24"/>
        </w:rPr>
        <w:t>l</w:t>
      </w:r>
      <w:r>
        <w:rPr>
          <w:spacing w:val="-1"/>
          <w:sz w:val="24"/>
          <w:szCs w:val="24"/>
        </w:rPr>
        <w:t>a</w:t>
      </w:r>
      <w:r>
        <w:rPr>
          <w:sz w:val="24"/>
          <w:szCs w:val="24"/>
        </w:rPr>
        <w:t>h 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 xml:space="preserve">i </w:t>
      </w:r>
      <w:proofErr w:type="gramStart"/>
      <w:r>
        <w:rPr>
          <w:sz w:val="24"/>
          <w:szCs w:val="24"/>
        </w:rPr>
        <w:t>b</w:t>
      </w:r>
      <w:r>
        <w:rPr>
          <w:spacing w:val="-1"/>
          <w:sz w:val="24"/>
          <w:szCs w:val="24"/>
        </w:rPr>
        <w:t>er</w:t>
      </w:r>
      <w:r>
        <w:rPr>
          <w:sz w:val="24"/>
          <w:szCs w:val="24"/>
        </w:rPr>
        <w:t>ikut :</w:t>
      </w:r>
      <w:proofErr w:type="gramEnd"/>
    </w:p>
    <w:p w:rsidR="00D0784A" w:rsidRDefault="00D0784A">
      <w:pPr>
        <w:spacing w:before="10" w:line="120" w:lineRule="exact"/>
        <w:rPr>
          <w:sz w:val="12"/>
          <w:szCs w:val="12"/>
        </w:rPr>
      </w:pPr>
    </w:p>
    <w:p w:rsidR="00D0784A" w:rsidRDefault="00257B40">
      <w:pPr>
        <w:spacing w:line="360" w:lineRule="auto"/>
        <w:ind w:left="2548" w:right="1260" w:firstLine="721"/>
        <w:rPr>
          <w:sz w:val="24"/>
          <w:szCs w:val="24"/>
        </w:rPr>
      </w:pPr>
      <w:r>
        <w:rPr>
          <w:spacing w:val="-1"/>
          <w:sz w:val="24"/>
          <w:szCs w:val="24"/>
        </w:rPr>
        <w:t>‘</w:t>
      </w:r>
      <w:r>
        <w:rPr>
          <w:sz w:val="24"/>
          <w:szCs w:val="24"/>
        </w:rPr>
        <w:t>Ku</w:t>
      </w:r>
      <w:r>
        <w:rPr>
          <w:spacing w:val="-1"/>
          <w:sz w:val="24"/>
          <w:szCs w:val="24"/>
        </w:rPr>
        <w:t>a</w:t>
      </w:r>
      <w:r>
        <w:rPr>
          <w:sz w:val="24"/>
          <w:szCs w:val="24"/>
        </w:rPr>
        <w:t>lit</w:t>
      </w:r>
      <w:r>
        <w:rPr>
          <w:spacing w:val="-1"/>
          <w:sz w:val="24"/>
          <w:szCs w:val="24"/>
        </w:rPr>
        <w:t>a</w:t>
      </w:r>
      <w:r>
        <w:rPr>
          <w:sz w:val="24"/>
          <w:szCs w:val="24"/>
        </w:rPr>
        <w:t>s l</w:t>
      </w:r>
      <w:r>
        <w:rPr>
          <w:spacing w:val="1"/>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w:t>
      </w:r>
      <w:r>
        <w:rPr>
          <w:spacing w:val="2"/>
          <w:sz w:val="24"/>
          <w:szCs w:val="24"/>
        </w:rPr>
        <w:t xml:space="preserve"> </w:t>
      </w:r>
      <w:r>
        <w:rPr>
          <w:spacing w:val="-2"/>
          <w:sz w:val="24"/>
          <w:szCs w:val="24"/>
        </w:rPr>
        <w:t>m</w:t>
      </w:r>
      <w:r>
        <w:rPr>
          <w:spacing w:val="-1"/>
          <w:sz w:val="24"/>
          <w:szCs w:val="24"/>
        </w:rPr>
        <w:t>e</w:t>
      </w:r>
      <w:r>
        <w:rPr>
          <w:sz w:val="24"/>
          <w:szCs w:val="24"/>
        </w:rPr>
        <w:t>rup</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r</w:t>
      </w:r>
      <w:r>
        <w:rPr>
          <w:spacing w:val="1"/>
          <w:sz w:val="24"/>
          <w:szCs w:val="24"/>
        </w:rPr>
        <w:t>e</w:t>
      </w:r>
      <w:r>
        <w:rPr>
          <w:spacing w:val="-3"/>
          <w:sz w:val="24"/>
          <w:szCs w:val="24"/>
        </w:rPr>
        <w:t>f</w:t>
      </w:r>
      <w:r>
        <w:rPr>
          <w:sz w:val="24"/>
          <w:szCs w:val="24"/>
        </w:rPr>
        <w:t>l</w:t>
      </w:r>
      <w:r>
        <w:rPr>
          <w:spacing w:val="-1"/>
          <w:sz w:val="24"/>
          <w:szCs w:val="24"/>
        </w:rPr>
        <w:t>e</w:t>
      </w:r>
      <w:r>
        <w:rPr>
          <w:sz w:val="24"/>
          <w:szCs w:val="24"/>
        </w:rPr>
        <w:t>ksi pe</w:t>
      </w:r>
      <w:r>
        <w:rPr>
          <w:spacing w:val="-1"/>
          <w:sz w:val="24"/>
          <w:szCs w:val="24"/>
        </w:rPr>
        <w:t>r</w:t>
      </w:r>
      <w:r>
        <w:rPr>
          <w:sz w:val="24"/>
          <w:szCs w:val="24"/>
        </w:rPr>
        <w:t>s</w:t>
      </w:r>
      <w:r>
        <w:rPr>
          <w:spacing w:val="-1"/>
          <w:sz w:val="24"/>
          <w:szCs w:val="24"/>
        </w:rPr>
        <w:t>e</w:t>
      </w:r>
      <w:r>
        <w:rPr>
          <w:sz w:val="24"/>
          <w:szCs w:val="24"/>
        </w:rPr>
        <w:t>psi</w:t>
      </w:r>
      <w:r>
        <w:rPr>
          <w:spacing w:val="-2"/>
          <w:sz w:val="24"/>
          <w:szCs w:val="24"/>
        </w:rPr>
        <w:t xml:space="preserve"> </w:t>
      </w:r>
      <w:r>
        <w:rPr>
          <w:sz w:val="24"/>
          <w:szCs w:val="24"/>
        </w:rPr>
        <w:t>ev</w:t>
      </w:r>
      <w:r>
        <w:rPr>
          <w:spacing w:val="-1"/>
          <w:sz w:val="24"/>
          <w:szCs w:val="24"/>
        </w:rPr>
        <w:t>a</w:t>
      </w:r>
      <w:r>
        <w:rPr>
          <w:sz w:val="24"/>
          <w:szCs w:val="24"/>
        </w:rPr>
        <w:t>lu</w:t>
      </w:r>
      <w:r>
        <w:rPr>
          <w:spacing w:val="-1"/>
          <w:sz w:val="24"/>
          <w:szCs w:val="24"/>
        </w:rPr>
        <w:t>a</w:t>
      </w:r>
      <w:r>
        <w:rPr>
          <w:sz w:val="24"/>
          <w:szCs w:val="24"/>
        </w:rPr>
        <w:t>tif</w:t>
      </w:r>
      <w:r>
        <w:rPr>
          <w:spacing w:val="-1"/>
          <w:sz w:val="24"/>
          <w:szCs w:val="24"/>
        </w:rPr>
        <w:t xml:space="preserve"> </w:t>
      </w:r>
      <w:r>
        <w:rPr>
          <w:sz w:val="24"/>
          <w:szCs w:val="24"/>
        </w:rPr>
        <w:t>konsu</w:t>
      </w:r>
      <w:r>
        <w:rPr>
          <w:spacing w:val="-2"/>
          <w:sz w:val="24"/>
          <w:szCs w:val="24"/>
        </w:rPr>
        <w:t>m</w:t>
      </w:r>
      <w:r>
        <w:rPr>
          <w:spacing w:val="-1"/>
          <w:sz w:val="24"/>
          <w:szCs w:val="24"/>
        </w:rPr>
        <w:t>e</w:t>
      </w:r>
      <w:r>
        <w:rPr>
          <w:sz w:val="24"/>
          <w:szCs w:val="24"/>
        </w:rPr>
        <w:t>n t</w:t>
      </w:r>
      <w:r>
        <w:rPr>
          <w:spacing w:val="-1"/>
          <w:sz w:val="24"/>
          <w:szCs w:val="24"/>
        </w:rPr>
        <w:t>e</w:t>
      </w:r>
      <w:r>
        <w:rPr>
          <w:sz w:val="24"/>
          <w:szCs w:val="24"/>
        </w:rPr>
        <w:t>r</w:t>
      </w:r>
      <w:r>
        <w:rPr>
          <w:spacing w:val="-1"/>
          <w:sz w:val="24"/>
          <w:szCs w:val="24"/>
        </w:rPr>
        <w:t>ha</w:t>
      </w:r>
      <w:r>
        <w:rPr>
          <w:sz w:val="24"/>
          <w:szCs w:val="24"/>
        </w:rPr>
        <w:t>d</w:t>
      </w:r>
      <w:r>
        <w:rPr>
          <w:spacing w:val="-1"/>
          <w:sz w:val="24"/>
          <w:szCs w:val="24"/>
        </w:rPr>
        <w:t>a</w:t>
      </w:r>
      <w:r>
        <w:rPr>
          <w:sz w:val="24"/>
          <w:szCs w:val="24"/>
        </w:rPr>
        <w:t>p pel</w:t>
      </w:r>
      <w:r>
        <w:rPr>
          <w:spacing w:val="4"/>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dit</w:t>
      </w:r>
      <w:r>
        <w:rPr>
          <w:spacing w:val="-1"/>
          <w:sz w:val="24"/>
          <w:szCs w:val="24"/>
        </w:rPr>
        <w:t>er</w:t>
      </w:r>
      <w:r>
        <w:rPr>
          <w:spacing w:val="-2"/>
          <w:sz w:val="24"/>
          <w:szCs w:val="24"/>
        </w:rPr>
        <w:t>im</w:t>
      </w:r>
      <w:r>
        <w:rPr>
          <w:sz w:val="24"/>
          <w:szCs w:val="24"/>
        </w:rPr>
        <w:t>a</w:t>
      </w:r>
      <w:r>
        <w:rPr>
          <w:spacing w:val="-1"/>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w:t>
      </w:r>
      <w:r>
        <w:rPr>
          <w:sz w:val="24"/>
          <w:szCs w:val="24"/>
        </w:rPr>
        <w:t>su</w:t>
      </w:r>
      <w:r>
        <w:rPr>
          <w:spacing w:val="-1"/>
          <w:sz w:val="24"/>
          <w:szCs w:val="24"/>
        </w:rPr>
        <w:t>a</w:t>
      </w:r>
      <w:r>
        <w:rPr>
          <w:sz w:val="24"/>
          <w:szCs w:val="24"/>
        </w:rPr>
        <w:t>tu w</w:t>
      </w:r>
      <w:r>
        <w:rPr>
          <w:spacing w:val="-1"/>
          <w:sz w:val="24"/>
          <w:szCs w:val="24"/>
        </w:rPr>
        <w:t>a</w:t>
      </w:r>
      <w:r>
        <w:rPr>
          <w:spacing w:val="-2"/>
          <w:sz w:val="24"/>
          <w:szCs w:val="24"/>
        </w:rPr>
        <w:t>k</w:t>
      </w:r>
      <w:r>
        <w:rPr>
          <w:sz w:val="24"/>
          <w:szCs w:val="24"/>
        </w:rPr>
        <w:t>tu t</w:t>
      </w:r>
      <w:r>
        <w:rPr>
          <w:spacing w:val="-1"/>
          <w:sz w:val="24"/>
          <w:szCs w:val="24"/>
        </w:rPr>
        <w:t>er</w:t>
      </w:r>
      <w:r>
        <w:rPr>
          <w:spacing w:val="1"/>
          <w:sz w:val="24"/>
          <w:szCs w:val="24"/>
        </w:rPr>
        <w:t>t</w:t>
      </w:r>
      <w:r>
        <w:rPr>
          <w:spacing w:val="-1"/>
          <w:sz w:val="24"/>
          <w:szCs w:val="24"/>
        </w:rPr>
        <w:t>e</w:t>
      </w:r>
      <w:r>
        <w:rPr>
          <w:sz w:val="24"/>
          <w:szCs w:val="24"/>
        </w:rPr>
        <w:t>ntu. Ku</w:t>
      </w:r>
      <w:r>
        <w:rPr>
          <w:spacing w:val="-1"/>
          <w:sz w:val="24"/>
          <w:szCs w:val="24"/>
        </w:rPr>
        <w:t>a</w:t>
      </w:r>
      <w:r>
        <w:rPr>
          <w:sz w:val="24"/>
          <w:szCs w:val="24"/>
        </w:rPr>
        <w:t>l</w:t>
      </w:r>
      <w:r>
        <w:rPr>
          <w:spacing w:val="-1"/>
          <w:sz w:val="24"/>
          <w:szCs w:val="24"/>
        </w:rPr>
        <w:t>i</w:t>
      </w:r>
      <w:r>
        <w:rPr>
          <w:sz w:val="24"/>
          <w:szCs w:val="24"/>
        </w:rPr>
        <w:t>t</w:t>
      </w:r>
      <w:r>
        <w:rPr>
          <w:spacing w:val="-1"/>
          <w:sz w:val="24"/>
          <w:szCs w:val="24"/>
        </w:rPr>
        <w:t>a</w:t>
      </w:r>
      <w:r>
        <w:rPr>
          <w:sz w:val="24"/>
          <w:szCs w:val="24"/>
        </w:rPr>
        <w:t>s p</w:t>
      </w:r>
      <w:r>
        <w:rPr>
          <w:spacing w:val="-1"/>
          <w:sz w:val="24"/>
          <w:szCs w:val="24"/>
        </w:rPr>
        <w:t>e</w:t>
      </w:r>
      <w:r>
        <w:rPr>
          <w:sz w:val="24"/>
          <w:szCs w:val="24"/>
        </w:rPr>
        <w:t>l</w:t>
      </w:r>
      <w:r>
        <w:rPr>
          <w:spacing w:val="1"/>
          <w:sz w:val="24"/>
          <w:szCs w:val="24"/>
        </w:rPr>
        <w:t>a</w:t>
      </w:r>
      <w:r>
        <w:rPr>
          <w:spacing w:val="-5"/>
          <w:sz w:val="24"/>
          <w:szCs w:val="24"/>
        </w:rPr>
        <w:t>y</w:t>
      </w:r>
      <w:r>
        <w:rPr>
          <w:sz w:val="24"/>
          <w:szCs w:val="24"/>
        </w:rPr>
        <w:t>a</w:t>
      </w:r>
      <w:r>
        <w:rPr>
          <w:spacing w:val="2"/>
          <w:sz w:val="24"/>
          <w:szCs w:val="24"/>
        </w:rPr>
        <w:t>n</w:t>
      </w:r>
      <w:r>
        <w:rPr>
          <w:spacing w:val="-1"/>
          <w:sz w:val="24"/>
          <w:szCs w:val="24"/>
        </w:rPr>
        <w:t>a</w:t>
      </w:r>
      <w:r>
        <w:rPr>
          <w:sz w:val="24"/>
          <w:szCs w:val="24"/>
        </w:rPr>
        <w:t>n d</w:t>
      </w:r>
      <w:r>
        <w:rPr>
          <w:spacing w:val="1"/>
          <w:sz w:val="24"/>
          <w:szCs w:val="24"/>
        </w:rPr>
        <w:t>i</w:t>
      </w:r>
      <w:r>
        <w:rPr>
          <w:sz w:val="24"/>
          <w:szCs w:val="24"/>
        </w:rPr>
        <w:t>t</w:t>
      </w:r>
      <w:r>
        <w:rPr>
          <w:spacing w:val="-1"/>
          <w:sz w:val="24"/>
          <w:szCs w:val="24"/>
        </w:rPr>
        <w:t>e</w:t>
      </w:r>
      <w:r>
        <w:rPr>
          <w:sz w:val="24"/>
          <w:szCs w:val="24"/>
        </w:rPr>
        <w:t>ntuk</w:t>
      </w:r>
      <w:r>
        <w:rPr>
          <w:spacing w:val="-1"/>
          <w:sz w:val="24"/>
          <w:szCs w:val="24"/>
        </w:rPr>
        <w:t>a</w:t>
      </w:r>
      <w:r>
        <w:rPr>
          <w:sz w:val="24"/>
          <w:szCs w:val="24"/>
        </w:rPr>
        <w:t>n b</w:t>
      </w:r>
      <w:r>
        <w:rPr>
          <w:spacing w:val="-1"/>
          <w:sz w:val="24"/>
          <w:szCs w:val="24"/>
        </w:rPr>
        <w:t>er</w:t>
      </w:r>
      <w:r>
        <w:rPr>
          <w:sz w:val="24"/>
          <w:szCs w:val="24"/>
        </w:rPr>
        <w:t>d</w:t>
      </w:r>
      <w:r>
        <w:rPr>
          <w:spacing w:val="-1"/>
          <w:sz w:val="24"/>
          <w:szCs w:val="24"/>
        </w:rPr>
        <w:t>a</w:t>
      </w:r>
      <w:r>
        <w:rPr>
          <w:sz w:val="24"/>
          <w:szCs w:val="24"/>
        </w:rPr>
        <w:t>s</w:t>
      </w:r>
      <w:r>
        <w:rPr>
          <w:spacing w:val="-1"/>
          <w:sz w:val="24"/>
          <w:szCs w:val="24"/>
        </w:rPr>
        <w:t>a</w:t>
      </w:r>
      <w:r>
        <w:rPr>
          <w:sz w:val="24"/>
          <w:szCs w:val="24"/>
        </w:rPr>
        <w:t>rk</w:t>
      </w:r>
      <w:r>
        <w:rPr>
          <w:spacing w:val="-1"/>
          <w:sz w:val="24"/>
          <w:szCs w:val="24"/>
        </w:rPr>
        <w:t>a</w:t>
      </w:r>
      <w:r>
        <w:rPr>
          <w:sz w:val="24"/>
          <w:szCs w:val="24"/>
        </w:rPr>
        <w:t>n tin</w:t>
      </w:r>
      <w:r>
        <w:rPr>
          <w:spacing w:val="-2"/>
          <w:sz w:val="24"/>
          <w:szCs w:val="24"/>
        </w:rPr>
        <w:t>g</w:t>
      </w:r>
      <w:r>
        <w:rPr>
          <w:spacing w:val="2"/>
          <w:sz w:val="24"/>
          <w:szCs w:val="24"/>
        </w:rPr>
        <w:t>k</w:t>
      </w:r>
      <w:r>
        <w:rPr>
          <w:spacing w:val="-1"/>
          <w:sz w:val="24"/>
          <w:szCs w:val="24"/>
        </w:rPr>
        <w:t>a</w:t>
      </w:r>
      <w:r>
        <w:rPr>
          <w:sz w:val="24"/>
          <w:szCs w:val="24"/>
        </w:rPr>
        <w:t>t</w:t>
      </w:r>
      <w:r>
        <w:rPr>
          <w:spacing w:val="-2"/>
          <w:sz w:val="24"/>
          <w:szCs w:val="24"/>
        </w:rPr>
        <w:t xml:space="preserve"> </w:t>
      </w:r>
      <w:r>
        <w:rPr>
          <w:sz w:val="24"/>
          <w:szCs w:val="24"/>
        </w:rPr>
        <w:t>p</w:t>
      </w:r>
      <w:r>
        <w:rPr>
          <w:spacing w:val="-1"/>
          <w:sz w:val="24"/>
          <w:szCs w:val="24"/>
        </w:rPr>
        <w:t>e</w:t>
      </w:r>
      <w:r>
        <w:rPr>
          <w:sz w:val="24"/>
          <w:szCs w:val="24"/>
        </w:rPr>
        <w:t>ntin</w:t>
      </w:r>
      <w:r>
        <w:rPr>
          <w:spacing w:val="-2"/>
          <w:sz w:val="24"/>
          <w:szCs w:val="24"/>
        </w:rPr>
        <w:t>g</w:t>
      </w:r>
      <w:r>
        <w:rPr>
          <w:spacing w:val="2"/>
          <w:sz w:val="24"/>
          <w:szCs w:val="24"/>
        </w:rPr>
        <w:t>n</w:t>
      </w:r>
      <w:r>
        <w:rPr>
          <w:spacing w:val="-5"/>
          <w:sz w:val="24"/>
          <w:szCs w:val="24"/>
        </w:rPr>
        <w:t>y</w:t>
      </w:r>
      <w:r>
        <w:rPr>
          <w:sz w:val="24"/>
          <w:szCs w:val="24"/>
        </w:rPr>
        <w:t>a</w:t>
      </w:r>
      <w:r>
        <w:rPr>
          <w:spacing w:val="-1"/>
          <w:sz w:val="24"/>
          <w:szCs w:val="24"/>
        </w:rPr>
        <w:t xml:space="preserve"> </w:t>
      </w:r>
      <w:r>
        <w:rPr>
          <w:spacing w:val="2"/>
          <w:sz w:val="24"/>
          <w:szCs w:val="24"/>
        </w:rPr>
        <w:t>p</w:t>
      </w:r>
      <w:r>
        <w:rPr>
          <w:spacing w:val="-1"/>
          <w:sz w:val="24"/>
          <w:szCs w:val="24"/>
        </w:rPr>
        <w:t>a</w:t>
      </w:r>
      <w:r>
        <w:rPr>
          <w:sz w:val="24"/>
          <w:szCs w:val="24"/>
        </w:rPr>
        <w:t>da</w:t>
      </w:r>
      <w:r>
        <w:rPr>
          <w:spacing w:val="-2"/>
          <w:sz w:val="24"/>
          <w:szCs w:val="24"/>
        </w:rPr>
        <w:t xml:space="preserve"> </w:t>
      </w:r>
      <w:r>
        <w:rPr>
          <w:sz w:val="24"/>
          <w:szCs w:val="24"/>
        </w:rPr>
        <w:t>di</w:t>
      </w:r>
      <w:r>
        <w:rPr>
          <w:spacing w:val="-2"/>
          <w:sz w:val="24"/>
          <w:szCs w:val="24"/>
        </w:rPr>
        <w:t>m</w:t>
      </w:r>
      <w:r>
        <w:rPr>
          <w:spacing w:val="-1"/>
          <w:sz w:val="24"/>
          <w:szCs w:val="24"/>
        </w:rPr>
        <w:t>e</w:t>
      </w:r>
      <w:r>
        <w:rPr>
          <w:sz w:val="24"/>
          <w:szCs w:val="24"/>
        </w:rPr>
        <w:t>nsidi</w:t>
      </w:r>
      <w:r>
        <w:rPr>
          <w:spacing w:val="-2"/>
          <w:sz w:val="24"/>
          <w:szCs w:val="24"/>
        </w:rPr>
        <w:t>m</w:t>
      </w:r>
      <w:r>
        <w:rPr>
          <w:spacing w:val="-1"/>
          <w:sz w:val="24"/>
          <w:szCs w:val="24"/>
        </w:rPr>
        <w:t>e</w:t>
      </w:r>
      <w:r>
        <w:rPr>
          <w:sz w:val="24"/>
          <w:szCs w:val="24"/>
        </w:rPr>
        <w:t>nsi p</w:t>
      </w:r>
      <w:r>
        <w:rPr>
          <w:spacing w:val="-1"/>
          <w:sz w:val="24"/>
          <w:szCs w:val="24"/>
        </w:rPr>
        <w:t>e</w:t>
      </w:r>
      <w:r>
        <w:rPr>
          <w:sz w:val="24"/>
          <w:szCs w:val="24"/>
        </w:rPr>
        <w:t>l</w:t>
      </w:r>
      <w:r>
        <w:rPr>
          <w:spacing w:val="1"/>
          <w:sz w:val="24"/>
          <w:szCs w:val="24"/>
        </w:rPr>
        <w:t>a</w:t>
      </w:r>
      <w:r>
        <w:rPr>
          <w:spacing w:val="-5"/>
          <w:sz w:val="24"/>
          <w:szCs w:val="24"/>
        </w:rPr>
        <w:t>y</w:t>
      </w:r>
      <w:r>
        <w:rPr>
          <w:sz w:val="24"/>
          <w:szCs w:val="24"/>
        </w:rPr>
        <w:t>a</w:t>
      </w:r>
      <w:r>
        <w:rPr>
          <w:spacing w:val="2"/>
          <w:sz w:val="24"/>
          <w:szCs w:val="24"/>
        </w:rPr>
        <w:t>n</w:t>
      </w:r>
      <w:r>
        <w:rPr>
          <w:spacing w:val="-1"/>
          <w:sz w:val="24"/>
          <w:szCs w:val="24"/>
        </w:rPr>
        <w:t>a</w:t>
      </w:r>
      <w:r>
        <w:rPr>
          <w:sz w:val="24"/>
          <w:szCs w:val="24"/>
        </w:rPr>
        <w:t>n.</w:t>
      </w:r>
    </w:p>
    <w:p w:rsidR="00D0784A" w:rsidRDefault="00321471">
      <w:pPr>
        <w:spacing w:before="11" w:line="360" w:lineRule="auto"/>
        <w:ind w:left="2548" w:right="1568"/>
        <w:rPr>
          <w:sz w:val="24"/>
          <w:szCs w:val="24"/>
        </w:rPr>
        <w:sectPr w:rsidR="00D0784A">
          <w:footerReference w:type="default" r:id="rId35"/>
          <w:pgSz w:w="11940" w:h="16860"/>
          <w:pgMar w:top="2400" w:right="440" w:bottom="280" w:left="440" w:header="855" w:footer="923" w:gutter="0"/>
          <w:pgNumType w:start="27"/>
          <w:cols w:space="720"/>
        </w:sectPr>
      </w:pPr>
      <w:r>
        <w:pict>
          <v:group id="_x0000_s1098" style="position:absolute;left:0;text-align:left;margin-left:25.25pt;margin-top:751.25pt;width:544.65pt;height:4.6pt;z-index:-251662336;mso-position-horizontal-relative:page;mso-position-vertical-relative:page" coordorigin="505,15025" coordsize="10893,92">
            <v:shape id="_x0000_s1100" style="position:absolute;left:536;top:15056;width:10832;height:0" coordorigin="536,15056" coordsize="10832,0" path="m536,15056r10832,e" filled="f" strokecolor="red" strokeweight="1.0826mm">
              <v:path arrowok="t"/>
            </v:shape>
            <v:shape id="_x0000_s1099" style="position:absolute;left:537;top:15109;width:10832;height:0" coordorigin="537,15109" coordsize="10832,0" path="m537,15109r10832,e" filled="f" strokecolor="red" strokeweight=".29147mm">
              <v:path arrowok="t"/>
            </v:shape>
            <w10:wrap anchorx="page" anchory="page"/>
          </v:group>
        </w:pict>
      </w:r>
      <w:r w:rsidR="00257B40">
        <w:rPr>
          <w:spacing w:val="-2"/>
          <w:sz w:val="24"/>
          <w:szCs w:val="24"/>
        </w:rPr>
        <w:t>B</w:t>
      </w:r>
      <w:r w:rsidR="00257B40">
        <w:rPr>
          <w:spacing w:val="-1"/>
          <w:sz w:val="24"/>
          <w:szCs w:val="24"/>
        </w:rPr>
        <w:t>e</w:t>
      </w:r>
      <w:r w:rsidR="00257B40">
        <w:rPr>
          <w:sz w:val="24"/>
          <w:szCs w:val="24"/>
        </w:rPr>
        <w:t>rd</w:t>
      </w:r>
      <w:r w:rsidR="00257B40">
        <w:rPr>
          <w:spacing w:val="-2"/>
          <w:sz w:val="24"/>
          <w:szCs w:val="24"/>
        </w:rPr>
        <w:t>a</w:t>
      </w:r>
      <w:r w:rsidR="00257B40">
        <w:rPr>
          <w:spacing w:val="2"/>
          <w:sz w:val="24"/>
          <w:szCs w:val="24"/>
        </w:rPr>
        <w:t>s</w:t>
      </w:r>
      <w:r w:rsidR="00257B40">
        <w:rPr>
          <w:spacing w:val="-1"/>
          <w:sz w:val="24"/>
          <w:szCs w:val="24"/>
        </w:rPr>
        <w:t>a</w:t>
      </w:r>
      <w:r w:rsidR="00257B40">
        <w:rPr>
          <w:sz w:val="24"/>
          <w:szCs w:val="24"/>
        </w:rPr>
        <w:t>rk</w:t>
      </w:r>
      <w:r w:rsidR="00257B40">
        <w:rPr>
          <w:spacing w:val="-1"/>
          <w:sz w:val="24"/>
          <w:szCs w:val="24"/>
        </w:rPr>
        <w:t>a</w:t>
      </w:r>
      <w:r w:rsidR="00257B40">
        <w:rPr>
          <w:sz w:val="24"/>
          <w:szCs w:val="24"/>
        </w:rPr>
        <w:t>n dua</w:t>
      </w:r>
      <w:r w:rsidR="00257B40">
        <w:rPr>
          <w:spacing w:val="-1"/>
          <w:sz w:val="24"/>
          <w:szCs w:val="24"/>
        </w:rPr>
        <w:t xml:space="preserve"> </w:t>
      </w:r>
      <w:r w:rsidR="00257B40">
        <w:rPr>
          <w:sz w:val="24"/>
          <w:szCs w:val="24"/>
        </w:rPr>
        <w:t>d</w:t>
      </w:r>
      <w:r w:rsidR="00257B40">
        <w:rPr>
          <w:spacing w:val="1"/>
          <w:sz w:val="24"/>
          <w:szCs w:val="24"/>
        </w:rPr>
        <w:t>e</w:t>
      </w:r>
      <w:r w:rsidR="00257B40">
        <w:rPr>
          <w:spacing w:val="-3"/>
          <w:sz w:val="24"/>
          <w:szCs w:val="24"/>
        </w:rPr>
        <w:t>f</w:t>
      </w:r>
      <w:r w:rsidR="00257B40">
        <w:rPr>
          <w:sz w:val="24"/>
          <w:szCs w:val="24"/>
        </w:rPr>
        <w:t>inisi</w:t>
      </w:r>
      <w:r w:rsidR="00257B40">
        <w:rPr>
          <w:spacing w:val="-2"/>
          <w:sz w:val="24"/>
          <w:szCs w:val="24"/>
        </w:rPr>
        <w:t xml:space="preserve"> </w:t>
      </w:r>
      <w:r w:rsidR="00257B40">
        <w:rPr>
          <w:sz w:val="24"/>
          <w:szCs w:val="24"/>
        </w:rPr>
        <w:t>ku</w:t>
      </w:r>
      <w:r w:rsidR="00257B40">
        <w:rPr>
          <w:spacing w:val="-1"/>
          <w:sz w:val="24"/>
          <w:szCs w:val="24"/>
        </w:rPr>
        <w:t>a</w:t>
      </w:r>
      <w:r w:rsidR="00257B40">
        <w:rPr>
          <w:sz w:val="24"/>
          <w:szCs w:val="24"/>
        </w:rPr>
        <w:t>li</w:t>
      </w:r>
      <w:r w:rsidR="00257B40">
        <w:rPr>
          <w:spacing w:val="1"/>
          <w:sz w:val="24"/>
          <w:szCs w:val="24"/>
        </w:rPr>
        <w:t>t</w:t>
      </w:r>
      <w:r w:rsidR="00257B40">
        <w:rPr>
          <w:spacing w:val="-1"/>
          <w:sz w:val="24"/>
          <w:szCs w:val="24"/>
        </w:rPr>
        <w:t>a</w:t>
      </w:r>
      <w:r w:rsidR="00257B40">
        <w:rPr>
          <w:sz w:val="24"/>
          <w:szCs w:val="24"/>
        </w:rPr>
        <w:t>s l</w:t>
      </w:r>
      <w:r w:rsidR="00257B40">
        <w:rPr>
          <w:spacing w:val="1"/>
          <w:sz w:val="24"/>
          <w:szCs w:val="24"/>
        </w:rPr>
        <w:t>a</w:t>
      </w:r>
      <w:r w:rsidR="00257B40">
        <w:rPr>
          <w:spacing w:val="-7"/>
          <w:sz w:val="24"/>
          <w:szCs w:val="24"/>
        </w:rPr>
        <w:t>y</w:t>
      </w:r>
      <w:r w:rsidR="00257B40">
        <w:rPr>
          <w:spacing w:val="-1"/>
          <w:sz w:val="24"/>
          <w:szCs w:val="24"/>
        </w:rPr>
        <w:t>a</w:t>
      </w:r>
      <w:r w:rsidR="00257B40">
        <w:rPr>
          <w:sz w:val="24"/>
          <w:szCs w:val="24"/>
        </w:rPr>
        <w:t>n</w:t>
      </w:r>
      <w:r w:rsidR="00257B40">
        <w:rPr>
          <w:spacing w:val="-1"/>
          <w:sz w:val="24"/>
          <w:szCs w:val="24"/>
        </w:rPr>
        <w:t>a</w:t>
      </w:r>
      <w:r w:rsidR="00257B40">
        <w:rPr>
          <w:sz w:val="24"/>
          <w:szCs w:val="24"/>
        </w:rPr>
        <w:t>n di at</w:t>
      </w:r>
      <w:r w:rsidR="00257B40">
        <w:rPr>
          <w:spacing w:val="-1"/>
          <w:sz w:val="24"/>
          <w:szCs w:val="24"/>
        </w:rPr>
        <w:t>a</w:t>
      </w:r>
      <w:r w:rsidR="00257B40">
        <w:rPr>
          <w:sz w:val="24"/>
          <w:szCs w:val="24"/>
        </w:rPr>
        <w:t>s d</w:t>
      </w:r>
      <w:r w:rsidR="00257B40">
        <w:rPr>
          <w:spacing w:val="-1"/>
          <w:sz w:val="24"/>
          <w:szCs w:val="24"/>
        </w:rPr>
        <w:t>a</w:t>
      </w:r>
      <w:r w:rsidR="00257B40">
        <w:rPr>
          <w:sz w:val="24"/>
          <w:szCs w:val="24"/>
        </w:rPr>
        <w:t>p</w:t>
      </w:r>
      <w:r w:rsidR="00257B40">
        <w:rPr>
          <w:spacing w:val="-1"/>
          <w:sz w:val="24"/>
          <w:szCs w:val="24"/>
        </w:rPr>
        <w:t>a</w:t>
      </w:r>
      <w:r w:rsidR="00257B40">
        <w:rPr>
          <w:sz w:val="24"/>
          <w:szCs w:val="24"/>
        </w:rPr>
        <w:t>t</w:t>
      </w:r>
      <w:r w:rsidR="00257B40">
        <w:rPr>
          <w:spacing w:val="3"/>
          <w:sz w:val="24"/>
          <w:szCs w:val="24"/>
        </w:rPr>
        <w:t xml:space="preserve"> </w:t>
      </w:r>
      <w:r w:rsidR="00257B40">
        <w:rPr>
          <w:sz w:val="24"/>
          <w:szCs w:val="24"/>
        </w:rPr>
        <w:t>dik</w:t>
      </w:r>
      <w:r w:rsidR="00257B40">
        <w:rPr>
          <w:spacing w:val="-1"/>
          <w:sz w:val="24"/>
          <w:szCs w:val="24"/>
        </w:rPr>
        <w:t>e</w:t>
      </w:r>
      <w:r w:rsidR="00257B40">
        <w:rPr>
          <w:sz w:val="24"/>
          <w:szCs w:val="24"/>
        </w:rPr>
        <w:t>t</w:t>
      </w:r>
      <w:r w:rsidR="00257B40">
        <w:rPr>
          <w:spacing w:val="-1"/>
          <w:sz w:val="24"/>
          <w:szCs w:val="24"/>
        </w:rPr>
        <w:t>a</w:t>
      </w:r>
      <w:r w:rsidR="00257B40">
        <w:rPr>
          <w:sz w:val="24"/>
          <w:szCs w:val="24"/>
        </w:rPr>
        <w:t>hui bah</w:t>
      </w:r>
      <w:r w:rsidR="00257B40">
        <w:rPr>
          <w:spacing w:val="-1"/>
          <w:sz w:val="24"/>
          <w:szCs w:val="24"/>
        </w:rPr>
        <w:t>w</w:t>
      </w:r>
      <w:r w:rsidR="00257B40">
        <w:rPr>
          <w:sz w:val="24"/>
          <w:szCs w:val="24"/>
        </w:rPr>
        <w:t>a t</w:t>
      </w:r>
      <w:r w:rsidR="00257B40">
        <w:rPr>
          <w:spacing w:val="-1"/>
          <w:sz w:val="24"/>
          <w:szCs w:val="24"/>
        </w:rPr>
        <w:t>e</w:t>
      </w:r>
      <w:r w:rsidR="00257B40">
        <w:rPr>
          <w:sz w:val="24"/>
          <w:szCs w:val="24"/>
        </w:rPr>
        <w:t>r</w:t>
      </w:r>
      <w:r w:rsidR="00257B40">
        <w:rPr>
          <w:spacing w:val="-1"/>
          <w:sz w:val="24"/>
          <w:szCs w:val="24"/>
        </w:rPr>
        <w:t>da</w:t>
      </w:r>
      <w:r w:rsidR="00257B40">
        <w:rPr>
          <w:sz w:val="24"/>
          <w:szCs w:val="24"/>
        </w:rPr>
        <w:t>p</w:t>
      </w:r>
      <w:r w:rsidR="00257B40">
        <w:rPr>
          <w:spacing w:val="-1"/>
          <w:sz w:val="24"/>
          <w:szCs w:val="24"/>
        </w:rPr>
        <w:t>a</w:t>
      </w:r>
      <w:r w:rsidR="00257B40">
        <w:rPr>
          <w:sz w:val="24"/>
          <w:szCs w:val="24"/>
        </w:rPr>
        <w:t xml:space="preserve">t dua </w:t>
      </w:r>
      <w:r w:rsidR="00257B40">
        <w:rPr>
          <w:spacing w:val="-3"/>
          <w:sz w:val="24"/>
          <w:szCs w:val="24"/>
        </w:rPr>
        <w:t>f</w:t>
      </w:r>
      <w:r w:rsidR="00257B40">
        <w:rPr>
          <w:spacing w:val="-1"/>
          <w:sz w:val="24"/>
          <w:szCs w:val="24"/>
        </w:rPr>
        <w:t>a</w:t>
      </w:r>
      <w:r w:rsidR="00257B40">
        <w:rPr>
          <w:sz w:val="24"/>
          <w:szCs w:val="24"/>
        </w:rPr>
        <w:t>ktor</w:t>
      </w:r>
      <w:r w:rsidR="00257B40">
        <w:rPr>
          <w:spacing w:val="2"/>
          <w:sz w:val="24"/>
          <w:szCs w:val="24"/>
        </w:rPr>
        <w:t xml:space="preserve"> </w:t>
      </w:r>
      <w:r w:rsidR="00257B40">
        <w:rPr>
          <w:sz w:val="24"/>
          <w:szCs w:val="24"/>
        </w:rPr>
        <w:t>ut</w:t>
      </w:r>
      <w:r w:rsidR="00257B40">
        <w:rPr>
          <w:spacing w:val="-1"/>
          <w:sz w:val="24"/>
          <w:szCs w:val="24"/>
        </w:rPr>
        <w:t>a</w:t>
      </w:r>
      <w:r w:rsidR="00257B40">
        <w:rPr>
          <w:sz w:val="24"/>
          <w:szCs w:val="24"/>
        </w:rPr>
        <w:t>ma</w:t>
      </w:r>
      <w:r w:rsidR="00257B40">
        <w:rPr>
          <w:spacing w:val="1"/>
          <w:sz w:val="24"/>
          <w:szCs w:val="24"/>
        </w:rPr>
        <w:t xml:space="preserve"> </w:t>
      </w:r>
      <w:r w:rsidR="00257B40">
        <w:rPr>
          <w:spacing w:val="-5"/>
          <w:sz w:val="24"/>
          <w:szCs w:val="24"/>
        </w:rPr>
        <w:t>y</w:t>
      </w:r>
      <w:r w:rsidR="00257B40">
        <w:rPr>
          <w:spacing w:val="-1"/>
          <w:sz w:val="24"/>
          <w:szCs w:val="24"/>
        </w:rPr>
        <w:t>a</w:t>
      </w:r>
      <w:r w:rsidR="00257B40">
        <w:rPr>
          <w:spacing w:val="2"/>
          <w:sz w:val="24"/>
          <w:szCs w:val="24"/>
        </w:rPr>
        <w:t>n</w:t>
      </w:r>
      <w:r w:rsidR="00257B40">
        <w:rPr>
          <w:sz w:val="24"/>
          <w:szCs w:val="24"/>
        </w:rPr>
        <w:t>g</w:t>
      </w:r>
      <w:r w:rsidR="00257B40">
        <w:rPr>
          <w:spacing w:val="1"/>
          <w:sz w:val="24"/>
          <w:szCs w:val="24"/>
        </w:rPr>
        <w:t xml:space="preserve"> </w:t>
      </w:r>
      <w:r w:rsidR="00257B40">
        <w:rPr>
          <w:spacing w:val="-2"/>
          <w:sz w:val="24"/>
          <w:szCs w:val="24"/>
        </w:rPr>
        <w:t>m</w:t>
      </w:r>
      <w:r w:rsidR="00257B40">
        <w:rPr>
          <w:spacing w:val="-1"/>
          <w:sz w:val="24"/>
          <w:szCs w:val="24"/>
        </w:rPr>
        <w:t>e</w:t>
      </w:r>
      <w:r w:rsidR="00257B40">
        <w:rPr>
          <w:spacing w:val="-4"/>
          <w:sz w:val="24"/>
          <w:szCs w:val="24"/>
        </w:rPr>
        <w:t>m</w:t>
      </w:r>
      <w:r w:rsidR="00257B40">
        <w:rPr>
          <w:sz w:val="24"/>
          <w:szCs w:val="24"/>
        </w:rPr>
        <w:t>p</w:t>
      </w:r>
      <w:r w:rsidR="00257B40">
        <w:rPr>
          <w:spacing w:val="-1"/>
          <w:sz w:val="24"/>
          <w:szCs w:val="24"/>
        </w:rPr>
        <w:t>e</w:t>
      </w:r>
      <w:r w:rsidR="00257B40">
        <w:rPr>
          <w:spacing w:val="2"/>
          <w:sz w:val="24"/>
          <w:szCs w:val="24"/>
        </w:rPr>
        <w:t>n</w:t>
      </w:r>
      <w:r w:rsidR="00257B40">
        <w:rPr>
          <w:spacing w:val="-2"/>
          <w:sz w:val="24"/>
          <w:szCs w:val="24"/>
        </w:rPr>
        <w:t>g</w:t>
      </w:r>
      <w:r w:rsidR="00257B40">
        <w:rPr>
          <w:spacing w:val="1"/>
          <w:sz w:val="24"/>
          <w:szCs w:val="24"/>
        </w:rPr>
        <w:t>a</w:t>
      </w:r>
      <w:r w:rsidR="00257B40">
        <w:rPr>
          <w:sz w:val="24"/>
          <w:szCs w:val="24"/>
        </w:rPr>
        <w:t>ruhi ku</w:t>
      </w:r>
      <w:r w:rsidR="00257B40">
        <w:rPr>
          <w:spacing w:val="1"/>
          <w:sz w:val="24"/>
          <w:szCs w:val="24"/>
        </w:rPr>
        <w:t>a</w:t>
      </w:r>
      <w:r w:rsidR="00257B40">
        <w:rPr>
          <w:sz w:val="24"/>
          <w:szCs w:val="24"/>
        </w:rPr>
        <w:t>l</w:t>
      </w:r>
      <w:r w:rsidR="00257B40">
        <w:rPr>
          <w:spacing w:val="-1"/>
          <w:sz w:val="24"/>
          <w:szCs w:val="24"/>
        </w:rPr>
        <w:t>i</w:t>
      </w:r>
      <w:r w:rsidR="00257B40">
        <w:rPr>
          <w:sz w:val="24"/>
          <w:szCs w:val="24"/>
        </w:rPr>
        <w:t>t</w:t>
      </w:r>
      <w:r w:rsidR="00257B40">
        <w:rPr>
          <w:spacing w:val="-1"/>
          <w:sz w:val="24"/>
          <w:szCs w:val="24"/>
        </w:rPr>
        <w:t>a</w:t>
      </w:r>
      <w:r w:rsidR="00257B40">
        <w:rPr>
          <w:sz w:val="24"/>
          <w:szCs w:val="24"/>
        </w:rPr>
        <w:t>s</w:t>
      </w:r>
      <w:r w:rsidR="00257B40">
        <w:rPr>
          <w:spacing w:val="1"/>
          <w:sz w:val="24"/>
          <w:szCs w:val="24"/>
        </w:rPr>
        <w:t xml:space="preserve"> </w:t>
      </w:r>
      <w:r w:rsidR="00257B40">
        <w:rPr>
          <w:sz w:val="24"/>
          <w:szCs w:val="24"/>
        </w:rPr>
        <w:t>l</w:t>
      </w:r>
      <w:r w:rsidR="00257B40">
        <w:rPr>
          <w:spacing w:val="1"/>
          <w:sz w:val="24"/>
          <w:szCs w:val="24"/>
        </w:rPr>
        <w:t>a</w:t>
      </w:r>
      <w:r w:rsidR="00257B40">
        <w:rPr>
          <w:spacing w:val="-5"/>
          <w:sz w:val="24"/>
          <w:szCs w:val="24"/>
        </w:rPr>
        <w:t>y</w:t>
      </w:r>
      <w:r w:rsidR="00257B40">
        <w:rPr>
          <w:spacing w:val="-1"/>
          <w:sz w:val="24"/>
          <w:szCs w:val="24"/>
        </w:rPr>
        <w:t>a</w:t>
      </w:r>
      <w:r w:rsidR="00257B40">
        <w:rPr>
          <w:sz w:val="24"/>
          <w:szCs w:val="24"/>
        </w:rPr>
        <w:t>n</w:t>
      </w:r>
      <w:r w:rsidR="00257B40">
        <w:rPr>
          <w:spacing w:val="-1"/>
          <w:sz w:val="24"/>
          <w:szCs w:val="24"/>
        </w:rPr>
        <w:t>a</w:t>
      </w:r>
      <w:r w:rsidR="00257B40">
        <w:rPr>
          <w:sz w:val="24"/>
          <w:szCs w:val="24"/>
        </w:rPr>
        <w:t>n,</w:t>
      </w:r>
      <w:r w:rsidR="00257B40">
        <w:rPr>
          <w:spacing w:val="7"/>
          <w:sz w:val="24"/>
          <w:szCs w:val="24"/>
        </w:rPr>
        <w:t xml:space="preserve"> </w:t>
      </w:r>
      <w:r w:rsidR="00257B40">
        <w:rPr>
          <w:spacing w:val="-5"/>
          <w:sz w:val="24"/>
          <w:szCs w:val="24"/>
        </w:rPr>
        <w:t>y</w:t>
      </w:r>
      <w:r w:rsidR="00257B40">
        <w:rPr>
          <w:spacing w:val="-1"/>
          <w:sz w:val="24"/>
          <w:szCs w:val="24"/>
        </w:rPr>
        <w:t>a</w:t>
      </w:r>
      <w:r w:rsidR="00257B40">
        <w:rPr>
          <w:sz w:val="24"/>
          <w:szCs w:val="24"/>
        </w:rPr>
        <w:t>itu l</w:t>
      </w:r>
      <w:r w:rsidR="00257B40">
        <w:rPr>
          <w:spacing w:val="1"/>
          <w:sz w:val="24"/>
          <w:szCs w:val="24"/>
        </w:rPr>
        <w:t>a</w:t>
      </w:r>
      <w:r w:rsidR="00257B40">
        <w:rPr>
          <w:spacing w:val="-5"/>
          <w:sz w:val="24"/>
          <w:szCs w:val="24"/>
        </w:rPr>
        <w:t>y</w:t>
      </w:r>
      <w:r w:rsidR="00257B40">
        <w:rPr>
          <w:spacing w:val="-1"/>
          <w:sz w:val="24"/>
          <w:szCs w:val="24"/>
        </w:rPr>
        <w:t>a</w:t>
      </w:r>
      <w:r w:rsidR="00257B40">
        <w:rPr>
          <w:sz w:val="24"/>
          <w:szCs w:val="24"/>
        </w:rPr>
        <w:t>n</w:t>
      </w:r>
      <w:r w:rsidR="00257B40">
        <w:rPr>
          <w:spacing w:val="-1"/>
          <w:sz w:val="24"/>
          <w:szCs w:val="24"/>
        </w:rPr>
        <w:t>a</w:t>
      </w:r>
      <w:r w:rsidR="00257B40">
        <w:rPr>
          <w:sz w:val="24"/>
          <w:szCs w:val="24"/>
        </w:rPr>
        <w:t>n</w:t>
      </w:r>
    </w:p>
    <w:p w:rsidR="00D0784A" w:rsidRDefault="00D0784A">
      <w:pPr>
        <w:spacing w:before="10" w:line="200" w:lineRule="exact"/>
      </w:pPr>
    </w:p>
    <w:p w:rsidR="00D0784A" w:rsidRDefault="00257B40">
      <w:pPr>
        <w:spacing w:before="29" w:line="360" w:lineRule="auto"/>
        <w:ind w:left="2548" w:right="1421"/>
        <w:rPr>
          <w:sz w:val="24"/>
          <w:szCs w:val="24"/>
        </w:rPr>
      </w:pPr>
      <w:proofErr w:type="gramStart"/>
      <w:r>
        <w:rPr>
          <w:spacing w:val="-5"/>
          <w:sz w:val="24"/>
          <w:szCs w:val="24"/>
        </w:rPr>
        <w:t>y</w:t>
      </w:r>
      <w:r>
        <w:rPr>
          <w:spacing w:val="1"/>
          <w:sz w:val="24"/>
          <w:szCs w:val="24"/>
        </w:rPr>
        <w:t>a</w:t>
      </w:r>
      <w:r>
        <w:rPr>
          <w:spacing w:val="2"/>
          <w:sz w:val="24"/>
          <w:szCs w:val="24"/>
        </w:rPr>
        <w:t>n</w:t>
      </w:r>
      <w:r>
        <w:rPr>
          <w:sz w:val="24"/>
          <w:szCs w:val="24"/>
        </w:rPr>
        <w:t>g</w:t>
      </w:r>
      <w:proofErr w:type="gramEnd"/>
      <w:r>
        <w:rPr>
          <w:spacing w:val="-2"/>
          <w:sz w:val="24"/>
          <w:szCs w:val="24"/>
        </w:rPr>
        <w:t xml:space="preserve"> </w:t>
      </w:r>
      <w:r>
        <w:rPr>
          <w:sz w:val="24"/>
          <w:szCs w:val="24"/>
        </w:rPr>
        <w:t>di</w:t>
      </w:r>
      <w:r>
        <w:rPr>
          <w:spacing w:val="2"/>
          <w:sz w:val="24"/>
          <w:szCs w:val="24"/>
        </w:rPr>
        <w:t>h</w:t>
      </w:r>
      <w:r>
        <w:rPr>
          <w:spacing w:val="-1"/>
          <w:sz w:val="24"/>
          <w:szCs w:val="24"/>
        </w:rPr>
        <w:t>a</w:t>
      </w:r>
      <w:r>
        <w:rPr>
          <w:spacing w:val="1"/>
          <w:sz w:val="24"/>
          <w:szCs w:val="24"/>
        </w:rPr>
        <w:t>r</w:t>
      </w:r>
      <w:r>
        <w:rPr>
          <w:spacing w:val="-1"/>
          <w:sz w:val="24"/>
          <w:szCs w:val="24"/>
        </w:rPr>
        <w:t>a</w:t>
      </w:r>
      <w:r>
        <w:rPr>
          <w:sz w:val="24"/>
          <w:szCs w:val="24"/>
        </w:rPr>
        <w:t>pk</w:t>
      </w:r>
      <w:r>
        <w:rPr>
          <w:spacing w:val="-1"/>
          <w:sz w:val="24"/>
          <w:szCs w:val="24"/>
        </w:rPr>
        <w:t>a</w:t>
      </w:r>
      <w:r>
        <w:rPr>
          <w:sz w:val="24"/>
          <w:szCs w:val="24"/>
        </w:rPr>
        <w:t>n (</w:t>
      </w:r>
      <w:r>
        <w:rPr>
          <w:spacing w:val="-2"/>
          <w:sz w:val="24"/>
          <w:szCs w:val="24"/>
        </w:rPr>
        <w:t>e</w:t>
      </w:r>
      <w:r>
        <w:rPr>
          <w:spacing w:val="2"/>
          <w:sz w:val="24"/>
          <w:szCs w:val="24"/>
        </w:rPr>
        <w:t>x</w:t>
      </w:r>
      <w:r>
        <w:rPr>
          <w:sz w:val="24"/>
          <w:szCs w:val="24"/>
        </w:rPr>
        <w:t>p</w:t>
      </w:r>
      <w:r>
        <w:rPr>
          <w:spacing w:val="-1"/>
          <w:sz w:val="24"/>
          <w:szCs w:val="24"/>
        </w:rPr>
        <w:t>ec</w:t>
      </w:r>
      <w:r>
        <w:rPr>
          <w:spacing w:val="-2"/>
          <w:sz w:val="24"/>
          <w:szCs w:val="24"/>
        </w:rPr>
        <w:t>t</w:t>
      </w:r>
      <w:r>
        <w:rPr>
          <w:spacing w:val="-1"/>
          <w:sz w:val="24"/>
          <w:szCs w:val="24"/>
        </w:rPr>
        <w:t>e</w:t>
      </w:r>
      <w:r>
        <w:rPr>
          <w:sz w:val="24"/>
          <w:szCs w:val="24"/>
        </w:rPr>
        <w:t>d s</w:t>
      </w:r>
      <w:r>
        <w:rPr>
          <w:spacing w:val="-1"/>
          <w:sz w:val="24"/>
          <w:szCs w:val="24"/>
        </w:rPr>
        <w:t>e</w:t>
      </w:r>
      <w:r>
        <w:rPr>
          <w:sz w:val="24"/>
          <w:szCs w:val="24"/>
        </w:rPr>
        <w:t>rvi</w:t>
      </w:r>
      <w:r>
        <w:rPr>
          <w:spacing w:val="-1"/>
          <w:sz w:val="24"/>
          <w:szCs w:val="24"/>
        </w:rPr>
        <w:t>ce</w:t>
      </w:r>
      <w:r>
        <w:rPr>
          <w:sz w:val="24"/>
          <w:szCs w:val="24"/>
        </w:rPr>
        <w:t>)</w:t>
      </w:r>
      <w:r>
        <w:rPr>
          <w:spacing w:val="-1"/>
          <w:sz w:val="24"/>
          <w:szCs w:val="24"/>
        </w:rPr>
        <w:t xml:space="preserve"> </w:t>
      </w:r>
      <w:r>
        <w:rPr>
          <w:sz w:val="24"/>
          <w:szCs w:val="24"/>
        </w:rPr>
        <w:t>kon</w:t>
      </w:r>
      <w:r>
        <w:rPr>
          <w:spacing w:val="-2"/>
          <w:sz w:val="24"/>
          <w:szCs w:val="24"/>
        </w:rPr>
        <w:t>s</w:t>
      </w:r>
      <w:r>
        <w:rPr>
          <w:sz w:val="24"/>
          <w:szCs w:val="24"/>
        </w:rPr>
        <w:t>u</w:t>
      </w:r>
      <w:r>
        <w:rPr>
          <w:spacing w:val="-2"/>
          <w:sz w:val="24"/>
          <w:szCs w:val="24"/>
        </w:rPr>
        <w:t>m</w:t>
      </w:r>
      <w:r>
        <w:rPr>
          <w:spacing w:val="-1"/>
          <w:sz w:val="24"/>
          <w:szCs w:val="24"/>
        </w:rPr>
        <w:t>e</w:t>
      </w:r>
      <w:r>
        <w:rPr>
          <w:sz w:val="24"/>
          <w:szCs w:val="24"/>
        </w:rPr>
        <w:t>n d</w:t>
      </w:r>
      <w:r>
        <w:rPr>
          <w:spacing w:val="1"/>
          <w:sz w:val="24"/>
          <w:szCs w:val="24"/>
        </w:rPr>
        <w:t>a</w:t>
      </w:r>
      <w:r>
        <w:rPr>
          <w:sz w:val="24"/>
          <w:szCs w:val="24"/>
        </w:rPr>
        <w:t>n l</w:t>
      </w:r>
      <w:r>
        <w:rPr>
          <w:spacing w:val="1"/>
          <w:sz w:val="24"/>
          <w:szCs w:val="24"/>
        </w:rPr>
        <w:t>a</w:t>
      </w:r>
      <w:r>
        <w:rPr>
          <w:spacing w:val="-5"/>
          <w:sz w:val="24"/>
          <w:szCs w:val="24"/>
        </w:rPr>
        <w:t>y</w:t>
      </w:r>
      <w:r>
        <w:rPr>
          <w:sz w:val="24"/>
          <w:szCs w:val="24"/>
        </w:rPr>
        <w:t>a</w:t>
      </w:r>
      <w:r>
        <w:rPr>
          <w:spacing w:val="2"/>
          <w:sz w:val="24"/>
          <w:szCs w:val="24"/>
        </w:rPr>
        <w:t>n</w:t>
      </w:r>
      <w:r>
        <w:rPr>
          <w:spacing w:val="-1"/>
          <w:sz w:val="24"/>
          <w:szCs w:val="24"/>
        </w:rPr>
        <w:t>a</w:t>
      </w:r>
      <w:r>
        <w:rPr>
          <w:sz w:val="24"/>
          <w:szCs w:val="24"/>
        </w:rPr>
        <w:t>n</w:t>
      </w:r>
      <w:r>
        <w:rPr>
          <w:spacing w:val="5"/>
          <w:sz w:val="24"/>
          <w:szCs w:val="24"/>
        </w:rPr>
        <w:t xml:space="preserve"> </w:t>
      </w:r>
      <w:r>
        <w:rPr>
          <w:spacing w:val="-5"/>
          <w:sz w:val="24"/>
          <w:szCs w:val="24"/>
        </w:rPr>
        <w:t>y</w:t>
      </w:r>
      <w:r>
        <w:rPr>
          <w:sz w:val="24"/>
          <w:szCs w:val="24"/>
        </w:rPr>
        <w:t>ang</w:t>
      </w:r>
      <w:r>
        <w:rPr>
          <w:spacing w:val="-2"/>
          <w:sz w:val="24"/>
          <w:szCs w:val="24"/>
        </w:rPr>
        <w:t xml:space="preserve"> </w:t>
      </w:r>
      <w:r>
        <w:rPr>
          <w:sz w:val="24"/>
          <w:szCs w:val="24"/>
        </w:rPr>
        <w:t>dit</w:t>
      </w:r>
      <w:r>
        <w:rPr>
          <w:spacing w:val="-1"/>
          <w:sz w:val="24"/>
          <w:szCs w:val="24"/>
        </w:rPr>
        <w:t>er</w:t>
      </w:r>
      <w:r>
        <w:rPr>
          <w:sz w:val="24"/>
          <w:szCs w:val="24"/>
        </w:rPr>
        <w:t>i</w:t>
      </w:r>
      <w:r>
        <w:rPr>
          <w:spacing w:val="-2"/>
          <w:sz w:val="24"/>
          <w:szCs w:val="24"/>
        </w:rPr>
        <w:t>m</w:t>
      </w:r>
      <w:r>
        <w:rPr>
          <w:sz w:val="24"/>
          <w:szCs w:val="24"/>
        </w:rPr>
        <w:t xml:space="preserve">a </w:t>
      </w:r>
      <w:r>
        <w:rPr>
          <w:spacing w:val="-1"/>
          <w:sz w:val="24"/>
          <w:szCs w:val="24"/>
        </w:rPr>
        <w:t>a</w:t>
      </w:r>
      <w:r>
        <w:rPr>
          <w:sz w:val="24"/>
          <w:szCs w:val="24"/>
        </w:rPr>
        <w:t xml:space="preserve">tau </w:t>
      </w:r>
      <w:r>
        <w:rPr>
          <w:spacing w:val="1"/>
          <w:sz w:val="24"/>
          <w:szCs w:val="24"/>
        </w:rPr>
        <w:t>d</w:t>
      </w:r>
      <w:r>
        <w:rPr>
          <w:sz w:val="24"/>
          <w:szCs w:val="24"/>
        </w:rPr>
        <w:t>ir</w:t>
      </w:r>
      <w:r>
        <w:rPr>
          <w:spacing w:val="-2"/>
          <w:sz w:val="24"/>
          <w:szCs w:val="24"/>
        </w:rPr>
        <w:t>a</w:t>
      </w:r>
      <w:r>
        <w:rPr>
          <w:sz w:val="24"/>
          <w:szCs w:val="24"/>
        </w:rPr>
        <w:t>s</w:t>
      </w:r>
      <w:r>
        <w:rPr>
          <w:spacing w:val="-1"/>
          <w:sz w:val="24"/>
          <w:szCs w:val="24"/>
        </w:rPr>
        <w:t>a</w:t>
      </w:r>
      <w:r>
        <w:rPr>
          <w:sz w:val="24"/>
          <w:szCs w:val="24"/>
        </w:rPr>
        <w:t>k</w:t>
      </w:r>
      <w:r>
        <w:rPr>
          <w:spacing w:val="-1"/>
          <w:sz w:val="24"/>
          <w:szCs w:val="24"/>
        </w:rPr>
        <w:t>a</w:t>
      </w:r>
      <w:r>
        <w:rPr>
          <w:sz w:val="24"/>
          <w:szCs w:val="24"/>
        </w:rPr>
        <w:t xml:space="preserve">n </w:t>
      </w:r>
      <w:r>
        <w:rPr>
          <w:spacing w:val="-3"/>
          <w:sz w:val="24"/>
          <w:szCs w:val="24"/>
        </w:rPr>
        <w:t>(</w:t>
      </w:r>
      <w:r>
        <w:rPr>
          <w:sz w:val="24"/>
          <w:szCs w:val="24"/>
        </w:rPr>
        <w:t>p</w:t>
      </w:r>
      <w:r>
        <w:rPr>
          <w:spacing w:val="1"/>
          <w:sz w:val="24"/>
          <w:szCs w:val="24"/>
        </w:rPr>
        <w:t>e</w:t>
      </w:r>
      <w:r>
        <w:rPr>
          <w:sz w:val="24"/>
          <w:szCs w:val="24"/>
        </w:rPr>
        <w:t>r</w:t>
      </w:r>
      <w:r>
        <w:rPr>
          <w:spacing w:val="-1"/>
          <w:sz w:val="24"/>
          <w:szCs w:val="24"/>
        </w:rPr>
        <w:t>ce</w:t>
      </w:r>
      <w:r>
        <w:rPr>
          <w:sz w:val="24"/>
          <w:szCs w:val="24"/>
        </w:rPr>
        <w:t>iv</w:t>
      </w:r>
      <w:r>
        <w:rPr>
          <w:spacing w:val="-1"/>
          <w:sz w:val="24"/>
          <w:szCs w:val="24"/>
        </w:rPr>
        <w:t>e</w:t>
      </w:r>
      <w:r>
        <w:rPr>
          <w:sz w:val="24"/>
          <w:szCs w:val="24"/>
        </w:rPr>
        <w:t>d</w:t>
      </w:r>
      <w:r>
        <w:rPr>
          <w:spacing w:val="2"/>
          <w:sz w:val="24"/>
          <w:szCs w:val="24"/>
        </w:rPr>
        <w:t xml:space="preserve"> </w:t>
      </w:r>
      <w:r>
        <w:rPr>
          <w:sz w:val="24"/>
          <w:szCs w:val="24"/>
        </w:rPr>
        <w:t>s</w:t>
      </w:r>
      <w:r>
        <w:rPr>
          <w:spacing w:val="-1"/>
          <w:sz w:val="24"/>
          <w:szCs w:val="24"/>
        </w:rPr>
        <w:t>e</w:t>
      </w:r>
      <w:r>
        <w:rPr>
          <w:sz w:val="24"/>
          <w:szCs w:val="24"/>
        </w:rPr>
        <w:t>r</w:t>
      </w:r>
      <w:r>
        <w:rPr>
          <w:spacing w:val="-1"/>
          <w:sz w:val="24"/>
          <w:szCs w:val="24"/>
        </w:rPr>
        <w:t>v</w:t>
      </w:r>
      <w:r>
        <w:rPr>
          <w:spacing w:val="1"/>
          <w:sz w:val="24"/>
          <w:szCs w:val="24"/>
        </w:rPr>
        <w:t>i</w:t>
      </w:r>
      <w:r>
        <w:rPr>
          <w:spacing w:val="-1"/>
          <w:sz w:val="24"/>
          <w:szCs w:val="24"/>
        </w:rPr>
        <w:t>ce</w:t>
      </w:r>
      <w:r>
        <w:rPr>
          <w:sz w:val="24"/>
          <w:szCs w:val="24"/>
        </w:rPr>
        <w:t>)</w:t>
      </w:r>
      <w:r>
        <w:rPr>
          <w:spacing w:val="-1"/>
          <w:sz w:val="24"/>
          <w:szCs w:val="24"/>
        </w:rPr>
        <w:t xml:space="preserve"> </w:t>
      </w:r>
      <w:r>
        <w:rPr>
          <w:sz w:val="24"/>
          <w:szCs w:val="24"/>
        </w:rPr>
        <w:t>ol</w:t>
      </w:r>
      <w:r>
        <w:rPr>
          <w:spacing w:val="-1"/>
          <w:sz w:val="24"/>
          <w:szCs w:val="24"/>
        </w:rPr>
        <w:t>e</w:t>
      </w:r>
      <w:r>
        <w:rPr>
          <w:sz w:val="24"/>
          <w:szCs w:val="24"/>
        </w:rPr>
        <w:t>h k</w:t>
      </w:r>
      <w:r>
        <w:rPr>
          <w:spacing w:val="-2"/>
          <w:sz w:val="24"/>
          <w:szCs w:val="24"/>
        </w:rPr>
        <w:t>o</w:t>
      </w:r>
      <w:r>
        <w:rPr>
          <w:sz w:val="24"/>
          <w:szCs w:val="24"/>
        </w:rPr>
        <w:t>nsu</w:t>
      </w:r>
      <w:r>
        <w:rPr>
          <w:spacing w:val="-2"/>
          <w:sz w:val="24"/>
          <w:szCs w:val="24"/>
        </w:rPr>
        <w:t>m</w:t>
      </w:r>
      <w:r>
        <w:rPr>
          <w:spacing w:val="-1"/>
          <w:sz w:val="24"/>
          <w:szCs w:val="24"/>
        </w:rPr>
        <w:t>e</w:t>
      </w:r>
      <w:r>
        <w:rPr>
          <w:sz w:val="24"/>
          <w:szCs w:val="24"/>
        </w:rPr>
        <w:t xml:space="preserve">n </w:t>
      </w:r>
      <w:r>
        <w:rPr>
          <w:spacing w:val="-1"/>
          <w:sz w:val="24"/>
          <w:szCs w:val="24"/>
        </w:rPr>
        <w:t>a</w:t>
      </w:r>
      <w:r>
        <w:rPr>
          <w:sz w:val="24"/>
          <w:szCs w:val="24"/>
        </w:rPr>
        <w:t>t</w:t>
      </w:r>
      <w:r>
        <w:rPr>
          <w:spacing w:val="-1"/>
          <w:sz w:val="24"/>
          <w:szCs w:val="24"/>
        </w:rPr>
        <w:t>a</w:t>
      </w:r>
      <w:r>
        <w:rPr>
          <w:sz w:val="24"/>
          <w:szCs w:val="24"/>
        </w:rPr>
        <w:t>u hasil</w:t>
      </w:r>
      <w:r>
        <w:rPr>
          <w:spacing w:val="1"/>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dir</w:t>
      </w:r>
      <w:r>
        <w:rPr>
          <w:spacing w:val="-2"/>
          <w:sz w:val="24"/>
          <w:szCs w:val="24"/>
        </w:rPr>
        <w:t>a</w:t>
      </w:r>
      <w:r>
        <w:rPr>
          <w:sz w:val="24"/>
          <w:szCs w:val="24"/>
        </w:rPr>
        <w:t>s</w:t>
      </w:r>
      <w:r>
        <w:rPr>
          <w:spacing w:val="-1"/>
          <w:sz w:val="24"/>
          <w:szCs w:val="24"/>
        </w:rPr>
        <w:t>a</w:t>
      </w:r>
      <w:r>
        <w:rPr>
          <w:spacing w:val="1"/>
          <w:sz w:val="24"/>
          <w:szCs w:val="24"/>
        </w:rPr>
        <w:t>k</w:t>
      </w:r>
      <w:r>
        <w:rPr>
          <w:spacing w:val="-1"/>
          <w:sz w:val="24"/>
          <w:szCs w:val="24"/>
        </w:rPr>
        <w:t>a</w:t>
      </w:r>
      <w:r>
        <w:rPr>
          <w:sz w:val="24"/>
          <w:szCs w:val="24"/>
        </w:rPr>
        <w:t>n.’</w:t>
      </w:r>
    </w:p>
    <w:p w:rsidR="00D0784A" w:rsidRDefault="00D0784A">
      <w:pPr>
        <w:spacing w:line="200" w:lineRule="exact"/>
      </w:pPr>
    </w:p>
    <w:p w:rsidR="00D0784A" w:rsidRDefault="00D0784A">
      <w:pPr>
        <w:spacing w:before="14" w:line="220" w:lineRule="exact"/>
        <w:rPr>
          <w:sz w:val="22"/>
          <w:szCs w:val="22"/>
        </w:rPr>
      </w:pPr>
    </w:p>
    <w:p w:rsidR="00D0784A" w:rsidRDefault="00257B40">
      <w:pPr>
        <w:ind w:left="2548"/>
        <w:rPr>
          <w:sz w:val="24"/>
          <w:szCs w:val="24"/>
        </w:rPr>
      </w:pPr>
      <w:r>
        <w:rPr>
          <w:b/>
          <w:sz w:val="24"/>
          <w:szCs w:val="24"/>
        </w:rPr>
        <w:t>3.5.2. Di</w:t>
      </w:r>
      <w:r>
        <w:rPr>
          <w:b/>
          <w:spacing w:val="-8"/>
          <w:sz w:val="24"/>
          <w:szCs w:val="24"/>
        </w:rPr>
        <w:t>m</w:t>
      </w:r>
      <w:r>
        <w:rPr>
          <w:b/>
          <w:spacing w:val="-1"/>
          <w:sz w:val="24"/>
          <w:szCs w:val="24"/>
        </w:rPr>
        <w:t>e</w:t>
      </w:r>
      <w:r>
        <w:rPr>
          <w:b/>
          <w:spacing w:val="1"/>
          <w:sz w:val="24"/>
          <w:szCs w:val="24"/>
        </w:rPr>
        <w:t>n</w:t>
      </w:r>
      <w:r>
        <w:rPr>
          <w:b/>
          <w:sz w:val="24"/>
          <w:szCs w:val="24"/>
        </w:rPr>
        <w:t>si</w:t>
      </w:r>
      <w:r>
        <w:rPr>
          <w:b/>
          <w:spacing w:val="3"/>
          <w:sz w:val="24"/>
          <w:szCs w:val="24"/>
        </w:rPr>
        <w:t xml:space="preserve"> </w:t>
      </w:r>
      <w:r>
        <w:rPr>
          <w:b/>
          <w:spacing w:val="-2"/>
          <w:sz w:val="24"/>
          <w:szCs w:val="24"/>
        </w:rPr>
        <w:t>K</w:t>
      </w:r>
      <w:r>
        <w:rPr>
          <w:b/>
          <w:spacing w:val="1"/>
          <w:sz w:val="24"/>
          <w:szCs w:val="24"/>
        </w:rPr>
        <w:t>u</w:t>
      </w:r>
      <w:r>
        <w:rPr>
          <w:b/>
          <w:sz w:val="24"/>
          <w:szCs w:val="24"/>
        </w:rPr>
        <w:t>a</w:t>
      </w:r>
      <w:r>
        <w:rPr>
          <w:b/>
          <w:spacing w:val="1"/>
          <w:sz w:val="24"/>
          <w:szCs w:val="24"/>
        </w:rPr>
        <w:t>l</w:t>
      </w:r>
      <w:r>
        <w:rPr>
          <w:b/>
          <w:sz w:val="24"/>
          <w:szCs w:val="24"/>
        </w:rPr>
        <w:t>itas L</w:t>
      </w:r>
      <w:r>
        <w:rPr>
          <w:b/>
          <w:spacing w:val="-2"/>
          <w:sz w:val="24"/>
          <w:szCs w:val="24"/>
        </w:rPr>
        <w:t>a</w:t>
      </w:r>
      <w:r>
        <w:rPr>
          <w:b/>
          <w:spacing w:val="2"/>
          <w:sz w:val="24"/>
          <w:szCs w:val="24"/>
        </w:rPr>
        <w:t>y</w:t>
      </w:r>
      <w:r>
        <w:rPr>
          <w:b/>
          <w:spacing w:val="-2"/>
          <w:sz w:val="24"/>
          <w:szCs w:val="24"/>
        </w:rPr>
        <w:t>a</w:t>
      </w:r>
      <w:r>
        <w:rPr>
          <w:b/>
          <w:spacing w:val="1"/>
          <w:sz w:val="24"/>
          <w:szCs w:val="24"/>
        </w:rPr>
        <w:t>n</w:t>
      </w:r>
      <w:r>
        <w:rPr>
          <w:b/>
          <w:sz w:val="24"/>
          <w:szCs w:val="24"/>
        </w:rPr>
        <w:t>an</w:t>
      </w:r>
    </w:p>
    <w:p w:rsidR="00D0784A" w:rsidRDefault="00D0784A">
      <w:pPr>
        <w:spacing w:before="1" w:line="120" w:lineRule="exact"/>
        <w:rPr>
          <w:sz w:val="12"/>
          <w:szCs w:val="12"/>
        </w:rPr>
      </w:pPr>
    </w:p>
    <w:p w:rsidR="00D0784A" w:rsidRDefault="00257B40">
      <w:pPr>
        <w:spacing w:line="360" w:lineRule="auto"/>
        <w:ind w:left="2548" w:right="1583" w:firstLine="721"/>
        <w:rPr>
          <w:sz w:val="24"/>
          <w:szCs w:val="24"/>
        </w:rPr>
      </w:pPr>
      <w:r>
        <w:rPr>
          <w:spacing w:val="-2"/>
          <w:sz w:val="24"/>
          <w:szCs w:val="24"/>
        </w:rPr>
        <w:t>B</w:t>
      </w:r>
      <w:r>
        <w:rPr>
          <w:spacing w:val="-1"/>
          <w:sz w:val="24"/>
          <w:szCs w:val="24"/>
        </w:rPr>
        <w:t>a</w:t>
      </w:r>
      <w:r>
        <w:rPr>
          <w:spacing w:val="5"/>
          <w:sz w:val="24"/>
          <w:szCs w:val="24"/>
        </w:rPr>
        <w:t>n</w:t>
      </w:r>
      <w:r>
        <w:rPr>
          <w:spacing w:val="-5"/>
          <w:sz w:val="24"/>
          <w:szCs w:val="24"/>
        </w:rPr>
        <w:t>y</w:t>
      </w:r>
      <w:r>
        <w:rPr>
          <w:spacing w:val="-1"/>
          <w:sz w:val="24"/>
          <w:szCs w:val="24"/>
        </w:rPr>
        <w:t>a</w:t>
      </w:r>
      <w:r>
        <w:rPr>
          <w:sz w:val="24"/>
          <w:szCs w:val="24"/>
        </w:rPr>
        <w:t>k d</w:t>
      </w:r>
      <w:r>
        <w:rPr>
          <w:spacing w:val="1"/>
          <w:sz w:val="24"/>
          <w:szCs w:val="24"/>
        </w:rPr>
        <w:t>i</w:t>
      </w:r>
      <w:r>
        <w:rPr>
          <w:spacing w:val="-4"/>
          <w:sz w:val="24"/>
          <w:szCs w:val="24"/>
        </w:rPr>
        <w:t>m</w:t>
      </w:r>
      <w:r>
        <w:rPr>
          <w:spacing w:val="-1"/>
          <w:sz w:val="24"/>
          <w:szCs w:val="24"/>
        </w:rPr>
        <w:t>e</w:t>
      </w:r>
      <w:r>
        <w:rPr>
          <w:sz w:val="24"/>
          <w:szCs w:val="24"/>
        </w:rPr>
        <w:t>nsi</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 di</w:t>
      </w:r>
      <w:r>
        <w:rPr>
          <w:spacing w:val="-2"/>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 xml:space="preserve">n untuk </w:t>
      </w:r>
      <w:r>
        <w:rPr>
          <w:spacing w:val="-1"/>
          <w:sz w:val="24"/>
          <w:szCs w:val="24"/>
        </w:rPr>
        <w:t>me</w:t>
      </w:r>
      <w:r>
        <w:rPr>
          <w:sz w:val="24"/>
          <w:szCs w:val="24"/>
        </w:rPr>
        <w:t>n</w:t>
      </w:r>
      <w:r>
        <w:rPr>
          <w:spacing w:val="-2"/>
          <w:sz w:val="24"/>
          <w:szCs w:val="24"/>
        </w:rPr>
        <w:t>g</w:t>
      </w:r>
      <w:r>
        <w:rPr>
          <w:sz w:val="24"/>
          <w:szCs w:val="24"/>
        </w:rPr>
        <w:t>ukur</w:t>
      </w:r>
      <w:r>
        <w:rPr>
          <w:spacing w:val="-3"/>
          <w:sz w:val="24"/>
          <w:szCs w:val="24"/>
        </w:rPr>
        <w:t xml:space="preserve"> </w:t>
      </w:r>
      <w:r>
        <w:rPr>
          <w:sz w:val="24"/>
          <w:szCs w:val="24"/>
        </w:rPr>
        <w:t>k</w:t>
      </w:r>
      <w:r>
        <w:rPr>
          <w:spacing w:val="2"/>
          <w:sz w:val="24"/>
          <w:szCs w:val="24"/>
        </w:rPr>
        <w:t>u</w:t>
      </w:r>
      <w:r>
        <w:rPr>
          <w:spacing w:val="-1"/>
          <w:sz w:val="24"/>
          <w:szCs w:val="24"/>
        </w:rPr>
        <w:t>a</w:t>
      </w:r>
      <w:r>
        <w:rPr>
          <w:sz w:val="24"/>
          <w:szCs w:val="24"/>
        </w:rPr>
        <w:t>lit</w:t>
      </w:r>
      <w:r>
        <w:rPr>
          <w:spacing w:val="-1"/>
          <w:sz w:val="24"/>
          <w:szCs w:val="24"/>
        </w:rPr>
        <w:t>a</w:t>
      </w:r>
      <w:r>
        <w:rPr>
          <w:sz w:val="24"/>
          <w:szCs w:val="24"/>
        </w:rPr>
        <w:t>s l</w:t>
      </w:r>
      <w:r>
        <w:rPr>
          <w:spacing w:val="1"/>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w:t>
      </w:r>
      <w:r>
        <w:rPr>
          <w:spacing w:val="3"/>
          <w:sz w:val="24"/>
          <w:szCs w:val="24"/>
        </w:rPr>
        <w:t xml:space="preserve"> </w:t>
      </w:r>
      <w:r>
        <w:rPr>
          <w:spacing w:val="-1"/>
          <w:sz w:val="24"/>
          <w:szCs w:val="24"/>
        </w:rPr>
        <w:t>a</w:t>
      </w:r>
      <w:r>
        <w:rPr>
          <w:sz w:val="24"/>
          <w:szCs w:val="24"/>
        </w:rPr>
        <w:t>t</w:t>
      </w:r>
      <w:r>
        <w:rPr>
          <w:spacing w:val="-1"/>
          <w:sz w:val="24"/>
          <w:szCs w:val="24"/>
        </w:rPr>
        <w:t>a</w:t>
      </w:r>
      <w:r>
        <w:rPr>
          <w:sz w:val="24"/>
          <w:szCs w:val="24"/>
        </w:rPr>
        <w:t>u ku</w:t>
      </w:r>
      <w:r>
        <w:rPr>
          <w:spacing w:val="-1"/>
          <w:sz w:val="24"/>
          <w:szCs w:val="24"/>
        </w:rPr>
        <w:t>a</w:t>
      </w:r>
      <w:r>
        <w:rPr>
          <w:sz w:val="24"/>
          <w:szCs w:val="24"/>
        </w:rPr>
        <w:t>lit</w:t>
      </w:r>
      <w:r>
        <w:rPr>
          <w:spacing w:val="-1"/>
          <w:sz w:val="24"/>
          <w:szCs w:val="24"/>
        </w:rPr>
        <w:t>a</w:t>
      </w:r>
      <w:r>
        <w:rPr>
          <w:sz w:val="24"/>
          <w:szCs w:val="24"/>
        </w:rPr>
        <w:t>s j</w:t>
      </w:r>
      <w:r>
        <w:rPr>
          <w:spacing w:val="-1"/>
          <w:sz w:val="24"/>
          <w:szCs w:val="24"/>
        </w:rPr>
        <w:t>a</w:t>
      </w:r>
      <w:r>
        <w:rPr>
          <w:spacing w:val="-2"/>
          <w:sz w:val="24"/>
          <w:szCs w:val="24"/>
        </w:rPr>
        <w:t>s</w:t>
      </w:r>
      <w:r>
        <w:rPr>
          <w:spacing w:val="-1"/>
          <w:sz w:val="24"/>
          <w:szCs w:val="24"/>
        </w:rPr>
        <w:t>a</w:t>
      </w:r>
      <w:r>
        <w:rPr>
          <w:sz w:val="24"/>
          <w:szCs w:val="24"/>
        </w:rPr>
        <w:t>.</w:t>
      </w:r>
      <w:r>
        <w:rPr>
          <w:spacing w:val="2"/>
          <w:sz w:val="24"/>
          <w:szCs w:val="24"/>
        </w:rPr>
        <w:t xml:space="preserve"> </w:t>
      </w:r>
      <w:r>
        <w:rPr>
          <w:spacing w:val="1"/>
          <w:sz w:val="24"/>
          <w:szCs w:val="24"/>
        </w:rPr>
        <w:t>S</w:t>
      </w:r>
      <w:r>
        <w:rPr>
          <w:spacing w:val="-1"/>
          <w:sz w:val="24"/>
          <w:szCs w:val="24"/>
        </w:rPr>
        <w:t>e</w:t>
      </w:r>
      <w:r>
        <w:rPr>
          <w:sz w:val="24"/>
          <w:szCs w:val="24"/>
        </w:rPr>
        <w:t>t</w:t>
      </w:r>
      <w:r>
        <w:rPr>
          <w:spacing w:val="1"/>
          <w:sz w:val="24"/>
          <w:szCs w:val="24"/>
        </w:rPr>
        <w:t>i</w:t>
      </w:r>
      <w:r>
        <w:rPr>
          <w:sz w:val="24"/>
          <w:szCs w:val="24"/>
        </w:rPr>
        <w:t>d</w:t>
      </w:r>
      <w:r>
        <w:rPr>
          <w:spacing w:val="-1"/>
          <w:sz w:val="24"/>
          <w:szCs w:val="24"/>
        </w:rPr>
        <w:t>a</w:t>
      </w:r>
      <w:r>
        <w:rPr>
          <w:sz w:val="24"/>
          <w:szCs w:val="24"/>
        </w:rPr>
        <w:t>k</w:t>
      </w:r>
      <w:r>
        <w:rPr>
          <w:spacing w:val="2"/>
          <w:sz w:val="24"/>
          <w:szCs w:val="24"/>
        </w:rPr>
        <w:t>n</w:t>
      </w:r>
      <w:r>
        <w:rPr>
          <w:spacing w:val="-7"/>
          <w:sz w:val="24"/>
          <w:szCs w:val="24"/>
        </w:rPr>
        <w:t>y</w:t>
      </w:r>
      <w:r>
        <w:rPr>
          <w:sz w:val="24"/>
          <w:szCs w:val="24"/>
        </w:rPr>
        <w:t>a</w:t>
      </w:r>
      <w:r>
        <w:rPr>
          <w:spacing w:val="-1"/>
          <w:sz w:val="24"/>
          <w:szCs w:val="24"/>
        </w:rPr>
        <w:t xml:space="preserve"> a</w:t>
      </w:r>
      <w:r>
        <w:rPr>
          <w:sz w:val="24"/>
          <w:szCs w:val="24"/>
        </w:rPr>
        <w:t>da</w:t>
      </w:r>
      <w:r>
        <w:rPr>
          <w:spacing w:val="1"/>
          <w:sz w:val="24"/>
          <w:szCs w:val="24"/>
        </w:rPr>
        <w:t xml:space="preserve"> </w:t>
      </w:r>
      <w:r>
        <w:rPr>
          <w:spacing w:val="-1"/>
          <w:sz w:val="24"/>
          <w:szCs w:val="24"/>
        </w:rPr>
        <w:t>e</w:t>
      </w:r>
      <w:r>
        <w:rPr>
          <w:spacing w:val="-4"/>
          <w:sz w:val="24"/>
          <w:szCs w:val="24"/>
        </w:rPr>
        <w:t>m</w:t>
      </w:r>
      <w:r>
        <w:rPr>
          <w:sz w:val="24"/>
          <w:szCs w:val="24"/>
        </w:rPr>
        <w:t>p</w:t>
      </w:r>
      <w:r>
        <w:rPr>
          <w:spacing w:val="-1"/>
          <w:sz w:val="24"/>
          <w:szCs w:val="24"/>
        </w:rPr>
        <w:t>a</w:t>
      </w:r>
      <w:r>
        <w:rPr>
          <w:sz w:val="24"/>
          <w:szCs w:val="24"/>
        </w:rPr>
        <w:t>t</w:t>
      </w:r>
      <w:r>
        <w:rPr>
          <w:spacing w:val="-2"/>
          <w:sz w:val="24"/>
          <w:szCs w:val="24"/>
        </w:rPr>
        <w:t xml:space="preserve"> </w:t>
      </w:r>
      <w:r>
        <w:rPr>
          <w:spacing w:val="2"/>
          <w:sz w:val="24"/>
          <w:szCs w:val="24"/>
        </w:rPr>
        <w:t>k</w:t>
      </w:r>
      <w:r>
        <w:rPr>
          <w:sz w:val="24"/>
          <w:szCs w:val="24"/>
        </w:rPr>
        <w:t>ons</w:t>
      </w:r>
      <w:r>
        <w:rPr>
          <w:spacing w:val="-1"/>
          <w:sz w:val="24"/>
          <w:szCs w:val="24"/>
        </w:rPr>
        <w:t>e</w:t>
      </w:r>
      <w:r>
        <w:rPr>
          <w:sz w:val="24"/>
          <w:szCs w:val="24"/>
        </w:rPr>
        <w:t>p</w:t>
      </w:r>
      <w:r>
        <w:rPr>
          <w:spacing w:val="-2"/>
          <w:sz w:val="24"/>
          <w:szCs w:val="24"/>
        </w:rPr>
        <w:t xml:space="preserve"> </w:t>
      </w:r>
      <w:r>
        <w:rPr>
          <w:sz w:val="24"/>
          <w:szCs w:val="24"/>
        </w:rPr>
        <w:t>p</w:t>
      </w:r>
      <w:r>
        <w:rPr>
          <w:spacing w:val="-1"/>
          <w:sz w:val="24"/>
          <w:szCs w:val="24"/>
        </w:rPr>
        <w:t>e</w:t>
      </w:r>
      <w:r>
        <w:rPr>
          <w:spacing w:val="2"/>
          <w:sz w:val="24"/>
          <w:szCs w:val="24"/>
        </w:rPr>
        <w:t>n</w:t>
      </w:r>
      <w:r>
        <w:rPr>
          <w:spacing w:val="-2"/>
          <w:sz w:val="24"/>
          <w:szCs w:val="24"/>
        </w:rPr>
        <w:t>g</w:t>
      </w:r>
      <w:r>
        <w:rPr>
          <w:sz w:val="24"/>
          <w:szCs w:val="24"/>
        </w:rPr>
        <w:t>uk</w:t>
      </w:r>
      <w:r>
        <w:rPr>
          <w:spacing w:val="-2"/>
          <w:sz w:val="24"/>
          <w:szCs w:val="24"/>
        </w:rPr>
        <w:t>u</w:t>
      </w:r>
      <w:r>
        <w:rPr>
          <w:spacing w:val="1"/>
          <w:sz w:val="24"/>
          <w:szCs w:val="24"/>
        </w:rPr>
        <w:t>r</w:t>
      </w:r>
      <w:r>
        <w:rPr>
          <w:spacing w:val="-1"/>
          <w:sz w:val="24"/>
          <w:szCs w:val="24"/>
        </w:rPr>
        <w:t>a</w:t>
      </w:r>
      <w:r>
        <w:rPr>
          <w:sz w:val="24"/>
          <w:szCs w:val="24"/>
        </w:rPr>
        <w:t>n ku</w:t>
      </w:r>
      <w:r>
        <w:rPr>
          <w:spacing w:val="-1"/>
          <w:sz w:val="24"/>
          <w:szCs w:val="24"/>
        </w:rPr>
        <w:t>a</w:t>
      </w:r>
      <w:r>
        <w:rPr>
          <w:sz w:val="24"/>
          <w:szCs w:val="24"/>
        </w:rPr>
        <w:t>lit</w:t>
      </w:r>
      <w:r>
        <w:rPr>
          <w:spacing w:val="-1"/>
          <w:sz w:val="24"/>
          <w:szCs w:val="24"/>
        </w:rPr>
        <w:t>a</w:t>
      </w:r>
      <w:r>
        <w:rPr>
          <w:sz w:val="24"/>
          <w:szCs w:val="24"/>
        </w:rPr>
        <w:t>s</w:t>
      </w:r>
      <w:r>
        <w:rPr>
          <w:spacing w:val="1"/>
          <w:sz w:val="24"/>
          <w:szCs w:val="24"/>
        </w:rPr>
        <w:t xml:space="preserve"> </w:t>
      </w:r>
      <w:r>
        <w:rPr>
          <w:sz w:val="24"/>
          <w:szCs w:val="24"/>
        </w:rPr>
        <w:t>l</w:t>
      </w:r>
      <w:r>
        <w:rPr>
          <w:spacing w:val="1"/>
          <w:sz w:val="24"/>
          <w:szCs w:val="24"/>
        </w:rPr>
        <w:t>a</w:t>
      </w:r>
      <w:r>
        <w:rPr>
          <w:spacing w:val="-7"/>
          <w:sz w:val="24"/>
          <w:szCs w:val="24"/>
        </w:rPr>
        <w:t>y</w:t>
      </w:r>
      <w:r>
        <w:rPr>
          <w:spacing w:val="-1"/>
          <w:sz w:val="24"/>
          <w:szCs w:val="24"/>
        </w:rPr>
        <w:t>a</w:t>
      </w:r>
      <w:r>
        <w:rPr>
          <w:sz w:val="24"/>
          <w:szCs w:val="24"/>
        </w:rPr>
        <w:t>n</w:t>
      </w:r>
      <w:r>
        <w:rPr>
          <w:spacing w:val="-1"/>
          <w:sz w:val="24"/>
          <w:szCs w:val="24"/>
        </w:rPr>
        <w:t>a</w:t>
      </w:r>
      <w:r>
        <w:rPr>
          <w:sz w:val="24"/>
          <w:szCs w:val="24"/>
        </w:rPr>
        <w:t>n</w:t>
      </w:r>
      <w:r>
        <w:rPr>
          <w:spacing w:val="7"/>
          <w:sz w:val="24"/>
          <w:szCs w:val="24"/>
        </w:rPr>
        <w:t xml:space="preserve"> </w:t>
      </w:r>
      <w:r>
        <w:rPr>
          <w:spacing w:val="-5"/>
          <w:sz w:val="24"/>
          <w:szCs w:val="24"/>
        </w:rPr>
        <w:t>y</w:t>
      </w:r>
      <w:r>
        <w:rPr>
          <w:spacing w:val="-1"/>
          <w:sz w:val="24"/>
          <w:szCs w:val="24"/>
        </w:rPr>
        <w:t>a</w:t>
      </w:r>
      <w:r>
        <w:rPr>
          <w:sz w:val="24"/>
          <w:szCs w:val="24"/>
        </w:rPr>
        <w:t xml:space="preserve">itu: </w:t>
      </w:r>
      <w:r>
        <w:rPr>
          <w:spacing w:val="-3"/>
          <w:sz w:val="24"/>
          <w:szCs w:val="24"/>
        </w:rPr>
        <w:t>N</w:t>
      </w:r>
      <w:r>
        <w:rPr>
          <w:sz w:val="24"/>
          <w:szCs w:val="24"/>
        </w:rPr>
        <w:t>or</w:t>
      </w:r>
      <w:r>
        <w:rPr>
          <w:spacing w:val="-1"/>
          <w:sz w:val="24"/>
          <w:szCs w:val="24"/>
        </w:rPr>
        <w:t>d</w:t>
      </w:r>
      <w:r>
        <w:rPr>
          <w:sz w:val="24"/>
          <w:szCs w:val="24"/>
        </w:rPr>
        <w:t>ic M</w:t>
      </w:r>
      <w:r>
        <w:rPr>
          <w:spacing w:val="-2"/>
          <w:sz w:val="24"/>
          <w:szCs w:val="24"/>
        </w:rPr>
        <w:t>o</w:t>
      </w:r>
      <w:r>
        <w:rPr>
          <w:sz w:val="24"/>
          <w:szCs w:val="24"/>
        </w:rPr>
        <w:t>d</w:t>
      </w:r>
      <w:r>
        <w:rPr>
          <w:spacing w:val="-1"/>
          <w:sz w:val="24"/>
          <w:szCs w:val="24"/>
        </w:rPr>
        <w:t>e</w:t>
      </w:r>
      <w:r>
        <w:rPr>
          <w:sz w:val="24"/>
          <w:szCs w:val="24"/>
        </w:rPr>
        <w:t xml:space="preserve">l, </w:t>
      </w:r>
      <w:r>
        <w:rPr>
          <w:spacing w:val="1"/>
          <w:sz w:val="24"/>
          <w:szCs w:val="24"/>
        </w:rPr>
        <w:t>S</w:t>
      </w:r>
      <w:r>
        <w:rPr>
          <w:sz w:val="24"/>
          <w:szCs w:val="24"/>
        </w:rPr>
        <w:t>E</w:t>
      </w:r>
      <w:r>
        <w:rPr>
          <w:spacing w:val="-2"/>
          <w:sz w:val="24"/>
          <w:szCs w:val="24"/>
        </w:rPr>
        <w:t>R</w:t>
      </w:r>
      <w:r>
        <w:rPr>
          <w:sz w:val="24"/>
          <w:szCs w:val="24"/>
        </w:rPr>
        <w:t>VQUAL</w:t>
      </w:r>
      <w:r>
        <w:rPr>
          <w:spacing w:val="-3"/>
          <w:sz w:val="24"/>
          <w:szCs w:val="24"/>
        </w:rPr>
        <w:t xml:space="preserve"> </w:t>
      </w:r>
      <w:r>
        <w:rPr>
          <w:spacing w:val="-2"/>
          <w:sz w:val="24"/>
          <w:szCs w:val="24"/>
        </w:rPr>
        <w:t>m</w:t>
      </w:r>
      <w:r>
        <w:rPr>
          <w:sz w:val="24"/>
          <w:szCs w:val="24"/>
        </w:rPr>
        <w:t>odel,</w:t>
      </w:r>
      <w:r>
        <w:rPr>
          <w:spacing w:val="2"/>
          <w:sz w:val="24"/>
          <w:szCs w:val="24"/>
        </w:rPr>
        <w:t xml:space="preserve"> </w:t>
      </w:r>
      <w:r>
        <w:rPr>
          <w:sz w:val="24"/>
          <w:szCs w:val="24"/>
        </w:rPr>
        <w:t>Thr</w:t>
      </w:r>
      <w:r>
        <w:rPr>
          <w:spacing w:val="-2"/>
          <w:sz w:val="24"/>
          <w:szCs w:val="24"/>
        </w:rPr>
        <w:t>e</w:t>
      </w:r>
      <w:r>
        <w:rPr>
          <w:spacing w:val="1"/>
          <w:sz w:val="24"/>
          <w:szCs w:val="24"/>
        </w:rPr>
        <w:t>e</w:t>
      </w:r>
      <w:r>
        <w:rPr>
          <w:sz w:val="24"/>
          <w:szCs w:val="24"/>
        </w:rPr>
        <w:t xml:space="preserve">- </w:t>
      </w:r>
      <w:r>
        <w:rPr>
          <w:spacing w:val="1"/>
          <w:sz w:val="24"/>
          <w:szCs w:val="24"/>
        </w:rPr>
        <w:t>C</w:t>
      </w:r>
      <w:r>
        <w:rPr>
          <w:sz w:val="24"/>
          <w:szCs w:val="24"/>
        </w:rPr>
        <w:t>o</w:t>
      </w:r>
      <w:r>
        <w:rPr>
          <w:spacing w:val="-2"/>
          <w:sz w:val="24"/>
          <w:szCs w:val="24"/>
        </w:rPr>
        <w:t>m</w:t>
      </w:r>
      <w:r>
        <w:rPr>
          <w:sz w:val="24"/>
          <w:szCs w:val="24"/>
        </w:rPr>
        <w:t>pon</w:t>
      </w:r>
      <w:r>
        <w:rPr>
          <w:spacing w:val="-1"/>
          <w:sz w:val="24"/>
          <w:szCs w:val="24"/>
        </w:rPr>
        <w:t>e</w:t>
      </w:r>
      <w:r>
        <w:rPr>
          <w:sz w:val="24"/>
          <w:szCs w:val="24"/>
        </w:rPr>
        <w:t>nt M</w:t>
      </w:r>
      <w:r>
        <w:rPr>
          <w:spacing w:val="1"/>
          <w:sz w:val="24"/>
          <w:szCs w:val="24"/>
        </w:rPr>
        <w:t>o</w:t>
      </w:r>
      <w:r>
        <w:rPr>
          <w:sz w:val="24"/>
          <w:szCs w:val="24"/>
        </w:rPr>
        <w:t>d</w:t>
      </w:r>
      <w:r>
        <w:rPr>
          <w:spacing w:val="-1"/>
          <w:sz w:val="24"/>
          <w:szCs w:val="24"/>
        </w:rPr>
        <w:t>e</w:t>
      </w:r>
      <w:r>
        <w:rPr>
          <w:sz w:val="24"/>
          <w:szCs w:val="24"/>
        </w:rPr>
        <w:t>l, d</w:t>
      </w:r>
      <w:r>
        <w:rPr>
          <w:spacing w:val="-1"/>
          <w:sz w:val="24"/>
          <w:szCs w:val="24"/>
        </w:rPr>
        <w:t>a</w:t>
      </w:r>
      <w:r>
        <w:rPr>
          <w:sz w:val="24"/>
          <w:szCs w:val="24"/>
        </w:rPr>
        <w:t>n</w:t>
      </w:r>
      <w:r>
        <w:rPr>
          <w:spacing w:val="-5"/>
          <w:sz w:val="24"/>
          <w:szCs w:val="24"/>
        </w:rPr>
        <w:t xml:space="preserve"> </w:t>
      </w:r>
      <w:r>
        <w:rPr>
          <w:sz w:val="24"/>
          <w:szCs w:val="24"/>
        </w:rPr>
        <w:t>Mul</w:t>
      </w:r>
      <w:r>
        <w:rPr>
          <w:spacing w:val="-2"/>
          <w:sz w:val="24"/>
          <w:szCs w:val="24"/>
        </w:rPr>
        <w:t>t</w:t>
      </w:r>
      <w:r>
        <w:rPr>
          <w:sz w:val="24"/>
          <w:szCs w:val="24"/>
        </w:rPr>
        <w:t>i</w:t>
      </w:r>
      <w:r>
        <w:rPr>
          <w:spacing w:val="3"/>
          <w:sz w:val="24"/>
          <w:szCs w:val="24"/>
        </w:rPr>
        <w:t xml:space="preserve"> </w:t>
      </w:r>
      <w:r>
        <w:rPr>
          <w:sz w:val="24"/>
          <w:szCs w:val="24"/>
        </w:rPr>
        <w:t>M</w:t>
      </w:r>
      <w:r>
        <w:rPr>
          <w:spacing w:val="-2"/>
          <w:sz w:val="24"/>
          <w:szCs w:val="24"/>
        </w:rPr>
        <w:t>o</w:t>
      </w:r>
      <w:r>
        <w:rPr>
          <w:sz w:val="24"/>
          <w:szCs w:val="24"/>
        </w:rPr>
        <w:t>d</w:t>
      </w:r>
      <w:r>
        <w:rPr>
          <w:spacing w:val="-1"/>
          <w:sz w:val="24"/>
          <w:szCs w:val="24"/>
        </w:rPr>
        <w:t>e</w:t>
      </w:r>
      <w:r>
        <w:rPr>
          <w:sz w:val="24"/>
          <w:szCs w:val="24"/>
        </w:rPr>
        <w:t>l (Tji</w:t>
      </w:r>
      <w:r>
        <w:rPr>
          <w:spacing w:val="-2"/>
          <w:sz w:val="24"/>
          <w:szCs w:val="24"/>
        </w:rPr>
        <w:t>p</w:t>
      </w:r>
      <w:r>
        <w:rPr>
          <w:sz w:val="24"/>
          <w:szCs w:val="24"/>
        </w:rPr>
        <w:t xml:space="preserve">tono </w:t>
      </w:r>
      <w:r>
        <w:rPr>
          <w:spacing w:val="-3"/>
          <w:sz w:val="24"/>
          <w:szCs w:val="24"/>
        </w:rPr>
        <w:t>e</w:t>
      </w:r>
      <w:r>
        <w:rPr>
          <w:sz w:val="24"/>
          <w:szCs w:val="24"/>
        </w:rPr>
        <w:t>t</w:t>
      </w:r>
      <w:r>
        <w:rPr>
          <w:spacing w:val="-2"/>
          <w:sz w:val="24"/>
          <w:szCs w:val="24"/>
        </w:rPr>
        <w:t xml:space="preserve"> </w:t>
      </w:r>
      <w:r>
        <w:rPr>
          <w:spacing w:val="-1"/>
          <w:sz w:val="24"/>
          <w:szCs w:val="24"/>
        </w:rPr>
        <w:t>a</w:t>
      </w:r>
      <w:r>
        <w:rPr>
          <w:sz w:val="24"/>
          <w:szCs w:val="24"/>
        </w:rPr>
        <w:t>l., 200</w:t>
      </w:r>
      <w:r>
        <w:rPr>
          <w:spacing w:val="1"/>
          <w:sz w:val="24"/>
          <w:szCs w:val="24"/>
        </w:rPr>
        <w:t>4</w:t>
      </w:r>
      <w:r>
        <w:rPr>
          <w:sz w:val="24"/>
          <w:szCs w:val="24"/>
        </w:rPr>
        <w:t>:2</w:t>
      </w:r>
      <w:r>
        <w:rPr>
          <w:spacing w:val="-2"/>
          <w:sz w:val="24"/>
          <w:szCs w:val="24"/>
        </w:rPr>
        <w:t>6</w:t>
      </w:r>
      <w:r>
        <w:rPr>
          <w:sz w:val="24"/>
          <w:szCs w:val="24"/>
        </w:rPr>
        <w:t xml:space="preserve">7). </w:t>
      </w:r>
      <w:r>
        <w:rPr>
          <w:spacing w:val="-2"/>
          <w:sz w:val="24"/>
          <w:szCs w:val="24"/>
        </w:rPr>
        <w:t>B</w:t>
      </w:r>
      <w:r>
        <w:rPr>
          <w:spacing w:val="1"/>
          <w:sz w:val="24"/>
          <w:szCs w:val="24"/>
        </w:rPr>
        <w:t>r</w:t>
      </w:r>
      <w:r>
        <w:rPr>
          <w:spacing w:val="-1"/>
          <w:sz w:val="24"/>
          <w:szCs w:val="24"/>
        </w:rPr>
        <w:t>a</w:t>
      </w:r>
      <w:r>
        <w:rPr>
          <w:spacing w:val="5"/>
          <w:sz w:val="24"/>
          <w:szCs w:val="24"/>
        </w:rPr>
        <w:t>d</w:t>
      </w:r>
      <w:r>
        <w:rPr>
          <w:sz w:val="24"/>
          <w:szCs w:val="24"/>
        </w:rPr>
        <w:t>y d</w:t>
      </w:r>
      <w:r>
        <w:rPr>
          <w:spacing w:val="-1"/>
          <w:sz w:val="24"/>
          <w:szCs w:val="24"/>
        </w:rPr>
        <w:t>a</w:t>
      </w:r>
      <w:r>
        <w:rPr>
          <w:sz w:val="24"/>
          <w:szCs w:val="24"/>
        </w:rPr>
        <w:t xml:space="preserve">n Cronin </w:t>
      </w:r>
      <w:r>
        <w:rPr>
          <w:spacing w:val="-1"/>
          <w:sz w:val="24"/>
          <w:szCs w:val="24"/>
        </w:rPr>
        <w:t>(</w:t>
      </w:r>
      <w:r>
        <w:rPr>
          <w:sz w:val="24"/>
          <w:szCs w:val="24"/>
        </w:rPr>
        <w:t>2</w:t>
      </w:r>
      <w:r>
        <w:rPr>
          <w:spacing w:val="-2"/>
          <w:sz w:val="24"/>
          <w:szCs w:val="24"/>
        </w:rPr>
        <w:t>0</w:t>
      </w:r>
      <w:r>
        <w:rPr>
          <w:sz w:val="24"/>
          <w:szCs w:val="24"/>
        </w:rPr>
        <w:t>01:37)</w:t>
      </w:r>
      <w:r>
        <w:rPr>
          <w:spacing w:val="-1"/>
          <w:sz w:val="24"/>
          <w:szCs w:val="24"/>
        </w:rPr>
        <w:t xml:space="preserve"> </w:t>
      </w:r>
      <w:r>
        <w:rPr>
          <w:sz w:val="24"/>
          <w:szCs w:val="24"/>
        </w:rPr>
        <w:t>m</w:t>
      </w:r>
      <w:r>
        <w:rPr>
          <w:spacing w:val="-3"/>
          <w:sz w:val="24"/>
          <w:szCs w:val="24"/>
        </w:rPr>
        <w:t>e</w:t>
      </w:r>
      <w:r>
        <w:rPr>
          <w:sz w:val="24"/>
          <w:szCs w:val="24"/>
        </w:rPr>
        <w:t>n</w:t>
      </w:r>
      <w:r>
        <w:rPr>
          <w:spacing w:val="-2"/>
          <w:sz w:val="24"/>
          <w:szCs w:val="24"/>
        </w:rPr>
        <w:t>g</w:t>
      </w:r>
      <w:r>
        <w:rPr>
          <w:sz w:val="24"/>
          <w:szCs w:val="24"/>
        </w:rPr>
        <w:t>ukur ku</w:t>
      </w:r>
      <w:r>
        <w:rPr>
          <w:spacing w:val="-1"/>
          <w:sz w:val="24"/>
          <w:szCs w:val="24"/>
        </w:rPr>
        <w:t>a</w:t>
      </w:r>
      <w:r>
        <w:rPr>
          <w:sz w:val="24"/>
          <w:szCs w:val="24"/>
        </w:rPr>
        <w:t>lit</w:t>
      </w:r>
      <w:r>
        <w:rPr>
          <w:spacing w:val="-1"/>
          <w:sz w:val="24"/>
          <w:szCs w:val="24"/>
        </w:rPr>
        <w:t>a</w:t>
      </w:r>
      <w:r>
        <w:rPr>
          <w:sz w:val="24"/>
          <w:szCs w:val="24"/>
        </w:rPr>
        <w:t>s</w:t>
      </w:r>
      <w:r>
        <w:rPr>
          <w:spacing w:val="3"/>
          <w:sz w:val="24"/>
          <w:szCs w:val="24"/>
        </w:rPr>
        <w:t xml:space="preserve"> </w:t>
      </w:r>
      <w:r>
        <w:rPr>
          <w:sz w:val="24"/>
          <w:szCs w:val="24"/>
        </w:rPr>
        <w:t>l</w:t>
      </w:r>
      <w:r>
        <w:rPr>
          <w:spacing w:val="1"/>
          <w:sz w:val="24"/>
          <w:szCs w:val="24"/>
        </w:rPr>
        <w:t>a</w:t>
      </w:r>
      <w:r>
        <w:rPr>
          <w:spacing w:val="-7"/>
          <w:sz w:val="24"/>
          <w:szCs w:val="24"/>
        </w:rPr>
        <w:t>y</w:t>
      </w:r>
      <w:r>
        <w:rPr>
          <w:spacing w:val="-1"/>
          <w:sz w:val="24"/>
          <w:szCs w:val="24"/>
        </w:rPr>
        <w:t>a</w:t>
      </w:r>
      <w:r>
        <w:rPr>
          <w:spacing w:val="2"/>
          <w:sz w:val="24"/>
          <w:szCs w:val="24"/>
        </w:rPr>
        <w:t>n</w:t>
      </w:r>
      <w:r>
        <w:rPr>
          <w:spacing w:val="-1"/>
          <w:sz w:val="24"/>
          <w:szCs w:val="24"/>
        </w:rPr>
        <w:t>a</w:t>
      </w:r>
      <w:r>
        <w:rPr>
          <w:sz w:val="24"/>
          <w:szCs w:val="24"/>
        </w:rPr>
        <w:t>n b</w:t>
      </w:r>
      <w:r>
        <w:rPr>
          <w:spacing w:val="-1"/>
          <w:sz w:val="24"/>
          <w:szCs w:val="24"/>
        </w:rPr>
        <w:t>e</w:t>
      </w:r>
      <w:r>
        <w:rPr>
          <w:sz w:val="24"/>
          <w:szCs w:val="24"/>
        </w:rPr>
        <w:t>r</w:t>
      </w:r>
      <w:r>
        <w:rPr>
          <w:spacing w:val="-1"/>
          <w:sz w:val="24"/>
          <w:szCs w:val="24"/>
        </w:rPr>
        <w:t>d</w:t>
      </w:r>
      <w:r>
        <w:rPr>
          <w:sz w:val="24"/>
          <w:szCs w:val="24"/>
        </w:rPr>
        <w:t>as</w:t>
      </w:r>
      <w:r>
        <w:rPr>
          <w:spacing w:val="-1"/>
          <w:sz w:val="24"/>
          <w:szCs w:val="24"/>
        </w:rPr>
        <w:t>a</w:t>
      </w:r>
      <w:r>
        <w:rPr>
          <w:sz w:val="24"/>
          <w:szCs w:val="24"/>
        </w:rPr>
        <w:t>r</w:t>
      </w:r>
      <w:r>
        <w:rPr>
          <w:spacing w:val="-1"/>
          <w:sz w:val="24"/>
          <w:szCs w:val="24"/>
        </w:rPr>
        <w:t>ka</w:t>
      </w:r>
      <w:r>
        <w:rPr>
          <w:sz w:val="24"/>
          <w:szCs w:val="24"/>
        </w:rPr>
        <w:t>n</w:t>
      </w:r>
      <w:r>
        <w:rPr>
          <w:spacing w:val="-2"/>
          <w:sz w:val="24"/>
          <w:szCs w:val="24"/>
        </w:rPr>
        <w:t xml:space="preserve"> </w:t>
      </w:r>
      <w:r>
        <w:rPr>
          <w:sz w:val="24"/>
          <w:szCs w:val="24"/>
        </w:rPr>
        <w:t>Multi Mod</w:t>
      </w:r>
      <w:r>
        <w:rPr>
          <w:spacing w:val="-1"/>
          <w:sz w:val="24"/>
          <w:szCs w:val="24"/>
        </w:rPr>
        <w:t>e</w:t>
      </w:r>
      <w:r>
        <w:rPr>
          <w:sz w:val="24"/>
          <w:szCs w:val="24"/>
        </w:rPr>
        <w:t>l</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3"/>
          <w:sz w:val="24"/>
          <w:szCs w:val="24"/>
        </w:rPr>
        <w:t xml:space="preserve"> </w:t>
      </w:r>
      <w:r>
        <w:rPr>
          <w:spacing w:val="-2"/>
          <w:sz w:val="24"/>
          <w:szCs w:val="24"/>
        </w:rPr>
        <w:t>m</w:t>
      </w:r>
      <w:r>
        <w:rPr>
          <w:spacing w:val="-1"/>
          <w:sz w:val="24"/>
          <w:szCs w:val="24"/>
        </w:rPr>
        <w:t>e</w:t>
      </w:r>
      <w:r>
        <w:rPr>
          <w:sz w:val="24"/>
          <w:szCs w:val="24"/>
        </w:rPr>
        <w:t>n</w:t>
      </w:r>
      <w:r>
        <w:rPr>
          <w:spacing w:val="-1"/>
          <w:sz w:val="24"/>
          <w:szCs w:val="24"/>
        </w:rPr>
        <w:t>ca</w:t>
      </w:r>
      <w:r>
        <w:rPr>
          <w:sz w:val="24"/>
          <w:szCs w:val="24"/>
        </w:rPr>
        <w:t>kup</w:t>
      </w:r>
      <w:r>
        <w:rPr>
          <w:spacing w:val="2"/>
          <w:sz w:val="24"/>
          <w:szCs w:val="24"/>
        </w:rPr>
        <w:t xml:space="preserve"> </w:t>
      </w:r>
      <w:r>
        <w:rPr>
          <w:sz w:val="24"/>
          <w:szCs w:val="24"/>
        </w:rPr>
        <w:t>ti</w:t>
      </w:r>
      <w:r>
        <w:rPr>
          <w:spacing w:val="-2"/>
          <w:sz w:val="24"/>
          <w:szCs w:val="24"/>
        </w:rPr>
        <w:t>g</w:t>
      </w:r>
      <w:r>
        <w:rPr>
          <w:sz w:val="24"/>
          <w:szCs w:val="24"/>
        </w:rPr>
        <w:t>a</w:t>
      </w:r>
      <w:r>
        <w:rPr>
          <w:spacing w:val="-1"/>
          <w:sz w:val="24"/>
          <w:szCs w:val="24"/>
        </w:rPr>
        <w:t xml:space="preserve"> </w:t>
      </w:r>
      <w:r>
        <w:rPr>
          <w:sz w:val="24"/>
          <w:szCs w:val="24"/>
        </w:rPr>
        <w:t>di</w:t>
      </w:r>
      <w:r>
        <w:rPr>
          <w:spacing w:val="-2"/>
          <w:sz w:val="24"/>
          <w:szCs w:val="24"/>
        </w:rPr>
        <w:t>m</w:t>
      </w:r>
      <w:r>
        <w:rPr>
          <w:spacing w:val="-1"/>
          <w:sz w:val="24"/>
          <w:szCs w:val="24"/>
        </w:rPr>
        <w:t>e</w:t>
      </w:r>
      <w:r>
        <w:rPr>
          <w:sz w:val="24"/>
          <w:szCs w:val="24"/>
        </w:rPr>
        <w:t>nsi</w:t>
      </w:r>
      <w:r>
        <w:rPr>
          <w:spacing w:val="3"/>
          <w:sz w:val="24"/>
          <w:szCs w:val="24"/>
        </w:rPr>
        <w:t xml:space="preserve"> </w:t>
      </w:r>
      <w:r>
        <w:rPr>
          <w:spacing w:val="-5"/>
          <w:sz w:val="24"/>
          <w:szCs w:val="24"/>
        </w:rPr>
        <w:t>y</w:t>
      </w:r>
      <w:r>
        <w:rPr>
          <w:spacing w:val="-1"/>
          <w:sz w:val="24"/>
          <w:szCs w:val="24"/>
        </w:rPr>
        <w:t>a</w:t>
      </w:r>
      <w:r>
        <w:rPr>
          <w:sz w:val="24"/>
          <w:szCs w:val="24"/>
        </w:rPr>
        <w:t>itu ku</w:t>
      </w:r>
      <w:r>
        <w:rPr>
          <w:spacing w:val="-1"/>
          <w:sz w:val="24"/>
          <w:szCs w:val="24"/>
        </w:rPr>
        <w:t>a</w:t>
      </w:r>
      <w:r>
        <w:rPr>
          <w:sz w:val="24"/>
          <w:szCs w:val="24"/>
        </w:rPr>
        <w:t>lit</w:t>
      </w:r>
      <w:r>
        <w:rPr>
          <w:spacing w:val="-1"/>
          <w:sz w:val="24"/>
          <w:szCs w:val="24"/>
        </w:rPr>
        <w:t>a</w:t>
      </w:r>
      <w:r>
        <w:rPr>
          <w:sz w:val="24"/>
          <w:szCs w:val="24"/>
        </w:rPr>
        <w:t>s</w:t>
      </w:r>
      <w:r>
        <w:rPr>
          <w:spacing w:val="3"/>
          <w:sz w:val="24"/>
          <w:szCs w:val="24"/>
        </w:rPr>
        <w:t xml:space="preserve"> </w:t>
      </w:r>
      <w:r>
        <w:rPr>
          <w:sz w:val="24"/>
          <w:szCs w:val="24"/>
        </w:rPr>
        <w:t>int</w:t>
      </w:r>
      <w:r>
        <w:rPr>
          <w:spacing w:val="-1"/>
          <w:sz w:val="24"/>
          <w:szCs w:val="24"/>
        </w:rPr>
        <w:t>e</w:t>
      </w:r>
      <w:r>
        <w:rPr>
          <w:sz w:val="24"/>
          <w:szCs w:val="24"/>
        </w:rPr>
        <w:t>r</w:t>
      </w:r>
      <w:r>
        <w:rPr>
          <w:spacing w:val="-1"/>
          <w:sz w:val="24"/>
          <w:szCs w:val="24"/>
        </w:rPr>
        <w:t>a</w:t>
      </w:r>
      <w:r>
        <w:rPr>
          <w:sz w:val="24"/>
          <w:szCs w:val="24"/>
        </w:rPr>
        <w:t>ksi, ku</w:t>
      </w:r>
      <w:r>
        <w:rPr>
          <w:spacing w:val="-3"/>
          <w:sz w:val="24"/>
          <w:szCs w:val="24"/>
        </w:rPr>
        <w:t>a</w:t>
      </w:r>
      <w:r>
        <w:rPr>
          <w:sz w:val="24"/>
          <w:szCs w:val="24"/>
        </w:rPr>
        <w:t>l</w:t>
      </w:r>
      <w:r>
        <w:rPr>
          <w:spacing w:val="-1"/>
          <w:sz w:val="24"/>
          <w:szCs w:val="24"/>
        </w:rPr>
        <w:t>i</w:t>
      </w:r>
      <w:r>
        <w:rPr>
          <w:sz w:val="24"/>
          <w:szCs w:val="24"/>
        </w:rPr>
        <w:t>t</w:t>
      </w:r>
      <w:r>
        <w:rPr>
          <w:spacing w:val="-1"/>
          <w:sz w:val="24"/>
          <w:szCs w:val="24"/>
        </w:rPr>
        <w:t>a</w:t>
      </w:r>
      <w:r>
        <w:rPr>
          <w:sz w:val="24"/>
          <w:szCs w:val="24"/>
        </w:rPr>
        <w:t>s lin</w:t>
      </w:r>
      <w:r>
        <w:rPr>
          <w:spacing w:val="-2"/>
          <w:sz w:val="24"/>
          <w:szCs w:val="24"/>
        </w:rPr>
        <w:t>g</w:t>
      </w:r>
      <w:r>
        <w:rPr>
          <w:sz w:val="24"/>
          <w:szCs w:val="24"/>
        </w:rPr>
        <w:t>kun</w:t>
      </w:r>
      <w:r>
        <w:rPr>
          <w:spacing w:val="-2"/>
          <w:sz w:val="24"/>
          <w:szCs w:val="24"/>
        </w:rPr>
        <w:t>g</w:t>
      </w:r>
      <w:r>
        <w:rPr>
          <w:spacing w:val="-1"/>
          <w:sz w:val="24"/>
          <w:szCs w:val="24"/>
        </w:rPr>
        <w:t>a</w:t>
      </w:r>
      <w:r>
        <w:rPr>
          <w:sz w:val="24"/>
          <w:szCs w:val="24"/>
        </w:rPr>
        <w:t>n</w:t>
      </w:r>
      <w:r>
        <w:rPr>
          <w:spacing w:val="3"/>
          <w:sz w:val="24"/>
          <w:szCs w:val="24"/>
        </w:rPr>
        <w:t xml:space="preserve"> </w:t>
      </w:r>
      <w:r>
        <w:rPr>
          <w:spacing w:val="-3"/>
          <w:sz w:val="24"/>
          <w:szCs w:val="24"/>
        </w:rPr>
        <w:t>f</w:t>
      </w:r>
      <w:r>
        <w:rPr>
          <w:sz w:val="24"/>
          <w:szCs w:val="24"/>
        </w:rPr>
        <w:t>isik d</w:t>
      </w:r>
      <w:r>
        <w:rPr>
          <w:spacing w:val="-1"/>
          <w:sz w:val="24"/>
          <w:szCs w:val="24"/>
        </w:rPr>
        <w:t>a</w:t>
      </w:r>
      <w:r>
        <w:rPr>
          <w:sz w:val="24"/>
          <w:szCs w:val="24"/>
        </w:rPr>
        <w:t>n</w:t>
      </w:r>
      <w:r>
        <w:rPr>
          <w:spacing w:val="-2"/>
          <w:sz w:val="24"/>
          <w:szCs w:val="24"/>
        </w:rPr>
        <w:t xml:space="preserve"> </w:t>
      </w:r>
      <w:r>
        <w:rPr>
          <w:sz w:val="24"/>
          <w:szCs w:val="24"/>
        </w:rPr>
        <w:t>ku</w:t>
      </w:r>
      <w:r>
        <w:rPr>
          <w:spacing w:val="-3"/>
          <w:sz w:val="24"/>
          <w:szCs w:val="24"/>
        </w:rPr>
        <w:t>a</w:t>
      </w:r>
      <w:r>
        <w:rPr>
          <w:sz w:val="24"/>
          <w:szCs w:val="24"/>
        </w:rPr>
        <w:t>lit</w:t>
      </w:r>
      <w:r>
        <w:rPr>
          <w:spacing w:val="-1"/>
          <w:sz w:val="24"/>
          <w:szCs w:val="24"/>
        </w:rPr>
        <w:t>a</w:t>
      </w:r>
      <w:r>
        <w:rPr>
          <w:sz w:val="24"/>
          <w:szCs w:val="24"/>
        </w:rPr>
        <w:t>s h</w:t>
      </w:r>
      <w:r>
        <w:rPr>
          <w:spacing w:val="-1"/>
          <w:sz w:val="24"/>
          <w:szCs w:val="24"/>
        </w:rPr>
        <w:t>a</w:t>
      </w:r>
      <w:r>
        <w:rPr>
          <w:spacing w:val="1"/>
          <w:sz w:val="24"/>
          <w:szCs w:val="24"/>
        </w:rPr>
        <w:t>s</w:t>
      </w:r>
      <w:r>
        <w:rPr>
          <w:sz w:val="24"/>
          <w:szCs w:val="24"/>
        </w:rPr>
        <w:t xml:space="preserve">il. </w:t>
      </w:r>
      <w:r>
        <w:rPr>
          <w:spacing w:val="-2"/>
          <w:sz w:val="24"/>
          <w:szCs w:val="24"/>
        </w:rPr>
        <w:t>B</w:t>
      </w:r>
      <w:r>
        <w:rPr>
          <w:spacing w:val="-1"/>
          <w:sz w:val="24"/>
          <w:szCs w:val="24"/>
        </w:rPr>
        <w:t>er</w:t>
      </w:r>
      <w:r>
        <w:rPr>
          <w:sz w:val="24"/>
          <w:szCs w:val="24"/>
        </w:rPr>
        <w:t>i</w:t>
      </w:r>
      <w:r>
        <w:rPr>
          <w:spacing w:val="-2"/>
          <w:sz w:val="24"/>
          <w:szCs w:val="24"/>
        </w:rPr>
        <w:t>k</w:t>
      </w:r>
      <w:r>
        <w:rPr>
          <w:sz w:val="24"/>
          <w:szCs w:val="24"/>
        </w:rPr>
        <w:t xml:space="preserve">ut ini </w:t>
      </w:r>
      <w:r>
        <w:rPr>
          <w:spacing w:val="-2"/>
          <w:sz w:val="24"/>
          <w:szCs w:val="24"/>
        </w:rPr>
        <w:t>di</w:t>
      </w:r>
      <w:r>
        <w:rPr>
          <w:sz w:val="24"/>
          <w:szCs w:val="24"/>
        </w:rPr>
        <w:t>u</w:t>
      </w:r>
      <w:r>
        <w:rPr>
          <w:spacing w:val="-2"/>
          <w:sz w:val="24"/>
          <w:szCs w:val="24"/>
        </w:rPr>
        <w:t>l</w:t>
      </w:r>
      <w:r>
        <w:rPr>
          <w:spacing w:val="-1"/>
          <w:sz w:val="24"/>
          <w:szCs w:val="24"/>
        </w:rPr>
        <w:t>a</w:t>
      </w:r>
      <w:r>
        <w:rPr>
          <w:sz w:val="24"/>
          <w:szCs w:val="24"/>
        </w:rPr>
        <w:t xml:space="preserve">s </w:t>
      </w:r>
      <w:r>
        <w:rPr>
          <w:spacing w:val="-1"/>
          <w:sz w:val="24"/>
          <w:szCs w:val="24"/>
        </w:rPr>
        <w:t>me</w:t>
      </w:r>
      <w:r>
        <w:rPr>
          <w:spacing w:val="2"/>
          <w:sz w:val="24"/>
          <w:szCs w:val="24"/>
        </w:rPr>
        <w:t>n</w:t>
      </w:r>
      <w:r>
        <w:rPr>
          <w:spacing w:val="-2"/>
          <w:sz w:val="24"/>
          <w:szCs w:val="24"/>
        </w:rPr>
        <w:t>g</w:t>
      </w:r>
      <w:r>
        <w:rPr>
          <w:spacing w:val="-1"/>
          <w:sz w:val="24"/>
          <w:szCs w:val="24"/>
        </w:rPr>
        <w:t>e</w:t>
      </w:r>
      <w:r>
        <w:rPr>
          <w:sz w:val="24"/>
          <w:szCs w:val="24"/>
        </w:rPr>
        <w:t>n</w:t>
      </w:r>
      <w:r>
        <w:rPr>
          <w:spacing w:val="-1"/>
          <w:sz w:val="24"/>
          <w:szCs w:val="24"/>
        </w:rPr>
        <w:t>a</w:t>
      </w:r>
      <w:r>
        <w:rPr>
          <w:sz w:val="24"/>
          <w:szCs w:val="24"/>
        </w:rPr>
        <w:t>i</w:t>
      </w:r>
    </w:p>
    <w:p w:rsidR="00D0784A" w:rsidRDefault="00257B40">
      <w:pPr>
        <w:spacing w:before="9" w:line="359" w:lineRule="auto"/>
        <w:ind w:left="2548" w:right="1546"/>
        <w:rPr>
          <w:sz w:val="24"/>
          <w:szCs w:val="24"/>
        </w:rPr>
      </w:pPr>
      <w:proofErr w:type="gramStart"/>
      <w:r>
        <w:rPr>
          <w:sz w:val="24"/>
          <w:szCs w:val="24"/>
        </w:rPr>
        <w:t>di</w:t>
      </w:r>
      <w:r>
        <w:rPr>
          <w:spacing w:val="-2"/>
          <w:sz w:val="24"/>
          <w:szCs w:val="24"/>
        </w:rPr>
        <w:t>m</w:t>
      </w:r>
      <w:r>
        <w:rPr>
          <w:spacing w:val="-1"/>
          <w:sz w:val="24"/>
          <w:szCs w:val="24"/>
        </w:rPr>
        <w:t>e</w:t>
      </w:r>
      <w:r>
        <w:rPr>
          <w:sz w:val="24"/>
          <w:szCs w:val="24"/>
        </w:rPr>
        <w:t>nsi</w:t>
      </w:r>
      <w:proofErr w:type="gramEnd"/>
      <w:r>
        <w:rPr>
          <w:sz w:val="24"/>
          <w:szCs w:val="24"/>
        </w:rPr>
        <w:t xml:space="preserve"> kua</w:t>
      </w:r>
      <w:r>
        <w:rPr>
          <w:spacing w:val="-2"/>
          <w:sz w:val="24"/>
          <w:szCs w:val="24"/>
        </w:rPr>
        <w:t>l</w:t>
      </w:r>
      <w:r>
        <w:rPr>
          <w:sz w:val="24"/>
          <w:szCs w:val="24"/>
        </w:rPr>
        <w:t>i</w:t>
      </w:r>
      <w:r>
        <w:rPr>
          <w:spacing w:val="1"/>
          <w:sz w:val="24"/>
          <w:szCs w:val="24"/>
        </w:rPr>
        <w:t>t</w:t>
      </w:r>
      <w:r>
        <w:rPr>
          <w:spacing w:val="-1"/>
          <w:sz w:val="24"/>
          <w:szCs w:val="24"/>
        </w:rPr>
        <w:t>a</w:t>
      </w:r>
      <w:r>
        <w:rPr>
          <w:sz w:val="24"/>
          <w:szCs w:val="24"/>
        </w:rPr>
        <w:t>s l</w:t>
      </w:r>
      <w:r>
        <w:rPr>
          <w:spacing w:val="1"/>
          <w:sz w:val="24"/>
          <w:szCs w:val="24"/>
        </w:rPr>
        <w:t>a</w:t>
      </w:r>
      <w:r>
        <w:rPr>
          <w:spacing w:val="-7"/>
          <w:sz w:val="24"/>
          <w:szCs w:val="24"/>
        </w:rPr>
        <w:t>y</w:t>
      </w:r>
      <w:r>
        <w:rPr>
          <w:spacing w:val="-1"/>
          <w:sz w:val="24"/>
          <w:szCs w:val="24"/>
        </w:rPr>
        <w:t>a</w:t>
      </w:r>
      <w:r>
        <w:rPr>
          <w:sz w:val="24"/>
          <w:szCs w:val="24"/>
        </w:rPr>
        <w:t>n</w:t>
      </w:r>
      <w:r>
        <w:rPr>
          <w:spacing w:val="-1"/>
          <w:sz w:val="24"/>
          <w:szCs w:val="24"/>
        </w:rPr>
        <w:t>a</w:t>
      </w:r>
      <w:r>
        <w:rPr>
          <w:sz w:val="24"/>
          <w:szCs w:val="24"/>
        </w:rPr>
        <w:t>n</w:t>
      </w:r>
      <w:r>
        <w:rPr>
          <w:spacing w:val="3"/>
          <w:sz w:val="24"/>
          <w:szCs w:val="24"/>
        </w:rPr>
        <w:t>/</w:t>
      </w:r>
      <w:r>
        <w:rPr>
          <w:sz w:val="24"/>
          <w:szCs w:val="24"/>
        </w:rPr>
        <w:t>j</w:t>
      </w:r>
      <w:r>
        <w:rPr>
          <w:spacing w:val="-1"/>
          <w:sz w:val="24"/>
          <w:szCs w:val="24"/>
        </w:rPr>
        <w:t>a</w:t>
      </w:r>
      <w:r>
        <w:rPr>
          <w:sz w:val="24"/>
          <w:szCs w:val="24"/>
        </w:rPr>
        <w:t>sa</w:t>
      </w:r>
      <w:r>
        <w:rPr>
          <w:spacing w:val="-1"/>
          <w:sz w:val="24"/>
          <w:szCs w:val="24"/>
        </w:rPr>
        <w:t xml:space="preserve"> </w:t>
      </w:r>
      <w:r>
        <w:rPr>
          <w:spacing w:val="-2"/>
          <w:sz w:val="24"/>
          <w:szCs w:val="24"/>
        </w:rPr>
        <w:t>m</w:t>
      </w:r>
      <w:r>
        <w:rPr>
          <w:spacing w:val="-1"/>
          <w:sz w:val="24"/>
          <w:szCs w:val="24"/>
        </w:rPr>
        <w:t>e</w:t>
      </w:r>
      <w:r>
        <w:rPr>
          <w:sz w:val="24"/>
          <w:szCs w:val="24"/>
        </w:rPr>
        <w:t>nurut P</w:t>
      </w:r>
      <w:r>
        <w:rPr>
          <w:spacing w:val="-1"/>
          <w:sz w:val="24"/>
          <w:szCs w:val="24"/>
        </w:rPr>
        <w:t>a</w:t>
      </w:r>
      <w:r>
        <w:rPr>
          <w:sz w:val="24"/>
          <w:szCs w:val="24"/>
        </w:rPr>
        <w:t>r</w:t>
      </w:r>
      <w:r>
        <w:rPr>
          <w:spacing w:val="-2"/>
          <w:sz w:val="24"/>
          <w:szCs w:val="24"/>
        </w:rPr>
        <w:t>a</w:t>
      </w:r>
      <w:r>
        <w:rPr>
          <w:sz w:val="24"/>
          <w:szCs w:val="24"/>
        </w:rPr>
        <w:t>sur</w:t>
      </w:r>
      <w:r>
        <w:rPr>
          <w:spacing w:val="1"/>
          <w:sz w:val="24"/>
          <w:szCs w:val="24"/>
        </w:rPr>
        <w:t>a</w:t>
      </w:r>
      <w:r>
        <w:rPr>
          <w:spacing w:val="-4"/>
          <w:sz w:val="24"/>
          <w:szCs w:val="24"/>
        </w:rPr>
        <w:t>m</w:t>
      </w:r>
      <w:r>
        <w:rPr>
          <w:spacing w:val="1"/>
          <w:sz w:val="24"/>
          <w:szCs w:val="24"/>
        </w:rPr>
        <w:t>a</w:t>
      </w:r>
      <w:r>
        <w:rPr>
          <w:sz w:val="24"/>
          <w:szCs w:val="24"/>
        </w:rPr>
        <w:t>n,</w:t>
      </w:r>
      <w:r>
        <w:rPr>
          <w:spacing w:val="3"/>
          <w:sz w:val="24"/>
          <w:szCs w:val="24"/>
        </w:rPr>
        <w:t xml:space="preserve"> </w:t>
      </w:r>
      <w:r>
        <w:rPr>
          <w:spacing w:val="-1"/>
          <w:sz w:val="24"/>
          <w:szCs w:val="24"/>
        </w:rPr>
        <w:t>e</w:t>
      </w:r>
      <w:r>
        <w:rPr>
          <w:sz w:val="24"/>
          <w:szCs w:val="24"/>
        </w:rPr>
        <w:t>t a</w:t>
      </w:r>
      <w:r>
        <w:rPr>
          <w:spacing w:val="-4"/>
          <w:sz w:val="24"/>
          <w:szCs w:val="24"/>
        </w:rPr>
        <w:t>l</w:t>
      </w:r>
      <w:r>
        <w:rPr>
          <w:sz w:val="24"/>
          <w:szCs w:val="24"/>
        </w:rPr>
        <w:t>., (1</w:t>
      </w:r>
      <w:r>
        <w:rPr>
          <w:spacing w:val="-1"/>
          <w:sz w:val="24"/>
          <w:szCs w:val="24"/>
        </w:rPr>
        <w:t>9</w:t>
      </w:r>
      <w:r>
        <w:rPr>
          <w:spacing w:val="-2"/>
          <w:sz w:val="24"/>
          <w:szCs w:val="24"/>
        </w:rPr>
        <w:t>8</w:t>
      </w:r>
      <w:r>
        <w:rPr>
          <w:spacing w:val="2"/>
          <w:sz w:val="24"/>
          <w:szCs w:val="24"/>
        </w:rPr>
        <w:t>8</w:t>
      </w:r>
      <w:r>
        <w:rPr>
          <w:sz w:val="24"/>
          <w:szCs w:val="24"/>
        </w:rPr>
        <w:t>)</w:t>
      </w:r>
      <w:r>
        <w:rPr>
          <w:spacing w:val="-1"/>
          <w:sz w:val="24"/>
          <w:szCs w:val="24"/>
        </w:rPr>
        <w:t xml:space="preserve"> </w:t>
      </w:r>
      <w:r>
        <w:rPr>
          <w:sz w:val="24"/>
          <w:szCs w:val="24"/>
        </w:rPr>
        <w:t>d</w:t>
      </w:r>
      <w:r>
        <w:rPr>
          <w:spacing w:val="-3"/>
          <w:sz w:val="24"/>
          <w:szCs w:val="24"/>
        </w:rPr>
        <w:t>a</w:t>
      </w:r>
      <w:r>
        <w:rPr>
          <w:sz w:val="24"/>
          <w:szCs w:val="24"/>
        </w:rPr>
        <w:t xml:space="preserve">n </w:t>
      </w:r>
      <w:r>
        <w:rPr>
          <w:spacing w:val="-2"/>
          <w:sz w:val="24"/>
          <w:szCs w:val="24"/>
        </w:rPr>
        <w:t>B</w:t>
      </w:r>
      <w:r>
        <w:rPr>
          <w:sz w:val="24"/>
          <w:szCs w:val="24"/>
        </w:rPr>
        <w:t>r</w:t>
      </w:r>
      <w:r>
        <w:rPr>
          <w:spacing w:val="-2"/>
          <w:sz w:val="24"/>
          <w:szCs w:val="24"/>
        </w:rPr>
        <w:t>a</w:t>
      </w:r>
      <w:r>
        <w:rPr>
          <w:spacing w:val="5"/>
          <w:sz w:val="24"/>
          <w:szCs w:val="24"/>
        </w:rPr>
        <w:t>d</w:t>
      </w:r>
      <w:r>
        <w:rPr>
          <w:sz w:val="24"/>
          <w:szCs w:val="24"/>
        </w:rPr>
        <w:t>y</w:t>
      </w:r>
      <w:r>
        <w:rPr>
          <w:spacing w:val="-5"/>
          <w:sz w:val="24"/>
          <w:szCs w:val="24"/>
        </w:rPr>
        <w:t xml:space="preserve"> </w:t>
      </w:r>
      <w:r>
        <w:rPr>
          <w:spacing w:val="2"/>
          <w:sz w:val="24"/>
          <w:szCs w:val="24"/>
        </w:rPr>
        <w:t>d</w:t>
      </w:r>
      <w:r>
        <w:rPr>
          <w:spacing w:val="-1"/>
          <w:sz w:val="24"/>
          <w:szCs w:val="24"/>
        </w:rPr>
        <w:t>a</w:t>
      </w:r>
      <w:r>
        <w:rPr>
          <w:sz w:val="24"/>
          <w:szCs w:val="24"/>
        </w:rPr>
        <w:t>n</w:t>
      </w:r>
      <w:r>
        <w:rPr>
          <w:spacing w:val="1"/>
          <w:sz w:val="24"/>
          <w:szCs w:val="24"/>
        </w:rPr>
        <w:t xml:space="preserve"> C</w:t>
      </w:r>
      <w:r>
        <w:rPr>
          <w:spacing w:val="-1"/>
          <w:sz w:val="24"/>
          <w:szCs w:val="24"/>
        </w:rPr>
        <w:t>r</w:t>
      </w:r>
      <w:r>
        <w:rPr>
          <w:spacing w:val="-2"/>
          <w:sz w:val="24"/>
          <w:szCs w:val="24"/>
        </w:rPr>
        <w:t>o</w:t>
      </w:r>
      <w:r>
        <w:rPr>
          <w:sz w:val="24"/>
          <w:szCs w:val="24"/>
        </w:rPr>
        <w:t xml:space="preserve">nin </w:t>
      </w:r>
      <w:r>
        <w:rPr>
          <w:spacing w:val="-1"/>
          <w:sz w:val="24"/>
          <w:szCs w:val="24"/>
        </w:rPr>
        <w:t>(</w:t>
      </w:r>
      <w:r>
        <w:rPr>
          <w:spacing w:val="-2"/>
          <w:sz w:val="24"/>
          <w:szCs w:val="24"/>
        </w:rPr>
        <w:t>2</w:t>
      </w:r>
      <w:r>
        <w:rPr>
          <w:sz w:val="24"/>
          <w:szCs w:val="24"/>
        </w:rPr>
        <w:t>00</w:t>
      </w:r>
      <w:r>
        <w:rPr>
          <w:spacing w:val="-2"/>
          <w:sz w:val="24"/>
          <w:szCs w:val="24"/>
        </w:rPr>
        <w:t>1</w:t>
      </w:r>
      <w:r>
        <w:rPr>
          <w:sz w:val="24"/>
          <w:szCs w:val="24"/>
        </w:rPr>
        <w:t>)</w:t>
      </w:r>
      <w:r>
        <w:rPr>
          <w:spacing w:val="4"/>
          <w:sz w:val="24"/>
          <w:szCs w:val="24"/>
        </w:rPr>
        <w:t xml:space="preserve"> </w:t>
      </w:r>
      <w:r>
        <w:rPr>
          <w:spacing w:val="1"/>
          <w:sz w:val="24"/>
          <w:szCs w:val="24"/>
        </w:rPr>
        <w:t>P</w:t>
      </w:r>
      <w:r>
        <w:rPr>
          <w:spacing w:val="-1"/>
          <w:sz w:val="24"/>
          <w:szCs w:val="24"/>
        </w:rPr>
        <w:t>a</w:t>
      </w:r>
      <w:r>
        <w:rPr>
          <w:sz w:val="24"/>
          <w:szCs w:val="24"/>
        </w:rPr>
        <w:t>r</w:t>
      </w:r>
      <w:r>
        <w:rPr>
          <w:spacing w:val="-3"/>
          <w:sz w:val="24"/>
          <w:szCs w:val="24"/>
        </w:rPr>
        <w:t>a</w:t>
      </w:r>
      <w:r>
        <w:rPr>
          <w:sz w:val="24"/>
          <w:szCs w:val="24"/>
        </w:rPr>
        <w:t>sur</w:t>
      </w:r>
      <w:r>
        <w:rPr>
          <w:spacing w:val="-1"/>
          <w:sz w:val="24"/>
          <w:szCs w:val="24"/>
        </w:rPr>
        <w:t>a</w:t>
      </w:r>
      <w:r>
        <w:rPr>
          <w:spacing w:val="-4"/>
          <w:sz w:val="24"/>
          <w:szCs w:val="24"/>
        </w:rPr>
        <w:t>m</w:t>
      </w:r>
      <w:r>
        <w:rPr>
          <w:spacing w:val="-1"/>
          <w:sz w:val="24"/>
          <w:szCs w:val="24"/>
        </w:rPr>
        <w:t>a</w:t>
      </w:r>
      <w:r>
        <w:rPr>
          <w:sz w:val="24"/>
          <w:szCs w:val="24"/>
        </w:rPr>
        <w:t>n,</w:t>
      </w:r>
      <w:r>
        <w:rPr>
          <w:spacing w:val="5"/>
          <w:sz w:val="24"/>
          <w:szCs w:val="24"/>
        </w:rPr>
        <w:t xml:space="preserve"> </w:t>
      </w:r>
      <w:r>
        <w:rPr>
          <w:spacing w:val="-1"/>
          <w:sz w:val="24"/>
          <w:szCs w:val="24"/>
        </w:rPr>
        <w:t>e</w:t>
      </w:r>
      <w:r>
        <w:rPr>
          <w:sz w:val="24"/>
          <w:szCs w:val="24"/>
        </w:rPr>
        <w:t>t al., (</w:t>
      </w:r>
      <w:r>
        <w:rPr>
          <w:spacing w:val="-1"/>
          <w:sz w:val="24"/>
          <w:szCs w:val="24"/>
        </w:rPr>
        <w:t>1</w:t>
      </w:r>
      <w:r>
        <w:rPr>
          <w:spacing w:val="-2"/>
          <w:sz w:val="24"/>
          <w:szCs w:val="24"/>
        </w:rPr>
        <w:t>9</w:t>
      </w:r>
      <w:r>
        <w:rPr>
          <w:sz w:val="24"/>
          <w:szCs w:val="24"/>
        </w:rPr>
        <w:t xml:space="preserve">88:118) </w:t>
      </w:r>
      <w:r>
        <w:rPr>
          <w:spacing w:val="-2"/>
          <w:sz w:val="24"/>
          <w:szCs w:val="24"/>
        </w:rPr>
        <w:t>m</w:t>
      </w:r>
      <w:r>
        <w:rPr>
          <w:spacing w:val="-1"/>
          <w:sz w:val="24"/>
          <w:szCs w:val="24"/>
        </w:rPr>
        <w:t>e</w:t>
      </w:r>
      <w:r>
        <w:rPr>
          <w:spacing w:val="2"/>
          <w:sz w:val="24"/>
          <w:szCs w:val="24"/>
        </w:rPr>
        <w:t>n</w:t>
      </w:r>
      <w:r>
        <w:rPr>
          <w:spacing w:val="-5"/>
          <w:sz w:val="24"/>
          <w:szCs w:val="24"/>
        </w:rPr>
        <w:t>y</w:t>
      </w:r>
      <w:r>
        <w:rPr>
          <w:sz w:val="24"/>
          <w:szCs w:val="24"/>
        </w:rPr>
        <w:t>usun di</w:t>
      </w:r>
      <w:r>
        <w:rPr>
          <w:spacing w:val="-2"/>
          <w:sz w:val="24"/>
          <w:szCs w:val="24"/>
        </w:rPr>
        <w:t>m</w:t>
      </w:r>
      <w:r>
        <w:rPr>
          <w:spacing w:val="-1"/>
          <w:sz w:val="24"/>
          <w:szCs w:val="24"/>
        </w:rPr>
        <w:t>e</w:t>
      </w:r>
      <w:r>
        <w:rPr>
          <w:sz w:val="24"/>
          <w:szCs w:val="24"/>
        </w:rPr>
        <w:t>nsi pokok</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5"/>
          <w:sz w:val="24"/>
          <w:szCs w:val="24"/>
        </w:rPr>
        <w:t xml:space="preserve"> </w:t>
      </w:r>
      <w:r>
        <w:rPr>
          <w:spacing w:val="-2"/>
          <w:sz w:val="24"/>
          <w:szCs w:val="24"/>
        </w:rPr>
        <w:t>m</w:t>
      </w:r>
      <w:r>
        <w:rPr>
          <w:spacing w:val="-1"/>
          <w:sz w:val="24"/>
          <w:szCs w:val="24"/>
        </w:rPr>
        <w:t>e</w:t>
      </w:r>
      <w:r>
        <w:rPr>
          <w:spacing w:val="2"/>
          <w:sz w:val="24"/>
          <w:szCs w:val="24"/>
        </w:rPr>
        <w:t>n</w:t>
      </w:r>
      <w:r>
        <w:rPr>
          <w:sz w:val="24"/>
          <w:szCs w:val="24"/>
        </w:rPr>
        <w:t>j</w:t>
      </w:r>
      <w:r>
        <w:rPr>
          <w:spacing w:val="-1"/>
          <w:sz w:val="24"/>
          <w:szCs w:val="24"/>
        </w:rPr>
        <w:t>a</w:t>
      </w:r>
      <w:r>
        <w:rPr>
          <w:sz w:val="24"/>
          <w:szCs w:val="24"/>
        </w:rPr>
        <w:t xml:space="preserve">di </w:t>
      </w:r>
      <w:r>
        <w:rPr>
          <w:spacing w:val="-3"/>
          <w:sz w:val="24"/>
          <w:szCs w:val="24"/>
        </w:rPr>
        <w:t>f</w:t>
      </w:r>
      <w:r>
        <w:rPr>
          <w:spacing w:val="-1"/>
          <w:sz w:val="24"/>
          <w:szCs w:val="24"/>
        </w:rPr>
        <w:t>a</w:t>
      </w:r>
      <w:r>
        <w:rPr>
          <w:sz w:val="24"/>
          <w:szCs w:val="24"/>
        </w:rPr>
        <w:t>ktor</w:t>
      </w:r>
      <w:r>
        <w:rPr>
          <w:spacing w:val="-1"/>
          <w:sz w:val="24"/>
          <w:szCs w:val="24"/>
        </w:rPr>
        <w:t xml:space="preserve"> </w:t>
      </w:r>
      <w:r>
        <w:rPr>
          <w:sz w:val="24"/>
          <w:szCs w:val="24"/>
        </w:rPr>
        <w:t>ut</w:t>
      </w:r>
      <w:r>
        <w:rPr>
          <w:spacing w:val="-1"/>
          <w:sz w:val="24"/>
          <w:szCs w:val="24"/>
        </w:rPr>
        <w:t>a</w:t>
      </w:r>
      <w:r>
        <w:rPr>
          <w:spacing w:val="-4"/>
          <w:sz w:val="24"/>
          <w:szCs w:val="24"/>
        </w:rPr>
        <w:t>m</w:t>
      </w:r>
      <w:r>
        <w:rPr>
          <w:sz w:val="24"/>
          <w:szCs w:val="24"/>
        </w:rPr>
        <w:t>a</w:t>
      </w:r>
      <w:r>
        <w:rPr>
          <w:spacing w:val="-1"/>
          <w:sz w:val="24"/>
          <w:szCs w:val="24"/>
        </w:rPr>
        <w:t xml:space="preserve"> </w:t>
      </w:r>
      <w:r>
        <w:rPr>
          <w:spacing w:val="2"/>
          <w:sz w:val="24"/>
          <w:szCs w:val="24"/>
        </w:rPr>
        <w:t>p</w:t>
      </w:r>
      <w:r>
        <w:rPr>
          <w:spacing w:val="-1"/>
          <w:sz w:val="24"/>
          <w:szCs w:val="24"/>
        </w:rPr>
        <w:t>e</w:t>
      </w:r>
      <w:r>
        <w:rPr>
          <w:sz w:val="24"/>
          <w:szCs w:val="24"/>
        </w:rPr>
        <w:t>n</w:t>
      </w:r>
      <w:r>
        <w:rPr>
          <w:spacing w:val="-1"/>
          <w:sz w:val="24"/>
          <w:szCs w:val="24"/>
        </w:rPr>
        <w:t>e</w:t>
      </w:r>
      <w:r>
        <w:rPr>
          <w:sz w:val="24"/>
          <w:szCs w:val="24"/>
        </w:rPr>
        <w:t>ntu ku</w:t>
      </w:r>
      <w:r>
        <w:rPr>
          <w:spacing w:val="-1"/>
          <w:sz w:val="24"/>
          <w:szCs w:val="24"/>
        </w:rPr>
        <w:t>a</w:t>
      </w:r>
      <w:r>
        <w:rPr>
          <w:sz w:val="24"/>
          <w:szCs w:val="24"/>
        </w:rPr>
        <w:t>li</w:t>
      </w:r>
      <w:r>
        <w:rPr>
          <w:spacing w:val="1"/>
          <w:sz w:val="24"/>
          <w:szCs w:val="24"/>
        </w:rPr>
        <w:t>t</w:t>
      </w:r>
      <w:r>
        <w:rPr>
          <w:spacing w:val="-1"/>
          <w:sz w:val="24"/>
          <w:szCs w:val="24"/>
        </w:rPr>
        <w:t>a</w:t>
      </w:r>
      <w:r>
        <w:rPr>
          <w:sz w:val="24"/>
          <w:szCs w:val="24"/>
        </w:rPr>
        <w:t>s l</w:t>
      </w:r>
      <w:r>
        <w:rPr>
          <w:spacing w:val="1"/>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 j</w:t>
      </w:r>
      <w:r>
        <w:rPr>
          <w:spacing w:val="-1"/>
          <w:sz w:val="24"/>
          <w:szCs w:val="24"/>
        </w:rPr>
        <w:t>a</w:t>
      </w:r>
      <w:r>
        <w:rPr>
          <w:sz w:val="24"/>
          <w:szCs w:val="24"/>
        </w:rPr>
        <w:t>sa 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 be</w:t>
      </w:r>
      <w:r>
        <w:rPr>
          <w:spacing w:val="-1"/>
          <w:sz w:val="24"/>
          <w:szCs w:val="24"/>
        </w:rPr>
        <w:t>r</w:t>
      </w:r>
      <w:r>
        <w:rPr>
          <w:sz w:val="24"/>
          <w:szCs w:val="24"/>
        </w:rPr>
        <w:t>ikut:</w:t>
      </w:r>
    </w:p>
    <w:p w:rsidR="00D0784A" w:rsidRDefault="00257B40">
      <w:pPr>
        <w:spacing w:before="9" w:line="359" w:lineRule="auto"/>
        <w:ind w:left="2548" w:right="2178"/>
        <w:rPr>
          <w:sz w:val="24"/>
          <w:szCs w:val="24"/>
        </w:rPr>
      </w:pPr>
      <w:r>
        <w:rPr>
          <w:sz w:val="24"/>
          <w:szCs w:val="24"/>
        </w:rPr>
        <w:t xml:space="preserve">1. </w:t>
      </w:r>
      <w:r>
        <w:rPr>
          <w:spacing w:val="1"/>
          <w:sz w:val="24"/>
          <w:szCs w:val="24"/>
        </w:rPr>
        <w:t>R</w:t>
      </w:r>
      <w:r>
        <w:rPr>
          <w:spacing w:val="-1"/>
          <w:sz w:val="24"/>
          <w:szCs w:val="24"/>
        </w:rPr>
        <w:t>e</w:t>
      </w:r>
      <w:r>
        <w:rPr>
          <w:spacing w:val="-2"/>
          <w:sz w:val="24"/>
          <w:szCs w:val="24"/>
        </w:rPr>
        <w:t>l</w:t>
      </w:r>
      <w:r>
        <w:rPr>
          <w:spacing w:val="1"/>
          <w:sz w:val="24"/>
          <w:szCs w:val="24"/>
        </w:rPr>
        <w:t>i</w:t>
      </w:r>
      <w:r>
        <w:rPr>
          <w:spacing w:val="-1"/>
          <w:sz w:val="24"/>
          <w:szCs w:val="24"/>
        </w:rPr>
        <w:t>a</w:t>
      </w:r>
      <w:r>
        <w:rPr>
          <w:sz w:val="24"/>
          <w:szCs w:val="24"/>
        </w:rPr>
        <w:t>bi</w:t>
      </w:r>
      <w:r>
        <w:rPr>
          <w:spacing w:val="-1"/>
          <w:sz w:val="24"/>
          <w:szCs w:val="24"/>
        </w:rPr>
        <w:t>l</w:t>
      </w:r>
      <w:r>
        <w:rPr>
          <w:spacing w:val="-2"/>
          <w:sz w:val="24"/>
          <w:szCs w:val="24"/>
        </w:rPr>
        <w:t>i</w:t>
      </w:r>
      <w:r>
        <w:rPr>
          <w:spacing w:val="3"/>
          <w:sz w:val="24"/>
          <w:szCs w:val="24"/>
        </w:rPr>
        <w:t>t</w:t>
      </w:r>
      <w:r>
        <w:rPr>
          <w:sz w:val="24"/>
          <w:szCs w:val="24"/>
        </w:rPr>
        <w:t>y</w:t>
      </w:r>
      <w:r>
        <w:rPr>
          <w:spacing w:val="-5"/>
          <w:sz w:val="24"/>
          <w:szCs w:val="24"/>
        </w:rPr>
        <w:t xml:space="preserve"> </w:t>
      </w:r>
      <w:r>
        <w:rPr>
          <w:spacing w:val="2"/>
          <w:sz w:val="24"/>
          <w:szCs w:val="24"/>
        </w:rPr>
        <w:t>(</w:t>
      </w:r>
      <w:r>
        <w:rPr>
          <w:sz w:val="24"/>
          <w:szCs w:val="24"/>
        </w:rPr>
        <w:t>K</w:t>
      </w:r>
      <w:r>
        <w:rPr>
          <w:spacing w:val="-1"/>
          <w:sz w:val="24"/>
          <w:szCs w:val="24"/>
        </w:rPr>
        <w:t>ea</w:t>
      </w:r>
      <w:r>
        <w:rPr>
          <w:sz w:val="24"/>
          <w:szCs w:val="24"/>
        </w:rPr>
        <w:t>nd</w:t>
      </w:r>
      <w:r>
        <w:rPr>
          <w:spacing w:val="-1"/>
          <w:sz w:val="24"/>
          <w:szCs w:val="24"/>
        </w:rPr>
        <w:t>a</w:t>
      </w:r>
      <w:r>
        <w:rPr>
          <w:sz w:val="24"/>
          <w:szCs w:val="24"/>
        </w:rPr>
        <w:t>l</w:t>
      </w:r>
      <w:r>
        <w:rPr>
          <w:spacing w:val="-1"/>
          <w:sz w:val="24"/>
          <w:szCs w:val="24"/>
        </w:rPr>
        <w:t>a</w:t>
      </w:r>
      <w:r>
        <w:rPr>
          <w:spacing w:val="2"/>
          <w:sz w:val="24"/>
          <w:szCs w:val="24"/>
        </w:rPr>
        <w:t>n</w:t>
      </w:r>
      <w:r>
        <w:rPr>
          <w:sz w:val="24"/>
          <w:szCs w:val="24"/>
        </w:rPr>
        <w:t xml:space="preserve">). </w:t>
      </w:r>
      <w:r>
        <w:rPr>
          <w:spacing w:val="-1"/>
          <w:sz w:val="24"/>
          <w:szCs w:val="24"/>
        </w:rPr>
        <w:t>Ya</w:t>
      </w:r>
      <w:r>
        <w:rPr>
          <w:sz w:val="24"/>
          <w:szCs w:val="24"/>
        </w:rPr>
        <w:t>i</w:t>
      </w:r>
      <w:r>
        <w:rPr>
          <w:spacing w:val="1"/>
          <w:sz w:val="24"/>
          <w:szCs w:val="24"/>
        </w:rPr>
        <w:t>t</w:t>
      </w:r>
      <w:r>
        <w:rPr>
          <w:sz w:val="24"/>
          <w:szCs w:val="24"/>
        </w:rPr>
        <w:t>u k</w:t>
      </w:r>
      <w:r>
        <w:rPr>
          <w:spacing w:val="-1"/>
          <w:sz w:val="24"/>
          <w:szCs w:val="24"/>
        </w:rPr>
        <w:t>e</w:t>
      </w:r>
      <w:r>
        <w:rPr>
          <w:spacing w:val="-4"/>
          <w:sz w:val="24"/>
          <w:szCs w:val="24"/>
        </w:rPr>
        <w:t>m</w:t>
      </w:r>
      <w:r>
        <w:rPr>
          <w:spacing w:val="-1"/>
          <w:sz w:val="24"/>
          <w:szCs w:val="24"/>
        </w:rPr>
        <w:t>a</w:t>
      </w:r>
      <w:r>
        <w:rPr>
          <w:spacing w:val="-4"/>
          <w:sz w:val="24"/>
          <w:szCs w:val="24"/>
        </w:rPr>
        <w:t>m</w:t>
      </w:r>
      <w:r>
        <w:rPr>
          <w:sz w:val="24"/>
          <w:szCs w:val="24"/>
        </w:rPr>
        <w:t>pu</w:t>
      </w:r>
      <w:r>
        <w:rPr>
          <w:spacing w:val="1"/>
          <w:sz w:val="24"/>
          <w:szCs w:val="24"/>
        </w:rPr>
        <w:t>a</w:t>
      </w:r>
      <w:r>
        <w:rPr>
          <w:sz w:val="24"/>
          <w:szCs w:val="24"/>
        </w:rPr>
        <w:t>n untuk</w:t>
      </w:r>
      <w:r>
        <w:rPr>
          <w:spacing w:val="1"/>
          <w:sz w:val="24"/>
          <w:szCs w:val="24"/>
        </w:rPr>
        <w:t xml:space="preserve"> </w:t>
      </w:r>
      <w:r>
        <w:rPr>
          <w:spacing w:val="-2"/>
          <w:sz w:val="24"/>
          <w:szCs w:val="24"/>
        </w:rPr>
        <w:t>m</w:t>
      </w:r>
      <w:r>
        <w:rPr>
          <w:spacing w:val="-1"/>
          <w:sz w:val="24"/>
          <w:szCs w:val="24"/>
        </w:rPr>
        <w:t>e</w:t>
      </w:r>
      <w:r>
        <w:rPr>
          <w:sz w:val="24"/>
          <w:szCs w:val="24"/>
        </w:rPr>
        <w:t>wujud</w:t>
      </w:r>
      <w:r>
        <w:rPr>
          <w:spacing w:val="1"/>
          <w:sz w:val="24"/>
          <w:szCs w:val="24"/>
        </w:rPr>
        <w:t>k</w:t>
      </w:r>
      <w:r>
        <w:rPr>
          <w:spacing w:val="-1"/>
          <w:sz w:val="24"/>
          <w:szCs w:val="24"/>
        </w:rPr>
        <w:t>a</w:t>
      </w:r>
      <w:r>
        <w:rPr>
          <w:sz w:val="24"/>
          <w:szCs w:val="24"/>
        </w:rPr>
        <w:t>n p</w:t>
      </w:r>
      <w:r>
        <w:rPr>
          <w:spacing w:val="-1"/>
          <w:sz w:val="24"/>
          <w:szCs w:val="24"/>
        </w:rPr>
        <w:t>e</w:t>
      </w:r>
      <w:r>
        <w:rPr>
          <w:sz w:val="24"/>
          <w:szCs w:val="24"/>
        </w:rPr>
        <w:t>l</w:t>
      </w:r>
      <w:r>
        <w:rPr>
          <w:spacing w:val="1"/>
          <w:sz w:val="24"/>
          <w:szCs w:val="24"/>
        </w:rPr>
        <w:t>a</w:t>
      </w:r>
      <w:r>
        <w:rPr>
          <w:spacing w:val="-5"/>
          <w:sz w:val="24"/>
          <w:szCs w:val="24"/>
        </w:rPr>
        <w:t>y</w:t>
      </w:r>
      <w:r>
        <w:rPr>
          <w:sz w:val="24"/>
          <w:szCs w:val="24"/>
        </w:rPr>
        <w:t>a</w:t>
      </w:r>
      <w:r>
        <w:rPr>
          <w:spacing w:val="2"/>
          <w:sz w:val="24"/>
          <w:szCs w:val="24"/>
        </w:rPr>
        <w:t>n</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dij</w:t>
      </w:r>
      <w:r>
        <w:rPr>
          <w:spacing w:val="-1"/>
          <w:sz w:val="24"/>
          <w:szCs w:val="24"/>
        </w:rPr>
        <w:t>a</w:t>
      </w:r>
      <w:r>
        <w:rPr>
          <w:sz w:val="24"/>
          <w:szCs w:val="24"/>
        </w:rPr>
        <w:t>n</w:t>
      </w:r>
      <w:r>
        <w:rPr>
          <w:spacing w:val="-2"/>
          <w:sz w:val="24"/>
          <w:szCs w:val="24"/>
        </w:rPr>
        <w:t>j</w:t>
      </w:r>
      <w:r>
        <w:rPr>
          <w:sz w:val="24"/>
          <w:szCs w:val="24"/>
        </w:rPr>
        <w:t>ik</w:t>
      </w:r>
      <w:r>
        <w:rPr>
          <w:spacing w:val="-1"/>
          <w:sz w:val="24"/>
          <w:szCs w:val="24"/>
        </w:rPr>
        <w:t>a</w:t>
      </w:r>
      <w:r>
        <w:rPr>
          <w:sz w:val="24"/>
          <w:szCs w:val="24"/>
        </w:rPr>
        <w:t>n d</w:t>
      </w:r>
      <w:r>
        <w:rPr>
          <w:spacing w:val="-1"/>
          <w:sz w:val="24"/>
          <w:szCs w:val="24"/>
        </w:rPr>
        <w:t>e</w:t>
      </w:r>
      <w:r>
        <w:rPr>
          <w:sz w:val="24"/>
          <w:szCs w:val="24"/>
        </w:rPr>
        <w:t>n</w:t>
      </w:r>
      <w:r>
        <w:rPr>
          <w:spacing w:val="-2"/>
          <w:sz w:val="24"/>
          <w:szCs w:val="24"/>
        </w:rPr>
        <w:t>g</w:t>
      </w:r>
      <w:r>
        <w:rPr>
          <w:spacing w:val="-1"/>
          <w:sz w:val="24"/>
          <w:szCs w:val="24"/>
        </w:rPr>
        <w:t>a</w:t>
      </w:r>
      <w:r>
        <w:rPr>
          <w:sz w:val="24"/>
          <w:szCs w:val="24"/>
        </w:rPr>
        <w:t>n h</w:t>
      </w:r>
      <w:r>
        <w:rPr>
          <w:spacing w:val="-1"/>
          <w:sz w:val="24"/>
          <w:szCs w:val="24"/>
        </w:rPr>
        <w:t>a</w:t>
      </w:r>
      <w:r>
        <w:rPr>
          <w:sz w:val="24"/>
          <w:szCs w:val="24"/>
        </w:rPr>
        <w:t>nd</w:t>
      </w:r>
      <w:r>
        <w:rPr>
          <w:spacing w:val="-1"/>
          <w:sz w:val="24"/>
          <w:szCs w:val="24"/>
        </w:rPr>
        <w:t>a</w:t>
      </w:r>
      <w:r>
        <w:rPr>
          <w:sz w:val="24"/>
          <w:szCs w:val="24"/>
        </w:rPr>
        <w:t>l d</w:t>
      </w:r>
      <w:r>
        <w:rPr>
          <w:spacing w:val="-3"/>
          <w:sz w:val="24"/>
          <w:szCs w:val="24"/>
        </w:rPr>
        <w:t>a</w:t>
      </w:r>
      <w:r>
        <w:rPr>
          <w:sz w:val="24"/>
          <w:szCs w:val="24"/>
        </w:rPr>
        <w:t>n</w:t>
      </w:r>
      <w:r>
        <w:rPr>
          <w:spacing w:val="2"/>
          <w:sz w:val="24"/>
          <w:szCs w:val="24"/>
        </w:rPr>
        <w:t xml:space="preserve"> </w:t>
      </w:r>
      <w:r>
        <w:rPr>
          <w:spacing w:val="-1"/>
          <w:sz w:val="24"/>
          <w:szCs w:val="24"/>
        </w:rPr>
        <w:t>a</w:t>
      </w:r>
      <w:r>
        <w:rPr>
          <w:sz w:val="24"/>
          <w:szCs w:val="24"/>
        </w:rPr>
        <w:t>ku</w:t>
      </w:r>
      <w:r>
        <w:rPr>
          <w:spacing w:val="-1"/>
          <w:sz w:val="24"/>
          <w:szCs w:val="24"/>
        </w:rPr>
        <w:t>ra</w:t>
      </w:r>
      <w:r>
        <w:rPr>
          <w:sz w:val="24"/>
          <w:szCs w:val="24"/>
        </w:rPr>
        <w:t>t.</w:t>
      </w:r>
    </w:p>
    <w:p w:rsidR="00D0784A" w:rsidRDefault="00257B40">
      <w:pPr>
        <w:spacing w:before="9" w:line="361" w:lineRule="auto"/>
        <w:ind w:left="2548" w:right="1435"/>
        <w:rPr>
          <w:sz w:val="24"/>
          <w:szCs w:val="24"/>
        </w:rPr>
      </w:pPr>
      <w:r>
        <w:rPr>
          <w:sz w:val="24"/>
          <w:szCs w:val="24"/>
        </w:rPr>
        <w:t xml:space="preserve">2. </w:t>
      </w:r>
      <w:r>
        <w:rPr>
          <w:spacing w:val="1"/>
          <w:sz w:val="24"/>
          <w:szCs w:val="24"/>
        </w:rPr>
        <w:t>R</w:t>
      </w:r>
      <w:r>
        <w:rPr>
          <w:spacing w:val="-1"/>
          <w:sz w:val="24"/>
          <w:szCs w:val="24"/>
        </w:rPr>
        <w:t>e</w:t>
      </w:r>
      <w:r>
        <w:rPr>
          <w:sz w:val="24"/>
          <w:szCs w:val="24"/>
        </w:rPr>
        <w:t>sp</w:t>
      </w:r>
      <w:r>
        <w:rPr>
          <w:spacing w:val="1"/>
          <w:sz w:val="24"/>
          <w:szCs w:val="24"/>
        </w:rPr>
        <w:t>o</w:t>
      </w:r>
      <w:r>
        <w:rPr>
          <w:spacing w:val="-2"/>
          <w:sz w:val="24"/>
          <w:szCs w:val="24"/>
        </w:rPr>
        <w:t>n</w:t>
      </w:r>
      <w:r>
        <w:rPr>
          <w:sz w:val="24"/>
          <w:szCs w:val="24"/>
        </w:rPr>
        <w:t>siv</w:t>
      </w:r>
      <w:r>
        <w:rPr>
          <w:spacing w:val="-1"/>
          <w:sz w:val="24"/>
          <w:szCs w:val="24"/>
        </w:rPr>
        <w:t>e</w:t>
      </w:r>
      <w:r>
        <w:rPr>
          <w:sz w:val="24"/>
          <w:szCs w:val="24"/>
        </w:rPr>
        <w:t>n</w:t>
      </w:r>
      <w:r>
        <w:rPr>
          <w:spacing w:val="-1"/>
          <w:sz w:val="24"/>
          <w:szCs w:val="24"/>
        </w:rPr>
        <w:t>e</w:t>
      </w:r>
      <w:r>
        <w:rPr>
          <w:sz w:val="24"/>
          <w:szCs w:val="24"/>
        </w:rPr>
        <w:t xml:space="preserve">ss </w:t>
      </w:r>
      <w:r>
        <w:rPr>
          <w:spacing w:val="-3"/>
          <w:sz w:val="24"/>
          <w:szCs w:val="24"/>
        </w:rPr>
        <w:t>(</w:t>
      </w:r>
      <w:r>
        <w:rPr>
          <w:sz w:val="24"/>
          <w:szCs w:val="24"/>
        </w:rPr>
        <w:t>D</w:t>
      </w:r>
      <w:r>
        <w:rPr>
          <w:spacing w:val="1"/>
          <w:sz w:val="24"/>
          <w:szCs w:val="24"/>
        </w:rPr>
        <w:t>a</w:t>
      </w:r>
      <w:r>
        <w:rPr>
          <w:spacing w:val="-5"/>
          <w:sz w:val="24"/>
          <w:szCs w:val="24"/>
        </w:rPr>
        <w:t>y</w:t>
      </w:r>
      <w:r>
        <w:rPr>
          <w:sz w:val="24"/>
          <w:szCs w:val="24"/>
        </w:rPr>
        <w:t>a</w:t>
      </w:r>
      <w:r>
        <w:rPr>
          <w:spacing w:val="2"/>
          <w:sz w:val="24"/>
          <w:szCs w:val="24"/>
        </w:rPr>
        <w:t xml:space="preserve"> </w:t>
      </w:r>
      <w:r>
        <w:rPr>
          <w:sz w:val="24"/>
          <w:szCs w:val="24"/>
        </w:rPr>
        <w:t>t</w:t>
      </w:r>
      <w:r>
        <w:rPr>
          <w:spacing w:val="-1"/>
          <w:sz w:val="24"/>
          <w:szCs w:val="24"/>
        </w:rPr>
        <w:t>a</w:t>
      </w:r>
      <w:r>
        <w:rPr>
          <w:sz w:val="24"/>
          <w:szCs w:val="24"/>
        </w:rPr>
        <w:t>ng</w:t>
      </w:r>
      <w:r>
        <w:rPr>
          <w:spacing w:val="-2"/>
          <w:sz w:val="24"/>
          <w:szCs w:val="24"/>
        </w:rPr>
        <w:t>g</w:t>
      </w:r>
      <w:r>
        <w:rPr>
          <w:spacing w:val="-1"/>
          <w:sz w:val="24"/>
          <w:szCs w:val="24"/>
        </w:rPr>
        <w:t>a</w:t>
      </w:r>
      <w:r>
        <w:rPr>
          <w:sz w:val="24"/>
          <w:szCs w:val="24"/>
        </w:rPr>
        <w:t>p).</w:t>
      </w:r>
      <w:r>
        <w:rPr>
          <w:spacing w:val="-1"/>
          <w:sz w:val="24"/>
          <w:szCs w:val="24"/>
        </w:rPr>
        <w:t xml:space="preserve"> </w:t>
      </w:r>
      <w:r>
        <w:rPr>
          <w:sz w:val="24"/>
          <w:szCs w:val="24"/>
        </w:rPr>
        <w:t>Y</w:t>
      </w:r>
      <w:r>
        <w:rPr>
          <w:spacing w:val="-1"/>
          <w:sz w:val="24"/>
          <w:szCs w:val="24"/>
        </w:rPr>
        <w:t>a</w:t>
      </w:r>
      <w:r>
        <w:rPr>
          <w:sz w:val="24"/>
          <w:szCs w:val="24"/>
        </w:rPr>
        <w:t>itu k</w:t>
      </w:r>
      <w:r>
        <w:rPr>
          <w:spacing w:val="-1"/>
          <w:sz w:val="24"/>
          <w:szCs w:val="24"/>
        </w:rPr>
        <w:t>e</w:t>
      </w:r>
      <w:r>
        <w:rPr>
          <w:spacing w:val="-4"/>
          <w:sz w:val="24"/>
          <w:szCs w:val="24"/>
        </w:rPr>
        <w:t>m</w:t>
      </w:r>
      <w:r>
        <w:rPr>
          <w:spacing w:val="-1"/>
          <w:sz w:val="24"/>
          <w:szCs w:val="24"/>
        </w:rPr>
        <w:t>a</w:t>
      </w:r>
      <w:r>
        <w:rPr>
          <w:sz w:val="24"/>
          <w:szCs w:val="24"/>
        </w:rPr>
        <w:t>u</w:t>
      </w:r>
      <w:r>
        <w:rPr>
          <w:spacing w:val="1"/>
          <w:sz w:val="24"/>
          <w:szCs w:val="24"/>
        </w:rPr>
        <w:t>a</w:t>
      </w:r>
      <w:r>
        <w:rPr>
          <w:sz w:val="24"/>
          <w:szCs w:val="24"/>
        </w:rPr>
        <w:t>n untuk</w:t>
      </w:r>
      <w:r>
        <w:rPr>
          <w:spacing w:val="1"/>
          <w:sz w:val="24"/>
          <w:szCs w:val="24"/>
        </w:rPr>
        <w:t xml:space="preserve"> </w:t>
      </w:r>
      <w:r>
        <w:rPr>
          <w:spacing w:val="-2"/>
          <w:sz w:val="24"/>
          <w:szCs w:val="24"/>
        </w:rPr>
        <w:t>m</w:t>
      </w:r>
      <w:r>
        <w:rPr>
          <w:spacing w:val="-1"/>
          <w:sz w:val="24"/>
          <w:szCs w:val="24"/>
        </w:rPr>
        <w:t>e</w:t>
      </w:r>
      <w:r>
        <w:rPr>
          <w:spacing w:val="-2"/>
          <w:sz w:val="24"/>
          <w:szCs w:val="24"/>
        </w:rPr>
        <w:t>m</w:t>
      </w:r>
      <w:r>
        <w:rPr>
          <w:sz w:val="24"/>
          <w:szCs w:val="24"/>
        </w:rPr>
        <w:t>b</w:t>
      </w:r>
      <w:r>
        <w:rPr>
          <w:spacing w:val="-1"/>
          <w:sz w:val="24"/>
          <w:szCs w:val="24"/>
        </w:rPr>
        <w:t>a</w:t>
      </w:r>
      <w:r>
        <w:rPr>
          <w:sz w:val="24"/>
          <w:szCs w:val="24"/>
        </w:rPr>
        <w:t>ntu p</w:t>
      </w:r>
      <w:r>
        <w:rPr>
          <w:spacing w:val="-1"/>
          <w:sz w:val="24"/>
          <w:szCs w:val="24"/>
        </w:rPr>
        <w:t>a</w:t>
      </w:r>
      <w:r>
        <w:rPr>
          <w:sz w:val="24"/>
          <w:szCs w:val="24"/>
        </w:rPr>
        <w:t>ra kons</w:t>
      </w:r>
      <w:r>
        <w:rPr>
          <w:spacing w:val="1"/>
          <w:sz w:val="24"/>
          <w:szCs w:val="24"/>
        </w:rPr>
        <w:t>u</w:t>
      </w:r>
      <w:r>
        <w:rPr>
          <w:spacing w:val="-2"/>
          <w:sz w:val="24"/>
          <w:szCs w:val="24"/>
        </w:rPr>
        <w:t>m</w:t>
      </w:r>
      <w:r>
        <w:rPr>
          <w:spacing w:val="-1"/>
          <w:sz w:val="24"/>
          <w:szCs w:val="24"/>
        </w:rPr>
        <w:t>e</w:t>
      </w:r>
      <w:r>
        <w:rPr>
          <w:sz w:val="24"/>
          <w:szCs w:val="24"/>
        </w:rPr>
        <w:t>n d</w:t>
      </w:r>
      <w:r>
        <w:rPr>
          <w:spacing w:val="-1"/>
          <w:sz w:val="24"/>
          <w:szCs w:val="24"/>
        </w:rPr>
        <w:t>e</w:t>
      </w:r>
      <w:r>
        <w:rPr>
          <w:sz w:val="24"/>
          <w:szCs w:val="24"/>
        </w:rPr>
        <w:t>n</w:t>
      </w:r>
      <w:r>
        <w:rPr>
          <w:spacing w:val="-2"/>
          <w:sz w:val="24"/>
          <w:szCs w:val="24"/>
        </w:rPr>
        <w:t>g</w:t>
      </w:r>
      <w:r>
        <w:rPr>
          <w:spacing w:val="-1"/>
          <w:sz w:val="24"/>
          <w:szCs w:val="24"/>
        </w:rPr>
        <w:t>a</w:t>
      </w:r>
      <w:r>
        <w:rPr>
          <w:sz w:val="24"/>
          <w:szCs w:val="24"/>
        </w:rPr>
        <w:t xml:space="preserve">n </w:t>
      </w:r>
      <w:r>
        <w:rPr>
          <w:spacing w:val="-2"/>
          <w:sz w:val="24"/>
          <w:szCs w:val="24"/>
        </w:rPr>
        <w:t>m</w:t>
      </w:r>
      <w:r>
        <w:rPr>
          <w:spacing w:val="-1"/>
          <w:sz w:val="24"/>
          <w:szCs w:val="24"/>
        </w:rPr>
        <w:t>e</w:t>
      </w:r>
      <w:r>
        <w:rPr>
          <w:spacing w:val="5"/>
          <w:sz w:val="24"/>
          <w:szCs w:val="24"/>
        </w:rPr>
        <w:t>n</w:t>
      </w:r>
      <w:r>
        <w:rPr>
          <w:spacing w:val="-5"/>
          <w:sz w:val="24"/>
          <w:szCs w:val="24"/>
        </w:rPr>
        <w:t>y</w:t>
      </w:r>
      <w:r>
        <w:rPr>
          <w:spacing w:val="1"/>
          <w:sz w:val="24"/>
          <w:szCs w:val="24"/>
        </w:rPr>
        <w:t>e</w:t>
      </w:r>
      <w:r>
        <w:rPr>
          <w:sz w:val="24"/>
          <w:szCs w:val="24"/>
        </w:rPr>
        <w:t>di</w:t>
      </w:r>
      <w:r>
        <w:rPr>
          <w:spacing w:val="-1"/>
          <w:sz w:val="24"/>
          <w:szCs w:val="24"/>
        </w:rPr>
        <w:t>a</w:t>
      </w:r>
      <w:r>
        <w:rPr>
          <w:sz w:val="24"/>
          <w:szCs w:val="24"/>
        </w:rPr>
        <w:t>k</w:t>
      </w:r>
      <w:r>
        <w:rPr>
          <w:spacing w:val="-1"/>
          <w:sz w:val="24"/>
          <w:szCs w:val="24"/>
        </w:rPr>
        <w:t>a</w:t>
      </w:r>
      <w:r>
        <w:rPr>
          <w:sz w:val="24"/>
          <w:szCs w:val="24"/>
        </w:rPr>
        <w:t>n p</w:t>
      </w:r>
      <w:r>
        <w:rPr>
          <w:spacing w:val="-1"/>
          <w:sz w:val="24"/>
          <w:szCs w:val="24"/>
        </w:rPr>
        <w:t>e</w:t>
      </w:r>
      <w:r>
        <w:rPr>
          <w:sz w:val="24"/>
          <w:szCs w:val="24"/>
        </w:rPr>
        <w:t>l</w:t>
      </w:r>
      <w:r>
        <w:rPr>
          <w:spacing w:val="1"/>
          <w:sz w:val="24"/>
          <w:szCs w:val="24"/>
        </w:rPr>
        <w:t>a</w:t>
      </w:r>
      <w:r>
        <w:rPr>
          <w:spacing w:val="-5"/>
          <w:sz w:val="24"/>
          <w:szCs w:val="24"/>
        </w:rPr>
        <w:t>y</w:t>
      </w:r>
      <w:r>
        <w:rPr>
          <w:spacing w:val="-1"/>
          <w:sz w:val="24"/>
          <w:szCs w:val="24"/>
        </w:rPr>
        <w:t>a</w:t>
      </w:r>
      <w:r>
        <w:rPr>
          <w:spacing w:val="2"/>
          <w:sz w:val="24"/>
          <w:szCs w:val="24"/>
        </w:rPr>
        <w:t>n</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pacing w:val="1"/>
          <w:sz w:val="24"/>
          <w:szCs w:val="24"/>
        </w:rPr>
        <w:t>c</w:t>
      </w:r>
      <w:r>
        <w:rPr>
          <w:spacing w:val="-1"/>
          <w:sz w:val="24"/>
          <w:szCs w:val="24"/>
        </w:rPr>
        <w:t>e</w:t>
      </w:r>
      <w:r>
        <w:rPr>
          <w:sz w:val="24"/>
          <w:szCs w:val="24"/>
        </w:rPr>
        <w:t>p</w:t>
      </w:r>
      <w:r>
        <w:rPr>
          <w:spacing w:val="-1"/>
          <w:sz w:val="24"/>
          <w:szCs w:val="24"/>
        </w:rPr>
        <w:t>a</w:t>
      </w:r>
      <w:r>
        <w:rPr>
          <w:sz w:val="24"/>
          <w:szCs w:val="24"/>
        </w:rPr>
        <w:t xml:space="preserve">t dan </w:t>
      </w:r>
      <w:r>
        <w:rPr>
          <w:spacing w:val="1"/>
          <w:sz w:val="24"/>
          <w:szCs w:val="24"/>
        </w:rPr>
        <w:t>t</w:t>
      </w:r>
      <w:r>
        <w:rPr>
          <w:spacing w:val="-1"/>
          <w:sz w:val="24"/>
          <w:szCs w:val="24"/>
        </w:rPr>
        <w:t>e</w:t>
      </w:r>
      <w:r>
        <w:rPr>
          <w:sz w:val="24"/>
          <w:szCs w:val="24"/>
        </w:rPr>
        <w:t>p</w:t>
      </w:r>
      <w:r>
        <w:rPr>
          <w:spacing w:val="-1"/>
          <w:sz w:val="24"/>
          <w:szCs w:val="24"/>
        </w:rPr>
        <w:t>a</w:t>
      </w:r>
      <w:r>
        <w:rPr>
          <w:sz w:val="24"/>
          <w:szCs w:val="24"/>
        </w:rPr>
        <w:t>t.</w:t>
      </w:r>
    </w:p>
    <w:p w:rsidR="00D0784A" w:rsidRDefault="00257B40">
      <w:pPr>
        <w:spacing w:before="7" w:line="360" w:lineRule="auto"/>
        <w:ind w:left="2548" w:right="1669"/>
        <w:rPr>
          <w:sz w:val="24"/>
          <w:szCs w:val="24"/>
        </w:rPr>
      </w:pPr>
      <w:r>
        <w:rPr>
          <w:sz w:val="24"/>
          <w:szCs w:val="24"/>
        </w:rPr>
        <w:t>3. A</w:t>
      </w:r>
      <w:r>
        <w:rPr>
          <w:spacing w:val="-2"/>
          <w:sz w:val="24"/>
          <w:szCs w:val="24"/>
        </w:rPr>
        <w:t>s</w:t>
      </w:r>
      <w:r>
        <w:rPr>
          <w:sz w:val="24"/>
          <w:szCs w:val="24"/>
        </w:rPr>
        <w:t>sur</w:t>
      </w:r>
      <w:r>
        <w:rPr>
          <w:spacing w:val="-1"/>
          <w:sz w:val="24"/>
          <w:szCs w:val="24"/>
        </w:rPr>
        <w:t>a</w:t>
      </w:r>
      <w:r>
        <w:rPr>
          <w:spacing w:val="1"/>
          <w:sz w:val="24"/>
          <w:szCs w:val="24"/>
        </w:rPr>
        <w:t>n</w:t>
      </w:r>
      <w:r>
        <w:rPr>
          <w:spacing w:val="-1"/>
          <w:sz w:val="24"/>
          <w:szCs w:val="24"/>
        </w:rPr>
        <w:t>c</w:t>
      </w:r>
      <w:r>
        <w:rPr>
          <w:sz w:val="24"/>
          <w:szCs w:val="24"/>
        </w:rPr>
        <w:t>e</w:t>
      </w:r>
      <w:r>
        <w:rPr>
          <w:spacing w:val="-1"/>
          <w:sz w:val="24"/>
          <w:szCs w:val="24"/>
        </w:rPr>
        <w:t xml:space="preserve"> </w:t>
      </w:r>
      <w:r>
        <w:rPr>
          <w:sz w:val="24"/>
          <w:szCs w:val="24"/>
        </w:rPr>
        <w:t>(</w:t>
      </w:r>
      <w:r>
        <w:rPr>
          <w:spacing w:val="2"/>
          <w:sz w:val="24"/>
          <w:szCs w:val="24"/>
        </w:rPr>
        <w:t>J</w:t>
      </w:r>
      <w:r>
        <w:rPr>
          <w:spacing w:val="-1"/>
          <w:sz w:val="24"/>
          <w:szCs w:val="24"/>
        </w:rPr>
        <w:t>a</w:t>
      </w:r>
      <w:r>
        <w:rPr>
          <w:spacing w:val="-4"/>
          <w:sz w:val="24"/>
          <w:szCs w:val="24"/>
        </w:rPr>
        <w:t>m</w:t>
      </w:r>
      <w:r>
        <w:rPr>
          <w:sz w:val="24"/>
          <w:szCs w:val="24"/>
        </w:rPr>
        <w:t>in</w:t>
      </w:r>
      <w:r>
        <w:rPr>
          <w:spacing w:val="-1"/>
          <w:sz w:val="24"/>
          <w:szCs w:val="24"/>
        </w:rPr>
        <w:t>a</w:t>
      </w:r>
      <w:r>
        <w:rPr>
          <w:sz w:val="24"/>
          <w:szCs w:val="24"/>
        </w:rPr>
        <w:t xml:space="preserve">n). </w:t>
      </w:r>
      <w:r>
        <w:rPr>
          <w:spacing w:val="-1"/>
          <w:sz w:val="24"/>
          <w:szCs w:val="24"/>
        </w:rPr>
        <w:t>Ya</w:t>
      </w:r>
      <w:r>
        <w:rPr>
          <w:sz w:val="24"/>
          <w:szCs w:val="24"/>
        </w:rPr>
        <w:t xml:space="preserve">itu </w:t>
      </w:r>
      <w:r>
        <w:rPr>
          <w:spacing w:val="-2"/>
          <w:sz w:val="24"/>
          <w:szCs w:val="24"/>
        </w:rPr>
        <w:t>m</w:t>
      </w:r>
      <w:r>
        <w:rPr>
          <w:spacing w:val="-1"/>
          <w:sz w:val="24"/>
          <w:szCs w:val="24"/>
        </w:rPr>
        <w:t>e</w:t>
      </w:r>
      <w:r>
        <w:rPr>
          <w:spacing w:val="-2"/>
          <w:sz w:val="24"/>
          <w:szCs w:val="24"/>
        </w:rPr>
        <w:t>l</w:t>
      </w:r>
      <w:r>
        <w:rPr>
          <w:sz w:val="24"/>
          <w:szCs w:val="24"/>
        </w:rPr>
        <w:t>iputi pen</w:t>
      </w:r>
      <w:r>
        <w:rPr>
          <w:spacing w:val="-3"/>
          <w:sz w:val="24"/>
          <w:szCs w:val="24"/>
        </w:rPr>
        <w:t>g</w:t>
      </w:r>
      <w:r>
        <w:rPr>
          <w:spacing w:val="-1"/>
          <w:sz w:val="24"/>
          <w:szCs w:val="24"/>
        </w:rPr>
        <w:t>e</w:t>
      </w:r>
      <w:r>
        <w:rPr>
          <w:sz w:val="24"/>
          <w:szCs w:val="24"/>
        </w:rPr>
        <w:t>t</w:t>
      </w:r>
      <w:r>
        <w:rPr>
          <w:spacing w:val="-1"/>
          <w:sz w:val="24"/>
          <w:szCs w:val="24"/>
        </w:rPr>
        <w:t>a</w:t>
      </w:r>
      <w:r>
        <w:rPr>
          <w:sz w:val="24"/>
          <w:szCs w:val="24"/>
        </w:rPr>
        <w:t>hu</w:t>
      </w:r>
      <w:r>
        <w:rPr>
          <w:spacing w:val="-1"/>
          <w:sz w:val="24"/>
          <w:szCs w:val="24"/>
        </w:rPr>
        <w:t>a</w:t>
      </w:r>
      <w:r>
        <w:rPr>
          <w:sz w:val="24"/>
          <w:szCs w:val="24"/>
        </w:rPr>
        <w:t>n, ke</w:t>
      </w:r>
      <w:r>
        <w:rPr>
          <w:spacing w:val="-2"/>
          <w:sz w:val="24"/>
          <w:szCs w:val="24"/>
        </w:rPr>
        <w:t>m</w:t>
      </w:r>
      <w:r>
        <w:rPr>
          <w:spacing w:val="-1"/>
          <w:sz w:val="24"/>
          <w:szCs w:val="24"/>
        </w:rPr>
        <w:t>a</w:t>
      </w:r>
      <w:r>
        <w:rPr>
          <w:spacing w:val="-2"/>
          <w:sz w:val="24"/>
          <w:szCs w:val="24"/>
        </w:rPr>
        <w:t>m</w:t>
      </w:r>
      <w:r>
        <w:rPr>
          <w:sz w:val="24"/>
          <w:szCs w:val="24"/>
        </w:rPr>
        <w:t>pu</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 k</w:t>
      </w:r>
      <w:r>
        <w:rPr>
          <w:spacing w:val="-1"/>
          <w:sz w:val="24"/>
          <w:szCs w:val="24"/>
        </w:rPr>
        <w:t>e</w:t>
      </w:r>
      <w:r>
        <w:rPr>
          <w:sz w:val="24"/>
          <w:szCs w:val="24"/>
        </w:rPr>
        <w:t>sop</w:t>
      </w:r>
      <w:r>
        <w:rPr>
          <w:spacing w:val="-1"/>
          <w:sz w:val="24"/>
          <w:szCs w:val="24"/>
        </w:rPr>
        <w:t>a</w:t>
      </w:r>
      <w:r>
        <w:rPr>
          <w:spacing w:val="1"/>
          <w:sz w:val="24"/>
          <w:szCs w:val="24"/>
        </w:rPr>
        <w:t>n</w:t>
      </w:r>
      <w:r>
        <w:rPr>
          <w:spacing w:val="-1"/>
          <w:sz w:val="24"/>
          <w:szCs w:val="24"/>
        </w:rPr>
        <w:t>a</w:t>
      </w:r>
      <w:r>
        <w:rPr>
          <w:sz w:val="24"/>
          <w:szCs w:val="24"/>
        </w:rPr>
        <w:t xml:space="preserve">n </w:t>
      </w:r>
      <w:r>
        <w:rPr>
          <w:spacing w:val="-1"/>
          <w:sz w:val="24"/>
          <w:szCs w:val="24"/>
        </w:rPr>
        <w:t>a</w:t>
      </w:r>
      <w:r>
        <w:rPr>
          <w:sz w:val="24"/>
          <w:szCs w:val="24"/>
        </w:rPr>
        <w:t>t</w:t>
      </w:r>
      <w:r>
        <w:rPr>
          <w:spacing w:val="-1"/>
          <w:sz w:val="24"/>
          <w:szCs w:val="24"/>
        </w:rPr>
        <w:t>a</w:t>
      </w:r>
      <w:r>
        <w:rPr>
          <w:sz w:val="24"/>
          <w:szCs w:val="24"/>
        </w:rPr>
        <w:t>u</w:t>
      </w:r>
      <w:r>
        <w:rPr>
          <w:spacing w:val="-2"/>
          <w:sz w:val="24"/>
          <w:szCs w:val="24"/>
        </w:rPr>
        <w:t xml:space="preserve"> </w:t>
      </w:r>
      <w:r>
        <w:rPr>
          <w:spacing w:val="2"/>
          <w:sz w:val="24"/>
          <w:szCs w:val="24"/>
        </w:rPr>
        <w:t>k</w:t>
      </w:r>
      <w:r>
        <w:rPr>
          <w:spacing w:val="-1"/>
          <w:sz w:val="24"/>
          <w:szCs w:val="24"/>
        </w:rPr>
        <w:t>e</w:t>
      </w:r>
      <w:r>
        <w:rPr>
          <w:sz w:val="24"/>
          <w:szCs w:val="24"/>
        </w:rPr>
        <w:t>b</w:t>
      </w:r>
      <w:r>
        <w:rPr>
          <w:spacing w:val="-1"/>
          <w:sz w:val="24"/>
          <w:szCs w:val="24"/>
        </w:rPr>
        <w:t>a</w:t>
      </w:r>
      <w:r>
        <w:rPr>
          <w:sz w:val="24"/>
          <w:szCs w:val="24"/>
        </w:rPr>
        <w:t>ik</w:t>
      </w:r>
      <w:r>
        <w:rPr>
          <w:spacing w:val="-1"/>
          <w:sz w:val="24"/>
          <w:szCs w:val="24"/>
        </w:rPr>
        <w:t>a</w:t>
      </w:r>
      <w:r>
        <w:rPr>
          <w:sz w:val="24"/>
          <w:szCs w:val="24"/>
        </w:rPr>
        <w:t>n d</w:t>
      </w:r>
      <w:r>
        <w:rPr>
          <w:spacing w:val="-1"/>
          <w:sz w:val="24"/>
          <w:szCs w:val="24"/>
        </w:rPr>
        <w:t>a</w:t>
      </w:r>
      <w:r>
        <w:rPr>
          <w:sz w:val="24"/>
          <w:szCs w:val="24"/>
        </w:rPr>
        <w:t>ri p</w:t>
      </w:r>
      <w:r>
        <w:rPr>
          <w:spacing w:val="-1"/>
          <w:sz w:val="24"/>
          <w:szCs w:val="24"/>
        </w:rPr>
        <w:t>e</w:t>
      </w:r>
      <w:r>
        <w:rPr>
          <w:spacing w:val="-3"/>
          <w:sz w:val="24"/>
          <w:szCs w:val="24"/>
        </w:rPr>
        <w:t>r</w:t>
      </w:r>
      <w:r>
        <w:rPr>
          <w:sz w:val="24"/>
          <w:szCs w:val="24"/>
        </w:rPr>
        <w:t>son</w:t>
      </w:r>
      <w:r>
        <w:rPr>
          <w:spacing w:val="-1"/>
          <w:sz w:val="24"/>
          <w:szCs w:val="24"/>
        </w:rPr>
        <w:t>a</w:t>
      </w:r>
      <w:r>
        <w:rPr>
          <w:sz w:val="24"/>
          <w:szCs w:val="24"/>
        </w:rPr>
        <w:t>l</w:t>
      </w:r>
      <w:r>
        <w:rPr>
          <w:spacing w:val="-2"/>
          <w:sz w:val="24"/>
          <w:szCs w:val="24"/>
        </w:rPr>
        <w:t xml:space="preserve"> </w:t>
      </w:r>
      <w:r>
        <w:rPr>
          <w:spacing w:val="2"/>
          <w:sz w:val="24"/>
          <w:szCs w:val="24"/>
        </w:rPr>
        <w:t>s</w:t>
      </w:r>
      <w:r>
        <w:rPr>
          <w:spacing w:val="-1"/>
          <w:sz w:val="24"/>
          <w:szCs w:val="24"/>
        </w:rPr>
        <w:t>e</w:t>
      </w:r>
      <w:r>
        <w:rPr>
          <w:sz w:val="24"/>
          <w:szCs w:val="24"/>
        </w:rPr>
        <w:t>rta</w:t>
      </w:r>
      <w:r>
        <w:rPr>
          <w:spacing w:val="-1"/>
          <w:sz w:val="24"/>
          <w:szCs w:val="24"/>
        </w:rPr>
        <w:t xml:space="preserve"> </w:t>
      </w:r>
      <w:r>
        <w:rPr>
          <w:sz w:val="24"/>
          <w:szCs w:val="24"/>
        </w:rPr>
        <w:t>k</w:t>
      </w:r>
      <w:r>
        <w:rPr>
          <w:spacing w:val="-1"/>
          <w:sz w:val="24"/>
          <w:szCs w:val="24"/>
        </w:rPr>
        <w:t>e</w:t>
      </w:r>
      <w:r>
        <w:rPr>
          <w:spacing w:val="-2"/>
          <w:sz w:val="24"/>
          <w:szCs w:val="24"/>
        </w:rPr>
        <w:t>m</w:t>
      </w:r>
      <w:r>
        <w:rPr>
          <w:spacing w:val="1"/>
          <w:sz w:val="24"/>
          <w:szCs w:val="24"/>
        </w:rPr>
        <w:t>a</w:t>
      </w:r>
      <w:r>
        <w:rPr>
          <w:spacing w:val="-4"/>
          <w:sz w:val="24"/>
          <w:szCs w:val="24"/>
        </w:rPr>
        <w:t>m</w:t>
      </w:r>
      <w:r>
        <w:rPr>
          <w:sz w:val="24"/>
          <w:szCs w:val="24"/>
        </w:rPr>
        <w:t>pu</w:t>
      </w:r>
      <w:r>
        <w:rPr>
          <w:spacing w:val="-1"/>
          <w:sz w:val="24"/>
          <w:szCs w:val="24"/>
        </w:rPr>
        <w:t>a</w:t>
      </w:r>
      <w:r>
        <w:rPr>
          <w:sz w:val="24"/>
          <w:szCs w:val="24"/>
        </w:rPr>
        <w:t xml:space="preserve">n untuk </w:t>
      </w:r>
      <w:r>
        <w:rPr>
          <w:spacing w:val="-2"/>
          <w:sz w:val="24"/>
          <w:szCs w:val="24"/>
        </w:rPr>
        <w:t>m</w:t>
      </w:r>
      <w:r>
        <w:rPr>
          <w:spacing w:val="-1"/>
          <w:sz w:val="24"/>
          <w:szCs w:val="24"/>
        </w:rPr>
        <w:t>e</w:t>
      </w:r>
      <w:r>
        <w:rPr>
          <w:sz w:val="24"/>
          <w:szCs w:val="24"/>
        </w:rPr>
        <w:t>ndap</w:t>
      </w:r>
      <w:r>
        <w:rPr>
          <w:spacing w:val="-1"/>
          <w:sz w:val="24"/>
          <w:szCs w:val="24"/>
        </w:rPr>
        <w:t>a</w:t>
      </w:r>
      <w:r>
        <w:rPr>
          <w:sz w:val="24"/>
          <w:szCs w:val="24"/>
        </w:rPr>
        <w:t>tk</w:t>
      </w:r>
      <w:r>
        <w:rPr>
          <w:spacing w:val="-1"/>
          <w:sz w:val="24"/>
          <w:szCs w:val="24"/>
        </w:rPr>
        <w:t>a</w:t>
      </w:r>
      <w:r>
        <w:rPr>
          <w:sz w:val="24"/>
          <w:szCs w:val="24"/>
        </w:rPr>
        <w:t>n k</w:t>
      </w:r>
      <w:r>
        <w:rPr>
          <w:spacing w:val="-1"/>
          <w:sz w:val="24"/>
          <w:szCs w:val="24"/>
        </w:rPr>
        <w:t>e</w:t>
      </w:r>
      <w:r>
        <w:rPr>
          <w:sz w:val="24"/>
          <w:szCs w:val="24"/>
        </w:rPr>
        <w:t>p</w:t>
      </w:r>
      <w:r>
        <w:rPr>
          <w:spacing w:val="-1"/>
          <w:sz w:val="24"/>
          <w:szCs w:val="24"/>
        </w:rPr>
        <w:t>erc</w:t>
      </w:r>
      <w:r>
        <w:rPr>
          <w:spacing w:val="4"/>
          <w:sz w:val="24"/>
          <w:szCs w:val="24"/>
        </w:rPr>
        <w:t>a</w:t>
      </w:r>
      <w:r>
        <w:rPr>
          <w:spacing w:val="-5"/>
          <w:sz w:val="24"/>
          <w:szCs w:val="24"/>
        </w:rPr>
        <w:t>y</w:t>
      </w:r>
      <w:r>
        <w:rPr>
          <w:spacing w:val="-1"/>
          <w:sz w:val="24"/>
          <w:szCs w:val="24"/>
        </w:rPr>
        <w:t>a</w:t>
      </w:r>
      <w:r>
        <w:rPr>
          <w:spacing w:val="1"/>
          <w:sz w:val="24"/>
          <w:szCs w:val="24"/>
        </w:rPr>
        <w:t>a</w:t>
      </w:r>
      <w:r>
        <w:rPr>
          <w:sz w:val="24"/>
          <w:szCs w:val="24"/>
        </w:rPr>
        <w:t>n d</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i</w:t>
      </w:r>
      <w:r>
        <w:rPr>
          <w:spacing w:val="2"/>
          <w:sz w:val="24"/>
          <w:szCs w:val="24"/>
        </w:rPr>
        <w:t>n</w:t>
      </w:r>
      <w:r>
        <w:rPr>
          <w:spacing w:val="-2"/>
          <w:sz w:val="24"/>
          <w:szCs w:val="24"/>
        </w:rPr>
        <w:t>g</w:t>
      </w:r>
      <w:r>
        <w:rPr>
          <w:sz w:val="24"/>
          <w:szCs w:val="24"/>
        </w:rPr>
        <w:t>in</w:t>
      </w:r>
      <w:r>
        <w:rPr>
          <w:spacing w:val="-1"/>
          <w:sz w:val="24"/>
          <w:szCs w:val="24"/>
        </w:rPr>
        <w:t>a</w:t>
      </w:r>
      <w:r>
        <w:rPr>
          <w:sz w:val="24"/>
          <w:szCs w:val="24"/>
        </w:rPr>
        <w:t>n.</w:t>
      </w:r>
    </w:p>
    <w:p w:rsidR="00D0784A" w:rsidRDefault="00257B40">
      <w:pPr>
        <w:spacing w:before="11" w:line="359" w:lineRule="auto"/>
        <w:ind w:left="2548" w:right="1490"/>
        <w:rPr>
          <w:sz w:val="24"/>
          <w:szCs w:val="24"/>
        </w:rPr>
      </w:pPr>
      <w:r>
        <w:rPr>
          <w:sz w:val="24"/>
          <w:szCs w:val="24"/>
        </w:rPr>
        <w:t>4.</w:t>
      </w:r>
      <w:r>
        <w:rPr>
          <w:spacing w:val="2"/>
          <w:sz w:val="24"/>
          <w:szCs w:val="24"/>
        </w:rPr>
        <w:t xml:space="preserve"> </w:t>
      </w:r>
      <w:r>
        <w:rPr>
          <w:sz w:val="24"/>
          <w:szCs w:val="24"/>
        </w:rPr>
        <w:t>E</w:t>
      </w:r>
      <w:r>
        <w:rPr>
          <w:spacing w:val="-1"/>
          <w:sz w:val="24"/>
          <w:szCs w:val="24"/>
        </w:rPr>
        <w:t>m</w:t>
      </w:r>
      <w:r>
        <w:rPr>
          <w:sz w:val="24"/>
          <w:szCs w:val="24"/>
        </w:rPr>
        <w:t>p</w:t>
      </w:r>
      <w:r>
        <w:rPr>
          <w:spacing w:val="-1"/>
          <w:sz w:val="24"/>
          <w:szCs w:val="24"/>
        </w:rPr>
        <w:t>a</w:t>
      </w:r>
      <w:r>
        <w:rPr>
          <w:sz w:val="24"/>
          <w:szCs w:val="24"/>
        </w:rPr>
        <w:t>t</w:t>
      </w:r>
      <w:r>
        <w:rPr>
          <w:spacing w:val="2"/>
          <w:sz w:val="24"/>
          <w:szCs w:val="24"/>
        </w:rPr>
        <w:t>h</w:t>
      </w:r>
      <w:r>
        <w:rPr>
          <w:sz w:val="24"/>
          <w:szCs w:val="24"/>
        </w:rPr>
        <w:t>y</w:t>
      </w:r>
      <w:r>
        <w:rPr>
          <w:spacing w:val="-5"/>
          <w:sz w:val="24"/>
          <w:szCs w:val="24"/>
        </w:rPr>
        <w:t xml:space="preserve"> </w:t>
      </w:r>
      <w:r>
        <w:rPr>
          <w:spacing w:val="-1"/>
          <w:sz w:val="24"/>
          <w:szCs w:val="24"/>
        </w:rPr>
        <w:t>(</w:t>
      </w:r>
      <w:r>
        <w:rPr>
          <w:sz w:val="24"/>
          <w:szCs w:val="24"/>
        </w:rPr>
        <w:t>E</w:t>
      </w:r>
      <w:r>
        <w:rPr>
          <w:spacing w:val="-4"/>
          <w:sz w:val="24"/>
          <w:szCs w:val="24"/>
        </w:rPr>
        <w:t>m</w:t>
      </w:r>
      <w:r>
        <w:rPr>
          <w:sz w:val="24"/>
          <w:szCs w:val="24"/>
        </w:rPr>
        <w:t>p</w:t>
      </w:r>
      <w:r>
        <w:rPr>
          <w:spacing w:val="-1"/>
          <w:sz w:val="24"/>
          <w:szCs w:val="24"/>
        </w:rPr>
        <w:t>a</w:t>
      </w:r>
      <w:r>
        <w:rPr>
          <w:sz w:val="24"/>
          <w:szCs w:val="24"/>
        </w:rPr>
        <w:t>ti</w:t>
      </w:r>
      <w:r>
        <w:rPr>
          <w:spacing w:val="-1"/>
          <w:sz w:val="24"/>
          <w:szCs w:val="24"/>
        </w:rPr>
        <w:t>)</w:t>
      </w:r>
      <w:r>
        <w:rPr>
          <w:sz w:val="24"/>
          <w:szCs w:val="24"/>
        </w:rPr>
        <w:t>.</w:t>
      </w:r>
      <w:r>
        <w:rPr>
          <w:spacing w:val="2"/>
          <w:sz w:val="24"/>
          <w:szCs w:val="24"/>
        </w:rPr>
        <w:t xml:space="preserve"> </w:t>
      </w:r>
      <w:r>
        <w:rPr>
          <w:sz w:val="24"/>
          <w:szCs w:val="24"/>
        </w:rPr>
        <w:t>Y</w:t>
      </w:r>
      <w:r>
        <w:rPr>
          <w:spacing w:val="-1"/>
          <w:sz w:val="24"/>
          <w:szCs w:val="24"/>
        </w:rPr>
        <w:t>a</w:t>
      </w:r>
      <w:r>
        <w:rPr>
          <w:sz w:val="24"/>
          <w:szCs w:val="24"/>
        </w:rPr>
        <w:t xml:space="preserve">itu </w:t>
      </w:r>
      <w:r>
        <w:rPr>
          <w:spacing w:val="-2"/>
          <w:sz w:val="24"/>
          <w:szCs w:val="24"/>
        </w:rPr>
        <w:t>m</w:t>
      </w:r>
      <w:r>
        <w:rPr>
          <w:spacing w:val="-1"/>
          <w:sz w:val="24"/>
          <w:szCs w:val="24"/>
        </w:rPr>
        <w:t>e</w:t>
      </w:r>
      <w:r>
        <w:rPr>
          <w:sz w:val="24"/>
          <w:szCs w:val="24"/>
        </w:rPr>
        <w:t>n</w:t>
      </w:r>
      <w:r>
        <w:rPr>
          <w:spacing w:val="-1"/>
          <w:sz w:val="24"/>
          <w:szCs w:val="24"/>
        </w:rPr>
        <w:t>ca</w:t>
      </w:r>
      <w:r>
        <w:rPr>
          <w:sz w:val="24"/>
          <w:szCs w:val="24"/>
        </w:rPr>
        <w:t xml:space="preserve">kup </w:t>
      </w:r>
      <w:r>
        <w:rPr>
          <w:spacing w:val="-2"/>
          <w:sz w:val="24"/>
          <w:szCs w:val="24"/>
        </w:rPr>
        <w:t>m</w:t>
      </w:r>
      <w:r>
        <w:rPr>
          <w:spacing w:val="-1"/>
          <w:sz w:val="24"/>
          <w:szCs w:val="24"/>
        </w:rPr>
        <w:t>e</w:t>
      </w:r>
      <w:r>
        <w:rPr>
          <w:sz w:val="24"/>
          <w:szCs w:val="24"/>
        </w:rPr>
        <w:t>nja</w:t>
      </w:r>
      <w:r>
        <w:rPr>
          <w:spacing w:val="-3"/>
          <w:sz w:val="24"/>
          <w:szCs w:val="24"/>
        </w:rPr>
        <w:t>g</w:t>
      </w:r>
      <w:r>
        <w:rPr>
          <w:sz w:val="24"/>
          <w:szCs w:val="24"/>
        </w:rPr>
        <w:t>a</w:t>
      </w:r>
      <w:r>
        <w:rPr>
          <w:spacing w:val="-1"/>
          <w:sz w:val="24"/>
          <w:szCs w:val="24"/>
        </w:rPr>
        <w:t xml:space="preserve"> </w:t>
      </w:r>
      <w:r>
        <w:rPr>
          <w:sz w:val="24"/>
          <w:szCs w:val="24"/>
        </w:rPr>
        <w:t>d</w:t>
      </w:r>
      <w:r>
        <w:rPr>
          <w:spacing w:val="1"/>
          <w:sz w:val="24"/>
          <w:szCs w:val="24"/>
        </w:rPr>
        <w:t>a</w:t>
      </w:r>
      <w:r>
        <w:rPr>
          <w:sz w:val="24"/>
          <w:szCs w:val="24"/>
        </w:rPr>
        <w:t xml:space="preserve">n </w:t>
      </w:r>
      <w:r>
        <w:rPr>
          <w:spacing w:val="-2"/>
          <w:sz w:val="24"/>
          <w:szCs w:val="24"/>
        </w:rPr>
        <w:t>m</w:t>
      </w:r>
      <w:r>
        <w:rPr>
          <w:sz w:val="24"/>
          <w:szCs w:val="24"/>
        </w:rPr>
        <w:t>e</w:t>
      </w:r>
      <w:r>
        <w:rPr>
          <w:spacing w:val="-2"/>
          <w:sz w:val="24"/>
          <w:szCs w:val="24"/>
        </w:rPr>
        <w:t>m</w:t>
      </w:r>
      <w:r>
        <w:rPr>
          <w:sz w:val="24"/>
          <w:szCs w:val="24"/>
        </w:rPr>
        <w:t>b</w:t>
      </w:r>
      <w:r>
        <w:rPr>
          <w:spacing w:val="-1"/>
          <w:sz w:val="24"/>
          <w:szCs w:val="24"/>
        </w:rPr>
        <w:t>er</w:t>
      </w:r>
      <w:r>
        <w:rPr>
          <w:sz w:val="24"/>
          <w:szCs w:val="24"/>
        </w:rPr>
        <w:t>ik</w:t>
      </w:r>
      <w:r>
        <w:rPr>
          <w:spacing w:val="-1"/>
          <w:sz w:val="24"/>
          <w:szCs w:val="24"/>
        </w:rPr>
        <w:t>a</w:t>
      </w:r>
      <w:r>
        <w:rPr>
          <w:sz w:val="24"/>
          <w:szCs w:val="24"/>
        </w:rPr>
        <w:t>n tin</w:t>
      </w:r>
      <w:r>
        <w:rPr>
          <w:spacing w:val="-2"/>
          <w:sz w:val="24"/>
          <w:szCs w:val="24"/>
        </w:rPr>
        <w:t>g</w:t>
      </w:r>
      <w:r>
        <w:rPr>
          <w:sz w:val="24"/>
          <w:szCs w:val="24"/>
        </w:rPr>
        <w:t>k</w:t>
      </w:r>
      <w:r>
        <w:rPr>
          <w:spacing w:val="-1"/>
          <w:sz w:val="24"/>
          <w:szCs w:val="24"/>
        </w:rPr>
        <w:t>a</w:t>
      </w:r>
      <w:r>
        <w:rPr>
          <w:sz w:val="24"/>
          <w:szCs w:val="24"/>
        </w:rPr>
        <w:t>t p</w:t>
      </w:r>
      <w:r>
        <w:rPr>
          <w:spacing w:val="-1"/>
          <w:sz w:val="24"/>
          <w:szCs w:val="24"/>
        </w:rPr>
        <w:t>e</w:t>
      </w:r>
      <w:r>
        <w:rPr>
          <w:sz w:val="24"/>
          <w:szCs w:val="24"/>
        </w:rPr>
        <w:t>r</w:t>
      </w:r>
      <w:r>
        <w:rPr>
          <w:spacing w:val="-1"/>
          <w:sz w:val="24"/>
          <w:szCs w:val="24"/>
        </w:rPr>
        <w:t>ha</w:t>
      </w:r>
      <w:r>
        <w:rPr>
          <w:sz w:val="24"/>
          <w:szCs w:val="24"/>
        </w:rPr>
        <w:t>t</w:t>
      </w:r>
      <w:r>
        <w:rPr>
          <w:spacing w:val="2"/>
          <w:sz w:val="24"/>
          <w:szCs w:val="24"/>
        </w:rPr>
        <w:t>i</w:t>
      </w:r>
      <w:r>
        <w:rPr>
          <w:spacing w:val="-1"/>
          <w:sz w:val="24"/>
          <w:szCs w:val="24"/>
        </w:rPr>
        <w:t>a</w:t>
      </w:r>
      <w:r>
        <w:rPr>
          <w:sz w:val="24"/>
          <w:szCs w:val="24"/>
        </w:rPr>
        <w:t>n s</w:t>
      </w:r>
      <w:r>
        <w:rPr>
          <w:spacing w:val="-1"/>
          <w:sz w:val="24"/>
          <w:szCs w:val="24"/>
        </w:rPr>
        <w:t>eca</w:t>
      </w:r>
      <w:r>
        <w:rPr>
          <w:spacing w:val="1"/>
          <w:sz w:val="24"/>
          <w:szCs w:val="24"/>
        </w:rPr>
        <w:t>r</w:t>
      </w:r>
      <w:r>
        <w:rPr>
          <w:sz w:val="24"/>
          <w:szCs w:val="24"/>
        </w:rPr>
        <w:t>a</w:t>
      </w:r>
      <w:r>
        <w:rPr>
          <w:spacing w:val="-1"/>
          <w:sz w:val="24"/>
          <w:szCs w:val="24"/>
        </w:rPr>
        <w:t xml:space="preserve"> </w:t>
      </w:r>
      <w:r>
        <w:rPr>
          <w:sz w:val="24"/>
          <w:szCs w:val="24"/>
        </w:rPr>
        <w:t>individu</w:t>
      </w:r>
      <w:r>
        <w:rPr>
          <w:spacing w:val="-2"/>
          <w:sz w:val="24"/>
          <w:szCs w:val="24"/>
        </w:rPr>
        <w:t xml:space="preserve"> </w:t>
      </w:r>
      <w:r>
        <w:rPr>
          <w:spacing w:val="-1"/>
          <w:sz w:val="24"/>
          <w:szCs w:val="24"/>
        </w:rPr>
        <w:t>a</w:t>
      </w:r>
      <w:r>
        <w:rPr>
          <w:sz w:val="24"/>
          <w:szCs w:val="24"/>
        </w:rPr>
        <w:t>t</w:t>
      </w:r>
      <w:r>
        <w:rPr>
          <w:spacing w:val="-1"/>
          <w:sz w:val="24"/>
          <w:szCs w:val="24"/>
        </w:rPr>
        <w:t>a</w:t>
      </w:r>
      <w:r>
        <w:rPr>
          <w:sz w:val="24"/>
          <w:szCs w:val="24"/>
        </w:rPr>
        <w:t>u prib</w:t>
      </w:r>
      <w:r>
        <w:rPr>
          <w:spacing w:val="-1"/>
          <w:sz w:val="24"/>
          <w:szCs w:val="24"/>
        </w:rPr>
        <w:t>a</w:t>
      </w:r>
      <w:r>
        <w:rPr>
          <w:sz w:val="24"/>
          <w:szCs w:val="24"/>
        </w:rPr>
        <w:t>di t</w:t>
      </w:r>
      <w:r>
        <w:rPr>
          <w:spacing w:val="-1"/>
          <w:sz w:val="24"/>
          <w:szCs w:val="24"/>
        </w:rPr>
        <w:t>e</w:t>
      </w:r>
      <w:r>
        <w:rPr>
          <w:sz w:val="24"/>
          <w:szCs w:val="24"/>
        </w:rPr>
        <w:t>r</w:t>
      </w:r>
      <w:r>
        <w:rPr>
          <w:spacing w:val="-1"/>
          <w:sz w:val="24"/>
          <w:szCs w:val="24"/>
        </w:rPr>
        <w:t>ha</w:t>
      </w:r>
      <w:r>
        <w:rPr>
          <w:sz w:val="24"/>
          <w:szCs w:val="24"/>
        </w:rPr>
        <w:t>d</w:t>
      </w:r>
      <w:r>
        <w:rPr>
          <w:spacing w:val="-1"/>
          <w:sz w:val="24"/>
          <w:szCs w:val="24"/>
        </w:rPr>
        <w:t>a</w:t>
      </w:r>
      <w:r>
        <w:rPr>
          <w:sz w:val="24"/>
          <w:szCs w:val="24"/>
        </w:rPr>
        <w:t>p</w:t>
      </w:r>
      <w:r>
        <w:rPr>
          <w:spacing w:val="-2"/>
          <w:sz w:val="24"/>
          <w:szCs w:val="24"/>
        </w:rPr>
        <w:t xml:space="preserve"> </w:t>
      </w:r>
      <w:r>
        <w:rPr>
          <w:sz w:val="24"/>
          <w:szCs w:val="24"/>
        </w:rPr>
        <w:t>k</w:t>
      </w:r>
      <w:r>
        <w:rPr>
          <w:spacing w:val="-3"/>
          <w:sz w:val="24"/>
          <w:szCs w:val="24"/>
        </w:rPr>
        <w:t>e</w:t>
      </w:r>
      <w:r>
        <w:rPr>
          <w:sz w:val="24"/>
          <w:szCs w:val="24"/>
        </w:rPr>
        <w:t>butuhan</w:t>
      </w:r>
      <w:r>
        <w:rPr>
          <w:spacing w:val="-1"/>
          <w:sz w:val="24"/>
          <w:szCs w:val="24"/>
        </w:rPr>
        <w:t>-</w:t>
      </w:r>
      <w:r>
        <w:rPr>
          <w:sz w:val="24"/>
          <w:szCs w:val="24"/>
        </w:rPr>
        <w:t>k</w:t>
      </w:r>
      <w:r>
        <w:rPr>
          <w:spacing w:val="-1"/>
          <w:sz w:val="24"/>
          <w:szCs w:val="24"/>
        </w:rPr>
        <w:t>e</w:t>
      </w:r>
      <w:r>
        <w:rPr>
          <w:sz w:val="24"/>
          <w:szCs w:val="24"/>
        </w:rPr>
        <w:t>butuh</w:t>
      </w:r>
      <w:r>
        <w:rPr>
          <w:spacing w:val="-1"/>
          <w:sz w:val="24"/>
          <w:szCs w:val="24"/>
        </w:rPr>
        <w:t>a</w:t>
      </w:r>
      <w:r>
        <w:rPr>
          <w:sz w:val="24"/>
          <w:szCs w:val="24"/>
        </w:rPr>
        <w:t>n kons</w:t>
      </w:r>
      <w:r>
        <w:rPr>
          <w:spacing w:val="1"/>
          <w:sz w:val="24"/>
          <w:szCs w:val="24"/>
        </w:rPr>
        <w:t>u</w:t>
      </w:r>
      <w:r>
        <w:rPr>
          <w:spacing w:val="-2"/>
          <w:sz w:val="24"/>
          <w:szCs w:val="24"/>
        </w:rPr>
        <w:t>m</w:t>
      </w:r>
      <w:r>
        <w:rPr>
          <w:spacing w:val="-1"/>
          <w:sz w:val="24"/>
          <w:szCs w:val="24"/>
        </w:rPr>
        <w:t>e</w:t>
      </w:r>
      <w:r>
        <w:rPr>
          <w:sz w:val="24"/>
          <w:szCs w:val="24"/>
        </w:rPr>
        <w:t>n.</w:t>
      </w:r>
    </w:p>
    <w:p w:rsidR="00D0784A" w:rsidRDefault="00321471">
      <w:pPr>
        <w:spacing w:before="9" w:line="359" w:lineRule="auto"/>
        <w:ind w:left="2548" w:right="1434"/>
        <w:rPr>
          <w:sz w:val="24"/>
          <w:szCs w:val="24"/>
        </w:rPr>
        <w:sectPr w:rsidR="00D0784A">
          <w:pgSz w:w="11940" w:h="16860"/>
          <w:pgMar w:top="2400" w:right="440" w:bottom="280" w:left="440" w:header="855" w:footer="923" w:gutter="0"/>
          <w:cols w:space="720"/>
        </w:sectPr>
      </w:pPr>
      <w:r>
        <w:pict>
          <v:group id="_x0000_s1095" style="position:absolute;left:0;text-align:left;margin-left:25.25pt;margin-top:751.25pt;width:544.65pt;height:4.6pt;z-index:-251661312;mso-position-horizontal-relative:page;mso-position-vertical-relative:page" coordorigin="505,15025" coordsize="10893,92">
            <v:shape id="_x0000_s1097" style="position:absolute;left:536;top:15056;width:10832;height:0" coordorigin="536,15056" coordsize="10832,0" path="m536,15056r10832,e" filled="f" strokecolor="red" strokeweight="1.0826mm">
              <v:path arrowok="t"/>
            </v:shape>
            <v:shape id="_x0000_s1096" style="position:absolute;left:537;top:15109;width:10832;height:0" coordorigin="537,15109" coordsize="10832,0" path="m537,15109r10832,e" filled="f" strokecolor="red" strokeweight=".29147mm">
              <v:path arrowok="t"/>
            </v:shape>
            <w10:wrap anchorx="page" anchory="page"/>
          </v:group>
        </w:pict>
      </w:r>
      <w:r w:rsidR="00257B40">
        <w:rPr>
          <w:sz w:val="24"/>
          <w:szCs w:val="24"/>
        </w:rPr>
        <w:t>5.</w:t>
      </w:r>
      <w:r w:rsidR="00257B40">
        <w:rPr>
          <w:spacing w:val="2"/>
          <w:sz w:val="24"/>
          <w:szCs w:val="24"/>
        </w:rPr>
        <w:t xml:space="preserve"> </w:t>
      </w:r>
      <w:r w:rsidR="00257B40">
        <w:rPr>
          <w:sz w:val="24"/>
          <w:szCs w:val="24"/>
        </w:rPr>
        <w:t>T</w:t>
      </w:r>
      <w:r w:rsidR="00257B40">
        <w:rPr>
          <w:spacing w:val="-1"/>
          <w:sz w:val="24"/>
          <w:szCs w:val="24"/>
        </w:rPr>
        <w:t>a</w:t>
      </w:r>
      <w:r w:rsidR="00257B40">
        <w:rPr>
          <w:sz w:val="24"/>
          <w:szCs w:val="24"/>
        </w:rPr>
        <w:t>n</w:t>
      </w:r>
      <w:r w:rsidR="00257B40">
        <w:rPr>
          <w:spacing w:val="-2"/>
          <w:sz w:val="24"/>
          <w:szCs w:val="24"/>
        </w:rPr>
        <w:t>g</w:t>
      </w:r>
      <w:r w:rsidR="00257B40">
        <w:rPr>
          <w:sz w:val="24"/>
          <w:szCs w:val="24"/>
        </w:rPr>
        <w:t>ible</w:t>
      </w:r>
      <w:r w:rsidR="00257B40">
        <w:rPr>
          <w:spacing w:val="-3"/>
          <w:sz w:val="24"/>
          <w:szCs w:val="24"/>
        </w:rPr>
        <w:t xml:space="preserve"> </w:t>
      </w:r>
      <w:r w:rsidR="00257B40">
        <w:rPr>
          <w:sz w:val="24"/>
          <w:szCs w:val="24"/>
        </w:rPr>
        <w:t>(</w:t>
      </w:r>
      <w:r w:rsidR="00257B40">
        <w:rPr>
          <w:spacing w:val="-2"/>
          <w:sz w:val="24"/>
          <w:szCs w:val="24"/>
        </w:rPr>
        <w:t>B</w:t>
      </w:r>
      <w:r w:rsidR="00257B40">
        <w:rPr>
          <w:sz w:val="24"/>
          <w:szCs w:val="24"/>
        </w:rPr>
        <w:t>ukti l</w:t>
      </w:r>
      <w:r w:rsidR="00257B40">
        <w:rPr>
          <w:spacing w:val="-1"/>
          <w:sz w:val="24"/>
          <w:szCs w:val="24"/>
        </w:rPr>
        <w:t>a</w:t>
      </w:r>
      <w:r w:rsidR="00257B40">
        <w:rPr>
          <w:sz w:val="24"/>
          <w:szCs w:val="24"/>
        </w:rPr>
        <w:t>n</w:t>
      </w:r>
      <w:r w:rsidR="00257B40">
        <w:rPr>
          <w:spacing w:val="-5"/>
          <w:sz w:val="24"/>
          <w:szCs w:val="24"/>
        </w:rPr>
        <w:t>g</w:t>
      </w:r>
      <w:r w:rsidR="00257B40">
        <w:rPr>
          <w:spacing w:val="-2"/>
          <w:sz w:val="24"/>
          <w:szCs w:val="24"/>
        </w:rPr>
        <w:t>s</w:t>
      </w:r>
      <w:r w:rsidR="00257B40">
        <w:rPr>
          <w:spacing w:val="2"/>
          <w:sz w:val="24"/>
          <w:szCs w:val="24"/>
        </w:rPr>
        <w:t>u</w:t>
      </w:r>
      <w:r w:rsidR="00257B40">
        <w:rPr>
          <w:sz w:val="24"/>
          <w:szCs w:val="24"/>
        </w:rPr>
        <w:t>n</w:t>
      </w:r>
      <w:r w:rsidR="00257B40">
        <w:rPr>
          <w:spacing w:val="-2"/>
          <w:sz w:val="24"/>
          <w:szCs w:val="24"/>
        </w:rPr>
        <w:t>g</w:t>
      </w:r>
      <w:r w:rsidR="00257B40">
        <w:rPr>
          <w:sz w:val="24"/>
          <w:szCs w:val="24"/>
        </w:rPr>
        <w:t>).</w:t>
      </w:r>
      <w:r w:rsidR="00257B40">
        <w:rPr>
          <w:spacing w:val="1"/>
          <w:sz w:val="24"/>
          <w:szCs w:val="24"/>
        </w:rPr>
        <w:t xml:space="preserve"> </w:t>
      </w:r>
      <w:r w:rsidR="00257B40">
        <w:rPr>
          <w:sz w:val="24"/>
          <w:szCs w:val="24"/>
        </w:rPr>
        <w:t>Y</w:t>
      </w:r>
      <w:r w:rsidR="00257B40">
        <w:rPr>
          <w:spacing w:val="-1"/>
          <w:sz w:val="24"/>
          <w:szCs w:val="24"/>
        </w:rPr>
        <w:t>a</w:t>
      </w:r>
      <w:r w:rsidR="00257B40">
        <w:rPr>
          <w:sz w:val="24"/>
          <w:szCs w:val="24"/>
        </w:rPr>
        <w:t>itu</w:t>
      </w:r>
      <w:r w:rsidR="00257B40">
        <w:rPr>
          <w:spacing w:val="2"/>
          <w:sz w:val="24"/>
          <w:szCs w:val="24"/>
        </w:rPr>
        <w:t xml:space="preserve"> </w:t>
      </w:r>
      <w:r w:rsidR="00257B40">
        <w:rPr>
          <w:spacing w:val="-2"/>
          <w:sz w:val="24"/>
          <w:szCs w:val="24"/>
        </w:rPr>
        <w:t>m</w:t>
      </w:r>
      <w:r w:rsidR="00257B40">
        <w:rPr>
          <w:spacing w:val="-1"/>
          <w:sz w:val="24"/>
          <w:szCs w:val="24"/>
        </w:rPr>
        <w:t>e</w:t>
      </w:r>
      <w:r w:rsidR="00257B40">
        <w:rPr>
          <w:sz w:val="24"/>
          <w:szCs w:val="24"/>
        </w:rPr>
        <w:t>lip</w:t>
      </w:r>
      <w:r w:rsidR="00257B40">
        <w:rPr>
          <w:spacing w:val="-2"/>
          <w:sz w:val="24"/>
          <w:szCs w:val="24"/>
        </w:rPr>
        <w:t>u</w:t>
      </w:r>
      <w:r w:rsidR="00257B40">
        <w:rPr>
          <w:sz w:val="24"/>
          <w:szCs w:val="24"/>
        </w:rPr>
        <w:t xml:space="preserve">ti </w:t>
      </w:r>
      <w:r w:rsidR="00257B40">
        <w:rPr>
          <w:spacing w:val="-3"/>
          <w:sz w:val="24"/>
          <w:szCs w:val="24"/>
        </w:rPr>
        <w:t>f</w:t>
      </w:r>
      <w:r w:rsidR="00257B40">
        <w:rPr>
          <w:spacing w:val="-1"/>
          <w:sz w:val="24"/>
          <w:szCs w:val="24"/>
        </w:rPr>
        <w:t>a</w:t>
      </w:r>
      <w:r w:rsidR="00257B40">
        <w:rPr>
          <w:sz w:val="24"/>
          <w:szCs w:val="24"/>
        </w:rPr>
        <w:t>si</w:t>
      </w:r>
      <w:r w:rsidR="00257B40">
        <w:rPr>
          <w:spacing w:val="-2"/>
          <w:sz w:val="24"/>
          <w:szCs w:val="24"/>
        </w:rPr>
        <w:t>l</w:t>
      </w:r>
      <w:r w:rsidR="00257B40">
        <w:rPr>
          <w:sz w:val="24"/>
          <w:szCs w:val="24"/>
        </w:rPr>
        <w:t>i</w:t>
      </w:r>
      <w:r w:rsidR="00257B40">
        <w:rPr>
          <w:spacing w:val="-1"/>
          <w:sz w:val="24"/>
          <w:szCs w:val="24"/>
        </w:rPr>
        <w:t>ta</w:t>
      </w:r>
      <w:r w:rsidR="00257B40">
        <w:rPr>
          <w:sz w:val="24"/>
          <w:szCs w:val="24"/>
        </w:rPr>
        <w:t xml:space="preserve">s </w:t>
      </w:r>
      <w:r w:rsidR="00257B40">
        <w:rPr>
          <w:spacing w:val="-3"/>
          <w:sz w:val="24"/>
          <w:szCs w:val="24"/>
        </w:rPr>
        <w:t>f</w:t>
      </w:r>
      <w:r w:rsidR="00257B40">
        <w:rPr>
          <w:spacing w:val="1"/>
          <w:sz w:val="24"/>
          <w:szCs w:val="24"/>
        </w:rPr>
        <w:t>i</w:t>
      </w:r>
      <w:r w:rsidR="00257B40">
        <w:rPr>
          <w:sz w:val="24"/>
          <w:szCs w:val="24"/>
        </w:rPr>
        <w:t>sik,</w:t>
      </w:r>
      <w:r w:rsidR="00257B40">
        <w:rPr>
          <w:spacing w:val="2"/>
          <w:sz w:val="24"/>
          <w:szCs w:val="24"/>
        </w:rPr>
        <w:t xml:space="preserve"> </w:t>
      </w:r>
      <w:r w:rsidR="00257B40">
        <w:rPr>
          <w:sz w:val="24"/>
          <w:szCs w:val="24"/>
        </w:rPr>
        <w:t>p</w:t>
      </w:r>
      <w:r w:rsidR="00257B40">
        <w:rPr>
          <w:spacing w:val="-1"/>
          <w:sz w:val="24"/>
          <w:szCs w:val="24"/>
        </w:rPr>
        <w:t>era</w:t>
      </w:r>
      <w:r w:rsidR="00257B40">
        <w:rPr>
          <w:sz w:val="24"/>
          <w:szCs w:val="24"/>
        </w:rPr>
        <w:t>l</w:t>
      </w:r>
      <w:r w:rsidR="00257B40">
        <w:rPr>
          <w:spacing w:val="-1"/>
          <w:sz w:val="24"/>
          <w:szCs w:val="24"/>
        </w:rPr>
        <w:t>a</w:t>
      </w:r>
      <w:r w:rsidR="00257B40">
        <w:rPr>
          <w:sz w:val="24"/>
          <w:szCs w:val="24"/>
        </w:rPr>
        <w:t>t</w:t>
      </w:r>
      <w:r w:rsidR="00257B40">
        <w:rPr>
          <w:spacing w:val="-1"/>
          <w:sz w:val="24"/>
          <w:szCs w:val="24"/>
        </w:rPr>
        <w:t>a</w:t>
      </w:r>
      <w:r w:rsidR="00257B40">
        <w:rPr>
          <w:sz w:val="24"/>
          <w:szCs w:val="24"/>
        </w:rPr>
        <w:t xml:space="preserve">n </w:t>
      </w:r>
      <w:r w:rsidR="00257B40">
        <w:rPr>
          <w:spacing w:val="-1"/>
          <w:sz w:val="24"/>
          <w:szCs w:val="24"/>
        </w:rPr>
        <w:t>a</w:t>
      </w:r>
      <w:r w:rsidR="00257B40">
        <w:rPr>
          <w:sz w:val="24"/>
          <w:szCs w:val="24"/>
        </w:rPr>
        <w:t>t</w:t>
      </w:r>
      <w:r w:rsidR="00257B40">
        <w:rPr>
          <w:spacing w:val="-1"/>
          <w:sz w:val="24"/>
          <w:szCs w:val="24"/>
        </w:rPr>
        <w:t>a</w:t>
      </w:r>
      <w:r w:rsidR="00257B40">
        <w:rPr>
          <w:sz w:val="24"/>
          <w:szCs w:val="24"/>
        </w:rPr>
        <w:t>u p</w:t>
      </w:r>
      <w:r w:rsidR="00257B40">
        <w:rPr>
          <w:spacing w:val="-1"/>
          <w:sz w:val="24"/>
          <w:szCs w:val="24"/>
        </w:rPr>
        <w:t>er</w:t>
      </w:r>
      <w:r w:rsidR="00257B40">
        <w:rPr>
          <w:sz w:val="24"/>
          <w:szCs w:val="24"/>
        </w:rPr>
        <w:t>l</w:t>
      </w:r>
      <w:r w:rsidR="00257B40">
        <w:rPr>
          <w:spacing w:val="-1"/>
          <w:sz w:val="24"/>
          <w:szCs w:val="24"/>
        </w:rPr>
        <w:t>e</w:t>
      </w:r>
      <w:r w:rsidR="00257B40">
        <w:rPr>
          <w:sz w:val="24"/>
          <w:szCs w:val="24"/>
        </w:rPr>
        <w:t>n</w:t>
      </w:r>
      <w:r w:rsidR="00257B40">
        <w:rPr>
          <w:spacing w:val="-2"/>
          <w:sz w:val="24"/>
          <w:szCs w:val="24"/>
        </w:rPr>
        <w:t>g</w:t>
      </w:r>
      <w:r w:rsidR="00257B40">
        <w:rPr>
          <w:spacing w:val="1"/>
          <w:sz w:val="24"/>
          <w:szCs w:val="24"/>
        </w:rPr>
        <w:t>k</w:t>
      </w:r>
      <w:r w:rsidR="00257B40">
        <w:rPr>
          <w:spacing w:val="-1"/>
          <w:sz w:val="24"/>
          <w:szCs w:val="24"/>
        </w:rPr>
        <w:t>a</w:t>
      </w:r>
      <w:r w:rsidR="00257B40">
        <w:rPr>
          <w:spacing w:val="2"/>
          <w:sz w:val="24"/>
          <w:szCs w:val="24"/>
        </w:rPr>
        <w:t>p</w:t>
      </w:r>
      <w:r w:rsidR="00257B40">
        <w:rPr>
          <w:spacing w:val="-1"/>
          <w:sz w:val="24"/>
          <w:szCs w:val="24"/>
        </w:rPr>
        <w:t>a</w:t>
      </w:r>
      <w:r w:rsidR="00257B40">
        <w:rPr>
          <w:sz w:val="24"/>
          <w:szCs w:val="24"/>
        </w:rPr>
        <w:t>n, h</w:t>
      </w:r>
      <w:r w:rsidR="00257B40">
        <w:rPr>
          <w:spacing w:val="-1"/>
          <w:sz w:val="24"/>
          <w:szCs w:val="24"/>
        </w:rPr>
        <w:t>a</w:t>
      </w:r>
      <w:r w:rsidR="00257B40">
        <w:rPr>
          <w:spacing w:val="1"/>
          <w:sz w:val="24"/>
          <w:szCs w:val="24"/>
        </w:rPr>
        <w:t>r</w:t>
      </w:r>
      <w:r w:rsidR="00257B40">
        <w:rPr>
          <w:spacing w:val="-2"/>
          <w:sz w:val="24"/>
          <w:szCs w:val="24"/>
        </w:rPr>
        <w:t>g</w:t>
      </w:r>
      <w:r w:rsidR="00257B40">
        <w:rPr>
          <w:spacing w:val="-1"/>
          <w:sz w:val="24"/>
          <w:szCs w:val="24"/>
        </w:rPr>
        <w:t>a</w:t>
      </w:r>
      <w:r w:rsidR="00257B40">
        <w:rPr>
          <w:sz w:val="24"/>
          <w:szCs w:val="24"/>
        </w:rPr>
        <w:t>, d</w:t>
      </w:r>
      <w:r w:rsidR="00257B40">
        <w:rPr>
          <w:spacing w:val="-1"/>
          <w:sz w:val="24"/>
          <w:szCs w:val="24"/>
        </w:rPr>
        <w:t>a</w:t>
      </w:r>
      <w:r w:rsidR="00257B40">
        <w:rPr>
          <w:sz w:val="24"/>
          <w:szCs w:val="24"/>
        </w:rPr>
        <w:t>n p</w:t>
      </w:r>
      <w:r w:rsidR="00257B40">
        <w:rPr>
          <w:spacing w:val="-1"/>
          <w:sz w:val="24"/>
          <w:szCs w:val="24"/>
        </w:rPr>
        <w:t>e</w:t>
      </w:r>
      <w:r w:rsidR="00257B40">
        <w:rPr>
          <w:sz w:val="24"/>
          <w:szCs w:val="24"/>
        </w:rPr>
        <w:t>n</w:t>
      </w:r>
      <w:r w:rsidR="00257B40">
        <w:rPr>
          <w:spacing w:val="-1"/>
          <w:sz w:val="24"/>
          <w:szCs w:val="24"/>
        </w:rPr>
        <w:t>a</w:t>
      </w:r>
      <w:r w:rsidR="00257B40">
        <w:rPr>
          <w:spacing w:val="-2"/>
          <w:sz w:val="24"/>
          <w:szCs w:val="24"/>
        </w:rPr>
        <w:t>m</w:t>
      </w:r>
      <w:r w:rsidR="00257B40">
        <w:rPr>
          <w:sz w:val="24"/>
          <w:szCs w:val="24"/>
        </w:rPr>
        <w:t>pil</w:t>
      </w:r>
      <w:r w:rsidR="00257B40">
        <w:rPr>
          <w:spacing w:val="-1"/>
          <w:sz w:val="24"/>
          <w:szCs w:val="24"/>
        </w:rPr>
        <w:t>a</w:t>
      </w:r>
      <w:r w:rsidR="00257B40">
        <w:rPr>
          <w:sz w:val="24"/>
          <w:szCs w:val="24"/>
        </w:rPr>
        <w:t>n p</w:t>
      </w:r>
      <w:r w:rsidR="00257B40">
        <w:rPr>
          <w:spacing w:val="-1"/>
          <w:sz w:val="24"/>
          <w:szCs w:val="24"/>
        </w:rPr>
        <w:t>e</w:t>
      </w:r>
      <w:r w:rsidR="00257B40">
        <w:rPr>
          <w:sz w:val="24"/>
          <w:szCs w:val="24"/>
        </w:rPr>
        <w:t>rson</w:t>
      </w:r>
      <w:r w:rsidR="00257B40">
        <w:rPr>
          <w:spacing w:val="-1"/>
          <w:sz w:val="24"/>
          <w:szCs w:val="24"/>
        </w:rPr>
        <w:t>a</w:t>
      </w:r>
      <w:r w:rsidR="00257B40">
        <w:rPr>
          <w:sz w:val="24"/>
          <w:szCs w:val="24"/>
        </w:rPr>
        <w:t>l d</w:t>
      </w:r>
      <w:r w:rsidR="00257B40">
        <w:rPr>
          <w:spacing w:val="-3"/>
          <w:sz w:val="24"/>
          <w:szCs w:val="24"/>
        </w:rPr>
        <w:t>a</w:t>
      </w:r>
      <w:r w:rsidR="00257B40">
        <w:rPr>
          <w:sz w:val="24"/>
          <w:szCs w:val="24"/>
        </w:rPr>
        <w:t xml:space="preserve">n </w:t>
      </w:r>
      <w:r w:rsidR="00257B40">
        <w:rPr>
          <w:spacing w:val="-2"/>
          <w:sz w:val="24"/>
          <w:szCs w:val="24"/>
        </w:rPr>
        <w:t>m</w:t>
      </w:r>
      <w:r w:rsidR="00257B40">
        <w:rPr>
          <w:spacing w:val="-1"/>
          <w:sz w:val="24"/>
          <w:szCs w:val="24"/>
        </w:rPr>
        <w:t>a</w:t>
      </w:r>
      <w:r w:rsidR="00257B40">
        <w:rPr>
          <w:spacing w:val="1"/>
          <w:sz w:val="24"/>
          <w:szCs w:val="24"/>
        </w:rPr>
        <w:t>t</w:t>
      </w:r>
      <w:r w:rsidR="00257B40">
        <w:rPr>
          <w:spacing w:val="-1"/>
          <w:sz w:val="24"/>
          <w:szCs w:val="24"/>
        </w:rPr>
        <w:t>er</w:t>
      </w:r>
      <w:r w:rsidR="00257B40">
        <w:rPr>
          <w:sz w:val="24"/>
          <w:szCs w:val="24"/>
        </w:rPr>
        <w:t>i</w:t>
      </w:r>
      <w:r w:rsidR="00257B40">
        <w:rPr>
          <w:spacing w:val="-1"/>
          <w:sz w:val="24"/>
          <w:szCs w:val="24"/>
        </w:rPr>
        <w:t>a</w:t>
      </w:r>
      <w:r w:rsidR="00257B40">
        <w:rPr>
          <w:sz w:val="24"/>
          <w:szCs w:val="24"/>
        </w:rPr>
        <w:t>l t</w:t>
      </w:r>
      <w:r w:rsidR="00257B40">
        <w:rPr>
          <w:spacing w:val="-1"/>
          <w:sz w:val="24"/>
          <w:szCs w:val="24"/>
        </w:rPr>
        <w:t>er</w:t>
      </w:r>
      <w:r w:rsidR="00257B40">
        <w:rPr>
          <w:sz w:val="24"/>
          <w:szCs w:val="24"/>
        </w:rPr>
        <w:t>tulis.</w:t>
      </w:r>
    </w:p>
    <w:p w:rsidR="00D0784A" w:rsidRDefault="00D0784A">
      <w:pPr>
        <w:spacing w:before="10" w:line="200" w:lineRule="exact"/>
      </w:pPr>
    </w:p>
    <w:p w:rsidR="00D0784A" w:rsidRDefault="00257B40">
      <w:pPr>
        <w:spacing w:before="29" w:line="360" w:lineRule="auto"/>
        <w:ind w:left="2591" w:right="1828" w:firstLine="721"/>
        <w:rPr>
          <w:sz w:val="24"/>
          <w:szCs w:val="24"/>
        </w:rPr>
      </w:pPr>
      <w:r>
        <w:rPr>
          <w:sz w:val="24"/>
          <w:szCs w:val="24"/>
        </w:rPr>
        <w:t>Di</w:t>
      </w:r>
      <w:r>
        <w:rPr>
          <w:spacing w:val="-2"/>
          <w:sz w:val="24"/>
          <w:szCs w:val="24"/>
        </w:rPr>
        <w:t>m</w:t>
      </w:r>
      <w:r>
        <w:rPr>
          <w:spacing w:val="-1"/>
          <w:sz w:val="24"/>
          <w:szCs w:val="24"/>
        </w:rPr>
        <w:t>e</w:t>
      </w:r>
      <w:r>
        <w:rPr>
          <w:sz w:val="24"/>
          <w:szCs w:val="24"/>
        </w:rPr>
        <w:t>nsi ku</w:t>
      </w:r>
      <w:r>
        <w:rPr>
          <w:spacing w:val="-1"/>
          <w:sz w:val="24"/>
          <w:szCs w:val="24"/>
        </w:rPr>
        <w:t>a</w:t>
      </w:r>
      <w:r>
        <w:rPr>
          <w:spacing w:val="-2"/>
          <w:sz w:val="24"/>
          <w:szCs w:val="24"/>
        </w:rPr>
        <w:t>l</w:t>
      </w:r>
      <w:r>
        <w:rPr>
          <w:sz w:val="24"/>
          <w:szCs w:val="24"/>
        </w:rPr>
        <w:t>i</w:t>
      </w:r>
      <w:r>
        <w:rPr>
          <w:spacing w:val="1"/>
          <w:sz w:val="24"/>
          <w:szCs w:val="24"/>
        </w:rPr>
        <w:t>t</w:t>
      </w:r>
      <w:r>
        <w:rPr>
          <w:spacing w:val="-1"/>
          <w:sz w:val="24"/>
          <w:szCs w:val="24"/>
        </w:rPr>
        <w:t>a</w:t>
      </w:r>
      <w:r>
        <w:rPr>
          <w:sz w:val="24"/>
          <w:szCs w:val="24"/>
        </w:rPr>
        <w:t>s l</w:t>
      </w:r>
      <w:r>
        <w:rPr>
          <w:spacing w:val="1"/>
          <w:sz w:val="24"/>
          <w:szCs w:val="24"/>
        </w:rPr>
        <w:t>a</w:t>
      </w:r>
      <w:r>
        <w:rPr>
          <w:spacing w:val="-7"/>
          <w:sz w:val="24"/>
          <w:szCs w:val="24"/>
        </w:rPr>
        <w:t>y</w:t>
      </w:r>
      <w:r>
        <w:rPr>
          <w:spacing w:val="-1"/>
          <w:sz w:val="24"/>
          <w:szCs w:val="24"/>
        </w:rPr>
        <w:t>a</w:t>
      </w:r>
      <w:r>
        <w:rPr>
          <w:spacing w:val="2"/>
          <w:sz w:val="24"/>
          <w:szCs w:val="24"/>
        </w:rPr>
        <w:t>n</w:t>
      </w:r>
      <w:r>
        <w:rPr>
          <w:spacing w:val="-1"/>
          <w:sz w:val="24"/>
          <w:szCs w:val="24"/>
        </w:rPr>
        <w:t>a</w:t>
      </w:r>
      <w:r>
        <w:rPr>
          <w:sz w:val="24"/>
          <w:szCs w:val="24"/>
        </w:rPr>
        <w:t>n</w:t>
      </w:r>
      <w:r>
        <w:rPr>
          <w:spacing w:val="2"/>
          <w:sz w:val="24"/>
          <w:szCs w:val="24"/>
        </w:rPr>
        <w:t xml:space="preserve"> </w:t>
      </w:r>
      <w:r>
        <w:rPr>
          <w:spacing w:val="1"/>
          <w:sz w:val="24"/>
          <w:szCs w:val="24"/>
        </w:rPr>
        <w:t>t</w:t>
      </w:r>
      <w:r>
        <w:rPr>
          <w:spacing w:val="-1"/>
          <w:sz w:val="24"/>
          <w:szCs w:val="24"/>
        </w:rPr>
        <w:t>e</w:t>
      </w:r>
      <w:r>
        <w:rPr>
          <w:sz w:val="24"/>
          <w:szCs w:val="24"/>
        </w:rPr>
        <w:t>rs</w:t>
      </w:r>
      <w:r>
        <w:rPr>
          <w:spacing w:val="-1"/>
          <w:sz w:val="24"/>
          <w:szCs w:val="24"/>
        </w:rPr>
        <w:t>e</w:t>
      </w:r>
      <w:r>
        <w:rPr>
          <w:sz w:val="24"/>
          <w:szCs w:val="24"/>
        </w:rPr>
        <w:t>but</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 dip</w:t>
      </w:r>
      <w:r>
        <w:rPr>
          <w:spacing w:val="-1"/>
          <w:sz w:val="24"/>
          <w:szCs w:val="24"/>
        </w:rPr>
        <w:t>e</w:t>
      </w:r>
      <w:r>
        <w:rPr>
          <w:spacing w:val="1"/>
          <w:sz w:val="24"/>
          <w:szCs w:val="24"/>
        </w:rPr>
        <w:t>r</w:t>
      </w:r>
      <w:r>
        <w:rPr>
          <w:spacing w:val="-2"/>
          <w:sz w:val="24"/>
          <w:szCs w:val="24"/>
        </w:rPr>
        <w:t>gu</w:t>
      </w:r>
      <w:r>
        <w:rPr>
          <w:sz w:val="24"/>
          <w:szCs w:val="24"/>
        </w:rPr>
        <w:t>n</w:t>
      </w:r>
      <w:r>
        <w:rPr>
          <w:spacing w:val="1"/>
          <w:sz w:val="24"/>
          <w:szCs w:val="24"/>
        </w:rPr>
        <w:t>a</w:t>
      </w:r>
      <w:r>
        <w:rPr>
          <w:sz w:val="24"/>
          <w:szCs w:val="24"/>
        </w:rPr>
        <w:t>k</w:t>
      </w:r>
      <w:r>
        <w:rPr>
          <w:spacing w:val="-1"/>
          <w:sz w:val="24"/>
          <w:szCs w:val="24"/>
        </w:rPr>
        <w:t>a</w:t>
      </w:r>
      <w:r>
        <w:rPr>
          <w:sz w:val="24"/>
          <w:szCs w:val="24"/>
        </w:rPr>
        <w:t xml:space="preserve">n untuk </w:t>
      </w:r>
      <w:r>
        <w:rPr>
          <w:spacing w:val="-2"/>
          <w:sz w:val="24"/>
          <w:szCs w:val="24"/>
        </w:rPr>
        <w:t>m</w:t>
      </w:r>
      <w:r>
        <w:rPr>
          <w:spacing w:val="-1"/>
          <w:sz w:val="24"/>
          <w:szCs w:val="24"/>
        </w:rPr>
        <w:t>e</w:t>
      </w:r>
      <w:r>
        <w:rPr>
          <w:sz w:val="24"/>
          <w:szCs w:val="24"/>
        </w:rPr>
        <w:t>n</w:t>
      </w:r>
      <w:r>
        <w:rPr>
          <w:spacing w:val="-2"/>
          <w:sz w:val="24"/>
          <w:szCs w:val="24"/>
        </w:rPr>
        <w:t>g</w:t>
      </w:r>
      <w:r>
        <w:rPr>
          <w:sz w:val="24"/>
          <w:szCs w:val="24"/>
        </w:rPr>
        <w:t>ukur</w:t>
      </w:r>
      <w:r>
        <w:rPr>
          <w:spacing w:val="2"/>
          <w:sz w:val="24"/>
          <w:szCs w:val="24"/>
        </w:rPr>
        <w:t xml:space="preserve"> </w:t>
      </w:r>
      <w:r>
        <w:rPr>
          <w:sz w:val="24"/>
          <w:szCs w:val="24"/>
        </w:rPr>
        <w:t>ku</w:t>
      </w:r>
      <w:r>
        <w:rPr>
          <w:spacing w:val="-1"/>
          <w:sz w:val="24"/>
          <w:szCs w:val="24"/>
        </w:rPr>
        <w:t>a</w:t>
      </w:r>
      <w:r>
        <w:rPr>
          <w:sz w:val="24"/>
          <w:szCs w:val="24"/>
        </w:rPr>
        <w:t>lit</w:t>
      </w:r>
      <w:r>
        <w:rPr>
          <w:spacing w:val="-1"/>
          <w:sz w:val="24"/>
          <w:szCs w:val="24"/>
        </w:rPr>
        <w:t>a</w:t>
      </w:r>
      <w:r>
        <w:rPr>
          <w:sz w:val="24"/>
          <w:szCs w:val="24"/>
        </w:rPr>
        <w:t>s l</w:t>
      </w:r>
      <w:r>
        <w:rPr>
          <w:spacing w:val="1"/>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 su</w:t>
      </w:r>
      <w:r>
        <w:rPr>
          <w:spacing w:val="-1"/>
          <w:sz w:val="24"/>
          <w:szCs w:val="24"/>
        </w:rPr>
        <w:t>a</w:t>
      </w:r>
      <w:r>
        <w:rPr>
          <w:sz w:val="24"/>
          <w:szCs w:val="24"/>
        </w:rPr>
        <w:t>tu p</w:t>
      </w:r>
      <w:r>
        <w:rPr>
          <w:spacing w:val="-1"/>
          <w:sz w:val="24"/>
          <w:szCs w:val="24"/>
        </w:rPr>
        <w:t>e</w:t>
      </w:r>
      <w:r>
        <w:rPr>
          <w:sz w:val="24"/>
          <w:szCs w:val="24"/>
        </w:rPr>
        <w:t>rus</w:t>
      </w:r>
      <w:r>
        <w:rPr>
          <w:spacing w:val="-1"/>
          <w:sz w:val="24"/>
          <w:szCs w:val="24"/>
        </w:rPr>
        <w:t>a</w:t>
      </w:r>
      <w:r>
        <w:rPr>
          <w:sz w:val="24"/>
          <w:szCs w:val="24"/>
        </w:rPr>
        <w:t>h</w:t>
      </w:r>
      <w:r>
        <w:rPr>
          <w:spacing w:val="-1"/>
          <w:sz w:val="24"/>
          <w:szCs w:val="24"/>
        </w:rPr>
        <w:t>aa</w:t>
      </w:r>
      <w:r>
        <w:rPr>
          <w:sz w:val="24"/>
          <w:szCs w:val="24"/>
        </w:rPr>
        <w:t>n j</w:t>
      </w:r>
      <w:r>
        <w:rPr>
          <w:spacing w:val="-1"/>
          <w:sz w:val="24"/>
          <w:szCs w:val="24"/>
        </w:rPr>
        <w:t>a</w:t>
      </w:r>
      <w:r>
        <w:rPr>
          <w:sz w:val="24"/>
          <w:szCs w:val="24"/>
        </w:rPr>
        <w:t>s</w:t>
      </w:r>
      <w:r>
        <w:rPr>
          <w:spacing w:val="-3"/>
          <w:sz w:val="24"/>
          <w:szCs w:val="24"/>
        </w:rPr>
        <w:t>a</w:t>
      </w:r>
      <w:r>
        <w:rPr>
          <w:sz w:val="24"/>
          <w:szCs w:val="24"/>
        </w:rPr>
        <w:t>. M</w:t>
      </w:r>
      <w:r>
        <w:rPr>
          <w:spacing w:val="-1"/>
          <w:sz w:val="24"/>
          <w:szCs w:val="24"/>
        </w:rPr>
        <w:t>e</w:t>
      </w:r>
      <w:r>
        <w:rPr>
          <w:spacing w:val="2"/>
          <w:sz w:val="24"/>
          <w:szCs w:val="24"/>
        </w:rPr>
        <w:t>n</w:t>
      </w:r>
      <w:r>
        <w:rPr>
          <w:spacing w:val="-2"/>
          <w:sz w:val="24"/>
          <w:szCs w:val="24"/>
        </w:rPr>
        <w:t>g</w:t>
      </w:r>
      <w:r>
        <w:rPr>
          <w:sz w:val="24"/>
          <w:szCs w:val="24"/>
        </w:rPr>
        <w:t>u</w:t>
      </w:r>
      <w:r>
        <w:rPr>
          <w:spacing w:val="1"/>
          <w:sz w:val="24"/>
          <w:szCs w:val="24"/>
        </w:rPr>
        <w:t>k</w:t>
      </w:r>
      <w:r>
        <w:rPr>
          <w:spacing w:val="-2"/>
          <w:sz w:val="24"/>
          <w:szCs w:val="24"/>
        </w:rPr>
        <w:t>u</w:t>
      </w:r>
      <w:r>
        <w:rPr>
          <w:sz w:val="24"/>
          <w:szCs w:val="24"/>
        </w:rPr>
        <w:t>r</w:t>
      </w:r>
      <w:r>
        <w:rPr>
          <w:spacing w:val="2"/>
          <w:sz w:val="24"/>
          <w:szCs w:val="24"/>
        </w:rPr>
        <w:t xml:space="preserve"> </w:t>
      </w:r>
      <w:r>
        <w:rPr>
          <w:spacing w:val="-2"/>
          <w:sz w:val="24"/>
          <w:szCs w:val="24"/>
        </w:rPr>
        <w:t>k</w:t>
      </w:r>
      <w:r>
        <w:rPr>
          <w:sz w:val="24"/>
          <w:szCs w:val="24"/>
        </w:rPr>
        <w:t>u</w:t>
      </w:r>
      <w:r>
        <w:rPr>
          <w:spacing w:val="-1"/>
          <w:sz w:val="24"/>
          <w:szCs w:val="24"/>
        </w:rPr>
        <w:t>a</w:t>
      </w:r>
      <w:r>
        <w:rPr>
          <w:sz w:val="24"/>
          <w:szCs w:val="24"/>
        </w:rPr>
        <w:t>lit</w:t>
      </w:r>
      <w:r>
        <w:rPr>
          <w:spacing w:val="-1"/>
          <w:sz w:val="24"/>
          <w:szCs w:val="24"/>
        </w:rPr>
        <w:t>a</w:t>
      </w:r>
      <w:r>
        <w:rPr>
          <w:sz w:val="24"/>
          <w:szCs w:val="24"/>
        </w:rPr>
        <w:t>s l</w:t>
      </w:r>
      <w:r>
        <w:rPr>
          <w:spacing w:val="1"/>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 xml:space="preserve">n </w:t>
      </w:r>
      <w:r>
        <w:rPr>
          <w:spacing w:val="2"/>
          <w:sz w:val="24"/>
          <w:szCs w:val="24"/>
        </w:rPr>
        <w:t>b</w:t>
      </w:r>
      <w:r>
        <w:rPr>
          <w:spacing w:val="-1"/>
          <w:sz w:val="24"/>
          <w:szCs w:val="24"/>
        </w:rPr>
        <w:t>e</w:t>
      </w:r>
      <w:r>
        <w:rPr>
          <w:sz w:val="24"/>
          <w:szCs w:val="24"/>
        </w:rPr>
        <w:t>r</w:t>
      </w:r>
      <w:r>
        <w:rPr>
          <w:spacing w:val="-1"/>
          <w:sz w:val="24"/>
          <w:szCs w:val="24"/>
        </w:rPr>
        <w:t>ar</w:t>
      </w:r>
      <w:r>
        <w:rPr>
          <w:sz w:val="24"/>
          <w:szCs w:val="24"/>
        </w:rPr>
        <w:t xml:space="preserve">ti </w:t>
      </w:r>
      <w:r>
        <w:rPr>
          <w:spacing w:val="-2"/>
          <w:sz w:val="24"/>
          <w:szCs w:val="24"/>
        </w:rPr>
        <w:t>m</w:t>
      </w:r>
      <w:r>
        <w:rPr>
          <w:spacing w:val="-1"/>
          <w:sz w:val="24"/>
          <w:szCs w:val="24"/>
        </w:rPr>
        <w:t>e</w:t>
      </w:r>
      <w:r>
        <w:rPr>
          <w:sz w:val="24"/>
          <w:szCs w:val="24"/>
        </w:rPr>
        <w:t>ng</w:t>
      </w:r>
      <w:r>
        <w:rPr>
          <w:spacing w:val="-1"/>
          <w:sz w:val="24"/>
          <w:szCs w:val="24"/>
        </w:rPr>
        <w:t>e</w:t>
      </w:r>
      <w:r>
        <w:rPr>
          <w:sz w:val="24"/>
          <w:szCs w:val="24"/>
        </w:rPr>
        <w:t>v</w:t>
      </w:r>
      <w:r>
        <w:rPr>
          <w:spacing w:val="-1"/>
          <w:sz w:val="24"/>
          <w:szCs w:val="24"/>
        </w:rPr>
        <w:t>a</w:t>
      </w:r>
      <w:r>
        <w:rPr>
          <w:sz w:val="24"/>
          <w:szCs w:val="24"/>
        </w:rPr>
        <w:t>lu</w:t>
      </w:r>
      <w:r>
        <w:rPr>
          <w:spacing w:val="-1"/>
          <w:sz w:val="24"/>
          <w:szCs w:val="24"/>
        </w:rPr>
        <w:t>a</w:t>
      </w:r>
      <w:r>
        <w:rPr>
          <w:sz w:val="24"/>
          <w:szCs w:val="24"/>
        </w:rPr>
        <w:t>si at</w:t>
      </w:r>
      <w:r>
        <w:rPr>
          <w:spacing w:val="-1"/>
          <w:sz w:val="24"/>
          <w:szCs w:val="24"/>
        </w:rPr>
        <w:t>a</w:t>
      </w:r>
      <w:r>
        <w:rPr>
          <w:sz w:val="24"/>
          <w:szCs w:val="24"/>
        </w:rPr>
        <w:t xml:space="preserve">u </w:t>
      </w:r>
      <w:r>
        <w:rPr>
          <w:spacing w:val="-2"/>
          <w:sz w:val="24"/>
          <w:szCs w:val="24"/>
        </w:rPr>
        <w:t>m</w:t>
      </w:r>
      <w:r>
        <w:rPr>
          <w:spacing w:val="-1"/>
          <w:sz w:val="24"/>
          <w:szCs w:val="24"/>
        </w:rPr>
        <w:t>e</w:t>
      </w:r>
      <w:r>
        <w:rPr>
          <w:spacing w:val="-4"/>
          <w:sz w:val="24"/>
          <w:szCs w:val="24"/>
        </w:rPr>
        <w:t>m</w:t>
      </w:r>
      <w:r>
        <w:rPr>
          <w:sz w:val="24"/>
          <w:szCs w:val="24"/>
        </w:rPr>
        <w:t>b</w:t>
      </w:r>
      <w:r>
        <w:rPr>
          <w:spacing w:val="-1"/>
          <w:sz w:val="24"/>
          <w:szCs w:val="24"/>
        </w:rPr>
        <w:t>a</w:t>
      </w:r>
      <w:r>
        <w:rPr>
          <w:sz w:val="24"/>
          <w:szCs w:val="24"/>
        </w:rPr>
        <w:t>ndin</w:t>
      </w:r>
      <w:r>
        <w:rPr>
          <w:spacing w:val="-2"/>
          <w:sz w:val="24"/>
          <w:szCs w:val="24"/>
        </w:rPr>
        <w:t>g</w:t>
      </w:r>
      <w:r>
        <w:rPr>
          <w:spacing w:val="2"/>
          <w:sz w:val="24"/>
          <w:szCs w:val="24"/>
        </w:rPr>
        <w:t>k</w:t>
      </w:r>
      <w:r>
        <w:rPr>
          <w:spacing w:val="1"/>
          <w:sz w:val="24"/>
          <w:szCs w:val="24"/>
        </w:rPr>
        <w:t>a</w:t>
      </w:r>
      <w:r>
        <w:rPr>
          <w:sz w:val="24"/>
          <w:szCs w:val="24"/>
        </w:rPr>
        <w:t>n ki</w:t>
      </w:r>
      <w:r>
        <w:rPr>
          <w:spacing w:val="1"/>
          <w:sz w:val="24"/>
          <w:szCs w:val="24"/>
        </w:rPr>
        <w:t>n</w:t>
      </w:r>
      <w:r>
        <w:rPr>
          <w:spacing w:val="-1"/>
          <w:sz w:val="24"/>
          <w:szCs w:val="24"/>
        </w:rPr>
        <w:t>er</w:t>
      </w:r>
      <w:r>
        <w:rPr>
          <w:sz w:val="24"/>
          <w:szCs w:val="24"/>
        </w:rPr>
        <w:t>ja</w:t>
      </w:r>
      <w:r>
        <w:rPr>
          <w:spacing w:val="-1"/>
          <w:sz w:val="24"/>
          <w:szCs w:val="24"/>
        </w:rPr>
        <w:t xml:space="preserve"> </w:t>
      </w:r>
      <w:r>
        <w:rPr>
          <w:sz w:val="24"/>
          <w:szCs w:val="24"/>
        </w:rPr>
        <w:t>su</w:t>
      </w:r>
      <w:r>
        <w:rPr>
          <w:spacing w:val="-1"/>
          <w:sz w:val="24"/>
          <w:szCs w:val="24"/>
        </w:rPr>
        <w:t>a</w:t>
      </w:r>
      <w:r>
        <w:rPr>
          <w:sz w:val="24"/>
          <w:szCs w:val="24"/>
        </w:rPr>
        <w:t>tu j</w:t>
      </w:r>
      <w:r>
        <w:rPr>
          <w:spacing w:val="-1"/>
          <w:sz w:val="24"/>
          <w:szCs w:val="24"/>
        </w:rPr>
        <w:t>a</w:t>
      </w:r>
      <w:r>
        <w:rPr>
          <w:sz w:val="24"/>
          <w:szCs w:val="24"/>
        </w:rPr>
        <w:t>sa d</w:t>
      </w:r>
      <w:r>
        <w:rPr>
          <w:spacing w:val="-1"/>
          <w:sz w:val="24"/>
          <w:szCs w:val="24"/>
        </w:rPr>
        <w:t>e</w:t>
      </w:r>
      <w:r>
        <w:rPr>
          <w:sz w:val="24"/>
          <w:szCs w:val="24"/>
        </w:rPr>
        <w:t>n</w:t>
      </w:r>
      <w:r>
        <w:rPr>
          <w:spacing w:val="-2"/>
          <w:sz w:val="24"/>
          <w:szCs w:val="24"/>
        </w:rPr>
        <w:t>g</w:t>
      </w:r>
      <w:r>
        <w:rPr>
          <w:sz w:val="24"/>
          <w:szCs w:val="24"/>
        </w:rPr>
        <w:t>an</w:t>
      </w:r>
      <w:r>
        <w:rPr>
          <w:spacing w:val="2"/>
          <w:sz w:val="24"/>
          <w:szCs w:val="24"/>
        </w:rPr>
        <w:t xml:space="preserve"> </w:t>
      </w:r>
      <w:r>
        <w:rPr>
          <w:sz w:val="24"/>
          <w:szCs w:val="24"/>
        </w:rPr>
        <w:t>s</w:t>
      </w:r>
      <w:r>
        <w:rPr>
          <w:spacing w:val="-1"/>
          <w:sz w:val="24"/>
          <w:szCs w:val="24"/>
        </w:rPr>
        <w:t>e</w:t>
      </w:r>
      <w:r>
        <w:rPr>
          <w:sz w:val="24"/>
          <w:szCs w:val="24"/>
        </w:rPr>
        <w:t>p</w:t>
      </w:r>
      <w:r>
        <w:rPr>
          <w:spacing w:val="-1"/>
          <w:sz w:val="24"/>
          <w:szCs w:val="24"/>
        </w:rPr>
        <w:t>e</w:t>
      </w:r>
      <w:r>
        <w:rPr>
          <w:spacing w:val="2"/>
          <w:sz w:val="24"/>
          <w:szCs w:val="24"/>
        </w:rPr>
        <w:t>r</w:t>
      </w:r>
      <w:r>
        <w:rPr>
          <w:spacing w:val="-3"/>
          <w:sz w:val="24"/>
          <w:szCs w:val="24"/>
        </w:rPr>
        <w:t>a</w:t>
      </w:r>
      <w:r>
        <w:rPr>
          <w:spacing w:val="2"/>
          <w:sz w:val="24"/>
          <w:szCs w:val="24"/>
        </w:rPr>
        <w:t>n</w:t>
      </w:r>
      <w:r>
        <w:rPr>
          <w:spacing w:val="-2"/>
          <w:sz w:val="24"/>
          <w:szCs w:val="24"/>
        </w:rPr>
        <w:t>g</w:t>
      </w:r>
      <w:r>
        <w:rPr>
          <w:sz w:val="24"/>
          <w:szCs w:val="24"/>
        </w:rPr>
        <w:t>k</w:t>
      </w:r>
      <w:r>
        <w:rPr>
          <w:spacing w:val="-1"/>
          <w:sz w:val="24"/>
          <w:szCs w:val="24"/>
        </w:rPr>
        <w:t>a</w:t>
      </w:r>
      <w:r>
        <w:rPr>
          <w:sz w:val="24"/>
          <w:szCs w:val="24"/>
        </w:rPr>
        <w:t xml:space="preserve">t </w:t>
      </w:r>
      <w:r>
        <w:rPr>
          <w:spacing w:val="1"/>
          <w:sz w:val="24"/>
          <w:szCs w:val="24"/>
        </w:rPr>
        <w:t>s</w:t>
      </w:r>
      <w:r>
        <w:rPr>
          <w:sz w:val="24"/>
          <w:szCs w:val="24"/>
        </w:rPr>
        <w:t>t</w:t>
      </w:r>
      <w:r>
        <w:rPr>
          <w:spacing w:val="-1"/>
          <w:sz w:val="24"/>
          <w:szCs w:val="24"/>
        </w:rPr>
        <w:t>a</w:t>
      </w:r>
      <w:r>
        <w:rPr>
          <w:spacing w:val="-2"/>
          <w:sz w:val="24"/>
          <w:szCs w:val="24"/>
        </w:rPr>
        <w:t>n</w:t>
      </w:r>
      <w:r>
        <w:rPr>
          <w:sz w:val="24"/>
          <w:szCs w:val="24"/>
        </w:rPr>
        <w:t>d</w:t>
      </w:r>
      <w:r>
        <w:rPr>
          <w:spacing w:val="-1"/>
          <w:sz w:val="24"/>
          <w:szCs w:val="24"/>
        </w:rPr>
        <w:t>a</w:t>
      </w:r>
      <w:r>
        <w:rPr>
          <w:sz w:val="24"/>
          <w:szCs w:val="24"/>
        </w:rPr>
        <w:t>r</w:t>
      </w:r>
      <w:r>
        <w:rPr>
          <w:spacing w:val="6"/>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t</w:t>
      </w:r>
      <w:r>
        <w:rPr>
          <w:spacing w:val="-1"/>
          <w:sz w:val="24"/>
          <w:szCs w:val="24"/>
        </w:rPr>
        <w:t>e</w:t>
      </w:r>
      <w:r>
        <w:rPr>
          <w:sz w:val="24"/>
          <w:szCs w:val="24"/>
        </w:rPr>
        <w:t>l</w:t>
      </w:r>
      <w:r>
        <w:rPr>
          <w:spacing w:val="-1"/>
          <w:sz w:val="24"/>
          <w:szCs w:val="24"/>
        </w:rPr>
        <w:t>a</w:t>
      </w:r>
      <w:r>
        <w:rPr>
          <w:sz w:val="24"/>
          <w:szCs w:val="24"/>
        </w:rPr>
        <w:t>h dit</w:t>
      </w:r>
      <w:r>
        <w:rPr>
          <w:spacing w:val="-1"/>
          <w:sz w:val="24"/>
          <w:szCs w:val="24"/>
        </w:rPr>
        <w:t>e</w:t>
      </w:r>
      <w:r>
        <w:rPr>
          <w:sz w:val="24"/>
          <w:szCs w:val="24"/>
        </w:rPr>
        <w:t>t</w:t>
      </w:r>
      <w:r>
        <w:rPr>
          <w:spacing w:val="-1"/>
          <w:sz w:val="24"/>
          <w:szCs w:val="24"/>
        </w:rPr>
        <w:t>a</w:t>
      </w:r>
      <w:r>
        <w:rPr>
          <w:sz w:val="24"/>
          <w:szCs w:val="24"/>
        </w:rPr>
        <w:t>pk</w:t>
      </w:r>
      <w:r>
        <w:rPr>
          <w:spacing w:val="-1"/>
          <w:sz w:val="24"/>
          <w:szCs w:val="24"/>
        </w:rPr>
        <w:t>a</w:t>
      </w:r>
      <w:r>
        <w:rPr>
          <w:sz w:val="24"/>
          <w:szCs w:val="24"/>
        </w:rPr>
        <w:t>n t</w:t>
      </w:r>
      <w:r>
        <w:rPr>
          <w:spacing w:val="-1"/>
          <w:sz w:val="24"/>
          <w:szCs w:val="24"/>
        </w:rPr>
        <w:t>er</w:t>
      </w:r>
      <w:r>
        <w:rPr>
          <w:sz w:val="24"/>
          <w:szCs w:val="24"/>
        </w:rPr>
        <w:t>l</w:t>
      </w:r>
      <w:r>
        <w:rPr>
          <w:spacing w:val="-1"/>
          <w:sz w:val="24"/>
          <w:szCs w:val="24"/>
        </w:rPr>
        <w:t>e</w:t>
      </w:r>
      <w:r>
        <w:rPr>
          <w:spacing w:val="1"/>
          <w:sz w:val="24"/>
          <w:szCs w:val="24"/>
        </w:rPr>
        <w:t>b</w:t>
      </w:r>
      <w:r>
        <w:rPr>
          <w:sz w:val="24"/>
          <w:szCs w:val="24"/>
        </w:rPr>
        <w:t>ih d</w:t>
      </w:r>
      <w:r>
        <w:rPr>
          <w:spacing w:val="-1"/>
          <w:sz w:val="24"/>
          <w:szCs w:val="24"/>
        </w:rPr>
        <w:t>a</w:t>
      </w:r>
      <w:r>
        <w:rPr>
          <w:sz w:val="24"/>
          <w:szCs w:val="24"/>
        </w:rPr>
        <w:t xml:space="preserve">hulu </w:t>
      </w:r>
      <w:r>
        <w:rPr>
          <w:spacing w:val="-1"/>
          <w:sz w:val="24"/>
          <w:szCs w:val="24"/>
        </w:rPr>
        <w:t>(</w:t>
      </w:r>
      <w:r>
        <w:rPr>
          <w:sz w:val="24"/>
          <w:szCs w:val="24"/>
        </w:rPr>
        <w:t>Tj</w:t>
      </w:r>
      <w:r>
        <w:rPr>
          <w:spacing w:val="1"/>
          <w:sz w:val="24"/>
          <w:szCs w:val="24"/>
        </w:rPr>
        <w:t>i</w:t>
      </w:r>
      <w:r>
        <w:rPr>
          <w:spacing w:val="-2"/>
          <w:sz w:val="24"/>
          <w:szCs w:val="24"/>
        </w:rPr>
        <w:t>p</w:t>
      </w:r>
      <w:r>
        <w:rPr>
          <w:sz w:val="24"/>
          <w:szCs w:val="24"/>
        </w:rPr>
        <w:t>tono,</w:t>
      </w:r>
      <w:r>
        <w:rPr>
          <w:spacing w:val="3"/>
          <w:sz w:val="24"/>
          <w:szCs w:val="24"/>
        </w:rPr>
        <w:t xml:space="preserve"> </w:t>
      </w:r>
      <w:r>
        <w:rPr>
          <w:sz w:val="24"/>
          <w:szCs w:val="24"/>
        </w:rPr>
        <w:t>2</w:t>
      </w:r>
      <w:r>
        <w:rPr>
          <w:spacing w:val="-2"/>
          <w:sz w:val="24"/>
          <w:szCs w:val="24"/>
        </w:rPr>
        <w:t>0</w:t>
      </w:r>
      <w:r>
        <w:rPr>
          <w:sz w:val="24"/>
          <w:szCs w:val="24"/>
        </w:rPr>
        <w:t>0</w:t>
      </w:r>
      <w:r>
        <w:rPr>
          <w:spacing w:val="-2"/>
          <w:sz w:val="24"/>
          <w:szCs w:val="24"/>
        </w:rPr>
        <w:t>2</w:t>
      </w:r>
      <w:r>
        <w:rPr>
          <w:sz w:val="24"/>
          <w:szCs w:val="24"/>
        </w:rPr>
        <w:t>:99</w:t>
      </w:r>
      <w:r>
        <w:rPr>
          <w:spacing w:val="-3"/>
          <w:sz w:val="24"/>
          <w:szCs w:val="24"/>
        </w:rPr>
        <w:t>)</w:t>
      </w:r>
      <w:r>
        <w:rPr>
          <w:sz w:val="24"/>
          <w:szCs w:val="24"/>
        </w:rPr>
        <w:t>. Un</w:t>
      </w:r>
      <w:r>
        <w:rPr>
          <w:spacing w:val="-2"/>
          <w:sz w:val="24"/>
          <w:szCs w:val="24"/>
        </w:rPr>
        <w:t>t</w:t>
      </w:r>
      <w:r>
        <w:rPr>
          <w:sz w:val="24"/>
          <w:szCs w:val="24"/>
        </w:rPr>
        <w:t xml:space="preserve">uk </w:t>
      </w:r>
      <w:r>
        <w:rPr>
          <w:spacing w:val="-2"/>
          <w:sz w:val="24"/>
          <w:szCs w:val="24"/>
        </w:rPr>
        <w:t>m</w:t>
      </w:r>
      <w:r>
        <w:rPr>
          <w:sz w:val="24"/>
          <w:szCs w:val="24"/>
        </w:rPr>
        <w:t>od</w:t>
      </w:r>
      <w:r>
        <w:rPr>
          <w:spacing w:val="-1"/>
          <w:sz w:val="24"/>
          <w:szCs w:val="24"/>
        </w:rPr>
        <w:t>e</w:t>
      </w:r>
      <w:r>
        <w:rPr>
          <w:sz w:val="24"/>
          <w:szCs w:val="24"/>
        </w:rPr>
        <w:t>l</w:t>
      </w:r>
      <w:r>
        <w:rPr>
          <w:spacing w:val="1"/>
          <w:sz w:val="24"/>
          <w:szCs w:val="24"/>
        </w:rPr>
        <w:t xml:space="preserve"> </w:t>
      </w:r>
      <w:r>
        <w:rPr>
          <w:sz w:val="24"/>
          <w:szCs w:val="24"/>
        </w:rPr>
        <w:t>p</w:t>
      </w:r>
      <w:r>
        <w:rPr>
          <w:spacing w:val="-1"/>
          <w:sz w:val="24"/>
          <w:szCs w:val="24"/>
        </w:rPr>
        <w:t>e</w:t>
      </w:r>
      <w:r>
        <w:rPr>
          <w:spacing w:val="2"/>
          <w:sz w:val="24"/>
          <w:szCs w:val="24"/>
        </w:rPr>
        <w:t>n</w:t>
      </w:r>
      <w:r>
        <w:rPr>
          <w:spacing w:val="-2"/>
          <w:sz w:val="24"/>
          <w:szCs w:val="24"/>
        </w:rPr>
        <w:t>g</w:t>
      </w:r>
      <w:r>
        <w:rPr>
          <w:sz w:val="24"/>
          <w:szCs w:val="24"/>
        </w:rPr>
        <w:t>ukur</w:t>
      </w:r>
      <w:r>
        <w:rPr>
          <w:spacing w:val="-1"/>
          <w:sz w:val="24"/>
          <w:szCs w:val="24"/>
        </w:rPr>
        <w:t>a</w:t>
      </w:r>
      <w:r>
        <w:rPr>
          <w:spacing w:val="-2"/>
          <w:sz w:val="24"/>
          <w:szCs w:val="24"/>
        </w:rPr>
        <w:t>n</w:t>
      </w:r>
      <w:r>
        <w:rPr>
          <w:sz w:val="24"/>
          <w:szCs w:val="24"/>
        </w:rPr>
        <w:t xml:space="preserve">, </w:t>
      </w:r>
      <w:r>
        <w:rPr>
          <w:spacing w:val="1"/>
          <w:sz w:val="24"/>
          <w:szCs w:val="24"/>
        </w:rPr>
        <w:t>Pa</w:t>
      </w:r>
      <w:r>
        <w:rPr>
          <w:spacing w:val="-1"/>
          <w:sz w:val="24"/>
          <w:szCs w:val="24"/>
        </w:rPr>
        <w:t>ra</w:t>
      </w:r>
      <w:r>
        <w:rPr>
          <w:sz w:val="24"/>
          <w:szCs w:val="24"/>
        </w:rPr>
        <w:t>sur</w:t>
      </w:r>
      <w:r>
        <w:rPr>
          <w:spacing w:val="-1"/>
          <w:sz w:val="24"/>
          <w:szCs w:val="24"/>
        </w:rPr>
        <w:t>a</w:t>
      </w:r>
      <w:r>
        <w:rPr>
          <w:spacing w:val="-4"/>
          <w:sz w:val="24"/>
          <w:szCs w:val="24"/>
        </w:rPr>
        <w:t>m</w:t>
      </w:r>
      <w:r>
        <w:rPr>
          <w:spacing w:val="-1"/>
          <w:sz w:val="24"/>
          <w:szCs w:val="24"/>
        </w:rPr>
        <w:t>a</w:t>
      </w:r>
      <w:r>
        <w:rPr>
          <w:sz w:val="24"/>
          <w:szCs w:val="24"/>
        </w:rPr>
        <w:t>n,</w:t>
      </w:r>
      <w:r>
        <w:rPr>
          <w:spacing w:val="5"/>
          <w:sz w:val="24"/>
          <w:szCs w:val="24"/>
        </w:rPr>
        <w:t xml:space="preserve"> </w:t>
      </w:r>
      <w:r>
        <w:rPr>
          <w:spacing w:val="-1"/>
          <w:sz w:val="24"/>
          <w:szCs w:val="24"/>
        </w:rPr>
        <w:t>e</w:t>
      </w:r>
      <w:r>
        <w:rPr>
          <w:sz w:val="24"/>
          <w:szCs w:val="24"/>
        </w:rPr>
        <w:t>t al., (1988</w:t>
      </w:r>
      <w:r>
        <w:rPr>
          <w:spacing w:val="-3"/>
          <w:sz w:val="24"/>
          <w:szCs w:val="24"/>
        </w:rPr>
        <w:t>)</w:t>
      </w:r>
      <w:r>
        <w:rPr>
          <w:sz w:val="24"/>
          <w:szCs w:val="24"/>
        </w:rPr>
        <w:t>,</w:t>
      </w:r>
      <w:r>
        <w:rPr>
          <w:spacing w:val="2"/>
          <w:sz w:val="24"/>
          <w:szCs w:val="24"/>
        </w:rPr>
        <w:t xml:space="preserve"> </w:t>
      </w:r>
      <w:r>
        <w:rPr>
          <w:sz w:val="24"/>
          <w:szCs w:val="24"/>
        </w:rPr>
        <w:t>t</w:t>
      </w:r>
      <w:r>
        <w:rPr>
          <w:spacing w:val="-1"/>
          <w:sz w:val="24"/>
          <w:szCs w:val="24"/>
        </w:rPr>
        <w:t>e</w:t>
      </w:r>
      <w:r>
        <w:rPr>
          <w:sz w:val="24"/>
          <w:szCs w:val="24"/>
        </w:rPr>
        <w:t>l</w:t>
      </w:r>
      <w:r>
        <w:rPr>
          <w:spacing w:val="-1"/>
          <w:sz w:val="24"/>
          <w:szCs w:val="24"/>
        </w:rPr>
        <w:t>a</w:t>
      </w:r>
      <w:r>
        <w:rPr>
          <w:sz w:val="24"/>
          <w:szCs w:val="24"/>
        </w:rPr>
        <w:t xml:space="preserve">h </w:t>
      </w:r>
      <w:r>
        <w:rPr>
          <w:spacing w:val="-2"/>
          <w:sz w:val="24"/>
          <w:szCs w:val="24"/>
        </w:rPr>
        <w:t>m</w:t>
      </w:r>
      <w:r>
        <w:rPr>
          <w:spacing w:val="-1"/>
          <w:sz w:val="24"/>
          <w:szCs w:val="24"/>
        </w:rPr>
        <w:t>e</w:t>
      </w:r>
      <w:r>
        <w:rPr>
          <w:spacing w:val="-4"/>
          <w:sz w:val="24"/>
          <w:szCs w:val="24"/>
        </w:rPr>
        <w:t>m</w:t>
      </w:r>
      <w:r>
        <w:rPr>
          <w:sz w:val="24"/>
          <w:szCs w:val="24"/>
        </w:rPr>
        <w:t>bu</w:t>
      </w:r>
      <w:r>
        <w:rPr>
          <w:spacing w:val="-1"/>
          <w:sz w:val="24"/>
          <w:szCs w:val="24"/>
        </w:rPr>
        <w:t>a</w:t>
      </w:r>
      <w:r>
        <w:rPr>
          <w:sz w:val="24"/>
          <w:szCs w:val="24"/>
        </w:rPr>
        <w:t>t s</w:t>
      </w:r>
      <w:r>
        <w:rPr>
          <w:spacing w:val="2"/>
          <w:sz w:val="24"/>
          <w:szCs w:val="24"/>
        </w:rPr>
        <w:t>e</w:t>
      </w:r>
      <w:r>
        <w:rPr>
          <w:sz w:val="24"/>
          <w:szCs w:val="24"/>
        </w:rPr>
        <w:t>bu</w:t>
      </w:r>
      <w:r>
        <w:rPr>
          <w:spacing w:val="-1"/>
          <w:sz w:val="24"/>
          <w:szCs w:val="24"/>
        </w:rPr>
        <w:t>a</w:t>
      </w:r>
      <w:r>
        <w:rPr>
          <w:sz w:val="24"/>
          <w:szCs w:val="24"/>
        </w:rPr>
        <w:t>h sk</w:t>
      </w:r>
      <w:r>
        <w:rPr>
          <w:spacing w:val="-1"/>
          <w:sz w:val="24"/>
          <w:szCs w:val="24"/>
        </w:rPr>
        <w:t>a</w:t>
      </w:r>
      <w:r>
        <w:rPr>
          <w:sz w:val="24"/>
          <w:szCs w:val="24"/>
        </w:rPr>
        <w:t>la</w:t>
      </w:r>
      <w:r>
        <w:rPr>
          <w:spacing w:val="-1"/>
          <w:sz w:val="24"/>
          <w:szCs w:val="24"/>
        </w:rPr>
        <w:t xml:space="preserve"> </w:t>
      </w:r>
      <w:r>
        <w:rPr>
          <w:spacing w:val="-2"/>
          <w:sz w:val="24"/>
          <w:szCs w:val="24"/>
        </w:rPr>
        <w:t>m</w:t>
      </w:r>
      <w:r>
        <w:rPr>
          <w:sz w:val="24"/>
          <w:szCs w:val="24"/>
        </w:rPr>
        <w:t>ulti</w:t>
      </w:r>
      <w:r>
        <w:rPr>
          <w:spacing w:val="-2"/>
          <w:sz w:val="24"/>
          <w:szCs w:val="24"/>
        </w:rPr>
        <w:t xml:space="preserve"> i</w:t>
      </w:r>
      <w:r>
        <w:rPr>
          <w:sz w:val="24"/>
          <w:szCs w:val="24"/>
        </w:rPr>
        <w:t>t</w:t>
      </w:r>
      <w:r>
        <w:rPr>
          <w:spacing w:val="-1"/>
          <w:sz w:val="24"/>
          <w:szCs w:val="24"/>
        </w:rPr>
        <w:t>e</w:t>
      </w:r>
      <w:r>
        <w:rPr>
          <w:sz w:val="24"/>
          <w:szCs w:val="24"/>
        </w:rPr>
        <w:t xml:space="preserve">m </w:t>
      </w:r>
      <w:r>
        <w:rPr>
          <w:spacing w:val="-2"/>
          <w:sz w:val="24"/>
          <w:szCs w:val="24"/>
        </w:rPr>
        <w:t>y</w:t>
      </w:r>
      <w:r>
        <w:rPr>
          <w:spacing w:val="1"/>
          <w:sz w:val="24"/>
          <w:szCs w:val="24"/>
        </w:rPr>
        <w:t>a</w:t>
      </w:r>
      <w:r>
        <w:rPr>
          <w:sz w:val="24"/>
          <w:szCs w:val="24"/>
        </w:rPr>
        <w:t>ng</w:t>
      </w:r>
      <w:r>
        <w:rPr>
          <w:spacing w:val="-2"/>
          <w:sz w:val="24"/>
          <w:szCs w:val="24"/>
        </w:rPr>
        <w:t xml:space="preserve"> </w:t>
      </w:r>
      <w:r>
        <w:rPr>
          <w:sz w:val="24"/>
          <w:szCs w:val="24"/>
        </w:rPr>
        <w:t>di</w:t>
      </w:r>
      <w:r>
        <w:rPr>
          <w:spacing w:val="1"/>
          <w:sz w:val="24"/>
          <w:szCs w:val="24"/>
        </w:rPr>
        <w:t>b</w:t>
      </w:r>
      <w:r>
        <w:rPr>
          <w:spacing w:val="-1"/>
          <w:sz w:val="24"/>
          <w:szCs w:val="24"/>
        </w:rPr>
        <w:t>e</w:t>
      </w:r>
      <w:r>
        <w:rPr>
          <w:sz w:val="24"/>
          <w:szCs w:val="24"/>
        </w:rPr>
        <w:t xml:space="preserve">ri </w:t>
      </w:r>
      <w:proofErr w:type="gramStart"/>
      <w:r>
        <w:rPr>
          <w:sz w:val="24"/>
          <w:szCs w:val="24"/>
        </w:rPr>
        <w:t>n</w:t>
      </w:r>
      <w:r>
        <w:rPr>
          <w:spacing w:val="-1"/>
          <w:sz w:val="24"/>
          <w:szCs w:val="24"/>
        </w:rPr>
        <w:t>a</w:t>
      </w:r>
      <w:r>
        <w:rPr>
          <w:spacing w:val="-2"/>
          <w:sz w:val="24"/>
          <w:szCs w:val="24"/>
        </w:rPr>
        <w:t>m</w:t>
      </w:r>
      <w:r>
        <w:rPr>
          <w:sz w:val="24"/>
          <w:szCs w:val="24"/>
        </w:rPr>
        <w:t>a</w:t>
      </w:r>
      <w:proofErr w:type="gramEnd"/>
      <w:r>
        <w:rPr>
          <w:sz w:val="24"/>
          <w:szCs w:val="24"/>
        </w:rPr>
        <w:t xml:space="preserve"> </w:t>
      </w:r>
      <w:r>
        <w:rPr>
          <w:spacing w:val="1"/>
          <w:sz w:val="24"/>
          <w:szCs w:val="24"/>
        </w:rPr>
        <w:t>S</w:t>
      </w:r>
      <w:r>
        <w:rPr>
          <w:sz w:val="24"/>
          <w:szCs w:val="24"/>
        </w:rPr>
        <w:t>E</w:t>
      </w:r>
      <w:r>
        <w:rPr>
          <w:spacing w:val="1"/>
          <w:sz w:val="24"/>
          <w:szCs w:val="24"/>
        </w:rPr>
        <w:t>R</w:t>
      </w:r>
      <w:r>
        <w:rPr>
          <w:spacing w:val="-2"/>
          <w:sz w:val="24"/>
          <w:szCs w:val="24"/>
        </w:rPr>
        <w:t>V</w:t>
      </w:r>
      <w:r>
        <w:rPr>
          <w:sz w:val="24"/>
          <w:szCs w:val="24"/>
        </w:rPr>
        <w:t>QU</w:t>
      </w:r>
      <w:r>
        <w:rPr>
          <w:spacing w:val="2"/>
          <w:sz w:val="24"/>
          <w:szCs w:val="24"/>
        </w:rPr>
        <w:t>A</w:t>
      </w:r>
      <w:r>
        <w:rPr>
          <w:spacing w:val="-5"/>
          <w:sz w:val="24"/>
          <w:szCs w:val="24"/>
        </w:rPr>
        <w:t>L</w:t>
      </w:r>
      <w:r>
        <w:rPr>
          <w:sz w:val="24"/>
          <w:szCs w:val="24"/>
        </w:rPr>
        <w:t xml:space="preserve">. </w:t>
      </w:r>
      <w:r>
        <w:rPr>
          <w:spacing w:val="-1"/>
          <w:sz w:val="24"/>
          <w:szCs w:val="24"/>
        </w:rPr>
        <w:t>S</w:t>
      </w:r>
      <w:r>
        <w:rPr>
          <w:sz w:val="24"/>
          <w:szCs w:val="24"/>
        </w:rPr>
        <w:t>k</w:t>
      </w:r>
      <w:r>
        <w:rPr>
          <w:spacing w:val="-1"/>
          <w:sz w:val="24"/>
          <w:szCs w:val="24"/>
        </w:rPr>
        <w:t>a</w:t>
      </w:r>
      <w:r>
        <w:rPr>
          <w:sz w:val="24"/>
          <w:szCs w:val="24"/>
        </w:rPr>
        <w:t>la</w:t>
      </w:r>
      <w:r>
        <w:rPr>
          <w:spacing w:val="-1"/>
          <w:sz w:val="24"/>
          <w:szCs w:val="24"/>
        </w:rPr>
        <w:t xml:space="preserve"> </w:t>
      </w:r>
      <w:r>
        <w:rPr>
          <w:spacing w:val="3"/>
          <w:sz w:val="24"/>
          <w:szCs w:val="24"/>
        </w:rPr>
        <w:t>s</w:t>
      </w:r>
      <w:r>
        <w:rPr>
          <w:spacing w:val="-1"/>
          <w:sz w:val="24"/>
          <w:szCs w:val="24"/>
        </w:rPr>
        <w:t>er</w:t>
      </w:r>
      <w:r>
        <w:rPr>
          <w:sz w:val="24"/>
          <w:szCs w:val="24"/>
        </w:rPr>
        <w:t>vqu</w:t>
      </w:r>
      <w:r>
        <w:rPr>
          <w:spacing w:val="-1"/>
          <w:sz w:val="24"/>
          <w:szCs w:val="24"/>
        </w:rPr>
        <w:t>a</w:t>
      </w:r>
      <w:r>
        <w:rPr>
          <w:sz w:val="24"/>
          <w:szCs w:val="24"/>
        </w:rPr>
        <w:t>l pe</w:t>
      </w:r>
      <w:r>
        <w:rPr>
          <w:spacing w:val="-1"/>
          <w:sz w:val="24"/>
          <w:szCs w:val="24"/>
        </w:rPr>
        <w:t>r</w:t>
      </w:r>
      <w:r>
        <w:rPr>
          <w:sz w:val="24"/>
          <w:szCs w:val="24"/>
        </w:rPr>
        <w:t>t</w:t>
      </w:r>
      <w:r>
        <w:rPr>
          <w:spacing w:val="-1"/>
          <w:sz w:val="24"/>
          <w:szCs w:val="24"/>
        </w:rPr>
        <w:t>a</w:t>
      </w:r>
      <w:r>
        <w:rPr>
          <w:spacing w:val="-4"/>
          <w:sz w:val="24"/>
          <w:szCs w:val="24"/>
        </w:rPr>
        <w:t>m</w:t>
      </w:r>
      <w:r>
        <w:rPr>
          <w:sz w:val="24"/>
          <w:szCs w:val="24"/>
        </w:rPr>
        <w:t>a</w:t>
      </w:r>
      <w:r>
        <w:rPr>
          <w:spacing w:val="-1"/>
          <w:sz w:val="24"/>
          <w:szCs w:val="24"/>
        </w:rPr>
        <w:t xml:space="preserve"> </w:t>
      </w:r>
      <w:r>
        <w:rPr>
          <w:spacing w:val="2"/>
          <w:sz w:val="24"/>
          <w:szCs w:val="24"/>
        </w:rPr>
        <w:t>k</w:t>
      </w:r>
      <w:r>
        <w:rPr>
          <w:spacing w:val="-1"/>
          <w:sz w:val="24"/>
          <w:szCs w:val="24"/>
        </w:rPr>
        <w:t>a</w:t>
      </w:r>
      <w:r>
        <w:rPr>
          <w:sz w:val="24"/>
          <w:szCs w:val="24"/>
        </w:rPr>
        <w:t>li dipu</w:t>
      </w:r>
      <w:r>
        <w:rPr>
          <w:spacing w:val="-2"/>
          <w:sz w:val="24"/>
          <w:szCs w:val="24"/>
        </w:rPr>
        <w:t>b</w:t>
      </w:r>
      <w:r>
        <w:rPr>
          <w:sz w:val="24"/>
          <w:szCs w:val="24"/>
        </w:rPr>
        <w:t>l</w:t>
      </w:r>
      <w:r>
        <w:rPr>
          <w:spacing w:val="-2"/>
          <w:sz w:val="24"/>
          <w:szCs w:val="24"/>
        </w:rPr>
        <w:t>i</w:t>
      </w:r>
      <w:r>
        <w:rPr>
          <w:sz w:val="24"/>
          <w:szCs w:val="24"/>
        </w:rPr>
        <w:t>k</w:t>
      </w:r>
      <w:r>
        <w:rPr>
          <w:spacing w:val="-1"/>
          <w:sz w:val="24"/>
          <w:szCs w:val="24"/>
        </w:rPr>
        <w:t>a</w:t>
      </w:r>
      <w:r>
        <w:rPr>
          <w:sz w:val="24"/>
          <w:szCs w:val="24"/>
        </w:rPr>
        <w:t>sik</w:t>
      </w:r>
      <w:r>
        <w:rPr>
          <w:spacing w:val="-1"/>
          <w:sz w:val="24"/>
          <w:szCs w:val="24"/>
        </w:rPr>
        <w:t>a</w:t>
      </w:r>
      <w:r>
        <w:rPr>
          <w:sz w:val="24"/>
          <w:szCs w:val="24"/>
        </w:rPr>
        <w:t>n p</w:t>
      </w:r>
      <w:r>
        <w:rPr>
          <w:spacing w:val="-1"/>
          <w:sz w:val="24"/>
          <w:szCs w:val="24"/>
        </w:rPr>
        <w:t>a</w:t>
      </w:r>
      <w:r>
        <w:rPr>
          <w:sz w:val="24"/>
          <w:szCs w:val="24"/>
        </w:rPr>
        <w:t>da t</w:t>
      </w:r>
      <w:r>
        <w:rPr>
          <w:spacing w:val="-1"/>
          <w:sz w:val="24"/>
          <w:szCs w:val="24"/>
        </w:rPr>
        <w:t>a</w:t>
      </w:r>
      <w:r>
        <w:rPr>
          <w:sz w:val="24"/>
          <w:szCs w:val="24"/>
        </w:rPr>
        <w:t>hun</w:t>
      </w:r>
    </w:p>
    <w:p w:rsidR="00D0784A" w:rsidRDefault="00257B40">
      <w:pPr>
        <w:spacing w:before="11" w:line="359" w:lineRule="auto"/>
        <w:ind w:left="2591" w:right="1368"/>
        <w:rPr>
          <w:sz w:val="24"/>
          <w:szCs w:val="24"/>
        </w:rPr>
      </w:pPr>
      <w:r>
        <w:rPr>
          <w:sz w:val="24"/>
          <w:szCs w:val="24"/>
        </w:rPr>
        <w:t>1988, d</w:t>
      </w:r>
      <w:r>
        <w:rPr>
          <w:spacing w:val="-1"/>
          <w:sz w:val="24"/>
          <w:szCs w:val="24"/>
        </w:rPr>
        <w:t>a</w:t>
      </w:r>
      <w:r>
        <w:rPr>
          <w:sz w:val="24"/>
          <w:szCs w:val="24"/>
        </w:rPr>
        <w:t>n</w:t>
      </w:r>
      <w:r>
        <w:rPr>
          <w:spacing w:val="-2"/>
          <w:sz w:val="24"/>
          <w:szCs w:val="24"/>
        </w:rPr>
        <w:t xml:space="preserve"> </w:t>
      </w:r>
      <w:r>
        <w:rPr>
          <w:sz w:val="24"/>
          <w:szCs w:val="24"/>
        </w:rPr>
        <w:t>t</w:t>
      </w:r>
      <w:r>
        <w:rPr>
          <w:spacing w:val="-1"/>
          <w:sz w:val="24"/>
          <w:szCs w:val="24"/>
        </w:rPr>
        <w:t>e</w:t>
      </w:r>
      <w:r>
        <w:rPr>
          <w:sz w:val="24"/>
          <w:szCs w:val="24"/>
        </w:rPr>
        <w:t>r</w:t>
      </w:r>
      <w:r>
        <w:rPr>
          <w:spacing w:val="-1"/>
          <w:sz w:val="24"/>
          <w:szCs w:val="24"/>
        </w:rPr>
        <w:t>d</w:t>
      </w:r>
      <w:r>
        <w:rPr>
          <w:sz w:val="24"/>
          <w:szCs w:val="24"/>
        </w:rPr>
        <w:t>iri d</w:t>
      </w:r>
      <w:r>
        <w:rPr>
          <w:spacing w:val="-1"/>
          <w:sz w:val="24"/>
          <w:szCs w:val="24"/>
        </w:rPr>
        <w:t>a</w:t>
      </w:r>
      <w:r>
        <w:rPr>
          <w:sz w:val="24"/>
          <w:szCs w:val="24"/>
        </w:rPr>
        <w:t xml:space="preserve">ri </w:t>
      </w:r>
      <w:r>
        <w:rPr>
          <w:spacing w:val="-2"/>
          <w:sz w:val="24"/>
          <w:szCs w:val="24"/>
        </w:rPr>
        <w:t>du</w:t>
      </w:r>
      <w:r>
        <w:rPr>
          <w:sz w:val="24"/>
          <w:szCs w:val="24"/>
        </w:rPr>
        <w:t>a</w:t>
      </w:r>
      <w:r>
        <w:rPr>
          <w:spacing w:val="1"/>
          <w:sz w:val="24"/>
          <w:szCs w:val="24"/>
        </w:rPr>
        <w:t xml:space="preserve"> </w:t>
      </w:r>
      <w:r>
        <w:rPr>
          <w:sz w:val="24"/>
          <w:szCs w:val="24"/>
        </w:rPr>
        <w:t>puluh</w:t>
      </w:r>
      <w:r>
        <w:rPr>
          <w:spacing w:val="1"/>
          <w:sz w:val="24"/>
          <w:szCs w:val="24"/>
        </w:rPr>
        <w:t xml:space="preserve"> </w:t>
      </w:r>
      <w:r>
        <w:rPr>
          <w:sz w:val="24"/>
          <w:szCs w:val="24"/>
        </w:rPr>
        <w:t>dua</w:t>
      </w:r>
      <w:r>
        <w:rPr>
          <w:spacing w:val="-1"/>
          <w:sz w:val="24"/>
          <w:szCs w:val="24"/>
        </w:rPr>
        <w:t xml:space="preserve"> </w:t>
      </w:r>
      <w:r>
        <w:rPr>
          <w:sz w:val="24"/>
          <w:szCs w:val="24"/>
        </w:rPr>
        <w:t>it</w:t>
      </w:r>
      <w:r>
        <w:rPr>
          <w:spacing w:val="-1"/>
          <w:sz w:val="24"/>
          <w:szCs w:val="24"/>
        </w:rPr>
        <w:t>e</w:t>
      </w:r>
      <w:r>
        <w:rPr>
          <w:sz w:val="24"/>
          <w:szCs w:val="24"/>
        </w:rPr>
        <w:t>m</w:t>
      </w:r>
      <w:r>
        <w:rPr>
          <w:spacing w:val="-2"/>
          <w:sz w:val="24"/>
          <w:szCs w:val="24"/>
        </w:rPr>
        <w:t xml:space="preserve"> </w:t>
      </w:r>
      <w:r>
        <w:rPr>
          <w:spacing w:val="2"/>
          <w:sz w:val="24"/>
          <w:szCs w:val="24"/>
        </w:rPr>
        <w:t>p</w:t>
      </w:r>
      <w:r>
        <w:rPr>
          <w:spacing w:val="-1"/>
          <w:sz w:val="24"/>
          <w:szCs w:val="24"/>
        </w:rPr>
        <w:t>er</w:t>
      </w:r>
      <w:r>
        <w:rPr>
          <w:sz w:val="24"/>
          <w:szCs w:val="24"/>
        </w:rPr>
        <w:t>t</w:t>
      </w:r>
      <w:r>
        <w:rPr>
          <w:spacing w:val="-1"/>
          <w:sz w:val="24"/>
          <w:szCs w:val="24"/>
        </w:rPr>
        <w:t>a</w:t>
      </w:r>
      <w:r>
        <w:rPr>
          <w:spacing w:val="2"/>
          <w:sz w:val="24"/>
          <w:szCs w:val="24"/>
        </w:rPr>
        <w:t>n</w:t>
      </w:r>
      <w:r>
        <w:rPr>
          <w:spacing w:val="-7"/>
          <w:sz w:val="24"/>
          <w:szCs w:val="24"/>
        </w:rPr>
        <w:t>y</w:t>
      </w:r>
      <w:r>
        <w:rPr>
          <w:spacing w:val="1"/>
          <w:sz w:val="24"/>
          <w:szCs w:val="24"/>
        </w:rPr>
        <w:t>a</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didist</w:t>
      </w:r>
      <w:r>
        <w:rPr>
          <w:spacing w:val="-1"/>
          <w:sz w:val="24"/>
          <w:szCs w:val="24"/>
        </w:rPr>
        <w:t>r</w:t>
      </w:r>
      <w:r>
        <w:rPr>
          <w:sz w:val="24"/>
          <w:szCs w:val="24"/>
        </w:rPr>
        <w:t>ib</w:t>
      </w:r>
      <w:r>
        <w:rPr>
          <w:spacing w:val="-2"/>
          <w:sz w:val="24"/>
          <w:szCs w:val="24"/>
        </w:rPr>
        <w:t>us</w:t>
      </w:r>
      <w:r>
        <w:rPr>
          <w:sz w:val="24"/>
          <w:szCs w:val="24"/>
        </w:rPr>
        <w:t>ik</w:t>
      </w:r>
      <w:r>
        <w:rPr>
          <w:spacing w:val="-1"/>
          <w:sz w:val="24"/>
          <w:szCs w:val="24"/>
        </w:rPr>
        <w:t>a</w:t>
      </w:r>
      <w:r>
        <w:rPr>
          <w:sz w:val="24"/>
          <w:szCs w:val="24"/>
        </w:rPr>
        <w:t xml:space="preserve">n </w:t>
      </w:r>
      <w:r>
        <w:rPr>
          <w:spacing w:val="-2"/>
          <w:sz w:val="24"/>
          <w:szCs w:val="24"/>
        </w:rPr>
        <w:t>m</w:t>
      </w:r>
      <w:r>
        <w:rPr>
          <w:spacing w:val="-1"/>
          <w:sz w:val="24"/>
          <w:szCs w:val="24"/>
        </w:rPr>
        <w:t>e</w:t>
      </w:r>
      <w:r>
        <w:rPr>
          <w:spacing w:val="2"/>
          <w:sz w:val="24"/>
          <w:szCs w:val="24"/>
        </w:rPr>
        <w:t>n</w:t>
      </w:r>
      <w:r>
        <w:rPr>
          <w:spacing w:val="-5"/>
          <w:sz w:val="24"/>
          <w:szCs w:val="24"/>
        </w:rPr>
        <w:t>y</w:t>
      </w:r>
      <w:r>
        <w:rPr>
          <w:spacing w:val="-1"/>
          <w:sz w:val="24"/>
          <w:szCs w:val="24"/>
        </w:rPr>
        <w:t>e</w:t>
      </w:r>
      <w:r>
        <w:rPr>
          <w:spacing w:val="1"/>
          <w:sz w:val="24"/>
          <w:szCs w:val="24"/>
        </w:rPr>
        <w:t>l</w:t>
      </w:r>
      <w:r>
        <w:rPr>
          <w:sz w:val="24"/>
          <w:szCs w:val="24"/>
        </w:rPr>
        <w:t>uruh</w:t>
      </w:r>
      <w:r>
        <w:rPr>
          <w:spacing w:val="-1"/>
          <w:sz w:val="24"/>
          <w:szCs w:val="24"/>
        </w:rPr>
        <w:t xml:space="preserve"> </w:t>
      </w:r>
      <w:r>
        <w:rPr>
          <w:sz w:val="24"/>
          <w:szCs w:val="24"/>
        </w:rPr>
        <w:t>p</w:t>
      </w:r>
      <w:r>
        <w:rPr>
          <w:spacing w:val="-1"/>
          <w:sz w:val="24"/>
          <w:szCs w:val="24"/>
        </w:rPr>
        <w:t>a</w:t>
      </w:r>
      <w:r>
        <w:rPr>
          <w:spacing w:val="2"/>
          <w:sz w:val="24"/>
          <w:szCs w:val="24"/>
        </w:rPr>
        <w:t>d</w:t>
      </w:r>
      <w:r>
        <w:rPr>
          <w:sz w:val="24"/>
          <w:szCs w:val="24"/>
        </w:rPr>
        <w:t>a</w:t>
      </w:r>
      <w:r>
        <w:rPr>
          <w:spacing w:val="-1"/>
          <w:sz w:val="24"/>
          <w:szCs w:val="24"/>
        </w:rPr>
        <w:t xml:space="preserve"> </w:t>
      </w:r>
      <w:proofErr w:type="gramStart"/>
      <w:r>
        <w:rPr>
          <w:sz w:val="24"/>
          <w:szCs w:val="24"/>
        </w:rPr>
        <w:t>li</w:t>
      </w:r>
      <w:r>
        <w:rPr>
          <w:spacing w:val="-2"/>
          <w:sz w:val="24"/>
          <w:szCs w:val="24"/>
        </w:rPr>
        <w:t>m</w:t>
      </w:r>
      <w:r>
        <w:rPr>
          <w:sz w:val="24"/>
          <w:szCs w:val="24"/>
        </w:rPr>
        <w:t>a</w:t>
      </w:r>
      <w:proofErr w:type="gramEnd"/>
      <w:r>
        <w:rPr>
          <w:spacing w:val="-1"/>
          <w:sz w:val="24"/>
          <w:szCs w:val="24"/>
        </w:rPr>
        <w:t xml:space="preserve"> </w:t>
      </w:r>
      <w:r>
        <w:rPr>
          <w:sz w:val="24"/>
          <w:szCs w:val="24"/>
        </w:rPr>
        <w:t>di</w:t>
      </w:r>
      <w:r>
        <w:rPr>
          <w:spacing w:val="-2"/>
          <w:sz w:val="24"/>
          <w:szCs w:val="24"/>
        </w:rPr>
        <w:t>m</w:t>
      </w:r>
      <w:r>
        <w:rPr>
          <w:spacing w:val="-1"/>
          <w:sz w:val="24"/>
          <w:szCs w:val="24"/>
        </w:rPr>
        <w:t>e</w:t>
      </w:r>
      <w:r>
        <w:rPr>
          <w:sz w:val="24"/>
          <w:szCs w:val="24"/>
        </w:rPr>
        <w:t>nsi kual</w:t>
      </w:r>
      <w:r>
        <w:rPr>
          <w:spacing w:val="-1"/>
          <w:sz w:val="24"/>
          <w:szCs w:val="24"/>
        </w:rPr>
        <w:t>i</w:t>
      </w:r>
      <w:r>
        <w:rPr>
          <w:sz w:val="24"/>
          <w:szCs w:val="24"/>
        </w:rPr>
        <w:t>t</w:t>
      </w:r>
      <w:r>
        <w:rPr>
          <w:spacing w:val="-1"/>
          <w:sz w:val="24"/>
          <w:szCs w:val="24"/>
        </w:rPr>
        <w:t>a</w:t>
      </w:r>
      <w:r>
        <w:rPr>
          <w:sz w:val="24"/>
          <w:szCs w:val="24"/>
        </w:rPr>
        <w:t>s l</w:t>
      </w:r>
      <w:r>
        <w:rPr>
          <w:spacing w:val="1"/>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w:t>
      </w:r>
    </w:p>
    <w:p w:rsidR="00D0784A" w:rsidRDefault="00257B40">
      <w:pPr>
        <w:spacing w:before="9" w:line="360" w:lineRule="auto"/>
        <w:ind w:left="2591" w:right="1309" w:firstLine="721"/>
        <w:rPr>
          <w:sz w:val="24"/>
          <w:szCs w:val="24"/>
        </w:rPr>
      </w:pPr>
      <w:r>
        <w:rPr>
          <w:spacing w:val="1"/>
          <w:sz w:val="24"/>
          <w:szCs w:val="24"/>
        </w:rPr>
        <w:t>S</w:t>
      </w:r>
      <w:r>
        <w:rPr>
          <w:sz w:val="24"/>
          <w:szCs w:val="24"/>
        </w:rPr>
        <w:t>k</w:t>
      </w:r>
      <w:r>
        <w:rPr>
          <w:spacing w:val="-1"/>
          <w:sz w:val="24"/>
          <w:szCs w:val="24"/>
        </w:rPr>
        <w:t>a</w:t>
      </w:r>
      <w:r>
        <w:rPr>
          <w:sz w:val="24"/>
          <w:szCs w:val="24"/>
        </w:rPr>
        <w:t>la</w:t>
      </w:r>
      <w:r>
        <w:rPr>
          <w:spacing w:val="-1"/>
          <w:sz w:val="24"/>
          <w:szCs w:val="24"/>
        </w:rPr>
        <w:t xml:space="preserve"> </w:t>
      </w:r>
      <w:r>
        <w:rPr>
          <w:sz w:val="24"/>
          <w:szCs w:val="24"/>
        </w:rPr>
        <w:t>s</w:t>
      </w:r>
      <w:r>
        <w:rPr>
          <w:spacing w:val="-1"/>
          <w:sz w:val="24"/>
          <w:szCs w:val="24"/>
        </w:rPr>
        <w:t>e</w:t>
      </w:r>
      <w:r>
        <w:rPr>
          <w:sz w:val="24"/>
          <w:szCs w:val="24"/>
        </w:rPr>
        <w:t>r</w:t>
      </w:r>
      <w:r>
        <w:rPr>
          <w:spacing w:val="-1"/>
          <w:sz w:val="24"/>
          <w:szCs w:val="24"/>
        </w:rPr>
        <w:t>v</w:t>
      </w:r>
      <w:r>
        <w:rPr>
          <w:spacing w:val="-2"/>
          <w:sz w:val="24"/>
          <w:szCs w:val="24"/>
        </w:rPr>
        <w:t>q</w:t>
      </w:r>
      <w:r>
        <w:rPr>
          <w:sz w:val="24"/>
          <w:szCs w:val="24"/>
        </w:rPr>
        <w:t>u</w:t>
      </w:r>
      <w:r>
        <w:rPr>
          <w:spacing w:val="-1"/>
          <w:sz w:val="24"/>
          <w:szCs w:val="24"/>
        </w:rPr>
        <w:t>a</w:t>
      </w:r>
      <w:r>
        <w:rPr>
          <w:sz w:val="24"/>
          <w:szCs w:val="24"/>
        </w:rPr>
        <w:t>l di</w:t>
      </w:r>
      <w:r>
        <w:rPr>
          <w:spacing w:val="-2"/>
          <w:sz w:val="24"/>
          <w:szCs w:val="24"/>
        </w:rPr>
        <w:t>m</w:t>
      </w:r>
      <w:r>
        <w:rPr>
          <w:spacing w:val="-1"/>
          <w:sz w:val="24"/>
          <w:szCs w:val="24"/>
        </w:rPr>
        <w:t>a</w:t>
      </w:r>
      <w:r>
        <w:rPr>
          <w:sz w:val="24"/>
          <w:szCs w:val="24"/>
        </w:rPr>
        <w:t>ksudk</w:t>
      </w:r>
      <w:r>
        <w:rPr>
          <w:spacing w:val="-1"/>
          <w:sz w:val="24"/>
          <w:szCs w:val="24"/>
        </w:rPr>
        <w:t>a</w:t>
      </w:r>
      <w:r>
        <w:rPr>
          <w:sz w:val="24"/>
          <w:szCs w:val="24"/>
        </w:rPr>
        <w:t>n untuk</w:t>
      </w:r>
      <w:r>
        <w:rPr>
          <w:spacing w:val="1"/>
          <w:sz w:val="24"/>
          <w:szCs w:val="24"/>
        </w:rPr>
        <w:t xml:space="preserve"> </w:t>
      </w:r>
      <w:r>
        <w:rPr>
          <w:spacing w:val="-2"/>
          <w:sz w:val="24"/>
          <w:szCs w:val="24"/>
        </w:rPr>
        <w:t>m</w:t>
      </w:r>
      <w:r>
        <w:rPr>
          <w:spacing w:val="-1"/>
          <w:sz w:val="24"/>
          <w:szCs w:val="24"/>
        </w:rPr>
        <w:t>e</w:t>
      </w:r>
      <w:r>
        <w:rPr>
          <w:sz w:val="24"/>
          <w:szCs w:val="24"/>
        </w:rPr>
        <w:t>n</w:t>
      </w:r>
      <w:r>
        <w:rPr>
          <w:spacing w:val="-2"/>
          <w:sz w:val="24"/>
          <w:szCs w:val="24"/>
        </w:rPr>
        <w:t>g</w:t>
      </w:r>
      <w:r>
        <w:rPr>
          <w:sz w:val="24"/>
          <w:szCs w:val="24"/>
        </w:rPr>
        <w:t>ukur</w:t>
      </w:r>
      <w:r>
        <w:rPr>
          <w:spacing w:val="-1"/>
          <w:sz w:val="24"/>
          <w:szCs w:val="24"/>
        </w:rPr>
        <w:t xml:space="preserve"> </w:t>
      </w:r>
      <w:r>
        <w:rPr>
          <w:sz w:val="24"/>
          <w:szCs w:val="24"/>
        </w:rPr>
        <w:t>h</w:t>
      </w:r>
      <w:r>
        <w:rPr>
          <w:spacing w:val="2"/>
          <w:sz w:val="24"/>
          <w:szCs w:val="24"/>
        </w:rPr>
        <w:t>a</w:t>
      </w:r>
      <w:r>
        <w:rPr>
          <w:spacing w:val="-3"/>
          <w:sz w:val="24"/>
          <w:szCs w:val="24"/>
        </w:rPr>
        <w:t>r</w:t>
      </w:r>
      <w:r>
        <w:rPr>
          <w:spacing w:val="1"/>
          <w:sz w:val="24"/>
          <w:szCs w:val="24"/>
        </w:rPr>
        <w:t>a</w:t>
      </w:r>
      <w:r>
        <w:rPr>
          <w:sz w:val="24"/>
          <w:szCs w:val="24"/>
        </w:rPr>
        <w:t>p</w:t>
      </w:r>
      <w:r>
        <w:rPr>
          <w:spacing w:val="-1"/>
          <w:sz w:val="24"/>
          <w:szCs w:val="24"/>
        </w:rPr>
        <w:t>a</w:t>
      </w:r>
      <w:r>
        <w:rPr>
          <w:sz w:val="24"/>
          <w:szCs w:val="24"/>
        </w:rPr>
        <w:t>n 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rs</w:t>
      </w:r>
      <w:r>
        <w:rPr>
          <w:spacing w:val="-1"/>
          <w:sz w:val="24"/>
          <w:szCs w:val="24"/>
        </w:rPr>
        <w:t>e</w:t>
      </w:r>
      <w:r>
        <w:rPr>
          <w:spacing w:val="-2"/>
          <w:sz w:val="24"/>
          <w:szCs w:val="24"/>
        </w:rPr>
        <w:t>p</w:t>
      </w:r>
      <w:r>
        <w:rPr>
          <w:sz w:val="24"/>
          <w:szCs w:val="24"/>
        </w:rPr>
        <w:t>si p</w:t>
      </w:r>
      <w:r>
        <w:rPr>
          <w:spacing w:val="-1"/>
          <w:sz w:val="24"/>
          <w:szCs w:val="24"/>
        </w:rPr>
        <w:t>e</w:t>
      </w:r>
      <w:r>
        <w:rPr>
          <w:sz w:val="24"/>
          <w:szCs w:val="24"/>
        </w:rPr>
        <w:t>l</w:t>
      </w:r>
      <w:r>
        <w:rPr>
          <w:spacing w:val="-1"/>
          <w:sz w:val="24"/>
          <w:szCs w:val="24"/>
        </w:rPr>
        <w:t>a</w:t>
      </w:r>
      <w:r>
        <w:rPr>
          <w:sz w:val="24"/>
          <w:szCs w:val="24"/>
        </w:rPr>
        <w:t>ng</w:t>
      </w:r>
      <w:r>
        <w:rPr>
          <w:spacing w:val="-2"/>
          <w:sz w:val="24"/>
          <w:szCs w:val="24"/>
        </w:rPr>
        <w:t>g</w:t>
      </w:r>
      <w:r>
        <w:rPr>
          <w:spacing w:val="-1"/>
          <w:sz w:val="24"/>
          <w:szCs w:val="24"/>
        </w:rPr>
        <w:t>a</w:t>
      </w:r>
      <w:r>
        <w:rPr>
          <w:sz w:val="24"/>
          <w:szCs w:val="24"/>
        </w:rPr>
        <w:t xml:space="preserve">n, </w:t>
      </w:r>
      <w:r>
        <w:rPr>
          <w:spacing w:val="2"/>
          <w:sz w:val="24"/>
          <w:szCs w:val="24"/>
        </w:rPr>
        <w:t>d</w:t>
      </w:r>
      <w:r>
        <w:rPr>
          <w:spacing w:val="-1"/>
          <w:sz w:val="24"/>
          <w:szCs w:val="24"/>
        </w:rPr>
        <w:t>a</w:t>
      </w:r>
      <w:r>
        <w:rPr>
          <w:sz w:val="24"/>
          <w:szCs w:val="24"/>
        </w:rPr>
        <w:t>n k</w:t>
      </w:r>
      <w:r>
        <w:rPr>
          <w:spacing w:val="-3"/>
          <w:sz w:val="24"/>
          <w:szCs w:val="24"/>
        </w:rPr>
        <w:t>e</w:t>
      </w:r>
      <w:r>
        <w:rPr>
          <w:sz w:val="24"/>
          <w:szCs w:val="24"/>
        </w:rPr>
        <w:t>s</w:t>
      </w:r>
      <w:r>
        <w:rPr>
          <w:spacing w:val="-1"/>
          <w:sz w:val="24"/>
          <w:szCs w:val="24"/>
        </w:rPr>
        <w:t>e</w:t>
      </w:r>
      <w:r>
        <w:rPr>
          <w:sz w:val="24"/>
          <w:szCs w:val="24"/>
        </w:rPr>
        <w:t>nj</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pacing w:val="1"/>
          <w:sz w:val="24"/>
          <w:szCs w:val="24"/>
        </w:rPr>
        <w:t>(</w:t>
      </w:r>
      <w:r>
        <w:rPr>
          <w:spacing w:val="-2"/>
          <w:sz w:val="24"/>
          <w:szCs w:val="24"/>
        </w:rPr>
        <w:t>g</w:t>
      </w:r>
      <w:r>
        <w:rPr>
          <w:spacing w:val="-1"/>
          <w:sz w:val="24"/>
          <w:szCs w:val="24"/>
        </w:rPr>
        <w:t>a</w:t>
      </w:r>
      <w:r>
        <w:rPr>
          <w:sz w:val="24"/>
          <w:szCs w:val="24"/>
        </w:rPr>
        <w:t>p)</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pacing w:val="-1"/>
          <w:sz w:val="24"/>
          <w:szCs w:val="24"/>
        </w:rPr>
        <w:t>a</w:t>
      </w:r>
      <w:r>
        <w:rPr>
          <w:sz w:val="24"/>
          <w:szCs w:val="24"/>
        </w:rPr>
        <w:t>da</w:t>
      </w:r>
      <w:r>
        <w:rPr>
          <w:spacing w:val="-1"/>
          <w:sz w:val="24"/>
          <w:szCs w:val="24"/>
        </w:rPr>
        <w:t xml:space="preserve"> </w:t>
      </w:r>
      <w:r>
        <w:rPr>
          <w:sz w:val="24"/>
          <w:szCs w:val="24"/>
        </w:rPr>
        <w:t>di</w:t>
      </w:r>
      <w:r>
        <w:rPr>
          <w:spacing w:val="-2"/>
          <w:sz w:val="24"/>
          <w:szCs w:val="24"/>
        </w:rPr>
        <w:t xml:space="preserve"> m</w:t>
      </w:r>
      <w:r>
        <w:rPr>
          <w:sz w:val="24"/>
          <w:szCs w:val="24"/>
        </w:rPr>
        <w:t>od</w:t>
      </w:r>
      <w:r>
        <w:rPr>
          <w:spacing w:val="-1"/>
          <w:sz w:val="24"/>
          <w:szCs w:val="24"/>
        </w:rPr>
        <w:t>e</w:t>
      </w:r>
      <w:r>
        <w:rPr>
          <w:sz w:val="24"/>
          <w:szCs w:val="24"/>
        </w:rPr>
        <w:t>l kualit</w:t>
      </w:r>
      <w:r>
        <w:rPr>
          <w:spacing w:val="-1"/>
          <w:sz w:val="24"/>
          <w:szCs w:val="24"/>
        </w:rPr>
        <w:t>a</w:t>
      </w:r>
      <w:r>
        <w:rPr>
          <w:sz w:val="24"/>
          <w:szCs w:val="24"/>
        </w:rPr>
        <w:t>s j</w:t>
      </w:r>
      <w:r>
        <w:rPr>
          <w:spacing w:val="-1"/>
          <w:sz w:val="24"/>
          <w:szCs w:val="24"/>
        </w:rPr>
        <w:t>a</w:t>
      </w:r>
      <w:r>
        <w:rPr>
          <w:sz w:val="24"/>
          <w:szCs w:val="24"/>
        </w:rPr>
        <w:t>s</w:t>
      </w:r>
      <w:r>
        <w:rPr>
          <w:spacing w:val="-1"/>
          <w:sz w:val="24"/>
          <w:szCs w:val="24"/>
        </w:rPr>
        <w:t>a</w:t>
      </w:r>
      <w:r>
        <w:rPr>
          <w:sz w:val="24"/>
          <w:szCs w:val="24"/>
        </w:rPr>
        <w:t xml:space="preserve">. </w:t>
      </w:r>
      <w:r>
        <w:rPr>
          <w:spacing w:val="1"/>
          <w:sz w:val="24"/>
          <w:szCs w:val="24"/>
        </w:rPr>
        <w:t>P</w:t>
      </w:r>
      <w:r>
        <w:rPr>
          <w:spacing w:val="-1"/>
          <w:sz w:val="24"/>
          <w:szCs w:val="24"/>
        </w:rPr>
        <w:t>e</w:t>
      </w:r>
      <w:r>
        <w:rPr>
          <w:sz w:val="24"/>
          <w:szCs w:val="24"/>
        </w:rPr>
        <w:t>n</w:t>
      </w:r>
      <w:r>
        <w:rPr>
          <w:spacing w:val="-2"/>
          <w:sz w:val="24"/>
          <w:szCs w:val="24"/>
        </w:rPr>
        <w:t>g</w:t>
      </w:r>
      <w:r>
        <w:rPr>
          <w:sz w:val="24"/>
          <w:szCs w:val="24"/>
        </w:rPr>
        <w:t>uku</w:t>
      </w:r>
      <w:r>
        <w:rPr>
          <w:spacing w:val="1"/>
          <w:sz w:val="24"/>
          <w:szCs w:val="24"/>
        </w:rPr>
        <w:t>r</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 dil</w:t>
      </w:r>
      <w:r>
        <w:rPr>
          <w:spacing w:val="-1"/>
          <w:sz w:val="24"/>
          <w:szCs w:val="24"/>
        </w:rPr>
        <w:t>a</w:t>
      </w:r>
      <w:r>
        <w:rPr>
          <w:sz w:val="24"/>
          <w:szCs w:val="24"/>
        </w:rPr>
        <w:t>k</w:t>
      </w:r>
      <w:r>
        <w:rPr>
          <w:spacing w:val="-5"/>
          <w:sz w:val="24"/>
          <w:szCs w:val="24"/>
        </w:rPr>
        <w:t>u</w:t>
      </w:r>
      <w:r>
        <w:rPr>
          <w:sz w:val="24"/>
          <w:szCs w:val="24"/>
        </w:rPr>
        <w:t>k</w:t>
      </w:r>
      <w:r>
        <w:rPr>
          <w:spacing w:val="-1"/>
          <w:sz w:val="24"/>
          <w:szCs w:val="24"/>
        </w:rPr>
        <w:t>a</w:t>
      </w:r>
      <w:r>
        <w:rPr>
          <w:sz w:val="24"/>
          <w:szCs w:val="24"/>
        </w:rPr>
        <w:t>n 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 xml:space="preserve">n </w:t>
      </w:r>
      <w:r>
        <w:rPr>
          <w:spacing w:val="1"/>
          <w:sz w:val="24"/>
          <w:szCs w:val="24"/>
        </w:rPr>
        <w:t>S</w:t>
      </w:r>
      <w:r>
        <w:rPr>
          <w:sz w:val="24"/>
          <w:szCs w:val="24"/>
        </w:rPr>
        <w:t>k</w:t>
      </w:r>
      <w:r>
        <w:rPr>
          <w:spacing w:val="-1"/>
          <w:sz w:val="24"/>
          <w:szCs w:val="24"/>
        </w:rPr>
        <w:t>a</w:t>
      </w:r>
      <w:r>
        <w:rPr>
          <w:sz w:val="24"/>
          <w:szCs w:val="24"/>
        </w:rPr>
        <w:t>la</w:t>
      </w:r>
      <w:r>
        <w:rPr>
          <w:spacing w:val="1"/>
          <w:sz w:val="24"/>
          <w:szCs w:val="24"/>
        </w:rPr>
        <w:t xml:space="preserve"> </w:t>
      </w:r>
      <w:r>
        <w:rPr>
          <w:spacing w:val="-5"/>
          <w:sz w:val="24"/>
          <w:szCs w:val="24"/>
        </w:rPr>
        <w:t>L</w:t>
      </w:r>
      <w:r>
        <w:rPr>
          <w:sz w:val="24"/>
          <w:szCs w:val="24"/>
        </w:rPr>
        <w:t>ik</w:t>
      </w:r>
      <w:r>
        <w:rPr>
          <w:spacing w:val="-1"/>
          <w:sz w:val="24"/>
          <w:szCs w:val="24"/>
        </w:rPr>
        <w:t>e</w:t>
      </w:r>
      <w:r>
        <w:rPr>
          <w:sz w:val="24"/>
          <w:szCs w:val="24"/>
        </w:rPr>
        <w:t>rt</w:t>
      </w:r>
      <w:r>
        <w:rPr>
          <w:spacing w:val="-3"/>
          <w:sz w:val="24"/>
          <w:szCs w:val="24"/>
        </w:rPr>
        <w:t xml:space="preserve"> </w:t>
      </w:r>
      <w:r>
        <w:rPr>
          <w:spacing w:val="-2"/>
          <w:sz w:val="24"/>
          <w:szCs w:val="24"/>
        </w:rPr>
        <w:t>m</w:t>
      </w:r>
      <w:r>
        <w:rPr>
          <w:spacing w:val="-1"/>
          <w:sz w:val="24"/>
          <w:szCs w:val="24"/>
        </w:rPr>
        <w:t>a</w:t>
      </w:r>
      <w:r>
        <w:rPr>
          <w:sz w:val="24"/>
          <w:szCs w:val="24"/>
        </w:rPr>
        <w:t>upun</w:t>
      </w:r>
      <w:r>
        <w:rPr>
          <w:spacing w:val="1"/>
          <w:sz w:val="24"/>
          <w:szCs w:val="24"/>
        </w:rPr>
        <w:t xml:space="preserve"> S</w:t>
      </w:r>
      <w:r>
        <w:rPr>
          <w:spacing w:val="-1"/>
          <w:sz w:val="24"/>
          <w:szCs w:val="24"/>
        </w:rPr>
        <w:t>e</w:t>
      </w:r>
      <w:r>
        <w:rPr>
          <w:spacing w:val="-4"/>
          <w:sz w:val="24"/>
          <w:szCs w:val="24"/>
        </w:rPr>
        <w:t>m</w:t>
      </w:r>
      <w:r>
        <w:rPr>
          <w:spacing w:val="-1"/>
          <w:sz w:val="24"/>
          <w:szCs w:val="24"/>
        </w:rPr>
        <w:t>a</w:t>
      </w:r>
      <w:r>
        <w:rPr>
          <w:sz w:val="24"/>
          <w:szCs w:val="24"/>
        </w:rPr>
        <w:t>ntik Di</w:t>
      </w:r>
      <w:r>
        <w:rPr>
          <w:spacing w:val="-3"/>
          <w:sz w:val="24"/>
          <w:szCs w:val="24"/>
        </w:rPr>
        <w:t>f</w:t>
      </w:r>
      <w:r>
        <w:rPr>
          <w:spacing w:val="-1"/>
          <w:sz w:val="24"/>
          <w:szCs w:val="24"/>
        </w:rPr>
        <w:t>er</w:t>
      </w:r>
      <w:r>
        <w:rPr>
          <w:sz w:val="24"/>
          <w:szCs w:val="24"/>
        </w:rPr>
        <w:t>ensi</w:t>
      </w:r>
      <w:r>
        <w:rPr>
          <w:spacing w:val="-1"/>
          <w:sz w:val="24"/>
          <w:szCs w:val="24"/>
        </w:rPr>
        <w:t>a</w:t>
      </w:r>
      <w:r>
        <w:rPr>
          <w:sz w:val="24"/>
          <w:szCs w:val="24"/>
        </w:rPr>
        <w:t>l,</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r</w:t>
      </w:r>
      <w:r>
        <w:rPr>
          <w:spacing w:val="-3"/>
          <w:sz w:val="24"/>
          <w:szCs w:val="24"/>
        </w:rPr>
        <w:t>e</w:t>
      </w:r>
      <w:r>
        <w:rPr>
          <w:sz w:val="24"/>
          <w:szCs w:val="24"/>
        </w:rPr>
        <w:t>spon</w:t>
      </w:r>
      <w:r>
        <w:rPr>
          <w:spacing w:val="-2"/>
          <w:sz w:val="24"/>
          <w:szCs w:val="24"/>
        </w:rPr>
        <w:t>d</w:t>
      </w:r>
      <w:r>
        <w:rPr>
          <w:spacing w:val="1"/>
          <w:sz w:val="24"/>
          <w:szCs w:val="24"/>
        </w:rPr>
        <w:t>e</w:t>
      </w:r>
      <w:r>
        <w:rPr>
          <w:sz w:val="24"/>
          <w:szCs w:val="24"/>
        </w:rPr>
        <w:t xml:space="preserve">n </w:t>
      </w:r>
      <w:r>
        <w:rPr>
          <w:spacing w:val="1"/>
          <w:sz w:val="24"/>
          <w:szCs w:val="24"/>
        </w:rPr>
        <w:t>t</w:t>
      </w:r>
      <w:r>
        <w:rPr>
          <w:sz w:val="24"/>
          <w:szCs w:val="24"/>
        </w:rPr>
        <w:t>in</w:t>
      </w:r>
      <w:r>
        <w:rPr>
          <w:spacing w:val="-2"/>
          <w:sz w:val="24"/>
          <w:szCs w:val="24"/>
        </w:rPr>
        <w:t>g</w:t>
      </w:r>
      <w:r>
        <w:rPr>
          <w:sz w:val="24"/>
          <w:szCs w:val="24"/>
        </w:rPr>
        <w:t>g</w:t>
      </w:r>
      <w:r>
        <w:rPr>
          <w:spacing w:val="-1"/>
          <w:sz w:val="24"/>
          <w:szCs w:val="24"/>
        </w:rPr>
        <w:t>a</w:t>
      </w:r>
      <w:r>
        <w:rPr>
          <w:sz w:val="24"/>
          <w:szCs w:val="24"/>
        </w:rPr>
        <w:t>l</w:t>
      </w:r>
      <w:r>
        <w:rPr>
          <w:spacing w:val="1"/>
          <w:sz w:val="24"/>
          <w:szCs w:val="24"/>
        </w:rPr>
        <w:t xml:space="preserve"> </w:t>
      </w:r>
      <w:r>
        <w:rPr>
          <w:spacing w:val="-2"/>
          <w:sz w:val="24"/>
          <w:szCs w:val="24"/>
        </w:rPr>
        <w:t>m</w:t>
      </w:r>
      <w:r>
        <w:rPr>
          <w:spacing w:val="-1"/>
          <w:sz w:val="24"/>
          <w:szCs w:val="24"/>
        </w:rPr>
        <w:t>e</w:t>
      </w:r>
      <w:r>
        <w:rPr>
          <w:sz w:val="24"/>
          <w:szCs w:val="24"/>
        </w:rPr>
        <w:t>m</w:t>
      </w:r>
      <w:r>
        <w:rPr>
          <w:spacing w:val="-1"/>
          <w:sz w:val="24"/>
          <w:szCs w:val="24"/>
        </w:rPr>
        <w:t>i</w:t>
      </w:r>
      <w:r>
        <w:rPr>
          <w:sz w:val="24"/>
          <w:szCs w:val="24"/>
        </w:rPr>
        <w:t>l</w:t>
      </w:r>
      <w:r>
        <w:rPr>
          <w:spacing w:val="1"/>
          <w:sz w:val="24"/>
          <w:szCs w:val="24"/>
        </w:rPr>
        <w:t>i</w:t>
      </w:r>
      <w:r>
        <w:rPr>
          <w:sz w:val="24"/>
          <w:szCs w:val="24"/>
        </w:rPr>
        <w:t>h d</w:t>
      </w:r>
      <w:r>
        <w:rPr>
          <w:spacing w:val="-1"/>
          <w:sz w:val="24"/>
          <w:szCs w:val="24"/>
        </w:rPr>
        <w:t>era</w:t>
      </w:r>
      <w:r>
        <w:rPr>
          <w:sz w:val="24"/>
          <w:szCs w:val="24"/>
        </w:rPr>
        <w:t>j</w:t>
      </w:r>
      <w:r>
        <w:rPr>
          <w:spacing w:val="-1"/>
          <w:sz w:val="24"/>
          <w:szCs w:val="24"/>
        </w:rPr>
        <w:t>a</w:t>
      </w:r>
      <w:r>
        <w:rPr>
          <w:sz w:val="24"/>
          <w:szCs w:val="24"/>
        </w:rPr>
        <w:t>t kes</w:t>
      </w:r>
      <w:r>
        <w:rPr>
          <w:spacing w:val="-1"/>
          <w:sz w:val="24"/>
          <w:szCs w:val="24"/>
        </w:rPr>
        <w:t>e</w:t>
      </w:r>
      <w:r>
        <w:rPr>
          <w:sz w:val="24"/>
          <w:szCs w:val="24"/>
        </w:rPr>
        <w:t>tuju</w:t>
      </w:r>
      <w:r>
        <w:rPr>
          <w:spacing w:val="-1"/>
          <w:sz w:val="24"/>
          <w:szCs w:val="24"/>
        </w:rPr>
        <w:t>a</w:t>
      </w:r>
      <w:r>
        <w:rPr>
          <w:sz w:val="24"/>
          <w:szCs w:val="24"/>
        </w:rPr>
        <w:t xml:space="preserve">n </w:t>
      </w:r>
      <w:r>
        <w:rPr>
          <w:spacing w:val="-1"/>
          <w:sz w:val="24"/>
          <w:szCs w:val="24"/>
        </w:rPr>
        <w:t>a</w:t>
      </w:r>
      <w:r>
        <w:rPr>
          <w:sz w:val="24"/>
          <w:szCs w:val="24"/>
        </w:rPr>
        <w:t>t</w:t>
      </w:r>
      <w:r>
        <w:rPr>
          <w:spacing w:val="-1"/>
          <w:sz w:val="24"/>
          <w:szCs w:val="24"/>
        </w:rPr>
        <w:t>a</w:t>
      </w:r>
      <w:r>
        <w:rPr>
          <w:sz w:val="24"/>
          <w:szCs w:val="24"/>
        </w:rPr>
        <w:t>u k</w:t>
      </w:r>
      <w:r>
        <w:rPr>
          <w:spacing w:val="-1"/>
          <w:sz w:val="24"/>
          <w:szCs w:val="24"/>
        </w:rPr>
        <w:t>e</w:t>
      </w:r>
      <w:r>
        <w:rPr>
          <w:sz w:val="24"/>
          <w:szCs w:val="24"/>
        </w:rPr>
        <w:t>tid</w:t>
      </w:r>
      <w:r>
        <w:rPr>
          <w:spacing w:val="-1"/>
          <w:sz w:val="24"/>
          <w:szCs w:val="24"/>
        </w:rPr>
        <w:t>a</w:t>
      </w:r>
      <w:r>
        <w:rPr>
          <w:sz w:val="24"/>
          <w:szCs w:val="24"/>
        </w:rPr>
        <w:t>ksetuju</w:t>
      </w:r>
      <w:r>
        <w:rPr>
          <w:spacing w:val="-1"/>
          <w:sz w:val="24"/>
          <w:szCs w:val="24"/>
        </w:rPr>
        <w:t>a</w:t>
      </w:r>
      <w:r>
        <w:rPr>
          <w:sz w:val="24"/>
          <w:szCs w:val="24"/>
        </w:rPr>
        <w:t>n</w:t>
      </w:r>
      <w:r>
        <w:rPr>
          <w:spacing w:val="2"/>
          <w:sz w:val="24"/>
          <w:szCs w:val="24"/>
        </w:rPr>
        <w:t>n</w:t>
      </w:r>
      <w:r>
        <w:rPr>
          <w:spacing w:val="-7"/>
          <w:sz w:val="24"/>
          <w:szCs w:val="24"/>
        </w:rPr>
        <w:t>y</w:t>
      </w:r>
      <w:r>
        <w:rPr>
          <w:sz w:val="24"/>
          <w:szCs w:val="24"/>
        </w:rPr>
        <w:t>a</w:t>
      </w:r>
      <w:r>
        <w:rPr>
          <w:spacing w:val="1"/>
          <w:sz w:val="24"/>
          <w:szCs w:val="24"/>
        </w:rPr>
        <w:t xml:space="preserve"> </w:t>
      </w:r>
      <w:r>
        <w:rPr>
          <w:sz w:val="24"/>
          <w:szCs w:val="24"/>
        </w:rPr>
        <w:t>at</w:t>
      </w:r>
      <w:r>
        <w:rPr>
          <w:spacing w:val="-1"/>
          <w:sz w:val="24"/>
          <w:szCs w:val="24"/>
        </w:rPr>
        <w:t>a</w:t>
      </w:r>
      <w:r>
        <w:rPr>
          <w:sz w:val="24"/>
          <w:szCs w:val="24"/>
        </w:rPr>
        <w:t>s p</w:t>
      </w:r>
      <w:r>
        <w:rPr>
          <w:spacing w:val="-1"/>
          <w:sz w:val="24"/>
          <w:szCs w:val="24"/>
        </w:rPr>
        <w:t>er</w:t>
      </w:r>
      <w:r>
        <w:rPr>
          <w:sz w:val="24"/>
          <w:szCs w:val="24"/>
        </w:rPr>
        <w:t>t</w:t>
      </w:r>
      <w:r>
        <w:rPr>
          <w:spacing w:val="-1"/>
          <w:sz w:val="24"/>
          <w:szCs w:val="24"/>
        </w:rPr>
        <w:t>a</w:t>
      </w:r>
      <w:r>
        <w:rPr>
          <w:spacing w:val="2"/>
          <w:sz w:val="24"/>
          <w:szCs w:val="24"/>
        </w:rPr>
        <w:t>n</w:t>
      </w:r>
      <w:r>
        <w:rPr>
          <w:spacing w:val="-4"/>
          <w:sz w:val="24"/>
          <w:szCs w:val="24"/>
        </w:rPr>
        <w:t>y</w:t>
      </w:r>
      <w:r>
        <w:rPr>
          <w:spacing w:val="1"/>
          <w:sz w:val="24"/>
          <w:szCs w:val="24"/>
        </w:rPr>
        <w:t>a</w:t>
      </w:r>
      <w:r>
        <w:rPr>
          <w:spacing w:val="-1"/>
          <w:sz w:val="24"/>
          <w:szCs w:val="24"/>
        </w:rPr>
        <w:t>a</w:t>
      </w:r>
      <w:r>
        <w:rPr>
          <w:sz w:val="24"/>
          <w:szCs w:val="24"/>
        </w:rPr>
        <w:t xml:space="preserve">n </w:t>
      </w:r>
      <w:r>
        <w:rPr>
          <w:spacing w:val="-2"/>
          <w:sz w:val="24"/>
          <w:szCs w:val="24"/>
        </w:rPr>
        <w:t>m</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n</w:t>
      </w:r>
      <w:r>
        <w:rPr>
          <w:spacing w:val="-1"/>
          <w:sz w:val="24"/>
          <w:szCs w:val="24"/>
        </w:rPr>
        <w:t>a</w:t>
      </w:r>
      <w:r>
        <w:rPr>
          <w:sz w:val="24"/>
          <w:szCs w:val="24"/>
        </w:rPr>
        <w:t>i pe</w:t>
      </w:r>
      <w:r>
        <w:rPr>
          <w:spacing w:val="2"/>
          <w:sz w:val="24"/>
          <w:szCs w:val="24"/>
        </w:rPr>
        <w:t>n</w:t>
      </w:r>
      <w:r>
        <w:rPr>
          <w:spacing w:val="-5"/>
          <w:sz w:val="24"/>
          <w:szCs w:val="24"/>
        </w:rPr>
        <w:t>y</w:t>
      </w:r>
      <w:r>
        <w:rPr>
          <w:spacing w:val="1"/>
          <w:sz w:val="24"/>
          <w:szCs w:val="24"/>
        </w:rPr>
        <w:t>a</w:t>
      </w:r>
      <w:r>
        <w:rPr>
          <w:spacing w:val="-2"/>
          <w:sz w:val="24"/>
          <w:szCs w:val="24"/>
        </w:rPr>
        <w:t>m</w:t>
      </w:r>
      <w:r>
        <w:rPr>
          <w:sz w:val="24"/>
          <w:szCs w:val="24"/>
        </w:rPr>
        <w:t>pai</w:t>
      </w:r>
      <w:r>
        <w:rPr>
          <w:spacing w:val="-1"/>
          <w:sz w:val="24"/>
          <w:szCs w:val="24"/>
        </w:rPr>
        <w:t>a</w:t>
      </w:r>
      <w:r>
        <w:rPr>
          <w:sz w:val="24"/>
          <w:szCs w:val="24"/>
        </w:rPr>
        <w:t>n ku</w:t>
      </w:r>
      <w:r>
        <w:rPr>
          <w:spacing w:val="-1"/>
          <w:sz w:val="24"/>
          <w:szCs w:val="24"/>
        </w:rPr>
        <w:t>a</w:t>
      </w:r>
      <w:r>
        <w:rPr>
          <w:sz w:val="24"/>
          <w:szCs w:val="24"/>
        </w:rPr>
        <w:t>lit</w:t>
      </w:r>
      <w:r>
        <w:rPr>
          <w:spacing w:val="-1"/>
          <w:sz w:val="24"/>
          <w:szCs w:val="24"/>
        </w:rPr>
        <w:t>a</w:t>
      </w:r>
      <w:r>
        <w:rPr>
          <w:sz w:val="24"/>
          <w:szCs w:val="24"/>
        </w:rPr>
        <w:t>s j</w:t>
      </w:r>
      <w:r>
        <w:rPr>
          <w:spacing w:val="-1"/>
          <w:sz w:val="24"/>
          <w:szCs w:val="24"/>
        </w:rPr>
        <w:t>a</w:t>
      </w:r>
      <w:r>
        <w:rPr>
          <w:sz w:val="24"/>
          <w:szCs w:val="24"/>
        </w:rPr>
        <w:t>s</w:t>
      </w:r>
      <w:r>
        <w:rPr>
          <w:spacing w:val="-1"/>
          <w:sz w:val="24"/>
          <w:szCs w:val="24"/>
        </w:rPr>
        <w:t>a</w:t>
      </w:r>
      <w:r>
        <w:rPr>
          <w:sz w:val="24"/>
          <w:szCs w:val="24"/>
        </w:rPr>
        <w:t>. Ap</w:t>
      </w:r>
      <w:r>
        <w:rPr>
          <w:spacing w:val="-1"/>
          <w:sz w:val="24"/>
          <w:szCs w:val="24"/>
        </w:rPr>
        <w:t>a</w:t>
      </w:r>
      <w:r>
        <w:rPr>
          <w:sz w:val="24"/>
          <w:szCs w:val="24"/>
        </w:rPr>
        <w:t>bi</w:t>
      </w:r>
      <w:r>
        <w:rPr>
          <w:spacing w:val="1"/>
          <w:sz w:val="24"/>
          <w:szCs w:val="24"/>
        </w:rPr>
        <w:t>l</w:t>
      </w:r>
      <w:r>
        <w:rPr>
          <w:sz w:val="24"/>
          <w:szCs w:val="24"/>
        </w:rPr>
        <w:t>a</w:t>
      </w:r>
      <w:r>
        <w:rPr>
          <w:spacing w:val="-1"/>
          <w:sz w:val="24"/>
          <w:szCs w:val="24"/>
        </w:rPr>
        <w:t xml:space="preserve"> </w:t>
      </w:r>
      <w:r>
        <w:rPr>
          <w:sz w:val="24"/>
          <w:szCs w:val="24"/>
        </w:rPr>
        <w:t>l</w:t>
      </w:r>
      <w:r>
        <w:rPr>
          <w:spacing w:val="2"/>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z w:val="24"/>
          <w:szCs w:val="24"/>
        </w:rPr>
        <w:t>ng d</w:t>
      </w:r>
      <w:r>
        <w:rPr>
          <w:spacing w:val="-2"/>
          <w:sz w:val="24"/>
          <w:szCs w:val="24"/>
        </w:rPr>
        <w:t>i</w:t>
      </w:r>
      <w:r>
        <w:rPr>
          <w:spacing w:val="1"/>
          <w:sz w:val="24"/>
          <w:szCs w:val="24"/>
        </w:rPr>
        <w:t>r</w:t>
      </w:r>
      <w:r>
        <w:rPr>
          <w:spacing w:val="-1"/>
          <w:sz w:val="24"/>
          <w:szCs w:val="24"/>
        </w:rPr>
        <w:t>a</w:t>
      </w:r>
      <w:r>
        <w:rPr>
          <w:sz w:val="24"/>
          <w:szCs w:val="24"/>
        </w:rPr>
        <w:t>s</w:t>
      </w:r>
      <w:r>
        <w:rPr>
          <w:spacing w:val="-1"/>
          <w:sz w:val="24"/>
          <w:szCs w:val="24"/>
        </w:rPr>
        <w:t>a</w:t>
      </w:r>
      <w:r>
        <w:rPr>
          <w:sz w:val="24"/>
          <w:szCs w:val="24"/>
        </w:rPr>
        <w:t>k</w:t>
      </w:r>
      <w:r>
        <w:rPr>
          <w:spacing w:val="-1"/>
          <w:sz w:val="24"/>
          <w:szCs w:val="24"/>
        </w:rPr>
        <w:t>a</w:t>
      </w:r>
      <w:r>
        <w:rPr>
          <w:sz w:val="24"/>
          <w:szCs w:val="24"/>
        </w:rPr>
        <w:t>n s</w:t>
      </w:r>
      <w:r>
        <w:rPr>
          <w:spacing w:val="-1"/>
          <w:sz w:val="24"/>
          <w:szCs w:val="24"/>
        </w:rPr>
        <w:t>e</w:t>
      </w:r>
      <w:r>
        <w:rPr>
          <w:sz w:val="24"/>
          <w:szCs w:val="24"/>
        </w:rPr>
        <w:t>su</w:t>
      </w:r>
      <w:r>
        <w:rPr>
          <w:spacing w:val="-1"/>
          <w:sz w:val="24"/>
          <w:szCs w:val="24"/>
        </w:rPr>
        <w:t>a</w:t>
      </w:r>
      <w:r>
        <w:rPr>
          <w:sz w:val="24"/>
          <w:szCs w:val="24"/>
        </w:rPr>
        <w:t>i den</w:t>
      </w:r>
      <w:r>
        <w:rPr>
          <w:spacing w:val="-2"/>
          <w:sz w:val="24"/>
          <w:szCs w:val="24"/>
        </w:rPr>
        <w:t>g</w:t>
      </w:r>
      <w:r>
        <w:rPr>
          <w:spacing w:val="-1"/>
          <w:sz w:val="24"/>
          <w:szCs w:val="24"/>
        </w:rPr>
        <w:t>a</w:t>
      </w:r>
      <w:r>
        <w:rPr>
          <w:sz w:val="24"/>
          <w:szCs w:val="24"/>
        </w:rPr>
        <w:t>n</w:t>
      </w:r>
      <w:r>
        <w:rPr>
          <w:spacing w:val="5"/>
          <w:sz w:val="24"/>
          <w:szCs w:val="24"/>
        </w:rPr>
        <w:t xml:space="preserve"> </w:t>
      </w:r>
      <w:r>
        <w:rPr>
          <w:spacing w:val="-7"/>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di</w:t>
      </w:r>
      <w:r>
        <w:rPr>
          <w:spacing w:val="2"/>
          <w:sz w:val="24"/>
          <w:szCs w:val="24"/>
        </w:rPr>
        <w:t>h</w:t>
      </w:r>
      <w:r>
        <w:rPr>
          <w:spacing w:val="-1"/>
          <w:sz w:val="24"/>
          <w:szCs w:val="24"/>
        </w:rPr>
        <w:t>a</w:t>
      </w:r>
      <w:r>
        <w:rPr>
          <w:sz w:val="24"/>
          <w:szCs w:val="24"/>
        </w:rPr>
        <w:t>r</w:t>
      </w:r>
      <w:r>
        <w:rPr>
          <w:spacing w:val="-2"/>
          <w:sz w:val="24"/>
          <w:szCs w:val="24"/>
        </w:rPr>
        <w:t>a</w:t>
      </w:r>
      <w:r>
        <w:rPr>
          <w:sz w:val="24"/>
          <w:szCs w:val="24"/>
        </w:rPr>
        <w:t>pk</w:t>
      </w:r>
      <w:r>
        <w:rPr>
          <w:spacing w:val="-1"/>
          <w:sz w:val="24"/>
          <w:szCs w:val="24"/>
        </w:rPr>
        <w:t>a</w:t>
      </w:r>
      <w:r>
        <w:rPr>
          <w:sz w:val="24"/>
          <w:szCs w:val="24"/>
        </w:rPr>
        <w:t xml:space="preserve">n </w:t>
      </w:r>
      <w:r>
        <w:rPr>
          <w:spacing w:val="-2"/>
          <w:sz w:val="24"/>
          <w:szCs w:val="24"/>
        </w:rPr>
        <w:t>m</w:t>
      </w:r>
      <w:r>
        <w:rPr>
          <w:spacing w:val="-1"/>
          <w:sz w:val="24"/>
          <w:szCs w:val="24"/>
        </w:rPr>
        <w:t>a</w:t>
      </w:r>
      <w:r>
        <w:rPr>
          <w:sz w:val="24"/>
          <w:szCs w:val="24"/>
        </w:rPr>
        <w:t>ka ku</w:t>
      </w:r>
      <w:r>
        <w:rPr>
          <w:spacing w:val="-1"/>
          <w:sz w:val="24"/>
          <w:szCs w:val="24"/>
        </w:rPr>
        <w:t>a</w:t>
      </w:r>
      <w:r>
        <w:rPr>
          <w:sz w:val="24"/>
          <w:szCs w:val="24"/>
        </w:rPr>
        <w:t>lit</w:t>
      </w:r>
      <w:r>
        <w:rPr>
          <w:spacing w:val="-1"/>
          <w:sz w:val="24"/>
          <w:szCs w:val="24"/>
        </w:rPr>
        <w:t>a</w:t>
      </w:r>
      <w:r>
        <w:rPr>
          <w:sz w:val="24"/>
          <w:szCs w:val="24"/>
        </w:rPr>
        <w:t>s</w:t>
      </w:r>
      <w:r>
        <w:rPr>
          <w:spacing w:val="1"/>
          <w:sz w:val="24"/>
          <w:szCs w:val="24"/>
        </w:rPr>
        <w:t xml:space="preserve"> </w:t>
      </w:r>
      <w:r>
        <w:rPr>
          <w:sz w:val="24"/>
          <w:szCs w:val="24"/>
        </w:rPr>
        <w:t>l</w:t>
      </w:r>
      <w:r>
        <w:rPr>
          <w:spacing w:val="1"/>
          <w:sz w:val="24"/>
          <w:szCs w:val="24"/>
        </w:rPr>
        <w:t>a</w:t>
      </w:r>
      <w:r>
        <w:rPr>
          <w:spacing w:val="-7"/>
          <w:sz w:val="24"/>
          <w:szCs w:val="24"/>
        </w:rPr>
        <w:t>y</w:t>
      </w:r>
      <w:r>
        <w:rPr>
          <w:spacing w:val="-1"/>
          <w:sz w:val="24"/>
          <w:szCs w:val="24"/>
        </w:rPr>
        <w:t>a</w:t>
      </w:r>
      <w:r>
        <w:rPr>
          <w:sz w:val="24"/>
          <w:szCs w:val="24"/>
        </w:rPr>
        <w:t>n</w:t>
      </w:r>
      <w:r>
        <w:rPr>
          <w:spacing w:val="-1"/>
          <w:sz w:val="24"/>
          <w:szCs w:val="24"/>
        </w:rPr>
        <w:t>a</w:t>
      </w:r>
      <w:r>
        <w:rPr>
          <w:sz w:val="24"/>
          <w:szCs w:val="24"/>
        </w:rPr>
        <w:t>n dip</w:t>
      </w:r>
      <w:r>
        <w:rPr>
          <w:spacing w:val="-1"/>
          <w:sz w:val="24"/>
          <w:szCs w:val="24"/>
        </w:rPr>
        <w:t>er</w:t>
      </w:r>
      <w:r>
        <w:rPr>
          <w:sz w:val="24"/>
          <w:szCs w:val="24"/>
        </w:rPr>
        <w:t>s</w:t>
      </w:r>
      <w:r>
        <w:rPr>
          <w:spacing w:val="-3"/>
          <w:sz w:val="24"/>
          <w:szCs w:val="24"/>
        </w:rPr>
        <w:t>e</w:t>
      </w:r>
      <w:r>
        <w:rPr>
          <w:spacing w:val="2"/>
          <w:sz w:val="24"/>
          <w:szCs w:val="24"/>
        </w:rPr>
        <w:t>p</w:t>
      </w:r>
      <w:r>
        <w:rPr>
          <w:sz w:val="24"/>
          <w:szCs w:val="24"/>
        </w:rPr>
        <w:t>sik</w:t>
      </w:r>
      <w:r>
        <w:rPr>
          <w:spacing w:val="-1"/>
          <w:sz w:val="24"/>
          <w:szCs w:val="24"/>
        </w:rPr>
        <w:t>a</w:t>
      </w:r>
      <w:r>
        <w:rPr>
          <w:sz w:val="24"/>
          <w:szCs w:val="24"/>
        </w:rPr>
        <w:t>n b</w:t>
      </w:r>
      <w:r>
        <w:rPr>
          <w:spacing w:val="-1"/>
          <w:sz w:val="24"/>
          <w:szCs w:val="24"/>
        </w:rPr>
        <w:t>a</w:t>
      </w:r>
      <w:r>
        <w:rPr>
          <w:sz w:val="24"/>
          <w:szCs w:val="24"/>
        </w:rPr>
        <w:t>ik d</w:t>
      </w:r>
      <w:r>
        <w:rPr>
          <w:spacing w:val="-1"/>
          <w:sz w:val="24"/>
          <w:szCs w:val="24"/>
        </w:rPr>
        <w:t>a</w:t>
      </w:r>
      <w:r>
        <w:rPr>
          <w:sz w:val="24"/>
          <w:szCs w:val="24"/>
        </w:rPr>
        <w:t xml:space="preserve">n </w:t>
      </w:r>
      <w:r>
        <w:rPr>
          <w:spacing w:val="-2"/>
          <w:sz w:val="24"/>
          <w:szCs w:val="24"/>
        </w:rPr>
        <w:t>m</w:t>
      </w:r>
      <w:r>
        <w:rPr>
          <w:spacing w:val="-1"/>
          <w:sz w:val="24"/>
          <w:szCs w:val="24"/>
        </w:rPr>
        <w:t>e</w:t>
      </w:r>
      <w:r>
        <w:rPr>
          <w:spacing w:val="-4"/>
          <w:sz w:val="24"/>
          <w:szCs w:val="24"/>
        </w:rPr>
        <w:t>m</w:t>
      </w:r>
      <w:r>
        <w:rPr>
          <w:sz w:val="24"/>
          <w:szCs w:val="24"/>
        </w:rPr>
        <w:t>u</w:t>
      </w:r>
      <w:r>
        <w:rPr>
          <w:spacing w:val="-1"/>
          <w:sz w:val="24"/>
          <w:szCs w:val="24"/>
        </w:rPr>
        <w:t>a</w:t>
      </w:r>
      <w:r>
        <w:rPr>
          <w:spacing w:val="3"/>
          <w:sz w:val="24"/>
          <w:szCs w:val="24"/>
        </w:rPr>
        <w:t>s</w:t>
      </w:r>
      <w:r>
        <w:rPr>
          <w:sz w:val="24"/>
          <w:szCs w:val="24"/>
        </w:rPr>
        <w:t>k</w:t>
      </w:r>
      <w:r>
        <w:rPr>
          <w:spacing w:val="-1"/>
          <w:sz w:val="24"/>
          <w:szCs w:val="24"/>
        </w:rPr>
        <w:t>a</w:t>
      </w:r>
      <w:r>
        <w:rPr>
          <w:sz w:val="24"/>
          <w:szCs w:val="24"/>
        </w:rPr>
        <w:t xml:space="preserve">n. </w:t>
      </w:r>
      <w:r>
        <w:rPr>
          <w:spacing w:val="3"/>
          <w:sz w:val="24"/>
          <w:szCs w:val="24"/>
        </w:rPr>
        <w:t>J</w:t>
      </w:r>
      <w:r>
        <w:rPr>
          <w:spacing w:val="1"/>
          <w:sz w:val="24"/>
          <w:szCs w:val="24"/>
        </w:rPr>
        <w:t>i</w:t>
      </w:r>
      <w:r>
        <w:rPr>
          <w:sz w:val="24"/>
          <w:szCs w:val="24"/>
        </w:rPr>
        <w:t>ka</w:t>
      </w:r>
      <w:r>
        <w:rPr>
          <w:spacing w:val="-1"/>
          <w:sz w:val="24"/>
          <w:szCs w:val="24"/>
        </w:rPr>
        <w:t xml:space="preserve"> </w:t>
      </w:r>
      <w:r>
        <w:rPr>
          <w:sz w:val="24"/>
          <w:szCs w:val="24"/>
        </w:rPr>
        <w:t>l</w:t>
      </w:r>
      <w:r>
        <w:rPr>
          <w:spacing w:val="1"/>
          <w:sz w:val="24"/>
          <w:szCs w:val="24"/>
        </w:rPr>
        <w:t>a</w:t>
      </w:r>
      <w:r>
        <w:rPr>
          <w:spacing w:val="-7"/>
          <w:sz w:val="24"/>
          <w:szCs w:val="24"/>
        </w:rPr>
        <w:t>y</w:t>
      </w:r>
      <w:r>
        <w:rPr>
          <w:spacing w:val="-1"/>
          <w:sz w:val="24"/>
          <w:szCs w:val="24"/>
        </w:rPr>
        <w:t>a</w:t>
      </w:r>
      <w:r>
        <w:rPr>
          <w:sz w:val="24"/>
          <w:szCs w:val="24"/>
        </w:rPr>
        <w:t>n</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dit</w:t>
      </w:r>
      <w:r>
        <w:rPr>
          <w:spacing w:val="-1"/>
          <w:sz w:val="24"/>
          <w:szCs w:val="24"/>
        </w:rPr>
        <w:t>er</w:t>
      </w:r>
      <w:r>
        <w:rPr>
          <w:sz w:val="24"/>
          <w:szCs w:val="24"/>
        </w:rPr>
        <w:t>i</w:t>
      </w:r>
      <w:r>
        <w:rPr>
          <w:spacing w:val="-1"/>
          <w:sz w:val="24"/>
          <w:szCs w:val="24"/>
        </w:rPr>
        <w:t>m</w:t>
      </w:r>
      <w:r>
        <w:rPr>
          <w:sz w:val="24"/>
          <w:szCs w:val="24"/>
        </w:rPr>
        <w:t>a</w:t>
      </w:r>
      <w:r>
        <w:rPr>
          <w:spacing w:val="-1"/>
          <w:sz w:val="24"/>
          <w:szCs w:val="24"/>
        </w:rPr>
        <w:t xml:space="preserve"> </w:t>
      </w:r>
      <w:r>
        <w:rPr>
          <w:spacing w:val="-2"/>
          <w:sz w:val="24"/>
          <w:szCs w:val="24"/>
        </w:rPr>
        <w:t>m</w:t>
      </w:r>
      <w:r>
        <w:rPr>
          <w:spacing w:val="-1"/>
          <w:sz w:val="24"/>
          <w:szCs w:val="24"/>
        </w:rPr>
        <w:t>e</w:t>
      </w:r>
      <w:r>
        <w:rPr>
          <w:sz w:val="24"/>
          <w:szCs w:val="24"/>
        </w:rPr>
        <w:t>l</w:t>
      </w:r>
      <w:r>
        <w:rPr>
          <w:spacing w:val="-1"/>
          <w:sz w:val="24"/>
          <w:szCs w:val="24"/>
        </w:rPr>
        <w:t>a</w:t>
      </w:r>
      <w:r>
        <w:rPr>
          <w:spacing w:val="-2"/>
          <w:sz w:val="24"/>
          <w:szCs w:val="24"/>
        </w:rPr>
        <w:t>m</w:t>
      </w:r>
      <w:r>
        <w:rPr>
          <w:sz w:val="24"/>
          <w:szCs w:val="24"/>
        </w:rPr>
        <w:t>p</w:t>
      </w:r>
      <w:r>
        <w:rPr>
          <w:spacing w:val="-1"/>
          <w:sz w:val="24"/>
          <w:szCs w:val="24"/>
        </w:rPr>
        <w:t>a</w:t>
      </w:r>
      <w:r>
        <w:rPr>
          <w:sz w:val="24"/>
          <w:szCs w:val="24"/>
        </w:rPr>
        <w:t>ui ha</w:t>
      </w:r>
      <w:r>
        <w:rPr>
          <w:spacing w:val="-1"/>
          <w:sz w:val="24"/>
          <w:szCs w:val="24"/>
        </w:rPr>
        <w:t>r</w:t>
      </w:r>
      <w:r>
        <w:rPr>
          <w:spacing w:val="1"/>
          <w:sz w:val="24"/>
          <w:szCs w:val="24"/>
        </w:rPr>
        <w:t>a</w:t>
      </w:r>
      <w:r>
        <w:rPr>
          <w:sz w:val="24"/>
          <w:szCs w:val="24"/>
        </w:rPr>
        <w:t>p</w:t>
      </w:r>
      <w:r>
        <w:rPr>
          <w:spacing w:val="-1"/>
          <w:sz w:val="24"/>
          <w:szCs w:val="24"/>
        </w:rPr>
        <w:t>a</w:t>
      </w:r>
      <w:r>
        <w:rPr>
          <w:sz w:val="24"/>
          <w:szCs w:val="24"/>
        </w:rPr>
        <w:t>n ko</w:t>
      </w:r>
      <w:r>
        <w:rPr>
          <w:spacing w:val="-2"/>
          <w:sz w:val="24"/>
          <w:szCs w:val="24"/>
        </w:rPr>
        <w:t>n</w:t>
      </w:r>
      <w:r>
        <w:rPr>
          <w:sz w:val="24"/>
          <w:szCs w:val="24"/>
        </w:rPr>
        <w:t>su</w:t>
      </w:r>
      <w:r>
        <w:rPr>
          <w:spacing w:val="-2"/>
          <w:sz w:val="24"/>
          <w:szCs w:val="24"/>
        </w:rPr>
        <w:t>m</w:t>
      </w:r>
      <w:r>
        <w:rPr>
          <w:spacing w:val="-1"/>
          <w:sz w:val="24"/>
          <w:szCs w:val="24"/>
        </w:rPr>
        <w:t>e</w:t>
      </w:r>
      <w:r>
        <w:rPr>
          <w:sz w:val="24"/>
          <w:szCs w:val="24"/>
        </w:rPr>
        <w:t>n,</w:t>
      </w:r>
      <w:r>
        <w:rPr>
          <w:spacing w:val="2"/>
          <w:sz w:val="24"/>
          <w:szCs w:val="24"/>
        </w:rPr>
        <w:t xml:space="preserve"> </w:t>
      </w:r>
      <w:r>
        <w:rPr>
          <w:spacing w:val="-2"/>
          <w:sz w:val="24"/>
          <w:szCs w:val="24"/>
        </w:rPr>
        <w:t>m</w:t>
      </w:r>
      <w:r>
        <w:rPr>
          <w:spacing w:val="-1"/>
          <w:sz w:val="24"/>
          <w:szCs w:val="24"/>
        </w:rPr>
        <w:t>a</w:t>
      </w:r>
      <w:r>
        <w:rPr>
          <w:sz w:val="24"/>
          <w:szCs w:val="24"/>
        </w:rPr>
        <w:t>ka</w:t>
      </w:r>
      <w:r>
        <w:rPr>
          <w:spacing w:val="-1"/>
          <w:sz w:val="24"/>
          <w:szCs w:val="24"/>
        </w:rPr>
        <w:t xml:space="preserve"> </w:t>
      </w:r>
      <w:r>
        <w:rPr>
          <w:sz w:val="24"/>
          <w:szCs w:val="24"/>
        </w:rPr>
        <w:t>k</w:t>
      </w:r>
      <w:r>
        <w:rPr>
          <w:spacing w:val="-2"/>
          <w:sz w:val="24"/>
          <w:szCs w:val="24"/>
        </w:rPr>
        <w:t>u</w:t>
      </w:r>
      <w:r>
        <w:rPr>
          <w:spacing w:val="1"/>
          <w:sz w:val="24"/>
          <w:szCs w:val="24"/>
        </w:rPr>
        <w:t>a</w:t>
      </w:r>
      <w:r>
        <w:rPr>
          <w:sz w:val="24"/>
          <w:szCs w:val="24"/>
        </w:rPr>
        <w:t>l</w:t>
      </w:r>
      <w:r>
        <w:rPr>
          <w:spacing w:val="-1"/>
          <w:sz w:val="24"/>
          <w:szCs w:val="24"/>
        </w:rPr>
        <w:t>i</w:t>
      </w:r>
      <w:r>
        <w:rPr>
          <w:sz w:val="24"/>
          <w:szCs w:val="24"/>
        </w:rPr>
        <w:t>t</w:t>
      </w:r>
      <w:r>
        <w:rPr>
          <w:spacing w:val="-1"/>
          <w:sz w:val="24"/>
          <w:szCs w:val="24"/>
        </w:rPr>
        <w:t>a</w:t>
      </w:r>
      <w:r>
        <w:rPr>
          <w:sz w:val="24"/>
          <w:szCs w:val="24"/>
        </w:rPr>
        <w:t>s</w:t>
      </w:r>
      <w:r>
        <w:rPr>
          <w:spacing w:val="3"/>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 dip</w:t>
      </w:r>
      <w:r>
        <w:rPr>
          <w:spacing w:val="-1"/>
          <w:sz w:val="24"/>
          <w:szCs w:val="24"/>
        </w:rPr>
        <w:t>e</w:t>
      </w:r>
      <w:r>
        <w:rPr>
          <w:sz w:val="24"/>
          <w:szCs w:val="24"/>
        </w:rPr>
        <w:t>rs</w:t>
      </w:r>
      <w:r>
        <w:rPr>
          <w:spacing w:val="-1"/>
          <w:sz w:val="24"/>
          <w:szCs w:val="24"/>
        </w:rPr>
        <w:t>e</w:t>
      </w:r>
      <w:r>
        <w:rPr>
          <w:sz w:val="24"/>
          <w:szCs w:val="24"/>
        </w:rPr>
        <w:t>psi</w:t>
      </w:r>
      <w:r>
        <w:rPr>
          <w:spacing w:val="1"/>
          <w:sz w:val="24"/>
          <w:szCs w:val="24"/>
        </w:rPr>
        <w:t>k</w:t>
      </w:r>
      <w:r>
        <w:rPr>
          <w:spacing w:val="-1"/>
          <w:sz w:val="24"/>
          <w:szCs w:val="24"/>
        </w:rPr>
        <w:t>a</w:t>
      </w:r>
      <w:r>
        <w:rPr>
          <w:sz w:val="24"/>
          <w:szCs w:val="24"/>
        </w:rPr>
        <w:t>n 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w:t>
      </w:r>
      <w:r>
        <w:rPr>
          <w:spacing w:val="3"/>
          <w:sz w:val="24"/>
          <w:szCs w:val="24"/>
        </w:rPr>
        <w:t xml:space="preserve"> </w:t>
      </w:r>
      <w:r>
        <w:rPr>
          <w:spacing w:val="-2"/>
          <w:sz w:val="24"/>
          <w:szCs w:val="24"/>
        </w:rPr>
        <w:t>k</w:t>
      </w:r>
      <w:r>
        <w:rPr>
          <w:sz w:val="24"/>
          <w:szCs w:val="24"/>
        </w:rPr>
        <w:t>u</w:t>
      </w:r>
      <w:r>
        <w:rPr>
          <w:spacing w:val="-1"/>
          <w:sz w:val="24"/>
          <w:szCs w:val="24"/>
        </w:rPr>
        <w:t>a</w:t>
      </w:r>
      <w:r>
        <w:rPr>
          <w:sz w:val="24"/>
          <w:szCs w:val="24"/>
        </w:rPr>
        <w:t>l</w:t>
      </w:r>
      <w:r>
        <w:rPr>
          <w:spacing w:val="-1"/>
          <w:sz w:val="24"/>
          <w:szCs w:val="24"/>
        </w:rPr>
        <w:t>i</w:t>
      </w:r>
      <w:r>
        <w:rPr>
          <w:sz w:val="24"/>
          <w:szCs w:val="24"/>
        </w:rPr>
        <w:t>t</w:t>
      </w:r>
      <w:r>
        <w:rPr>
          <w:spacing w:val="-1"/>
          <w:sz w:val="24"/>
          <w:szCs w:val="24"/>
        </w:rPr>
        <w:t>a</w:t>
      </w:r>
      <w:r>
        <w:rPr>
          <w:sz w:val="24"/>
          <w:szCs w:val="24"/>
        </w:rPr>
        <w:t>s</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i</w:t>
      </w:r>
      <w:r>
        <w:rPr>
          <w:spacing w:val="1"/>
          <w:sz w:val="24"/>
          <w:szCs w:val="24"/>
        </w:rPr>
        <w:t>d</w:t>
      </w:r>
      <w:r>
        <w:rPr>
          <w:spacing w:val="-1"/>
          <w:sz w:val="24"/>
          <w:szCs w:val="24"/>
        </w:rPr>
        <w:t>ea</w:t>
      </w:r>
      <w:r>
        <w:rPr>
          <w:sz w:val="24"/>
          <w:szCs w:val="24"/>
        </w:rPr>
        <w:t xml:space="preserve">l. </w:t>
      </w:r>
      <w:r>
        <w:rPr>
          <w:spacing w:val="1"/>
          <w:sz w:val="24"/>
          <w:szCs w:val="24"/>
        </w:rPr>
        <w:t>S</w:t>
      </w:r>
      <w:r>
        <w:rPr>
          <w:spacing w:val="-1"/>
          <w:sz w:val="24"/>
          <w:szCs w:val="24"/>
        </w:rPr>
        <w:t>e</w:t>
      </w:r>
      <w:r>
        <w:rPr>
          <w:sz w:val="24"/>
          <w:szCs w:val="24"/>
        </w:rPr>
        <w:t>b</w:t>
      </w:r>
      <w:r>
        <w:rPr>
          <w:spacing w:val="-1"/>
          <w:sz w:val="24"/>
          <w:szCs w:val="24"/>
        </w:rPr>
        <w:t>a</w:t>
      </w:r>
      <w:r>
        <w:rPr>
          <w:sz w:val="24"/>
          <w:szCs w:val="24"/>
        </w:rPr>
        <w:t>li</w:t>
      </w:r>
      <w:r>
        <w:rPr>
          <w:spacing w:val="-5"/>
          <w:sz w:val="24"/>
          <w:szCs w:val="24"/>
        </w:rPr>
        <w:t>k</w:t>
      </w:r>
      <w:r>
        <w:rPr>
          <w:spacing w:val="2"/>
          <w:sz w:val="24"/>
          <w:szCs w:val="24"/>
        </w:rPr>
        <w:t>n</w:t>
      </w:r>
      <w:r>
        <w:rPr>
          <w:spacing w:val="-5"/>
          <w:sz w:val="24"/>
          <w:szCs w:val="24"/>
        </w:rPr>
        <w:t>y</w:t>
      </w:r>
      <w:r>
        <w:rPr>
          <w:sz w:val="24"/>
          <w:szCs w:val="24"/>
        </w:rPr>
        <w:t>a</w:t>
      </w:r>
      <w:r>
        <w:rPr>
          <w:spacing w:val="1"/>
          <w:sz w:val="24"/>
          <w:szCs w:val="24"/>
        </w:rPr>
        <w:t xml:space="preserve"> </w:t>
      </w:r>
      <w:r>
        <w:rPr>
          <w:spacing w:val="-1"/>
          <w:sz w:val="24"/>
          <w:szCs w:val="24"/>
        </w:rPr>
        <w:t>a</w:t>
      </w:r>
      <w:r>
        <w:rPr>
          <w:spacing w:val="1"/>
          <w:sz w:val="24"/>
          <w:szCs w:val="24"/>
        </w:rPr>
        <w:t>p</w:t>
      </w:r>
      <w:r>
        <w:rPr>
          <w:spacing w:val="-1"/>
          <w:sz w:val="24"/>
          <w:szCs w:val="24"/>
        </w:rPr>
        <w:t>a</w:t>
      </w:r>
      <w:r>
        <w:rPr>
          <w:sz w:val="24"/>
          <w:szCs w:val="24"/>
        </w:rPr>
        <w:t>bila</w:t>
      </w:r>
      <w:r>
        <w:rPr>
          <w:spacing w:val="-1"/>
          <w:sz w:val="24"/>
          <w:szCs w:val="24"/>
        </w:rPr>
        <w:t xml:space="preserve"> </w:t>
      </w:r>
      <w:r>
        <w:rPr>
          <w:sz w:val="24"/>
          <w:szCs w:val="24"/>
        </w:rPr>
        <w:t>l</w:t>
      </w:r>
      <w:r>
        <w:rPr>
          <w:spacing w:val="1"/>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w:t>
      </w:r>
    </w:p>
    <w:p w:rsidR="00D0784A" w:rsidRDefault="00257B40">
      <w:pPr>
        <w:spacing w:before="11" w:line="359" w:lineRule="auto"/>
        <w:ind w:left="2591" w:right="1752"/>
        <w:rPr>
          <w:sz w:val="24"/>
          <w:szCs w:val="24"/>
        </w:rPr>
      </w:pPr>
      <w:proofErr w:type="gramStart"/>
      <w:r>
        <w:rPr>
          <w:spacing w:val="-5"/>
          <w:sz w:val="24"/>
          <w:szCs w:val="24"/>
        </w:rPr>
        <w:t>y</w:t>
      </w:r>
      <w:r>
        <w:rPr>
          <w:spacing w:val="1"/>
          <w:sz w:val="24"/>
          <w:szCs w:val="24"/>
        </w:rPr>
        <w:t>a</w:t>
      </w:r>
      <w:r>
        <w:rPr>
          <w:spacing w:val="2"/>
          <w:sz w:val="24"/>
          <w:szCs w:val="24"/>
        </w:rPr>
        <w:t>n</w:t>
      </w:r>
      <w:r>
        <w:rPr>
          <w:sz w:val="24"/>
          <w:szCs w:val="24"/>
        </w:rPr>
        <w:t>g</w:t>
      </w:r>
      <w:proofErr w:type="gramEnd"/>
      <w:r>
        <w:rPr>
          <w:spacing w:val="-2"/>
          <w:sz w:val="24"/>
          <w:szCs w:val="24"/>
        </w:rPr>
        <w:t xml:space="preserve"> </w:t>
      </w:r>
      <w:r>
        <w:rPr>
          <w:sz w:val="24"/>
          <w:szCs w:val="24"/>
        </w:rPr>
        <w:t>d</w:t>
      </w:r>
      <w:r>
        <w:rPr>
          <w:spacing w:val="2"/>
          <w:sz w:val="24"/>
          <w:szCs w:val="24"/>
        </w:rPr>
        <w:t>i</w:t>
      </w:r>
      <w:r>
        <w:rPr>
          <w:sz w:val="24"/>
          <w:szCs w:val="24"/>
        </w:rPr>
        <w:t>t</w:t>
      </w:r>
      <w:r>
        <w:rPr>
          <w:spacing w:val="-1"/>
          <w:sz w:val="24"/>
          <w:szCs w:val="24"/>
        </w:rPr>
        <w:t>er</w:t>
      </w:r>
      <w:r>
        <w:rPr>
          <w:sz w:val="24"/>
          <w:szCs w:val="24"/>
        </w:rPr>
        <w:t>i</w:t>
      </w:r>
      <w:r>
        <w:rPr>
          <w:spacing w:val="-2"/>
          <w:sz w:val="24"/>
          <w:szCs w:val="24"/>
        </w:rPr>
        <w:t>m</w:t>
      </w:r>
      <w:r>
        <w:rPr>
          <w:sz w:val="24"/>
          <w:szCs w:val="24"/>
        </w:rPr>
        <w:t>a</w:t>
      </w:r>
      <w:r>
        <w:rPr>
          <w:spacing w:val="-1"/>
          <w:sz w:val="24"/>
          <w:szCs w:val="24"/>
        </w:rPr>
        <w:t xml:space="preserve"> </w:t>
      </w:r>
      <w:r>
        <w:rPr>
          <w:sz w:val="24"/>
          <w:szCs w:val="24"/>
        </w:rPr>
        <w:t>l</w:t>
      </w:r>
      <w:r>
        <w:rPr>
          <w:spacing w:val="-1"/>
          <w:sz w:val="24"/>
          <w:szCs w:val="24"/>
        </w:rPr>
        <w:t>e</w:t>
      </w:r>
      <w:r>
        <w:rPr>
          <w:sz w:val="24"/>
          <w:szCs w:val="24"/>
        </w:rPr>
        <w:t>bih r</w:t>
      </w:r>
      <w:r>
        <w:rPr>
          <w:spacing w:val="-2"/>
          <w:sz w:val="24"/>
          <w:szCs w:val="24"/>
        </w:rPr>
        <w:t>e</w:t>
      </w:r>
      <w:r>
        <w:rPr>
          <w:sz w:val="24"/>
          <w:szCs w:val="24"/>
        </w:rPr>
        <w:t>nd</w:t>
      </w:r>
      <w:r>
        <w:rPr>
          <w:spacing w:val="1"/>
          <w:sz w:val="24"/>
          <w:szCs w:val="24"/>
        </w:rPr>
        <w:t>a</w:t>
      </w:r>
      <w:r>
        <w:rPr>
          <w:sz w:val="24"/>
          <w:szCs w:val="24"/>
        </w:rPr>
        <w:t>h</w:t>
      </w:r>
      <w:r>
        <w:rPr>
          <w:spacing w:val="2"/>
          <w:sz w:val="24"/>
          <w:szCs w:val="24"/>
        </w:rPr>
        <w:t xml:space="preserve"> </w:t>
      </w:r>
      <w:r>
        <w:rPr>
          <w:sz w:val="24"/>
          <w:szCs w:val="24"/>
        </w:rPr>
        <w:t>d</w:t>
      </w:r>
      <w:r>
        <w:rPr>
          <w:spacing w:val="-1"/>
          <w:sz w:val="24"/>
          <w:szCs w:val="24"/>
        </w:rPr>
        <w:t>a</w:t>
      </w:r>
      <w:r>
        <w:rPr>
          <w:sz w:val="24"/>
          <w:szCs w:val="24"/>
        </w:rPr>
        <w:t>rip</w:t>
      </w:r>
      <w:r>
        <w:rPr>
          <w:spacing w:val="-1"/>
          <w:sz w:val="24"/>
          <w:szCs w:val="24"/>
        </w:rPr>
        <w:t>a</w:t>
      </w:r>
      <w:r>
        <w:rPr>
          <w:sz w:val="24"/>
          <w:szCs w:val="24"/>
        </w:rPr>
        <w:t>da</w:t>
      </w:r>
      <w:r>
        <w:rPr>
          <w:spacing w:val="4"/>
          <w:sz w:val="24"/>
          <w:szCs w:val="24"/>
        </w:rPr>
        <w:t xml:space="preserve"> </w:t>
      </w:r>
      <w:r>
        <w:rPr>
          <w:spacing w:val="-5"/>
          <w:sz w:val="24"/>
          <w:szCs w:val="24"/>
        </w:rPr>
        <w:t>y</w:t>
      </w:r>
      <w:r>
        <w:rPr>
          <w:spacing w:val="-1"/>
          <w:sz w:val="24"/>
          <w:szCs w:val="24"/>
        </w:rPr>
        <w:t>a</w:t>
      </w:r>
      <w:r>
        <w:rPr>
          <w:sz w:val="24"/>
          <w:szCs w:val="24"/>
        </w:rPr>
        <w:t>ng</w:t>
      </w:r>
      <w:r>
        <w:rPr>
          <w:spacing w:val="-2"/>
          <w:sz w:val="24"/>
          <w:szCs w:val="24"/>
        </w:rPr>
        <w:t xml:space="preserve"> </w:t>
      </w:r>
      <w:r>
        <w:rPr>
          <w:sz w:val="24"/>
          <w:szCs w:val="24"/>
        </w:rPr>
        <w:t>dih</w:t>
      </w:r>
      <w:r>
        <w:rPr>
          <w:spacing w:val="-1"/>
          <w:sz w:val="24"/>
          <w:szCs w:val="24"/>
        </w:rPr>
        <w:t>a</w:t>
      </w:r>
      <w:r>
        <w:rPr>
          <w:spacing w:val="2"/>
          <w:sz w:val="24"/>
          <w:szCs w:val="24"/>
        </w:rPr>
        <w:t>r</w:t>
      </w:r>
      <w:r>
        <w:rPr>
          <w:spacing w:val="-6"/>
          <w:sz w:val="24"/>
          <w:szCs w:val="24"/>
        </w:rPr>
        <w:t>a</w:t>
      </w:r>
      <w:r>
        <w:rPr>
          <w:sz w:val="24"/>
          <w:szCs w:val="24"/>
        </w:rPr>
        <w:t>p</w:t>
      </w:r>
      <w:r>
        <w:rPr>
          <w:spacing w:val="2"/>
          <w:sz w:val="24"/>
          <w:szCs w:val="24"/>
        </w:rPr>
        <w:t>k</w:t>
      </w:r>
      <w:r>
        <w:rPr>
          <w:spacing w:val="-1"/>
          <w:sz w:val="24"/>
          <w:szCs w:val="24"/>
        </w:rPr>
        <w:t>a</w:t>
      </w:r>
      <w:r>
        <w:rPr>
          <w:sz w:val="24"/>
          <w:szCs w:val="24"/>
        </w:rPr>
        <w:t xml:space="preserve">n, </w:t>
      </w:r>
      <w:r>
        <w:rPr>
          <w:spacing w:val="-1"/>
          <w:sz w:val="24"/>
          <w:szCs w:val="24"/>
        </w:rPr>
        <w:t>ma</w:t>
      </w:r>
      <w:r>
        <w:rPr>
          <w:sz w:val="24"/>
          <w:szCs w:val="24"/>
        </w:rPr>
        <w:t>ka</w:t>
      </w:r>
      <w:r>
        <w:rPr>
          <w:spacing w:val="-1"/>
          <w:sz w:val="24"/>
          <w:szCs w:val="24"/>
        </w:rPr>
        <w:t xml:space="preserve"> </w:t>
      </w:r>
      <w:r>
        <w:rPr>
          <w:sz w:val="24"/>
          <w:szCs w:val="24"/>
        </w:rPr>
        <w:t>ku</w:t>
      </w:r>
      <w:r>
        <w:rPr>
          <w:spacing w:val="-1"/>
          <w:sz w:val="24"/>
          <w:szCs w:val="24"/>
        </w:rPr>
        <w:t>a</w:t>
      </w:r>
      <w:r>
        <w:rPr>
          <w:sz w:val="24"/>
          <w:szCs w:val="24"/>
        </w:rPr>
        <w:t>lit</w:t>
      </w:r>
      <w:r>
        <w:rPr>
          <w:spacing w:val="-1"/>
          <w:sz w:val="24"/>
          <w:szCs w:val="24"/>
        </w:rPr>
        <w:t>a</w:t>
      </w:r>
      <w:r>
        <w:rPr>
          <w:sz w:val="24"/>
          <w:szCs w:val="24"/>
        </w:rPr>
        <w:t>s l</w:t>
      </w:r>
      <w:r>
        <w:rPr>
          <w:spacing w:val="1"/>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 di</w:t>
      </w:r>
      <w:r>
        <w:rPr>
          <w:spacing w:val="1"/>
          <w:sz w:val="24"/>
          <w:szCs w:val="24"/>
        </w:rPr>
        <w:t>p</w:t>
      </w:r>
      <w:r>
        <w:rPr>
          <w:spacing w:val="-1"/>
          <w:sz w:val="24"/>
          <w:szCs w:val="24"/>
        </w:rPr>
        <w:t>e</w:t>
      </w:r>
      <w:r>
        <w:rPr>
          <w:sz w:val="24"/>
          <w:szCs w:val="24"/>
        </w:rPr>
        <w:t>r</w:t>
      </w:r>
      <w:r>
        <w:rPr>
          <w:spacing w:val="2"/>
          <w:sz w:val="24"/>
          <w:szCs w:val="24"/>
        </w:rPr>
        <w:t>s</w:t>
      </w:r>
      <w:r>
        <w:rPr>
          <w:spacing w:val="-1"/>
          <w:sz w:val="24"/>
          <w:szCs w:val="24"/>
        </w:rPr>
        <w:t>e</w:t>
      </w:r>
      <w:r>
        <w:rPr>
          <w:sz w:val="24"/>
          <w:szCs w:val="24"/>
        </w:rPr>
        <w:t>psik</w:t>
      </w:r>
      <w:r>
        <w:rPr>
          <w:spacing w:val="-1"/>
          <w:sz w:val="24"/>
          <w:szCs w:val="24"/>
        </w:rPr>
        <w:t>a</w:t>
      </w:r>
      <w:r>
        <w:rPr>
          <w:sz w:val="24"/>
          <w:szCs w:val="24"/>
        </w:rPr>
        <w:t>n</w:t>
      </w:r>
      <w:r>
        <w:rPr>
          <w:spacing w:val="-2"/>
          <w:sz w:val="24"/>
          <w:szCs w:val="24"/>
        </w:rPr>
        <w:t xml:space="preserve"> b</w:t>
      </w:r>
      <w:r>
        <w:rPr>
          <w:spacing w:val="2"/>
          <w:sz w:val="24"/>
          <w:szCs w:val="24"/>
        </w:rPr>
        <w:t>u</w:t>
      </w:r>
      <w:r>
        <w:rPr>
          <w:sz w:val="24"/>
          <w:szCs w:val="24"/>
        </w:rPr>
        <w:t xml:space="preserve">ruk. </w:t>
      </w:r>
      <w:r>
        <w:rPr>
          <w:spacing w:val="-1"/>
          <w:sz w:val="24"/>
          <w:szCs w:val="24"/>
        </w:rPr>
        <w:t>D</w:t>
      </w:r>
      <w:r>
        <w:rPr>
          <w:sz w:val="24"/>
          <w:szCs w:val="24"/>
        </w:rPr>
        <w:t>en</w:t>
      </w:r>
      <w:r>
        <w:rPr>
          <w:spacing w:val="-2"/>
          <w:sz w:val="24"/>
          <w:szCs w:val="24"/>
        </w:rPr>
        <w:t>g</w:t>
      </w:r>
      <w:r>
        <w:rPr>
          <w:spacing w:val="-1"/>
          <w:sz w:val="24"/>
          <w:szCs w:val="24"/>
        </w:rPr>
        <w:t>a</w:t>
      </w:r>
      <w:r>
        <w:rPr>
          <w:sz w:val="24"/>
          <w:szCs w:val="24"/>
        </w:rPr>
        <w:t>n</w:t>
      </w:r>
      <w:r>
        <w:rPr>
          <w:spacing w:val="2"/>
          <w:sz w:val="24"/>
          <w:szCs w:val="24"/>
        </w:rPr>
        <w:t xml:space="preserve"> d</w:t>
      </w:r>
      <w:r>
        <w:rPr>
          <w:spacing w:val="-1"/>
          <w:sz w:val="24"/>
          <w:szCs w:val="24"/>
        </w:rPr>
        <w:t>e</w:t>
      </w:r>
      <w:r>
        <w:rPr>
          <w:spacing w:val="-4"/>
          <w:sz w:val="24"/>
          <w:szCs w:val="24"/>
        </w:rPr>
        <w:t>m</w:t>
      </w:r>
      <w:r>
        <w:rPr>
          <w:sz w:val="24"/>
          <w:szCs w:val="24"/>
        </w:rPr>
        <w:t>iki</w:t>
      </w:r>
      <w:r>
        <w:rPr>
          <w:spacing w:val="-1"/>
          <w:sz w:val="24"/>
          <w:szCs w:val="24"/>
        </w:rPr>
        <w:t>a</w:t>
      </w:r>
      <w:r>
        <w:rPr>
          <w:sz w:val="24"/>
          <w:szCs w:val="24"/>
        </w:rPr>
        <w:t>n b</w:t>
      </w:r>
      <w:r>
        <w:rPr>
          <w:spacing w:val="-1"/>
          <w:sz w:val="24"/>
          <w:szCs w:val="24"/>
        </w:rPr>
        <w:t>a</w:t>
      </w:r>
      <w:r>
        <w:rPr>
          <w:sz w:val="24"/>
          <w:szCs w:val="24"/>
        </w:rPr>
        <w:t>ik tid</w:t>
      </w:r>
      <w:r>
        <w:rPr>
          <w:spacing w:val="-1"/>
          <w:sz w:val="24"/>
          <w:szCs w:val="24"/>
        </w:rPr>
        <w:t>a</w:t>
      </w:r>
      <w:r>
        <w:rPr>
          <w:sz w:val="24"/>
          <w:szCs w:val="24"/>
        </w:rPr>
        <w:t>k</w:t>
      </w:r>
      <w:r>
        <w:rPr>
          <w:spacing w:val="2"/>
          <w:sz w:val="24"/>
          <w:szCs w:val="24"/>
        </w:rPr>
        <w:t>n</w:t>
      </w:r>
      <w:r>
        <w:rPr>
          <w:spacing w:val="-7"/>
          <w:sz w:val="24"/>
          <w:szCs w:val="24"/>
        </w:rPr>
        <w:t>y</w:t>
      </w:r>
      <w:r>
        <w:rPr>
          <w:sz w:val="24"/>
          <w:szCs w:val="24"/>
        </w:rPr>
        <w:t>a</w:t>
      </w:r>
      <w:r>
        <w:rPr>
          <w:spacing w:val="-1"/>
          <w:sz w:val="24"/>
          <w:szCs w:val="24"/>
        </w:rPr>
        <w:t xml:space="preserve"> </w:t>
      </w:r>
      <w:r>
        <w:rPr>
          <w:sz w:val="24"/>
          <w:szCs w:val="24"/>
        </w:rPr>
        <w:t>k</w:t>
      </w:r>
      <w:r>
        <w:rPr>
          <w:spacing w:val="2"/>
          <w:sz w:val="24"/>
          <w:szCs w:val="24"/>
        </w:rPr>
        <w:t>u</w:t>
      </w:r>
      <w:r>
        <w:rPr>
          <w:sz w:val="24"/>
          <w:szCs w:val="24"/>
        </w:rPr>
        <w:t>alit</w:t>
      </w:r>
      <w:r>
        <w:rPr>
          <w:spacing w:val="-1"/>
          <w:sz w:val="24"/>
          <w:szCs w:val="24"/>
        </w:rPr>
        <w:t>a</w:t>
      </w:r>
      <w:r>
        <w:rPr>
          <w:sz w:val="24"/>
          <w:szCs w:val="24"/>
        </w:rPr>
        <w:t>s l</w:t>
      </w:r>
      <w:r>
        <w:rPr>
          <w:spacing w:val="1"/>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 xml:space="preserve">n </w:t>
      </w:r>
      <w:r>
        <w:rPr>
          <w:spacing w:val="1"/>
          <w:sz w:val="24"/>
          <w:szCs w:val="24"/>
        </w:rPr>
        <w:t>t</w:t>
      </w:r>
      <w:r>
        <w:rPr>
          <w:spacing w:val="-1"/>
          <w:sz w:val="24"/>
          <w:szCs w:val="24"/>
        </w:rPr>
        <w:t>e</w:t>
      </w:r>
      <w:r>
        <w:rPr>
          <w:spacing w:val="1"/>
          <w:sz w:val="24"/>
          <w:szCs w:val="24"/>
        </w:rPr>
        <w:t>r</w:t>
      </w:r>
      <w:r>
        <w:rPr>
          <w:sz w:val="24"/>
          <w:szCs w:val="24"/>
        </w:rPr>
        <w:t>g</w:t>
      </w:r>
      <w:r>
        <w:rPr>
          <w:spacing w:val="-1"/>
          <w:sz w:val="24"/>
          <w:szCs w:val="24"/>
        </w:rPr>
        <w:t>a</w:t>
      </w:r>
      <w:r>
        <w:rPr>
          <w:sz w:val="24"/>
          <w:szCs w:val="24"/>
        </w:rPr>
        <w:t>ntung</w:t>
      </w:r>
      <w:r>
        <w:rPr>
          <w:spacing w:val="-2"/>
          <w:sz w:val="24"/>
          <w:szCs w:val="24"/>
        </w:rPr>
        <w:t xml:space="preserve"> </w:t>
      </w:r>
      <w:r>
        <w:rPr>
          <w:spacing w:val="2"/>
          <w:sz w:val="24"/>
          <w:szCs w:val="24"/>
        </w:rPr>
        <w:t>p</w:t>
      </w:r>
      <w:r>
        <w:rPr>
          <w:spacing w:val="-1"/>
          <w:sz w:val="24"/>
          <w:szCs w:val="24"/>
        </w:rPr>
        <w:t>a</w:t>
      </w:r>
      <w:r>
        <w:rPr>
          <w:sz w:val="24"/>
          <w:szCs w:val="24"/>
        </w:rPr>
        <w:t>da</w:t>
      </w:r>
      <w:r>
        <w:rPr>
          <w:spacing w:val="-3"/>
          <w:sz w:val="24"/>
          <w:szCs w:val="24"/>
        </w:rPr>
        <w:t xml:space="preserve"> </w:t>
      </w:r>
      <w:r>
        <w:rPr>
          <w:sz w:val="24"/>
          <w:szCs w:val="24"/>
        </w:rPr>
        <w:t>k</w:t>
      </w:r>
      <w:r>
        <w:rPr>
          <w:spacing w:val="-1"/>
          <w:sz w:val="24"/>
          <w:szCs w:val="24"/>
        </w:rPr>
        <w:t>e</w:t>
      </w:r>
      <w:r>
        <w:rPr>
          <w:spacing w:val="-4"/>
          <w:sz w:val="24"/>
          <w:szCs w:val="24"/>
        </w:rPr>
        <w:t>m</w:t>
      </w:r>
      <w:r>
        <w:rPr>
          <w:spacing w:val="-1"/>
          <w:sz w:val="24"/>
          <w:szCs w:val="24"/>
        </w:rPr>
        <w:t>a</w:t>
      </w:r>
      <w:r>
        <w:rPr>
          <w:spacing w:val="-2"/>
          <w:sz w:val="24"/>
          <w:szCs w:val="24"/>
        </w:rPr>
        <w:t>m</w:t>
      </w:r>
      <w:r>
        <w:rPr>
          <w:sz w:val="24"/>
          <w:szCs w:val="24"/>
        </w:rPr>
        <w:t>pu</w:t>
      </w:r>
      <w:r>
        <w:rPr>
          <w:spacing w:val="-1"/>
          <w:sz w:val="24"/>
          <w:szCs w:val="24"/>
        </w:rPr>
        <w:t>a</w:t>
      </w:r>
      <w:r>
        <w:rPr>
          <w:sz w:val="24"/>
          <w:szCs w:val="24"/>
        </w:rPr>
        <w:t xml:space="preserve">n </w:t>
      </w:r>
      <w:r>
        <w:rPr>
          <w:spacing w:val="2"/>
          <w:sz w:val="24"/>
          <w:szCs w:val="24"/>
        </w:rPr>
        <w:t>p</w:t>
      </w:r>
      <w:r>
        <w:rPr>
          <w:spacing w:val="-1"/>
          <w:sz w:val="24"/>
          <w:szCs w:val="24"/>
        </w:rPr>
        <w:t>e</w:t>
      </w:r>
      <w:r>
        <w:rPr>
          <w:spacing w:val="5"/>
          <w:sz w:val="24"/>
          <w:szCs w:val="24"/>
        </w:rPr>
        <w:t>n</w:t>
      </w:r>
      <w:r>
        <w:rPr>
          <w:spacing w:val="-4"/>
          <w:sz w:val="24"/>
          <w:szCs w:val="24"/>
        </w:rPr>
        <w:t>y</w:t>
      </w:r>
      <w:r>
        <w:rPr>
          <w:spacing w:val="-1"/>
          <w:sz w:val="24"/>
          <w:szCs w:val="24"/>
        </w:rPr>
        <w:t>e</w:t>
      </w:r>
      <w:r>
        <w:rPr>
          <w:sz w:val="24"/>
          <w:szCs w:val="24"/>
        </w:rPr>
        <w:t>dia</w:t>
      </w:r>
      <w:r>
        <w:rPr>
          <w:spacing w:val="1"/>
          <w:sz w:val="24"/>
          <w:szCs w:val="24"/>
        </w:rPr>
        <w:t xml:space="preserve"> </w:t>
      </w:r>
      <w:r>
        <w:rPr>
          <w:sz w:val="24"/>
          <w:szCs w:val="24"/>
        </w:rPr>
        <w:t>j</w:t>
      </w:r>
      <w:r>
        <w:rPr>
          <w:spacing w:val="-1"/>
          <w:sz w:val="24"/>
          <w:szCs w:val="24"/>
        </w:rPr>
        <w:t>a</w:t>
      </w:r>
      <w:r>
        <w:rPr>
          <w:sz w:val="24"/>
          <w:szCs w:val="24"/>
        </w:rPr>
        <w:t>sa</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2"/>
          <w:sz w:val="24"/>
          <w:szCs w:val="24"/>
        </w:rPr>
        <w:t xml:space="preserve"> m</w:t>
      </w:r>
      <w:r>
        <w:rPr>
          <w:spacing w:val="-1"/>
          <w:sz w:val="24"/>
          <w:szCs w:val="24"/>
        </w:rPr>
        <w:t>e</w:t>
      </w:r>
      <w:r>
        <w:rPr>
          <w:spacing w:val="-2"/>
          <w:sz w:val="24"/>
          <w:szCs w:val="24"/>
        </w:rPr>
        <w:t>m</w:t>
      </w:r>
      <w:r>
        <w:rPr>
          <w:spacing w:val="-1"/>
          <w:sz w:val="24"/>
          <w:szCs w:val="24"/>
        </w:rPr>
        <w:t>e</w:t>
      </w:r>
      <w:r>
        <w:rPr>
          <w:sz w:val="24"/>
          <w:szCs w:val="24"/>
        </w:rPr>
        <w:t>nuhi h</w:t>
      </w:r>
      <w:r>
        <w:rPr>
          <w:spacing w:val="-1"/>
          <w:sz w:val="24"/>
          <w:szCs w:val="24"/>
        </w:rPr>
        <w:t>a</w:t>
      </w:r>
      <w:r>
        <w:rPr>
          <w:sz w:val="24"/>
          <w:szCs w:val="24"/>
        </w:rPr>
        <w:t>r</w:t>
      </w:r>
      <w:r>
        <w:rPr>
          <w:spacing w:val="-2"/>
          <w:sz w:val="24"/>
          <w:szCs w:val="24"/>
        </w:rPr>
        <w:t>a</w:t>
      </w:r>
      <w:r>
        <w:rPr>
          <w:sz w:val="24"/>
          <w:szCs w:val="24"/>
        </w:rPr>
        <w:t>pan k</w:t>
      </w:r>
      <w:r>
        <w:rPr>
          <w:spacing w:val="2"/>
          <w:sz w:val="24"/>
          <w:szCs w:val="24"/>
        </w:rPr>
        <w:t>o</w:t>
      </w:r>
      <w:r>
        <w:rPr>
          <w:spacing w:val="-2"/>
          <w:sz w:val="24"/>
          <w:szCs w:val="24"/>
        </w:rPr>
        <w:t>n</w:t>
      </w:r>
      <w:r>
        <w:rPr>
          <w:sz w:val="24"/>
          <w:szCs w:val="24"/>
        </w:rPr>
        <w:t>su</w:t>
      </w:r>
      <w:r>
        <w:rPr>
          <w:spacing w:val="-2"/>
          <w:sz w:val="24"/>
          <w:szCs w:val="24"/>
        </w:rPr>
        <w:t>m</w:t>
      </w:r>
      <w:r>
        <w:rPr>
          <w:spacing w:val="-1"/>
          <w:sz w:val="24"/>
          <w:szCs w:val="24"/>
        </w:rPr>
        <w:t>e</w:t>
      </w:r>
      <w:r>
        <w:rPr>
          <w:sz w:val="24"/>
          <w:szCs w:val="24"/>
        </w:rPr>
        <w:t>n s</w:t>
      </w:r>
      <w:r>
        <w:rPr>
          <w:spacing w:val="-1"/>
          <w:sz w:val="24"/>
          <w:szCs w:val="24"/>
        </w:rPr>
        <w:t>e</w:t>
      </w:r>
      <w:r>
        <w:rPr>
          <w:spacing w:val="1"/>
          <w:sz w:val="24"/>
          <w:szCs w:val="24"/>
        </w:rPr>
        <w:t>c</w:t>
      </w:r>
      <w:r>
        <w:rPr>
          <w:spacing w:val="-1"/>
          <w:sz w:val="24"/>
          <w:szCs w:val="24"/>
        </w:rPr>
        <w:t>ar</w:t>
      </w:r>
      <w:r>
        <w:rPr>
          <w:sz w:val="24"/>
          <w:szCs w:val="24"/>
        </w:rPr>
        <w:t>a</w:t>
      </w:r>
      <w:r>
        <w:rPr>
          <w:spacing w:val="-1"/>
          <w:sz w:val="24"/>
          <w:szCs w:val="24"/>
        </w:rPr>
        <w:t xml:space="preserve"> </w:t>
      </w:r>
      <w:r>
        <w:rPr>
          <w:sz w:val="24"/>
          <w:szCs w:val="24"/>
        </w:rPr>
        <w:t>kon</w:t>
      </w:r>
      <w:r>
        <w:rPr>
          <w:spacing w:val="1"/>
          <w:sz w:val="24"/>
          <w:szCs w:val="24"/>
        </w:rPr>
        <w:t>s</w:t>
      </w:r>
      <w:r>
        <w:rPr>
          <w:spacing w:val="-2"/>
          <w:sz w:val="24"/>
          <w:szCs w:val="24"/>
        </w:rPr>
        <w:t>i</w:t>
      </w:r>
      <w:r>
        <w:rPr>
          <w:sz w:val="24"/>
          <w:szCs w:val="24"/>
        </w:rPr>
        <w:t>st</w:t>
      </w:r>
      <w:r>
        <w:rPr>
          <w:spacing w:val="-1"/>
          <w:sz w:val="24"/>
          <w:szCs w:val="24"/>
        </w:rPr>
        <w:t>e</w:t>
      </w:r>
      <w:r>
        <w:rPr>
          <w:sz w:val="24"/>
          <w:szCs w:val="24"/>
        </w:rPr>
        <w:t>n</w:t>
      </w:r>
      <w:r>
        <w:rPr>
          <w:spacing w:val="2"/>
          <w:sz w:val="24"/>
          <w:szCs w:val="24"/>
        </w:rPr>
        <w:t>.</w:t>
      </w:r>
      <w:r>
        <w:rPr>
          <w:spacing w:val="-2"/>
          <w:sz w:val="24"/>
          <w:szCs w:val="24"/>
        </w:rPr>
        <w:t>B</w:t>
      </w:r>
      <w:r>
        <w:rPr>
          <w:spacing w:val="1"/>
          <w:sz w:val="24"/>
          <w:szCs w:val="24"/>
        </w:rPr>
        <w:t>r</w:t>
      </w:r>
      <w:r>
        <w:rPr>
          <w:spacing w:val="-1"/>
          <w:sz w:val="24"/>
          <w:szCs w:val="24"/>
        </w:rPr>
        <w:t>a</w:t>
      </w:r>
      <w:r>
        <w:rPr>
          <w:spacing w:val="5"/>
          <w:sz w:val="24"/>
          <w:szCs w:val="24"/>
        </w:rPr>
        <w:t>d</w:t>
      </w:r>
      <w:r>
        <w:rPr>
          <w:sz w:val="24"/>
          <w:szCs w:val="24"/>
        </w:rPr>
        <w:t>y</w:t>
      </w:r>
      <w:r>
        <w:rPr>
          <w:spacing w:val="-7"/>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Cr</w:t>
      </w:r>
      <w:r>
        <w:rPr>
          <w:sz w:val="24"/>
          <w:szCs w:val="24"/>
        </w:rPr>
        <w:t xml:space="preserve">onin </w:t>
      </w:r>
      <w:r>
        <w:rPr>
          <w:spacing w:val="-1"/>
          <w:sz w:val="24"/>
          <w:szCs w:val="24"/>
        </w:rPr>
        <w:t>(</w:t>
      </w:r>
      <w:r>
        <w:rPr>
          <w:spacing w:val="1"/>
          <w:sz w:val="24"/>
          <w:szCs w:val="24"/>
        </w:rPr>
        <w:t>2</w:t>
      </w:r>
      <w:r>
        <w:rPr>
          <w:spacing w:val="-2"/>
          <w:sz w:val="24"/>
          <w:szCs w:val="24"/>
        </w:rPr>
        <w:t>0</w:t>
      </w:r>
      <w:r>
        <w:rPr>
          <w:sz w:val="24"/>
          <w:szCs w:val="24"/>
        </w:rPr>
        <w:t xml:space="preserve">01:37) </w:t>
      </w:r>
      <w:r>
        <w:rPr>
          <w:spacing w:val="-2"/>
          <w:sz w:val="24"/>
          <w:szCs w:val="24"/>
        </w:rPr>
        <w:t>m</w:t>
      </w:r>
      <w:r>
        <w:rPr>
          <w:spacing w:val="-1"/>
          <w:sz w:val="24"/>
          <w:szCs w:val="24"/>
        </w:rPr>
        <w:t>e</w:t>
      </w:r>
      <w:r>
        <w:rPr>
          <w:spacing w:val="2"/>
          <w:sz w:val="24"/>
          <w:szCs w:val="24"/>
        </w:rPr>
        <w:t>n</w:t>
      </w:r>
      <w:r>
        <w:rPr>
          <w:spacing w:val="-5"/>
          <w:sz w:val="24"/>
          <w:szCs w:val="24"/>
        </w:rPr>
        <w:t>y</w:t>
      </w:r>
      <w:r>
        <w:rPr>
          <w:sz w:val="24"/>
          <w:szCs w:val="24"/>
        </w:rPr>
        <w:t>usun</w:t>
      </w:r>
      <w:r>
        <w:rPr>
          <w:spacing w:val="1"/>
          <w:sz w:val="24"/>
          <w:szCs w:val="24"/>
        </w:rPr>
        <w:t xml:space="preserve"> </w:t>
      </w:r>
      <w:r>
        <w:rPr>
          <w:sz w:val="24"/>
          <w:szCs w:val="24"/>
        </w:rPr>
        <w:t>di</w:t>
      </w:r>
      <w:r>
        <w:rPr>
          <w:spacing w:val="-2"/>
          <w:sz w:val="24"/>
          <w:szCs w:val="24"/>
        </w:rPr>
        <w:t>m</w:t>
      </w:r>
      <w:r>
        <w:rPr>
          <w:spacing w:val="-1"/>
          <w:sz w:val="24"/>
          <w:szCs w:val="24"/>
        </w:rPr>
        <w:t>e</w:t>
      </w:r>
      <w:r>
        <w:rPr>
          <w:sz w:val="24"/>
          <w:szCs w:val="24"/>
        </w:rPr>
        <w:t>nsi pok</w:t>
      </w:r>
      <w:r>
        <w:rPr>
          <w:spacing w:val="-2"/>
          <w:sz w:val="24"/>
          <w:szCs w:val="24"/>
        </w:rPr>
        <w:t>o</w:t>
      </w:r>
      <w:r>
        <w:rPr>
          <w:sz w:val="24"/>
          <w:szCs w:val="24"/>
        </w:rPr>
        <w:t>k</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pacing w:val="-2"/>
          <w:sz w:val="24"/>
          <w:szCs w:val="24"/>
        </w:rPr>
        <w:t>m</w:t>
      </w:r>
      <w:r>
        <w:rPr>
          <w:spacing w:val="-1"/>
          <w:sz w:val="24"/>
          <w:szCs w:val="24"/>
        </w:rPr>
        <w:t>e</w:t>
      </w:r>
      <w:r>
        <w:rPr>
          <w:sz w:val="24"/>
          <w:szCs w:val="24"/>
        </w:rPr>
        <w:t>nj</w:t>
      </w:r>
      <w:r>
        <w:rPr>
          <w:spacing w:val="-1"/>
          <w:sz w:val="24"/>
          <w:szCs w:val="24"/>
        </w:rPr>
        <w:t>a</w:t>
      </w:r>
      <w:r>
        <w:rPr>
          <w:sz w:val="24"/>
          <w:szCs w:val="24"/>
        </w:rPr>
        <w:t>di</w:t>
      </w:r>
      <w:r>
        <w:rPr>
          <w:spacing w:val="3"/>
          <w:sz w:val="24"/>
          <w:szCs w:val="24"/>
        </w:rPr>
        <w:t xml:space="preserve"> </w:t>
      </w:r>
      <w:r>
        <w:rPr>
          <w:spacing w:val="-3"/>
          <w:sz w:val="24"/>
          <w:szCs w:val="24"/>
        </w:rPr>
        <w:t>f</w:t>
      </w:r>
      <w:r>
        <w:rPr>
          <w:spacing w:val="-1"/>
          <w:sz w:val="24"/>
          <w:szCs w:val="24"/>
        </w:rPr>
        <w:t>a</w:t>
      </w:r>
      <w:r>
        <w:rPr>
          <w:sz w:val="24"/>
          <w:szCs w:val="24"/>
        </w:rPr>
        <w:t>ktor</w:t>
      </w:r>
      <w:r>
        <w:rPr>
          <w:spacing w:val="-1"/>
          <w:sz w:val="24"/>
          <w:szCs w:val="24"/>
        </w:rPr>
        <w:t xml:space="preserve"> </w:t>
      </w:r>
      <w:r>
        <w:rPr>
          <w:sz w:val="24"/>
          <w:szCs w:val="24"/>
        </w:rPr>
        <w:t>u</w:t>
      </w:r>
      <w:r>
        <w:rPr>
          <w:spacing w:val="3"/>
          <w:sz w:val="24"/>
          <w:szCs w:val="24"/>
        </w:rPr>
        <w:t>t</w:t>
      </w:r>
      <w:r>
        <w:rPr>
          <w:spacing w:val="-1"/>
          <w:sz w:val="24"/>
          <w:szCs w:val="24"/>
        </w:rPr>
        <w:t>a</w:t>
      </w:r>
      <w:r>
        <w:rPr>
          <w:spacing w:val="-4"/>
          <w:sz w:val="24"/>
          <w:szCs w:val="24"/>
        </w:rPr>
        <w:t>m</w:t>
      </w:r>
      <w:r>
        <w:rPr>
          <w:sz w:val="24"/>
          <w:szCs w:val="24"/>
        </w:rPr>
        <w:t>a</w:t>
      </w:r>
      <w:r>
        <w:rPr>
          <w:spacing w:val="-1"/>
          <w:sz w:val="24"/>
          <w:szCs w:val="24"/>
        </w:rPr>
        <w:t xml:space="preserve"> </w:t>
      </w:r>
      <w:r>
        <w:rPr>
          <w:sz w:val="24"/>
          <w:szCs w:val="24"/>
        </w:rPr>
        <w:t>p</w:t>
      </w:r>
      <w:r>
        <w:rPr>
          <w:spacing w:val="-1"/>
          <w:sz w:val="24"/>
          <w:szCs w:val="24"/>
        </w:rPr>
        <w:t>e</w:t>
      </w:r>
      <w:r>
        <w:rPr>
          <w:spacing w:val="1"/>
          <w:sz w:val="24"/>
          <w:szCs w:val="24"/>
        </w:rPr>
        <w:t>n</w:t>
      </w:r>
      <w:r>
        <w:rPr>
          <w:spacing w:val="-1"/>
          <w:sz w:val="24"/>
          <w:szCs w:val="24"/>
        </w:rPr>
        <w:t>e</w:t>
      </w:r>
      <w:r>
        <w:rPr>
          <w:sz w:val="24"/>
          <w:szCs w:val="24"/>
        </w:rPr>
        <w:t>ntu ku</w:t>
      </w:r>
      <w:r>
        <w:rPr>
          <w:spacing w:val="-1"/>
          <w:sz w:val="24"/>
          <w:szCs w:val="24"/>
        </w:rPr>
        <w:t>a</w:t>
      </w:r>
      <w:r>
        <w:rPr>
          <w:sz w:val="24"/>
          <w:szCs w:val="24"/>
        </w:rPr>
        <w:t>lit</w:t>
      </w:r>
      <w:r>
        <w:rPr>
          <w:spacing w:val="-1"/>
          <w:sz w:val="24"/>
          <w:szCs w:val="24"/>
        </w:rPr>
        <w:t>a</w:t>
      </w:r>
      <w:r>
        <w:rPr>
          <w:sz w:val="24"/>
          <w:szCs w:val="24"/>
        </w:rPr>
        <w:t>s p</w:t>
      </w:r>
      <w:r>
        <w:rPr>
          <w:spacing w:val="-1"/>
          <w:sz w:val="24"/>
          <w:szCs w:val="24"/>
        </w:rPr>
        <w:t>e</w:t>
      </w:r>
      <w:r>
        <w:rPr>
          <w:sz w:val="24"/>
          <w:szCs w:val="24"/>
        </w:rPr>
        <w:t>l</w:t>
      </w:r>
      <w:r>
        <w:rPr>
          <w:spacing w:val="1"/>
          <w:sz w:val="24"/>
          <w:szCs w:val="24"/>
        </w:rPr>
        <w:t>a</w:t>
      </w:r>
      <w:r>
        <w:rPr>
          <w:spacing w:val="-5"/>
          <w:sz w:val="24"/>
          <w:szCs w:val="24"/>
        </w:rPr>
        <w:t>y</w:t>
      </w:r>
      <w:r>
        <w:rPr>
          <w:sz w:val="24"/>
          <w:szCs w:val="24"/>
        </w:rPr>
        <w:t>a</w:t>
      </w:r>
      <w:r>
        <w:rPr>
          <w:spacing w:val="2"/>
          <w:sz w:val="24"/>
          <w:szCs w:val="24"/>
        </w:rPr>
        <w:t>n</w:t>
      </w:r>
      <w:r>
        <w:rPr>
          <w:spacing w:val="-1"/>
          <w:sz w:val="24"/>
          <w:szCs w:val="24"/>
        </w:rPr>
        <w:t>a</w:t>
      </w:r>
      <w:r>
        <w:rPr>
          <w:sz w:val="24"/>
          <w:szCs w:val="24"/>
        </w:rPr>
        <w:t xml:space="preserve">n </w:t>
      </w:r>
      <w:r>
        <w:rPr>
          <w:spacing w:val="1"/>
          <w:sz w:val="24"/>
          <w:szCs w:val="24"/>
        </w:rPr>
        <w:t>j</w:t>
      </w:r>
      <w:r>
        <w:rPr>
          <w:spacing w:val="-1"/>
          <w:sz w:val="24"/>
          <w:szCs w:val="24"/>
        </w:rPr>
        <w:t>a</w:t>
      </w:r>
      <w:r>
        <w:rPr>
          <w:sz w:val="24"/>
          <w:szCs w:val="24"/>
        </w:rPr>
        <w:t>sa</w:t>
      </w:r>
      <w:r>
        <w:rPr>
          <w:spacing w:val="-1"/>
          <w:sz w:val="24"/>
          <w:szCs w:val="24"/>
        </w:rPr>
        <w:t xml:space="preserve"> </w:t>
      </w:r>
      <w:r>
        <w:rPr>
          <w:sz w:val="24"/>
          <w:szCs w:val="24"/>
        </w:rPr>
        <w:t>s</w:t>
      </w:r>
      <w:r>
        <w:rPr>
          <w:spacing w:val="-1"/>
          <w:sz w:val="24"/>
          <w:szCs w:val="24"/>
        </w:rPr>
        <w:t>e</w:t>
      </w:r>
      <w:r>
        <w:rPr>
          <w:spacing w:val="2"/>
          <w:sz w:val="24"/>
          <w:szCs w:val="24"/>
        </w:rPr>
        <w:t>b</w:t>
      </w:r>
      <w:r>
        <w:rPr>
          <w:spacing w:val="-3"/>
          <w:sz w:val="24"/>
          <w:szCs w:val="24"/>
        </w:rPr>
        <w:t>a</w:t>
      </w:r>
      <w:r>
        <w:rPr>
          <w:spacing w:val="-2"/>
          <w:sz w:val="24"/>
          <w:szCs w:val="24"/>
        </w:rPr>
        <w:t>g</w:t>
      </w:r>
      <w:r>
        <w:rPr>
          <w:spacing w:val="-1"/>
          <w:sz w:val="24"/>
          <w:szCs w:val="24"/>
        </w:rPr>
        <w:t>a</w:t>
      </w:r>
      <w:r>
        <w:rPr>
          <w:sz w:val="24"/>
          <w:szCs w:val="24"/>
        </w:rPr>
        <w:t>i b</w:t>
      </w:r>
      <w:r>
        <w:rPr>
          <w:spacing w:val="-1"/>
          <w:sz w:val="24"/>
          <w:szCs w:val="24"/>
        </w:rPr>
        <w:t>er</w:t>
      </w:r>
      <w:r>
        <w:rPr>
          <w:sz w:val="24"/>
          <w:szCs w:val="24"/>
        </w:rPr>
        <w:t>iku</w:t>
      </w:r>
      <w:r>
        <w:rPr>
          <w:spacing w:val="1"/>
          <w:sz w:val="24"/>
          <w:szCs w:val="24"/>
        </w:rPr>
        <w:t>t</w:t>
      </w:r>
      <w:r>
        <w:rPr>
          <w:sz w:val="24"/>
          <w:szCs w:val="24"/>
        </w:rPr>
        <w:t>:</w:t>
      </w:r>
    </w:p>
    <w:p w:rsidR="00D0784A" w:rsidRDefault="00257B40">
      <w:pPr>
        <w:spacing w:before="9" w:line="360" w:lineRule="auto"/>
        <w:ind w:left="2591" w:right="1380"/>
        <w:rPr>
          <w:sz w:val="24"/>
          <w:szCs w:val="24"/>
        </w:rPr>
      </w:pPr>
      <w:r>
        <w:rPr>
          <w:sz w:val="24"/>
          <w:szCs w:val="24"/>
        </w:rPr>
        <w:t>1. Ku</w:t>
      </w:r>
      <w:r>
        <w:rPr>
          <w:spacing w:val="-1"/>
          <w:sz w:val="24"/>
          <w:szCs w:val="24"/>
        </w:rPr>
        <w:t>a</w:t>
      </w:r>
      <w:r>
        <w:rPr>
          <w:sz w:val="24"/>
          <w:szCs w:val="24"/>
        </w:rPr>
        <w:t>lit</w:t>
      </w:r>
      <w:r>
        <w:rPr>
          <w:spacing w:val="-1"/>
          <w:sz w:val="24"/>
          <w:szCs w:val="24"/>
        </w:rPr>
        <w:t>a</w:t>
      </w:r>
      <w:r>
        <w:rPr>
          <w:sz w:val="24"/>
          <w:szCs w:val="24"/>
        </w:rPr>
        <w:t>s i</w:t>
      </w:r>
      <w:r>
        <w:rPr>
          <w:spacing w:val="-2"/>
          <w:sz w:val="24"/>
          <w:szCs w:val="24"/>
        </w:rPr>
        <w:t>n</w:t>
      </w:r>
      <w:r>
        <w:rPr>
          <w:sz w:val="24"/>
          <w:szCs w:val="24"/>
        </w:rPr>
        <w:t>t</w:t>
      </w:r>
      <w:r>
        <w:rPr>
          <w:spacing w:val="-1"/>
          <w:sz w:val="24"/>
          <w:szCs w:val="24"/>
        </w:rPr>
        <w:t>era</w:t>
      </w:r>
      <w:r>
        <w:rPr>
          <w:sz w:val="24"/>
          <w:szCs w:val="24"/>
        </w:rPr>
        <w:t>ks</w:t>
      </w:r>
      <w:r>
        <w:rPr>
          <w:spacing w:val="-2"/>
          <w:sz w:val="24"/>
          <w:szCs w:val="24"/>
        </w:rPr>
        <w:t>i</w:t>
      </w:r>
      <w:r>
        <w:rPr>
          <w:sz w:val="24"/>
          <w:szCs w:val="24"/>
        </w:rPr>
        <w:t>. K</w:t>
      </w:r>
      <w:r>
        <w:rPr>
          <w:spacing w:val="-2"/>
          <w:sz w:val="24"/>
          <w:szCs w:val="24"/>
        </w:rPr>
        <w:t>u</w:t>
      </w:r>
      <w:r>
        <w:rPr>
          <w:spacing w:val="-1"/>
          <w:sz w:val="24"/>
          <w:szCs w:val="24"/>
        </w:rPr>
        <w:t>a</w:t>
      </w:r>
      <w:r>
        <w:rPr>
          <w:sz w:val="24"/>
          <w:szCs w:val="24"/>
        </w:rPr>
        <w:t>l</w:t>
      </w:r>
      <w:r>
        <w:rPr>
          <w:spacing w:val="-1"/>
          <w:sz w:val="24"/>
          <w:szCs w:val="24"/>
        </w:rPr>
        <w:t>i</w:t>
      </w:r>
      <w:r>
        <w:rPr>
          <w:sz w:val="24"/>
          <w:szCs w:val="24"/>
        </w:rPr>
        <w:t>t</w:t>
      </w:r>
      <w:r>
        <w:rPr>
          <w:spacing w:val="-1"/>
          <w:sz w:val="24"/>
          <w:szCs w:val="24"/>
        </w:rPr>
        <w:t>a</w:t>
      </w:r>
      <w:r>
        <w:rPr>
          <w:sz w:val="24"/>
          <w:szCs w:val="24"/>
        </w:rPr>
        <w:t xml:space="preserve">s </w:t>
      </w:r>
      <w:r>
        <w:rPr>
          <w:spacing w:val="1"/>
          <w:sz w:val="24"/>
          <w:szCs w:val="24"/>
        </w:rPr>
        <w:t>i</w:t>
      </w:r>
      <w:r>
        <w:rPr>
          <w:sz w:val="24"/>
          <w:szCs w:val="24"/>
        </w:rPr>
        <w:t>nt</w:t>
      </w:r>
      <w:r>
        <w:rPr>
          <w:spacing w:val="-1"/>
          <w:sz w:val="24"/>
          <w:szCs w:val="24"/>
        </w:rPr>
        <w:t>era</w:t>
      </w:r>
      <w:r>
        <w:rPr>
          <w:sz w:val="24"/>
          <w:szCs w:val="24"/>
        </w:rPr>
        <w:t xml:space="preserve">ksi </w:t>
      </w:r>
      <w:r>
        <w:rPr>
          <w:spacing w:val="-2"/>
          <w:sz w:val="24"/>
          <w:szCs w:val="24"/>
        </w:rPr>
        <w:t>d</w:t>
      </w:r>
      <w:r>
        <w:rPr>
          <w:sz w:val="24"/>
          <w:szCs w:val="24"/>
        </w:rPr>
        <w:t>iukur</w:t>
      </w:r>
      <w:r>
        <w:rPr>
          <w:spacing w:val="-1"/>
          <w:sz w:val="24"/>
          <w:szCs w:val="24"/>
        </w:rPr>
        <w:t xml:space="preserve"> </w:t>
      </w:r>
      <w:r>
        <w:rPr>
          <w:sz w:val="24"/>
          <w:szCs w:val="24"/>
        </w:rPr>
        <w:t>b</w:t>
      </w:r>
      <w:r>
        <w:rPr>
          <w:spacing w:val="-3"/>
          <w:sz w:val="24"/>
          <w:szCs w:val="24"/>
        </w:rPr>
        <w:t>e</w:t>
      </w:r>
      <w:r>
        <w:rPr>
          <w:sz w:val="24"/>
          <w:szCs w:val="24"/>
        </w:rPr>
        <w:t>rd</w:t>
      </w:r>
      <w:r>
        <w:rPr>
          <w:spacing w:val="-2"/>
          <w:sz w:val="24"/>
          <w:szCs w:val="24"/>
        </w:rPr>
        <w:t>a</w:t>
      </w:r>
      <w:r>
        <w:rPr>
          <w:sz w:val="24"/>
          <w:szCs w:val="24"/>
        </w:rPr>
        <w:t>s</w:t>
      </w:r>
      <w:r>
        <w:rPr>
          <w:spacing w:val="-1"/>
          <w:sz w:val="24"/>
          <w:szCs w:val="24"/>
        </w:rPr>
        <w:t>a</w:t>
      </w:r>
      <w:r>
        <w:rPr>
          <w:sz w:val="24"/>
          <w:szCs w:val="24"/>
        </w:rPr>
        <w:t>rk</w:t>
      </w:r>
      <w:r>
        <w:rPr>
          <w:spacing w:val="-1"/>
          <w:sz w:val="24"/>
          <w:szCs w:val="24"/>
        </w:rPr>
        <w:t>a</w:t>
      </w:r>
      <w:r>
        <w:rPr>
          <w:sz w:val="24"/>
          <w:szCs w:val="24"/>
        </w:rPr>
        <w:t>n sik</w:t>
      </w:r>
      <w:r>
        <w:rPr>
          <w:spacing w:val="-1"/>
          <w:sz w:val="24"/>
          <w:szCs w:val="24"/>
        </w:rPr>
        <w:t>a</w:t>
      </w:r>
      <w:r>
        <w:rPr>
          <w:sz w:val="24"/>
          <w:szCs w:val="24"/>
        </w:rPr>
        <w:t>p, p</w:t>
      </w:r>
      <w:r>
        <w:rPr>
          <w:spacing w:val="-1"/>
          <w:sz w:val="24"/>
          <w:szCs w:val="24"/>
        </w:rPr>
        <w:t>er</w:t>
      </w:r>
      <w:r>
        <w:rPr>
          <w:sz w:val="24"/>
          <w:szCs w:val="24"/>
        </w:rPr>
        <w:t>il</w:t>
      </w:r>
      <w:r>
        <w:rPr>
          <w:spacing w:val="-1"/>
          <w:sz w:val="24"/>
          <w:szCs w:val="24"/>
        </w:rPr>
        <w:t>a</w:t>
      </w:r>
      <w:r>
        <w:rPr>
          <w:sz w:val="24"/>
          <w:szCs w:val="24"/>
        </w:rPr>
        <w:t>ku d</w:t>
      </w:r>
      <w:r>
        <w:rPr>
          <w:spacing w:val="-1"/>
          <w:sz w:val="24"/>
          <w:szCs w:val="24"/>
        </w:rPr>
        <w:t>a</w:t>
      </w:r>
      <w:r>
        <w:rPr>
          <w:sz w:val="24"/>
          <w:szCs w:val="24"/>
        </w:rPr>
        <w:t>n ke</w:t>
      </w:r>
      <w:r>
        <w:rPr>
          <w:spacing w:val="-1"/>
          <w:sz w:val="24"/>
          <w:szCs w:val="24"/>
        </w:rPr>
        <w:t>a</w:t>
      </w:r>
      <w:r>
        <w:rPr>
          <w:sz w:val="24"/>
          <w:szCs w:val="24"/>
        </w:rPr>
        <w:t>hli</w:t>
      </w:r>
      <w:r>
        <w:rPr>
          <w:spacing w:val="-1"/>
          <w:sz w:val="24"/>
          <w:szCs w:val="24"/>
        </w:rPr>
        <w:t>an</w:t>
      </w:r>
    </w:p>
    <w:p w:rsidR="00D0784A" w:rsidRDefault="00257B40">
      <w:pPr>
        <w:spacing w:before="7" w:line="359" w:lineRule="auto"/>
        <w:ind w:left="2591" w:right="1373"/>
        <w:rPr>
          <w:sz w:val="24"/>
          <w:szCs w:val="24"/>
        </w:rPr>
      </w:pPr>
      <w:r>
        <w:rPr>
          <w:sz w:val="24"/>
          <w:szCs w:val="24"/>
        </w:rPr>
        <w:t>2. Ku</w:t>
      </w:r>
      <w:r>
        <w:rPr>
          <w:spacing w:val="-1"/>
          <w:sz w:val="24"/>
          <w:szCs w:val="24"/>
        </w:rPr>
        <w:t>a</w:t>
      </w:r>
      <w:r>
        <w:rPr>
          <w:sz w:val="24"/>
          <w:szCs w:val="24"/>
        </w:rPr>
        <w:t>lit</w:t>
      </w:r>
      <w:r>
        <w:rPr>
          <w:spacing w:val="-1"/>
          <w:sz w:val="24"/>
          <w:szCs w:val="24"/>
        </w:rPr>
        <w:t>a</w:t>
      </w:r>
      <w:r>
        <w:rPr>
          <w:sz w:val="24"/>
          <w:szCs w:val="24"/>
        </w:rPr>
        <w:t xml:space="preserve">s </w:t>
      </w:r>
      <w:r>
        <w:rPr>
          <w:spacing w:val="-2"/>
          <w:sz w:val="24"/>
          <w:szCs w:val="24"/>
        </w:rPr>
        <w:t>l</w:t>
      </w:r>
      <w:r>
        <w:rPr>
          <w:sz w:val="24"/>
          <w:szCs w:val="24"/>
        </w:rPr>
        <w:t>in</w:t>
      </w:r>
      <w:r>
        <w:rPr>
          <w:spacing w:val="-2"/>
          <w:sz w:val="24"/>
          <w:szCs w:val="24"/>
        </w:rPr>
        <w:t>g</w:t>
      </w:r>
      <w:r>
        <w:rPr>
          <w:sz w:val="24"/>
          <w:szCs w:val="24"/>
        </w:rPr>
        <w:t>ku</w:t>
      </w:r>
      <w:r>
        <w:rPr>
          <w:spacing w:val="-2"/>
          <w:sz w:val="24"/>
          <w:szCs w:val="24"/>
        </w:rPr>
        <w:t>n</w:t>
      </w:r>
      <w:r>
        <w:rPr>
          <w:sz w:val="24"/>
          <w:szCs w:val="24"/>
        </w:rPr>
        <w:t>g</w:t>
      </w:r>
      <w:r>
        <w:rPr>
          <w:spacing w:val="-1"/>
          <w:sz w:val="24"/>
          <w:szCs w:val="24"/>
        </w:rPr>
        <w:t>a</w:t>
      </w:r>
      <w:r>
        <w:rPr>
          <w:sz w:val="24"/>
          <w:szCs w:val="24"/>
        </w:rPr>
        <w:t xml:space="preserve">n </w:t>
      </w:r>
      <w:r>
        <w:rPr>
          <w:spacing w:val="-3"/>
          <w:sz w:val="24"/>
          <w:szCs w:val="24"/>
        </w:rPr>
        <w:t>f</w:t>
      </w:r>
      <w:r>
        <w:rPr>
          <w:spacing w:val="3"/>
          <w:sz w:val="24"/>
          <w:szCs w:val="24"/>
        </w:rPr>
        <w:t>i</w:t>
      </w:r>
      <w:r>
        <w:rPr>
          <w:sz w:val="24"/>
          <w:szCs w:val="24"/>
        </w:rPr>
        <w:t>sik. Ku</w:t>
      </w:r>
      <w:r>
        <w:rPr>
          <w:spacing w:val="-1"/>
          <w:sz w:val="24"/>
          <w:szCs w:val="24"/>
        </w:rPr>
        <w:t>a</w:t>
      </w:r>
      <w:r>
        <w:rPr>
          <w:sz w:val="24"/>
          <w:szCs w:val="24"/>
        </w:rPr>
        <w:t>l</w:t>
      </w:r>
      <w:r>
        <w:rPr>
          <w:spacing w:val="-1"/>
          <w:sz w:val="24"/>
          <w:szCs w:val="24"/>
        </w:rPr>
        <w:t>i</w:t>
      </w:r>
      <w:r>
        <w:rPr>
          <w:sz w:val="24"/>
          <w:szCs w:val="24"/>
        </w:rPr>
        <w:t>t</w:t>
      </w:r>
      <w:r>
        <w:rPr>
          <w:spacing w:val="-1"/>
          <w:sz w:val="24"/>
          <w:szCs w:val="24"/>
        </w:rPr>
        <w:t>a</w:t>
      </w:r>
      <w:r>
        <w:rPr>
          <w:sz w:val="24"/>
          <w:szCs w:val="24"/>
        </w:rPr>
        <w:t xml:space="preserve">s </w:t>
      </w:r>
      <w:r>
        <w:rPr>
          <w:spacing w:val="-2"/>
          <w:sz w:val="24"/>
          <w:szCs w:val="24"/>
        </w:rPr>
        <w:t>l</w:t>
      </w:r>
      <w:r>
        <w:rPr>
          <w:sz w:val="24"/>
          <w:szCs w:val="24"/>
        </w:rPr>
        <w:t>in</w:t>
      </w:r>
      <w:r>
        <w:rPr>
          <w:spacing w:val="-2"/>
          <w:sz w:val="24"/>
          <w:szCs w:val="24"/>
        </w:rPr>
        <w:t>g</w:t>
      </w:r>
      <w:r>
        <w:rPr>
          <w:sz w:val="24"/>
          <w:szCs w:val="24"/>
        </w:rPr>
        <w:t>k</w:t>
      </w:r>
      <w:r>
        <w:rPr>
          <w:spacing w:val="-2"/>
          <w:sz w:val="24"/>
          <w:szCs w:val="24"/>
        </w:rPr>
        <w:t>u</w:t>
      </w:r>
      <w:r>
        <w:rPr>
          <w:spacing w:val="2"/>
          <w:sz w:val="24"/>
          <w:szCs w:val="24"/>
        </w:rPr>
        <w:t>n</w:t>
      </w:r>
      <w:r>
        <w:rPr>
          <w:spacing w:val="-2"/>
          <w:sz w:val="24"/>
          <w:szCs w:val="24"/>
        </w:rPr>
        <w:t>g</w:t>
      </w:r>
      <w:r>
        <w:rPr>
          <w:spacing w:val="-1"/>
          <w:sz w:val="24"/>
          <w:szCs w:val="24"/>
        </w:rPr>
        <w:t>a</w:t>
      </w:r>
      <w:r>
        <w:rPr>
          <w:sz w:val="24"/>
          <w:szCs w:val="24"/>
        </w:rPr>
        <w:t xml:space="preserve">n </w:t>
      </w:r>
      <w:r>
        <w:rPr>
          <w:spacing w:val="-3"/>
          <w:sz w:val="24"/>
          <w:szCs w:val="24"/>
        </w:rPr>
        <w:t>f</w:t>
      </w:r>
      <w:r>
        <w:rPr>
          <w:sz w:val="24"/>
          <w:szCs w:val="24"/>
        </w:rPr>
        <w:t xml:space="preserve">isik </w:t>
      </w:r>
      <w:r>
        <w:rPr>
          <w:spacing w:val="1"/>
          <w:sz w:val="24"/>
          <w:szCs w:val="24"/>
        </w:rPr>
        <w:t>d</w:t>
      </w:r>
      <w:r>
        <w:rPr>
          <w:sz w:val="24"/>
          <w:szCs w:val="24"/>
        </w:rPr>
        <w:t>iukur</w:t>
      </w:r>
      <w:r>
        <w:rPr>
          <w:spacing w:val="-1"/>
          <w:sz w:val="24"/>
          <w:szCs w:val="24"/>
        </w:rPr>
        <w:t xml:space="preserve"> </w:t>
      </w:r>
      <w:r>
        <w:rPr>
          <w:spacing w:val="2"/>
          <w:sz w:val="24"/>
          <w:szCs w:val="24"/>
        </w:rPr>
        <w:t>b</w:t>
      </w:r>
      <w:r>
        <w:rPr>
          <w:spacing w:val="-1"/>
          <w:sz w:val="24"/>
          <w:szCs w:val="24"/>
        </w:rPr>
        <w:t>e</w:t>
      </w:r>
      <w:r>
        <w:rPr>
          <w:sz w:val="24"/>
          <w:szCs w:val="24"/>
        </w:rPr>
        <w:t>r</w:t>
      </w:r>
      <w:r>
        <w:rPr>
          <w:spacing w:val="-1"/>
          <w:sz w:val="24"/>
          <w:szCs w:val="24"/>
        </w:rPr>
        <w:t>d</w:t>
      </w:r>
      <w:r>
        <w:rPr>
          <w:spacing w:val="-6"/>
          <w:sz w:val="24"/>
          <w:szCs w:val="24"/>
        </w:rPr>
        <w:t>a</w:t>
      </w:r>
      <w:r>
        <w:rPr>
          <w:spacing w:val="2"/>
          <w:sz w:val="24"/>
          <w:szCs w:val="24"/>
        </w:rPr>
        <w:t>s</w:t>
      </w:r>
      <w:r>
        <w:rPr>
          <w:spacing w:val="-1"/>
          <w:sz w:val="24"/>
          <w:szCs w:val="24"/>
        </w:rPr>
        <w:t>a</w:t>
      </w:r>
      <w:r>
        <w:rPr>
          <w:sz w:val="24"/>
          <w:szCs w:val="24"/>
        </w:rPr>
        <w:t>rk</w:t>
      </w:r>
      <w:r>
        <w:rPr>
          <w:spacing w:val="-1"/>
          <w:sz w:val="24"/>
          <w:szCs w:val="24"/>
        </w:rPr>
        <w:t>a</w:t>
      </w:r>
      <w:r>
        <w:rPr>
          <w:sz w:val="24"/>
          <w:szCs w:val="24"/>
        </w:rPr>
        <w:t xml:space="preserve">n </w:t>
      </w:r>
      <w:r>
        <w:rPr>
          <w:spacing w:val="-1"/>
          <w:sz w:val="24"/>
          <w:szCs w:val="24"/>
        </w:rPr>
        <w:t>a</w:t>
      </w:r>
      <w:r>
        <w:rPr>
          <w:spacing w:val="-4"/>
          <w:sz w:val="24"/>
          <w:szCs w:val="24"/>
        </w:rPr>
        <w:t>m</w:t>
      </w:r>
      <w:r>
        <w:rPr>
          <w:sz w:val="24"/>
          <w:szCs w:val="24"/>
        </w:rPr>
        <w:t>bient conditions, d</w:t>
      </w:r>
      <w:r>
        <w:rPr>
          <w:spacing w:val="-1"/>
          <w:sz w:val="24"/>
          <w:szCs w:val="24"/>
        </w:rPr>
        <w:t>e</w:t>
      </w:r>
      <w:r>
        <w:rPr>
          <w:sz w:val="24"/>
          <w:szCs w:val="24"/>
        </w:rPr>
        <w:t>s</w:t>
      </w:r>
      <w:r>
        <w:rPr>
          <w:spacing w:val="-3"/>
          <w:sz w:val="24"/>
          <w:szCs w:val="24"/>
        </w:rPr>
        <w:t>a</w:t>
      </w:r>
      <w:r>
        <w:rPr>
          <w:spacing w:val="-2"/>
          <w:sz w:val="24"/>
          <w:szCs w:val="24"/>
        </w:rPr>
        <w:t>i</w:t>
      </w:r>
      <w:r>
        <w:rPr>
          <w:sz w:val="24"/>
          <w:szCs w:val="24"/>
        </w:rPr>
        <w:t>n d</w:t>
      </w:r>
      <w:r>
        <w:rPr>
          <w:spacing w:val="-1"/>
          <w:sz w:val="24"/>
          <w:szCs w:val="24"/>
        </w:rPr>
        <w:t>a</w:t>
      </w:r>
      <w:r>
        <w:rPr>
          <w:sz w:val="24"/>
          <w:szCs w:val="24"/>
        </w:rPr>
        <w:t xml:space="preserve">n </w:t>
      </w:r>
      <w:r>
        <w:rPr>
          <w:spacing w:val="-1"/>
          <w:sz w:val="24"/>
          <w:szCs w:val="24"/>
        </w:rPr>
        <w:t>fa</w:t>
      </w:r>
      <w:r>
        <w:rPr>
          <w:sz w:val="24"/>
          <w:szCs w:val="24"/>
        </w:rPr>
        <w:t>ktor</w:t>
      </w:r>
      <w:r>
        <w:rPr>
          <w:spacing w:val="-1"/>
          <w:sz w:val="24"/>
          <w:szCs w:val="24"/>
        </w:rPr>
        <w:t xml:space="preserve"> </w:t>
      </w:r>
      <w:r>
        <w:rPr>
          <w:sz w:val="24"/>
          <w:szCs w:val="24"/>
        </w:rPr>
        <w:t>sosi</w:t>
      </w:r>
      <w:r>
        <w:rPr>
          <w:spacing w:val="-1"/>
          <w:sz w:val="24"/>
          <w:szCs w:val="24"/>
        </w:rPr>
        <w:t>al</w:t>
      </w:r>
    </w:p>
    <w:p w:rsidR="00D0784A" w:rsidRDefault="00257B40">
      <w:pPr>
        <w:spacing w:before="9" w:line="360" w:lineRule="auto"/>
        <w:ind w:left="2591" w:right="1611"/>
        <w:rPr>
          <w:sz w:val="24"/>
          <w:szCs w:val="24"/>
        </w:rPr>
        <w:sectPr w:rsidR="00D0784A">
          <w:footerReference w:type="default" r:id="rId36"/>
          <w:pgSz w:w="11940" w:h="16860"/>
          <w:pgMar w:top="2400" w:right="420" w:bottom="280" w:left="400" w:header="855" w:footer="1324" w:gutter="0"/>
          <w:cols w:space="720"/>
        </w:sectPr>
      </w:pPr>
      <w:r>
        <w:rPr>
          <w:sz w:val="24"/>
          <w:szCs w:val="24"/>
        </w:rPr>
        <w:t>3. Ku</w:t>
      </w:r>
      <w:r>
        <w:rPr>
          <w:spacing w:val="-1"/>
          <w:sz w:val="24"/>
          <w:szCs w:val="24"/>
        </w:rPr>
        <w:t>a</w:t>
      </w:r>
      <w:r>
        <w:rPr>
          <w:sz w:val="24"/>
          <w:szCs w:val="24"/>
        </w:rPr>
        <w:t>lit</w:t>
      </w:r>
      <w:r>
        <w:rPr>
          <w:spacing w:val="-1"/>
          <w:sz w:val="24"/>
          <w:szCs w:val="24"/>
        </w:rPr>
        <w:t>a</w:t>
      </w:r>
      <w:r>
        <w:rPr>
          <w:sz w:val="24"/>
          <w:szCs w:val="24"/>
        </w:rPr>
        <w:t>s h</w:t>
      </w:r>
      <w:r>
        <w:rPr>
          <w:spacing w:val="-3"/>
          <w:sz w:val="24"/>
          <w:szCs w:val="24"/>
        </w:rPr>
        <w:t>a</w:t>
      </w:r>
      <w:r>
        <w:rPr>
          <w:sz w:val="24"/>
          <w:szCs w:val="24"/>
        </w:rPr>
        <w:t>s</w:t>
      </w:r>
      <w:r>
        <w:rPr>
          <w:spacing w:val="-2"/>
          <w:sz w:val="24"/>
          <w:szCs w:val="24"/>
        </w:rPr>
        <w:t>i</w:t>
      </w:r>
      <w:r>
        <w:rPr>
          <w:sz w:val="24"/>
          <w:szCs w:val="24"/>
        </w:rPr>
        <w:t>l. Ku</w:t>
      </w:r>
      <w:r>
        <w:rPr>
          <w:spacing w:val="-1"/>
          <w:sz w:val="24"/>
          <w:szCs w:val="24"/>
        </w:rPr>
        <w:t>a</w:t>
      </w:r>
      <w:r>
        <w:rPr>
          <w:sz w:val="24"/>
          <w:szCs w:val="24"/>
        </w:rPr>
        <w:t>l</w:t>
      </w:r>
      <w:r>
        <w:rPr>
          <w:spacing w:val="-1"/>
          <w:sz w:val="24"/>
          <w:szCs w:val="24"/>
        </w:rPr>
        <w:t>i</w:t>
      </w:r>
      <w:r>
        <w:rPr>
          <w:sz w:val="24"/>
          <w:szCs w:val="24"/>
        </w:rPr>
        <w:t>t</w:t>
      </w:r>
      <w:r>
        <w:rPr>
          <w:spacing w:val="-3"/>
          <w:sz w:val="24"/>
          <w:szCs w:val="24"/>
        </w:rPr>
        <w:t>a</w:t>
      </w:r>
      <w:r>
        <w:rPr>
          <w:sz w:val="24"/>
          <w:szCs w:val="24"/>
        </w:rPr>
        <w:t>s h</w:t>
      </w:r>
      <w:r>
        <w:rPr>
          <w:spacing w:val="-1"/>
          <w:sz w:val="24"/>
          <w:szCs w:val="24"/>
        </w:rPr>
        <w:t>a</w:t>
      </w:r>
      <w:r>
        <w:rPr>
          <w:sz w:val="24"/>
          <w:szCs w:val="24"/>
        </w:rPr>
        <w:t>sil</w:t>
      </w:r>
      <w:r>
        <w:rPr>
          <w:spacing w:val="-2"/>
          <w:sz w:val="24"/>
          <w:szCs w:val="24"/>
        </w:rPr>
        <w:t xml:space="preserve"> </w:t>
      </w:r>
      <w:r>
        <w:rPr>
          <w:sz w:val="24"/>
          <w:szCs w:val="24"/>
        </w:rPr>
        <w:t>diukur</w:t>
      </w:r>
      <w:r>
        <w:rPr>
          <w:spacing w:val="-1"/>
          <w:sz w:val="24"/>
          <w:szCs w:val="24"/>
        </w:rPr>
        <w:t xml:space="preserve"> </w:t>
      </w:r>
      <w:r>
        <w:rPr>
          <w:sz w:val="24"/>
          <w:szCs w:val="24"/>
        </w:rPr>
        <w:t>b</w:t>
      </w:r>
      <w:r>
        <w:rPr>
          <w:spacing w:val="-1"/>
          <w:sz w:val="24"/>
          <w:szCs w:val="24"/>
        </w:rPr>
        <w:t>e</w:t>
      </w:r>
      <w:r>
        <w:rPr>
          <w:sz w:val="24"/>
          <w:szCs w:val="24"/>
        </w:rPr>
        <w:t>r</w:t>
      </w:r>
      <w:r>
        <w:rPr>
          <w:spacing w:val="-1"/>
          <w:sz w:val="24"/>
          <w:szCs w:val="24"/>
        </w:rPr>
        <w:t>da</w:t>
      </w:r>
      <w:r>
        <w:rPr>
          <w:sz w:val="24"/>
          <w:szCs w:val="24"/>
        </w:rPr>
        <w:t>s</w:t>
      </w:r>
      <w:r>
        <w:rPr>
          <w:spacing w:val="-1"/>
          <w:sz w:val="24"/>
          <w:szCs w:val="24"/>
        </w:rPr>
        <w:t>a</w:t>
      </w:r>
      <w:r>
        <w:rPr>
          <w:spacing w:val="-3"/>
          <w:sz w:val="24"/>
          <w:szCs w:val="24"/>
        </w:rPr>
        <w:t>r</w:t>
      </w:r>
      <w:r>
        <w:rPr>
          <w:sz w:val="24"/>
          <w:szCs w:val="24"/>
        </w:rPr>
        <w:t>k</w:t>
      </w:r>
      <w:r>
        <w:rPr>
          <w:spacing w:val="1"/>
          <w:sz w:val="24"/>
          <w:szCs w:val="24"/>
        </w:rPr>
        <w:t>a</w:t>
      </w:r>
      <w:r>
        <w:rPr>
          <w:sz w:val="24"/>
          <w:szCs w:val="24"/>
        </w:rPr>
        <w:t>n w</w:t>
      </w:r>
      <w:r>
        <w:rPr>
          <w:spacing w:val="-1"/>
          <w:sz w:val="24"/>
          <w:szCs w:val="24"/>
        </w:rPr>
        <w:t>a</w:t>
      </w:r>
      <w:r>
        <w:rPr>
          <w:spacing w:val="1"/>
          <w:sz w:val="24"/>
          <w:szCs w:val="24"/>
        </w:rPr>
        <w:t>k</w:t>
      </w:r>
      <w:r>
        <w:rPr>
          <w:sz w:val="24"/>
          <w:szCs w:val="24"/>
        </w:rPr>
        <w:t>tu tun</w:t>
      </w:r>
      <w:r>
        <w:rPr>
          <w:spacing w:val="-2"/>
          <w:sz w:val="24"/>
          <w:szCs w:val="24"/>
        </w:rPr>
        <w:t>g</w:t>
      </w:r>
      <w:r>
        <w:rPr>
          <w:sz w:val="24"/>
          <w:szCs w:val="24"/>
        </w:rPr>
        <w:t>g</w:t>
      </w:r>
      <w:r>
        <w:rPr>
          <w:spacing w:val="-2"/>
          <w:sz w:val="24"/>
          <w:szCs w:val="24"/>
        </w:rPr>
        <w:t>u</w:t>
      </w:r>
      <w:r>
        <w:rPr>
          <w:sz w:val="24"/>
          <w:szCs w:val="24"/>
        </w:rPr>
        <w:t xml:space="preserve">, bukti </w:t>
      </w:r>
      <w:r>
        <w:rPr>
          <w:spacing w:val="-3"/>
          <w:sz w:val="24"/>
          <w:szCs w:val="24"/>
        </w:rPr>
        <w:t>f</w:t>
      </w:r>
      <w:r>
        <w:rPr>
          <w:sz w:val="24"/>
          <w:szCs w:val="24"/>
        </w:rPr>
        <w:t>isik</w:t>
      </w:r>
      <w:proofErr w:type="gramStart"/>
      <w:r>
        <w:rPr>
          <w:sz w:val="24"/>
          <w:szCs w:val="24"/>
        </w:rPr>
        <w:t>,d</w:t>
      </w:r>
      <w:r>
        <w:rPr>
          <w:spacing w:val="-1"/>
          <w:sz w:val="24"/>
          <w:szCs w:val="24"/>
        </w:rPr>
        <w:t>a</w:t>
      </w:r>
      <w:r>
        <w:rPr>
          <w:sz w:val="24"/>
          <w:szCs w:val="24"/>
        </w:rPr>
        <w:t>n</w:t>
      </w:r>
      <w:proofErr w:type="gramEnd"/>
      <w:r>
        <w:rPr>
          <w:sz w:val="24"/>
          <w:szCs w:val="24"/>
        </w:rPr>
        <w:t xml:space="preserve"> val</w:t>
      </w:r>
      <w:r>
        <w:rPr>
          <w:spacing w:val="-1"/>
          <w:sz w:val="24"/>
          <w:szCs w:val="24"/>
        </w:rPr>
        <w:t>e</w:t>
      </w:r>
      <w:r>
        <w:rPr>
          <w:sz w:val="24"/>
          <w:szCs w:val="24"/>
        </w:rPr>
        <w:t>nsi</w:t>
      </w:r>
    </w:p>
    <w:p w:rsidR="00D0784A" w:rsidRDefault="00D0784A">
      <w:pPr>
        <w:spacing w:before="10" w:line="200" w:lineRule="exact"/>
      </w:pPr>
    </w:p>
    <w:p w:rsidR="00D0784A" w:rsidRDefault="00257B40">
      <w:pPr>
        <w:spacing w:before="29" w:line="360" w:lineRule="auto"/>
        <w:ind w:left="2548" w:right="1324"/>
        <w:rPr>
          <w:sz w:val="24"/>
          <w:szCs w:val="24"/>
        </w:rPr>
      </w:pPr>
      <w:r>
        <w:rPr>
          <w:sz w:val="24"/>
          <w:szCs w:val="24"/>
        </w:rPr>
        <w:t>Untuk</w:t>
      </w:r>
      <w:r>
        <w:rPr>
          <w:spacing w:val="1"/>
          <w:sz w:val="24"/>
          <w:szCs w:val="24"/>
        </w:rPr>
        <w:t xml:space="preserve"> </w:t>
      </w:r>
      <w:r>
        <w:rPr>
          <w:spacing w:val="-2"/>
          <w:sz w:val="24"/>
          <w:szCs w:val="24"/>
        </w:rPr>
        <w:t>m</w:t>
      </w:r>
      <w:r>
        <w:rPr>
          <w:spacing w:val="-1"/>
          <w:sz w:val="24"/>
          <w:szCs w:val="24"/>
        </w:rPr>
        <w:t>e</w:t>
      </w:r>
      <w:r>
        <w:rPr>
          <w:sz w:val="24"/>
          <w:szCs w:val="24"/>
        </w:rPr>
        <w:t>nd</w:t>
      </w:r>
      <w:r>
        <w:rPr>
          <w:spacing w:val="-1"/>
          <w:sz w:val="24"/>
          <w:szCs w:val="24"/>
        </w:rPr>
        <w:t>a</w:t>
      </w:r>
      <w:r>
        <w:rPr>
          <w:sz w:val="24"/>
          <w:szCs w:val="24"/>
        </w:rPr>
        <w:t>p</w:t>
      </w:r>
      <w:r>
        <w:rPr>
          <w:spacing w:val="-1"/>
          <w:sz w:val="24"/>
          <w:szCs w:val="24"/>
        </w:rPr>
        <w:t>a</w:t>
      </w:r>
      <w:r>
        <w:rPr>
          <w:sz w:val="24"/>
          <w:szCs w:val="24"/>
        </w:rPr>
        <w:t>tk</w:t>
      </w:r>
      <w:r>
        <w:rPr>
          <w:spacing w:val="-1"/>
          <w:sz w:val="24"/>
          <w:szCs w:val="24"/>
        </w:rPr>
        <w:t>a</w:t>
      </w:r>
      <w:r>
        <w:rPr>
          <w:sz w:val="24"/>
          <w:szCs w:val="24"/>
        </w:rPr>
        <w:t>n l</w:t>
      </w:r>
      <w:r>
        <w:rPr>
          <w:spacing w:val="1"/>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b</w:t>
      </w:r>
      <w:r>
        <w:rPr>
          <w:spacing w:val="1"/>
          <w:sz w:val="24"/>
          <w:szCs w:val="24"/>
        </w:rPr>
        <w:t>a</w:t>
      </w:r>
      <w:r>
        <w:rPr>
          <w:spacing w:val="-2"/>
          <w:sz w:val="24"/>
          <w:szCs w:val="24"/>
        </w:rPr>
        <w:t>gu</w:t>
      </w:r>
      <w:r>
        <w:rPr>
          <w:sz w:val="24"/>
          <w:szCs w:val="24"/>
        </w:rPr>
        <w:t>s, kita</w:t>
      </w:r>
      <w:r>
        <w:rPr>
          <w:spacing w:val="-1"/>
          <w:sz w:val="24"/>
          <w:szCs w:val="24"/>
        </w:rPr>
        <w:t xml:space="preserve"> </w:t>
      </w:r>
      <w:r>
        <w:rPr>
          <w:sz w:val="24"/>
          <w:szCs w:val="24"/>
        </w:rPr>
        <w:t>tid</w:t>
      </w:r>
      <w:r>
        <w:rPr>
          <w:spacing w:val="-3"/>
          <w:sz w:val="24"/>
          <w:szCs w:val="24"/>
        </w:rPr>
        <w:t>a</w:t>
      </w:r>
      <w:r>
        <w:rPr>
          <w:sz w:val="24"/>
          <w:szCs w:val="24"/>
        </w:rPr>
        <w:t>k h</w:t>
      </w:r>
      <w:r>
        <w:rPr>
          <w:spacing w:val="-1"/>
          <w:sz w:val="24"/>
          <w:szCs w:val="24"/>
        </w:rPr>
        <w:t>ar</w:t>
      </w:r>
      <w:r>
        <w:rPr>
          <w:spacing w:val="-2"/>
          <w:sz w:val="24"/>
          <w:szCs w:val="24"/>
        </w:rPr>
        <w:t>u</w:t>
      </w:r>
      <w:r>
        <w:rPr>
          <w:sz w:val="24"/>
          <w:szCs w:val="24"/>
        </w:rPr>
        <w:t>s</w:t>
      </w:r>
      <w:r>
        <w:rPr>
          <w:spacing w:val="3"/>
          <w:sz w:val="24"/>
          <w:szCs w:val="24"/>
        </w:rPr>
        <w:t xml:space="preserve"> </w:t>
      </w:r>
      <w:r>
        <w:rPr>
          <w:spacing w:val="-2"/>
          <w:sz w:val="24"/>
          <w:szCs w:val="24"/>
        </w:rPr>
        <w:t>m</w:t>
      </w:r>
      <w:r>
        <w:rPr>
          <w:spacing w:val="-1"/>
          <w:sz w:val="24"/>
          <w:szCs w:val="24"/>
        </w:rPr>
        <w:t>e</w:t>
      </w:r>
      <w:r>
        <w:rPr>
          <w:spacing w:val="-4"/>
          <w:sz w:val="24"/>
          <w:szCs w:val="24"/>
        </w:rPr>
        <w:t>m</w:t>
      </w:r>
      <w:r>
        <w:rPr>
          <w:sz w:val="24"/>
          <w:szCs w:val="24"/>
        </w:rPr>
        <w:t>butuhk</w:t>
      </w:r>
      <w:r>
        <w:rPr>
          <w:spacing w:val="-1"/>
          <w:sz w:val="24"/>
          <w:szCs w:val="24"/>
        </w:rPr>
        <w:t>a</w:t>
      </w:r>
      <w:r>
        <w:rPr>
          <w:sz w:val="24"/>
          <w:szCs w:val="24"/>
        </w:rPr>
        <w:t>n bi</w:t>
      </w:r>
      <w:r>
        <w:rPr>
          <w:spacing w:val="1"/>
          <w:sz w:val="24"/>
          <w:szCs w:val="24"/>
        </w:rPr>
        <w:t>a</w:t>
      </w:r>
      <w:r>
        <w:rPr>
          <w:spacing w:val="-5"/>
          <w:sz w:val="24"/>
          <w:szCs w:val="24"/>
        </w:rPr>
        <w:t>y</w:t>
      </w:r>
      <w:r>
        <w:rPr>
          <w:sz w:val="24"/>
          <w:szCs w:val="24"/>
        </w:rPr>
        <w:t>a</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pacing w:val="-2"/>
          <w:sz w:val="24"/>
          <w:szCs w:val="24"/>
        </w:rPr>
        <w:t>m</w:t>
      </w:r>
      <w:r>
        <w:rPr>
          <w:spacing w:val="-1"/>
          <w:sz w:val="24"/>
          <w:szCs w:val="24"/>
        </w:rPr>
        <w:t>a</w:t>
      </w:r>
      <w:r>
        <w:rPr>
          <w:sz w:val="24"/>
          <w:szCs w:val="24"/>
        </w:rPr>
        <w:t>h</w:t>
      </w:r>
      <w:r>
        <w:rPr>
          <w:spacing w:val="-1"/>
          <w:sz w:val="24"/>
          <w:szCs w:val="24"/>
        </w:rPr>
        <w:t>a</w:t>
      </w:r>
      <w:r>
        <w:rPr>
          <w:sz w:val="24"/>
          <w:szCs w:val="24"/>
        </w:rPr>
        <w:t xml:space="preserve">l. </w:t>
      </w:r>
      <w:r>
        <w:rPr>
          <w:spacing w:val="1"/>
          <w:sz w:val="24"/>
          <w:szCs w:val="24"/>
        </w:rPr>
        <w:t>P</w:t>
      </w:r>
      <w:r>
        <w:rPr>
          <w:spacing w:val="-1"/>
          <w:sz w:val="24"/>
          <w:szCs w:val="24"/>
        </w:rPr>
        <w:t>e</w:t>
      </w:r>
      <w:r>
        <w:rPr>
          <w:sz w:val="24"/>
          <w:szCs w:val="24"/>
        </w:rPr>
        <w:t>l</w:t>
      </w:r>
      <w:r>
        <w:rPr>
          <w:spacing w:val="1"/>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 xml:space="preserve">n </w:t>
      </w:r>
      <w:r>
        <w:rPr>
          <w:spacing w:val="-2"/>
          <w:sz w:val="24"/>
          <w:szCs w:val="24"/>
        </w:rPr>
        <w:t>m</w:t>
      </w:r>
      <w:r>
        <w:rPr>
          <w:spacing w:val="-1"/>
          <w:sz w:val="24"/>
          <w:szCs w:val="24"/>
        </w:rPr>
        <w:t>e</w:t>
      </w:r>
      <w:r>
        <w:rPr>
          <w:spacing w:val="-2"/>
          <w:sz w:val="24"/>
          <w:szCs w:val="24"/>
        </w:rPr>
        <w:t>m</w:t>
      </w:r>
      <w:r>
        <w:rPr>
          <w:sz w:val="24"/>
          <w:szCs w:val="24"/>
        </w:rPr>
        <w:t>butuhk</w:t>
      </w:r>
      <w:r>
        <w:rPr>
          <w:spacing w:val="-1"/>
          <w:sz w:val="24"/>
          <w:szCs w:val="24"/>
        </w:rPr>
        <w:t>a</w:t>
      </w:r>
      <w:r>
        <w:rPr>
          <w:sz w:val="24"/>
          <w:szCs w:val="24"/>
        </w:rPr>
        <w:t xml:space="preserve">n </w:t>
      </w:r>
      <w:r>
        <w:rPr>
          <w:spacing w:val="2"/>
          <w:sz w:val="24"/>
          <w:szCs w:val="24"/>
        </w:rPr>
        <w:t>k</w:t>
      </w:r>
      <w:r>
        <w:rPr>
          <w:sz w:val="24"/>
          <w:szCs w:val="24"/>
        </w:rPr>
        <w:t>o</w:t>
      </w:r>
      <w:r>
        <w:rPr>
          <w:spacing w:val="-2"/>
          <w:sz w:val="24"/>
          <w:szCs w:val="24"/>
        </w:rPr>
        <w:t>m</w:t>
      </w:r>
      <w:r>
        <w:rPr>
          <w:sz w:val="24"/>
          <w:szCs w:val="24"/>
        </w:rPr>
        <w:t>i</w:t>
      </w:r>
      <w:r>
        <w:rPr>
          <w:spacing w:val="-2"/>
          <w:sz w:val="24"/>
          <w:szCs w:val="24"/>
        </w:rPr>
        <w:t>tm</w:t>
      </w:r>
      <w:r>
        <w:rPr>
          <w:spacing w:val="-1"/>
          <w:sz w:val="24"/>
          <w:szCs w:val="24"/>
        </w:rPr>
        <w:t>e</w:t>
      </w:r>
      <w:r>
        <w:rPr>
          <w:sz w:val="24"/>
          <w:szCs w:val="24"/>
        </w:rPr>
        <w:t>n d</w:t>
      </w:r>
      <w:r>
        <w:rPr>
          <w:spacing w:val="-1"/>
          <w:sz w:val="24"/>
          <w:szCs w:val="24"/>
        </w:rPr>
        <w:t>a</w:t>
      </w:r>
      <w:r>
        <w:rPr>
          <w:sz w:val="24"/>
          <w:szCs w:val="24"/>
        </w:rPr>
        <w:t>n</w:t>
      </w:r>
      <w:r>
        <w:rPr>
          <w:spacing w:val="1"/>
          <w:sz w:val="24"/>
          <w:szCs w:val="24"/>
        </w:rPr>
        <w:t xml:space="preserve"> </w:t>
      </w:r>
      <w:r>
        <w:rPr>
          <w:sz w:val="24"/>
          <w:szCs w:val="24"/>
        </w:rPr>
        <w:t>k</w:t>
      </w:r>
      <w:r>
        <w:rPr>
          <w:spacing w:val="4"/>
          <w:sz w:val="24"/>
          <w:szCs w:val="24"/>
        </w:rPr>
        <w:t>e</w:t>
      </w:r>
      <w:r>
        <w:rPr>
          <w:spacing w:val="-5"/>
          <w:sz w:val="24"/>
          <w:szCs w:val="24"/>
        </w:rPr>
        <w:t>y</w:t>
      </w:r>
      <w:r>
        <w:rPr>
          <w:spacing w:val="-1"/>
          <w:sz w:val="24"/>
          <w:szCs w:val="24"/>
        </w:rPr>
        <w:t>a</w:t>
      </w:r>
      <w:r>
        <w:rPr>
          <w:sz w:val="24"/>
          <w:szCs w:val="24"/>
        </w:rPr>
        <w:t>kin</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pacing w:val="-3"/>
          <w:sz w:val="24"/>
          <w:szCs w:val="24"/>
        </w:rPr>
        <w:t>r</w:t>
      </w:r>
      <w:r>
        <w:rPr>
          <w:sz w:val="24"/>
          <w:szCs w:val="24"/>
        </w:rPr>
        <w:t>i p</w:t>
      </w:r>
      <w:r>
        <w:rPr>
          <w:spacing w:val="-1"/>
          <w:sz w:val="24"/>
          <w:szCs w:val="24"/>
        </w:rPr>
        <w:t>e</w:t>
      </w:r>
      <w:r>
        <w:rPr>
          <w:sz w:val="24"/>
          <w:szCs w:val="24"/>
        </w:rPr>
        <w:t>rus</w:t>
      </w:r>
      <w:r>
        <w:rPr>
          <w:spacing w:val="-1"/>
          <w:sz w:val="24"/>
          <w:szCs w:val="24"/>
        </w:rPr>
        <w:t>a</w:t>
      </w:r>
      <w:r>
        <w:rPr>
          <w:spacing w:val="1"/>
          <w:sz w:val="24"/>
          <w:szCs w:val="24"/>
        </w:rPr>
        <w:t>h</w:t>
      </w:r>
      <w:r>
        <w:rPr>
          <w:spacing w:val="-1"/>
          <w:sz w:val="24"/>
          <w:szCs w:val="24"/>
        </w:rPr>
        <w:t>aa</w:t>
      </w:r>
      <w:r>
        <w:rPr>
          <w:sz w:val="24"/>
          <w:szCs w:val="24"/>
        </w:rPr>
        <w:t>n</w:t>
      </w:r>
      <w:r>
        <w:rPr>
          <w:spacing w:val="2"/>
          <w:sz w:val="24"/>
          <w:szCs w:val="24"/>
        </w:rPr>
        <w:t xml:space="preserve"> </w:t>
      </w:r>
      <w:r>
        <w:rPr>
          <w:spacing w:val="-2"/>
          <w:sz w:val="24"/>
          <w:szCs w:val="24"/>
        </w:rPr>
        <w:t>u</w:t>
      </w:r>
      <w:r>
        <w:rPr>
          <w:sz w:val="24"/>
          <w:szCs w:val="24"/>
        </w:rPr>
        <w:t xml:space="preserve">ntuk </w:t>
      </w:r>
      <w:r>
        <w:rPr>
          <w:spacing w:val="-2"/>
          <w:sz w:val="24"/>
          <w:szCs w:val="24"/>
        </w:rPr>
        <w:t>m</w:t>
      </w:r>
      <w:r>
        <w:rPr>
          <w:spacing w:val="-1"/>
          <w:sz w:val="24"/>
          <w:szCs w:val="24"/>
        </w:rPr>
        <w:t>e</w:t>
      </w:r>
      <w:r>
        <w:rPr>
          <w:spacing w:val="-4"/>
          <w:sz w:val="24"/>
          <w:szCs w:val="24"/>
        </w:rPr>
        <w:t>m</w:t>
      </w:r>
      <w:r>
        <w:rPr>
          <w:spacing w:val="2"/>
          <w:sz w:val="24"/>
          <w:szCs w:val="24"/>
        </w:rPr>
        <w:t>b</w:t>
      </w:r>
      <w:r>
        <w:rPr>
          <w:spacing w:val="1"/>
          <w:sz w:val="24"/>
          <w:szCs w:val="24"/>
        </w:rPr>
        <w:t>e</w:t>
      </w:r>
      <w:r>
        <w:rPr>
          <w:spacing w:val="-1"/>
          <w:sz w:val="24"/>
          <w:szCs w:val="24"/>
        </w:rPr>
        <w:t>r</w:t>
      </w:r>
      <w:r>
        <w:rPr>
          <w:sz w:val="24"/>
          <w:szCs w:val="24"/>
        </w:rPr>
        <w:t>ik</w:t>
      </w:r>
      <w:r>
        <w:rPr>
          <w:spacing w:val="-1"/>
          <w:sz w:val="24"/>
          <w:szCs w:val="24"/>
        </w:rPr>
        <w:t>a</w:t>
      </w:r>
      <w:r>
        <w:rPr>
          <w:sz w:val="24"/>
          <w:szCs w:val="24"/>
        </w:rPr>
        <w:t xml:space="preserve">n </w:t>
      </w:r>
      <w:r>
        <w:rPr>
          <w:spacing w:val="1"/>
          <w:sz w:val="24"/>
          <w:szCs w:val="24"/>
        </w:rPr>
        <w:t>la</w:t>
      </w:r>
      <w:r>
        <w:rPr>
          <w:spacing w:val="-5"/>
          <w:sz w:val="24"/>
          <w:szCs w:val="24"/>
        </w:rPr>
        <w:t>y</w:t>
      </w:r>
      <w:r>
        <w:rPr>
          <w:spacing w:val="-1"/>
          <w:sz w:val="24"/>
          <w:szCs w:val="24"/>
        </w:rPr>
        <w:t>a</w:t>
      </w:r>
      <w:r>
        <w:rPr>
          <w:sz w:val="24"/>
          <w:szCs w:val="24"/>
        </w:rPr>
        <w:t>n</w:t>
      </w:r>
      <w:r>
        <w:rPr>
          <w:spacing w:val="-1"/>
          <w:sz w:val="24"/>
          <w:szCs w:val="24"/>
        </w:rPr>
        <w:t>a</w:t>
      </w:r>
      <w:r>
        <w:rPr>
          <w:sz w:val="24"/>
          <w:szCs w:val="24"/>
        </w:rPr>
        <w:t>n</w:t>
      </w:r>
      <w:r>
        <w:rPr>
          <w:spacing w:val="2"/>
          <w:sz w:val="24"/>
          <w:szCs w:val="24"/>
        </w:rPr>
        <w:t xml:space="preserve"> </w:t>
      </w:r>
      <w:r>
        <w:rPr>
          <w:spacing w:val="-2"/>
          <w:sz w:val="24"/>
          <w:szCs w:val="24"/>
        </w:rPr>
        <w:t>m</w:t>
      </w:r>
      <w:r>
        <w:rPr>
          <w:spacing w:val="-1"/>
          <w:sz w:val="24"/>
          <w:szCs w:val="24"/>
        </w:rPr>
        <w:t>a</w:t>
      </w:r>
      <w:r>
        <w:rPr>
          <w:sz w:val="24"/>
          <w:szCs w:val="24"/>
        </w:rPr>
        <w:t>ksi</w:t>
      </w:r>
      <w:r>
        <w:rPr>
          <w:spacing w:val="-2"/>
          <w:sz w:val="24"/>
          <w:szCs w:val="24"/>
        </w:rPr>
        <w:t>m</w:t>
      </w:r>
      <w:r>
        <w:rPr>
          <w:spacing w:val="-1"/>
          <w:sz w:val="24"/>
          <w:szCs w:val="24"/>
        </w:rPr>
        <w:t>a</w:t>
      </w:r>
      <w:r>
        <w:rPr>
          <w:sz w:val="24"/>
          <w:szCs w:val="24"/>
        </w:rPr>
        <w:t>l</w:t>
      </w:r>
      <w:r>
        <w:rPr>
          <w:spacing w:val="3"/>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 xml:space="preserve">da </w:t>
      </w:r>
      <w:r>
        <w:rPr>
          <w:spacing w:val="-2"/>
          <w:sz w:val="24"/>
          <w:szCs w:val="24"/>
        </w:rPr>
        <w:t>k</w:t>
      </w:r>
      <w:r>
        <w:rPr>
          <w:sz w:val="24"/>
          <w:szCs w:val="24"/>
        </w:rPr>
        <w:t>onsu</w:t>
      </w:r>
      <w:r>
        <w:rPr>
          <w:spacing w:val="-2"/>
          <w:sz w:val="24"/>
          <w:szCs w:val="24"/>
        </w:rPr>
        <w:t>m</w:t>
      </w:r>
      <w:r>
        <w:rPr>
          <w:spacing w:val="-1"/>
          <w:sz w:val="24"/>
          <w:szCs w:val="24"/>
        </w:rPr>
        <w:t>e</w:t>
      </w:r>
      <w:r>
        <w:rPr>
          <w:sz w:val="24"/>
          <w:szCs w:val="24"/>
        </w:rPr>
        <w:t>n.</w:t>
      </w:r>
    </w:p>
    <w:p w:rsidR="00D0784A" w:rsidRDefault="00257B40">
      <w:pPr>
        <w:spacing w:before="11" w:line="359" w:lineRule="auto"/>
        <w:ind w:left="2548" w:right="1259"/>
        <w:rPr>
          <w:sz w:val="24"/>
          <w:szCs w:val="24"/>
        </w:rPr>
      </w:pPr>
      <w:r>
        <w:rPr>
          <w:spacing w:val="1"/>
          <w:sz w:val="24"/>
          <w:szCs w:val="24"/>
        </w:rPr>
        <w:t>S</w:t>
      </w:r>
      <w:r>
        <w:rPr>
          <w:spacing w:val="-1"/>
          <w:sz w:val="24"/>
          <w:szCs w:val="24"/>
        </w:rPr>
        <w:t>e</w:t>
      </w:r>
      <w:r>
        <w:rPr>
          <w:spacing w:val="-2"/>
          <w:sz w:val="24"/>
          <w:szCs w:val="24"/>
        </w:rPr>
        <w:t>m</w:t>
      </w:r>
      <w:r>
        <w:rPr>
          <w:sz w:val="24"/>
          <w:szCs w:val="24"/>
        </w:rPr>
        <w:t>ua k</w:t>
      </w:r>
      <w:r>
        <w:rPr>
          <w:spacing w:val="-1"/>
          <w:sz w:val="24"/>
          <w:szCs w:val="24"/>
        </w:rPr>
        <w:t>a</w:t>
      </w:r>
      <w:r>
        <w:rPr>
          <w:spacing w:val="4"/>
          <w:sz w:val="24"/>
          <w:szCs w:val="24"/>
        </w:rPr>
        <w:t>r</w:t>
      </w:r>
      <w:r>
        <w:rPr>
          <w:spacing w:val="-5"/>
          <w:sz w:val="24"/>
          <w:szCs w:val="24"/>
        </w:rPr>
        <w:t>y</w:t>
      </w:r>
      <w:r>
        <w:rPr>
          <w:spacing w:val="-1"/>
          <w:sz w:val="24"/>
          <w:szCs w:val="24"/>
        </w:rPr>
        <w:t>a</w:t>
      </w:r>
      <w:r>
        <w:rPr>
          <w:spacing w:val="2"/>
          <w:sz w:val="24"/>
          <w:szCs w:val="24"/>
        </w:rPr>
        <w:t>w</w:t>
      </w:r>
      <w:r>
        <w:rPr>
          <w:spacing w:val="-1"/>
          <w:sz w:val="24"/>
          <w:szCs w:val="24"/>
        </w:rPr>
        <w:t>a</w:t>
      </w:r>
      <w:r>
        <w:rPr>
          <w:sz w:val="24"/>
          <w:szCs w:val="24"/>
        </w:rPr>
        <w:t>n</w:t>
      </w:r>
      <w:r>
        <w:rPr>
          <w:spacing w:val="5"/>
          <w:sz w:val="24"/>
          <w:szCs w:val="24"/>
        </w:rPr>
        <w:t xml:space="preserve"> </w:t>
      </w:r>
      <w:r>
        <w:rPr>
          <w:spacing w:val="-5"/>
          <w:sz w:val="24"/>
          <w:szCs w:val="24"/>
        </w:rPr>
        <w:t>y</w:t>
      </w:r>
      <w:r>
        <w:rPr>
          <w:sz w:val="24"/>
          <w:szCs w:val="24"/>
        </w:rPr>
        <w:t>ang</w:t>
      </w:r>
      <w:r>
        <w:rPr>
          <w:spacing w:val="-2"/>
          <w:sz w:val="24"/>
          <w:szCs w:val="24"/>
        </w:rPr>
        <w:t xml:space="preserve"> </w:t>
      </w:r>
      <w:r>
        <w:rPr>
          <w:sz w:val="24"/>
          <w:szCs w:val="24"/>
        </w:rPr>
        <w:t>b</w:t>
      </w:r>
      <w:r>
        <w:rPr>
          <w:spacing w:val="1"/>
          <w:sz w:val="24"/>
          <w:szCs w:val="24"/>
        </w:rPr>
        <w:t>e</w:t>
      </w:r>
      <w:r>
        <w:rPr>
          <w:sz w:val="24"/>
          <w:szCs w:val="24"/>
        </w:rPr>
        <w:t>rhub</w:t>
      </w:r>
      <w:r>
        <w:rPr>
          <w:spacing w:val="-1"/>
          <w:sz w:val="24"/>
          <w:szCs w:val="24"/>
        </w:rPr>
        <w:t>u</w:t>
      </w:r>
      <w:r>
        <w:rPr>
          <w:sz w:val="24"/>
          <w:szCs w:val="24"/>
        </w:rPr>
        <w:t>n</w:t>
      </w:r>
      <w:r>
        <w:rPr>
          <w:spacing w:val="-2"/>
          <w:sz w:val="24"/>
          <w:szCs w:val="24"/>
        </w:rPr>
        <w:t>g</w:t>
      </w:r>
      <w:r>
        <w:rPr>
          <w:spacing w:val="-1"/>
          <w:sz w:val="24"/>
          <w:szCs w:val="24"/>
        </w:rPr>
        <w:t>a</w:t>
      </w:r>
      <w:r>
        <w:rPr>
          <w:sz w:val="24"/>
          <w:szCs w:val="24"/>
        </w:rPr>
        <w:t>n 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ko</w:t>
      </w:r>
      <w:r>
        <w:rPr>
          <w:spacing w:val="-2"/>
          <w:sz w:val="24"/>
          <w:szCs w:val="24"/>
        </w:rPr>
        <w:t>ns</w:t>
      </w:r>
      <w:r>
        <w:rPr>
          <w:spacing w:val="2"/>
          <w:sz w:val="24"/>
          <w:szCs w:val="24"/>
        </w:rPr>
        <w:t>u</w:t>
      </w:r>
      <w:r>
        <w:rPr>
          <w:spacing w:val="-2"/>
          <w:sz w:val="24"/>
          <w:szCs w:val="24"/>
        </w:rPr>
        <w:t>m</w:t>
      </w:r>
      <w:r>
        <w:rPr>
          <w:spacing w:val="1"/>
          <w:sz w:val="24"/>
          <w:szCs w:val="24"/>
        </w:rPr>
        <w:t>e</w:t>
      </w:r>
      <w:r>
        <w:rPr>
          <w:sz w:val="24"/>
          <w:szCs w:val="24"/>
        </w:rPr>
        <w:t>n,</w:t>
      </w:r>
      <w:r>
        <w:rPr>
          <w:spacing w:val="3"/>
          <w:sz w:val="24"/>
          <w:szCs w:val="24"/>
        </w:rPr>
        <w:t xml:space="preserve"> </w:t>
      </w:r>
      <w:r>
        <w:rPr>
          <w:sz w:val="24"/>
          <w:szCs w:val="24"/>
        </w:rPr>
        <w:t>h</w:t>
      </w:r>
      <w:r>
        <w:rPr>
          <w:spacing w:val="-1"/>
          <w:sz w:val="24"/>
          <w:szCs w:val="24"/>
        </w:rPr>
        <w:t>a</w:t>
      </w:r>
      <w:r>
        <w:rPr>
          <w:sz w:val="24"/>
          <w:szCs w:val="24"/>
        </w:rPr>
        <w:t xml:space="preserve">rus </w:t>
      </w:r>
      <w:r>
        <w:rPr>
          <w:spacing w:val="-2"/>
          <w:sz w:val="24"/>
          <w:szCs w:val="24"/>
        </w:rPr>
        <w:t>m</w:t>
      </w:r>
      <w:r>
        <w:rPr>
          <w:spacing w:val="-1"/>
          <w:sz w:val="24"/>
          <w:szCs w:val="24"/>
        </w:rPr>
        <w:t>e</w:t>
      </w:r>
      <w:r>
        <w:rPr>
          <w:sz w:val="24"/>
          <w:szCs w:val="24"/>
        </w:rPr>
        <w:t>n</w:t>
      </w:r>
      <w:r>
        <w:rPr>
          <w:spacing w:val="-2"/>
          <w:sz w:val="24"/>
          <w:szCs w:val="24"/>
        </w:rPr>
        <w:t>g</w:t>
      </w:r>
      <w:r>
        <w:rPr>
          <w:spacing w:val="-1"/>
          <w:sz w:val="24"/>
          <w:szCs w:val="24"/>
        </w:rPr>
        <w:t>a</w:t>
      </w:r>
      <w:r>
        <w:rPr>
          <w:spacing w:val="2"/>
          <w:sz w:val="24"/>
          <w:szCs w:val="24"/>
        </w:rPr>
        <w:t>n</w:t>
      </w:r>
      <w:r>
        <w:rPr>
          <w:sz w:val="24"/>
          <w:szCs w:val="24"/>
        </w:rPr>
        <w:t>g</w:t>
      </w:r>
      <w:r>
        <w:rPr>
          <w:spacing w:val="-2"/>
          <w:sz w:val="24"/>
          <w:szCs w:val="24"/>
        </w:rPr>
        <w:t>g</w:t>
      </w:r>
      <w:r>
        <w:rPr>
          <w:spacing w:val="-1"/>
          <w:sz w:val="24"/>
          <w:szCs w:val="24"/>
        </w:rPr>
        <w:t>a</w:t>
      </w:r>
      <w:r>
        <w:rPr>
          <w:sz w:val="24"/>
          <w:szCs w:val="24"/>
        </w:rPr>
        <w:t xml:space="preserve">p diri </w:t>
      </w:r>
      <w:r>
        <w:rPr>
          <w:spacing w:val="-1"/>
          <w:sz w:val="24"/>
          <w:szCs w:val="24"/>
        </w:rPr>
        <w:t>mere</w:t>
      </w:r>
      <w:r>
        <w:rPr>
          <w:sz w:val="24"/>
          <w:szCs w:val="24"/>
        </w:rPr>
        <w:t>ka</w:t>
      </w:r>
      <w:r>
        <w:rPr>
          <w:spacing w:val="-1"/>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 duta</w:t>
      </w:r>
      <w:r>
        <w:rPr>
          <w:spacing w:val="-1"/>
          <w:sz w:val="24"/>
          <w:szCs w:val="24"/>
        </w:rPr>
        <w:t xml:space="preserve"> </w:t>
      </w:r>
      <w:r>
        <w:rPr>
          <w:sz w:val="24"/>
          <w:szCs w:val="24"/>
        </w:rPr>
        <w:t>d</w:t>
      </w:r>
      <w:r>
        <w:rPr>
          <w:spacing w:val="-1"/>
          <w:sz w:val="24"/>
          <w:szCs w:val="24"/>
        </w:rPr>
        <w:t>a</w:t>
      </w:r>
      <w:r>
        <w:rPr>
          <w:sz w:val="24"/>
          <w:szCs w:val="24"/>
        </w:rPr>
        <w:t>ri p</w:t>
      </w:r>
      <w:r>
        <w:rPr>
          <w:spacing w:val="-1"/>
          <w:sz w:val="24"/>
          <w:szCs w:val="24"/>
        </w:rPr>
        <w:t>e</w:t>
      </w:r>
      <w:r>
        <w:rPr>
          <w:sz w:val="24"/>
          <w:szCs w:val="24"/>
        </w:rPr>
        <w:t>rus</w:t>
      </w:r>
      <w:r>
        <w:rPr>
          <w:spacing w:val="-1"/>
          <w:sz w:val="24"/>
          <w:szCs w:val="24"/>
        </w:rPr>
        <w:t>a</w:t>
      </w:r>
      <w:r>
        <w:rPr>
          <w:sz w:val="24"/>
          <w:szCs w:val="24"/>
        </w:rPr>
        <w:t>h</w:t>
      </w:r>
      <w:r>
        <w:rPr>
          <w:spacing w:val="1"/>
          <w:sz w:val="24"/>
          <w:szCs w:val="24"/>
        </w:rPr>
        <w:t>a</w:t>
      </w:r>
      <w:r>
        <w:rPr>
          <w:spacing w:val="-1"/>
          <w:sz w:val="24"/>
          <w:szCs w:val="24"/>
        </w:rPr>
        <w:t>a</w:t>
      </w:r>
      <w:r>
        <w:rPr>
          <w:spacing w:val="-2"/>
          <w:sz w:val="24"/>
          <w:szCs w:val="24"/>
        </w:rPr>
        <w:t>n</w:t>
      </w:r>
      <w:r>
        <w:rPr>
          <w:sz w:val="24"/>
          <w:szCs w:val="24"/>
        </w:rPr>
        <w:t>. Ada</w:t>
      </w:r>
      <w:r>
        <w:rPr>
          <w:spacing w:val="-4"/>
          <w:sz w:val="24"/>
          <w:szCs w:val="24"/>
        </w:rPr>
        <w:t xml:space="preserve"> </w:t>
      </w:r>
      <w:r>
        <w:rPr>
          <w:spacing w:val="2"/>
          <w:sz w:val="24"/>
          <w:szCs w:val="24"/>
        </w:rPr>
        <w:t>b</w:t>
      </w:r>
      <w:r>
        <w:rPr>
          <w:spacing w:val="-3"/>
          <w:sz w:val="24"/>
          <w:szCs w:val="24"/>
        </w:rPr>
        <w:t>e</w:t>
      </w:r>
      <w:r>
        <w:rPr>
          <w:spacing w:val="2"/>
          <w:sz w:val="24"/>
          <w:szCs w:val="24"/>
        </w:rPr>
        <w:t>b</w:t>
      </w:r>
      <w:r>
        <w:rPr>
          <w:spacing w:val="-1"/>
          <w:sz w:val="24"/>
          <w:szCs w:val="24"/>
        </w:rPr>
        <w:t>e</w:t>
      </w:r>
      <w:r>
        <w:rPr>
          <w:sz w:val="24"/>
          <w:szCs w:val="24"/>
        </w:rPr>
        <w:t>r</w:t>
      </w:r>
      <w:r>
        <w:rPr>
          <w:spacing w:val="-1"/>
          <w:sz w:val="24"/>
          <w:szCs w:val="24"/>
        </w:rPr>
        <w:t>a</w:t>
      </w:r>
      <w:r>
        <w:rPr>
          <w:spacing w:val="2"/>
          <w:sz w:val="24"/>
          <w:szCs w:val="24"/>
        </w:rPr>
        <w:t>p</w:t>
      </w:r>
      <w:r>
        <w:rPr>
          <w:sz w:val="24"/>
          <w:szCs w:val="24"/>
        </w:rPr>
        <w:t>a</w:t>
      </w:r>
      <w:r>
        <w:rPr>
          <w:spacing w:val="-1"/>
          <w:sz w:val="24"/>
          <w:szCs w:val="24"/>
        </w:rPr>
        <w:t xml:space="preserve"> </w:t>
      </w:r>
      <w:r>
        <w:rPr>
          <w:sz w:val="24"/>
          <w:szCs w:val="24"/>
        </w:rPr>
        <w:t>krit</w:t>
      </w:r>
      <w:r>
        <w:rPr>
          <w:spacing w:val="-1"/>
          <w:sz w:val="24"/>
          <w:szCs w:val="24"/>
        </w:rPr>
        <w:t>er</w:t>
      </w:r>
      <w:r>
        <w:rPr>
          <w:sz w:val="24"/>
          <w:szCs w:val="24"/>
        </w:rPr>
        <w:t>ia</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2"/>
          <w:sz w:val="24"/>
          <w:szCs w:val="24"/>
        </w:rPr>
        <w:t>m</w:t>
      </w:r>
      <w:r>
        <w:rPr>
          <w:spacing w:val="-1"/>
          <w:sz w:val="24"/>
          <w:szCs w:val="24"/>
        </w:rPr>
        <w:t>e</w:t>
      </w:r>
      <w:r>
        <w:rPr>
          <w:sz w:val="24"/>
          <w:szCs w:val="24"/>
        </w:rPr>
        <w:t>n</w:t>
      </w:r>
      <w:r>
        <w:rPr>
          <w:spacing w:val="-2"/>
          <w:sz w:val="24"/>
          <w:szCs w:val="24"/>
        </w:rPr>
        <w:t>g</w:t>
      </w:r>
      <w:r>
        <w:rPr>
          <w:spacing w:val="1"/>
          <w:sz w:val="24"/>
          <w:szCs w:val="24"/>
        </w:rPr>
        <w:t>i</w:t>
      </w:r>
      <w:r>
        <w:rPr>
          <w:sz w:val="24"/>
          <w:szCs w:val="24"/>
        </w:rPr>
        <w:t>kuti das</w:t>
      </w:r>
      <w:r>
        <w:rPr>
          <w:spacing w:val="-1"/>
          <w:sz w:val="24"/>
          <w:szCs w:val="24"/>
        </w:rPr>
        <w:t>a</w:t>
      </w:r>
      <w:r>
        <w:rPr>
          <w:sz w:val="24"/>
          <w:szCs w:val="24"/>
        </w:rPr>
        <w:t>r</w:t>
      </w:r>
      <w:r>
        <w:rPr>
          <w:spacing w:val="-1"/>
          <w:sz w:val="24"/>
          <w:szCs w:val="24"/>
        </w:rPr>
        <w:t xml:space="preserve"> </w:t>
      </w:r>
      <w:r>
        <w:rPr>
          <w:sz w:val="24"/>
          <w:szCs w:val="24"/>
        </w:rPr>
        <w:t>p</w:t>
      </w:r>
      <w:r>
        <w:rPr>
          <w:spacing w:val="-1"/>
          <w:sz w:val="24"/>
          <w:szCs w:val="24"/>
        </w:rPr>
        <w:t>e</w:t>
      </w:r>
      <w:r>
        <w:rPr>
          <w:sz w:val="24"/>
          <w:szCs w:val="24"/>
        </w:rPr>
        <w:t>nil</w:t>
      </w:r>
      <w:r>
        <w:rPr>
          <w:spacing w:val="-1"/>
          <w:sz w:val="24"/>
          <w:szCs w:val="24"/>
        </w:rPr>
        <w:t>a</w:t>
      </w:r>
      <w:r>
        <w:rPr>
          <w:sz w:val="24"/>
          <w:szCs w:val="24"/>
        </w:rPr>
        <w:t>i</w:t>
      </w:r>
      <w:r>
        <w:rPr>
          <w:spacing w:val="-1"/>
          <w:sz w:val="24"/>
          <w:szCs w:val="24"/>
        </w:rPr>
        <w:t>a</w:t>
      </w:r>
      <w:r>
        <w:rPr>
          <w:sz w:val="24"/>
          <w:szCs w:val="24"/>
        </w:rPr>
        <w:t>n ko</w:t>
      </w:r>
      <w:r>
        <w:rPr>
          <w:spacing w:val="-2"/>
          <w:sz w:val="24"/>
          <w:szCs w:val="24"/>
        </w:rPr>
        <w:t>n</w:t>
      </w:r>
      <w:r>
        <w:rPr>
          <w:sz w:val="24"/>
          <w:szCs w:val="24"/>
        </w:rPr>
        <w:t>su</w:t>
      </w:r>
      <w:r>
        <w:rPr>
          <w:spacing w:val="-2"/>
          <w:sz w:val="24"/>
          <w:szCs w:val="24"/>
        </w:rPr>
        <w:t>m</w:t>
      </w:r>
      <w:r>
        <w:rPr>
          <w:spacing w:val="-1"/>
          <w:sz w:val="24"/>
          <w:szCs w:val="24"/>
        </w:rPr>
        <w:t>e</w:t>
      </w:r>
      <w:r>
        <w:rPr>
          <w:sz w:val="24"/>
          <w:szCs w:val="24"/>
        </w:rPr>
        <w:t>n t</w:t>
      </w:r>
      <w:r>
        <w:rPr>
          <w:spacing w:val="-1"/>
          <w:sz w:val="24"/>
          <w:szCs w:val="24"/>
        </w:rPr>
        <w:t>e</w:t>
      </w:r>
      <w:r>
        <w:rPr>
          <w:sz w:val="24"/>
          <w:szCs w:val="24"/>
        </w:rPr>
        <w:t>rh</w:t>
      </w:r>
      <w:r>
        <w:rPr>
          <w:spacing w:val="-2"/>
          <w:sz w:val="24"/>
          <w:szCs w:val="24"/>
        </w:rPr>
        <w:t>a</w:t>
      </w:r>
      <w:r>
        <w:rPr>
          <w:sz w:val="24"/>
          <w:szCs w:val="24"/>
        </w:rPr>
        <w:t>d</w:t>
      </w:r>
      <w:r>
        <w:rPr>
          <w:spacing w:val="-1"/>
          <w:sz w:val="24"/>
          <w:szCs w:val="24"/>
        </w:rPr>
        <w:t>a</w:t>
      </w:r>
      <w:r>
        <w:rPr>
          <w:sz w:val="24"/>
          <w:szCs w:val="24"/>
        </w:rPr>
        <w:t>p k</w:t>
      </w:r>
      <w:r>
        <w:rPr>
          <w:spacing w:val="-2"/>
          <w:sz w:val="24"/>
          <w:szCs w:val="24"/>
        </w:rPr>
        <w:t>u</w:t>
      </w:r>
      <w:r>
        <w:rPr>
          <w:spacing w:val="1"/>
          <w:sz w:val="24"/>
          <w:szCs w:val="24"/>
        </w:rPr>
        <w:t>a</w:t>
      </w:r>
      <w:r>
        <w:rPr>
          <w:sz w:val="24"/>
          <w:szCs w:val="24"/>
        </w:rPr>
        <w:t>l</w:t>
      </w:r>
      <w:r>
        <w:rPr>
          <w:spacing w:val="-1"/>
          <w:sz w:val="24"/>
          <w:szCs w:val="24"/>
        </w:rPr>
        <w:t>i</w:t>
      </w:r>
      <w:r>
        <w:rPr>
          <w:sz w:val="24"/>
          <w:szCs w:val="24"/>
        </w:rPr>
        <w:t>t</w:t>
      </w:r>
      <w:r>
        <w:rPr>
          <w:spacing w:val="-1"/>
          <w:sz w:val="24"/>
          <w:szCs w:val="24"/>
        </w:rPr>
        <w:t>a</w:t>
      </w:r>
      <w:r>
        <w:rPr>
          <w:sz w:val="24"/>
          <w:szCs w:val="24"/>
        </w:rPr>
        <w:t xml:space="preserve">s </w:t>
      </w:r>
      <w:r>
        <w:rPr>
          <w:spacing w:val="1"/>
          <w:sz w:val="24"/>
          <w:szCs w:val="24"/>
        </w:rPr>
        <w:t>la</w:t>
      </w:r>
      <w:r>
        <w:rPr>
          <w:spacing w:val="-5"/>
          <w:sz w:val="24"/>
          <w:szCs w:val="24"/>
        </w:rPr>
        <w:t>y</w:t>
      </w:r>
      <w:r>
        <w:rPr>
          <w:spacing w:val="-1"/>
          <w:sz w:val="24"/>
          <w:szCs w:val="24"/>
        </w:rPr>
        <w:t>a</w:t>
      </w:r>
      <w:r>
        <w:rPr>
          <w:sz w:val="24"/>
          <w:szCs w:val="24"/>
        </w:rPr>
        <w:t>n</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pacing w:val="1"/>
          <w:sz w:val="24"/>
          <w:szCs w:val="24"/>
        </w:rPr>
        <w:t>i</w:t>
      </w:r>
      <w:r>
        <w:rPr>
          <w:sz w:val="24"/>
          <w:szCs w:val="24"/>
        </w:rPr>
        <w:t>tu 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 xml:space="preserve">i </w:t>
      </w:r>
      <w:proofErr w:type="gramStart"/>
      <w:r>
        <w:rPr>
          <w:sz w:val="24"/>
          <w:szCs w:val="24"/>
        </w:rPr>
        <w:t>be</w:t>
      </w:r>
      <w:r>
        <w:rPr>
          <w:spacing w:val="-1"/>
          <w:sz w:val="24"/>
          <w:szCs w:val="24"/>
        </w:rPr>
        <w:t>r</w:t>
      </w:r>
      <w:r>
        <w:rPr>
          <w:sz w:val="24"/>
          <w:szCs w:val="24"/>
        </w:rPr>
        <w:t>ikut :</w:t>
      </w:r>
      <w:proofErr w:type="gramEnd"/>
      <w:r>
        <w:rPr>
          <w:spacing w:val="-1"/>
          <w:sz w:val="24"/>
          <w:szCs w:val="24"/>
        </w:rPr>
        <w:t xml:space="preserve"> </w:t>
      </w:r>
      <w:r>
        <w:rPr>
          <w:sz w:val="24"/>
          <w:szCs w:val="24"/>
        </w:rPr>
        <w:t>(S</w:t>
      </w:r>
      <w:r>
        <w:rPr>
          <w:spacing w:val="-1"/>
          <w:sz w:val="24"/>
          <w:szCs w:val="24"/>
        </w:rPr>
        <w:t>c</w:t>
      </w:r>
      <w:r>
        <w:rPr>
          <w:sz w:val="24"/>
          <w:szCs w:val="24"/>
        </w:rPr>
        <w:t>hi</w:t>
      </w:r>
      <w:r>
        <w:rPr>
          <w:spacing w:val="-3"/>
          <w:sz w:val="24"/>
          <w:szCs w:val="24"/>
        </w:rPr>
        <w:t>f</w:t>
      </w:r>
      <w:r>
        <w:rPr>
          <w:spacing w:val="2"/>
          <w:sz w:val="24"/>
          <w:szCs w:val="24"/>
        </w:rPr>
        <w:t>f</w:t>
      </w:r>
      <w:r>
        <w:rPr>
          <w:spacing w:val="-2"/>
          <w:sz w:val="24"/>
          <w:szCs w:val="24"/>
        </w:rPr>
        <w:t>m</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 K</w:t>
      </w:r>
      <w:r>
        <w:rPr>
          <w:spacing w:val="-1"/>
          <w:sz w:val="24"/>
          <w:szCs w:val="24"/>
        </w:rPr>
        <w:t>a</w:t>
      </w:r>
      <w:r>
        <w:rPr>
          <w:sz w:val="24"/>
          <w:szCs w:val="24"/>
        </w:rPr>
        <w:t>nu</w:t>
      </w:r>
      <w:r>
        <w:rPr>
          <w:spacing w:val="-2"/>
          <w:sz w:val="24"/>
          <w:szCs w:val="24"/>
        </w:rPr>
        <w:t>k</w:t>
      </w:r>
      <w:r>
        <w:rPr>
          <w:sz w:val="24"/>
          <w:szCs w:val="24"/>
        </w:rPr>
        <w:t>, 1987:</w:t>
      </w:r>
      <w:r>
        <w:rPr>
          <w:spacing w:val="-2"/>
          <w:sz w:val="24"/>
          <w:szCs w:val="24"/>
        </w:rPr>
        <w:t>6</w:t>
      </w:r>
      <w:r>
        <w:rPr>
          <w:spacing w:val="2"/>
          <w:sz w:val="24"/>
          <w:szCs w:val="24"/>
        </w:rPr>
        <w:t>7</w:t>
      </w:r>
      <w:r>
        <w:rPr>
          <w:sz w:val="24"/>
          <w:szCs w:val="24"/>
        </w:rPr>
        <w:t>0)</w:t>
      </w:r>
    </w:p>
    <w:p w:rsidR="00D0784A" w:rsidRDefault="00257B40">
      <w:pPr>
        <w:spacing w:before="11" w:line="359" w:lineRule="auto"/>
        <w:ind w:left="2548" w:right="2244"/>
        <w:rPr>
          <w:sz w:val="24"/>
          <w:szCs w:val="24"/>
        </w:rPr>
      </w:pPr>
      <w:r>
        <w:rPr>
          <w:sz w:val="24"/>
          <w:szCs w:val="24"/>
        </w:rPr>
        <w:t>1. K</w:t>
      </w:r>
      <w:r>
        <w:rPr>
          <w:spacing w:val="-1"/>
          <w:sz w:val="24"/>
          <w:szCs w:val="24"/>
        </w:rPr>
        <w:t>e</w:t>
      </w:r>
      <w:r>
        <w:rPr>
          <w:sz w:val="24"/>
          <w:szCs w:val="24"/>
        </w:rPr>
        <w:t>and</w:t>
      </w:r>
      <w:r>
        <w:rPr>
          <w:spacing w:val="-1"/>
          <w:sz w:val="24"/>
          <w:szCs w:val="24"/>
        </w:rPr>
        <w:t>a</w:t>
      </w:r>
      <w:r>
        <w:rPr>
          <w:sz w:val="24"/>
          <w:szCs w:val="24"/>
        </w:rPr>
        <w:t>l</w:t>
      </w:r>
      <w:r>
        <w:rPr>
          <w:spacing w:val="-1"/>
          <w:sz w:val="24"/>
          <w:szCs w:val="24"/>
        </w:rPr>
        <w:t>a</w:t>
      </w:r>
      <w:r>
        <w:rPr>
          <w:sz w:val="24"/>
          <w:szCs w:val="24"/>
        </w:rPr>
        <w:t>n. M</w:t>
      </w:r>
      <w:r>
        <w:rPr>
          <w:spacing w:val="-1"/>
          <w:sz w:val="24"/>
          <w:szCs w:val="24"/>
        </w:rPr>
        <w:t>e</w:t>
      </w:r>
      <w:r>
        <w:rPr>
          <w:spacing w:val="-3"/>
          <w:sz w:val="24"/>
          <w:szCs w:val="24"/>
        </w:rPr>
        <w:t>r</w:t>
      </w:r>
      <w:r>
        <w:rPr>
          <w:sz w:val="24"/>
          <w:szCs w:val="24"/>
        </w:rPr>
        <w:t>up</w:t>
      </w:r>
      <w:r>
        <w:rPr>
          <w:spacing w:val="-1"/>
          <w:sz w:val="24"/>
          <w:szCs w:val="24"/>
        </w:rPr>
        <w:t>a</w:t>
      </w:r>
      <w:r>
        <w:rPr>
          <w:spacing w:val="2"/>
          <w:sz w:val="24"/>
          <w:szCs w:val="24"/>
        </w:rPr>
        <w:t>k</w:t>
      </w:r>
      <w:r>
        <w:rPr>
          <w:spacing w:val="-3"/>
          <w:sz w:val="24"/>
          <w:szCs w:val="24"/>
        </w:rPr>
        <w:t>a</w:t>
      </w:r>
      <w:r>
        <w:rPr>
          <w:sz w:val="24"/>
          <w:szCs w:val="24"/>
        </w:rPr>
        <w:t>n ko</w:t>
      </w:r>
      <w:r>
        <w:rPr>
          <w:spacing w:val="-2"/>
          <w:sz w:val="24"/>
          <w:szCs w:val="24"/>
        </w:rPr>
        <w:t>n</w:t>
      </w:r>
      <w:r>
        <w:rPr>
          <w:spacing w:val="1"/>
          <w:sz w:val="24"/>
          <w:szCs w:val="24"/>
        </w:rPr>
        <w:t>s</w:t>
      </w:r>
      <w:r>
        <w:rPr>
          <w:sz w:val="24"/>
          <w:szCs w:val="24"/>
        </w:rPr>
        <w:t>ist</w:t>
      </w:r>
      <w:r>
        <w:rPr>
          <w:spacing w:val="-1"/>
          <w:sz w:val="24"/>
          <w:szCs w:val="24"/>
        </w:rPr>
        <w:t>e</w:t>
      </w:r>
      <w:r>
        <w:rPr>
          <w:sz w:val="24"/>
          <w:szCs w:val="24"/>
        </w:rPr>
        <w:t>nsi</w:t>
      </w:r>
      <w:r>
        <w:rPr>
          <w:spacing w:val="-2"/>
          <w:sz w:val="24"/>
          <w:szCs w:val="24"/>
        </w:rPr>
        <w:t xml:space="preserve"> </w:t>
      </w:r>
      <w:r>
        <w:rPr>
          <w:sz w:val="24"/>
          <w:szCs w:val="24"/>
        </w:rPr>
        <w:t>kin</w:t>
      </w:r>
      <w:r>
        <w:rPr>
          <w:spacing w:val="-1"/>
          <w:sz w:val="24"/>
          <w:szCs w:val="24"/>
        </w:rPr>
        <w:t>er</w:t>
      </w:r>
      <w:r>
        <w:rPr>
          <w:sz w:val="24"/>
          <w:szCs w:val="24"/>
        </w:rPr>
        <w:t>ja</w:t>
      </w:r>
      <w:r>
        <w:rPr>
          <w:spacing w:val="1"/>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pacing w:val="2"/>
          <w:sz w:val="24"/>
          <w:szCs w:val="24"/>
        </w:rPr>
        <w:t>b</w:t>
      </w:r>
      <w:r>
        <w:rPr>
          <w:spacing w:val="-1"/>
          <w:sz w:val="24"/>
          <w:szCs w:val="24"/>
        </w:rPr>
        <w:t>e</w:t>
      </w:r>
      <w:r>
        <w:rPr>
          <w:sz w:val="24"/>
          <w:szCs w:val="24"/>
        </w:rPr>
        <w:t>ra</w:t>
      </w:r>
      <w:r>
        <w:rPr>
          <w:spacing w:val="-1"/>
          <w:sz w:val="24"/>
          <w:szCs w:val="24"/>
        </w:rPr>
        <w:t>r</w:t>
      </w:r>
      <w:r>
        <w:rPr>
          <w:sz w:val="24"/>
          <w:szCs w:val="24"/>
        </w:rPr>
        <w:t>ti ba</w:t>
      </w:r>
      <w:r>
        <w:rPr>
          <w:spacing w:val="-2"/>
          <w:sz w:val="24"/>
          <w:szCs w:val="24"/>
        </w:rPr>
        <w:t>h</w:t>
      </w:r>
      <w:r>
        <w:rPr>
          <w:sz w:val="24"/>
          <w:szCs w:val="24"/>
        </w:rPr>
        <w:t>wa p</w:t>
      </w:r>
      <w:r>
        <w:rPr>
          <w:spacing w:val="-1"/>
          <w:sz w:val="24"/>
          <w:szCs w:val="24"/>
        </w:rPr>
        <w:t>e</w:t>
      </w:r>
      <w:r>
        <w:rPr>
          <w:sz w:val="24"/>
          <w:szCs w:val="24"/>
        </w:rPr>
        <w:t>rus</w:t>
      </w:r>
      <w:r>
        <w:rPr>
          <w:spacing w:val="-1"/>
          <w:sz w:val="24"/>
          <w:szCs w:val="24"/>
        </w:rPr>
        <w:t>a</w:t>
      </w:r>
      <w:r>
        <w:rPr>
          <w:spacing w:val="1"/>
          <w:sz w:val="24"/>
          <w:szCs w:val="24"/>
        </w:rPr>
        <w:t>h</w:t>
      </w:r>
      <w:r>
        <w:rPr>
          <w:spacing w:val="-1"/>
          <w:sz w:val="24"/>
          <w:szCs w:val="24"/>
        </w:rPr>
        <w:t>aan</w:t>
      </w:r>
    </w:p>
    <w:p w:rsidR="00D0784A" w:rsidRDefault="00257B40">
      <w:pPr>
        <w:spacing w:before="9" w:line="359" w:lineRule="auto"/>
        <w:ind w:left="2548" w:right="1882"/>
        <w:rPr>
          <w:sz w:val="24"/>
          <w:szCs w:val="24"/>
        </w:rPr>
      </w:pPr>
      <w:proofErr w:type="gramStart"/>
      <w:r>
        <w:rPr>
          <w:spacing w:val="-2"/>
          <w:sz w:val="24"/>
          <w:szCs w:val="24"/>
        </w:rPr>
        <w:t>m</w:t>
      </w:r>
      <w:r>
        <w:rPr>
          <w:spacing w:val="-1"/>
          <w:sz w:val="24"/>
          <w:szCs w:val="24"/>
        </w:rPr>
        <w:t>e</w:t>
      </w:r>
      <w:r>
        <w:rPr>
          <w:spacing w:val="2"/>
          <w:sz w:val="24"/>
          <w:szCs w:val="24"/>
        </w:rPr>
        <w:t>n</w:t>
      </w:r>
      <w:r>
        <w:rPr>
          <w:spacing w:val="-5"/>
          <w:sz w:val="24"/>
          <w:szCs w:val="24"/>
        </w:rPr>
        <w:t>y</w:t>
      </w:r>
      <w:r>
        <w:rPr>
          <w:sz w:val="24"/>
          <w:szCs w:val="24"/>
        </w:rPr>
        <w:t>edi</w:t>
      </w:r>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p</w:t>
      </w:r>
      <w:r>
        <w:rPr>
          <w:spacing w:val="-1"/>
          <w:sz w:val="24"/>
          <w:szCs w:val="24"/>
        </w:rPr>
        <w:t>e</w:t>
      </w:r>
      <w:r>
        <w:rPr>
          <w:sz w:val="24"/>
          <w:szCs w:val="24"/>
        </w:rPr>
        <w:t>l</w:t>
      </w:r>
      <w:r>
        <w:rPr>
          <w:spacing w:val="4"/>
          <w:sz w:val="24"/>
          <w:szCs w:val="24"/>
        </w:rPr>
        <w:t>a</w:t>
      </w:r>
      <w:r>
        <w:rPr>
          <w:spacing w:val="-5"/>
          <w:sz w:val="24"/>
          <w:szCs w:val="24"/>
        </w:rPr>
        <w:t>y</w:t>
      </w:r>
      <w:r>
        <w:rPr>
          <w:spacing w:val="-1"/>
          <w:sz w:val="24"/>
          <w:szCs w:val="24"/>
        </w:rPr>
        <w:t>a</w:t>
      </w:r>
      <w:r>
        <w:rPr>
          <w:spacing w:val="2"/>
          <w:sz w:val="24"/>
          <w:szCs w:val="24"/>
        </w:rPr>
        <w:t>n</w:t>
      </w:r>
      <w:r>
        <w:rPr>
          <w:spacing w:val="-1"/>
          <w:sz w:val="24"/>
          <w:szCs w:val="24"/>
        </w:rPr>
        <w:t>a</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b</w:t>
      </w:r>
      <w:r>
        <w:rPr>
          <w:spacing w:val="-1"/>
          <w:sz w:val="24"/>
          <w:szCs w:val="24"/>
        </w:rPr>
        <w:t>e</w:t>
      </w:r>
      <w:r>
        <w:rPr>
          <w:sz w:val="24"/>
          <w:szCs w:val="24"/>
        </w:rPr>
        <w:t>n</w:t>
      </w:r>
      <w:r>
        <w:rPr>
          <w:spacing w:val="-1"/>
          <w:sz w:val="24"/>
          <w:szCs w:val="24"/>
        </w:rPr>
        <w:t>a</w:t>
      </w:r>
      <w:r>
        <w:rPr>
          <w:sz w:val="24"/>
          <w:szCs w:val="24"/>
        </w:rPr>
        <w:t>r</w:t>
      </w:r>
      <w:r>
        <w:rPr>
          <w:spacing w:val="-1"/>
          <w:sz w:val="24"/>
          <w:szCs w:val="24"/>
        </w:rPr>
        <w:t xml:space="preserve"> </w:t>
      </w:r>
      <w:r>
        <w:rPr>
          <w:sz w:val="24"/>
          <w:szCs w:val="24"/>
        </w:rPr>
        <w:t>p</w:t>
      </w:r>
      <w:r>
        <w:rPr>
          <w:spacing w:val="-1"/>
          <w:sz w:val="24"/>
          <w:szCs w:val="24"/>
        </w:rPr>
        <w:t>a</w:t>
      </w:r>
      <w:r>
        <w:rPr>
          <w:spacing w:val="2"/>
          <w:sz w:val="24"/>
          <w:szCs w:val="24"/>
        </w:rPr>
        <w:t>d</w:t>
      </w:r>
      <w:r>
        <w:rPr>
          <w:sz w:val="24"/>
          <w:szCs w:val="24"/>
        </w:rPr>
        <w:t>a</w:t>
      </w:r>
      <w:r>
        <w:rPr>
          <w:spacing w:val="-3"/>
          <w:sz w:val="24"/>
          <w:szCs w:val="24"/>
        </w:rPr>
        <w:t xml:space="preserve"> </w:t>
      </w:r>
      <w:r>
        <w:rPr>
          <w:spacing w:val="2"/>
          <w:sz w:val="24"/>
          <w:szCs w:val="24"/>
        </w:rPr>
        <w:t>w</w:t>
      </w:r>
      <w:r>
        <w:rPr>
          <w:spacing w:val="-1"/>
          <w:sz w:val="24"/>
          <w:szCs w:val="24"/>
        </w:rPr>
        <w:t>a</w:t>
      </w:r>
      <w:r>
        <w:rPr>
          <w:sz w:val="24"/>
          <w:szCs w:val="24"/>
        </w:rPr>
        <w:t>ktu</w:t>
      </w:r>
      <w:r>
        <w:rPr>
          <w:spacing w:val="2"/>
          <w:sz w:val="24"/>
          <w:szCs w:val="24"/>
        </w:rPr>
        <w:t xml:space="preserve"> </w:t>
      </w:r>
      <w:r>
        <w:rPr>
          <w:spacing w:val="-5"/>
          <w:sz w:val="24"/>
          <w:szCs w:val="24"/>
        </w:rPr>
        <w:t>y</w:t>
      </w:r>
      <w:r>
        <w:rPr>
          <w:spacing w:val="-1"/>
          <w:sz w:val="24"/>
          <w:szCs w:val="24"/>
        </w:rPr>
        <w:t>a</w:t>
      </w:r>
      <w:r>
        <w:rPr>
          <w:sz w:val="24"/>
          <w:szCs w:val="24"/>
        </w:rPr>
        <w:t>ng</w:t>
      </w:r>
      <w:r>
        <w:rPr>
          <w:spacing w:val="-2"/>
          <w:sz w:val="24"/>
          <w:szCs w:val="24"/>
        </w:rPr>
        <w:t xml:space="preserve"> </w:t>
      </w:r>
      <w:r>
        <w:rPr>
          <w:sz w:val="24"/>
          <w:szCs w:val="24"/>
        </w:rPr>
        <w:t>te</w:t>
      </w:r>
      <w:r>
        <w:rPr>
          <w:spacing w:val="2"/>
          <w:sz w:val="24"/>
          <w:szCs w:val="24"/>
        </w:rPr>
        <w:t>p</w:t>
      </w:r>
      <w:r>
        <w:rPr>
          <w:spacing w:val="-1"/>
          <w:sz w:val="24"/>
          <w:szCs w:val="24"/>
        </w:rPr>
        <w:t>a</w:t>
      </w:r>
      <w:r>
        <w:rPr>
          <w:sz w:val="24"/>
          <w:szCs w:val="24"/>
        </w:rPr>
        <w:t>t, d</w:t>
      </w:r>
      <w:r>
        <w:rPr>
          <w:spacing w:val="-1"/>
          <w:sz w:val="24"/>
          <w:szCs w:val="24"/>
        </w:rPr>
        <w:t>a</w:t>
      </w:r>
      <w:r>
        <w:rPr>
          <w:sz w:val="24"/>
          <w:szCs w:val="24"/>
        </w:rPr>
        <w:t>n ju</w:t>
      </w:r>
      <w:r>
        <w:rPr>
          <w:spacing w:val="-2"/>
          <w:sz w:val="24"/>
          <w:szCs w:val="24"/>
        </w:rPr>
        <w:t>g</w:t>
      </w:r>
      <w:r>
        <w:rPr>
          <w:sz w:val="24"/>
          <w:szCs w:val="24"/>
        </w:rPr>
        <w:t>a b</w:t>
      </w:r>
      <w:r>
        <w:rPr>
          <w:spacing w:val="-1"/>
          <w:sz w:val="24"/>
          <w:szCs w:val="24"/>
        </w:rPr>
        <w:t>erar</w:t>
      </w:r>
      <w:r>
        <w:rPr>
          <w:spacing w:val="1"/>
          <w:sz w:val="24"/>
          <w:szCs w:val="24"/>
        </w:rPr>
        <w:t>t</w:t>
      </w:r>
      <w:r>
        <w:rPr>
          <w:sz w:val="24"/>
          <w:szCs w:val="24"/>
        </w:rPr>
        <w:t>i pe</w:t>
      </w:r>
      <w:r>
        <w:rPr>
          <w:spacing w:val="-1"/>
          <w:sz w:val="24"/>
          <w:szCs w:val="24"/>
        </w:rPr>
        <w:t>r</w:t>
      </w:r>
      <w:r>
        <w:rPr>
          <w:sz w:val="24"/>
          <w:szCs w:val="24"/>
        </w:rPr>
        <w:t>us</w:t>
      </w:r>
      <w:r>
        <w:rPr>
          <w:spacing w:val="-1"/>
          <w:sz w:val="24"/>
          <w:szCs w:val="24"/>
        </w:rPr>
        <w:t>a</w:t>
      </w:r>
      <w:r>
        <w:rPr>
          <w:sz w:val="24"/>
          <w:szCs w:val="24"/>
        </w:rPr>
        <w:t>h</w:t>
      </w:r>
      <w:r>
        <w:rPr>
          <w:spacing w:val="-1"/>
          <w:sz w:val="24"/>
          <w:szCs w:val="24"/>
        </w:rPr>
        <w:t>aa</w:t>
      </w:r>
      <w:r>
        <w:rPr>
          <w:sz w:val="24"/>
          <w:szCs w:val="24"/>
        </w:rPr>
        <w:t xml:space="preserve">n </w:t>
      </w:r>
      <w:r>
        <w:rPr>
          <w:spacing w:val="-2"/>
          <w:sz w:val="24"/>
          <w:szCs w:val="24"/>
        </w:rPr>
        <w:t>m</w:t>
      </w:r>
      <w:r>
        <w:rPr>
          <w:spacing w:val="-1"/>
          <w:sz w:val="24"/>
          <w:szCs w:val="24"/>
        </w:rPr>
        <w:t>e</w:t>
      </w:r>
      <w:r>
        <w:rPr>
          <w:sz w:val="24"/>
          <w:szCs w:val="24"/>
        </w:rPr>
        <w:t>njunjung</w:t>
      </w:r>
      <w:r>
        <w:rPr>
          <w:spacing w:val="-2"/>
          <w:sz w:val="24"/>
          <w:szCs w:val="24"/>
        </w:rPr>
        <w:t xml:space="preserve"> </w:t>
      </w:r>
      <w:r>
        <w:rPr>
          <w:sz w:val="24"/>
          <w:szCs w:val="24"/>
        </w:rPr>
        <w:t>ting</w:t>
      </w:r>
      <w:r>
        <w:rPr>
          <w:spacing w:val="-2"/>
          <w:sz w:val="24"/>
          <w:szCs w:val="24"/>
        </w:rPr>
        <w:t>g</w:t>
      </w:r>
      <w:r>
        <w:rPr>
          <w:sz w:val="24"/>
          <w:szCs w:val="24"/>
        </w:rPr>
        <w:t>i j</w:t>
      </w:r>
      <w:r>
        <w:rPr>
          <w:spacing w:val="-1"/>
          <w:sz w:val="24"/>
          <w:szCs w:val="24"/>
        </w:rPr>
        <w:t>a</w:t>
      </w:r>
      <w:r>
        <w:rPr>
          <w:sz w:val="24"/>
          <w:szCs w:val="24"/>
        </w:rPr>
        <w:t>nji</w:t>
      </w:r>
      <w:r>
        <w:rPr>
          <w:spacing w:val="2"/>
          <w:sz w:val="24"/>
          <w:szCs w:val="24"/>
        </w:rPr>
        <w:t>n</w:t>
      </w:r>
      <w:r>
        <w:rPr>
          <w:spacing w:val="-7"/>
          <w:sz w:val="24"/>
          <w:szCs w:val="24"/>
        </w:rPr>
        <w:t>y</w:t>
      </w:r>
      <w:r>
        <w:rPr>
          <w:spacing w:val="-3"/>
          <w:sz w:val="24"/>
          <w:szCs w:val="24"/>
        </w:rPr>
        <w:t>a</w:t>
      </w:r>
      <w:r>
        <w:rPr>
          <w:sz w:val="24"/>
          <w:szCs w:val="24"/>
        </w:rPr>
        <w:t>.</w:t>
      </w:r>
    </w:p>
    <w:p w:rsidR="00D0784A" w:rsidRDefault="00257B40">
      <w:pPr>
        <w:spacing w:before="12" w:line="359" w:lineRule="auto"/>
        <w:ind w:left="2548" w:right="2149"/>
        <w:rPr>
          <w:sz w:val="24"/>
          <w:szCs w:val="24"/>
        </w:rPr>
      </w:pPr>
      <w:r>
        <w:rPr>
          <w:sz w:val="24"/>
          <w:szCs w:val="24"/>
        </w:rPr>
        <w:t xml:space="preserve">2. </w:t>
      </w:r>
      <w:r>
        <w:rPr>
          <w:spacing w:val="1"/>
          <w:sz w:val="24"/>
          <w:szCs w:val="24"/>
        </w:rPr>
        <w:t>R</w:t>
      </w:r>
      <w:r>
        <w:rPr>
          <w:spacing w:val="-1"/>
          <w:sz w:val="24"/>
          <w:szCs w:val="24"/>
        </w:rPr>
        <w:t>e</w:t>
      </w:r>
      <w:r>
        <w:rPr>
          <w:sz w:val="24"/>
          <w:szCs w:val="24"/>
        </w:rPr>
        <w:t>sp</w:t>
      </w:r>
      <w:r>
        <w:rPr>
          <w:spacing w:val="1"/>
          <w:sz w:val="24"/>
          <w:szCs w:val="24"/>
        </w:rPr>
        <w:t>o</w:t>
      </w:r>
      <w:r>
        <w:rPr>
          <w:spacing w:val="-2"/>
          <w:sz w:val="24"/>
          <w:szCs w:val="24"/>
        </w:rPr>
        <w:t>n</w:t>
      </w:r>
      <w:r>
        <w:rPr>
          <w:sz w:val="24"/>
          <w:szCs w:val="24"/>
        </w:rPr>
        <w:t>si</w:t>
      </w:r>
      <w:r>
        <w:rPr>
          <w:spacing w:val="-3"/>
          <w:sz w:val="24"/>
          <w:szCs w:val="24"/>
        </w:rPr>
        <w:t>f</w:t>
      </w:r>
      <w:r>
        <w:rPr>
          <w:sz w:val="24"/>
          <w:szCs w:val="24"/>
        </w:rPr>
        <w:t>.</w:t>
      </w:r>
      <w:r>
        <w:rPr>
          <w:spacing w:val="2"/>
          <w:sz w:val="24"/>
          <w:szCs w:val="24"/>
        </w:rPr>
        <w:t xml:space="preserve"> </w:t>
      </w:r>
      <w:r>
        <w:rPr>
          <w:sz w:val="24"/>
          <w:szCs w:val="24"/>
        </w:rPr>
        <w:t>M</w:t>
      </w:r>
      <w:r>
        <w:rPr>
          <w:spacing w:val="-1"/>
          <w:sz w:val="24"/>
          <w:szCs w:val="24"/>
        </w:rPr>
        <w:t>e</w:t>
      </w:r>
      <w:r>
        <w:rPr>
          <w:spacing w:val="-3"/>
          <w:sz w:val="24"/>
          <w:szCs w:val="24"/>
        </w:rPr>
        <w:t>r</w:t>
      </w:r>
      <w:r>
        <w:rPr>
          <w:sz w:val="24"/>
          <w:szCs w:val="24"/>
        </w:rPr>
        <w:t>up</w:t>
      </w:r>
      <w:r>
        <w:rPr>
          <w:spacing w:val="-1"/>
          <w:sz w:val="24"/>
          <w:szCs w:val="24"/>
        </w:rPr>
        <w:t>a</w:t>
      </w:r>
      <w:r>
        <w:rPr>
          <w:sz w:val="24"/>
          <w:szCs w:val="24"/>
        </w:rPr>
        <w:t>k</w:t>
      </w:r>
      <w:r>
        <w:rPr>
          <w:spacing w:val="-1"/>
          <w:sz w:val="24"/>
          <w:szCs w:val="24"/>
        </w:rPr>
        <w:t>a</w:t>
      </w:r>
      <w:r>
        <w:rPr>
          <w:sz w:val="24"/>
          <w:szCs w:val="24"/>
        </w:rPr>
        <w:t>n k</w:t>
      </w:r>
      <w:r>
        <w:rPr>
          <w:spacing w:val="-1"/>
          <w:sz w:val="24"/>
          <w:szCs w:val="24"/>
        </w:rPr>
        <w:t>e</w:t>
      </w:r>
      <w:r>
        <w:rPr>
          <w:sz w:val="24"/>
          <w:szCs w:val="24"/>
        </w:rPr>
        <w:t>s</w:t>
      </w:r>
      <w:r>
        <w:rPr>
          <w:spacing w:val="-1"/>
          <w:sz w:val="24"/>
          <w:szCs w:val="24"/>
        </w:rPr>
        <w:t>e</w:t>
      </w:r>
      <w:r>
        <w:rPr>
          <w:sz w:val="24"/>
          <w:szCs w:val="24"/>
        </w:rPr>
        <w:t>di</w:t>
      </w:r>
      <w:r>
        <w:rPr>
          <w:spacing w:val="-1"/>
          <w:sz w:val="24"/>
          <w:szCs w:val="24"/>
        </w:rPr>
        <w:t>aa</w:t>
      </w:r>
      <w:r>
        <w:rPr>
          <w:sz w:val="24"/>
          <w:szCs w:val="24"/>
        </w:rPr>
        <w:t>n d</w:t>
      </w:r>
      <w:r>
        <w:rPr>
          <w:spacing w:val="-3"/>
          <w:sz w:val="24"/>
          <w:szCs w:val="24"/>
        </w:rPr>
        <w:t>a</w:t>
      </w:r>
      <w:r>
        <w:rPr>
          <w:sz w:val="24"/>
          <w:szCs w:val="24"/>
        </w:rPr>
        <w:t>n k</w:t>
      </w:r>
      <w:r>
        <w:rPr>
          <w:spacing w:val="-3"/>
          <w:sz w:val="24"/>
          <w:szCs w:val="24"/>
        </w:rPr>
        <w:t>e</w:t>
      </w:r>
      <w:r>
        <w:rPr>
          <w:sz w:val="24"/>
          <w:szCs w:val="24"/>
        </w:rPr>
        <w:t>si</w:t>
      </w:r>
      <w:r>
        <w:rPr>
          <w:spacing w:val="-1"/>
          <w:sz w:val="24"/>
          <w:szCs w:val="24"/>
        </w:rPr>
        <w:t>a</w:t>
      </w:r>
      <w:r>
        <w:rPr>
          <w:sz w:val="24"/>
          <w:szCs w:val="24"/>
        </w:rPr>
        <w:t>p</w:t>
      </w:r>
      <w:r>
        <w:rPr>
          <w:spacing w:val="-1"/>
          <w:sz w:val="24"/>
          <w:szCs w:val="24"/>
        </w:rPr>
        <w:t>a</w:t>
      </w:r>
      <w:r>
        <w:rPr>
          <w:sz w:val="24"/>
          <w:szCs w:val="24"/>
        </w:rPr>
        <w:t>n k</w:t>
      </w:r>
      <w:r>
        <w:rPr>
          <w:spacing w:val="-1"/>
          <w:sz w:val="24"/>
          <w:szCs w:val="24"/>
        </w:rPr>
        <w:t>a</w:t>
      </w:r>
      <w:r>
        <w:rPr>
          <w:spacing w:val="4"/>
          <w:sz w:val="24"/>
          <w:szCs w:val="24"/>
        </w:rPr>
        <w:t>r</w:t>
      </w:r>
      <w:r>
        <w:rPr>
          <w:spacing w:val="-5"/>
          <w:sz w:val="24"/>
          <w:szCs w:val="24"/>
        </w:rPr>
        <w:t>y</w:t>
      </w:r>
      <w:r>
        <w:rPr>
          <w:sz w:val="24"/>
          <w:szCs w:val="24"/>
        </w:rPr>
        <w:t>aw</w:t>
      </w:r>
      <w:r>
        <w:rPr>
          <w:spacing w:val="-1"/>
          <w:sz w:val="24"/>
          <w:szCs w:val="24"/>
        </w:rPr>
        <w:t>a</w:t>
      </w:r>
      <w:r>
        <w:rPr>
          <w:sz w:val="24"/>
          <w:szCs w:val="24"/>
        </w:rPr>
        <w:t>n</w:t>
      </w:r>
      <w:r>
        <w:rPr>
          <w:spacing w:val="-2"/>
          <w:sz w:val="24"/>
          <w:szCs w:val="24"/>
        </w:rPr>
        <w:t xml:space="preserve"> </w:t>
      </w:r>
      <w:r>
        <w:rPr>
          <w:sz w:val="24"/>
          <w:szCs w:val="24"/>
        </w:rPr>
        <w:t xml:space="preserve">untuk </w:t>
      </w:r>
      <w:r>
        <w:rPr>
          <w:spacing w:val="-2"/>
          <w:sz w:val="24"/>
          <w:szCs w:val="24"/>
        </w:rPr>
        <w:t>m</w:t>
      </w:r>
      <w:r>
        <w:rPr>
          <w:spacing w:val="-1"/>
          <w:sz w:val="24"/>
          <w:szCs w:val="24"/>
        </w:rPr>
        <w:t>e</w:t>
      </w:r>
      <w:r>
        <w:rPr>
          <w:spacing w:val="-2"/>
          <w:sz w:val="24"/>
          <w:szCs w:val="24"/>
        </w:rPr>
        <w:t>m</w:t>
      </w:r>
      <w:r>
        <w:rPr>
          <w:sz w:val="24"/>
          <w:szCs w:val="24"/>
        </w:rPr>
        <w:t>b</w:t>
      </w:r>
      <w:r>
        <w:rPr>
          <w:spacing w:val="-1"/>
          <w:sz w:val="24"/>
          <w:szCs w:val="24"/>
        </w:rPr>
        <w:t>e</w:t>
      </w:r>
      <w:r>
        <w:rPr>
          <w:sz w:val="24"/>
          <w:szCs w:val="24"/>
        </w:rPr>
        <w:t>rik</w:t>
      </w:r>
      <w:r>
        <w:rPr>
          <w:spacing w:val="-1"/>
          <w:sz w:val="24"/>
          <w:szCs w:val="24"/>
        </w:rPr>
        <w:t>a</w:t>
      </w:r>
      <w:r>
        <w:rPr>
          <w:sz w:val="24"/>
          <w:szCs w:val="24"/>
        </w:rPr>
        <w:t>n p</w:t>
      </w:r>
      <w:r>
        <w:rPr>
          <w:spacing w:val="-1"/>
          <w:sz w:val="24"/>
          <w:szCs w:val="24"/>
        </w:rPr>
        <w:t>e</w:t>
      </w:r>
      <w:r>
        <w:rPr>
          <w:sz w:val="24"/>
          <w:szCs w:val="24"/>
        </w:rPr>
        <w:t>l</w:t>
      </w:r>
      <w:r>
        <w:rPr>
          <w:spacing w:val="1"/>
          <w:sz w:val="24"/>
          <w:szCs w:val="24"/>
        </w:rPr>
        <w:t>a</w:t>
      </w:r>
      <w:r>
        <w:rPr>
          <w:spacing w:val="-5"/>
          <w:sz w:val="24"/>
          <w:szCs w:val="24"/>
        </w:rPr>
        <w:t>y</w:t>
      </w:r>
      <w:r>
        <w:rPr>
          <w:spacing w:val="-1"/>
          <w:sz w:val="24"/>
          <w:szCs w:val="24"/>
        </w:rPr>
        <w:t>a</w:t>
      </w:r>
      <w:r>
        <w:rPr>
          <w:spacing w:val="2"/>
          <w:sz w:val="24"/>
          <w:szCs w:val="24"/>
        </w:rPr>
        <w:t>n</w:t>
      </w:r>
      <w:r>
        <w:rPr>
          <w:spacing w:val="-1"/>
          <w:sz w:val="24"/>
          <w:szCs w:val="24"/>
        </w:rPr>
        <w:t>a</w:t>
      </w:r>
      <w:r>
        <w:rPr>
          <w:sz w:val="24"/>
          <w:szCs w:val="24"/>
        </w:rPr>
        <w:t>n.</w:t>
      </w:r>
    </w:p>
    <w:p w:rsidR="00D0784A" w:rsidRDefault="00257B40">
      <w:pPr>
        <w:spacing w:before="9" w:line="360" w:lineRule="auto"/>
        <w:ind w:left="2548" w:right="1917"/>
        <w:rPr>
          <w:sz w:val="24"/>
          <w:szCs w:val="24"/>
        </w:rPr>
      </w:pPr>
      <w:r>
        <w:rPr>
          <w:sz w:val="24"/>
          <w:szCs w:val="24"/>
        </w:rPr>
        <w:t>3. Ko</w:t>
      </w:r>
      <w:r>
        <w:rPr>
          <w:spacing w:val="-1"/>
          <w:sz w:val="24"/>
          <w:szCs w:val="24"/>
        </w:rPr>
        <w:t>m</w:t>
      </w:r>
      <w:r>
        <w:rPr>
          <w:sz w:val="24"/>
          <w:szCs w:val="24"/>
        </w:rPr>
        <w:t>p</w:t>
      </w:r>
      <w:r>
        <w:rPr>
          <w:spacing w:val="-1"/>
          <w:sz w:val="24"/>
          <w:szCs w:val="24"/>
        </w:rPr>
        <w:t>e</w:t>
      </w:r>
      <w:r>
        <w:rPr>
          <w:sz w:val="24"/>
          <w:szCs w:val="24"/>
        </w:rPr>
        <w:t>t</w:t>
      </w:r>
      <w:r>
        <w:rPr>
          <w:spacing w:val="-1"/>
          <w:sz w:val="24"/>
          <w:szCs w:val="24"/>
        </w:rPr>
        <w:t>e</w:t>
      </w:r>
      <w:r>
        <w:rPr>
          <w:sz w:val="24"/>
          <w:szCs w:val="24"/>
        </w:rPr>
        <w:t>nsi.</w:t>
      </w:r>
      <w:r>
        <w:rPr>
          <w:spacing w:val="2"/>
          <w:sz w:val="24"/>
          <w:szCs w:val="24"/>
        </w:rPr>
        <w:t xml:space="preserve"> </w:t>
      </w:r>
      <w:r>
        <w:rPr>
          <w:spacing w:val="-2"/>
          <w:sz w:val="24"/>
          <w:szCs w:val="24"/>
        </w:rPr>
        <w:t>B</w:t>
      </w:r>
      <w:r>
        <w:rPr>
          <w:spacing w:val="-1"/>
          <w:sz w:val="24"/>
          <w:szCs w:val="24"/>
        </w:rPr>
        <w:t>e</w:t>
      </w:r>
      <w:r>
        <w:rPr>
          <w:sz w:val="24"/>
          <w:szCs w:val="24"/>
        </w:rPr>
        <w:t>r</w:t>
      </w:r>
      <w:r>
        <w:rPr>
          <w:spacing w:val="-2"/>
          <w:sz w:val="24"/>
          <w:szCs w:val="24"/>
        </w:rPr>
        <w:t>a</w:t>
      </w:r>
      <w:r>
        <w:rPr>
          <w:spacing w:val="-1"/>
          <w:sz w:val="24"/>
          <w:szCs w:val="24"/>
        </w:rPr>
        <w:t>r</w:t>
      </w:r>
      <w:r>
        <w:rPr>
          <w:sz w:val="24"/>
          <w:szCs w:val="24"/>
        </w:rPr>
        <w:t>ti</w:t>
      </w:r>
      <w:r>
        <w:rPr>
          <w:spacing w:val="-2"/>
          <w:sz w:val="24"/>
          <w:szCs w:val="24"/>
        </w:rPr>
        <w:t xml:space="preserve"> m</w:t>
      </w:r>
      <w:r>
        <w:rPr>
          <w:spacing w:val="-1"/>
          <w:sz w:val="24"/>
          <w:szCs w:val="24"/>
        </w:rPr>
        <w:t>e</w:t>
      </w:r>
      <w:r>
        <w:rPr>
          <w:sz w:val="24"/>
          <w:szCs w:val="24"/>
        </w:rPr>
        <w:t>m</w:t>
      </w:r>
      <w:r>
        <w:rPr>
          <w:spacing w:val="1"/>
          <w:sz w:val="24"/>
          <w:szCs w:val="24"/>
        </w:rPr>
        <w:t>i</w:t>
      </w:r>
      <w:r>
        <w:rPr>
          <w:spacing w:val="-2"/>
          <w:sz w:val="24"/>
          <w:szCs w:val="24"/>
        </w:rPr>
        <w:t>l</w:t>
      </w:r>
      <w:r>
        <w:rPr>
          <w:spacing w:val="1"/>
          <w:sz w:val="24"/>
          <w:szCs w:val="24"/>
        </w:rPr>
        <w:t>i</w:t>
      </w:r>
      <w:r>
        <w:rPr>
          <w:sz w:val="24"/>
          <w:szCs w:val="24"/>
        </w:rPr>
        <w:t>ki k</w:t>
      </w:r>
      <w:r>
        <w:rPr>
          <w:spacing w:val="-1"/>
          <w:sz w:val="24"/>
          <w:szCs w:val="24"/>
        </w:rPr>
        <w:t>e</w:t>
      </w:r>
      <w:r>
        <w:rPr>
          <w:spacing w:val="-2"/>
          <w:sz w:val="24"/>
          <w:szCs w:val="24"/>
        </w:rPr>
        <w:t>m</w:t>
      </w:r>
      <w:r>
        <w:rPr>
          <w:spacing w:val="-1"/>
          <w:sz w:val="24"/>
          <w:szCs w:val="24"/>
        </w:rPr>
        <w:t>a</w:t>
      </w:r>
      <w:r>
        <w:rPr>
          <w:spacing w:val="-2"/>
          <w:sz w:val="24"/>
          <w:szCs w:val="24"/>
        </w:rPr>
        <w:t>m</w:t>
      </w:r>
      <w:r>
        <w:rPr>
          <w:sz w:val="24"/>
          <w:szCs w:val="24"/>
        </w:rPr>
        <w:t>pu</w:t>
      </w:r>
      <w:r>
        <w:rPr>
          <w:spacing w:val="-1"/>
          <w:sz w:val="24"/>
          <w:szCs w:val="24"/>
        </w:rPr>
        <w:t>a</w:t>
      </w:r>
      <w:r>
        <w:rPr>
          <w:sz w:val="24"/>
          <w:szCs w:val="24"/>
        </w:rPr>
        <w:t>n 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w:t>
      </w:r>
      <w:r>
        <w:rPr>
          <w:spacing w:val="-2"/>
          <w:sz w:val="24"/>
          <w:szCs w:val="24"/>
        </w:rPr>
        <w:t>g</w:t>
      </w:r>
      <w:r>
        <w:rPr>
          <w:spacing w:val="-1"/>
          <w:sz w:val="24"/>
          <w:szCs w:val="24"/>
        </w:rPr>
        <w:t>e</w:t>
      </w:r>
      <w:r>
        <w:rPr>
          <w:spacing w:val="1"/>
          <w:sz w:val="24"/>
          <w:szCs w:val="24"/>
        </w:rPr>
        <w:t>t</w:t>
      </w:r>
      <w:r>
        <w:rPr>
          <w:spacing w:val="-1"/>
          <w:sz w:val="24"/>
          <w:szCs w:val="24"/>
        </w:rPr>
        <w:t>a</w:t>
      </w:r>
      <w:r>
        <w:rPr>
          <w:sz w:val="24"/>
          <w:szCs w:val="24"/>
        </w:rPr>
        <w:t>hu</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dibutuhk</w:t>
      </w:r>
      <w:r>
        <w:rPr>
          <w:spacing w:val="-1"/>
          <w:sz w:val="24"/>
          <w:szCs w:val="24"/>
        </w:rPr>
        <w:t>a</w:t>
      </w:r>
      <w:r>
        <w:rPr>
          <w:sz w:val="24"/>
          <w:szCs w:val="24"/>
        </w:rPr>
        <w:t>n un</w:t>
      </w:r>
      <w:r>
        <w:rPr>
          <w:spacing w:val="1"/>
          <w:sz w:val="24"/>
          <w:szCs w:val="24"/>
        </w:rPr>
        <w:t>t</w:t>
      </w:r>
      <w:r>
        <w:rPr>
          <w:spacing w:val="-2"/>
          <w:sz w:val="24"/>
          <w:szCs w:val="24"/>
        </w:rPr>
        <w:t>u</w:t>
      </w:r>
      <w:r>
        <w:rPr>
          <w:sz w:val="24"/>
          <w:szCs w:val="24"/>
        </w:rPr>
        <w:t xml:space="preserve">k </w:t>
      </w:r>
      <w:r>
        <w:rPr>
          <w:spacing w:val="-2"/>
          <w:sz w:val="24"/>
          <w:szCs w:val="24"/>
        </w:rPr>
        <w:t>m</w:t>
      </w:r>
      <w:r>
        <w:rPr>
          <w:spacing w:val="-3"/>
          <w:sz w:val="24"/>
          <w:szCs w:val="24"/>
        </w:rPr>
        <w:t>e</w:t>
      </w:r>
      <w:r>
        <w:rPr>
          <w:sz w:val="24"/>
          <w:szCs w:val="24"/>
        </w:rPr>
        <w:t>l</w:t>
      </w:r>
      <w:r>
        <w:rPr>
          <w:spacing w:val="1"/>
          <w:sz w:val="24"/>
          <w:szCs w:val="24"/>
        </w:rPr>
        <w:t>a</w:t>
      </w:r>
      <w:r>
        <w:rPr>
          <w:spacing w:val="-5"/>
          <w:sz w:val="24"/>
          <w:szCs w:val="24"/>
        </w:rPr>
        <w:t>y</w:t>
      </w:r>
      <w:r>
        <w:rPr>
          <w:spacing w:val="1"/>
          <w:sz w:val="24"/>
          <w:szCs w:val="24"/>
        </w:rPr>
        <w:t>a</w:t>
      </w:r>
      <w:r>
        <w:rPr>
          <w:sz w:val="24"/>
          <w:szCs w:val="24"/>
        </w:rPr>
        <w:t>ni.</w:t>
      </w:r>
    </w:p>
    <w:p w:rsidR="00D0784A" w:rsidRDefault="00257B40">
      <w:pPr>
        <w:spacing w:before="7"/>
        <w:ind w:left="2548"/>
        <w:rPr>
          <w:sz w:val="24"/>
          <w:szCs w:val="24"/>
        </w:rPr>
      </w:pPr>
      <w:r>
        <w:rPr>
          <w:sz w:val="24"/>
          <w:szCs w:val="24"/>
        </w:rPr>
        <w:t>4. A</w:t>
      </w:r>
      <w:r>
        <w:rPr>
          <w:spacing w:val="-2"/>
          <w:sz w:val="24"/>
          <w:szCs w:val="24"/>
        </w:rPr>
        <w:t>k</w:t>
      </w:r>
      <w:r>
        <w:rPr>
          <w:sz w:val="24"/>
          <w:szCs w:val="24"/>
        </w:rPr>
        <w:t>s</w:t>
      </w:r>
      <w:r>
        <w:rPr>
          <w:spacing w:val="-1"/>
          <w:sz w:val="24"/>
          <w:szCs w:val="24"/>
        </w:rPr>
        <w:t>e</w:t>
      </w:r>
      <w:r>
        <w:rPr>
          <w:spacing w:val="1"/>
          <w:sz w:val="24"/>
          <w:szCs w:val="24"/>
        </w:rPr>
        <w:t>s</w:t>
      </w:r>
      <w:r>
        <w:rPr>
          <w:sz w:val="24"/>
          <w:szCs w:val="24"/>
        </w:rPr>
        <w:t>ibi</w:t>
      </w:r>
      <w:r>
        <w:rPr>
          <w:spacing w:val="-1"/>
          <w:sz w:val="24"/>
          <w:szCs w:val="24"/>
        </w:rPr>
        <w:t>l</w:t>
      </w:r>
      <w:r>
        <w:rPr>
          <w:spacing w:val="-2"/>
          <w:sz w:val="24"/>
          <w:szCs w:val="24"/>
        </w:rPr>
        <w:t>i</w:t>
      </w:r>
      <w:r>
        <w:rPr>
          <w:sz w:val="24"/>
          <w:szCs w:val="24"/>
        </w:rPr>
        <w:t>t</w:t>
      </w:r>
      <w:r>
        <w:rPr>
          <w:spacing w:val="-1"/>
          <w:sz w:val="24"/>
          <w:szCs w:val="24"/>
        </w:rPr>
        <w:t>a</w:t>
      </w:r>
      <w:r>
        <w:rPr>
          <w:sz w:val="24"/>
          <w:szCs w:val="24"/>
        </w:rPr>
        <w:t>s. Melip</w:t>
      </w:r>
      <w:r>
        <w:rPr>
          <w:spacing w:val="-2"/>
          <w:sz w:val="24"/>
          <w:szCs w:val="24"/>
        </w:rPr>
        <w:t>u</w:t>
      </w:r>
      <w:r>
        <w:rPr>
          <w:sz w:val="24"/>
          <w:szCs w:val="24"/>
        </w:rPr>
        <w:t>ti</w:t>
      </w:r>
      <w:r>
        <w:rPr>
          <w:spacing w:val="-2"/>
          <w:sz w:val="24"/>
          <w:szCs w:val="24"/>
        </w:rPr>
        <w:t xml:space="preserve"> </w:t>
      </w:r>
      <w:r>
        <w:rPr>
          <w:sz w:val="24"/>
          <w:szCs w:val="24"/>
        </w:rPr>
        <w:t>k</w:t>
      </w:r>
      <w:r>
        <w:rPr>
          <w:spacing w:val="-1"/>
          <w:sz w:val="24"/>
          <w:szCs w:val="24"/>
        </w:rPr>
        <w:t>e</w:t>
      </w:r>
      <w:r>
        <w:rPr>
          <w:spacing w:val="-4"/>
          <w:sz w:val="24"/>
          <w:szCs w:val="24"/>
        </w:rPr>
        <w:t>m</w:t>
      </w:r>
      <w:r>
        <w:rPr>
          <w:sz w:val="24"/>
          <w:szCs w:val="24"/>
        </w:rPr>
        <w:t>ud</w:t>
      </w:r>
      <w:r>
        <w:rPr>
          <w:spacing w:val="-1"/>
          <w:sz w:val="24"/>
          <w:szCs w:val="24"/>
        </w:rPr>
        <w:t>a</w:t>
      </w:r>
      <w:r>
        <w:rPr>
          <w:sz w:val="24"/>
          <w:szCs w:val="24"/>
        </w:rPr>
        <w:t>h</w:t>
      </w:r>
      <w:r>
        <w:rPr>
          <w:spacing w:val="-1"/>
          <w:sz w:val="24"/>
          <w:szCs w:val="24"/>
        </w:rPr>
        <w:t>a</w:t>
      </w:r>
      <w:r>
        <w:rPr>
          <w:sz w:val="24"/>
          <w:szCs w:val="24"/>
        </w:rPr>
        <w:t>n untuk di</w:t>
      </w:r>
      <w:r>
        <w:rPr>
          <w:spacing w:val="-2"/>
          <w:sz w:val="24"/>
          <w:szCs w:val="24"/>
        </w:rPr>
        <w:t>hu</w:t>
      </w:r>
      <w:r>
        <w:rPr>
          <w:spacing w:val="2"/>
          <w:sz w:val="24"/>
          <w:szCs w:val="24"/>
        </w:rPr>
        <w:t>b</w:t>
      </w:r>
      <w:r>
        <w:rPr>
          <w:sz w:val="24"/>
          <w:szCs w:val="24"/>
        </w:rPr>
        <w:t>un</w:t>
      </w:r>
      <w:r>
        <w:rPr>
          <w:spacing w:val="-2"/>
          <w:sz w:val="24"/>
          <w:szCs w:val="24"/>
        </w:rPr>
        <w:t>g</w:t>
      </w:r>
      <w:r>
        <w:rPr>
          <w:sz w:val="24"/>
          <w:szCs w:val="24"/>
        </w:rPr>
        <w:t>i.</w:t>
      </w:r>
    </w:p>
    <w:p w:rsidR="00D0784A" w:rsidRDefault="00D0784A">
      <w:pPr>
        <w:spacing w:before="7" w:line="120" w:lineRule="exact"/>
        <w:rPr>
          <w:sz w:val="12"/>
          <w:szCs w:val="12"/>
        </w:rPr>
      </w:pPr>
    </w:p>
    <w:p w:rsidR="00D0784A" w:rsidRDefault="00257B40">
      <w:pPr>
        <w:ind w:left="2548"/>
        <w:rPr>
          <w:sz w:val="24"/>
          <w:szCs w:val="24"/>
        </w:rPr>
      </w:pPr>
      <w:r>
        <w:rPr>
          <w:sz w:val="24"/>
          <w:szCs w:val="24"/>
        </w:rPr>
        <w:t>5. K</w:t>
      </w:r>
      <w:r>
        <w:rPr>
          <w:spacing w:val="-1"/>
          <w:sz w:val="24"/>
          <w:szCs w:val="24"/>
        </w:rPr>
        <w:t>e</w:t>
      </w:r>
      <w:r>
        <w:rPr>
          <w:spacing w:val="1"/>
          <w:sz w:val="24"/>
          <w:szCs w:val="24"/>
        </w:rPr>
        <w:t>s</w:t>
      </w:r>
      <w:r>
        <w:rPr>
          <w:spacing w:val="-2"/>
          <w:sz w:val="24"/>
          <w:szCs w:val="24"/>
        </w:rPr>
        <w:t>o</w:t>
      </w:r>
      <w:r>
        <w:rPr>
          <w:sz w:val="24"/>
          <w:szCs w:val="24"/>
        </w:rPr>
        <w:t>p</w:t>
      </w:r>
      <w:r>
        <w:rPr>
          <w:spacing w:val="-1"/>
          <w:sz w:val="24"/>
          <w:szCs w:val="24"/>
        </w:rPr>
        <w:t>a</w:t>
      </w:r>
      <w:r>
        <w:rPr>
          <w:sz w:val="24"/>
          <w:szCs w:val="24"/>
        </w:rPr>
        <w:t>n</w:t>
      </w:r>
      <w:r>
        <w:rPr>
          <w:spacing w:val="-1"/>
          <w:sz w:val="24"/>
          <w:szCs w:val="24"/>
        </w:rPr>
        <w:t>a</w:t>
      </w:r>
      <w:r>
        <w:rPr>
          <w:sz w:val="24"/>
          <w:szCs w:val="24"/>
        </w:rPr>
        <w:t xml:space="preserve">n. </w:t>
      </w:r>
      <w:r>
        <w:rPr>
          <w:spacing w:val="3"/>
          <w:sz w:val="24"/>
          <w:szCs w:val="24"/>
        </w:rPr>
        <w:t>M</w:t>
      </w:r>
      <w:r>
        <w:rPr>
          <w:spacing w:val="-1"/>
          <w:sz w:val="24"/>
          <w:szCs w:val="24"/>
        </w:rPr>
        <w:t>e</w:t>
      </w:r>
      <w:r>
        <w:rPr>
          <w:sz w:val="24"/>
          <w:szCs w:val="24"/>
        </w:rPr>
        <w:t xml:space="preserve">liputi </w:t>
      </w:r>
      <w:r>
        <w:rPr>
          <w:spacing w:val="-6"/>
          <w:sz w:val="24"/>
          <w:szCs w:val="24"/>
        </w:rPr>
        <w:t>r</w:t>
      </w:r>
      <w:r>
        <w:rPr>
          <w:spacing w:val="-1"/>
          <w:sz w:val="24"/>
          <w:szCs w:val="24"/>
        </w:rPr>
        <w:t>a</w:t>
      </w:r>
      <w:r>
        <w:rPr>
          <w:sz w:val="24"/>
          <w:szCs w:val="24"/>
        </w:rPr>
        <w:t>sa</w:t>
      </w:r>
      <w:r>
        <w:rPr>
          <w:spacing w:val="-1"/>
          <w:sz w:val="24"/>
          <w:szCs w:val="24"/>
        </w:rPr>
        <w:t xml:space="preserve"> </w:t>
      </w:r>
      <w:r>
        <w:rPr>
          <w:sz w:val="24"/>
          <w:szCs w:val="24"/>
        </w:rPr>
        <w:t>hor</w:t>
      </w:r>
      <w:r>
        <w:rPr>
          <w:spacing w:val="-2"/>
          <w:sz w:val="24"/>
          <w:szCs w:val="24"/>
        </w:rPr>
        <w:t>m</w:t>
      </w:r>
      <w:r>
        <w:rPr>
          <w:spacing w:val="-1"/>
          <w:sz w:val="24"/>
          <w:szCs w:val="24"/>
        </w:rPr>
        <w:t>a</w:t>
      </w:r>
      <w:r>
        <w:rPr>
          <w:sz w:val="24"/>
          <w:szCs w:val="24"/>
        </w:rPr>
        <w:t>t,</w:t>
      </w:r>
      <w:r>
        <w:rPr>
          <w:spacing w:val="2"/>
          <w:sz w:val="24"/>
          <w:szCs w:val="24"/>
        </w:rPr>
        <w:t xml:space="preserve"> </w:t>
      </w:r>
      <w:r>
        <w:rPr>
          <w:spacing w:val="-2"/>
          <w:sz w:val="24"/>
          <w:szCs w:val="24"/>
        </w:rPr>
        <w:t>s</w:t>
      </w:r>
      <w:r>
        <w:rPr>
          <w:sz w:val="24"/>
          <w:szCs w:val="24"/>
        </w:rPr>
        <w:t>op</w:t>
      </w:r>
      <w:r>
        <w:rPr>
          <w:spacing w:val="-1"/>
          <w:sz w:val="24"/>
          <w:szCs w:val="24"/>
        </w:rPr>
        <w:t>a</w:t>
      </w:r>
      <w:r>
        <w:rPr>
          <w:sz w:val="24"/>
          <w:szCs w:val="24"/>
        </w:rPr>
        <w:t>n, d</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era</w:t>
      </w:r>
      <w:r>
        <w:rPr>
          <w:spacing w:val="-2"/>
          <w:sz w:val="24"/>
          <w:szCs w:val="24"/>
        </w:rPr>
        <w:t>m</w:t>
      </w:r>
      <w:r>
        <w:rPr>
          <w:spacing w:val="-1"/>
          <w:sz w:val="24"/>
          <w:szCs w:val="24"/>
        </w:rPr>
        <w:t>a</w:t>
      </w:r>
      <w:r>
        <w:rPr>
          <w:spacing w:val="1"/>
          <w:sz w:val="24"/>
          <w:szCs w:val="24"/>
        </w:rPr>
        <w:t>h</w:t>
      </w:r>
      <w:r>
        <w:rPr>
          <w:spacing w:val="-1"/>
          <w:sz w:val="24"/>
          <w:szCs w:val="24"/>
        </w:rPr>
        <w:t>a</w:t>
      </w:r>
      <w:r>
        <w:rPr>
          <w:sz w:val="24"/>
          <w:szCs w:val="24"/>
        </w:rPr>
        <w:t>n k</w:t>
      </w:r>
      <w:r>
        <w:rPr>
          <w:spacing w:val="1"/>
          <w:sz w:val="24"/>
          <w:szCs w:val="24"/>
        </w:rPr>
        <w:t>a</w:t>
      </w:r>
      <w:r>
        <w:rPr>
          <w:spacing w:val="4"/>
          <w:sz w:val="24"/>
          <w:szCs w:val="24"/>
        </w:rPr>
        <w:t>r</w:t>
      </w:r>
      <w:r>
        <w:rPr>
          <w:spacing w:val="-4"/>
          <w:sz w:val="24"/>
          <w:szCs w:val="24"/>
        </w:rPr>
        <w:t>y</w:t>
      </w:r>
      <w:r>
        <w:rPr>
          <w:spacing w:val="-1"/>
          <w:sz w:val="24"/>
          <w:szCs w:val="24"/>
        </w:rPr>
        <w:t>a</w:t>
      </w:r>
      <w:r>
        <w:rPr>
          <w:sz w:val="24"/>
          <w:szCs w:val="24"/>
        </w:rPr>
        <w:t>w</w:t>
      </w:r>
      <w:r>
        <w:rPr>
          <w:spacing w:val="-1"/>
          <w:sz w:val="24"/>
          <w:szCs w:val="24"/>
        </w:rPr>
        <w:t>a</w:t>
      </w:r>
      <w:r>
        <w:rPr>
          <w:sz w:val="24"/>
          <w:szCs w:val="24"/>
        </w:rPr>
        <w:t>n</w:t>
      </w:r>
    </w:p>
    <w:p w:rsidR="00D0784A" w:rsidRDefault="00D0784A">
      <w:pPr>
        <w:spacing w:before="7" w:line="120" w:lineRule="exact"/>
        <w:rPr>
          <w:sz w:val="12"/>
          <w:szCs w:val="12"/>
        </w:rPr>
      </w:pPr>
    </w:p>
    <w:p w:rsidR="00D0784A" w:rsidRDefault="00257B40">
      <w:pPr>
        <w:spacing w:line="360" w:lineRule="auto"/>
        <w:ind w:left="2548" w:right="1468"/>
        <w:rPr>
          <w:sz w:val="24"/>
          <w:szCs w:val="24"/>
        </w:rPr>
      </w:pPr>
      <w:r>
        <w:rPr>
          <w:sz w:val="24"/>
          <w:szCs w:val="24"/>
        </w:rPr>
        <w:t>6. Ko</w:t>
      </w:r>
      <w:r>
        <w:rPr>
          <w:spacing w:val="-1"/>
          <w:sz w:val="24"/>
          <w:szCs w:val="24"/>
        </w:rPr>
        <w:t>m</w:t>
      </w:r>
      <w:r>
        <w:rPr>
          <w:sz w:val="24"/>
          <w:szCs w:val="24"/>
        </w:rPr>
        <w:t>unik</w:t>
      </w:r>
      <w:r>
        <w:rPr>
          <w:spacing w:val="-1"/>
          <w:sz w:val="24"/>
          <w:szCs w:val="24"/>
        </w:rPr>
        <w:t>a</w:t>
      </w:r>
      <w:r>
        <w:rPr>
          <w:sz w:val="24"/>
          <w:szCs w:val="24"/>
        </w:rPr>
        <w:t xml:space="preserve">si. </w:t>
      </w:r>
      <w:r>
        <w:rPr>
          <w:spacing w:val="-2"/>
          <w:sz w:val="24"/>
          <w:szCs w:val="24"/>
        </w:rPr>
        <w:t>B</w:t>
      </w:r>
      <w:r>
        <w:rPr>
          <w:spacing w:val="-1"/>
          <w:sz w:val="24"/>
          <w:szCs w:val="24"/>
        </w:rPr>
        <w:t>e</w:t>
      </w:r>
      <w:r>
        <w:rPr>
          <w:sz w:val="24"/>
          <w:szCs w:val="24"/>
        </w:rPr>
        <w:t>r</w:t>
      </w:r>
      <w:r>
        <w:rPr>
          <w:spacing w:val="-2"/>
          <w:sz w:val="24"/>
          <w:szCs w:val="24"/>
        </w:rPr>
        <w:t>a</w:t>
      </w:r>
      <w:r>
        <w:rPr>
          <w:spacing w:val="-1"/>
          <w:sz w:val="24"/>
          <w:szCs w:val="24"/>
        </w:rPr>
        <w:t>r</w:t>
      </w:r>
      <w:r>
        <w:rPr>
          <w:sz w:val="24"/>
          <w:szCs w:val="24"/>
        </w:rPr>
        <w:t>ti</w:t>
      </w:r>
      <w:r>
        <w:rPr>
          <w:spacing w:val="-2"/>
          <w:sz w:val="24"/>
          <w:szCs w:val="24"/>
        </w:rPr>
        <w:t xml:space="preserve"> </w:t>
      </w:r>
      <w:r>
        <w:rPr>
          <w:spacing w:val="-4"/>
          <w:sz w:val="24"/>
          <w:szCs w:val="24"/>
        </w:rPr>
        <w:t>m</w:t>
      </w:r>
      <w:r>
        <w:rPr>
          <w:spacing w:val="-1"/>
          <w:sz w:val="24"/>
          <w:szCs w:val="24"/>
        </w:rPr>
        <w:t>e</w:t>
      </w:r>
      <w:r>
        <w:rPr>
          <w:spacing w:val="-2"/>
          <w:sz w:val="24"/>
          <w:szCs w:val="24"/>
        </w:rPr>
        <w:t>m</w:t>
      </w:r>
      <w:r>
        <w:rPr>
          <w:sz w:val="24"/>
          <w:szCs w:val="24"/>
        </w:rPr>
        <w:t>bi</w:t>
      </w:r>
      <w:r>
        <w:rPr>
          <w:spacing w:val="-1"/>
          <w:sz w:val="24"/>
          <w:szCs w:val="24"/>
        </w:rPr>
        <w:t>a</w:t>
      </w:r>
      <w:r>
        <w:rPr>
          <w:sz w:val="24"/>
          <w:szCs w:val="24"/>
        </w:rPr>
        <w:t>rk</w:t>
      </w:r>
      <w:r>
        <w:rPr>
          <w:spacing w:val="-1"/>
          <w:sz w:val="24"/>
          <w:szCs w:val="24"/>
        </w:rPr>
        <w:t>a</w:t>
      </w:r>
      <w:r>
        <w:rPr>
          <w:sz w:val="24"/>
          <w:szCs w:val="24"/>
        </w:rPr>
        <w:t>n</w:t>
      </w:r>
      <w:r>
        <w:rPr>
          <w:spacing w:val="2"/>
          <w:sz w:val="24"/>
          <w:szCs w:val="24"/>
        </w:rPr>
        <w:t xml:space="preserve"> </w:t>
      </w:r>
      <w:r>
        <w:rPr>
          <w:sz w:val="24"/>
          <w:szCs w:val="24"/>
        </w:rPr>
        <w:t>kon</w:t>
      </w:r>
      <w:r>
        <w:rPr>
          <w:spacing w:val="-2"/>
          <w:sz w:val="24"/>
          <w:szCs w:val="24"/>
        </w:rPr>
        <w:t>s</w:t>
      </w:r>
      <w:r>
        <w:rPr>
          <w:sz w:val="24"/>
          <w:szCs w:val="24"/>
        </w:rPr>
        <w:t>u</w:t>
      </w:r>
      <w:r>
        <w:rPr>
          <w:spacing w:val="-2"/>
          <w:sz w:val="24"/>
          <w:szCs w:val="24"/>
        </w:rPr>
        <w:t>m</w:t>
      </w:r>
      <w:r>
        <w:rPr>
          <w:spacing w:val="-1"/>
          <w:sz w:val="24"/>
          <w:szCs w:val="24"/>
        </w:rPr>
        <w:t>e</w:t>
      </w:r>
      <w:r>
        <w:rPr>
          <w:sz w:val="24"/>
          <w:szCs w:val="24"/>
        </w:rPr>
        <w:t xml:space="preserve">n </w:t>
      </w:r>
      <w:r>
        <w:rPr>
          <w:spacing w:val="-2"/>
          <w:sz w:val="24"/>
          <w:szCs w:val="24"/>
        </w:rPr>
        <w:t>m</w:t>
      </w:r>
      <w:r>
        <w:rPr>
          <w:spacing w:val="1"/>
          <w:sz w:val="24"/>
          <w:szCs w:val="24"/>
        </w:rPr>
        <w:t>e</w:t>
      </w:r>
      <w:r>
        <w:rPr>
          <w:sz w:val="24"/>
          <w:szCs w:val="24"/>
        </w:rPr>
        <w:t>nd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i</w:t>
      </w:r>
      <w:r>
        <w:rPr>
          <w:spacing w:val="2"/>
          <w:sz w:val="24"/>
          <w:szCs w:val="24"/>
        </w:rPr>
        <w:t>n</w:t>
      </w:r>
      <w:r>
        <w:rPr>
          <w:spacing w:val="-3"/>
          <w:sz w:val="24"/>
          <w:szCs w:val="24"/>
        </w:rPr>
        <w:t>f</w:t>
      </w:r>
      <w:r>
        <w:rPr>
          <w:sz w:val="24"/>
          <w:szCs w:val="24"/>
        </w:rPr>
        <w:t>o</w:t>
      </w:r>
      <w:r>
        <w:rPr>
          <w:spacing w:val="-1"/>
          <w:sz w:val="24"/>
          <w:szCs w:val="24"/>
        </w:rPr>
        <w:t>r</w:t>
      </w:r>
      <w:r>
        <w:rPr>
          <w:spacing w:val="-2"/>
          <w:sz w:val="24"/>
          <w:szCs w:val="24"/>
        </w:rPr>
        <w:t>m</w:t>
      </w:r>
      <w:r>
        <w:rPr>
          <w:spacing w:val="-1"/>
          <w:sz w:val="24"/>
          <w:szCs w:val="24"/>
        </w:rPr>
        <w:t>a</w:t>
      </w:r>
      <w:r>
        <w:rPr>
          <w:sz w:val="24"/>
          <w:szCs w:val="24"/>
        </w:rPr>
        <w:t>si</w:t>
      </w:r>
      <w:r>
        <w:rPr>
          <w:spacing w:val="3"/>
          <w:sz w:val="24"/>
          <w:szCs w:val="24"/>
        </w:rPr>
        <w:t xml:space="preserve"> </w:t>
      </w:r>
      <w:r>
        <w:rPr>
          <w:spacing w:val="-5"/>
          <w:sz w:val="24"/>
          <w:szCs w:val="24"/>
        </w:rPr>
        <w:t>y</w:t>
      </w:r>
      <w:r>
        <w:rPr>
          <w:spacing w:val="2"/>
          <w:sz w:val="24"/>
          <w:szCs w:val="24"/>
        </w:rPr>
        <w:t>an</w:t>
      </w:r>
      <w:r>
        <w:rPr>
          <w:sz w:val="24"/>
          <w:szCs w:val="24"/>
        </w:rPr>
        <w:t>g dibutuhk</w:t>
      </w:r>
      <w:r>
        <w:rPr>
          <w:spacing w:val="-1"/>
          <w:sz w:val="24"/>
          <w:szCs w:val="24"/>
        </w:rPr>
        <w:t>a</w:t>
      </w:r>
      <w:r>
        <w:rPr>
          <w:sz w:val="24"/>
          <w:szCs w:val="24"/>
        </w:rPr>
        <w:t>n d</w:t>
      </w:r>
      <w:r>
        <w:rPr>
          <w:spacing w:val="-1"/>
          <w:sz w:val="24"/>
          <w:szCs w:val="24"/>
        </w:rPr>
        <w:t>a</w:t>
      </w:r>
      <w:r>
        <w:rPr>
          <w:sz w:val="24"/>
          <w:szCs w:val="24"/>
        </w:rPr>
        <w:t>n</w:t>
      </w:r>
      <w:r>
        <w:rPr>
          <w:spacing w:val="1"/>
          <w:sz w:val="24"/>
          <w:szCs w:val="24"/>
        </w:rPr>
        <w:t xml:space="preserve"> </w:t>
      </w:r>
      <w:r>
        <w:rPr>
          <w:sz w:val="24"/>
          <w:szCs w:val="24"/>
        </w:rPr>
        <w:t>b</w:t>
      </w:r>
      <w:r>
        <w:rPr>
          <w:spacing w:val="-1"/>
          <w:sz w:val="24"/>
          <w:szCs w:val="24"/>
        </w:rPr>
        <w:t>e</w:t>
      </w:r>
      <w:r>
        <w:rPr>
          <w:spacing w:val="-3"/>
          <w:sz w:val="24"/>
          <w:szCs w:val="24"/>
        </w:rPr>
        <w:t>r</w:t>
      </w:r>
      <w:r>
        <w:rPr>
          <w:sz w:val="24"/>
          <w:szCs w:val="24"/>
        </w:rPr>
        <w:t>s</w:t>
      </w:r>
      <w:r>
        <w:rPr>
          <w:spacing w:val="-1"/>
          <w:sz w:val="24"/>
          <w:szCs w:val="24"/>
        </w:rPr>
        <w:t>e</w:t>
      </w:r>
      <w:r>
        <w:rPr>
          <w:sz w:val="24"/>
          <w:szCs w:val="24"/>
        </w:rPr>
        <w:t>dia</w:t>
      </w:r>
      <w:r>
        <w:rPr>
          <w:spacing w:val="-3"/>
          <w:sz w:val="24"/>
          <w:szCs w:val="24"/>
        </w:rPr>
        <w:t xml:space="preserve"> </w:t>
      </w:r>
      <w:r>
        <w:rPr>
          <w:spacing w:val="-2"/>
          <w:sz w:val="24"/>
          <w:szCs w:val="24"/>
        </w:rPr>
        <w:t>m</w:t>
      </w:r>
      <w:r>
        <w:rPr>
          <w:spacing w:val="-1"/>
          <w:sz w:val="24"/>
          <w:szCs w:val="24"/>
        </w:rPr>
        <w:t>e</w:t>
      </w:r>
      <w:r>
        <w:rPr>
          <w:sz w:val="24"/>
          <w:szCs w:val="24"/>
        </w:rPr>
        <w:t>nd</w:t>
      </w:r>
      <w:r>
        <w:rPr>
          <w:spacing w:val="-1"/>
          <w:sz w:val="24"/>
          <w:szCs w:val="24"/>
        </w:rPr>
        <w:t>e</w:t>
      </w:r>
      <w:r>
        <w:rPr>
          <w:sz w:val="24"/>
          <w:szCs w:val="24"/>
        </w:rPr>
        <w:t>n</w:t>
      </w:r>
      <w:r>
        <w:rPr>
          <w:spacing w:val="-2"/>
          <w:sz w:val="24"/>
          <w:szCs w:val="24"/>
        </w:rPr>
        <w:t>g</w:t>
      </w:r>
      <w:r>
        <w:rPr>
          <w:spacing w:val="1"/>
          <w:sz w:val="24"/>
          <w:szCs w:val="24"/>
        </w:rPr>
        <w:t>a</w:t>
      </w:r>
      <w:r>
        <w:rPr>
          <w:sz w:val="24"/>
          <w:szCs w:val="24"/>
        </w:rPr>
        <w:t>rk</w:t>
      </w:r>
      <w:r>
        <w:rPr>
          <w:spacing w:val="-1"/>
          <w:sz w:val="24"/>
          <w:szCs w:val="24"/>
        </w:rPr>
        <w:t>a</w:t>
      </w:r>
      <w:r>
        <w:rPr>
          <w:sz w:val="24"/>
          <w:szCs w:val="24"/>
        </w:rPr>
        <w:t>n konsu</w:t>
      </w:r>
      <w:r>
        <w:rPr>
          <w:spacing w:val="-2"/>
          <w:sz w:val="24"/>
          <w:szCs w:val="24"/>
        </w:rPr>
        <w:t>m</w:t>
      </w:r>
      <w:r>
        <w:rPr>
          <w:spacing w:val="-1"/>
          <w:sz w:val="24"/>
          <w:szCs w:val="24"/>
        </w:rPr>
        <w:t>e</w:t>
      </w:r>
      <w:r>
        <w:rPr>
          <w:spacing w:val="2"/>
          <w:sz w:val="24"/>
          <w:szCs w:val="24"/>
        </w:rPr>
        <w:t>n</w:t>
      </w:r>
      <w:r>
        <w:rPr>
          <w:sz w:val="24"/>
          <w:szCs w:val="24"/>
        </w:rPr>
        <w:t>.</w:t>
      </w:r>
    </w:p>
    <w:p w:rsidR="00D0784A" w:rsidRDefault="00257B40">
      <w:pPr>
        <w:spacing w:before="8"/>
        <w:ind w:left="2548"/>
        <w:rPr>
          <w:sz w:val="24"/>
          <w:szCs w:val="24"/>
        </w:rPr>
      </w:pPr>
      <w:r>
        <w:rPr>
          <w:sz w:val="24"/>
          <w:szCs w:val="24"/>
        </w:rPr>
        <w:t>7. K</w:t>
      </w:r>
      <w:r>
        <w:rPr>
          <w:spacing w:val="-1"/>
          <w:sz w:val="24"/>
          <w:szCs w:val="24"/>
        </w:rPr>
        <w:t>re</w:t>
      </w:r>
      <w:r>
        <w:rPr>
          <w:spacing w:val="1"/>
          <w:sz w:val="24"/>
          <w:szCs w:val="24"/>
        </w:rPr>
        <w:t>d</w:t>
      </w:r>
      <w:r>
        <w:rPr>
          <w:sz w:val="24"/>
          <w:szCs w:val="24"/>
        </w:rPr>
        <w:t>ibi</w:t>
      </w:r>
      <w:r>
        <w:rPr>
          <w:spacing w:val="-1"/>
          <w:sz w:val="24"/>
          <w:szCs w:val="24"/>
        </w:rPr>
        <w:t>l</w:t>
      </w:r>
      <w:r>
        <w:rPr>
          <w:sz w:val="24"/>
          <w:szCs w:val="24"/>
        </w:rPr>
        <w:t>i</w:t>
      </w:r>
      <w:r>
        <w:rPr>
          <w:spacing w:val="1"/>
          <w:sz w:val="24"/>
          <w:szCs w:val="24"/>
        </w:rPr>
        <w:t>t</w:t>
      </w:r>
      <w:r>
        <w:rPr>
          <w:spacing w:val="-1"/>
          <w:sz w:val="24"/>
          <w:szCs w:val="24"/>
        </w:rPr>
        <w:t>a</w:t>
      </w:r>
      <w:r>
        <w:rPr>
          <w:sz w:val="24"/>
          <w:szCs w:val="24"/>
        </w:rPr>
        <w:t>s. Me</w:t>
      </w:r>
      <w:r>
        <w:rPr>
          <w:spacing w:val="-2"/>
          <w:sz w:val="24"/>
          <w:szCs w:val="24"/>
        </w:rPr>
        <w:t>l</w:t>
      </w:r>
      <w:r>
        <w:rPr>
          <w:sz w:val="24"/>
          <w:szCs w:val="24"/>
        </w:rPr>
        <w:t>ipu</w:t>
      </w:r>
      <w:r>
        <w:rPr>
          <w:spacing w:val="-2"/>
          <w:sz w:val="24"/>
          <w:szCs w:val="24"/>
        </w:rPr>
        <w:t>t</w:t>
      </w:r>
      <w:r>
        <w:rPr>
          <w:sz w:val="24"/>
          <w:szCs w:val="24"/>
        </w:rPr>
        <w:t>i</w:t>
      </w:r>
      <w:r>
        <w:rPr>
          <w:spacing w:val="-4"/>
          <w:sz w:val="24"/>
          <w:szCs w:val="24"/>
        </w:rPr>
        <w:t xml:space="preserve"> </w:t>
      </w:r>
      <w:r>
        <w:rPr>
          <w:sz w:val="24"/>
          <w:szCs w:val="24"/>
        </w:rPr>
        <w:t>k</w:t>
      </w:r>
      <w:r>
        <w:rPr>
          <w:spacing w:val="-1"/>
          <w:sz w:val="24"/>
          <w:szCs w:val="24"/>
        </w:rPr>
        <w:t>e</w:t>
      </w:r>
      <w:r>
        <w:rPr>
          <w:sz w:val="24"/>
          <w:szCs w:val="24"/>
        </w:rPr>
        <w:t>p</w:t>
      </w:r>
      <w:r>
        <w:rPr>
          <w:spacing w:val="-1"/>
          <w:sz w:val="24"/>
          <w:szCs w:val="24"/>
        </w:rPr>
        <w:t>erc</w:t>
      </w:r>
      <w:r>
        <w:rPr>
          <w:spacing w:val="4"/>
          <w:sz w:val="24"/>
          <w:szCs w:val="24"/>
        </w:rPr>
        <w:t>a</w:t>
      </w:r>
      <w:r>
        <w:rPr>
          <w:spacing w:val="-5"/>
          <w:sz w:val="24"/>
          <w:szCs w:val="24"/>
        </w:rPr>
        <w:t>y</w:t>
      </w:r>
      <w:r>
        <w:rPr>
          <w:spacing w:val="-1"/>
          <w:sz w:val="24"/>
          <w:szCs w:val="24"/>
        </w:rPr>
        <w:t>aa</w:t>
      </w:r>
      <w:r>
        <w:rPr>
          <w:sz w:val="24"/>
          <w:szCs w:val="24"/>
        </w:rPr>
        <w:t>n,</w:t>
      </w:r>
      <w:r>
        <w:rPr>
          <w:spacing w:val="2"/>
          <w:sz w:val="24"/>
          <w:szCs w:val="24"/>
        </w:rPr>
        <w:t xml:space="preserve"> k</w:t>
      </w:r>
      <w:r>
        <w:rPr>
          <w:spacing w:val="4"/>
          <w:sz w:val="24"/>
          <w:szCs w:val="24"/>
        </w:rPr>
        <w:t>e</w:t>
      </w:r>
      <w:r>
        <w:rPr>
          <w:spacing w:val="-4"/>
          <w:sz w:val="24"/>
          <w:szCs w:val="24"/>
        </w:rPr>
        <w:t>y</w:t>
      </w:r>
      <w:r>
        <w:rPr>
          <w:spacing w:val="-1"/>
          <w:sz w:val="24"/>
          <w:szCs w:val="24"/>
        </w:rPr>
        <w:t>a</w:t>
      </w:r>
      <w:r>
        <w:rPr>
          <w:sz w:val="24"/>
          <w:szCs w:val="24"/>
        </w:rPr>
        <w:t>kin</w:t>
      </w:r>
      <w:r>
        <w:rPr>
          <w:spacing w:val="-1"/>
          <w:sz w:val="24"/>
          <w:szCs w:val="24"/>
        </w:rPr>
        <w:t>a</w:t>
      </w:r>
      <w:r>
        <w:rPr>
          <w:spacing w:val="-2"/>
          <w:sz w:val="24"/>
          <w:szCs w:val="24"/>
        </w:rPr>
        <w:t>n</w:t>
      </w:r>
      <w:r>
        <w:rPr>
          <w:sz w:val="24"/>
          <w:szCs w:val="24"/>
        </w:rPr>
        <w:t>, d</w:t>
      </w:r>
      <w:r>
        <w:rPr>
          <w:spacing w:val="-1"/>
          <w:sz w:val="24"/>
          <w:szCs w:val="24"/>
        </w:rPr>
        <w:t>a</w:t>
      </w:r>
      <w:r>
        <w:rPr>
          <w:sz w:val="24"/>
          <w:szCs w:val="24"/>
        </w:rPr>
        <w:t>n</w:t>
      </w:r>
      <w:r>
        <w:rPr>
          <w:spacing w:val="-2"/>
          <w:sz w:val="24"/>
          <w:szCs w:val="24"/>
        </w:rPr>
        <w:t xml:space="preserve"> </w:t>
      </w:r>
      <w:r>
        <w:rPr>
          <w:sz w:val="24"/>
          <w:szCs w:val="24"/>
        </w:rPr>
        <w:t>kejujur</w:t>
      </w:r>
      <w:r>
        <w:rPr>
          <w:spacing w:val="-2"/>
          <w:sz w:val="24"/>
          <w:szCs w:val="24"/>
        </w:rPr>
        <w:t>a</w:t>
      </w:r>
      <w:r>
        <w:rPr>
          <w:sz w:val="24"/>
          <w:szCs w:val="24"/>
        </w:rPr>
        <w:t>n.</w:t>
      </w:r>
    </w:p>
    <w:p w:rsidR="00D0784A" w:rsidRDefault="00D0784A">
      <w:pPr>
        <w:spacing w:before="7" w:line="120" w:lineRule="exact"/>
        <w:rPr>
          <w:sz w:val="12"/>
          <w:szCs w:val="12"/>
        </w:rPr>
      </w:pPr>
    </w:p>
    <w:p w:rsidR="00D0784A" w:rsidRDefault="00257B40">
      <w:pPr>
        <w:ind w:left="2548"/>
        <w:rPr>
          <w:sz w:val="24"/>
          <w:szCs w:val="24"/>
        </w:rPr>
      </w:pPr>
      <w:r>
        <w:rPr>
          <w:sz w:val="24"/>
          <w:szCs w:val="24"/>
        </w:rPr>
        <w:t>8. K</w:t>
      </w:r>
      <w:r>
        <w:rPr>
          <w:spacing w:val="-1"/>
          <w:sz w:val="24"/>
          <w:szCs w:val="24"/>
        </w:rPr>
        <w:t>e</w:t>
      </w:r>
      <w:r>
        <w:rPr>
          <w:sz w:val="24"/>
          <w:szCs w:val="24"/>
        </w:rPr>
        <w:t>a</w:t>
      </w:r>
      <w:r>
        <w:rPr>
          <w:spacing w:val="-2"/>
          <w:sz w:val="24"/>
          <w:szCs w:val="24"/>
        </w:rPr>
        <w:t>m</w:t>
      </w:r>
      <w:r>
        <w:rPr>
          <w:spacing w:val="-1"/>
          <w:sz w:val="24"/>
          <w:szCs w:val="24"/>
        </w:rPr>
        <w:t>a</w:t>
      </w:r>
      <w:r>
        <w:rPr>
          <w:sz w:val="24"/>
          <w:szCs w:val="24"/>
        </w:rPr>
        <w:t>n</w:t>
      </w:r>
      <w:r>
        <w:rPr>
          <w:spacing w:val="-1"/>
          <w:sz w:val="24"/>
          <w:szCs w:val="24"/>
        </w:rPr>
        <w:t>a</w:t>
      </w:r>
      <w:r>
        <w:rPr>
          <w:sz w:val="24"/>
          <w:szCs w:val="24"/>
        </w:rPr>
        <w:t>n.</w:t>
      </w:r>
      <w:r>
        <w:rPr>
          <w:spacing w:val="2"/>
          <w:sz w:val="24"/>
          <w:szCs w:val="24"/>
        </w:rPr>
        <w:t xml:space="preserve"> </w:t>
      </w:r>
      <w:r>
        <w:rPr>
          <w:sz w:val="24"/>
          <w:szCs w:val="24"/>
        </w:rPr>
        <w:t>Y</w:t>
      </w:r>
      <w:r>
        <w:rPr>
          <w:spacing w:val="-1"/>
          <w:sz w:val="24"/>
          <w:szCs w:val="24"/>
        </w:rPr>
        <w:t>a</w:t>
      </w:r>
      <w:r>
        <w:rPr>
          <w:sz w:val="24"/>
          <w:szCs w:val="24"/>
        </w:rPr>
        <w:t xml:space="preserve">itu </w:t>
      </w:r>
      <w:r>
        <w:rPr>
          <w:spacing w:val="-1"/>
          <w:sz w:val="24"/>
          <w:szCs w:val="24"/>
        </w:rPr>
        <w:t>a</w:t>
      </w:r>
      <w:r>
        <w:rPr>
          <w:spacing w:val="-4"/>
          <w:sz w:val="24"/>
          <w:szCs w:val="24"/>
        </w:rPr>
        <w:t>m</w:t>
      </w:r>
      <w:r>
        <w:rPr>
          <w:spacing w:val="1"/>
          <w:sz w:val="24"/>
          <w:szCs w:val="24"/>
        </w:rPr>
        <w:t>a</w:t>
      </w:r>
      <w:r>
        <w:rPr>
          <w:sz w:val="24"/>
          <w:szCs w:val="24"/>
        </w:rPr>
        <w:t>n</w:t>
      </w:r>
      <w:r>
        <w:rPr>
          <w:spacing w:val="5"/>
          <w:sz w:val="24"/>
          <w:szCs w:val="24"/>
        </w:rPr>
        <w:t xml:space="preserve"> </w:t>
      </w:r>
      <w:r>
        <w:rPr>
          <w:sz w:val="24"/>
          <w:szCs w:val="24"/>
        </w:rPr>
        <w:t>d</w:t>
      </w:r>
      <w:r>
        <w:rPr>
          <w:spacing w:val="-1"/>
          <w:sz w:val="24"/>
          <w:szCs w:val="24"/>
        </w:rPr>
        <w:t>a</w:t>
      </w:r>
      <w:r>
        <w:rPr>
          <w:sz w:val="24"/>
          <w:szCs w:val="24"/>
        </w:rPr>
        <w:t>ri b</w:t>
      </w:r>
      <w:r>
        <w:rPr>
          <w:spacing w:val="-1"/>
          <w:sz w:val="24"/>
          <w:szCs w:val="24"/>
        </w:rPr>
        <w:t>a</w:t>
      </w:r>
      <w:r>
        <w:rPr>
          <w:sz w:val="24"/>
          <w:szCs w:val="24"/>
        </w:rPr>
        <w:t>h</w:t>
      </w:r>
      <w:r>
        <w:rPr>
          <w:spacing w:val="4"/>
          <w:sz w:val="24"/>
          <w:szCs w:val="24"/>
        </w:rPr>
        <w:t>a</w:t>
      </w:r>
      <w:r>
        <w:rPr>
          <w:spacing w:val="-5"/>
          <w:sz w:val="24"/>
          <w:szCs w:val="24"/>
        </w:rPr>
        <w:t>y</w:t>
      </w:r>
      <w:r>
        <w:rPr>
          <w:spacing w:val="-3"/>
          <w:sz w:val="24"/>
          <w:szCs w:val="24"/>
        </w:rPr>
        <w:t>a</w:t>
      </w:r>
      <w:r>
        <w:rPr>
          <w:sz w:val="24"/>
          <w:szCs w:val="24"/>
        </w:rPr>
        <w:t xml:space="preserve">, </w:t>
      </w:r>
      <w:r>
        <w:rPr>
          <w:spacing w:val="-1"/>
          <w:sz w:val="24"/>
          <w:szCs w:val="24"/>
        </w:rPr>
        <w:t>r</w:t>
      </w:r>
      <w:r>
        <w:rPr>
          <w:sz w:val="24"/>
          <w:szCs w:val="24"/>
        </w:rPr>
        <w:t>isik</w:t>
      </w:r>
      <w:r>
        <w:rPr>
          <w:spacing w:val="-2"/>
          <w:sz w:val="24"/>
          <w:szCs w:val="24"/>
        </w:rPr>
        <w:t>o</w:t>
      </w:r>
      <w:r>
        <w:rPr>
          <w:sz w:val="24"/>
          <w:szCs w:val="24"/>
        </w:rPr>
        <w:t>,</w:t>
      </w:r>
      <w:r>
        <w:rPr>
          <w:spacing w:val="2"/>
          <w:sz w:val="24"/>
          <w:szCs w:val="24"/>
        </w:rPr>
        <w:t xml:space="preserve"> </w:t>
      </w:r>
      <w:r>
        <w:rPr>
          <w:spacing w:val="-1"/>
          <w:sz w:val="24"/>
          <w:szCs w:val="24"/>
        </w:rPr>
        <w:t>a</w:t>
      </w:r>
      <w:r>
        <w:rPr>
          <w:sz w:val="24"/>
          <w:szCs w:val="24"/>
        </w:rPr>
        <w:t>t</w:t>
      </w:r>
      <w:r>
        <w:rPr>
          <w:spacing w:val="-3"/>
          <w:sz w:val="24"/>
          <w:szCs w:val="24"/>
        </w:rPr>
        <w:t>a</w:t>
      </w:r>
      <w:r>
        <w:rPr>
          <w:sz w:val="24"/>
          <w:szCs w:val="24"/>
        </w:rPr>
        <w:t>u k</w:t>
      </w:r>
      <w:r>
        <w:rPr>
          <w:spacing w:val="-1"/>
          <w:sz w:val="24"/>
          <w:szCs w:val="24"/>
        </w:rPr>
        <w:t>e</w:t>
      </w:r>
      <w:r>
        <w:rPr>
          <w:sz w:val="24"/>
          <w:szCs w:val="24"/>
        </w:rPr>
        <w:t>r</w:t>
      </w:r>
      <w:r>
        <w:rPr>
          <w:spacing w:val="1"/>
          <w:sz w:val="24"/>
          <w:szCs w:val="24"/>
        </w:rPr>
        <w:t>u</w:t>
      </w:r>
      <w:r>
        <w:rPr>
          <w:spacing w:val="-2"/>
          <w:sz w:val="24"/>
          <w:szCs w:val="24"/>
        </w:rPr>
        <w:t>g</w:t>
      </w:r>
      <w:r>
        <w:rPr>
          <w:sz w:val="24"/>
          <w:szCs w:val="24"/>
        </w:rPr>
        <w:t>i</w:t>
      </w:r>
      <w:r>
        <w:rPr>
          <w:spacing w:val="-1"/>
          <w:sz w:val="24"/>
          <w:szCs w:val="24"/>
        </w:rPr>
        <w:t>a</w:t>
      </w:r>
      <w:r>
        <w:rPr>
          <w:spacing w:val="-2"/>
          <w:sz w:val="24"/>
          <w:szCs w:val="24"/>
        </w:rPr>
        <w:t>n</w:t>
      </w:r>
      <w:r>
        <w:rPr>
          <w:sz w:val="24"/>
          <w:szCs w:val="24"/>
        </w:rPr>
        <w:t>.</w:t>
      </w:r>
    </w:p>
    <w:p w:rsidR="00D0784A" w:rsidRDefault="00D0784A">
      <w:pPr>
        <w:spacing w:before="2" w:line="120" w:lineRule="exact"/>
        <w:rPr>
          <w:sz w:val="13"/>
          <w:szCs w:val="13"/>
        </w:rPr>
      </w:pPr>
    </w:p>
    <w:p w:rsidR="00D0784A" w:rsidRDefault="00257B40">
      <w:pPr>
        <w:spacing w:line="359" w:lineRule="auto"/>
        <w:ind w:left="2548" w:right="1977"/>
        <w:rPr>
          <w:sz w:val="24"/>
          <w:szCs w:val="24"/>
        </w:rPr>
      </w:pPr>
      <w:r>
        <w:rPr>
          <w:sz w:val="24"/>
          <w:szCs w:val="24"/>
        </w:rPr>
        <w:t>9.</w:t>
      </w:r>
      <w:r>
        <w:rPr>
          <w:spacing w:val="2"/>
          <w:sz w:val="24"/>
          <w:szCs w:val="24"/>
        </w:rPr>
        <w:t xml:space="preserve"> </w:t>
      </w:r>
      <w:r>
        <w:rPr>
          <w:sz w:val="24"/>
          <w:szCs w:val="24"/>
        </w:rPr>
        <w:t>E</w:t>
      </w:r>
      <w:r>
        <w:rPr>
          <w:spacing w:val="-1"/>
          <w:sz w:val="24"/>
          <w:szCs w:val="24"/>
        </w:rPr>
        <w:t>m</w:t>
      </w:r>
      <w:r>
        <w:rPr>
          <w:sz w:val="24"/>
          <w:szCs w:val="24"/>
        </w:rPr>
        <w:t>p</w:t>
      </w:r>
      <w:r>
        <w:rPr>
          <w:spacing w:val="-1"/>
          <w:sz w:val="24"/>
          <w:szCs w:val="24"/>
        </w:rPr>
        <w:t>a</w:t>
      </w:r>
      <w:r>
        <w:rPr>
          <w:spacing w:val="-2"/>
          <w:sz w:val="24"/>
          <w:szCs w:val="24"/>
        </w:rPr>
        <w:t>t</w:t>
      </w:r>
      <w:r>
        <w:rPr>
          <w:sz w:val="24"/>
          <w:szCs w:val="24"/>
        </w:rPr>
        <w:t>i.</w:t>
      </w:r>
      <w:r>
        <w:rPr>
          <w:spacing w:val="2"/>
          <w:sz w:val="24"/>
          <w:szCs w:val="24"/>
        </w:rPr>
        <w:t xml:space="preserve"> </w:t>
      </w:r>
      <w:r>
        <w:rPr>
          <w:sz w:val="24"/>
          <w:szCs w:val="24"/>
        </w:rPr>
        <w:t>Y</w:t>
      </w:r>
      <w:r>
        <w:rPr>
          <w:spacing w:val="-1"/>
          <w:sz w:val="24"/>
          <w:szCs w:val="24"/>
        </w:rPr>
        <w:t>a</w:t>
      </w:r>
      <w:r>
        <w:rPr>
          <w:spacing w:val="-2"/>
          <w:sz w:val="24"/>
          <w:szCs w:val="24"/>
        </w:rPr>
        <w:t>i</w:t>
      </w:r>
      <w:r>
        <w:rPr>
          <w:sz w:val="24"/>
          <w:szCs w:val="24"/>
        </w:rPr>
        <w:t>tu b</w:t>
      </w:r>
      <w:r>
        <w:rPr>
          <w:spacing w:val="-1"/>
          <w:sz w:val="24"/>
          <w:szCs w:val="24"/>
        </w:rPr>
        <w:t>e</w:t>
      </w:r>
      <w:r>
        <w:rPr>
          <w:sz w:val="24"/>
          <w:szCs w:val="24"/>
        </w:rPr>
        <w:t>rus</w:t>
      </w:r>
      <w:r>
        <w:rPr>
          <w:spacing w:val="-1"/>
          <w:sz w:val="24"/>
          <w:szCs w:val="24"/>
        </w:rPr>
        <w:t>a</w:t>
      </w:r>
      <w:r>
        <w:rPr>
          <w:spacing w:val="-2"/>
          <w:sz w:val="24"/>
          <w:szCs w:val="24"/>
        </w:rPr>
        <w:t>h</w:t>
      </w:r>
      <w:r>
        <w:rPr>
          <w:sz w:val="24"/>
          <w:szCs w:val="24"/>
        </w:rPr>
        <w:t>a</w:t>
      </w:r>
      <w:r>
        <w:rPr>
          <w:spacing w:val="-1"/>
          <w:sz w:val="24"/>
          <w:szCs w:val="24"/>
        </w:rPr>
        <w:t xml:space="preserve"> </w:t>
      </w:r>
      <w:r>
        <w:rPr>
          <w:sz w:val="24"/>
          <w:szCs w:val="24"/>
        </w:rPr>
        <w:t>untuk</w:t>
      </w:r>
      <w:r>
        <w:rPr>
          <w:spacing w:val="1"/>
          <w:sz w:val="24"/>
          <w:szCs w:val="24"/>
        </w:rPr>
        <w:t xml:space="preserve"> </w:t>
      </w:r>
      <w:r>
        <w:rPr>
          <w:spacing w:val="-2"/>
          <w:sz w:val="24"/>
          <w:szCs w:val="24"/>
        </w:rPr>
        <w:t>m</w:t>
      </w:r>
      <w:r>
        <w:rPr>
          <w:spacing w:val="-1"/>
          <w:sz w:val="24"/>
          <w:szCs w:val="24"/>
        </w:rPr>
        <w:t>e</w:t>
      </w:r>
      <w:r>
        <w:rPr>
          <w:spacing w:val="2"/>
          <w:sz w:val="24"/>
          <w:szCs w:val="24"/>
        </w:rPr>
        <w:t>n</w:t>
      </w:r>
      <w:r>
        <w:rPr>
          <w:spacing w:val="-2"/>
          <w:sz w:val="24"/>
          <w:szCs w:val="24"/>
        </w:rPr>
        <w:t>g</w:t>
      </w:r>
      <w:r>
        <w:rPr>
          <w:spacing w:val="-1"/>
          <w:sz w:val="24"/>
          <w:szCs w:val="24"/>
        </w:rPr>
        <w:t>er</w:t>
      </w:r>
      <w:r>
        <w:rPr>
          <w:sz w:val="24"/>
          <w:szCs w:val="24"/>
        </w:rPr>
        <w:t>ti kebut</w:t>
      </w:r>
      <w:r>
        <w:rPr>
          <w:spacing w:val="-2"/>
          <w:sz w:val="24"/>
          <w:szCs w:val="24"/>
        </w:rPr>
        <w:t>u</w:t>
      </w:r>
      <w:r>
        <w:rPr>
          <w:sz w:val="24"/>
          <w:szCs w:val="24"/>
        </w:rPr>
        <w:t>h</w:t>
      </w:r>
      <w:r>
        <w:rPr>
          <w:spacing w:val="-1"/>
          <w:sz w:val="24"/>
          <w:szCs w:val="24"/>
        </w:rPr>
        <w:t>a</w:t>
      </w:r>
      <w:r>
        <w:rPr>
          <w:sz w:val="24"/>
          <w:szCs w:val="24"/>
        </w:rPr>
        <w:t>n d</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e</w:t>
      </w:r>
      <w:r>
        <w:rPr>
          <w:sz w:val="24"/>
          <w:szCs w:val="24"/>
        </w:rPr>
        <w:t>in</w:t>
      </w:r>
      <w:r>
        <w:rPr>
          <w:spacing w:val="-2"/>
          <w:sz w:val="24"/>
          <w:szCs w:val="24"/>
        </w:rPr>
        <w:t>g</w:t>
      </w:r>
      <w:r>
        <w:rPr>
          <w:sz w:val="24"/>
          <w:szCs w:val="24"/>
        </w:rPr>
        <w:t>in</w:t>
      </w:r>
      <w:r>
        <w:rPr>
          <w:spacing w:val="-1"/>
          <w:sz w:val="24"/>
          <w:szCs w:val="24"/>
        </w:rPr>
        <w:t>a</w:t>
      </w:r>
      <w:r>
        <w:rPr>
          <w:sz w:val="24"/>
          <w:szCs w:val="24"/>
        </w:rPr>
        <w:t>n kons</w:t>
      </w:r>
      <w:r>
        <w:rPr>
          <w:spacing w:val="1"/>
          <w:sz w:val="24"/>
          <w:szCs w:val="24"/>
        </w:rPr>
        <w:t>u</w:t>
      </w:r>
      <w:r>
        <w:rPr>
          <w:spacing w:val="-2"/>
          <w:sz w:val="24"/>
          <w:szCs w:val="24"/>
        </w:rPr>
        <w:t>m</w:t>
      </w:r>
      <w:r>
        <w:rPr>
          <w:spacing w:val="-1"/>
          <w:sz w:val="24"/>
          <w:szCs w:val="24"/>
        </w:rPr>
        <w:t>e</w:t>
      </w:r>
      <w:r>
        <w:rPr>
          <w:sz w:val="24"/>
          <w:szCs w:val="24"/>
        </w:rPr>
        <w:t>n.</w:t>
      </w:r>
    </w:p>
    <w:p w:rsidR="00D0784A" w:rsidRDefault="00257B40">
      <w:pPr>
        <w:spacing w:before="9" w:line="359" w:lineRule="auto"/>
        <w:ind w:left="2548" w:right="1713"/>
        <w:rPr>
          <w:sz w:val="24"/>
          <w:szCs w:val="24"/>
        </w:rPr>
      </w:pPr>
      <w:r>
        <w:rPr>
          <w:sz w:val="24"/>
          <w:szCs w:val="24"/>
        </w:rPr>
        <w:t xml:space="preserve">10. </w:t>
      </w:r>
      <w:r>
        <w:rPr>
          <w:spacing w:val="-1"/>
          <w:sz w:val="24"/>
          <w:szCs w:val="24"/>
        </w:rPr>
        <w:t>F</w:t>
      </w:r>
      <w:r>
        <w:rPr>
          <w:sz w:val="24"/>
          <w:szCs w:val="24"/>
        </w:rPr>
        <w:t>is</w:t>
      </w:r>
      <w:r>
        <w:rPr>
          <w:spacing w:val="2"/>
          <w:sz w:val="24"/>
          <w:szCs w:val="24"/>
        </w:rPr>
        <w:t>i</w:t>
      </w:r>
      <w:r>
        <w:rPr>
          <w:spacing w:val="-2"/>
          <w:sz w:val="24"/>
          <w:szCs w:val="24"/>
        </w:rPr>
        <w:t>k</w:t>
      </w:r>
      <w:r>
        <w:rPr>
          <w:sz w:val="24"/>
          <w:szCs w:val="24"/>
        </w:rPr>
        <w:t>. M</w:t>
      </w:r>
      <w:r>
        <w:rPr>
          <w:spacing w:val="-1"/>
          <w:sz w:val="24"/>
          <w:szCs w:val="24"/>
        </w:rPr>
        <w:t>e</w:t>
      </w:r>
      <w:r>
        <w:rPr>
          <w:sz w:val="24"/>
          <w:szCs w:val="24"/>
        </w:rPr>
        <w:t>lip</w:t>
      </w:r>
      <w:r>
        <w:rPr>
          <w:spacing w:val="-2"/>
          <w:sz w:val="24"/>
          <w:szCs w:val="24"/>
        </w:rPr>
        <w:t>u</w:t>
      </w:r>
      <w:r>
        <w:rPr>
          <w:sz w:val="24"/>
          <w:szCs w:val="24"/>
        </w:rPr>
        <w:t xml:space="preserve">ti </w:t>
      </w:r>
      <w:r>
        <w:rPr>
          <w:spacing w:val="-3"/>
          <w:sz w:val="24"/>
          <w:szCs w:val="24"/>
        </w:rPr>
        <w:t>f</w:t>
      </w:r>
      <w:r>
        <w:rPr>
          <w:spacing w:val="-1"/>
          <w:sz w:val="24"/>
          <w:szCs w:val="24"/>
        </w:rPr>
        <w:t>a</w:t>
      </w:r>
      <w:r>
        <w:rPr>
          <w:sz w:val="24"/>
          <w:szCs w:val="24"/>
        </w:rPr>
        <w:t>si</w:t>
      </w:r>
      <w:r>
        <w:rPr>
          <w:spacing w:val="-1"/>
          <w:sz w:val="24"/>
          <w:szCs w:val="24"/>
        </w:rPr>
        <w:t>l</w:t>
      </w:r>
      <w:r>
        <w:rPr>
          <w:sz w:val="24"/>
          <w:szCs w:val="24"/>
        </w:rPr>
        <w:t>i</w:t>
      </w:r>
      <w:r>
        <w:rPr>
          <w:spacing w:val="-2"/>
          <w:sz w:val="24"/>
          <w:szCs w:val="24"/>
        </w:rPr>
        <w:t>t</w:t>
      </w:r>
      <w:r>
        <w:rPr>
          <w:spacing w:val="-1"/>
          <w:sz w:val="24"/>
          <w:szCs w:val="24"/>
        </w:rPr>
        <w:t>a</w:t>
      </w:r>
      <w:r>
        <w:rPr>
          <w:sz w:val="24"/>
          <w:szCs w:val="24"/>
        </w:rPr>
        <w:t>s, p</w:t>
      </w:r>
      <w:r>
        <w:rPr>
          <w:spacing w:val="-1"/>
          <w:sz w:val="24"/>
          <w:szCs w:val="24"/>
        </w:rPr>
        <w:t>e</w:t>
      </w:r>
      <w:r>
        <w:rPr>
          <w:sz w:val="24"/>
          <w:szCs w:val="24"/>
        </w:rPr>
        <w:t>n</w:t>
      </w:r>
      <w:r>
        <w:rPr>
          <w:spacing w:val="-1"/>
          <w:sz w:val="24"/>
          <w:szCs w:val="24"/>
        </w:rPr>
        <w:t>a</w:t>
      </w:r>
      <w:r>
        <w:rPr>
          <w:spacing w:val="-2"/>
          <w:sz w:val="24"/>
          <w:szCs w:val="24"/>
        </w:rPr>
        <w:t>m</w:t>
      </w:r>
      <w:r>
        <w:rPr>
          <w:sz w:val="24"/>
          <w:szCs w:val="24"/>
        </w:rPr>
        <w:t>pil</w:t>
      </w:r>
      <w:r>
        <w:rPr>
          <w:spacing w:val="-1"/>
          <w:sz w:val="24"/>
          <w:szCs w:val="24"/>
        </w:rPr>
        <w:t>a</w:t>
      </w:r>
      <w:r>
        <w:rPr>
          <w:sz w:val="24"/>
          <w:szCs w:val="24"/>
        </w:rPr>
        <w:t>n k</w:t>
      </w:r>
      <w:r>
        <w:rPr>
          <w:spacing w:val="-1"/>
          <w:sz w:val="24"/>
          <w:szCs w:val="24"/>
        </w:rPr>
        <w:t>a</w:t>
      </w:r>
      <w:r>
        <w:rPr>
          <w:spacing w:val="1"/>
          <w:sz w:val="24"/>
          <w:szCs w:val="24"/>
        </w:rPr>
        <w:t>r</w:t>
      </w:r>
      <w:r>
        <w:rPr>
          <w:spacing w:val="-5"/>
          <w:sz w:val="24"/>
          <w:szCs w:val="24"/>
        </w:rPr>
        <w:t>y</w:t>
      </w:r>
      <w:r>
        <w:rPr>
          <w:spacing w:val="-1"/>
          <w:sz w:val="24"/>
          <w:szCs w:val="24"/>
        </w:rPr>
        <w:t>a</w:t>
      </w:r>
      <w:r>
        <w:rPr>
          <w:spacing w:val="2"/>
          <w:sz w:val="24"/>
          <w:szCs w:val="24"/>
        </w:rPr>
        <w:t>w</w:t>
      </w:r>
      <w:r>
        <w:rPr>
          <w:spacing w:val="-1"/>
          <w:sz w:val="24"/>
          <w:szCs w:val="24"/>
        </w:rPr>
        <w:t>a</w:t>
      </w:r>
      <w:r>
        <w:rPr>
          <w:spacing w:val="2"/>
          <w:sz w:val="24"/>
          <w:szCs w:val="24"/>
        </w:rPr>
        <w:t>n</w:t>
      </w:r>
      <w:r>
        <w:rPr>
          <w:sz w:val="24"/>
          <w:szCs w:val="24"/>
        </w:rPr>
        <w:t>,</w:t>
      </w:r>
      <w:r>
        <w:rPr>
          <w:spacing w:val="3"/>
          <w:sz w:val="24"/>
          <w:szCs w:val="24"/>
        </w:rPr>
        <w:t xml:space="preserve"> </w:t>
      </w:r>
      <w:r>
        <w:rPr>
          <w:sz w:val="24"/>
          <w:szCs w:val="24"/>
        </w:rPr>
        <w:t>d</w:t>
      </w:r>
      <w:r>
        <w:rPr>
          <w:spacing w:val="-3"/>
          <w:sz w:val="24"/>
          <w:szCs w:val="24"/>
        </w:rPr>
        <w:t>a</w:t>
      </w:r>
      <w:r>
        <w:rPr>
          <w:sz w:val="24"/>
          <w:szCs w:val="24"/>
        </w:rPr>
        <w:t>n p</w:t>
      </w:r>
      <w:r>
        <w:rPr>
          <w:spacing w:val="-1"/>
          <w:sz w:val="24"/>
          <w:szCs w:val="24"/>
        </w:rPr>
        <w:t>era</w:t>
      </w:r>
      <w:r>
        <w:rPr>
          <w:sz w:val="24"/>
          <w:szCs w:val="24"/>
        </w:rPr>
        <w:t>l</w:t>
      </w:r>
      <w:r>
        <w:rPr>
          <w:spacing w:val="-1"/>
          <w:sz w:val="24"/>
          <w:szCs w:val="24"/>
        </w:rPr>
        <w:t>a</w:t>
      </w:r>
      <w:r>
        <w:rPr>
          <w:sz w:val="24"/>
          <w:szCs w:val="24"/>
        </w:rPr>
        <w:t>t</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z w:val="24"/>
          <w:szCs w:val="24"/>
        </w:rPr>
        <w:t>ng di</w:t>
      </w:r>
      <w:r>
        <w:rPr>
          <w:spacing w:val="-2"/>
          <w:sz w:val="24"/>
          <w:szCs w:val="24"/>
        </w:rPr>
        <w:t>g</w:t>
      </w:r>
      <w:r>
        <w:rPr>
          <w:sz w:val="24"/>
          <w:szCs w:val="24"/>
        </w:rPr>
        <w:t>un</w:t>
      </w:r>
      <w:r>
        <w:rPr>
          <w:spacing w:val="-1"/>
          <w:sz w:val="24"/>
          <w:szCs w:val="24"/>
        </w:rPr>
        <w:t>a</w:t>
      </w:r>
      <w:r>
        <w:rPr>
          <w:spacing w:val="1"/>
          <w:sz w:val="24"/>
          <w:szCs w:val="24"/>
        </w:rPr>
        <w:t>k</w:t>
      </w:r>
      <w:r>
        <w:rPr>
          <w:spacing w:val="-1"/>
          <w:sz w:val="24"/>
          <w:szCs w:val="24"/>
        </w:rPr>
        <w:t>a</w:t>
      </w:r>
      <w:r>
        <w:rPr>
          <w:sz w:val="24"/>
          <w:szCs w:val="24"/>
        </w:rPr>
        <w:t xml:space="preserve">n untuk </w:t>
      </w:r>
      <w:r>
        <w:rPr>
          <w:spacing w:val="-2"/>
          <w:sz w:val="24"/>
          <w:szCs w:val="24"/>
        </w:rPr>
        <w:t>m</w:t>
      </w:r>
      <w:r>
        <w:rPr>
          <w:spacing w:val="-1"/>
          <w:sz w:val="24"/>
          <w:szCs w:val="24"/>
        </w:rPr>
        <w:t>e</w:t>
      </w:r>
      <w:r>
        <w:rPr>
          <w:sz w:val="24"/>
          <w:szCs w:val="24"/>
        </w:rPr>
        <w:t>l</w:t>
      </w:r>
      <w:r>
        <w:rPr>
          <w:spacing w:val="1"/>
          <w:sz w:val="24"/>
          <w:szCs w:val="24"/>
        </w:rPr>
        <w:t>a</w:t>
      </w:r>
      <w:r>
        <w:rPr>
          <w:spacing w:val="-5"/>
          <w:sz w:val="24"/>
          <w:szCs w:val="24"/>
        </w:rPr>
        <w:t>y</w:t>
      </w:r>
      <w:r>
        <w:rPr>
          <w:spacing w:val="1"/>
          <w:sz w:val="24"/>
          <w:szCs w:val="24"/>
        </w:rPr>
        <w:t>a</w:t>
      </w:r>
      <w:r>
        <w:rPr>
          <w:sz w:val="24"/>
          <w:szCs w:val="24"/>
        </w:rPr>
        <w:t>ni ko</w:t>
      </w:r>
      <w:r>
        <w:rPr>
          <w:spacing w:val="1"/>
          <w:sz w:val="24"/>
          <w:szCs w:val="24"/>
        </w:rPr>
        <w:t>n</w:t>
      </w:r>
      <w:r>
        <w:rPr>
          <w:spacing w:val="-2"/>
          <w:sz w:val="24"/>
          <w:szCs w:val="24"/>
        </w:rPr>
        <w:t>s</w:t>
      </w:r>
      <w:r>
        <w:rPr>
          <w:sz w:val="24"/>
          <w:szCs w:val="24"/>
        </w:rPr>
        <w:t>u</w:t>
      </w:r>
      <w:r>
        <w:rPr>
          <w:spacing w:val="-2"/>
          <w:sz w:val="24"/>
          <w:szCs w:val="24"/>
        </w:rPr>
        <w:t>m</w:t>
      </w:r>
      <w:r>
        <w:rPr>
          <w:spacing w:val="-1"/>
          <w:sz w:val="24"/>
          <w:szCs w:val="24"/>
        </w:rPr>
        <w:t>e</w:t>
      </w:r>
      <w:r>
        <w:rPr>
          <w:sz w:val="24"/>
          <w:szCs w:val="24"/>
        </w:rPr>
        <w:t>n.</w:t>
      </w:r>
    </w:p>
    <w:p w:rsidR="00D0784A" w:rsidRDefault="00D0784A">
      <w:pPr>
        <w:spacing w:line="200" w:lineRule="exact"/>
      </w:pPr>
    </w:p>
    <w:p w:rsidR="00D0784A" w:rsidRDefault="00D0784A">
      <w:pPr>
        <w:spacing w:before="15" w:line="220" w:lineRule="exact"/>
        <w:rPr>
          <w:sz w:val="22"/>
          <w:szCs w:val="22"/>
        </w:rPr>
      </w:pPr>
    </w:p>
    <w:p w:rsidR="00D0784A" w:rsidRDefault="00257B40">
      <w:pPr>
        <w:ind w:left="2548"/>
        <w:rPr>
          <w:sz w:val="24"/>
          <w:szCs w:val="24"/>
        </w:rPr>
      </w:pPr>
      <w:r>
        <w:rPr>
          <w:b/>
          <w:sz w:val="24"/>
          <w:szCs w:val="24"/>
        </w:rPr>
        <w:t>3.5.3.</w:t>
      </w:r>
      <w:r>
        <w:rPr>
          <w:b/>
          <w:spacing w:val="1"/>
          <w:sz w:val="24"/>
          <w:szCs w:val="24"/>
        </w:rPr>
        <w:t xml:space="preserve"> </w:t>
      </w:r>
      <w:r>
        <w:rPr>
          <w:b/>
          <w:spacing w:val="-2"/>
          <w:sz w:val="24"/>
          <w:szCs w:val="24"/>
        </w:rPr>
        <w:t>K</w:t>
      </w:r>
      <w:r>
        <w:rPr>
          <w:b/>
          <w:sz w:val="24"/>
          <w:szCs w:val="24"/>
        </w:rPr>
        <w:t>a</w:t>
      </w:r>
      <w:r>
        <w:rPr>
          <w:b/>
          <w:spacing w:val="-1"/>
          <w:sz w:val="24"/>
          <w:szCs w:val="24"/>
        </w:rPr>
        <w:t>r</w:t>
      </w:r>
      <w:r>
        <w:rPr>
          <w:b/>
          <w:sz w:val="24"/>
          <w:szCs w:val="24"/>
        </w:rPr>
        <w:t>a</w:t>
      </w:r>
      <w:r>
        <w:rPr>
          <w:b/>
          <w:spacing w:val="-1"/>
          <w:sz w:val="24"/>
          <w:szCs w:val="24"/>
        </w:rPr>
        <w:t>kter</w:t>
      </w:r>
      <w:r>
        <w:rPr>
          <w:b/>
          <w:sz w:val="24"/>
          <w:szCs w:val="24"/>
        </w:rPr>
        <w:t>is</w:t>
      </w:r>
      <w:r>
        <w:rPr>
          <w:b/>
          <w:spacing w:val="-1"/>
          <w:sz w:val="24"/>
          <w:szCs w:val="24"/>
        </w:rPr>
        <w:t>t</w:t>
      </w:r>
      <w:r>
        <w:rPr>
          <w:b/>
          <w:sz w:val="24"/>
          <w:szCs w:val="24"/>
        </w:rPr>
        <w:t>ik</w:t>
      </w:r>
      <w:r>
        <w:rPr>
          <w:b/>
          <w:spacing w:val="1"/>
          <w:sz w:val="24"/>
          <w:szCs w:val="24"/>
        </w:rPr>
        <w:t xml:space="preserve"> </w:t>
      </w:r>
      <w:r>
        <w:rPr>
          <w:b/>
          <w:spacing w:val="-2"/>
          <w:sz w:val="24"/>
          <w:szCs w:val="24"/>
        </w:rPr>
        <w:t>K</w:t>
      </w:r>
      <w:r>
        <w:rPr>
          <w:b/>
          <w:spacing w:val="-1"/>
          <w:sz w:val="24"/>
          <w:szCs w:val="24"/>
        </w:rPr>
        <w:t>u</w:t>
      </w:r>
      <w:r>
        <w:rPr>
          <w:b/>
          <w:sz w:val="24"/>
          <w:szCs w:val="24"/>
        </w:rPr>
        <w:t>alitas</w:t>
      </w:r>
      <w:r>
        <w:rPr>
          <w:b/>
          <w:spacing w:val="2"/>
          <w:sz w:val="24"/>
          <w:szCs w:val="24"/>
        </w:rPr>
        <w:t xml:space="preserve"> </w:t>
      </w:r>
      <w:r>
        <w:rPr>
          <w:b/>
          <w:spacing w:val="1"/>
          <w:sz w:val="24"/>
          <w:szCs w:val="24"/>
        </w:rPr>
        <w:t>L</w:t>
      </w:r>
      <w:r>
        <w:rPr>
          <w:b/>
          <w:spacing w:val="-2"/>
          <w:sz w:val="24"/>
          <w:szCs w:val="24"/>
        </w:rPr>
        <w:t>a</w:t>
      </w:r>
      <w:r>
        <w:rPr>
          <w:b/>
          <w:sz w:val="24"/>
          <w:szCs w:val="24"/>
        </w:rPr>
        <w:t>y</w:t>
      </w:r>
      <w:r>
        <w:rPr>
          <w:b/>
          <w:spacing w:val="-2"/>
          <w:sz w:val="24"/>
          <w:szCs w:val="24"/>
        </w:rPr>
        <w:t>a</w:t>
      </w:r>
      <w:r>
        <w:rPr>
          <w:b/>
          <w:spacing w:val="1"/>
          <w:sz w:val="24"/>
          <w:szCs w:val="24"/>
        </w:rPr>
        <w:t>n</w:t>
      </w:r>
      <w:r>
        <w:rPr>
          <w:b/>
          <w:spacing w:val="-2"/>
          <w:sz w:val="24"/>
          <w:szCs w:val="24"/>
        </w:rPr>
        <w:t>a</w:t>
      </w:r>
      <w:r>
        <w:rPr>
          <w:b/>
          <w:sz w:val="24"/>
          <w:szCs w:val="24"/>
        </w:rPr>
        <w:t>n</w:t>
      </w:r>
    </w:p>
    <w:p w:rsidR="00D0784A" w:rsidRDefault="00D0784A">
      <w:pPr>
        <w:spacing w:line="120" w:lineRule="exact"/>
        <w:rPr>
          <w:sz w:val="12"/>
          <w:szCs w:val="12"/>
        </w:rPr>
      </w:pPr>
    </w:p>
    <w:p w:rsidR="00D0784A" w:rsidRDefault="00321471">
      <w:pPr>
        <w:spacing w:line="359" w:lineRule="auto"/>
        <w:ind w:left="2548" w:right="1283" w:firstLine="721"/>
        <w:rPr>
          <w:sz w:val="24"/>
          <w:szCs w:val="24"/>
        </w:rPr>
        <w:sectPr w:rsidR="00D0784A">
          <w:footerReference w:type="default" r:id="rId37"/>
          <w:pgSz w:w="11940" w:h="16860"/>
          <w:pgMar w:top="2400" w:right="440" w:bottom="280" w:left="440" w:header="855" w:footer="923" w:gutter="0"/>
          <w:cols w:space="720"/>
        </w:sectPr>
      </w:pPr>
      <w:r>
        <w:pict>
          <v:group id="_x0000_s1092" style="position:absolute;left:0;text-align:left;margin-left:25.25pt;margin-top:58.75pt;width:544.65pt;height:4.6pt;z-index:-251660288;mso-position-horizontal-relative:page" coordorigin="505,1175" coordsize="10893,92">
            <v:shape id="_x0000_s1094" style="position:absolute;left:536;top:1205;width:10832;height:0" coordorigin="536,1205" coordsize="10832,0" path="m536,1205r10832,e" filled="f" strokecolor="red" strokeweight="1.0826mm">
              <v:path arrowok="t"/>
            </v:shape>
            <v:shape id="_x0000_s1093" style="position:absolute;left:537;top:1258;width:10832;height:0" coordorigin="537,1258" coordsize="10832,0" path="m537,1258r10832,e" filled="f" strokecolor="red" strokeweight=".29147mm">
              <v:path arrowok="t"/>
            </v:shape>
            <w10:wrap anchorx="page"/>
          </v:group>
        </w:pict>
      </w:r>
      <w:r w:rsidR="00257B40">
        <w:rPr>
          <w:sz w:val="24"/>
          <w:szCs w:val="24"/>
        </w:rPr>
        <w:t>K</w:t>
      </w:r>
      <w:r w:rsidR="00257B40">
        <w:rPr>
          <w:spacing w:val="-1"/>
          <w:sz w:val="24"/>
          <w:szCs w:val="24"/>
        </w:rPr>
        <w:t>ara</w:t>
      </w:r>
      <w:r w:rsidR="00257B40">
        <w:rPr>
          <w:sz w:val="24"/>
          <w:szCs w:val="24"/>
        </w:rPr>
        <w:t>kt</w:t>
      </w:r>
      <w:r w:rsidR="00257B40">
        <w:rPr>
          <w:spacing w:val="-1"/>
          <w:sz w:val="24"/>
          <w:szCs w:val="24"/>
        </w:rPr>
        <w:t>er</w:t>
      </w:r>
      <w:r w:rsidR="00257B40">
        <w:rPr>
          <w:sz w:val="24"/>
          <w:szCs w:val="24"/>
        </w:rPr>
        <w:t>istik pok</w:t>
      </w:r>
      <w:r w:rsidR="00257B40">
        <w:rPr>
          <w:spacing w:val="-2"/>
          <w:sz w:val="24"/>
          <w:szCs w:val="24"/>
        </w:rPr>
        <w:t>o</w:t>
      </w:r>
      <w:r w:rsidR="00257B40">
        <w:rPr>
          <w:sz w:val="24"/>
          <w:szCs w:val="24"/>
        </w:rPr>
        <w:t>k j</w:t>
      </w:r>
      <w:r w:rsidR="00257B40">
        <w:rPr>
          <w:spacing w:val="-1"/>
          <w:sz w:val="24"/>
          <w:szCs w:val="24"/>
        </w:rPr>
        <w:t>a</w:t>
      </w:r>
      <w:r w:rsidR="00257B40">
        <w:rPr>
          <w:sz w:val="24"/>
          <w:szCs w:val="24"/>
        </w:rPr>
        <w:t>sa</w:t>
      </w:r>
      <w:r w:rsidR="00257B40">
        <w:rPr>
          <w:spacing w:val="-5"/>
          <w:sz w:val="24"/>
          <w:szCs w:val="24"/>
        </w:rPr>
        <w:t xml:space="preserve"> </w:t>
      </w:r>
      <w:r w:rsidR="00257B40">
        <w:rPr>
          <w:sz w:val="24"/>
          <w:szCs w:val="24"/>
        </w:rPr>
        <w:t>d</w:t>
      </w:r>
      <w:r w:rsidR="00257B40">
        <w:rPr>
          <w:spacing w:val="-1"/>
          <w:sz w:val="24"/>
          <w:szCs w:val="24"/>
        </w:rPr>
        <w:t>a</w:t>
      </w:r>
      <w:r w:rsidR="00257B40">
        <w:rPr>
          <w:sz w:val="24"/>
          <w:szCs w:val="24"/>
        </w:rPr>
        <w:t>p</w:t>
      </w:r>
      <w:r w:rsidR="00257B40">
        <w:rPr>
          <w:spacing w:val="-1"/>
          <w:sz w:val="24"/>
          <w:szCs w:val="24"/>
        </w:rPr>
        <w:t>a</w:t>
      </w:r>
      <w:r w:rsidR="00257B40">
        <w:rPr>
          <w:sz w:val="24"/>
          <w:szCs w:val="24"/>
        </w:rPr>
        <w:t>t dib</w:t>
      </w:r>
      <w:r w:rsidR="00257B40">
        <w:rPr>
          <w:spacing w:val="-1"/>
          <w:sz w:val="24"/>
          <w:szCs w:val="24"/>
        </w:rPr>
        <w:t>e</w:t>
      </w:r>
      <w:r w:rsidR="00257B40">
        <w:rPr>
          <w:sz w:val="24"/>
          <w:szCs w:val="24"/>
        </w:rPr>
        <w:t>d</w:t>
      </w:r>
      <w:r w:rsidR="00257B40">
        <w:rPr>
          <w:spacing w:val="-1"/>
          <w:sz w:val="24"/>
          <w:szCs w:val="24"/>
        </w:rPr>
        <w:t>a</w:t>
      </w:r>
      <w:r w:rsidR="00257B40">
        <w:rPr>
          <w:sz w:val="24"/>
          <w:szCs w:val="24"/>
        </w:rPr>
        <w:t>k</w:t>
      </w:r>
      <w:r w:rsidR="00257B40">
        <w:rPr>
          <w:spacing w:val="-1"/>
          <w:sz w:val="24"/>
          <w:szCs w:val="24"/>
        </w:rPr>
        <w:t>a</w:t>
      </w:r>
      <w:r w:rsidR="00257B40">
        <w:rPr>
          <w:sz w:val="24"/>
          <w:szCs w:val="24"/>
        </w:rPr>
        <w:t xml:space="preserve">n </w:t>
      </w:r>
      <w:r w:rsidR="00257B40">
        <w:rPr>
          <w:spacing w:val="-2"/>
          <w:sz w:val="24"/>
          <w:szCs w:val="24"/>
        </w:rPr>
        <w:t>m</w:t>
      </w:r>
      <w:r w:rsidR="00257B40">
        <w:rPr>
          <w:spacing w:val="-1"/>
          <w:sz w:val="24"/>
          <w:szCs w:val="24"/>
        </w:rPr>
        <w:t>e</w:t>
      </w:r>
      <w:r w:rsidR="00257B40">
        <w:rPr>
          <w:sz w:val="24"/>
          <w:szCs w:val="24"/>
        </w:rPr>
        <w:t>nj</w:t>
      </w:r>
      <w:r w:rsidR="00257B40">
        <w:rPr>
          <w:spacing w:val="-1"/>
          <w:sz w:val="24"/>
          <w:szCs w:val="24"/>
        </w:rPr>
        <w:t>a</w:t>
      </w:r>
      <w:r w:rsidR="00257B40">
        <w:rPr>
          <w:sz w:val="24"/>
          <w:szCs w:val="24"/>
        </w:rPr>
        <w:t>di e</w:t>
      </w:r>
      <w:r w:rsidR="00257B40">
        <w:rPr>
          <w:spacing w:val="-4"/>
          <w:sz w:val="24"/>
          <w:szCs w:val="24"/>
        </w:rPr>
        <w:t>m</w:t>
      </w:r>
      <w:r w:rsidR="00257B40">
        <w:rPr>
          <w:sz w:val="24"/>
          <w:szCs w:val="24"/>
        </w:rPr>
        <w:t>p</w:t>
      </w:r>
      <w:r w:rsidR="00257B40">
        <w:rPr>
          <w:spacing w:val="-1"/>
          <w:sz w:val="24"/>
          <w:szCs w:val="24"/>
        </w:rPr>
        <w:t>a</w:t>
      </w:r>
      <w:r w:rsidR="00257B40">
        <w:rPr>
          <w:sz w:val="24"/>
          <w:szCs w:val="24"/>
        </w:rPr>
        <w:t>t kelo</w:t>
      </w:r>
      <w:r w:rsidR="00257B40">
        <w:rPr>
          <w:spacing w:val="-2"/>
          <w:sz w:val="24"/>
          <w:szCs w:val="24"/>
        </w:rPr>
        <w:t>m</w:t>
      </w:r>
      <w:r w:rsidR="00257B40">
        <w:rPr>
          <w:sz w:val="24"/>
          <w:szCs w:val="24"/>
        </w:rPr>
        <w:t xml:space="preserve">pok </w:t>
      </w:r>
      <w:r w:rsidR="00257B40">
        <w:rPr>
          <w:spacing w:val="-5"/>
          <w:sz w:val="24"/>
          <w:szCs w:val="24"/>
        </w:rPr>
        <w:t>y</w:t>
      </w:r>
      <w:r w:rsidR="00257B40">
        <w:rPr>
          <w:spacing w:val="1"/>
          <w:sz w:val="24"/>
          <w:szCs w:val="24"/>
        </w:rPr>
        <w:t>a</w:t>
      </w:r>
      <w:r w:rsidR="00257B40">
        <w:rPr>
          <w:sz w:val="24"/>
          <w:szCs w:val="24"/>
        </w:rPr>
        <w:t>itu s</w:t>
      </w:r>
      <w:r w:rsidR="00257B40">
        <w:rPr>
          <w:spacing w:val="-1"/>
          <w:sz w:val="24"/>
          <w:szCs w:val="24"/>
        </w:rPr>
        <w:t>e</w:t>
      </w:r>
      <w:r w:rsidR="00257B40">
        <w:rPr>
          <w:spacing w:val="1"/>
          <w:sz w:val="24"/>
          <w:szCs w:val="24"/>
        </w:rPr>
        <w:t>ba</w:t>
      </w:r>
      <w:r w:rsidR="00257B40">
        <w:rPr>
          <w:spacing w:val="-2"/>
          <w:sz w:val="24"/>
          <w:szCs w:val="24"/>
        </w:rPr>
        <w:t>g</w:t>
      </w:r>
      <w:r w:rsidR="00257B40">
        <w:rPr>
          <w:spacing w:val="-1"/>
          <w:sz w:val="24"/>
          <w:szCs w:val="24"/>
        </w:rPr>
        <w:t>a</w:t>
      </w:r>
      <w:r w:rsidR="00257B40">
        <w:rPr>
          <w:sz w:val="24"/>
          <w:szCs w:val="24"/>
        </w:rPr>
        <w:t>i b</w:t>
      </w:r>
      <w:r w:rsidR="00257B40">
        <w:rPr>
          <w:spacing w:val="2"/>
          <w:sz w:val="24"/>
          <w:szCs w:val="24"/>
        </w:rPr>
        <w:t>e</w:t>
      </w:r>
      <w:r w:rsidR="00257B40">
        <w:rPr>
          <w:sz w:val="24"/>
          <w:szCs w:val="24"/>
        </w:rPr>
        <w:t>rikut: (</w:t>
      </w:r>
      <w:r w:rsidR="00257B40">
        <w:rPr>
          <w:spacing w:val="-3"/>
          <w:sz w:val="24"/>
          <w:szCs w:val="24"/>
        </w:rPr>
        <w:t>T</w:t>
      </w:r>
      <w:r w:rsidR="00257B40">
        <w:rPr>
          <w:spacing w:val="-2"/>
          <w:sz w:val="24"/>
          <w:szCs w:val="24"/>
        </w:rPr>
        <w:t>j</w:t>
      </w:r>
      <w:r w:rsidR="00257B40">
        <w:rPr>
          <w:sz w:val="24"/>
          <w:szCs w:val="24"/>
        </w:rPr>
        <w:t>iptono,</w:t>
      </w:r>
      <w:r w:rsidR="00257B40">
        <w:rPr>
          <w:spacing w:val="3"/>
          <w:sz w:val="24"/>
          <w:szCs w:val="24"/>
        </w:rPr>
        <w:t xml:space="preserve"> </w:t>
      </w:r>
      <w:r w:rsidR="00257B40">
        <w:rPr>
          <w:sz w:val="24"/>
          <w:szCs w:val="24"/>
        </w:rPr>
        <w:t>2</w:t>
      </w:r>
      <w:r w:rsidR="00257B40">
        <w:rPr>
          <w:spacing w:val="-2"/>
          <w:sz w:val="24"/>
          <w:szCs w:val="24"/>
        </w:rPr>
        <w:t>0</w:t>
      </w:r>
      <w:r w:rsidR="00257B40">
        <w:rPr>
          <w:sz w:val="24"/>
          <w:szCs w:val="24"/>
        </w:rPr>
        <w:t>04: 2</w:t>
      </w:r>
      <w:r w:rsidR="00257B40">
        <w:rPr>
          <w:spacing w:val="-2"/>
          <w:sz w:val="24"/>
          <w:szCs w:val="24"/>
        </w:rPr>
        <w:t>2</w:t>
      </w:r>
      <w:r w:rsidR="00257B40">
        <w:rPr>
          <w:sz w:val="24"/>
          <w:szCs w:val="24"/>
        </w:rPr>
        <w:t>)</w:t>
      </w:r>
    </w:p>
    <w:p w:rsidR="00D0784A" w:rsidRDefault="00D0784A">
      <w:pPr>
        <w:spacing w:before="10" w:line="200" w:lineRule="exact"/>
      </w:pPr>
    </w:p>
    <w:p w:rsidR="00D0784A" w:rsidRDefault="00257B40">
      <w:pPr>
        <w:spacing w:before="29"/>
        <w:ind w:left="2591"/>
        <w:rPr>
          <w:sz w:val="24"/>
          <w:szCs w:val="24"/>
        </w:rPr>
      </w:pPr>
      <w:r>
        <w:rPr>
          <w:sz w:val="24"/>
          <w:szCs w:val="24"/>
        </w:rPr>
        <w:t>1.</w:t>
      </w:r>
      <w:r>
        <w:rPr>
          <w:spacing w:val="5"/>
          <w:sz w:val="24"/>
          <w:szCs w:val="24"/>
        </w:rPr>
        <w:t xml:space="preserve"> </w:t>
      </w:r>
      <w:r>
        <w:rPr>
          <w:spacing w:val="-8"/>
          <w:sz w:val="24"/>
          <w:szCs w:val="24"/>
        </w:rPr>
        <w:t>I</w:t>
      </w:r>
      <w:r>
        <w:rPr>
          <w:sz w:val="24"/>
          <w:szCs w:val="24"/>
        </w:rPr>
        <w:t>nt</w:t>
      </w:r>
      <w:r>
        <w:rPr>
          <w:spacing w:val="-1"/>
          <w:sz w:val="24"/>
          <w:szCs w:val="24"/>
        </w:rPr>
        <w:t>a</w:t>
      </w:r>
      <w:r>
        <w:rPr>
          <w:spacing w:val="2"/>
          <w:sz w:val="24"/>
          <w:szCs w:val="24"/>
        </w:rPr>
        <w:t>n</w:t>
      </w:r>
      <w:r>
        <w:rPr>
          <w:spacing w:val="-2"/>
          <w:sz w:val="24"/>
          <w:szCs w:val="24"/>
        </w:rPr>
        <w:t>g</w:t>
      </w:r>
      <w:r>
        <w:rPr>
          <w:sz w:val="24"/>
          <w:szCs w:val="24"/>
        </w:rPr>
        <w:t>ibi</w:t>
      </w:r>
      <w:r>
        <w:rPr>
          <w:spacing w:val="1"/>
          <w:sz w:val="24"/>
          <w:szCs w:val="24"/>
        </w:rPr>
        <w:t>l</w:t>
      </w:r>
      <w:r>
        <w:rPr>
          <w:spacing w:val="-2"/>
          <w:sz w:val="24"/>
          <w:szCs w:val="24"/>
        </w:rPr>
        <w:t>i</w:t>
      </w:r>
      <w:r>
        <w:rPr>
          <w:spacing w:val="3"/>
          <w:sz w:val="24"/>
          <w:szCs w:val="24"/>
        </w:rPr>
        <w:t>t</w:t>
      </w:r>
      <w:r>
        <w:rPr>
          <w:sz w:val="24"/>
          <w:szCs w:val="24"/>
        </w:rPr>
        <w:t>y</w:t>
      </w:r>
    </w:p>
    <w:p w:rsidR="00D0784A" w:rsidRDefault="00D0784A">
      <w:pPr>
        <w:spacing w:before="7" w:line="120" w:lineRule="exact"/>
        <w:rPr>
          <w:sz w:val="12"/>
          <w:szCs w:val="12"/>
        </w:rPr>
      </w:pPr>
    </w:p>
    <w:p w:rsidR="00D0784A" w:rsidRDefault="00257B40">
      <w:pPr>
        <w:spacing w:line="360" w:lineRule="auto"/>
        <w:ind w:left="2591" w:right="1301"/>
        <w:rPr>
          <w:sz w:val="24"/>
          <w:szCs w:val="24"/>
        </w:rPr>
      </w:pPr>
      <w:r>
        <w:rPr>
          <w:spacing w:val="2"/>
          <w:sz w:val="24"/>
          <w:szCs w:val="24"/>
        </w:rPr>
        <w:t>J</w:t>
      </w:r>
      <w:r>
        <w:rPr>
          <w:spacing w:val="-1"/>
          <w:sz w:val="24"/>
          <w:szCs w:val="24"/>
        </w:rPr>
        <w:t>a</w:t>
      </w:r>
      <w:r>
        <w:rPr>
          <w:sz w:val="24"/>
          <w:szCs w:val="24"/>
        </w:rPr>
        <w:t>sa</w:t>
      </w:r>
      <w:r>
        <w:rPr>
          <w:spacing w:val="-1"/>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 d</w:t>
      </w:r>
      <w:r>
        <w:rPr>
          <w:spacing w:val="-2"/>
          <w:sz w:val="24"/>
          <w:szCs w:val="24"/>
        </w:rPr>
        <w:t>i</w:t>
      </w:r>
      <w:r>
        <w:rPr>
          <w:sz w:val="24"/>
          <w:szCs w:val="24"/>
        </w:rPr>
        <w:t>l</w:t>
      </w:r>
      <w:r>
        <w:rPr>
          <w:spacing w:val="1"/>
          <w:sz w:val="24"/>
          <w:szCs w:val="24"/>
        </w:rPr>
        <w:t>i</w:t>
      </w:r>
      <w:r>
        <w:rPr>
          <w:sz w:val="24"/>
          <w:szCs w:val="24"/>
        </w:rPr>
        <w:t>h</w:t>
      </w:r>
      <w:r>
        <w:rPr>
          <w:spacing w:val="-3"/>
          <w:sz w:val="24"/>
          <w:szCs w:val="24"/>
        </w:rPr>
        <w:t>a</w:t>
      </w:r>
      <w:r>
        <w:rPr>
          <w:sz w:val="24"/>
          <w:szCs w:val="24"/>
        </w:rPr>
        <w:t xml:space="preserve">t, </w:t>
      </w:r>
      <w:r>
        <w:rPr>
          <w:spacing w:val="-2"/>
          <w:sz w:val="24"/>
          <w:szCs w:val="24"/>
        </w:rPr>
        <w:t>d</w:t>
      </w:r>
      <w:r>
        <w:rPr>
          <w:sz w:val="24"/>
          <w:szCs w:val="24"/>
        </w:rPr>
        <w:t>ir</w:t>
      </w:r>
      <w:r>
        <w:rPr>
          <w:spacing w:val="-2"/>
          <w:sz w:val="24"/>
          <w:szCs w:val="24"/>
        </w:rPr>
        <w:t>a</w:t>
      </w:r>
      <w:r>
        <w:rPr>
          <w:sz w:val="24"/>
          <w:szCs w:val="24"/>
        </w:rPr>
        <w:t>s</w:t>
      </w:r>
      <w:r>
        <w:rPr>
          <w:spacing w:val="-1"/>
          <w:sz w:val="24"/>
          <w:szCs w:val="24"/>
        </w:rPr>
        <w:t>a</w:t>
      </w:r>
      <w:r>
        <w:rPr>
          <w:sz w:val="24"/>
          <w:szCs w:val="24"/>
        </w:rPr>
        <w:t>, dir</w:t>
      </w:r>
      <w:r>
        <w:rPr>
          <w:spacing w:val="-2"/>
          <w:sz w:val="24"/>
          <w:szCs w:val="24"/>
        </w:rPr>
        <w:t>a</w:t>
      </w:r>
      <w:r>
        <w:rPr>
          <w:sz w:val="24"/>
          <w:szCs w:val="24"/>
        </w:rPr>
        <w:t>b</w:t>
      </w:r>
      <w:r>
        <w:rPr>
          <w:spacing w:val="-1"/>
          <w:sz w:val="24"/>
          <w:szCs w:val="24"/>
        </w:rPr>
        <w:t>a</w:t>
      </w:r>
      <w:r>
        <w:rPr>
          <w:sz w:val="24"/>
          <w:szCs w:val="24"/>
        </w:rPr>
        <w:t>, di</w:t>
      </w:r>
      <w:r>
        <w:rPr>
          <w:spacing w:val="-1"/>
          <w:sz w:val="24"/>
          <w:szCs w:val="24"/>
        </w:rPr>
        <w:t>c</w:t>
      </w:r>
      <w:r>
        <w:rPr>
          <w:sz w:val="24"/>
          <w:szCs w:val="24"/>
        </w:rPr>
        <w:t>ium</w:t>
      </w:r>
      <w:r>
        <w:rPr>
          <w:spacing w:val="-2"/>
          <w:sz w:val="24"/>
          <w:szCs w:val="24"/>
        </w:rPr>
        <w:t xml:space="preserve"> </w:t>
      </w:r>
      <w:r>
        <w:rPr>
          <w:sz w:val="24"/>
          <w:szCs w:val="24"/>
        </w:rPr>
        <w:t>s</w:t>
      </w:r>
      <w:r>
        <w:rPr>
          <w:spacing w:val="-1"/>
          <w:sz w:val="24"/>
          <w:szCs w:val="24"/>
        </w:rPr>
        <w:t>e</w:t>
      </w:r>
      <w:r>
        <w:rPr>
          <w:sz w:val="24"/>
          <w:szCs w:val="24"/>
        </w:rPr>
        <w:t>b</w:t>
      </w:r>
      <w:r>
        <w:rPr>
          <w:spacing w:val="-1"/>
          <w:sz w:val="24"/>
          <w:szCs w:val="24"/>
        </w:rPr>
        <w:t>e</w:t>
      </w:r>
      <w:r>
        <w:rPr>
          <w:sz w:val="24"/>
          <w:szCs w:val="24"/>
        </w:rPr>
        <w:t>lum</w:t>
      </w:r>
      <w:r>
        <w:rPr>
          <w:spacing w:val="-1"/>
          <w:sz w:val="24"/>
          <w:szCs w:val="24"/>
        </w:rPr>
        <w:t xml:space="preserve"> </w:t>
      </w:r>
      <w:r>
        <w:rPr>
          <w:sz w:val="24"/>
          <w:szCs w:val="24"/>
        </w:rPr>
        <w:t>dib</w:t>
      </w:r>
      <w:r>
        <w:rPr>
          <w:spacing w:val="-3"/>
          <w:sz w:val="24"/>
          <w:szCs w:val="24"/>
        </w:rPr>
        <w:t>e</w:t>
      </w:r>
      <w:r>
        <w:rPr>
          <w:sz w:val="24"/>
          <w:szCs w:val="24"/>
        </w:rPr>
        <w:t xml:space="preserve">li. </w:t>
      </w:r>
      <w:r>
        <w:rPr>
          <w:spacing w:val="2"/>
          <w:sz w:val="24"/>
          <w:szCs w:val="24"/>
        </w:rPr>
        <w:t>J</w:t>
      </w:r>
      <w:r>
        <w:rPr>
          <w:spacing w:val="-1"/>
          <w:sz w:val="24"/>
          <w:szCs w:val="24"/>
        </w:rPr>
        <w:t>a</w:t>
      </w:r>
      <w:r>
        <w:rPr>
          <w:sz w:val="24"/>
          <w:szCs w:val="24"/>
        </w:rPr>
        <w:t xml:space="preserve">sa </w:t>
      </w:r>
      <w:r>
        <w:rPr>
          <w:spacing w:val="-2"/>
          <w:sz w:val="24"/>
          <w:szCs w:val="24"/>
        </w:rPr>
        <w:t>m</w:t>
      </w:r>
      <w:r>
        <w:rPr>
          <w:spacing w:val="-1"/>
          <w:sz w:val="24"/>
          <w:szCs w:val="24"/>
        </w:rPr>
        <w:t>e</w:t>
      </w:r>
      <w:r>
        <w:rPr>
          <w:sz w:val="24"/>
          <w:szCs w:val="24"/>
        </w:rPr>
        <w:t>n</w:t>
      </w:r>
      <w:r>
        <w:rPr>
          <w:spacing w:val="-2"/>
          <w:sz w:val="24"/>
          <w:szCs w:val="24"/>
        </w:rPr>
        <w:t>g</w:t>
      </w:r>
      <w:r>
        <w:rPr>
          <w:sz w:val="24"/>
          <w:szCs w:val="24"/>
        </w:rPr>
        <w:t>andu</w:t>
      </w:r>
      <w:r>
        <w:rPr>
          <w:spacing w:val="2"/>
          <w:sz w:val="24"/>
          <w:szCs w:val="24"/>
        </w:rPr>
        <w:t>n</w:t>
      </w:r>
      <w:r>
        <w:rPr>
          <w:sz w:val="24"/>
          <w:szCs w:val="24"/>
        </w:rPr>
        <w:t>g</w:t>
      </w:r>
      <w:r>
        <w:rPr>
          <w:spacing w:val="-2"/>
          <w:sz w:val="24"/>
          <w:szCs w:val="24"/>
        </w:rPr>
        <w:t xml:space="preserve"> </w:t>
      </w:r>
      <w:r>
        <w:rPr>
          <w:sz w:val="24"/>
          <w:szCs w:val="24"/>
        </w:rPr>
        <w:t>uns</w:t>
      </w:r>
      <w:r>
        <w:rPr>
          <w:spacing w:val="2"/>
          <w:sz w:val="24"/>
          <w:szCs w:val="24"/>
        </w:rPr>
        <w:t>u</w:t>
      </w:r>
      <w:r>
        <w:rPr>
          <w:sz w:val="24"/>
          <w:szCs w:val="24"/>
        </w:rPr>
        <w:t xml:space="preserve">r </w:t>
      </w:r>
      <w:r>
        <w:rPr>
          <w:spacing w:val="-1"/>
          <w:sz w:val="24"/>
          <w:szCs w:val="24"/>
        </w:rPr>
        <w:t>e</w:t>
      </w:r>
      <w:r>
        <w:rPr>
          <w:spacing w:val="2"/>
          <w:sz w:val="24"/>
          <w:szCs w:val="24"/>
        </w:rPr>
        <w:t>x</w:t>
      </w:r>
      <w:r>
        <w:rPr>
          <w:sz w:val="24"/>
          <w:szCs w:val="24"/>
        </w:rPr>
        <w:t>p</w:t>
      </w:r>
      <w:r>
        <w:rPr>
          <w:spacing w:val="-6"/>
          <w:sz w:val="24"/>
          <w:szCs w:val="24"/>
        </w:rPr>
        <w:t>e</w:t>
      </w:r>
      <w:r>
        <w:rPr>
          <w:spacing w:val="2"/>
          <w:sz w:val="24"/>
          <w:szCs w:val="24"/>
        </w:rPr>
        <w:t>r</w:t>
      </w:r>
      <w:r>
        <w:rPr>
          <w:sz w:val="24"/>
          <w:szCs w:val="24"/>
        </w:rPr>
        <w:t>i</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z w:val="24"/>
          <w:szCs w:val="24"/>
        </w:rPr>
        <w:t>qu</w:t>
      </w:r>
      <w:r>
        <w:rPr>
          <w:spacing w:val="-1"/>
          <w:sz w:val="24"/>
          <w:szCs w:val="24"/>
        </w:rPr>
        <w:t>a</w:t>
      </w:r>
      <w:r>
        <w:rPr>
          <w:sz w:val="24"/>
          <w:szCs w:val="24"/>
        </w:rPr>
        <w:t>li</w:t>
      </w:r>
      <w:r>
        <w:rPr>
          <w:spacing w:val="3"/>
          <w:sz w:val="24"/>
          <w:szCs w:val="24"/>
        </w:rPr>
        <w:t>t</w:t>
      </w:r>
      <w:r>
        <w:rPr>
          <w:sz w:val="24"/>
          <w:szCs w:val="24"/>
        </w:rPr>
        <w:t>y</w:t>
      </w:r>
      <w:r>
        <w:rPr>
          <w:spacing w:val="-7"/>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c</w:t>
      </w:r>
      <w:r>
        <w:rPr>
          <w:sz w:val="24"/>
          <w:szCs w:val="24"/>
        </w:rPr>
        <w:t>r</w:t>
      </w:r>
      <w:r>
        <w:rPr>
          <w:spacing w:val="-1"/>
          <w:sz w:val="24"/>
          <w:szCs w:val="24"/>
        </w:rPr>
        <w:t>e</w:t>
      </w:r>
      <w:r>
        <w:rPr>
          <w:sz w:val="24"/>
          <w:szCs w:val="24"/>
        </w:rPr>
        <w:t>d</w:t>
      </w:r>
      <w:r>
        <w:rPr>
          <w:spacing w:val="-3"/>
          <w:sz w:val="24"/>
          <w:szCs w:val="24"/>
        </w:rPr>
        <w:t>e</w:t>
      </w:r>
      <w:r>
        <w:rPr>
          <w:spacing w:val="2"/>
          <w:sz w:val="24"/>
          <w:szCs w:val="24"/>
        </w:rPr>
        <w:t>n</w:t>
      </w:r>
      <w:r>
        <w:rPr>
          <w:spacing w:val="1"/>
          <w:sz w:val="24"/>
          <w:szCs w:val="24"/>
        </w:rPr>
        <w:t>c</w:t>
      </w:r>
      <w:r>
        <w:rPr>
          <w:sz w:val="24"/>
          <w:szCs w:val="24"/>
        </w:rPr>
        <w:t>e</w:t>
      </w:r>
      <w:r>
        <w:rPr>
          <w:spacing w:val="-1"/>
          <w:sz w:val="24"/>
          <w:szCs w:val="24"/>
        </w:rPr>
        <w:t xml:space="preserve"> </w:t>
      </w:r>
      <w:r>
        <w:rPr>
          <w:sz w:val="24"/>
          <w:szCs w:val="24"/>
        </w:rPr>
        <w:t>quali</w:t>
      </w:r>
      <w:r>
        <w:rPr>
          <w:spacing w:val="3"/>
          <w:sz w:val="24"/>
          <w:szCs w:val="24"/>
        </w:rPr>
        <w:t>t</w:t>
      </w:r>
      <w:r>
        <w:rPr>
          <w:sz w:val="24"/>
          <w:szCs w:val="24"/>
        </w:rPr>
        <w:t>y</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tin</w:t>
      </w:r>
      <w:r>
        <w:rPr>
          <w:spacing w:val="-2"/>
          <w:sz w:val="24"/>
          <w:szCs w:val="24"/>
        </w:rPr>
        <w:t>gg</w:t>
      </w:r>
      <w:r>
        <w:rPr>
          <w:sz w:val="24"/>
          <w:szCs w:val="24"/>
        </w:rPr>
        <w:t>i. 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z w:val="24"/>
          <w:szCs w:val="24"/>
        </w:rPr>
        <w:t>qu</w:t>
      </w:r>
      <w:r>
        <w:rPr>
          <w:spacing w:val="-1"/>
          <w:sz w:val="24"/>
          <w:szCs w:val="24"/>
        </w:rPr>
        <w:t>a</w:t>
      </w:r>
      <w:r>
        <w:rPr>
          <w:sz w:val="24"/>
          <w:szCs w:val="24"/>
        </w:rPr>
        <w:t>l</w:t>
      </w:r>
      <w:r>
        <w:rPr>
          <w:spacing w:val="-1"/>
          <w:sz w:val="24"/>
          <w:szCs w:val="24"/>
        </w:rPr>
        <w:t>i</w:t>
      </w:r>
      <w:r>
        <w:rPr>
          <w:spacing w:val="3"/>
          <w:sz w:val="24"/>
          <w:szCs w:val="24"/>
        </w:rPr>
        <w:t>t</w:t>
      </w:r>
      <w:r>
        <w:rPr>
          <w:sz w:val="24"/>
          <w:szCs w:val="24"/>
        </w:rPr>
        <w:t>y</w:t>
      </w:r>
      <w:r>
        <w:rPr>
          <w:spacing w:val="-5"/>
          <w:sz w:val="24"/>
          <w:szCs w:val="24"/>
        </w:rPr>
        <w:t xml:space="preserve"> </w:t>
      </w:r>
      <w:r>
        <w:rPr>
          <w:spacing w:val="-1"/>
          <w:sz w:val="24"/>
          <w:szCs w:val="24"/>
        </w:rPr>
        <w:t>a</w:t>
      </w:r>
      <w:r>
        <w:rPr>
          <w:sz w:val="24"/>
          <w:szCs w:val="24"/>
        </w:rPr>
        <w:t>d</w:t>
      </w:r>
      <w:r>
        <w:rPr>
          <w:spacing w:val="-1"/>
          <w:sz w:val="24"/>
          <w:szCs w:val="24"/>
        </w:rPr>
        <w:t>a</w:t>
      </w:r>
      <w:r>
        <w:rPr>
          <w:sz w:val="24"/>
          <w:szCs w:val="24"/>
        </w:rPr>
        <w:t>l</w:t>
      </w:r>
      <w:r>
        <w:rPr>
          <w:spacing w:val="1"/>
          <w:sz w:val="24"/>
          <w:szCs w:val="24"/>
        </w:rPr>
        <w:t>a</w:t>
      </w:r>
      <w:r>
        <w:rPr>
          <w:sz w:val="24"/>
          <w:szCs w:val="24"/>
        </w:rPr>
        <w:t>h k</w:t>
      </w:r>
      <w:r>
        <w:rPr>
          <w:spacing w:val="-1"/>
          <w:sz w:val="24"/>
          <w:szCs w:val="24"/>
        </w:rPr>
        <w:t>a</w:t>
      </w:r>
      <w:r>
        <w:rPr>
          <w:sz w:val="24"/>
          <w:szCs w:val="24"/>
        </w:rPr>
        <w:t>r</w:t>
      </w:r>
      <w:r>
        <w:rPr>
          <w:spacing w:val="-1"/>
          <w:sz w:val="24"/>
          <w:szCs w:val="24"/>
        </w:rPr>
        <w:t>a</w:t>
      </w:r>
      <w:r>
        <w:rPr>
          <w:sz w:val="24"/>
          <w:szCs w:val="24"/>
        </w:rPr>
        <w:t>kt</w:t>
      </w:r>
      <w:r>
        <w:rPr>
          <w:spacing w:val="-1"/>
          <w:sz w:val="24"/>
          <w:szCs w:val="24"/>
        </w:rPr>
        <w:t>er</w:t>
      </w:r>
      <w:r>
        <w:rPr>
          <w:sz w:val="24"/>
          <w:szCs w:val="24"/>
        </w:rPr>
        <w:t>istik</w:t>
      </w:r>
      <w:r>
        <w:rPr>
          <w:spacing w:val="-1"/>
          <w:sz w:val="24"/>
          <w:szCs w:val="24"/>
        </w:rPr>
        <w:t>-</w:t>
      </w:r>
      <w:r>
        <w:rPr>
          <w:sz w:val="24"/>
          <w:szCs w:val="24"/>
        </w:rPr>
        <w:t>k</w:t>
      </w:r>
      <w:r>
        <w:rPr>
          <w:spacing w:val="-1"/>
          <w:sz w:val="24"/>
          <w:szCs w:val="24"/>
        </w:rPr>
        <w:t>ara</w:t>
      </w:r>
      <w:r>
        <w:rPr>
          <w:sz w:val="24"/>
          <w:szCs w:val="24"/>
        </w:rPr>
        <w:t>kt</w:t>
      </w:r>
      <w:r>
        <w:rPr>
          <w:spacing w:val="-1"/>
          <w:sz w:val="24"/>
          <w:szCs w:val="24"/>
        </w:rPr>
        <w:t>er</w:t>
      </w:r>
      <w:r>
        <w:rPr>
          <w:sz w:val="24"/>
          <w:szCs w:val="24"/>
        </w:rPr>
        <w:t>i</w:t>
      </w:r>
      <w:r>
        <w:rPr>
          <w:spacing w:val="-2"/>
          <w:sz w:val="24"/>
          <w:szCs w:val="24"/>
        </w:rPr>
        <w:t>s</w:t>
      </w:r>
      <w:r>
        <w:rPr>
          <w:sz w:val="24"/>
          <w:szCs w:val="24"/>
        </w:rPr>
        <w:t>tik</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ha</w:t>
      </w:r>
      <w:r>
        <w:rPr>
          <w:spacing w:val="2"/>
          <w:sz w:val="24"/>
          <w:szCs w:val="24"/>
        </w:rPr>
        <w:t>n</w:t>
      </w:r>
      <w:r>
        <w:rPr>
          <w:spacing w:val="-5"/>
          <w:sz w:val="24"/>
          <w:szCs w:val="24"/>
        </w:rPr>
        <w:t>y</w:t>
      </w:r>
      <w:r>
        <w:rPr>
          <w:sz w:val="24"/>
          <w:szCs w:val="24"/>
        </w:rPr>
        <w:t>a</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 din</w:t>
      </w:r>
      <w:r>
        <w:rPr>
          <w:spacing w:val="-2"/>
          <w:sz w:val="24"/>
          <w:szCs w:val="24"/>
        </w:rPr>
        <w:t>i</w:t>
      </w:r>
      <w:r>
        <w:rPr>
          <w:sz w:val="24"/>
          <w:szCs w:val="24"/>
        </w:rPr>
        <w:t>l</w:t>
      </w:r>
      <w:r>
        <w:rPr>
          <w:spacing w:val="-1"/>
          <w:sz w:val="24"/>
          <w:szCs w:val="24"/>
        </w:rPr>
        <w:t>a</w:t>
      </w:r>
      <w:r>
        <w:rPr>
          <w:sz w:val="24"/>
          <w:szCs w:val="24"/>
        </w:rPr>
        <w:t>i pel</w:t>
      </w:r>
      <w:r>
        <w:rPr>
          <w:spacing w:val="-1"/>
          <w:sz w:val="24"/>
          <w:szCs w:val="24"/>
        </w:rPr>
        <w:t>a</w:t>
      </w:r>
      <w:r>
        <w:rPr>
          <w:sz w:val="24"/>
          <w:szCs w:val="24"/>
        </w:rPr>
        <w:t>n</w:t>
      </w:r>
      <w:r>
        <w:rPr>
          <w:spacing w:val="-2"/>
          <w:sz w:val="24"/>
          <w:szCs w:val="24"/>
        </w:rPr>
        <w:t>gg</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w:t>
      </w:r>
      <w:r>
        <w:rPr>
          <w:sz w:val="24"/>
          <w:szCs w:val="24"/>
        </w:rPr>
        <w:t>t</w:t>
      </w:r>
      <w:r>
        <w:rPr>
          <w:spacing w:val="-1"/>
          <w:sz w:val="24"/>
          <w:szCs w:val="24"/>
        </w:rPr>
        <w:t>e</w:t>
      </w:r>
      <w:r>
        <w:rPr>
          <w:sz w:val="24"/>
          <w:szCs w:val="24"/>
        </w:rPr>
        <w:t>l</w:t>
      </w:r>
      <w:r>
        <w:rPr>
          <w:spacing w:val="-1"/>
          <w:sz w:val="24"/>
          <w:szCs w:val="24"/>
        </w:rPr>
        <w:t>a</w:t>
      </w:r>
      <w:r>
        <w:rPr>
          <w:sz w:val="24"/>
          <w:szCs w:val="24"/>
        </w:rPr>
        <w:t>h</w:t>
      </w:r>
      <w:r>
        <w:rPr>
          <w:spacing w:val="2"/>
          <w:sz w:val="24"/>
          <w:szCs w:val="24"/>
        </w:rPr>
        <w:t xml:space="preserve"> </w:t>
      </w:r>
      <w:r>
        <w:rPr>
          <w:sz w:val="24"/>
          <w:szCs w:val="24"/>
        </w:rPr>
        <w:t>p</w:t>
      </w:r>
      <w:r>
        <w:rPr>
          <w:spacing w:val="-1"/>
          <w:sz w:val="24"/>
          <w:szCs w:val="24"/>
        </w:rPr>
        <w:t>e</w:t>
      </w:r>
      <w:r>
        <w:rPr>
          <w:spacing w:val="-2"/>
          <w:sz w:val="24"/>
          <w:szCs w:val="24"/>
        </w:rPr>
        <w:t>m</w:t>
      </w:r>
      <w:r>
        <w:rPr>
          <w:sz w:val="24"/>
          <w:szCs w:val="24"/>
        </w:rPr>
        <w:t>b</w:t>
      </w:r>
      <w:r>
        <w:rPr>
          <w:spacing w:val="-1"/>
          <w:sz w:val="24"/>
          <w:szCs w:val="24"/>
        </w:rPr>
        <w:t>e</w:t>
      </w:r>
      <w:r>
        <w:rPr>
          <w:sz w:val="24"/>
          <w:szCs w:val="24"/>
        </w:rPr>
        <w:t>li</w:t>
      </w:r>
      <w:r>
        <w:rPr>
          <w:spacing w:val="-1"/>
          <w:sz w:val="24"/>
          <w:szCs w:val="24"/>
        </w:rPr>
        <w:t>a</w:t>
      </w:r>
      <w:r>
        <w:rPr>
          <w:sz w:val="24"/>
          <w:szCs w:val="24"/>
        </w:rPr>
        <w:t>n,</w:t>
      </w:r>
      <w:r>
        <w:rPr>
          <w:spacing w:val="2"/>
          <w:sz w:val="24"/>
          <w:szCs w:val="24"/>
        </w:rPr>
        <w:t xml:space="preserve"> </w:t>
      </w:r>
      <w:r>
        <w:rPr>
          <w:spacing w:val="-4"/>
          <w:sz w:val="24"/>
          <w:szCs w:val="24"/>
        </w:rPr>
        <w:t>m</w:t>
      </w:r>
      <w:r>
        <w:rPr>
          <w:sz w:val="24"/>
          <w:szCs w:val="24"/>
        </w:rPr>
        <w:t>is</w:t>
      </w:r>
      <w:r>
        <w:rPr>
          <w:spacing w:val="-1"/>
          <w:sz w:val="24"/>
          <w:szCs w:val="24"/>
        </w:rPr>
        <w:t>a</w:t>
      </w:r>
      <w:r>
        <w:rPr>
          <w:sz w:val="24"/>
          <w:szCs w:val="24"/>
        </w:rPr>
        <w:t>l</w:t>
      </w:r>
      <w:r>
        <w:rPr>
          <w:spacing w:val="2"/>
          <w:sz w:val="24"/>
          <w:szCs w:val="24"/>
        </w:rPr>
        <w:t>n</w:t>
      </w:r>
      <w:r>
        <w:rPr>
          <w:spacing w:val="-7"/>
          <w:sz w:val="24"/>
          <w:szCs w:val="24"/>
        </w:rPr>
        <w:t>y</w:t>
      </w:r>
      <w:r>
        <w:rPr>
          <w:sz w:val="24"/>
          <w:szCs w:val="24"/>
        </w:rPr>
        <w:t>a</w:t>
      </w:r>
      <w:r>
        <w:rPr>
          <w:spacing w:val="-1"/>
          <w:sz w:val="24"/>
          <w:szCs w:val="24"/>
        </w:rPr>
        <w:t xml:space="preserve"> </w:t>
      </w:r>
      <w:r>
        <w:rPr>
          <w:sz w:val="24"/>
          <w:szCs w:val="24"/>
        </w:rPr>
        <w:t>k</w:t>
      </w:r>
      <w:r>
        <w:rPr>
          <w:spacing w:val="2"/>
          <w:sz w:val="24"/>
          <w:szCs w:val="24"/>
        </w:rPr>
        <w:t>u</w:t>
      </w:r>
      <w:r>
        <w:rPr>
          <w:sz w:val="24"/>
          <w:szCs w:val="24"/>
        </w:rPr>
        <w:t>alit</w:t>
      </w:r>
      <w:r>
        <w:rPr>
          <w:spacing w:val="-1"/>
          <w:sz w:val="24"/>
          <w:szCs w:val="24"/>
        </w:rPr>
        <w:t>a</w:t>
      </w:r>
      <w:r>
        <w:rPr>
          <w:sz w:val="24"/>
          <w:szCs w:val="24"/>
        </w:rPr>
        <w:t>s,</w:t>
      </w:r>
      <w:r>
        <w:rPr>
          <w:spacing w:val="3"/>
          <w:sz w:val="24"/>
          <w:szCs w:val="24"/>
        </w:rPr>
        <w:t xml:space="preserve"> </w:t>
      </w:r>
      <w:r>
        <w:rPr>
          <w:spacing w:val="-1"/>
          <w:sz w:val="24"/>
          <w:szCs w:val="24"/>
        </w:rPr>
        <w:t>e</w:t>
      </w:r>
      <w:r>
        <w:rPr>
          <w:spacing w:val="-3"/>
          <w:sz w:val="24"/>
          <w:szCs w:val="24"/>
        </w:rPr>
        <w:t>f</w:t>
      </w:r>
      <w:r>
        <w:rPr>
          <w:sz w:val="24"/>
          <w:szCs w:val="24"/>
        </w:rPr>
        <w:t>i</w:t>
      </w:r>
      <w:r>
        <w:rPr>
          <w:spacing w:val="-2"/>
          <w:sz w:val="24"/>
          <w:szCs w:val="24"/>
        </w:rPr>
        <w:t>s</w:t>
      </w:r>
      <w:r>
        <w:rPr>
          <w:sz w:val="24"/>
          <w:szCs w:val="24"/>
        </w:rPr>
        <w:t>i</w:t>
      </w:r>
      <w:r>
        <w:rPr>
          <w:spacing w:val="-1"/>
          <w:sz w:val="24"/>
          <w:szCs w:val="24"/>
        </w:rPr>
        <w:t>e</w:t>
      </w:r>
      <w:r>
        <w:rPr>
          <w:sz w:val="24"/>
          <w:szCs w:val="24"/>
        </w:rPr>
        <w:t>nsi, d</w:t>
      </w:r>
      <w:r>
        <w:rPr>
          <w:spacing w:val="-1"/>
          <w:sz w:val="24"/>
          <w:szCs w:val="24"/>
        </w:rPr>
        <w:t>a</w:t>
      </w:r>
      <w:r>
        <w:rPr>
          <w:sz w:val="24"/>
          <w:szCs w:val="24"/>
        </w:rPr>
        <w:t>n k</w:t>
      </w:r>
      <w:r>
        <w:rPr>
          <w:spacing w:val="-1"/>
          <w:sz w:val="24"/>
          <w:szCs w:val="24"/>
        </w:rPr>
        <w:t>e</w:t>
      </w:r>
      <w:r>
        <w:rPr>
          <w:sz w:val="24"/>
          <w:szCs w:val="24"/>
        </w:rPr>
        <w:t>sop</w:t>
      </w:r>
      <w:r>
        <w:rPr>
          <w:spacing w:val="-1"/>
          <w:sz w:val="24"/>
          <w:szCs w:val="24"/>
        </w:rPr>
        <w:t>a</w:t>
      </w:r>
      <w:r>
        <w:rPr>
          <w:spacing w:val="1"/>
          <w:sz w:val="24"/>
          <w:szCs w:val="24"/>
        </w:rPr>
        <w:t>n</w:t>
      </w:r>
      <w:r>
        <w:rPr>
          <w:spacing w:val="-1"/>
          <w:sz w:val="24"/>
          <w:szCs w:val="24"/>
        </w:rPr>
        <w:t>a</w:t>
      </w:r>
      <w:r>
        <w:rPr>
          <w:sz w:val="24"/>
          <w:szCs w:val="24"/>
        </w:rPr>
        <w:t xml:space="preserve">n. </w:t>
      </w:r>
      <w:r>
        <w:rPr>
          <w:spacing w:val="1"/>
          <w:sz w:val="24"/>
          <w:szCs w:val="24"/>
        </w:rPr>
        <w:t>S</w:t>
      </w:r>
      <w:r>
        <w:rPr>
          <w:spacing w:val="-3"/>
          <w:sz w:val="24"/>
          <w:szCs w:val="24"/>
        </w:rPr>
        <w:t>e</w:t>
      </w:r>
      <w:r>
        <w:rPr>
          <w:sz w:val="24"/>
          <w:szCs w:val="24"/>
        </w:rPr>
        <w:t>d</w:t>
      </w:r>
      <w:r>
        <w:rPr>
          <w:spacing w:val="-1"/>
          <w:sz w:val="24"/>
          <w:szCs w:val="24"/>
        </w:rPr>
        <w:t>a</w:t>
      </w:r>
      <w:r>
        <w:rPr>
          <w:spacing w:val="2"/>
          <w:sz w:val="24"/>
          <w:szCs w:val="24"/>
        </w:rPr>
        <w:t>n</w:t>
      </w:r>
      <w:r>
        <w:rPr>
          <w:spacing w:val="-2"/>
          <w:sz w:val="24"/>
          <w:szCs w:val="24"/>
        </w:rPr>
        <w:t>g</w:t>
      </w:r>
      <w:r>
        <w:rPr>
          <w:sz w:val="24"/>
          <w:szCs w:val="24"/>
        </w:rPr>
        <w:t>k</w:t>
      </w:r>
      <w:r>
        <w:rPr>
          <w:spacing w:val="-1"/>
          <w:sz w:val="24"/>
          <w:szCs w:val="24"/>
        </w:rPr>
        <w:t>a</w:t>
      </w:r>
      <w:r>
        <w:rPr>
          <w:sz w:val="24"/>
          <w:szCs w:val="24"/>
        </w:rPr>
        <w:t xml:space="preserve">n </w:t>
      </w:r>
      <w:r>
        <w:rPr>
          <w:spacing w:val="1"/>
          <w:sz w:val="24"/>
          <w:szCs w:val="24"/>
        </w:rPr>
        <w:t>c</w:t>
      </w:r>
      <w:r>
        <w:rPr>
          <w:spacing w:val="2"/>
          <w:sz w:val="24"/>
          <w:szCs w:val="24"/>
        </w:rPr>
        <w:t>r</w:t>
      </w:r>
      <w:r>
        <w:rPr>
          <w:spacing w:val="-1"/>
          <w:sz w:val="24"/>
          <w:szCs w:val="24"/>
        </w:rPr>
        <w:t>e</w:t>
      </w:r>
      <w:r>
        <w:rPr>
          <w:sz w:val="24"/>
          <w:szCs w:val="24"/>
        </w:rPr>
        <w:t>d</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z w:val="24"/>
          <w:szCs w:val="24"/>
        </w:rPr>
        <w:t>qu</w:t>
      </w:r>
      <w:r>
        <w:rPr>
          <w:spacing w:val="-1"/>
          <w:sz w:val="24"/>
          <w:szCs w:val="24"/>
        </w:rPr>
        <w:t>a</w:t>
      </w:r>
      <w:r>
        <w:rPr>
          <w:sz w:val="24"/>
          <w:szCs w:val="24"/>
        </w:rPr>
        <w:t>li</w:t>
      </w:r>
      <w:r>
        <w:rPr>
          <w:spacing w:val="3"/>
          <w:sz w:val="24"/>
          <w:szCs w:val="24"/>
        </w:rPr>
        <w:t>t</w:t>
      </w:r>
      <w:r>
        <w:rPr>
          <w:sz w:val="24"/>
          <w:szCs w:val="24"/>
        </w:rPr>
        <w:t>y</w:t>
      </w:r>
      <w:r>
        <w:rPr>
          <w:spacing w:val="-5"/>
          <w:sz w:val="24"/>
          <w:szCs w:val="24"/>
        </w:rPr>
        <w:t xml:space="preserve"> </w:t>
      </w:r>
      <w:r>
        <w:rPr>
          <w:spacing w:val="-2"/>
          <w:sz w:val="24"/>
          <w:szCs w:val="24"/>
        </w:rPr>
        <w:t>m</w:t>
      </w:r>
      <w:r>
        <w:rPr>
          <w:spacing w:val="-1"/>
          <w:sz w:val="24"/>
          <w:szCs w:val="24"/>
        </w:rPr>
        <w:t>e</w:t>
      </w:r>
      <w:r>
        <w:rPr>
          <w:sz w:val="24"/>
          <w:szCs w:val="24"/>
        </w:rPr>
        <w:t>ru</w:t>
      </w:r>
      <w:r>
        <w:rPr>
          <w:spacing w:val="-1"/>
          <w:sz w:val="24"/>
          <w:szCs w:val="24"/>
        </w:rPr>
        <w:t>pa</w:t>
      </w:r>
      <w:r>
        <w:rPr>
          <w:sz w:val="24"/>
          <w:szCs w:val="24"/>
        </w:rPr>
        <w:t>k</w:t>
      </w:r>
      <w:r>
        <w:rPr>
          <w:spacing w:val="1"/>
          <w:sz w:val="24"/>
          <w:szCs w:val="24"/>
        </w:rPr>
        <w:t>a</w:t>
      </w:r>
      <w:r>
        <w:rPr>
          <w:sz w:val="24"/>
          <w:szCs w:val="24"/>
        </w:rPr>
        <w:t xml:space="preserve">n </w:t>
      </w:r>
      <w:r>
        <w:rPr>
          <w:spacing w:val="-1"/>
          <w:sz w:val="24"/>
          <w:szCs w:val="24"/>
        </w:rPr>
        <w:t>a</w:t>
      </w:r>
      <w:r>
        <w:rPr>
          <w:sz w:val="24"/>
          <w:szCs w:val="24"/>
        </w:rPr>
        <w:t>spe</w:t>
      </w:r>
      <w:r>
        <w:rPr>
          <w:spacing w:val="2"/>
          <w:sz w:val="24"/>
          <w:szCs w:val="24"/>
        </w:rPr>
        <w:t>k</w:t>
      </w:r>
      <w:r>
        <w:rPr>
          <w:spacing w:val="-1"/>
          <w:sz w:val="24"/>
          <w:szCs w:val="24"/>
        </w:rPr>
        <w:t>-</w:t>
      </w:r>
      <w:r>
        <w:rPr>
          <w:spacing w:val="-3"/>
          <w:sz w:val="24"/>
          <w:szCs w:val="24"/>
        </w:rPr>
        <w:t>a</w:t>
      </w:r>
      <w:r>
        <w:rPr>
          <w:sz w:val="24"/>
          <w:szCs w:val="24"/>
        </w:rPr>
        <w:t>sp</w:t>
      </w:r>
      <w:r>
        <w:rPr>
          <w:spacing w:val="-1"/>
          <w:sz w:val="24"/>
          <w:szCs w:val="24"/>
        </w:rPr>
        <w:t>e</w:t>
      </w:r>
      <w:r>
        <w:rPr>
          <w:sz w:val="24"/>
          <w:szCs w:val="24"/>
        </w:rPr>
        <w:t>k</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sulit di</w:t>
      </w:r>
      <w:r>
        <w:rPr>
          <w:spacing w:val="-1"/>
          <w:sz w:val="24"/>
          <w:szCs w:val="24"/>
        </w:rPr>
        <w:t>e</w:t>
      </w:r>
      <w:r>
        <w:rPr>
          <w:sz w:val="24"/>
          <w:szCs w:val="24"/>
        </w:rPr>
        <w:t>v</w:t>
      </w:r>
      <w:r>
        <w:rPr>
          <w:spacing w:val="-1"/>
          <w:sz w:val="24"/>
          <w:szCs w:val="24"/>
        </w:rPr>
        <w:t>a</w:t>
      </w:r>
      <w:r>
        <w:rPr>
          <w:spacing w:val="1"/>
          <w:sz w:val="24"/>
          <w:szCs w:val="24"/>
        </w:rPr>
        <w:t>l</w:t>
      </w:r>
      <w:r>
        <w:rPr>
          <w:sz w:val="24"/>
          <w:szCs w:val="24"/>
        </w:rPr>
        <w:t>u</w:t>
      </w:r>
      <w:r>
        <w:rPr>
          <w:spacing w:val="-1"/>
          <w:sz w:val="24"/>
          <w:szCs w:val="24"/>
        </w:rPr>
        <w:t>a</w:t>
      </w:r>
      <w:r>
        <w:rPr>
          <w:sz w:val="24"/>
          <w:szCs w:val="24"/>
        </w:rPr>
        <w:t>si,</w:t>
      </w:r>
      <w:r>
        <w:rPr>
          <w:spacing w:val="2"/>
          <w:sz w:val="24"/>
          <w:szCs w:val="24"/>
        </w:rPr>
        <w:t xml:space="preserve"> </w:t>
      </w:r>
      <w:r>
        <w:rPr>
          <w:sz w:val="24"/>
          <w:szCs w:val="24"/>
        </w:rPr>
        <w:t>b</w:t>
      </w:r>
      <w:r>
        <w:rPr>
          <w:spacing w:val="-1"/>
          <w:sz w:val="24"/>
          <w:szCs w:val="24"/>
        </w:rPr>
        <w:t>a</w:t>
      </w:r>
      <w:r>
        <w:rPr>
          <w:sz w:val="24"/>
          <w:szCs w:val="24"/>
        </w:rPr>
        <w:t>hk</w:t>
      </w:r>
      <w:r>
        <w:rPr>
          <w:spacing w:val="-1"/>
          <w:sz w:val="24"/>
          <w:szCs w:val="24"/>
        </w:rPr>
        <w:t>a</w:t>
      </w:r>
      <w:r>
        <w:rPr>
          <w:sz w:val="24"/>
          <w:szCs w:val="24"/>
        </w:rPr>
        <w:t>n s</w:t>
      </w:r>
      <w:r>
        <w:rPr>
          <w:spacing w:val="-3"/>
          <w:sz w:val="24"/>
          <w:szCs w:val="24"/>
        </w:rPr>
        <w:t>e</w:t>
      </w:r>
      <w:r>
        <w:rPr>
          <w:sz w:val="24"/>
          <w:szCs w:val="24"/>
        </w:rPr>
        <w:t>t</w:t>
      </w:r>
      <w:r>
        <w:rPr>
          <w:spacing w:val="-1"/>
          <w:sz w:val="24"/>
          <w:szCs w:val="24"/>
        </w:rPr>
        <w:t>e</w:t>
      </w:r>
      <w:r>
        <w:rPr>
          <w:sz w:val="24"/>
          <w:szCs w:val="24"/>
        </w:rPr>
        <w:t>l</w:t>
      </w:r>
      <w:r>
        <w:rPr>
          <w:spacing w:val="-6"/>
          <w:sz w:val="24"/>
          <w:szCs w:val="24"/>
        </w:rPr>
        <w:t>a</w:t>
      </w:r>
      <w:r>
        <w:rPr>
          <w:sz w:val="24"/>
          <w:szCs w:val="24"/>
        </w:rPr>
        <w:t>h p</w:t>
      </w:r>
      <w:r>
        <w:rPr>
          <w:spacing w:val="-1"/>
          <w:sz w:val="24"/>
          <w:szCs w:val="24"/>
        </w:rPr>
        <w:t>e</w:t>
      </w:r>
      <w:r>
        <w:rPr>
          <w:spacing w:val="-4"/>
          <w:sz w:val="24"/>
          <w:szCs w:val="24"/>
        </w:rPr>
        <w:t>m</w:t>
      </w:r>
      <w:r>
        <w:rPr>
          <w:spacing w:val="2"/>
          <w:sz w:val="24"/>
          <w:szCs w:val="24"/>
        </w:rPr>
        <w:t>b</w:t>
      </w:r>
      <w:r>
        <w:rPr>
          <w:spacing w:val="-1"/>
          <w:sz w:val="24"/>
          <w:szCs w:val="24"/>
        </w:rPr>
        <w:t>e</w:t>
      </w:r>
      <w:r>
        <w:rPr>
          <w:sz w:val="24"/>
          <w:szCs w:val="24"/>
        </w:rPr>
        <w:t>li</w:t>
      </w:r>
      <w:r>
        <w:rPr>
          <w:spacing w:val="-1"/>
          <w:sz w:val="24"/>
          <w:szCs w:val="24"/>
        </w:rPr>
        <w:t>a</w:t>
      </w:r>
      <w:r>
        <w:rPr>
          <w:sz w:val="24"/>
          <w:szCs w:val="24"/>
        </w:rPr>
        <w:t>n dil</w:t>
      </w:r>
      <w:r>
        <w:rPr>
          <w:spacing w:val="-1"/>
          <w:sz w:val="24"/>
          <w:szCs w:val="24"/>
        </w:rPr>
        <w:t>a</w:t>
      </w:r>
      <w:r>
        <w:rPr>
          <w:sz w:val="24"/>
          <w:szCs w:val="24"/>
        </w:rPr>
        <w:t>kuk</w:t>
      </w:r>
      <w:r>
        <w:rPr>
          <w:spacing w:val="-1"/>
          <w:sz w:val="24"/>
          <w:szCs w:val="24"/>
        </w:rPr>
        <w:t>a</w:t>
      </w:r>
      <w:r>
        <w:rPr>
          <w:sz w:val="24"/>
          <w:szCs w:val="24"/>
        </w:rPr>
        <w:t>n.</w:t>
      </w:r>
      <w:r>
        <w:rPr>
          <w:spacing w:val="-2"/>
          <w:sz w:val="24"/>
          <w:szCs w:val="24"/>
        </w:rPr>
        <w:t xml:space="preserve"> </w:t>
      </w:r>
      <w:r>
        <w:rPr>
          <w:sz w:val="24"/>
          <w:szCs w:val="24"/>
        </w:rPr>
        <w:t>Mis</w:t>
      </w:r>
      <w:r>
        <w:rPr>
          <w:spacing w:val="-1"/>
          <w:sz w:val="24"/>
          <w:szCs w:val="24"/>
        </w:rPr>
        <w:t>a</w:t>
      </w:r>
      <w:r>
        <w:rPr>
          <w:sz w:val="24"/>
          <w:szCs w:val="24"/>
        </w:rPr>
        <w:t>l</w:t>
      </w:r>
      <w:r>
        <w:rPr>
          <w:spacing w:val="2"/>
          <w:sz w:val="24"/>
          <w:szCs w:val="24"/>
        </w:rPr>
        <w:t>n</w:t>
      </w:r>
      <w:r>
        <w:rPr>
          <w:spacing w:val="-7"/>
          <w:sz w:val="24"/>
          <w:szCs w:val="24"/>
        </w:rPr>
        <w:t>y</w:t>
      </w:r>
      <w:r>
        <w:rPr>
          <w:sz w:val="24"/>
          <w:szCs w:val="24"/>
        </w:rPr>
        <w:t>a s</w:t>
      </w:r>
      <w:r>
        <w:rPr>
          <w:spacing w:val="-1"/>
          <w:sz w:val="24"/>
          <w:szCs w:val="24"/>
        </w:rPr>
        <w:t>e</w:t>
      </w:r>
      <w:r>
        <w:rPr>
          <w:sz w:val="24"/>
          <w:szCs w:val="24"/>
        </w:rPr>
        <w:t>b</w:t>
      </w:r>
      <w:r>
        <w:rPr>
          <w:spacing w:val="1"/>
          <w:sz w:val="24"/>
          <w:szCs w:val="24"/>
        </w:rPr>
        <w:t>a</w:t>
      </w:r>
      <w:r>
        <w:rPr>
          <w:spacing w:val="-2"/>
          <w:sz w:val="24"/>
          <w:szCs w:val="24"/>
        </w:rPr>
        <w:t>g</w:t>
      </w:r>
      <w:r>
        <w:rPr>
          <w:sz w:val="24"/>
          <w:szCs w:val="24"/>
        </w:rPr>
        <w:t>i</w:t>
      </w:r>
      <w:r>
        <w:rPr>
          <w:spacing w:val="-1"/>
          <w:sz w:val="24"/>
          <w:szCs w:val="24"/>
        </w:rPr>
        <w:t>a</w:t>
      </w:r>
      <w:r>
        <w:rPr>
          <w:sz w:val="24"/>
          <w:szCs w:val="24"/>
        </w:rPr>
        <w:t>n b</w:t>
      </w:r>
      <w:r>
        <w:rPr>
          <w:spacing w:val="-3"/>
          <w:sz w:val="24"/>
          <w:szCs w:val="24"/>
        </w:rPr>
        <w:t>e</w:t>
      </w:r>
      <w:r>
        <w:rPr>
          <w:sz w:val="24"/>
          <w:szCs w:val="24"/>
        </w:rPr>
        <w:t>s</w:t>
      </w:r>
      <w:r>
        <w:rPr>
          <w:spacing w:val="-1"/>
          <w:sz w:val="24"/>
          <w:szCs w:val="24"/>
        </w:rPr>
        <w:t>a</w:t>
      </w:r>
      <w:r>
        <w:rPr>
          <w:sz w:val="24"/>
          <w:szCs w:val="24"/>
        </w:rPr>
        <w:t>r or</w:t>
      </w:r>
      <w:r>
        <w:rPr>
          <w:spacing w:val="-2"/>
          <w:sz w:val="24"/>
          <w:szCs w:val="24"/>
        </w:rPr>
        <w:t>a</w:t>
      </w:r>
      <w:r>
        <w:rPr>
          <w:spacing w:val="2"/>
          <w:sz w:val="24"/>
          <w:szCs w:val="24"/>
        </w:rPr>
        <w:t>n</w:t>
      </w:r>
      <w:r>
        <w:rPr>
          <w:sz w:val="24"/>
          <w:szCs w:val="24"/>
        </w:rPr>
        <w:t>g</w:t>
      </w:r>
      <w:r>
        <w:rPr>
          <w:spacing w:val="-2"/>
          <w:sz w:val="24"/>
          <w:szCs w:val="24"/>
        </w:rPr>
        <w:t xml:space="preserve"> </w:t>
      </w:r>
      <w:r>
        <w:rPr>
          <w:sz w:val="24"/>
          <w:szCs w:val="24"/>
        </w:rPr>
        <w:t>sulit</w:t>
      </w:r>
      <w:r>
        <w:rPr>
          <w:spacing w:val="-2"/>
          <w:sz w:val="24"/>
          <w:szCs w:val="24"/>
        </w:rPr>
        <w:t xml:space="preserve"> m</w:t>
      </w:r>
      <w:r>
        <w:rPr>
          <w:spacing w:val="-1"/>
          <w:sz w:val="24"/>
          <w:szCs w:val="24"/>
        </w:rPr>
        <w:t>e</w:t>
      </w:r>
      <w:r>
        <w:rPr>
          <w:sz w:val="24"/>
          <w:szCs w:val="24"/>
        </w:rPr>
        <w:t>n</w:t>
      </w:r>
      <w:r>
        <w:rPr>
          <w:spacing w:val="-2"/>
          <w:sz w:val="24"/>
          <w:szCs w:val="24"/>
        </w:rPr>
        <w:t>i</w:t>
      </w:r>
      <w:r>
        <w:rPr>
          <w:sz w:val="24"/>
          <w:szCs w:val="24"/>
        </w:rPr>
        <w:t>l</w:t>
      </w:r>
      <w:r>
        <w:rPr>
          <w:spacing w:val="-1"/>
          <w:sz w:val="24"/>
          <w:szCs w:val="24"/>
        </w:rPr>
        <w:t>a</w:t>
      </w:r>
      <w:r>
        <w:rPr>
          <w:sz w:val="24"/>
          <w:szCs w:val="24"/>
        </w:rPr>
        <w:t>i penin</w:t>
      </w:r>
      <w:r>
        <w:rPr>
          <w:spacing w:val="-2"/>
          <w:sz w:val="24"/>
          <w:szCs w:val="24"/>
        </w:rPr>
        <w:t>g</w:t>
      </w:r>
      <w:r>
        <w:rPr>
          <w:sz w:val="24"/>
          <w:szCs w:val="24"/>
        </w:rPr>
        <w:t>k</w:t>
      </w:r>
      <w:r>
        <w:rPr>
          <w:spacing w:val="-1"/>
          <w:sz w:val="24"/>
          <w:szCs w:val="24"/>
        </w:rPr>
        <w:t>a</w:t>
      </w:r>
      <w:r>
        <w:rPr>
          <w:sz w:val="24"/>
          <w:szCs w:val="24"/>
        </w:rPr>
        <w:t>t</w:t>
      </w:r>
      <w:r>
        <w:rPr>
          <w:spacing w:val="-1"/>
          <w:sz w:val="24"/>
          <w:szCs w:val="24"/>
        </w:rPr>
        <w:t>a</w:t>
      </w:r>
      <w:r>
        <w:rPr>
          <w:sz w:val="24"/>
          <w:szCs w:val="24"/>
        </w:rPr>
        <w:t xml:space="preserve">n </w:t>
      </w:r>
      <w:r>
        <w:rPr>
          <w:spacing w:val="2"/>
          <w:sz w:val="24"/>
          <w:szCs w:val="24"/>
        </w:rPr>
        <w:t>k</w:t>
      </w:r>
      <w:r>
        <w:rPr>
          <w:sz w:val="24"/>
          <w:szCs w:val="24"/>
        </w:rPr>
        <w:t>e</w:t>
      </w:r>
      <w:r>
        <w:rPr>
          <w:spacing w:val="-2"/>
          <w:sz w:val="24"/>
          <w:szCs w:val="24"/>
        </w:rPr>
        <w:t>m</w:t>
      </w:r>
      <w:r>
        <w:rPr>
          <w:spacing w:val="-1"/>
          <w:sz w:val="24"/>
          <w:szCs w:val="24"/>
        </w:rPr>
        <w:t>a</w:t>
      </w:r>
      <w:r>
        <w:rPr>
          <w:spacing w:val="-2"/>
          <w:sz w:val="24"/>
          <w:szCs w:val="24"/>
        </w:rPr>
        <w:t>m</w:t>
      </w:r>
      <w:r>
        <w:rPr>
          <w:sz w:val="24"/>
          <w:szCs w:val="24"/>
        </w:rPr>
        <w:t>pu</w:t>
      </w:r>
      <w:r>
        <w:rPr>
          <w:spacing w:val="-1"/>
          <w:sz w:val="24"/>
          <w:szCs w:val="24"/>
        </w:rPr>
        <w:t>a</w:t>
      </w:r>
      <w:r>
        <w:rPr>
          <w:sz w:val="24"/>
          <w:szCs w:val="24"/>
        </w:rPr>
        <w:t>n b</w:t>
      </w:r>
      <w:r>
        <w:rPr>
          <w:spacing w:val="1"/>
          <w:sz w:val="24"/>
          <w:szCs w:val="24"/>
        </w:rPr>
        <w:t>e</w:t>
      </w:r>
      <w:r>
        <w:rPr>
          <w:sz w:val="24"/>
          <w:szCs w:val="24"/>
        </w:rPr>
        <w:t>rb</w:t>
      </w:r>
      <w:r>
        <w:rPr>
          <w:spacing w:val="-1"/>
          <w:sz w:val="24"/>
          <w:szCs w:val="24"/>
        </w:rPr>
        <w:t>a</w:t>
      </w:r>
      <w:r>
        <w:rPr>
          <w:sz w:val="24"/>
          <w:szCs w:val="24"/>
        </w:rPr>
        <w:t>h</w:t>
      </w:r>
      <w:r>
        <w:rPr>
          <w:spacing w:val="-1"/>
          <w:sz w:val="24"/>
          <w:szCs w:val="24"/>
        </w:rPr>
        <w:t>a</w:t>
      </w:r>
      <w:r>
        <w:rPr>
          <w:sz w:val="24"/>
          <w:szCs w:val="24"/>
        </w:rPr>
        <w:t>sa</w:t>
      </w:r>
      <w:r>
        <w:rPr>
          <w:spacing w:val="1"/>
          <w:sz w:val="24"/>
          <w:szCs w:val="24"/>
        </w:rPr>
        <w:t xml:space="preserve"> </w:t>
      </w:r>
      <w:r>
        <w:rPr>
          <w:spacing w:val="-3"/>
          <w:sz w:val="24"/>
          <w:szCs w:val="24"/>
        </w:rPr>
        <w:t>I</w:t>
      </w:r>
      <w:r>
        <w:rPr>
          <w:spacing w:val="2"/>
          <w:sz w:val="24"/>
          <w:szCs w:val="24"/>
        </w:rPr>
        <w:t>n</w:t>
      </w:r>
      <w:r>
        <w:rPr>
          <w:spacing w:val="1"/>
          <w:sz w:val="24"/>
          <w:szCs w:val="24"/>
        </w:rPr>
        <w:t>g</w:t>
      </w:r>
      <w:r>
        <w:rPr>
          <w:spacing w:val="-5"/>
          <w:sz w:val="24"/>
          <w:szCs w:val="24"/>
        </w:rPr>
        <w:t>g</w:t>
      </w:r>
      <w:r>
        <w:rPr>
          <w:spacing w:val="-1"/>
          <w:sz w:val="24"/>
          <w:szCs w:val="24"/>
        </w:rPr>
        <w:t>r</w:t>
      </w:r>
      <w:r>
        <w:rPr>
          <w:sz w:val="24"/>
          <w:szCs w:val="24"/>
        </w:rPr>
        <w:t>is</w:t>
      </w:r>
      <w:r>
        <w:rPr>
          <w:spacing w:val="5"/>
          <w:sz w:val="24"/>
          <w:szCs w:val="24"/>
        </w:rPr>
        <w:t>n</w:t>
      </w:r>
      <w:r>
        <w:rPr>
          <w:spacing w:val="-5"/>
          <w:sz w:val="24"/>
          <w:szCs w:val="24"/>
        </w:rPr>
        <w:t>y</w:t>
      </w:r>
      <w:r>
        <w:rPr>
          <w:sz w:val="24"/>
          <w:szCs w:val="24"/>
        </w:rPr>
        <w:t>a</w:t>
      </w:r>
      <w:r>
        <w:rPr>
          <w:spacing w:val="-3"/>
          <w:sz w:val="24"/>
          <w:szCs w:val="24"/>
        </w:rPr>
        <w:t xml:space="preserve"> </w:t>
      </w:r>
      <w:r>
        <w:rPr>
          <w:spacing w:val="3"/>
          <w:sz w:val="24"/>
          <w:szCs w:val="24"/>
        </w:rPr>
        <w:t>s</w:t>
      </w:r>
      <w:r>
        <w:rPr>
          <w:spacing w:val="-1"/>
          <w:sz w:val="24"/>
          <w:szCs w:val="24"/>
        </w:rPr>
        <w:t>e</w:t>
      </w:r>
      <w:r>
        <w:rPr>
          <w:sz w:val="24"/>
          <w:szCs w:val="24"/>
        </w:rPr>
        <w:t>t</w:t>
      </w:r>
      <w:r>
        <w:rPr>
          <w:spacing w:val="-1"/>
          <w:sz w:val="24"/>
          <w:szCs w:val="24"/>
        </w:rPr>
        <w:t>e</w:t>
      </w:r>
      <w:r>
        <w:rPr>
          <w:sz w:val="24"/>
          <w:szCs w:val="24"/>
        </w:rPr>
        <w:t>l</w:t>
      </w:r>
      <w:r>
        <w:rPr>
          <w:spacing w:val="-1"/>
          <w:sz w:val="24"/>
          <w:szCs w:val="24"/>
        </w:rPr>
        <w:t>a</w:t>
      </w:r>
      <w:r>
        <w:rPr>
          <w:sz w:val="24"/>
          <w:szCs w:val="24"/>
        </w:rPr>
        <w:t xml:space="preserve">h </w:t>
      </w:r>
      <w:r>
        <w:rPr>
          <w:spacing w:val="-2"/>
          <w:sz w:val="24"/>
          <w:szCs w:val="24"/>
        </w:rPr>
        <w:t>m</w:t>
      </w:r>
      <w:r>
        <w:rPr>
          <w:spacing w:val="-1"/>
          <w:sz w:val="24"/>
          <w:szCs w:val="24"/>
        </w:rPr>
        <w:t>e</w:t>
      </w:r>
      <w:r>
        <w:rPr>
          <w:sz w:val="24"/>
          <w:szCs w:val="24"/>
        </w:rPr>
        <w:t>n</w:t>
      </w:r>
      <w:r>
        <w:rPr>
          <w:spacing w:val="-2"/>
          <w:sz w:val="24"/>
          <w:szCs w:val="24"/>
        </w:rPr>
        <w:t>g</w:t>
      </w:r>
      <w:r>
        <w:rPr>
          <w:spacing w:val="1"/>
          <w:sz w:val="24"/>
          <w:szCs w:val="24"/>
        </w:rPr>
        <w:t>i</w:t>
      </w:r>
      <w:r>
        <w:rPr>
          <w:sz w:val="24"/>
          <w:szCs w:val="24"/>
        </w:rPr>
        <w:t>kuti kursus b</w:t>
      </w:r>
      <w:r>
        <w:rPr>
          <w:spacing w:val="-1"/>
          <w:sz w:val="24"/>
          <w:szCs w:val="24"/>
        </w:rPr>
        <w:t>a</w:t>
      </w:r>
      <w:r>
        <w:rPr>
          <w:sz w:val="24"/>
          <w:szCs w:val="24"/>
        </w:rPr>
        <w:t>h</w:t>
      </w:r>
      <w:r>
        <w:rPr>
          <w:spacing w:val="-1"/>
          <w:sz w:val="24"/>
          <w:szCs w:val="24"/>
        </w:rPr>
        <w:t>a</w:t>
      </w:r>
      <w:r>
        <w:rPr>
          <w:sz w:val="24"/>
          <w:szCs w:val="24"/>
        </w:rPr>
        <w:t>sa</w:t>
      </w:r>
      <w:r>
        <w:rPr>
          <w:spacing w:val="-3"/>
          <w:sz w:val="24"/>
          <w:szCs w:val="24"/>
        </w:rPr>
        <w:t xml:space="preserve"> I</w:t>
      </w:r>
      <w:r>
        <w:rPr>
          <w:spacing w:val="2"/>
          <w:sz w:val="24"/>
          <w:szCs w:val="24"/>
        </w:rPr>
        <w:t>n</w:t>
      </w:r>
      <w:r>
        <w:rPr>
          <w:sz w:val="24"/>
          <w:szCs w:val="24"/>
        </w:rPr>
        <w:t>ggr</w:t>
      </w:r>
      <w:r>
        <w:rPr>
          <w:spacing w:val="-2"/>
          <w:sz w:val="24"/>
          <w:szCs w:val="24"/>
        </w:rPr>
        <w:t>i</w:t>
      </w:r>
      <w:r>
        <w:rPr>
          <w:sz w:val="24"/>
          <w:szCs w:val="24"/>
        </w:rPr>
        <w:t>s sel</w:t>
      </w:r>
      <w:r>
        <w:rPr>
          <w:spacing w:val="-1"/>
          <w:sz w:val="24"/>
          <w:szCs w:val="24"/>
        </w:rPr>
        <w:t>a</w:t>
      </w:r>
      <w:r>
        <w:rPr>
          <w:spacing w:val="-4"/>
          <w:sz w:val="24"/>
          <w:szCs w:val="24"/>
        </w:rPr>
        <w:t>m</w:t>
      </w:r>
      <w:r>
        <w:rPr>
          <w:sz w:val="24"/>
          <w:szCs w:val="24"/>
        </w:rPr>
        <w:t>a</w:t>
      </w:r>
      <w:r>
        <w:rPr>
          <w:spacing w:val="-1"/>
          <w:sz w:val="24"/>
          <w:szCs w:val="24"/>
        </w:rPr>
        <w:t xml:space="preserve"> </w:t>
      </w:r>
      <w:r>
        <w:rPr>
          <w:sz w:val="24"/>
          <w:szCs w:val="24"/>
        </w:rPr>
        <w:t>p</w:t>
      </w:r>
      <w:r>
        <w:rPr>
          <w:spacing w:val="-1"/>
          <w:sz w:val="24"/>
          <w:szCs w:val="24"/>
        </w:rPr>
        <w:t>er</w:t>
      </w:r>
      <w:r>
        <w:rPr>
          <w:sz w:val="24"/>
          <w:szCs w:val="24"/>
        </w:rPr>
        <w:t>iode</w:t>
      </w:r>
      <w:r>
        <w:rPr>
          <w:spacing w:val="-1"/>
          <w:sz w:val="24"/>
          <w:szCs w:val="24"/>
        </w:rPr>
        <w:t xml:space="preserve"> </w:t>
      </w:r>
      <w:r>
        <w:rPr>
          <w:sz w:val="24"/>
          <w:szCs w:val="24"/>
        </w:rPr>
        <w:t>t</w:t>
      </w:r>
      <w:r>
        <w:rPr>
          <w:spacing w:val="1"/>
          <w:sz w:val="24"/>
          <w:szCs w:val="24"/>
        </w:rPr>
        <w:t>e</w:t>
      </w:r>
      <w:r>
        <w:rPr>
          <w:spacing w:val="-1"/>
          <w:sz w:val="24"/>
          <w:szCs w:val="24"/>
        </w:rPr>
        <w:t>r</w:t>
      </w:r>
      <w:r>
        <w:rPr>
          <w:sz w:val="24"/>
          <w:szCs w:val="24"/>
        </w:rPr>
        <w:t>t</w:t>
      </w:r>
      <w:r>
        <w:rPr>
          <w:spacing w:val="-1"/>
          <w:sz w:val="24"/>
          <w:szCs w:val="24"/>
        </w:rPr>
        <w:t>e</w:t>
      </w:r>
      <w:r>
        <w:rPr>
          <w:sz w:val="24"/>
          <w:szCs w:val="24"/>
        </w:rPr>
        <w:t>n</w:t>
      </w:r>
      <w:r>
        <w:rPr>
          <w:spacing w:val="1"/>
          <w:sz w:val="24"/>
          <w:szCs w:val="24"/>
        </w:rPr>
        <w:t>t</w:t>
      </w:r>
      <w:r>
        <w:rPr>
          <w:sz w:val="24"/>
          <w:szCs w:val="24"/>
        </w:rPr>
        <w:t>u.</w:t>
      </w:r>
    </w:p>
    <w:p w:rsidR="00D0784A" w:rsidRDefault="00257B40">
      <w:pPr>
        <w:spacing w:before="6"/>
        <w:ind w:left="2591"/>
        <w:rPr>
          <w:sz w:val="24"/>
          <w:szCs w:val="24"/>
        </w:rPr>
      </w:pPr>
      <w:r>
        <w:rPr>
          <w:sz w:val="24"/>
          <w:szCs w:val="24"/>
        </w:rPr>
        <w:t>2.</w:t>
      </w:r>
      <w:r>
        <w:rPr>
          <w:spacing w:val="5"/>
          <w:sz w:val="24"/>
          <w:szCs w:val="24"/>
        </w:rPr>
        <w:t xml:space="preserve"> </w:t>
      </w:r>
      <w:r>
        <w:rPr>
          <w:spacing w:val="-8"/>
          <w:sz w:val="24"/>
          <w:szCs w:val="24"/>
        </w:rPr>
        <w:t>I</w:t>
      </w:r>
      <w:r>
        <w:rPr>
          <w:sz w:val="24"/>
          <w:szCs w:val="24"/>
        </w:rPr>
        <w:t>n</w:t>
      </w:r>
      <w:r>
        <w:rPr>
          <w:spacing w:val="2"/>
          <w:sz w:val="24"/>
          <w:szCs w:val="24"/>
        </w:rPr>
        <w:t>s</w:t>
      </w:r>
      <w:r>
        <w:rPr>
          <w:spacing w:val="-1"/>
          <w:sz w:val="24"/>
          <w:szCs w:val="24"/>
        </w:rPr>
        <w:t>e</w:t>
      </w:r>
      <w:r>
        <w:rPr>
          <w:spacing w:val="1"/>
          <w:sz w:val="24"/>
          <w:szCs w:val="24"/>
        </w:rPr>
        <w:t>p</w:t>
      </w:r>
      <w:r>
        <w:rPr>
          <w:spacing w:val="-1"/>
          <w:sz w:val="24"/>
          <w:szCs w:val="24"/>
        </w:rPr>
        <w:t>a</w:t>
      </w:r>
      <w:r>
        <w:rPr>
          <w:sz w:val="24"/>
          <w:szCs w:val="24"/>
        </w:rPr>
        <w:t>r</w:t>
      </w:r>
      <w:r>
        <w:rPr>
          <w:spacing w:val="-2"/>
          <w:sz w:val="24"/>
          <w:szCs w:val="24"/>
        </w:rPr>
        <w:t>a</w:t>
      </w:r>
      <w:r>
        <w:rPr>
          <w:sz w:val="24"/>
          <w:szCs w:val="24"/>
        </w:rPr>
        <w:t>bili</w:t>
      </w:r>
      <w:r>
        <w:rPr>
          <w:spacing w:val="3"/>
          <w:sz w:val="24"/>
          <w:szCs w:val="24"/>
        </w:rPr>
        <w:t>t</w:t>
      </w:r>
      <w:r>
        <w:rPr>
          <w:sz w:val="24"/>
          <w:szCs w:val="24"/>
        </w:rPr>
        <w:t>y</w:t>
      </w:r>
    </w:p>
    <w:p w:rsidR="00D0784A" w:rsidRDefault="00D0784A">
      <w:pPr>
        <w:spacing w:before="2" w:line="120" w:lineRule="exact"/>
        <w:rPr>
          <w:sz w:val="13"/>
          <w:szCs w:val="13"/>
        </w:rPr>
      </w:pPr>
    </w:p>
    <w:p w:rsidR="00D0784A" w:rsidRDefault="00257B40">
      <w:pPr>
        <w:spacing w:line="359" w:lineRule="auto"/>
        <w:ind w:left="2591" w:right="1363"/>
        <w:rPr>
          <w:sz w:val="24"/>
          <w:szCs w:val="24"/>
        </w:rPr>
      </w:pPr>
      <w:r>
        <w:rPr>
          <w:spacing w:val="-2"/>
          <w:sz w:val="24"/>
          <w:szCs w:val="24"/>
        </w:rPr>
        <w:t>B</w:t>
      </w:r>
      <w:r>
        <w:rPr>
          <w:spacing w:val="-1"/>
          <w:sz w:val="24"/>
          <w:szCs w:val="24"/>
        </w:rPr>
        <w:t>a</w:t>
      </w:r>
      <w:r>
        <w:rPr>
          <w:sz w:val="24"/>
          <w:szCs w:val="24"/>
        </w:rPr>
        <w:t>r</w:t>
      </w:r>
      <w:r>
        <w:rPr>
          <w:spacing w:val="-2"/>
          <w:sz w:val="24"/>
          <w:szCs w:val="24"/>
        </w:rPr>
        <w:t>a</w:t>
      </w:r>
      <w:r>
        <w:rPr>
          <w:spacing w:val="2"/>
          <w:sz w:val="24"/>
          <w:szCs w:val="24"/>
        </w:rPr>
        <w:t>n</w:t>
      </w:r>
      <w:r>
        <w:rPr>
          <w:sz w:val="24"/>
          <w:szCs w:val="24"/>
        </w:rPr>
        <w:t>g</w:t>
      </w:r>
      <w:r>
        <w:rPr>
          <w:spacing w:val="-2"/>
          <w:sz w:val="24"/>
          <w:szCs w:val="24"/>
        </w:rPr>
        <w:t xml:space="preserve"> </w:t>
      </w:r>
      <w:r>
        <w:rPr>
          <w:sz w:val="24"/>
          <w:szCs w:val="24"/>
        </w:rPr>
        <w:t>b</w:t>
      </w:r>
      <w:r>
        <w:rPr>
          <w:spacing w:val="1"/>
          <w:sz w:val="24"/>
          <w:szCs w:val="24"/>
        </w:rPr>
        <w:t>i</w:t>
      </w:r>
      <w:r>
        <w:rPr>
          <w:spacing w:val="-1"/>
          <w:sz w:val="24"/>
          <w:szCs w:val="24"/>
        </w:rPr>
        <w:t>a</w:t>
      </w:r>
      <w:r>
        <w:rPr>
          <w:sz w:val="24"/>
          <w:szCs w:val="24"/>
        </w:rPr>
        <w:t>s</w:t>
      </w:r>
      <w:r>
        <w:rPr>
          <w:spacing w:val="-1"/>
          <w:sz w:val="24"/>
          <w:szCs w:val="24"/>
        </w:rPr>
        <w:t>a</w:t>
      </w:r>
      <w:r>
        <w:rPr>
          <w:spacing w:val="5"/>
          <w:sz w:val="24"/>
          <w:szCs w:val="24"/>
        </w:rPr>
        <w:t>n</w:t>
      </w:r>
      <w:r>
        <w:rPr>
          <w:spacing w:val="-5"/>
          <w:sz w:val="24"/>
          <w:szCs w:val="24"/>
        </w:rPr>
        <w:t>y</w:t>
      </w:r>
      <w:r>
        <w:rPr>
          <w:sz w:val="24"/>
          <w:szCs w:val="24"/>
        </w:rPr>
        <w:t>a</w:t>
      </w:r>
      <w:r>
        <w:rPr>
          <w:spacing w:val="-1"/>
          <w:sz w:val="24"/>
          <w:szCs w:val="24"/>
        </w:rPr>
        <w:t xml:space="preserve"> </w:t>
      </w:r>
      <w:r>
        <w:rPr>
          <w:sz w:val="24"/>
          <w:szCs w:val="24"/>
        </w:rPr>
        <w:t>dipr</w:t>
      </w:r>
      <w:r>
        <w:rPr>
          <w:spacing w:val="-1"/>
          <w:sz w:val="24"/>
          <w:szCs w:val="24"/>
        </w:rPr>
        <w:t>o</w:t>
      </w:r>
      <w:r>
        <w:rPr>
          <w:spacing w:val="-2"/>
          <w:sz w:val="24"/>
          <w:szCs w:val="24"/>
        </w:rPr>
        <w:t>d</w:t>
      </w:r>
      <w:r>
        <w:rPr>
          <w:sz w:val="24"/>
          <w:szCs w:val="24"/>
        </w:rPr>
        <w:t>uksi, k</w:t>
      </w:r>
      <w:r>
        <w:rPr>
          <w:spacing w:val="-1"/>
          <w:sz w:val="24"/>
          <w:szCs w:val="24"/>
        </w:rPr>
        <w:t>e</w:t>
      </w:r>
      <w:r>
        <w:rPr>
          <w:spacing w:val="-4"/>
          <w:sz w:val="24"/>
          <w:szCs w:val="24"/>
        </w:rPr>
        <w:t>m</w:t>
      </w:r>
      <w:r>
        <w:rPr>
          <w:sz w:val="24"/>
          <w:szCs w:val="24"/>
        </w:rPr>
        <w:t>udi</w:t>
      </w:r>
      <w:r>
        <w:rPr>
          <w:spacing w:val="-1"/>
          <w:sz w:val="24"/>
          <w:szCs w:val="24"/>
        </w:rPr>
        <w:t>a</w:t>
      </w:r>
      <w:r>
        <w:rPr>
          <w:sz w:val="24"/>
          <w:szCs w:val="24"/>
        </w:rPr>
        <w:t>n diju</w:t>
      </w:r>
      <w:r>
        <w:rPr>
          <w:spacing w:val="-3"/>
          <w:sz w:val="24"/>
          <w:szCs w:val="24"/>
        </w:rPr>
        <w:t>a</w:t>
      </w:r>
      <w:r>
        <w:rPr>
          <w:sz w:val="24"/>
          <w:szCs w:val="24"/>
        </w:rPr>
        <w:t>l,</w:t>
      </w:r>
      <w:r>
        <w:rPr>
          <w:spacing w:val="2"/>
          <w:sz w:val="24"/>
          <w:szCs w:val="24"/>
        </w:rPr>
        <w:t xml:space="preserve"> </w:t>
      </w:r>
      <w:r>
        <w:rPr>
          <w:sz w:val="24"/>
          <w:szCs w:val="24"/>
        </w:rPr>
        <w:t>l</w:t>
      </w:r>
      <w:r>
        <w:rPr>
          <w:spacing w:val="-3"/>
          <w:sz w:val="24"/>
          <w:szCs w:val="24"/>
        </w:rPr>
        <w:t>a</w:t>
      </w:r>
      <w:r>
        <w:rPr>
          <w:sz w:val="24"/>
          <w:szCs w:val="24"/>
        </w:rPr>
        <w:t>lu</w:t>
      </w:r>
      <w:r>
        <w:rPr>
          <w:spacing w:val="-2"/>
          <w:sz w:val="24"/>
          <w:szCs w:val="24"/>
        </w:rPr>
        <w:t xml:space="preserve"> </w:t>
      </w:r>
      <w:r>
        <w:rPr>
          <w:sz w:val="24"/>
          <w:szCs w:val="24"/>
        </w:rPr>
        <w:t>dik</w:t>
      </w:r>
      <w:r>
        <w:rPr>
          <w:spacing w:val="1"/>
          <w:sz w:val="24"/>
          <w:szCs w:val="24"/>
        </w:rPr>
        <w:t>o</w:t>
      </w:r>
      <w:r>
        <w:rPr>
          <w:spacing w:val="-2"/>
          <w:sz w:val="24"/>
          <w:szCs w:val="24"/>
        </w:rPr>
        <w:t>n</w:t>
      </w:r>
      <w:r>
        <w:rPr>
          <w:sz w:val="24"/>
          <w:szCs w:val="24"/>
        </w:rPr>
        <w:t>su</w:t>
      </w:r>
      <w:r>
        <w:rPr>
          <w:spacing w:val="-2"/>
          <w:sz w:val="24"/>
          <w:szCs w:val="24"/>
        </w:rPr>
        <w:t>m</w:t>
      </w:r>
      <w:r>
        <w:rPr>
          <w:sz w:val="24"/>
          <w:szCs w:val="24"/>
        </w:rPr>
        <w:t>si, s</w:t>
      </w:r>
      <w:r>
        <w:rPr>
          <w:spacing w:val="-1"/>
          <w:sz w:val="24"/>
          <w:szCs w:val="24"/>
        </w:rPr>
        <w:t>e</w:t>
      </w:r>
      <w:r>
        <w:rPr>
          <w:sz w:val="24"/>
          <w:szCs w:val="24"/>
        </w:rPr>
        <w:t>d</w:t>
      </w:r>
      <w:r>
        <w:rPr>
          <w:spacing w:val="-6"/>
          <w:sz w:val="24"/>
          <w:szCs w:val="24"/>
        </w:rPr>
        <w:t>a</w:t>
      </w:r>
      <w:r>
        <w:rPr>
          <w:spacing w:val="2"/>
          <w:sz w:val="24"/>
          <w:szCs w:val="24"/>
        </w:rPr>
        <w:t>n</w:t>
      </w:r>
      <w:r>
        <w:rPr>
          <w:spacing w:val="-2"/>
          <w:sz w:val="24"/>
          <w:szCs w:val="24"/>
        </w:rPr>
        <w:t>g</w:t>
      </w:r>
      <w:r>
        <w:rPr>
          <w:sz w:val="24"/>
          <w:szCs w:val="24"/>
        </w:rPr>
        <w:t>k</w:t>
      </w:r>
      <w:r>
        <w:rPr>
          <w:spacing w:val="-1"/>
          <w:sz w:val="24"/>
          <w:szCs w:val="24"/>
        </w:rPr>
        <w:t>a</w:t>
      </w:r>
      <w:r>
        <w:rPr>
          <w:sz w:val="24"/>
          <w:szCs w:val="24"/>
        </w:rPr>
        <w:t>n j</w:t>
      </w:r>
      <w:r>
        <w:rPr>
          <w:spacing w:val="-1"/>
          <w:sz w:val="24"/>
          <w:szCs w:val="24"/>
        </w:rPr>
        <w:t>a</w:t>
      </w:r>
      <w:r>
        <w:rPr>
          <w:sz w:val="24"/>
          <w:szCs w:val="24"/>
        </w:rPr>
        <w:t>sa</w:t>
      </w:r>
      <w:r>
        <w:rPr>
          <w:spacing w:val="-1"/>
          <w:sz w:val="24"/>
          <w:szCs w:val="24"/>
        </w:rPr>
        <w:t xml:space="preserve"> </w:t>
      </w:r>
      <w:r>
        <w:rPr>
          <w:sz w:val="24"/>
          <w:szCs w:val="24"/>
        </w:rPr>
        <w:t>d</w:t>
      </w:r>
      <w:r>
        <w:rPr>
          <w:spacing w:val="1"/>
          <w:sz w:val="24"/>
          <w:szCs w:val="24"/>
        </w:rPr>
        <w:t>i</w:t>
      </w:r>
      <w:r>
        <w:rPr>
          <w:sz w:val="24"/>
          <w:szCs w:val="24"/>
        </w:rPr>
        <w:t>ju</w:t>
      </w:r>
      <w:r>
        <w:rPr>
          <w:spacing w:val="-1"/>
          <w:sz w:val="24"/>
          <w:szCs w:val="24"/>
        </w:rPr>
        <w:t>a</w:t>
      </w:r>
      <w:r>
        <w:rPr>
          <w:sz w:val="24"/>
          <w:szCs w:val="24"/>
        </w:rPr>
        <w:t>l t</w:t>
      </w:r>
      <w:r>
        <w:rPr>
          <w:spacing w:val="-1"/>
          <w:sz w:val="24"/>
          <w:szCs w:val="24"/>
        </w:rPr>
        <w:t>er</w:t>
      </w:r>
      <w:r>
        <w:rPr>
          <w:sz w:val="24"/>
          <w:szCs w:val="24"/>
        </w:rPr>
        <w:t>l</w:t>
      </w:r>
      <w:r>
        <w:rPr>
          <w:spacing w:val="-1"/>
          <w:sz w:val="24"/>
          <w:szCs w:val="24"/>
        </w:rPr>
        <w:t>e</w:t>
      </w:r>
      <w:r>
        <w:rPr>
          <w:sz w:val="24"/>
          <w:szCs w:val="24"/>
        </w:rPr>
        <w:t>bih d</w:t>
      </w:r>
      <w:r>
        <w:rPr>
          <w:spacing w:val="-1"/>
          <w:sz w:val="24"/>
          <w:szCs w:val="24"/>
        </w:rPr>
        <w:t>a</w:t>
      </w:r>
      <w:r>
        <w:rPr>
          <w:sz w:val="24"/>
          <w:szCs w:val="24"/>
        </w:rPr>
        <w:t>hu</w:t>
      </w:r>
      <w:r>
        <w:rPr>
          <w:spacing w:val="-4"/>
          <w:sz w:val="24"/>
          <w:szCs w:val="24"/>
        </w:rPr>
        <w:t>l</w:t>
      </w:r>
      <w:r>
        <w:rPr>
          <w:sz w:val="24"/>
          <w:szCs w:val="24"/>
        </w:rPr>
        <w:t>u,</w:t>
      </w:r>
      <w:r>
        <w:rPr>
          <w:spacing w:val="2"/>
          <w:sz w:val="24"/>
          <w:szCs w:val="24"/>
        </w:rPr>
        <w:t xml:space="preserve"> </w:t>
      </w:r>
      <w:r>
        <w:rPr>
          <w:sz w:val="24"/>
          <w:szCs w:val="24"/>
        </w:rPr>
        <w:t>b</w:t>
      </w:r>
      <w:r>
        <w:rPr>
          <w:spacing w:val="-3"/>
          <w:sz w:val="24"/>
          <w:szCs w:val="24"/>
        </w:rPr>
        <w:t>a</w:t>
      </w:r>
      <w:r>
        <w:rPr>
          <w:spacing w:val="-1"/>
          <w:sz w:val="24"/>
          <w:szCs w:val="24"/>
        </w:rPr>
        <w:t>r</w:t>
      </w:r>
      <w:r>
        <w:rPr>
          <w:sz w:val="24"/>
          <w:szCs w:val="24"/>
        </w:rPr>
        <w:t>u k</w:t>
      </w:r>
      <w:r>
        <w:rPr>
          <w:spacing w:val="-1"/>
          <w:sz w:val="24"/>
          <w:szCs w:val="24"/>
        </w:rPr>
        <w:t>e</w:t>
      </w:r>
      <w:r>
        <w:rPr>
          <w:spacing w:val="-4"/>
          <w:sz w:val="24"/>
          <w:szCs w:val="24"/>
        </w:rPr>
        <w:t>m</w:t>
      </w:r>
      <w:r>
        <w:rPr>
          <w:sz w:val="24"/>
          <w:szCs w:val="24"/>
        </w:rPr>
        <w:t>udi</w:t>
      </w:r>
      <w:r>
        <w:rPr>
          <w:spacing w:val="-1"/>
          <w:sz w:val="24"/>
          <w:szCs w:val="24"/>
        </w:rPr>
        <w:t>a</w:t>
      </w:r>
      <w:r>
        <w:rPr>
          <w:sz w:val="24"/>
          <w:szCs w:val="24"/>
        </w:rPr>
        <w:t>n diproduksi d</w:t>
      </w:r>
      <w:r>
        <w:rPr>
          <w:spacing w:val="-1"/>
          <w:sz w:val="24"/>
          <w:szCs w:val="24"/>
        </w:rPr>
        <w:t>a</w:t>
      </w:r>
      <w:r>
        <w:rPr>
          <w:sz w:val="24"/>
          <w:szCs w:val="24"/>
        </w:rPr>
        <w:t>n</w:t>
      </w:r>
      <w:r>
        <w:rPr>
          <w:spacing w:val="-2"/>
          <w:sz w:val="24"/>
          <w:szCs w:val="24"/>
        </w:rPr>
        <w:t xml:space="preserve"> </w:t>
      </w:r>
      <w:r>
        <w:rPr>
          <w:sz w:val="24"/>
          <w:szCs w:val="24"/>
        </w:rPr>
        <w:t>diko</w:t>
      </w:r>
      <w:r>
        <w:rPr>
          <w:spacing w:val="-2"/>
          <w:sz w:val="24"/>
          <w:szCs w:val="24"/>
        </w:rPr>
        <w:t>n</w:t>
      </w:r>
      <w:r>
        <w:rPr>
          <w:sz w:val="24"/>
          <w:szCs w:val="24"/>
        </w:rPr>
        <w:t>su</w:t>
      </w:r>
      <w:r>
        <w:rPr>
          <w:spacing w:val="-2"/>
          <w:sz w:val="24"/>
          <w:szCs w:val="24"/>
        </w:rPr>
        <w:t>m</w:t>
      </w:r>
      <w:r>
        <w:rPr>
          <w:sz w:val="24"/>
          <w:szCs w:val="24"/>
        </w:rPr>
        <w:t>si s</w:t>
      </w:r>
      <w:r>
        <w:rPr>
          <w:spacing w:val="-1"/>
          <w:sz w:val="24"/>
          <w:szCs w:val="24"/>
        </w:rPr>
        <w:t>eca</w:t>
      </w:r>
      <w:r>
        <w:rPr>
          <w:sz w:val="24"/>
          <w:szCs w:val="24"/>
        </w:rPr>
        <w:t>ra</w:t>
      </w:r>
      <w:r>
        <w:rPr>
          <w:spacing w:val="-2"/>
          <w:sz w:val="24"/>
          <w:szCs w:val="24"/>
        </w:rPr>
        <w:t xml:space="preserve"> </w:t>
      </w:r>
      <w:r>
        <w:rPr>
          <w:spacing w:val="2"/>
          <w:sz w:val="24"/>
          <w:szCs w:val="24"/>
        </w:rPr>
        <w:t>b</w:t>
      </w:r>
      <w:r>
        <w:rPr>
          <w:spacing w:val="-1"/>
          <w:sz w:val="24"/>
          <w:szCs w:val="24"/>
        </w:rPr>
        <w:t>e</w:t>
      </w:r>
      <w:r>
        <w:rPr>
          <w:sz w:val="24"/>
          <w:szCs w:val="24"/>
        </w:rPr>
        <w:t>rs</w:t>
      </w:r>
      <w:r>
        <w:rPr>
          <w:spacing w:val="-1"/>
          <w:sz w:val="24"/>
          <w:szCs w:val="24"/>
        </w:rPr>
        <w:t>a</w:t>
      </w:r>
      <w:r>
        <w:rPr>
          <w:spacing w:val="-2"/>
          <w:sz w:val="24"/>
          <w:szCs w:val="24"/>
        </w:rPr>
        <w:t>m</w:t>
      </w:r>
      <w:r>
        <w:rPr>
          <w:spacing w:val="-1"/>
          <w:sz w:val="24"/>
          <w:szCs w:val="24"/>
        </w:rPr>
        <w:t>aa</w:t>
      </w:r>
      <w:r>
        <w:rPr>
          <w:sz w:val="24"/>
          <w:szCs w:val="24"/>
        </w:rPr>
        <w:t>n. M</w:t>
      </w:r>
      <w:r>
        <w:rPr>
          <w:spacing w:val="-1"/>
          <w:sz w:val="24"/>
          <w:szCs w:val="24"/>
        </w:rPr>
        <w:t>a</w:t>
      </w:r>
      <w:r>
        <w:rPr>
          <w:spacing w:val="2"/>
          <w:sz w:val="24"/>
          <w:szCs w:val="24"/>
        </w:rPr>
        <w:t>k</w:t>
      </w:r>
      <w:r>
        <w:rPr>
          <w:sz w:val="24"/>
          <w:szCs w:val="24"/>
        </w:rPr>
        <w:t>a</w:t>
      </w:r>
      <w:r>
        <w:rPr>
          <w:spacing w:val="-1"/>
          <w:sz w:val="24"/>
          <w:szCs w:val="24"/>
        </w:rPr>
        <w:t xml:space="preserve"> e</w:t>
      </w:r>
      <w:r>
        <w:rPr>
          <w:spacing w:val="-3"/>
          <w:sz w:val="24"/>
          <w:szCs w:val="24"/>
        </w:rPr>
        <w:t>f</w:t>
      </w:r>
      <w:r>
        <w:rPr>
          <w:spacing w:val="-1"/>
          <w:sz w:val="24"/>
          <w:szCs w:val="24"/>
        </w:rPr>
        <w:t>e</w:t>
      </w:r>
      <w:r>
        <w:rPr>
          <w:sz w:val="24"/>
          <w:szCs w:val="24"/>
        </w:rPr>
        <w:t>kt</w:t>
      </w:r>
      <w:r>
        <w:rPr>
          <w:spacing w:val="1"/>
          <w:sz w:val="24"/>
          <w:szCs w:val="24"/>
        </w:rPr>
        <w:t>i</w:t>
      </w:r>
      <w:r>
        <w:rPr>
          <w:spacing w:val="-1"/>
          <w:sz w:val="24"/>
          <w:szCs w:val="24"/>
        </w:rPr>
        <w:t>f</w:t>
      </w:r>
      <w:r>
        <w:rPr>
          <w:sz w:val="24"/>
          <w:szCs w:val="24"/>
        </w:rPr>
        <w:t>it</w:t>
      </w:r>
      <w:r>
        <w:rPr>
          <w:spacing w:val="-1"/>
          <w:sz w:val="24"/>
          <w:szCs w:val="24"/>
        </w:rPr>
        <w:t>a</w:t>
      </w:r>
      <w:r>
        <w:rPr>
          <w:sz w:val="24"/>
          <w:szCs w:val="24"/>
        </w:rPr>
        <w:t>s indi</w:t>
      </w:r>
      <w:r>
        <w:rPr>
          <w:spacing w:val="-2"/>
          <w:sz w:val="24"/>
          <w:szCs w:val="24"/>
        </w:rPr>
        <w:t>v</w:t>
      </w:r>
      <w:r>
        <w:rPr>
          <w:sz w:val="24"/>
          <w:szCs w:val="24"/>
        </w:rPr>
        <w:t>idu d</w:t>
      </w:r>
      <w:r>
        <w:rPr>
          <w:spacing w:val="-1"/>
          <w:sz w:val="24"/>
          <w:szCs w:val="24"/>
        </w:rPr>
        <w:t>a</w:t>
      </w:r>
      <w:r>
        <w:rPr>
          <w:sz w:val="24"/>
          <w:szCs w:val="24"/>
        </w:rPr>
        <w:t>l</w:t>
      </w:r>
      <w:r>
        <w:rPr>
          <w:spacing w:val="-1"/>
          <w:sz w:val="24"/>
          <w:szCs w:val="24"/>
        </w:rPr>
        <w:t>a</w:t>
      </w:r>
      <w:r>
        <w:rPr>
          <w:sz w:val="24"/>
          <w:szCs w:val="24"/>
        </w:rPr>
        <w:t xml:space="preserve">m </w:t>
      </w:r>
      <w:r>
        <w:rPr>
          <w:spacing w:val="-2"/>
          <w:sz w:val="24"/>
          <w:szCs w:val="24"/>
        </w:rPr>
        <w:t>m</w:t>
      </w:r>
      <w:r>
        <w:rPr>
          <w:spacing w:val="-1"/>
          <w:sz w:val="24"/>
          <w:szCs w:val="24"/>
        </w:rPr>
        <w:t>e</w:t>
      </w:r>
      <w:r>
        <w:rPr>
          <w:spacing w:val="2"/>
          <w:sz w:val="24"/>
          <w:szCs w:val="24"/>
        </w:rPr>
        <w:t>n</w:t>
      </w:r>
      <w:r>
        <w:rPr>
          <w:spacing w:val="-4"/>
          <w:sz w:val="24"/>
          <w:szCs w:val="24"/>
        </w:rPr>
        <w:t>y</w:t>
      </w:r>
      <w:r>
        <w:rPr>
          <w:spacing w:val="-1"/>
          <w:sz w:val="24"/>
          <w:szCs w:val="24"/>
        </w:rPr>
        <w:t>a</w:t>
      </w:r>
      <w:r>
        <w:rPr>
          <w:spacing w:val="-2"/>
          <w:sz w:val="24"/>
          <w:szCs w:val="24"/>
        </w:rPr>
        <w:t>m</w:t>
      </w:r>
      <w:r>
        <w:rPr>
          <w:sz w:val="24"/>
          <w:szCs w:val="24"/>
        </w:rPr>
        <w:t>p</w:t>
      </w:r>
      <w:r>
        <w:rPr>
          <w:spacing w:val="-1"/>
          <w:sz w:val="24"/>
          <w:szCs w:val="24"/>
        </w:rPr>
        <w:t>a</w:t>
      </w:r>
      <w:r>
        <w:rPr>
          <w:sz w:val="24"/>
          <w:szCs w:val="24"/>
        </w:rPr>
        <w:t>ik</w:t>
      </w:r>
      <w:r>
        <w:rPr>
          <w:spacing w:val="-1"/>
          <w:sz w:val="24"/>
          <w:szCs w:val="24"/>
        </w:rPr>
        <w:t>a</w:t>
      </w:r>
      <w:r>
        <w:rPr>
          <w:sz w:val="24"/>
          <w:szCs w:val="24"/>
        </w:rPr>
        <w:t>n j</w:t>
      </w:r>
      <w:r>
        <w:rPr>
          <w:spacing w:val="-1"/>
          <w:sz w:val="24"/>
          <w:szCs w:val="24"/>
        </w:rPr>
        <w:t>a</w:t>
      </w:r>
      <w:r>
        <w:rPr>
          <w:sz w:val="24"/>
          <w:szCs w:val="24"/>
        </w:rPr>
        <w:t xml:space="preserve">sa </w:t>
      </w:r>
      <w:r>
        <w:rPr>
          <w:spacing w:val="-2"/>
          <w:sz w:val="24"/>
          <w:szCs w:val="24"/>
        </w:rPr>
        <w:t>m</w:t>
      </w:r>
      <w:r>
        <w:rPr>
          <w:spacing w:val="-1"/>
          <w:sz w:val="24"/>
          <w:szCs w:val="24"/>
        </w:rPr>
        <w:t>e</w:t>
      </w:r>
      <w:r>
        <w:rPr>
          <w:sz w:val="24"/>
          <w:szCs w:val="24"/>
        </w:rPr>
        <w:t>rup</w:t>
      </w:r>
      <w:r>
        <w:rPr>
          <w:spacing w:val="-1"/>
          <w:sz w:val="24"/>
          <w:szCs w:val="24"/>
        </w:rPr>
        <w:t>a</w:t>
      </w:r>
      <w:r>
        <w:rPr>
          <w:sz w:val="24"/>
          <w:szCs w:val="24"/>
        </w:rPr>
        <w:t>k</w:t>
      </w:r>
      <w:r>
        <w:rPr>
          <w:spacing w:val="-1"/>
          <w:sz w:val="24"/>
          <w:szCs w:val="24"/>
        </w:rPr>
        <w:t>a</w:t>
      </w:r>
      <w:r>
        <w:rPr>
          <w:sz w:val="24"/>
          <w:szCs w:val="24"/>
        </w:rPr>
        <w:t>n unsur</w:t>
      </w:r>
      <w:r>
        <w:rPr>
          <w:spacing w:val="-1"/>
          <w:sz w:val="24"/>
          <w:szCs w:val="24"/>
        </w:rPr>
        <w:t xml:space="preserve"> </w:t>
      </w:r>
      <w:r>
        <w:rPr>
          <w:sz w:val="24"/>
          <w:szCs w:val="24"/>
        </w:rPr>
        <w:t>p</w:t>
      </w:r>
      <w:r>
        <w:rPr>
          <w:spacing w:val="-1"/>
          <w:sz w:val="24"/>
          <w:szCs w:val="24"/>
        </w:rPr>
        <w:t>e</w:t>
      </w:r>
      <w:r>
        <w:rPr>
          <w:sz w:val="24"/>
          <w:szCs w:val="24"/>
        </w:rPr>
        <w:t>nting 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p</w:t>
      </w:r>
      <w:r>
        <w:rPr>
          <w:spacing w:val="-1"/>
          <w:sz w:val="24"/>
          <w:szCs w:val="24"/>
        </w:rPr>
        <w:t>e</w:t>
      </w:r>
      <w:r>
        <w:rPr>
          <w:spacing w:val="-4"/>
          <w:sz w:val="24"/>
          <w:szCs w:val="24"/>
        </w:rPr>
        <w:t>m</w:t>
      </w:r>
      <w:r>
        <w:rPr>
          <w:spacing w:val="-1"/>
          <w:sz w:val="24"/>
          <w:szCs w:val="24"/>
        </w:rPr>
        <w:t>a</w:t>
      </w:r>
      <w:r>
        <w:rPr>
          <w:sz w:val="24"/>
          <w:szCs w:val="24"/>
        </w:rPr>
        <w:t>s</w:t>
      </w:r>
      <w:r>
        <w:rPr>
          <w:spacing w:val="1"/>
          <w:sz w:val="24"/>
          <w:szCs w:val="24"/>
        </w:rPr>
        <w:t>a</w:t>
      </w:r>
      <w:r>
        <w:rPr>
          <w:sz w:val="24"/>
          <w:szCs w:val="24"/>
        </w:rPr>
        <w:t>r</w:t>
      </w:r>
      <w:r>
        <w:rPr>
          <w:spacing w:val="-1"/>
          <w:sz w:val="24"/>
          <w:szCs w:val="24"/>
        </w:rPr>
        <w:t>a</w:t>
      </w:r>
      <w:r>
        <w:rPr>
          <w:sz w:val="24"/>
          <w:szCs w:val="24"/>
        </w:rPr>
        <w:t>n j</w:t>
      </w:r>
      <w:r>
        <w:rPr>
          <w:spacing w:val="-1"/>
          <w:sz w:val="24"/>
          <w:szCs w:val="24"/>
        </w:rPr>
        <w:t>a</w:t>
      </w:r>
      <w:r>
        <w:rPr>
          <w:sz w:val="24"/>
          <w:szCs w:val="24"/>
        </w:rPr>
        <w:t>s</w:t>
      </w:r>
      <w:r>
        <w:rPr>
          <w:spacing w:val="-1"/>
          <w:sz w:val="24"/>
          <w:szCs w:val="24"/>
        </w:rPr>
        <w:t>a</w:t>
      </w:r>
      <w:r>
        <w:rPr>
          <w:sz w:val="24"/>
          <w:szCs w:val="24"/>
        </w:rPr>
        <w:t>.</w:t>
      </w:r>
    </w:p>
    <w:p w:rsidR="00D0784A" w:rsidRDefault="00257B40">
      <w:pPr>
        <w:spacing w:before="9"/>
        <w:ind w:left="2591"/>
        <w:rPr>
          <w:sz w:val="24"/>
          <w:szCs w:val="24"/>
        </w:rPr>
      </w:pPr>
      <w:r>
        <w:rPr>
          <w:sz w:val="24"/>
          <w:szCs w:val="24"/>
        </w:rPr>
        <w:t>3. V</w:t>
      </w:r>
      <w:r>
        <w:rPr>
          <w:spacing w:val="-1"/>
          <w:sz w:val="24"/>
          <w:szCs w:val="24"/>
        </w:rPr>
        <w:t>a</w:t>
      </w:r>
      <w:r>
        <w:rPr>
          <w:sz w:val="24"/>
          <w:szCs w:val="24"/>
        </w:rPr>
        <w:t>ri</w:t>
      </w:r>
      <w:r>
        <w:rPr>
          <w:spacing w:val="-1"/>
          <w:sz w:val="24"/>
          <w:szCs w:val="24"/>
        </w:rPr>
        <w:t>a</w:t>
      </w:r>
      <w:r>
        <w:rPr>
          <w:sz w:val="24"/>
          <w:szCs w:val="24"/>
        </w:rPr>
        <w:t>bi</w:t>
      </w:r>
      <w:r>
        <w:rPr>
          <w:spacing w:val="1"/>
          <w:sz w:val="24"/>
          <w:szCs w:val="24"/>
        </w:rPr>
        <w:t>l</w:t>
      </w:r>
      <w:r>
        <w:rPr>
          <w:spacing w:val="-2"/>
          <w:sz w:val="24"/>
          <w:szCs w:val="24"/>
        </w:rPr>
        <w:t>i</w:t>
      </w:r>
      <w:r>
        <w:rPr>
          <w:spacing w:val="3"/>
          <w:sz w:val="24"/>
          <w:szCs w:val="24"/>
        </w:rPr>
        <w:t>t</w:t>
      </w:r>
      <w:r>
        <w:rPr>
          <w:sz w:val="24"/>
          <w:szCs w:val="24"/>
        </w:rPr>
        <w:t>y</w:t>
      </w:r>
    </w:p>
    <w:p w:rsidR="00D0784A" w:rsidRDefault="00D0784A">
      <w:pPr>
        <w:spacing w:before="10" w:line="120" w:lineRule="exact"/>
        <w:rPr>
          <w:sz w:val="12"/>
          <w:szCs w:val="12"/>
        </w:rPr>
      </w:pPr>
    </w:p>
    <w:p w:rsidR="00D0784A" w:rsidRDefault="00257B40">
      <w:pPr>
        <w:spacing w:line="359" w:lineRule="auto"/>
        <w:ind w:left="2591" w:right="1375"/>
        <w:rPr>
          <w:sz w:val="24"/>
          <w:szCs w:val="24"/>
        </w:rPr>
      </w:pPr>
      <w:r>
        <w:rPr>
          <w:spacing w:val="2"/>
          <w:sz w:val="24"/>
          <w:szCs w:val="24"/>
        </w:rPr>
        <w:t>J</w:t>
      </w:r>
      <w:r>
        <w:rPr>
          <w:spacing w:val="-1"/>
          <w:sz w:val="24"/>
          <w:szCs w:val="24"/>
        </w:rPr>
        <w:t>a</w:t>
      </w:r>
      <w:r>
        <w:rPr>
          <w:sz w:val="24"/>
          <w:szCs w:val="24"/>
        </w:rPr>
        <w:t>sa</w:t>
      </w:r>
      <w:r>
        <w:rPr>
          <w:spacing w:val="-1"/>
          <w:sz w:val="24"/>
          <w:szCs w:val="24"/>
        </w:rPr>
        <w:t xml:space="preserve"> </w:t>
      </w:r>
      <w:r>
        <w:rPr>
          <w:sz w:val="24"/>
          <w:szCs w:val="24"/>
        </w:rPr>
        <w:t>be</w:t>
      </w:r>
      <w:r>
        <w:rPr>
          <w:spacing w:val="-3"/>
          <w:sz w:val="24"/>
          <w:szCs w:val="24"/>
        </w:rPr>
        <w:t>r</w:t>
      </w:r>
      <w:r>
        <w:rPr>
          <w:sz w:val="24"/>
          <w:szCs w:val="24"/>
        </w:rPr>
        <w:t>si</w:t>
      </w:r>
      <w:r>
        <w:rPr>
          <w:spacing w:val="-3"/>
          <w:sz w:val="24"/>
          <w:szCs w:val="24"/>
        </w:rPr>
        <w:t>f</w:t>
      </w:r>
      <w:r>
        <w:rPr>
          <w:spacing w:val="-1"/>
          <w:sz w:val="24"/>
          <w:szCs w:val="24"/>
        </w:rPr>
        <w:t>a</w:t>
      </w:r>
      <w:r>
        <w:rPr>
          <w:sz w:val="24"/>
          <w:szCs w:val="24"/>
        </w:rPr>
        <w:t>t sa</w:t>
      </w:r>
      <w:r>
        <w:rPr>
          <w:spacing w:val="2"/>
          <w:sz w:val="24"/>
          <w:szCs w:val="24"/>
        </w:rPr>
        <w:t>n</w:t>
      </w:r>
      <w:r>
        <w:rPr>
          <w:spacing w:val="-2"/>
          <w:sz w:val="24"/>
          <w:szCs w:val="24"/>
        </w:rPr>
        <w:t>g</w:t>
      </w:r>
      <w:r>
        <w:rPr>
          <w:spacing w:val="-1"/>
          <w:sz w:val="24"/>
          <w:szCs w:val="24"/>
        </w:rPr>
        <w:t>a</w:t>
      </w:r>
      <w:r>
        <w:rPr>
          <w:sz w:val="24"/>
          <w:szCs w:val="24"/>
        </w:rPr>
        <w:t>t va</w:t>
      </w:r>
      <w:r>
        <w:rPr>
          <w:spacing w:val="-1"/>
          <w:sz w:val="24"/>
          <w:szCs w:val="24"/>
        </w:rPr>
        <w:t>r</w:t>
      </w:r>
      <w:r>
        <w:rPr>
          <w:sz w:val="24"/>
          <w:szCs w:val="24"/>
        </w:rPr>
        <w:t>i</w:t>
      </w:r>
      <w:r>
        <w:rPr>
          <w:spacing w:val="-1"/>
          <w:sz w:val="24"/>
          <w:szCs w:val="24"/>
        </w:rPr>
        <w:t>a</w:t>
      </w:r>
      <w:r>
        <w:rPr>
          <w:sz w:val="24"/>
          <w:szCs w:val="24"/>
        </w:rPr>
        <w:t>b</w:t>
      </w:r>
      <w:r>
        <w:rPr>
          <w:spacing w:val="-1"/>
          <w:sz w:val="24"/>
          <w:szCs w:val="24"/>
        </w:rPr>
        <w:t>e</w:t>
      </w:r>
      <w:r>
        <w:rPr>
          <w:sz w:val="24"/>
          <w:szCs w:val="24"/>
        </w:rPr>
        <w:t>l (no</w:t>
      </w:r>
      <w:r>
        <w:rPr>
          <w:spacing w:val="2"/>
          <w:sz w:val="24"/>
          <w:szCs w:val="24"/>
        </w:rPr>
        <w:t>n</w:t>
      </w:r>
      <w:r>
        <w:rPr>
          <w:spacing w:val="-3"/>
          <w:sz w:val="24"/>
          <w:szCs w:val="24"/>
        </w:rPr>
        <w:t>-</w:t>
      </w:r>
      <w:r>
        <w:rPr>
          <w:sz w:val="24"/>
          <w:szCs w:val="24"/>
        </w:rPr>
        <w:t>st</w:t>
      </w:r>
      <w:r>
        <w:rPr>
          <w:spacing w:val="-1"/>
          <w:sz w:val="24"/>
          <w:szCs w:val="24"/>
        </w:rPr>
        <w:t>a</w:t>
      </w:r>
      <w:r>
        <w:rPr>
          <w:sz w:val="24"/>
          <w:szCs w:val="24"/>
        </w:rPr>
        <w:t>nd</w:t>
      </w:r>
      <w:r>
        <w:rPr>
          <w:spacing w:val="-1"/>
          <w:sz w:val="24"/>
          <w:szCs w:val="24"/>
        </w:rPr>
        <w:t>ar</w:t>
      </w:r>
      <w:r>
        <w:rPr>
          <w:sz w:val="24"/>
          <w:szCs w:val="24"/>
        </w:rPr>
        <w:t>di</w:t>
      </w:r>
      <w:r>
        <w:rPr>
          <w:spacing w:val="1"/>
          <w:sz w:val="24"/>
          <w:szCs w:val="24"/>
        </w:rPr>
        <w:t>z</w:t>
      </w:r>
      <w:r>
        <w:rPr>
          <w:spacing w:val="-1"/>
          <w:sz w:val="24"/>
          <w:szCs w:val="24"/>
        </w:rPr>
        <w:t>e</w:t>
      </w:r>
      <w:r>
        <w:rPr>
          <w:sz w:val="24"/>
          <w:szCs w:val="24"/>
        </w:rPr>
        <w:t>d o</w:t>
      </w:r>
      <w:r>
        <w:rPr>
          <w:spacing w:val="-2"/>
          <w:sz w:val="24"/>
          <w:szCs w:val="24"/>
        </w:rPr>
        <w:t>ut</w:t>
      </w:r>
      <w:r>
        <w:rPr>
          <w:sz w:val="24"/>
          <w:szCs w:val="24"/>
        </w:rPr>
        <w:t>put</w:t>
      </w:r>
      <w:r>
        <w:rPr>
          <w:spacing w:val="-1"/>
          <w:sz w:val="24"/>
          <w:szCs w:val="24"/>
        </w:rPr>
        <w:t>)</w:t>
      </w:r>
      <w:r>
        <w:rPr>
          <w:sz w:val="24"/>
          <w:szCs w:val="24"/>
        </w:rPr>
        <w:t>,</w:t>
      </w:r>
      <w:r>
        <w:rPr>
          <w:spacing w:val="3"/>
          <w:sz w:val="24"/>
          <w:szCs w:val="24"/>
        </w:rPr>
        <w:t xml:space="preserve"> </w:t>
      </w:r>
      <w:r>
        <w:rPr>
          <w:spacing w:val="-1"/>
          <w:sz w:val="24"/>
          <w:szCs w:val="24"/>
        </w:rPr>
        <w:t>ar</w:t>
      </w:r>
      <w:r>
        <w:rPr>
          <w:sz w:val="24"/>
          <w:szCs w:val="24"/>
        </w:rPr>
        <w:t>ti</w:t>
      </w:r>
      <w:r>
        <w:rPr>
          <w:spacing w:val="2"/>
          <w:sz w:val="24"/>
          <w:szCs w:val="24"/>
        </w:rPr>
        <w:t>n</w:t>
      </w:r>
      <w:r>
        <w:rPr>
          <w:spacing w:val="-5"/>
          <w:sz w:val="24"/>
          <w:szCs w:val="24"/>
        </w:rPr>
        <w:t>y</w:t>
      </w:r>
      <w:r>
        <w:rPr>
          <w:sz w:val="24"/>
          <w:szCs w:val="24"/>
        </w:rPr>
        <w:t>a</w:t>
      </w:r>
      <w:r>
        <w:rPr>
          <w:spacing w:val="-3"/>
          <w:sz w:val="24"/>
          <w:szCs w:val="24"/>
        </w:rPr>
        <w:t xml:space="preserve"> </w:t>
      </w:r>
      <w:r>
        <w:rPr>
          <w:sz w:val="24"/>
          <w:szCs w:val="24"/>
        </w:rPr>
        <w:t>b</w:t>
      </w:r>
      <w:r>
        <w:rPr>
          <w:spacing w:val="-1"/>
          <w:sz w:val="24"/>
          <w:szCs w:val="24"/>
        </w:rPr>
        <w:t>a</w:t>
      </w:r>
      <w:r>
        <w:rPr>
          <w:spacing w:val="5"/>
          <w:sz w:val="24"/>
          <w:szCs w:val="24"/>
        </w:rPr>
        <w:t>n</w:t>
      </w:r>
      <w:r>
        <w:rPr>
          <w:spacing w:val="-5"/>
          <w:sz w:val="24"/>
          <w:szCs w:val="24"/>
        </w:rPr>
        <w:t>y</w:t>
      </w:r>
      <w:r>
        <w:rPr>
          <w:spacing w:val="-1"/>
          <w:sz w:val="24"/>
          <w:szCs w:val="24"/>
        </w:rPr>
        <w:t>a</w:t>
      </w:r>
      <w:r>
        <w:rPr>
          <w:sz w:val="24"/>
          <w:szCs w:val="24"/>
        </w:rPr>
        <w:t>k v</w:t>
      </w:r>
      <w:r>
        <w:rPr>
          <w:spacing w:val="-1"/>
          <w:sz w:val="24"/>
          <w:szCs w:val="24"/>
        </w:rPr>
        <w:t>ar</w:t>
      </w:r>
      <w:r>
        <w:rPr>
          <w:sz w:val="24"/>
          <w:szCs w:val="24"/>
        </w:rPr>
        <w:t>i</w:t>
      </w:r>
      <w:r>
        <w:rPr>
          <w:spacing w:val="-1"/>
          <w:sz w:val="24"/>
          <w:szCs w:val="24"/>
        </w:rPr>
        <w:t>a</w:t>
      </w:r>
      <w:r>
        <w:rPr>
          <w:sz w:val="24"/>
          <w:szCs w:val="24"/>
        </w:rPr>
        <w:t>si bentuk, ku</w:t>
      </w:r>
      <w:r>
        <w:rPr>
          <w:spacing w:val="-1"/>
          <w:sz w:val="24"/>
          <w:szCs w:val="24"/>
        </w:rPr>
        <w:t>a</w:t>
      </w:r>
      <w:r>
        <w:rPr>
          <w:sz w:val="24"/>
          <w:szCs w:val="24"/>
        </w:rPr>
        <w:t>l</w:t>
      </w:r>
      <w:r>
        <w:rPr>
          <w:spacing w:val="-1"/>
          <w:sz w:val="24"/>
          <w:szCs w:val="24"/>
        </w:rPr>
        <w:t>i</w:t>
      </w:r>
      <w:r>
        <w:rPr>
          <w:sz w:val="24"/>
          <w:szCs w:val="24"/>
        </w:rPr>
        <w:t>t</w:t>
      </w:r>
      <w:r>
        <w:rPr>
          <w:spacing w:val="-1"/>
          <w:sz w:val="24"/>
          <w:szCs w:val="24"/>
        </w:rPr>
        <w:t>a</w:t>
      </w:r>
      <w:r>
        <w:rPr>
          <w:sz w:val="24"/>
          <w:szCs w:val="24"/>
        </w:rPr>
        <w:t>s,</w:t>
      </w:r>
      <w:r>
        <w:rPr>
          <w:spacing w:val="-2"/>
          <w:sz w:val="24"/>
          <w:szCs w:val="24"/>
        </w:rPr>
        <w:t xml:space="preserve"> </w:t>
      </w:r>
      <w:r>
        <w:rPr>
          <w:sz w:val="24"/>
          <w:szCs w:val="24"/>
        </w:rPr>
        <w:t>d</w:t>
      </w:r>
      <w:r>
        <w:rPr>
          <w:spacing w:val="-1"/>
          <w:sz w:val="24"/>
          <w:szCs w:val="24"/>
        </w:rPr>
        <w:t>a</w:t>
      </w:r>
      <w:r>
        <w:rPr>
          <w:sz w:val="24"/>
          <w:szCs w:val="24"/>
        </w:rPr>
        <w:t>n j</w:t>
      </w:r>
      <w:r>
        <w:rPr>
          <w:spacing w:val="-1"/>
          <w:sz w:val="24"/>
          <w:szCs w:val="24"/>
        </w:rPr>
        <w:t>e</w:t>
      </w:r>
      <w:r>
        <w:rPr>
          <w:sz w:val="24"/>
          <w:szCs w:val="24"/>
        </w:rPr>
        <w:t>nis, t</w:t>
      </w:r>
      <w:r>
        <w:rPr>
          <w:spacing w:val="-1"/>
          <w:sz w:val="24"/>
          <w:szCs w:val="24"/>
        </w:rPr>
        <w:t>e</w:t>
      </w:r>
      <w:r>
        <w:rPr>
          <w:sz w:val="24"/>
          <w:szCs w:val="24"/>
        </w:rPr>
        <w:t>r</w:t>
      </w:r>
      <w:r>
        <w:rPr>
          <w:spacing w:val="-3"/>
          <w:sz w:val="24"/>
          <w:szCs w:val="24"/>
        </w:rPr>
        <w:t>g</w:t>
      </w:r>
      <w:r>
        <w:rPr>
          <w:spacing w:val="-1"/>
          <w:sz w:val="24"/>
          <w:szCs w:val="24"/>
        </w:rPr>
        <w:t>a</w:t>
      </w:r>
      <w:r>
        <w:rPr>
          <w:sz w:val="24"/>
          <w:szCs w:val="24"/>
        </w:rPr>
        <w:t>ntung</w:t>
      </w:r>
      <w:r>
        <w:rPr>
          <w:spacing w:val="-2"/>
          <w:sz w:val="24"/>
          <w:szCs w:val="24"/>
        </w:rPr>
        <w:t xml:space="preserve"> </w:t>
      </w:r>
      <w:r>
        <w:rPr>
          <w:sz w:val="24"/>
          <w:szCs w:val="24"/>
        </w:rPr>
        <w:t>k</w:t>
      </w:r>
      <w:r>
        <w:rPr>
          <w:spacing w:val="-1"/>
          <w:sz w:val="24"/>
          <w:szCs w:val="24"/>
        </w:rPr>
        <w:t>e</w:t>
      </w:r>
      <w:r>
        <w:rPr>
          <w:spacing w:val="-2"/>
          <w:sz w:val="24"/>
          <w:szCs w:val="24"/>
        </w:rPr>
        <w:t>p</w:t>
      </w:r>
      <w:r>
        <w:rPr>
          <w:spacing w:val="1"/>
          <w:sz w:val="24"/>
          <w:szCs w:val="24"/>
        </w:rPr>
        <w:t>a</w:t>
      </w:r>
      <w:r>
        <w:rPr>
          <w:sz w:val="24"/>
          <w:szCs w:val="24"/>
        </w:rPr>
        <w:t>da</w:t>
      </w:r>
      <w:r>
        <w:rPr>
          <w:spacing w:val="-1"/>
          <w:sz w:val="24"/>
          <w:szCs w:val="24"/>
        </w:rPr>
        <w:t xml:space="preserve"> </w:t>
      </w:r>
      <w:r>
        <w:rPr>
          <w:sz w:val="24"/>
          <w:szCs w:val="24"/>
        </w:rPr>
        <w:t>s</w:t>
      </w:r>
      <w:r>
        <w:rPr>
          <w:spacing w:val="1"/>
          <w:sz w:val="24"/>
          <w:szCs w:val="24"/>
        </w:rPr>
        <w:t>i</w:t>
      </w:r>
      <w:r>
        <w:rPr>
          <w:spacing w:val="-1"/>
          <w:sz w:val="24"/>
          <w:szCs w:val="24"/>
        </w:rPr>
        <w:t>a</w:t>
      </w:r>
      <w:r>
        <w:rPr>
          <w:sz w:val="24"/>
          <w:szCs w:val="24"/>
        </w:rPr>
        <w:t>p</w:t>
      </w:r>
      <w:r>
        <w:rPr>
          <w:spacing w:val="-1"/>
          <w:sz w:val="24"/>
          <w:szCs w:val="24"/>
        </w:rPr>
        <w:t>a</w:t>
      </w:r>
      <w:r>
        <w:rPr>
          <w:sz w:val="24"/>
          <w:szCs w:val="24"/>
        </w:rPr>
        <w:t>, k</w:t>
      </w:r>
      <w:r>
        <w:rPr>
          <w:spacing w:val="-1"/>
          <w:sz w:val="24"/>
          <w:szCs w:val="24"/>
        </w:rPr>
        <w:t>a</w:t>
      </w:r>
      <w:r>
        <w:rPr>
          <w:sz w:val="24"/>
          <w:szCs w:val="24"/>
        </w:rPr>
        <w:t>p</w:t>
      </w:r>
      <w:r>
        <w:rPr>
          <w:spacing w:val="-1"/>
          <w:sz w:val="24"/>
          <w:szCs w:val="24"/>
        </w:rPr>
        <w:t>a</w:t>
      </w:r>
      <w:r>
        <w:rPr>
          <w:spacing w:val="-2"/>
          <w:sz w:val="24"/>
          <w:szCs w:val="24"/>
        </w:rPr>
        <w:t>n</w:t>
      </w:r>
      <w:r>
        <w:rPr>
          <w:sz w:val="24"/>
          <w:szCs w:val="24"/>
        </w:rPr>
        <w:t>,</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 xml:space="preserve">di </w:t>
      </w:r>
      <w:r>
        <w:rPr>
          <w:spacing w:val="-2"/>
          <w:sz w:val="24"/>
          <w:szCs w:val="24"/>
        </w:rPr>
        <w:t>m</w:t>
      </w:r>
      <w:r>
        <w:rPr>
          <w:spacing w:val="-1"/>
          <w:sz w:val="24"/>
          <w:szCs w:val="24"/>
        </w:rPr>
        <w:t>a</w:t>
      </w:r>
      <w:r>
        <w:rPr>
          <w:sz w:val="24"/>
          <w:szCs w:val="24"/>
        </w:rPr>
        <w:t>na j</w:t>
      </w:r>
      <w:r>
        <w:rPr>
          <w:spacing w:val="-1"/>
          <w:sz w:val="24"/>
          <w:szCs w:val="24"/>
        </w:rPr>
        <w:t>a</w:t>
      </w:r>
      <w:r>
        <w:rPr>
          <w:sz w:val="24"/>
          <w:szCs w:val="24"/>
        </w:rPr>
        <w:t>sa</w:t>
      </w:r>
      <w:r>
        <w:rPr>
          <w:spacing w:val="-1"/>
          <w:sz w:val="24"/>
          <w:szCs w:val="24"/>
        </w:rPr>
        <w:t xml:space="preserve"> </w:t>
      </w:r>
      <w:r>
        <w:rPr>
          <w:sz w:val="24"/>
          <w:szCs w:val="24"/>
        </w:rPr>
        <w:t>t</w:t>
      </w:r>
      <w:r>
        <w:rPr>
          <w:spacing w:val="-1"/>
          <w:sz w:val="24"/>
          <w:szCs w:val="24"/>
        </w:rPr>
        <w:t>e</w:t>
      </w:r>
      <w:r>
        <w:rPr>
          <w:sz w:val="24"/>
          <w:szCs w:val="24"/>
        </w:rPr>
        <w:t>rs</w:t>
      </w:r>
      <w:r>
        <w:rPr>
          <w:spacing w:val="-1"/>
          <w:sz w:val="24"/>
          <w:szCs w:val="24"/>
        </w:rPr>
        <w:t>e</w:t>
      </w:r>
      <w:r>
        <w:rPr>
          <w:sz w:val="24"/>
          <w:szCs w:val="24"/>
        </w:rPr>
        <w:t>but dih</w:t>
      </w:r>
      <w:r>
        <w:rPr>
          <w:spacing w:val="-1"/>
          <w:sz w:val="24"/>
          <w:szCs w:val="24"/>
        </w:rPr>
        <w:t>a</w:t>
      </w:r>
      <w:r>
        <w:rPr>
          <w:sz w:val="24"/>
          <w:szCs w:val="24"/>
        </w:rPr>
        <w:t>s</w:t>
      </w:r>
      <w:r>
        <w:rPr>
          <w:spacing w:val="-2"/>
          <w:sz w:val="24"/>
          <w:szCs w:val="24"/>
        </w:rPr>
        <w:t>i</w:t>
      </w:r>
      <w:r>
        <w:rPr>
          <w:sz w:val="24"/>
          <w:szCs w:val="24"/>
        </w:rPr>
        <w:t>lk</w:t>
      </w:r>
      <w:r>
        <w:rPr>
          <w:spacing w:val="-1"/>
          <w:sz w:val="24"/>
          <w:szCs w:val="24"/>
        </w:rPr>
        <w:t>a</w:t>
      </w:r>
      <w:r>
        <w:rPr>
          <w:sz w:val="24"/>
          <w:szCs w:val="24"/>
        </w:rPr>
        <w:t>n.</w:t>
      </w:r>
      <w:r>
        <w:rPr>
          <w:spacing w:val="5"/>
          <w:sz w:val="24"/>
          <w:szCs w:val="24"/>
        </w:rPr>
        <w:t xml:space="preserve"> </w:t>
      </w:r>
      <w:r>
        <w:rPr>
          <w:spacing w:val="-6"/>
          <w:sz w:val="24"/>
          <w:szCs w:val="24"/>
        </w:rPr>
        <w:t>I</w:t>
      </w:r>
      <w:r>
        <w:rPr>
          <w:sz w:val="24"/>
          <w:szCs w:val="24"/>
        </w:rPr>
        <w:t>ni</w:t>
      </w:r>
      <w:r>
        <w:rPr>
          <w:spacing w:val="-2"/>
          <w:sz w:val="24"/>
          <w:szCs w:val="24"/>
        </w:rPr>
        <w:t xml:space="preserve"> </w:t>
      </w:r>
      <w:r>
        <w:rPr>
          <w:sz w:val="24"/>
          <w:szCs w:val="24"/>
        </w:rPr>
        <w:t>t</w:t>
      </w:r>
      <w:r>
        <w:rPr>
          <w:spacing w:val="-1"/>
          <w:sz w:val="24"/>
          <w:szCs w:val="24"/>
        </w:rPr>
        <w:t>er</w:t>
      </w:r>
      <w:r>
        <w:rPr>
          <w:sz w:val="24"/>
          <w:szCs w:val="24"/>
        </w:rPr>
        <w:t>j</w:t>
      </w:r>
      <w:r>
        <w:rPr>
          <w:spacing w:val="-1"/>
          <w:sz w:val="24"/>
          <w:szCs w:val="24"/>
        </w:rPr>
        <w:t>a</w:t>
      </w:r>
      <w:r>
        <w:rPr>
          <w:sz w:val="24"/>
          <w:szCs w:val="24"/>
        </w:rPr>
        <w:t>di ka</w:t>
      </w:r>
      <w:r>
        <w:rPr>
          <w:spacing w:val="-1"/>
          <w:sz w:val="24"/>
          <w:szCs w:val="24"/>
        </w:rPr>
        <w:t>re</w:t>
      </w:r>
      <w:r>
        <w:rPr>
          <w:spacing w:val="2"/>
          <w:sz w:val="24"/>
          <w:szCs w:val="24"/>
        </w:rPr>
        <w:t>n</w:t>
      </w:r>
      <w:r>
        <w:rPr>
          <w:sz w:val="24"/>
          <w:szCs w:val="24"/>
        </w:rPr>
        <w:t>a</w:t>
      </w:r>
      <w:r>
        <w:rPr>
          <w:spacing w:val="-1"/>
          <w:sz w:val="24"/>
          <w:szCs w:val="24"/>
        </w:rPr>
        <w:t xml:space="preserve"> </w:t>
      </w:r>
      <w:r>
        <w:rPr>
          <w:spacing w:val="1"/>
          <w:sz w:val="24"/>
          <w:szCs w:val="24"/>
        </w:rPr>
        <w:t>j</w:t>
      </w:r>
      <w:r>
        <w:rPr>
          <w:spacing w:val="-3"/>
          <w:sz w:val="24"/>
          <w:szCs w:val="24"/>
        </w:rPr>
        <w:t>a</w:t>
      </w:r>
      <w:r>
        <w:rPr>
          <w:sz w:val="24"/>
          <w:szCs w:val="24"/>
        </w:rPr>
        <w:t>sa</w:t>
      </w:r>
      <w:r>
        <w:rPr>
          <w:spacing w:val="-1"/>
          <w:sz w:val="24"/>
          <w:szCs w:val="24"/>
        </w:rPr>
        <w:t xml:space="preserve"> </w:t>
      </w:r>
      <w:r>
        <w:rPr>
          <w:spacing w:val="-2"/>
          <w:sz w:val="24"/>
          <w:szCs w:val="24"/>
        </w:rPr>
        <w:t>m</w:t>
      </w:r>
      <w:r>
        <w:rPr>
          <w:sz w:val="24"/>
          <w:szCs w:val="24"/>
        </w:rPr>
        <w:t>elib</w:t>
      </w:r>
      <w:r>
        <w:rPr>
          <w:spacing w:val="-1"/>
          <w:sz w:val="24"/>
          <w:szCs w:val="24"/>
        </w:rPr>
        <w:t>a</w:t>
      </w:r>
      <w:r>
        <w:rPr>
          <w:sz w:val="24"/>
          <w:szCs w:val="24"/>
        </w:rPr>
        <w:t>tk</w:t>
      </w:r>
      <w:r>
        <w:rPr>
          <w:spacing w:val="-1"/>
          <w:sz w:val="24"/>
          <w:szCs w:val="24"/>
        </w:rPr>
        <w:t>a</w:t>
      </w:r>
      <w:r>
        <w:rPr>
          <w:sz w:val="24"/>
          <w:szCs w:val="24"/>
        </w:rPr>
        <w:t xml:space="preserve">n unsur </w:t>
      </w:r>
      <w:r>
        <w:rPr>
          <w:spacing w:val="-2"/>
          <w:sz w:val="24"/>
          <w:szCs w:val="24"/>
        </w:rPr>
        <w:t>m</w:t>
      </w:r>
      <w:r>
        <w:rPr>
          <w:spacing w:val="-1"/>
          <w:sz w:val="24"/>
          <w:szCs w:val="24"/>
        </w:rPr>
        <w:t>a</w:t>
      </w:r>
      <w:r>
        <w:rPr>
          <w:sz w:val="24"/>
          <w:szCs w:val="24"/>
        </w:rPr>
        <w:t>nu</w:t>
      </w:r>
      <w:r>
        <w:rPr>
          <w:spacing w:val="1"/>
          <w:sz w:val="24"/>
          <w:szCs w:val="24"/>
        </w:rPr>
        <w:t>s</w:t>
      </w:r>
      <w:r>
        <w:rPr>
          <w:sz w:val="24"/>
          <w:szCs w:val="24"/>
        </w:rPr>
        <w:t>ia</w:t>
      </w:r>
      <w:r>
        <w:rPr>
          <w:spacing w:val="-1"/>
          <w:sz w:val="24"/>
          <w:szCs w:val="24"/>
        </w:rPr>
        <w:t xml:space="preserve"> </w:t>
      </w:r>
      <w:r>
        <w:rPr>
          <w:sz w:val="24"/>
          <w:szCs w:val="24"/>
        </w:rPr>
        <w:t>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pros</w:t>
      </w:r>
      <w:r>
        <w:rPr>
          <w:spacing w:val="-1"/>
          <w:sz w:val="24"/>
          <w:szCs w:val="24"/>
        </w:rPr>
        <w:t>e</w:t>
      </w:r>
      <w:r>
        <w:rPr>
          <w:sz w:val="24"/>
          <w:szCs w:val="24"/>
        </w:rPr>
        <w:t>s p</w:t>
      </w:r>
      <w:r>
        <w:rPr>
          <w:spacing w:val="-1"/>
          <w:sz w:val="24"/>
          <w:szCs w:val="24"/>
        </w:rPr>
        <w:t>r</w:t>
      </w:r>
      <w:r>
        <w:rPr>
          <w:sz w:val="24"/>
          <w:szCs w:val="24"/>
        </w:rPr>
        <w:t>oduksi</w:t>
      </w:r>
      <w:r>
        <w:rPr>
          <w:spacing w:val="-1"/>
          <w:sz w:val="24"/>
          <w:szCs w:val="24"/>
        </w:rPr>
        <w:t xml:space="preserve"> </w:t>
      </w:r>
      <w:r>
        <w:rPr>
          <w:sz w:val="24"/>
          <w:szCs w:val="24"/>
        </w:rPr>
        <w:t>d</w:t>
      </w:r>
      <w:r>
        <w:rPr>
          <w:spacing w:val="-1"/>
          <w:sz w:val="24"/>
          <w:szCs w:val="24"/>
        </w:rPr>
        <w:t>a</w:t>
      </w:r>
      <w:r>
        <w:rPr>
          <w:sz w:val="24"/>
          <w:szCs w:val="24"/>
        </w:rPr>
        <w:t xml:space="preserve">n </w:t>
      </w:r>
      <w:r>
        <w:rPr>
          <w:spacing w:val="-2"/>
          <w:sz w:val="24"/>
          <w:szCs w:val="24"/>
        </w:rPr>
        <w:t>k</w:t>
      </w:r>
      <w:r>
        <w:rPr>
          <w:sz w:val="24"/>
          <w:szCs w:val="24"/>
        </w:rPr>
        <w:t>onsu</w:t>
      </w:r>
      <w:r>
        <w:rPr>
          <w:spacing w:val="-2"/>
          <w:sz w:val="24"/>
          <w:szCs w:val="24"/>
        </w:rPr>
        <w:t>m</w:t>
      </w:r>
      <w:r>
        <w:rPr>
          <w:sz w:val="24"/>
          <w:szCs w:val="24"/>
        </w:rPr>
        <w:t>si</w:t>
      </w:r>
      <w:r>
        <w:rPr>
          <w:spacing w:val="2"/>
          <w:sz w:val="24"/>
          <w:szCs w:val="24"/>
        </w:rPr>
        <w:t>n</w:t>
      </w:r>
      <w:r>
        <w:rPr>
          <w:spacing w:val="-7"/>
          <w:sz w:val="24"/>
          <w:szCs w:val="24"/>
        </w:rPr>
        <w:t>y</w:t>
      </w:r>
      <w:r>
        <w:rPr>
          <w:spacing w:val="-3"/>
          <w:sz w:val="24"/>
          <w:szCs w:val="24"/>
        </w:rPr>
        <w:t>a</w:t>
      </w:r>
      <w:r>
        <w:rPr>
          <w:sz w:val="24"/>
          <w:szCs w:val="24"/>
        </w:rPr>
        <w:t>.</w:t>
      </w:r>
      <w:r>
        <w:rPr>
          <w:spacing w:val="5"/>
          <w:sz w:val="24"/>
          <w:szCs w:val="24"/>
        </w:rPr>
        <w:t xml:space="preserve"> </w:t>
      </w:r>
      <w:r>
        <w:rPr>
          <w:spacing w:val="-2"/>
          <w:sz w:val="24"/>
          <w:szCs w:val="24"/>
        </w:rPr>
        <w:t>B</w:t>
      </w:r>
      <w:r>
        <w:rPr>
          <w:spacing w:val="-1"/>
          <w:sz w:val="24"/>
          <w:szCs w:val="24"/>
        </w:rPr>
        <w:t>e</w:t>
      </w:r>
      <w:r>
        <w:rPr>
          <w:spacing w:val="-3"/>
          <w:sz w:val="24"/>
          <w:szCs w:val="24"/>
        </w:rPr>
        <w:t>r</w:t>
      </w:r>
      <w:r>
        <w:rPr>
          <w:sz w:val="24"/>
          <w:szCs w:val="24"/>
        </w:rPr>
        <w:t>b</w:t>
      </w:r>
      <w:r>
        <w:rPr>
          <w:spacing w:val="-1"/>
          <w:sz w:val="24"/>
          <w:szCs w:val="24"/>
        </w:rPr>
        <w:t>e</w:t>
      </w:r>
      <w:r>
        <w:rPr>
          <w:spacing w:val="2"/>
          <w:sz w:val="24"/>
          <w:szCs w:val="24"/>
        </w:rPr>
        <w:t>d</w:t>
      </w:r>
      <w:r>
        <w:rPr>
          <w:sz w:val="24"/>
          <w:szCs w:val="24"/>
        </w:rPr>
        <w:t>a</w:t>
      </w:r>
      <w:r>
        <w:rPr>
          <w:spacing w:val="-1"/>
          <w:sz w:val="24"/>
          <w:szCs w:val="24"/>
        </w:rPr>
        <w:t xml:space="preserve"> </w:t>
      </w:r>
      <w:r>
        <w:rPr>
          <w:sz w:val="24"/>
          <w:szCs w:val="24"/>
        </w:rPr>
        <w:t>d</w:t>
      </w:r>
      <w:r>
        <w:rPr>
          <w:spacing w:val="-1"/>
          <w:sz w:val="24"/>
          <w:szCs w:val="24"/>
        </w:rPr>
        <w:t>e</w:t>
      </w:r>
      <w:r>
        <w:rPr>
          <w:spacing w:val="2"/>
          <w:sz w:val="24"/>
          <w:szCs w:val="24"/>
        </w:rPr>
        <w:t>n</w:t>
      </w:r>
      <w:r>
        <w:rPr>
          <w:spacing w:val="-1"/>
          <w:sz w:val="24"/>
          <w:szCs w:val="24"/>
        </w:rPr>
        <w:t>ga</w:t>
      </w:r>
      <w:r>
        <w:rPr>
          <w:sz w:val="24"/>
          <w:szCs w:val="24"/>
        </w:rPr>
        <w:t xml:space="preserve">n </w:t>
      </w:r>
      <w:r>
        <w:rPr>
          <w:spacing w:val="-2"/>
          <w:sz w:val="24"/>
          <w:szCs w:val="24"/>
        </w:rPr>
        <w:t>m</w:t>
      </w:r>
      <w:r>
        <w:rPr>
          <w:spacing w:val="-1"/>
          <w:sz w:val="24"/>
          <w:szCs w:val="24"/>
        </w:rPr>
        <w:t>e</w:t>
      </w:r>
      <w:r>
        <w:rPr>
          <w:sz w:val="24"/>
          <w:szCs w:val="24"/>
        </w:rPr>
        <w:t>sin, or</w:t>
      </w:r>
      <w:r>
        <w:rPr>
          <w:spacing w:val="-2"/>
          <w:sz w:val="24"/>
          <w:szCs w:val="24"/>
        </w:rPr>
        <w:t>a</w:t>
      </w:r>
      <w:r>
        <w:rPr>
          <w:spacing w:val="2"/>
          <w:sz w:val="24"/>
          <w:szCs w:val="24"/>
        </w:rPr>
        <w:t>n</w:t>
      </w:r>
      <w:r>
        <w:rPr>
          <w:sz w:val="24"/>
          <w:szCs w:val="24"/>
        </w:rPr>
        <w:t>g</w:t>
      </w:r>
      <w:r>
        <w:rPr>
          <w:spacing w:val="-2"/>
          <w:sz w:val="24"/>
          <w:szCs w:val="24"/>
        </w:rPr>
        <w:t xml:space="preserve"> </w:t>
      </w:r>
      <w:r>
        <w:rPr>
          <w:sz w:val="24"/>
          <w:szCs w:val="24"/>
        </w:rPr>
        <w:t>b</w:t>
      </w:r>
      <w:r>
        <w:rPr>
          <w:spacing w:val="1"/>
          <w:sz w:val="24"/>
          <w:szCs w:val="24"/>
        </w:rPr>
        <w:t>i</w:t>
      </w:r>
      <w:r>
        <w:rPr>
          <w:spacing w:val="-1"/>
          <w:sz w:val="24"/>
          <w:szCs w:val="24"/>
        </w:rPr>
        <w:t>a</w:t>
      </w:r>
      <w:r>
        <w:rPr>
          <w:sz w:val="24"/>
          <w:szCs w:val="24"/>
        </w:rPr>
        <w:t>s</w:t>
      </w:r>
      <w:r>
        <w:rPr>
          <w:spacing w:val="-1"/>
          <w:sz w:val="24"/>
          <w:szCs w:val="24"/>
        </w:rPr>
        <w:t>a</w:t>
      </w:r>
      <w:r>
        <w:rPr>
          <w:spacing w:val="2"/>
          <w:sz w:val="24"/>
          <w:szCs w:val="24"/>
        </w:rPr>
        <w:t>n</w:t>
      </w:r>
      <w:r>
        <w:rPr>
          <w:spacing w:val="-5"/>
          <w:sz w:val="24"/>
          <w:szCs w:val="24"/>
        </w:rPr>
        <w:t>y</w:t>
      </w:r>
      <w:r>
        <w:rPr>
          <w:sz w:val="24"/>
          <w:szCs w:val="24"/>
        </w:rPr>
        <w:t>a</w:t>
      </w:r>
      <w:r>
        <w:rPr>
          <w:spacing w:val="-1"/>
          <w:sz w:val="24"/>
          <w:szCs w:val="24"/>
        </w:rPr>
        <w:t xml:space="preserve"> </w:t>
      </w:r>
      <w:r>
        <w:rPr>
          <w:sz w:val="24"/>
          <w:szCs w:val="24"/>
        </w:rPr>
        <w:t>tid</w:t>
      </w:r>
      <w:r>
        <w:rPr>
          <w:spacing w:val="-1"/>
          <w:sz w:val="24"/>
          <w:szCs w:val="24"/>
        </w:rPr>
        <w:t>a</w:t>
      </w:r>
      <w:r>
        <w:rPr>
          <w:sz w:val="24"/>
          <w:szCs w:val="24"/>
        </w:rPr>
        <w:t>k b</w:t>
      </w:r>
      <w:r>
        <w:rPr>
          <w:spacing w:val="-2"/>
          <w:sz w:val="24"/>
          <w:szCs w:val="24"/>
        </w:rPr>
        <w:t>is</w:t>
      </w:r>
      <w:r>
        <w:rPr>
          <w:sz w:val="24"/>
          <w:szCs w:val="24"/>
        </w:rPr>
        <w:t>a</w:t>
      </w:r>
      <w:r>
        <w:rPr>
          <w:spacing w:val="1"/>
          <w:sz w:val="24"/>
          <w:szCs w:val="24"/>
        </w:rPr>
        <w:t xml:space="preserve"> </w:t>
      </w:r>
      <w:r>
        <w:rPr>
          <w:sz w:val="24"/>
          <w:szCs w:val="24"/>
        </w:rPr>
        <w:t>dipr</w:t>
      </w:r>
      <w:r>
        <w:rPr>
          <w:spacing w:val="-1"/>
          <w:sz w:val="24"/>
          <w:szCs w:val="24"/>
        </w:rPr>
        <w:t>e</w:t>
      </w:r>
      <w:r>
        <w:rPr>
          <w:sz w:val="24"/>
          <w:szCs w:val="24"/>
        </w:rPr>
        <w:t>diksi</w:t>
      </w:r>
      <w:r>
        <w:rPr>
          <w:spacing w:val="-2"/>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ce</w:t>
      </w:r>
      <w:r>
        <w:rPr>
          <w:sz w:val="24"/>
          <w:szCs w:val="24"/>
        </w:rPr>
        <w:t>nd</w:t>
      </w:r>
      <w:r>
        <w:rPr>
          <w:spacing w:val="-1"/>
          <w:sz w:val="24"/>
          <w:szCs w:val="24"/>
        </w:rPr>
        <w:t>er</w:t>
      </w:r>
      <w:r>
        <w:rPr>
          <w:spacing w:val="-2"/>
          <w:sz w:val="24"/>
          <w:szCs w:val="24"/>
        </w:rPr>
        <w:t>u</w:t>
      </w:r>
      <w:r>
        <w:rPr>
          <w:spacing w:val="2"/>
          <w:sz w:val="24"/>
          <w:szCs w:val="24"/>
        </w:rPr>
        <w:t>n</w:t>
      </w:r>
      <w:r>
        <w:rPr>
          <w:sz w:val="24"/>
          <w:szCs w:val="24"/>
        </w:rPr>
        <w:t>g</w:t>
      </w:r>
      <w:r>
        <w:rPr>
          <w:spacing w:val="-2"/>
          <w:sz w:val="24"/>
          <w:szCs w:val="24"/>
        </w:rPr>
        <w:t xml:space="preserve"> </w:t>
      </w:r>
      <w:r>
        <w:rPr>
          <w:sz w:val="24"/>
          <w:szCs w:val="24"/>
        </w:rPr>
        <w:t>tid</w:t>
      </w:r>
      <w:r>
        <w:rPr>
          <w:spacing w:val="-1"/>
          <w:sz w:val="24"/>
          <w:szCs w:val="24"/>
        </w:rPr>
        <w:t>a</w:t>
      </w:r>
      <w:r>
        <w:rPr>
          <w:sz w:val="24"/>
          <w:szCs w:val="24"/>
        </w:rPr>
        <w:t>k</w:t>
      </w:r>
      <w:r>
        <w:rPr>
          <w:spacing w:val="1"/>
          <w:sz w:val="24"/>
          <w:szCs w:val="24"/>
        </w:rPr>
        <w:t xml:space="preserve"> </w:t>
      </w:r>
      <w:r>
        <w:rPr>
          <w:spacing w:val="-2"/>
          <w:sz w:val="24"/>
          <w:szCs w:val="24"/>
        </w:rPr>
        <w:t>k</w:t>
      </w:r>
      <w:r>
        <w:rPr>
          <w:sz w:val="24"/>
          <w:szCs w:val="24"/>
        </w:rPr>
        <w:t>onsist</w:t>
      </w:r>
      <w:r>
        <w:rPr>
          <w:spacing w:val="-1"/>
          <w:sz w:val="24"/>
          <w:szCs w:val="24"/>
        </w:rPr>
        <w:t>e</w:t>
      </w:r>
      <w:r>
        <w:rPr>
          <w:sz w:val="24"/>
          <w:szCs w:val="24"/>
        </w:rPr>
        <w:t>n</w:t>
      </w:r>
      <w:r>
        <w:rPr>
          <w:spacing w:val="-2"/>
          <w:sz w:val="24"/>
          <w:szCs w:val="24"/>
        </w:rPr>
        <w:t xml:space="preserve"> </w:t>
      </w:r>
      <w:r>
        <w:rPr>
          <w:sz w:val="24"/>
          <w:szCs w:val="24"/>
        </w:rPr>
        <w:t>d</w:t>
      </w:r>
      <w:r>
        <w:rPr>
          <w:spacing w:val="-1"/>
          <w:sz w:val="24"/>
          <w:szCs w:val="24"/>
        </w:rPr>
        <w:t>a</w:t>
      </w:r>
      <w:r>
        <w:rPr>
          <w:sz w:val="24"/>
          <w:szCs w:val="24"/>
        </w:rPr>
        <w:t>l</w:t>
      </w:r>
      <w:r>
        <w:rPr>
          <w:spacing w:val="-1"/>
          <w:sz w:val="24"/>
          <w:szCs w:val="24"/>
        </w:rPr>
        <w:t>a</w:t>
      </w:r>
      <w:r>
        <w:rPr>
          <w:sz w:val="24"/>
          <w:szCs w:val="24"/>
        </w:rPr>
        <w:t>m h</w:t>
      </w:r>
      <w:r>
        <w:rPr>
          <w:spacing w:val="-1"/>
          <w:sz w:val="24"/>
          <w:szCs w:val="24"/>
        </w:rPr>
        <w:t>a</w:t>
      </w:r>
      <w:r>
        <w:rPr>
          <w:sz w:val="24"/>
          <w:szCs w:val="24"/>
        </w:rPr>
        <w:t xml:space="preserve">l </w:t>
      </w:r>
      <w:r>
        <w:rPr>
          <w:spacing w:val="1"/>
          <w:sz w:val="24"/>
          <w:szCs w:val="24"/>
        </w:rPr>
        <w:t>s</w:t>
      </w:r>
      <w:r>
        <w:rPr>
          <w:sz w:val="24"/>
          <w:szCs w:val="24"/>
        </w:rPr>
        <w:t>ik</w:t>
      </w:r>
      <w:r>
        <w:rPr>
          <w:spacing w:val="-1"/>
          <w:sz w:val="24"/>
          <w:szCs w:val="24"/>
        </w:rPr>
        <w:t>a</w:t>
      </w:r>
      <w:r>
        <w:rPr>
          <w:sz w:val="24"/>
          <w:szCs w:val="24"/>
        </w:rPr>
        <w:t>p</w:t>
      </w:r>
      <w:r>
        <w:rPr>
          <w:spacing w:val="-2"/>
          <w:sz w:val="24"/>
          <w:szCs w:val="24"/>
        </w:rPr>
        <w:t xml:space="preserve"> </w:t>
      </w:r>
      <w:r>
        <w:rPr>
          <w:sz w:val="24"/>
          <w:szCs w:val="24"/>
        </w:rPr>
        <w:t>d</w:t>
      </w:r>
      <w:r>
        <w:rPr>
          <w:spacing w:val="-1"/>
          <w:sz w:val="24"/>
          <w:szCs w:val="24"/>
        </w:rPr>
        <w:t>a</w:t>
      </w:r>
      <w:r>
        <w:rPr>
          <w:sz w:val="24"/>
          <w:szCs w:val="24"/>
        </w:rPr>
        <w:t>n p</w:t>
      </w:r>
      <w:r>
        <w:rPr>
          <w:spacing w:val="-1"/>
          <w:sz w:val="24"/>
          <w:szCs w:val="24"/>
        </w:rPr>
        <w:t>er</w:t>
      </w:r>
      <w:r>
        <w:rPr>
          <w:sz w:val="24"/>
          <w:szCs w:val="24"/>
        </w:rPr>
        <w:t>il</w:t>
      </w:r>
      <w:r>
        <w:rPr>
          <w:spacing w:val="-1"/>
          <w:sz w:val="24"/>
          <w:szCs w:val="24"/>
        </w:rPr>
        <w:t>a</w:t>
      </w:r>
      <w:r>
        <w:rPr>
          <w:sz w:val="24"/>
          <w:szCs w:val="24"/>
        </w:rPr>
        <w:t>k</w:t>
      </w:r>
      <w:r>
        <w:rPr>
          <w:spacing w:val="-2"/>
          <w:sz w:val="24"/>
          <w:szCs w:val="24"/>
        </w:rPr>
        <w:t>u</w:t>
      </w:r>
      <w:r>
        <w:rPr>
          <w:sz w:val="24"/>
          <w:szCs w:val="24"/>
        </w:rPr>
        <w:t>.</w:t>
      </w:r>
    </w:p>
    <w:p w:rsidR="00D0784A" w:rsidRDefault="00257B40">
      <w:pPr>
        <w:spacing w:before="9"/>
        <w:ind w:left="2591"/>
        <w:rPr>
          <w:sz w:val="24"/>
          <w:szCs w:val="24"/>
        </w:rPr>
      </w:pPr>
      <w:r>
        <w:rPr>
          <w:sz w:val="24"/>
          <w:szCs w:val="24"/>
        </w:rPr>
        <w:t xml:space="preserve">4. </w:t>
      </w:r>
      <w:r>
        <w:rPr>
          <w:spacing w:val="1"/>
          <w:sz w:val="24"/>
          <w:szCs w:val="24"/>
        </w:rPr>
        <w:t>P</w:t>
      </w:r>
      <w:r>
        <w:rPr>
          <w:spacing w:val="-1"/>
          <w:sz w:val="24"/>
          <w:szCs w:val="24"/>
        </w:rPr>
        <w:t>e</w:t>
      </w:r>
      <w:r>
        <w:rPr>
          <w:sz w:val="24"/>
          <w:szCs w:val="24"/>
        </w:rPr>
        <w:t>rish</w:t>
      </w:r>
      <w:r>
        <w:rPr>
          <w:spacing w:val="-1"/>
          <w:sz w:val="24"/>
          <w:szCs w:val="24"/>
        </w:rPr>
        <w:t>a</w:t>
      </w:r>
      <w:r>
        <w:rPr>
          <w:sz w:val="24"/>
          <w:szCs w:val="24"/>
        </w:rPr>
        <w:t>bi</w:t>
      </w:r>
      <w:r>
        <w:rPr>
          <w:spacing w:val="-1"/>
          <w:sz w:val="24"/>
          <w:szCs w:val="24"/>
        </w:rPr>
        <w:t>l</w:t>
      </w:r>
      <w:r>
        <w:rPr>
          <w:spacing w:val="-2"/>
          <w:sz w:val="24"/>
          <w:szCs w:val="24"/>
        </w:rPr>
        <w:t>i</w:t>
      </w:r>
      <w:r>
        <w:rPr>
          <w:spacing w:val="3"/>
          <w:sz w:val="24"/>
          <w:szCs w:val="24"/>
        </w:rPr>
        <w:t>t</w:t>
      </w:r>
      <w:r>
        <w:rPr>
          <w:sz w:val="24"/>
          <w:szCs w:val="24"/>
        </w:rPr>
        <w:t>y</w:t>
      </w:r>
    </w:p>
    <w:p w:rsidR="00D0784A" w:rsidRDefault="00D0784A">
      <w:pPr>
        <w:spacing w:before="10" w:line="120" w:lineRule="exact"/>
        <w:rPr>
          <w:sz w:val="12"/>
          <w:szCs w:val="12"/>
        </w:rPr>
      </w:pPr>
    </w:p>
    <w:p w:rsidR="00D0784A" w:rsidRDefault="00257B40">
      <w:pPr>
        <w:spacing w:line="360" w:lineRule="auto"/>
        <w:ind w:left="2591" w:right="1627"/>
        <w:jc w:val="both"/>
        <w:rPr>
          <w:sz w:val="24"/>
          <w:szCs w:val="24"/>
        </w:rPr>
        <w:sectPr w:rsidR="00D0784A">
          <w:footerReference w:type="default" r:id="rId38"/>
          <w:pgSz w:w="11940" w:h="16860"/>
          <w:pgMar w:top="2400" w:right="420" w:bottom="280" w:left="400" w:header="855" w:footer="1324" w:gutter="0"/>
          <w:pgNumType w:start="31"/>
          <w:cols w:space="720"/>
        </w:sectPr>
      </w:pPr>
      <w:r>
        <w:rPr>
          <w:spacing w:val="2"/>
          <w:sz w:val="24"/>
          <w:szCs w:val="24"/>
        </w:rPr>
        <w:t>J</w:t>
      </w:r>
      <w:r>
        <w:rPr>
          <w:spacing w:val="-1"/>
          <w:sz w:val="24"/>
          <w:szCs w:val="24"/>
        </w:rPr>
        <w:t>a</w:t>
      </w:r>
      <w:r>
        <w:rPr>
          <w:sz w:val="24"/>
          <w:szCs w:val="24"/>
        </w:rPr>
        <w:t>sa</w:t>
      </w:r>
      <w:r>
        <w:rPr>
          <w:spacing w:val="2"/>
          <w:sz w:val="24"/>
          <w:szCs w:val="24"/>
        </w:rPr>
        <w:t xml:space="preserve"> </w:t>
      </w:r>
      <w:r>
        <w:rPr>
          <w:spacing w:val="-1"/>
          <w:sz w:val="24"/>
          <w:szCs w:val="24"/>
        </w:rPr>
        <w:t>me</w:t>
      </w:r>
      <w:r>
        <w:rPr>
          <w:sz w:val="24"/>
          <w:szCs w:val="24"/>
        </w:rPr>
        <w:t>ru</w:t>
      </w:r>
      <w:r>
        <w:rPr>
          <w:spacing w:val="-1"/>
          <w:sz w:val="24"/>
          <w:szCs w:val="24"/>
        </w:rPr>
        <w:t>pa</w:t>
      </w:r>
      <w:r>
        <w:rPr>
          <w:sz w:val="24"/>
          <w:szCs w:val="24"/>
        </w:rPr>
        <w:t>k</w:t>
      </w:r>
      <w:r>
        <w:rPr>
          <w:spacing w:val="-1"/>
          <w:sz w:val="24"/>
          <w:szCs w:val="24"/>
        </w:rPr>
        <w:t>a</w:t>
      </w:r>
      <w:r>
        <w:rPr>
          <w:sz w:val="24"/>
          <w:szCs w:val="24"/>
        </w:rPr>
        <w:t>n</w:t>
      </w:r>
      <w:r>
        <w:rPr>
          <w:spacing w:val="2"/>
          <w:sz w:val="24"/>
          <w:szCs w:val="24"/>
        </w:rPr>
        <w:t xml:space="preserve"> </w:t>
      </w:r>
      <w:r>
        <w:rPr>
          <w:sz w:val="24"/>
          <w:szCs w:val="24"/>
        </w:rPr>
        <w:t>ko</w:t>
      </w:r>
      <w:r>
        <w:rPr>
          <w:spacing w:val="-2"/>
          <w:sz w:val="24"/>
          <w:szCs w:val="24"/>
        </w:rPr>
        <w:t>m</w:t>
      </w:r>
      <w:r>
        <w:rPr>
          <w:sz w:val="24"/>
          <w:szCs w:val="24"/>
        </w:rPr>
        <w:t>od</w:t>
      </w:r>
      <w:r>
        <w:rPr>
          <w:spacing w:val="-2"/>
          <w:sz w:val="24"/>
          <w:szCs w:val="24"/>
        </w:rPr>
        <w:t>it</w:t>
      </w:r>
      <w:r>
        <w:rPr>
          <w:spacing w:val="-1"/>
          <w:sz w:val="24"/>
          <w:szCs w:val="24"/>
        </w:rPr>
        <w:t>a</w:t>
      </w:r>
      <w:r>
        <w:rPr>
          <w:sz w:val="24"/>
          <w:szCs w:val="24"/>
        </w:rPr>
        <w:t>s</w:t>
      </w:r>
      <w:r>
        <w:rPr>
          <w:spacing w:val="2"/>
          <w:sz w:val="24"/>
          <w:szCs w:val="24"/>
        </w:rPr>
        <w:t xml:space="preserve"> </w:t>
      </w:r>
      <w:r>
        <w:rPr>
          <w:sz w:val="24"/>
          <w:szCs w:val="24"/>
        </w:rPr>
        <w:t>tid</w:t>
      </w:r>
      <w:r>
        <w:rPr>
          <w:spacing w:val="-1"/>
          <w:sz w:val="24"/>
          <w:szCs w:val="24"/>
        </w:rPr>
        <w:t>a</w:t>
      </w:r>
      <w:r>
        <w:rPr>
          <w:sz w:val="24"/>
          <w:szCs w:val="24"/>
        </w:rPr>
        <w:t>k</w:t>
      </w:r>
      <w:r>
        <w:rPr>
          <w:spacing w:val="2"/>
          <w:sz w:val="24"/>
          <w:szCs w:val="24"/>
        </w:rPr>
        <w:t xml:space="preserve"> </w:t>
      </w:r>
      <w:r>
        <w:rPr>
          <w:spacing w:val="1"/>
          <w:sz w:val="24"/>
          <w:szCs w:val="24"/>
        </w:rPr>
        <w:t>t</w:t>
      </w:r>
      <w:r>
        <w:rPr>
          <w:spacing w:val="-1"/>
          <w:sz w:val="24"/>
          <w:szCs w:val="24"/>
        </w:rPr>
        <w:t>a</w:t>
      </w:r>
      <w:r>
        <w:rPr>
          <w:sz w:val="24"/>
          <w:szCs w:val="24"/>
        </w:rPr>
        <w:t>h</w:t>
      </w:r>
      <w:r>
        <w:rPr>
          <w:spacing w:val="-1"/>
          <w:sz w:val="24"/>
          <w:szCs w:val="24"/>
        </w:rPr>
        <w:t>a</w:t>
      </w:r>
      <w:r>
        <w:rPr>
          <w:sz w:val="24"/>
          <w:szCs w:val="24"/>
        </w:rPr>
        <w:t>n l</w:t>
      </w:r>
      <w:r>
        <w:rPr>
          <w:spacing w:val="-1"/>
          <w:sz w:val="24"/>
          <w:szCs w:val="24"/>
        </w:rPr>
        <w:t>a</w:t>
      </w:r>
      <w:r>
        <w:rPr>
          <w:spacing w:val="-4"/>
          <w:sz w:val="24"/>
          <w:szCs w:val="24"/>
        </w:rPr>
        <w:t>m</w:t>
      </w:r>
      <w:r>
        <w:rPr>
          <w:sz w:val="24"/>
          <w:szCs w:val="24"/>
        </w:rPr>
        <w:t>a</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tid</w:t>
      </w:r>
      <w:r>
        <w:rPr>
          <w:spacing w:val="-1"/>
          <w:sz w:val="24"/>
          <w:szCs w:val="24"/>
        </w:rPr>
        <w:t>a</w:t>
      </w:r>
      <w:r>
        <w:rPr>
          <w:sz w:val="24"/>
          <w:szCs w:val="24"/>
        </w:rPr>
        <w:t>k</w:t>
      </w:r>
      <w:r>
        <w:rPr>
          <w:spacing w:val="2"/>
          <w:sz w:val="24"/>
          <w:szCs w:val="24"/>
        </w:rPr>
        <w:t xml:space="preserve"> </w:t>
      </w:r>
      <w:r>
        <w:rPr>
          <w:sz w:val="24"/>
          <w:szCs w:val="24"/>
        </w:rPr>
        <w:t>d</w:t>
      </w:r>
      <w:r>
        <w:rPr>
          <w:spacing w:val="-1"/>
          <w:sz w:val="24"/>
          <w:szCs w:val="24"/>
        </w:rPr>
        <w:t>a</w:t>
      </w:r>
      <w:r>
        <w:rPr>
          <w:spacing w:val="1"/>
          <w:sz w:val="24"/>
          <w:szCs w:val="24"/>
        </w:rPr>
        <w:t>p</w:t>
      </w:r>
      <w:r>
        <w:rPr>
          <w:spacing w:val="-1"/>
          <w:sz w:val="24"/>
          <w:szCs w:val="24"/>
        </w:rPr>
        <w:t>a</w:t>
      </w:r>
      <w:r>
        <w:rPr>
          <w:sz w:val="24"/>
          <w:szCs w:val="24"/>
        </w:rPr>
        <w:t>t</w:t>
      </w:r>
      <w:r>
        <w:rPr>
          <w:spacing w:val="2"/>
          <w:sz w:val="24"/>
          <w:szCs w:val="24"/>
        </w:rPr>
        <w:t xml:space="preserve"> </w:t>
      </w:r>
      <w:r>
        <w:rPr>
          <w:sz w:val="24"/>
          <w:szCs w:val="24"/>
        </w:rPr>
        <w:t>di</w:t>
      </w:r>
      <w:r>
        <w:rPr>
          <w:spacing w:val="-2"/>
          <w:sz w:val="24"/>
          <w:szCs w:val="24"/>
        </w:rPr>
        <w:t>s</w:t>
      </w:r>
      <w:r>
        <w:rPr>
          <w:sz w:val="24"/>
          <w:szCs w:val="24"/>
        </w:rPr>
        <w:t>i</w:t>
      </w:r>
      <w:r>
        <w:rPr>
          <w:spacing w:val="-2"/>
          <w:sz w:val="24"/>
          <w:szCs w:val="24"/>
        </w:rPr>
        <w:t>m</w:t>
      </w:r>
      <w:r>
        <w:rPr>
          <w:sz w:val="24"/>
          <w:szCs w:val="24"/>
        </w:rPr>
        <w:t>p</w:t>
      </w:r>
      <w:r>
        <w:rPr>
          <w:spacing w:val="-1"/>
          <w:sz w:val="24"/>
          <w:szCs w:val="24"/>
        </w:rPr>
        <w:t>a</w:t>
      </w:r>
      <w:r>
        <w:rPr>
          <w:sz w:val="24"/>
          <w:szCs w:val="24"/>
        </w:rPr>
        <w:t>n. D</w:t>
      </w:r>
      <w:r>
        <w:rPr>
          <w:spacing w:val="-1"/>
          <w:sz w:val="24"/>
          <w:szCs w:val="24"/>
        </w:rPr>
        <w:t>e</w:t>
      </w:r>
      <w:r>
        <w:rPr>
          <w:spacing w:val="2"/>
          <w:sz w:val="24"/>
          <w:szCs w:val="24"/>
        </w:rPr>
        <w:t>n</w:t>
      </w:r>
      <w:r>
        <w:rPr>
          <w:spacing w:val="-2"/>
          <w:sz w:val="24"/>
          <w:szCs w:val="24"/>
        </w:rPr>
        <w:t>g</w:t>
      </w:r>
      <w:r>
        <w:rPr>
          <w:sz w:val="24"/>
          <w:szCs w:val="24"/>
        </w:rPr>
        <w:t>an</w:t>
      </w:r>
      <w:r>
        <w:rPr>
          <w:spacing w:val="1"/>
          <w:sz w:val="24"/>
          <w:szCs w:val="24"/>
        </w:rPr>
        <w:t xml:space="preserve"> </w:t>
      </w:r>
      <w:r>
        <w:rPr>
          <w:sz w:val="24"/>
          <w:szCs w:val="24"/>
        </w:rPr>
        <w:t>d</w:t>
      </w:r>
      <w:r>
        <w:rPr>
          <w:spacing w:val="-1"/>
          <w:sz w:val="24"/>
          <w:szCs w:val="24"/>
        </w:rPr>
        <w:t>e</w:t>
      </w:r>
      <w:r>
        <w:rPr>
          <w:spacing w:val="-4"/>
          <w:sz w:val="24"/>
          <w:szCs w:val="24"/>
        </w:rPr>
        <w:t>m</w:t>
      </w:r>
      <w:r>
        <w:rPr>
          <w:sz w:val="24"/>
          <w:szCs w:val="24"/>
        </w:rPr>
        <w:t>iki</w:t>
      </w:r>
      <w:r>
        <w:rPr>
          <w:spacing w:val="-1"/>
          <w:sz w:val="24"/>
          <w:szCs w:val="24"/>
        </w:rPr>
        <w:t>a</w:t>
      </w:r>
      <w:r>
        <w:rPr>
          <w:sz w:val="24"/>
          <w:szCs w:val="24"/>
        </w:rPr>
        <w:t>n</w:t>
      </w:r>
      <w:r>
        <w:rPr>
          <w:spacing w:val="1"/>
          <w:sz w:val="24"/>
          <w:szCs w:val="24"/>
        </w:rPr>
        <w:t xml:space="preserve"> </w:t>
      </w:r>
      <w:r>
        <w:rPr>
          <w:sz w:val="24"/>
          <w:szCs w:val="24"/>
        </w:rPr>
        <w:t>b</w:t>
      </w:r>
      <w:r>
        <w:rPr>
          <w:spacing w:val="1"/>
          <w:sz w:val="24"/>
          <w:szCs w:val="24"/>
        </w:rPr>
        <w:t>i</w:t>
      </w:r>
      <w:r>
        <w:rPr>
          <w:sz w:val="24"/>
          <w:szCs w:val="24"/>
        </w:rPr>
        <w:t>la s</w:t>
      </w:r>
      <w:r>
        <w:rPr>
          <w:spacing w:val="2"/>
          <w:sz w:val="24"/>
          <w:szCs w:val="24"/>
        </w:rPr>
        <w:t>u</w:t>
      </w:r>
      <w:r>
        <w:rPr>
          <w:spacing w:val="-1"/>
          <w:sz w:val="24"/>
          <w:szCs w:val="24"/>
        </w:rPr>
        <w:t>a</w:t>
      </w:r>
      <w:r>
        <w:rPr>
          <w:sz w:val="24"/>
          <w:szCs w:val="24"/>
        </w:rPr>
        <w:t>tu</w:t>
      </w:r>
      <w:r>
        <w:rPr>
          <w:spacing w:val="4"/>
          <w:sz w:val="24"/>
          <w:szCs w:val="24"/>
        </w:rPr>
        <w:t xml:space="preserve"> </w:t>
      </w:r>
      <w:r>
        <w:rPr>
          <w:sz w:val="24"/>
          <w:szCs w:val="24"/>
        </w:rPr>
        <w:t>j</w:t>
      </w:r>
      <w:r>
        <w:rPr>
          <w:spacing w:val="-1"/>
          <w:sz w:val="24"/>
          <w:szCs w:val="24"/>
        </w:rPr>
        <w:t>a</w:t>
      </w:r>
      <w:r>
        <w:rPr>
          <w:sz w:val="24"/>
          <w:szCs w:val="24"/>
        </w:rPr>
        <w:t xml:space="preserve">sa </w:t>
      </w:r>
      <w:r>
        <w:rPr>
          <w:spacing w:val="1"/>
          <w:sz w:val="24"/>
          <w:szCs w:val="24"/>
        </w:rPr>
        <w:t>t</w:t>
      </w:r>
      <w:r>
        <w:rPr>
          <w:sz w:val="24"/>
          <w:szCs w:val="24"/>
        </w:rPr>
        <w:t>id</w:t>
      </w:r>
      <w:r>
        <w:rPr>
          <w:spacing w:val="-1"/>
          <w:sz w:val="24"/>
          <w:szCs w:val="24"/>
        </w:rPr>
        <w:t>a</w:t>
      </w:r>
      <w:r>
        <w:rPr>
          <w:sz w:val="24"/>
          <w:szCs w:val="24"/>
        </w:rPr>
        <w:t>k</w:t>
      </w:r>
      <w:r>
        <w:rPr>
          <w:spacing w:val="1"/>
          <w:sz w:val="24"/>
          <w:szCs w:val="24"/>
        </w:rPr>
        <w:t xml:space="preserve"> </w:t>
      </w:r>
      <w:r>
        <w:rPr>
          <w:sz w:val="24"/>
          <w:szCs w:val="24"/>
        </w:rPr>
        <w:t>d</w:t>
      </w:r>
      <w:r>
        <w:rPr>
          <w:spacing w:val="1"/>
          <w:sz w:val="24"/>
          <w:szCs w:val="24"/>
        </w:rPr>
        <w:t>i</w:t>
      </w:r>
      <w:r>
        <w:rPr>
          <w:spacing w:val="-4"/>
          <w:sz w:val="24"/>
          <w:szCs w:val="24"/>
        </w:rPr>
        <w:t>m</w:t>
      </w:r>
      <w:r>
        <w:rPr>
          <w:spacing w:val="-1"/>
          <w:sz w:val="24"/>
          <w:szCs w:val="24"/>
        </w:rPr>
        <w:t>a</w:t>
      </w:r>
      <w:r>
        <w:rPr>
          <w:sz w:val="24"/>
          <w:szCs w:val="24"/>
        </w:rPr>
        <w:t>n</w:t>
      </w:r>
      <w:r>
        <w:rPr>
          <w:spacing w:val="-3"/>
          <w:sz w:val="24"/>
          <w:szCs w:val="24"/>
        </w:rPr>
        <w:t>f</w:t>
      </w:r>
      <w:r>
        <w:rPr>
          <w:spacing w:val="-1"/>
          <w:sz w:val="24"/>
          <w:szCs w:val="24"/>
        </w:rPr>
        <w:t>aa</w:t>
      </w:r>
      <w:r>
        <w:rPr>
          <w:sz w:val="24"/>
          <w:szCs w:val="24"/>
        </w:rPr>
        <w:t>t</w:t>
      </w:r>
      <w:r>
        <w:rPr>
          <w:spacing w:val="2"/>
          <w:sz w:val="24"/>
          <w:szCs w:val="24"/>
        </w:rPr>
        <w:t>k</w:t>
      </w:r>
      <w:r>
        <w:rPr>
          <w:spacing w:val="-1"/>
          <w:sz w:val="24"/>
          <w:szCs w:val="24"/>
        </w:rPr>
        <w:t>a</w:t>
      </w:r>
      <w:r>
        <w:rPr>
          <w:sz w:val="24"/>
          <w:szCs w:val="24"/>
        </w:rPr>
        <w:t>n,</w:t>
      </w:r>
      <w:r>
        <w:rPr>
          <w:spacing w:val="6"/>
          <w:sz w:val="24"/>
          <w:szCs w:val="24"/>
        </w:rPr>
        <w:t xml:space="preserve"> </w:t>
      </w:r>
      <w:proofErr w:type="gramStart"/>
      <w:r>
        <w:rPr>
          <w:spacing w:val="-1"/>
          <w:sz w:val="24"/>
          <w:szCs w:val="24"/>
        </w:rPr>
        <w:t>a</w:t>
      </w:r>
      <w:r>
        <w:rPr>
          <w:spacing w:val="1"/>
          <w:sz w:val="24"/>
          <w:szCs w:val="24"/>
        </w:rPr>
        <w:t>k</w:t>
      </w:r>
      <w:r>
        <w:rPr>
          <w:spacing w:val="-1"/>
          <w:sz w:val="24"/>
          <w:szCs w:val="24"/>
        </w:rPr>
        <w:t>a</w:t>
      </w:r>
      <w:r>
        <w:rPr>
          <w:sz w:val="24"/>
          <w:szCs w:val="24"/>
        </w:rPr>
        <w:t>n</w:t>
      </w:r>
      <w:proofErr w:type="gramEnd"/>
      <w:r>
        <w:rPr>
          <w:spacing w:val="1"/>
          <w:sz w:val="24"/>
          <w:szCs w:val="24"/>
        </w:rPr>
        <w:t xml:space="preserve"> </w:t>
      </w:r>
      <w:r>
        <w:rPr>
          <w:sz w:val="24"/>
          <w:szCs w:val="24"/>
        </w:rPr>
        <w:t>b</w:t>
      </w:r>
      <w:r>
        <w:rPr>
          <w:spacing w:val="-1"/>
          <w:sz w:val="24"/>
          <w:szCs w:val="24"/>
        </w:rPr>
        <w:t>er</w:t>
      </w:r>
      <w:r>
        <w:rPr>
          <w:sz w:val="24"/>
          <w:szCs w:val="24"/>
        </w:rPr>
        <w:t>l</w:t>
      </w:r>
      <w:r>
        <w:rPr>
          <w:spacing w:val="-1"/>
          <w:sz w:val="24"/>
          <w:szCs w:val="24"/>
        </w:rPr>
        <w:t>a</w:t>
      </w:r>
      <w:r>
        <w:rPr>
          <w:sz w:val="24"/>
          <w:szCs w:val="24"/>
        </w:rPr>
        <w:t>lu</w:t>
      </w:r>
      <w:r>
        <w:rPr>
          <w:spacing w:val="4"/>
          <w:sz w:val="24"/>
          <w:szCs w:val="24"/>
        </w:rPr>
        <w:t xml:space="preserve"> </w:t>
      </w:r>
      <w:r>
        <w:rPr>
          <w:spacing w:val="-1"/>
          <w:sz w:val="24"/>
          <w:szCs w:val="24"/>
        </w:rPr>
        <w:t>a</w:t>
      </w:r>
      <w:r>
        <w:rPr>
          <w:sz w:val="24"/>
          <w:szCs w:val="24"/>
        </w:rPr>
        <w:t>t</w:t>
      </w:r>
      <w:r>
        <w:rPr>
          <w:spacing w:val="-1"/>
          <w:sz w:val="24"/>
          <w:szCs w:val="24"/>
        </w:rPr>
        <w:t>a</w:t>
      </w:r>
      <w:r>
        <w:rPr>
          <w:sz w:val="24"/>
          <w:szCs w:val="24"/>
        </w:rPr>
        <w:t>u hil</w:t>
      </w:r>
      <w:r>
        <w:rPr>
          <w:spacing w:val="-1"/>
          <w:sz w:val="24"/>
          <w:szCs w:val="24"/>
        </w:rPr>
        <w:t>a</w:t>
      </w:r>
      <w:r>
        <w:rPr>
          <w:sz w:val="24"/>
          <w:szCs w:val="24"/>
        </w:rPr>
        <w:t>ng</w:t>
      </w:r>
      <w:r>
        <w:rPr>
          <w:spacing w:val="-2"/>
          <w:sz w:val="24"/>
          <w:szCs w:val="24"/>
        </w:rPr>
        <w:t xml:space="preserve"> </w:t>
      </w:r>
      <w:r>
        <w:rPr>
          <w:sz w:val="24"/>
          <w:szCs w:val="24"/>
        </w:rPr>
        <w:t>b</w:t>
      </w:r>
      <w:r>
        <w:rPr>
          <w:spacing w:val="1"/>
          <w:sz w:val="24"/>
          <w:szCs w:val="24"/>
        </w:rPr>
        <w:t>e</w:t>
      </w:r>
      <w:r>
        <w:rPr>
          <w:spacing w:val="-2"/>
          <w:sz w:val="24"/>
          <w:szCs w:val="24"/>
        </w:rPr>
        <w:t>g</w:t>
      </w:r>
      <w:r>
        <w:rPr>
          <w:sz w:val="24"/>
          <w:szCs w:val="24"/>
        </w:rPr>
        <w:t>itu s</w:t>
      </w:r>
      <w:r>
        <w:rPr>
          <w:spacing w:val="-1"/>
          <w:sz w:val="24"/>
          <w:szCs w:val="24"/>
        </w:rPr>
        <w:t>a</w:t>
      </w:r>
      <w:r>
        <w:rPr>
          <w:sz w:val="24"/>
          <w:szCs w:val="24"/>
        </w:rPr>
        <w:t>j</w:t>
      </w:r>
      <w:r>
        <w:rPr>
          <w:spacing w:val="-1"/>
          <w:sz w:val="24"/>
          <w:szCs w:val="24"/>
        </w:rPr>
        <w:t>a.</w:t>
      </w:r>
    </w:p>
    <w:p w:rsidR="00D0784A" w:rsidRDefault="00D0784A">
      <w:pPr>
        <w:spacing w:before="14" w:line="220" w:lineRule="exact"/>
        <w:rPr>
          <w:sz w:val="22"/>
          <w:szCs w:val="22"/>
        </w:rPr>
      </w:pPr>
    </w:p>
    <w:p w:rsidR="00D0784A" w:rsidRDefault="00257B40">
      <w:pPr>
        <w:spacing w:before="29" w:line="359" w:lineRule="auto"/>
        <w:ind w:left="4973" w:right="4381"/>
        <w:jc w:val="center"/>
        <w:rPr>
          <w:sz w:val="24"/>
          <w:szCs w:val="24"/>
        </w:rPr>
      </w:pPr>
      <w:r>
        <w:rPr>
          <w:b/>
          <w:sz w:val="24"/>
          <w:szCs w:val="24"/>
        </w:rPr>
        <w:t>BAB</w:t>
      </w:r>
      <w:r>
        <w:rPr>
          <w:b/>
          <w:spacing w:val="1"/>
          <w:sz w:val="24"/>
          <w:szCs w:val="24"/>
        </w:rPr>
        <w:t xml:space="preserve"> </w:t>
      </w:r>
      <w:r>
        <w:rPr>
          <w:b/>
          <w:sz w:val="24"/>
          <w:szCs w:val="24"/>
        </w:rPr>
        <w:t xml:space="preserve">IV </w:t>
      </w:r>
      <w:r>
        <w:rPr>
          <w:b/>
          <w:spacing w:val="-3"/>
          <w:sz w:val="24"/>
          <w:szCs w:val="24"/>
        </w:rPr>
        <w:t>P</w:t>
      </w:r>
      <w:r>
        <w:rPr>
          <w:b/>
          <w:spacing w:val="1"/>
          <w:sz w:val="24"/>
          <w:szCs w:val="24"/>
        </w:rPr>
        <w:t>E</w:t>
      </w:r>
      <w:r>
        <w:rPr>
          <w:b/>
          <w:spacing w:val="-1"/>
          <w:sz w:val="24"/>
          <w:szCs w:val="24"/>
        </w:rPr>
        <w:t>M</w:t>
      </w:r>
      <w:r>
        <w:rPr>
          <w:b/>
          <w:spacing w:val="1"/>
          <w:sz w:val="24"/>
          <w:szCs w:val="24"/>
        </w:rPr>
        <w:t>B</w:t>
      </w:r>
      <w:r>
        <w:rPr>
          <w:b/>
          <w:sz w:val="24"/>
          <w:szCs w:val="24"/>
        </w:rPr>
        <w:t>AHA</w:t>
      </w:r>
      <w:r>
        <w:rPr>
          <w:b/>
          <w:spacing w:val="1"/>
          <w:sz w:val="24"/>
          <w:szCs w:val="24"/>
        </w:rPr>
        <w:t>S</w:t>
      </w:r>
      <w:r>
        <w:rPr>
          <w:b/>
          <w:sz w:val="24"/>
          <w:szCs w:val="24"/>
        </w:rPr>
        <w:t>AN</w:t>
      </w:r>
    </w:p>
    <w:p w:rsidR="00D0784A" w:rsidRDefault="00D0784A">
      <w:pPr>
        <w:spacing w:line="200" w:lineRule="exact"/>
      </w:pPr>
    </w:p>
    <w:p w:rsidR="00D0784A" w:rsidRDefault="00D0784A">
      <w:pPr>
        <w:spacing w:line="220" w:lineRule="exact"/>
        <w:rPr>
          <w:sz w:val="22"/>
          <w:szCs w:val="22"/>
        </w:rPr>
      </w:pPr>
    </w:p>
    <w:p w:rsidR="00D0784A" w:rsidRDefault="00257B40">
      <w:pPr>
        <w:spacing w:line="260" w:lineRule="exact"/>
        <w:ind w:left="1871"/>
        <w:rPr>
          <w:sz w:val="24"/>
          <w:szCs w:val="24"/>
        </w:rPr>
      </w:pPr>
      <w:r>
        <w:rPr>
          <w:b/>
          <w:position w:val="-1"/>
          <w:sz w:val="24"/>
          <w:szCs w:val="24"/>
        </w:rPr>
        <w:t xml:space="preserve">4.1 </w:t>
      </w:r>
      <w:r>
        <w:rPr>
          <w:b/>
          <w:spacing w:val="1"/>
          <w:position w:val="-1"/>
          <w:sz w:val="24"/>
          <w:szCs w:val="24"/>
        </w:rPr>
        <w:t>S</w:t>
      </w:r>
      <w:r>
        <w:rPr>
          <w:b/>
          <w:position w:val="-1"/>
          <w:sz w:val="24"/>
          <w:szCs w:val="24"/>
        </w:rPr>
        <w:t>t</w:t>
      </w:r>
      <w:r>
        <w:rPr>
          <w:b/>
          <w:spacing w:val="-2"/>
          <w:position w:val="-1"/>
          <w:sz w:val="24"/>
          <w:szCs w:val="24"/>
        </w:rPr>
        <w:t>r</w:t>
      </w:r>
      <w:r>
        <w:rPr>
          <w:b/>
          <w:spacing w:val="1"/>
          <w:position w:val="-1"/>
          <w:sz w:val="24"/>
          <w:szCs w:val="24"/>
        </w:rPr>
        <w:t>u</w:t>
      </w:r>
      <w:r>
        <w:rPr>
          <w:b/>
          <w:spacing w:val="-1"/>
          <w:position w:val="-1"/>
          <w:sz w:val="24"/>
          <w:szCs w:val="24"/>
        </w:rPr>
        <w:t>k</w:t>
      </w:r>
      <w:r>
        <w:rPr>
          <w:b/>
          <w:position w:val="-1"/>
          <w:sz w:val="24"/>
          <w:szCs w:val="24"/>
        </w:rPr>
        <w:t>tur</w:t>
      </w:r>
      <w:r>
        <w:rPr>
          <w:b/>
          <w:spacing w:val="-3"/>
          <w:position w:val="-1"/>
          <w:sz w:val="24"/>
          <w:szCs w:val="24"/>
        </w:rPr>
        <w:t xml:space="preserve"> </w:t>
      </w:r>
      <w:r>
        <w:rPr>
          <w:b/>
          <w:position w:val="-1"/>
          <w:sz w:val="24"/>
          <w:szCs w:val="24"/>
        </w:rPr>
        <w:t>O</w:t>
      </w:r>
      <w:r>
        <w:rPr>
          <w:b/>
          <w:spacing w:val="-1"/>
          <w:position w:val="-1"/>
          <w:sz w:val="24"/>
          <w:szCs w:val="24"/>
        </w:rPr>
        <w:t>r</w:t>
      </w:r>
      <w:r>
        <w:rPr>
          <w:b/>
          <w:position w:val="-1"/>
          <w:sz w:val="24"/>
          <w:szCs w:val="24"/>
        </w:rPr>
        <w:t>ga</w:t>
      </w:r>
      <w:r>
        <w:rPr>
          <w:b/>
          <w:spacing w:val="1"/>
          <w:position w:val="-1"/>
          <w:sz w:val="24"/>
          <w:szCs w:val="24"/>
        </w:rPr>
        <w:t>n</w:t>
      </w:r>
      <w:r>
        <w:rPr>
          <w:b/>
          <w:spacing w:val="-2"/>
          <w:position w:val="-1"/>
          <w:sz w:val="24"/>
          <w:szCs w:val="24"/>
        </w:rPr>
        <w:t>i</w:t>
      </w:r>
      <w:r>
        <w:rPr>
          <w:b/>
          <w:position w:val="-1"/>
          <w:sz w:val="24"/>
          <w:szCs w:val="24"/>
        </w:rPr>
        <w:t>sa</w:t>
      </w:r>
      <w:r>
        <w:rPr>
          <w:b/>
          <w:spacing w:val="-2"/>
          <w:position w:val="-1"/>
          <w:sz w:val="24"/>
          <w:szCs w:val="24"/>
        </w:rPr>
        <w:t>s</w:t>
      </w:r>
      <w:r>
        <w:rPr>
          <w:b/>
          <w:position w:val="-1"/>
          <w:sz w:val="24"/>
          <w:szCs w:val="24"/>
        </w:rPr>
        <w:t>i</w:t>
      </w:r>
      <w:r>
        <w:rPr>
          <w:b/>
          <w:spacing w:val="-2"/>
          <w:position w:val="-1"/>
          <w:sz w:val="24"/>
          <w:szCs w:val="24"/>
        </w:rPr>
        <w:t xml:space="preserve"> </w:t>
      </w:r>
      <w:r>
        <w:rPr>
          <w:b/>
          <w:position w:val="-1"/>
          <w:sz w:val="24"/>
          <w:szCs w:val="24"/>
        </w:rPr>
        <w:t>Un</w:t>
      </w:r>
      <w:r>
        <w:rPr>
          <w:b/>
          <w:spacing w:val="1"/>
          <w:position w:val="-1"/>
          <w:sz w:val="24"/>
          <w:szCs w:val="24"/>
        </w:rPr>
        <w:t>i</w:t>
      </w:r>
      <w:r>
        <w:rPr>
          <w:b/>
          <w:position w:val="-1"/>
          <w:sz w:val="24"/>
          <w:szCs w:val="24"/>
        </w:rPr>
        <w:t xml:space="preserve">t </w:t>
      </w:r>
      <w:r>
        <w:rPr>
          <w:b/>
          <w:spacing w:val="-2"/>
          <w:position w:val="-1"/>
          <w:sz w:val="24"/>
          <w:szCs w:val="24"/>
        </w:rPr>
        <w:t>K</w:t>
      </w:r>
      <w:r>
        <w:rPr>
          <w:b/>
          <w:spacing w:val="-1"/>
          <w:position w:val="-1"/>
          <w:sz w:val="24"/>
          <w:szCs w:val="24"/>
        </w:rPr>
        <w:t>erja</w:t>
      </w:r>
    </w:p>
    <w:p w:rsidR="00D0784A" w:rsidRDefault="00D0784A">
      <w:pPr>
        <w:spacing w:line="200" w:lineRule="exact"/>
      </w:pPr>
    </w:p>
    <w:p w:rsidR="00D0784A" w:rsidRDefault="00D0784A">
      <w:pPr>
        <w:spacing w:before="4" w:line="200" w:lineRule="exact"/>
      </w:pPr>
    </w:p>
    <w:p w:rsidR="00D0784A" w:rsidRDefault="00A54333">
      <w:pPr>
        <w:ind w:left="3488"/>
      </w:pPr>
      <w:r>
        <w:pict>
          <v:shape id="_x0000_i1027" type="#_x0000_t75" style="width:3in;height:237.5pt">
            <v:imagedata r:id="rId39" o:title=""/>
          </v:shape>
        </w:pict>
      </w:r>
    </w:p>
    <w:p w:rsidR="00D0784A" w:rsidRDefault="00257B40">
      <w:pPr>
        <w:spacing w:before="85"/>
        <w:ind w:left="5191" w:right="4983"/>
        <w:jc w:val="center"/>
        <w:rPr>
          <w:sz w:val="18"/>
          <w:szCs w:val="18"/>
        </w:rPr>
      </w:pPr>
      <w:r>
        <w:rPr>
          <w:i/>
          <w:color w:val="44526A"/>
          <w:sz w:val="18"/>
          <w:szCs w:val="18"/>
        </w:rPr>
        <w:t>G</w:t>
      </w:r>
      <w:r>
        <w:rPr>
          <w:i/>
          <w:color w:val="44526A"/>
          <w:spacing w:val="1"/>
          <w:sz w:val="18"/>
          <w:szCs w:val="18"/>
        </w:rPr>
        <w:t>a</w:t>
      </w:r>
      <w:r>
        <w:rPr>
          <w:i/>
          <w:color w:val="44526A"/>
          <w:sz w:val="18"/>
          <w:szCs w:val="18"/>
        </w:rPr>
        <w:t>m</w:t>
      </w:r>
      <w:r>
        <w:rPr>
          <w:i/>
          <w:color w:val="44526A"/>
          <w:spacing w:val="1"/>
          <w:sz w:val="18"/>
          <w:szCs w:val="18"/>
        </w:rPr>
        <w:t>ba</w:t>
      </w:r>
      <w:r>
        <w:rPr>
          <w:i/>
          <w:color w:val="44526A"/>
          <w:sz w:val="18"/>
          <w:szCs w:val="18"/>
        </w:rPr>
        <w:t>r</w:t>
      </w:r>
      <w:r>
        <w:rPr>
          <w:i/>
          <w:color w:val="44526A"/>
          <w:spacing w:val="-4"/>
          <w:sz w:val="18"/>
          <w:szCs w:val="18"/>
        </w:rPr>
        <w:t xml:space="preserve"> </w:t>
      </w:r>
      <w:r>
        <w:rPr>
          <w:i/>
          <w:color w:val="44526A"/>
          <w:spacing w:val="-1"/>
          <w:w w:val="96"/>
          <w:sz w:val="18"/>
          <w:szCs w:val="18"/>
        </w:rPr>
        <w:t>4</w:t>
      </w:r>
      <w:r>
        <w:rPr>
          <w:i/>
          <w:color w:val="44526A"/>
          <w:w w:val="96"/>
          <w:sz w:val="18"/>
          <w:szCs w:val="18"/>
        </w:rPr>
        <w:t>.1</w:t>
      </w:r>
    </w:p>
    <w:p w:rsidR="00D0784A" w:rsidRDefault="00D0784A">
      <w:pPr>
        <w:spacing w:before="2" w:line="180" w:lineRule="exact"/>
        <w:rPr>
          <w:sz w:val="19"/>
          <w:szCs w:val="19"/>
        </w:rPr>
      </w:pPr>
    </w:p>
    <w:p w:rsidR="00D0784A" w:rsidRDefault="00257B40">
      <w:pPr>
        <w:ind w:left="4392" w:right="4183"/>
        <w:jc w:val="center"/>
      </w:pPr>
      <w:r>
        <w:t>St</w:t>
      </w:r>
      <w:r>
        <w:rPr>
          <w:spacing w:val="1"/>
        </w:rPr>
        <w:t>r</w:t>
      </w:r>
      <w:r>
        <w:rPr>
          <w:spacing w:val="-1"/>
        </w:rPr>
        <w:t>u</w:t>
      </w:r>
      <w:r>
        <w:rPr>
          <w:spacing w:val="1"/>
        </w:rPr>
        <w:t>k</w:t>
      </w:r>
      <w:r>
        <w:rPr>
          <w:spacing w:val="2"/>
        </w:rPr>
        <w:t>t</w:t>
      </w:r>
      <w:r>
        <w:rPr>
          <w:spacing w:val="-1"/>
        </w:rPr>
        <w:t>u</w:t>
      </w:r>
      <w:r>
        <w:t>r</w:t>
      </w:r>
      <w:r>
        <w:rPr>
          <w:spacing w:val="-6"/>
        </w:rPr>
        <w:t xml:space="preserve"> </w:t>
      </w:r>
      <w:r>
        <w:t>O</w:t>
      </w:r>
      <w:r>
        <w:rPr>
          <w:spacing w:val="1"/>
        </w:rPr>
        <w:t>r</w:t>
      </w:r>
      <w:r>
        <w:rPr>
          <w:spacing w:val="-6"/>
        </w:rPr>
        <w:t>g</w:t>
      </w:r>
      <w:r>
        <w:rPr>
          <w:spacing w:val="1"/>
        </w:rPr>
        <w:t>an</w:t>
      </w:r>
      <w:r>
        <w:t>i</w:t>
      </w:r>
      <w:r>
        <w:rPr>
          <w:spacing w:val="-1"/>
        </w:rPr>
        <w:t>s</w:t>
      </w:r>
      <w:r>
        <w:rPr>
          <w:spacing w:val="3"/>
        </w:rPr>
        <w:t>a</w:t>
      </w:r>
      <w:r>
        <w:rPr>
          <w:spacing w:val="-3"/>
        </w:rPr>
        <w:t>s</w:t>
      </w:r>
      <w:r>
        <w:t>i</w:t>
      </w:r>
      <w:r>
        <w:rPr>
          <w:spacing w:val="-9"/>
        </w:rPr>
        <w:t xml:space="preserve"> </w:t>
      </w:r>
      <w:r>
        <w:rPr>
          <w:spacing w:val="3"/>
        </w:rPr>
        <w:t>U</w:t>
      </w:r>
      <w:r>
        <w:rPr>
          <w:spacing w:val="-1"/>
        </w:rPr>
        <w:t>n</w:t>
      </w:r>
      <w:r>
        <w:t>it</w:t>
      </w:r>
      <w:r>
        <w:rPr>
          <w:spacing w:val="-4"/>
        </w:rPr>
        <w:t xml:space="preserve"> </w:t>
      </w:r>
      <w:r>
        <w:rPr>
          <w:w w:val="99"/>
        </w:rPr>
        <w:t>Ke</w:t>
      </w:r>
      <w:r>
        <w:rPr>
          <w:spacing w:val="1"/>
          <w:w w:val="99"/>
        </w:rPr>
        <w:t>r</w:t>
      </w:r>
      <w:r>
        <w:rPr>
          <w:spacing w:val="2"/>
          <w:w w:val="99"/>
        </w:rPr>
        <w:t>j</w:t>
      </w:r>
      <w:r>
        <w:rPr>
          <w:w w:val="99"/>
        </w:rPr>
        <w:t>a</w:t>
      </w: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before="16" w:line="260" w:lineRule="exact"/>
        <w:rPr>
          <w:sz w:val="26"/>
          <w:szCs w:val="26"/>
        </w:rPr>
      </w:pPr>
    </w:p>
    <w:p w:rsidR="00D0784A" w:rsidRDefault="00257B40">
      <w:pPr>
        <w:ind w:left="1871"/>
        <w:rPr>
          <w:sz w:val="24"/>
          <w:szCs w:val="24"/>
        </w:rPr>
      </w:pPr>
      <w:r>
        <w:rPr>
          <w:b/>
          <w:sz w:val="24"/>
          <w:szCs w:val="24"/>
        </w:rPr>
        <w:t>4.2 T</w:t>
      </w:r>
      <w:r>
        <w:rPr>
          <w:b/>
          <w:spacing w:val="1"/>
          <w:sz w:val="24"/>
          <w:szCs w:val="24"/>
        </w:rPr>
        <w:t>u</w:t>
      </w:r>
      <w:r>
        <w:rPr>
          <w:b/>
          <w:sz w:val="24"/>
          <w:szCs w:val="24"/>
        </w:rPr>
        <w:t>g</w:t>
      </w:r>
      <w:r>
        <w:rPr>
          <w:b/>
          <w:spacing w:val="-2"/>
          <w:sz w:val="24"/>
          <w:szCs w:val="24"/>
        </w:rPr>
        <w:t>a</w:t>
      </w:r>
      <w:r>
        <w:rPr>
          <w:b/>
          <w:sz w:val="24"/>
          <w:szCs w:val="24"/>
        </w:rPr>
        <w:t>s U</w:t>
      </w:r>
      <w:r>
        <w:rPr>
          <w:b/>
          <w:spacing w:val="1"/>
          <w:sz w:val="24"/>
          <w:szCs w:val="24"/>
        </w:rPr>
        <w:t>n</w:t>
      </w:r>
      <w:r>
        <w:rPr>
          <w:b/>
          <w:sz w:val="24"/>
          <w:szCs w:val="24"/>
        </w:rPr>
        <w:t>it</w:t>
      </w:r>
      <w:r>
        <w:rPr>
          <w:b/>
          <w:spacing w:val="1"/>
          <w:sz w:val="24"/>
          <w:szCs w:val="24"/>
        </w:rPr>
        <w:t xml:space="preserve"> </w:t>
      </w:r>
      <w:r>
        <w:rPr>
          <w:b/>
          <w:spacing w:val="-2"/>
          <w:sz w:val="24"/>
          <w:szCs w:val="24"/>
        </w:rPr>
        <w:t>K</w:t>
      </w:r>
      <w:r>
        <w:rPr>
          <w:b/>
          <w:spacing w:val="-1"/>
          <w:sz w:val="24"/>
          <w:szCs w:val="24"/>
        </w:rPr>
        <w:t>erja</w:t>
      </w:r>
    </w:p>
    <w:p w:rsidR="00D0784A" w:rsidRDefault="00D0784A">
      <w:pPr>
        <w:spacing w:before="5" w:line="100" w:lineRule="exact"/>
        <w:rPr>
          <w:sz w:val="11"/>
          <w:szCs w:val="11"/>
        </w:rPr>
      </w:pPr>
    </w:p>
    <w:p w:rsidR="00D0784A" w:rsidRDefault="00257B40">
      <w:pPr>
        <w:ind w:left="2591"/>
        <w:rPr>
          <w:sz w:val="24"/>
          <w:szCs w:val="24"/>
        </w:rPr>
      </w:pPr>
      <w:r>
        <w:rPr>
          <w:spacing w:val="1"/>
          <w:sz w:val="24"/>
          <w:szCs w:val="24"/>
        </w:rPr>
        <w:t>P</w:t>
      </w:r>
      <w:r>
        <w:rPr>
          <w:spacing w:val="-1"/>
          <w:sz w:val="24"/>
          <w:szCs w:val="24"/>
        </w:rPr>
        <w:t>a</w:t>
      </w:r>
      <w:r>
        <w:rPr>
          <w:sz w:val="24"/>
          <w:szCs w:val="24"/>
        </w:rPr>
        <w:t>da</w:t>
      </w:r>
      <w:r>
        <w:rPr>
          <w:spacing w:val="-1"/>
          <w:sz w:val="24"/>
          <w:szCs w:val="24"/>
        </w:rPr>
        <w:t xml:space="preserve"> </w:t>
      </w:r>
      <w:r>
        <w:rPr>
          <w:sz w:val="24"/>
          <w:szCs w:val="24"/>
        </w:rPr>
        <w:t>pel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n</w:t>
      </w:r>
      <w:r>
        <w:rPr>
          <w:spacing w:val="-2"/>
          <w:sz w:val="24"/>
          <w:szCs w:val="24"/>
        </w:rPr>
        <w:t xml:space="preserve"> </w:t>
      </w:r>
      <w:r w:rsidR="002A234D">
        <w:rPr>
          <w:spacing w:val="-2"/>
          <w:sz w:val="24"/>
          <w:szCs w:val="24"/>
        </w:rPr>
        <w:t>kerja praktik</w:t>
      </w:r>
      <w:r>
        <w:rPr>
          <w:spacing w:val="-2"/>
          <w:sz w:val="24"/>
          <w:szCs w:val="24"/>
        </w:rPr>
        <w:t xml:space="preserve"> </w:t>
      </w:r>
      <w:r>
        <w:rPr>
          <w:sz w:val="24"/>
          <w:szCs w:val="24"/>
        </w:rPr>
        <w:t xml:space="preserve">ini </w:t>
      </w:r>
      <w:r>
        <w:rPr>
          <w:spacing w:val="1"/>
          <w:sz w:val="24"/>
          <w:szCs w:val="24"/>
        </w:rPr>
        <w:t>t</w:t>
      </w:r>
      <w:r>
        <w:rPr>
          <w:sz w:val="24"/>
          <w:szCs w:val="24"/>
        </w:rPr>
        <w:t>u</w:t>
      </w:r>
      <w:r>
        <w:rPr>
          <w:spacing w:val="-2"/>
          <w:sz w:val="24"/>
          <w:szCs w:val="24"/>
        </w:rPr>
        <w:t>g</w:t>
      </w:r>
      <w:r>
        <w:rPr>
          <w:spacing w:val="-1"/>
          <w:sz w:val="24"/>
          <w:szCs w:val="24"/>
        </w:rPr>
        <w:t>a</w:t>
      </w:r>
      <w:r>
        <w:rPr>
          <w:sz w:val="24"/>
          <w:szCs w:val="24"/>
        </w:rPr>
        <w:t>s unit</w:t>
      </w:r>
      <w:r>
        <w:rPr>
          <w:spacing w:val="-2"/>
          <w:sz w:val="24"/>
          <w:szCs w:val="24"/>
        </w:rPr>
        <w:t xml:space="preserve"> </w:t>
      </w:r>
      <w:r>
        <w:rPr>
          <w:sz w:val="24"/>
          <w:szCs w:val="24"/>
        </w:rPr>
        <w:t>k</w:t>
      </w:r>
      <w:r>
        <w:rPr>
          <w:spacing w:val="-1"/>
          <w:sz w:val="24"/>
          <w:szCs w:val="24"/>
        </w:rPr>
        <w:t>er</w:t>
      </w:r>
      <w:r>
        <w:rPr>
          <w:sz w:val="24"/>
          <w:szCs w:val="24"/>
        </w:rPr>
        <w:t>ja</w:t>
      </w:r>
      <w:r>
        <w:rPr>
          <w:spacing w:val="-1"/>
          <w:sz w:val="24"/>
          <w:szCs w:val="24"/>
        </w:rPr>
        <w:t xml:space="preserve"> </w:t>
      </w:r>
      <w:r>
        <w:rPr>
          <w:sz w:val="24"/>
          <w:szCs w:val="24"/>
        </w:rPr>
        <w:t>p</w:t>
      </w:r>
      <w:r>
        <w:rPr>
          <w:spacing w:val="-1"/>
          <w:sz w:val="24"/>
          <w:szCs w:val="24"/>
        </w:rPr>
        <w:t>e</w:t>
      </w:r>
      <w:r>
        <w:rPr>
          <w:spacing w:val="-2"/>
          <w:sz w:val="24"/>
          <w:szCs w:val="24"/>
        </w:rPr>
        <w:t>l</w:t>
      </w:r>
      <w:r>
        <w:rPr>
          <w:spacing w:val="1"/>
          <w:sz w:val="24"/>
          <w:szCs w:val="24"/>
        </w:rPr>
        <w:t>a</w:t>
      </w:r>
      <w:r>
        <w:rPr>
          <w:sz w:val="24"/>
          <w:szCs w:val="24"/>
        </w:rPr>
        <w:t>ks</w:t>
      </w:r>
      <w:r>
        <w:rPr>
          <w:spacing w:val="-1"/>
          <w:sz w:val="24"/>
          <w:szCs w:val="24"/>
        </w:rPr>
        <w:t>a</w:t>
      </w:r>
      <w:r>
        <w:rPr>
          <w:sz w:val="24"/>
          <w:szCs w:val="24"/>
        </w:rPr>
        <w:t>na</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z w:val="24"/>
          <w:szCs w:val="24"/>
        </w:rPr>
        <w:t>itu p</w:t>
      </w:r>
      <w:r>
        <w:rPr>
          <w:spacing w:val="-1"/>
          <w:sz w:val="24"/>
          <w:szCs w:val="24"/>
        </w:rPr>
        <w:t>a</w:t>
      </w:r>
      <w:r>
        <w:rPr>
          <w:sz w:val="24"/>
          <w:szCs w:val="24"/>
        </w:rPr>
        <w:t>da</w:t>
      </w:r>
    </w:p>
    <w:p w:rsidR="00D0784A" w:rsidRDefault="00D0784A">
      <w:pPr>
        <w:spacing w:before="7" w:line="120" w:lineRule="exact"/>
        <w:rPr>
          <w:sz w:val="12"/>
          <w:szCs w:val="12"/>
        </w:rPr>
      </w:pPr>
    </w:p>
    <w:p w:rsidR="00D0784A" w:rsidRDefault="00257B40">
      <w:pPr>
        <w:ind w:left="1871"/>
        <w:rPr>
          <w:sz w:val="24"/>
          <w:szCs w:val="24"/>
        </w:rPr>
        <w:sectPr w:rsidR="00D0784A">
          <w:pgSz w:w="11940" w:h="16860"/>
          <w:pgMar w:top="2400" w:right="420" w:bottom="280" w:left="400" w:header="855" w:footer="1324" w:gutter="0"/>
          <w:cols w:space="720"/>
        </w:sectPr>
      </w:pPr>
      <w:r>
        <w:rPr>
          <w:spacing w:val="-2"/>
          <w:sz w:val="24"/>
          <w:szCs w:val="24"/>
        </w:rPr>
        <w:t>B</w:t>
      </w:r>
      <w:r>
        <w:rPr>
          <w:sz w:val="24"/>
          <w:szCs w:val="24"/>
        </w:rPr>
        <w:t>id</w:t>
      </w:r>
      <w:r>
        <w:rPr>
          <w:spacing w:val="-1"/>
          <w:sz w:val="24"/>
          <w:szCs w:val="24"/>
        </w:rPr>
        <w:t>a</w:t>
      </w:r>
      <w:r>
        <w:rPr>
          <w:sz w:val="24"/>
          <w:szCs w:val="24"/>
        </w:rPr>
        <w:t>ng</w:t>
      </w:r>
      <w:r>
        <w:rPr>
          <w:spacing w:val="-2"/>
          <w:sz w:val="24"/>
          <w:szCs w:val="24"/>
        </w:rPr>
        <w:t xml:space="preserve"> </w:t>
      </w:r>
      <w:r>
        <w:rPr>
          <w:sz w:val="24"/>
          <w:szCs w:val="24"/>
        </w:rPr>
        <w:t>Ko</w:t>
      </w:r>
      <w:r>
        <w:rPr>
          <w:spacing w:val="2"/>
          <w:sz w:val="24"/>
          <w:szCs w:val="24"/>
        </w:rPr>
        <w:t>p</w:t>
      </w:r>
      <w:r>
        <w:rPr>
          <w:spacing w:val="-1"/>
          <w:sz w:val="24"/>
          <w:szCs w:val="24"/>
        </w:rPr>
        <w:t>e</w:t>
      </w:r>
      <w:r>
        <w:rPr>
          <w:sz w:val="24"/>
          <w:szCs w:val="24"/>
        </w:rPr>
        <w:t>r</w:t>
      </w:r>
      <w:r>
        <w:rPr>
          <w:spacing w:val="-1"/>
          <w:sz w:val="24"/>
          <w:szCs w:val="24"/>
        </w:rPr>
        <w:t>a</w:t>
      </w:r>
      <w:r>
        <w:rPr>
          <w:sz w:val="24"/>
          <w:szCs w:val="24"/>
        </w:rPr>
        <w:t>si</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b/>
          <w:spacing w:val="1"/>
          <w:sz w:val="24"/>
          <w:szCs w:val="24"/>
        </w:rPr>
        <w:t>B</w:t>
      </w:r>
      <w:r>
        <w:rPr>
          <w:b/>
          <w:spacing w:val="-2"/>
          <w:sz w:val="24"/>
          <w:szCs w:val="24"/>
        </w:rPr>
        <w:t>i</w:t>
      </w:r>
      <w:r>
        <w:rPr>
          <w:b/>
          <w:spacing w:val="-1"/>
          <w:sz w:val="24"/>
          <w:szCs w:val="24"/>
        </w:rPr>
        <w:t>d</w:t>
      </w:r>
      <w:r>
        <w:rPr>
          <w:b/>
          <w:sz w:val="24"/>
          <w:szCs w:val="24"/>
        </w:rPr>
        <w:t>a</w:t>
      </w:r>
      <w:r>
        <w:rPr>
          <w:b/>
          <w:spacing w:val="1"/>
          <w:sz w:val="24"/>
          <w:szCs w:val="24"/>
        </w:rPr>
        <w:t>n</w:t>
      </w:r>
      <w:r>
        <w:rPr>
          <w:b/>
          <w:sz w:val="24"/>
          <w:szCs w:val="24"/>
        </w:rPr>
        <w:t xml:space="preserve">g </w:t>
      </w:r>
      <w:r>
        <w:rPr>
          <w:b/>
          <w:spacing w:val="-3"/>
          <w:sz w:val="24"/>
          <w:szCs w:val="24"/>
        </w:rPr>
        <w:t>P</w:t>
      </w:r>
      <w:r>
        <w:rPr>
          <w:b/>
          <w:spacing w:val="1"/>
          <w:sz w:val="24"/>
          <w:szCs w:val="24"/>
        </w:rPr>
        <w:t>e</w:t>
      </w:r>
      <w:r>
        <w:rPr>
          <w:b/>
          <w:spacing w:val="-8"/>
          <w:sz w:val="24"/>
          <w:szCs w:val="24"/>
        </w:rPr>
        <w:t>m</w:t>
      </w:r>
      <w:r>
        <w:rPr>
          <w:b/>
          <w:spacing w:val="1"/>
          <w:sz w:val="24"/>
          <w:szCs w:val="24"/>
        </w:rPr>
        <w:t>b</w:t>
      </w:r>
      <w:r>
        <w:rPr>
          <w:b/>
          <w:spacing w:val="-1"/>
          <w:sz w:val="24"/>
          <w:szCs w:val="24"/>
        </w:rPr>
        <w:t>er</w:t>
      </w:r>
      <w:r>
        <w:rPr>
          <w:b/>
          <w:spacing w:val="1"/>
          <w:sz w:val="24"/>
          <w:szCs w:val="24"/>
        </w:rPr>
        <w:t>da</w:t>
      </w:r>
      <w:r>
        <w:rPr>
          <w:b/>
          <w:spacing w:val="2"/>
          <w:sz w:val="24"/>
          <w:szCs w:val="24"/>
        </w:rPr>
        <w:t>y</w:t>
      </w:r>
      <w:r>
        <w:rPr>
          <w:b/>
          <w:sz w:val="24"/>
          <w:szCs w:val="24"/>
        </w:rPr>
        <w:t>a</w:t>
      </w:r>
      <w:r>
        <w:rPr>
          <w:b/>
          <w:spacing w:val="-2"/>
          <w:sz w:val="24"/>
          <w:szCs w:val="24"/>
        </w:rPr>
        <w:t>a</w:t>
      </w:r>
      <w:r>
        <w:rPr>
          <w:b/>
          <w:sz w:val="24"/>
          <w:szCs w:val="24"/>
        </w:rPr>
        <w:t>n</w:t>
      </w:r>
      <w:r>
        <w:rPr>
          <w:b/>
          <w:spacing w:val="1"/>
          <w:sz w:val="24"/>
          <w:szCs w:val="24"/>
        </w:rPr>
        <w:t xml:space="preserve"> </w:t>
      </w:r>
      <w:r>
        <w:rPr>
          <w:b/>
          <w:spacing w:val="-3"/>
          <w:sz w:val="24"/>
          <w:szCs w:val="24"/>
        </w:rPr>
        <w:t>U</w:t>
      </w:r>
      <w:r>
        <w:rPr>
          <w:b/>
          <w:sz w:val="24"/>
          <w:szCs w:val="24"/>
        </w:rPr>
        <w:t>s</w:t>
      </w:r>
      <w:r>
        <w:rPr>
          <w:b/>
          <w:spacing w:val="2"/>
          <w:sz w:val="24"/>
          <w:szCs w:val="24"/>
        </w:rPr>
        <w:t>a</w:t>
      </w:r>
      <w:r>
        <w:rPr>
          <w:b/>
          <w:spacing w:val="1"/>
          <w:sz w:val="24"/>
          <w:szCs w:val="24"/>
        </w:rPr>
        <w:t>h</w:t>
      </w:r>
      <w:r>
        <w:rPr>
          <w:b/>
          <w:sz w:val="24"/>
          <w:szCs w:val="24"/>
        </w:rPr>
        <w:t xml:space="preserve">a </w:t>
      </w:r>
      <w:r>
        <w:rPr>
          <w:b/>
          <w:spacing w:val="-2"/>
          <w:sz w:val="24"/>
          <w:szCs w:val="24"/>
        </w:rPr>
        <w:t>K</w:t>
      </w:r>
      <w:r>
        <w:rPr>
          <w:b/>
          <w:spacing w:val="-1"/>
          <w:sz w:val="24"/>
          <w:szCs w:val="24"/>
        </w:rPr>
        <w:t>ec</w:t>
      </w:r>
      <w:r>
        <w:rPr>
          <w:b/>
          <w:sz w:val="24"/>
          <w:szCs w:val="24"/>
        </w:rPr>
        <w:t xml:space="preserve">il </w:t>
      </w:r>
      <w:r>
        <w:rPr>
          <w:b/>
          <w:spacing w:val="1"/>
          <w:sz w:val="24"/>
          <w:szCs w:val="24"/>
        </w:rPr>
        <w:t>d</w:t>
      </w:r>
      <w:r>
        <w:rPr>
          <w:b/>
          <w:spacing w:val="-2"/>
          <w:sz w:val="24"/>
          <w:szCs w:val="24"/>
        </w:rPr>
        <w:t>a</w:t>
      </w:r>
      <w:r>
        <w:rPr>
          <w:b/>
          <w:sz w:val="24"/>
          <w:szCs w:val="24"/>
        </w:rPr>
        <w:t>n</w:t>
      </w:r>
      <w:r>
        <w:rPr>
          <w:b/>
          <w:spacing w:val="3"/>
          <w:sz w:val="24"/>
          <w:szCs w:val="24"/>
        </w:rPr>
        <w:t xml:space="preserve"> </w:t>
      </w:r>
      <w:r>
        <w:rPr>
          <w:b/>
          <w:spacing w:val="-1"/>
          <w:sz w:val="24"/>
          <w:szCs w:val="24"/>
        </w:rPr>
        <w:t>M</w:t>
      </w:r>
      <w:r>
        <w:rPr>
          <w:b/>
          <w:spacing w:val="-6"/>
          <w:sz w:val="24"/>
          <w:szCs w:val="24"/>
        </w:rPr>
        <w:t>e</w:t>
      </w:r>
      <w:r>
        <w:rPr>
          <w:b/>
          <w:spacing w:val="1"/>
          <w:sz w:val="24"/>
          <w:szCs w:val="24"/>
        </w:rPr>
        <w:t>n</w:t>
      </w:r>
      <w:r>
        <w:rPr>
          <w:b/>
          <w:spacing w:val="-1"/>
          <w:sz w:val="24"/>
          <w:szCs w:val="24"/>
        </w:rPr>
        <w:t>e</w:t>
      </w:r>
      <w:r>
        <w:rPr>
          <w:b/>
          <w:spacing w:val="1"/>
          <w:sz w:val="24"/>
          <w:szCs w:val="24"/>
        </w:rPr>
        <w:t>n</w:t>
      </w:r>
      <w:r>
        <w:rPr>
          <w:b/>
          <w:spacing w:val="-2"/>
          <w:sz w:val="24"/>
          <w:szCs w:val="24"/>
        </w:rPr>
        <w:t>g</w:t>
      </w:r>
      <w:r>
        <w:rPr>
          <w:b/>
          <w:sz w:val="24"/>
          <w:szCs w:val="24"/>
        </w:rPr>
        <w:t>ah</w:t>
      </w:r>
    </w:p>
    <w:p w:rsidR="00D0784A" w:rsidRDefault="00D0784A">
      <w:pPr>
        <w:spacing w:before="14" w:line="220" w:lineRule="exact"/>
        <w:rPr>
          <w:sz w:val="22"/>
          <w:szCs w:val="22"/>
        </w:rPr>
      </w:pPr>
    </w:p>
    <w:p w:rsidR="00D0784A" w:rsidRDefault="00257B40">
      <w:pPr>
        <w:spacing w:before="29"/>
        <w:ind w:left="1871"/>
        <w:rPr>
          <w:sz w:val="24"/>
          <w:szCs w:val="24"/>
        </w:rPr>
      </w:pPr>
      <w:r>
        <w:rPr>
          <w:b/>
          <w:sz w:val="24"/>
          <w:szCs w:val="24"/>
        </w:rPr>
        <w:t>4.3</w:t>
      </w:r>
      <w:r>
        <w:rPr>
          <w:b/>
          <w:spacing w:val="2"/>
          <w:sz w:val="24"/>
          <w:szCs w:val="24"/>
        </w:rPr>
        <w:t xml:space="preserve"> </w:t>
      </w:r>
      <w:r>
        <w:rPr>
          <w:b/>
          <w:spacing w:val="-3"/>
          <w:sz w:val="24"/>
          <w:szCs w:val="24"/>
        </w:rPr>
        <w:t>Pe</w:t>
      </w:r>
      <w:r>
        <w:rPr>
          <w:b/>
          <w:spacing w:val="1"/>
          <w:sz w:val="24"/>
          <w:szCs w:val="24"/>
        </w:rPr>
        <w:t>n</w:t>
      </w:r>
      <w:r>
        <w:rPr>
          <w:b/>
          <w:sz w:val="24"/>
          <w:szCs w:val="24"/>
        </w:rPr>
        <w:t>j</w:t>
      </w:r>
      <w:r>
        <w:rPr>
          <w:b/>
          <w:spacing w:val="-1"/>
          <w:sz w:val="24"/>
          <w:szCs w:val="24"/>
        </w:rPr>
        <w:t>e</w:t>
      </w:r>
      <w:r>
        <w:rPr>
          <w:b/>
          <w:sz w:val="24"/>
          <w:szCs w:val="24"/>
        </w:rPr>
        <w:t>las</w:t>
      </w:r>
      <w:r>
        <w:rPr>
          <w:b/>
          <w:spacing w:val="-2"/>
          <w:sz w:val="24"/>
          <w:szCs w:val="24"/>
        </w:rPr>
        <w:t>a</w:t>
      </w:r>
      <w:r>
        <w:rPr>
          <w:b/>
          <w:sz w:val="24"/>
          <w:szCs w:val="24"/>
        </w:rPr>
        <w:t>n</w:t>
      </w:r>
      <w:r>
        <w:rPr>
          <w:b/>
          <w:spacing w:val="1"/>
          <w:sz w:val="24"/>
          <w:szCs w:val="24"/>
        </w:rPr>
        <w:t xml:space="preserve"> S</w:t>
      </w:r>
      <w:r>
        <w:rPr>
          <w:b/>
          <w:sz w:val="24"/>
          <w:szCs w:val="24"/>
        </w:rPr>
        <w:t>i</w:t>
      </w:r>
      <w:r>
        <w:rPr>
          <w:b/>
          <w:spacing w:val="1"/>
          <w:sz w:val="24"/>
          <w:szCs w:val="24"/>
        </w:rPr>
        <w:t>ng</w:t>
      </w:r>
      <w:r>
        <w:rPr>
          <w:b/>
          <w:spacing w:val="-1"/>
          <w:sz w:val="24"/>
          <w:szCs w:val="24"/>
        </w:rPr>
        <w:t>k</w:t>
      </w:r>
      <w:r>
        <w:rPr>
          <w:b/>
          <w:sz w:val="24"/>
          <w:szCs w:val="24"/>
        </w:rPr>
        <w:t>at</w:t>
      </w:r>
      <w:r>
        <w:rPr>
          <w:b/>
          <w:spacing w:val="-1"/>
          <w:sz w:val="24"/>
          <w:szCs w:val="24"/>
        </w:rPr>
        <w:t xml:space="preserve"> </w:t>
      </w:r>
      <w:r>
        <w:rPr>
          <w:b/>
          <w:spacing w:val="1"/>
          <w:sz w:val="24"/>
          <w:szCs w:val="24"/>
        </w:rPr>
        <w:t>T</w:t>
      </w:r>
      <w:r>
        <w:rPr>
          <w:b/>
          <w:spacing w:val="-1"/>
          <w:sz w:val="24"/>
          <w:szCs w:val="24"/>
        </w:rPr>
        <w:t>e</w:t>
      </w:r>
      <w:r>
        <w:rPr>
          <w:b/>
          <w:spacing w:val="1"/>
          <w:sz w:val="24"/>
          <w:szCs w:val="24"/>
        </w:rPr>
        <w:t>n</w:t>
      </w:r>
      <w:r>
        <w:rPr>
          <w:b/>
          <w:sz w:val="24"/>
          <w:szCs w:val="24"/>
        </w:rPr>
        <w:t xml:space="preserve">tang </w:t>
      </w:r>
      <w:r>
        <w:rPr>
          <w:b/>
          <w:spacing w:val="-2"/>
          <w:sz w:val="24"/>
          <w:szCs w:val="24"/>
        </w:rPr>
        <w:t>T</w:t>
      </w:r>
      <w:r>
        <w:rPr>
          <w:b/>
          <w:spacing w:val="1"/>
          <w:sz w:val="24"/>
          <w:szCs w:val="24"/>
        </w:rPr>
        <w:t>u</w:t>
      </w:r>
      <w:r>
        <w:rPr>
          <w:b/>
          <w:sz w:val="24"/>
          <w:szCs w:val="24"/>
        </w:rPr>
        <w:t>gas</w:t>
      </w:r>
      <w:r>
        <w:rPr>
          <w:b/>
          <w:spacing w:val="-2"/>
          <w:sz w:val="24"/>
          <w:szCs w:val="24"/>
        </w:rPr>
        <w:t xml:space="preserve"> </w:t>
      </w:r>
      <w:r>
        <w:rPr>
          <w:b/>
          <w:sz w:val="24"/>
          <w:szCs w:val="24"/>
        </w:rPr>
        <w:t>U</w:t>
      </w:r>
      <w:r>
        <w:rPr>
          <w:b/>
          <w:spacing w:val="-2"/>
          <w:sz w:val="24"/>
          <w:szCs w:val="24"/>
        </w:rPr>
        <w:t>n</w:t>
      </w:r>
      <w:r>
        <w:rPr>
          <w:b/>
          <w:sz w:val="24"/>
          <w:szCs w:val="24"/>
        </w:rPr>
        <w:t xml:space="preserve">it </w:t>
      </w:r>
      <w:r>
        <w:rPr>
          <w:b/>
          <w:spacing w:val="-2"/>
          <w:sz w:val="24"/>
          <w:szCs w:val="24"/>
        </w:rPr>
        <w:t>K</w:t>
      </w:r>
      <w:r>
        <w:rPr>
          <w:b/>
          <w:spacing w:val="-1"/>
          <w:sz w:val="24"/>
          <w:szCs w:val="24"/>
        </w:rPr>
        <w:t>erja</w:t>
      </w:r>
    </w:p>
    <w:p w:rsidR="00D0784A" w:rsidRDefault="00D0784A">
      <w:pPr>
        <w:spacing w:before="3" w:line="100" w:lineRule="exact"/>
        <w:rPr>
          <w:sz w:val="11"/>
          <w:szCs w:val="11"/>
        </w:rPr>
      </w:pPr>
    </w:p>
    <w:p w:rsidR="00D0784A" w:rsidRDefault="00257B40">
      <w:pPr>
        <w:ind w:left="4137" w:right="3545"/>
        <w:jc w:val="center"/>
        <w:rPr>
          <w:sz w:val="24"/>
          <w:szCs w:val="24"/>
        </w:rPr>
      </w:pPr>
      <w:r>
        <w:rPr>
          <w:spacing w:val="-2"/>
          <w:sz w:val="24"/>
          <w:szCs w:val="24"/>
        </w:rPr>
        <w:t>B</w:t>
      </w:r>
      <w:r>
        <w:rPr>
          <w:sz w:val="24"/>
          <w:szCs w:val="24"/>
        </w:rPr>
        <w:t>id</w:t>
      </w:r>
      <w:r>
        <w:rPr>
          <w:spacing w:val="-1"/>
          <w:sz w:val="24"/>
          <w:szCs w:val="24"/>
        </w:rPr>
        <w:t>a</w:t>
      </w:r>
      <w:r>
        <w:rPr>
          <w:sz w:val="24"/>
          <w:szCs w:val="24"/>
        </w:rPr>
        <w:t>ng</w:t>
      </w:r>
      <w:r>
        <w:rPr>
          <w:spacing w:val="-2"/>
          <w:sz w:val="24"/>
          <w:szCs w:val="24"/>
        </w:rPr>
        <w:t xml:space="preserve"> </w:t>
      </w:r>
      <w:r>
        <w:rPr>
          <w:sz w:val="24"/>
          <w:szCs w:val="24"/>
        </w:rPr>
        <w:t>Ko</w:t>
      </w:r>
      <w:r>
        <w:rPr>
          <w:spacing w:val="2"/>
          <w:sz w:val="24"/>
          <w:szCs w:val="24"/>
        </w:rPr>
        <w:t>p</w:t>
      </w:r>
      <w:r>
        <w:rPr>
          <w:spacing w:val="-1"/>
          <w:sz w:val="24"/>
          <w:szCs w:val="24"/>
        </w:rPr>
        <w:t>e</w:t>
      </w:r>
      <w:r>
        <w:rPr>
          <w:sz w:val="24"/>
          <w:szCs w:val="24"/>
        </w:rPr>
        <w:t>r</w:t>
      </w:r>
      <w:r>
        <w:rPr>
          <w:spacing w:val="-1"/>
          <w:sz w:val="24"/>
          <w:szCs w:val="24"/>
        </w:rPr>
        <w:t>a</w:t>
      </w:r>
      <w:r>
        <w:rPr>
          <w:sz w:val="24"/>
          <w:szCs w:val="24"/>
        </w:rPr>
        <w:t>si</w:t>
      </w:r>
      <w:r>
        <w:rPr>
          <w:spacing w:val="-2"/>
          <w:sz w:val="24"/>
          <w:szCs w:val="24"/>
        </w:rPr>
        <w:t xml:space="preserve"> </w:t>
      </w:r>
      <w:r>
        <w:rPr>
          <w:sz w:val="24"/>
          <w:szCs w:val="24"/>
        </w:rPr>
        <w:t>d</w:t>
      </w:r>
      <w:r>
        <w:rPr>
          <w:spacing w:val="-1"/>
          <w:sz w:val="24"/>
          <w:szCs w:val="24"/>
        </w:rPr>
        <w:t>a</w:t>
      </w:r>
      <w:r>
        <w:rPr>
          <w:sz w:val="24"/>
          <w:szCs w:val="24"/>
        </w:rPr>
        <w:t>n U</w:t>
      </w:r>
      <w:r>
        <w:rPr>
          <w:spacing w:val="-2"/>
          <w:sz w:val="24"/>
          <w:szCs w:val="24"/>
        </w:rPr>
        <w:t>s</w:t>
      </w:r>
      <w:r>
        <w:rPr>
          <w:spacing w:val="1"/>
          <w:sz w:val="24"/>
          <w:szCs w:val="24"/>
        </w:rPr>
        <w:t>a</w:t>
      </w:r>
      <w:r>
        <w:rPr>
          <w:sz w:val="24"/>
          <w:szCs w:val="24"/>
        </w:rPr>
        <w:t>ha</w:t>
      </w:r>
      <w:r>
        <w:rPr>
          <w:spacing w:val="-1"/>
          <w:sz w:val="24"/>
          <w:szCs w:val="24"/>
        </w:rPr>
        <w:t xml:space="preserve"> </w:t>
      </w:r>
      <w:r>
        <w:rPr>
          <w:sz w:val="24"/>
          <w:szCs w:val="24"/>
        </w:rPr>
        <w:t>Mikro</w:t>
      </w:r>
    </w:p>
    <w:p w:rsidR="00D0784A" w:rsidRDefault="00D0784A">
      <w:pPr>
        <w:spacing w:before="7" w:line="120" w:lineRule="exact"/>
        <w:rPr>
          <w:sz w:val="12"/>
          <w:szCs w:val="12"/>
        </w:rPr>
      </w:pPr>
    </w:p>
    <w:p w:rsidR="00D0784A" w:rsidRDefault="00257B40">
      <w:pPr>
        <w:ind w:left="5405" w:right="4815"/>
        <w:jc w:val="center"/>
        <w:rPr>
          <w:sz w:val="24"/>
          <w:szCs w:val="24"/>
        </w:rPr>
      </w:pPr>
      <w:r>
        <w:rPr>
          <w:spacing w:val="1"/>
          <w:sz w:val="24"/>
          <w:szCs w:val="24"/>
        </w:rPr>
        <w:t>P</w:t>
      </w:r>
      <w:r>
        <w:rPr>
          <w:spacing w:val="-1"/>
          <w:sz w:val="24"/>
          <w:szCs w:val="24"/>
        </w:rPr>
        <w:t>a</w:t>
      </w:r>
      <w:r>
        <w:rPr>
          <w:sz w:val="24"/>
          <w:szCs w:val="24"/>
        </w:rPr>
        <w:t>s</w:t>
      </w:r>
      <w:r>
        <w:rPr>
          <w:spacing w:val="-1"/>
          <w:sz w:val="24"/>
          <w:szCs w:val="24"/>
        </w:rPr>
        <w:t>a</w:t>
      </w:r>
      <w:r>
        <w:rPr>
          <w:sz w:val="24"/>
          <w:szCs w:val="24"/>
        </w:rPr>
        <w:t>l 10</w:t>
      </w:r>
    </w:p>
    <w:p w:rsidR="00D0784A" w:rsidRDefault="00D0784A">
      <w:pPr>
        <w:spacing w:before="10" w:line="120" w:lineRule="exact"/>
        <w:rPr>
          <w:sz w:val="12"/>
          <w:szCs w:val="12"/>
        </w:rPr>
      </w:pPr>
    </w:p>
    <w:p w:rsidR="00D0784A" w:rsidRDefault="00257B40">
      <w:pPr>
        <w:spacing w:line="360" w:lineRule="auto"/>
        <w:ind w:left="1871" w:right="3699"/>
        <w:rPr>
          <w:sz w:val="24"/>
          <w:szCs w:val="24"/>
        </w:rPr>
      </w:pPr>
      <w:r>
        <w:rPr>
          <w:sz w:val="24"/>
          <w:szCs w:val="24"/>
        </w:rPr>
        <w:t>(1)</w:t>
      </w:r>
      <w:r>
        <w:rPr>
          <w:spacing w:val="1"/>
          <w:sz w:val="24"/>
          <w:szCs w:val="24"/>
        </w:rPr>
        <w:t xml:space="preserve"> </w:t>
      </w:r>
      <w:r>
        <w:rPr>
          <w:spacing w:val="-2"/>
          <w:sz w:val="24"/>
          <w:szCs w:val="24"/>
        </w:rPr>
        <w:t>B</w:t>
      </w:r>
      <w:r>
        <w:rPr>
          <w:sz w:val="24"/>
          <w:szCs w:val="24"/>
        </w:rPr>
        <w:t>id</w:t>
      </w:r>
      <w:r>
        <w:rPr>
          <w:spacing w:val="-1"/>
          <w:sz w:val="24"/>
          <w:szCs w:val="24"/>
        </w:rPr>
        <w:t>a</w:t>
      </w:r>
      <w:r>
        <w:rPr>
          <w:spacing w:val="2"/>
          <w:sz w:val="24"/>
          <w:szCs w:val="24"/>
        </w:rPr>
        <w:t>n</w:t>
      </w:r>
      <w:r>
        <w:rPr>
          <w:sz w:val="24"/>
          <w:szCs w:val="24"/>
        </w:rPr>
        <w:t>g</w:t>
      </w:r>
      <w:r>
        <w:rPr>
          <w:spacing w:val="-5"/>
          <w:sz w:val="24"/>
          <w:szCs w:val="24"/>
        </w:rPr>
        <w:t xml:space="preserve"> </w:t>
      </w:r>
      <w:r>
        <w:rPr>
          <w:sz w:val="24"/>
          <w:szCs w:val="24"/>
        </w:rPr>
        <w:t>Kop</w:t>
      </w:r>
      <w:r>
        <w:rPr>
          <w:spacing w:val="-1"/>
          <w:sz w:val="24"/>
          <w:szCs w:val="24"/>
        </w:rPr>
        <w:t>e</w:t>
      </w:r>
      <w:r>
        <w:rPr>
          <w:sz w:val="24"/>
          <w:szCs w:val="24"/>
        </w:rPr>
        <w:t>r</w:t>
      </w:r>
      <w:r>
        <w:rPr>
          <w:spacing w:val="-1"/>
          <w:sz w:val="24"/>
          <w:szCs w:val="24"/>
        </w:rPr>
        <w:t>a</w:t>
      </w:r>
      <w:r>
        <w:rPr>
          <w:sz w:val="24"/>
          <w:szCs w:val="24"/>
        </w:rPr>
        <w:t>si</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Us</w:t>
      </w:r>
      <w:r>
        <w:rPr>
          <w:spacing w:val="-1"/>
          <w:sz w:val="24"/>
          <w:szCs w:val="24"/>
        </w:rPr>
        <w:t>a</w:t>
      </w:r>
      <w:r>
        <w:rPr>
          <w:sz w:val="24"/>
          <w:szCs w:val="24"/>
        </w:rPr>
        <w:t>ha</w:t>
      </w:r>
      <w:r>
        <w:rPr>
          <w:spacing w:val="-3"/>
          <w:sz w:val="24"/>
          <w:szCs w:val="24"/>
        </w:rPr>
        <w:t xml:space="preserve"> </w:t>
      </w:r>
      <w:r>
        <w:rPr>
          <w:sz w:val="24"/>
          <w:szCs w:val="24"/>
        </w:rPr>
        <w:t xml:space="preserve">Mikro, </w:t>
      </w:r>
      <w:r>
        <w:rPr>
          <w:spacing w:val="-2"/>
          <w:sz w:val="24"/>
          <w:szCs w:val="24"/>
        </w:rPr>
        <w:t>m</w:t>
      </w:r>
      <w:r>
        <w:rPr>
          <w:spacing w:val="-1"/>
          <w:sz w:val="24"/>
          <w:szCs w:val="24"/>
        </w:rPr>
        <w:t>e</w:t>
      </w:r>
      <w:r>
        <w:rPr>
          <w:spacing w:val="-4"/>
          <w:sz w:val="24"/>
          <w:szCs w:val="24"/>
        </w:rPr>
        <w:t>m</w:t>
      </w:r>
      <w:r>
        <w:rPr>
          <w:sz w:val="24"/>
          <w:szCs w:val="24"/>
        </w:rPr>
        <w:t>pu</w:t>
      </w:r>
      <w:r>
        <w:rPr>
          <w:spacing w:val="2"/>
          <w:sz w:val="24"/>
          <w:szCs w:val="24"/>
        </w:rPr>
        <w:t>n</w:t>
      </w:r>
      <w:r>
        <w:rPr>
          <w:spacing w:val="-2"/>
          <w:sz w:val="24"/>
          <w:szCs w:val="24"/>
        </w:rPr>
        <w:t>y</w:t>
      </w:r>
      <w:r>
        <w:rPr>
          <w:spacing w:val="4"/>
          <w:sz w:val="24"/>
          <w:szCs w:val="24"/>
        </w:rPr>
        <w:t>a</w:t>
      </w:r>
      <w:r>
        <w:rPr>
          <w:sz w:val="24"/>
          <w:szCs w:val="24"/>
        </w:rPr>
        <w:t>i</w:t>
      </w:r>
      <w:r>
        <w:rPr>
          <w:spacing w:val="1"/>
          <w:sz w:val="24"/>
          <w:szCs w:val="24"/>
        </w:rPr>
        <w:t xml:space="preserve"> </w:t>
      </w:r>
      <w:r>
        <w:rPr>
          <w:sz w:val="24"/>
          <w:szCs w:val="24"/>
        </w:rPr>
        <w:t>tu</w:t>
      </w:r>
      <w:r>
        <w:rPr>
          <w:spacing w:val="-2"/>
          <w:sz w:val="24"/>
          <w:szCs w:val="24"/>
        </w:rPr>
        <w:t>g</w:t>
      </w:r>
      <w:r>
        <w:rPr>
          <w:spacing w:val="-1"/>
          <w:sz w:val="24"/>
          <w:szCs w:val="24"/>
        </w:rPr>
        <w:t>a</w:t>
      </w:r>
      <w:r>
        <w:rPr>
          <w:sz w:val="24"/>
          <w:szCs w:val="24"/>
        </w:rPr>
        <w:t xml:space="preserve">s </w:t>
      </w:r>
      <w:r>
        <w:rPr>
          <w:spacing w:val="-2"/>
          <w:sz w:val="24"/>
          <w:szCs w:val="24"/>
        </w:rPr>
        <w:t>m</w:t>
      </w:r>
      <w:r>
        <w:rPr>
          <w:spacing w:val="-1"/>
          <w:sz w:val="24"/>
          <w:szCs w:val="24"/>
        </w:rPr>
        <w:t>e</w:t>
      </w:r>
      <w:r>
        <w:rPr>
          <w:sz w:val="24"/>
          <w:szCs w:val="24"/>
        </w:rPr>
        <w:t>laks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w:t>
      </w:r>
      <w:r>
        <w:rPr>
          <w:spacing w:val="1"/>
          <w:sz w:val="24"/>
          <w:szCs w:val="24"/>
        </w:rPr>
        <w:t xml:space="preserve"> </w:t>
      </w:r>
      <w:r>
        <w:rPr>
          <w:spacing w:val="3"/>
          <w:sz w:val="24"/>
          <w:szCs w:val="24"/>
        </w:rPr>
        <w:t>s</w:t>
      </w:r>
      <w:r>
        <w:rPr>
          <w:spacing w:val="-1"/>
          <w:sz w:val="24"/>
          <w:szCs w:val="24"/>
        </w:rPr>
        <w:t>e</w:t>
      </w:r>
      <w:r>
        <w:rPr>
          <w:sz w:val="24"/>
          <w:szCs w:val="24"/>
        </w:rPr>
        <w:t>b</w:t>
      </w:r>
      <w:r>
        <w:rPr>
          <w:spacing w:val="-1"/>
          <w:sz w:val="24"/>
          <w:szCs w:val="24"/>
        </w:rPr>
        <w:t>a</w:t>
      </w:r>
      <w:r>
        <w:rPr>
          <w:spacing w:val="-2"/>
          <w:sz w:val="24"/>
          <w:szCs w:val="24"/>
        </w:rPr>
        <w:t>g</w:t>
      </w:r>
      <w:r>
        <w:rPr>
          <w:sz w:val="24"/>
          <w:szCs w:val="24"/>
        </w:rPr>
        <w:t>i</w:t>
      </w:r>
      <w:r>
        <w:rPr>
          <w:spacing w:val="-1"/>
          <w:sz w:val="24"/>
          <w:szCs w:val="24"/>
        </w:rPr>
        <w:t>a</w:t>
      </w:r>
      <w:r>
        <w:rPr>
          <w:sz w:val="24"/>
          <w:szCs w:val="24"/>
        </w:rPr>
        <w:t>n</w:t>
      </w:r>
      <w:r>
        <w:rPr>
          <w:spacing w:val="-2"/>
          <w:sz w:val="24"/>
          <w:szCs w:val="24"/>
        </w:rPr>
        <w:t xml:space="preserve"> </w:t>
      </w:r>
      <w:r>
        <w:rPr>
          <w:spacing w:val="3"/>
          <w:sz w:val="24"/>
          <w:szCs w:val="24"/>
        </w:rPr>
        <w:t>t</w:t>
      </w:r>
      <w:r>
        <w:rPr>
          <w:sz w:val="24"/>
          <w:szCs w:val="24"/>
        </w:rPr>
        <w:t>u</w:t>
      </w:r>
      <w:r>
        <w:rPr>
          <w:spacing w:val="-2"/>
          <w:sz w:val="24"/>
          <w:szCs w:val="24"/>
        </w:rPr>
        <w:t>g</w:t>
      </w:r>
      <w:r>
        <w:rPr>
          <w:spacing w:val="-1"/>
          <w:sz w:val="24"/>
          <w:szCs w:val="24"/>
        </w:rPr>
        <w:t>a</w:t>
      </w:r>
      <w:r>
        <w:rPr>
          <w:sz w:val="24"/>
          <w:szCs w:val="24"/>
        </w:rPr>
        <w:t xml:space="preserve">s </w:t>
      </w:r>
      <w:r>
        <w:rPr>
          <w:spacing w:val="2"/>
          <w:sz w:val="24"/>
          <w:szCs w:val="24"/>
        </w:rPr>
        <w:t>K</w:t>
      </w:r>
      <w:r>
        <w:rPr>
          <w:spacing w:val="-1"/>
          <w:sz w:val="24"/>
          <w:szCs w:val="24"/>
        </w:rPr>
        <w:t>e</w:t>
      </w:r>
      <w:r>
        <w:rPr>
          <w:sz w:val="24"/>
          <w:szCs w:val="24"/>
        </w:rPr>
        <w:t>p</w:t>
      </w:r>
      <w:r>
        <w:rPr>
          <w:spacing w:val="-1"/>
          <w:sz w:val="24"/>
          <w:szCs w:val="24"/>
        </w:rPr>
        <w:t>a</w:t>
      </w:r>
      <w:r>
        <w:rPr>
          <w:sz w:val="24"/>
          <w:szCs w:val="24"/>
        </w:rPr>
        <w:t>la</w:t>
      </w:r>
      <w:r>
        <w:rPr>
          <w:spacing w:val="-1"/>
          <w:sz w:val="24"/>
          <w:szCs w:val="24"/>
        </w:rPr>
        <w:t xml:space="preserve"> </w:t>
      </w:r>
      <w:proofErr w:type="gramStart"/>
      <w:r>
        <w:rPr>
          <w:sz w:val="24"/>
          <w:szCs w:val="24"/>
        </w:rPr>
        <w:t>Din</w:t>
      </w:r>
      <w:r>
        <w:rPr>
          <w:spacing w:val="-3"/>
          <w:sz w:val="24"/>
          <w:szCs w:val="24"/>
        </w:rPr>
        <w:t>a</w:t>
      </w:r>
      <w:r>
        <w:rPr>
          <w:sz w:val="24"/>
          <w:szCs w:val="24"/>
        </w:rPr>
        <w:t>s</w:t>
      </w:r>
      <w:proofErr w:type="gramEnd"/>
      <w:r>
        <w:rPr>
          <w:spacing w:val="3"/>
          <w:sz w:val="24"/>
          <w:szCs w:val="24"/>
        </w:rPr>
        <w:t xml:space="preserve"> </w:t>
      </w:r>
      <w:r>
        <w:rPr>
          <w:sz w:val="24"/>
          <w:szCs w:val="24"/>
        </w:rPr>
        <w:t>d</w:t>
      </w:r>
      <w:r>
        <w:rPr>
          <w:spacing w:val="-1"/>
          <w:sz w:val="24"/>
          <w:szCs w:val="24"/>
        </w:rPr>
        <w:t>a</w:t>
      </w:r>
      <w:r>
        <w:rPr>
          <w:sz w:val="24"/>
          <w:szCs w:val="24"/>
        </w:rPr>
        <w:t>l</w:t>
      </w:r>
      <w:r>
        <w:rPr>
          <w:spacing w:val="-3"/>
          <w:sz w:val="24"/>
          <w:szCs w:val="24"/>
        </w:rPr>
        <w:t>a</w:t>
      </w:r>
      <w:r>
        <w:rPr>
          <w:sz w:val="24"/>
          <w:szCs w:val="24"/>
        </w:rPr>
        <w:t xml:space="preserve">m </w:t>
      </w:r>
      <w:r>
        <w:rPr>
          <w:spacing w:val="-2"/>
          <w:sz w:val="24"/>
          <w:szCs w:val="24"/>
        </w:rPr>
        <w:t>m</w:t>
      </w:r>
      <w:r>
        <w:rPr>
          <w:spacing w:val="-1"/>
          <w:sz w:val="24"/>
          <w:szCs w:val="24"/>
        </w:rPr>
        <w:t>e</w:t>
      </w:r>
      <w:r>
        <w:rPr>
          <w:sz w:val="24"/>
          <w:szCs w:val="24"/>
        </w:rPr>
        <w:t>laks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w:t>
      </w:r>
      <w:r>
        <w:rPr>
          <w:spacing w:val="1"/>
          <w:sz w:val="24"/>
          <w:szCs w:val="24"/>
        </w:rPr>
        <w:t xml:space="preserve"> </w:t>
      </w:r>
      <w:r>
        <w:rPr>
          <w:spacing w:val="2"/>
          <w:sz w:val="24"/>
          <w:szCs w:val="24"/>
        </w:rPr>
        <w:t>U</w:t>
      </w:r>
      <w:r>
        <w:rPr>
          <w:spacing w:val="-3"/>
          <w:sz w:val="24"/>
          <w:szCs w:val="24"/>
        </w:rPr>
        <w:t>r</w:t>
      </w:r>
      <w:r>
        <w:rPr>
          <w:sz w:val="24"/>
          <w:szCs w:val="24"/>
        </w:rPr>
        <w:t>us</w:t>
      </w:r>
      <w:r>
        <w:rPr>
          <w:spacing w:val="-1"/>
          <w:sz w:val="24"/>
          <w:szCs w:val="24"/>
        </w:rPr>
        <w:t>a</w:t>
      </w:r>
      <w:r>
        <w:rPr>
          <w:sz w:val="24"/>
          <w:szCs w:val="24"/>
        </w:rPr>
        <w:t>n</w:t>
      </w:r>
      <w:r>
        <w:rPr>
          <w:spacing w:val="-2"/>
          <w:sz w:val="24"/>
          <w:szCs w:val="24"/>
        </w:rPr>
        <w:t xml:space="preserve"> </w:t>
      </w:r>
      <w:r>
        <w:rPr>
          <w:spacing w:val="2"/>
          <w:sz w:val="24"/>
          <w:szCs w:val="24"/>
        </w:rPr>
        <w:t>K</w:t>
      </w:r>
      <w:r>
        <w:rPr>
          <w:sz w:val="24"/>
          <w:szCs w:val="24"/>
        </w:rPr>
        <w:t>op</w:t>
      </w:r>
      <w:r>
        <w:rPr>
          <w:spacing w:val="-1"/>
          <w:sz w:val="24"/>
          <w:szCs w:val="24"/>
        </w:rPr>
        <w:t>era</w:t>
      </w:r>
      <w:r>
        <w:rPr>
          <w:sz w:val="24"/>
          <w:szCs w:val="24"/>
        </w:rPr>
        <w:t>si dan</w:t>
      </w:r>
      <w:r>
        <w:rPr>
          <w:spacing w:val="-3"/>
          <w:sz w:val="24"/>
          <w:szCs w:val="24"/>
        </w:rPr>
        <w:t xml:space="preserve"> </w:t>
      </w:r>
      <w:r>
        <w:rPr>
          <w:sz w:val="24"/>
          <w:szCs w:val="24"/>
        </w:rPr>
        <w:t>Us</w:t>
      </w:r>
      <w:r>
        <w:rPr>
          <w:spacing w:val="-1"/>
          <w:sz w:val="24"/>
          <w:szCs w:val="24"/>
        </w:rPr>
        <w:t>a</w:t>
      </w:r>
      <w:r>
        <w:rPr>
          <w:sz w:val="24"/>
          <w:szCs w:val="24"/>
        </w:rPr>
        <w:t>ha</w:t>
      </w:r>
      <w:r>
        <w:rPr>
          <w:spacing w:val="-1"/>
          <w:sz w:val="24"/>
          <w:szCs w:val="24"/>
        </w:rPr>
        <w:t xml:space="preserve"> </w:t>
      </w:r>
      <w:r>
        <w:rPr>
          <w:sz w:val="24"/>
          <w:szCs w:val="24"/>
        </w:rPr>
        <w:t>Mik</w:t>
      </w:r>
      <w:r>
        <w:rPr>
          <w:spacing w:val="-3"/>
          <w:sz w:val="24"/>
          <w:szCs w:val="24"/>
        </w:rPr>
        <w:t>r</w:t>
      </w:r>
      <w:r>
        <w:rPr>
          <w:sz w:val="24"/>
          <w:szCs w:val="24"/>
        </w:rPr>
        <w:t>o.</w:t>
      </w:r>
    </w:p>
    <w:p w:rsidR="00D0784A" w:rsidRDefault="00257B40">
      <w:pPr>
        <w:spacing w:before="8"/>
        <w:ind w:left="1931"/>
        <w:rPr>
          <w:sz w:val="24"/>
          <w:szCs w:val="24"/>
        </w:rPr>
      </w:pPr>
      <w:r>
        <w:rPr>
          <w:sz w:val="24"/>
          <w:szCs w:val="24"/>
        </w:rPr>
        <w:t>(2)</w:t>
      </w:r>
      <w:r>
        <w:rPr>
          <w:spacing w:val="-1"/>
          <w:sz w:val="24"/>
          <w:szCs w:val="24"/>
        </w:rPr>
        <w:t xml:space="preserve"> </w:t>
      </w:r>
      <w:r>
        <w:rPr>
          <w:spacing w:val="-2"/>
          <w:sz w:val="24"/>
          <w:szCs w:val="24"/>
        </w:rPr>
        <w:t>B</w:t>
      </w:r>
      <w:r>
        <w:rPr>
          <w:sz w:val="24"/>
          <w:szCs w:val="24"/>
        </w:rPr>
        <w:t>id</w:t>
      </w:r>
      <w:r>
        <w:rPr>
          <w:spacing w:val="-1"/>
          <w:sz w:val="24"/>
          <w:szCs w:val="24"/>
        </w:rPr>
        <w:t>a</w:t>
      </w:r>
      <w:r>
        <w:rPr>
          <w:spacing w:val="2"/>
          <w:sz w:val="24"/>
          <w:szCs w:val="24"/>
        </w:rPr>
        <w:t>n</w:t>
      </w:r>
      <w:r>
        <w:rPr>
          <w:sz w:val="24"/>
          <w:szCs w:val="24"/>
        </w:rPr>
        <w:t>g</w:t>
      </w:r>
      <w:r>
        <w:rPr>
          <w:spacing w:val="-5"/>
          <w:sz w:val="24"/>
          <w:szCs w:val="24"/>
        </w:rPr>
        <w:t xml:space="preserve"> </w:t>
      </w:r>
      <w:r>
        <w:rPr>
          <w:sz w:val="24"/>
          <w:szCs w:val="24"/>
        </w:rPr>
        <w:t>Kop</w:t>
      </w:r>
      <w:r>
        <w:rPr>
          <w:spacing w:val="1"/>
          <w:sz w:val="24"/>
          <w:szCs w:val="24"/>
        </w:rPr>
        <w:t>e</w:t>
      </w:r>
      <w:r>
        <w:rPr>
          <w:sz w:val="24"/>
          <w:szCs w:val="24"/>
        </w:rPr>
        <w:t>r</w:t>
      </w:r>
      <w:r>
        <w:rPr>
          <w:spacing w:val="-6"/>
          <w:sz w:val="24"/>
          <w:szCs w:val="24"/>
        </w:rPr>
        <w:t>a</w:t>
      </w:r>
      <w:r>
        <w:rPr>
          <w:sz w:val="24"/>
          <w:szCs w:val="24"/>
        </w:rPr>
        <w:t xml:space="preserve">si </w:t>
      </w:r>
      <w:r>
        <w:rPr>
          <w:spacing w:val="1"/>
          <w:sz w:val="24"/>
          <w:szCs w:val="24"/>
        </w:rPr>
        <w:t>d</w:t>
      </w:r>
      <w:r>
        <w:rPr>
          <w:spacing w:val="-3"/>
          <w:sz w:val="24"/>
          <w:szCs w:val="24"/>
        </w:rPr>
        <w:t>a</w:t>
      </w:r>
      <w:r>
        <w:rPr>
          <w:sz w:val="24"/>
          <w:szCs w:val="24"/>
        </w:rPr>
        <w:t>n</w:t>
      </w:r>
      <w:r>
        <w:rPr>
          <w:spacing w:val="5"/>
          <w:sz w:val="24"/>
          <w:szCs w:val="24"/>
        </w:rPr>
        <w:t xml:space="preserve"> </w:t>
      </w:r>
      <w:r>
        <w:rPr>
          <w:sz w:val="24"/>
          <w:szCs w:val="24"/>
        </w:rPr>
        <w:t>Us</w:t>
      </w:r>
      <w:r>
        <w:rPr>
          <w:spacing w:val="-1"/>
          <w:sz w:val="24"/>
          <w:szCs w:val="24"/>
        </w:rPr>
        <w:t>a</w:t>
      </w:r>
      <w:r>
        <w:rPr>
          <w:sz w:val="24"/>
          <w:szCs w:val="24"/>
        </w:rPr>
        <w:t>ha</w:t>
      </w:r>
      <w:r>
        <w:rPr>
          <w:spacing w:val="-3"/>
          <w:sz w:val="24"/>
          <w:szCs w:val="24"/>
        </w:rPr>
        <w:t xml:space="preserve"> </w:t>
      </w:r>
      <w:r>
        <w:rPr>
          <w:sz w:val="24"/>
          <w:szCs w:val="24"/>
        </w:rPr>
        <w:t>Mikro dip</w:t>
      </w:r>
      <w:r>
        <w:rPr>
          <w:spacing w:val="-2"/>
          <w:sz w:val="24"/>
          <w:szCs w:val="24"/>
        </w:rPr>
        <w:t>im</w:t>
      </w:r>
      <w:r>
        <w:rPr>
          <w:sz w:val="24"/>
          <w:szCs w:val="24"/>
        </w:rPr>
        <w:t>p</w:t>
      </w:r>
      <w:r>
        <w:rPr>
          <w:spacing w:val="3"/>
          <w:sz w:val="24"/>
          <w:szCs w:val="24"/>
        </w:rPr>
        <w:t>i</w:t>
      </w:r>
      <w:r>
        <w:rPr>
          <w:sz w:val="24"/>
          <w:szCs w:val="24"/>
        </w:rPr>
        <w:t>n</w:t>
      </w:r>
      <w:r>
        <w:rPr>
          <w:spacing w:val="2"/>
          <w:sz w:val="24"/>
          <w:szCs w:val="24"/>
        </w:rPr>
        <w:t xml:space="preserve"> </w:t>
      </w:r>
      <w:r>
        <w:rPr>
          <w:spacing w:val="-2"/>
          <w:sz w:val="24"/>
          <w:szCs w:val="24"/>
        </w:rPr>
        <w:t>ol</w:t>
      </w:r>
      <w:r>
        <w:rPr>
          <w:spacing w:val="-1"/>
          <w:sz w:val="24"/>
          <w:szCs w:val="24"/>
        </w:rPr>
        <w:t>e</w:t>
      </w:r>
      <w:r>
        <w:rPr>
          <w:sz w:val="24"/>
          <w:szCs w:val="24"/>
        </w:rPr>
        <w:t>h</w:t>
      </w:r>
      <w:r>
        <w:rPr>
          <w:spacing w:val="-2"/>
          <w:sz w:val="24"/>
          <w:szCs w:val="24"/>
        </w:rPr>
        <w:t xml:space="preserve"> </w:t>
      </w:r>
      <w:r>
        <w:rPr>
          <w:sz w:val="24"/>
          <w:szCs w:val="24"/>
        </w:rPr>
        <w:t>s</w:t>
      </w:r>
      <w:r>
        <w:rPr>
          <w:spacing w:val="-1"/>
          <w:sz w:val="24"/>
          <w:szCs w:val="24"/>
        </w:rPr>
        <w:t>e</w:t>
      </w:r>
      <w:r>
        <w:rPr>
          <w:sz w:val="24"/>
          <w:szCs w:val="24"/>
        </w:rPr>
        <w:t>o</w:t>
      </w:r>
      <w:r>
        <w:rPr>
          <w:spacing w:val="-1"/>
          <w:sz w:val="24"/>
          <w:szCs w:val="24"/>
        </w:rPr>
        <w:t>ra</w:t>
      </w:r>
      <w:r>
        <w:rPr>
          <w:spacing w:val="2"/>
          <w:sz w:val="24"/>
          <w:szCs w:val="24"/>
        </w:rPr>
        <w:t>ng</w:t>
      </w:r>
    </w:p>
    <w:p w:rsidR="00D0784A" w:rsidRDefault="00D0784A">
      <w:pPr>
        <w:spacing w:before="10" w:line="120" w:lineRule="exact"/>
        <w:rPr>
          <w:sz w:val="12"/>
          <w:szCs w:val="12"/>
        </w:rPr>
      </w:pPr>
    </w:p>
    <w:p w:rsidR="00D0784A" w:rsidRDefault="00257B40">
      <w:pPr>
        <w:spacing w:line="359" w:lineRule="auto"/>
        <w:ind w:left="1871" w:right="5204"/>
        <w:rPr>
          <w:sz w:val="24"/>
          <w:szCs w:val="24"/>
        </w:rPr>
      </w:pPr>
      <w:r>
        <w:rPr>
          <w:sz w:val="24"/>
          <w:szCs w:val="24"/>
        </w:rPr>
        <w:t>K</w:t>
      </w:r>
      <w:r>
        <w:rPr>
          <w:spacing w:val="-1"/>
          <w:sz w:val="24"/>
          <w:szCs w:val="24"/>
        </w:rPr>
        <w:t>e</w:t>
      </w:r>
      <w:r>
        <w:rPr>
          <w:sz w:val="24"/>
          <w:szCs w:val="24"/>
        </w:rPr>
        <w:t>p</w:t>
      </w:r>
      <w:r>
        <w:rPr>
          <w:spacing w:val="-1"/>
          <w:sz w:val="24"/>
          <w:szCs w:val="24"/>
        </w:rPr>
        <w:t>a</w:t>
      </w:r>
      <w:r>
        <w:rPr>
          <w:sz w:val="24"/>
          <w:szCs w:val="24"/>
        </w:rPr>
        <w:t>la</w:t>
      </w:r>
      <w:r>
        <w:rPr>
          <w:spacing w:val="-1"/>
          <w:sz w:val="24"/>
          <w:szCs w:val="24"/>
        </w:rPr>
        <w:t xml:space="preserve"> </w:t>
      </w:r>
      <w:r>
        <w:rPr>
          <w:spacing w:val="-2"/>
          <w:sz w:val="24"/>
          <w:szCs w:val="24"/>
        </w:rPr>
        <w:t>B</w:t>
      </w:r>
      <w:r>
        <w:rPr>
          <w:sz w:val="24"/>
          <w:szCs w:val="24"/>
        </w:rPr>
        <w:t>id</w:t>
      </w:r>
      <w:r>
        <w:rPr>
          <w:spacing w:val="-1"/>
          <w:sz w:val="24"/>
          <w:szCs w:val="24"/>
        </w:rPr>
        <w:t>a</w:t>
      </w:r>
      <w:r>
        <w:rPr>
          <w:spacing w:val="2"/>
          <w:sz w:val="24"/>
          <w:szCs w:val="24"/>
        </w:rPr>
        <w:t>n</w:t>
      </w:r>
      <w:r>
        <w:rPr>
          <w:sz w:val="24"/>
          <w:szCs w:val="24"/>
        </w:rPr>
        <w:t xml:space="preserve">g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b</w:t>
      </w:r>
      <w:r>
        <w:rPr>
          <w:spacing w:val="-1"/>
          <w:sz w:val="24"/>
          <w:szCs w:val="24"/>
        </w:rPr>
        <w:t>er</w:t>
      </w:r>
      <w:r>
        <w:rPr>
          <w:spacing w:val="1"/>
          <w:sz w:val="24"/>
          <w:szCs w:val="24"/>
        </w:rPr>
        <w:t>a</w:t>
      </w:r>
      <w:r>
        <w:rPr>
          <w:sz w:val="24"/>
          <w:szCs w:val="24"/>
        </w:rPr>
        <w:t>da</w:t>
      </w:r>
      <w:r>
        <w:rPr>
          <w:spacing w:val="-1"/>
          <w:sz w:val="24"/>
          <w:szCs w:val="24"/>
        </w:rPr>
        <w:t xml:space="preserve"> </w:t>
      </w:r>
      <w:r>
        <w:rPr>
          <w:sz w:val="24"/>
          <w:szCs w:val="24"/>
        </w:rPr>
        <w:t xml:space="preserve">di </w:t>
      </w:r>
      <w:r>
        <w:rPr>
          <w:spacing w:val="1"/>
          <w:sz w:val="24"/>
          <w:szCs w:val="24"/>
        </w:rPr>
        <w:t>b</w:t>
      </w:r>
      <w:r>
        <w:rPr>
          <w:spacing w:val="-3"/>
          <w:sz w:val="24"/>
          <w:szCs w:val="24"/>
        </w:rPr>
        <w:t>a</w:t>
      </w:r>
      <w:r>
        <w:rPr>
          <w:sz w:val="24"/>
          <w:szCs w:val="24"/>
        </w:rPr>
        <w:t>w</w:t>
      </w:r>
      <w:r>
        <w:rPr>
          <w:spacing w:val="-1"/>
          <w:sz w:val="24"/>
          <w:szCs w:val="24"/>
        </w:rPr>
        <w:t>a</w:t>
      </w:r>
      <w:r>
        <w:rPr>
          <w:sz w:val="24"/>
          <w:szCs w:val="24"/>
        </w:rPr>
        <w:t>h d</w:t>
      </w:r>
      <w:r>
        <w:rPr>
          <w:spacing w:val="-1"/>
          <w:sz w:val="24"/>
          <w:szCs w:val="24"/>
        </w:rPr>
        <w:t>a</w:t>
      </w:r>
      <w:r>
        <w:rPr>
          <w:sz w:val="24"/>
          <w:szCs w:val="24"/>
        </w:rPr>
        <w:t>n b</w:t>
      </w:r>
      <w:r>
        <w:rPr>
          <w:spacing w:val="-1"/>
          <w:sz w:val="24"/>
          <w:szCs w:val="24"/>
        </w:rPr>
        <w:t>er</w:t>
      </w:r>
      <w:r>
        <w:rPr>
          <w:sz w:val="24"/>
          <w:szCs w:val="24"/>
        </w:rPr>
        <w:t>t</w:t>
      </w:r>
      <w:r>
        <w:rPr>
          <w:spacing w:val="-1"/>
          <w:sz w:val="24"/>
          <w:szCs w:val="24"/>
        </w:rPr>
        <w:t>a</w:t>
      </w:r>
      <w:r>
        <w:rPr>
          <w:sz w:val="24"/>
          <w:szCs w:val="24"/>
        </w:rPr>
        <w:t>ng</w:t>
      </w:r>
      <w:r>
        <w:rPr>
          <w:spacing w:val="-2"/>
          <w:sz w:val="24"/>
          <w:szCs w:val="24"/>
        </w:rPr>
        <w:t>g</w:t>
      </w:r>
      <w:r>
        <w:rPr>
          <w:sz w:val="24"/>
          <w:szCs w:val="24"/>
        </w:rPr>
        <w:t>u</w:t>
      </w:r>
      <w:r>
        <w:rPr>
          <w:spacing w:val="2"/>
          <w:sz w:val="24"/>
          <w:szCs w:val="24"/>
        </w:rPr>
        <w:t>n</w:t>
      </w:r>
      <w:r>
        <w:rPr>
          <w:spacing w:val="-2"/>
          <w:sz w:val="24"/>
          <w:szCs w:val="24"/>
        </w:rPr>
        <w:t>g</w:t>
      </w:r>
      <w:r>
        <w:rPr>
          <w:sz w:val="24"/>
          <w:szCs w:val="24"/>
        </w:rPr>
        <w:t>j</w:t>
      </w:r>
      <w:r>
        <w:rPr>
          <w:spacing w:val="-1"/>
          <w:sz w:val="24"/>
          <w:szCs w:val="24"/>
        </w:rPr>
        <w:t>a</w:t>
      </w:r>
      <w:r>
        <w:rPr>
          <w:spacing w:val="2"/>
          <w:sz w:val="24"/>
          <w:szCs w:val="24"/>
        </w:rPr>
        <w:t>w</w:t>
      </w:r>
      <w:r>
        <w:rPr>
          <w:spacing w:val="-1"/>
          <w:sz w:val="24"/>
          <w:szCs w:val="24"/>
        </w:rPr>
        <w:t>a</w:t>
      </w:r>
      <w:r>
        <w:rPr>
          <w:sz w:val="24"/>
          <w:szCs w:val="24"/>
        </w:rPr>
        <w:t>b</w:t>
      </w:r>
      <w:r>
        <w:rPr>
          <w:spacing w:val="-2"/>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la</w:t>
      </w:r>
      <w:r>
        <w:rPr>
          <w:spacing w:val="-1"/>
          <w:sz w:val="24"/>
          <w:szCs w:val="24"/>
        </w:rPr>
        <w:t xml:space="preserve"> </w:t>
      </w:r>
      <w:r>
        <w:rPr>
          <w:sz w:val="24"/>
          <w:szCs w:val="24"/>
        </w:rPr>
        <w:t>Din</w:t>
      </w:r>
      <w:r>
        <w:rPr>
          <w:spacing w:val="-1"/>
          <w:sz w:val="24"/>
          <w:szCs w:val="24"/>
        </w:rPr>
        <w:t>a</w:t>
      </w:r>
      <w:r>
        <w:rPr>
          <w:spacing w:val="-2"/>
          <w:sz w:val="24"/>
          <w:szCs w:val="24"/>
        </w:rPr>
        <w:t>s</w:t>
      </w:r>
      <w:r>
        <w:rPr>
          <w:sz w:val="24"/>
          <w:szCs w:val="24"/>
        </w:rPr>
        <w:t>.</w:t>
      </w:r>
    </w:p>
    <w:p w:rsidR="00D0784A" w:rsidRDefault="00257B40">
      <w:pPr>
        <w:spacing w:before="9"/>
        <w:ind w:left="5405" w:right="4815"/>
        <w:jc w:val="center"/>
        <w:rPr>
          <w:sz w:val="24"/>
          <w:szCs w:val="24"/>
        </w:rPr>
      </w:pPr>
      <w:r>
        <w:rPr>
          <w:spacing w:val="1"/>
          <w:sz w:val="24"/>
          <w:szCs w:val="24"/>
        </w:rPr>
        <w:t>P</w:t>
      </w:r>
      <w:r>
        <w:rPr>
          <w:spacing w:val="-1"/>
          <w:sz w:val="24"/>
          <w:szCs w:val="24"/>
        </w:rPr>
        <w:t>a</w:t>
      </w:r>
      <w:r>
        <w:rPr>
          <w:sz w:val="24"/>
          <w:szCs w:val="24"/>
        </w:rPr>
        <w:t>s</w:t>
      </w:r>
      <w:r>
        <w:rPr>
          <w:spacing w:val="-1"/>
          <w:sz w:val="24"/>
          <w:szCs w:val="24"/>
        </w:rPr>
        <w:t>a</w:t>
      </w:r>
      <w:r>
        <w:rPr>
          <w:sz w:val="24"/>
          <w:szCs w:val="24"/>
        </w:rPr>
        <w:t>l 11</w:t>
      </w:r>
    </w:p>
    <w:p w:rsidR="00D0784A" w:rsidRDefault="00D0784A">
      <w:pPr>
        <w:spacing w:before="10" w:line="120" w:lineRule="exact"/>
        <w:rPr>
          <w:sz w:val="12"/>
          <w:szCs w:val="12"/>
        </w:rPr>
      </w:pPr>
    </w:p>
    <w:p w:rsidR="00D0784A" w:rsidRDefault="00257B40">
      <w:pPr>
        <w:spacing w:line="359" w:lineRule="auto"/>
        <w:ind w:left="2897" w:right="2313" w:firstLine="7"/>
        <w:jc w:val="center"/>
        <w:rPr>
          <w:sz w:val="24"/>
          <w:szCs w:val="24"/>
        </w:rPr>
      </w:pPr>
      <w:r>
        <w:rPr>
          <w:sz w:val="24"/>
          <w:szCs w:val="24"/>
        </w:rPr>
        <w:t>Dal</w:t>
      </w:r>
      <w:r>
        <w:rPr>
          <w:spacing w:val="-1"/>
          <w:sz w:val="24"/>
          <w:szCs w:val="24"/>
        </w:rPr>
        <w:t>a</w:t>
      </w:r>
      <w:r>
        <w:rPr>
          <w:sz w:val="24"/>
          <w:szCs w:val="24"/>
        </w:rPr>
        <w:t xml:space="preserve">m </w:t>
      </w:r>
      <w:r>
        <w:rPr>
          <w:spacing w:val="-2"/>
          <w:sz w:val="24"/>
          <w:szCs w:val="24"/>
        </w:rPr>
        <w:t>m</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 tug</w:t>
      </w:r>
      <w:r>
        <w:rPr>
          <w:spacing w:val="-1"/>
          <w:sz w:val="24"/>
          <w:szCs w:val="24"/>
        </w:rPr>
        <w:t>a</w:t>
      </w:r>
      <w:r>
        <w:rPr>
          <w:sz w:val="24"/>
          <w:szCs w:val="24"/>
        </w:rPr>
        <w:t>s</w:t>
      </w:r>
      <w:r>
        <w:rPr>
          <w:spacing w:val="3"/>
          <w:sz w:val="24"/>
          <w:szCs w:val="24"/>
        </w:rPr>
        <w:t xml:space="preserve"> </w:t>
      </w:r>
      <w:r>
        <w:rPr>
          <w:sz w:val="24"/>
          <w:szCs w:val="24"/>
        </w:rPr>
        <w:t>s</w:t>
      </w:r>
      <w:r>
        <w:rPr>
          <w:spacing w:val="-3"/>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w:t>
      </w:r>
      <w:r>
        <w:rPr>
          <w:spacing w:val="-2"/>
          <w:sz w:val="24"/>
          <w:szCs w:val="24"/>
        </w:rPr>
        <w:t>m</w:t>
      </w:r>
      <w:r>
        <w:rPr>
          <w:spacing w:val="-1"/>
          <w:sz w:val="24"/>
          <w:szCs w:val="24"/>
        </w:rPr>
        <w:t>a</w:t>
      </w:r>
      <w:r>
        <w:rPr>
          <w:sz w:val="24"/>
          <w:szCs w:val="24"/>
        </w:rPr>
        <w:t>na</w:t>
      </w:r>
      <w:r>
        <w:rPr>
          <w:spacing w:val="-1"/>
          <w:sz w:val="24"/>
          <w:szCs w:val="24"/>
        </w:rPr>
        <w:t xml:space="preserve"> </w:t>
      </w:r>
      <w:r>
        <w:rPr>
          <w:sz w:val="24"/>
          <w:szCs w:val="24"/>
        </w:rPr>
        <w:t>di</w:t>
      </w:r>
      <w:r>
        <w:rPr>
          <w:spacing w:val="-2"/>
          <w:sz w:val="24"/>
          <w:szCs w:val="24"/>
        </w:rPr>
        <w:t>m</w:t>
      </w:r>
      <w:r>
        <w:rPr>
          <w:spacing w:val="-1"/>
          <w:sz w:val="24"/>
          <w:szCs w:val="24"/>
        </w:rPr>
        <w:t>a</w:t>
      </w:r>
      <w:r>
        <w:rPr>
          <w:sz w:val="24"/>
          <w:szCs w:val="24"/>
        </w:rPr>
        <w:t>ks</w:t>
      </w:r>
      <w:r>
        <w:rPr>
          <w:spacing w:val="2"/>
          <w:sz w:val="24"/>
          <w:szCs w:val="24"/>
        </w:rPr>
        <w:t>u</w:t>
      </w:r>
      <w:r>
        <w:rPr>
          <w:sz w:val="24"/>
          <w:szCs w:val="24"/>
        </w:rPr>
        <w:t>d</w:t>
      </w:r>
      <w:r>
        <w:rPr>
          <w:spacing w:val="1"/>
          <w:sz w:val="24"/>
          <w:szCs w:val="24"/>
        </w:rPr>
        <w:t xml:space="preserve"> </w:t>
      </w:r>
      <w:r>
        <w:rPr>
          <w:sz w:val="24"/>
          <w:szCs w:val="24"/>
        </w:rPr>
        <w:t>d</w:t>
      </w:r>
      <w:r>
        <w:rPr>
          <w:spacing w:val="-1"/>
          <w:sz w:val="24"/>
          <w:szCs w:val="24"/>
        </w:rPr>
        <w:t>a</w:t>
      </w:r>
      <w:r>
        <w:rPr>
          <w:sz w:val="24"/>
          <w:szCs w:val="24"/>
        </w:rPr>
        <w:t>l</w:t>
      </w:r>
      <w:r>
        <w:rPr>
          <w:spacing w:val="-1"/>
          <w:sz w:val="24"/>
          <w:szCs w:val="24"/>
        </w:rPr>
        <w:t>a</w:t>
      </w:r>
      <w:r>
        <w:rPr>
          <w:sz w:val="24"/>
          <w:szCs w:val="24"/>
        </w:rPr>
        <w:t xml:space="preserve">m </w:t>
      </w:r>
      <w:r>
        <w:rPr>
          <w:spacing w:val="1"/>
          <w:sz w:val="24"/>
          <w:szCs w:val="24"/>
        </w:rPr>
        <w:t>P</w:t>
      </w:r>
      <w:r>
        <w:rPr>
          <w:spacing w:val="-1"/>
          <w:sz w:val="24"/>
          <w:szCs w:val="24"/>
        </w:rPr>
        <w:t>a</w:t>
      </w:r>
      <w:r>
        <w:rPr>
          <w:sz w:val="24"/>
          <w:szCs w:val="24"/>
        </w:rPr>
        <w:t>s</w:t>
      </w:r>
      <w:r>
        <w:rPr>
          <w:spacing w:val="-1"/>
          <w:sz w:val="24"/>
          <w:szCs w:val="24"/>
        </w:rPr>
        <w:t>a</w:t>
      </w:r>
      <w:r>
        <w:rPr>
          <w:sz w:val="24"/>
          <w:szCs w:val="24"/>
        </w:rPr>
        <w:t>l 10</w:t>
      </w:r>
      <w:r>
        <w:rPr>
          <w:spacing w:val="1"/>
          <w:sz w:val="24"/>
          <w:szCs w:val="24"/>
        </w:rPr>
        <w:t xml:space="preserve"> a</w:t>
      </w:r>
      <w:r>
        <w:rPr>
          <w:spacing w:val="-5"/>
          <w:sz w:val="24"/>
          <w:szCs w:val="24"/>
        </w:rPr>
        <w:t>y</w:t>
      </w:r>
      <w:r>
        <w:rPr>
          <w:spacing w:val="-1"/>
          <w:sz w:val="24"/>
          <w:szCs w:val="24"/>
        </w:rPr>
        <w:t>a</w:t>
      </w:r>
      <w:r>
        <w:rPr>
          <w:sz w:val="24"/>
          <w:szCs w:val="24"/>
        </w:rPr>
        <w:t xml:space="preserve">t (1), </w:t>
      </w:r>
      <w:r>
        <w:rPr>
          <w:spacing w:val="-1"/>
          <w:sz w:val="24"/>
          <w:szCs w:val="24"/>
        </w:rPr>
        <w:t>Ke</w:t>
      </w:r>
      <w:r>
        <w:rPr>
          <w:sz w:val="24"/>
          <w:szCs w:val="24"/>
        </w:rPr>
        <w:t>p</w:t>
      </w:r>
      <w:r>
        <w:rPr>
          <w:spacing w:val="-1"/>
          <w:sz w:val="24"/>
          <w:szCs w:val="24"/>
        </w:rPr>
        <w:t>a</w:t>
      </w:r>
      <w:r>
        <w:rPr>
          <w:sz w:val="24"/>
          <w:szCs w:val="24"/>
        </w:rPr>
        <w:t>la</w:t>
      </w:r>
      <w:r>
        <w:rPr>
          <w:spacing w:val="-1"/>
          <w:sz w:val="24"/>
          <w:szCs w:val="24"/>
        </w:rPr>
        <w:t xml:space="preserve"> B</w:t>
      </w:r>
      <w:r>
        <w:rPr>
          <w:sz w:val="24"/>
          <w:szCs w:val="24"/>
        </w:rPr>
        <w:t>id</w:t>
      </w:r>
      <w:r>
        <w:rPr>
          <w:spacing w:val="-1"/>
          <w:sz w:val="24"/>
          <w:szCs w:val="24"/>
        </w:rPr>
        <w:t>a</w:t>
      </w:r>
      <w:r>
        <w:rPr>
          <w:spacing w:val="2"/>
          <w:sz w:val="24"/>
          <w:szCs w:val="24"/>
        </w:rPr>
        <w:t>n</w:t>
      </w:r>
      <w:r>
        <w:rPr>
          <w:sz w:val="24"/>
          <w:szCs w:val="24"/>
        </w:rPr>
        <w:t>g</w:t>
      </w:r>
      <w:r>
        <w:rPr>
          <w:spacing w:val="-5"/>
          <w:sz w:val="24"/>
          <w:szCs w:val="24"/>
        </w:rPr>
        <w:t xml:space="preserve"> </w:t>
      </w:r>
      <w:r>
        <w:rPr>
          <w:sz w:val="24"/>
          <w:szCs w:val="24"/>
        </w:rPr>
        <w:t>Kop</w:t>
      </w:r>
      <w:r>
        <w:rPr>
          <w:spacing w:val="1"/>
          <w:sz w:val="24"/>
          <w:szCs w:val="24"/>
        </w:rPr>
        <w:t>e</w:t>
      </w:r>
      <w:r>
        <w:rPr>
          <w:sz w:val="24"/>
          <w:szCs w:val="24"/>
        </w:rPr>
        <w:t>r</w:t>
      </w:r>
      <w:r>
        <w:rPr>
          <w:spacing w:val="-6"/>
          <w:sz w:val="24"/>
          <w:szCs w:val="24"/>
        </w:rPr>
        <w:t>a</w:t>
      </w:r>
      <w:r>
        <w:rPr>
          <w:sz w:val="24"/>
          <w:szCs w:val="24"/>
        </w:rPr>
        <w:t xml:space="preserve">si </w:t>
      </w:r>
      <w:r>
        <w:rPr>
          <w:spacing w:val="3"/>
          <w:sz w:val="24"/>
          <w:szCs w:val="24"/>
        </w:rPr>
        <w:t>d</w:t>
      </w:r>
      <w:r>
        <w:rPr>
          <w:spacing w:val="-1"/>
          <w:sz w:val="24"/>
          <w:szCs w:val="24"/>
        </w:rPr>
        <w:t>a</w:t>
      </w:r>
      <w:r>
        <w:rPr>
          <w:sz w:val="24"/>
          <w:szCs w:val="24"/>
        </w:rPr>
        <w:t>n</w:t>
      </w:r>
      <w:r>
        <w:rPr>
          <w:spacing w:val="-2"/>
          <w:sz w:val="24"/>
          <w:szCs w:val="24"/>
        </w:rPr>
        <w:t xml:space="preserve"> </w:t>
      </w:r>
      <w:r>
        <w:rPr>
          <w:sz w:val="24"/>
          <w:szCs w:val="24"/>
        </w:rPr>
        <w:t>Us</w:t>
      </w:r>
      <w:r>
        <w:rPr>
          <w:spacing w:val="-1"/>
          <w:sz w:val="24"/>
          <w:szCs w:val="24"/>
        </w:rPr>
        <w:t>a</w:t>
      </w:r>
      <w:r>
        <w:rPr>
          <w:sz w:val="24"/>
          <w:szCs w:val="24"/>
        </w:rPr>
        <w:t>ha</w:t>
      </w:r>
      <w:r>
        <w:rPr>
          <w:spacing w:val="-1"/>
          <w:sz w:val="24"/>
          <w:szCs w:val="24"/>
        </w:rPr>
        <w:t xml:space="preserve"> </w:t>
      </w:r>
      <w:r>
        <w:rPr>
          <w:spacing w:val="1"/>
          <w:sz w:val="24"/>
          <w:szCs w:val="24"/>
        </w:rPr>
        <w:t>M</w:t>
      </w:r>
      <w:r>
        <w:rPr>
          <w:sz w:val="24"/>
          <w:szCs w:val="24"/>
        </w:rPr>
        <w:t>ik</w:t>
      </w:r>
      <w:r>
        <w:rPr>
          <w:spacing w:val="-1"/>
          <w:sz w:val="24"/>
          <w:szCs w:val="24"/>
        </w:rPr>
        <w:t>r</w:t>
      </w:r>
      <w:r>
        <w:rPr>
          <w:spacing w:val="-2"/>
          <w:sz w:val="24"/>
          <w:szCs w:val="24"/>
        </w:rPr>
        <w:t>o</w:t>
      </w:r>
      <w:r>
        <w:rPr>
          <w:sz w:val="24"/>
          <w:szCs w:val="24"/>
        </w:rPr>
        <w:t xml:space="preserve">, </w:t>
      </w:r>
      <w:r>
        <w:rPr>
          <w:spacing w:val="-2"/>
          <w:sz w:val="24"/>
          <w:szCs w:val="24"/>
        </w:rPr>
        <w:t>m</w:t>
      </w:r>
      <w:r>
        <w:rPr>
          <w:spacing w:val="-1"/>
          <w:sz w:val="24"/>
          <w:szCs w:val="24"/>
        </w:rPr>
        <w:t>e</w:t>
      </w:r>
      <w:r>
        <w:rPr>
          <w:spacing w:val="2"/>
          <w:sz w:val="24"/>
          <w:szCs w:val="24"/>
        </w:rPr>
        <w:t>n</w:t>
      </w:r>
      <w:r>
        <w:rPr>
          <w:spacing w:val="-5"/>
          <w:sz w:val="24"/>
          <w:szCs w:val="24"/>
        </w:rPr>
        <w:t>y</w:t>
      </w:r>
      <w:r>
        <w:rPr>
          <w:spacing w:val="-1"/>
          <w:sz w:val="24"/>
          <w:szCs w:val="24"/>
        </w:rPr>
        <w:t>e</w:t>
      </w:r>
      <w:r>
        <w:rPr>
          <w:sz w:val="24"/>
          <w:szCs w:val="24"/>
        </w:rPr>
        <w:t>l</w:t>
      </w:r>
      <w:r>
        <w:rPr>
          <w:spacing w:val="-1"/>
          <w:sz w:val="24"/>
          <w:szCs w:val="24"/>
        </w:rPr>
        <w:t>e</w:t>
      </w:r>
      <w:r>
        <w:rPr>
          <w:spacing w:val="2"/>
          <w:sz w:val="24"/>
          <w:szCs w:val="24"/>
        </w:rPr>
        <w:t>n</w:t>
      </w:r>
      <w:r>
        <w:rPr>
          <w:sz w:val="24"/>
          <w:szCs w:val="24"/>
        </w:rPr>
        <w:t>g</w:t>
      </w:r>
      <w:r>
        <w:rPr>
          <w:spacing w:val="-2"/>
          <w:sz w:val="24"/>
          <w:szCs w:val="24"/>
        </w:rPr>
        <w:t>g</w:t>
      </w:r>
      <w:r>
        <w:rPr>
          <w:spacing w:val="-1"/>
          <w:sz w:val="24"/>
          <w:szCs w:val="24"/>
        </w:rPr>
        <w:t>a</w:t>
      </w:r>
      <w:r>
        <w:rPr>
          <w:sz w:val="24"/>
          <w:szCs w:val="24"/>
        </w:rPr>
        <w:t>r</w:t>
      </w:r>
      <w:r>
        <w:rPr>
          <w:spacing w:val="-2"/>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pacing w:val="-3"/>
          <w:sz w:val="24"/>
          <w:szCs w:val="24"/>
        </w:rPr>
        <w:t>f</w:t>
      </w:r>
      <w:r>
        <w:rPr>
          <w:sz w:val="24"/>
          <w:szCs w:val="24"/>
        </w:rPr>
        <w:t>u</w:t>
      </w:r>
      <w:r>
        <w:rPr>
          <w:spacing w:val="2"/>
          <w:sz w:val="24"/>
          <w:szCs w:val="24"/>
        </w:rPr>
        <w:t>n</w:t>
      </w:r>
      <w:r>
        <w:rPr>
          <w:spacing w:val="-2"/>
          <w:sz w:val="24"/>
          <w:szCs w:val="24"/>
        </w:rPr>
        <w:t>g</w:t>
      </w:r>
      <w:r>
        <w:rPr>
          <w:spacing w:val="2"/>
          <w:sz w:val="24"/>
          <w:szCs w:val="24"/>
        </w:rPr>
        <w:t>s</w:t>
      </w:r>
      <w:r>
        <w:rPr>
          <w:sz w:val="24"/>
          <w:szCs w:val="24"/>
        </w:rPr>
        <w:t>i :</w:t>
      </w:r>
    </w:p>
    <w:p w:rsidR="00D0784A" w:rsidRDefault="00257B40">
      <w:pPr>
        <w:spacing w:before="12" w:line="360" w:lineRule="auto"/>
        <w:ind w:left="1871" w:right="3804"/>
        <w:jc w:val="both"/>
        <w:rPr>
          <w:sz w:val="24"/>
          <w:szCs w:val="24"/>
        </w:rPr>
      </w:pPr>
      <w:proofErr w:type="gramStart"/>
      <w:r>
        <w:rPr>
          <w:spacing w:val="-1"/>
          <w:sz w:val="24"/>
          <w:szCs w:val="24"/>
        </w:rPr>
        <w:t>a</w:t>
      </w:r>
      <w:proofErr w:type="gramEnd"/>
      <w:r>
        <w:rPr>
          <w:sz w:val="24"/>
          <w:szCs w:val="24"/>
        </w:rPr>
        <w:t>.</w:t>
      </w:r>
      <w:r>
        <w:rPr>
          <w:spacing w:val="5"/>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n ko</w:t>
      </w:r>
      <w:r>
        <w:rPr>
          <w:spacing w:val="2"/>
          <w:sz w:val="24"/>
          <w:szCs w:val="24"/>
        </w:rPr>
        <w:t>o</w:t>
      </w:r>
      <w:r>
        <w:rPr>
          <w:spacing w:val="-3"/>
          <w:sz w:val="24"/>
          <w:szCs w:val="24"/>
        </w:rPr>
        <w:t>r</w:t>
      </w:r>
      <w:r>
        <w:rPr>
          <w:sz w:val="24"/>
          <w:szCs w:val="24"/>
        </w:rPr>
        <w:t>din</w:t>
      </w:r>
      <w:r>
        <w:rPr>
          <w:spacing w:val="-1"/>
          <w:sz w:val="24"/>
          <w:szCs w:val="24"/>
        </w:rPr>
        <w:t>a</w:t>
      </w:r>
      <w:r>
        <w:rPr>
          <w:sz w:val="24"/>
          <w:szCs w:val="24"/>
        </w:rPr>
        <w:t>si</w:t>
      </w:r>
      <w:r>
        <w:rPr>
          <w:spacing w:val="2"/>
          <w:sz w:val="24"/>
          <w:szCs w:val="24"/>
        </w:rPr>
        <w:t xml:space="preserve"> </w:t>
      </w:r>
      <w:r>
        <w:rPr>
          <w:sz w:val="24"/>
          <w:szCs w:val="24"/>
        </w:rPr>
        <w:t>p</w:t>
      </w:r>
      <w:r>
        <w:rPr>
          <w:spacing w:val="-1"/>
          <w:sz w:val="24"/>
          <w:szCs w:val="24"/>
        </w:rPr>
        <w:t>e</w:t>
      </w:r>
      <w:r>
        <w:rPr>
          <w:spacing w:val="2"/>
          <w:sz w:val="24"/>
          <w:szCs w:val="24"/>
        </w:rPr>
        <w:t>n</w:t>
      </w:r>
      <w:r>
        <w:rPr>
          <w:spacing w:val="-5"/>
          <w:sz w:val="24"/>
          <w:szCs w:val="24"/>
        </w:rPr>
        <w:t>y</w:t>
      </w:r>
      <w:r>
        <w:rPr>
          <w:sz w:val="24"/>
          <w:szCs w:val="24"/>
        </w:rPr>
        <w:t>u</w:t>
      </w:r>
      <w:r>
        <w:rPr>
          <w:spacing w:val="1"/>
          <w:sz w:val="24"/>
          <w:szCs w:val="24"/>
        </w:rPr>
        <w:t>s</w:t>
      </w:r>
      <w:r>
        <w:rPr>
          <w:spacing w:val="-2"/>
          <w:sz w:val="24"/>
          <w:szCs w:val="24"/>
        </w:rPr>
        <w:t>u</w:t>
      </w:r>
      <w:r>
        <w:rPr>
          <w:sz w:val="24"/>
          <w:szCs w:val="24"/>
        </w:rPr>
        <w:t>n</w:t>
      </w:r>
      <w:r>
        <w:rPr>
          <w:spacing w:val="-1"/>
          <w:sz w:val="24"/>
          <w:szCs w:val="24"/>
        </w:rPr>
        <w:t>a</w:t>
      </w:r>
      <w:r>
        <w:rPr>
          <w:sz w:val="24"/>
          <w:szCs w:val="24"/>
        </w:rPr>
        <w:t>n</w:t>
      </w:r>
      <w:r>
        <w:rPr>
          <w:spacing w:val="2"/>
          <w:sz w:val="24"/>
          <w:szCs w:val="24"/>
        </w:rPr>
        <w:t xml:space="preserve"> b</w:t>
      </w:r>
      <w:r>
        <w:rPr>
          <w:spacing w:val="-1"/>
          <w:sz w:val="24"/>
          <w:szCs w:val="24"/>
        </w:rPr>
        <w:t>a</w:t>
      </w:r>
      <w:r>
        <w:rPr>
          <w:spacing w:val="1"/>
          <w:sz w:val="24"/>
          <w:szCs w:val="24"/>
        </w:rPr>
        <w:t>h</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b</w:t>
      </w:r>
      <w:r>
        <w:rPr>
          <w:spacing w:val="-4"/>
          <w:sz w:val="24"/>
          <w:szCs w:val="24"/>
        </w:rPr>
        <w:t>i</w:t>
      </w:r>
      <w:r>
        <w:rPr>
          <w:sz w:val="24"/>
          <w:szCs w:val="24"/>
        </w:rPr>
        <w:t>j</w:t>
      </w:r>
      <w:r>
        <w:rPr>
          <w:spacing w:val="-1"/>
          <w:sz w:val="24"/>
          <w:szCs w:val="24"/>
        </w:rPr>
        <w:t>a</w:t>
      </w:r>
      <w:r>
        <w:rPr>
          <w:sz w:val="24"/>
          <w:szCs w:val="24"/>
        </w:rPr>
        <w:t>k</w:t>
      </w:r>
      <w:r>
        <w:rPr>
          <w:spacing w:val="-1"/>
          <w:sz w:val="24"/>
          <w:szCs w:val="24"/>
        </w:rPr>
        <w:t>a</w:t>
      </w:r>
      <w:r>
        <w:rPr>
          <w:sz w:val="24"/>
          <w:szCs w:val="24"/>
        </w:rPr>
        <w:t>n 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r</w:t>
      </w:r>
      <w:r>
        <w:rPr>
          <w:spacing w:val="-1"/>
          <w:sz w:val="24"/>
          <w:szCs w:val="24"/>
        </w:rPr>
        <w:t>e</w:t>
      </w:r>
      <w:r>
        <w:rPr>
          <w:spacing w:val="2"/>
          <w:sz w:val="24"/>
          <w:szCs w:val="24"/>
        </w:rPr>
        <w:t>n</w:t>
      </w:r>
      <w:r>
        <w:rPr>
          <w:spacing w:val="-1"/>
          <w:sz w:val="24"/>
          <w:szCs w:val="24"/>
        </w:rPr>
        <w:t>ca</w:t>
      </w:r>
      <w:r>
        <w:rPr>
          <w:sz w:val="24"/>
          <w:szCs w:val="24"/>
        </w:rPr>
        <w:t>na</w:t>
      </w:r>
      <w:r>
        <w:rPr>
          <w:spacing w:val="-1"/>
          <w:sz w:val="24"/>
          <w:szCs w:val="24"/>
        </w:rPr>
        <w:t>a</w:t>
      </w:r>
      <w:r>
        <w:rPr>
          <w:sz w:val="24"/>
          <w:szCs w:val="24"/>
        </w:rPr>
        <w:t>n</w:t>
      </w:r>
      <w:r>
        <w:rPr>
          <w:spacing w:val="3"/>
          <w:sz w:val="24"/>
          <w:szCs w:val="24"/>
        </w:rPr>
        <w:t xml:space="preserve"> </w:t>
      </w:r>
      <w:r>
        <w:rPr>
          <w:sz w:val="24"/>
          <w:szCs w:val="24"/>
        </w:rPr>
        <w:t>pr</w:t>
      </w:r>
      <w:r>
        <w:rPr>
          <w:spacing w:val="1"/>
          <w:sz w:val="24"/>
          <w:szCs w:val="24"/>
        </w:rPr>
        <w:t>o</w:t>
      </w:r>
      <w:r>
        <w:rPr>
          <w:sz w:val="24"/>
          <w:szCs w:val="24"/>
        </w:rPr>
        <w:t>gr</w:t>
      </w:r>
      <w:r>
        <w:rPr>
          <w:spacing w:val="-1"/>
          <w:sz w:val="24"/>
          <w:szCs w:val="24"/>
        </w:rPr>
        <w:t>a</w:t>
      </w:r>
      <w:r>
        <w:rPr>
          <w:sz w:val="24"/>
          <w:szCs w:val="24"/>
        </w:rPr>
        <w:t>m</w:t>
      </w:r>
      <w:r>
        <w:rPr>
          <w:spacing w:val="1"/>
          <w:sz w:val="24"/>
          <w:szCs w:val="24"/>
        </w:rPr>
        <w:t xml:space="preserve"> </w:t>
      </w:r>
      <w:r>
        <w:rPr>
          <w:sz w:val="24"/>
          <w:szCs w:val="24"/>
        </w:rPr>
        <w:t>di</w:t>
      </w:r>
      <w:r>
        <w:rPr>
          <w:spacing w:val="3"/>
          <w:sz w:val="24"/>
          <w:szCs w:val="24"/>
        </w:rPr>
        <w:t xml:space="preserve"> </w:t>
      </w:r>
      <w:r>
        <w:rPr>
          <w:sz w:val="24"/>
          <w:szCs w:val="24"/>
        </w:rPr>
        <w:t>bid</w:t>
      </w:r>
      <w:r>
        <w:rPr>
          <w:spacing w:val="-1"/>
          <w:sz w:val="24"/>
          <w:szCs w:val="24"/>
        </w:rPr>
        <w:t>a</w:t>
      </w:r>
      <w:r>
        <w:rPr>
          <w:sz w:val="24"/>
          <w:szCs w:val="24"/>
        </w:rPr>
        <w:t>ng ko</w:t>
      </w:r>
      <w:r>
        <w:rPr>
          <w:spacing w:val="2"/>
          <w:sz w:val="24"/>
          <w:szCs w:val="24"/>
        </w:rPr>
        <w:t>p</w:t>
      </w:r>
      <w:r>
        <w:rPr>
          <w:spacing w:val="-1"/>
          <w:sz w:val="24"/>
          <w:szCs w:val="24"/>
        </w:rPr>
        <w:t>e</w:t>
      </w:r>
      <w:r>
        <w:rPr>
          <w:sz w:val="24"/>
          <w:szCs w:val="24"/>
        </w:rPr>
        <w:t>r</w:t>
      </w:r>
      <w:r>
        <w:rPr>
          <w:spacing w:val="-3"/>
          <w:sz w:val="24"/>
          <w:szCs w:val="24"/>
        </w:rPr>
        <w:t>a</w:t>
      </w:r>
      <w:r>
        <w:rPr>
          <w:sz w:val="24"/>
          <w:szCs w:val="24"/>
        </w:rPr>
        <w:t>si</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us</w:t>
      </w:r>
      <w:r>
        <w:rPr>
          <w:spacing w:val="-1"/>
          <w:sz w:val="24"/>
          <w:szCs w:val="24"/>
        </w:rPr>
        <w:t>a</w:t>
      </w:r>
      <w:r>
        <w:rPr>
          <w:spacing w:val="2"/>
          <w:sz w:val="24"/>
          <w:szCs w:val="24"/>
        </w:rPr>
        <w:t>h</w:t>
      </w:r>
      <w:r>
        <w:rPr>
          <w:sz w:val="24"/>
          <w:szCs w:val="24"/>
        </w:rPr>
        <w:t xml:space="preserve">a </w:t>
      </w:r>
      <w:r>
        <w:rPr>
          <w:spacing w:val="-2"/>
          <w:sz w:val="24"/>
          <w:szCs w:val="24"/>
        </w:rPr>
        <w:t>m</w:t>
      </w:r>
      <w:r>
        <w:rPr>
          <w:sz w:val="24"/>
          <w:szCs w:val="24"/>
        </w:rPr>
        <w:t>ikro;</w:t>
      </w:r>
    </w:p>
    <w:p w:rsidR="00D0784A" w:rsidRDefault="00257B40">
      <w:pPr>
        <w:spacing w:before="6" w:line="360" w:lineRule="auto"/>
        <w:ind w:left="1871" w:right="1452"/>
        <w:rPr>
          <w:sz w:val="24"/>
          <w:szCs w:val="24"/>
        </w:rPr>
      </w:pPr>
      <w:proofErr w:type="gramStart"/>
      <w:r>
        <w:rPr>
          <w:sz w:val="24"/>
          <w:szCs w:val="24"/>
        </w:rPr>
        <w:t>b</w:t>
      </w:r>
      <w:proofErr w:type="gramEnd"/>
      <w:r>
        <w:rPr>
          <w:sz w:val="24"/>
          <w:szCs w:val="24"/>
        </w:rPr>
        <w:t>.</w:t>
      </w:r>
      <w:r>
        <w:rPr>
          <w:spacing w:val="2"/>
          <w:sz w:val="24"/>
          <w:szCs w:val="24"/>
        </w:rPr>
        <w:t xml:space="preserve"> </w:t>
      </w:r>
      <w:r>
        <w:rPr>
          <w:sz w:val="24"/>
          <w:szCs w:val="24"/>
        </w:rPr>
        <w:t>p</w:t>
      </w:r>
      <w:r>
        <w:rPr>
          <w:spacing w:val="-3"/>
          <w:sz w:val="24"/>
          <w:szCs w:val="24"/>
        </w:rPr>
        <w:t>e</w:t>
      </w:r>
      <w:r>
        <w:rPr>
          <w:sz w:val="24"/>
          <w:szCs w:val="24"/>
        </w:rPr>
        <w:t>n</w:t>
      </w:r>
      <w:r>
        <w:rPr>
          <w:spacing w:val="-2"/>
          <w:sz w:val="24"/>
          <w:szCs w:val="24"/>
        </w:rPr>
        <w:t>g</w:t>
      </w:r>
      <w:r>
        <w:rPr>
          <w:sz w:val="24"/>
          <w:szCs w:val="24"/>
        </w:rPr>
        <w:t>usul</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r</w:t>
      </w:r>
      <w:r>
        <w:rPr>
          <w:sz w:val="24"/>
          <w:szCs w:val="24"/>
        </w:rPr>
        <w:t>bit</w:t>
      </w:r>
      <w:r>
        <w:rPr>
          <w:spacing w:val="-1"/>
          <w:sz w:val="24"/>
          <w:szCs w:val="24"/>
        </w:rPr>
        <w:t>a</w:t>
      </w:r>
      <w:r>
        <w:rPr>
          <w:sz w:val="24"/>
          <w:szCs w:val="24"/>
        </w:rPr>
        <w:t>n</w:t>
      </w:r>
      <w:r>
        <w:rPr>
          <w:spacing w:val="-2"/>
          <w:sz w:val="24"/>
          <w:szCs w:val="24"/>
        </w:rPr>
        <w:t xml:space="preserve"> </w:t>
      </w:r>
      <w:r>
        <w:rPr>
          <w:sz w:val="24"/>
          <w:szCs w:val="24"/>
        </w:rPr>
        <w:t>i</w:t>
      </w:r>
      <w:r>
        <w:rPr>
          <w:spacing w:val="-1"/>
          <w:sz w:val="24"/>
          <w:szCs w:val="24"/>
        </w:rPr>
        <w:t>z</w:t>
      </w:r>
      <w:r>
        <w:rPr>
          <w:sz w:val="24"/>
          <w:szCs w:val="24"/>
        </w:rPr>
        <w:t>in us</w:t>
      </w:r>
      <w:r>
        <w:rPr>
          <w:spacing w:val="-1"/>
          <w:sz w:val="24"/>
          <w:szCs w:val="24"/>
        </w:rPr>
        <w:t>a</w:t>
      </w:r>
      <w:r>
        <w:rPr>
          <w:sz w:val="24"/>
          <w:szCs w:val="24"/>
        </w:rPr>
        <w:t>ha</w:t>
      </w:r>
      <w:r>
        <w:rPr>
          <w:spacing w:val="-3"/>
          <w:sz w:val="24"/>
          <w:szCs w:val="24"/>
        </w:rPr>
        <w:t xml:space="preserve"> </w:t>
      </w:r>
      <w:r>
        <w:rPr>
          <w:sz w:val="24"/>
          <w:szCs w:val="24"/>
        </w:rPr>
        <w:t>untuk kop</w:t>
      </w:r>
      <w:r>
        <w:rPr>
          <w:spacing w:val="-1"/>
          <w:sz w:val="24"/>
          <w:szCs w:val="24"/>
        </w:rPr>
        <w:t>er</w:t>
      </w:r>
      <w:r>
        <w:rPr>
          <w:spacing w:val="-6"/>
          <w:sz w:val="24"/>
          <w:szCs w:val="24"/>
        </w:rPr>
        <w:t>a</w:t>
      </w:r>
      <w:r>
        <w:rPr>
          <w:spacing w:val="3"/>
          <w:sz w:val="24"/>
          <w:szCs w:val="24"/>
        </w:rPr>
        <w:t>s</w:t>
      </w:r>
      <w:r>
        <w:rPr>
          <w:sz w:val="24"/>
          <w:szCs w:val="24"/>
        </w:rPr>
        <w:t>i</w:t>
      </w:r>
      <w:r>
        <w:rPr>
          <w:spacing w:val="5"/>
          <w:sz w:val="24"/>
          <w:szCs w:val="24"/>
        </w:rPr>
        <w:t xml:space="preserve"> </w:t>
      </w:r>
      <w:r>
        <w:rPr>
          <w:sz w:val="24"/>
          <w:szCs w:val="24"/>
        </w:rPr>
        <w:t>d</w:t>
      </w:r>
      <w:r>
        <w:rPr>
          <w:spacing w:val="-1"/>
          <w:sz w:val="24"/>
          <w:szCs w:val="24"/>
        </w:rPr>
        <w:t>e</w:t>
      </w:r>
      <w:r>
        <w:rPr>
          <w:sz w:val="24"/>
          <w:szCs w:val="24"/>
        </w:rPr>
        <w:t>n</w:t>
      </w:r>
      <w:r>
        <w:rPr>
          <w:spacing w:val="-2"/>
          <w:sz w:val="24"/>
          <w:szCs w:val="24"/>
        </w:rPr>
        <w:t>g</w:t>
      </w:r>
      <w:r>
        <w:rPr>
          <w:spacing w:val="-1"/>
          <w:sz w:val="24"/>
          <w:szCs w:val="24"/>
        </w:rPr>
        <w:t>a</w:t>
      </w:r>
      <w:r>
        <w:rPr>
          <w:sz w:val="24"/>
          <w:szCs w:val="24"/>
        </w:rPr>
        <w:t>n wi</w:t>
      </w:r>
      <w:r>
        <w:rPr>
          <w:spacing w:val="1"/>
          <w:sz w:val="24"/>
          <w:szCs w:val="24"/>
        </w:rPr>
        <w:t>la</w:t>
      </w:r>
      <w:r>
        <w:rPr>
          <w:spacing w:val="-5"/>
          <w:sz w:val="24"/>
          <w:szCs w:val="24"/>
        </w:rPr>
        <w:t>y</w:t>
      </w:r>
      <w:r>
        <w:rPr>
          <w:spacing w:val="-1"/>
          <w:sz w:val="24"/>
          <w:szCs w:val="24"/>
        </w:rPr>
        <w:t>a</w:t>
      </w:r>
      <w:r>
        <w:rPr>
          <w:sz w:val="24"/>
          <w:szCs w:val="24"/>
        </w:rPr>
        <w:t>h k</w:t>
      </w:r>
      <w:r>
        <w:rPr>
          <w:spacing w:val="-1"/>
          <w:sz w:val="24"/>
          <w:szCs w:val="24"/>
        </w:rPr>
        <w:t>ea</w:t>
      </w:r>
      <w:r>
        <w:rPr>
          <w:spacing w:val="2"/>
          <w:sz w:val="24"/>
          <w:szCs w:val="24"/>
        </w:rPr>
        <w:t>n</w:t>
      </w:r>
      <w:r>
        <w:rPr>
          <w:spacing w:val="-2"/>
          <w:sz w:val="24"/>
          <w:szCs w:val="24"/>
        </w:rPr>
        <w:t>g</w:t>
      </w:r>
      <w:r>
        <w:rPr>
          <w:sz w:val="24"/>
          <w:szCs w:val="24"/>
        </w:rPr>
        <w:t>got</w:t>
      </w:r>
      <w:r>
        <w:rPr>
          <w:spacing w:val="-1"/>
          <w:sz w:val="24"/>
          <w:szCs w:val="24"/>
        </w:rPr>
        <w:t>aa</w:t>
      </w:r>
      <w:r>
        <w:rPr>
          <w:sz w:val="24"/>
          <w:szCs w:val="24"/>
        </w:rPr>
        <w:t>n di da</w:t>
      </w:r>
      <w:r>
        <w:rPr>
          <w:spacing w:val="-1"/>
          <w:sz w:val="24"/>
          <w:szCs w:val="24"/>
        </w:rPr>
        <w:t>e</w:t>
      </w:r>
      <w:r>
        <w:rPr>
          <w:sz w:val="24"/>
          <w:szCs w:val="24"/>
        </w:rPr>
        <w:t>r</w:t>
      </w:r>
      <w:r>
        <w:rPr>
          <w:spacing w:val="-2"/>
          <w:sz w:val="24"/>
          <w:szCs w:val="24"/>
        </w:rPr>
        <w:t>a</w:t>
      </w:r>
      <w:r>
        <w:rPr>
          <w:sz w:val="24"/>
          <w:szCs w:val="24"/>
        </w:rPr>
        <w:t>h;</w:t>
      </w:r>
    </w:p>
    <w:p w:rsidR="00D0784A" w:rsidRDefault="00257B40">
      <w:pPr>
        <w:spacing w:before="7" w:line="361" w:lineRule="auto"/>
        <w:ind w:left="1871" w:right="3754"/>
        <w:rPr>
          <w:sz w:val="24"/>
          <w:szCs w:val="24"/>
        </w:rPr>
      </w:pPr>
      <w:proofErr w:type="gramStart"/>
      <w:r>
        <w:rPr>
          <w:spacing w:val="-1"/>
          <w:sz w:val="24"/>
          <w:szCs w:val="24"/>
        </w:rPr>
        <w:t>c</w:t>
      </w:r>
      <w:proofErr w:type="gramEnd"/>
      <w:r>
        <w:rPr>
          <w:sz w:val="24"/>
          <w:szCs w:val="24"/>
        </w:rPr>
        <w:t>.</w:t>
      </w:r>
      <w:r>
        <w:rPr>
          <w:spacing w:val="2"/>
          <w:sz w:val="24"/>
          <w:szCs w:val="24"/>
        </w:rPr>
        <w:t xml:space="preserve"> </w:t>
      </w:r>
      <w:r>
        <w:rPr>
          <w:sz w:val="24"/>
          <w:szCs w:val="24"/>
        </w:rPr>
        <w:t>p</w:t>
      </w:r>
      <w:r>
        <w:rPr>
          <w:spacing w:val="-1"/>
          <w:sz w:val="24"/>
          <w:szCs w:val="24"/>
        </w:rPr>
        <w:t>e</w:t>
      </w:r>
      <w:r>
        <w:rPr>
          <w:sz w:val="24"/>
          <w:szCs w:val="24"/>
        </w:rPr>
        <w:t>n</w:t>
      </w:r>
      <w:r>
        <w:rPr>
          <w:spacing w:val="-5"/>
          <w:sz w:val="24"/>
          <w:szCs w:val="24"/>
        </w:rPr>
        <w:t>g</w:t>
      </w:r>
      <w:r>
        <w:rPr>
          <w:sz w:val="24"/>
          <w:szCs w:val="24"/>
        </w:rPr>
        <w:t>usul</w:t>
      </w:r>
      <w:r>
        <w:rPr>
          <w:spacing w:val="-1"/>
          <w:sz w:val="24"/>
          <w:szCs w:val="24"/>
        </w:rPr>
        <w:t>a</w:t>
      </w:r>
      <w:r>
        <w:rPr>
          <w:sz w:val="24"/>
          <w:szCs w:val="24"/>
        </w:rPr>
        <w:t>n</w:t>
      </w:r>
      <w:r>
        <w:rPr>
          <w:spacing w:val="-2"/>
          <w:sz w:val="24"/>
          <w:szCs w:val="24"/>
        </w:rPr>
        <w:t xml:space="preserve"> </w:t>
      </w:r>
      <w:r>
        <w:rPr>
          <w:spacing w:val="2"/>
          <w:sz w:val="24"/>
          <w:szCs w:val="24"/>
        </w:rPr>
        <w:t>p</w:t>
      </w:r>
      <w:r>
        <w:rPr>
          <w:spacing w:val="-1"/>
          <w:sz w:val="24"/>
          <w:szCs w:val="24"/>
        </w:rPr>
        <w:t>e</w:t>
      </w:r>
      <w:r>
        <w:rPr>
          <w:sz w:val="24"/>
          <w:szCs w:val="24"/>
        </w:rPr>
        <w:t>n</w:t>
      </w:r>
      <w:r>
        <w:rPr>
          <w:spacing w:val="-1"/>
          <w:sz w:val="24"/>
          <w:szCs w:val="24"/>
        </w:rPr>
        <w:t>er</w:t>
      </w:r>
      <w:r>
        <w:rPr>
          <w:sz w:val="24"/>
          <w:szCs w:val="24"/>
        </w:rPr>
        <w:t>bit</w:t>
      </w:r>
      <w:r>
        <w:rPr>
          <w:spacing w:val="-1"/>
          <w:sz w:val="24"/>
          <w:szCs w:val="24"/>
        </w:rPr>
        <w:t>a</w:t>
      </w:r>
      <w:r>
        <w:rPr>
          <w:sz w:val="24"/>
          <w:szCs w:val="24"/>
        </w:rPr>
        <w:t>n i</w:t>
      </w:r>
      <w:r>
        <w:rPr>
          <w:spacing w:val="-1"/>
          <w:sz w:val="24"/>
          <w:szCs w:val="24"/>
        </w:rPr>
        <w:t>z</w:t>
      </w:r>
      <w:r>
        <w:rPr>
          <w:sz w:val="24"/>
          <w:szCs w:val="24"/>
        </w:rPr>
        <w:t>in p</w:t>
      </w:r>
      <w:r>
        <w:rPr>
          <w:spacing w:val="-1"/>
          <w:sz w:val="24"/>
          <w:szCs w:val="24"/>
        </w:rPr>
        <w:t>e</w:t>
      </w:r>
      <w:r>
        <w:rPr>
          <w:spacing w:val="-4"/>
          <w:sz w:val="24"/>
          <w:szCs w:val="24"/>
        </w:rPr>
        <w:t>m</w:t>
      </w:r>
      <w:r>
        <w:rPr>
          <w:sz w:val="24"/>
          <w:szCs w:val="24"/>
        </w:rPr>
        <w:t>buk</w:t>
      </w:r>
      <w:r>
        <w:rPr>
          <w:spacing w:val="-1"/>
          <w:sz w:val="24"/>
          <w:szCs w:val="24"/>
        </w:rPr>
        <w:t>aa</w:t>
      </w:r>
      <w:r>
        <w:rPr>
          <w:sz w:val="24"/>
          <w:szCs w:val="24"/>
        </w:rPr>
        <w:t>n k</w:t>
      </w:r>
      <w:r>
        <w:rPr>
          <w:spacing w:val="-1"/>
          <w:sz w:val="24"/>
          <w:szCs w:val="24"/>
        </w:rPr>
        <w:t>a</w:t>
      </w:r>
      <w:r>
        <w:rPr>
          <w:sz w:val="24"/>
          <w:szCs w:val="24"/>
        </w:rPr>
        <w:t>ntor</w:t>
      </w:r>
      <w:r>
        <w:rPr>
          <w:spacing w:val="-1"/>
          <w:sz w:val="24"/>
          <w:szCs w:val="24"/>
        </w:rPr>
        <w:t xml:space="preserve"> </w:t>
      </w:r>
      <w:r>
        <w:rPr>
          <w:spacing w:val="1"/>
          <w:sz w:val="24"/>
          <w:szCs w:val="24"/>
        </w:rPr>
        <w:t>c</w:t>
      </w:r>
      <w:r>
        <w:rPr>
          <w:spacing w:val="-1"/>
          <w:sz w:val="24"/>
          <w:szCs w:val="24"/>
        </w:rPr>
        <w:t>a</w:t>
      </w:r>
      <w:r>
        <w:rPr>
          <w:sz w:val="24"/>
          <w:szCs w:val="24"/>
        </w:rPr>
        <w:t>b</w:t>
      </w:r>
      <w:r>
        <w:rPr>
          <w:spacing w:val="-1"/>
          <w:sz w:val="24"/>
          <w:szCs w:val="24"/>
        </w:rPr>
        <w:t>a</w:t>
      </w:r>
      <w:r>
        <w:rPr>
          <w:sz w:val="24"/>
          <w:szCs w:val="24"/>
        </w:rPr>
        <w:t>n</w:t>
      </w:r>
      <w:r>
        <w:rPr>
          <w:spacing w:val="-2"/>
          <w:sz w:val="24"/>
          <w:szCs w:val="24"/>
        </w:rPr>
        <w:t>g</w:t>
      </w:r>
      <w:r>
        <w:rPr>
          <w:sz w:val="24"/>
          <w:szCs w:val="24"/>
        </w:rPr>
        <w:t xml:space="preserve">, </w:t>
      </w:r>
      <w:r>
        <w:rPr>
          <w:spacing w:val="-1"/>
          <w:sz w:val="24"/>
          <w:szCs w:val="24"/>
        </w:rPr>
        <w:t>ca</w:t>
      </w:r>
      <w:r>
        <w:rPr>
          <w:sz w:val="24"/>
          <w:szCs w:val="24"/>
        </w:rPr>
        <w:t>b</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p</w:t>
      </w:r>
      <w:r>
        <w:rPr>
          <w:spacing w:val="-1"/>
          <w:sz w:val="24"/>
          <w:szCs w:val="24"/>
        </w:rPr>
        <w:t>e</w:t>
      </w:r>
      <w:r>
        <w:rPr>
          <w:spacing w:val="-2"/>
          <w:sz w:val="24"/>
          <w:szCs w:val="24"/>
        </w:rPr>
        <w:t>m</w:t>
      </w:r>
      <w:r>
        <w:rPr>
          <w:sz w:val="24"/>
          <w:szCs w:val="24"/>
        </w:rPr>
        <w:t>b</w:t>
      </w:r>
      <w:r>
        <w:rPr>
          <w:spacing w:val="-1"/>
          <w:sz w:val="24"/>
          <w:szCs w:val="24"/>
        </w:rPr>
        <w:t>a</w:t>
      </w:r>
      <w:r>
        <w:rPr>
          <w:spacing w:val="1"/>
          <w:sz w:val="24"/>
          <w:szCs w:val="24"/>
        </w:rPr>
        <w:t>n</w:t>
      </w:r>
      <w:r>
        <w:rPr>
          <w:sz w:val="24"/>
          <w:szCs w:val="24"/>
        </w:rPr>
        <w:t xml:space="preserve">tu </w:t>
      </w:r>
      <w:r>
        <w:rPr>
          <w:spacing w:val="2"/>
          <w:sz w:val="24"/>
          <w:szCs w:val="24"/>
        </w:rPr>
        <w:t>d</w:t>
      </w:r>
      <w:r>
        <w:rPr>
          <w:spacing w:val="-1"/>
          <w:sz w:val="24"/>
          <w:szCs w:val="24"/>
        </w:rPr>
        <w:t>a</w:t>
      </w:r>
      <w:r>
        <w:rPr>
          <w:sz w:val="24"/>
          <w:szCs w:val="24"/>
        </w:rPr>
        <w:t>n k</w:t>
      </w:r>
      <w:r>
        <w:rPr>
          <w:spacing w:val="-1"/>
          <w:sz w:val="24"/>
          <w:szCs w:val="24"/>
        </w:rPr>
        <w:t>a</w:t>
      </w:r>
      <w:r>
        <w:rPr>
          <w:sz w:val="24"/>
          <w:szCs w:val="24"/>
        </w:rPr>
        <w:t>ntor</w:t>
      </w:r>
      <w:r>
        <w:rPr>
          <w:spacing w:val="-1"/>
          <w:sz w:val="24"/>
          <w:szCs w:val="24"/>
        </w:rPr>
        <w:t xml:space="preserve"> </w:t>
      </w:r>
      <w:r>
        <w:rPr>
          <w:sz w:val="24"/>
          <w:szCs w:val="24"/>
        </w:rPr>
        <w:t>k</w:t>
      </w:r>
      <w:r>
        <w:rPr>
          <w:spacing w:val="-1"/>
          <w:sz w:val="24"/>
          <w:szCs w:val="24"/>
        </w:rPr>
        <w:t>a</w:t>
      </w:r>
      <w:r>
        <w:rPr>
          <w:sz w:val="24"/>
          <w:szCs w:val="24"/>
        </w:rPr>
        <w:t>s kop</w:t>
      </w:r>
      <w:r>
        <w:rPr>
          <w:spacing w:val="-1"/>
          <w:sz w:val="24"/>
          <w:szCs w:val="24"/>
        </w:rPr>
        <w:t>e</w:t>
      </w:r>
      <w:r>
        <w:rPr>
          <w:sz w:val="24"/>
          <w:szCs w:val="24"/>
        </w:rPr>
        <w:t>r</w:t>
      </w:r>
      <w:r>
        <w:rPr>
          <w:spacing w:val="-6"/>
          <w:sz w:val="24"/>
          <w:szCs w:val="24"/>
        </w:rPr>
        <w:t>a</w:t>
      </w:r>
      <w:r>
        <w:rPr>
          <w:sz w:val="24"/>
          <w:szCs w:val="24"/>
        </w:rPr>
        <w:t xml:space="preserve">si </w:t>
      </w:r>
      <w:r>
        <w:rPr>
          <w:spacing w:val="1"/>
          <w:sz w:val="24"/>
          <w:szCs w:val="24"/>
        </w:rPr>
        <w:t>s</w:t>
      </w:r>
      <w:r>
        <w:rPr>
          <w:sz w:val="24"/>
          <w:szCs w:val="24"/>
        </w:rPr>
        <w:t>i</w:t>
      </w:r>
      <w:r>
        <w:rPr>
          <w:spacing w:val="-2"/>
          <w:sz w:val="24"/>
          <w:szCs w:val="24"/>
        </w:rPr>
        <w:t>m</w:t>
      </w:r>
      <w:r>
        <w:rPr>
          <w:sz w:val="24"/>
          <w:szCs w:val="24"/>
        </w:rPr>
        <w:t>p</w:t>
      </w:r>
      <w:r>
        <w:rPr>
          <w:spacing w:val="-1"/>
          <w:sz w:val="24"/>
          <w:szCs w:val="24"/>
        </w:rPr>
        <w:t>a</w:t>
      </w:r>
      <w:r>
        <w:rPr>
          <w:sz w:val="24"/>
          <w:szCs w:val="24"/>
        </w:rPr>
        <w:t>n</w:t>
      </w:r>
    </w:p>
    <w:p w:rsidR="00D0784A" w:rsidRDefault="00257B40">
      <w:pPr>
        <w:spacing w:before="7" w:line="359" w:lineRule="auto"/>
        <w:ind w:left="1871" w:right="3966"/>
        <w:rPr>
          <w:sz w:val="24"/>
          <w:szCs w:val="24"/>
        </w:rPr>
      </w:pPr>
      <w:proofErr w:type="gramStart"/>
      <w:r>
        <w:rPr>
          <w:sz w:val="24"/>
          <w:szCs w:val="24"/>
        </w:rPr>
        <w:t>pinj</w:t>
      </w:r>
      <w:r>
        <w:rPr>
          <w:spacing w:val="-1"/>
          <w:sz w:val="24"/>
          <w:szCs w:val="24"/>
        </w:rPr>
        <w:t>a</w:t>
      </w:r>
      <w:r>
        <w:rPr>
          <w:sz w:val="24"/>
          <w:szCs w:val="24"/>
        </w:rPr>
        <w:t>m</w:t>
      </w:r>
      <w:proofErr w:type="gramEnd"/>
      <w:r>
        <w:rPr>
          <w:spacing w:val="-2"/>
          <w:sz w:val="24"/>
          <w:szCs w:val="24"/>
        </w:rPr>
        <w:t xml:space="preserve"> </w:t>
      </w:r>
      <w:r>
        <w:rPr>
          <w:sz w:val="24"/>
          <w:szCs w:val="24"/>
        </w:rPr>
        <w:t>u</w:t>
      </w:r>
      <w:r>
        <w:rPr>
          <w:spacing w:val="-2"/>
          <w:sz w:val="24"/>
          <w:szCs w:val="24"/>
        </w:rPr>
        <w:t>n</w:t>
      </w:r>
      <w:r>
        <w:rPr>
          <w:sz w:val="24"/>
          <w:szCs w:val="24"/>
        </w:rPr>
        <w:t>tuk</w:t>
      </w:r>
      <w:r>
        <w:rPr>
          <w:spacing w:val="1"/>
          <w:sz w:val="24"/>
          <w:szCs w:val="24"/>
        </w:rPr>
        <w:t xml:space="preserve"> </w:t>
      </w:r>
      <w:r>
        <w:rPr>
          <w:sz w:val="24"/>
          <w:szCs w:val="24"/>
        </w:rPr>
        <w:t>kop</w:t>
      </w:r>
      <w:r>
        <w:rPr>
          <w:spacing w:val="-1"/>
          <w:sz w:val="24"/>
          <w:szCs w:val="24"/>
        </w:rPr>
        <w:t>era</w:t>
      </w:r>
      <w:r>
        <w:rPr>
          <w:sz w:val="24"/>
          <w:szCs w:val="24"/>
        </w:rPr>
        <w:t>si</w:t>
      </w:r>
      <w:r>
        <w:rPr>
          <w:spacing w:val="-2"/>
          <w:sz w:val="24"/>
          <w:szCs w:val="24"/>
        </w:rPr>
        <w:t xml:space="preserve"> d</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wil</w:t>
      </w:r>
      <w:r>
        <w:rPr>
          <w:spacing w:val="1"/>
          <w:sz w:val="24"/>
          <w:szCs w:val="24"/>
        </w:rPr>
        <w:t>a</w:t>
      </w:r>
      <w:r>
        <w:rPr>
          <w:spacing w:val="-5"/>
          <w:sz w:val="24"/>
          <w:szCs w:val="24"/>
        </w:rPr>
        <w:t>y</w:t>
      </w:r>
      <w:r>
        <w:rPr>
          <w:spacing w:val="-1"/>
          <w:sz w:val="24"/>
          <w:szCs w:val="24"/>
        </w:rPr>
        <w:t>a</w:t>
      </w:r>
      <w:r>
        <w:rPr>
          <w:sz w:val="24"/>
          <w:szCs w:val="24"/>
        </w:rPr>
        <w:t>h k</w:t>
      </w:r>
      <w:r>
        <w:rPr>
          <w:spacing w:val="-1"/>
          <w:sz w:val="24"/>
          <w:szCs w:val="24"/>
        </w:rPr>
        <w:t>ea</w:t>
      </w:r>
      <w:r>
        <w:rPr>
          <w:spacing w:val="2"/>
          <w:sz w:val="24"/>
          <w:szCs w:val="24"/>
        </w:rPr>
        <w:t>n</w:t>
      </w:r>
      <w:r>
        <w:rPr>
          <w:sz w:val="24"/>
          <w:szCs w:val="24"/>
        </w:rPr>
        <w:t>g</w:t>
      </w:r>
      <w:r>
        <w:rPr>
          <w:spacing w:val="-2"/>
          <w:sz w:val="24"/>
          <w:szCs w:val="24"/>
        </w:rPr>
        <w:t>g</w:t>
      </w:r>
      <w:r>
        <w:rPr>
          <w:sz w:val="24"/>
          <w:szCs w:val="24"/>
        </w:rPr>
        <w:t>o</w:t>
      </w:r>
      <w:r>
        <w:rPr>
          <w:spacing w:val="-2"/>
          <w:sz w:val="24"/>
          <w:szCs w:val="24"/>
        </w:rPr>
        <w:t>t</w:t>
      </w:r>
      <w:r>
        <w:rPr>
          <w:spacing w:val="-1"/>
          <w:sz w:val="24"/>
          <w:szCs w:val="24"/>
        </w:rPr>
        <w:t>a</w:t>
      </w:r>
      <w:r>
        <w:rPr>
          <w:spacing w:val="1"/>
          <w:sz w:val="24"/>
          <w:szCs w:val="24"/>
        </w:rPr>
        <w:t>a</w:t>
      </w:r>
      <w:r>
        <w:rPr>
          <w:sz w:val="24"/>
          <w:szCs w:val="24"/>
        </w:rPr>
        <w:t>n di d</w:t>
      </w:r>
      <w:r>
        <w:rPr>
          <w:spacing w:val="-1"/>
          <w:sz w:val="24"/>
          <w:szCs w:val="24"/>
        </w:rPr>
        <w:t>ae</w:t>
      </w:r>
      <w:r>
        <w:rPr>
          <w:sz w:val="24"/>
          <w:szCs w:val="24"/>
        </w:rPr>
        <w:t>r</w:t>
      </w:r>
      <w:r>
        <w:rPr>
          <w:spacing w:val="-2"/>
          <w:sz w:val="24"/>
          <w:szCs w:val="24"/>
        </w:rPr>
        <w:t>a</w:t>
      </w:r>
      <w:r>
        <w:rPr>
          <w:sz w:val="24"/>
          <w:szCs w:val="24"/>
        </w:rPr>
        <w:t>h;</w:t>
      </w:r>
    </w:p>
    <w:p w:rsidR="00D0784A" w:rsidRDefault="00257B40">
      <w:pPr>
        <w:spacing w:before="9" w:line="360" w:lineRule="auto"/>
        <w:ind w:left="1871" w:right="3697"/>
        <w:rPr>
          <w:sz w:val="24"/>
          <w:szCs w:val="24"/>
        </w:rPr>
      </w:pPr>
      <w:proofErr w:type="gramStart"/>
      <w:r>
        <w:rPr>
          <w:sz w:val="24"/>
          <w:szCs w:val="24"/>
        </w:rPr>
        <w:t>d</w:t>
      </w:r>
      <w:proofErr w:type="gramEnd"/>
      <w:r>
        <w:rPr>
          <w:sz w:val="24"/>
          <w:szCs w:val="24"/>
        </w:rPr>
        <w:t>.</w:t>
      </w:r>
      <w:r>
        <w:rPr>
          <w:spacing w:val="2"/>
          <w:sz w:val="24"/>
          <w:szCs w:val="24"/>
        </w:rPr>
        <w:t xml:space="preserve"> </w:t>
      </w:r>
      <w:r>
        <w:rPr>
          <w:sz w:val="24"/>
          <w:szCs w:val="24"/>
        </w:rPr>
        <w:t>p</w:t>
      </w:r>
      <w:r>
        <w:rPr>
          <w:spacing w:val="-3"/>
          <w:sz w:val="24"/>
          <w:szCs w:val="24"/>
        </w:rPr>
        <w:t>e</w:t>
      </w:r>
      <w:r>
        <w:rPr>
          <w:sz w:val="24"/>
          <w:szCs w:val="24"/>
        </w:rPr>
        <w:t>n</w:t>
      </w:r>
      <w:r>
        <w:rPr>
          <w:spacing w:val="-1"/>
          <w:sz w:val="24"/>
          <w:szCs w:val="24"/>
        </w:rPr>
        <w:t>e</w:t>
      </w:r>
      <w:r>
        <w:rPr>
          <w:sz w:val="24"/>
          <w:szCs w:val="24"/>
        </w:rPr>
        <w:t>t</w:t>
      </w:r>
      <w:r>
        <w:rPr>
          <w:spacing w:val="-1"/>
          <w:sz w:val="24"/>
          <w:szCs w:val="24"/>
        </w:rPr>
        <w:t>a</w:t>
      </w:r>
      <w:r>
        <w:rPr>
          <w:sz w:val="24"/>
          <w:szCs w:val="24"/>
        </w:rPr>
        <w:t>p</w:t>
      </w:r>
      <w:r>
        <w:rPr>
          <w:spacing w:val="-1"/>
          <w:sz w:val="24"/>
          <w:szCs w:val="24"/>
        </w:rPr>
        <w:t>a</w:t>
      </w:r>
      <w:r>
        <w:rPr>
          <w:sz w:val="24"/>
          <w:szCs w:val="24"/>
        </w:rPr>
        <w:t>n h</w:t>
      </w:r>
      <w:r>
        <w:rPr>
          <w:spacing w:val="-1"/>
          <w:sz w:val="24"/>
          <w:szCs w:val="24"/>
        </w:rPr>
        <w:t>a</w:t>
      </w:r>
      <w:r>
        <w:rPr>
          <w:spacing w:val="1"/>
          <w:sz w:val="24"/>
          <w:szCs w:val="24"/>
        </w:rPr>
        <w:t>s</w:t>
      </w:r>
      <w:r>
        <w:rPr>
          <w:sz w:val="24"/>
          <w:szCs w:val="24"/>
        </w:rPr>
        <w:t>il</w:t>
      </w:r>
      <w:r>
        <w:rPr>
          <w:spacing w:val="-2"/>
          <w:sz w:val="24"/>
          <w:szCs w:val="24"/>
        </w:rPr>
        <w:t xml:space="preserve"> </w:t>
      </w:r>
      <w:r>
        <w:rPr>
          <w:sz w:val="24"/>
          <w:szCs w:val="24"/>
        </w:rPr>
        <w:t>p</w:t>
      </w:r>
      <w:r>
        <w:rPr>
          <w:spacing w:val="-1"/>
          <w:sz w:val="24"/>
          <w:szCs w:val="24"/>
        </w:rPr>
        <w:t>e</w:t>
      </w:r>
      <w:r>
        <w:rPr>
          <w:spacing w:val="-4"/>
          <w:sz w:val="24"/>
          <w:szCs w:val="24"/>
        </w:rPr>
        <w:t>m</w:t>
      </w:r>
      <w:r>
        <w:rPr>
          <w:spacing w:val="1"/>
          <w:sz w:val="24"/>
          <w:szCs w:val="24"/>
        </w:rPr>
        <w:t>e</w:t>
      </w:r>
      <w:r>
        <w:rPr>
          <w:spacing w:val="-1"/>
          <w:sz w:val="24"/>
          <w:szCs w:val="24"/>
        </w:rPr>
        <w:t>r</w:t>
      </w:r>
      <w:r>
        <w:rPr>
          <w:sz w:val="24"/>
          <w:szCs w:val="24"/>
        </w:rPr>
        <w:t>iks</w:t>
      </w:r>
      <w:r>
        <w:rPr>
          <w:spacing w:val="-1"/>
          <w:sz w:val="24"/>
          <w:szCs w:val="24"/>
        </w:rPr>
        <w:t>aa</w:t>
      </w:r>
      <w:r>
        <w:rPr>
          <w:sz w:val="24"/>
          <w:szCs w:val="24"/>
        </w:rPr>
        <w:t>n d</w:t>
      </w:r>
      <w:r>
        <w:rPr>
          <w:spacing w:val="-1"/>
          <w:sz w:val="24"/>
          <w:szCs w:val="24"/>
        </w:rPr>
        <w:t>a</w:t>
      </w:r>
      <w:r>
        <w:rPr>
          <w:sz w:val="24"/>
          <w:szCs w:val="24"/>
        </w:rPr>
        <w:t>n</w:t>
      </w:r>
      <w:r>
        <w:rPr>
          <w:spacing w:val="-2"/>
          <w:sz w:val="24"/>
          <w:szCs w:val="24"/>
        </w:rPr>
        <w:t xml:space="preserve"> </w:t>
      </w:r>
      <w:r>
        <w:rPr>
          <w:spacing w:val="2"/>
          <w:sz w:val="24"/>
          <w:szCs w:val="24"/>
        </w:rPr>
        <w:t>p</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w</w:t>
      </w:r>
      <w:r>
        <w:rPr>
          <w:spacing w:val="-3"/>
          <w:sz w:val="24"/>
          <w:szCs w:val="24"/>
        </w:rPr>
        <w:t>a</w:t>
      </w:r>
      <w:r>
        <w:rPr>
          <w:sz w:val="24"/>
          <w:szCs w:val="24"/>
        </w:rPr>
        <w:t>s</w:t>
      </w:r>
      <w:r>
        <w:rPr>
          <w:spacing w:val="-1"/>
          <w:sz w:val="24"/>
          <w:szCs w:val="24"/>
        </w:rPr>
        <w:t>a</w:t>
      </w:r>
      <w:r>
        <w:rPr>
          <w:sz w:val="24"/>
          <w:szCs w:val="24"/>
        </w:rPr>
        <w:t>n</w:t>
      </w:r>
      <w:r>
        <w:rPr>
          <w:spacing w:val="-2"/>
          <w:sz w:val="24"/>
          <w:szCs w:val="24"/>
        </w:rPr>
        <w:t xml:space="preserve"> </w:t>
      </w:r>
      <w:r>
        <w:rPr>
          <w:spacing w:val="2"/>
          <w:sz w:val="24"/>
          <w:szCs w:val="24"/>
        </w:rPr>
        <w:t>k</w:t>
      </w:r>
      <w:r>
        <w:rPr>
          <w:sz w:val="24"/>
          <w:szCs w:val="24"/>
        </w:rPr>
        <w:t>op</w:t>
      </w:r>
      <w:r>
        <w:rPr>
          <w:spacing w:val="-1"/>
          <w:sz w:val="24"/>
          <w:szCs w:val="24"/>
        </w:rPr>
        <w:t>e</w:t>
      </w:r>
      <w:r>
        <w:rPr>
          <w:sz w:val="24"/>
          <w:szCs w:val="24"/>
        </w:rPr>
        <w:t>r</w:t>
      </w:r>
      <w:r>
        <w:rPr>
          <w:spacing w:val="-1"/>
          <w:sz w:val="24"/>
          <w:szCs w:val="24"/>
        </w:rPr>
        <w:t>a</w:t>
      </w:r>
      <w:r>
        <w:rPr>
          <w:sz w:val="24"/>
          <w:szCs w:val="24"/>
        </w:rPr>
        <w:t xml:space="preserve">si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wil</w:t>
      </w:r>
      <w:r>
        <w:rPr>
          <w:spacing w:val="1"/>
          <w:sz w:val="24"/>
          <w:szCs w:val="24"/>
        </w:rPr>
        <w:t>a</w:t>
      </w:r>
      <w:r>
        <w:rPr>
          <w:spacing w:val="-5"/>
          <w:sz w:val="24"/>
          <w:szCs w:val="24"/>
        </w:rPr>
        <w:t>y</w:t>
      </w:r>
      <w:r>
        <w:rPr>
          <w:spacing w:val="-1"/>
          <w:sz w:val="24"/>
          <w:szCs w:val="24"/>
        </w:rPr>
        <w:t>a</w:t>
      </w:r>
      <w:r>
        <w:rPr>
          <w:sz w:val="24"/>
          <w:szCs w:val="24"/>
        </w:rPr>
        <w:t>h</w:t>
      </w:r>
      <w:r>
        <w:rPr>
          <w:spacing w:val="1"/>
          <w:sz w:val="24"/>
          <w:szCs w:val="24"/>
        </w:rPr>
        <w:t xml:space="preserve"> </w:t>
      </w:r>
      <w:r>
        <w:rPr>
          <w:spacing w:val="2"/>
          <w:sz w:val="24"/>
          <w:szCs w:val="24"/>
        </w:rPr>
        <w:t>k</w:t>
      </w:r>
      <w:r>
        <w:rPr>
          <w:spacing w:val="-1"/>
          <w:sz w:val="24"/>
          <w:szCs w:val="24"/>
        </w:rPr>
        <w:t>ea</w:t>
      </w:r>
      <w:r>
        <w:rPr>
          <w:spacing w:val="2"/>
          <w:sz w:val="24"/>
          <w:szCs w:val="24"/>
        </w:rPr>
        <w:t>n</w:t>
      </w:r>
      <w:r>
        <w:rPr>
          <w:sz w:val="24"/>
          <w:szCs w:val="24"/>
        </w:rPr>
        <w:t>g</w:t>
      </w:r>
      <w:r>
        <w:rPr>
          <w:spacing w:val="-2"/>
          <w:sz w:val="24"/>
          <w:szCs w:val="24"/>
        </w:rPr>
        <w:t>g</w:t>
      </w:r>
      <w:r>
        <w:rPr>
          <w:sz w:val="24"/>
          <w:szCs w:val="24"/>
        </w:rPr>
        <w:t>ot</w:t>
      </w:r>
      <w:r>
        <w:rPr>
          <w:spacing w:val="-3"/>
          <w:sz w:val="24"/>
          <w:szCs w:val="24"/>
        </w:rPr>
        <w:t>a</w:t>
      </w:r>
      <w:r>
        <w:rPr>
          <w:spacing w:val="1"/>
          <w:sz w:val="24"/>
          <w:szCs w:val="24"/>
        </w:rPr>
        <w:t>a</w:t>
      </w:r>
      <w:r>
        <w:rPr>
          <w:sz w:val="24"/>
          <w:szCs w:val="24"/>
        </w:rPr>
        <w:t>n</w:t>
      </w:r>
      <w:r>
        <w:rPr>
          <w:spacing w:val="2"/>
          <w:sz w:val="24"/>
          <w:szCs w:val="24"/>
        </w:rPr>
        <w:t>n</w:t>
      </w:r>
      <w:r>
        <w:rPr>
          <w:spacing w:val="-5"/>
          <w:sz w:val="24"/>
          <w:szCs w:val="24"/>
        </w:rPr>
        <w:t>y</w:t>
      </w:r>
      <w:r>
        <w:rPr>
          <w:sz w:val="24"/>
          <w:szCs w:val="24"/>
        </w:rPr>
        <w:t>a</w:t>
      </w:r>
      <w:r>
        <w:rPr>
          <w:spacing w:val="-1"/>
          <w:sz w:val="24"/>
          <w:szCs w:val="24"/>
        </w:rPr>
        <w:t xml:space="preserve"> </w:t>
      </w:r>
      <w:r>
        <w:rPr>
          <w:sz w:val="24"/>
          <w:szCs w:val="24"/>
        </w:rPr>
        <w:t xml:space="preserve">di </w:t>
      </w:r>
      <w:r>
        <w:rPr>
          <w:spacing w:val="3"/>
          <w:sz w:val="24"/>
          <w:szCs w:val="24"/>
        </w:rPr>
        <w:t>d</w:t>
      </w:r>
      <w:r>
        <w:rPr>
          <w:sz w:val="24"/>
          <w:szCs w:val="24"/>
        </w:rPr>
        <w:t>a</w:t>
      </w:r>
      <w:r>
        <w:rPr>
          <w:spacing w:val="-1"/>
          <w:sz w:val="24"/>
          <w:szCs w:val="24"/>
        </w:rPr>
        <w:t>e</w:t>
      </w:r>
      <w:r>
        <w:rPr>
          <w:sz w:val="24"/>
          <w:szCs w:val="24"/>
        </w:rPr>
        <w:t>r</w:t>
      </w:r>
      <w:r>
        <w:rPr>
          <w:spacing w:val="-2"/>
          <w:sz w:val="24"/>
          <w:szCs w:val="24"/>
        </w:rPr>
        <w:t>a</w:t>
      </w:r>
      <w:r>
        <w:rPr>
          <w:sz w:val="24"/>
          <w:szCs w:val="24"/>
        </w:rPr>
        <w:t>h;</w:t>
      </w:r>
    </w:p>
    <w:p w:rsidR="00D0784A" w:rsidRDefault="00257B40">
      <w:pPr>
        <w:spacing w:before="7" w:line="360" w:lineRule="auto"/>
        <w:ind w:left="1871" w:right="3709"/>
        <w:rPr>
          <w:sz w:val="24"/>
          <w:szCs w:val="24"/>
        </w:rPr>
      </w:pPr>
      <w:proofErr w:type="gramStart"/>
      <w:r>
        <w:rPr>
          <w:spacing w:val="-1"/>
          <w:sz w:val="24"/>
          <w:szCs w:val="24"/>
        </w:rPr>
        <w:t>e</w:t>
      </w:r>
      <w:proofErr w:type="gramEnd"/>
      <w:r>
        <w:rPr>
          <w:sz w:val="24"/>
          <w:szCs w:val="24"/>
        </w:rPr>
        <w:t>.</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t</w:t>
      </w:r>
      <w:r>
        <w:rPr>
          <w:spacing w:val="-1"/>
          <w:sz w:val="24"/>
          <w:szCs w:val="24"/>
        </w:rPr>
        <w:t>a</w:t>
      </w:r>
      <w:r>
        <w:rPr>
          <w:sz w:val="24"/>
          <w:szCs w:val="24"/>
        </w:rPr>
        <w:t>p</w:t>
      </w:r>
      <w:r>
        <w:rPr>
          <w:spacing w:val="-1"/>
          <w:sz w:val="24"/>
          <w:szCs w:val="24"/>
        </w:rPr>
        <w:t>a</w:t>
      </w:r>
      <w:r>
        <w:rPr>
          <w:sz w:val="24"/>
          <w:szCs w:val="24"/>
        </w:rPr>
        <w:t>n h</w:t>
      </w:r>
      <w:r>
        <w:rPr>
          <w:spacing w:val="-1"/>
          <w:sz w:val="24"/>
          <w:szCs w:val="24"/>
        </w:rPr>
        <w:t>a</w:t>
      </w:r>
      <w:r>
        <w:rPr>
          <w:spacing w:val="1"/>
          <w:sz w:val="24"/>
          <w:szCs w:val="24"/>
        </w:rPr>
        <w:t>s</w:t>
      </w:r>
      <w:r>
        <w:rPr>
          <w:sz w:val="24"/>
          <w:szCs w:val="24"/>
        </w:rPr>
        <w:t>il pe</w:t>
      </w:r>
      <w:r>
        <w:rPr>
          <w:spacing w:val="-4"/>
          <w:sz w:val="24"/>
          <w:szCs w:val="24"/>
        </w:rPr>
        <w:t>m</w:t>
      </w:r>
      <w:r>
        <w:rPr>
          <w:spacing w:val="-1"/>
          <w:sz w:val="24"/>
          <w:szCs w:val="24"/>
        </w:rPr>
        <w:t>er</w:t>
      </w:r>
      <w:r>
        <w:rPr>
          <w:sz w:val="24"/>
          <w:szCs w:val="24"/>
        </w:rPr>
        <w:t>iks</w:t>
      </w:r>
      <w:r>
        <w:rPr>
          <w:spacing w:val="-1"/>
          <w:sz w:val="24"/>
          <w:szCs w:val="24"/>
        </w:rPr>
        <w:t>aa</w:t>
      </w:r>
      <w:r>
        <w:rPr>
          <w:sz w:val="24"/>
          <w:szCs w:val="24"/>
        </w:rPr>
        <w:t>n d</w:t>
      </w:r>
      <w:r>
        <w:rPr>
          <w:spacing w:val="-1"/>
          <w:sz w:val="24"/>
          <w:szCs w:val="24"/>
        </w:rPr>
        <w:t>a</w:t>
      </w:r>
      <w:r>
        <w:rPr>
          <w:sz w:val="24"/>
          <w:szCs w:val="24"/>
        </w:rPr>
        <w:t>n</w:t>
      </w:r>
      <w:r>
        <w:rPr>
          <w:spacing w:val="-2"/>
          <w:sz w:val="24"/>
          <w:szCs w:val="24"/>
        </w:rPr>
        <w:t xml:space="preserve"> </w:t>
      </w:r>
      <w:r>
        <w:rPr>
          <w:spacing w:val="2"/>
          <w:sz w:val="24"/>
          <w:szCs w:val="24"/>
        </w:rPr>
        <w:t>p</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w</w:t>
      </w:r>
      <w:r>
        <w:rPr>
          <w:spacing w:val="-3"/>
          <w:sz w:val="24"/>
          <w:szCs w:val="24"/>
        </w:rPr>
        <w:t>a</w:t>
      </w:r>
      <w:r>
        <w:rPr>
          <w:sz w:val="24"/>
          <w:szCs w:val="24"/>
        </w:rPr>
        <w:t>s</w:t>
      </w:r>
      <w:r>
        <w:rPr>
          <w:spacing w:val="-1"/>
          <w:sz w:val="24"/>
          <w:szCs w:val="24"/>
        </w:rPr>
        <w:t>a</w:t>
      </w:r>
      <w:r>
        <w:rPr>
          <w:sz w:val="24"/>
          <w:szCs w:val="24"/>
        </w:rPr>
        <w:t>n</w:t>
      </w:r>
      <w:r>
        <w:rPr>
          <w:spacing w:val="-2"/>
          <w:sz w:val="24"/>
          <w:szCs w:val="24"/>
        </w:rPr>
        <w:t xml:space="preserve"> </w:t>
      </w:r>
      <w:r>
        <w:rPr>
          <w:spacing w:val="2"/>
          <w:sz w:val="24"/>
          <w:szCs w:val="24"/>
        </w:rPr>
        <w:t>k</w:t>
      </w:r>
      <w:r>
        <w:rPr>
          <w:sz w:val="24"/>
          <w:szCs w:val="24"/>
        </w:rPr>
        <w:t>op</w:t>
      </w:r>
      <w:r>
        <w:rPr>
          <w:spacing w:val="-1"/>
          <w:sz w:val="24"/>
          <w:szCs w:val="24"/>
        </w:rPr>
        <w:t>e</w:t>
      </w:r>
      <w:r>
        <w:rPr>
          <w:sz w:val="24"/>
          <w:szCs w:val="24"/>
        </w:rPr>
        <w:t>r</w:t>
      </w:r>
      <w:r>
        <w:rPr>
          <w:spacing w:val="-1"/>
          <w:sz w:val="24"/>
          <w:szCs w:val="24"/>
        </w:rPr>
        <w:t>a</w:t>
      </w:r>
      <w:r>
        <w:rPr>
          <w:sz w:val="24"/>
          <w:szCs w:val="24"/>
        </w:rPr>
        <w:t>si si</w:t>
      </w:r>
      <w:r>
        <w:rPr>
          <w:spacing w:val="-2"/>
          <w:sz w:val="24"/>
          <w:szCs w:val="24"/>
        </w:rPr>
        <w:t>m</w:t>
      </w:r>
      <w:r>
        <w:rPr>
          <w:sz w:val="24"/>
          <w:szCs w:val="24"/>
        </w:rPr>
        <w:t>p</w:t>
      </w:r>
      <w:r>
        <w:rPr>
          <w:spacing w:val="-1"/>
          <w:sz w:val="24"/>
          <w:szCs w:val="24"/>
        </w:rPr>
        <w:t>a</w:t>
      </w:r>
      <w:r>
        <w:rPr>
          <w:sz w:val="24"/>
          <w:szCs w:val="24"/>
        </w:rPr>
        <w:t>n pi</w:t>
      </w:r>
      <w:r>
        <w:rPr>
          <w:spacing w:val="-2"/>
          <w:sz w:val="24"/>
          <w:szCs w:val="24"/>
        </w:rPr>
        <w:t>n</w:t>
      </w:r>
      <w:r>
        <w:rPr>
          <w:sz w:val="24"/>
          <w:szCs w:val="24"/>
        </w:rPr>
        <w:t>j</w:t>
      </w:r>
      <w:r>
        <w:rPr>
          <w:spacing w:val="-1"/>
          <w:sz w:val="24"/>
          <w:szCs w:val="24"/>
        </w:rPr>
        <w:t>a</w:t>
      </w:r>
      <w:r>
        <w:rPr>
          <w:sz w:val="24"/>
          <w:szCs w:val="24"/>
        </w:rPr>
        <w:t>m</w:t>
      </w:r>
      <w:r>
        <w:rPr>
          <w:spacing w:val="1"/>
          <w:sz w:val="24"/>
          <w:szCs w:val="24"/>
        </w:rPr>
        <w:t>/</w:t>
      </w:r>
      <w:r>
        <w:rPr>
          <w:sz w:val="24"/>
          <w:szCs w:val="24"/>
        </w:rPr>
        <w:t>u</w:t>
      </w:r>
      <w:r>
        <w:rPr>
          <w:spacing w:val="-2"/>
          <w:sz w:val="24"/>
          <w:szCs w:val="24"/>
        </w:rPr>
        <w:t>n</w:t>
      </w:r>
      <w:r>
        <w:rPr>
          <w:sz w:val="24"/>
          <w:szCs w:val="24"/>
        </w:rPr>
        <w:t>it</w:t>
      </w:r>
      <w:r>
        <w:rPr>
          <w:spacing w:val="1"/>
          <w:sz w:val="24"/>
          <w:szCs w:val="24"/>
        </w:rPr>
        <w:t xml:space="preserve"> </w:t>
      </w:r>
      <w:r>
        <w:rPr>
          <w:spacing w:val="-2"/>
          <w:sz w:val="24"/>
          <w:szCs w:val="24"/>
        </w:rPr>
        <w:t>s</w:t>
      </w:r>
      <w:r>
        <w:rPr>
          <w:sz w:val="24"/>
          <w:szCs w:val="24"/>
        </w:rPr>
        <w:t>i</w:t>
      </w:r>
      <w:r>
        <w:rPr>
          <w:spacing w:val="-2"/>
          <w:sz w:val="24"/>
          <w:szCs w:val="24"/>
        </w:rPr>
        <w:t>m</w:t>
      </w:r>
      <w:r>
        <w:rPr>
          <w:sz w:val="24"/>
          <w:szCs w:val="24"/>
        </w:rPr>
        <w:t>p</w:t>
      </w:r>
      <w:r>
        <w:rPr>
          <w:spacing w:val="-1"/>
          <w:sz w:val="24"/>
          <w:szCs w:val="24"/>
        </w:rPr>
        <w:t>a</w:t>
      </w:r>
      <w:r>
        <w:rPr>
          <w:sz w:val="24"/>
          <w:szCs w:val="24"/>
        </w:rPr>
        <w:t>n pnj</w:t>
      </w:r>
      <w:r>
        <w:rPr>
          <w:spacing w:val="-1"/>
          <w:sz w:val="24"/>
          <w:szCs w:val="24"/>
        </w:rPr>
        <w:t>a</w:t>
      </w:r>
      <w:r>
        <w:rPr>
          <w:sz w:val="24"/>
          <w:szCs w:val="24"/>
        </w:rPr>
        <w:t>m</w:t>
      </w:r>
      <w:r>
        <w:rPr>
          <w:spacing w:val="-2"/>
          <w:sz w:val="24"/>
          <w:szCs w:val="24"/>
        </w:rPr>
        <w:t xml:space="preserve"> </w:t>
      </w:r>
      <w:r>
        <w:rPr>
          <w:sz w:val="24"/>
          <w:szCs w:val="24"/>
        </w:rPr>
        <w:t>kop</w:t>
      </w:r>
      <w:r>
        <w:rPr>
          <w:spacing w:val="-1"/>
          <w:sz w:val="24"/>
          <w:szCs w:val="24"/>
        </w:rPr>
        <w:t>e</w:t>
      </w:r>
      <w:r>
        <w:rPr>
          <w:sz w:val="24"/>
          <w:szCs w:val="24"/>
        </w:rPr>
        <w:t>r</w:t>
      </w:r>
      <w:r>
        <w:rPr>
          <w:spacing w:val="-1"/>
          <w:sz w:val="24"/>
          <w:szCs w:val="24"/>
        </w:rPr>
        <w:t>a</w:t>
      </w:r>
      <w:r>
        <w:rPr>
          <w:sz w:val="24"/>
          <w:szCs w:val="24"/>
        </w:rPr>
        <w:t>si</w:t>
      </w:r>
      <w:r>
        <w:rPr>
          <w:spacing w:val="5"/>
          <w:sz w:val="24"/>
          <w:szCs w:val="24"/>
        </w:rPr>
        <w:t xml:space="preserve"> </w:t>
      </w:r>
      <w:r>
        <w:rPr>
          <w:spacing w:val="-5"/>
          <w:sz w:val="24"/>
          <w:szCs w:val="24"/>
        </w:rPr>
        <w:t>y</w:t>
      </w:r>
      <w:r>
        <w:rPr>
          <w:spacing w:val="-1"/>
          <w:sz w:val="24"/>
          <w:szCs w:val="24"/>
        </w:rPr>
        <w:t>a</w:t>
      </w:r>
      <w:r>
        <w:rPr>
          <w:sz w:val="24"/>
          <w:szCs w:val="24"/>
        </w:rPr>
        <w:t>ng wil</w:t>
      </w:r>
      <w:r>
        <w:rPr>
          <w:spacing w:val="1"/>
          <w:sz w:val="24"/>
          <w:szCs w:val="24"/>
        </w:rPr>
        <w:t>a</w:t>
      </w:r>
      <w:r>
        <w:rPr>
          <w:spacing w:val="-7"/>
          <w:sz w:val="24"/>
          <w:szCs w:val="24"/>
        </w:rPr>
        <w:t>y</w:t>
      </w:r>
      <w:r>
        <w:rPr>
          <w:spacing w:val="-1"/>
          <w:sz w:val="24"/>
          <w:szCs w:val="24"/>
        </w:rPr>
        <w:t>a</w:t>
      </w:r>
      <w:r>
        <w:rPr>
          <w:sz w:val="24"/>
          <w:szCs w:val="24"/>
        </w:rPr>
        <w:t>h</w:t>
      </w:r>
      <w:r>
        <w:rPr>
          <w:spacing w:val="5"/>
          <w:sz w:val="24"/>
          <w:szCs w:val="24"/>
        </w:rPr>
        <w:t>n</w:t>
      </w:r>
      <w:r>
        <w:rPr>
          <w:spacing w:val="-5"/>
          <w:sz w:val="24"/>
          <w:szCs w:val="24"/>
        </w:rPr>
        <w:t>y</w:t>
      </w:r>
      <w:r>
        <w:rPr>
          <w:sz w:val="24"/>
          <w:szCs w:val="24"/>
        </w:rPr>
        <w:t>a</w:t>
      </w:r>
      <w:r>
        <w:rPr>
          <w:spacing w:val="1"/>
          <w:sz w:val="24"/>
          <w:szCs w:val="24"/>
        </w:rPr>
        <w:t xml:space="preserve"> </w:t>
      </w:r>
      <w:r>
        <w:rPr>
          <w:sz w:val="24"/>
          <w:szCs w:val="24"/>
        </w:rPr>
        <w:t>ke</w:t>
      </w:r>
      <w:r>
        <w:rPr>
          <w:spacing w:val="-1"/>
          <w:sz w:val="24"/>
          <w:szCs w:val="24"/>
        </w:rPr>
        <w:t>a</w:t>
      </w:r>
      <w:r>
        <w:rPr>
          <w:spacing w:val="2"/>
          <w:sz w:val="24"/>
          <w:szCs w:val="24"/>
        </w:rPr>
        <w:t>n</w:t>
      </w:r>
      <w:r>
        <w:rPr>
          <w:sz w:val="24"/>
          <w:szCs w:val="24"/>
        </w:rPr>
        <w:t>g</w:t>
      </w:r>
      <w:r>
        <w:rPr>
          <w:spacing w:val="-5"/>
          <w:sz w:val="24"/>
          <w:szCs w:val="24"/>
        </w:rPr>
        <w:t>g</w:t>
      </w:r>
      <w:r>
        <w:rPr>
          <w:spacing w:val="2"/>
          <w:sz w:val="24"/>
          <w:szCs w:val="24"/>
        </w:rPr>
        <w:t>o</w:t>
      </w:r>
      <w:r>
        <w:rPr>
          <w:spacing w:val="-1"/>
          <w:sz w:val="24"/>
          <w:szCs w:val="24"/>
        </w:rPr>
        <w:t>aa</w:t>
      </w:r>
      <w:r>
        <w:rPr>
          <w:sz w:val="24"/>
          <w:szCs w:val="24"/>
        </w:rPr>
        <w:t>n</w:t>
      </w:r>
      <w:r>
        <w:rPr>
          <w:spacing w:val="2"/>
          <w:sz w:val="24"/>
          <w:szCs w:val="24"/>
        </w:rPr>
        <w:t>n</w:t>
      </w:r>
      <w:r>
        <w:rPr>
          <w:spacing w:val="-5"/>
          <w:sz w:val="24"/>
          <w:szCs w:val="24"/>
        </w:rPr>
        <w:t>y</w:t>
      </w:r>
      <w:r>
        <w:rPr>
          <w:sz w:val="24"/>
          <w:szCs w:val="24"/>
        </w:rPr>
        <w:t>a</w:t>
      </w:r>
      <w:r>
        <w:rPr>
          <w:spacing w:val="1"/>
          <w:sz w:val="24"/>
          <w:szCs w:val="24"/>
        </w:rPr>
        <w:t xml:space="preserve"> </w:t>
      </w:r>
      <w:r>
        <w:rPr>
          <w:sz w:val="24"/>
          <w:szCs w:val="24"/>
        </w:rPr>
        <w:t>di</w:t>
      </w:r>
      <w:r>
        <w:rPr>
          <w:spacing w:val="3"/>
          <w:sz w:val="24"/>
          <w:szCs w:val="24"/>
        </w:rPr>
        <w:t xml:space="preserve"> </w:t>
      </w:r>
      <w:r>
        <w:rPr>
          <w:sz w:val="24"/>
          <w:szCs w:val="24"/>
        </w:rPr>
        <w:t>d</w:t>
      </w:r>
      <w:r>
        <w:rPr>
          <w:spacing w:val="-1"/>
          <w:sz w:val="24"/>
          <w:szCs w:val="24"/>
        </w:rPr>
        <w:t>ae</w:t>
      </w:r>
      <w:r>
        <w:rPr>
          <w:spacing w:val="1"/>
          <w:sz w:val="24"/>
          <w:szCs w:val="24"/>
        </w:rPr>
        <w:t>r</w:t>
      </w:r>
      <w:r>
        <w:rPr>
          <w:spacing w:val="-1"/>
          <w:sz w:val="24"/>
          <w:szCs w:val="24"/>
        </w:rPr>
        <w:t>a</w:t>
      </w:r>
      <w:r>
        <w:rPr>
          <w:sz w:val="24"/>
          <w:szCs w:val="24"/>
        </w:rPr>
        <w:t>h;</w:t>
      </w:r>
    </w:p>
    <w:p w:rsidR="00D0784A" w:rsidRDefault="00257B40">
      <w:pPr>
        <w:spacing w:before="11" w:line="360" w:lineRule="auto"/>
        <w:ind w:left="1871" w:right="3951"/>
        <w:rPr>
          <w:sz w:val="24"/>
          <w:szCs w:val="24"/>
        </w:rPr>
        <w:sectPr w:rsidR="00D0784A">
          <w:pgSz w:w="11940" w:h="16860"/>
          <w:pgMar w:top="2400" w:right="420" w:bottom="280" w:left="400" w:header="855" w:footer="1324" w:gutter="0"/>
          <w:cols w:space="720"/>
        </w:sectPr>
      </w:pPr>
      <w:proofErr w:type="gramStart"/>
      <w:r>
        <w:rPr>
          <w:spacing w:val="-3"/>
          <w:sz w:val="24"/>
          <w:szCs w:val="24"/>
        </w:rPr>
        <w:t>f</w:t>
      </w:r>
      <w:proofErr w:type="gramEnd"/>
      <w:r>
        <w:rPr>
          <w:sz w:val="24"/>
          <w:szCs w:val="24"/>
        </w:rPr>
        <w:t>.</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t</w:t>
      </w:r>
      <w:r>
        <w:rPr>
          <w:spacing w:val="-1"/>
          <w:sz w:val="24"/>
          <w:szCs w:val="24"/>
        </w:rPr>
        <w:t>a</w:t>
      </w:r>
      <w:r>
        <w:rPr>
          <w:sz w:val="24"/>
          <w:szCs w:val="24"/>
        </w:rPr>
        <w:t>p</w:t>
      </w:r>
      <w:r>
        <w:rPr>
          <w:spacing w:val="-1"/>
          <w:sz w:val="24"/>
          <w:szCs w:val="24"/>
        </w:rPr>
        <w:t>a</w:t>
      </w:r>
      <w:r>
        <w:rPr>
          <w:sz w:val="24"/>
          <w:szCs w:val="24"/>
        </w:rPr>
        <w:t>n h</w:t>
      </w:r>
      <w:r>
        <w:rPr>
          <w:spacing w:val="-1"/>
          <w:sz w:val="24"/>
          <w:szCs w:val="24"/>
        </w:rPr>
        <w:t>a</w:t>
      </w:r>
      <w:r>
        <w:rPr>
          <w:spacing w:val="1"/>
          <w:sz w:val="24"/>
          <w:szCs w:val="24"/>
        </w:rPr>
        <w:t>s</w:t>
      </w:r>
      <w:r>
        <w:rPr>
          <w:sz w:val="24"/>
          <w:szCs w:val="24"/>
        </w:rPr>
        <w:t>il</w:t>
      </w:r>
      <w:r>
        <w:rPr>
          <w:spacing w:val="-2"/>
          <w:sz w:val="24"/>
          <w:szCs w:val="24"/>
        </w:rPr>
        <w:t xml:space="preserve"> </w:t>
      </w:r>
      <w:r>
        <w:rPr>
          <w:sz w:val="24"/>
          <w:szCs w:val="24"/>
        </w:rPr>
        <w:t>p</w:t>
      </w:r>
      <w:r>
        <w:rPr>
          <w:spacing w:val="-1"/>
          <w:sz w:val="24"/>
          <w:szCs w:val="24"/>
        </w:rPr>
        <w:t>e</w:t>
      </w:r>
      <w:r>
        <w:rPr>
          <w:sz w:val="24"/>
          <w:szCs w:val="24"/>
        </w:rPr>
        <w:t>nil</w:t>
      </w:r>
      <w:r>
        <w:rPr>
          <w:spacing w:val="-1"/>
          <w:sz w:val="24"/>
          <w:szCs w:val="24"/>
        </w:rPr>
        <w:t>a</w:t>
      </w:r>
      <w:r>
        <w:rPr>
          <w:spacing w:val="-2"/>
          <w:sz w:val="24"/>
          <w:szCs w:val="24"/>
        </w:rPr>
        <w:t>i</w:t>
      </w:r>
      <w:r>
        <w:rPr>
          <w:spacing w:val="-1"/>
          <w:sz w:val="24"/>
          <w:szCs w:val="24"/>
        </w:rPr>
        <w:t>a</w:t>
      </w:r>
      <w:r>
        <w:rPr>
          <w:sz w:val="24"/>
          <w:szCs w:val="24"/>
        </w:rPr>
        <w:t>n k</w:t>
      </w:r>
      <w:r>
        <w:rPr>
          <w:spacing w:val="-1"/>
          <w:sz w:val="24"/>
          <w:szCs w:val="24"/>
        </w:rPr>
        <w:t>e</w:t>
      </w:r>
      <w:r>
        <w:rPr>
          <w:sz w:val="24"/>
          <w:szCs w:val="24"/>
        </w:rPr>
        <w:t>s</w:t>
      </w:r>
      <w:r>
        <w:rPr>
          <w:spacing w:val="-1"/>
          <w:sz w:val="24"/>
          <w:szCs w:val="24"/>
        </w:rPr>
        <w:t>e</w:t>
      </w:r>
      <w:r>
        <w:rPr>
          <w:sz w:val="24"/>
          <w:szCs w:val="24"/>
        </w:rPr>
        <w:t>h</w:t>
      </w:r>
      <w:r>
        <w:rPr>
          <w:spacing w:val="-1"/>
          <w:sz w:val="24"/>
          <w:szCs w:val="24"/>
        </w:rPr>
        <w:t>a</w:t>
      </w:r>
      <w:r>
        <w:rPr>
          <w:sz w:val="24"/>
          <w:szCs w:val="24"/>
        </w:rPr>
        <w:t>t</w:t>
      </w:r>
      <w:r>
        <w:rPr>
          <w:spacing w:val="-1"/>
          <w:sz w:val="24"/>
          <w:szCs w:val="24"/>
        </w:rPr>
        <w:t>a</w:t>
      </w:r>
      <w:r>
        <w:rPr>
          <w:sz w:val="24"/>
          <w:szCs w:val="24"/>
        </w:rPr>
        <w:t>n</w:t>
      </w:r>
      <w:r>
        <w:rPr>
          <w:spacing w:val="-2"/>
          <w:sz w:val="24"/>
          <w:szCs w:val="24"/>
        </w:rPr>
        <w:t xml:space="preserve"> </w:t>
      </w:r>
      <w:r>
        <w:rPr>
          <w:sz w:val="24"/>
          <w:szCs w:val="24"/>
        </w:rPr>
        <w:t>kop</w:t>
      </w:r>
      <w:r>
        <w:rPr>
          <w:spacing w:val="1"/>
          <w:sz w:val="24"/>
          <w:szCs w:val="24"/>
        </w:rPr>
        <w:t>e</w:t>
      </w:r>
      <w:r>
        <w:rPr>
          <w:sz w:val="24"/>
          <w:szCs w:val="24"/>
        </w:rPr>
        <w:t>r</w:t>
      </w:r>
      <w:r>
        <w:rPr>
          <w:spacing w:val="-1"/>
          <w:sz w:val="24"/>
          <w:szCs w:val="24"/>
        </w:rPr>
        <w:t>a</w:t>
      </w:r>
      <w:r>
        <w:rPr>
          <w:sz w:val="24"/>
          <w:szCs w:val="24"/>
        </w:rPr>
        <w:t>si</w:t>
      </w:r>
      <w:r>
        <w:rPr>
          <w:spacing w:val="-2"/>
          <w:sz w:val="24"/>
          <w:szCs w:val="24"/>
        </w:rPr>
        <w:t xml:space="preserve"> </w:t>
      </w:r>
      <w:r>
        <w:rPr>
          <w:sz w:val="24"/>
          <w:szCs w:val="24"/>
        </w:rPr>
        <w:t>s</w:t>
      </w:r>
      <w:r>
        <w:rPr>
          <w:spacing w:val="-2"/>
          <w:sz w:val="24"/>
          <w:szCs w:val="24"/>
        </w:rPr>
        <w:t>im</w:t>
      </w:r>
      <w:r>
        <w:rPr>
          <w:sz w:val="24"/>
          <w:szCs w:val="24"/>
        </w:rPr>
        <w:t>p</w:t>
      </w:r>
      <w:r>
        <w:rPr>
          <w:spacing w:val="-1"/>
          <w:sz w:val="24"/>
          <w:szCs w:val="24"/>
        </w:rPr>
        <w:t>a</w:t>
      </w:r>
      <w:r>
        <w:rPr>
          <w:sz w:val="24"/>
          <w:szCs w:val="24"/>
        </w:rPr>
        <w:t>n pinj</w:t>
      </w:r>
      <w:r>
        <w:rPr>
          <w:spacing w:val="-1"/>
          <w:sz w:val="24"/>
          <w:szCs w:val="24"/>
        </w:rPr>
        <w:t>a</w:t>
      </w:r>
      <w:r>
        <w:rPr>
          <w:sz w:val="24"/>
          <w:szCs w:val="24"/>
        </w:rPr>
        <w:t>m</w:t>
      </w:r>
      <w:r>
        <w:rPr>
          <w:spacing w:val="-2"/>
          <w:sz w:val="24"/>
          <w:szCs w:val="24"/>
        </w:rPr>
        <w:t xml:space="preserve"> </w:t>
      </w:r>
      <w:r>
        <w:rPr>
          <w:sz w:val="24"/>
          <w:szCs w:val="24"/>
        </w:rPr>
        <w:t>u</w:t>
      </w:r>
      <w:r>
        <w:rPr>
          <w:spacing w:val="-2"/>
          <w:sz w:val="24"/>
          <w:szCs w:val="24"/>
        </w:rPr>
        <w:t>n</w:t>
      </w:r>
      <w:r>
        <w:rPr>
          <w:sz w:val="24"/>
          <w:szCs w:val="24"/>
        </w:rPr>
        <w:t xml:space="preserve">it </w:t>
      </w:r>
      <w:r>
        <w:rPr>
          <w:spacing w:val="-2"/>
          <w:sz w:val="24"/>
          <w:szCs w:val="24"/>
        </w:rPr>
        <w:t>s</w:t>
      </w:r>
      <w:r>
        <w:rPr>
          <w:spacing w:val="1"/>
          <w:sz w:val="24"/>
          <w:szCs w:val="24"/>
        </w:rPr>
        <w:t>i</w:t>
      </w:r>
      <w:r>
        <w:rPr>
          <w:spacing w:val="-2"/>
          <w:sz w:val="24"/>
          <w:szCs w:val="24"/>
        </w:rPr>
        <w:t>m</w:t>
      </w:r>
      <w:r>
        <w:rPr>
          <w:sz w:val="24"/>
          <w:szCs w:val="24"/>
        </w:rPr>
        <w:t>p</w:t>
      </w:r>
      <w:r>
        <w:rPr>
          <w:spacing w:val="-1"/>
          <w:sz w:val="24"/>
          <w:szCs w:val="24"/>
        </w:rPr>
        <w:t>a</w:t>
      </w:r>
      <w:r>
        <w:rPr>
          <w:sz w:val="24"/>
          <w:szCs w:val="24"/>
        </w:rPr>
        <w:t>n pi</w:t>
      </w:r>
      <w:r>
        <w:rPr>
          <w:spacing w:val="-2"/>
          <w:sz w:val="24"/>
          <w:szCs w:val="24"/>
        </w:rPr>
        <w:t>n</w:t>
      </w:r>
      <w:r>
        <w:rPr>
          <w:sz w:val="24"/>
          <w:szCs w:val="24"/>
        </w:rPr>
        <w:t>j</w:t>
      </w:r>
      <w:r>
        <w:rPr>
          <w:spacing w:val="-1"/>
          <w:sz w:val="24"/>
          <w:szCs w:val="24"/>
        </w:rPr>
        <w:t>a</w:t>
      </w:r>
      <w:r>
        <w:rPr>
          <w:sz w:val="24"/>
          <w:szCs w:val="24"/>
        </w:rPr>
        <w:t>m</w:t>
      </w:r>
      <w:r>
        <w:rPr>
          <w:spacing w:val="-2"/>
          <w:sz w:val="24"/>
          <w:szCs w:val="24"/>
        </w:rPr>
        <w:t xml:space="preserve"> </w:t>
      </w:r>
      <w:r>
        <w:rPr>
          <w:sz w:val="24"/>
          <w:szCs w:val="24"/>
        </w:rPr>
        <w:t>kop</w:t>
      </w:r>
      <w:r>
        <w:rPr>
          <w:spacing w:val="-1"/>
          <w:sz w:val="24"/>
          <w:szCs w:val="24"/>
        </w:rPr>
        <w:t>era</w:t>
      </w:r>
      <w:r>
        <w:rPr>
          <w:sz w:val="24"/>
          <w:szCs w:val="24"/>
        </w:rPr>
        <w:t>si</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wil</w:t>
      </w:r>
      <w:r>
        <w:rPr>
          <w:spacing w:val="1"/>
          <w:sz w:val="24"/>
          <w:szCs w:val="24"/>
        </w:rPr>
        <w:t>a</w:t>
      </w:r>
      <w:r>
        <w:rPr>
          <w:spacing w:val="-5"/>
          <w:sz w:val="24"/>
          <w:szCs w:val="24"/>
        </w:rPr>
        <w:t>y</w:t>
      </w:r>
      <w:r>
        <w:rPr>
          <w:spacing w:val="-1"/>
          <w:sz w:val="24"/>
          <w:szCs w:val="24"/>
        </w:rPr>
        <w:t>a</w:t>
      </w:r>
      <w:r>
        <w:rPr>
          <w:sz w:val="24"/>
          <w:szCs w:val="24"/>
        </w:rPr>
        <w:t>h k</w:t>
      </w:r>
      <w:r>
        <w:rPr>
          <w:spacing w:val="-1"/>
          <w:sz w:val="24"/>
          <w:szCs w:val="24"/>
        </w:rPr>
        <w:t>ea</w:t>
      </w:r>
      <w:r>
        <w:rPr>
          <w:sz w:val="24"/>
          <w:szCs w:val="24"/>
        </w:rPr>
        <w:t>ng</w:t>
      </w:r>
      <w:r>
        <w:rPr>
          <w:spacing w:val="-2"/>
          <w:sz w:val="24"/>
          <w:szCs w:val="24"/>
        </w:rPr>
        <w:t>g</w:t>
      </w:r>
      <w:r>
        <w:rPr>
          <w:sz w:val="24"/>
          <w:szCs w:val="24"/>
        </w:rPr>
        <w:t>ot</w:t>
      </w:r>
      <w:r>
        <w:rPr>
          <w:spacing w:val="-1"/>
          <w:sz w:val="24"/>
          <w:szCs w:val="24"/>
        </w:rPr>
        <w:t>aa</w:t>
      </w:r>
      <w:r>
        <w:rPr>
          <w:sz w:val="24"/>
          <w:szCs w:val="24"/>
        </w:rPr>
        <w:t>n</w:t>
      </w:r>
      <w:r>
        <w:rPr>
          <w:spacing w:val="5"/>
          <w:sz w:val="24"/>
          <w:szCs w:val="24"/>
        </w:rPr>
        <w:t>n</w:t>
      </w:r>
      <w:r>
        <w:rPr>
          <w:spacing w:val="-5"/>
          <w:sz w:val="24"/>
          <w:szCs w:val="24"/>
        </w:rPr>
        <w:t>y</w:t>
      </w:r>
      <w:r>
        <w:rPr>
          <w:sz w:val="24"/>
          <w:szCs w:val="24"/>
        </w:rPr>
        <w:t>a</w:t>
      </w:r>
      <w:r>
        <w:rPr>
          <w:spacing w:val="1"/>
          <w:sz w:val="24"/>
          <w:szCs w:val="24"/>
        </w:rPr>
        <w:t xml:space="preserve"> </w:t>
      </w:r>
      <w:r>
        <w:rPr>
          <w:sz w:val="24"/>
          <w:szCs w:val="24"/>
        </w:rPr>
        <w:t>di</w:t>
      </w:r>
      <w:r>
        <w:rPr>
          <w:spacing w:val="2"/>
          <w:sz w:val="24"/>
          <w:szCs w:val="24"/>
        </w:rPr>
        <w:t xml:space="preserve"> </w:t>
      </w:r>
      <w:r>
        <w:rPr>
          <w:sz w:val="24"/>
          <w:szCs w:val="24"/>
        </w:rPr>
        <w:t>d</w:t>
      </w:r>
      <w:r>
        <w:rPr>
          <w:spacing w:val="-1"/>
          <w:sz w:val="24"/>
          <w:szCs w:val="24"/>
        </w:rPr>
        <w:t>ae</w:t>
      </w:r>
      <w:r>
        <w:rPr>
          <w:sz w:val="24"/>
          <w:szCs w:val="24"/>
        </w:rPr>
        <w:t>rah;</w:t>
      </w:r>
    </w:p>
    <w:p w:rsidR="00D0784A" w:rsidRDefault="00D0784A">
      <w:pPr>
        <w:spacing w:before="10" w:line="200" w:lineRule="exact"/>
      </w:pPr>
    </w:p>
    <w:p w:rsidR="00D0784A" w:rsidRDefault="00257B40">
      <w:pPr>
        <w:spacing w:before="29" w:line="360" w:lineRule="auto"/>
        <w:ind w:left="1828" w:right="4492"/>
        <w:rPr>
          <w:sz w:val="24"/>
          <w:szCs w:val="24"/>
        </w:rPr>
      </w:pPr>
      <w:proofErr w:type="gramStart"/>
      <w:r>
        <w:rPr>
          <w:spacing w:val="-2"/>
          <w:sz w:val="24"/>
          <w:szCs w:val="24"/>
        </w:rPr>
        <w:t>g</w:t>
      </w:r>
      <w:proofErr w:type="gramEnd"/>
      <w:r>
        <w:rPr>
          <w:sz w:val="24"/>
          <w:szCs w:val="24"/>
        </w:rPr>
        <w:t>.</w:t>
      </w:r>
      <w:r>
        <w:rPr>
          <w:spacing w:val="2"/>
          <w:sz w:val="24"/>
          <w:szCs w:val="24"/>
        </w:rPr>
        <w:t xml:space="preserve"> </w:t>
      </w:r>
      <w:r>
        <w:rPr>
          <w:sz w:val="24"/>
          <w:szCs w:val="24"/>
        </w:rPr>
        <w:t>p</w:t>
      </w:r>
      <w:r>
        <w:rPr>
          <w:spacing w:val="-3"/>
          <w:sz w:val="24"/>
          <w:szCs w:val="24"/>
        </w:rPr>
        <w:t>e</w:t>
      </w:r>
      <w:r>
        <w:rPr>
          <w:spacing w:val="2"/>
          <w:sz w:val="24"/>
          <w:szCs w:val="24"/>
        </w:rPr>
        <w:t>n</w:t>
      </w:r>
      <w:r>
        <w:rPr>
          <w:spacing w:val="-2"/>
          <w:sz w:val="24"/>
          <w:szCs w:val="24"/>
        </w:rPr>
        <w:t>g</w:t>
      </w:r>
      <w:r>
        <w:rPr>
          <w:sz w:val="24"/>
          <w:szCs w:val="24"/>
        </w:rPr>
        <w:t>oordi</w:t>
      </w:r>
      <w:r>
        <w:rPr>
          <w:spacing w:val="1"/>
          <w:sz w:val="24"/>
          <w:szCs w:val="24"/>
        </w:rPr>
        <w:t>n</w:t>
      </w:r>
      <w:r>
        <w:rPr>
          <w:spacing w:val="-3"/>
          <w:sz w:val="24"/>
          <w:szCs w:val="24"/>
        </w:rPr>
        <w:t>a</w:t>
      </w:r>
      <w:r>
        <w:rPr>
          <w:sz w:val="24"/>
          <w:szCs w:val="24"/>
        </w:rPr>
        <w:t>si</w:t>
      </w:r>
      <w:r>
        <w:rPr>
          <w:spacing w:val="-1"/>
          <w:sz w:val="24"/>
          <w:szCs w:val="24"/>
        </w:rPr>
        <w:t>a</w:t>
      </w:r>
      <w:r>
        <w:rPr>
          <w:sz w:val="24"/>
          <w:szCs w:val="24"/>
        </w:rPr>
        <w:t>n p</w:t>
      </w:r>
      <w:r>
        <w:rPr>
          <w:spacing w:val="-1"/>
          <w:sz w:val="24"/>
          <w:szCs w:val="24"/>
        </w:rPr>
        <w:t>e</w:t>
      </w:r>
      <w:r>
        <w:rPr>
          <w:sz w:val="24"/>
          <w:szCs w:val="24"/>
        </w:rPr>
        <w:t>n</w:t>
      </w:r>
      <w:r>
        <w:rPr>
          <w:spacing w:val="-2"/>
          <w:sz w:val="24"/>
          <w:szCs w:val="24"/>
        </w:rPr>
        <w:t>d</w:t>
      </w:r>
      <w:r>
        <w:rPr>
          <w:sz w:val="24"/>
          <w:szCs w:val="24"/>
        </w:rPr>
        <w:t>idik</w:t>
      </w:r>
      <w:r>
        <w:rPr>
          <w:spacing w:val="-1"/>
          <w:sz w:val="24"/>
          <w:szCs w:val="24"/>
        </w:rPr>
        <w:t>a</w:t>
      </w:r>
      <w:r>
        <w:rPr>
          <w:sz w:val="24"/>
          <w:szCs w:val="24"/>
        </w:rPr>
        <w:t>n d</w:t>
      </w:r>
      <w:r>
        <w:rPr>
          <w:spacing w:val="-1"/>
          <w:sz w:val="24"/>
          <w:szCs w:val="24"/>
        </w:rPr>
        <w:t>a</w:t>
      </w:r>
      <w:r>
        <w:rPr>
          <w:sz w:val="24"/>
          <w:szCs w:val="24"/>
        </w:rPr>
        <w:t>n l</w:t>
      </w:r>
      <w:r>
        <w:rPr>
          <w:spacing w:val="-1"/>
          <w:sz w:val="24"/>
          <w:szCs w:val="24"/>
        </w:rPr>
        <w:t>a</w:t>
      </w:r>
      <w:r>
        <w:rPr>
          <w:sz w:val="24"/>
          <w:szCs w:val="24"/>
        </w:rPr>
        <w:t>t</w:t>
      </w:r>
      <w:r>
        <w:rPr>
          <w:spacing w:val="1"/>
          <w:sz w:val="24"/>
          <w:szCs w:val="24"/>
        </w:rPr>
        <w:t>i</w:t>
      </w:r>
      <w:r>
        <w:rPr>
          <w:sz w:val="24"/>
          <w:szCs w:val="24"/>
        </w:rPr>
        <w:t>h</w:t>
      </w:r>
      <w:r>
        <w:rPr>
          <w:spacing w:val="-1"/>
          <w:sz w:val="24"/>
          <w:szCs w:val="24"/>
        </w:rPr>
        <w:t>a</w:t>
      </w:r>
      <w:r>
        <w:rPr>
          <w:sz w:val="24"/>
          <w:szCs w:val="24"/>
        </w:rPr>
        <w:t>n p</w:t>
      </w:r>
      <w:r>
        <w:rPr>
          <w:spacing w:val="-1"/>
          <w:sz w:val="24"/>
          <w:szCs w:val="24"/>
        </w:rPr>
        <w:t>e</w:t>
      </w:r>
      <w:r>
        <w:rPr>
          <w:sz w:val="24"/>
          <w:szCs w:val="24"/>
        </w:rPr>
        <w:t>rko</w:t>
      </w:r>
      <w:r>
        <w:rPr>
          <w:spacing w:val="-1"/>
          <w:sz w:val="24"/>
          <w:szCs w:val="24"/>
        </w:rPr>
        <w:t>pe</w:t>
      </w:r>
      <w:r>
        <w:rPr>
          <w:sz w:val="24"/>
          <w:szCs w:val="24"/>
        </w:rPr>
        <w:t>r</w:t>
      </w:r>
      <w:r>
        <w:rPr>
          <w:spacing w:val="-2"/>
          <w:sz w:val="24"/>
          <w:szCs w:val="24"/>
        </w:rPr>
        <w:t>a</w:t>
      </w:r>
      <w:r>
        <w:rPr>
          <w:sz w:val="24"/>
          <w:szCs w:val="24"/>
        </w:rPr>
        <w:t>s</w:t>
      </w:r>
      <w:r>
        <w:rPr>
          <w:spacing w:val="1"/>
          <w:sz w:val="24"/>
          <w:szCs w:val="24"/>
        </w:rPr>
        <w:t>i</w:t>
      </w:r>
      <w:r>
        <w:rPr>
          <w:spacing w:val="-1"/>
          <w:sz w:val="24"/>
          <w:szCs w:val="24"/>
        </w:rPr>
        <w:t>a</w:t>
      </w:r>
      <w:r>
        <w:rPr>
          <w:sz w:val="24"/>
          <w:szCs w:val="24"/>
        </w:rPr>
        <w:t>nb</w:t>
      </w:r>
      <w:r>
        <w:rPr>
          <w:spacing w:val="1"/>
          <w:sz w:val="24"/>
          <w:szCs w:val="24"/>
        </w:rPr>
        <w:t>a</w:t>
      </w:r>
      <w:r>
        <w:rPr>
          <w:spacing w:val="-2"/>
          <w:sz w:val="24"/>
          <w:szCs w:val="24"/>
        </w:rPr>
        <w:t>g</w:t>
      </w:r>
      <w:r>
        <w:rPr>
          <w:sz w:val="24"/>
          <w:szCs w:val="24"/>
        </w:rPr>
        <w:t>i</w:t>
      </w:r>
      <w:r>
        <w:rPr>
          <w:spacing w:val="1"/>
          <w:sz w:val="24"/>
          <w:szCs w:val="24"/>
        </w:rPr>
        <w:t xml:space="preserve"> </w:t>
      </w:r>
      <w:r>
        <w:rPr>
          <w:spacing w:val="-2"/>
          <w:sz w:val="24"/>
          <w:szCs w:val="24"/>
        </w:rPr>
        <w:t>k</w:t>
      </w:r>
      <w:r>
        <w:rPr>
          <w:sz w:val="24"/>
          <w:szCs w:val="24"/>
        </w:rPr>
        <w:t>o</w:t>
      </w:r>
      <w:r>
        <w:rPr>
          <w:spacing w:val="2"/>
          <w:sz w:val="24"/>
          <w:szCs w:val="24"/>
        </w:rPr>
        <w:t>p</w:t>
      </w:r>
      <w:r>
        <w:rPr>
          <w:spacing w:val="-1"/>
          <w:sz w:val="24"/>
          <w:szCs w:val="24"/>
        </w:rPr>
        <w:t>era</w:t>
      </w:r>
      <w:r>
        <w:rPr>
          <w:sz w:val="24"/>
          <w:szCs w:val="24"/>
        </w:rPr>
        <w:t>si dand</w:t>
      </w:r>
      <w:r>
        <w:rPr>
          <w:spacing w:val="-1"/>
          <w:sz w:val="24"/>
          <w:szCs w:val="24"/>
        </w:rPr>
        <w:t>a</w:t>
      </w:r>
      <w:r>
        <w:rPr>
          <w:sz w:val="24"/>
          <w:szCs w:val="24"/>
        </w:rPr>
        <w:t>n us</w:t>
      </w:r>
      <w:r>
        <w:rPr>
          <w:spacing w:val="-1"/>
          <w:sz w:val="24"/>
          <w:szCs w:val="24"/>
        </w:rPr>
        <w:t>a</w:t>
      </w:r>
      <w:r>
        <w:rPr>
          <w:sz w:val="24"/>
          <w:szCs w:val="24"/>
        </w:rPr>
        <w:t>ha</w:t>
      </w:r>
      <w:r>
        <w:rPr>
          <w:spacing w:val="-3"/>
          <w:sz w:val="24"/>
          <w:szCs w:val="24"/>
        </w:rPr>
        <w:t xml:space="preserve"> </w:t>
      </w:r>
      <w:r>
        <w:rPr>
          <w:spacing w:val="-2"/>
          <w:sz w:val="24"/>
          <w:szCs w:val="24"/>
        </w:rPr>
        <w:t>m</w:t>
      </w:r>
      <w:r>
        <w:rPr>
          <w:sz w:val="24"/>
          <w:szCs w:val="24"/>
        </w:rPr>
        <w:t>ikro;</w:t>
      </w:r>
    </w:p>
    <w:p w:rsidR="00D0784A" w:rsidRDefault="00257B40">
      <w:pPr>
        <w:spacing w:before="7" w:line="359" w:lineRule="auto"/>
        <w:ind w:left="1828" w:right="4053"/>
        <w:rPr>
          <w:sz w:val="24"/>
          <w:szCs w:val="24"/>
        </w:rPr>
      </w:pPr>
      <w:proofErr w:type="gramStart"/>
      <w:r>
        <w:rPr>
          <w:sz w:val="24"/>
          <w:szCs w:val="24"/>
        </w:rPr>
        <w:t>h</w:t>
      </w:r>
      <w:proofErr w:type="gramEnd"/>
      <w:r>
        <w:rPr>
          <w:sz w:val="24"/>
          <w:szCs w:val="24"/>
        </w:rPr>
        <w:t>.</w:t>
      </w:r>
      <w:r>
        <w:rPr>
          <w:spacing w:val="2"/>
          <w:sz w:val="24"/>
          <w:szCs w:val="24"/>
        </w:rPr>
        <w:t xml:space="preserve"> </w:t>
      </w:r>
      <w:r>
        <w:rPr>
          <w:sz w:val="24"/>
          <w:szCs w:val="24"/>
        </w:rPr>
        <w:t>p</w:t>
      </w:r>
      <w:r>
        <w:rPr>
          <w:spacing w:val="-3"/>
          <w:sz w:val="24"/>
          <w:szCs w:val="24"/>
        </w:rPr>
        <w:t>e</w:t>
      </w:r>
      <w:r>
        <w:rPr>
          <w:sz w:val="24"/>
          <w:szCs w:val="24"/>
        </w:rPr>
        <w:t>n</w:t>
      </w:r>
      <w:r>
        <w:rPr>
          <w:spacing w:val="-2"/>
          <w:sz w:val="24"/>
          <w:szCs w:val="24"/>
        </w:rPr>
        <w:t>g</w:t>
      </w:r>
      <w:r>
        <w:rPr>
          <w:sz w:val="24"/>
          <w:szCs w:val="24"/>
        </w:rPr>
        <w:t>oor</w:t>
      </w:r>
      <w:r>
        <w:rPr>
          <w:spacing w:val="-1"/>
          <w:sz w:val="24"/>
          <w:szCs w:val="24"/>
        </w:rPr>
        <w:t>d</w:t>
      </w:r>
      <w:r>
        <w:rPr>
          <w:sz w:val="24"/>
          <w:szCs w:val="24"/>
        </w:rPr>
        <w:t>i</w:t>
      </w:r>
      <w:r>
        <w:rPr>
          <w:spacing w:val="1"/>
          <w:sz w:val="24"/>
          <w:szCs w:val="24"/>
        </w:rPr>
        <w:t>n</w:t>
      </w:r>
      <w:r>
        <w:rPr>
          <w:spacing w:val="-3"/>
          <w:sz w:val="24"/>
          <w:szCs w:val="24"/>
        </w:rPr>
        <w:t>a</w:t>
      </w:r>
      <w:r>
        <w:rPr>
          <w:sz w:val="24"/>
          <w:szCs w:val="24"/>
        </w:rPr>
        <w:t>sik</w:t>
      </w:r>
      <w:r>
        <w:rPr>
          <w:spacing w:val="-1"/>
          <w:sz w:val="24"/>
          <w:szCs w:val="24"/>
        </w:rPr>
        <w:t>a</w:t>
      </w:r>
      <w:r>
        <w:rPr>
          <w:sz w:val="24"/>
          <w:szCs w:val="24"/>
        </w:rPr>
        <w:t>n p</w:t>
      </w:r>
      <w:r>
        <w:rPr>
          <w:spacing w:val="-3"/>
          <w:sz w:val="24"/>
          <w:szCs w:val="24"/>
        </w:rPr>
        <w:t>e</w:t>
      </w:r>
      <w:r>
        <w:rPr>
          <w:spacing w:val="-2"/>
          <w:sz w:val="24"/>
          <w:szCs w:val="24"/>
        </w:rPr>
        <w:t>m</w:t>
      </w:r>
      <w:r>
        <w:rPr>
          <w:sz w:val="24"/>
          <w:szCs w:val="24"/>
        </w:rPr>
        <w:t>b</w:t>
      </w:r>
      <w:r>
        <w:rPr>
          <w:spacing w:val="-1"/>
          <w:sz w:val="24"/>
          <w:szCs w:val="24"/>
        </w:rPr>
        <w:t>e</w:t>
      </w:r>
      <w:r>
        <w:rPr>
          <w:sz w:val="24"/>
          <w:szCs w:val="24"/>
        </w:rPr>
        <w:t>r</w:t>
      </w:r>
      <w:r>
        <w:rPr>
          <w:spacing w:val="-1"/>
          <w:sz w:val="24"/>
          <w:szCs w:val="24"/>
        </w:rPr>
        <w:t>d</w:t>
      </w:r>
      <w:r>
        <w:rPr>
          <w:spacing w:val="4"/>
          <w:sz w:val="24"/>
          <w:szCs w:val="24"/>
        </w:rPr>
        <w:t>a</w:t>
      </w:r>
      <w:r>
        <w:rPr>
          <w:spacing w:val="-5"/>
          <w:sz w:val="24"/>
          <w:szCs w:val="24"/>
        </w:rPr>
        <w:t>y</w:t>
      </w:r>
      <w:r>
        <w:rPr>
          <w:spacing w:val="-1"/>
          <w:sz w:val="24"/>
          <w:szCs w:val="24"/>
        </w:rPr>
        <w:t>aa</w:t>
      </w:r>
      <w:r>
        <w:rPr>
          <w:sz w:val="24"/>
          <w:szCs w:val="24"/>
        </w:rPr>
        <w:t xml:space="preserve">n </w:t>
      </w:r>
      <w:r>
        <w:rPr>
          <w:spacing w:val="2"/>
          <w:sz w:val="24"/>
          <w:szCs w:val="24"/>
        </w:rPr>
        <w:t>d</w:t>
      </w:r>
      <w:r>
        <w:rPr>
          <w:spacing w:val="-1"/>
          <w:sz w:val="24"/>
          <w:szCs w:val="24"/>
        </w:rPr>
        <w:t>a</w:t>
      </w:r>
      <w:r>
        <w:rPr>
          <w:sz w:val="24"/>
          <w:szCs w:val="24"/>
        </w:rPr>
        <w:t>n p</w:t>
      </w:r>
      <w:r>
        <w:rPr>
          <w:spacing w:val="1"/>
          <w:sz w:val="24"/>
          <w:szCs w:val="24"/>
        </w:rPr>
        <w:t>e</w:t>
      </w:r>
      <w:r>
        <w:rPr>
          <w:sz w:val="24"/>
          <w:szCs w:val="24"/>
        </w:rPr>
        <w:t>rlin</w:t>
      </w:r>
      <w:r>
        <w:rPr>
          <w:spacing w:val="-2"/>
          <w:sz w:val="24"/>
          <w:szCs w:val="24"/>
        </w:rPr>
        <w:t>d</w:t>
      </w:r>
      <w:r>
        <w:rPr>
          <w:sz w:val="24"/>
          <w:szCs w:val="24"/>
        </w:rPr>
        <w:t>u</w:t>
      </w:r>
      <w:r>
        <w:rPr>
          <w:spacing w:val="-2"/>
          <w:sz w:val="24"/>
          <w:szCs w:val="24"/>
        </w:rPr>
        <w:t>ng</w:t>
      </w:r>
      <w:r>
        <w:rPr>
          <w:spacing w:val="-1"/>
          <w:sz w:val="24"/>
          <w:szCs w:val="24"/>
        </w:rPr>
        <w:t>a</w:t>
      </w:r>
      <w:r>
        <w:rPr>
          <w:sz w:val="24"/>
          <w:szCs w:val="24"/>
        </w:rPr>
        <w:t>n kop</w:t>
      </w:r>
      <w:r>
        <w:rPr>
          <w:spacing w:val="-1"/>
          <w:sz w:val="24"/>
          <w:szCs w:val="24"/>
        </w:rPr>
        <w:t>era</w:t>
      </w:r>
      <w:r>
        <w:rPr>
          <w:sz w:val="24"/>
          <w:szCs w:val="24"/>
        </w:rPr>
        <w:t>si dan</w:t>
      </w:r>
      <w:r>
        <w:rPr>
          <w:spacing w:val="-2"/>
          <w:sz w:val="24"/>
          <w:szCs w:val="24"/>
        </w:rPr>
        <w:t xml:space="preserve"> u</w:t>
      </w:r>
      <w:r>
        <w:rPr>
          <w:sz w:val="24"/>
          <w:szCs w:val="24"/>
        </w:rPr>
        <w:t>s</w:t>
      </w:r>
      <w:r>
        <w:rPr>
          <w:spacing w:val="-1"/>
          <w:sz w:val="24"/>
          <w:szCs w:val="24"/>
        </w:rPr>
        <w:t>a</w:t>
      </w:r>
      <w:r>
        <w:rPr>
          <w:spacing w:val="2"/>
          <w:sz w:val="24"/>
          <w:szCs w:val="24"/>
        </w:rPr>
        <w:t>h</w:t>
      </w:r>
      <w:r>
        <w:rPr>
          <w:sz w:val="24"/>
          <w:szCs w:val="24"/>
        </w:rPr>
        <w:t>a</w:t>
      </w:r>
      <w:r>
        <w:rPr>
          <w:spacing w:val="-1"/>
          <w:sz w:val="24"/>
          <w:szCs w:val="24"/>
        </w:rPr>
        <w:t xml:space="preserve"> </w:t>
      </w:r>
      <w:r>
        <w:rPr>
          <w:spacing w:val="-2"/>
          <w:sz w:val="24"/>
          <w:szCs w:val="24"/>
        </w:rPr>
        <w:t>m</w:t>
      </w:r>
      <w:r>
        <w:rPr>
          <w:sz w:val="24"/>
          <w:szCs w:val="24"/>
        </w:rPr>
        <w:t>ikro</w:t>
      </w:r>
      <w:r>
        <w:rPr>
          <w:spacing w:val="-1"/>
          <w:sz w:val="24"/>
          <w:szCs w:val="24"/>
        </w:rPr>
        <w:t xml:space="preserve"> </w:t>
      </w:r>
      <w:r>
        <w:rPr>
          <w:sz w:val="24"/>
          <w:szCs w:val="24"/>
        </w:rPr>
        <w:t>di da</w:t>
      </w:r>
      <w:r>
        <w:rPr>
          <w:spacing w:val="-1"/>
          <w:sz w:val="24"/>
          <w:szCs w:val="24"/>
        </w:rPr>
        <w:t>e</w:t>
      </w:r>
      <w:r>
        <w:rPr>
          <w:sz w:val="24"/>
          <w:szCs w:val="24"/>
        </w:rPr>
        <w:t>r</w:t>
      </w:r>
      <w:r>
        <w:rPr>
          <w:spacing w:val="-2"/>
          <w:sz w:val="24"/>
          <w:szCs w:val="24"/>
        </w:rPr>
        <w:t>a</w:t>
      </w:r>
      <w:r>
        <w:rPr>
          <w:sz w:val="24"/>
          <w:szCs w:val="24"/>
        </w:rPr>
        <w:t>h;</w:t>
      </w:r>
    </w:p>
    <w:p w:rsidR="00D0784A" w:rsidRDefault="00257B40">
      <w:pPr>
        <w:spacing w:before="12" w:line="360" w:lineRule="auto"/>
        <w:ind w:left="1828" w:right="3829"/>
        <w:rPr>
          <w:sz w:val="24"/>
          <w:szCs w:val="24"/>
        </w:rPr>
      </w:pPr>
      <w:proofErr w:type="gramStart"/>
      <w:r>
        <w:rPr>
          <w:sz w:val="24"/>
          <w:szCs w:val="24"/>
        </w:rPr>
        <w:t>i</w:t>
      </w:r>
      <w:proofErr w:type="gramEnd"/>
      <w:r>
        <w:rPr>
          <w:sz w:val="24"/>
          <w:szCs w:val="24"/>
        </w:rPr>
        <w:t>.</w:t>
      </w:r>
      <w:r>
        <w:rPr>
          <w:spacing w:val="2"/>
          <w:sz w:val="24"/>
          <w:szCs w:val="24"/>
        </w:rPr>
        <w:t xml:space="preserve"> </w:t>
      </w:r>
      <w:r>
        <w:rPr>
          <w:sz w:val="24"/>
          <w:szCs w:val="24"/>
        </w:rPr>
        <w:t>p</w:t>
      </w:r>
      <w:r>
        <w:rPr>
          <w:spacing w:val="-1"/>
          <w:sz w:val="24"/>
          <w:szCs w:val="24"/>
        </w:rPr>
        <w:t>e</w:t>
      </w:r>
      <w:r>
        <w:rPr>
          <w:sz w:val="24"/>
          <w:szCs w:val="24"/>
        </w:rPr>
        <w:t>n</w:t>
      </w:r>
      <w:r>
        <w:rPr>
          <w:spacing w:val="-2"/>
          <w:sz w:val="24"/>
          <w:szCs w:val="24"/>
        </w:rPr>
        <w:t>go</w:t>
      </w:r>
      <w:r>
        <w:rPr>
          <w:sz w:val="24"/>
          <w:szCs w:val="24"/>
        </w:rPr>
        <w:t>or</w:t>
      </w:r>
      <w:r>
        <w:rPr>
          <w:spacing w:val="-1"/>
          <w:sz w:val="24"/>
          <w:szCs w:val="24"/>
        </w:rPr>
        <w:t>d</w:t>
      </w:r>
      <w:r>
        <w:rPr>
          <w:sz w:val="24"/>
          <w:szCs w:val="24"/>
        </w:rPr>
        <w:t>in</w:t>
      </w:r>
      <w:r>
        <w:rPr>
          <w:spacing w:val="-1"/>
          <w:sz w:val="24"/>
          <w:szCs w:val="24"/>
        </w:rPr>
        <w:t>a</w:t>
      </w:r>
      <w:r>
        <w:rPr>
          <w:spacing w:val="1"/>
          <w:sz w:val="24"/>
          <w:szCs w:val="24"/>
        </w:rPr>
        <w:t>s</w:t>
      </w:r>
      <w:r>
        <w:rPr>
          <w:sz w:val="24"/>
          <w:szCs w:val="24"/>
        </w:rPr>
        <w:t>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 p</w:t>
      </w:r>
      <w:r>
        <w:rPr>
          <w:spacing w:val="-1"/>
          <w:sz w:val="24"/>
          <w:szCs w:val="24"/>
        </w:rPr>
        <w:t>e</w:t>
      </w:r>
      <w:r>
        <w:rPr>
          <w:spacing w:val="-4"/>
          <w:sz w:val="24"/>
          <w:szCs w:val="24"/>
        </w:rPr>
        <w:t>m</w:t>
      </w:r>
      <w:r>
        <w:rPr>
          <w:sz w:val="24"/>
          <w:szCs w:val="24"/>
        </w:rPr>
        <w:t>bin</w:t>
      </w:r>
      <w:r>
        <w:rPr>
          <w:spacing w:val="-1"/>
          <w:sz w:val="24"/>
          <w:szCs w:val="24"/>
        </w:rPr>
        <w:t>aa</w:t>
      </w:r>
      <w:r>
        <w:rPr>
          <w:sz w:val="24"/>
          <w:szCs w:val="24"/>
        </w:rPr>
        <w:t>n p</w:t>
      </w:r>
      <w:r>
        <w:rPr>
          <w:spacing w:val="-1"/>
          <w:sz w:val="24"/>
          <w:szCs w:val="24"/>
        </w:rPr>
        <w:t>e</w:t>
      </w:r>
      <w:r>
        <w:rPr>
          <w:spacing w:val="-2"/>
          <w:sz w:val="24"/>
          <w:szCs w:val="24"/>
        </w:rPr>
        <w:t>m</w:t>
      </w:r>
      <w:r>
        <w:rPr>
          <w:sz w:val="24"/>
          <w:szCs w:val="24"/>
        </w:rPr>
        <w:t>b</w:t>
      </w:r>
      <w:r>
        <w:rPr>
          <w:spacing w:val="1"/>
          <w:sz w:val="24"/>
          <w:szCs w:val="24"/>
        </w:rPr>
        <w:t>e</w:t>
      </w:r>
      <w:r>
        <w:rPr>
          <w:sz w:val="24"/>
          <w:szCs w:val="24"/>
        </w:rPr>
        <w:t>rd</w:t>
      </w:r>
      <w:r>
        <w:rPr>
          <w:spacing w:val="4"/>
          <w:sz w:val="24"/>
          <w:szCs w:val="24"/>
        </w:rPr>
        <w:t>a</w:t>
      </w:r>
      <w:r>
        <w:rPr>
          <w:spacing w:val="-5"/>
          <w:sz w:val="24"/>
          <w:szCs w:val="24"/>
        </w:rPr>
        <w:t>y</w:t>
      </w:r>
      <w:r>
        <w:rPr>
          <w:spacing w:val="-1"/>
          <w:sz w:val="24"/>
          <w:szCs w:val="24"/>
        </w:rPr>
        <w:t>aa</w:t>
      </w:r>
      <w:r>
        <w:rPr>
          <w:sz w:val="24"/>
          <w:szCs w:val="24"/>
        </w:rPr>
        <w:t>n</w:t>
      </w:r>
      <w:r>
        <w:rPr>
          <w:spacing w:val="2"/>
          <w:sz w:val="24"/>
          <w:szCs w:val="24"/>
        </w:rPr>
        <w:t xml:space="preserve"> </w:t>
      </w:r>
      <w:r>
        <w:rPr>
          <w:sz w:val="24"/>
          <w:szCs w:val="24"/>
        </w:rPr>
        <w:t>us</w:t>
      </w:r>
      <w:r>
        <w:rPr>
          <w:spacing w:val="-1"/>
          <w:sz w:val="24"/>
          <w:szCs w:val="24"/>
        </w:rPr>
        <w:t>a</w:t>
      </w:r>
      <w:r>
        <w:rPr>
          <w:sz w:val="24"/>
          <w:szCs w:val="24"/>
        </w:rPr>
        <w:t xml:space="preserve">ha </w:t>
      </w:r>
      <w:r>
        <w:rPr>
          <w:spacing w:val="-2"/>
          <w:sz w:val="24"/>
          <w:szCs w:val="24"/>
        </w:rPr>
        <w:t>m</w:t>
      </w:r>
      <w:r>
        <w:rPr>
          <w:sz w:val="24"/>
          <w:szCs w:val="24"/>
        </w:rPr>
        <w:t>ikro</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w:t>
      </w:r>
      <w:r>
        <w:rPr>
          <w:spacing w:val="1"/>
          <w:sz w:val="24"/>
          <w:szCs w:val="24"/>
        </w:rPr>
        <w:t>i</w:t>
      </w:r>
      <w:r>
        <w:rPr>
          <w:sz w:val="24"/>
          <w:szCs w:val="24"/>
        </w:rPr>
        <w:t>l</w:t>
      </w:r>
      <w:r>
        <w:rPr>
          <w:spacing w:val="-1"/>
          <w:sz w:val="24"/>
          <w:szCs w:val="24"/>
        </w:rPr>
        <w:t>a</w:t>
      </w:r>
      <w:r>
        <w:rPr>
          <w:sz w:val="24"/>
          <w:szCs w:val="24"/>
        </w:rPr>
        <w:t>kuk</w:t>
      </w:r>
      <w:r>
        <w:rPr>
          <w:spacing w:val="-1"/>
          <w:sz w:val="24"/>
          <w:szCs w:val="24"/>
        </w:rPr>
        <w:t>a</w:t>
      </w:r>
      <w:r>
        <w:rPr>
          <w:sz w:val="24"/>
          <w:szCs w:val="24"/>
        </w:rPr>
        <w:t xml:space="preserve">n </w:t>
      </w:r>
      <w:r>
        <w:rPr>
          <w:spacing w:val="-2"/>
          <w:sz w:val="24"/>
          <w:szCs w:val="24"/>
        </w:rPr>
        <w:t>m</w:t>
      </w:r>
      <w:r>
        <w:rPr>
          <w:spacing w:val="1"/>
          <w:sz w:val="24"/>
          <w:szCs w:val="24"/>
        </w:rPr>
        <w:t>e</w:t>
      </w:r>
      <w:r>
        <w:rPr>
          <w:sz w:val="24"/>
          <w:szCs w:val="24"/>
        </w:rPr>
        <w:t>l</w:t>
      </w:r>
      <w:r>
        <w:rPr>
          <w:spacing w:val="-1"/>
          <w:sz w:val="24"/>
          <w:szCs w:val="24"/>
        </w:rPr>
        <w:t>a</w:t>
      </w:r>
      <w:r>
        <w:rPr>
          <w:sz w:val="24"/>
          <w:szCs w:val="24"/>
        </w:rPr>
        <w:t>lui pend</w:t>
      </w:r>
      <w:r>
        <w:rPr>
          <w:spacing w:val="-1"/>
          <w:sz w:val="24"/>
          <w:szCs w:val="24"/>
        </w:rPr>
        <w:t>a</w:t>
      </w:r>
      <w:r>
        <w:rPr>
          <w:sz w:val="24"/>
          <w:szCs w:val="24"/>
        </w:rPr>
        <w:t>t</w:t>
      </w:r>
      <w:r>
        <w:rPr>
          <w:spacing w:val="-1"/>
          <w:sz w:val="24"/>
          <w:szCs w:val="24"/>
        </w:rPr>
        <w:t>aa</w:t>
      </w:r>
      <w:r>
        <w:rPr>
          <w:sz w:val="24"/>
          <w:szCs w:val="24"/>
        </w:rPr>
        <w:t>n,</w:t>
      </w:r>
      <w:r>
        <w:rPr>
          <w:spacing w:val="2"/>
          <w:sz w:val="24"/>
          <w:szCs w:val="24"/>
        </w:rPr>
        <w:t xml:space="preserve"> </w:t>
      </w:r>
      <w:r>
        <w:rPr>
          <w:sz w:val="24"/>
          <w:szCs w:val="24"/>
        </w:rPr>
        <w:t>k</w:t>
      </w:r>
      <w:r>
        <w:rPr>
          <w:spacing w:val="-1"/>
          <w:sz w:val="24"/>
          <w:szCs w:val="24"/>
        </w:rPr>
        <w:t>e</w:t>
      </w:r>
      <w:r>
        <w:rPr>
          <w:spacing w:val="-4"/>
          <w:sz w:val="24"/>
          <w:szCs w:val="24"/>
        </w:rPr>
        <w:t>m</w:t>
      </w:r>
      <w:r>
        <w:rPr>
          <w:spacing w:val="-2"/>
          <w:sz w:val="24"/>
          <w:szCs w:val="24"/>
        </w:rPr>
        <w:t>i</w:t>
      </w:r>
      <w:r>
        <w:rPr>
          <w:sz w:val="24"/>
          <w:szCs w:val="24"/>
        </w:rPr>
        <w:t>t</w:t>
      </w:r>
      <w:r>
        <w:rPr>
          <w:spacing w:val="2"/>
          <w:sz w:val="24"/>
          <w:szCs w:val="24"/>
        </w:rPr>
        <w:t>r</w:t>
      </w:r>
      <w:r>
        <w:rPr>
          <w:spacing w:val="-1"/>
          <w:sz w:val="24"/>
          <w:szCs w:val="24"/>
        </w:rPr>
        <w:t>aa</w:t>
      </w:r>
      <w:r>
        <w:rPr>
          <w:sz w:val="24"/>
          <w:szCs w:val="24"/>
        </w:rPr>
        <w:t>n, k</w:t>
      </w:r>
      <w:r>
        <w:rPr>
          <w:spacing w:val="-1"/>
          <w:sz w:val="24"/>
          <w:szCs w:val="24"/>
        </w:rPr>
        <w:t>e</w:t>
      </w:r>
      <w:r>
        <w:rPr>
          <w:spacing w:val="-4"/>
          <w:sz w:val="24"/>
          <w:szCs w:val="24"/>
        </w:rPr>
        <w:t>m</w:t>
      </w:r>
      <w:r>
        <w:rPr>
          <w:sz w:val="24"/>
          <w:szCs w:val="24"/>
        </w:rPr>
        <w:t>ud</w:t>
      </w:r>
      <w:r>
        <w:rPr>
          <w:spacing w:val="-1"/>
          <w:sz w:val="24"/>
          <w:szCs w:val="24"/>
        </w:rPr>
        <w:t>a</w:t>
      </w:r>
      <w:r>
        <w:rPr>
          <w:sz w:val="24"/>
          <w:szCs w:val="24"/>
        </w:rPr>
        <w:t>h</w:t>
      </w:r>
      <w:r>
        <w:rPr>
          <w:spacing w:val="-1"/>
          <w:sz w:val="24"/>
          <w:szCs w:val="24"/>
        </w:rPr>
        <w:t>a</w:t>
      </w:r>
      <w:r>
        <w:rPr>
          <w:sz w:val="24"/>
          <w:szCs w:val="24"/>
        </w:rPr>
        <w:t xml:space="preserve">n </w:t>
      </w:r>
      <w:r>
        <w:rPr>
          <w:spacing w:val="2"/>
          <w:sz w:val="24"/>
          <w:szCs w:val="24"/>
        </w:rPr>
        <w:t>p</w:t>
      </w:r>
      <w:r>
        <w:rPr>
          <w:spacing w:val="-1"/>
          <w:sz w:val="24"/>
          <w:szCs w:val="24"/>
        </w:rPr>
        <w:t>e</w:t>
      </w:r>
      <w:r>
        <w:rPr>
          <w:sz w:val="24"/>
          <w:szCs w:val="24"/>
        </w:rPr>
        <w:t>ri</w:t>
      </w:r>
      <w:r>
        <w:rPr>
          <w:spacing w:val="1"/>
          <w:sz w:val="24"/>
          <w:szCs w:val="24"/>
        </w:rPr>
        <w:t>z</w:t>
      </w:r>
      <w:r>
        <w:rPr>
          <w:sz w:val="24"/>
          <w:szCs w:val="24"/>
        </w:rPr>
        <w:t>in</w:t>
      </w:r>
      <w:r>
        <w:rPr>
          <w:spacing w:val="-1"/>
          <w:sz w:val="24"/>
          <w:szCs w:val="24"/>
        </w:rPr>
        <w:t>a</w:t>
      </w:r>
      <w:r>
        <w:rPr>
          <w:sz w:val="24"/>
          <w:szCs w:val="24"/>
        </w:rPr>
        <w:t>n,</w:t>
      </w:r>
      <w:r>
        <w:rPr>
          <w:spacing w:val="2"/>
          <w:sz w:val="24"/>
          <w:szCs w:val="24"/>
        </w:rPr>
        <w:t xml:space="preserve"> </w:t>
      </w:r>
      <w:r>
        <w:rPr>
          <w:sz w:val="24"/>
          <w:szCs w:val="24"/>
        </w:rPr>
        <w:t>p</w:t>
      </w:r>
      <w:r>
        <w:rPr>
          <w:spacing w:val="-3"/>
          <w:sz w:val="24"/>
          <w:szCs w:val="24"/>
        </w:rPr>
        <w:t>e</w:t>
      </w:r>
      <w:r>
        <w:rPr>
          <w:sz w:val="24"/>
          <w:szCs w:val="24"/>
        </w:rPr>
        <w:t>n</w:t>
      </w:r>
      <w:r>
        <w:rPr>
          <w:spacing w:val="-2"/>
          <w:sz w:val="24"/>
          <w:szCs w:val="24"/>
        </w:rPr>
        <w:t>g</w:t>
      </w:r>
      <w:r>
        <w:rPr>
          <w:sz w:val="24"/>
          <w:szCs w:val="24"/>
        </w:rPr>
        <w:t>u</w:t>
      </w:r>
      <w:r>
        <w:rPr>
          <w:spacing w:val="-1"/>
          <w:sz w:val="24"/>
          <w:szCs w:val="24"/>
        </w:rPr>
        <w:t>a</w:t>
      </w:r>
      <w:r>
        <w:rPr>
          <w:sz w:val="24"/>
          <w:szCs w:val="24"/>
        </w:rPr>
        <w:t>t</w:t>
      </w:r>
      <w:r>
        <w:rPr>
          <w:spacing w:val="-1"/>
          <w:sz w:val="24"/>
          <w:szCs w:val="24"/>
        </w:rPr>
        <w:t>a</w:t>
      </w:r>
      <w:r>
        <w:rPr>
          <w:sz w:val="24"/>
          <w:szCs w:val="24"/>
        </w:rPr>
        <w:t xml:space="preserve">n </w:t>
      </w:r>
      <w:r>
        <w:rPr>
          <w:spacing w:val="2"/>
          <w:sz w:val="24"/>
          <w:szCs w:val="24"/>
        </w:rPr>
        <w:t>k</w:t>
      </w:r>
      <w:r>
        <w:rPr>
          <w:spacing w:val="-1"/>
          <w:sz w:val="24"/>
          <w:szCs w:val="24"/>
        </w:rPr>
        <w:t>e</w:t>
      </w:r>
      <w:r>
        <w:rPr>
          <w:sz w:val="24"/>
          <w:szCs w:val="24"/>
        </w:rPr>
        <w:t>l</w:t>
      </w:r>
      <w:r>
        <w:rPr>
          <w:spacing w:val="-1"/>
          <w:sz w:val="24"/>
          <w:szCs w:val="24"/>
        </w:rPr>
        <w:t>e</w:t>
      </w:r>
      <w:r>
        <w:rPr>
          <w:spacing w:val="-4"/>
          <w:sz w:val="24"/>
          <w:szCs w:val="24"/>
        </w:rPr>
        <w:t>m</w:t>
      </w:r>
      <w:r>
        <w:rPr>
          <w:sz w:val="24"/>
          <w:szCs w:val="24"/>
        </w:rPr>
        <w:t>b</w:t>
      </w:r>
      <w:r>
        <w:rPr>
          <w:spacing w:val="1"/>
          <w:sz w:val="24"/>
          <w:szCs w:val="24"/>
        </w:rPr>
        <w:t>a</w:t>
      </w:r>
      <w:r>
        <w:rPr>
          <w:spacing w:val="-2"/>
          <w:sz w:val="24"/>
          <w:szCs w:val="24"/>
        </w:rPr>
        <w:t>g</w:t>
      </w:r>
      <w:r>
        <w:rPr>
          <w:spacing w:val="-1"/>
          <w:sz w:val="24"/>
          <w:szCs w:val="24"/>
        </w:rPr>
        <w:t>aa</w:t>
      </w:r>
      <w:r>
        <w:rPr>
          <w:sz w:val="24"/>
          <w:szCs w:val="24"/>
        </w:rPr>
        <w:t>n</w:t>
      </w:r>
      <w:r>
        <w:rPr>
          <w:spacing w:val="2"/>
          <w:sz w:val="24"/>
          <w:szCs w:val="24"/>
        </w:rPr>
        <w:t xml:space="preserve"> </w:t>
      </w:r>
      <w:r>
        <w:rPr>
          <w:sz w:val="24"/>
          <w:szCs w:val="24"/>
        </w:rPr>
        <w:t>d</w:t>
      </w:r>
      <w:r>
        <w:rPr>
          <w:spacing w:val="1"/>
          <w:sz w:val="24"/>
          <w:szCs w:val="24"/>
        </w:rPr>
        <w:t>a</w:t>
      </w:r>
      <w:r>
        <w:rPr>
          <w:sz w:val="24"/>
          <w:szCs w:val="24"/>
        </w:rPr>
        <w:t>n koor</w:t>
      </w:r>
      <w:r>
        <w:rPr>
          <w:spacing w:val="-1"/>
          <w:sz w:val="24"/>
          <w:szCs w:val="24"/>
        </w:rPr>
        <w:t>d</w:t>
      </w:r>
      <w:r>
        <w:rPr>
          <w:sz w:val="24"/>
          <w:szCs w:val="24"/>
        </w:rPr>
        <w:t>in</w:t>
      </w:r>
      <w:r>
        <w:rPr>
          <w:spacing w:val="-1"/>
          <w:sz w:val="24"/>
          <w:szCs w:val="24"/>
        </w:rPr>
        <w:t>a</w:t>
      </w:r>
      <w:r>
        <w:rPr>
          <w:sz w:val="24"/>
          <w:szCs w:val="24"/>
        </w:rPr>
        <w:t>si</w:t>
      </w:r>
      <w:r>
        <w:rPr>
          <w:spacing w:val="-2"/>
          <w:sz w:val="24"/>
          <w:szCs w:val="24"/>
        </w:rPr>
        <w:t xml:space="preserve"> </w:t>
      </w:r>
      <w:r>
        <w:rPr>
          <w:sz w:val="24"/>
          <w:szCs w:val="24"/>
        </w:rPr>
        <w:t>d</w:t>
      </w:r>
      <w:r>
        <w:rPr>
          <w:spacing w:val="-1"/>
          <w:sz w:val="24"/>
          <w:szCs w:val="24"/>
        </w:rPr>
        <w:t>e</w:t>
      </w:r>
      <w:r>
        <w:rPr>
          <w:sz w:val="24"/>
          <w:szCs w:val="24"/>
        </w:rPr>
        <w:t>n</w:t>
      </w:r>
      <w:r>
        <w:rPr>
          <w:spacing w:val="-2"/>
          <w:sz w:val="24"/>
          <w:szCs w:val="24"/>
        </w:rPr>
        <w:t>g</w:t>
      </w:r>
      <w:r>
        <w:rPr>
          <w:spacing w:val="-1"/>
          <w:sz w:val="24"/>
          <w:szCs w:val="24"/>
        </w:rPr>
        <w:t>a</w:t>
      </w:r>
      <w:r>
        <w:rPr>
          <w:sz w:val="24"/>
          <w:szCs w:val="24"/>
        </w:rPr>
        <w:t>n p</w:t>
      </w:r>
      <w:r>
        <w:rPr>
          <w:spacing w:val="1"/>
          <w:sz w:val="24"/>
          <w:szCs w:val="24"/>
        </w:rPr>
        <w:t>a</w:t>
      </w:r>
      <w:r>
        <w:rPr>
          <w:sz w:val="24"/>
          <w:szCs w:val="24"/>
        </w:rPr>
        <w:t>ra</w:t>
      </w:r>
      <w:r>
        <w:rPr>
          <w:spacing w:val="-4"/>
          <w:sz w:val="24"/>
          <w:szCs w:val="24"/>
        </w:rPr>
        <w:t xml:space="preserve"> </w:t>
      </w:r>
      <w:r>
        <w:rPr>
          <w:spacing w:val="2"/>
          <w:sz w:val="24"/>
          <w:szCs w:val="24"/>
        </w:rPr>
        <w:t>p</w:t>
      </w:r>
      <w:r>
        <w:rPr>
          <w:spacing w:val="-1"/>
          <w:sz w:val="24"/>
          <w:szCs w:val="24"/>
        </w:rPr>
        <w:t>e</w:t>
      </w:r>
      <w:r>
        <w:rPr>
          <w:spacing w:val="-4"/>
          <w:sz w:val="24"/>
          <w:szCs w:val="24"/>
        </w:rPr>
        <w:t>m</w:t>
      </w:r>
      <w:r>
        <w:rPr>
          <w:spacing w:val="-1"/>
          <w:sz w:val="24"/>
          <w:szCs w:val="24"/>
        </w:rPr>
        <w:t>a</w:t>
      </w:r>
      <w:r>
        <w:rPr>
          <w:spacing w:val="2"/>
          <w:sz w:val="24"/>
          <w:szCs w:val="24"/>
        </w:rPr>
        <w:t>n</w:t>
      </w:r>
      <w:r>
        <w:rPr>
          <w:spacing w:val="-2"/>
          <w:sz w:val="24"/>
          <w:szCs w:val="24"/>
        </w:rPr>
        <w:t>g</w:t>
      </w:r>
      <w:r>
        <w:rPr>
          <w:sz w:val="24"/>
          <w:szCs w:val="24"/>
        </w:rPr>
        <w:t>ku k</w:t>
      </w:r>
      <w:r>
        <w:rPr>
          <w:spacing w:val="-1"/>
          <w:sz w:val="24"/>
          <w:szCs w:val="24"/>
        </w:rPr>
        <w:t>e</w:t>
      </w:r>
      <w:r>
        <w:rPr>
          <w:spacing w:val="1"/>
          <w:sz w:val="24"/>
          <w:szCs w:val="24"/>
        </w:rPr>
        <w:t>p</w:t>
      </w:r>
      <w:r>
        <w:rPr>
          <w:spacing w:val="-1"/>
          <w:sz w:val="24"/>
          <w:szCs w:val="24"/>
        </w:rPr>
        <w:t>e</w:t>
      </w:r>
      <w:r>
        <w:rPr>
          <w:sz w:val="24"/>
          <w:szCs w:val="24"/>
        </w:rPr>
        <w:t>ntin</w:t>
      </w:r>
      <w:r>
        <w:rPr>
          <w:spacing w:val="-2"/>
          <w:sz w:val="24"/>
          <w:szCs w:val="24"/>
        </w:rPr>
        <w:t>g</w:t>
      </w:r>
      <w:r>
        <w:rPr>
          <w:spacing w:val="-1"/>
          <w:sz w:val="24"/>
          <w:szCs w:val="24"/>
        </w:rPr>
        <w:t>a</w:t>
      </w:r>
      <w:r>
        <w:rPr>
          <w:sz w:val="24"/>
          <w:szCs w:val="24"/>
        </w:rPr>
        <w:t>n;</w:t>
      </w:r>
    </w:p>
    <w:p w:rsidR="00D0784A" w:rsidRDefault="00257B40">
      <w:pPr>
        <w:spacing w:before="8" w:line="360" w:lineRule="auto"/>
        <w:ind w:left="1828" w:right="3774"/>
        <w:rPr>
          <w:sz w:val="24"/>
          <w:szCs w:val="24"/>
        </w:rPr>
      </w:pPr>
      <w:proofErr w:type="gramStart"/>
      <w:r>
        <w:rPr>
          <w:sz w:val="24"/>
          <w:szCs w:val="24"/>
        </w:rPr>
        <w:t>j</w:t>
      </w:r>
      <w:proofErr w:type="gramEnd"/>
      <w:r>
        <w:rPr>
          <w:sz w:val="24"/>
          <w:szCs w:val="24"/>
        </w:rPr>
        <w:t>.</w:t>
      </w:r>
      <w:r>
        <w:rPr>
          <w:spacing w:val="2"/>
          <w:sz w:val="24"/>
          <w:szCs w:val="24"/>
        </w:rPr>
        <w:t xml:space="preserve"> </w:t>
      </w:r>
      <w:r>
        <w:rPr>
          <w:sz w:val="24"/>
          <w:szCs w:val="24"/>
        </w:rPr>
        <w:t>p</w:t>
      </w:r>
      <w:r>
        <w:rPr>
          <w:spacing w:val="-1"/>
          <w:sz w:val="24"/>
          <w:szCs w:val="24"/>
        </w:rPr>
        <w:t>e</w:t>
      </w:r>
      <w:r>
        <w:rPr>
          <w:sz w:val="24"/>
          <w:szCs w:val="24"/>
        </w:rPr>
        <w:t>n</w:t>
      </w:r>
      <w:r>
        <w:rPr>
          <w:spacing w:val="-2"/>
          <w:sz w:val="24"/>
          <w:szCs w:val="24"/>
        </w:rPr>
        <w:t>go</w:t>
      </w:r>
      <w:r>
        <w:rPr>
          <w:sz w:val="24"/>
          <w:szCs w:val="24"/>
        </w:rPr>
        <w:t>or</w:t>
      </w:r>
      <w:r>
        <w:rPr>
          <w:spacing w:val="-1"/>
          <w:sz w:val="24"/>
          <w:szCs w:val="24"/>
        </w:rPr>
        <w:t>d</w:t>
      </w:r>
      <w:r>
        <w:rPr>
          <w:sz w:val="24"/>
          <w:szCs w:val="24"/>
        </w:rPr>
        <w:t>in</w:t>
      </w:r>
      <w:r>
        <w:rPr>
          <w:spacing w:val="-1"/>
          <w:sz w:val="24"/>
          <w:szCs w:val="24"/>
        </w:rPr>
        <w:t>a</w:t>
      </w:r>
      <w:r>
        <w:rPr>
          <w:spacing w:val="1"/>
          <w:sz w:val="24"/>
          <w:szCs w:val="24"/>
        </w:rPr>
        <w:t>s</w:t>
      </w:r>
      <w:r>
        <w:rPr>
          <w:sz w:val="24"/>
          <w:szCs w:val="24"/>
        </w:rPr>
        <w:t>i</w:t>
      </w:r>
      <w:r>
        <w:rPr>
          <w:spacing w:val="-1"/>
          <w:sz w:val="24"/>
          <w:szCs w:val="24"/>
        </w:rPr>
        <w:t>a</w:t>
      </w:r>
      <w:r>
        <w:rPr>
          <w:spacing w:val="-2"/>
          <w:sz w:val="24"/>
          <w:szCs w:val="24"/>
        </w:rPr>
        <w:t>n</w:t>
      </w:r>
      <w:r>
        <w:rPr>
          <w:sz w:val="24"/>
          <w:szCs w:val="24"/>
        </w:rPr>
        <w:t>,</w:t>
      </w:r>
      <w:r>
        <w:rPr>
          <w:spacing w:val="2"/>
          <w:sz w:val="24"/>
          <w:szCs w:val="24"/>
        </w:rPr>
        <w:t xml:space="preserve"> </w:t>
      </w:r>
      <w:r>
        <w:rPr>
          <w:sz w:val="24"/>
          <w:szCs w:val="24"/>
        </w:rPr>
        <w:t>p</w:t>
      </w:r>
      <w:r>
        <w:rPr>
          <w:spacing w:val="-1"/>
          <w:sz w:val="24"/>
          <w:szCs w:val="24"/>
        </w:rPr>
        <w:t>e</w:t>
      </w:r>
      <w:r>
        <w:rPr>
          <w:spacing w:val="-4"/>
          <w:sz w:val="24"/>
          <w:szCs w:val="24"/>
        </w:rPr>
        <w:t>m</w:t>
      </w:r>
      <w:r>
        <w:rPr>
          <w:sz w:val="24"/>
          <w:szCs w:val="24"/>
        </w:rPr>
        <w:t>bin</w:t>
      </w:r>
      <w:r>
        <w:rPr>
          <w:spacing w:val="-1"/>
          <w:sz w:val="24"/>
          <w:szCs w:val="24"/>
        </w:rPr>
        <w:t>aa</w:t>
      </w:r>
      <w:r>
        <w:rPr>
          <w:sz w:val="24"/>
          <w:szCs w:val="24"/>
        </w:rPr>
        <w:t>nd</w:t>
      </w:r>
      <w:r>
        <w:rPr>
          <w:spacing w:val="-1"/>
          <w:sz w:val="24"/>
          <w:szCs w:val="24"/>
        </w:rPr>
        <w:t>a</w:t>
      </w:r>
      <w:r>
        <w:rPr>
          <w:sz w:val="24"/>
          <w:szCs w:val="24"/>
        </w:rPr>
        <w:t>n p</w:t>
      </w:r>
      <w:r>
        <w:rPr>
          <w:spacing w:val="-1"/>
          <w:sz w:val="24"/>
          <w:szCs w:val="24"/>
        </w:rPr>
        <w:t>e</w:t>
      </w:r>
      <w:r>
        <w:rPr>
          <w:spacing w:val="2"/>
          <w:sz w:val="24"/>
          <w:szCs w:val="24"/>
        </w:rPr>
        <w:t>n</w:t>
      </w:r>
      <w:r>
        <w:rPr>
          <w:spacing w:val="-2"/>
          <w:sz w:val="24"/>
          <w:szCs w:val="24"/>
        </w:rPr>
        <w:t>g</w:t>
      </w:r>
      <w:r>
        <w:rPr>
          <w:spacing w:val="-1"/>
          <w:sz w:val="24"/>
          <w:szCs w:val="24"/>
        </w:rPr>
        <w:t>e</w:t>
      </w:r>
      <w:r>
        <w:rPr>
          <w:spacing w:val="-2"/>
          <w:sz w:val="24"/>
          <w:szCs w:val="24"/>
        </w:rPr>
        <w:t>m</w:t>
      </w:r>
      <w:r>
        <w:rPr>
          <w:sz w:val="24"/>
          <w:szCs w:val="24"/>
        </w:rPr>
        <w:t>b</w:t>
      </w:r>
      <w:r>
        <w:rPr>
          <w:spacing w:val="-1"/>
          <w:sz w:val="24"/>
          <w:szCs w:val="24"/>
        </w:rPr>
        <w:t>a</w:t>
      </w:r>
      <w:r>
        <w:rPr>
          <w:sz w:val="24"/>
          <w:szCs w:val="24"/>
        </w:rPr>
        <w:t>n</w:t>
      </w:r>
      <w:r>
        <w:rPr>
          <w:spacing w:val="-2"/>
          <w:sz w:val="24"/>
          <w:szCs w:val="24"/>
        </w:rPr>
        <w:t>g</w:t>
      </w:r>
      <w:r>
        <w:rPr>
          <w:spacing w:val="-1"/>
          <w:sz w:val="24"/>
          <w:szCs w:val="24"/>
        </w:rPr>
        <w:t>a</w:t>
      </w:r>
      <w:r>
        <w:rPr>
          <w:sz w:val="24"/>
          <w:szCs w:val="24"/>
        </w:rPr>
        <w:t>n</w:t>
      </w:r>
      <w:r>
        <w:rPr>
          <w:spacing w:val="5"/>
          <w:sz w:val="24"/>
          <w:szCs w:val="24"/>
        </w:rPr>
        <w:t xml:space="preserve"> </w:t>
      </w:r>
      <w:r>
        <w:rPr>
          <w:sz w:val="24"/>
          <w:szCs w:val="24"/>
        </w:rPr>
        <w:t>us</w:t>
      </w:r>
      <w:r>
        <w:rPr>
          <w:spacing w:val="-1"/>
          <w:sz w:val="24"/>
          <w:szCs w:val="24"/>
        </w:rPr>
        <w:t>a</w:t>
      </w:r>
      <w:r>
        <w:rPr>
          <w:sz w:val="24"/>
          <w:szCs w:val="24"/>
        </w:rPr>
        <w:t xml:space="preserve">ha </w:t>
      </w:r>
      <w:r>
        <w:rPr>
          <w:spacing w:val="-2"/>
          <w:sz w:val="24"/>
          <w:szCs w:val="24"/>
        </w:rPr>
        <w:t>m</w:t>
      </w:r>
      <w:r>
        <w:rPr>
          <w:sz w:val="24"/>
          <w:szCs w:val="24"/>
        </w:rPr>
        <w:t>ikro</w:t>
      </w:r>
      <w:r>
        <w:rPr>
          <w:spacing w:val="-1"/>
          <w:sz w:val="24"/>
          <w:szCs w:val="24"/>
        </w:rPr>
        <w:t xml:space="preserve"> </w:t>
      </w:r>
      <w:r>
        <w:rPr>
          <w:sz w:val="24"/>
          <w:szCs w:val="24"/>
        </w:rPr>
        <w:t>d</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r>
        <w:rPr>
          <w:spacing w:val="1"/>
          <w:sz w:val="24"/>
          <w:szCs w:val="24"/>
        </w:rPr>
        <w:t xml:space="preserve"> </w:t>
      </w:r>
      <w:r>
        <w:rPr>
          <w:spacing w:val="2"/>
          <w:sz w:val="24"/>
          <w:szCs w:val="24"/>
        </w:rPr>
        <w:t>o</w:t>
      </w:r>
      <w:r>
        <w:rPr>
          <w:spacing w:val="-1"/>
          <w:sz w:val="24"/>
          <w:szCs w:val="24"/>
        </w:rPr>
        <w:t>r</w:t>
      </w:r>
      <w:r>
        <w:rPr>
          <w:sz w:val="24"/>
          <w:szCs w:val="24"/>
        </w:rPr>
        <w:t>i</w:t>
      </w:r>
      <w:r>
        <w:rPr>
          <w:spacing w:val="-1"/>
          <w:sz w:val="24"/>
          <w:szCs w:val="24"/>
        </w:rPr>
        <w:t>e</w:t>
      </w:r>
      <w:r>
        <w:rPr>
          <w:sz w:val="24"/>
          <w:szCs w:val="24"/>
        </w:rPr>
        <w:t>nt</w:t>
      </w:r>
      <w:r>
        <w:rPr>
          <w:spacing w:val="-1"/>
          <w:sz w:val="24"/>
          <w:szCs w:val="24"/>
        </w:rPr>
        <w:t>a</w:t>
      </w:r>
      <w:r>
        <w:rPr>
          <w:sz w:val="24"/>
          <w:szCs w:val="24"/>
        </w:rPr>
        <w:t>si</w:t>
      </w:r>
      <w:r>
        <w:rPr>
          <w:spacing w:val="1"/>
          <w:sz w:val="24"/>
          <w:szCs w:val="24"/>
        </w:rPr>
        <w:t xml:space="preserve"> </w:t>
      </w:r>
      <w:r>
        <w:rPr>
          <w:spacing w:val="-2"/>
          <w:sz w:val="24"/>
          <w:szCs w:val="24"/>
        </w:rPr>
        <w:t>p</w:t>
      </w:r>
      <w:r>
        <w:rPr>
          <w:spacing w:val="-1"/>
          <w:sz w:val="24"/>
          <w:szCs w:val="24"/>
        </w:rPr>
        <w:t>e</w:t>
      </w:r>
      <w:r>
        <w:rPr>
          <w:sz w:val="24"/>
          <w:szCs w:val="24"/>
        </w:rPr>
        <w:t>nin</w:t>
      </w:r>
      <w:r>
        <w:rPr>
          <w:spacing w:val="-2"/>
          <w:sz w:val="24"/>
          <w:szCs w:val="24"/>
        </w:rPr>
        <w:t>g</w:t>
      </w:r>
      <w:r>
        <w:rPr>
          <w:sz w:val="24"/>
          <w:szCs w:val="24"/>
        </w:rPr>
        <w:t>k</w:t>
      </w:r>
      <w:r>
        <w:rPr>
          <w:spacing w:val="-1"/>
          <w:sz w:val="24"/>
          <w:szCs w:val="24"/>
        </w:rPr>
        <w:t>a</w:t>
      </w:r>
      <w:r>
        <w:rPr>
          <w:sz w:val="24"/>
          <w:szCs w:val="24"/>
        </w:rPr>
        <w:t>t</w:t>
      </w:r>
      <w:r>
        <w:rPr>
          <w:spacing w:val="-1"/>
          <w:sz w:val="24"/>
          <w:szCs w:val="24"/>
        </w:rPr>
        <w:t>a</w:t>
      </w:r>
      <w:r>
        <w:rPr>
          <w:sz w:val="24"/>
          <w:szCs w:val="24"/>
        </w:rPr>
        <w:t>n s</w:t>
      </w:r>
      <w:r>
        <w:rPr>
          <w:spacing w:val="2"/>
          <w:sz w:val="24"/>
          <w:szCs w:val="24"/>
        </w:rPr>
        <w:t>k</w:t>
      </w:r>
      <w:r>
        <w:rPr>
          <w:spacing w:val="-1"/>
          <w:sz w:val="24"/>
          <w:szCs w:val="24"/>
        </w:rPr>
        <w:t>a</w:t>
      </w:r>
      <w:r>
        <w:rPr>
          <w:sz w:val="24"/>
          <w:szCs w:val="24"/>
        </w:rPr>
        <w:t>la</w:t>
      </w:r>
      <w:r>
        <w:rPr>
          <w:spacing w:val="-1"/>
          <w:sz w:val="24"/>
          <w:szCs w:val="24"/>
        </w:rPr>
        <w:t xml:space="preserve"> </w:t>
      </w:r>
      <w:r>
        <w:rPr>
          <w:spacing w:val="-2"/>
          <w:sz w:val="24"/>
          <w:szCs w:val="24"/>
        </w:rPr>
        <w:t>u</w:t>
      </w:r>
      <w:r>
        <w:rPr>
          <w:sz w:val="24"/>
          <w:szCs w:val="24"/>
        </w:rPr>
        <w:t>s</w:t>
      </w:r>
      <w:r>
        <w:rPr>
          <w:spacing w:val="-1"/>
          <w:sz w:val="24"/>
          <w:szCs w:val="24"/>
        </w:rPr>
        <w:t>a</w:t>
      </w:r>
      <w:r>
        <w:rPr>
          <w:sz w:val="24"/>
          <w:szCs w:val="24"/>
        </w:rPr>
        <w:t>ha</w:t>
      </w:r>
      <w:r>
        <w:rPr>
          <w:spacing w:val="-3"/>
          <w:sz w:val="24"/>
          <w:szCs w:val="24"/>
        </w:rPr>
        <w:t xml:space="preserve"> </w:t>
      </w:r>
      <w:r>
        <w:rPr>
          <w:sz w:val="24"/>
          <w:szCs w:val="24"/>
        </w:rPr>
        <w:t xml:space="preserve">mikro </w:t>
      </w:r>
      <w:r>
        <w:rPr>
          <w:spacing w:val="-2"/>
          <w:sz w:val="24"/>
          <w:szCs w:val="24"/>
        </w:rPr>
        <w:t>m</w:t>
      </w:r>
      <w:r>
        <w:rPr>
          <w:spacing w:val="-1"/>
          <w:sz w:val="24"/>
          <w:szCs w:val="24"/>
        </w:rPr>
        <w:t>e</w:t>
      </w:r>
      <w:r>
        <w:rPr>
          <w:sz w:val="24"/>
          <w:szCs w:val="24"/>
        </w:rPr>
        <w:t>nj</w:t>
      </w:r>
      <w:r>
        <w:rPr>
          <w:spacing w:val="-1"/>
          <w:sz w:val="24"/>
          <w:szCs w:val="24"/>
        </w:rPr>
        <w:t>a</w:t>
      </w:r>
      <w:r>
        <w:rPr>
          <w:sz w:val="24"/>
          <w:szCs w:val="24"/>
        </w:rPr>
        <w:t>di usaha</w:t>
      </w:r>
      <w:r>
        <w:rPr>
          <w:spacing w:val="-1"/>
          <w:sz w:val="24"/>
          <w:szCs w:val="24"/>
        </w:rPr>
        <w:t xml:space="preserve"> </w:t>
      </w:r>
      <w:r>
        <w:rPr>
          <w:sz w:val="24"/>
          <w:szCs w:val="24"/>
        </w:rPr>
        <w:t>ke</w:t>
      </w:r>
      <w:r>
        <w:rPr>
          <w:spacing w:val="-1"/>
          <w:sz w:val="24"/>
          <w:szCs w:val="24"/>
        </w:rPr>
        <w:t>c</w:t>
      </w:r>
      <w:r>
        <w:rPr>
          <w:sz w:val="24"/>
          <w:szCs w:val="24"/>
        </w:rPr>
        <w:t>i</w:t>
      </w:r>
      <w:r>
        <w:rPr>
          <w:spacing w:val="1"/>
          <w:sz w:val="24"/>
          <w:szCs w:val="24"/>
        </w:rPr>
        <w:t>l</w:t>
      </w:r>
      <w:r>
        <w:rPr>
          <w:sz w:val="24"/>
          <w:szCs w:val="24"/>
        </w:rPr>
        <w:t>;</w:t>
      </w:r>
    </w:p>
    <w:p w:rsidR="00D0784A" w:rsidRDefault="00257B40">
      <w:pPr>
        <w:spacing w:before="6"/>
        <w:ind w:left="1828"/>
        <w:rPr>
          <w:sz w:val="24"/>
          <w:szCs w:val="24"/>
        </w:rPr>
      </w:pPr>
      <w:proofErr w:type="gramStart"/>
      <w:r>
        <w:rPr>
          <w:sz w:val="24"/>
          <w:szCs w:val="24"/>
        </w:rPr>
        <w:t>k</w:t>
      </w:r>
      <w:proofErr w:type="gramEnd"/>
      <w:r>
        <w:rPr>
          <w:sz w:val="24"/>
          <w:szCs w:val="24"/>
        </w:rPr>
        <w:t>.</w:t>
      </w:r>
      <w:r>
        <w:rPr>
          <w:spacing w:val="2"/>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pacing w:val="-2"/>
          <w:sz w:val="24"/>
          <w:szCs w:val="24"/>
        </w:rPr>
        <w:t>k</w:t>
      </w:r>
      <w:r>
        <w:rPr>
          <w:sz w:val="24"/>
          <w:szCs w:val="24"/>
        </w:rPr>
        <w:t>s</w:t>
      </w:r>
      <w:r>
        <w:rPr>
          <w:spacing w:val="-1"/>
          <w:sz w:val="24"/>
          <w:szCs w:val="24"/>
        </w:rPr>
        <w:t>a</w:t>
      </w:r>
      <w:r>
        <w:rPr>
          <w:sz w:val="24"/>
          <w:szCs w:val="24"/>
        </w:rPr>
        <w:t>n</w:t>
      </w:r>
      <w:r>
        <w:rPr>
          <w:spacing w:val="-1"/>
          <w:sz w:val="24"/>
          <w:szCs w:val="24"/>
        </w:rPr>
        <w:t>aa</w:t>
      </w:r>
      <w:r>
        <w:rPr>
          <w:sz w:val="24"/>
          <w:szCs w:val="24"/>
        </w:rPr>
        <w:t>n b</w:t>
      </w:r>
      <w:r>
        <w:rPr>
          <w:spacing w:val="1"/>
          <w:sz w:val="24"/>
          <w:szCs w:val="24"/>
        </w:rPr>
        <w:t>i</w:t>
      </w:r>
      <w:r>
        <w:rPr>
          <w:spacing w:val="-4"/>
          <w:sz w:val="24"/>
          <w:szCs w:val="24"/>
        </w:rPr>
        <w:t>m</w:t>
      </w:r>
      <w:r>
        <w:rPr>
          <w:sz w:val="24"/>
          <w:szCs w:val="24"/>
        </w:rPr>
        <w:t>bin</w:t>
      </w:r>
      <w:r>
        <w:rPr>
          <w:spacing w:val="-2"/>
          <w:sz w:val="24"/>
          <w:szCs w:val="24"/>
        </w:rPr>
        <w:t>g</w:t>
      </w:r>
      <w:r>
        <w:rPr>
          <w:spacing w:val="1"/>
          <w:sz w:val="24"/>
          <w:szCs w:val="24"/>
        </w:rPr>
        <w:t>a</w:t>
      </w:r>
      <w:r>
        <w:rPr>
          <w:sz w:val="24"/>
          <w:szCs w:val="24"/>
        </w:rPr>
        <w:t>n d</w:t>
      </w:r>
      <w:r>
        <w:rPr>
          <w:spacing w:val="-1"/>
          <w:sz w:val="24"/>
          <w:szCs w:val="24"/>
        </w:rPr>
        <w:t>a</w:t>
      </w:r>
      <w:r>
        <w:rPr>
          <w:sz w:val="24"/>
          <w:szCs w:val="24"/>
        </w:rPr>
        <w:t>n p</w:t>
      </w:r>
      <w:r>
        <w:rPr>
          <w:spacing w:val="-1"/>
          <w:sz w:val="24"/>
          <w:szCs w:val="24"/>
        </w:rPr>
        <w:t>e</w:t>
      </w:r>
      <w:r>
        <w:rPr>
          <w:spacing w:val="-4"/>
          <w:sz w:val="24"/>
          <w:szCs w:val="24"/>
        </w:rPr>
        <w:t>m</w:t>
      </w:r>
      <w:r>
        <w:rPr>
          <w:sz w:val="24"/>
          <w:szCs w:val="24"/>
        </w:rPr>
        <w:t>bin</w:t>
      </w:r>
      <w:r>
        <w:rPr>
          <w:spacing w:val="-1"/>
          <w:sz w:val="24"/>
          <w:szCs w:val="24"/>
        </w:rPr>
        <w:t>aa</w:t>
      </w:r>
      <w:r>
        <w:rPr>
          <w:sz w:val="24"/>
          <w:szCs w:val="24"/>
        </w:rPr>
        <w:t>n,</w:t>
      </w:r>
      <w:r>
        <w:rPr>
          <w:spacing w:val="2"/>
          <w:sz w:val="24"/>
          <w:szCs w:val="24"/>
        </w:rPr>
        <w:t xml:space="preserve"> </w:t>
      </w:r>
      <w:r>
        <w:rPr>
          <w:sz w:val="24"/>
          <w:szCs w:val="24"/>
        </w:rPr>
        <w:t>t</w:t>
      </w:r>
      <w:r>
        <w:rPr>
          <w:spacing w:val="-1"/>
          <w:sz w:val="24"/>
          <w:szCs w:val="24"/>
        </w:rPr>
        <w:t>er</w:t>
      </w:r>
      <w:r>
        <w:rPr>
          <w:spacing w:val="-4"/>
          <w:sz w:val="24"/>
          <w:szCs w:val="24"/>
        </w:rPr>
        <w:t>m</w:t>
      </w:r>
      <w:r>
        <w:rPr>
          <w:spacing w:val="-1"/>
          <w:sz w:val="24"/>
          <w:szCs w:val="24"/>
        </w:rPr>
        <w:t>a</w:t>
      </w:r>
      <w:r>
        <w:rPr>
          <w:spacing w:val="2"/>
          <w:sz w:val="24"/>
          <w:szCs w:val="24"/>
        </w:rPr>
        <w:t>s</w:t>
      </w:r>
      <w:r>
        <w:rPr>
          <w:sz w:val="24"/>
          <w:szCs w:val="24"/>
        </w:rPr>
        <w:t>uk</w:t>
      </w:r>
    </w:p>
    <w:p w:rsidR="00D0784A" w:rsidRDefault="00D0784A">
      <w:pPr>
        <w:spacing w:line="120" w:lineRule="exact"/>
        <w:rPr>
          <w:sz w:val="13"/>
          <w:szCs w:val="13"/>
        </w:rPr>
      </w:pPr>
    </w:p>
    <w:p w:rsidR="00D0784A" w:rsidRDefault="00257B40">
      <w:pPr>
        <w:spacing w:line="360" w:lineRule="auto"/>
        <w:ind w:left="1828" w:right="1455"/>
        <w:rPr>
          <w:sz w:val="24"/>
          <w:szCs w:val="24"/>
        </w:rPr>
      </w:pPr>
      <w:proofErr w:type="gramStart"/>
      <w:r>
        <w:rPr>
          <w:sz w:val="24"/>
          <w:szCs w:val="24"/>
        </w:rPr>
        <w:t>r</w:t>
      </w:r>
      <w:r>
        <w:rPr>
          <w:spacing w:val="-2"/>
          <w:sz w:val="24"/>
          <w:szCs w:val="24"/>
        </w:rPr>
        <w:t>e</w:t>
      </w:r>
      <w:r>
        <w:rPr>
          <w:sz w:val="24"/>
          <w:szCs w:val="24"/>
        </w:rPr>
        <w:t>ko</w:t>
      </w:r>
      <w:r>
        <w:rPr>
          <w:spacing w:val="-4"/>
          <w:sz w:val="24"/>
          <w:szCs w:val="24"/>
        </w:rPr>
        <w:t>m</w:t>
      </w:r>
      <w:r>
        <w:rPr>
          <w:spacing w:val="-1"/>
          <w:sz w:val="24"/>
          <w:szCs w:val="24"/>
        </w:rPr>
        <w:t>e</w:t>
      </w:r>
      <w:r>
        <w:rPr>
          <w:sz w:val="24"/>
          <w:szCs w:val="24"/>
        </w:rPr>
        <w:t>nd</w:t>
      </w:r>
      <w:r>
        <w:rPr>
          <w:spacing w:val="-1"/>
          <w:sz w:val="24"/>
          <w:szCs w:val="24"/>
        </w:rPr>
        <w:t>a</w:t>
      </w:r>
      <w:r>
        <w:rPr>
          <w:sz w:val="24"/>
          <w:szCs w:val="24"/>
        </w:rPr>
        <w:t>si</w:t>
      </w:r>
      <w:proofErr w:type="gramEnd"/>
      <w:r>
        <w:rPr>
          <w:sz w:val="24"/>
          <w:szCs w:val="24"/>
        </w:rPr>
        <w:t xml:space="preserve"> pe</w:t>
      </w:r>
      <w:r>
        <w:rPr>
          <w:spacing w:val="-4"/>
          <w:sz w:val="24"/>
          <w:szCs w:val="24"/>
        </w:rPr>
        <w:t>m</w:t>
      </w:r>
      <w:r>
        <w:rPr>
          <w:spacing w:val="2"/>
          <w:sz w:val="24"/>
          <w:szCs w:val="24"/>
        </w:rPr>
        <w:t>b</w:t>
      </w:r>
      <w:r>
        <w:rPr>
          <w:spacing w:val="-1"/>
          <w:sz w:val="24"/>
          <w:szCs w:val="24"/>
        </w:rPr>
        <w:t>e</w:t>
      </w:r>
      <w:r>
        <w:rPr>
          <w:sz w:val="24"/>
          <w:szCs w:val="24"/>
        </w:rPr>
        <w:t>ri</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w:t>
      </w:r>
      <w:r>
        <w:rPr>
          <w:spacing w:val="-2"/>
          <w:sz w:val="24"/>
          <w:szCs w:val="24"/>
        </w:rPr>
        <w:t>g</w:t>
      </w:r>
      <w:r>
        <w:rPr>
          <w:spacing w:val="-1"/>
          <w:sz w:val="24"/>
          <w:szCs w:val="24"/>
        </w:rPr>
        <w:t>e</w:t>
      </w:r>
      <w:r>
        <w:rPr>
          <w:spacing w:val="5"/>
          <w:sz w:val="24"/>
          <w:szCs w:val="24"/>
        </w:rPr>
        <w:t>s</w:t>
      </w:r>
      <w:r>
        <w:rPr>
          <w:spacing w:val="-1"/>
          <w:sz w:val="24"/>
          <w:szCs w:val="24"/>
        </w:rPr>
        <w:t>a</w:t>
      </w:r>
      <w:r>
        <w:rPr>
          <w:sz w:val="24"/>
          <w:szCs w:val="24"/>
        </w:rPr>
        <w:t>h</w:t>
      </w:r>
      <w:r>
        <w:rPr>
          <w:spacing w:val="-1"/>
          <w:sz w:val="24"/>
          <w:szCs w:val="24"/>
        </w:rPr>
        <w:t>a</w:t>
      </w:r>
      <w:r>
        <w:rPr>
          <w:sz w:val="24"/>
          <w:szCs w:val="24"/>
        </w:rPr>
        <w:t xml:space="preserve">n </w:t>
      </w:r>
      <w:r>
        <w:rPr>
          <w:spacing w:val="-1"/>
          <w:sz w:val="24"/>
          <w:szCs w:val="24"/>
        </w:rPr>
        <w:t>a</w:t>
      </w:r>
      <w:r>
        <w:rPr>
          <w:sz w:val="24"/>
          <w:szCs w:val="24"/>
        </w:rPr>
        <w:t>kta</w:t>
      </w:r>
      <w:r>
        <w:rPr>
          <w:spacing w:val="-3"/>
          <w:sz w:val="24"/>
          <w:szCs w:val="24"/>
        </w:rPr>
        <w:t xml:space="preserve"> </w:t>
      </w:r>
      <w:r>
        <w:rPr>
          <w:spacing w:val="2"/>
          <w:sz w:val="24"/>
          <w:szCs w:val="24"/>
        </w:rPr>
        <w:t>p</w:t>
      </w:r>
      <w:r>
        <w:rPr>
          <w:spacing w:val="-1"/>
          <w:sz w:val="24"/>
          <w:szCs w:val="24"/>
        </w:rPr>
        <w:t>e</w:t>
      </w:r>
      <w:r>
        <w:rPr>
          <w:sz w:val="24"/>
          <w:szCs w:val="24"/>
        </w:rPr>
        <w:t>ndi</w:t>
      </w:r>
      <w:r>
        <w:rPr>
          <w:spacing w:val="-1"/>
          <w:sz w:val="24"/>
          <w:szCs w:val="24"/>
        </w:rPr>
        <w:t>r</w:t>
      </w:r>
      <w:r>
        <w:rPr>
          <w:spacing w:val="-2"/>
          <w:sz w:val="24"/>
          <w:szCs w:val="24"/>
        </w:rPr>
        <w:t>i</w:t>
      </w:r>
      <w:r>
        <w:rPr>
          <w:spacing w:val="-1"/>
          <w:sz w:val="24"/>
          <w:szCs w:val="24"/>
        </w:rPr>
        <w:t>a</w:t>
      </w:r>
      <w:r>
        <w:rPr>
          <w:sz w:val="24"/>
          <w:szCs w:val="24"/>
        </w:rPr>
        <w:t>n</w:t>
      </w:r>
      <w:r>
        <w:rPr>
          <w:spacing w:val="2"/>
          <w:sz w:val="24"/>
          <w:szCs w:val="24"/>
        </w:rPr>
        <w:t xml:space="preserve"> </w:t>
      </w:r>
      <w:r>
        <w:rPr>
          <w:sz w:val="24"/>
          <w:szCs w:val="24"/>
        </w:rPr>
        <w:t>kop</w:t>
      </w:r>
      <w:r>
        <w:rPr>
          <w:spacing w:val="-1"/>
          <w:sz w:val="24"/>
          <w:szCs w:val="24"/>
        </w:rPr>
        <w:t>era</w:t>
      </w:r>
      <w:r>
        <w:rPr>
          <w:sz w:val="24"/>
          <w:szCs w:val="24"/>
        </w:rPr>
        <w:t>s</w:t>
      </w:r>
      <w:r>
        <w:rPr>
          <w:spacing w:val="-2"/>
          <w:sz w:val="24"/>
          <w:szCs w:val="24"/>
        </w:rPr>
        <w:t>i</w:t>
      </w:r>
      <w:r>
        <w:rPr>
          <w:sz w:val="24"/>
          <w:szCs w:val="24"/>
        </w:rPr>
        <w:t>, p</w:t>
      </w:r>
      <w:r>
        <w:rPr>
          <w:spacing w:val="-1"/>
          <w:sz w:val="24"/>
          <w:szCs w:val="24"/>
        </w:rPr>
        <w:t>e</w:t>
      </w:r>
      <w:r>
        <w:rPr>
          <w:sz w:val="24"/>
          <w:szCs w:val="24"/>
        </w:rPr>
        <w:t>rub</w:t>
      </w:r>
      <w:r>
        <w:rPr>
          <w:spacing w:val="-2"/>
          <w:sz w:val="24"/>
          <w:szCs w:val="24"/>
        </w:rPr>
        <w:t>a</w:t>
      </w:r>
      <w:r>
        <w:rPr>
          <w:spacing w:val="1"/>
          <w:sz w:val="24"/>
          <w:szCs w:val="24"/>
        </w:rPr>
        <w:t>h</w:t>
      </w:r>
      <w:r>
        <w:rPr>
          <w:spacing w:val="-1"/>
          <w:sz w:val="24"/>
          <w:szCs w:val="24"/>
        </w:rPr>
        <w:t>a</w:t>
      </w:r>
      <w:r>
        <w:rPr>
          <w:sz w:val="24"/>
          <w:szCs w:val="24"/>
        </w:rPr>
        <w:t>n p</w:t>
      </w:r>
      <w:r>
        <w:rPr>
          <w:spacing w:val="-1"/>
          <w:sz w:val="24"/>
          <w:szCs w:val="24"/>
        </w:rPr>
        <w:t>e</w:t>
      </w:r>
      <w:r>
        <w:rPr>
          <w:sz w:val="24"/>
          <w:szCs w:val="24"/>
        </w:rPr>
        <w:t>n</w:t>
      </w:r>
      <w:r>
        <w:rPr>
          <w:spacing w:val="-2"/>
          <w:sz w:val="24"/>
          <w:szCs w:val="24"/>
        </w:rPr>
        <w:t>g</w:t>
      </w:r>
      <w:r>
        <w:rPr>
          <w:spacing w:val="-1"/>
          <w:sz w:val="24"/>
          <w:szCs w:val="24"/>
        </w:rPr>
        <w:t>e</w:t>
      </w:r>
      <w:r>
        <w:rPr>
          <w:spacing w:val="2"/>
          <w:sz w:val="24"/>
          <w:szCs w:val="24"/>
        </w:rPr>
        <w:t>s</w:t>
      </w:r>
      <w:r>
        <w:rPr>
          <w:spacing w:val="-1"/>
          <w:sz w:val="24"/>
          <w:szCs w:val="24"/>
        </w:rPr>
        <w:t>a</w:t>
      </w:r>
      <w:r>
        <w:rPr>
          <w:sz w:val="24"/>
          <w:szCs w:val="24"/>
        </w:rPr>
        <w:t>h</w:t>
      </w:r>
      <w:r>
        <w:rPr>
          <w:spacing w:val="-1"/>
          <w:sz w:val="24"/>
          <w:szCs w:val="24"/>
        </w:rPr>
        <w:t>a</w:t>
      </w:r>
      <w:r>
        <w:rPr>
          <w:sz w:val="24"/>
          <w:szCs w:val="24"/>
        </w:rPr>
        <w:t xml:space="preserve">n </w:t>
      </w:r>
      <w:r>
        <w:rPr>
          <w:spacing w:val="-1"/>
          <w:sz w:val="24"/>
          <w:szCs w:val="24"/>
        </w:rPr>
        <w:t>a</w:t>
      </w:r>
      <w:r>
        <w:rPr>
          <w:spacing w:val="1"/>
          <w:sz w:val="24"/>
          <w:szCs w:val="24"/>
        </w:rPr>
        <w:t>k</w:t>
      </w:r>
      <w:r>
        <w:rPr>
          <w:sz w:val="24"/>
          <w:szCs w:val="24"/>
        </w:rPr>
        <w:t>ta</w:t>
      </w:r>
      <w:r>
        <w:rPr>
          <w:spacing w:val="-3"/>
          <w:sz w:val="24"/>
          <w:szCs w:val="24"/>
        </w:rPr>
        <w:t xml:space="preserve"> </w:t>
      </w:r>
      <w:r>
        <w:rPr>
          <w:spacing w:val="2"/>
          <w:sz w:val="24"/>
          <w:szCs w:val="24"/>
        </w:rPr>
        <w:t>p</w:t>
      </w:r>
      <w:r>
        <w:rPr>
          <w:spacing w:val="-1"/>
          <w:sz w:val="24"/>
          <w:szCs w:val="24"/>
        </w:rPr>
        <w:t>e</w:t>
      </w:r>
      <w:r>
        <w:rPr>
          <w:sz w:val="24"/>
          <w:szCs w:val="24"/>
        </w:rPr>
        <w:t>ndi</w:t>
      </w:r>
      <w:r>
        <w:rPr>
          <w:spacing w:val="-1"/>
          <w:sz w:val="24"/>
          <w:szCs w:val="24"/>
        </w:rPr>
        <w:t>r</w:t>
      </w:r>
      <w:r>
        <w:rPr>
          <w:spacing w:val="-2"/>
          <w:sz w:val="24"/>
          <w:szCs w:val="24"/>
        </w:rPr>
        <w:t>i</w:t>
      </w:r>
      <w:r>
        <w:rPr>
          <w:spacing w:val="-1"/>
          <w:sz w:val="24"/>
          <w:szCs w:val="24"/>
        </w:rPr>
        <w:t>a</w:t>
      </w:r>
      <w:r>
        <w:rPr>
          <w:sz w:val="24"/>
          <w:szCs w:val="24"/>
        </w:rPr>
        <w:t>n</w:t>
      </w:r>
      <w:r>
        <w:rPr>
          <w:spacing w:val="2"/>
          <w:sz w:val="24"/>
          <w:szCs w:val="24"/>
        </w:rPr>
        <w:t xml:space="preserve"> </w:t>
      </w:r>
      <w:r>
        <w:rPr>
          <w:sz w:val="24"/>
          <w:szCs w:val="24"/>
        </w:rPr>
        <w:t>kop</w:t>
      </w:r>
      <w:r>
        <w:rPr>
          <w:spacing w:val="-1"/>
          <w:sz w:val="24"/>
          <w:szCs w:val="24"/>
        </w:rPr>
        <w:t>era</w:t>
      </w:r>
      <w:r>
        <w:rPr>
          <w:sz w:val="24"/>
          <w:szCs w:val="24"/>
        </w:rPr>
        <w:t>s</w:t>
      </w:r>
      <w:r>
        <w:rPr>
          <w:spacing w:val="-2"/>
          <w:sz w:val="24"/>
          <w:szCs w:val="24"/>
        </w:rPr>
        <w:t>i</w:t>
      </w:r>
      <w:r>
        <w:rPr>
          <w:sz w:val="24"/>
          <w:szCs w:val="24"/>
        </w:rPr>
        <w:t>, p</w:t>
      </w:r>
      <w:r>
        <w:rPr>
          <w:spacing w:val="-1"/>
          <w:sz w:val="24"/>
          <w:szCs w:val="24"/>
        </w:rPr>
        <w:t>e</w:t>
      </w:r>
      <w:r>
        <w:rPr>
          <w:sz w:val="24"/>
          <w:szCs w:val="24"/>
        </w:rPr>
        <w:t>ng</w:t>
      </w:r>
      <w:r>
        <w:rPr>
          <w:spacing w:val="-2"/>
          <w:sz w:val="24"/>
          <w:szCs w:val="24"/>
        </w:rPr>
        <w:t>g</w:t>
      </w:r>
      <w:r>
        <w:rPr>
          <w:spacing w:val="-1"/>
          <w:sz w:val="24"/>
          <w:szCs w:val="24"/>
        </w:rPr>
        <w:t>a</w:t>
      </w:r>
      <w:r>
        <w:rPr>
          <w:sz w:val="24"/>
          <w:szCs w:val="24"/>
        </w:rPr>
        <w:t>bu</w:t>
      </w:r>
      <w:r>
        <w:rPr>
          <w:spacing w:val="2"/>
          <w:sz w:val="24"/>
          <w:szCs w:val="24"/>
        </w:rPr>
        <w:t>n</w:t>
      </w:r>
      <w:r>
        <w:rPr>
          <w:spacing w:val="-2"/>
          <w:sz w:val="24"/>
          <w:szCs w:val="24"/>
        </w:rPr>
        <w:t>g</w:t>
      </w:r>
      <w:r>
        <w:rPr>
          <w:spacing w:val="1"/>
          <w:sz w:val="24"/>
          <w:szCs w:val="24"/>
        </w:rPr>
        <w:t>a</w:t>
      </w:r>
      <w:r>
        <w:rPr>
          <w:sz w:val="24"/>
          <w:szCs w:val="24"/>
        </w:rPr>
        <w:t>n d</w:t>
      </w:r>
      <w:r>
        <w:rPr>
          <w:spacing w:val="-1"/>
          <w:sz w:val="24"/>
          <w:szCs w:val="24"/>
        </w:rPr>
        <w:t>a</w:t>
      </w:r>
      <w:r>
        <w:rPr>
          <w:sz w:val="24"/>
          <w:szCs w:val="24"/>
        </w:rPr>
        <w:t>n p</w:t>
      </w:r>
      <w:r>
        <w:rPr>
          <w:spacing w:val="-1"/>
          <w:sz w:val="24"/>
          <w:szCs w:val="24"/>
        </w:rPr>
        <w:t>e</w:t>
      </w:r>
      <w:r>
        <w:rPr>
          <w:sz w:val="24"/>
          <w:szCs w:val="24"/>
        </w:rPr>
        <w:t>l</w:t>
      </w:r>
      <w:r>
        <w:rPr>
          <w:spacing w:val="-1"/>
          <w:sz w:val="24"/>
          <w:szCs w:val="24"/>
        </w:rPr>
        <w:t>e</w:t>
      </w:r>
      <w:r>
        <w:rPr>
          <w:sz w:val="24"/>
          <w:szCs w:val="24"/>
        </w:rPr>
        <w:t>bur</w:t>
      </w:r>
      <w:r>
        <w:rPr>
          <w:spacing w:val="-1"/>
          <w:sz w:val="24"/>
          <w:szCs w:val="24"/>
        </w:rPr>
        <w:t>a</w:t>
      </w:r>
      <w:r>
        <w:rPr>
          <w:sz w:val="24"/>
          <w:szCs w:val="24"/>
        </w:rPr>
        <w:t>n k</w:t>
      </w:r>
      <w:r>
        <w:rPr>
          <w:spacing w:val="-2"/>
          <w:sz w:val="24"/>
          <w:szCs w:val="24"/>
        </w:rPr>
        <w:t>o</w:t>
      </w:r>
      <w:r>
        <w:rPr>
          <w:sz w:val="24"/>
          <w:szCs w:val="24"/>
        </w:rPr>
        <w:t>p</w:t>
      </w:r>
      <w:r>
        <w:rPr>
          <w:spacing w:val="1"/>
          <w:sz w:val="24"/>
          <w:szCs w:val="24"/>
        </w:rPr>
        <w:t>e</w:t>
      </w:r>
      <w:r>
        <w:rPr>
          <w:sz w:val="24"/>
          <w:szCs w:val="24"/>
        </w:rPr>
        <w:t>r</w:t>
      </w:r>
      <w:r>
        <w:rPr>
          <w:spacing w:val="-6"/>
          <w:sz w:val="24"/>
          <w:szCs w:val="24"/>
        </w:rPr>
        <w:t>a</w:t>
      </w:r>
      <w:r>
        <w:rPr>
          <w:sz w:val="24"/>
          <w:szCs w:val="24"/>
        </w:rPr>
        <w:t>si</w:t>
      </w:r>
      <w:r>
        <w:rPr>
          <w:spacing w:val="3"/>
          <w:sz w:val="24"/>
          <w:szCs w:val="24"/>
        </w:rPr>
        <w:t xml:space="preserve"> </w:t>
      </w:r>
      <w:r>
        <w:rPr>
          <w:sz w:val="24"/>
          <w:szCs w:val="24"/>
        </w:rPr>
        <w:t>s</w:t>
      </w:r>
      <w:r>
        <w:rPr>
          <w:spacing w:val="-1"/>
          <w:sz w:val="24"/>
          <w:szCs w:val="24"/>
        </w:rPr>
        <w:t>e</w:t>
      </w:r>
      <w:r>
        <w:rPr>
          <w:sz w:val="24"/>
          <w:szCs w:val="24"/>
        </w:rPr>
        <w:t>rta p</w:t>
      </w:r>
      <w:r>
        <w:rPr>
          <w:spacing w:val="-1"/>
          <w:sz w:val="24"/>
          <w:szCs w:val="24"/>
        </w:rPr>
        <w:t>e</w:t>
      </w:r>
      <w:r>
        <w:rPr>
          <w:spacing w:val="-4"/>
          <w:sz w:val="24"/>
          <w:szCs w:val="24"/>
        </w:rPr>
        <w:t>m</w:t>
      </w:r>
      <w:r>
        <w:rPr>
          <w:sz w:val="24"/>
          <w:szCs w:val="24"/>
        </w:rPr>
        <w:t>buk</w:t>
      </w:r>
      <w:r>
        <w:rPr>
          <w:spacing w:val="-1"/>
          <w:sz w:val="24"/>
          <w:szCs w:val="24"/>
        </w:rPr>
        <w:t>aa</w:t>
      </w:r>
      <w:r>
        <w:rPr>
          <w:sz w:val="24"/>
          <w:szCs w:val="24"/>
        </w:rPr>
        <w:t>n</w:t>
      </w:r>
      <w:r>
        <w:rPr>
          <w:spacing w:val="2"/>
          <w:sz w:val="24"/>
          <w:szCs w:val="24"/>
        </w:rPr>
        <w:t xml:space="preserve"> </w:t>
      </w:r>
      <w:r>
        <w:rPr>
          <w:spacing w:val="-1"/>
          <w:sz w:val="24"/>
          <w:szCs w:val="24"/>
        </w:rPr>
        <w:t>c</w:t>
      </w:r>
      <w:r>
        <w:rPr>
          <w:sz w:val="24"/>
          <w:szCs w:val="24"/>
        </w:rPr>
        <w:t>ab</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K</w:t>
      </w:r>
      <w:r>
        <w:rPr>
          <w:spacing w:val="1"/>
          <w:sz w:val="24"/>
          <w:szCs w:val="24"/>
        </w:rPr>
        <w:t>SP</w:t>
      </w:r>
      <w:r>
        <w:rPr>
          <w:spacing w:val="-2"/>
          <w:sz w:val="24"/>
          <w:szCs w:val="24"/>
        </w:rPr>
        <w:t>/</w:t>
      </w:r>
      <w:r>
        <w:rPr>
          <w:sz w:val="24"/>
          <w:szCs w:val="24"/>
        </w:rPr>
        <w:t>USP</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kop</w:t>
      </w:r>
      <w:r>
        <w:rPr>
          <w:spacing w:val="-1"/>
          <w:sz w:val="24"/>
          <w:szCs w:val="24"/>
        </w:rPr>
        <w:t>e</w:t>
      </w:r>
      <w:r>
        <w:rPr>
          <w:sz w:val="24"/>
          <w:szCs w:val="24"/>
        </w:rPr>
        <w:t>r</w:t>
      </w:r>
      <w:r>
        <w:rPr>
          <w:spacing w:val="-6"/>
          <w:sz w:val="24"/>
          <w:szCs w:val="24"/>
        </w:rPr>
        <w:t>a</w:t>
      </w:r>
      <w:r>
        <w:rPr>
          <w:sz w:val="24"/>
          <w:szCs w:val="24"/>
        </w:rPr>
        <w:t>si</w:t>
      </w:r>
      <w:r>
        <w:rPr>
          <w:spacing w:val="1"/>
          <w:sz w:val="24"/>
          <w:szCs w:val="24"/>
        </w:rPr>
        <w:t xml:space="preserve"> </w:t>
      </w:r>
      <w:r>
        <w:rPr>
          <w:sz w:val="24"/>
          <w:szCs w:val="24"/>
        </w:rPr>
        <w:t>l</w:t>
      </w:r>
      <w:r>
        <w:rPr>
          <w:spacing w:val="-1"/>
          <w:sz w:val="24"/>
          <w:szCs w:val="24"/>
        </w:rPr>
        <w:t>a</w:t>
      </w:r>
      <w:r>
        <w:rPr>
          <w:sz w:val="24"/>
          <w:szCs w:val="24"/>
        </w:rPr>
        <w:t>in</w:t>
      </w:r>
      <w:r>
        <w:rPr>
          <w:spacing w:val="2"/>
          <w:sz w:val="24"/>
          <w:szCs w:val="24"/>
        </w:rPr>
        <w:t>n</w:t>
      </w:r>
      <w:r>
        <w:rPr>
          <w:spacing w:val="-5"/>
          <w:sz w:val="24"/>
          <w:szCs w:val="24"/>
        </w:rPr>
        <w:t>y</w:t>
      </w:r>
      <w:r>
        <w:rPr>
          <w:sz w:val="24"/>
          <w:szCs w:val="24"/>
        </w:rPr>
        <w:t>a</w:t>
      </w:r>
    </w:p>
    <w:p w:rsidR="00D0784A" w:rsidRDefault="00257B40">
      <w:pPr>
        <w:spacing w:before="11"/>
        <w:ind w:left="1828"/>
        <w:rPr>
          <w:sz w:val="24"/>
          <w:szCs w:val="24"/>
        </w:rPr>
      </w:pPr>
      <w:proofErr w:type="gramStart"/>
      <w:r>
        <w:rPr>
          <w:sz w:val="24"/>
          <w:szCs w:val="24"/>
        </w:rPr>
        <w:t>s</w:t>
      </w:r>
      <w:r>
        <w:rPr>
          <w:spacing w:val="-1"/>
          <w:sz w:val="24"/>
          <w:szCs w:val="24"/>
        </w:rPr>
        <w:t>e</w:t>
      </w:r>
      <w:r>
        <w:rPr>
          <w:sz w:val="24"/>
          <w:szCs w:val="24"/>
        </w:rPr>
        <w:t>su</w:t>
      </w:r>
      <w:r>
        <w:rPr>
          <w:spacing w:val="-1"/>
          <w:sz w:val="24"/>
          <w:szCs w:val="24"/>
        </w:rPr>
        <w:t>a</w:t>
      </w:r>
      <w:r>
        <w:rPr>
          <w:sz w:val="24"/>
          <w:szCs w:val="24"/>
        </w:rPr>
        <w:t>i</w:t>
      </w:r>
      <w:proofErr w:type="gramEnd"/>
      <w:r>
        <w:rPr>
          <w:sz w:val="24"/>
          <w:szCs w:val="24"/>
        </w:rPr>
        <w:t xml:space="preserve"> ket</w:t>
      </w:r>
      <w:r>
        <w:rPr>
          <w:spacing w:val="-1"/>
          <w:sz w:val="24"/>
          <w:szCs w:val="24"/>
        </w:rPr>
        <w:t>e</w:t>
      </w:r>
      <w:r>
        <w:rPr>
          <w:sz w:val="24"/>
          <w:szCs w:val="24"/>
        </w:rPr>
        <w:t>nt</w:t>
      </w:r>
      <w:r>
        <w:rPr>
          <w:spacing w:val="1"/>
          <w:sz w:val="24"/>
          <w:szCs w:val="24"/>
        </w:rPr>
        <w:t>u</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era</w:t>
      </w:r>
      <w:r>
        <w:rPr>
          <w:sz w:val="24"/>
          <w:szCs w:val="24"/>
        </w:rPr>
        <w:t>tu</w:t>
      </w:r>
      <w:r>
        <w:rPr>
          <w:spacing w:val="-3"/>
          <w:sz w:val="24"/>
          <w:szCs w:val="24"/>
        </w:rPr>
        <w:t>r</w:t>
      </w:r>
      <w:r>
        <w:rPr>
          <w:spacing w:val="1"/>
          <w:sz w:val="24"/>
          <w:szCs w:val="24"/>
        </w:rPr>
        <w:t>a</w:t>
      </w:r>
      <w:r>
        <w:rPr>
          <w:sz w:val="24"/>
          <w:szCs w:val="24"/>
        </w:rPr>
        <w:t>n p</w:t>
      </w:r>
      <w:r>
        <w:rPr>
          <w:spacing w:val="-1"/>
          <w:sz w:val="24"/>
          <w:szCs w:val="24"/>
        </w:rPr>
        <w:t>e</w:t>
      </w:r>
      <w:r>
        <w:rPr>
          <w:sz w:val="24"/>
          <w:szCs w:val="24"/>
        </w:rPr>
        <w:t>rund</w:t>
      </w:r>
      <w:r>
        <w:rPr>
          <w:spacing w:val="-1"/>
          <w:sz w:val="24"/>
          <w:szCs w:val="24"/>
        </w:rPr>
        <w:t>a</w:t>
      </w:r>
      <w:r>
        <w:rPr>
          <w:spacing w:val="2"/>
          <w:sz w:val="24"/>
          <w:szCs w:val="24"/>
        </w:rPr>
        <w:t>n</w:t>
      </w:r>
      <w:r>
        <w:rPr>
          <w:spacing w:val="-5"/>
          <w:sz w:val="24"/>
          <w:szCs w:val="24"/>
        </w:rPr>
        <w:t>g</w:t>
      </w:r>
      <w:r>
        <w:rPr>
          <w:sz w:val="24"/>
          <w:szCs w:val="24"/>
        </w:rPr>
        <w:t>-un</w:t>
      </w:r>
      <w:r>
        <w:rPr>
          <w:spacing w:val="2"/>
          <w:sz w:val="24"/>
          <w:szCs w:val="24"/>
        </w:rPr>
        <w:t>d</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p>
    <w:p w:rsidR="00D0784A" w:rsidRDefault="00D0784A">
      <w:pPr>
        <w:spacing w:before="7" w:line="120" w:lineRule="exact"/>
        <w:rPr>
          <w:sz w:val="12"/>
          <w:szCs w:val="12"/>
        </w:rPr>
      </w:pPr>
    </w:p>
    <w:p w:rsidR="00D0784A" w:rsidRDefault="00257B40">
      <w:pPr>
        <w:spacing w:line="360" w:lineRule="auto"/>
        <w:ind w:left="1828" w:right="3835"/>
        <w:jc w:val="both"/>
        <w:rPr>
          <w:sz w:val="24"/>
          <w:szCs w:val="24"/>
        </w:rPr>
      </w:pPr>
      <w:proofErr w:type="gramStart"/>
      <w:r>
        <w:rPr>
          <w:sz w:val="24"/>
          <w:szCs w:val="24"/>
        </w:rPr>
        <w:t>l</w:t>
      </w:r>
      <w:proofErr w:type="gramEnd"/>
      <w:r>
        <w:rPr>
          <w:sz w:val="24"/>
          <w:szCs w:val="24"/>
        </w:rPr>
        <w:t>.</w:t>
      </w:r>
      <w:r>
        <w:rPr>
          <w:spacing w:val="5"/>
          <w:sz w:val="24"/>
          <w:szCs w:val="24"/>
        </w:rPr>
        <w:t xml:space="preserve"> </w:t>
      </w:r>
      <w:r>
        <w:rPr>
          <w:sz w:val="24"/>
          <w:szCs w:val="24"/>
        </w:rPr>
        <w:t>p</w:t>
      </w:r>
      <w:r>
        <w:rPr>
          <w:spacing w:val="-1"/>
          <w:sz w:val="24"/>
          <w:szCs w:val="24"/>
        </w:rPr>
        <w:t>e</w:t>
      </w:r>
      <w:r>
        <w:rPr>
          <w:sz w:val="24"/>
          <w:szCs w:val="24"/>
        </w:rPr>
        <w:t>n</w:t>
      </w:r>
      <w:r>
        <w:rPr>
          <w:spacing w:val="-2"/>
          <w:sz w:val="24"/>
          <w:szCs w:val="24"/>
        </w:rPr>
        <w:t>go</w:t>
      </w:r>
      <w:r>
        <w:rPr>
          <w:sz w:val="24"/>
          <w:szCs w:val="24"/>
        </w:rPr>
        <w:t>or</w:t>
      </w:r>
      <w:r>
        <w:rPr>
          <w:spacing w:val="-1"/>
          <w:sz w:val="24"/>
          <w:szCs w:val="24"/>
        </w:rPr>
        <w:t>d</w:t>
      </w:r>
      <w:r>
        <w:rPr>
          <w:sz w:val="24"/>
          <w:szCs w:val="24"/>
        </w:rPr>
        <w:t>in</w:t>
      </w:r>
      <w:r>
        <w:rPr>
          <w:spacing w:val="-1"/>
          <w:sz w:val="24"/>
          <w:szCs w:val="24"/>
        </w:rPr>
        <w:t>a</w:t>
      </w:r>
      <w:r>
        <w:rPr>
          <w:spacing w:val="1"/>
          <w:sz w:val="24"/>
          <w:szCs w:val="24"/>
        </w:rPr>
        <w:t>s</w:t>
      </w:r>
      <w:r>
        <w:rPr>
          <w:sz w:val="24"/>
          <w:szCs w:val="24"/>
        </w:rPr>
        <w:t>i</w:t>
      </w:r>
      <w:r>
        <w:rPr>
          <w:spacing w:val="-1"/>
          <w:sz w:val="24"/>
          <w:szCs w:val="24"/>
        </w:rPr>
        <w:t>a</w:t>
      </w:r>
      <w:r>
        <w:rPr>
          <w:sz w:val="24"/>
          <w:szCs w:val="24"/>
        </w:rPr>
        <w:t xml:space="preserve">n </w:t>
      </w:r>
      <w:r>
        <w:rPr>
          <w:spacing w:val="-2"/>
          <w:sz w:val="24"/>
          <w:szCs w:val="24"/>
        </w:rPr>
        <w:t>m</w:t>
      </w:r>
      <w:r>
        <w:rPr>
          <w:sz w:val="24"/>
          <w:szCs w:val="24"/>
        </w:rPr>
        <w:t>oni</w:t>
      </w:r>
      <w:r>
        <w:rPr>
          <w:spacing w:val="-2"/>
          <w:sz w:val="24"/>
          <w:szCs w:val="24"/>
        </w:rPr>
        <w:t>t</w:t>
      </w:r>
      <w:r>
        <w:rPr>
          <w:sz w:val="24"/>
          <w:szCs w:val="24"/>
        </w:rPr>
        <w:t>o</w:t>
      </w:r>
      <w:r>
        <w:rPr>
          <w:spacing w:val="-1"/>
          <w:sz w:val="24"/>
          <w:szCs w:val="24"/>
        </w:rPr>
        <w:t>r</w:t>
      </w:r>
      <w:r>
        <w:rPr>
          <w:sz w:val="24"/>
          <w:szCs w:val="24"/>
        </w:rPr>
        <w:t>in</w:t>
      </w:r>
      <w:r>
        <w:rPr>
          <w:spacing w:val="-2"/>
          <w:sz w:val="24"/>
          <w:szCs w:val="24"/>
        </w:rPr>
        <w:t>g</w:t>
      </w:r>
      <w:r>
        <w:rPr>
          <w:sz w:val="24"/>
          <w:szCs w:val="24"/>
        </w:rPr>
        <w:t>,</w:t>
      </w:r>
      <w:r>
        <w:rPr>
          <w:spacing w:val="2"/>
          <w:sz w:val="24"/>
          <w:szCs w:val="24"/>
        </w:rPr>
        <w:t xml:space="preserve"> </w:t>
      </w:r>
      <w:r>
        <w:rPr>
          <w:spacing w:val="-1"/>
          <w:sz w:val="24"/>
          <w:szCs w:val="24"/>
        </w:rPr>
        <w:t>e</w:t>
      </w:r>
      <w:r>
        <w:rPr>
          <w:sz w:val="24"/>
          <w:szCs w:val="24"/>
        </w:rPr>
        <w:t>v</w:t>
      </w:r>
      <w:r>
        <w:rPr>
          <w:spacing w:val="-1"/>
          <w:sz w:val="24"/>
          <w:szCs w:val="24"/>
        </w:rPr>
        <w:t>a</w:t>
      </w:r>
      <w:r>
        <w:rPr>
          <w:sz w:val="24"/>
          <w:szCs w:val="24"/>
        </w:rPr>
        <w:t>lu</w:t>
      </w:r>
      <w:r>
        <w:rPr>
          <w:spacing w:val="-1"/>
          <w:sz w:val="24"/>
          <w:szCs w:val="24"/>
        </w:rPr>
        <w:t>a</w:t>
      </w:r>
      <w:r>
        <w:rPr>
          <w:spacing w:val="1"/>
          <w:sz w:val="24"/>
          <w:szCs w:val="24"/>
        </w:rPr>
        <w:t>s</w:t>
      </w:r>
      <w:r>
        <w:rPr>
          <w:sz w:val="24"/>
          <w:szCs w:val="24"/>
        </w:rPr>
        <w:t>i,</w:t>
      </w:r>
      <w:r>
        <w:rPr>
          <w:spacing w:val="2"/>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z w:val="24"/>
          <w:szCs w:val="24"/>
        </w:rPr>
        <w:t>por</w:t>
      </w:r>
      <w:r>
        <w:rPr>
          <w:spacing w:val="-1"/>
          <w:sz w:val="24"/>
          <w:szCs w:val="24"/>
        </w:rPr>
        <w:t>a</w:t>
      </w:r>
      <w:r>
        <w:rPr>
          <w:sz w:val="24"/>
          <w:szCs w:val="24"/>
        </w:rPr>
        <w:t>n 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n</w:t>
      </w:r>
      <w:r>
        <w:rPr>
          <w:spacing w:val="2"/>
          <w:sz w:val="24"/>
          <w:szCs w:val="24"/>
        </w:rPr>
        <w:t xml:space="preserve"> </w:t>
      </w:r>
      <w:r>
        <w:rPr>
          <w:sz w:val="24"/>
          <w:szCs w:val="24"/>
        </w:rPr>
        <w:t>pr</w:t>
      </w:r>
      <w:r>
        <w:rPr>
          <w:spacing w:val="3"/>
          <w:sz w:val="24"/>
          <w:szCs w:val="24"/>
        </w:rPr>
        <w:t>o</w:t>
      </w:r>
      <w:r>
        <w:rPr>
          <w:spacing w:val="-2"/>
          <w:sz w:val="24"/>
          <w:szCs w:val="24"/>
        </w:rPr>
        <w:t>g</w:t>
      </w:r>
      <w:r>
        <w:rPr>
          <w:sz w:val="24"/>
          <w:szCs w:val="24"/>
        </w:rPr>
        <w:t>r</w:t>
      </w:r>
      <w:r>
        <w:rPr>
          <w:spacing w:val="-2"/>
          <w:sz w:val="24"/>
          <w:szCs w:val="24"/>
        </w:rPr>
        <w:t>a</w:t>
      </w:r>
      <w:r>
        <w:rPr>
          <w:sz w:val="24"/>
          <w:szCs w:val="24"/>
        </w:rPr>
        <w:t>m d</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bij</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di bid</w:t>
      </w:r>
      <w:r>
        <w:rPr>
          <w:spacing w:val="-1"/>
          <w:sz w:val="24"/>
          <w:szCs w:val="24"/>
        </w:rPr>
        <w:t>a</w:t>
      </w:r>
      <w:r>
        <w:rPr>
          <w:sz w:val="24"/>
          <w:szCs w:val="24"/>
        </w:rPr>
        <w:t>ng kop</w:t>
      </w:r>
      <w:r>
        <w:rPr>
          <w:spacing w:val="-1"/>
          <w:sz w:val="24"/>
          <w:szCs w:val="24"/>
        </w:rPr>
        <w:t>era</w:t>
      </w:r>
      <w:r>
        <w:rPr>
          <w:sz w:val="24"/>
          <w:szCs w:val="24"/>
        </w:rPr>
        <w:t>si d</w:t>
      </w:r>
      <w:r>
        <w:rPr>
          <w:spacing w:val="-1"/>
          <w:sz w:val="24"/>
          <w:szCs w:val="24"/>
        </w:rPr>
        <w:t>a</w:t>
      </w:r>
      <w:r>
        <w:rPr>
          <w:sz w:val="24"/>
          <w:szCs w:val="24"/>
        </w:rPr>
        <w:t>n us</w:t>
      </w:r>
      <w:r>
        <w:rPr>
          <w:spacing w:val="-1"/>
          <w:sz w:val="24"/>
          <w:szCs w:val="24"/>
        </w:rPr>
        <w:t>a</w:t>
      </w:r>
      <w:r>
        <w:rPr>
          <w:spacing w:val="2"/>
          <w:sz w:val="24"/>
          <w:szCs w:val="24"/>
        </w:rPr>
        <w:t>h</w:t>
      </w:r>
      <w:r>
        <w:rPr>
          <w:sz w:val="24"/>
          <w:szCs w:val="24"/>
        </w:rPr>
        <w:t>a</w:t>
      </w:r>
      <w:r>
        <w:rPr>
          <w:spacing w:val="-3"/>
          <w:sz w:val="24"/>
          <w:szCs w:val="24"/>
        </w:rPr>
        <w:t xml:space="preserve"> </w:t>
      </w:r>
      <w:r>
        <w:rPr>
          <w:spacing w:val="-2"/>
          <w:sz w:val="24"/>
          <w:szCs w:val="24"/>
        </w:rPr>
        <w:t>m</w:t>
      </w:r>
      <w:r>
        <w:rPr>
          <w:sz w:val="24"/>
          <w:szCs w:val="24"/>
        </w:rPr>
        <w:t>ikro;</w:t>
      </w:r>
    </w:p>
    <w:p w:rsidR="00D0784A" w:rsidRDefault="00257B40">
      <w:pPr>
        <w:spacing w:before="9"/>
        <w:ind w:left="1828"/>
        <w:rPr>
          <w:sz w:val="24"/>
          <w:szCs w:val="24"/>
        </w:rPr>
      </w:pPr>
      <w:proofErr w:type="gramStart"/>
      <w:r>
        <w:rPr>
          <w:spacing w:val="-2"/>
          <w:sz w:val="24"/>
          <w:szCs w:val="24"/>
        </w:rPr>
        <w:t>m</w:t>
      </w:r>
      <w:proofErr w:type="gramEnd"/>
      <w:r>
        <w:rPr>
          <w:sz w:val="24"/>
          <w:szCs w:val="24"/>
        </w:rPr>
        <w:t>.</w:t>
      </w:r>
      <w:r>
        <w:rPr>
          <w:spacing w:val="2"/>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n tu</w:t>
      </w:r>
      <w:r>
        <w:rPr>
          <w:spacing w:val="-1"/>
          <w:sz w:val="24"/>
          <w:szCs w:val="24"/>
        </w:rPr>
        <w:t>ga</w:t>
      </w:r>
      <w:r>
        <w:rPr>
          <w:sz w:val="24"/>
          <w:szCs w:val="24"/>
        </w:rPr>
        <w:t>s k</w:t>
      </w:r>
      <w:r>
        <w:rPr>
          <w:spacing w:val="-3"/>
          <w:sz w:val="24"/>
          <w:szCs w:val="24"/>
        </w:rPr>
        <w:t>e</w:t>
      </w:r>
      <w:r>
        <w:rPr>
          <w:spacing w:val="2"/>
          <w:sz w:val="24"/>
          <w:szCs w:val="24"/>
        </w:rPr>
        <w:t>d</w:t>
      </w:r>
      <w:r>
        <w:rPr>
          <w:sz w:val="24"/>
          <w:szCs w:val="24"/>
        </w:rPr>
        <w:t>in</w:t>
      </w:r>
      <w:r>
        <w:rPr>
          <w:spacing w:val="-1"/>
          <w:sz w:val="24"/>
          <w:szCs w:val="24"/>
        </w:rPr>
        <w:t>a</w:t>
      </w:r>
      <w:r>
        <w:rPr>
          <w:sz w:val="24"/>
          <w:szCs w:val="24"/>
        </w:rPr>
        <w:t>s</w:t>
      </w:r>
      <w:r>
        <w:rPr>
          <w:spacing w:val="-1"/>
          <w:sz w:val="24"/>
          <w:szCs w:val="24"/>
        </w:rPr>
        <w:t>a</w:t>
      </w:r>
      <w:r>
        <w:rPr>
          <w:sz w:val="24"/>
          <w:szCs w:val="24"/>
        </w:rPr>
        <w:t>n l</w:t>
      </w:r>
      <w:r>
        <w:rPr>
          <w:spacing w:val="-1"/>
          <w:sz w:val="24"/>
          <w:szCs w:val="24"/>
        </w:rPr>
        <w:t>a</w:t>
      </w:r>
      <w:r>
        <w:rPr>
          <w:sz w:val="24"/>
          <w:szCs w:val="24"/>
        </w:rPr>
        <w:t>in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dib</w:t>
      </w:r>
      <w:r>
        <w:rPr>
          <w:spacing w:val="-1"/>
          <w:sz w:val="24"/>
          <w:szCs w:val="24"/>
        </w:rPr>
        <w:t>er</w:t>
      </w:r>
      <w:r>
        <w:rPr>
          <w:spacing w:val="-4"/>
          <w:sz w:val="24"/>
          <w:szCs w:val="24"/>
        </w:rPr>
        <w:t>i</w:t>
      </w:r>
      <w:r>
        <w:rPr>
          <w:spacing w:val="2"/>
          <w:sz w:val="24"/>
          <w:szCs w:val="24"/>
        </w:rPr>
        <w:t>k</w:t>
      </w:r>
      <w:r>
        <w:rPr>
          <w:spacing w:val="1"/>
          <w:sz w:val="24"/>
          <w:szCs w:val="24"/>
        </w:rPr>
        <w:t>a</w:t>
      </w:r>
      <w:r>
        <w:rPr>
          <w:sz w:val="24"/>
          <w:szCs w:val="24"/>
        </w:rPr>
        <w:t>n o</w:t>
      </w:r>
      <w:r>
        <w:rPr>
          <w:spacing w:val="1"/>
          <w:sz w:val="24"/>
          <w:szCs w:val="24"/>
        </w:rPr>
        <w:t>l</w:t>
      </w:r>
      <w:r>
        <w:rPr>
          <w:spacing w:val="-1"/>
          <w:sz w:val="24"/>
          <w:szCs w:val="24"/>
        </w:rPr>
        <w:t>e</w:t>
      </w:r>
      <w:r>
        <w:rPr>
          <w:sz w:val="24"/>
          <w:szCs w:val="24"/>
        </w:rPr>
        <w:t>h K</w:t>
      </w:r>
      <w:r>
        <w:rPr>
          <w:spacing w:val="-1"/>
          <w:sz w:val="24"/>
          <w:szCs w:val="24"/>
        </w:rPr>
        <w:t>e</w:t>
      </w:r>
      <w:r>
        <w:rPr>
          <w:sz w:val="24"/>
          <w:szCs w:val="24"/>
        </w:rPr>
        <w:t>p</w:t>
      </w:r>
      <w:r>
        <w:rPr>
          <w:spacing w:val="-1"/>
          <w:sz w:val="24"/>
          <w:szCs w:val="24"/>
        </w:rPr>
        <w:t>a</w:t>
      </w:r>
      <w:r>
        <w:rPr>
          <w:spacing w:val="1"/>
          <w:sz w:val="24"/>
          <w:szCs w:val="24"/>
        </w:rPr>
        <w:t>l</w:t>
      </w:r>
      <w:r>
        <w:rPr>
          <w:sz w:val="24"/>
          <w:szCs w:val="24"/>
        </w:rPr>
        <w:t>a</w:t>
      </w:r>
      <w:r>
        <w:rPr>
          <w:spacing w:val="-3"/>
          <w:sz w:val="24"/>
          <w:szCs w:val="24"/>
        </w:rPr>
        <w:t xml:space="preserve"> </w:t>
      </w:r>
      <w:r>
        <w:rPr>
          <w:sz w:val="24"/>
          <w:szCs w:val="24"/>
        </w:rPr>
        <w:t>Din</w:t>
      </w:r>
      <w:r>
        <w:rPr>
          <w:spacing w:val="-1"/>
          <w:sz w:val="24"/>
          <w:szCs w:val="24"/>
        </w:rPr>
        <w:t>a</w:t>
      </w:r>
      <w:r>
        <w:rPr>
          <w:sz w:val="24"/>
          <w:szCs w:val="24"/>
        </w:rPr>
        <w:t xml:space="preserve">s </w:t>
      </w:r>
      <w:r>
        <w:rPr>
          <w:spacing w:val="-2"/>
          <w:sz w:val="24"/>
          <w:szCs w:val="24"/>
        </w:rPr>
        <w:t>s</w:t>
      </w:r>
      <w:r>
        <w:rPr>
          <w:spacing w:val="-1"/>
          <w:sz w:val="24"/>
          <w:szCs w:val="24"/>
        </w:rPr>
        <w:t>e</w:t>
      </w:r>
      <w:r>
        <w:rPr>
          <w:sz w:val="24"/>
          <w:szCs w:val="24"/>
        </w:rPr>
        <w:t>su</w:t>
      </w:r>
      <w:r>
        <w:rPr>
          <w:spacing w:val="-1"/>
          <w:sz w:val="24"/>
          <w:szCs w:val="24"/>
        </w:rPr>
        <w:t>a</w:t>
      </w:r>
      <w:r>
        <w:rPr>
          <w:sz w:val="24"/>
          <w:szCs w:val="24"/>
        </w:rPr>
        <w:t>i</w:t>
      </w:r>
    </w:p>
    <w:p w:rsidR="00D0784A" w:rsidRDefault="00D0784A">
      <w:pPr>
        <w:spacing w:before="10" w:line="120" w:lineRule="exact"/>
        <w:rPr>
          <w:sz w:val="12"/>
          <w:szCs w:val="12"/>
        </w:rPr>
      </w:pPr>
    </w:p>
    <w:p w:rsidR="00D0784A" w:rsidRDefault="00257B40">
      <w:pPr>
        <w:spacing w:line="260" w:lineRule="exact"/>
        <w:ind w:left="1828"/>
        <w:rPr>
          <w:sz w:val="24"/>
          <w:szCs w:val="24"/>
        </w:rPr>
      </w:pPr>
      <w:proofErr w:type="gramStart"/>
      <w:r>
        <w:rPr>
          <w:position w:val="-1"/>
          <w:sz w:val="24"/>
          <w:szCs w:val="24"/>
        </w:rPr>
        <w:t>bid</w:t>
      </w:r>
      <w:r>
        <w:rPr>
          <w:spacing w:val="-1"/>
          <w:position w:val="-1"/>
          <w:sz w:val="24"/>
          <w:szCs w:val="24"/>
        </w:rPr>
        <w:t>a</w:t>
      </w:r>
      <w:r>
        <w:rPr>
          <w:position w:val="-1"/>
          <w:sz w:val="24"/>
          <w:szCs w:val="24"/>
        </w:rPr>
        <w:t>ng</w:t>
      </w:r>
      <w:proofErr w:type="gramEnd"/>
      <w:r>
        <w:rPr>
          <w:spacing w:val="-2"/>
          <w:position w:val="-1"/>
          <w:sz w:val="24"/>
          <w:szCs w:val="24"/>
        </w:rPr>
        <w:t xml:space="preserve"> </w:t>
      </w:r>
      <w:r>
        <w:rPr>
          <w:position w:val="-1"/>
          <w:sz w:val="24"/>
          <w:szCs w:val="24"/>
        </w:rPr>
        <w:t>t</w:t>
      </w:r>
      <w:r>
        <w:rPr>
          <w:spacing w:val="3"/>
          <w:position w:val="-1"/>
          <w:sz w:val="24"/>
          <w:szCs w:val="24"/>
        </w:rPr>
        <w:t>u</w:t>
      </w:r>
      <w:r>
        <w:rPr>
          <w:spacing w:val="-2"/>
          <w:position w:val="-1"/>
          <w:sz w:val="24"/>
          <w:szCs w:val="24"/>
        </w:rPr>
        <w:t>g</w:t>
      </w:r>
      <w:r>
        <w:rPr>
          <w:spacing w:val="-1"/>
          <w:position w:val="-1"/>
          <w:sz w:val="24"/>
          <w:szCs w:val="24"/>
        </w:rPr>
        <w:t>a</w:t>
      </w:r>
      <w:r>
        <w:rPr>
          <w:position w:val="-1"/>
          <w:sz w:val="24"/>
          <w:szCs w:val="24"/>
        </w:rPr>
        <w:t>s</w:t>
      </w:r>
      <w:r>
        <w:rPr>
          <w:spacing w:val="3"/>
          <w:position w:val="-1"/>
          <w:sz w:val="24"/>
          <w:szCs w:val="24"/>
        </w:rPr>
        <w:t>n</w:t>
      </w:r>
      <w:r>
        <w:rPr>
          <w:spacing w:val="-5"/>
          <w:position w:val="-1"/>
          <w:sz w:val="24"/>
          <w:szCs w:val="24"/>
        </w:rPr>
        <w:t>y</w:t>
      </w:r>
      <w:r>
        <w:rPr>
          <w:spacing w:val="-1"/>
          <w:position w:val="-1"/>
          <w:sz w:val="24"/>
          <w:szCs w:val="24"/>
        </w:rPr>
        <w:t>a</w:t>
      </w:r>
      <w:r>
        <w:rPr>
          <w:position w:val="-1"/>
          <w:sz w:val="24"/>
          <w:szCs w:val="24"/>
        </w:rPr>
        <w:t>.</w:t>
      </w:r>
    </w:p>
    <w:p w:rsidR="00D0784A" w:rsidRDefault="00D0784A">
      <w:pPr>
        <w:spacing w:before="10" w:line="120" w:lineRule="exact"/>
        <w:rPr>
          <w:sz w:val="12"/>
          <w:szCs w:val="12"/>
        </w:rPr>
      </w:pPr>
    </w:p>
    <w:p w:rsidR="00D0784A" w:rsidRDefault="00257B40">
      <w:pPr>
        <w:ind w:left="5365" w:right="4794"/>
        <w:jc w:val="center"/>
        <w:rPr>
          <w:sz w:val="24"/>
          <w:szCs w:val="24"/>
        </w:rPr>
      </w:pPr>
      <w:r>
        <w:rPr>
          <w:spacing w:val="1"/>
          <w:sz w:val="24"/>
          <w:szCs w:val="24"/>
        </w:rPr>
        <w:t>P</w:t>
      </w:r>
      <w:r>
        <w:rPr>
          <w:spacing w:val="-1"/>
          <w:sz w:val="24"/>
          <w:szCs w:val="24"/>
        </w:rPr>
        <w:t>a</w:t>
      </w:r>
      <w:r>
        <w:rPr>
          <w:sz w:val="24"/>
          <w:szCs w:val="24"/>
        </w:rPr>
        <w:t>s</w:t>
      </w:r>
      <w:r>
        <w:rPr>
          <w:spacing w:val="-1"/>
          <w:sz w:val="24"/>
          <w:szCs w:val="24"/>
        </w:rPr>
        <w:t>a</w:t>
      </w:r>
      <w:r>
        <w:rPr>
          <w:sz w:val="24"/>
          <w:szCs w:val="24"/>
        </w:rPr>
        <w:t>l 12</w:t>
      </w:r>
    </w:p>
    <w:p w:rsidR="00D0784A" w:rsidRDefault="00D0784A">
      <w:pPr>
        <w:spacing w:before="7" w:line="120" w:lineRule="exact"/>
        <w:rPr>
          <w:sz w:val="12"/>
          <w:szCs w:val="12"/>
        </w:rPr>
      </w:pPr>
    </w:p>
    <w:p w:rsidR="00D0784A" w:rsidRDefault="00257B40">
      <w:pPr>
        <w:ind w:left="1828"/>
        <w:rPr>
          <w:sz w:val="24"/>
          <w:szCs w:val="24"/>
        </w:rPr>
      </w:pPr>
      <w:r>
        <w:rPr>
          <w:sz w:val="24"/>
          <w:szCs w:val="24"/>
        </w:rPr>
        <w:t>(1)</w:t>
      </w:r>
      <w:r>
        <w:rPr>
          <w:spacing w:val="1"/>
          <w:sz w:val="24"/>
          <w:szCs w:val="24"/>
        </w:rPr>
        <w:t xml:space="preserve"> </w:t>
      </w:r>
      <w:r>
        <w:rPr>
          <w:spacing w:val="-2"/>
          <w:sz w:val="24"/>
          <w:szCs w:val="24"/>
        </w:rPr>
        <w:t>B</w:t>
      </w:r>
      <w:r>
        <w:rPr>
          <w:sz w:val="24"/>
          <w:szCs w:val="24"/>
        </w:rPr>
        <w:t>id</w:t>
      </w:r>
      <w:r>
        <w:rPr>
          <w:spacing w:val="-1"/>
          <w:sz w:val="24"/>
          <w:szCs w:val="24"/>
        </w:rPr>
        <w:t>a</w:t>
      </w:r>
      <w:r>
        <w:rPr>
          <w:spacing w:val="2"/>
          <w:sz w:val="24"/>
          <w:szCs w:val="24"/>
        </w:rPr>
        <w:t>n</w:t>
      </w:r>
      <w:r>
        <w:rPr>
          <w:sz w:val="24"/>
          <w:szCs w:val="24"/>
        </w:rPr>
        <w:t>g</w:t>
      </w:r>
      <w:r>
        <w:rPr>
          <w:spacing w:val="-5"/>
          <w:sz w:val="24"/>
          <w:szCs w:val="24"/>
        </w:rPr>
        <w:t xml:space="preserve"> </w:t>
      </w:r>
      <w:r>
        <w:rPr>
          <w:sz w:val="24"/>
          <w:szCs w:val="24"/>
        </w:rPr>
        <w:t>Kop</w:t>
      </w:r>
      <w:r>
        <w:rPr>
          <w:spacing w:val="-1"/>
          <w:sz w:val="24"/>
          <w:szCs w:val="24"/>
        </w:rPr>
        <w:t>e</w:t>
      </w:r>
      <w:r>
        <w:rPr>
          <w:sz w:val="24"/>
          <w:szCs w:val="24"/>
        </w:rPr>
        <w:t>r</w:t>
      </w:r>
      <w:r>
        <w:rPr>
          <w:spacing w:val="-1"/>
          <w:sz w:val="24"/>
          <w:szCs w:val="24"/>
        </w:rPr>
        <w:t>a</w:t>
      </w:r>
      <w:r>
        <w:rPr>
          <w:sz w:val="24"/>
          <w:szCs w:val="24"/>
        </w:rPr>
        <w:t>si</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Us</w:t>
      </w:r>
      <w:r>
        <w:rPr>
          <w:spacing w:val="-1"/>
          <w:sz w:val="24"/>
          <w:szCs w:val="24"/>
        </w:rPr>
        <w:t>a</w:t>
      </w:r>
      <w:r>
        <w:rPr>
          <w:sz w:val="24"/>
          <w:szCs w:val="24"/>
        </w:rPr>
        <w:t>ha</w:t>
      </w:r>
      <w:r>
        <w:rPr>
          <w:spacing w:val="-3"/>
          <w:sz w:val="24"/>
          <w:szCs w:val="24"/>
        </w:rPr>
        <w:t xml:space="preserve"> </w:t>
      </w:r>
      <w:r>
        <w:rPr>
          <w:sz w:val="24"/>
          <w:szCs w:val="24"/>
        </w:rPr>
        <w:t>Mikro, t</w:t>
      </w:r>
      <w:r>
        <w:rPr>
          <w:spacing w:val="-1"/>
          <w:sz w:val="24"/>
          <w:szCs w:val="24"/>
        </w:rPr>
        <w:t>e</w:t>
      </w:r>
      <w:r>
        <w:rPr>
          <w:sz w:val="24"/>
          <w:szCs w:val="24"/>
        </w:rPr>
        <w:t>r</w:t>
      </w:r>
      <w:r>
        <w:rPr>
          <w:spacing w:val="-1"/>
          <w:sz w:val="24"/>
          <w:szCs w:val="24"/>
        </w:rPr>
        <w:t>d</w:t>
      </w:r>
      <w:r>
        <w:rPr>
          <w:sz w:val="24"/>
          <w:szCs w:val="24"/>
        </w:rPr>
        <w:t>iri d</w:t>
      </w:r>
      <w:r>
        <w:rPr>
          <w:spacing w:val="-1"/>
          <w:sz w:val="24"/>
          <w:szCs w:val="24"/>
        </w:rPr>
        <w:t>a</w:t>
      </w:r>
      <w:r>
        <w:rPr>
          <w:spacing w:val="-3"/>
          <w:sz w:val="24"/>
          <w:szCs w:val="24"/>
        </w:rPr>
        <w:t>r</w:t>
      </w:r>
      <w:r>
        <w:rPr>
          <w:sz w:val="24"/>
          <w:szCs w:val="24"/>
        </w:rPr>
        <w:t>i:</w:t>
      </w:r>
    </w:p>
    <w:p w:rsidR="00D0784A" w:rsidRDefault="00D0784A">
      <w:pPr>
        <w:spacing w:before="7" w:line="120" w:lineRule="exact"/>
        <w:rPr>
          <w:sz w:val="12"/>
          <w:szCs w:val="12"/>
        </w:rPr>
      </w:pPr>
    </w:p>
    <w:p w:rsidR="00D0784A" w:rsidRDefault="00257B40">
      <w:pPr>
        <w:ind w:left="1828"/>
        <w:rPr>
          <w:sz w:val="24"/>
          <w:szCs w:val="24"/>
        </w:rPr>
      </w:pPr>
      <w:proofErr w:type="gramStart"/>
      <w:r>
        <w:rPr>
          <w:spacing w:val="-1"/>
          <w:sz w:val="24"/>
          <w:szCs w:val="24"/>
        </w:rPr>
        <w:t>a</w:t>
      </w:r>
      <w:proofErr w:type="gramEnd"/>
      <w:r>
        <w:rPr>
          <w:sz w:val="24"/>
          <w:szCs w:val="24"/>
        </w:rPr>
        <w:t>.</w:t>
      </w:r>
      <w:r>
        <w:rPr>
          <w:spacing w:val="2"/>
          <w:sz w:val="24"/>
          <w:szCs w:val="24"/>
        </w:rPr>
        <w:t xml:space="preserve"> </w:t>
      </w:r>
      <w:r>
        <w:rPr>
          <w:spacing w:val="1"/>
          <w:sz w:val="24"/>
          <w:szCs w:val="24"/>
        </w:rPr>
        <w:t>S</w:t>
      </w:r>
      <w:r>
        <w:rPr>
          <w:spacing w:val="-3"/>
          <w:sz w:val="24"/>
          <w:szCs w:val="24"/>
        </w:rPr>
        <w:t>e</w:t>
      </w:r>
      <w:r>
        <w:rPr>
          <w:sz w:val="24"/>
          <w:szCs w:val="24"/>
        </w:rPr>
        <w:t>ksi</w:t>
      </w:r>
      <w:r>
        <w:rPr>
          <w:spacing w:val="-2"/>
          <w:sz w:val="24"/>
          <w:szCs w:val="24"/>
        </w:rPr>
        <w:t xml:space="preserve"> </w:t>
      </w:r>
      <w:r>
        <w:rPr>
          <w:sz w:val="24"/>
          <w:szCs w:val="24"/>
        </w:rPr>
        <w:t>K</w:t>
      </w:r>
      <w:r>
        <w:rPr>
          <w:spacing w:val="-1"/>
          <w:sz w:val="24"/>
          <w:szCs w:val="24"/>
        </w:rPr>
        <w:t>e</w:t>
      </w:r>
      <w:r>
        <w:rPr>
          <w:sz w:val="24"/>
          <w:szCs w:val="24"/>
        </w:rPr>
        <w:t>l</w:t>
      </w:r>
      <w:r>
        <w:rPr>
          <w:spacing w:val="-1"/>
          <w:sz w:val="24"/>
          <w:szCs w:val="24"/>
        </w:rPr>
        <w:t>e</w:t>
      </w:r>
      <w:r>
        <w:rPr>
          <w:spacing w:val="-4"/>
          <w:sz w:val="24"/>
          <w:szCs w:val="24"/>
        </w:rPr>
        <w:t>m</w:t>
      </w:r>
      <w:r>
        <w:rPr>
          <w:sz w:val="24"/>
          <w:szCs w:val="24"/>
        </w:rPr>
        <w:t>b</w:t>
      </w:r>
      <w:r>
        <w:rPr>
          <w:spacing w:val="1"/>
          <w:sz w:val="24"/>
          <w:szCs w:val="24"/>
        </w:rPr>
        <w:t>a</w:t>
      </w:r>
      <w:r>
        <w:rPr>
          <w:spacing w:val="-2"/>
          <w:sz w:val="24"/>
          <w:szCs w:val="24"/>
        </w:rPr>
        <w:t>g</w:t>
      </w:r>
      <w:r>
        <w:rPr>
          <w:spacing w:val="1"/>
          <w:sz w:val="24"/>
          <w:szCs w:val="24"/>
        </w:rPr>
        <w:t>a</w:t>
      </w:r>
      <w:r>
        <w:rPr>
          <w:spacing w:val="-1"/>
          <w:sz w:val="24"/>
          <w:szCs w:val="24"/>
        </w:rPr>
        <w:t>a</w:t>
      </w:r>
      <w:r>
        <w:rPr>
          <w:sz w:val="24"/>
          <w:szCs w:val="24"/>
        </w:rPr>
        <w:t xml:space="preserve">n </w:t>
      </w:r>
      <w:r>
        <w:rPr>
          <w:spacing w:val="2"/>
          <w:sz w:val="24"/>
          <w:szCs w:val="24"/>
        </w:rPr>
        <w:t>K</w:t>
      </w:r>
      <w:r>
        <w:rPr>
          <w:sz w:val="24"/>
          <w:szCs w:val="24"/>
        </w:rPr>
        <w:t>op</w:t>
      </w:r>
      <w:r>
        <w:rPr>
          <w:spacing w:val="-1"/>
          <w:sz w:val="24"/>
          <w:szCs w:val="24"/>
        </w:rPr>
        <w:t>e</w:t>
      </w:r>
      <w:r>
        <w:rPr>
          <w:sz w:val="24"/>
          <w:szCs w:val="24"/>
        </w:rPr>
        <w:t>r</w:t>
      </w:r>
      <w:r>
        <w:rPr>
          <w:spacing w:val="-1"/>
          <w:sz w:val="24"/>
          <w:szCs w:val="24"/>
        </w:rPr>
        <w:t>a</w:t>
      </w:r>
      <w:r>
        <w:rPr>
          <w:sz w:val="24"/>
          <w:szCs w:val="24"/>
        </w:rPr>
        <w:t>si dan</w:t>
      </w:r>
      <w:r>
        <w:rPr>
          <w:spacing w:val="-3"/>
          <w:sz w:val="24"/>
          <w:szCs w:val="24"/>
        </w:rPr>
        <w:t xml:space="preserve"> </w:t>
      </w:r>
      <w:r>
        <w:rPr>
          <w:sz w:val="24"/>
          <w:szCs w:val="24"/>
        </w:rPr>
        <w:t>Us</w:t>
      </w:r>
      <w:r>
        <w:rPr>
          <w:spacing w:val="-1"/>
          <w:sz w:val="24"/>
          <w:szCs w:val="24"/>
        </w:rPr>
        <w:t>a</w:t>
      </w:r>
      <w:r>
        <w:rPr>
          <w:sz w:val="24"/>
          <w:szCs w:val="24"/>
        </w:rPr>
        <w:t>ha</w:t>
      </w:r>
      <w:r>
        <w:rPr>
          <w:spacing w:val="-1"/>
          <w:sz w:val="24"/>
          <w:szCs w:val="24"/>
        </w:rPr>
        <w:t xml:space="preserve"> </w:t>
      </w:r>
      <w:r>
        <w:rPr>
          <w:sz w:val="24"/>
          <w:szCs w:val="24"/>
        </w:rPr>
        <w:t>Mik</w:t>
      </w:r>
      <w:r>
        <w:rPr>
          <w:spacing w:val="-3"/>
          <w:sz w:val="24"/>
          <w:szCs w:val="24"/>
        </w:rPr>
        <w:t>r</w:t>
      </w:r>
      <w:r>
        <w:rPr>
          <w:sz w:val="24"/>
          <w:szCs w:val="24"/>
        </w:rPr>
        <w:t>o;</w:t>
      </w:r>
    </w:p>
    <w:p w:rsidR="00D0784A" w:rsidRDefault="00D0784A">
      <w:pPr>
        <w:spacing w:before="2" w:line="120" w:lineRule="exact"/>
        <w:rPr>
          <w:sz w:val="13"/>
          <w:szCs w:val="13"/>
        </w:rPr>
      </w:pPr>
    </w:p>
    <w:p w:rsidR="00D0784A" w:rsidRDefault="00257B40">
      <w:pPr>
        <w:spacing w:line="359" w:lineRule="auto"/>
        <w:ind w:left="1828" w:right="3830"/>
        <w:rPr>
          <w:sz w:val="24"/>
          <w:szCs w:val="24"/>
        </w:rPr>
      </w:pPr>
      <w:proofErr w:type="gramStart"/>
      <w:r>
        <w:rPr>
          <w:sz w:val="24"/>
          <w:szCs w:val="24"/>
        </w:rPr>
        <w:t>b</w:t>
      </w:r>
      <w:proofErr w:type="gramEnd"/>
      <w:r>
        <w:rPr>
          <w:sz w:val="24"/>
          <w:szCs w:val="24"/>
        </w:rPr>
        <w:t xml:space="preserve">. </w:t>
      </w:r>
      <w:r>
        <w:rPr>
          <w:spacing w:val="1"/>
          <w:sz w:val="24"/>
          <w:szCs w:val="24"/>
        </w:rPr>
        <w:t>S</w:t>
      </w:r>
      <w:r>
        <w:rPr>
          <w:spacing w:val="-1"/>
          <w:sz w:val="24"/>
          <w:szCs w:val="24"/>
        </w:rPr>
        <w:t>e</w:t>
      </w:r>
      <w:r>
        <w:rPr>
          <w:sz w:val="24"/>
          <w:szCs w:val="24"/>
        </w:rPr>
        <w:t>ksi</w:t>
      </w:r>
      <w:r>
        <w:rPr>
          <w:spacing w:val="-1"/>
          <w:sz w:val="24"/>
          <w:szCs w:val="24"/>
        </w:rPr>
        <w:t xml:space="preserve"> </w:t>
      </w:r>
      <w:r>
        <w:rPr>
          <w:spacing w:val="1"/>
          <w:sz w:val="24"/>
          <w:szCs w:val="24"/>
        </w:rPr>
        <w:t>P</w:t>
      </w:r>
      <w:r>
        <w:rPr>
          <w:spacing w:val="-1"/>
          <w:sz w:val="24"/>
          <w:szCs w:val="24"/>
        </w:rPr>
        <w:t>e</w:t>
      </w:r>
      <w:r>
        <w:rPr>
          <w:spacing w:val="-2"/>
          <w:sz w:val="24"/>
          <w:szCs w:val="24"/>
        </w:rPr>
        <w:t>m</w:t>
      </w:r>
      <w:r>
        <w:rPr>
          <w:sz w:val="24"/>
          <w:szCs w:val="24"/>
        </w:rPr>
        <w:t>b</w:t>
      </w:r>
      <w:r>
        <w:rPr>
          <w:spacing w:val="-1"/>
          <w:sz w:val="24"/>
          <w:szCs w:val="24"/>
        </w:rPr>
        <w:t>e</w:t>
      </w:r>
      <w:r>
        <w:rPr>
          <w:sz w:val="24"/>
          <w:szCs w:val="24"/>
        </w:rPr>
        <w:t>rd</w:t>
      </w:r>
      <w:r>
        <w:rPr>
          <w:spacing w:val="1"/>
          <w:sz w:val="24"/>
          <w:szCs w:val="24"/>
        </w:rPr>
        <w:t>a</w:t>
      </w:r>
      <w:r>
        <w:rPr>
          <w:spacing w:val="-5"/>
          <w:sz w:val="24"/>
          <w:szCs w:val="24"/>
        </w:rPr>
        <w:t>y</w:t>
      </w:r>
      <w:r>
        <w:rPr>
          <w:spacing w:val="-1"/>
          <w:sz w:val="24"/>
          <w:szCs w:val="24"/>
        </w:rPr>
        <w:t>aa</w:t>
      </w:r>
      <w:r>
        <w:rPr>
          <w:sz w:val="24"/>
          <w:szCs w:val="24"/>
        </w:rPr>
        <w:t>n</w:t>
      </w:r>
      <w:r>
        <w:rPr>
          <w:spacing w:val="2"/>
          <w:sz w:val="24"/>
          <w:szCs w:val="24"/>
        </w:rPr>
        <w:t xml:space="preserve"> </w:t>
      </w:r>
      <w:r>
        <w:rPr>
          <w:sz w:val="24"/>
          <w:szCs w:val="24"/>
        </w:rPr>
        <w:t>Kop</w:t>
      </w:r>
      <w:r>
        <w:rPr>
          <w:spacing w:val="-1"/>
          <w:sz w:val="24"/>
          <w:szCs w:val="24"/>
        </w:rPr>
        <w:t>era</w:t>
      </w:r>
      <w:r>
        <w:rPr>
          <w:sz w:val="24"/>
          <w:szCs w:val="24"/>
        </w:rPr>
        <w:t>si</w:t>
      </w:r>
      <w:r>
        <w:rPr>
          <w:spacing w:val="-2"/>
          <w:sz w:val="24"/>
          <w:szCs w:val="24"/>
        </w:rPr>
        <w:t xml:space="preserve"> </w:t>
      </w:r>
      <w:r>
        <w:rPr>
          <w:sz w:val="24"/>
          <w:szCs w:val="24"/>
        </w:rPr>
        <w:t>d</w:t>
      </w:r>
      <w:r>
        <w:rPr>
          <w:spacing w:val="-1"/>
          <w:sz w:val="24"/>
          <w:szCs w:val="24"/>
        </w:rPr>
        <w:t>a</w:t>
      </w:r>
      <w:r>
        <w:rPr>
          <w:sz w:val="24"/>
          <w:szCs w:val="24"/>
        </w:rPr>
        <w:t>n Us</w:t>
      </w:r>
      <w:r>
        <w:rPr>
          <w:spacing w:val="-1"/>
          <w:sz w:val="24"/>
          <w:szCs w:val="24"/>
        </w:rPr>
        <w:t>a</w:t>
      </w:r>
      <w:r>
        <w:rPr>
          <w:sz w:val="24"/>
          <w:szCs w:val="24"/>
        </w:rPr>
        <w:t>ha</w:t>
      </w:r>
      <w:r>
        <w:rPr>
          <w:spacing w:val="-3"/>
          <w:sz w:val="24"/>
          <w:szCs w:val="24"/>
        </w:rPr>
        <w:t xml:space="preserve"> </w:t>
      </w:r>
      <w:r>
        <w:rPr>
          <w:sz w:val="24"/>
          <w:szCs w:val="24"/>
        </w:rPr>
        <w:t>Mikro; d</w:t>
      </w:r>
      <w:r>
        <w:rPr>
          <w:spacing w:val="-1"/>
          <w:sz w:val="24"/>
          <w:szCs w:val="24"/>
        </w:rPr>
        <w:t>a</w:t>
      </w:r>
      <w:r>
        <w:rPr>
          <w:sz w:val="24"/>
          <w:szCs w:val="24"/>
        </w:rPr>
        <w:t xml:space="preserve">n </w:t>
      </w:r>
      <w:r>
        <w:rPr>
          <w:spacing w:val="-1"/>
          <w:sz w:val="24"/>
          <w:szCs w:val="24"/>
        </w:rPr>
        <w:t>c</w:t>
      </w:r>
      <w:r>
        <w:rPr>
          <w:sz w:val="24"/>
          <w:szCs w:val="24"/>
        </w:rPr>
        <w:t>.</w:t>
      </w:r>
      <w:r>
        <w:rPr>
          <w:spacing w:val="2"/>
          <w:sz w:val="24"/>
          <w:szCs w:val="24"/>
        </w:rPr>
        <w:t xml:space="preserve"> </w:t>
      </w:r>
      <w:r>
        <w:rPr>
          <w:spacing w:val="1"/>
          <w:sz w:val="24"/>
          <w:szCs w:val="24"/>
        </w:rPr>
        <w:t>S</w:t>
      </w:r>
      <w:r>
        <w:rPr>
          <w:spacing w:val="-3"/>
          <w:sz w:val="24"/>
          <w:szCs w:val="24"/>
        </w:rPr>
        <w:t>e</w:t>
      </w:r>
      <w:r>
        <w:rPr>
          <w:sz w:val="24"/>
          <w:szCs w:val="24"/>
        </w:rPr>
        <w:t>ksi</w:t>
      </w:r>
      <w:r>
        <w:rPr>
          <w:spacing w:val="-2"/>
          <w:sz w:val="24"/>
          <w:szCs w:val="24"/>
        </w:rPr>
        <w:t xml:space="preserve"> </w:t>
      </w:r>
      <w:r>
        <w:rPr>
          <w:spacing w:val="1"/>
          <w:sz w:val="24"/>
          <w:szCs w:val="24"/>
        </w:rPr>
        <w:t>P</w:t>
      </w:r>
      <w:r>
        <w:rPr>
          <w:spacing w:val="-1"/>
          <w:sz w:val="24"/>
          <w:szCs w:val="24"/>
        </w:rPr>
        <w:t>e</w:t>
      </w:r>
      <w:r>
        <w:rPr>
          <w:sz w:val="24"/>
          <w:szCs w:val="24"/>
        </w:rPr>
        <w:t>ng</w:t>
      </w:r>
      <w:r>
        <w:rPr>
          <w:spacing w:val="-1"/>
          <w:sz w:val="24"/>
          <w:szCs w:val="24"/>
        </w:rPr>
        <w:t>a</w:t>
      </w:r>
      <w:r>
        <w:rPr>
          <w:sz w:val="24"/>
          <w:szCs w:val="24"/>
        </w:rPr>
        <w:t>w</w:t>
      </w:r>
      <w:r>
        <w:rPr>
          <w:spacing w:val="-3"/>
          <w:sz w:val="24"/>
          <w:szCs w:val="24"/>
        </w:rPr>
        <w:t>a</w:t>
      </w:r>
      <w:r>
        <w:rPr>
          <w:sz w:val="24"/>
          <w:szCs w:val="24"/>
        </w:rPr>
        <w:t>s</w:t>
      </w:r>
      <w:r>
        <w:rPr>
          <w:spacing w:val="-1"/>
          <w:sz w:val="24"/>
          <w:szCs w:val="24"/>
        </w:rPr>
        <w:t>a</w:t>
      </w:r>
      <w:r>
        <w:rPr>
          <w:sz w:val="24"/>
          <w:szCs w:val="24"/>
        </w:rPr>
        <w:t>n Kop</w:t>
      </w:r>
      <w:r>
        <w:rPr>
          <w:spacing w:val="-1"/>
          <w:sz w:val="24"/>
          <w:szCs w:val="24"/>
        </w:rPr>
        <w:t>era</w:t>
      </w:r>
      <w:r>
        <w:rPr>
          <w:sz w:val="24"/>
          <w:szCs w:val="24"/>
        </w:rPr>
        <w:t>si dan</w:t>
      </w:r>
      <w:r>
        <w:rPr>
          <w:spacing w:val="-3"/>
          <w:sz w:val="24"/>
          <w:szCs w:val="24"/>
        </w:rPr>
        <w:t xml:space="preserve"> </w:t>
      </w:r>
      <w:r>
        <w:rPr>
          <w:sz w:val="24"/>
          <w:szCs w:val="24"/>
        </w:rPr>
        <w:t>Us</w:t>
      </w:r>
      <w:r>
        <w:rPr>
          <w:spacing w:val="-1"/>
          <w:sz w:val="24"/>
          <w:szCs w:val="24"/>
        </w:rPr>
        <w:t>a</w:t>
      </w:r>
      <w:r>
        <w:rPr>
          <w:sz w:val="24"/>
          <w:szCs w:val="24"/>
        </w:rPr>
        <w:t>ha Mik</w:t>
      </w:r>
      <w:r>
        <w:rPr>
          <w:spacing w:val="-1"/>
          <w:sz w:val="24"/>
          <w:szCs w:val="24"/>
        </w:rPr>
        <w:t>r</w:t>
      </w:r>
      <w:r>
        <w:rPr>
          <w:spacing w:val="-2"/>
          <w:sz w:val="24"/>
          <w:szCs w:val="24"/>
        </w:rPr>
        <w:t>o</w:t>
      </w:r>
      <w:r>
        <w:rPr>
          <w:sz w:val="24"/>
          <w:szCs w:val="24"/>
        </w:rPr>
        <w:t>.</w:t>
      </w:r>
    </w:p>
    <w:p w:rsidR="00D0784A" w:rsidRDefault="00321471">
      <w:pPr>
        <w:spacing w:before="9" w:line="360" w:lineRule="auto"/>
        <w:ind w:left="1828" w:right="3916"/>
        <w:rPr>
          <w:sz w:val="24"/>
          <w:szCs w:val="24"/>
        </w:rPr>
        <w:sectPr w:rsidR="00D0784A">
          <w:footerReference w:type="default" r:id="rId40"/>
          <w:pgSz w:w="11940" w:h="16860"/>
          <w:pgMar w:top="2400" w:right="440" w:bottom="280" w:left="440" w:header="855" w:footer="923" w:gutter="0"/>
          <w:pgNumType w:start="34"/>
          <w:cols w:space="720"/>
        </w:sectPr>
      </w:pPr>
      <w:r>
        <w:pict>
          <v:group id="_x0000_s1088" style="position:absolute;left:0;text-align:left;margin-left:25.25pt;margin-top:751.25pt;width:544.65pt;height:4.6pt;z-index:-251659264;mso-position-horizontal-relative:page;mso-position-vertical-relative:page" coordorigin="505,15025" coordsize="10893,92">
            <v:shape id="_x0000_s1090" style="position:absolute;left:536;top:15056;width:10832;height:0" coordorigin="536,15056" coordsize="10832,0" path="m536,15056r10832,e" filled="f" strokecolor="red" strokeweight="1.0826mm">
              <v:path arrowok="t"/>
            </v:shape>
            <v:shape id="_x0000_s1089" style="position:absolute;left:537;top:15109;width:10832;height:0" coordorigin="537,15109" coordsize="10832,0" path="m537,15109r10832,e" filled="f" strokecolor="red" strokeweight=".29147mm">
              <v:path arrowok="t"/>
            </v:shape>
            <w10:wrap anchorx="page" anchory="page"/>
          </v:group>
        </w:pict>
      </w:r>
      <w:r w:rsidR="00257B40">
        <w:rPr>
          <w:sz w:val="24"/>
          <w:szCs w:val="24"/>
        </w:rPr>
        <w:t>(2)</w:t>
      </w:r>
      <w:r w:rsidR="00257B40">
        <w:rPr>
          <w:spacing w:val="-1"/>
          <w:sz w:val="24"/>
          <w:szCs w:val="24"/>
        </w:rPr>
        <w:t xml:space="preserve"> </w:t>
      </w:r>
      <w:r w:rsidR="00257B40">
        <w:rPr>
          <w:spacing w:val="1"/>
          <w:sz w:val="24"/>
          <w:szCs w:val="24"/>
        </w:rPr>
        <w:t>S</w:t>
      </w:r>
      <w:r w:rsidR="00257B40">
        <w:rPr>
          <w:spacing w:val="-3"/>
          <w:sz w:val="24"/>
          <w:szCs w:val="24"/>
        </w:rPr>
        <w:t>e</w:t>
      </w:r>
      <w:r w:rsidR="00257B40">
        <w:rPr>
          <w:sz w:val="24"/>
          <w:szCs w:val="24"/>
        </w:rPr>
        <w:t>ksi</w:t>
      </w:r>
      <w:r w:rsidR="00257B40">
        <w:rPr>
          <w:spacing w:val="-2"/>
          <w:sz w:val="24"/>
          <w:szCs w:val="24"/>
        </w:rPr>
        <w:t xml:space="preserve"> </w:t>
      </w:r>
      <w:r w:rsidR="00257B40">
        <w:rPr>
          <w:sz w:val="24"/>
          <w:szCs w:val="24"/>
        </w:rPr>
        <w:t>s</w:t>
      </w:r>
      <w:r w:rsidR="00257B40">
        <w:rPr>
          <w:spacing w:val="-1"/>
          <w:sz w:val="24"/>
          <w:szCs w:val="24"/>
        </w:rPr>
        <w:t>e</w:t>
      </w:r>
      <w:r w:rsidR="00257B40">
        <w:rPr>
          <w:sz w:val="24"/>
          <w:szCs w:val="24"/>
        </w:rPr>
        <w:t>b</w:t>
      </w:r>
      <w:r w:rsidR="00257B40">
        <w:rPr>
          <w:spacing w:val="2"/>
          <w:sz w:val="24"/>
          <w:szCs w:val="24"/>
        </w:rPr>
        <w:t>a</w:t>
      </w:r>
      <w:r w:rsidR="00257B40">
        <w:rPr>
          <w:sz w:val="24"/>
          <w:szCs w:val="24"/>
        </w:rPr>
        <w:t>g</w:t>
      </w:r>
      <w:r w:rsidR="00257B40">
        <w:rPr>
          <w:spacing w:val="-1"/>
          <w:sz w:val="24"/>
          <w:szCs w:val="24"/>
        </w:rPr>
        <w:t>a</w:t>
      </w:r>
      <w:r w:rsidR="00257B40">
        <w:rPr>
          <w:sz w:val="24"/>
          <w:szCs w:val="24"/>
        </w:rPr>
        <w:t>i</w:t>
      </w:r>
      <w:r w:rsidR="00257B40">
        <w:rPr>
          <w:spacing w:val="-2"/>
          <w:sz w:val="24"/>
          <w:szCs w:val="24"/>
        </w:rPr>
        <w:t>m</w:t>
      </w:r>
      <w:r w:rsidR="00257B40">
        <w:rPr>
          <w:spacing w:val="-1"/>
          <w:sz w:val="24"/>
          <w:szCs w:val="24"/>
        </w:rPr>
        <w:t>a</w:t>
      </w:r>
      <w:r w:rsidR="00257B40">
        <w:rPr>
          <w:sz w:val="24"/>
          <w:szCs w:val="24"/>
        </w:rPr>
        <w:t>na</w:t>
      </w:r>
      <w:r w:rsidR="00257B40">
        <w:rPr>
          <w:spacing w:val="-1"/>
          <w:sz w:val="24"/>
          <w:szCs w:val="24"/>
        </w:rPr>
        <w:t xml:space="preserve"> </w:t>
      </w:r>
      <w:r w:rsidR="00257B40">
        <w:rPr>
          <w:sz w:val="24"/>
          <w:szCs w:val="24"/>
        </w:rPr>
        <w:t>di</w:t>
      </w:r>
      <w:r w:rsidR="00257B40">
        <w:rPr>
          <w:spacing w:val="-2"/>
          <w:sz w:val="24"/>
          <w:szCs w:val="24"/>
        </w:rPr>
        <w:t>m</w:t>
      </w:r>
      <w:r w:rsidR="00257B40">
        <w:rPr>
          <w:spacing w:val="-1"/>
          <w:sz w:val="24"/>
          <w:szCs w:val="24"/>
        </w:rPr>
        <w:t>a</w:t>
      </w:r>
      <w:r w:rsidR="00257B40">
        <w:rPr>
          <w:sz w:val="24"/>
          <w:szCs w:val="24"/>
        </w:rPr>
        <w:t>ksud p</w:t>
      </w:r>
      <w:r w:rsidR="00257B40">
        <w:rPr>
          <w:spacing w:val="-1"/>
          <w:sz w:val="24"/>
          <w:szCs w:val="24"/>
        </w:rPr>
        <w:t>a</w:t>
      </w:r>
      <w:r w:rsidR="00257B40">
        <w:rPr>
          <w:sz w:val="24"/>
          <w:szCs w:val="24"/>
        </w:rPr>
        <w:t>da</w:t>
      </w:r>
      <w:r w:rsidR="00257B40">
        <w:rPr>
          <w:spacing w:val="-1"/>
          <w:sz w:val="24"/>
          <w:szCs w:val="24"/>
        </w:rPr>
        <w:t xml:space="preserve"> </w:t>
      </w:r>
      <w:r w:rsidR="00257B40">
        <w:rPr>
          <w:spacing w:val="4"/>
          <w:sz w:val="24"/>
          <w:szCs w:val="24"/>
        </w:rPr>
        <w:t>a</w:t>
      </w:r>
      <w:r w:rsidR="00257B40">
        <w:rPr>
          <w:spacing w:val="-4"/>
          <w:sz w:val="24"/>
          <w:szCs w:val="24"/>
        </w:rPr>
        <w:t>y</w:t>
      </w:r>
      <w:r w:rsidR="00257B40">
        <w:rPr>
          <w:spacing w:val="-1"/>
          <w:sz w:val="24"/>
          <w:szCs w:val="24"/>
        </w:rPr>
        <w:t>a</w:t>
      </w:r>
      <w:r w:rsidR="00257B40">
        <w:rPr>
          <w:sz w:val="24"/>
          <w:szCs w:val="24"/>
        </w:rPr>
        <w:t>t</w:t>
      </w:r>
      <w:r w:rsidR="00257B40">
        <w:rPr>
          <w:spacing w:val="3"/>
          <w:sz w:val="24"/>
          <w:szCs w:val="24"/>
        </w:rPr>
        <w:t xml:space="preserve"> </w:t>
      </w:r>
      <w:r w:rsidR="00257B40">
        <w:rPr>
          <w:spacing w:val="-3"/>
          <w:sz w:val="24"/>
          <w:szCs w:val="24"/>
        </w:rPr>
        <w:t>(</w:t>
      </w:r>
      <w:r w:rsidR="00257B40">
        <w:rPr>
          <w:sz w:val="24"/>
          <w:szCs w:val="24"/>
        </w:rPr>
        <w:t>1)</w:t>
      </w:r>
      <w:r w:rsidR="00257B40">
        <w:rPr>
          <w:spacing w:val="2"/>
          <w:sz w:val="24"/>
          <w:szCs w:val="24"/>
        </w:rPr>
        <w:t xml:space="preserve"> </w:t>
      </w:r>
      <w:r w:rsidR="00257B40">
        <w:rPr>
          <w:spacing w:val="-2"/>
          <w:sz w:val="24"/>
          <w:szCs w:val="24"/>
        </w:rPr>
        <w:t>hu</w:t>
      </w:r>
      <w:r w:rsidR="00257B40">
        <w:rPr>
          <w:spacing w:val="2"/>
          <w:sz w:val="24"/>
          <w:szCs w:val="24"/>
        </w:rPr>
        <w:t>r</w:t>
      </w:r>
      <w:r w:rsidR="00257B40">
        <w:rPr>
          <w:sz w:val="24"/>
          <w:szCs w:val="24"/>
        </w:rPr>
        <w:t>uf</w:t>
      </w:r>
      <w:r w:rsidR="00257B40">
        <w:rPr>
          <w:spacing w:val="-1"/>
          <w:sz w:val="24"/>
          <w:szCs w:val="24"/>
        </w:rPr>
        <w:t xml:space="preserve"> a</w:t>
      </w:r>
      <w:r w:rsidR="00257B40">
        <w:rPr>
          <w:sz w:val="24"/>
          <w:szCs w:val="24"/>
        </w:rPr>
        <w:t>, huruf</w:t>
      </w:r>
      <w:r w:rsidR="00257B40">
        <w:rPr>
          <w:spacing w:val="-1"/>
          <w:sz w:val="24"/>
          <w:szCs w:val="24"/>
        </w:rPr>
        <w:t xml:space="preserve"> </w:t>
      </w:r>
      <w:r w:rsidR="00257B40">
        <w:rPr>
          <w:sz w:val="24"/>
          <w:szCs w:val="24"/>
        </w:rPr>
        <w:t>b, d</w:t>
      </w:r>
      <w:r w:rsidR="00257B40">
        <w:rPr>
          <w:spacing w:val="-1"/>
          <w:sz w:val="24"/>
          <w:szCs w:val="24"/>
        </w:rPr>
        <w:t>a</w:t>
      </w:r>
      <w:r w:rsidR="00257B40">
        <w:rPr>
          <w:sz w:val="24"/>
          <w:szCs w:val="24"/>
        </w:rPr>
        <w:t>n</w:t>
      </w:r>
      <w:r w:rsidR="00257B40">
        <w:rPr>
          <w:spacing w:val="-2"/>
          <w:sz w:val="24"/>
          <w:szCs w:val="24"/>
        </w:rPr>
        <w:t xml:space="preserve"> </w:t>
      </w:r>
      <w:r w:rsidR="00257B40">
        <w:rPr>
          <w:sz w:val="24"/>
          <w:szCs w:val="24"/>
        </w:rPr>
        <w:t>huruf</w:t>
      </w:r>
      <w:r w:rsidR="00257B40">
        <w:rPr>
          <w:spacing w:val="-1"/>
          <w:sz w:val="24"/>
          <w:szCs w:val="24"/>
        </w:rPr>
        <w:t xml:space="preserve"> c</w:t>
      </w:r>
      <w:r w:rsidR="00257B40">
        <w:rPr>
          <w:sz w:val="24"/>
          <w:szCs w:val="24"/>
        </w:rPr>
        <w:t>, dip</w:t>
      </w:r>
      <w:r w:rsidR="00257B40">
        <w:rPr>
          <w:spacing w:val="-2"/>
          <w:sz w:val="24"/>
          <w:szCs w:val="24"/>
        </w:rPr>
        <w:t>im</w:t>
      </w:r>
      <w:r w:rsidR="00257B40">
        <w:rPr>
          <w:sz w:val="24"/>
          <w:szCs w:val="24"/>
        </w:rPr>
        <w:t>pin ol</w:t>
      </w:r>
      <w:r w:rsidR="00257B40">
        <w:rPr>
          <w:spacing w:val="-1"/>
          <w:sz w:val="24"/>
          <w:szCs w:val="24"/>
        </w:rPr>
        <w:t>e</w:t>
      </w:r>
      <w:r w:rsidR="00257B40">
        <w:rPr>
          <w:sz w:val="24"/>
          <w:szCs w:val="24"/>
        </w:rPr>
        <w:t>h s</w:t>
      </w:r>
      <w:r w:rsidR="00257B40">
        <w:rPr>
          <w:spacing w:val="-1"/>
          <w:sz w:val="24"/>
          <w:szCs w:val="24"/>
        </w:rPr>
        <w:t>e</w:t>
      </w:r>
      <w:r w:rsidR="00257B40">
        <w:rPr>
          <w:sz w:val="24"/>
          <w:szCs w:val="24"/>
        </w:rPr>
        <w:t>or</w:t>
      </w:r>
      <w:r w:rsidR="00257B40">
        <w:rPr>
          <w:spacing w:val="-1"/>
          <w:sz w:val="24"/>
          <w:szCs w:val="24"/>
        </w:rPr>
        <w:t>a</w:t>
      </w:r>
      <w:r w:rsidR="00257B40">
        <w:rPr>
          <w:sz w:val="24"/>
          <w:szCs w:val="24"/>
        </w:rPr>
        <w:t>ng</w:t>
      </w:r>
      <w:r w:rsidR="00257B40">
        <w:rPr>
          <w:spacing w:val="-2"/>
          <w:sz w:val="24"/>
          <w:szCs w:val="24"/>
        </w:rPr>
        <w:t xml:space="preserve"> </w:t>
      </w:r>
      <w:r w:rsidR="00257B40">
        <w:rPr>
          <w:sz w:val="24"/>
          <w:szCs w:val="24"/>
        </w:rPr>
        <w:t>K</w:t>
      </w:r>
      <w:r w:rsidR="00257B40">
        <w:rPr>
          <w:spacing w:val="-1"/>
          <w:sz w:val="24"/>
          <w:szCs w:val="24"/>
        </w:rPr>
        <w:t>e</w:t>
      </w:r>
      <w:r w:rsidR="00257B40">
        <w:rPr>
          <w:sz w:val="24"/>
          <w:szCs w:val="24"/>
        </w:rPr>
        <w:t>p</w:t>
      </w:r>
      <w:r w:rsidR="00257B40">
        <w:rPr>
          <w:spacing w:val="-1"/>
          <w:sz w:val="24"/>
          <w:szCs w:val="24"/>
        </w:rPr>
        <w:t>a</w:t>
      </w:r>
      <w:r w:rsidR="00257B40">
        <w:rPr>
          <w:sz w:val="24"/>
          <w:szCs w:val="24"/>
        </w:rPr>
        <w:t xml:space="preserve">la </w:t>
      </w:r>
      <w:r w:rsidR="00257B40">
        <w:rPr>
          <w:spacing w:val="1"/>
          <w:sz w:val="24"/>
          <w:szCs w:val="24"/>
        </w:rPr>
        <w:t>S</w:t>
      </w:r>
      <w:r w:rsidR="00257B40">
        <w:rPr>
          <w:spacing w:val="-1"/>
          <w:sz w:val="24"/>
          <w:szCs w:val="24"/>
        </w:rPr>
        <w:t>e</w:t>
      </w:r>
      <w:r w:rsidR="00257B40">
        <w:rPr>
          <w:sz w:val="24"/>
          <w:szCs w:val="24"/>
        </w:rPr>
        <w:t>ksi</w:t>
      </w:r>
      <w:r w:rsidR="00257B40">
        <w:rPr>
          <w:spacing w:val="3"/>
          <w:sz w:val="24"/>
          <w:szCs w:val="24"/>
        </w:rPr>
        <w:t xml:space="preserve"> </w:t>
      </w:r>
      <w:r w:rsidR="00257B40">
        <w:rPr>
          <w:spacing w:val="-5"/>
          <w:sz w:val="24"/>
          <w:szCs w:val="24"/>
        </w:rPr>
        <w:t>y</w:t>
      </w:r>
      <w:r w:rsidR="00257B40">
        <w:rPr>
          <w:sz w:val="24"/>
          <w:szCs w:val="24"/>
        </w:rPr>
        <w:t>ang</w:t>
      </w:r>
      <w:r w:rsidR="00257B40">
        <w:rPr>
          <w:spacing w:val="-2"/>
          <w:sz w:val="24"/>
          <w:szCs w:val="24"/>
        </w:rPr>
        <w:t xml:space="preserve"> </w:t>
      </w:r>
      <w:r w:rsidR="00257B40">
        <w:rPr>
          <w:spacing w:val="2"/>
          <w:sz w:val="24"/>
          <w:szCs w:val="24"/>
        </w:rPr>
        <w:t>b</w:t>
      </w:r>
      <w:r w:rsidR="00257B40">
        <w:rPr>
          <w:spacing w:val="-1"/>
          <w:sz w:val="24"/>
          <w:szCs w:val="24"/>
        </w:rPr>
        <w:t>e</w:t>
      </w:r>
      <w:r w:rsidR="00257B40">
        <w:rPr>
          <w:sz w:val="24"/>
          <w:szCs w:val="24"/>
        </w:rPr>
        <w:t>r</w:t>
      </w:r>
      <w:r w:rsidR="00257B40">
        <w:rPr>
          <w:spacing w:val="-1"/>
          <w:sz w:val="24"/>
          <w:szCs w:val="24"/>
        </w:rPr>
        <w:t>a</w:t>
      </w:r>
      <w:r w:rsidR="00257B40">
        <w:rPr>
          <w:sz w:val="24"/>
          <w:szCs w:val="24"/>
        </w:rPr>
        <w:t>da</w:t>
      </w:r>
      <w:r w:rsidR="00257B40">
        <w:rPr>
          <w:spacing w:val="-1"/>
          <w:sz w:val="24"/>
          <w:szCs w:val="24"/>
        </w:rPr>
        <w:t xml:space="preserve"> </w:t>
      </w:r>
      <w:r w:rsidR="00257B40">
        <w:rPr>
          <w:sz w:val="24"/>
          <w:szCs w:val="24"/>
        </w:rPr>
        <w:t>di</w:t>
      </w:r>
      <w:r w:rsidR="00257B40">
        <w:rPr>
          <w:spacing w:val="-2"/>
          <w:sz w:val="24"/>
          <w:szCs w:val="24"/>
        </w:rPr>
        <w:t xml:space="preserve"> </w:t>
      </w:r>
      <w:r w:rsidR="00257B40">
        <w:rPr>
          <w:sz w:val="24"/>
          <w:szCs w:val="24"/>
        </w:rPr>
        <w:t>b</w:t>
      </w:r>
      <w:r w:rsidR="00257B40">
        <w:rPr>
          <w:spacing w:val="-1"/>
          <w:sz w:val="24"/>
          <w:szCs w:val="24"/>
        </w:rPr>
        <w:t>a</w:t>
      </w:r>
      <w:r w:rsidR="00257B40">
        <w:rPr>
          <w:spacing w:val="2"/>
          <w:sz w:val="24"/>
          <w:szCs w:val="24"/>
        </w:rPr>
        <w:t>w</w:t>
      </w:r>
      <w:r w:rsidR="00257B40">
        <w:rPr>
          <w:spacing w:val="-1"/>
          <w:sz w:val="24"/>
          <w:szCs w:val="24"/>
        </w:rPr>
        <w:t>a</w:t>
      </w:r>
      <w:r w:rsidR="00257B40">
        <w:rPr>
          <w:sz w:val="24"/>
          <w:szCs w:val="24"/>
        </w:rPr>
        <w:t xml:space="preserve">h </w:t>
      </w:r>
      <w:r w:rsidR="00257B40">
        <w:rPr>
          <w:spacing w:val="2"/>
          <w:sz w:val="24"/>
          <w:szCs w:val="24"/>
        </w:rPr>
        <w:t>d</w:t>
      </w:r>
      <w:r w:rsidR="00257B40">
        <w:rPr>
          <w:spacing w:val="-1"/>
          <w:sz w:val="24"/>
          <w:szCs w:val="24"/>
        </w:rPr>
        <w:t>a</w:t>
      </w:r>
      <w:r w:rsidR="00257B40">
        <w:rPr>
          <w:sz w:val="24"/>
          <w:szCs w:val="24"/>
        </w:rPr>
        <w:t>n</w:t>
      </w:r>
      <w:r w:rsidR="00257B40">
        <w:rPr>
          <w:spacing w:val="-2"/>
          <w:sz w:val="24"/>
          <w:szCs w:val="24"/>
        </w:rPr>
        <w:t xml:space="preserve"> </w:t>
      </w:r>
      <w:r w:rsidR="00257B40">
        <w:rPr>
          <w:sz w:val="24"/>
          <w:szCs w:val="24"/>
        </w:rPr>
        <w:t>b</w:t>
      </w:r>
      <w:r w:rsidR="00257B40">
        <w:rPr>
          <w:spacing w:val="-1"/>
          <w:sz w:val="24"/>
          <w:szCs w:val="24"/>
        </w:rPr>
        <w:t>er</w:t>
      </w:r>
      <w:r w:rsidR="00257B40">
        <w:rPr>
          <w:sz w:val="24"/>
          <w:szCs w:val="24"/>
        </w:rPr>
        <w:t>t</w:t>
      </w:r>
      <w:r w:rsidR="00257B40">
        <w:rPr>
          <w:spacing w:val="-1"/>
          <w:sz w:val="24"/>
          <w:szCs w:val="24"/>
        </w:rPr>
        <w:t>a</w:t>
      </w:r>
      <w:r w:rsidR="00257B40">
        <w:rPr>
          <w:spacing w:val="2"/>
          <w:sz w:val="24"/>
          <w:szCs w:val="24"/>
        </w:rPr>
        <w:t>n</w:t>
      </w:r>
      <w:r w:rsidR="00257B40">
        <w:rPr>
          <w:sz w:val="24"/>
          <w:szCs w:val="24"/>
        </w:rPr>
        <w:t>g</w:t>
      </w:r>
      <w:r w:rsidR="00257B40">
        <w:rPr>
          <w:spacing w:val="-2"/>
          <w:sz w:val="24"/>
          <w:szCs w:val="24"/>
        </w:rPr>
        <w:t>gu</w:t>
      </w:r>
      <w:r w:rsidR="00257B40">
        <w:rPr>
          <w:spacing w:val="2"/>
          <w:sz w:val="24"/>
          <w:szCs w:val="24"/>
        </w:rPr>
        <w:t>n</w:t>
      </w:r>
      <w:r w:rsidR="00257B40">
        <w:rPr>
          <w:sz w:val="24"/>
          <w:szCs w:val="24"/>
        </w:rPr>
        <w:t>g</w:t>
      </w:r>
      <w:r w:rsidR="00257B40">
        <w:rPr>
          <w:spacing w:val="-2"/>
          <w:sz w:val="24"/>
          <w:szCs w:val="24"/>
        </w:rPr>
        <w:t xml:space="preserve"> </w:t>
      </w:r>
      <w:r w:rsidR="00257B40">
        <w:rPr>
          <w:sz w:val="24"/>
          <w:szCs w:val="24"/>
        </w:rPr>
        <w:t>j</w:t>
      </w:r>
      <w:r w:rsidR="00257B40">
        <w:rPr>
          <w:spacing w:val="-3"/>
          <w:sz w:val="24"/>
          <w:szCs w:val="24"/>
        </w:rPr>
        <w:t>a</w:t>
      </w:r>
      <w:r w:rsidR="00257B40">
        <w:rPr>
          <w:spacing w:val="2"/>
          <w:sz w:val="24"/>
          <w:szCs w:val="24"/>
        </w:rPr>
        <w:t>w</w:t>
      </w:r>
      <w:r w:rsidR="00257B40">
        <w:rPr>
          <w:spacing w:val="1"/>
          <w:sz w:val="24"/>
          <w:szCs w:val="24"/>
        </w:rPr>
        <w:t>a</w:t>
      </w:r>
      <w:r w:rsidR="00257B40">
        <w:rPr>
          <w:sz w:val="24"/>
          <w:szCs w:val="24"/>
        </w:rPr>
        <w:t>b k</w:t>
      </w:r>
      <w:r w:rsidR="00257B40">
        <w:rPr>
          <w:spacing w:val="-1"/>
          <w:sz w:val="24"/>
          <w:szCs w:val="24"/>
        </w:rPr>
        <w:t>e</w:t>
      </w:r>
      <w:r w:rsidR="00257B40">
        <w:rPr>
          <w:sz w:val="24"/>
          <w:szCs w:val="24"/>
        </w:rPr>
        <w:t>p</w:t>
      </w:r>
      <w:r w:rsidR="00257B40">
        <w:rPr>
          <w:spacing w:val="-1"/>
          <w:sz w:val="24"/>
          <w:szCs w:val="24"/>
        </w:rPr>
        <w:t>a</w:t>
      </w:r>
      <w:r w:rsidR="00257B40">
        <w:rPr>
          <w:sz w:val="24"/>
          <w:szCs w:val="24"/>
        </w:rPr>
        <w:t>da</w:t>
      </w:r>
      <w:r w:rsidR="00257B40">
        <w:rPr>
          <w:spacing w:val="-1"/>
          <w:sz w:val="24"/>
          <w:szCs w:val="24"/>
        </w:rPr>
        <w:t xml:space="preserve"> </w:t>
      </w:r>
      <w:r w:rsidR="00257B40">
        <w:rPr>
          <w:spacing w:val="2"/>
          <w:sz w:val="24"/>
          <w:szCs w:val="24"/>
        </w:rPr>
        <w:t>K</w:t>
      </w:r>
      <w:r w:rsidR="00257B40">
        <w:rPr>
          <w:spacing w:val="-1"/>
          <w:sz w:val="24"/>
          <w:szCs w:val="24"/>
        </w:rPr>
        <w:t>e</w:t>
      </w:r>
      <w:r w:rsidR="00257B40">
        <w:rPr>
          <w:sz w:val="24"/>
          <w:szCs w:val="24"/>
        </w:rPr>
        <w:t>p</w:t>
      </w:r>
      <w:r w:rsidR="00257B40">
        <w:rPr>
          <w:spacing w:val="-1"/>
          <w:sz w:val="24"/>
          <w:szCs w:val="24"/>
        </w:rPr>
        <w:t>a</w:t>
      </w:r>
      <w:r w:rsidR="00257B40">
        <w:rPr>
          <w:spacing w:val="1"/>
          <w:sz w:val="24"/>
          <w:szCs w:val="24"/>
        </w:rPr>
        <w:t>l</w:t>
      </w:r>
      <w:r w:rsidR="00257B40">
        <w:rPr>
          <w:sz w:val="24"/>
          <w:szCs w:val="24"/>
        </w:rPr>
        <w:t>a</w:t>
      </w:r>
      <w:r w:rsidR="00257B40">
        <w:rPr>
          <w:spacing w:val="-3"/>
          <w:sz w:val="24"/>
          <w:szCs w:val="24"/>
        </w:rPr>
        <w:t xml:space="preserve"> </w:t>
      </w:r>
      <w:r w:rsidR="00257B40">
        <w:rPr>
          <w:spacing w:val="-2"/>
          <w:sz w:val="24"/>
          <w:szCs w:val="24"/>
        </w:rPr>
        <w:t>B</w:t>
      </w:r>
      <w:r w:rsidR="00257B40">
        <w:rPr>
          <w:sz w:val="24"/>
          <w:szCs w:val="24"/>
        </w:rPr>
        <w:t>id</w:t>
      </w:r>
      <w:r w:rsidR="00257B40">
        <w:rPr>
          <w:spacing w:val="-1"/>
          <w:sz w:val="24"/>
          <w:szCs w:val="24"/>
        </w:rPr>
        <w:t>a</w:t>
      </w:r>
      <w:r w:rsidR="00257B40">
        <w:rPr>
          <w:spacing w:val="2"/>
          <w:sz w:val="24"/>
          <w:szCs w:val="24"/>
        </w:rPr>
        <w:t>n</w:t>
      </w:r>
      <w:r w:rsidR="00257B40">
        <w:rPr>
          <w:sz w:val="24"/>
          <w:szCs w:val="24"/>
        </w:rPr>
        <w:t>g</w:t>
      </w:r>
      <w:r w:rsidR="00257B40">
        <w:rPr>
          <w:spacing w:val="-5"/>
          <w:sz w:val="24"/>
          <w:szCs w:val="24"/>
        </w:rPr>
        <w:t xml:space="preserve"> </w:t>
      </w:r>
      <w:r w:rsidR="00257B40">
        <w:rPr>
          <w:spacing w:val="2"/>
          <w:sz w:val="24"/>
          <w:szCs w:val="24"/>
        </w:rPr>
        <w:t>K</w:t>
      </w:r>
      <w:r w:rsidR="00257B40">
        <w:rPr>
          <w:sz w:val="24"/>
          <w:szCs w:val="24"/>
        </w:rPr>
        <w:t>op</w:t>
      </w:r>
      <w:r w:rsidR="00257B40">
        <w:rPr>
          <w:spacing w:val="-1"/>
          <w:sz w:val="24"/>
          <w:szCs w:val="24"/>
        </w:rPr>
        <w:t>era</w:t>
      </w:r>
      <w:r w:rsidR="00257B40">
        <w:rPr>
          <w:sz w:val="24"/>
          <w:szCs w:val="24"/>
        </w:rPr>
        <w:t>si da</w:t>
      </w:r>
      <w:r w:rsidR="00257B40">
        <w:rPr>
          <w:spacing w:val="-2"/>
          <w:sz w:val="24"/>
          <w:szCs w:val="24"/>
        </w:rPr>
        <w:t>n</w:t>
      </w:r>
      <w:r w:rsidR="00257B40">
        <w:rPr>
          <w:sz w:val="24"/>
          <w:szCs w:val="24"/>
        </w:rPr>
        <w:t>Us</w:t>
      </w:r>
      <w:r w:rsidR="00257B40">
        <w:rPr>
          <w:spacing w:val="-1"/>
          <w:sz w:val="24"/>
          <w:szCs w:val="24"/>
        </w:rPr>
        <w:t>a</w:t>
      </w:r>
      <w:r w:rsidR="00257B40">
        <w:rPr>
          <w:sz w:val="24"/>
          <w:szCs w:val="24"/>
        </w:rPr>
        <w:t>ha Mik</w:t>
      </w:r>
      <w:r w:rsidR="00257B40">
        <w:rPr>
          <w:spacing w:val="-3"/>
          <w:sz w:val="24"/>
          <w:szCs w:val="24"/>
        </w:rPr>
        <w:t>r</w:t>
      </w:r>
      <w:r w:rsidR="00257B40">
        <w:rPr>
          <w:spacing w:val="-2"/>
          <w:sz w:val="24"/>
          <w:szCs w:val="24"/>
        </w:rPr>
        <w:t>o</w:t>
      </w:r>
      <w:r w:rsidR="00257B40">
        <w:rPr>
          <w:sz w:val="24"/>
          <w:szCs w:val="24"/>
        </w:rPr>
        <w:t>.</w:t>
      </w:r>
    </w:p>
    <w:p w:rsidR="00D0784A" w:rsidRDefault="00D0784A">
      <w:pPr>
        <w:spacing w:before="10" w:line="200" w:lineRule="exact"/>
      </w:pPr>
    </w:p>
    <w:p w:rsidR="00D0784A" w:rsidRDefault="00257B40">
      <w:pPr>
        <w:spacing w:before="29"/>
        <w:ind w:left="5365" w:right="4795"/>
        <w:jc w:val="center"/>
        <w:rPr>
          <w:sz w:val="24"/>
          <w:szCs w:val="24"/>
        </w:rPr>
      </w:pPr>
      <w:r>
        <w:rPr>
          <w:spacing w:val="1"/>
          <w:sz w:val="24"/>
          <w:szCs w:val="24"/>
        </w:rPr>
        <w:t>P</w:t>
      </w:r>
      <w:r>
        <w:rPr>
          <w:spacing w:val="-1"/>
          <w:sz w:val="24"/>
          <w:szCs w:val="24"/>
        </w:rPr>
        <w:t>a</w:t>
      </w:r>
      <w:r>
        <w:rPr>
          <w:sz w:val="24"/>
          <w:szCs w:val="24"/>
        </w:rPr>
        <w:t>s</w:t>
      </w:r>
      <w:r>
        <w:rPr>
          <w:spacing w:val="-1"/>
          <w:sz w:val="24"/>
          <w:szCs w:val="24"/>
        </w:rPr>
        <w:t>a</w:t>
      </w:r>
      <w:r>
        <w:rPr>
          <w:sz w:val="24"/>
          <w:szCs w:val="24"/>
        </w:rPr>
        <w:t>l 13</w:t>
      </w:r>
    </w:p>
    <w:p w:rsidR="00D0784A" w:rsidRDefault="00D0784A">
      <w:pPr>
        <w:spacing w:before="7" w:line="120" w:lineRule="exact"/>
        <w:rPr>
          <w:sz w:val="12"/>
          <w:szCs w:val="12"/>
        </w:rPr>
      </w:pPr>
    </w:p>
    <w:p w:rsidR="00D0784A" w:rsidRDefault="00257B40">
      <w:pPr>
        <w:spacing w:line="360" w:lineRule="auto"/>
        <w:ind w:left="1828" w:right="3501"/>
        <w:rPr>
          <w:sz w:val="24"/>
          <w:szCs w:val="24"/>
        </w:rPr>
      </w:pPr>
      <w:r>
        <w:rPr>
          <w:sz w:val="24"/>
          <w:szCs w:val="24"/>
        </w:rPr>
        <w:t>(1)</w:t>
      </w:r>
      <w:r>
        <w:rPr>
          <w:spacing w:val="-1"/>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la</w:t>
      </w:r>
      <w:r>
        <w:rPr>
          <w:spacing w:val="-1"/>
          <w:sz w:val="24"/>
          <w:szCs w:val="24"/>
        </w:rPr>
        <w:t xml:space="preserve"> </w:t>
      </w:r>
      <w:r>
        <w:rPr>
          <w:spacing w:val="1"/>
          <w:sz w:val="24"/>
          <w:szCs w:val="24"/>
        </w:rPr>
        <w:t>S</w:t>
      </w:r>
      <w:r>
        <w:rPr>
          <w:sz w:val="24"/>
          <w:szCs w:val="24"/>
        </w:rPr>
        <w:t>e</w:t>
      </w:r>
      <w:r>
        <w:rPr>
          <w:spacing w:val="-2"/>
          <w:sz w:val="24"/>
          <w:szCs w:val="24"/>
        </w:rPr>
        <w:t>k</w:t>
      </w:r>
      <w:r>
        <w:rPr>
          <w:sz w:val="24"/>
          <w:szCs w:val="24"/>
        </w:rPr>
        <w:t>si</w:t>
      </w:r>
      <w:r>
        <w:rPr>
          <w:spacing w:val="-2"/>
          <w:sz w:val="24"/>
          <w:szCs w:val="24"/>
        </w:rPr>
        <w:t xml:space="preserve"> </w:t>
      </w:r>
      <w:r>
        <w:rPr>
          <w:sz w:val="24"/>
          <w:szCs w:val="24"/>
        </w:rPr>
        <w:t>K</w:t>
      </w:r>
      <w:r>
        <w:rPr>
          <w:spacing w:val="-1"/>
          <w:sz w:val="24"/>
          <w:szCs w:val="24"/>
        </w:rPr>
        <w:t>e</w:t>
      </w:r>
      <w:r>
        <w:rPr>
          <w:sz w:val="24"/>
          <w:szCs w:val="24"/>
        </w:rPr>
        <w:t>l</w:t>
      </w:r>
      <w:r>
        <w:rPr>
          <w:spacing w:val="-1"/>
          <w:sz w:val="24"/>
          <w:szCs w:val="24"/>
        </w:rPr>
        <w:t>e</w:t>
      </w:r>
      <w:r>
        <w:rPr>
          <w:sz w:val="24"/>
          <w:szCs w:val="24"/>
        </w:rPr>
        <w:t>mb</w:t>
      </w:r>
      <w:r>
        <w:rPr>
          <w:spacing w:val="-1"/>
          <w:sz w:val="24"/>
          <w:szCs w:val="24"/>
        </w:rPr>
        <w:t>a</w:t>
      </w:r>
      <w:r>
        <w:rPr>
          <w:spacing w:val="-2"/>
          <w:sz w:val="24"/>
          <w:szCs w:val="24"/>
        </w:rPr>
        <w:t>g</w:t>
      </w:r>
      <w:r>
        <w:rPr>
          <w:spacing w:val="1"/>
          <w:sz w:val="24"/>
          <w:szCs w:val="24"/>
        </w:rPr>
        <w:t>a</w:t>
      </w:r>
      <w:r>
        <w:rPr>
          <w:spacing w:val="-1"/>
          <w:sz w:val="24"/>
          <w:szCs w:val="24"/>
        </w:rPr>
        <w:t>a</w:t>
      </w:r>
      <w:r>
        <w:rPr>
          <w:sz w:val="24"/>
          <w:szCs w:val="24"/>
        </w:rPr>
        <w:t xml:space="preserve">n </w:t>
      </w:r>
      <w:r>
        <w:rPr>
          <w:spacing w:val="2"/>
          <w:sz w:val="24"/>
          <w:szCs w:val="24"/>
        </w:rPr>
        <w:t>K</w:t>
      </w:r>
      <w:r>
        <w:rPr>
          <w:spacing w:val="-2"/>
          <w:sz w:val="24"/>
          <w:szCs w:val="24"/>
        </w:rPr>
        <w:t>o</w:t>
      </w:r>
      <w:r>
        <w:rPr>
          <w:sz w:val="24"/>
          <w:szCs w:val="24"/>
        </w:rPr>
        <w:t>p</w:t>
      </w:r>
      <w:r>
        <w:rPr>
          <w:spacing w:val="-1"/>
          <w:sz w:val="24"/>
          <w:szCs w:val="24"/>
        </w:rPr>
        <w:t>era</w:t>
      </w:r>
      <w:r>
        <w:rPr>
          <w:sz w:val="24"/>
          <w:szCs w:val="24"/>
        </w:rPr>
        <w:t>si dan</w:t>
      </w:r>
      <w:r>
        <w:rPr>
          <w:spacing w:val="-3"/>
          <w:sz w:val="24"/>
          <w:szCs w:val="24"/>
        </w:rPr>
        <w:t xml:space="preserve"> </w:t>
      </w:r>
      <w:r>
        <w:rPr>
          <w:sz w:val="24"/>
          <w:szCs w:val="24"/>
        </w:rPr>
        <w:t>U</w:t>
      </w:r>
      <w:r>
        <w:rPr>
          <w:spacing w:val="-2"/>
          <w:sz w:val="24"/>
          <w:szCs w:val="24"/>
        </w:rPr>
        <w:t>s</w:t>
      </w:r>
      <w:r>
        <w:rPr>
          <w:spacing w:val="-1"/>
          <w:sz w:val="24"/>
          <w:szCs w:val="24"/>
        </w:rPr>
        <w:t>a</w:t>
      </w:r>
      <w:r>
        <w:rPr>
          <w:spacing w:val="2"/>
          <w:sz w:val="24"/>
          <w:szCs w:val="24"/>
        </w:rPr>
        <w:t>h</w:t>
      </w:r>
      <w:r>
        <w:rPr>
          <w:sz w:val="24"/>
          <w:szCs w:val="24"/>
        </w:rPr>
        <w:t>a</w:t>
      </w:r>
      <w:r>
        <w:rPr>
          <w:spacing w:val="-1"/>
          <w:sz w:val="24"/>
          <w:szCs w:val="24"/>
        </w:rPr>
        <w:t xml:space="preserve"> </w:t>
      </w:r>
      <w:r>
        <w:rPr>
          <w:sz w:val="24"/>
          <w:szCs w:val="24"/>
        </w:rPr>
        <w:t>Mik</w:t>
      </w:r>
      <w:r>
        <w:rPr>
          <w:spacing w:val="-1"/>
          <w:sz w:val="24"/>
          <w:szCs w:val="24"/>
        </w:rPr>
        <w:t>r</w:t>
      </w:r>
      <w:r>
        <w:rPr>
          <w:spacing w:val="-2"/>
          <w:sz w:val="24"/>
          <w:szCs w:val="24"/>
        </w:rPr>
        <w:t>o</w:t>
      </w:r>
      <w:r>
        <w:rPr>
          <w:sz w:val="24"/>
          <w:szCs w:val="24"/>
        </w:rPr>
        <w:t>, 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2"/>
          <w:sz w:val="24"/>
          <w:szCs w:val="24"/>
        </w:rPr>
        <w:t>m</w:t>
      </w:r>
      <w:r>
        <w:rPr>
          <w:spacing w:val="-1"/>
          <w:sz w:val="24"/>
          <w:szCs w:val="24"/>
        </w:rPr>
        <w:t>a</w:t>
      </w:r>
      <w:r>
        <w:rPr>
          <w:sz w:val="24"/>
          <w:szCs w:val="24"/>
        </w:rPr>
        <w:t>na</w:t>
      </w:r>
      <w:r>
        <w:rPr>
          <w:spacing w:val="-1"/>
          <w:sz w:val="24"/>
          <w:szCs w:val="24"/>
        </w:rPr>
        <w:t xml:space="preserve"> </w:t>
      </w:r>
      <w:r>
        <w:rPr>
          <w:spacing w:val="1"/>
          <w:sz w:val="24"/>
          <w:szCs w:val="24"/>
        </w:rPr>
        <w:t>d</w:t>
      </w:r>
      <w:r>
        <w:rPr>
          <w:sz w:val="24"/>
          <w:szCs w:val="24"/>
        </w:rPr>
        <w:t>i</w:t>
      </w:r>
      <w:r>
        <w:rPr>
          <w:spacing w:val="-2"/>
          <w:sz w:val="24"/>
          <w:szCs w:val="24"/>
        </w:rPr>
        <w:t>m</w:t>
      </w:r>
      <w:r>
        <w:rPr>
          <w:spacing w:val="-1"/>
          <w:sz w:val="24"/>
          <w:szCs w:val="24"/>
        </w:rPr>
        <w:t>a</w:t>
      </w:r>
      <w:r>
        <w:rPr>
          <w:sz w:val="24"/>
          <w:szCs w:val="24"/>
        </w:rPr>
        <w:t>ksud 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pacing w:val="1"/>
          <w:sz w:val="24"/>
          <w:szCs w:val="24"/>
        </w:rPr>
        <w:t>P</w:t>
      </w:r>
      <w:r>
        <w:rPr>
          <w:spacing w:val="-1"/>
          <w:sz w:val="24"/>
          <w:szCs w:val="24"/>
        </w:rPr>
        <w:t>a</w:t>
      </w:r>
      <w:r>
        <w:rPr>
          <w:sz w:val="24"/>
          <w:szCs w:val="24"/>
        </w:rPr>
        <w:t>s</w:t>
      </w:r>
      <w:r>
        <w:rPr>
          <w:spacing w:val="-1"/>
          <w:sz w:val="24"/>
          <w:szCs w:val="24"/>
        </w:rPr>
        <w:t>a</w:t>
      </w:r>
      <w:r>
        <w:rPr>
          <w:sz w:val="24"/>
          <w:szCs w:val="24"/>
        </w:rPr>
        <w:t>l 12</w:t>
      </w:r>
      <w:r>
        <w:rPr>
          <w:spacing w:val="1"/>
          <w:sz w:val="24"/>
          <w:szCs w:val="24"/>
        </w:rPr>
        <w:t xml:space="preserve"> </w:t>
      </w:r>
      <w:r>
        <w:rPr>
          <w:spacing w:val="4"/>
          <w:sz w:val="24"/>
          <w:szCs w:val="24"/>
        </w:rPr>
        <w:t>a</w:t>
      </w:r>
      <w:r>
        <w:rPr>
          <w:spacing w:val="-5"/>
          <w:sz w:val="24"/>
          <w:szCs w:val="24"/>
        </w:rPr>
        <w:t>y</w:t>
      </w:r>
      <w:r>
        <w:rPr>
          <w:spacing w:val="-1"/>
          <w:sz w:val="24"/>
          <w:szCs w:val="24"/>
        </w:rPr>
        <w:t>a</w:t>
      </w:r>
      <w:r>
        <w:rPr>
          <w:sz w:val="24"/>
          <w:szCs w:val="24"/>
        </w:rPr>
        <w:t>t (</w:t>
      </w:r>
      <w:r>
        <w:rPr>
          <w:spacing w:val="-2"/>
          <w:sz w:val="24"/>
          <w:szCs w:val="24"/>
        </w:rPr>
        <w:t>1</w:t>
      </w:r>
      <w:r>
        <w:rPr>
          <w:sz w:val="24"/>
          <w:szCs w:val="24"/>
        </w:rPr>
        <w:t>)</w:t>
      </w:r>
      <w:r>
        <w:rPr>
          <w:spacing w:val="2"/>
          <w:sz w:val="24"/>
          <w:szCs w:val="24"/>
        </w:rPr>
        <w:t xml:space="preserve"> </w:t>
      </w:r>
      <w:r>
        <w:rPr>
          <w:spacing w:val="-2"/>
          <w:sz w:val="24"/>
          <w:szCs w:val="24"/>
        </w:rPr>
        <w:t>h</w:t>
      </w:r>
      <w:r>
        <w:rPr>
          <w:spacing w:val="2"/>
          <w:sz w:val="24"/>
          <w:szCs w:val="24"/>
        </w:rPr>
        <w:t>u</w:t>
      </w:r>
      <w:r>
        <w:rPr>
          <w:sz w:val="24"/>
          <w:szCs w:val="24"/>
        </w:rPr>
        <w:t>ruf</w:t>
      </w:r>
      <w:r>
        <w:rPr>
          <w:spacing w:val="-1"/>
          <w:sz w:val="24"/>
          <w:szCs w:val="24"/>
        </w:rPr>
        <w:t xml:space="preserve"> a</w:t>
      </w:r>
      <w:r>
        <w:rPr>
          <w:sz w:val="24"/>
          <w:szCs w:val="24"/>
        </w:rPr>
        <w:t xml:space="preserve">, </w:t>
      </w:r>
      <w:r>
        <w:rPr>
          <w:spacing w:val="-2"/>
          <w:sz w:val="24"/>
          <w:szCs w:val="24"/>
        </w:rPr>
        <w:t>m</w:t>
      </w:r>
      <w:r>
        <w:rPr>
          <w:spacing w:val="-1"/>
          <w:sz w:val="24"/>
          <w:szCs w:val="24"/>
        </w:rPr>
        <w:t>e</w:t>
      </w:r>
      <w:r>
        <w:rPr>
          <w:spacing w:val="-2"/>
          <w:sz w:val="24"/>
          <w:szCs w:val="24"/>
        </w:rPr>
        <w:t>m</w:t>
      </w:r>
      <w:r>
        <w:rPr>
          <w:sz w:val="24"/>
          <w:szCs w:val="24"/>
        </w:rPr>
        <w:t>pu</w:t>
      </w:r>
      <w:r>
        <w:rPr>
          <w:spacing w:val="2"/>
          <w:sz w:val="24"/>
          <w:szCs w:val="24"/>
        </w:rPr>
        <w:t>n</w:t>
      </w:r>
      <w:r>
        <w:rPr>
          <w:spacing w:val="-5"/>
          <w:sz w:val="24"/>
          <w:szCs w:val="24"/>
        </w:rPr>
        <w:t>y</w:t>
      </w:r>
      <w:r>
        <w:rPr>
          <w:spacing w:val="-1"/>
          <w:sz w:val="24"/>
          <w:szCs w:val="24"/>
        </w:rPr>
        <w:t>a</w:t>
      </w:r>
      <w:r>
        <w:rPr>
          <w:sz w:val="24"/>
          <w:szCs w:val="24"/>
        </w:rPr>
        <w:t>i</w:t>
      </w:r>
      <w:r>
        <w:rPr>
          <w:spacing w:val="1"/>
          <w:sz w:val="24"/>
          <w:szCs w:val="24"/>
        </w:rPr>
        <w:t xml:space="preserve"> </w:t>
      </w:r>
      <w:r>
        <w:rPr>
          <w:sz w:val="24"/>
          <w:szCs w:val="24"/>
        </w:rPr>
        <w:t>tug</w:t>
      </w:r>
      <w:r>
        <w:rPr>
          <w:spacing w:val="-1"/>
          <w:sz w:val="24"/>
          <w:szCs w:val="24"/>
        </w:rPr>
        <w:t>a</w:t>
      </w:r>
      <w:r>
        <w:rPr>
          <w:sz w:val="24"/>
          <w:szCs w:val="24"/>
        </w:rPr>
        <w:t>s:</w:t>
      </w:r>
    </w:p>
    <w:p w:rsidR="00D0784A" w:rsidRDefault="00257B40">
      <w:pPr>
        <w:spacing w:before="11"/>
        <w:ind w:left="1828"/>
        <w:rPr>
          <w:sz w:val="24"/>
          <w:szCs w:val="24"/>
        </w:rPr>
      </w:pPr>
      <w:proofErr w:type="gramStart"/>
      <w:r>
        <w:rPr>
          <w:spacing w:val="-1"/>
          <w:sz w:val="24"/>
          <w:szCs w:val="24"/>
        </w:rPr>
        <w:t>a</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pacing w:val="2"/>
          <w:sz w:val="24"/>
          <w:szCs w:val="24"/>
        </w:rPr>
        <w:t>n</w:t>
      </w:r>
      <w:r>
        <w:rPr>
          <w:spacing w:val="-5"/>
          <w:sz w:val="24"/>
          <w:szCs w:val="24"/>
        </w:rPr>
        <w:t>y</w:t>
      </w:r>
      <w:r>
        <w:rPr>
          <w:sz w:val="24"/>
          <w:szCs w:val="24"/>
        </w:rPr>
        <w:t>usun r</w:t>
      </w:r>
      <w:r>
        <w:rPr>
          <w:spacing w:val="-2"/>
          <w:sz w:val="24"/>
          <w:szCs w:val="24"/>
        </w:rPr>
        <w:t>e</w:t>
      </w:r>
      <w:r>
        <w:rPr>
          <w:spacing w:val="1"/>
          <w:sz w:val="24"/>
          <w:szCs w:val="24"/>
        </w:rPr>
        <w:t>nc</w:t>
      </w:r>
      <w:r>
        <w:rPr>
          <w:spacing w:val="-1"/>
          <w:sz w:val="24"/>
          <w:szCs w:val="24"/>
        </w:rPr>
        <w:t>a</w:t>
      </w:r>
      <w:r>
        <w:rPr>
          <w:sz w:val="24"/>
          <w:szCs w:val="24"/>
        </w:rPr>
        <w:t>na</w:t>
      </w:r>
      <w:r>
        <w:rPr>
          <w:spacing w:val="-1"/>
          <w:sz w:val="24"/>
          <w:szCs w:val="24"/>
        </w:rPr>
        <w:t xml:space="preserve"> </w:t>
      </w:r>
      <w:r>
        <w:rPr>
          <w:sz w:val="24"/>
          <w:szCs w:val="24"/>
        </w:rPr>
        <w:t>k</w:t>
      </w:r>
      <w:r>
        <w:rPr>
          <w:spacing w:val="-1"/>
          <w:sz w:val="24"/>
          <w:szCs w:val="24"/>
        </w:rPr>
        <w:t>e</w:t>
      </w:r>
      <w:r>
        <w:rPr>
          <w:sz w:val="24"/>
          <w:szCs w:val="24"/>
        </w:rPr>
        <w:t>gi</w:t>
      </w:r>
      <w:r>
        <w:rPr>
          <w:spacing w:val="-1"/>
          <w:sz w:val="24"/>
          <w:szCs w:val="24"/>
        </w:rPr>
        <w:t>a</w:t>
      </w:r>
      <w:r>
        <w:rPr>
          <w:sz w:val="24"/>
          <w:szCs w:val="24"/>
        </w:rPr>
        <w:t>t</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ksi</w:t>
      </w:r>
      <w:r>
        <w:rPr>
          <w:spacing w:val="-2"/>
          <w:sz w:val="24"/>
          <w:szCs w:val="24"/>
        </w:rPr>
        <w:t xml:space="preserve"> </w:t>
      </w:r>
      <w:r>
        <w:rPr>
          <w:sz w:val="24"/>
          <w:szCs w:val="24"/>
        </w:rPr>
        <w:t>K</w:t>
      </w:r>
      <w:r>
        <w:rPr>
          <w:spacing w:val="-1"/>
          <w:sz w:val="24"/>
          <w:szCs w:val="24"/>
        </w:rPr>
        <w:t>e</w:t>
      </w:r>
      <w:r>
        <w:rPr>
          <w:sz w:val="24"/>
          <w:szCs w:val="24"/>
        </w:rPr>
        <w:t>l</w:t>
      </w:r>
      <w:r>
        <w:rPr>
          <w:spacing w:val="-1"/>
          <w:sz w:val="24"/>
          <w:szCs w:val="24"/>
        </w:rPr>
        <w:t>e</w:t>
      </w:r>
      <w:r>
        <w:rPr>
          <w:spacing w:val="-4"/>
          <w:sz w:val="24"/>
          <w:szCs w:val="24"/>
        </w:rPr>
        <w:t>m</w:t>
      </w:r>
      <w:r>
        <w:rPr>
          <w:sz w:val="24"/>
          <w:szCs w:val="24"/>
        </w:rPr>
        <w:t>b</w:t>
      </w:r>
      <w:r>
        <w:rPr>
          <w:spacing w:val="1"/>
          <w:sz w:val="24"/>
          <w:szCs w:val="24"/>
        </w:rPr>
        <w:t>a</w:t>
      </w:r>
      <w:r>
        <w:rPr>
          <w:sz w:val="24"/>
          <w:szCs w:val="24"/>
        </w:rPr>
        <w:t>g</w:t>
      </w:r>
      <w:r>
        <w:rPr>
          <w:spacing w:val="-1"/>
          <w:sz w:val="24"/>
          <w:szCs w:val="24"/>
        </w:rPr>
        <w:t>aan</w:t>
      </w:r>
    </w:p>
    <w:p w:rsidR="00D0784A" w:rsidRDefault="00D0784A">
      <w:pPr>
        <w:spacing w:before="8" w:line="120" w:lineRule="exact"/>
        <w:rPr>
          <w:sz w:val="12"/>
          <w:szCs w:val="12"/>
        </w:rPr>
      </w:pPr>
    </w:p>
    <w:p w:rsidR="00D0784A" w:rsidRDefault="00257B40">
      <w:pPr>
        <w:ind w:left="1828"/>
        <w:rPr>
          <w:sz w:val="24"/>
          <w:szCs w:val="24"/>
        </w:rPr>
      </w:pPr>
      <w:r>
        <w:rPr>
          <w:sz w:val="24"/>
          <w:szCs w:val="24"/>
        </w:rPr>
        <w:t>Kop</w:t>
      </w:r>
      <w:r>
        <w:rPr>
          <w:spacing w:val="-1"/>
          <w:sz w:val="24"/>
          <w:szCs w:val="24"/>
        </w:rPr>
        <w:t>era</w:t>
      </w:r>
      <w:r>
        <w:rPr>
          <w:sz w:val="24"/>
          <w:szCs w:val="24"/>
        </w:rPr>
        <w:t>si</w:t>
      </w:r>
      <w:r>
        <w:rPr>
          <w:spacing w:val="-2"/>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Us</w:t>
      </w:r>
      <w:r>
        <w:rPr>
          <w:spacing w:val="-1"/>
          <w:sz w:val="24"/>
          <w:szCs w:val="24"/>
        </w:rPr>
        <w:t>a</w:t>
      </w:r>
      <w:r>
        <w:rPr>
          <w:sz w:val="24"/>
          <w:szCs w:val="24"/>
        </w:rPr>
        <w:t>ha</w:t>
      </w:r>
      <w:r>
        <w:rPr>
          <w:spacing w:val="-3"/>
          <w:sz w:val="24"/>
          <w:szCs w:val="24"/>
        </w:rPr>
        <w:t xml:space="preserve"> </w:t>
      </w:r>
      <w:r>
        <w:rPr>
          <w:sz w:val="24"/>
          <w:szCs w:val="24"/>
        </w:rPr>
        <w:t>Mikro;</w:t>
      </w:r>
    </w:p>
    <w:p w:rsidR="00D0784A" w:rsidRDefault="00D0784A">
      <w:pPr>
        <w:spacing w:before="7" w:line="120" w:lineRule="exact"/>
        <w:rPr>
          <w:sz w:val="12"/>
          <w:szCs w:val="12"/>
        </w:rPr>
      </w:pPr>
    </w:p>
    <w:p w:rsidR="00D0784A" w:rsidRDefault="00257B40">
      <w:pPr>
        <w:spacing w:line="360" w:lineRule="auto"/>
        <w:ind w:left="1828" w:right="4447"/>
        <w:rPr>
          <w:sz w:val="24"/>
          <w:szCs w:val="24"/>
        </w:rPr>
      </w:pPr>
      <w:proofErr w:type="gramStart"/>
      <w:r>
        <w:rPr>
          <w:sz w:val="24"/>
          <w:szCs w:val="24"/>
        </w:rPr>
        <w:t>b</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pacing w:val="-4"/>
          <w:sz w:val="24"/>
          <w:szCs w:val="24"/>
        </w:rPr>
        <w:t>m</w:t>
      </w:r>
      <w:r>
        <w:rPr>
          <w:sz w:val="24"/>
          <w:szCs w:val="24"/>
        </w:rPr>
        <w:t>v</w:t>
      </w:r>
      <w:r>
        <w:rPr>
          <w:spacing w:val="-1"/>
          <w:sz w:val="24"/>
          <w:szCs w:val="24"/>
        </w:rPr>
        <w:t>er</w:t>
      </w:r>
      <w:r>
        <w:rPr>
          <w:sz w:val="24"/>
          <w:szCs w:val="24"/>
        </w:rPr>
        <w:t>i</w:t>
      </w:r>
      <w:r>
        <w:rPr>
          <w:spacing w:val="-3"/>
          <w:sz w:val="24"/>
          <w:szCs w:val="24"/>
        </w:rPr>
        <w:t>f</w:t>
      </w:r>
      <w:r>
        <w:rPr>
          <w:sz w:val="24"/>
          <w:szCs w:val="24"/>
        </w:rPr>
        <w:t>ik</w:t>
      </w:r>
      <w:r>
        <w:rPr>
          <w:spacing w:val="-1"/>
          <w:sz w:val="24"/>
          <w:szCs w:val="24"/>
        </w:rPr>
        <w:t>a</w:t>
      </w:r>
      <w:r>
        <w:rPr>
          <w:sz w:val="24"/>
          <w:szCs w:val="24"/>
        </w:rPr>
        <w:t>si data</w:t>
      </w:r>
      <w:r>
        <w:rPr>
          <w:spacing w:val="-1"/>
          <w:sz w:val="24"/>
          <w:szCs w:val="24"/>
        </w:rPr>
        <w:t xml:space="preserve"> </w:t>
      </w:r>
      <w:r>
        <w:rPr>
          <w:sz w:val="24"/>
          <w:szCs w:val="24"/>
        </w:rPr>
        <w:t>d</w:t>
      </w:r>
      <w:r>
        <w:rPr>
          <w:spacing w:val="1"/>
          <w:sz w:val="24"/>
          <w:szCs w:val="24"/>
        </w:rPr>
        <w:t>e</w:t>
      </w:r>
      <w:r>
        <w:rPr>
          <w:spacing w:val="2"/>
          <w:sz w:val="24"/>
          <w:szCs w:val="24"/>
        </w:rPr>
        <w:t>r</w:t>
      </w:r>
      <w:r>
        <w:rPr>
          <w:spacing w:val="-1"/>
          <w:sz w:val="24"/>
          <w:szCs w:val="24"/>
        </w:rPr>
        <w:t>a</w:t>
      </w:r>
      <w:r>
        <w:rPr>
          <w:sz w:val="24"/>
          <w:szCs w:val="24"/>
        </w:rPr>
        <w:t>j</w:t>
      </w:r>
      <w:r>
        <w:rPr>
          <w:spacing w:val="-1"/>
          <w:sz w:val="24"/>
          <w:szCs w:val="24"/>
        </w:rPr>
        <w:t>a</w:t>
      </w:r>
      <w:r>
        <w:rPr>
          <w:sz w:val="24"/>
          <w:szCs w:val="24"/>
        </w:rPr>
        <w:t>t kual</w:t>
      </w:r>
      <w:r>
        <w:rPr>
          <w:spacing w:val="-1"/>
          <w:sz w:val="24"/>
          <w:szCs w:val="24"/>
        </w:rPr>
        <w:t>i</w:t>
      </w:r>
      <w:r>
        <w:rPr>
          <w:sz w:val="24"/>
          <w:szCs w:val="24"/>
        </w:rPr>
        <w:t>t</w:t>
      </w:r>
      <w:r>
        <w:rPr>
          <w:spacing w:val="-1"/>
          <w:sz w:val="24"/>
          <w:szCs w:val="24"/>
        </w:rPr>
        <w:t>a</w:t>
      </w:r>
      <w:r>
        <w:rPr>
          <w:sz w:val="24"/>
          <w:szCs w:val="24"/>
        </w:rPr>
        <w:t>s</w:t>
      </w:r>
      <w:r>
        <w:rPr>
          <w:spacing w:val="1"/>
          <w:sz w:val="24"/>
          <w:szCs w:val="24"/>
        </w:rPr>
        <w:t xml:space="preserve"> </w:t>
      </w:r>
      <w:r>
        <w:rPr>
          <w:sz w:val="24"/>
          <w:szCs w:val="24"/>
        </w:rPr>
        <w:t>d</w:t>
      </w:r>
      <w:r>
        <w:rPr>
          <w:spacing w:val="-1"/>
          <w:sz w:val="24"/>
          <w:szCs w:val="24"/>
        </w:rPr>
        <w:t>a</w:t>
      </w:r>
      <w:r>
        <w:rPr>
          <w:sz w:val="24"/>
          <w:szCs w:val="24"/>
        </w:rPr>
        <w:t>n ju</w:t>
      </w:r>
      <w:r>
        <w:rPr>
          <w:spacing w:val="-4"/>
          <w:sz w:val="24"/>
          <w:szCs w:val="24"/>
        </w:rPr>
        <w:t>m</w:t>
      </w:r>
      <w:r>
        <w:rPr>
          <w:sz w:val="24"/>
          <w:szCs w:val="24"/>
        </w:rPr>
        <w:t>l</w:t>
      </w:r>
      <w:r>
        <w:rPr>
          <w:spacing w:val="-1"/>
          <w:sz w:val="24"/>
          <w:szCs w:val="24"/>
        </w:rPr>
        <w:t>a</w:t>
      </w:r>
      <w:r>
        <w:rPr>
          <w:sz w:val="24"/>
          <w:szCs w:val="24"/>
        </w:rPr>
        <w:t>h kop</w:t>
      </w:r>
      <w:r>
        <w:rPr>
          <w:spacing w:val="-1"/>
          <w:sz w:val="24"/>
          <w:szCs w:val="24"/>
        </w:rPr>
        <w:t>era</w:t>
      </w:r>
      <w:r>
        <w:rPr>
          <w:sz w:val="24"/>
          <w:szCs w:val="24"/>
        </w:rPr>
        <w:t>si</w:t>
      </w:r>
      <w:r>
        <w:rPr>
          <w:spacing w:val="1"/>
          <w:sz w:val="24"/>
          <w:szCs w:val="24"/>
        </w:rPr>
        <w:t xml:space="preserve"> </w:t>
      </w:r>
      <w:r>
        <w:rPr>
          <w:spacing w:val="-2"/>
          <w:sz w:val="24"/>
          <w:szCs w:val="24"/>
        </w:rPr>
        <w:t>u</w:t>
      </w:r>
      <w:r>
        <w:rPr>
          <w:sz w:val="24"/>
          <w:szCs w:val="24"/>
        </w:rPr>
        <w:t>s</w:t>
      </w:r>
      <w:r>
        <w:rPr>
          <w:spacing w:val="-1"/>
          <w:sz w:val="24"/>
          <w:szCs w:val="24"/>
        </w:rPr>
        <w:t>a</w:t>
      </w:r>
      <w:r>
        <w:rPr>
          <w:sz w:val="24"/>
          <w:szCs w:val="24"/>
        </w:rPr>
        <w:t xml:space="preserve">ha </w:t>
      </w:r>
      <w:r>
        <w:rPr>
          <w:spacing w:val="-2"/>
          <w:sz w:val="24"/>
          <w:szCs w:val="24"/>
        </w:rPr>
        <w:t>m</w:t>
      </w:r>
      <w:r>
        <w:rPr>
          <w:sz w:val="24"/>
          <w:szCs w:val="24"/>
        </w:rPr>
        <w:t>ikro;</w:t>
      </w:r>
    </w:p>
    <w:p w:rsidR="00D0784A" w:rsidRDefault="00257B40">
      <w:pPr>
        <w:spacing w:before="7" w:line="359" w:lineRule="auto"/>
        <w:ind w:left="1828" w:right="1533"/>
        <w:rPr>
          <w:sz w:val="24"/>
          <w:szCs w:val="24"/>
        </w:rPr>
      </w:pPr>
      <w:proofErr w:type="gramStart"/>
      <w:r>
        <w:rPr>
          <w:spacing w:val="-1"/>
          <w:sz w:val="24"/>
          <w:szCs w:val="24"/>
        </w:rPr>
        <w:t>c</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z w:val="24"/>
          <w:szCs w:val="24"/>
        </w:rPr>
        <w:t>n</w:t>
      </w:r>
      <w:r>
        <w:rPr>
          <w:spacing w:val="-2"/>
          <w:sz w:val="24"/>
          <w:szCs w:val="24"/>
        </w:rPr>
        <w:t>g</w:t>
      </w:r>
      <w:r>
        <w:rPr>
          <w:sz w:val="24"/>
          <w:szCs w:val="24"/>
        </w:rPr>
        <w:t>oor</w:t>
      </w:r>
      <w:r>
        <w:rPr>
          <w:spacing w:val="-1"/>
          <w:sz w:val="24"/>
          <w:szCs w:val="24"/>
        </w:rPr>
        <w:t>d</w:t>
      </w:r>
      <w:r>
        <w:rPr>
          <w:sz w:val="24"/>
          <w:szCs w:val="24"/>
        </w:rPr>
        <w:t>in</w:t>
      </w:r>
      <w:r>
        <w:rPr>
          <w:spacing w:val="-1"/>
          <w:sz w:val="24"/>
          <w:szCs w:val="24"/>
        </w:rPr>
        <w:t>a</w:t>
      </w:r>
      <w:r>
        <w:rPr>
          <w:spacing w:val="1"/>
          <w:sz w:val="24"/>
          <w:szCs w:val="24"/>
        </w:rPr>
        <w:t>s</w:t>
      </w:r>
      <w:r>
        <w:rPr>
          <w:sz w:val="24"/>
          <w:szCs w:val="24"/>
        </w:rPr>
        <w:t>ik</w:t>
      </w:r>
      <w:r>
        <w:rPr>
          <w:spacing w:val="-1"/>
          <w:sz w:val="24"/>
          <w:szCs w:val="24"/>
        </w:rPr>
        <w:t>a</w:t>
      </w:r>
      <w:r>
        <w:rPr>
          <w:sz w:val="24"/>
          <w:szCs w:val="24"/>
        </w:rPr>
        <w:t>n d</w:t>
      </w:r>
      <w:r>
        <w:rPr>
          <w:spacing w:val="-1"/>
          <w:sz w:val="24"/>
          <w:szCs w:val="24"/>
        </w:rPr>
        <w:t>a</w:t>
      </w:r>
      <w:r>
        <w:rPr>
          <w:sz w:val="24"/>
          <w:szCs w:val="24"/>
        </w:rPr>
        <w:t xml:space="preserve">n </w:t>
      </w:r>
      <w:r>
        <w:rPr>
          <w:spacing w:val="-2"/>
          <w:sz w:val="24"/>
          <w:szCs w:val="24"/>
        </w:rPr>
        <w:t>m</w:t>
      </w:r>
      <w:r>
        <w:rPr>
          <w:spacing w:val="-1"/>
          <w:sz w:val="24"/>
          <w:szCs w:val="24"/>
        </w:rPr>
        <w:t>ere</w:t>
      </w:r>
      <w:r>
        <w:rPr>
          <w:sz w:val="24"/>
          <w:szCs w:val="24"/>
        </w:rPr>
        <w:t>ko</w:t>
      </w:r>
      <w:r>
        <w:rPr>
          <w:spacing w:val="-2"/>
          <w:sz w:val="24"/>
          <w:szCs w:val="24"/>
        </w:rPr>
        <w:t>m</w:t>
      </w:r>
      <w:r>
        <w:rPr>
          <w:spacing w:val="-1"/>
          <w:sz w:val="24"/>
          <w:szCs w:val="24"/>
        </w:rPr>
        <w:t>e</w:t>
      </w:r>
      <w:r>
        <w:rPr>
          <w:sz w:val="24"/>
          <w:szCs w:val="24"/>
        </w:rPr>
        <w:t>nd</w:t>
      </w:r>
      <w:r>
        <w:rPr>
          <w:spacing w:val="-1"/>
          <w:sz w:val="24"/>
          <w:szCs w:val="24"/>
        </w:rPr>
        <w:t>a</w:t>
      </w:r>
      <w:r>
        <w:rPr>
          <w:sz w:val="24"/>
          <w:szCs w:val="24"/>
        </w:rPr>
        <w:t>si pe</w:t>
      </w:r>
      <w:r>
        <w:rPr>
          <w:spacing w:val="-1"/>
          <w:sz w:val="24"/>
          <w:szCs w:val="24"/>
        </w:rPr>
        <w:t>r</w:t>
      </w:r>
      <w:r>
        <w:rPr>
          <w:spacing w:val="5"/>
          <w:sz w:val="24"/>
          <w:szCs w:val="24"/>
        </w:rPr>
        <w:t>s</w:t>
      </w:r>
      <w:r>
        <w:rPr>
          <w:spacing w:val="-5"/>
          <w:sz w:val="24"/>
          <w:szCs w:val="24"/>
        </w:rPr>
        <w:t>y</w:t>
      </w:r>
      <w:r>
        <w:rPr>
          <w:spacing w:val="-1"/>
          <w:sz w:val="24"/>
          <w:szCs w:val="24"/>
        </w:rPr>
        <w:t>a</w:t>
      </w:r>
      <w:r>
        <w:rPr>
          <w:sz w:val="24"/>
          <w:szCs w:val="24"/>
        </w:rPr>
        <w:t>r</w:t>
      </w:r>
      <w:r>
        <w:rPr>
          <w:spacing w:val="1"/>
          <w:sz w:val="24"/>
          <w:szCs w:val="24"/>
        </w:rPr>
        <w:t>a</w:t>
      </w:r>
      <w:r>
        <w:rPr>
          <w:sz w:val="24"/>
          <w:szCs w:val="24"/>
        </w:rPr>
        <w:t>t</w:t>
      </w:r>
      <w:r>
        <w:rPr>
          <w:spacing w:val="-1"/>
          <w:sz w:val="24"/>
          <w:szCs w:val="24"/>
        </w:rPr>
        <w:t>a</w:t>
      </w:r>
      <w:r>
        <w:rPr>
          <w:sz w:val="24"/>
          <w:szCs w:val="24"/>
        </w:rPr>
        <w:t>n</w:t>
      </w:r>
      <w:r>
        <w:rPr>
          <w:spacing w:val="2"/>
          <w:sz w:val="24"/>
          <w:szCs w:val="24"/>
        </w:rPr>
        <w:t xml:space="preserve"> </w:t>
      </w:r>
      <w:r>
        <w:rPr>
          <w:spacing w:val="-2"/>
          <w:sz w:val="24"/>
          <w:szCs w:val="24"/>
        </w:rPr>
        <w:t>i</w:t>
      </w:r>
      <w:r>
        <w:rPr>
          <w:spacing w:val="1"/>
          <w:sz w:val="24"/>
          <w:szCs w:val="24"/>
        </w:rPr>
        <w:t>z</w:t>
      </w:r>
      <w:r>
        <w:rPr>
          <w:sz w:val="24"/>
          <w:szCs w:val="24"/>
        </w:rPr>
        <w:t>in us</w:t>
      </w:r>
      <w:r>
        <w:rPr>
          <w:spacing w:val="-1"/>
          <w:sz w:val="24"/>
          <w:szCs w:val="24"/>
        </w:rPr>
        <w:t>a</w:t>
      </w:r>
      <w:r>
        <w:rPr>
          <w:sz w:val="24"/>
          <w:szCs w:val="24"/>
        </w:rPr>
        <w:t>ha</w:t>
      </w:r>
      <w:r>
        <w:rPr>
          <w:spacing w:val="-3"/>
          <w:sz w:val="24"/>
          <w:szCs w:val="24"/>
        </w:rPr>
        <w:t xml:space="preserve"> </w:t>
      </w:r>
      <w:r>
        <w:rPr>
          <w:sz w:val="24"/>
          <w:szCs w:val="24"/>
        </w:rPr>
        <w:t>si</w:t>
      </w:r>
      <w:r>
        <w:rPr>
          <w:spacing w:val="-2"/>
          <w:sz w:val="24"/>
          <w:szCs w:val="24"/>
        </w:rPr>
        <w:t>m</w:t>
      </w:r>
      <w:r>
        <w:rPr>
          <w:sz w:val="24"/>
          <w:szCs w:val="24"/>
        </w:rPr>
        <w:t>p</w:t>
      </w:r>
      <w:r>
        <w:rPr>
          <w:spacing w:val="-1"/>
          <w:sz w:val="24"/>
          <w:szCs w:val="24"/>
        </w:rPr>
        <w:t>a</w:t>
      </w:r>
      <w:r>
        <w:rPr>
          <w:sz w:val="24"/>
          <w:szCs w:val="24"/>
        </w:rPr>
        <w:t>n</w:t>
      </w:r>
      <w:r>
        <w:rPr>
          <w:spacing w:val="2"/>
          <w:sz w:val="24"/>
          <w:szCs w:val="24"/>
        </w:rPr>
        <w:t xml:space="preserve"> </w:t>
      </w:r>
      <w:r>
        <w:rPr>
          <w:spacing w:val="-2"/>
          <w:sz w:val="24"/>
          <w:szCs w:val="24"/>
        </w:rPr>
        <w:t>p</w:t>
      </w:r>
      <w:r>
        <w:rPr>
          <w:sz w:val="24"/>
          <w:szCs w:val="24"/>
        </w:rPr>
        <w:t>i</w:t>
      </w:r>
      <w:r>
        <w:rPr>
          <w:spacing w:val="-2"/>
          <w:sz w:val="24"/>
          <w:szCs w:val="24"/>
        </w:rPr>
        <w:t>n</w:t>
      </w:r>
      <w:r>
        <w:rPr>
          <w:sz w:val="24"/>
          <w:szCs w:val="24"/>
        </w:rPr>
        <w:t>j</w:t>
      </w:r>
      <w:r>
        <w:rPr>
          <w:spacing w:val="-1"/>
          <w:sz w:val="24"/>
          <w:szCs w:val="24"/>
        </w:rPr>
        <w:t>a</w:t>
      </w:r>
      <w:r>
        <w:rPr>
          <w:sz w:val="24"/>
          <w:szCs w:val="24"/>
        </w:rPr>
        <w:t>m untuk kop</w:t>
      </w:r>
      <w:r>
        <w:rPr>
          <w:spacing w:val="-1"/>
          <w:sz w:val="24"/>
          <w:szCs w:val="24"/>
        </w:rPr>
        <w:t>er</w:t>
      </w:r>
      <w:r>
        <w:rPr>
          <w:spacing w:val="-6"/>
          <w:sz w:val="24"/>
          <w:szCs w:val="24"/>
        </w:rPr>
        <w:t>a</w:t>
      </w:r>
      <w:r>
        <w:rPr>
          <w:sz w:val="24"/>
          <w:szCs w:val="24"/>
        </w:rPr>
        <w:t>si dan</w:t>
      </w:r>
      <w:r>
        <w:rPr>
          <w:spacing w:val="-2"/>
          <w:sz w:val="24"/>
          <w:szCs w:val="24"/>
        </w:rPr>
        <w:t xml:space="preserve"> </w:t>
      </w:r>
      <w:r>
        <w:rPr>
          <w:sz w:val="24"/>
          <w:szCs w:val="24"/>
        </w:rPr>
        <w:t>i</w:t>
      </w:r>
      <w:r>
        <w:rPr>
          <w:spacing w:val="1"/>
          <w:sz w:val="24"/>
          <w:szCs w:val="24"/>
        </w:rPr>
        <w:t>z</w:t>
      </w:r>
      <w:r>
        <w:rPr>
          <w:sz w:val="24"/>
          <w:szCs w:val="24"/>
        </w:rPr>
        <w:t>in p</w:t>
      </w:r>
      <w:r>
        <w:rPr>
          <w:spacing w:val="-1"/>
          <w:sz w:val="24"/>
          <w:szCs w:val="24"/>
        </w:rPr>
        <w:t>e</w:t>
      </w:r>
      <w:r>
        <w:rPr>
          <w:spacing w:val="-4"/>
          <w:sz w:val="24"/>
          <w:szCs w:val="24"/>
        </w:rPr>
        <w:t>m</w:t>
      </w:r>
      <w:r>
        <w:rPr>
          <w:sz w:val="24"/>
          <w:szCs w:val="24"/>
        </w:rPr>
        <w:t>buk</w:t>
      </w:r>
      <w:r>
        <w:rPr>
          <w:spacing w:val="-1"/>
          <w:sz w:val="24"/>
          <w:szCs w:val="24"/>
        </w:rPr>
        <w:t>aa</w:t>
      </w:r>
      <w:r>
        <w:rPr>
          <w:sz w:val="24"/>
          <w:szCs w:val="24"/>
        </w:rPr>
        <w:t xml:space="preserve">n </w:t>
      </w:r>
      <w:r>
        <w:rPr>
          <w:spacing w:val="2"/>
          <w:sz w:val="24"/>
          <w:szCs w:val="24"/>
        </w:rPr>
        <w:t>k</w:t>
      </w:r>
      <w:r>
        <w:rPr>
          <w:spacing w:val="-1"/>
          <w:sz w:val="24"/>
          <w:szCs w:val="24"/>
        </w:rPr>
        <w:t>a</w:t>
      </w:r>
      <w:r>
        <w:rPr>
          <w:spacing w:val="1"/>
          <w:sz w:val="24"/>
          <w:szCs w:val="24"/>
        </w:rPr>
        <w:t>n</w:t>
      </w:r>
      <w:r>
        <w:rPr>
          <w:sz w:val="24"/>
          <w:szCs w:val="24"/>
        </w:rPr>
        <w:t>tor</w:t>
      </w:r>
      <w:r>
        <w:rPr>
          <w:spacing w:val="-1"/>
          <w:sz w:val="24"/>
          <w:szCs w:val="24"/>
        </w:rPr>
        <w:t xml:space="preserve"> ca</w:t>
      </w:r>
      <w:r>
        <w:rPr>
          <w:spacing w:val="2"/>
          <w:sz w:val="24"/>
          <w:szCs w:val="24"/>
        </w:rPr>
        <w:t>b</w:t>
      </w:r>
      <w:r>
        <w:rPr>
          <w:spacing w:val="-1"/>
          <w:sz w:val="24"/>
          <w:szCs w:val="24"/>
        </w:rPr>
        <w:t>a</w:t>
      </w:r>
      <w:r>
        <w:rPr>
          <w:spacing w:val="-2"/>
          <w:sz w:val="24"/>
          <w:szCs w:val="24"/>
        </w:rPr>
        <w:t>ng</w:t>
      </w:r>
      <w:r>
        <w:rPr>
          <w:sz w:val="24"/>
          <w:szCs w:val="24"/>
        </w:rPr>
        <w:t>,</w:t>
      </w:r>
      <w:r>
        <w:rPr>
          <w:spacing w:val="5"/>
          <w:sz w:val="24"/>
          <w:szCs w:val="24"/>
        </w:rPr>
        <w:t xml:space="preserve"> </w:t>
      </w:r>
      <w:r>
        <w:rPr>
          <w:sz w:val="24"/>
          <w:szCs w:val="24"/>
        </w:rPr>
        <w:t>k</w:t>
      </w:r>
      <w:r>
        <w:rPr>
          <w:spacing w:val="-3"/>
          <w:sz w:val="24"/>
          <w:szCs w:val="24"/>
        </w:rPr>
        <w:t>a</w:t>
      </w:r>
      <w:r>
        <w:rPr>
          <w:sz w:val="24"/>
          <w:szCs w:val="24"/>
        </w:rPr>
        <w:t>ntor</w:t>
      </w:r>
      <w:r>
        <w:rPr>
          <w:spacing w:val="-1"/>
          <w:sz w:val="24"/>
          <w:szCs w:val="24"/>
        </w:rPr>
        <w:t xml:space="preserve"> ca</w:t>
      </w:r>
      <w:r>
        <w:rPr>
          <w:sz w:val="24"/>
          <w:szCs w:val="24"/>
        </w:rPr>
        <w:t>b</w:t>
      </w:r>
      <w:r>
        <w:rPr>
          <w:spacing w:val="-1"/>
          <w:sz w:val="24"/>
          <w:szCs w:val="24"/>
        </w:rPr>
        <w:t>a</w:t>
      </w:r>
      <w:r>
        <w:rPr>
          <w:spacing w:val="2"/>
          <w:sz w:val="24"/>
          <w:szCs w:val="24"/>
        </w:rPr>
        <w:t>n</w:t>
      </w:r>
      <w:r>
        <w:rPr>
          <w:sz w:val="24"/>
          <w:szCs w:val="24"/>
        </w:rPr>
        <w:t>g</w:t>
      </w:r>
    </w:p>
    <w:p w:rsidR="00D0784A" w:rsidRDefault="00257B40">
      <w:pPr>
        <w:spacing w:before="9"/>
        <w:ind w:left="1828"/>
        <w:rPr>
          <w:sz w:val="24"/>
          <w:szCs w:val="24"/>
        </w:rPr>
      </w:pPr>
      <w:proofErr w:type="gramStart"/>
      <w:r>
        <w:rPr>
          <w:sz w:val="24"/>
          <w:szCs w:val="24"/>
        </w:rPr>
        <w:t>p</w:t>
      </w:r>
      <w:r>
        <w:rPr>
          <w:spacing w:val="-1"/>
          <w:sz w:val="24"/>
          <w:szCs w:val="24"/>
        </w:rPr>
        <w:t>e</w:t>
      </w:r>
      <w:r>
        <w:rPr>
          <w:spacing w:val="-4"/>
          <w:sz w:val="24"/>
          <w:szCs w:val="24"/>
        </w:rPr>
        <w:t>m</w:t>
      </w:r>
      <w:r>
        <w:rPr>
          <w:sz w:val="24"/>
          <w:szCs w:val="24"/>
        </w:rPr>
        <w:t>b</w:t>
      </w:r>
      <w:r>
        <w:rPr>
          <w:spacing w:val="-1"/>
          <w:sz w:val="24"/>
          <w:szCs w:val="24"/>
        </w:rPr>
        <w:t>a</w:t>
      </w:r>
      <w:r>
        <w:rPr>
          <w:sz w:val="24"/>
          <w:szCs w:val="24"/>
        </w:rPr>
        <w:t>ntu</w:t>
      </w:r>
      <w:proofErr w:type="gramEnd"/>
      <w:r>
        <w:rPr>
          <w:sz w:val="24"/>
          <w:szCs w:val="24"/>
        </w:rPr>
        <w:t xml:space="preserve"> d</w:t>
      </w:r>
      <w:r>
        <w:rPr>
          <w:spacing w:val="-1"/>
          <w:sz w:val="24"/>
          <w:szCs w:val="24"/>
        </w:rPr>
        <w:t>a</w:t>
      </w:r>
      <w:r>
        <w:rPr>
          <w:sz w:val="24"/>
          <w:szCs w:val="24"/>
        </w:rPr>
        <w:t>n k</w:t>
      </w:r>
      <w:r>
        <w:rPr>
          <w:spacing w:val="-1"/>
          <w:sz w:val="24"/>
          <w:szCs w:val="24"/>
        </w:rPr>
        <w:t>a</w:t>
      </w:r>
      <w:r>
        <w:rPr>
          <w:spacing w:val="1"/>
          <w:sz w:val="24"/>
          <w:szCs w:val="24"/>
        </w:rPr>
        <w:t>n</w:t>
      </w:r>
      <w:r>
        <w:rPr>
          <w:sz w:val="24"/>
          <w:szCs w:val="24"/>
        </w:rPr>
        <w:t>tor</w:t>
      </w:r>
      <w:r>
        <w:rPr>
          <w:spacing w:val="2"/>
          <w:sz w:val="24"/>
          <w:szCs w:val="24"/>
        </w:rPr>
        <w:t xml:space="preserve"> </w:t>
      </w:r>
      <w:r>
        <w:rPr>
          <w:sz w:val="24"/>
          <w:szCs w:val="24"/>
        </w:rPr>
        <w:t>k</w:t>
      </w:r>
      <w:r>
        <w:rPr>
          <w:spacing w:val="-3"/>
          <w:sz w:val="24"/>
          <w:szCs w:val="24"/>
        </w:rPr>
        <w:t>a</w:t>
      </w:r>
      <w:r>
        <w:rPr>
          <w:sz w:val="24"/>
          <w:szCs w:val="24"/>
        </w:rPr>
        <w:t>s;</w:t>
      </w:r>
    </w:p>
    <w:p w:rsidR="00D0784A" w:rsidRDefault="00D0784A">
      <w:pPr>
        <w:spacing w:before="10" w:line="120" w:lineRule="exact"/>
        <w:rPr>
          <w:sz w:val="12"/>
          <w:szCs w:val="12"/>
        </w:rPr>
      </w:pPr>
    </w:p>
    <w:p w:rsidR="00D0784A" w:rsidRDefault="00257B40">
      <w:pPr>
        <w:spacing w:line="359" w:lineRule="auto"/>
        <w:ind w:left="1828" w:right="1457"/>
        <w:rPr>
          <w:sz w:val="24"/>
          <w:szCs w:val="24"/>
        </w:rPr>
      </w:pPr>
      <w:proofErr w:type="gramStart"/>
      <w:r>
        <w:rPr>
          <w:sz w:val="24"/>
          <w:szCs w:val="24"/>
        </w:rPr>
        <w:t>d</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z w:val="24"/>
          <w:szCs w:val="24"/>
        </w:rPr>
        <w:t>n</w:t>
      </w:r>
      <w:r>
        <w:rPr>
          <w:spacing w:val="-2"/>
          <w:sz w:val="24"/>
          <w:szCs w:val="24"/>
        </w:rPr>
        <w:t>g</w:t>
      </w:r>
      <w:r>
        <w:rPr>
          <w:sz w:val="24"/>
          <w:szCs w:val="24"/>
        </w:rPr>
        <w:t>oor</w:t>
      </w:r>
      <w:r>
        <w:rPr>
          <w:spacing w:val="-1"/>
          <w:sz w:val="24"/>
          <w:szCs w:val="24"/>
        </w:rPr>
        <w:t>d</w:t>
      </w:r>
      <w:r>
        <w:rPr>
          <w:spacing w:val="1"/>
          <w:sz w:val="24"/>
          <w:szCs w:val="24"/>
        </w:rPr>
        <w:t>i</w:t>
      </w:r>
      <w:r>
        <w:rPr>
          <w:sz w:val="24"/>
          <w:szCs w:val="24"/>
        </w:rPr>
        <w:t>n</w:t>
      </w:r>
      <w:r>
        <w:rPr>
          <w:spacing w:val="-1"/>
          <w:sz w:val="24"/>
          <w:szCs w:val="24"/>
        </w:rPr>
        <w:t>a</w:t>
      </w:r>
      <w:r>
        <w:rPr>
          <w:sz w:val="24"/>
          <w:szCs w:val="24"/>
        </w:rPr>
        <w:t>sik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pacing w:val="-2"/>
          <w:sz w:val="24"/>
          <w:szCs w:val="24"/>
        </w:rPr>
        <w:t>m</w:t>
      </w:r>
      <w:r>
        <w:rPr>
          <w:sz w:val="24"/>
          <w:szCs w:val="24"/>
        </w:rPr>
        <w:t>b</w:t>
      </w:r>
      <w:r>
        <w:rPr>
          <w:spacing w:val="-1"/>
          <w:sz w:val="24"/>
          <w:szCs w:val="24"/>
        </w:rPr>
        <w:t>e</w:t>
      </w:r>
      <w:r>
        <w:rPr>
          <w:sz w:val="24"/>
          <w:szCs w:val="24"/>
        </w:rPr>
        <w:t>ntuk</w:t>
      </w:r>
      <w:r>
        <w:rPr>
          <w:spacing w:val="-1"/>
          <w:sz w:val="24"/>
          <w:szCs w:val="24"/>
        </w:rPr>
        <w:t>a</w:t>
      </w:r>
      <w:r>
        <w:rPr>
          <w:sz w:val="24"/>
          <w:szCs w:val="24"/>
        </w:rPr>
        <w:t>n kop</w:t>
      </w:r>
      <w:r>
        <w:rPr>
          <w:spacing w:val="-1"/>
          <w:sz w:val="24"/>
          <w:szCs w:val="24"/>
        </w:rPr>
        <w:t>e</w:t>
      </w:r>
      <w:r>
        <w:rPr>
          <w:sz w:val="24"/>
          <w:szCs w:val="24"/>
        </w:rPr>
        <w:t>r</w:t>
      </w:r>
      <w:r>
        <w:rPr>
          <w:spacing w:val="-1"/>
          <w:sz w:val="24"/>
          <w:szCs w:val="24"/>
        </w:rPr>
        <w:t>a</w:t>
      </w:r>
      <w:r>
        <w:rPr>
          <w:sz w:val="24"/>
          <w:szCs w:val="24"/>
        </w:rPr>
        <w:t>si, p</w:t>
      </w:r>
      <w:r>
        <w:rPr>
          <w:spacing w:val="-1"/>
          <w:sz w:val="24"/>
          <w:szCs w:val="24"/>
        </w:rPr>
        <w:t>er</w:t>
      </w:r>
      <w:r>
        <w:rPr>
          <w:sz w:val="24"/>
          <w:szCs w:val="24"/>
        </w:rPr>
        <w:t>ub</w:t>
      </w:r>
      <w:r>
        <w:rPr>
          <w:spacing w:val="-1"/>
          <w:sz w:val="24"/>
          <w:szCs w:val="24"/>
        </w:rPr>
        <w:t>a</w:t>
      </w:r>
      <w:r>
        <w:rPr>
          <w:sz w:val="24"/>
          <w:szCs w:val="24"/>
        </w:rPr>
        <w:t>h</w:t>
      </w:r>
      <w:r>
        <w:rPr>
          <w:spacing w:val="-1"/>
          <w:sz w:val="24"/>
          <w:szCs w:val="24"/>
        </w:rPr>
        <w:t>a</w:t>
      </w:r>
      <w:r>
        <w:rPr>
          <w:sz w:val="24"/>
          <w:szCs w:val="24"/>
        </w:rPr>
        <w:t xml:space="preserve">n </w:t>
      </w:r>
      <w:r>
        <w:rPr>
          <w:spacing w:val="-1"/>
          <w:sz w:val="24"/>
          <w:szCs w:val="24"/>
        </w:rPr>
        <w:t>a</w:t>
      </w:r>
      <w:r>
        <w:rPr>
          <w:spacing w:val="2"/>
          <w:sz w:val="24"/>
          <w:szCs w:val="24"/>
        </w:rPr>
        <w:t>n</w:t>
      </w:r>
      <w:r>
        <w:rPr>
          <w:sz w:val="24"/>
          <w:szCs w:val="24"/>
        </w:rPr>
        <w:t>g</w:t>
      </w:r>
      <w:r>
        <w:rPr>
          <w:spacing w:val="-2"/>
          <w:sz w:val="24"/>
          <w:szCs w:val="24"/>
        </w:rPr>
        <w:t>g</w:t>
      </w:r>
      <w:r>
        <w:rPr>
          <w:spacing w:val="-1"/>
          <w:sz w:val="24"/>
          <w:szCs w:val="24"/>
        </w:rPr>
        <w:t>a</w:t>
      </w:r>
      <w:r>
        <w:rPr>
          <w:sz w:val="24"/>
          <w:szCs w:val="24"/>
        </w:rPr>
        <w:t>r</w:t>
      </w:r>
      <w:r>
        <w:rPr>
          <w:spacing w:val="-2"/>
          <w:sz w:val="24"/>
          <w:szCs w:val="24"/>
        </w:rPr>
        <w:t>a</w:t>
      </w:r>
      <w:r>
        <w:rPr>
          <w:sz w:val="24"/>
          <w:szCs w:val="24"/>
        </w:rPr>
        <w:t>n</w:t>
      </w:r>
      <w:r>
        <w:rPr>
          <w:spacing w:val="1"/>
          <w:sz w:val="24"/>
          <w:szCs w:val="24"/>
        </w:rPr>
        <w:t xml:space="preserve"> </w:t>
      </w:r>
      <w:r>
        <w:rPr>
          <w:sz w:val="24"/>
          <w:szCs w:val="24"/>
        </w:rPr>
        <w:t>d</w:t>
      </w:r>
      <w:r>
        <w:rPr>
          <w:spacing w:val="-1"/>
          <w:sz w:val="24"/>
          <w:szCs w:val="24"/>
        </w:rPr>
        <w:t>a</w:t>
      </w:r>
      <w:r>
        <w:rPr>
          <w:sz w:val="24"/>
          <w:szCs w:val="24"/>
        </w:rPr>
        <w:t>s</w:t>
      </w:r>
      <w:r>
        <w:rPr>
          <w:spacing w:val="1"/>
          <w:sz w:val="24"/>
          <w:szCs w:val="24"/>
        </w:rPr>
        <w:t>a</w:t>
      </w:r>
      <w:r>
        <w:rPr>
          <w:sz w:val="24"/>
          <w:szCs w:val="24"/>
        </w:rPr>
        <w:t>r</w:t>
      </w:r>
      <w:r>
        <w:rPr>
          <w:spacing w:val="-3"/>
          <w:sz w:val="24"/>
          <w:szCs w:val="24"/>
        </w:rPr>
        <w:t xml:space="preserve"> </w:t>
      </w:r>
      <w:r>
        <w:rPr>
          <w:sz w:val="24"/>
          <w:szCs w:val="24"/>
        </w:rPr>
        <w:t>kop</w:t>
      </w:r>
      <w:r>
        <w:rPr>
          <w:spacing w:val="-1"/>
          <w:sz w:val="24"/>
          <w:szCs w:val="24"/>
        </w:rPr>
        <w:t>era</w:t>
      </w:r>
      <w:r>
        <w:rPr>
          <w:sz w:val="24"/>
          <w:szCs w:val="24"/>
        </w:rPr>
        <w:t>si d</w:t>
      </w:r>
      <w:r>
        <w:rPr>
          <w:spacing w:val="-1"/>
          <w:sz w:val="24"/>
          <w:szCs w:val="24"/>
        </w:rPr>
        <w:t>a</w:t>
      </w:r>
      <w:r>
        <w:rPr>
          <w:sz w:val="24"/>
          <w:szCs w:val="24"/>
        </w:rPr>
        <w:t>n p</w:t>
      </w:r>
      <w:r>
        <w:rPr>
          <w:spacing w:val="-1"/>
          <w:sz w:val="24"/>
          <w:szCs w:val="24"/>
        </w:rPr>
        <w:t>e</w:t>
      </w:r>
      <w:r>
        <w:rPr>
          <w:spacing w:val="-4"/>
          <w:sz w:val="24"/>
          <w:szCs w:val="24"/>
        </w:rPr>
        <w:t>m</w:t>
      </w:r>
      <w:r>
        <w:rPr>
          <w:sz w:val="24"/>
          <w:szCs w:val="24"/>
        </w:rPr>
        <w:t>bu</w:t>
      </w:r>
      <w:r>
        <w:rPr>
          <w:spacing w:val="2"/>
          <w:sz w:val="24"/>
          <w:szCs w:val="24"/>
        </w:rPr>
        <w:t>b</w:t>
      </w:r>
      <w:r>
        <w:rPr>
          <w:spacing w:val="-1"/>
          <w:sz w:val="24"/>
          <w:szCs w:val="24"/>
        </w:rPr>
        <w:t>a</w:t>
      </w:r>
      <w:r>
        <w:rPr>
          <w:sz w:val="24"/>
          <w:szCs w:val="24"/>
        </w:rPr>
        <w:t>r</w:t>
      </w:r>
      <w:r>
        <w:rPr>
          <w:spacing w:val="-1"/>
          <w:sz w:val="24"/>
          <w:szCs w:val="24"/>
        </w:rPr>
        <w:t>a</w:t>
      </w:r>
      <w:r>
        <w:rPr>
          <w:sz w:val="24"/>
          <w:szCs w:val="24"/>
        </w:rPr>
        <w:t>n ko</w:t>
      </w:r>
      <w:r>
        <w:rPr>
          <w:spacing w:val="2"/>
          <w:sz w:val="24"/>
          <w:szCs w:val="24"/>
        </w:rPr>
        <w:t>p</w:t>
      </w:r>
      <w:r>
        <w:rPr>
          <w:spacing w:val="-1"/>
          <w:sz w:val="24"/>
          <w:szCs w:val="24"/>
        </w:rPr>
        <w:t>e</w:t>
      </w:r>
      <w:r>
        <w:rPr>
          <w:spacing w:val="2"/>
          <w:sz w:val="24"/>
          <w:szCs w:val="24"/>
        </w:rPr>
        <w:t>r</w:t>
      </w:r>
      <w:r>
        <w:rPr>
          <w:spacing w:val="-6"/>
          <w:sz w:val="24"/>
          <w:szCs w:val="24"/>
        </w:rPr>
        <w:t>a</w:t>
      </w:r>
      <w:r>
        <w:rPr>
          <w:spacing w:val="-2"/>
          <w:sz w:val="24"/>
          <w:szCs w:val="24"/>
        </w:rPr>
        <w:t>s</w:t>
      </w:r>
      <w:r>
        <w:rPr>
          <w:sz w:val="24"/>
          <w:szCs w:val="24"/>
        </w:rPr>
        <w:t>i;</w:t>
      </w:r>
    </w:p>
    <w:p w:rsidR="00D0784A" w:rsidRDefault="00257B40">
      <w:pPr>
        <w:spacing w:before="9" w:line="360" w:lineRule="auto"/>
        <w:ind w:left="1828" w:right="1281"/>
        <w:rPr>
          <w:sz w:val="24"/>
          <w:szCs w:val="24"/>
        </w:rPr>
      </w:pPr>
      <w:proofErr w:type="gramStart"/>
      <w:r>
        <w:rPr>
          <w:spacing w:val="-1"/>
          <w:sz w:val="24"/>
          <w:szCs w:val="24"/>
        </w:rPr>
        <w:t>e</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z w:val="24"/>
          <w:szCs w:val="24"/>
        </w:rPr>
        <w:t>n</w:t>
      </w:r>
      <w:r>
        <w:rPr>
          <w:spacing w:val="-2"/>
          <w:sz w:val="24"/>
          <w:szCs w:val="24"/>
        </w:rPr>
        <w:t>g</w:t>
      </w:r>
      <w:r>
        <w:rPr>
          <w:sz w:val="24"/>
          <w:szCs w:val="24"/>
        </w:rPr>
        <w:t>oor</w:t>
      </w:r>
      <w:r>
        <w:rPr>
          <w:spacing w:val="-1"/>
          <w:sz w:val="24"/>
          <w:szCs w:val="24"/>
        </w:rPr>
        <w:t>d</w:t>
      </w:r>
      <w:r>
        <w:rPr>
          <w:sz w:val="24"/>
          <w:szCs w:val="24"/>
        </w:rPr>
        <w:t>in</w:t>
      </w:r>
      <w:r>
        <w:rPr>
          <w:spacing w:val="-1"/>
          <w:sz w:val="24"/>
          <w:szCs w:val="24"/>
        </w:rPr>
        <w:t>a</w:t>
      </w:r>
      <w:r>
        <w:rPr>
          <w:spacing w:val="1"/>
          <w:sz w:val="24"/>
          <w:szCs w:val="24"/>
        </w:rPr>
        <w:t>s</w:t>
      </w:r>
      <w:r>
        <w:rPr>
          <w:sz w:val="24"/>
          <w:szCs w:val="24"/>
        </w:rPr>
        <w:t>ik</w:t>
      </w:r>
      <w:r>
        <w:rPr>
          <w:spacing w:val="-1"/>
          <w:sz w:val="24"/>
          <w:szCs w:val="24"/>
        </w:rPr>
        <w:t>a</w:t>
      </w:r>
      <w:r>
        <w:rPr>
          <w:sz w:val="24"/>
          <w:szCs w:val="24"/>
        </w:rPr>
        <w:t>n</w:t>
      </w:r>
      <w:r>
        <w:rPr>
          <w:spacing w:val="-2"/>
          <w:sz w:val="24"/>
          <w:szCs w:val="24"/>
        </w:rPr>
        <w:t xml:space="preserve"> </w:t>
      </w:r>
      <w:r>
        <w:rPr>
          <w:sz w:val="24"/>
          <w:szCs w:val="24"/>
        </w:rPr>
        <w:t>bi</w:t>
      </w:r>
      <w:r>
        <w:rPr>
          <w:spacing w:val="-2"/>
          <w:sz w:val="24"/>
          <w:szCs w:val="24"/>
        </w:rPr>
        <w:t>m</w:t>
      </w:r>
      <w:r>
        <w:rPr>
          <w:sz w:val="24"/>
          <w:szCs w:val="24"/>
        </w:rPr>
        <w:t>bin</w:t>
      </w:r>
      <w:r>
        <w:rPr>
          <w:spacing w:val="-2"/>
          <w:sz w:val="24"/>
          <w:szCs w:val="24"/>
        </w:rPr>
        <w:t>g</w:t>
      </w:r>
      <w:r>
        <w:rPr>
          <w:spacing w:val="-1"/>
          <w:sz w:val="24"/>
          <w:szCs w:val="24"/>
        </w:rPr>
        <w:t>a</w:t>
      </w:r>
      <w:r>
        <w:rPr>
          <w:sz w:val="24"/>
          <w:szCs w:val="24"/>
        </w:rPr>
        <w:t>n d</w:t>
      </w:r>
      <w:r>
        <w:rPr>
          <w:spacing w:val="-1"/>
          <w:sz w:val="24"/>
          <w:szCs w:val="24"/>
        </w:rPr>
        <w:t>a</w:t>
      </w:r>
      <w:r>
        <w:rPr>
          <w:sz w:val="24"/>
          <w:szCs w:val="24"/>
        </w:rPr>
        <w:t>n</w:t>
      </w:r>
      <w:r>
        <w:rPr>
          <w:spacing w:val="2"/>
          <w:sz w:val="24"/>
          <w:szCs w:val="24"/>
        </w:rPr>
        <w:t xml:space="preserve"> </w:t>
      </w:r>
      <w:r>
        <w:rPr>
          <w:sz w:val="24"/>
          <w:szCs w:val="24"/>
        </w:rPr>
        <w:t>p</w:t>
      </w:r>
      <w:r>
        <w:rPr>
          <w:spacing w:val="4"/>
          <w:sz w:val="24"/>
          <w:szCs w:val="24"/>
        </w:rPr>
        <w:t>e</w:t>
      </w:r>
      <w:r>
        <w:rPr>
          <w:spacing w:val="-5"/>
          <w:sz w:val="24"/>
          <w:szCs w:val="24"/>
        </w:rPr>
        <w:t>y</w:t>
      </w:r>
      <w:r>
        <w:rPr>
          <w:spacing w:val="1"/>
          <w:sz w:val="24"/>
          <w:szCs w:val="24"/>
        </w:rPr>
        <w:t>u</w:t>
      </w:r>
      <w:r>
        <w:rPr>
          <w:sz w:val="24"/>
          <w:szCs w:val="24"/>
        </w:rPr>
        <w:t>luh</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p</w:t>
      </w:r>
      <w:r>
        <w:rPr>
          <w:spacing w:val="-1"/>
          <w:sz w:val="24"/>
          <w:szCs w:val="24"/>
        </w:rPr>
        <w:t>e</w:t>
      </w:r>
      <w:r>
        <w:rPr>
          <w:spacing w:val="-2"/>
          <w:sz w:val="24"/>
          <w:szCs w:val="24"/>
        </w:rPr>
        <w:t>m</w:t>
      </w:r>
      <w:r>
        <w:rPr>
          <w:sz w:val="24"/>
          <w:szCs w:val="24"/>
        </w:rPr>
        <w:t>buat</w:t>
      </w:r>
      <w:r>
        <w:rPr>
          <w:spacing w:val="-1"/>
          <w:sz w:val="24"/>
          <w:szCs w:val="24"/>
        </w:rPr>
        <w:t>a</w:t>
      </w:r>
      <w:r>
        <w:rPr>
          <w:sz w:val="24"/>
          <w:szCs w:val="24"/>
        </w:rPr>
        <w:t>n l</w:t>
      </w:r>
      <w:r>
        <w:rPr>
          <w:spacing w:val="-1"/>
          <w:sz w:val="24"/>
          <w:szCs w:val="24"/>
        </w:rPr>
        <w:t>a</w:t>
      </w:r>
      <w:r>
        <w:rPr>
          <w:sz w:val="24"/>
          <w:szCs w:val="24"/>
        </w:rPr>
        <w:t>po</w:t>
      </w:r>
      <w:r>
        <w:rPr>
          <w:spacing w:val="-1"/>
          <w:sz w:val="24"/>
          <w:szCs w:val="24"/>
        </w:rPr>
        <w:t>ra</w:t>
      </w:r>
      <w:r>
        <w:rPr>
          <w:sz w:val="24"/>
          <w:szCs w:val="24"/>
        </w:rPr>
        <w:t>n t</w:t>
      </w:r>
      <w:r>
        <w:rPr>
          <w:spacing w:val="-1"/>
          <w:sz w:val="24"/>
          <w:szCs w:val="24"/>
        </w:rPr>
        <w:t>a</w:t>
      </w:r>
      <w:r>
        <w:rPr>
          <w:sz w:val="24"/>
          <w:szCs w:val="24"/>
        </w:rPr>
        <w:t>hun</w:t>
      </w:r>
      <w:r>
        <w:rPr>
          <w:spacing w:val="-1"/>
          <w:sz w:val="24"/>
          <w:szCs w:val="24"/>
        </w:rPr>
        <w:t>a</w:t>
      </w:r>
      <w:r>
        <w:rPr>
          <w:sz w:val="24"/>
          <w:szCs w:val="24"/>
        </w:rPr>
        <w:t>n kop</w:t>
      </w:r>
      <w:r>
        <w:rPr>
          <w:spacing w:val="-1"/>
          <w:sz w:val="24"/>
          <w:szCs w:val="24"/>
        </w:rPr>
        <w:t>era</w:t>
      </w:r>
      <w:r>
        <w:rPr>
          <w:sz w:val="24"/>
          <w:szCs w:val="24"/>
        </w:rPr>
        <w:t>si</w:t>
      </w:r>
      <w:r>
        <w:rPr>
          <w:spacing w:val="-2"/>
          <w:sz w:val="24"/>
          <w:szCs w:val="24"/>
        </w:rPr>
        <w:t xml:space="preserve"> </w:t>
      </w:r>
      <w:r>
        <w:rPr>
          <w:sz w:val="24"/>
          <w:szCs w:val="24"/>
        </w:rPr>
        <w:t>si</w:t>
      </w:r>
      <w:r>
        <w:rPr>
          <w:spacing w:val="-2"/>
          <w:sz w:val="24"/>
          <w:szCs w:val="24"/>
        </w:rPr>
        <w:t>m</w:t>
      </w:r>
      <w:r>
        <w:rPr>
          <w:sz w:val="24"/>
          <w:szCs w:val="24"/>
        </w:rPr>
        <w:t>p</w:t>
      </w:r>
      <w:r>
        <w:rPr>
          <w:spacing w:val="-1"/>
          <w:sz w:val="24"/>
          <w:szCs w:val="24"/>
        </w:rPr>
        <w:t>a</w:t>
      </w:r>
      <w:r>
        <w:rPr>
          <w:sz w:val="24"/>
          <w:szCs w:val="24"/>
        </w:rPr>
        <w:t>n pi</w:t>
      </w:r>
      <w:r>
        <w:rPr>
          <w:spacing w:val="1"/>
          <w:sz w:val="24"/>
          <w:szCs w:val="24"/>
        </w:rPr>
        <w:t>n</w:t>
      </w:r>
      <w:r>
        <w:rPr>
          <w:sz w:val="24"/>
          <w:szCs w:val="24"/>
        </w:rPr>
        <w:t>j</w:t>
      </w:r>
      <w:r>
        <w:rPr>
          <w:spacing w:val="-1"/>
          <w:sz w:val="24"/>
          <w:szCs w:val="24"/>
        </w:rPr>
        <w:t>a</w:t>
      </w:r>
      <w:r>
        <w:rPr>
          <w:sz w:val="24"/>
          <w:szCs w:val="24"/>
        </w:rPr>
        <w:t>m</w:t>
      </w:r>
      <w:r>
        <w:rPr>
          <w:spacing w:val="-2"/>
          <w:sz w:val="24"/>
          <w:szCs w:val="24"/>
        </w:rPr>
        <w:t>/</w:t>
      </w:r>
      <w:r>
        <w:rPr>
          <w:sz w:val="24"/>
          <w:szCs w:val="24"/>
        </w:rPr>
        <w:t xml:space="preserve">unit </w:t>
      </w:r>
      <w:r>
        <w:rPr>
          <w:spacing w:val="-2"/>
          <w:sz w:val="24"/>
          <w:szCs w:val="24"/>
        </w:rPr>
        <w:t>s</w:t>
      </w:r>
      <w:r>
        <w:rPr>
          <w:sz w:val="24"/>
          <w:szCs w:val="24"/>
        </w:rPr>
        <w:t>i</w:t>
      </w:r>
      <w:r>
        <w:rPr>
          <w:spacing w:val="-2"/>
          <w:sz w:val="24"/>
          <w:szCs w:val="24"/>
        </w:rPr>
        <w:t>m</w:t>
      </w:r>
      <w:r>
        <w:rPr>
          <w:sz w:val="24"/>
          <w:szCs w:val="24"/>
        </w:rPr>
        <w:t>p</w:t>
      </w:r>
      <w:r>
        <w:rPr>
          <w:spacing w:val="-1"/>
          <w:sz w:val="24"/>
          <w:szCs w:val="24"/>
        </w:rPr>
        <w:t>a</w:t>
      </w:r>
      <w:r>
        <w:rPr>
          <w:sz w:val="24"/>
          <w:szCs w:val="24"/>
        </w:rPr>
        <w:t>n pi</w:t>
      </w:r>
      <w:r>
        <w:rPr>
          <w:spacing w:val="1"/>
          <w:sz w:val="24"/>
          <w:szCs w:val="24"/>
        </w:rPr>
        <w:t>n</w:t>
      </w:r>
      <w:r>
        <w:rPr>
          <w:sz w:val="24"/>
          <w:szCs w:val="24"/>
        </w:rPr>
        <w:t>j</w:t>
      </w:r>
      <w:r>
        <w:rPr>
          <w:spacing w:val="-1"/>
          <w:sz w:val="24"/>
          <w:szCs w:val="24"/>
        </w:rPr>
        <w:t>a</w:t>
      </w:r>
      <w:r>
        <w:rPr>
          <w:spacing w:val="-4"/>
          <w:sz w:val="24"/>
          <w:szCs w:val="24"/>
        </w:rPr>
        <w:t>m</w:t>
      </w:r>
      <w:r>
        <w:rPr>
          <w:sz w:val="24"/>
          <w:szCs w:val="24"/>
        </w:rPr>
        <w:t>;</w:t>
      </w:r>
    </w:p>
    <w:p w:rsidR="00D0784A" w:rsidRDefault="00257B40">
      <w:pPr>
        <w:spacing w:before="7" w:line="360" w:lineRule="auto"/>
        <w:ind w:left="1828" w:right="1509"/>
        <w:rPr>
          <w:sz w:val="24"/>
          <w:szCs w:val="24"/>
        </w:rPr>
      </w:pPr>
      <w:proofErr w:type="gramStart"/>
      <w:r>
        <w:rPr>
          <w:spacing w:val="-3"/>
          <w:sz w:val="24"/>
          <w:szCs w:val="24"/>
        </w:rPr>
        <w:t>f</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z w:val="24"/>
          <w:szCs w:val="24"/>
        </w:rPr>
        <w:t>n</w:t>
      </w:r>
      <w:r>
        <w:rPr>
          <w:spacing w:val="-2"/>
          <w:sz w:val="24"/>
          <w:szCs w:val="24"/>
        </w:rPr>
        <w:t>g</w:t>
      </w:r>
      <w:r>
        <w:rPr>
          <w:sz w:val="24"/>
          <w:szCs w:val="24"/>
        </w:rPr>
        <w:t>o</w:t>
      </w:r>
      <w:r>
        <w:rPr>
          <w:spacing w:val="2"/>
          <w:sz w:val="24"/>
          <w:szCs w:val="24"/>
        </w:rPr>
        <w:t>o</w:t>
      </w:r>
      <w:r>
        <w:rPr>
          <w:sz w:val="24"/>
          <w:szCs w:val="24"/>
        </w:rPr>
        <w:t>rdin</w:t>
      </w:r>
      <w:r>
        <w:rPr>
          <w:spacing w:val="-1"/>
          <w:sz w:val="24"/>
          <w:szCs w:val="24"/>
        </w:rPr>
        <w:t>a</w:t>
      </w:r>
      <w:r>
        <w:rPr>
          <w:spacing w:val="1"/>
          <w:sz w:val="24"/>
          <w:szCs w:val="24"/>
        </w:rPr>
        <w:t>s</w:t>
      </w:r>
      <w:r>
        <w:rPr>
          <w:sz w:val="24"/>
          <w:szCs w:val="24"/>
        </w:rPr>
        <w:t>ik</w:t>
      </w:r>
      <w:r>
        <w:rPr>
          <w:spacing w:val="-1"/>
          <w:sz w:val="24"/>
          <w:szCs w:val="24"/>
        </w:rPr>
        <w:t>a</w:t>
      </w:r>
      <w:r>
        <w:rPr>
          <w:sz w:val="24"/>
          <w:szCs w:val="24"/>
        </w:rPr>
        <w:t>n p</w:t>
      </w:r>
      <w:r>
        <w:rPr>
          <w:spacing w:val="-1"/>
          <w:sz w:val="24"/>
          <w:szCs w:val="24"/>
        </w:rPr>
        <w:t>e</w:t>
      </w:r>
      <w:r>
        <w:rPr>
          <w:sz w:val="24"/>
          <w:szCs w:val="24"/>
        </w:rPr>
        <w:t>n</w:t>
      </w:r>
      <w:r>
        <w:rPr>
          <w:spacing w:val="-2"/>
          <w:sz w:val="24"/>
          <w:szCs w:val="24"/>
        </w:rPr>
        <w:t>g</w:t>
      </w:r>
      <w:r>
        <w:rPr>
          <w:spacing w:val="1"/>
          <w:sz w:val="24"/>
          <w:szCs w:val="24"/>
        </w:rPr>
        <w:t>a</w:t>
      </w:r>
      <w:r>
        <w:rPr>
          <w:sz w:val="24"/>
          <w:szCs w:val="24"/>
        </w:rPr>
        <w:t>w</w:t>
      </w:r>
      <w:r>
        <w:rPr>
          <w:spacing w:val="-1"/>
          <w:sz w:val="24"/>
          <w:szCs w:val="24"/>
        </w:rPr>
        <w:t>a</w:t>
      </w:r>
      <w:r>
        <w:rPr>
          <w:sz w:val="24"/>
          <w:szCs w:val="24"/>
        </w:rPr>
        <w:t>s</w:t>
      </w:r>
      <w:r>
        <w:rPr>
          <w:spacing w:val="-1"/>
          <w:sz w:val="24"/>
          <w:szCs w:val="24"/>
        </w:rPr>
        <w:t>a</w:t>
      </w:r>
      <w:r>
        <w:rPr>
          <w:sz w:val="24"/>
          <w:szCs w:val="24"/>
        </w:rPr>
        <w:t>n</w:t>
      </w:r>
      <w:r>
        <w:rPr>
          <w:spacing w:val="-2"/>
          <w:sz w:val="24"/>
          <w:szCs w:val="24"/>
        </w:rPr>
        <w:t xml:space="preserve"> </w:t>
      </w:r>
      <w:r>
        <w:rPr>
          <w:spacing w:val="2"/>
          <w:sz w:val="24"/>
          <w:szCs w:val="24"/>
        </w:rPr>
        <w:t>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p</w:t>
      </w:r>
      <w:r>
        <w:rPr>
          <w:spacing w:val="-1"/>
          <w:sz w:val="24"/>
          <w:szCs w:val="24"/>
        </w:rPr>
        <w:t>e</w:t>
      </w:r>
      <w:r>
        <w:rPr>
          <w:spacing w:val="-4"/>
          <w:sz w:val="24"/>
          <w:szCs w:val="24"/>
        </w:rPr>
        <w:t>m</w:t>
      </w:r>
      <w:r>
        <w:rPr>
          <w:spacing w:val="1"/>
          <w:sz w:val="24"/>
          <w:szCs w:val="24"/>
        </w:rPr>
        <w:t>e</w:t>
      </w:r>
      <w:r>
        <w:rPr>
          <w:spacing w:val="-1"/>
          <w:sz w:val="24"/>
          <w:szCs w:val="24"/>
        </w:rPr>
        <w:t>r</w:t>
      </w:r>
      <w:r>
        <w:rPr>
          <w:sz w:val="24"/>
          <w:szCs w:val="24"/>
        </w:rPr>
        <w:t>ik</w:t>
      </w:r>
      <w:r>
        <w:rPr>
          <w:spacing w:val="2"/>
          <w:sz w:val="24"/>
          <w:szCs w:val="24"/>
        </w:rPr>
        <w:t>s</w:t>
      </w:r>
      <w:r>
        <w:rPr>
          <w:spacing w:val="-1"/>
          <w:sz w:val="24"/>
          <w:szCs w:val="24"/>
        </w:rPr>
        <w:t>aa</w:t>
      </w:r>
      <w:r>
        <w:rPr>
          <w:sz w:val="24"/>
          <w:szCs w:val="24"/>
        </w:rPr>
        <w:t>n</w:t>
      </w:r>
      <w:r>
        <w:rPr>
          <w:spacing w:val="2"/>
          <w:sz w:val="24"/>
          <w:szCs w:val="24"/>
        </w:rPr>
        <w:t xml:space="preserve"> </w:t>
      </w:r>
      <w:r>
        <w:rPr>
          <w:sz w:val="24"/>
          <w:szCs w:val="24"/>
        </w:rPr>
        <w:t>kop</w:t>
      </w:r>
      <w:r>
        <w:rPr>
          <w:spacing w:val="-1"/>
          <w:sz w:val="24"/>
          <w:szCs w:val="24"/>
        </w:rPr>
        <w:t>era</w:t>
      </w:r>
      <w:r>
        <w:rPr>
          <w:sz w:val="24"/>
          <w:szCs w:val="24"/>
        </w:rPr>
        <w:t>s</w:t>
      </w:r>
      <w:r>
        <w:rPr>
          <w:spacing w:val="-2"/>
          <w:sz w:val="24"/>
          <w:szCs w:val="24"/>
        </w:rPr>
        <w:t>i</w:t>
      </w:r>
      <w:r>
        <w:rPr>
          <w:sz w:val="24"/>
          <w:szCs w:val="24"/>
        </w:rPr>
        <w:t>,</w:t>
      </w:r>
      <w:r>
        <w:rPr>
          <w:spacing w:val="3"/>
          <w:sz w:val="24"/>
          <w:szCs w:val="24"/>
        </w:rPr>
        <w:t xml:space="preserve"> </w:t>
      </w:r>
      <w:r>
        <w:rPr>
          <w:spacing w:val="-2"/>
          <w:sz w:val="24"/>
          <w:szCs w:val="24"/>
        </w:rPr>
        <w:t>k</w:t>
      </w:r>
      <w:r>
        <w:rPr>
          <w:sz w:val="24"/>
          <w:szCs w:val="24"/>
        </w:rPr>
        <w:t>op</w:t>
      </w:r>
      <w:r>
        <w:rPr>
          <w:spacing w:val="-1"/>
          <w:sz w:val="24"/>
          <w:szCs w:val="24"/>
        </w:rPr>
        <w:t>era</w:t>
      </w:r>
      <w:r>
        <w:rPr>
          <w:sz w:val="24"/>
          <w:szCs w:val="24"/>
        </w:rPr>
        <w:t>si</w:t>
      </w:r>
      <w:r>
        <w:rPr>
          <w:spacing w:val="-2"/>
          <w:sz w:val="24"/>
          <w:szCs w:val="24"/>
        </w:rPr>
        <w:t xml:space="preserve"> </w:t>
      </w:r>
      <w:r>
        <w:rPr>
          <w:sz w:val="24"/>
          <w:szCs w:val="24"/>
        </w:rPr>
        <w:t>si</w:t>
      </w:r>
      <w:r>
        <w:rPr>
          <w:spacing w:val="-2"/>
          <w:sz w:val="24"/>
          <w:szCs w:val="24"/>
        </w:rPr>
        <w:t>m</w:t>
      </w:r>
      <w:r>
        <w:rPr>
          <w:sz w:val="24"/>
          <w:szCs w:val="24"/>
        </w:rPr>
        <w:t>p</w:t>
      </w:r>
      <w:r>
        <w:rPr>
          <w:spacing w:val="-1"/>
          <w:sz w:val="24"/>
          <w:szCs w:val="24"/>
        </w:rPr>
        <w:t>a</w:t>
      </w:r>
      <w:r>
        <w:rPr>
          <w:sz w:val="24"/>
          <w:szCs w:val="24"/>
        </w:rPr>
        <w:t>n pinj</w:t>
      </w:r>
      <w:r>
        <w:rPr>
          <w:spacing w:val="-1"/>
          <w:sz w:val="24"/>
          <w:szCs w:val="24"/>
        </w:rPr>
        <w:t>a</w:t>
      </w:r>
      <w:r>
        <w:rPr>
          <w:spacing w:val="-2"/>
          <w:sz w:val="24"/>
          <w:szCs w:val="24"/>
        </w:rPr>
        <w:t>m</w:t>
      </w:r>
      <w:r>
        <w:rPr>
          <w:sz w:val="24"/>
          <w:szCs w:val="24"/>
        </w:rPr>
        <w:t>/u</w:t>
      </w:r>
      <w:r>
        <w:rPr>
          <w:spacing w:val="-2"/>
          <w:sz w:val="24"/>
          <w:szCs w:val="24"/>
        </w:rPr>
        <w:t>n</w:t>
      </w:r>
      <w:r>
        <w:rPr>
          <w:sz w:val="24"/>
          <w:szCs w:val="24"/>
        </w:rPr>
        <w:t xml:space="preserve">it </w:t>
      </w:r>
      <w:r>
        <w:rPr>
          <w:spacing w:val="-2"/>
          <w:sz w:val="24"/>
          <w:szCs w:val="24"/>
        </w:rPr>
        <w:t>s</w:t>
      </w:r>
      <w:r>
        <w:rPr>
          <w:spacing w:val="1"/>
          <w:sz w:val="24"/>
          <w:szCs w:val="24"/>
        </w:rPr>
        <w:t>i</w:t>
      </w:r>
      <w:r>
        <w:rPr>
          <w:spacing w:val="-2"/>
          <w:sz w:val="24"/>
          <w:szCs w:val="24"/>
        </w:rPr>
        <w:t>m</w:t>
      </w:r>
      <w:r>
        <w:rPr>
          <w:sz w:val="24"/>
          <w:szCs w:val="24"/>
        </w:rPr>
        <w:t>p</w:t>
      </w:r>
      <w:r>
        <w:rPr>
          <w:spacing w:val="-1"/>
          <w:sz w:val="24"/>
          <w:szCs w:val="24"/>
        </w:rPr>
        <w:t>a</w:t>
      </w:r>
      <w:r>
        <w:rPr>
          <w:sz w:val="24"/>
          <w:szCs w:val="24"/>
        </w:rPr>
        <w:t>n pi</w:t>
      </w:r>
      <w:r>
        <w:rPr>
          <w:spacing w:val="-2"/>
          <w:sz w:val="24"/>
          <w:szCs w:val="24"/>
        </w:rPr>
        <w:t>n</w:t>
      </w:r>
      <w:r>
        <w:rPr>
          <w:sz w:val="24"/>
          <w:szCs w:val="24"/>
        </w:rPr>
        <w:t>j</w:t>
      </w:r>
      <w:r>
        <w:rPr>
          <w:spacing w:val="-1"/>
          <w:sz w:val="24"/>
          <w:szCs w:val="24"/>
        </w:rPr>
        <w:t>a</w:t>
      </w:r>
      <w:r>
        <w:rPr>
          <w:sz w:val="24"/>
          <w:szCs w:val="24"/>
        </w:rPr>
        <w:t>m</w:t>
      </w:r>
      <w:r>
        <w:rPr>
          <w:spacing w:val="-2"/>
          <w:sz w:val="24"/>
          <w:szCs w:val="24"/>
        </w:rPr>
        <w:t xml:space="preserve"> </w:t>
      </w:r>
      <w:r>
        <w:rPr>
          <w:sz w:val="24"/>
          <w:szCs w:val="24"/>
        </w:rPr>
        <w:t>kop</w:t>
      </w:r>
      <w:r>
        <w:rPr>
          <w:spacing w:val="-1"/>
          <w:sz w:val="24"/>
          <w:szCs w:val="24"/>
        </w:rPr>
        <w:t>era</w:t>
      </w:r>
      <w:r>
        <w:rPr>
          <w:sz w:val="24"/>
          <w:szCs w:val="24"/>
        </w:rPr>
        <w:t>si;</w:t>
      </w:r>
    </w:p>
    <w:p w:rsidR="00D0784A" w:rsidRDefault="00257B40">
      <w:pPr>
        <w:spacing w:before="7" w:line="359" w:lineRule="auto"/>
        <w:ind w:left="1828" w:right="3996"/>
        <w:rPr>
          <w:sz w:val="24"/>
          <w:szCs w:val="24"/>
        </w:rPr>
      </w:pPr>
      <w:proofErr w:type="gramStart"/>
      <w:r>
        <w:rPr>
          <w:spacing w:val="-2"/>
          <w:sz w:val="24"/>
          <w:szCs w:val="24"/>
        </w:rPr>
        <w:t>g</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pacing w:val="2"/>
          <w:sz w:val="24"/>
          <w:szCs w:val="24"/>
        </w:rPr>
        <w:t>n</w:t>
      </w:r>
      <w:r>
        <w:rPr>
          <w:spacing w:val="-2"/>
          <w:sz w:val="24"/>
          <w:szCs w:val="24"/>
        </w:rPr>
        <w:t>g</w:t>
      </w:r>
      <w:r>
        <w:rPr>
          <w:sz w:val="24"/>
          <w:szCs w:val="24"/>
        </w:rPr>
        <w:t>oord</w:t>
      </w:r>
      <w:r>
        <w:rPr>
          <w:spacing w:val="1"/>
          <w:sz w:val="24"/>
          <w:szCs w:val="24"/>
        </w:rPr>
        <w:t>i</w:t>
      </w:r>
      <w:r>
        <w:rPr>
          <w:sz w:val="24"/>
          <w:szCs w:val="24"/>
        </w:rPr>
        <w:t>n</w:t>
      </w:r>
      <w:r>
        <w:rPr>
          <w:spacing w:val="-1"/>
          <w:sz w:val="24"/>
          <w:szCs w:val="24"/>
        </w:rPr>
        <w:t>a</w:t>
      </w:r>
      <w:r>
        <w:rPr>
          <w:sz w:val="24"/>
          <w:szCs w:val="24"/>
        </w:rPr>
        <w:t>sik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pacing w:val="-2"/>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n p</w:t>
      </w:r>
      <w:r>
        <w:rPr>
          <w:spacing w:val="-1"/>
          <w:sz w:val="24"/>
          <w:szCs w:val="24"/>
        </w:rPr>
        <w:t>e</w:t>
      </w:r>
      <w:r>
        <w:rPr>
          <w:sz w:val="24"/>
          <w:szCs w:val="24"/>
        </w:rPr>
        <w:t>nil</w:t>
      </w:r>
      <w:r>
        <w:rPr>
          <w:spacing w:val="-1"/>
          <w:sz w:val="24"/>
          <w:szCs w:val="24"/>
        </w:rPr>
        <w:t>a</w:t>
      </w:r>
      <w:r>
        <w:rPr>
          <w:sz w:val="24"/>
          <w:szCs w:val="24"/>
        </w:rPr>
        <w:t>i</w:t>
      </w:r>
      <w:r>
        <w:rPr>
          <w:spacing w:val="-1"/>
          <w:sz w:val="24"/>
          <w:szCs w:val="24"/>
        </w:rPr>
        <w:t>a</w:t>
      </w:r>
      <w:r>
        <w:rPr>
          <w:sz w:val="24"/>
          <w:szCs w:val="24"/>
        </w:rPr>
        <w:t>n k</w:t>
      </w:r>
      <w:r>
        <w:rPr>
          <w:spacing w:val="-1"/>
          <w:sz w:val="24"/>
          <w:szCs w:val="24"/>
        </w:rPr>
        <w:t>e</w:t>
      </w:r>
      <w:r>
        <w:rPr>
          <w:sz w:val="24"/>
          <w:szCs w:val="24"/>
        </w:rPr>
        <w:t>s</w:t>
      </w:r>
      <w:r>
        <w:rPr>
          <w:spacing w:val="-3"/>
          <w:sz w:val="24"/>
          <w:szCs w:val="24"/>
        </w:rPr>
        <w:t>e</w:t>
      </w:r>
      <w:r>
        <w:rPr>
          <w:spacing w:val="2"/>
          <w:sz w:val="24"/>
          <w:szCs w:val="24"/>
        </w:rPr>
        <w:t>h</w:t>
      </w:r>
      <w:r>
        <w:rPr>
          <w:spacing w:val="-1"/>
          <w:sz w:val="24"/>
          <w:szCs w:val="24"/>
        </w:rPr>
        <w:t>a</w:t>
      </w:r>
      <w:r>
        <w:rPr>
          <w:sz w:val="24"/>
          <w:szCs w:val="24"/>
        </w:rPr>
        <w:t>t</w:t>
      </w:r>
      <w:r>
        <w:rPr>
          <w:spacing w:val="-1"/>
          <w:sz w:val="24"/>
          <w:szCs w:val="24"/>
        </w:rPr>
        <w:t>a</w:t>
      </w:r>
      <w:r>
        <w:rPr>
          <w:sz w:val="24"/>
          <w:szCs w:val="24"/>
        </w:rPr>
        <w:t>n kop</w:t>
      </w:r>
      <w:r>
        <w:rPr>
          <w:spacing w:val="-1"/>
          <w:sz w:val="24"/>
          <w:szCs w:val="24"/>
        </w:rPr>
        <w:t>era</w:t>
      </w:r>
      <w:r>
        <w:rPr>
          <w:sz w:val="24"/>
          <w:szCs w:val="24"/>
        </w:rPr>
        <w:t>si</w:t>
      </w:r>
      <w:r>
        <w:rPr>
          <w:spacing w:val="-2"/>
          <w:sz w:val="24"/>
          <w:szCs w:val="24"/>
        </w:rPr>
        <w:t xml:space="preserve"> </w:t>
      </w:r>
      <w:r>
        <w:rPr>
          <w:sz w:val="24"/>
          <w:szCs w:val="24"/>
        </w:rPr>
        <w:t>si</w:t>
      </w:r>
      <w:r>
        <w:rPr>
          <w:spacing w:val="-2"/>
          <w:sz w:val="24"/>
          <w:szCs w:val="24"/>
        </w:rPr>
        <w:t>m</w:t>
      </w:r>
      <w:r>
        <w:rPr>
          <w:sz w:val="24"/>
          <w:szCs w:val="24"/>
        </w:rPr>
        <w:t>p</w:t>
      </w:r>
      <w:r>
        <w:rPr>
          <w:spacing w:val="-1"/>
          <w:sz w:val="24"/>
          <w:szCs w:val="24"/>
        </w:rPr>
        <w:t>a</w:t>
      </w:r>
      <w:r>
        <w:rPr>
          <w:sz w:val="24"/>
          <w:szCs w:val="24"/>
        </w:rPr>
        <w:t>n pi</w:t>
      </w:r>
      <w:r>
        <w:rPr>
          <w:spacing w:val="1"/>
          <w:sz w:val="24"/>
          <w:szCs w:val="24"/>
        </w:rPr>
        <w:t>n</w:t>
      </w:r>
      <w:r>
        <w:rPr>
          <w:sz w:val="24"/>
          <w:szCs w:val="24"/>
        </w:rPr>
        <w:t>j</w:t>
      </w:r>
      <w:r>
        <w:rPr>
          <w:spacing w:val="-1"/>
          <w:sz w:val="24"/>
          <w:szCs w:val="24"/>
        </w:rPr>
        <w:t>a</w:t>
      </w:r>
      <w:r>
        <w:rPr>
          <w:sz w:val="24"/>
          <w:szCs w:val="24"/>
        </w:rPr>
        <w:t>m</w:t>
      </w:r>
      <w:r>
        <w:rPr>
          <w:spacing w:val="-2"/>
          <w:sz w:val="24"/>
          <w:szCs w:val="24"/>
        </w:rPr>
        <w:t>/</w:t>
      </w:r>
      <w:r>
        <w:rPr>
          <w:sz w:val="24"/>
          <w:szCs w:val="24"/>
        </w:rPr>
        <w:t xml:space="preserve">unit </w:t>
      </w:r>
      <w:r>
        <w:rPr>
          <w:spacing w:val="-2"/>
          <w:sz w:val="24"/>
          <w:szCs w:val="24"/>
        </w:rPr>
        <w:t>s</w:t>
      </w:r>
      <w:r>
        <w:rPr>
          <w:sz w:val="24"/>
          <w:szCs w:val="24"/>
        </w:rPr>
        <w:t>i</w:t>
      </w:r>
      <w:r>
        <w:rPr>
          <w:spacing w:val="-2"/>
          <w:sz w:val="24"/>
          <w:szCs w:val="24"/>
        </w:rPr>
        <w:t>m</w:t>
      </w:r>
      <w:r>
        <w:rPr>
          <w:sz w:val="24"/>
          <w:szCs w:val="24"/>
        </w:rPr>
        <w:t>p</w:t>
      </w:r>
      <w:r>
        <w:rPr>
          <w:spacing w:val="-1"/>
          <w:sz w:val="24"/>
          <w:szCs w:val="24"/>
        </w:rPr>
        <w:t>a</w:t>
      </w:r>
      <w:r>
        <w:rPr>
          <w:sz w:val="24"/>
          <w:szCs w:val="24"/>
        </w:rPr>
        <w:t>n pi</w:t>
      </w:r>
      <w:r>
        <w:rPr>
          <w:spacing w:val="1"/>
          <w:sz w:val="24"/>
          <w:szCs w:val="24"/>
        </w:rPr>
        <w:t>n</w:t>
      </w:r>
      <w:r>
        <w:rPr>
          <w:sz w:val="24"/>
          <w:szCs w:val="24"/>
        </w:rPr>
        <w:t>j</w:t>
      </w:r>
      <w:r>
        <w:rPr>
          <w:spacing w:val="-1"/>
          <w:sz w:val="24"/>
          <w:szCs w:val="24"/>
        </w:rPr>
        <w:t>a</w:t>
      </w:r>
      <w:r>
        <w:rPr>
          <w:spacing w:val="-4"/>
          <w:sz w:val="24"/>
          <w:szCs w:val="24"/>
        </w:rPr>
        <w:t>m</w:t>
      </w:r>
      <w:r>
        <w:rPr>
          <w:sz w:val="24"/>
          <w:szCs w:val="24"/>
        </w:rPr>
        <w:t>;</w:t>
      </w:r>
    </w:p>
    <w:p w:rsidR="00D0784A" w:rsidRDefault="00257B40">
      <w:pPr>
        <w:spacing w:before="12" w:line="359" w:lineRule="auto"/>
        <w:ind w:left="1828" w:right="4198"/>
        <w:jc w:val="both"/>
        <w:rPr>
          <w:sz w:val="24"/>
          <w:szCs w:val="24"/>
        </w:rPr>
      </w:pPr>
      <w:proofErr w:type="gramStart"/>
      <w:r>
        <w:rPr>
          <w:sz w:val="24"/>
          <w:szCs w:val="24"/>
        </w:rPr>
        <w:t>h</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z w:val="24"/>
          <w:szCs w:val="24"/>
        </w:rPr>
        <w:t>n</w:t>
      </w:r>
      <w:r>
        <w:rPr>
          <w:spacing w:val="-2"/>
          <w:sz w:val="24"/>
          <w:szCs w:val="24"/>
        </w:rPr>
        <w:t>g</w:t>
      </w:r>
      <w:r>
        <w:rPr>
          <w:sz w:val="24"/>
          <w:szCs w:val="24"/>
        </w:rPr>
        <w:t>oor</w:t>
      </w:r>
      <w:r>
        <w:rPr>
          <w:spacing w:val="-1"/>
          <w:sz w:val="24"/>
          <w:szCs w:val="24"/>
        </w:rPr>
        <w:t>d</w:t>
      </w:r>
      <w:r>
        <w:rPr>
          <w:spacing w:val="1"/>
          <w:sz w:val="24"/>
          <w:szCs w:val="24"/>
        </w:rPr>
        <w:t>i</w:t>
      </w:r>
      <w:r>
        <w:rPr>
          <w:sz w:val="24"/>
          <w:szCs w:val="24"/>
        </w:rPr>
        <w:t>n</w:t>
      </w:r>
      <w:r>
        <w:rPr>
          <w:spacing w:val="-1"/>
          <w:sz w:val="24"/>
          <w:szCs w:val="24"/>
        </w:rPr>
        <w:t>a</w:t>
      </w:r>
      <w:r>
        <w:rPr>
          <w:sz w:val="24"/>
          <w:szCs w:val="24"/>
        </w:rPr>
        <w:t>sik</w:t>
      </w:r>
      <w:r>
        <w:rPr>
          <w:spacing w:val="-1"/>
          <w:sz w:val="24"/>
          <w:szCs w:val="24"/>
        </w:rPr>
        <w:t>a</w:t>
      </w:r>
      <w:r>
        <w:rPr>
          <w:sz w:val="24"/>
          <w:szCs w:val="24"/>
        </w:rPr>
        <w:t>n</w:t>
      </w:r>
      <w:r>
        <w:rPr>
          <w:spacing w:val="-2"/>
          <w:sz w:val="24"/>
          <w:szCs w:val="24"/>
        </w:rPr>
        <w:t xml:space="preserve"> </w:t>
      </w:r>
      <w:r>
        <w:rPr>
          <w:sz w:val="24"/>
          <w:szCs w:val="24"/>
        </w:rPr>
        <w:t>u</w:t>
      </w:r>
      <w:r>
        <w:rPr>
          <w:spacing w:val="-2"/>
          <w:sz w:val="24"/>
          <w:szCs w:val="24"/>
        </w:rPr>
        <w:t>p</w:t>
      </w:r>
      <w:r>
        <w:rPr>
          <w:spacing w:val="1"/>
          <w:sz w:val="24"/>
          <w:szCs w:val="24"/>
        </w:rPr>
        <w:t>a</w:t>
      </w:r>
      <w:r>
        <w:rPr>
          <w:spacing w:val="-5"/>
          <w:sz w:val="24"/>
          <w:szCs w:val="24"/>
        </w:rPr>
        <w:t>y</w:t>
      </w:r>
      <w:r>
        <w:rPr>
          <w:sz w:val="24"/>
          <w:szCs w:val="24"/>
        </w:rPr>
        <w:t>a</w:t>
      </w:r>
      <w:r>
        <w:rPr>
          <w:spacing w:val="1"/>
          <w:sz w:val="24"/>
          <w:szCs w:val="24"/>
        </w:rPr>
        <w:t xml:space="preserve"> </w:t>
      </w:r>
      <w:r>
        <w:rPr>
          <w:spacing w:val="2"/>
          <w:sz w:val="24"/>
          <w:szCs w:val="24"/>
        </w:rPr>
        <w:t>p</w:t>
      </w:r>
      <w:r>
        <w:rPr>
          <w:spacing w:val="-1"/>
          <w:sz w:val="24"/>
          <w:szCs w:val="24"/>
        </w:rPr>
        <w:t>e</w:t>
      </w:r>
      <w:r>
        <w:rPr>
          <w:spacing w:val="1"/>
          <w:sz w:val="24"/>
          <w:szCs w:val="24"/>
        </w:rPr>
        <w:t>n</w:t>
      </w:r>
      <w:r>
        <w:rPr>
          <w:spacing w:val="-1"/>
          <w:sz w:val="24"/>
          <w:szCs w:val="24"/>
        </w:rPr>
        <w:t>c</w:t>
      </w:r>
      <w:r>
        <w:rPr>
          <w:sz w:val="24"/>
          <w:szCs w:val="24"/>
        </w:rPr>
        <w:t>ipt</w:t>
      </w:r>
      <w:r>
        <w:rPr>
          <w:spacing w:val="-1"/>
          <w:sz w:val="24"/>
          <w:szCs w:val="24"/>
        </w:rPr>
        <w:t>aa</w:t>
      </w:r>
      <w:r>
        <w:rPr>
          <w:sz w:val="24"/>
          <w:szCs w:val="24"/>
        </w:rPr>
        <w:t>n ik</w:t>
      </w:r>
      <w:r>
        <w:rPr>
          <w:spacing w:val="-2"/>
          <w:sz w:val="24"/>
          <w:szCs w:val="24"/>
        </w:rPr>
        <w:t>l</w:t>
      </w:r>
      <w:r>
        <w:rPr>
          <w:sz w:val="24"/>
          <w:szCs w:val="24"/>
        </w:rPr>
        <w:t>im</w:t>
      </w:r>
      <w:r>
        <w:rPr>
          <w:spacing w:val="-2"/>
          <w:sz w:val="24"/>
          <w:szCs w:val="24"/>
        </w:rPr>
        <w:t xml:space="preserve"> </w:t>
      </w:r>
      <w:r>
        <w:rPr>
          <w:sz w:val="24"/>
          <w:szCs w:val="24"/>
        </w:rPr>
        <w:t>us</w:t>
      </w:r>
      <w:r>
        <w:rPr>
          <w:spacing w:val="-1"/>
          <w:sz w:val="24"/>
          <w:szCs w:val="24"/>
        </w:rPr>
        <w:t>a</w:t>
      </w:r>
      <w:r>
        <w:rPr>
          <w:sz w:val="24"/>
          <w:szCs w:val="24"/>
        </w:rPr>
        <w:t>ha si</w:t>
      </w:r>
      <w:r>
        <w:rPr>
          <w:spacing w:val="-2"/>
          <w:sz w:val="24"/>
          <w:szCs w:val="24"/>
        </w:rPr>
        <w:t>m</w:t>
      </w:r>
      <w:r>
        <w:rPr>
          <w:sz w:val="24"/>
          <w:szCs w:val="24"/>
        </w:rPr>
        <w:t>p</w:t>
      </w:r>
      <w:r>
        <w:rPr>
          <w:spacing w:val="-1"/>
          <w:sz w:val="24"/>
          <w:szCs w:val="24"/>
        </w:rPr>
        <w:t>a</w:t>
      </w:r>
      <w:r>
        <w:rPr>
          <w:sz w:val="24"/>
          <w:szCs w:val="24"/>
        </w:rPr>
        <w:t>n pi</w:t>
      </w:r>
      <w:r>
        <w:rPr>
          <w:spacing w:val="-2"/>
          <w:sz w:val="24"/>
          <w:szCs w:val="24"/>
        </w:rPr>
        <w:t>n</w:t>
      </w:r>
      <w:r>
        <w:rPr>
          <w:sz w:val="24"/>
          <w:szCs w:val="24"/>
        </w:rPr>
        <w:t>j</w:t>
      </w:r>
      <w:r>
        <w:rPr>
          <w:spacing w:val="-1"/>
          <w:sz w:val="24"/>
          <w:szCs w:val="24"/>
        </w:rPr>
        <w:t>a</w:t>
      </w:r>
      <w:r>
        <w:rPr>
          <w:sz w:val="24"/>
          <w:szCs w:val="24"/>
        </w:rPr>
        <w:t>m</w:t>
      </w:r>
      <w:r>
        <w:rPr>
          <w:spacing w:val="-1"/>
          <w:sz w:val="24"/>
          <w:szCs w:val="24"/>
        </w:rPr>
        <w:t xml:space="preserve"> </w:t>
      </w:r>
      <w:r>
        <w:rPr>
          <w:sz w:val="24"/>
          <w:szCs w:val="24"/>
        </w:rPr>
        <w:t>d</w:t>
      </w:r>
      <w:r>
        <w:rPr>
          <w:spacing w:val="-1"/>
          <w:sz w:val="24"/>
          <w:szCs w:val="24"/>
        </w:rPr>
        <w:t>a</w:t>
      </w:r>
      <w:r>
        <w:rPr>
          <w:sz w:val="24"/>
          <w:szCs w:val="24"/>
        </w:rPr>
        <w:t>n bid</w:t>
      </w:r>
      <w:r>
        <w:rPr>
          <w:spacing w:val="-1"/>
          <w:sz w:val="24"/>
          <w:szCs w:val="24"/>
        </w:rPr>
        <w:t>a</w:t>
      </w:r>
      <w:r>
        <w:rPr>
          <w:spacing w:val="-2"/>
          <w:sz w:val="24"/>
          <w:szCs w:val="24"/>
        </w:rPr>
        <w:t>n</w:t>
      </w:r>
      <w:r>
        <w:rPr>
          <w:sz w:val="24"/>
          <w:szCs w:val="24"/>
        </w:rPr>
        <w:t xml:space="preserve">g </w:t>
      </w:r>
      <w:r>
        <w:rPr>
          <w:spacing w:val="-2"/>
          <w:sz w:val="24"/>
          <w:szCs w:val="24"/>
        </w:rPr>
        <w:t>u</w:t>
      </w:r>
      <w:r>
        <w:rPr>
          <w:sz w:val="24"/>
          <w:szCs w:val="24"/>
        </w:rPr>
        <w:t>s</w:t>
      </w:r>
      <w:r>
        <w:rPr>
          <w:spacing w:val="-1"/>
          <w:sz w:val="24"/>
          <w:szCs w:val="24"/>
        </w:rPr>
        <w:t>a</w:t>
      </w:r>
      <w:r>
        <w:rPr>
          <w:sz w:val="24"/>
          <w:szCs w:val="24"/>
        </w:rPr>
        <w:t>ha</w:t>
      </w:r>
      <w:r>
        <w:rPr>
          <w:spacing w:val="-1"/>
          <w:sz w:val="24"/>
          <w:szCs w:val="24"/>
        </w:rPr>
        <w:t xml:space="preserve"> </w:t>
      </w:r>
      <w:r>
        <w:rPr>
          <w:sz w:val="24"/>
          <w:szCs w:val="24"/>
        </w:rPr>
        <w:t>l</w:t>
      </w:r>
      <w:r>
        <w:rPr>
          <w:spacing w:val="-1"/>
          <w:sz w:val="24"/>
          <w:szCs w:val="24"/>
        </w:rPr>
        <w:t>a</w:t>
      </w:r>
      <w:r>
        <w:rPr>
          <w:sz w:val="24"/>
          <w:szCs w:val="24"/>
        </w:rPr>
        <w:t>in</w:t>
      </w:r>
      <w:r>
        <w:rPr>
          <w:spacing w:val="2"/>
          <w:sz w:val="24"/>
          <w:szCs w:val="24"/>
        </w:rPr>
        <w:t>n</w:t>
      </w:r>
      <w:r>
        <w:rPr>
          <w:spacing w:val="-5"/>
          <w:sz w:val="24"/>
          <w:szCs w:val="24"/>
        </w:rPr>
        <w:t>y</w:t>
      </w:r>
      <w:r>
        <w:rPr>
          <w:sz w:val="24"/>
          <w:szCs w:val="24"/>
        </w:rPr>
        <w:t>a</w:t>
      </w:r>
      <w:r>
        <w:rPr>
          <w:spacing w:val="9"/>
          <w:sz w:val="24"/>
          <w:szCs w:val="24"/>
        </w:rPr>
        <w:t xml:space="preserve"> </w:t>
      </w:r>
      <w:r>
        <w:rPr>
          <w:spacing w:val="-5"/>
          <w:sz w:val="24"/>
          <w:szCs w:val="24"/>
        </w:rPr>
        <w:t>y</w:t>
      </w:r>
      <w:r>
        <w:rPr>
          <w:spacing w:val="-3"/>
          <w:sz w:val="24"/>
          <w:szCs w:val="24"/>
        </w:rPr>
        <w:t>a</w:t>
      </w:r>
      <w:r>
        <w:rPr>
          <w:spacing w:val="2"/>
          <w:sz w:val="24"/>
          <w:szCs w:val="24"/>
        </w:rPr>
        <w:t>n</w:t>
      </w:r>
      <w:r>
        <w:rPr>
          <w:sz w:val="24"/>
          <w:szCs w:val="24"/>
        </w:rPr>
        <w:t>g</w:t>
      </w:r>
      <w:r>
        <w:rPr>
          <w:spacing w:val="-2"/>
          <w:sz w:val="24"/>
          <w:szCs w:val="24"/>
        </w:rPr>
        <w:t xml:space="preserve"> </w:t>
      </w:r>
      <w:r>
        <w:rPr>
          <w:sz w:val="24"/>
          <w:szCs w:val="24"/>
        </w:rPr>
        <w:t>s</w:t>
      </w:r>
      <w:r>
        <w:rPr>
          <w:spacing w:val="-3"/>
          <w:sz w:val="24"/>
          <w:szCs w:val="24"/>
        </w:rPr>
        <w:t>e</w:t>
      </w:r>
      <w:r>
        <w:rPr>
          <w:sz w:val="24"/>
          <w:szCs w:val="24"/>
        </w:rPr>
        <w:t>h</w:t>
      </w:r>
      <w:r>
        <w:rPr>
          <w:spacing w:val="-1"/>
          <w:sz w:val="24"/>
          <w:szCs w:val="24"/>
        </w:rPr>
        <w:t>a</w:t>
      </w:r>
      <w:r>
        <w:rPr>
          <w:sz w:val="24"/>
          <w:szCs w:val="24"/>
        </w:rPr>
        <w:t xml:space="preserve">t </w:t>
      </w:r>
      <w:r>
        <w:rPr>
          <w:spacing w:val="-2"/>
          <w:sz w:val="24"/>
          <w:szCs w:val="24"/>
        </w:rPr>
        <w:t>m</w:t>
      </w:r>
      <w:r>
        <w:rPr>
          <w:spacing w:val="-1"/>
          <w:sz w:val="24"/>
          <w:szCs w:val="24"/>
        </w:rPr>
        <w:t>e</w:t>
      </w:r>
      <w:r>
        <w:rPr>
          <w:sz w:val="24"/>
          <w:szCs w:val="24"/>
        </w:rPr>
        <w:t>lalui pen</w:t>
      </w:r>
      <w:r>
        <w:rPr>
          <w:spacing w:val="-2"/>
          <w:sz w:val="24"/>
          <w:szCs w:val="24"/>
        </w:rPr>
        <w:t>i</w:t>
      </w:r>
      <w:r>
        <w:rPr>
          <w:sz w:val="24"/>
          <w:szCs w:val="24"/>
        </w:rPr>
        <w:t>lai</w:t>
      </w:r>
      <w:r>
        <w:rPr>
          <w:spacing w:val="-1"/>
          <w:sz w:val="24"/>
          <w:szCs w:val="24"/>
        </w:rPr>
        <w:t>a</w:t>
      </w:r>
      <w:r>
        <w:rPr>
          <w:sz w:val="24"/>
          <w:szCs w:val="24"/>
        </w:rPr>
        <w:t>n kop</w:t>
      </w:r>
      <w:r>
        <w:rPr>
          <w:spacing w:val="-1"/>
          <w:sz w:val="24"/>
          <w:szCs w:val="24"/>
        </w:rPr>
        <w:t>era</w:t>
      </w:r>
      <w:r>
        <w:rPr>
          <w:sz w:val="24"/>
          <w:szCs w:val="24"/>
        </w:rPr>
        <w:t>si;</w:t>
      </w:r>
    </w:p>
    <w:p w:rsidR="00D0784A" w:rsidRDefault="00257B40">
      <w:pPr>
        <w:spacing w:before="9" w:line="359" w:lineRule="auto"/>
        <w:ind w:left="1828" w:right="1682"/>
        <w:rPr>
          <w:sz w:val="24"/>
          <w:szCs w:val="24"/>
        </w:rPr>
      </w:pPr>
      <w:proofErr w:type="gramStart"/>
      <w:r>
        <w:rPr>
          <w:sz w:val="24"/>
          <w:szCs w:val="24"/>
        </w:rPr>
        <w:t>i</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z w:val="24"/>
          <w:szCs w:val="24"/>
        </w:rPr>
        <w:t>n</w:t>
      </w:r>
      <w:r>
        <w:rPr>
          <w:spacing w:val="-2"/>
          <w:sz w:val="24"/>
          <w:szCs w:val="24"/>
        </w:rPr>
        <w:t>g</w:t>
      </w:r>
      <w:r>
        <w:rPr>
          <w:sz w:val="24"/>
          <w:szCs w:val="24"/>
        </w:rPr>
        <w:t>oor</w:t>
      </w:r>
      <w:r>
        <w:rPr>
          <w:spacing w:val="-1"/>
          <w:sz w:val="24"/>
          <w:szCs w:val="24"/>
        </w:rPr>
        <w:t>d</w:t>
      </w:r>
      <w:r>
        <w:rPr>
          <w:sz w:val="24"/>
          <w:szCs w:val="24"/>
        </w:rPr>
        <w:t>i</w:t>
      </w:r>
      <w:r>
        <w:rPr>
          <w:spacing w:val="-1"/>
          <w:sz w:val="24"/>
          <w:szCs w:val="24"/>
        </w:rPr>
        <w:t>a</w:t>
      </w:r>
      <w:r>
        <w:rPr>
          <w:sz w:val="24"/>
          <w:szCs w:val="24"/>
        </w:rPr>
        <w:t>n</w:t>
      </w:r>
      <w:r>
        <w:rPr>
          <w:spacing w:val="1"/>
          <w:sz w:val="24"/>
          <w:szCs w:val="24"/>
        </w:rPr>
        <w:t>s</w:t>
      </w:r>
      <w:r>
        <w:rPr>
          <w:sz w:val="24"/>
          <w:szCs w:val="24"/>
        </w:rPr>
        <w:t>ik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pacing w:val="-2"/>
          <w:sz w:val="24"/>
          <w:szCs w:val="24"/>
        </w:rPr>
        <w:t>n</w:t>
      </w:r>
      <w:r>
        <w:rPr>
          <w:spacing w:val="-1"/>
          <w:sz w:val="24"/>
          <w:szCs w:val="24"/>
        </w:rPr>
        <w:t>era</w:t>
      </w:r>
      <w:r>
        <w:rPr>
          <w:sz w:val="24"/>
          <w:szCs w:val="24"/>
        </w:rPr>
        <w:t>p</w:t>
      </w:r>
      <w:r>
        <w:rPr>
          <w:spacing w:val="-1"/>
          <w:sz w:val="24"/>
          <w:szCs w:val="24"/>
        </w:rPr>
        <w:t>a</w:t>
      </w:r>
      <w:r>
        <w:rPr>
          <w:sz w:val="24"/>
          <w:szCs w:val="24"/>
        </w:rPr>
        <w:t>n p</w:t>
      </w:r>
      <w:r>
        <w:rPr>
          <w:spacing w:val="1"/>
          <w:sz w:val="24"/>
          <w:szCs w:val="24"/>
        </w:rPr>
        <w:t>e</w:t>
      </w:r>
      <w:r>
        <w:rPr>
          <w:sz w:val="24"/>
          <w:szCs w:val="24"/>
        </w:rPr>
        <w:t>r</w:t>
      </w:r>
      <w:r>
        <w:rPr>
          <w:spacing w:val="-1"/>
          <w:sz w:val="24"/>
          <w:szCs w:val="24"/>
        </w:rPr>
        <w:t>a</w:t>
      </w:r>
      <w:r>
        <w:rPr>
          <w:sz w:val="24"/>
          <w:szCs w:val="24"/>
        </w:rPr>
        <w:t>tur</w:t>
      </w:r>
      <w:r>
        <w:rPr>
          <w:spacing w:val="-2"/>
          <w:sz w:val="24"/>
          <w:szCs w:val="24"/>
        </w:rPr>
        <w:t>a</w:t>
      </w:r>
      <w:r>
        <w:rPr>
          <w:sz w:val="24"/>
          <w:szCs w:val="24"/>
        </w:rPr>
        <w:t>n p</w:t>
      </w:r>
      <w:r>
        <w:rPr>
          <w:spacing w:val="-1"/>
          <w:sz w:val="24"/>
          <w:szCs w:val="24"/>
        </w:rPr>
        <w:t>e</w:t>
      </w:r>
      <w:r>
        <w:rPr>
          <w:sz w:val="24"/>
          <w:szCs w:val="24"/>
        </w:rPr>
        <w:t>ru</w:t>
      </w:r>
      <w:r>
        <w:rPr>
          <w:spacing w:val="-1"/>
          <w:sz w:val="24"/>
          <w:szCs w:val="24"/>
        </w:rPr>
        <w:t>n</w:t>
      </w:r>
      <w:r>
        <w:rPr>
          <w:spacing w:val="-2"/>
          <w:sz w:val="24"/>
          <w:szCs w:val="24"/>
        </w:rPr>
        <w:t>d</w:t>
      </w:r>
      <w:r>
        <w:rPr>
          <w:spacing w:val="1"/>
          <w:sz w:val="24"/>
          <w:szCs w:val="24"/>
        </w:rPr>
        <w:t>a</w:t>
      </w:r>
      <w:r>
        <w:rPr>
          <w:sz w:val="24"/>
          <w:szCs w:val="24"/>
        </w:rPr>
        <w:t>n</w:t>
      </w:r>
      <w:r>
        <w:rPr>
          <w:spacing w:val="-2"/>
          <w:sz w:val="24"/>
          <w:szCs w:val="24"/>
        </w:rPr>
        <w:t>g</w:t>
      </w:r>
      <w:r>
        <w:rPr>
          <w:sz w:val="24"/>
          <w:szCs w:val="24"/>
        </w:rPr>
        <w:t>und</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a</w:t>
      </w:r>
      <w:r>
        <w:rPr>
          <w:sz w:val="24"/>
          <w:szCs w:val="24"/>
        </w:rPr>
        <w:t>nksi</w:t>
      </w:r>
      <w:r>
        <w:rPr>
          <w:spacing w:val="-4"/>
          <w:sz w:val="24"/>
          <w:szCs w:val="24"/>
        </w:rPr>
        <w:t xml:space="preserve"> </w:t>
      </w:r>
      <w:r>
        <w:rPr>
          <w:spacing w:val="2"/>
          <w:sz w:val="24"/>
          <w:szCs w:val="24"/>
        </w:rPr>
        <w:t>b</w:t>
      </w:r>
      <w:r>
        <w:rPr>
          <w:spacing w:val="-1"/>
          <w:sz w:val="24"/>
          <w:szCs w:val="24"/>
        </w:rPr>
        <w:t>a</w:t>
      </w:r>
      <w:r>
        <w:rPr>
          <w:spacing w:val="-2"/>
          <w:sz w:val="24"/>
          <w:szCs w:val="24"/>
        </w:rPr>
        <w:t>g</w:t>
      </w:r>
      <w:r>
        <w:rPr>
          <w:sz w:val="24"/>
          <w:szCs w:val="24"/>
        </w:rPr>
        <w:t>i kop</w:t>
      </w:r>
      <w:r>
        <w:rPr>
          <w:spacing w:val="-1"/>
          <w:sz w:val="24"/>
          <w:szCs w:val="24"/>
        </w:rPr>
        <w:t>era</w:t>
      </w:r>
      <w:r>
        <w:rPr>
          <w:sz w:val="24"/>
          <w:szCs w:val="24"/>
        </w:rPr>
        <w:t>si;</w:t>
      </w:r>
    </w:p>
    <w:p w:rsidR="00D0784A" w:rsidRDefault="00257B40">
      <w:pPr>
        <w:spacing w:before="9" w:line="360" w:lineRule="auto"/>
        <w:ind w:left="1828" w:right="4560"/>
        <w:rPr>
          <w:sz w:val="24"/>
          <w:szCs w:val="24"/>
        </w:rPr>
      </w:pPr>
      <w:proofErr w:type="gramStart"/>
      <w:r>
        <w:rPr>
          <w:sz w:val="24"/>
          <w:szCs w:val="24"/>
        </w:rPr>
        <w:t>j</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z w:val="24"/>
          <w:szCs w:val="24"/>
        </w:rPr>
        <w:t>l</w:t>
      </w:r>
      <w:r>
        <w:rPr>
          <w:spacing w:val="-1"/>
          <w:sz w:val="24"/>
          <w:szCs w:val="24"/>
        </w:rPr>
        <w:t>a</w:t>
      </w:r>
      <w:r>
        <w:rPr>
          <w:sz w:val="24"/>
          <w:szCs w:val="24"/>
        </w:rPr>
        <w:t>kuk</w:t>
      </w:r>
      <w:r>
        <w:rPr>
          <w:spacing w:val="-1"/>
          <w:sz w:val="24"/>
          <w:szCs w:val="24"/>
        </w:rPr>
        <w:t>a</w:t>
      </w:r>
      <w:r>
        <w:rPr>
          <w:spacing w:val="-2"/>
          <w:sz w:val="24"/>
          <w:szCs w:val="24"/>
        </w:rPr>
        <w:t>n</w:t>
      </w:r>
      <w:r>
        <w:rPr>
          <w:spacing w:val="-1"/>
          <w:sz w:val="24"/>
          <w:szCs w:val="24"/>
        </w:rPr>
        <w:t>m</w:t>
      </w:r>
      <w:r>
        <w:rPr>
          <w:sz w:val="24"/>
          <w:szCs w:val="24"/>
        </w:rPr>
        <w:t>on</w:t>
      </w:r>
      <w:r>
        <w:rPr>
          <w:spacing w:val="-2"/>
          <w:sz w:val="24"/>
          <w:szCs w:val="24"/>
        </w:rPr>
        <w:t>i</w:t>
      </w:r>
      <w:r>
        <w:rPr>
          <w:sz w:val="24"/>
          <w:szCs w:val="24"/>
        </w:rPr>
        <w:t>to</w:t>
      </w:r>
      <w:r>
        <w:rPr>
          <w:spacing w:val="-1"/>
          <w:sz w:val="24"/>
          <w:szCs w:val="24"/>
        </w:rPr>
        <w:t>r</w:t>
      </w:r>
      <w:r>
        <w:rPr>
          <w:sz w:val="24"/>
          <w:szCs w:val="24"/>
        </w:rPr>
        <w:t>in</w:t>
      </w:r>
      <w:r>
        <w:rPr>
          <w:spacing w:val="-2"/>
          <w:sz w:val="24"/>
          <w:szCs w:val="24"/>
        </w:rPr>
        <w:t>g</w:t>
      </w:r>
      <w:r>
        <w:rPr>
          <w:sz w:val="24"/>
          <w:szCs w:val="24"/>
        </w:rPr>
        <w:t>,</w:t>
      </w:r>
      <w:r>
        <w:rPr>
          <w:spacing w:val="2"/>
          <w:sz w:val="24"/>
          <w:szCs w:val="24"/>
        </w:rPr>
        <w:t xml:space="preserve"> </w:t>
      </w:r>
      <w:r>
        <w:rPr>
          <w:spacing w:val="-1"/>
          <w:sz w:val="24"/>
          <w:szCs w:val="24"/>
        </w:rPr>
        <w:t>e</w:t>
      </w:r>
      <w:r>
        <w:rPr>
          <w:sz w:val="24"/>
          <w:szCs w:val="24"/>
        </w:rPr>
        <w:t>v</w:t>
      </w:r>
      <w:r>
        <w:rPr>
          <w:spacing w:val="-1"/>
          <w:sz w:val="24"/>
          <w:szCs w:val="24"/>
        </w:rPr>
        <w:t>a</w:t>
      </w:r>
      <w:r>
        <w:rPr>
          <w:sz w:val="24"/>
          <w:szCs w:val="24"/>
        </w:rPr>
        <w:t>lu</w:t>
      </w:r>
      <w:r>
        <w:rPr>
          <w:spacing w:val="-1"/>
          <w:sz w:val="24"/>
          <w:szCs w:val="24"/>
        </w:rPr>
        <w:t>a</w:t>
      </w:r>
      <w:r>
        <w:rPr>
          <w:sz w:val="24"/>
          <w:szCs w:val="24"/>
        </w:rPr>
        <w:t>si dan</w:t>
      </w:r>
      <w:r>
        <w:rPr>
          <w:spacing w:val="-2"/>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z w:val="24"/>
          <w:szCs w:val="24"/>
        </w:rPr>
        <w:t>po</w:t>
      </w:r>
      <w:r>
        <w:rPr>
          <w:spacing w:val="-1"/>
          <w:sz w:val="24"/>
          <w:szCs w:val="24"/>
        </w:rPr>
        <w:t>ra</w:t>
      </w:r>
      <w:r>
        <w:rPr>
          <w:sz w:val="24"/>
          <w:szCs w:val="24"/>
        </w:rPr>
        <w:t>n 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n kel</w:t>
      </w:r>
      <w:r>
        <w:rPr>
          <w:spacing w:val="-1"/>
          <w:sz w:val="24"/>
          <w:szCs w:val="24"/>
        </w:rPr>
        <w:t>e</w:t>
      </w:r>
      <w:r>
        <w:rPr>
          <w:spacing w:val="-4"/>
          <w:sz w:val="24"/>
          <w:szCs w:val="24"/>
        </w:rPr>
        <w:t>m</w:t>
      </w:r>
      <w:r>
        <w:rPr>
          <w:sz w:val="24"/>
          <w:szCs w:val="24"/>
        </w:rPr>
        <w:t>b</w:t>
      </w:r>
      <w:r>
        <w:rPr>
          <w:spacing w:val="1"/>
          <w:sz w:val="24"/>
          <w:szCs w:val="24"/>
        </w:rPr>
        <w:t>a</w:t>
      </w:r>
      <w:r>
        <w:rPr>
          <w:spacing w:val="-2"/>
          <w:sz w:val="24"/>
          <w:szCs w:val="24"/>
        </w:rPr>
        <w:t>g</w:t>
      </w:r>
      <w:r>
        <w:rPr>
          <w:spacing w:val="1"/>
          <w:sz w:val="24"/>
          <w:szCs w:val="24"/>
        </w:rPr>
        <w:t>aa</w:t>
      </w:r>
      <w:r>
        <w:rPr>
          <w:sz w:val="24"/>
          <w:szCs w:val="24"/>
        </w:rPr>
        <w:t>n kop</w:t>
      </w:r>
      <w:r>
        <w:rPr>
          <w:spacing w:val="-1"/>
          <w:sz w:val="24"/>
          <w:szCs w:val="24"/>
        </w:rPr>
        <w:t>e</w:t>
      </w:r>
      <w:r>
        <w:rPr>
          <w:spacing w:val="2"/>
          <w:sz w:val="24"/>
          <w:szCs w:val="24"/>
        </w:rPr>
        <w:t>r</w:t>
      </w:r>
      <w:r>
        <w:rPr>
          <w:spacing w:val="-6"/>
          <w:sz w:val="24"/>
          <w:szCs w:val="24"/>
        </w:rPr>
        <w:t>a</w:t>
      </w:r>
      <w:r>
        <w:rPr>
          <w:sz w:val="24"/>
          <w:szCs w:val="24"/>
        </w:rPr>
        <w:t>si dan</w:t>
      </w:r>
      <w:r>
        <w:rPr>
          <w:spacing w:val="-2"/>
          <w:sz w:val="24"/>
          <w:szCs w:val="24"/>
        </w:rPr>
        <w:t xml:space="preserve"> </w:t>
      </w:r>
      <w:r>
        <w:rPr>
          <w:sz w:val="24"/>
          <w:szCs w:val="24"/>
        </w:rPr>
        <w:t>us</w:t>
      </w:r>
      <w:r>
        <w:rPr>
          <w:spacing w:val="-1"/>
          <w:sz w:val="24"/>
          <w:szCs w:val="24"/>
        </w:rPr>
        <w:t>a</w:t>
      </w:r>
      <w:r>
        <w:rPr>
          <w:spacing w:val="2"/>
          <w:sz w:val="24"/>
          <w:szCs w:val="24"/>
        </w:rPr>
        <w:t>h</w:t>
      </w:r>
      <w:r>
        <w:rPr>
          <w:sz w:val="24"/>
          <w:szCs w:val="24"/>
        </w:rPr>
        <w:t xml:space="preserve">a </w:t>
      </w:r>
      <w:r>
        <w:rPr>
          <w:spacing w:val="-2"/>
          <w:sz w:val="24"/>
          <w:szCs w:val="24"/>
        </w:rPr>
        <w:t>m</w:t>
      </w:r>
      <w:r>
        <w:rPr>
          <w:sz w:val="24"/>
          <w:szCs w:val="24"/>
        </w:rPr>
        <w:t>ikro; d</w:t>
      </w:r>
      <w:r>
        <w:rPr>
          <w:spacing w:val="-1"/>
          <w:sz w:val="24"/>
          <w:szCs w:val="24"/>
        </w:rPr>
        <w:t>a</w:t>
      </w:r>
      <w:r>
        <w:rPr>
          <w:sz w:val="24"/>
          <w:szCs w:val="24"/>
        </w:rPr>
        <w:t>n</w:t>
      </w:r>
    </w:p>
    <w:p w:rsidR="00D0784A" w:rsidRDefault="00321471">
      <w:pPr>
        <w:spacing w:before="11" w:line="360" w:lineRule="auto"/>
        <w:ind w:left="1828" w:right="4087"/>
        <w:rPr>
          <w:sz w:val="24"/>
          <w:szCs w:val="24"/>
        </w:rPr>
        <w:sectPr w:rsidR="00D0784A">
          <w:pgSz w:w="11940" w:h="16860"/>
          <w:pgMar w:top="2400" w:right="440" w:bottom="280" w:left="440" w:header="855" w:footer="923" w:gutter="0"/>
          <w:cols w:space="720"/>
        </w:sectPr>
      </w:pPr>
      <w:r>
        <w:pict>
          <v:group id="_x0000_s1085" style="position:absolute;left:0;text-align:left;margin-left:25.25pt;margin-top:751.25pt;width:544.65pt;height:4.6pt;z-index:-251658240;mso-position-horizontal-relative:page;mso-position-vertical-relative:page" coordorigin="505,15025" coordsize="10893,92">
            <v:shape id="_x0000_s1087" style="position:absolute;left:536;top:15056;width:10832;height:0" coordorigin="536,15056" coordsize="10832,0" path="m536,15056r10832,e" filled="f" strokecolor="red" strokeweight="1.0826mm">
              <v:path arrowok="t"/>
            </v:shape>
            <v:shape id="_x0000_s1086" style="position:absolute;left:537;top:15109;width:10832;height:0" coordorigin="537,15109" coordsize="10832,0" path="m537,15109r10832,e" filled="f" strokecolor="red" strokeweight=".29147mm">
              <v:path arrowok="t"/>
            </v:shape>
            <w10:wrap anchorx="page" anchory="page"/>
          </v:group>
        </w:pict>
      </w:r>
      <w:proofErr w:type="gramStart"/>
      <w:r w:rsidR="00257B40">
        <w:rPr>
          <w:sz w:val="24"/>
          <w:szCs w:val="24"/>
        </w:rPr>
        <w:t>k</w:t>
      </w:r>
      <w:proofErr w:type="gramEnd"/>
      <w:r w:rsidR="00257B40">
        <w:rPr>
          <w:sz w:val="24"/>
          <w:szCs w:val="24"/>
        </w:rPr>
        <w:t>.</w:t>
      </w:r>
      <w:r w:rsidR="00257B40">
        <w:rPr>
          <w:spacing w:val="2"/>
          <w:sz w:val="24"/>
          <w:szCs w:val="24"/>
        </w:rPr>
        <w:t xml:space="preserve"> </w:t>
      </w:r>
      <w:r w:rsidR="00257B40">
        <w:rPr>
          <w:spacing w:val="-2"/>
          <w:sz w:val="24"/>
          <w:szCs w:val="24"/>
        </w:rPr>
        <w:t>m</w:t>
      </w:r>
      <w:r w:rsidR="00257B40">
        <w:rPr>
          <w:spacing w:val="-1"/>
          <w:sz w:val="24"/>
          <w:szCs w:val="24"/>
        </w:rPr>
        <w:t>e</w:t>
      </w:r>
      <w:r w:rsidR="00257B40">
        <w:rPr>
          <w:sz w:val="24"/>
          <w:szCs w:val="24"/>
        </w:rPr>
        <w:t>l</w:t>
      </w:r>
      <w:r w:rsidR="00257B40">
        <w:rPr>
          <w:spacing w:val="-1"/>
          <w:sz w:val="24"/>
          <w:szCs w:val="24"/>
        </w:rPr>
        <w:t>a</w:t>
      </w:r>
      <w:r w:rsidR="00257B40">
        <w:rPr>
          <w:sz w:val="24"/>
          <w:szCs w:val="24"/>
        </w:rPr>
        <w:t>ks</w:t>
      </w:r>
      <w:r w:rsidR="00257B40">
        <w:rPr>
          <w:spacing w:val="-1"/>
          <w:sz w:val="24"/>
          <w:szCs w:val="24"/>
        </w:rPr>
        <w:t>a</w:t>
      </w:r>
      <w:r w:rsidR="00257B40">
        <w:rPr>
          <w:sz w:val="24"/>
          <w:szCs w:val="24"/>
        </w:rPr>
        <w:t>n</w:t>
      </w:r>
      <w:r w:rsidR="00257B40">
        <w:rPr>
          <w:spacing w:val="-1"/>
          <w:sz w:val="24"/>
          <w:szCs w:val="24"/>
        </w:rPr>
        <w:t>a</w:t>
      </w:r>
      <w:r w:rsidR="00257B40">
        <w:rPr>
          <w:sz w:val="24"/>
          <w:szCs w:val="24"/>
        </w:rPr>
        <w:t>k</w:t>
      </w:r>
      <w:r w:rsidR="00257B40">
        <w:rPr>
          <w:spacing w:val="-1"/>
          <w:sz w:val="24"/>
          <w:szCs w:val="24"/>
        </w:rPr>
        <w:t>a</w:t>
      </w:r>
      <w:r w:rsidR="00257B40">
        <w:rPr>
          <w:sz w:val="24"/>
          <w:szCs w:val="24"/>
        </w:rPr>
        <w:t>n tu</w:t>
      </w:r>
      <w:r w:rsidR="00257B40">
        <w:rPr>
          <w:spacing w:val="-1"/>
          <w:sz w:val="24"/>
          <w:szCs w:val="24"/>
        </w:rPr>
        <w:t>ga</w:t>
      </w:r>
      <w:r w:rsidR="00257B40">
        <w:rPr>
          <w:sz w:val="24"/>
          <w:szCs w:val="24"/>
        </w:rPr>
        <w:t xml:space="preserve">s </w:t>
      </w:r>
      <w:r w:rsidR="00257B40">
        <w:rPr>
          <w:spacing w:val="-2"/>
          <w:sz w:val="24"/>
          <w:szCs w:val="24"/>
        </w:rPr>
        <w:t>k</w:t>
      </w:r>
      <w:r w:rsidR="00257B40">
        <w:rPr>
          <w:spacing w:val="1"/>
          <w:sz w:val="24"/>
          <w:szCs w:val="24"/>
        </w:rPr>
        <w:t>e</w:t>
      </w:r>
      <w:r w:rsidR="00257B40">
        <w:rPr>
          <w:sz w:val="24"/>
          <w:szCs w:val="24"/>
        </w:rPr>
        <w:t>din</w:t>
      </w:r>
      <w:r w:rsidR="00257B40">
        <w:rPr>
          <w:spacing w:val="-1"/>
          <w:sz w:val="24"/>
          <w:szCs w:val="24"/>
        </w:rPr>
        <w:t>a</w:t>
      </w:r>
      <w:r w:rsidR="00257B40">
        <w:rPr>
          <w:sz w:val="24"/>
          <w:szCs w:val="24"/>
        </w:rPr>
        <w:t>s</w:t>
      </w:r>
      <w:r w:rsidR="00257B40">
        <w:rPr>
          <w:spacing w:val="-1"/>
          <w:sz w:val="24"/>
          <w:szCs w:val="24"/>
        </w:rPr>
        <w:t>a</w:t>
      </w:r>
      <w:r w:rsidR="00257B40">
        <w:rPr>
          <w:sz w:val="24"/>
          <w:szCs w:val="24"/>
        </w:rPr>
        <w:t>n</w:t>
      </w:r>
      <w:r w:rsidR="00257B40">
        <w:rPr>
          <w:spacing w:val="2"/>
          <w:sz w:val="24"/>
          <w:szCs w:val="24"/>
        </w:rPr>
        <w:t xml:space="preserve"> </w:t>
      </w:r>
      <w:r w:rsidR="00257B40">
        <w:rPr>
          <w:sz w:val="24"/>
          <w:szCs w:val="24"/>
        </w:rPr>
        <w:t>l</w:t>
      </w:r>
      <w:r w:rsidR="00257B40">
        <w:rPr>
          <w:spacing w:val="-1"/>
          <w:sz w:val="24"/>
          <w:szCs w:val="24"/>
        </w:rPr>
        <w:t>a</w:t>
      </w:r>
      <w:r w:rsidR="00257B40">
        <w:rPr>
          <w:sz w:val="24"/>
          <w:szCs w:val="24"/>
        </w:rPr>
        <w:t>in</w:t>
      </w:r>
      <w:r w:rsidR="00257B40">
        <w:rPr>
          <w:spacing w:val="3"/>
          <w:sz w:val="24"/>
          <w:szCs w:val="24"/>
        </w:rPr>
        <w:t xml:space="preserve"> </w:t>
      </w:r>
      <w:r w:rsidR="00257B40">
        <w:rPr>
          <w:spacing w:val="-5"/>
          <w:sz w:val="24"/>
          <w:szCs w:val="24"/>
        </w:rPr>
        <w:t>y</w:t>
      </w:r>
      <w:r w:rsidR="00257B40">
        <w:rPr>
          <w:spacing w:val="-1"/>
          <w:sz w:val="24"/>
          <w:szCs w:val="24"/>
        </w:rPr>
        <w:t>a</w:t>
      </w:r>
      <w:r w:rsidR="00257B40">
        <w:rPr>
          <w:spacing w:val="2"/>
          <w:sz w:val="24"/>
          <w:szCs w:val="24"/>
        </w:rPr>
        <w:t>n</w:t>
      </w:r>
      <w:r w:rsidR="00257B40">
        <w:rPr>
          <w:sz w:val="24"/>
          <w:szCs w:val="24"/>
        </w:rPr>
        <w:t>g</w:t>
      </w:r>
      <w:r w:rsidR="00257B40">
        <w:rPr>
          <w:spacing w:val="-5"/>
          <w:sz w:val="24"/>
          <w:szCs w:val="24"/>
        </w:rPr>
        <w:t xml:space="preserve"> </w:t>
      </w:r>
      <w:r w:rsidR="00257B40">
        <w:rPr>
          <w:sz w:val="24"/>
          <w:szCs w:val="24"/>
        </w:rPr>
        <w:t>dib</w:t>
      </w:r>
      <w:r w:rsidR="00257B40">
        <w:rPr>
          <w:spacing w:val="-1"/>
          <w:sz w:val="24"/>
          <w:szCs w:val="24"/>
        </w:rPr>
        <w:t>er</w:t>
      </w:r>
      <w:r w:rsidR="00257B40">
        <w:rPr>
          <w:spacing w:val="-4"/>
          <w:sz w:val="24"/>
          <w:szCs w:val="24"/>
        </w:rPr>
        <w:t>i</w:t>
      </w:r>
      <w:r w:rsidR="00257B40">
        <w:rPr>
          <w:spacing w:val="2"/>
          <w:sz w:val="24"/>
          <w:szCs w:val="24"/>
        </w:rPr>
        <w:t>k</w:t>
      </w:r>
      <w:r w:rsidR="00257B40">
        <w:rPr>
          <w:spacing w:val="-1"/>
          <w:sz w:val="24"/>
          <w:szCs w:val="24"/>
        </w:rPr>
        <w:t>a</w:t>
      </w:r>
      <w:r w:rsidR="00257B40">
        <w:rPr>
          <w:sz w:val="24"/>
          <w:szCs w:val="24"/>
        </w:rPr>
        <w:t>n ol</w:t>
      </w:r>
      <w:r w:rsidR="00257B40">
        <w:rPr>
          <w:spacing w:val="-1"/>
          <w:sz w:val="24"/>
          <w:szCs w:val="24"/>
        </w:rPr>
        <w:t>e</w:t>
      </w:r>
      <w:r w:rsidR="00257B40">
        <w:rPr>
          <w:sz w:val="24"/>
          <w:szCs w:val="24"/>
        </w:rPr>
        <w:t>h K</w:t>
      </w:r>
      <w:r w:rsidR="00257B40">
        <w:rPr>
          <w:spacing w:val="-1"/>
          <w:sz w:val="24"/>
          <w:szCs w:val="24"/>
        </w:rPr>
        <w:t>e</w:t>
      </w:r>
      <w:r w:rsidR="00257B40">
        <w:rPr>
          <w:sz w:val="24"/>
          <w:szCs w:val="24"/>
        </w:rPr>
        <w:t>p</w:t>
      </w:r>
      <w:r w:rsidR="00257B40">
        <w:rPr>
          <w:spacing w:val="-1"/>
          <w:sz w:val="24"/>
          <w:szCs w:val="24"/>
        </w:rPr>
        <w:t>a</w:t>
      </w:r>
      <w:r w:rsidR="00257B40">
        <w:rPr>
          <w:sz w:val="24"/>
          <w:szCs w:val="24"/>
        </w:rPr>
        <w:t>la</w:t>
      </w:r>
      <w:r w:rsidR="00257B40">
        <w:rPr>
          <w:spacing w:val="-1"/>
          <w:sz w:val="24"/>
          <w:szCs w:val="24"/>
        </w:rPr>
        <w:t xml:space="preserve"> </w:t>
      </w:r>
      <w:r w:rsidR="00257B40">
        <w:rPr>
          <w:spacing w:val="-2"/>
          <w:sz w:val="24"/>
          <w:szCs w:val="24"/>
        </w:rPr>
        <w:t>B</w:t>
      </w:r>
      <w:r w:rsidR="00257B40">
        <w:rPr>
          <w:sz w:val="24"/>
          <w:szCs w:val="24"/>
        </w:rPr>
        <w:t>i</w:t>
      </w:r>
      <w:r w:rsidR="00257B40">
        <w:rPr>
          <w:spacing w:val="1"/>
          <w:sz w:val="24"/>
          <w:szCs w:val="24"/>
        </w:rPr>
        <w:t>d</w:t>
      </w:r>
      <w:r w:rsidR="00257B40">
        <w:rPr>
          <w:spacing w:val="-1"/>
          <w:sz w:val="24"/>
          <w:szCs w:val="24"/>
        </w:rPr>
        <w:t>a</w:t>
      </w:r>
      <w:r w:rsidR="00257B40">
        <w:rPr>
          <w:sz w:val="24"/>
          <w:szCs w:val="24"/>
        </w:rPr>
        <w:t>ng</w:t>
      </w:r>
      <w:r w:rsidR="00257B40">
        <w:rPr>
          <w:spacing w:val="-2"/>
          <w:sz w:val="24"/>
          <w:szCs w:val="24"/>
        </w:rPr>
        <w:t xml:space="preserve"> </w:t>
      </w:r>
      <w:r w:rsidR="00257B40">
        <w:rPr>
          <w:sz w:val="24"/>
          <w:szCs w:val="24"/>
        </w:rPr>
        <w:t>Kop</w:t>
      </w:r>
      <w:r w:rsidR="00257B40">
        <w:rPr>
          <w:spacing w:val="-1"/>
          <w:sz w:val="24"/>
          <w:szCs w:val="24"/>
        </w:rPr>
        <w:t>era</w:t>
      </w:r>
      <w:r w:rsidR="00257B40">
        <w:rPr>
          <w:sz w:val="24"/>
          <w:szCs w:val="24"/>
        </w:rPr>
        <w:t>si dan</w:t>
      </w:r>
      <w:r w:rsidR="00257B40">
        <w:rPr>
          <w:spacing w:val="-3"/>
          <w:sz w:val="24"/>
          <w:szCs w:val="24"/>
        </w:rPr>
        <w:t xml:space="preserve"> </w:t>
      </w:r>
      <w:r w:rsidR="00257B40">
        <w:rPr>
          <w:sz w:val="24"/>
          <w:szCs w:val="24"/>
        </w:rPr>
        <w:t>Us</w:t>
      </w:r>
      <w:r w:rsidR="00257B40">
        <w:rPr>
          <w:spacing w:val="-1"/>
          <w:sz w:val="24"/>
          <w:szCs w:val="24"/>
        </w:rPr>
        <w:t>a</w:t>
      </w:r>
      <w:r w:rsidR="00257B40">
        <w:rPr>
          <w:spacing w:val="2"/>
          <w:sz w:val="24"/>
          <w:szCs w:val="24"/>
        </w:rPr>
        <w:t>h</w:t>
      </w:r>
      <w:r w:rsidR="00257B40">
        <w:rPr>
          <w:sz w:val="24"/>
          <w:szCs w:val="24"/>
        </w:rPr>
        <w:t>a</w:t>
      </w:r>
      <w:r w:rsidR="00257B40">
        <w:rPr>
          <w:spacing w:val="-5"/>
          <w:sz w:val="24"/>
          <w:szCs w:val="24"/>
        </w:rPr>
        <w:t xml:space="preserve"> </w:t>
      </w:r>
      <w:r w:rsidR="00257B40">
        <w:rPr>
          <w:sz w:val="24"/>
          <w:szCs w:val="24"/>
        </w:rPr>
        <w:t>Mikro s</w:t>
      </w:r>
      <w:r w:rsidR="00257B40">
        <w:rPr>
          <w:spacing w:val="-1"/>
          <w:sz w:val="24"/>
          <w:szCs w:val="24"/>
        </w:rPr>
        <w:t>e</w:t>
      </w:r>
      <w:r w:rsidR="00257B40">
        <w:rPr>
          <w:sz w:val="24"/>
          <w:szCs w:val="24"/>
        </w:rPr>
        <w:t>su</w:t>
      </w:r>
      <w:r w:rsidR="00257B40">
        <w:rPr>
          <w:spacing w:val="-1"/>
          <w:sz w:val="24"/>
          <w:szCs w:val="24"/>
        </w:rPr>
        <w:t>a</w:t>
      </w:r>
      <w:r w:rsidR="00257B40">
        <w:rPr>
          <w:sz w:val="24"/>
          <w:szCs w:val="24"/>
        </w:rPr>
        <w:t>i bid</w:t>
      </w:r>
      <w:r w:rsidR="00257B40">
        <w:rPr>
          <w:spacing w:val="-1"/>
          <w:sz w:val="24"/>
          <w:szCs w:val="24"/>
        </w:rPr>
        <w:t>a</w:t>
      </w:r>
      <w:r w:rsidR="00257B40">
        <w:rPr>
          <w:sz w:val="24"/>
          <w:szCs w:val="24"/>
        </w:rPr>
        <w:t>ng</w:t>
      </w:r>
      <w:r w:rsidR="00257B40">
        <w:rPr>
          <w:spacing w:val="-4"/>
          <w:sz w:val="24"/>
          <w:szCs w:val="24"/>
        </w:rPr>
        <w:t xml:space="preserve"> </w:t>
      </w:r>
      <w:r w:rsidR="00257B40">
        <w:rPr>
          <w:sz w:val="24"/>
          <w:szCs w:val="24"/>
        </w:rPr>
        <w:t>t</w:t>
      </w:r>
      <w:r w:rsidR="00257B40">
        <w:rPr>
          <w:spacing w:val="2"/>
          <w:sz w:val="24"/>
          <w:szCs w:val="24"/>
        </w:rPr>
        <w:t>u</w:t>
      </w:r>
      <w:r w:rsidR="00257B40">
        <w:rPr>
          <w:spacing w:val="-2"/>
          <w:sz w:val="24"/>
          <w:szCs w:val="24"/>
        </w:rPr>
        <w:t>g</w:t>
      </w:r>
      <w:r w:rsidR="00257B40">
        <w:rPr>
          <w:spacing w:val="-1"/>
          <w:sz w:val="24"/>
          <w:szCs w:val="24"/>
        </w:rPr>
        <w:t>a</w:t>
      </w:r>
      <w:r w:rsidR="00257B40">
        <w:rPr>
          <w:spacing w:val="-2"/>
          <w:sz w:val="24"/>
          <w:szCs w:val="24"/>
        </w:rPr>
        <w:t>s</w:t>
      </w:r>
      <w:r w:rsidR="00257B40">
        <w:rPr>
          <w:spacing w:val="5"/>
          <w:sz w:val="24"/>
          <w:szCs w:val="24"/>
        </w:rPr>
        <w:t>n</w:t>
      </w:r>
      <w:r w:rsidR="00257B40">
        <w:rPr>
          <w:spacing w:val="-5"/>
          <w:sz w:val="24"/>
          <w:szCs w:val="24"/>
        </w:rPr>
        <w:t>y</w:t>
      </w:r>
      <w:r w:rsidR="00257B40">
        <w:rPr>
          <w:spacing w:val="1"/>
          <w:sz w:val="24"/>
          <w:szCs w:val="24"/>
        </w:rPr>
        <w:t>a</w:t>
      </w:r>
      <w:r w:rsidR="00257B40">
        <w:rPr>
          <w:sz w:val="24"/>
          <w:szCs w:val="24"/>
        </w:rPr>
        <w:t>.</w:t>
      </w:r>
    </w:p>
    <w:p w:rsidR="00D0784A" w:rsidRDefault="00D0784A">
      <w:pPr>
        <w:spacing w:before="10" w:line="200" w:lineRule="exact"/>
      </w:pPr>
    </w:p>
    <w:p w:rsidR="00D0784A" w:rsidRDefault="00257B40">
      <w:pPr>
        <w:spacing w:before="29" w:line="360" w:lineRule="auto"/>
        <w:ind w:left="3107" w:right="2542" w:firstLine="1"/>
        <w:jc w:val="center"/>
        <w:rPr>
          <w:sz w:val="24"/>
          <w:szCs w:val="24"/>
        </w:rPr>
      </w:pPr>
      <w:r>
        <w:rPr>
          <w:sz w:val="24"/>
          <w:szCs w:val="24"/>
        </w:rPr>
        <w:t>(2)</w:t>
      </w:r>
      <w:r>
        <w:rPr>
          <w:spacing w:val="-1"/>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la</w:t>
      </w:r>
      <w:r>
        <w:rPr>
          <w:spacing w:val="-1"/>
          <w:sz w:val="24"/>
          <w:szCs w:val="24"/>
        </w:rPr>
        <w:t xml:space="preserve"> </w:t>
      </w:r>
      <w:r>
        <w:rPr>
          <w:spacing w:val="1"/>
          <w:sz w:val="24"/>
          <w:szCs w:val="24"/>
        </w:rPr>
        <w:t>P</w:t>
      </w:r>
      <w:r>
        <w:rPr>
          <w:spacing w:val="-1"/>
          <w:sz w:val="24"/>
          <w:szCs w:val="24"/>
        </w:rPr>
        <w:t>e</w:t>
      </w:r>
      <w:r>
        <w:rPr>
          <w:spacing w:val="-4"/>
          <w:sz w:val="24"/>
          <w:szCs w:val="24"/>
        </w:rPr>
        <w:t>m</w:t>
      </w:r>
      <w:r>
        <w:rPr>
          <w:sz w:val="24"/>
          <w:szCs w:val="24"/>
        </w:rPr>
        <w:t>b</w:t>
      </w:r>
      <w:r>
        <w:rPr>
          <w:spacing w:val="1"/>
          <w:sz w:val="24"/>
          <w:szCs w:val="24"/>
        </w:rPr>
        <w:t>e</w:t>
      </w:r>
      <w:r>
        <w:rPr>
          <w:sz w:val="24"/>
          <w:szCs w:val="24"/>
        </w:rPr>
        <w:t>rd</w:t>
      </w:r>
      <w:r>
        <w:rPr>
          <w:spacing w:val="4"/>
          <w:sz w:val="24"/>
          <w:szCs w:val="24"/>
        </w:rPr>
        <w:t>a</w:t>
      </w:r>
      <w:r>
        <w:rPr>
          <w:spacing w:val="-5"/>
          <w:sz w:val="24"/>
          <w:szCs w:val="24"/>
        </w:rPr>
        <w:t>y</w:t>
      </w:r>
      <w:r>
        <w:rPr>
          <w:spacing w:val="-1"/>
          <w:sz w:val="24"/>
          <w:szCs w:val="24"/>
        </w:rPr>
        <w:t>a</w:t>
      </w:r>
      <w:r>
        <w:rPr>
          <w:spacing w:val="1"/>
          <w:sz w:val="24"/>
          <w:szCs w:val="24"/>
        </w:rPr>
        <w:t>a</w:t>
      </w:r>
      <w:r>
        <w:rPr>
          <w:sz w:val="24"/>
          <w:szCs w:val="24"/>
        </w:rPr>
        <w:t>n K</w:t>
      </w:r>
      <w:r>
        <w:rPr>
          <w:spacing w:val="-2"/>
          <w:sz w:val="24"/>
          <w:szCs w:val="24"/>
        </w:rPr>
        <w:t>o</w:t>
      </w:r>
      <w:r>
        <w:rPr>
          <w:sz w:val="24"/>
          <w:szCs w:val="24"/>
        </w:rPr>
        <w:t>p</w:t>
      </w:r>
      <w:r>
        <w:rPr>
          <w:spacing w:val="1"/>
          <w:sz w:val="24"/>
          <w:szCs w:val="24"/>
        </w:rPr>
        <w:t>e</w:t>
      </w:r>
      <w:r>
        <w:rPr>
          <w:sz w:val="24"/>
          <w:szCs w:val="24"/>
        </w:rPr>
        <w:t>r</w:t>
      </w:r>
      <w:r>
        <w:rPr>
          <w:spacing w:val="-1"/>
          <w:sz w:val="24"/>
          <w:szCs w:val="24"/>
        </w:rPr>
        <w:t>a</w:t>
      </w:r>
      <w:r>
        <w:rPr>
          <w:sz w:val="24"/>
          <w:szCs w:val="24"/>
        </w:rPr>
        <w:t xml:space="preserve">si </w:t>
      </w:r>
      <w:r>
        <w:rPr>
          <w:spacing w:val="1"/>
          <w:sz w:val="24"/>
          <w:szCs w:val="24"/>
        </w:rPr>
        <w:t>d</w:t>
      </w:r>
      <w:r>
        <w:rPr>
          <w:spacing w:val="-3"/>
          <w:sz w:val="24"/>
          <w:szCs w:val="24"/>
        </w:rPr>
        <w:t>a</w:t>
      </w:r>
      <w:r>
        <w:rPr>
          <w:sz w:val="24"/>
          <w:szCs w:val="24"/>
        </w:rPr>
        <w:t>n Us</w:t>
      </w:r>
      <w:r>
        <w:rPr>
          <w:spacing w:val="-1"/>
          <w:sz w:val="24"/>
          <w:szCs w:val="24"/>
        </w:rPr>
        <w:t>a</w:t>
      </w:r>
      <w:r>
        <w:rPr>
          <w:sz w:val="24"/>
          <w:szCs w:val="24"/>
        </w:rPr>
        <w:t>ha</w:t>
      </w:r>
      <w:r>
        <w:rPr>
          <w:spacing w:val="-3"/>
          <w:sz w:val="24"/>
          <w:szCs w:val="24"/>
        </w:rPr>
        <w:t xml:space="preserve"> </w:t>
      </w:r>
      <w:r>
        <w:rPr>
          <w:spacing w:val="-2"/>
          <w:sz w:val="24"/>
          <w:szCs w:val="24"/>
        </w:rPr>
        <w:t>M</w:t>
      </w:r>
      <w:r>
        <w:rPr>
          <w:sz w:val="24"/>
          <w:szCs w:val="24"/>
        </w:rPr>
        <w:t>ikro 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2"/>
          <w:sz w:val="24"/>
          <w:szCs w:val="24"/>
        </w:rPr>
        <w:t>m</w:t>
      </w:r>
      <w:r>
        <w:rPr>
          <w:spacing w:val="-1"/>
          <w:sz w:val="24"/>
          <w:szCs w:val="24"/>
        </w:rPr>
        <w:t>a</w:t>
      </w:r>
      <w:r>
        <w:rPr>
          <w:sz w:val="24"/>
          <w:szCs w:val="24"/>
        </w:rPr>
        <w:t>na</w:t>
      </w:r>
      <w:r>
        <w:rPr>
          <w:spacing w:val="-1"/>
          <w:sz w:val="24"/>
          <w:szCs w:val="24"/>
        </w:rPr>
        <w:t xml:space="preserve"> </w:t>
      </w:r>
      <w:r>
        <w:rPr>
          <w:sz w:val="24"/>
          <w:szCs w:val="24"/>
        </w:rPr>
        <w:t>di</w:t>
      </w:r>
      <w:r>
        <w:rPr>
          <w:spacing w:val="-2"/>
          <w:sz w:val="24"/>
          <w:szCs w:val="24"/>
        </w:rPr>
        <w:t>m</w:t>
      </w:r>
      <w:r>
        <w:rPr>
          <w:spacing w:val="-1"/>
          <w:sz w:val="24"/>
          <w:szCs w:val="24"/>
        </w:rPr>
        <w:t>a</w:t>
      </w:r>
      <w:r>
        <w:rPr>
          <w:sz w:val="24"/>
          <w:szCs w:val="24"/>
        </w:rPr>
        <w:t>ksud 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pacing w:val="1"/>
          <w:sz w:val="24"/>
          <w:szCs w:val="24"/>
        </w:rPr>
        <w:t>P</w:t>
      </w:r>
      <w:r>
        <w:rPr>
          <w:spacing w:val="-1"/>
          <w:sz w:val="24"/>
          <w:szCs w:val="24"/>
        </w:rPr>
        <w:t>a</w:t>
      </w:r>
      <w:r>
        <w:rPr>
          <w:sz w:val="24"/>
          <w:szCs w:val="24"/>
        </w:rPr>
        <w:t>s</w:t>
      </w:r>
      <w:r>
        <w:rPr>
          <w:spacing w:val="-1"/>
          <w:sz w:val="24"/>
          <w:szCs w:val="24"/>
        </w:rPr>
        <w:t>a</w:t>
      </w:r>
      <w:r>
        <w:rPr>
          <w:sz w:val="24"/>
          <w:szCs w:val="24"/>
        </w:rPr>
        <w:t xml:space="preserve">l 12 </w:t>
      </w:r>
      <w:r>
        <w:rPr>
          <w:spacing w:val="4"/>
          <w:sz w:val="24"/>
          <w:szCs w:val="24"/>
        </w:rPr>
        <w:t>a</w:t>
      </w:r>
      <w:r>
        <w:rPr>
          <w:spacing w:val="-5"/>
          <w:sz w:val="24"/>
          <w:szCs w:val="24"/>
        </w:rPr>
        <w:t>y</w:t>
      </w:r>
      <w:r>
        <w:rPr>
          <w:spacing w:val="-1"/>
          <w:sz w:val="24"/>
          <w:szCs w:val="24"/>
        </w:rPr>
        <w:t>a</w:t>
      </w:r>
      <w:r>
        <w:rPr>
          <w:sz w:val="24"/>
          <w:szCs w:val="24"/>
        </w:rPr>
        <w:t>t (</w:t>
      </w:r>
      <w:r>
        <w:rPr>
          <w:spacing w:val="-2"/>
          <w:sz w:val="24"/>
          <w:szCs w:val="24"/>
        </w:rPr>
        <w:t>1</w:t>
      </w:r>
      <w:r>
        <w:rPr>
          <w:sz w:val="24"/>
          <w:szCs w:val="24"/>
        </w:rPr>
        <w:t>)</w:t>
      </w:r>
      <w:r>
        <w:rPr>
          <w:spacing w:val="2"/>
          <w:sz w:val="24"/>
          <w:szCs w:val="24"/>
        </w:rPr>
        <w:t xml:space="preserve"> </w:t>
      </w:r>
      <w:r>
        <w:rPr>
          <w:spacing w:val="-2"/>
          <w:sz w:val="24"/>
          <w:szCs w:val="24"/>
        </w:rPr>
        <w:t>h</w:t>
      </w:r>
      <w:r>
        <w:rPr>
          <w:spacing w:val="2"/>
          <w:sz w:val="24"/>
          <w:szCs w:val="24"/>
        </w:rPr>
        <w:t>u</w:t>
      </w:r>
      <w:r>
        <w:rPr>
          <w:sz w:val="24"/>
          <w:szCs w:val="24"/>
        </w:rPr>
        <w:t>ruf</w:t>
      </w:r>
      <w:r>
        <w:rPr>
          <w:spacing w:val="-1"/>
          <w:sz w:val="24"/>
          <w:szCs w:val="24"/>
        </w:rPr>
        <w:t xml:space="preserve"> </w:t>
      </w:r>
      <w:r>
        <w:rPr>
          <w:sz w:val="24"/>
          <w:szCs w:val="24"/>
        </w:rPr>
        <w:t xml:space="preserve">b, </w:t>
      </w:r>
      <w:r>
        <w:rPr>
          <w:spacing w:val="-2"/>
          <w:sz w:val="24"/>
          <w:szCs w:val="24"/>
        </w:rPr>
        <w:t>m</w:t>
      </w:r>
      <w:r>
        <w:rPr>
          <w:spacing w:val="-1"/>
          <w:sz w:val="24"/>
          <w:szCs w:val="24"/>
        </w:rPr>
        <w:t>e</w:t>
      </w:r>
      <w:r>
        <w:rPr>
          <w:spacing w:val="-2"/>
          <w:sz w:val="24"/>
          <w:szCs w:val="24"/>
        </w:rPr>
        <w:t>m</w:t>
      </w:r>
      <w:r>
        <w:rPr>
          <w:sz w:val="24"/>
          <w:szCs w:val="24"/>
        </w:rPr>
        <w:t>pu</w:t>
      </w:r>
      <w:r>
        <w:rPr>
          <w:spacing w:val="2"/>
          <w:sz w:val="24"/>
          <w:szCs w:val="24"/>
        </w:rPr>
        <w:t>n</w:t>
      </w:r>
      <w:r>
        <w:rPr>
          <w:spacing w:val="-5"/>
          <w:sz w:val="24"/>
          <w:szCs w:val="24"/>
        </w:rPr>
        <w:t>y</w:t>
      </w:r>
      <w:r>
        <w:rPr>
          <w:spacing w:val="-1"/>
          <w:sz w:val="24"/>
          <w:szCs w:val="24"/>
        </w:rPr>
        <w:t>a</w:t>
      </w:r>
      <w:r>
        <w:rPr>
          <w:sz w:val="24"/>
          <w:szCs w:val="24"/>
        </w:rPr>
        <w:t>i</w:t>
      </w:r>
      <w:r>
        <w:rPr>
          <w:spacing w:val="1"/>
          <w:sz w:val="24"/>
          <w:szCs w:val="24"/>
        </w:rPr>
        <w:t xml:space="preserve"> </w:t>
      </w:r>
      <w:r>
        <w:rPr>
          <w:sz w:val="24"/>
          <w:szCs w:val="24"/>
        </w:rPr>
        <w:t>tug</w:t>
      </w:r>
      <w:r>
        <w:rPr>
          <w:spacing w:val="-1"/>
          <w:sz w:val="24"/>
          <w:szCs w:val="24"/>
        </w:rPr>
        <w:t>a</w:t>
      </w:r>
      <w:r>
        <w:rPr>
          <w:sz w:val="24"/>
          <w:szCs w:val="24"/>
        </w:rPr>
        <w:t>s:</w:t>
      </w:r>
    </w:p>
    <w:p w:rsidR="00D0784A" w:rsidRDefault="00257B40">
      <w:pPr>
        <w:spacing w:before="8"/>
        <w:ind w:left="1828"/>
        <w:rPr>
          <w:sz w:val="24"/>
          <w:szCs w:val="24"/>
        </w:rPr>
      </w:pPr>
      <w:proofErr w:type="gramStart"/>
      <w:r>
        <w:rPr>
          <w:spacing w:val="-1"/>
          <w:sz w:val="24"/>
          <w:szCs w:val="24"/>
        </w:rPr>
        <w:t>a</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pacing w:val="2"/>
          <w:sz w:val="24"/>
          <w:szCs w:val="24"/>
        </w:rPr>
        <w:t>n</w:t>
      </w:r>
      <w:r>
        <w:rPr>
          <w:spacing w:val="-5"/>
          <w:sz w:val="24"/>
          <w:szCs w:val="24"/>
        </w:rPr>
        <w:t>y</w:t>
      </w:r>
      <w:r>
        <w:rPr>
          <w:sz w:val="24"/>
          <w:szCs w:val="24"/>
        </w:rPr>
        <w:t>usun r</w:t>
      </w:r>
      <w:r>
        <w:rPr>
          <w:spacing w:val="-2"/>
          <w:sz w:val="24"/>
          <w:szCs w:val="24"/>
        </w:rPr>
        <w:t>e</w:t>
      </w:r>
      <w:r>
        <w:rPr>
          <w:spacing w:val="1"/>
          <w:sz w:val="24"/>
          <w:szCs w:val="24"/>
        </w:rPr>
        <w:t>nc</w:t>
      </w:r>
      <w:r>
        <w:rPr>
          <w:spacing w:val="-1"/>
          <w:sz w:val="24"/>
          <w:szCs w:val="24"/>
        </w:rPr>
        <w:t>a</w:t>
      </w:r>
      <w:r>
        <w:rPr>
          <w:sz w:val="24"/>
          <w:szCs w:val="24"/>
        </w:rPr>
        <w:t>na</w:t>
      </w:r>
      <w:r>
        <w:rPr>
          <w:spacing w:val="-1"/>
          <w:sz w:val="24"/>
          <w:szCs w:val="24"/>
        </w:rPr>
        <w:t xml:space="preserve"> </w:t>
      </w:r>
      <w:r>
        <w:rPr>
          <w:sz w:val="24"/>
          <w:szCs w:val="24"/>
        </w:rPr>
        <w:t>k</w:t>
      </w:r>
      <w:r>
        <w:rPr>
          <w:spacing w:val="-1"/>
          <w:sz w:val="24"/>
          <w:szCs w:val="24"/>
        </w:rPr>
        <w:t>e</w:t>
      </w:r>
      <w:r>
        <w:rPr>
          <w:sz w:val="24"/>
          <w:szCs w:val="24"/>
        </w:rPr>
        <w:t>gi</w:t>
      </w:r>
      <w:r>
        <w:rPr>
          <w:spacing w:val="-1"/>
          <w:sz w:val="24"/>
          <w:szCs w:val="24"/>
        </w:rPr>
        <w:t>a</w:t>
      </w:r>
      <w:r>
        <w:rPr>
          <w:sz w:val="24"/>
          <w:szCs w:val="24"/>
        </w:rPr>
        <w:t>t</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ksi</w:t>
      </w:r>
      <w:r>
        <w:rPr>
          <w:spacing w:val="-2"/>
          <w:sz w:val="24"/>
          <w:szCs w:val="24"/>
        </w:rPr>
        <w:t xml:space="preserve"> </w:t>
      </w:r>
      <w:r>
        <w:rPr>
          <w:spacing w:val="1"/>
          <w:sz w:val="24"/>
          <w:szCs w:val="24"/>
        </w:rPr>
        <w:t>P</w:t>
      </w:r>
      <w:r>
        <w:rPr>
          <w:spacing w:val="-1"/>
          <w:sz w:val="24"/>
          <w:szCs w:val="24"/>
        </w:rPr>
        <w:t>e</w:t>
      </w:r>
      <w:r>
        <w:rPr>
          <w:spacing w:val="-2"/>
          <w:sz w:val="24"/>
          <w:szCs w:val="24"/>
        </w:rPr>
        <w:t>m</w:t>
      </w:r>
      <w:r>
        <w:rPr>
          <w:sz w:val="24"/>
          <w:szCs w:val="24"/>
        </w:rPr>
        <w:t>b</w:t>
      </w:r>
      <w:r>
        <w:rPr>
          <w:spacing w:val="-1"/>
          <w:sz w:val="24"/>
          <w:szCs w:val="24"/>
        </w:rPr>
        <w:t>e</w:t>
      </w:r>
      <w:r>
        <w:rPr>
          <w:sz w:val="24"/>
          <w:szCs w:val="24"/>
        </w:rPr>
        <w:t>r</w:t>
      </w:r>
      <w:r>
        <w:rPr>
          <w:spacing w:val="-1"/>
          <w:sz w:val="24"/>
          <w:szCs w:val="24"/>
        </w:rPr>
        <w:t>d</w:t>
      </w:r>
      <w:r>
        <w:rPr>
          <w:spacing w:val="1"/>
          <w:sz w:val="24"/>
          <w:szCs w:val="24"/>
        </w:rPr>
        <w:t>a</w:t>
      </w:r>
      <w:r>
        <w:rPr>
          <w:spacing w:val="-5"/>
          <w:sz w:val="24"/>
          <w:szCs w:val="24"/>
        </w:rPr>
        <w:t>y</w:t>
      </w:r>
      <w:r>
        <w:rPr>
          <w:spacing w:val="1"/>
          <w:sz w:val="24"/>
          <w:szCs w:val="24"/>
        </w:rPr>
        <w:t>aa</w:t>
      </w:r>
      <w:r>
        <w:rPr>
          <w:sz w:val="24"/>
          <w:szCs w:val="24"/>
        </w:rPr>
        <w:t>n</w:t>
      </w:r>
    </w:p>
    <w:p w:rsidR="00D0784A" w:rsidRDefault="00D0784A">
      <w:pPr>
        <w:spacing w:before="7" w:line="120" w:lineRule="exact"/>
        <w:rPr>
          <w:sz w:val="12"/>
          <w:szCs w:val="12"/>
        </w:rPr>
      </w:pPr>
    </w:p>
    <w:p w:rsidR="00D0784A" w:rsidRDefault="00257B40">
      <w:pPr>
        <w:ind w:left="1828"/>
        <w:rPr>
          <w:sz w:val="24"/>
          <w:szCs w:val="24"/>
        </w:rPr>
      </w:pPr>
      <w:r>
        <w:rPr>
          <w:sz w:val="24"/>
          <w:szCs w:val="24"/>
        </w:rPr>
        <w:t>Kop</w:t>
      </w:r>
      <w:r>
        <w:rPr>
          <w:spacing w:val="-1"/>
          <w:sz w:val="24"/>
          <w:szCs w:val="24"/>
        </w:rPr>
        <w:t>era</w:t>
      </w:r>
      <w:r>
        <w:rPr>
          <w:sz w:val="24"/>
          <w:szCs w:val="24"/>
        </w:rPr>
        <w:t>si</w:t>
      </w:r>
      <w:r>
        <w:rPr>
          <w:spacing w:val="-2"/>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Us</w:t>
      </w:r>
      <w:r>
        <w:rPr>
          <w:spacing w:val="-1"/>
          <w:sz w:val="24"/>
          <w:szCs w:val="24"/>
        </w:rPr>
        <w:t>a</w:t>
      </w:r>
      <w:r>
        <w:rPr>
          <w:sz w:val="24"/>
          <w:szCs w:val="24"/>
        </w:rPr>
        <w:t>ha</w:t>
      </w:r>
      <w:r>
        <w:rPr>
          <w:spacing w:val="-3"/>
          <w:sz w:val="24"/>
          <w:szCs w:val="24"/>
        </w:rPr>
        <w:t xml:space="preserve"> </w:t>
      </w:r>
      <w:r>
        <w:rPr>
          <w:sz w:val="24"/>
          <w:szCs w:val="24"/>
        </w:rPr>
        <w:t>Mikro;</w:t>
      </w:r>
    </w:p>
    <w:p w:rsidR="00D0784A" w:rsidRDefault="00D0784A">
      <w:pPr>
        <w:spacing w:before="3" w:line="120" w:lineRule="exact"/>
        <w:rPr>
          <w:sz w:val="13"/>
          <w:szCs w:val="13"/>
        </w:rPr>
      </w:pPr>
    </w:p>
    <w:p w:rsidR="00D0784A" w:rsidRDefault="00257B40">
      <w:pPr>
        <w:spacing w:line="359" w:lineRule="auto"/>
        <w:ind w:left="1828" w:right="4602"/>
        <w:rPr>
          <w:sz w:val="24"/>
          <w:szCs w:val="24"/>
        </w:rPr>
      </w:pPr>
      <w:proofErr w:type="gramStart"/>
      <w:r>
        <w:rPr>
          <w:sz w:val="24"/>
          <w:szCs w:val="24"/>
        </w:rPr>
        <w:t>b</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z w:val="24"/>
          <w:szCs w:val="24"/>
        </w:rPr>
        <w:t>n</w:t>
      </w:r>
      <w:r>
        <w:rPr>
          <w:spacing w:val="-2"/>
          <w:sz w:val="24"/>
          <w:szCs w:val="24"/>
        </w:rPr>
        <w:t>g</w:t>
      </w:r>
      <w:r>
        <w:rPr>
          <w:sz w:val="24"/>
          <w:szCs w:val="24"/>
        </w:rPr>
        <w:t>oor</w:t>
      </w:r>
      <w:r>
        <w:rPr>
          <w:spacing w:val="-1"/>
          <w:sz w:val="24"/>
          <w:szCs w:val="24"/>
        </w:rPr>
        <w:t>d</w:t>
      </w:r>
      <w:r>
        <w:rPr>
          <w:spacing w:val="1"/>
          <w:sz w:val="24"/>
          <w:szCs w:val="24"/>
        </w:rPr>
        <w:t>i</w:t>
      </w:r>
      <w:r>
        <w:rPr>
          <w:sz w:val="24"/>
          <w:szCs w:val="24"/>
        </w:rPr>
        <w:t>n</w:t>
      </w:r>
      <w:r>
        <w:rPr>
          <w:spacing w:val="-1"/>
          <w:sz w:val="24"/>
          <w:szCs w:val="24"/>
        </w:rPr>
        <w:t>a</w:t>
      </w:r>
      <w:r>
        <w:rPr>
          <w:sz w:val="24"/>
          <w:szCs w:val="24"/>
        </w:rPr>
        <w:t>sik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pacing w:val="-2"/>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n p</w:t>
      </w:r>
      <w:r>
        <w:rPr>
          <w:spacing w:val="-1"/>
          <w:sz w:val="24"/>
          <w:szCs w:val="24"/>
        </w:rPr>
        <w:t>e</w:t>
      </w:r>
      <w:r>
        <w:rPr>
          <w:spacing w:val="-2"/>
          <w:sz w:val="24"/>
          <w:szCs w:val="24"/>
        </w:rPr>
        <w:t>m</w:t>
      </w:r>
      <w:r>
        <w:rPr>
          <w:sz w:val="24"/>
          <w:szCs w:val="24"/>
        </w:rPr>
        <w:t>b</w:t>
      </w:r>
      <w:r>
        <w:rPr>
          <w:spacing w:val="1"/>
          <w:sz w:val="24"/>
          <w:szCs w:val="24"/>
        </w:rPr>
        <w:t>e</w:t>
      </w:r>
      <w:r>
        <w:rPr>
          <w:sz w:val="24"/>
          <w:szCs w:val="24"/>
        </w:rPr>
        <w:t>rd</w:t>
      </w:r>
      <w:r>
        <w:rPr>
          <w:spacing w:val="4"/>
          <w:sz w:val="24"/>
          <w:szCs w:val="24"/>
        </w:rPr>
        <w:t>a</w:t>
      </w:r>
      <w:r>
        <w:rPr>
          <w:spacing w:val="-5"/>
          <w:sz w:val="24"/>
          <w:szCs w:val="24"/>
        </w:rPr>
        <w:t>y</w:t>
      </w:r>
      <w:r>
        <w:rPr>
          <w:spacing w:val="-1"/>
          <w:sz w:val="24"/>
          <w:szCs w:val="24"/>
        </w:rPr>
        <w:t>a</w:t>
      </w:r>
      <w:r>
        <w:rPr>
          <w:sz w:val="24"/>
          <w:szCs w:val="24"/>
        </w:rPr>
        <w:t>a kop</w:t>
      </w:r>
      <w:r>
        <w:rPr>
          <w:spacing w:val="-1"/>
          <w:sz w:val="24"/>
          <w:szCs w:val="24"/>
        </w:rPr>
        <w:t>era</w:t>
      </w:r>
      <w:r>
        <w:rPr>
          <w:sz w:val="24"/>
          <w:szCs w:val="24"/>
        </w:rPr>
        <w:t>si dan</w:t>
      </w:r>
      <w:r>
        <w:rPr>
          <w:spacing w:val="-5"/>
          <w:sz w:val="24"/>
          <w:szCs w:val="24"/>
        </w:rPr>
        <w:t xml:space="preserve"> </w:t>
      </w:r>
      <w:r>
        <w:rPr>
          <w:sz w:val="24"/>
          <w:szCs w:val="24"/>
        </w:rPr>
        <w:t>U</w:t>
      </w:r>
      <w:r>
        <w:rPr>
          <w:spacing w:val="2"/>
          <w:sz w:val="24"/>
          <w:szCs w:val="24"/>
        </w:rPr>
        <w:t>s</w:t>
      </w:r>
      <w:r>
        <w:rPr>
          <w:spacing w:val="-1"/>
          <w:sz w:val="24"/>
          <w:szCs w:val="24"/>
        </w:rPr>
        <w:t>a</w:t>
      </w:r>
      <w:r>
        <w:rPr>
          <w:sz w:val="24"/>
          <w:szCs w:val="24"/>
        </w:rPr>
        <w:t>ha</w:t>
      </w:r>
      <w:r>
        <w:rPr>
          <w:spacing w:val="-3"/>
          <w:sz w:val="24"/>
          <w:szCs w:val="24"/>
        </w:rPr>
        <w:t xml:space="preserve"> </w:t>
      </w:r>
      <w:r>
        <w:rPr>
          <w:sz w:val="24"/>
          <w:szCs w:val="24"/>
        </w:rPr>
        <w:t>Mi</w:t>
      </w:r>
      <w:r>
        <w:rPr>
          <w:spacing w:val="-2"/>
          <w:sz w:val="24"/>
          <w:szCs w:val="24"/>
        </w:rPr>
        <w:t>k</w:t>
      </w:r>
      <w:r>
        <w:rPr>
          <w:spacing w:val="1"/>
          <w:sz w:val="24"/>
          <w:szCs w:val="24"/>
        </w:rPr>
        <w:t>r</w:t>
      </w:r>
      <w:r>
        <w:rPr>
          <w:sz w:val="24"/>
          <w:szCs w:val="24"/>
        </w:rPr>
        <w:t>o;</w:t>
      </w:r>
    </w:p>
    <w:p w:rsidR="00D0784A" w:rsidRDefault="00257B40">
      <w:pPr>
        <w:spacing w:before="9" w:line="360" w:lineRule="auto"/>
        <w:ind w:left="1828" w:right="5412"/>
        <w:rPr>
          <w:sz w:val="24"/>
          <w:szCs w:val="24"/>
        </w:rPr>
      </w:pPr>
      <w:proofErr w:type="gramStart"/>
      <w:r>
        <w:rPr>
          <w:spacing w:val="-1"/>
          <w:sz w:val="24"/>
          <w:szCs w:val="24"/>
        </w:rPr>
        <w:t>c</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z w:val="24"/>
          <w:szCs w:val="24"/>
        </w:rPr>
        <w:t>n</w:t>
      </w:r>
      <w:r>
        <w:rPr>
          <w:spacing w:val="-2"/>
          <w:sz w:val="24"/>
          <w:szCs w:val="24"/>
        </w:rPr>
        <w:t>g</w:t>
      </w:r>
      <w:r>
        <w:rPr>
          <w:sz w:val="24"/>
          <w:szCs w:val="24"/>
        </w:rPr>
        <w:t>oor</w:t>
      </w:r>
      <w:r>
        <w:rPr>
          <w:spacing w:val="-1"/>
          <w:sz w:val="24"/>
          <w:szCs w:val="24"/>
        </w:rPr>
        <w:t>d</w:t>
      </w:r>
      <w:r>
        <w:rPr>
          <w:sz w:val="24"/>
          <w:szCs w:val="24"/>
        </w:rPr>
        <w:t>i</w:t>
      </w:r>
      <w:r>
        <w:rPr>
          <w:spacing w:val="1"/>
          <w:sz w:val="24"/>
          <w:szCs w:val="24"/>
        </w:rPr>
        <w:t>n</w:t>
      </w:r>
      <w:r>
        <w:rPr>
          <w:sz w:val="24"/>
          <w:szCs w:val="24"/>
        </w:rPr>
        <w:t>ir</w:t>
      </w:r>
      <w:r>
        <w:rPr>
          <w:spacing w:val="-1"/>
          <w:sz w:val="24"/>
          <w:szCs w:val="24"/>
        </w:rPr>
        <w:t xml:space="preserve"> </w:t>
      </w:r>
      <w:r>
        <w:rPr>
          <w:sz w:val="24"/>
          <w:szCs w:val="24"/>
        </w:rPr>
        <w:t>p</w:t>
      </w:r>
      <w:r>
        <w:rPr>
          <w:spacing w:val="1"/>
          <w:sz w:val="24"/>
          <w:szCs w:val="24"/>
        </w:rPr>
        <w:t>e</w:t>
      </w:r>
      <w:r>
        <w:rPr>
          <w:sz w:val="24"/>
          <w:szCs w:val="24"/>
        </w:rPr>
        <w:t>rlu</w:t>
      </w:r>
      <w:r>
        <w:rPr>
          <w:spacing w:val="-3"/>
          <w:sz w:val="24"/>
          <w:szCs w:val="24"/>
        </w:rPr>
        <w:t>a</w:t>
      </w:r>
      <w:r>
        <w:rPr>
          <w:sz w:val="24"/>
          <w:szCs w:val="24"/>
        </w:rPr>
        <w:t>s</w:t>
      </w:r>
      <w:r>
        <w:rPr>
          <w:spacing w:val="-1"/>
          <w:sz w:val="24"/>
          <w:szCs w:val="24"/>
        </w:rPr>
        <w:t>a</w:t>
      </w:r>
      <w:r>
        <w:rPr>
          <w:sz w:val="24"/>
          <w:szCs w:val="24"/>
        </w:rPr>
        <w:t xml:space="preserve">n </w:t>
      </w:r>
      <w:r>
        <w:rPr>
          <w:spacing w:val="-1"/>
          <w:sz w:val="24"/>
          <w:szCs w:val="24"/>
        </w:rPr>
        <w:t>a</w:t>
      </w:r>
      <w:r>
        <w:rPr>
          <w:sz w:val="24"/>
          <w:szCs w:val="24"/>
        </w:rPr>
        <w:t>ks</w:t>
      </w:r>
      <w:r>
        <w:rPr>
          <w:spacing w:val="-3"/>
          <w:sz w:val="24"/>
          <w:szCs w:val="24"/>
        </w:rPr>
        <w:t>e</w:t>
      </w:r>
      <w:r>
        <w:rPr>
          <w:sz w:val="24"/>
          <w:szCs w:val="24"/>
        </w:rPr>
        <w:t>s p</w:t>
      </w:r>
      <w:r>
        <w:rPr>
          <w:spacing w:val="-1"/>
          <w:sz w:val="24"/>
          <w:szCs w:val="24"/>
        </w:rPr>
        <w:t>e</w:t>
      </w:r>
      <w:r>
        <w:rPr>
          <w:spacing w:val="-4"/>
          <w:sz w:val="24"/>
          <w:szCs w:val="24"/>
        </w:rPr>
        <w:t>m</w:t>
      </w:r>
      <w:r>
        <w:rPr>
          <w:sz w:val="24"/>
          <w:szCs w:val="24"/>
        </w:rPr>
        <w:t>bi</w:t>
      </w:r>
      <w:r>
        <w:rPr>
          <w:spacing w:val="1"/>
          <w:sz w:val="24"/>
          <w:szCs w:val="24"/>
        </w:rPr>
        <w:t>a</w:t>
      </w:r>
      <w:r>
        <w:rPr>
          <w:spacing w:val="-5"/>
          <w:sz w:val="24"/>
          <w:szCs w:val="24"/>
        </w:rPr>
        <w:t>y</w:t>
      </w:r>
      <w:r>
        <w:rPr>
          <w:spacing w:val="1"/>
          <w:sz w:val="24"/>
          <w:szCs w:val="24"/>
        </w:rPr>
        <w:t>a</w:t>
      </w:r>
      <w:r>
        <w:rPr>
          <w:spacing w:val="-1"/>
          <w:sz w:val="24"/>
          <w:szCs w:val="24"/>
        </w:rPr>
        <w:t>a</w:t>
      </w:r>
      <w:r>
        <w:rPr>
          <w:sz w:val="24"/>
          <w:szCs w:val="24"/>
        </w:rPr>
        <w:t>n/pe</w:t>
      </w:r>
      <w:r>
        <w:rPr>
          <w:spacing w:val="-1"/>
          <w:sz w:val="24"/>
          <w:szCs w:val="24"/>
        </w:rPr>
        <w:t>r</w:t>
      </w:r>
      <w:r>
        <w:rPr>
          <w:spacing w:val="-2"/>
          <w:sz w:val="24"/>
          <w:szCs w:val="24"/>
        </w:rPr>
        <w:t>m</w:t>
      </w:r>
      <w:r>
        <w:rPr>
          <w:sz w:val="24"/>
          <w:szCs w:val="24"/>
        </w:rPr>
        <w:t>od</w:t>
      </w:r>
      <w:r>
        <w:rPr>
          <w:spacing w:val="-1"/>
          <w:sz w:val="24"/>
          <w:szCs w:val="24"/>
        </w:rPr>
        <w:t>a</w:t>
      </w:r>
      <w:r>
        <w:rPr>
          <w:sz w:val="24"/>
          <w:szCs w:val="24"/>
        </w:rPr>
        <w:t>lan</w:t>
      </w:r>
      <w:r>
        <w:rPr>
          <w:spacing w:val="2"/>
          <w:sz w:val="24"/>
          <w:szCs w:val="24"/>
        </w:rPr>
        <w:t xml:space="preserve"> </w:t>
      </w:r>
      <w:r>
        <w:rPr>
          <w:sz w:val="24"/>
          <w:szCs w:val="24"/>
        </w:rPr>
        <w:t>b</w:t>
      </w:r>
      <w:r>
        <w:rPr>
          <w:spacing w:val="-1"/>
          <w:sz w:val="24"/>
          <w:szCs w:val="24"/>
        </w:rPr>
        <w:t>a</w:t>
      </w:r>
      <w:r>
        <w:rPr>
          <w:spacing w:val="-2"/>
          <w:sz w:val="24"/>
          <w:szCs w:val="24"/>
        </w:rPr>
        <w:t>g</w:t>
      </w:r>
      <w:r>
        <w:rPr>
          <w:sz w:val="24"/>
          <w:szCs w:val="24"/>
        </w:rPr>
        <w:t xml:space="preserve">i </w:t>
      </w:r>
      <w:r>
        <w:rPr>
          <w:spacing w:val="1"/>
          <w:sz w:val="24"/>
          <w:szCs w:val="24"/>
        </w:rPr>
        <w:t>k</w:t>
      </w:r>
      <w:r>
        <w:rPr>
          <w:spacing w:val="-2"/>
          <w:sz w:val="24"/>
          <w:szCs w:val="24"/>
        </w:rPr>
        <w:t>o</w:t>
      </w:r>
      <w:r>
        <w:rPr>
          <w:spacing w:val="2"/>
          <w:sz w:val="24"/>
          <w:szCs w:val="24"/>
        </w:rPr>
        <w:t>p</w:t>
      </w:r>
      <w:r>
        <w:rPr>
          <w:spacing w:val="-1"/>
          <w:sz w:val="24"/>
          <w:szCs w:val="24"/>
        </w:rPr>
        <w:t>e</w:t>
      </w:r>
      <w:r>
        <w:rPr>
          <w:sz w:val="24"/>
          <w:szCs w:val="24"/>
        </w:rPr>
        <w:t>r</w:t>
      </w:r>
      <w:r>
        <w:rPr>
          <w:spacing w:val="-1"/>
          <w:sz w:val="24"/>
          <w:szCs w:val="24"/>
        </w:rPr>
        <w:t>a</w:t>
      </w:r>
      <w:r>
        <w:rPr>
          <w:sz w:val="24"/>
          <w:szCs w:val="24"/>
        </w:rPr>
        <w:t>s</w:t>
      </w:r>
      <w:r>
        <w:rPr>
          <w:spacing w:val="1"/>
          <w:sz w:val="24"/>
          <w:szCs w:val="24"/>
        </w:rPr>
        <w:t>i</w:t>
      </w:r>
      <w:r>
        <w:rPr>
          <w:sz w:val="24"/>
          <w:szCs w:val="24"/>
        </w:rPr>
        <w:t>;</w:t>
      </w:r>
    </w:p>
    <w:p w:rsidR="00D0784A" w:rsidRDefault="00257B40">
      <w:pPr>
        <w:spacing w:before="7" w:line="359" w:lineRule="auto"/>
        <w:ind w:left="1828" w:right="4105"/>
        <w:rPr>
          <w:sz w:val="24"/>
          <w:szCs w:val="24"/>
        </w:rPr>
      </w:pPr>
      <w:proofErr w:type="gramStart"/>
      <w:r>
        <w:rPr>
          <w:sz w:val="24"/>
          <w:szCs w:val="24"/>
        </w:rPr>
        <w:t>d</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pacing w:val="-4"/>
          <w:sz w:val="24"/>
          <w:szCs w:val="24"/>
        </w:rPr>
        <w:t>m</w:t>
      </w:r>
      <w:r>
        <w:rPr>
          <w:sz w:val="24"/>
          <w:szCs w:val="24"/>
        </w:rPr>
        <w:t>p</w:t>
      </w:r>
      <w:r>
        <w:rPr>
          <w:spacing w:val="-1"/>
          <w:sz w:val="24"/>
          <w:szCs w:val="24"/>
        </w:rPr>
        <w:t>r</w:t>
      </w:r>
      <w:r>
        <w:rPr>
          <w:spacing w:val="2"/>
          <w:sz w:val="24"/>
          <w:szCs w:val="24"/>
        </w:rPr>
        <w:t>o</w:t>
      </w:r>
      <w:r>
        <w:rPr>
          <w:spacing w:val="-2"/>
          <w:sz w:val="24"/>
          <w:szCs w:val="24"/>
        </w:rPr>
        <w:t>m</w:t>
      </w:r>
      <w:r>
        <w:rPr>
          <w:sz w:val="24"/>
          <w:szCs w:val="24"/>
        </w:rPr>
        <w:t>o</w:t>
      </w:r>
      <w:r>
        <w:rPr>
          <w:spacing w:val="1"/>
          <w:sz w:val="24"/>
          <w:szCs w:val="24"/>
        </w:rPr>
        <w:t>s</w:t>
      </w:r>
      <w:r>
        <w:rPr>
          <w:sz w:val="24"/>
          <w:szCs w:val="24"/>
        </w:rPr>
        <w:t>ik</w:t>
      </w:r>
      <w:r>
        <w:rPr>
          <w:spacing w:val="-1"/>
          <w:sz w:val="24"/>
          <w:szCs w:val="24"/>
        </w:rPr>
        <w:t>a</w:t>
      </w:r>
      <w:r>
        <w:rPr>
          <w:sz w:val="24"/>
          <w:szCs w:val="24"/>
        </w:rPr>
        <w:t xml:space="preserve">n </w:t>
      </w:r>
      <w:r>
        <w:rPr>
          <w:spacing w:val="-1"/>
          <w:sz w:val="24"/>
          <w:szCs w:val="24"/>
        </w:rPr>
        <w:t>a</w:t>
      </w:r>
      <w:r>
        <w:rPr>
          <w:sz w:val="24"/>
          <w:szCs w:val="24"/>
        </w:rPr>
        <w:t>ks</w:t>
      </w:r>
      <w:r>
        <w:rPr>
          <w:spacing w:val="-3"/>
          <w:sz w:val="24"/>
          <w:szCs w:val="24"/>
        </w:rPr>
        <w:t>e</w:t>
      </w:r>
      <w:r>
        <w:rPr>
          <w:sz w:val="24"/>
          <w:szCs w:val="24"/>
        </w:rPr>
        <w:t>s</w:t>
      </w:r>
      <w:r>
        <w:rPr>
          <w:spacing w:val="3"/>
          <w:sz w:val="24"/>
          <w:szCs w:val="24"/>
        </w:rPr>
        <w:t xml:space="preserve"> </w:t>
      </w:r>
      <w:r>
        <w:rPr>
          <w:sz w:val="24"/>
          <w:szCs w:val="24"/>
        </w:rPr>
        <w:t>p</w:t>
      </w:r>
      <w:r>
        <w:rPr>
          <w:spacing w:val="-1"/>
          <w:sz w:val="24"/>
          <w:szCs w:val="24"/>
        </w:rPr>
        <w:t>a</w:t>
      </w:r>
      <w:r>
        <w:rPr>
          <w:sz w:val="24"/>
          <w:szCs w:val="24"/>
        </w:rPr>
        <w:t>s</w:t>
      </w:r>
      <w:r>
        <w:rPr>
          <w:spacing w:val="-3"/>
          <w:sz w:val="24"/>
          <w:szCs w:val="24"/>
        </w:rPr>
        <w:t>a</w:t>
      </w:r>
      <w:r>
        <w:rPr>
          <w:sz w:val="24"/>
          <w:szCs w:val="24"/>
        </w:rPr>
        <w:t>r</w:t>
      </w:r>
      <w:r>
        <w:rPr>
          <w:spacing w:val="-1"/>
          <w:sz w:val="24"/>
          <w:szCs w:val="24"/>
        </w:rPr>
        <w:t xml:space="preserve"> </w:t>
      </w:r>
      <w:r>
        <w:rPr>
          <w:sz w:val="24"/>
          <w:szCs w:val="24"/>
        </w:rPr>
        <w:t>b</w:t>
      </w:r>
      <w:r>
        <w:rPr>
          <w:spacing w:val="1"/>
          <w:sz w:val="24"/>
          <w:szCs w:val="24"/>
        </w:rPr>
        <w:t>a</w:t>
      </w:r>
      <w:r>
        <w:rPr>
          <w:spacing w:val="-2"/>
          <w:sz w:val="24"/>
          <w:szCs w:val="24"/>
        </w:rPr>
        <w:t>g</w:t>
      </w:r>
      <w:r>
        <w:rPr>
          <w:sz w:val="24"/>
          <w:szCs w:val="24"/>
        </w:rPr>
        <w:t>i</w:t>
      </w:r>
      <w:r>
        <w:rPr>
          <w:spacing w:val="-2"/>
          <w:sz w:val="24"/>
          <w:szCs w:val="24"/>
        </w:rPr>
        <w:t xml:space="preserve"> </w:t>
      </w:r>
      <w:r>
        <w:rPr>
          <w:sz w:val="24"/>
          <w:szCs w:val="24"/>
        </w:rPr>
        <w:t>prod</w:t>
      </w:r>
      <w:r>
        <w:rPr>
          <w:spacing w:val="-2"/>
          <w:sz w:val="24"/>
          <w:szCs w:val="24"/>
        </w:rPr>
        <w:t>u</w:t>
      </w:r>
      <w:r>
        <w:rPr>
          <w:sz w:val="24"/>
          <w:szCs w:val="24"/>
        </w:rPr>
        <w:t>k</w:t>
      </w:r>
      <w:r>
        <w:rPr>
          <w:spacing w:val="2"/>
          <w:sz w:val="24"/>
          <w:szCs w:val="24"/>
        </w:rPr>
        <w:t xml:space="preserve"> </w:t>
      </w:r>
      <w:r>
        <w:rPr>
          <w:sz w:val="24"/>
          <w:szCs w:val="24"/>
        </w:rPr>
        <w:t>k</w:t>
      </w:r>
      <w:r>
        <w:rPr>
          <w:spacing w:val="-2"/>
          <w:sz w:val="24"/>
          <w:szCs w:val="24"/>
        </w:rPr>
        <w:t>o</w:t>
      </w:r>
      <w:r>
        <w:rPr>
          <w:sz w:val="24"/>
          <w:szCs w:val="24"/>
        </w:rPr>
        <w:t>p</w:t>
      </w:r>
      <w:r>
        <w:rPr>
          <w:spacing w:val="-3"/>
          <w:sz w:val="24"/>
          <w:szCs w:val="24"/>
        </w:rPr>
        <w:t>e</w:t>
      </w:r>
      <w:r>
        <w:rPr>
          <w:spacing w:val="1"/>
          <w:sz w:val="24"/>
          <w:szCs w:val="24"/>
        </w:rPr>
        <w:t>r</w:t>
      </w:r>
      <w:r>
        <w:rPr>
          <w:spacing w:val="-1"/>
          <w:sz w:val="24"/>
          <w:szCs w:val="24"/>
        </w:rPr>
        <w:t>a</w:t>
      </w:r>
      <w:r>
        <w:rPr>
          <w:sz w:val="24"/>
          <w:szCs w:val="24"/>
        </w:rPr>
        <w:t>si d</w:t>
      </w:r>
      <w:r>
        <w:rPr>
          <w:spacing w:val="-1"/>
          <w:sz w:val="24"/>
          <w:szCs w:val="24"/>
        </w:rPr>
        <w:t>a</w:t>
      </w:r>
      <w:r>
        <w:rPr>
          <w:sz w:val="24"/>
          <w:szCs w:val="24"/>
        </w:rPr>
        <w:t>nUs</w:t>
      </w:r>
      <w:r>
        <w:rPr>
          <w:spacing w:val="-1"/>
          <w:sz w:val="24"/>
          <w:szCs w:val="24"/>
        </w:rPr>
        <w:t>a</w:t>
      </w:r>
      <w:r>
        <w:rPr>
          <w:spacing w:val="2"/>
          <w:sz w:val="24"/>
          <w:szCs w:val="24"/>
        </w:rPr>
        <w:t>h</w:t>
      </w:r>
      <w:r>
        <w:rPr>
          <w:sz w:val="24"/>
          <w:szCs w:val="24"/>
        </w:rPr>
        <w:t>a</w:t>
      </w:r>
      <w:r>
        <w:rPr>
          <w:spacing w:val="-3"/>
          <w:sz w:val="24"/>
          <w:szCs w:val="24"/>
        </w:rPr>
        <w:t xml:space="preserve"> </w:t>
      </w:r>
      <w:r>
        <w:rPr>
          <w:sz w:val="24"/>
          <w:szCs w:val="24"/>
        </w:rPr>
        <w:t>M</w:t>
      </w:r>
      <w:r>
        <w:rPr>
          <w:spacing w:val="1"/>
          <w:sz w:val="24"/>
          <w:szCs w:val="24"/>
        </w:rPr>
        <w:t>i</w:t>
      </w:r>
      <w:r>
        <w:rPr>
          <w:sz w:val="24"/>
          <w:szCs w:val="24"/>
        </w:rPr>
        <w:t>k</w:t>
      </w:r>
      <w:r>
        <w:rPr>
          <w:spacing w:val="-3"/>
          <w:sz w:val="24"/>
          <w:szCs w:val="24"/>
        </w:rPr>
        <w:t>r</w:t>
      </w:r>
      <w:r>
        <w:rPr>
          <w:sz w:val="24"/>
          <w:szCs w:val="24"/>
        </w:rPr>
        <w:t>odi tin</w:t>
      </w:r>
      <w:r>
        <w:rPr>
          <w:spacing w:val="-2"/>
          <w:sz w:val="24"/>
          <w:szCs w:val="24"/>
        </w:rPr>
        <w:t>gk</w:t>
      </w:r>
      <w:r>
        <w:rPr>
          <w:spacing w:val="1"/>
          <w:sz w:val="24"/>
          <w:szCs w:val="24"/>
        </w:rPr>
        <w:t>a</w:t>
      </w:r>
      <w:r>
        <w:rPr>
          <w:sz w:val="24"/>
          <w:szCs w:val="24"/>
        </w:rPr>
        <w:t>t</w:t>
      </w:r>
      <w:r>
        <w:rPr>
          <w:spacing w:val="1"/>
          <w:sz w:val="24"/>
          <w:szCs w:val="24"/>
        </w:rPr>
        <w:t xml:space="preserve"> </w:t>
      </w:r>
      <w:r>
        <w:rPr>
          <w:sz w:val="24"/>
          <w:szCs w:val="24"/>
        </w:rPr>
        <w:t>lok</w:t>
      </w:r>
      <w:r>
        <w:rPr>
          <w:spacing w:val="-1"/>
          <w:sz w:val="24"/>
          <w:szCs w:val="24"/>
        </w:rPr>
        <w:t>a</w:t>
      </w:r>
      <w:r>
        <w:rPr>
          <w:sz w:val="24"/>
          <w:szCs w:val="24"/>
        </w:rPr>
        <w:t>l dan n</w:t>
      </w:r>
      <w:r>
        <w:rPr>
          <w:spacing w:val="-3"/>
          <w:sz w:val="24"/>
          <w:szCs w:val="24"/>
        </w:rPr>
        <w:t>a</w:t>
      </w:r>
      <w:r>
        <w:rPr>
          <w:sz w:val="24"/>
          <w:szCs w:val="24"/>
        </w:rPr>
        <w:t>sion</w:t>
      </w:r>
      <w:r>
        <w:rPr>
          <w:spacing w:val="-1"/>
          <w:sz w:val="24"/>
          <w:szCs w:val="24"/>
        </w:rPr>
        <w:t>a</w:t>
      </w:r>
      <w:r>
        <w:rPr>
          <w:sz w:val="24"/>
          <w:szCs w:val="24"/>
        </w:rPr>
        <w:t>l;</w:t>
      </w:r>
    </w:p>
    <w:p w:rsidR="00D0784A" w:rsidRDefault="00257B40">
      <w:pPr>
        <w:spacing w:before="12" w:line="360" w:lineRule="auto"/>
        <w:ind w:left="1828" w:right="4432"/>
        <w:rPr>
          <w:sz w:val="24"/>
          <w:szCs w:val="24"/>
        </w:rPr>
      </w:pPr>
      <w:proofErr w:type="gramStart"/>
      <w:r>
        <w:rPr>
          <w:spacing w:val="-1"/>
          <w:sz w:val="24"/>
          <w:szCs w:val="24"/>
        </w:rPr>
        <w:t>e</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z w:val="24"/>
          <w:szCs w:val="24"/>
        </w:rPr>
        <w:t>n</w:t>
      </w:r>
      <w:r>
        <w:rPr>
          <w:spacing w:val="-2"/>
          <w:sz w:val="24"/>
          <w:szCs w:val="24"/>
        </w:rPr>
        <w:t>g</w:t>
      </w:r>
      <w:r>
        <w:rPr>
          <w:sz w:val="24"/>
          <w:szCs w:val="24"/>
        </w:rPr>
        <w:t>oor</w:t>
      </w:r>
      <w:r>
        <w:rPr>
          <w:spacing w:val="-1"/>
          <w:sz w:val="24"/>
          <w:szCs w:val="24"/>
        </w:rPr>
        <w:t>d</w:t>
      </w:r>
      <w:r>
        <w:rPr>
          <w:sz w:val="24"/>
          <w:szCs w:val="24"/>
        </w:rPr>
        <w:t>in</w:t>
      </w:r>
      <w:r>
        <w:rPr>
          <w:spacing w:val="-1"/>
          <w:sz w:val="24"/>
          <w:szCs w:val="24"/>
        </w:rPr>
        <w:t>a</w:t>
      </w:r>
      <w:r>
        <w:rPr>
          <w:spacing w:val="1"/>
          <w:sz w:val="24"/>
          <w:szCs w:val="24"/>
        </w:rPr>
        <w:t>s</w:t>
      </w:r>
      <w:r>
        <w:rPr>
          <w:sz w:val="24"/>
          <w:szCs w:val="24"/>
        </w:rPr>
        <w:t>ik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n p</w:t>
      </w:r>
      <w:r>
        <w:rPr>
          <w:spacing w:val="-1"/>
          <w:sz w:val="24"/>
          <w:szCs w:val="24"/>
        </w:rPr>
        <w:t>e</w:t>
      </w:r>
      <w:r>
        <w:rPr>
          <w:spacing w:val="-2"/>
          <w:sz w:val="24"/>
          <w:szCs w:val="24"/>
        </w:rPr>
        <w:t>m</w:t>
      </w:r>
      <w:r>
        <w:rPr>
          <w:sz w:val="24"/>
          <w:szCs w:val="24"/>
        </w:rPr>
        <w:t>bin</w:t>
      </w:r>
      <w:r>
        <w:rPr>
          <w:spacing w:val="-1"/>
          <w:sz w:val="24"/>
          <w:szCs w:val="24"/>
        </w:rPr>
        <w:t>aa</w:t>
      </w:r>
      <w:r>
        <w:rPr>
          <w:sz w:val="24"/>
          <w:szCs w:val="24"/>
        </w:rPr>
        <w:t>n d</w:t>
      </w:r>
      <w:r>
        <w:rPr>
          <w:spacing w:val="-1"/>
          <w:sz w:val="24"/>
          <w:szCs w:val="24"/>
        </w:rPr>
        <w:t>a</w:t>
      </w:r>
      <w:r>
        <w:rPr>
          <w:sz w:val="24"/>
          <w:szCs w:val="24"/>
        </w:rPr>
        <w:t>n bi</w:t>
      </w:r>
      <w:r>
        <w:rPr>
          <w:spacing w:val="-2"/>
          <w:sz w:val="24"/>
          <w:szCs w:val="24"/>
        </w:rPr>
        <w:t>mb</w:t>
      </w:r>
      <w:r>
        <w:rPr>
          <w:sz w:val="24"/>
          <w:szCs w:val="24"/>
        </w:rPr>
        <w:t>in</w:t>
      </w:r>
      <w:r>
        <w:rPr>
          <w:spacing w:val="-2"/>
          <w:sz w:val="24"/>
          <w:szCs w:val="24"/>
        </w:rPr>
        <w:t>g</w:t>
      </w:r>
      <w:r>
        <w:rPr>
          <w:spacing w:val="-1"/>
          <w:sz w:val="24"/>
          <w:szCs w:val="24"/>
        </w:rPr>
        <w:t>a</w:t>
      </w:r>
      <w:r>
        <w:rPr>
          <w:sz w:val="24"/>
          <w:szCs w:val="24"/>
        </w:rPr>
        <w:t>n t</w:t>
      </w:r>
      <w:r>
        <w:rPr>
          <w:spacing w:val="-1"/>
          <w:sz w:val="24"/>
          <w:szCs w:val="24"/>
        </w:rPr>
        <w:t>e</w:t>
      </w:r>
      <w:r>
        <w:rPr>
          <w:sz w:val="24"/>
          <w:szCs w:val="24"/>
        </w:rPr>
        <w:t>k</w:t>
      </w:r>
      <w:r>
        <w:rPr>
          <w:spacing w:val="1"/>
          <w:sz w:val="24"/>
          <w:szCs w:val="24"/>
        </w:rPr>
        <w:t>n</w:t>
      </w:r>
      <w:r>
        <w:rPr>
          <w:sz w:val="24"/>
          <w:szCs w:val="24"/>
        </w:rPr>
        <w:t>is</w:t>
      </w:r>
      <w:r>
        <w:rPr>
          <w:spacing w:val="3"/>
          <w:sz w:val="24"/>
          <w:szCs w:val="24"/>
        </w:rPr>
        <w:t xml:space="preserve"> </w:t>
      </w:r>
      <w:r>
        <w:rPr>
          <w:spacing w:val="-1"/>
          <w:sz w:val="24"/>
          <w:szCs w:val="24"/>
        </w:rPr>
        <w:t>a</w:t>
      </w:r>
      <w:r>
        <w:rPr>
          <w:sz w:val="24"/>
          <w:szCs w:val="24"/>
        </w:rPr>
        <w:t>ng</w:t>
      </w:r>
      <w:r>
        <w:rPr>
          <w:spacing w:val="-2"/>
          <w:sz w:val="24"/>
          <w:szCs w:val="24"/>
        </w:rPr>
        <w:t>g</w:t>
      </w:r>
      <w:r>
        <w:rPr>
          <w:sz w:val="24"/>
          <w:szCs w:val="24"/>
        </w:rPr>
        <w:t>o</w:t>
      </w:r>
      <w:r>
        <w:rPr>
          <w:spacing w:val="-2"/>
          <w:sz w:val="24"/>
          <w:szCs w:val="24"/>
        </w:rPr>
        <w:t>t</w:t>
      </w:r>
      <w:r>
        <w:rPr>
          <w:sz w:val="24"/>
          <w:szCs w:val="24"/>
        </w:rPr>
        <w:t>a</w:t>
      </w:r>
      <w:r>
        <w:rPr>
          <w:spacing w:val="-1"/>
          <w:sz w:val="24"/>
          <w:szCs w:val="24"/>
        </w:rPr>
        <w:t xml:space="preserve"> </w:t>
      </w:r>
      <w:r>
        <w:rPr>
          <w:sz w:val="24"/>
          <w:szCs w:val="24"/>
        </w:rPr>
        <w:t>kop</w:t>
      </w:r>
      <w:r>
        <w:rPr>
          <w:spacing w:val="-1"/>
          <w:sz w:val="24"/>
          <w:szCs w:val="24"/>
        </w:rPr>
        <w:t>era</w:t>
      </w:r>
      <w:r>
        <w:rPr>
          <w:sz w:val="24"/>
          <w:szCs w:val="24"/>
        </w:rPr>
        <w:t>si</w:t>
      </w:r>
      <w:r>
        <w:rPr>
          <w:spacing w:val="-2"/>
          <w:sz w:val="24"/>
          <w:szCs w:val="24"/>
        </w:rPr>
        <w:t xml:space="preserve"> </w:t>
      </w:r>
      <w:r>
        <w:rPr>
          <w:sz w:val="24"/>
          <w:szCs w:val="24"/>
        </w:rPr>
        <w:t>d</w:t>
      </w:r>
      <w:r>
        <w:rPr>
          <w:spacing w:val="-1"/>
          <w:sz w:val="24"/>
          <w:szCs w:val="24"/>
        </w:rPr>
        <w:t>a</w:t>
      </w:r>
      <w:r>
        <w:rPr>
          <w:sz w:val="24"/>
          <w:szCs w:val="24"/>
        </w:rPr>
        <w:t>n Us</w:t>
      </w:r>
      <w:r>
        <w:rPr>
          <w:spacing w:val="-1"/>
          <w:sz w:val="24"/>
          <w:szCs w:val="24"/>
        </w:rPr>
        <w:t>a</w:t>
      </w:r>
      <w:r>
        <w:rPr>
          <w:sz w:val="24"/>
          <w:szCs w:val="24"/>
        </w:rPr>
        <w:t>ha Mikro;</w:t>
      </w:r>
    </w:p>
    <w:p w:rsidR="00D0784A" w:rsidRDefault="00257B40">
      <w:pPr>
        <w:spacing w:before="6" w:line="360" w:lineRule="auto"/>
        <w:ind w:left="1828" w:right="4375"/>
        <w:rPr>
          <w:sz w:val="24"/>
          <w:szCs w:val="24"/>
        </w:rPr>
      </w:pPr>
      <w:proofErr w:type="gramStart"/>
      <w:r>
        <w:rPr>
          <w:spacing w:val="-3"/>
          <w:sz w:val="24"/>
          <w:szCs w:val="24"/>
        </w:rPr>
        <w:t>f</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z w:val="24"/>
          <w:szCs w:val="24"/>
        </w:rPr>
        <w:t>n</w:t>
      </w:r>
      <w:r>
        <w:rPr>
          <w:spacing w:val="-2"/>
          <w:sz w:val="24"/>
          <w:szCs w:val="24"/>
        </w:rPr>
        <w:t>g</w:t>
      </w:r>
      <w:r>
        <w:rPr>
          <w:sz w:val="24"/>
          <w:szCs w:val="24"/>
        </w:rPr>
        <w:t>o</w:t>
      </w:r>
      <w:r>
        <w:rPr>
          <w:spacing w:val="2"/>
          <w:sz w:val="24"/>
          <w:szCs w:val="24"/>
        </w:rPr>
        <w:t>o</w:t>
      </w:r>
      <w:r>
        <w:rPr>
          <w:sz w:val="24"/>
          <w:szCs w:val="24"/>
        </w:rPr>
        <w:t>rdin</w:t>
      </w:r>
      <w:r>
        <w:rPr>
          <w:spacing w:val="-1"/>
          <w:sz w:val="24"/>
          <w:szCs w:val="24"/>
        </w:rPr>
        <w:t>a</w:t>
      </w:r>
      <w:r>
        <w:rPr>
          <w:spacing w:val="1"/>
          <w:sz w:val="24"/>
          <w:szCs w:val="24"/>
        </w:rPr>
        <w:t>s</w:t>
      </w:r>
      <w:r>
        <w:rPr>
          <w:sz w:val="24"/>
          <w:szCs w:val="24"/>
        </w:rPr>
        <w:t>ik</w:t>
      </w:r>
      <w:r>
        <w:rPr>
          <w:spacing w:val="-1"/>
          <w:sz w:val="24"/>
          <w:szCs w:val="24"/>
        </w:rPr>
        <w:t>a</w:t>
      </w:r>
      <w:r>
        <w:rPr>
          <w:sz w:val="24"/>
          <w:szCs w:val="24"/>
        </w:rPr>
        <w:t>n k</w:t>
      </w:r>
      <w:r>
        <w:rPr>
          <w:spacing w:val="-3"/>
          <w:sz w:val="24"/>
          <w:szCs w:val="24"/>
        </w:rPr>
        <w:t>e</w:t>
      </w:r>
      <w:r>
        <w:rPr>
          <w:spacing w:val="-2"/>
          <w:sz w:val="24"/>
          <w:szCs w:val="24"/>
        </w:rPr>
        <w:t>m</w:t>
      </w:r>
      <w:r>
        <w:rPr>
          <w:sz w:val="24"/>
          <w:szCs w:val="24"/>
        </w:rPr>
        <w:t>it</w:t>
      </w:r>
      <w:r>
        <w:rPr>
          <w:spacing w:val="-1"/>
          <w:sz w:val="24"/>
          <w:szCs w:val="24"/>
        </w:rPr>
        <w:t>raa</w:t>
      </w:r>
      <w:r>
        <w:rPr>
          <w:sz w:val="24"/>
          <w:szCs w:val="24"/>
        </w:rPr>
        <w:t xml:space="preserve">n </w:t>
      </w:r>
      <w:r>
        <w:rPr>
          <w:spacing w:val="-1"/>
          <w:sz w:val="24"/>
          <w:szCs w:val="24"/>
        </w:rPr>
        <w:t>a</w:t>
      </w:r>
      <w:r>
        <w:rPr>
          <w:sz w:val="24"/>
          <w:szCs w:val="24"/>
        </w:rPr>
        <w:t>nt</w:t>
      </w:r>
      <w:r>
        <w:rPr>
          <w:spacing w:val="-1"/>
          <w:sz w:val="24"/>
          <w:szCs w:val="24"/>
        </w:rPr>
        <w:t>a</w:t>
      </w:r>
      <w:r>
        <w:rPr>
          <w:sz w:val="24"/>
          <w:szCs w:val="24"/>
        </w:rPr>
        <w:t>r ko</w:t>
      </w:r>
      <w:r>
        <w:rPr>
          <w:spacing w:val="1"/>
          <w:sz w:val="24"/>
          <w:szCs w:val="24"/>
        </w:rPr>
        <w:t>p</w:t>
      </w:r>
      <w:r>
        <w:rPr>
          <w:spacing w:val="-1"/>
          <w:sz w:val="24"/>
          <w:szCs w:val="24"/>
        </w:rPr>
        <w:t>e</w:t>
      </w:r>
      <w:r>
        <w:rPr>
          <w:sz w:val="24"/>
          <w:szCs w:val="24"/>
        </w:rPr>
        <w:t>r</w:t>
      </w:r>
      <w:r>
        <w:rPr>
          <w:spacing w:val="-2"/>
          <w:sz w:val="24"/>
          <w:szCs w:val="24"/>
        </w:rPr>
        <w:t>a</w:t>
      </w:r>
      <w:r>
        <w:rPr>
          <w:sz w:val="24"/>
          <w:szCs w:val="24"/>
        </w:rPr>
        <w:t>si</w:t>
      </w:r>
      <w:r>
        <w:rPr>
          <w:spacing w:val="-1"/>
          <w:sz w:val="24"/>
          <w:szCs w:val="24"/>
        </w:rPr>
        <w:t xml:space="preserve"> </w:t>
      </w:r>
      <w:r>
        <w:rPr>
          <w:sz w:val="24"/>
          <w:szCs w:val="24"/>
        </w:rPr>
        <w:t>d</w:t>
      </w:r>
      <w:r>
        <w:rPr>
          <w:spacing w:val="-1"/>
          <w:sz w:val="24"/>
          <w:szCs w:val="24"/>
        </w:rPr>
        <w:t>a</w:t>
      </w:r>
      <w:r>
        <w:rPr>
          <w:sz w:val="24"/>
          <w:szCs w:val="24"/>
        </w:rPr>
        <w:t>n b</w:t>
      </w:r>
      <w:r>
        <w:rPr>
          <w:spacing w:val="-1"/>
          <w:sz w:val="24"/>
          <w:szCs w:val="24"/>
        </w:rPr>
        <w:t>a</w:t>
      </w:r>
      <w:r>
        <w:rPr>
          <w:sz w:val="24"/>
          <w:szCs w:val="24"/>
        </w:rPr>
        <w:t>d</w:t>
      </w:r>
      <w:r>
        <w:rPr>
          <w:spacing w:val="-1"/>
          <w:sz w:val="24"/>
          <w:szCs w:val="24"/>
        </w:rPr>
        <w:t>a</w:t>
      </w:r>
      <w:r>
        <w:rPr>
          <w:sz w:val="24"/>
          <w:szCs w:val="24"/>
        </w:rPr>
        <w:t>n us</w:t>
      </w:r>
      <w:r>
        <w:rPr>
          <w:spacing w:val="-1"/>
          <w:sz w:val="24"/>
          <w:szCs w:val="24"/>
        </w:rPr>
        <w:t>a</w:t>
      </w:r>
      <w:r>
        <w:rPr>
          <w:sz w:val="24"/>
          <w:szCs w:val="24"/>
        </w:rPr>
        <w:t>ha</w:t>
      </w:r>
      <w:r>
        <w:rPr>
          <w:spacing w:val="-1"/>
          <w:sz w:val="24"/>
          <w:szCs w:val="24"/>
        </w:rPr>
        <w:t xml:space="preserve"> </w:t>
      </w:r>
      <w:r>
        <w:rPr>
          <w:spacing w:val="1"/>
          <w:sz w:val="24"/>
          <w:szCs w:val="24"/>
        </w:rPr>
        <w:t>l</w:t>
      </w:r>
      <w:r>
        <w:rPr>
          <w:spacing w:val="-1"/>
          <w:sz w:val="24"/>
          <w:szCs w:val="24"/>
        </w:rPr>
        <w:t>a</w:t>
      </w:r>
      <w:r>
        <w:rPr>
          <w:sz w:val="24"/>
          <w:szCs w:val="24"/>
        </w:rPr>
        <w:t>in</w:t>
      </w:r>
      <w:r>
        <w:rPr>
          <w:spacing w:val="2"/>
          <w:sz w:val="24"/>
          <w:szCs w:val="24"/>
        </w:rPr>
        <w:t>n</w:t>
      </w:r>
      <w:r>
        <w:rPr>
          <w:spacing w:val="-5"/>
          <w:sz w:val="24"/>
          <w:szCs w:val="24"/>
        </w:rPr>
        <w:t>y</w:t>
      </w:r>
      <w:r>
        <w:rPr>
          <w:spacing w:val="-1"/>
          <w:sz w:val="24"/>
          <w:szCs w:val="24"/>
        </w:rPr>
        <w:t>a</w:t>
      </w:r>
      <w:r>
        <w:rPr>
          <w:sz w:val="24"/>
          <w:szCs w:val="24"/>
        </w:rPr>
        <w:t>;</w:t>
      </w:r>
    </w:p>
    <w:p w:rsidR="00D0784A" w:rsidRDefault="00257B40">
      <w:pPr>
        <w:spacing w:before="10" w:line="360" w:lineRule="auto"/>
        <w:ind w:left="1828" w:right="4497"/>
        <w:rPr>
          <w:sz w:val="24"/>
          <w:szCs w:val="24"/>
        </w:rPr>
      </w:pPr>
      <w:proofErr w:type="gramStart"/>
      <w:r>
        <w:rPr>
          <w:spacing w:val="-2"/>
          <w:sz w:val="24"/>
          <w:szCs w:val="24"/>
        </w:rPr>
        <w:t>g</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pacing w:val="5"/>
          <w:sz w:val="24"/>
          <w:szCs w:val="24"/>
        </w:rPr>
        <w:t>n</w:t>
      </w:r>
      <w:r>
        <w:rPr>
          <w:spacing w:val="-5"/>
          <w:sz w:val="24"/>
          <w:szCs w:val="24"/>
        </w:rPr>
        <w:t>y</w:t>
      </w:r>
      <w:r>
        <w:rPr>
          <w:sz w:val="24"/>
          <w:szCs w:val="24"/>
        </w:rPr>
        <w:t>usun</w:t>
      </w:r>
      <w:r>
        <w:rPr>
          <w:spacing w:val="1"/>
          <w:sz w:val="24"/>
          <w:szCs w:val="24"/>
        </w:rPr>
        <w:t xml:space="preserve"> </w:t>
      </w:r>
      <w:r>
        <w:rPr>
          <w:sz w:val="24"/>
          <w:szCs w:val="24"/>
        </w:rPr>
        <w:t>p</w:t>
      </w:r>
      <w:r>
        <w:rPr>
          <w:spacing w:val="-1"/>
          <w:sz w:val="24"/>
          <w:szCs w:val="24"/>
        </w:rPr>
        <w:t>e</w:t>
      </w:r>
      <w:r>
        <w:rPr>
          <w:sz w:val="24"/>
          <w:szCs w:val="24"/>
        </w:rPr>
        <w:t>tunjuk</w:t>
      </w:r>
      <w:r>
        <w:rPr>
          <w:spacing w:val="-2"/>
          <w:sz w:val="24"/>
          <w:szCs w:val="24"/>
        </w:rPr>
        <w:t xml:space="preserve"> </w:t>
      </w:r>
      <w:r>
        <w:rPr>
          <w:sz w:val="24"/>
          <w:szCs w:val="24"/>
        </w:rPr>
        <w:t>t</w:t>
      </w:r>
      <w:r>
        <w:rPr>
          <w:spacing w:val="-1"/>
          <w:sz w:val="24"/>
          <w:szCs w:val="24"/>
        </w:rPr>
        <w:t>e</w:t>
      </w:r>
      <w:r>
        <w:rPr>
          <w:sz w:val="24"/>
          <w:szCs w:val="24"/>
        </w:rPr>
        <w:t>knis</w:t>
      </w:r>
      <w:r>
        <w:rPr>
          <w:spacing w:val="3"/>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r</w:t>
      </w:r>
      <w:r>
        <w:rPr>
          <w:sz w:val="24"/>
          <w:szCs w:val="24"/>
        </w:rPr>
        <w:t>u</w:t>
      </w:r>
      <w:r>
        <w:rPr>
          <w:spacing w:val="-2"/>
          <w:sz w:val="24"/>
          <w:szCs w:val="24"/>
        </w:rPr>
        <w:t>m</w:t>
      </w:r>
      <w:r>
        <w:rPr>
          <w:sz w:val="24"/>
          <w:szCs w:val="24"/>
        </w:rPr>
        <w:t>us</w:t>
      </w:r>
      <w:r>
        <w:rPr>
          <w:spacing w:val="-1"/>
          <w:sz w:val="24"/>
          <w:szCs w:val="24"/>
        </w:rPr>
        <w:t>a</w:t>
      </w:r>
      <w:r>
        <w:rPr>
          <w:sz w:val="24"/>
          <w:szCs w:val="24"/>
        </w:rPr>
        <w:t>n b</w:t>
      </w:r>
      <w:r>
        <w:rPr>
          <w:spacing w:val="-3"/>
          <w:sz w:val="24"/>
          <w:szCs w:val="24"/>
        </w:rPr>
        <w:t>a</w:t>
      </w:r>
      <w:r>
        <w:rPr>
          <w:sz w:val="24"/>
          <w:szCs w:val="24"/>
        </w:rPr>
        <w:t>h</w:t>
      </w:r>
      <w:r>
        <w:rPr>
          <w:spacing w:val="-1"/>
          <w:sz w:val="24"/>
          <w:szCs w:val="24"/>
        </w:rPr>
        <w:t>a</w:t>
      </w:r>
      <w:r>
        <w:rPr>
          <w:sz w:val="24"/>
          <w:szCs w:val="24"/>
        </w:rPr>
        <w:t>n k</w:t>
      </w:r>
      <w:r>
        <w:rPr>
          <w:spacing w:val="-1"/>
          <w:sz w:val="24"/>
          <w:szCs w:val="24"/>
        </w:rPr>
        <w:t>e</w:t>
      </w:r>
      <w:r>
        <w:rPr>
          <w:sz w:val="24"/>
          <w:szCs w:val="24"/>
        </w:rPr>
        <w:t>bij</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pe</w:t>
      </w:r>
      <w:r>
        <w:rPr>
          <w:spacing w:val="-4"/>
          <w:sz w:val="24"/>
          <w:szCs w:val="24"/>
        </w:rPr>
        <w:t>m</w:t>
      </w:r>
      <w:r>
        <w:rPr>
          <w:sz w:val="24"/>
          <w:szCs w:val="24"/>
        </w:rPr>
        <w:t>bin</w:t>
      </w:r>
      <w:r>
        <w:rPr>
          <w:spacing w:val="-1"/>
          <w:sz w:val="24"/>
          <w:szCs w:val="24"/>
        </w:rPr>
        <w:t>aa</w:t>
      </w:r>
      <w:r>
        <w:rPr>
          <w:sz w:val="24"/>
          <w:szCs w:val="24"/>
        </w:rPr>
        <w:t>n d</w:t>
      </w:r>
      <w:r>
        <w:rPr>
          <w:spacing w:val="-3"/>
          <w:sz w:val="24"/>
          <w:szCs w:val="24"/>
        </w:rPr>
        <w:t>a</w:t>
      </w:r>
      <w:r>
        <w:rPr>
          <w:sz w:val="24"/>
          <w:szCs w:val="24"/>
        </w:rPr>
        <w:t xml:space="preserve">n </w:t>
      </w:r>
      <w:r>
        <w:rPr>
          <w:spacing w:val="-3"/>
          <w:sz w:val="24"/>
          <w:szCs w:val="24"/>
        </w:rPr>
        <w:t>f</w:t>
      </w:r>
      <w:r>
        <w:rPr>
          <w:spacing w:val="-1"/>
          <w:sz w:val="24"/>
          <w:szCs w:val="24"/>
        </w:rPr>
        <w:t>a</w:t>
      </w:r>
      <w:r>
        <w:rPr>
          <w:sz w:val="24"/>
          <w:szCs w:val="24"/>
        </w:rPr>
        <w:t>silit</w:t>
      </w:r>
      <w:r>
        <w:rPr>
          <w:spacing w:val="-1"/>
          <w:sz w:val="24"/>
          <w:szCs w:val="24"/>
        </w:rPr>
        <w:t>a</w:t>
      </w:r>
      <w:r>
        <w:rPr>
          <w:sz w:val="24"/>
          <w:szCs w:val="24"/>
        </w:rPr>
        <w:t>si</w:t>
      </w:r>
      <w:r>
        <w:rPr>
          <w:spacing w:val="1"/>
          <w:sz w:val="24"/>
          <w:szCs w:val="24"/>
        </w:rPr>
        <w:t xml:space="preserve"> </w:t>
      </w:r>
      <w:r>
        <w:rPr>
          <w:sz w:val="24"/>
          <w:szCs w:val="24"/>
        </w:rPr>
        <w:t>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n p</w:t>
      </w:r>
      <w:r>
        <w:rPr>
          <w:spacing w:val="-1"/>
          <w:sz w:val="24"/>
          <w:szCs w:val="24"/>
        </w:rPr>
        <w:t>e</w:t>
      </w:r>
      <w:r>
        <w:rPr>
          <w:spacing w:val="-4"/>
          <w:sz w:val="24"/>
          <w:szCs w:val="24"/>
        </w:rPr>
        <w:t>m</w:t>
      </w:r>
      <w:r>
        <w:rPr>
          <w:sz w:val="24"/>
          <w:szCs w:val="24"/>
        </w:rPr>
        <w:t>b</w:t>
      </w:r>
      <w:r>
        <w:rPr>
          <w:spacing w:val="-1"/>
          <w:sz w:val="24"/>
          <w:szCs w:val="24"/>
        </w:rPr>
        <w:t>e</w:t>
      </w:r>
      <w:r>
        <w:rPr>
          <w:sz w:val="24"/>
          <w:szCs w:val="24"/>
        </w:rPr>
        <w:t>r</w:t>
      </w:r>
      <w:r>
        <w:rPr>
          <w:spacing w:val="-1"/>
          <w:sz w:val="24"/>
          <w:szCs w:val="24"/>
        </w:rPr>
        <w:t>d</w:t>
      </w:r>
      <w:r>
        <w:rPr>
          <w:spacing w:val="4"/>
          <w:sz w:val="24"/>
          <w:szCs w:val="24"/>
        </w:rPr>
        <w:t>a</w:t>
      </w:r>
      <w:r>
        <w:rPr>
          <w:spacing w:val="-5"/>
          <w:sz w:val="24"/>
          <w:szCs w:val="24"/>
        </w:rPr>
        <w:t>y</w:t>
      </w:r>
      <w:r>
        <w:rPr>
          <w:spacing w:val="1"/>
          <w:sz w:val="24"/>
          <w:szCs w:val="24"/>
        </w:rPr>
        <w:t>a</w:t>
      </w:r>
      <w:r>
        <w:rPr>
          <w:spacing w:val="-1"/>
          <w:sz w:val="24"/>
          <w:szCs w:val="24"/>
        </w:rPr>
        <w:t>a</w:t>
      </w:r>
      <w:r>
        <w:rPr>
          <w:sz w:val="24"/>
          <w:szCs w:val="24"/>
        </w:rPr>
        <w:t>n,</w:t>
      </w:r>
      <w:r>
        <w:rPr>
          <w:spacing w:val="3"/>
          <w:sz w:val="24"/>
          <w:szCs w:val="24"/>
        </w:rPr>
        <w:t xml:space="preserve"> </w:t>
      </w:r>
      <w:r>
        <w:rPr>
          <w:sz w:val="24"/>
          <w:szCs w:val="24"/>
        </w:rPr>
        <w:t>pr</w:t>
      </w:r>
      <w:r>
        <w:rPr>
          <w:spacing w:val="-1"/>
          <w:sz w:val="24"/>
          <w:szCs w:val="24"/>
        </w:rPr>
        <w:t>o</w:t>
      </w:r>
      <w:r>
        <w:rPr>
          <w:spacing w:val="-2"/>
          <w:sz w:val="24"/>
          <w:szCs w:val="24"/>
        </w:rPr>
        <w:t>m</w:t>
      </w:r>
      <w:r>
        <w:rPr>
          <w:sz w:val="24"/>
          <w:szCs w:val="24"/>
        </w:rPr>
        <w:t>osi</w:t>
      </w:r>
      <w:r>
        <w:rPr>
          <w:spacing w:val="-2"/>
          <w:sz w:val="24"/>
          <w:szCs w:val="24"/>
        </w:rPr>
        <w:t xml:space="preserve"> </w:t>
      </w:r>
      <w:r>
        <w:rPr>
          <w:sz w:val="24"/>
          <w:szCs w:val="24"/>
        </w:rPr>
        <w:t>d</w:t>
      </w:r>
      <w:r>
        <w:rPr>
          <w:spacing w:val="-1"/>
          <w:sz w:val="24"/>
          <w:szCs w:val="24"/>
        </w:rPr>
        <w:t>a</w:t>
      </w:r>
      <w:r>
        <w:rPr>
          <w:sz w:val="24"/>
          <w:szCs w:val="24"/>
        </w:rPr>
        <w:t>n p</w:t>
      </w:r>
      <w:r>
        <w:rPr>
          <w:spacing w:val="-1"/>
          <w:sz w:val="24"/>
          <w:szCs w:val="24"/>
        </w:rPr>
        <w:t>e</w:t>
      </w:r>
      <w:r>
        <w:rPr>
          <w:spacing w:val="-2"/>
          <w:sz w:val="24"/>
          <w:szCs w:val="24"/>
        </w:rPr>
        <w:t>m</w:t>
      </w:r>
      <w:r>
        <w:rPr>
          <w:spacing w:val="-1"/>
          <w:sz w:val="24"/>
          <w:szCs w:val="24"/>
        </w:rPr>
        <w:t>a</w:t>
      </w:r>
      <w:r>
        <w:rPr>
          <w:sz w:val="24"/>
          <w:szCs w:val="24"/>
        </w:rPr>
        <w:t>s</w:t>
      </w:r>
      <w:r>
        <w:rPr>
          <w:spacing w:val="-1"/>
          <w:sz w:val="24"/>
          <w:szCs w:val="24"/>
        </w:rPr>
        <w:t>ara</w:t>
      </w:r>
      <w:r>
        <w:rPr>
          <w:sz w:val="24"/>
          <w:szCs w:val="24"/>
        </w:rPr>
        <w:t>n</w:t>
      </w:r>
      <w:r>
        <w:rPr>
          <w:spacing w:val="2"/>
          <w:sz w:val="24"/>
          <w:szCs w:val="24"/>
        </w:rPr>
        <w:t xml:space="preserve"> </w:t>
      </w:r>
      <w:r>
        <w:rPr>
          <w:sz w:val="24"/>
          <w:szCs w:val="24"/>
        </w:rPr>
        <w:t>us</w:t>
      </w:r>
      <w:r>
        <w:rPr>
          <w:spacing w:val="-1"/>
          <w:sz w:val="24"/>
          <w:szCs w:val="24"/>
        </w:rPr>
        <w:t>a</w:t>
      </w:r>
      <w:r>
        <w:rPr>
          <w:sz w:val="24"/>
          <w:szCs w:val="24"/>
        </w:rPr>
        <w:t xml:space="preserve">ha </w:t>
      </w:r>
      <w:r>
        <w:rPr>
          <w:spacing w:val="-2"/>
          <w:sz w:val="24"/>
          <w:szCs w:val="24"/>
        </w:rPr>
        <w:t>m</w:t>
      </w:r>
      <w:r>
        <w:rPr>
          <w:sz w:val="24"/>
          <w:szCs w:val="24"/>
        </w:rPr>
        <w:t>ikro</w:t>
      </w:r>
      <w:r>
        <w:rPr>
          <w:spacing w:val="-1"/>
          <w:sz w:val="24"/>
          <w:szCs w:val="24"/>
        </w:rPr>
        <w:t xml:space="preserve"> </w:t>
      </w:r>
      <w:r>
        <w:rPr>
          <w:sz w:val="24"/>
          <w:szCs w:val="24"/>
        </w:rPr>
        <w:t>d</w:t>
      </w:r>
      <w:r>
        <w:rPr>
          <w:spacing w:val="-1"/>
          <w:sz w:val="24"/>
          <w:szCs w:val="24"/>
        </w:rPr>
        <w:t>a</w:t>
      </w:r>
      <w:r>
        <w:rPr>
          <w:sz w:val="24"/>
          <w:szCs w:val="24"/>
        </w:rPr>
        <w:t>n us</w:t>
      </w:r>
      <w:r>
        <w:rPr>
          <w:spacing w:val="-1"/>
          <w:sz w:val="24"/>
          <w:szCs w:val="24"/>
        </w:rPr>
        <w:t>a</w:t>
      </w:r>
      <w:r>
        <w:rPr>
          <w:sz w:val="24"/>
          <w:szCs w:val="24"/>
        </w:rPr>
        <w:t>ha</w:t>
      </w:r>
      <w:r>
        <w:rPr>
          <w:spacing w:val="-3"/>
          <w:sz w:val="24"/>
          <w:szCs w:val="24"/>
        </w:rPr>
        <w:t xml:space="preserve"> </w:t>
      </w:r>
      <w:r>
        <w:rPr>
          <w:spacing w:val="2"/>
          <w:sz w:val="24"/>
          <w:szCs w:val="24"/>
        </w:rPr>
        <w:t>k</w:t>
      </w:r>
      <w:r>
        <w:rPr>
          <w:spacing w:val="-1"/>
          <w:sz w:val="24"/>
          <w:szCs w:val="24"/>
        </w:rPr>
        <w:t>ec</w:t>
      </w:r>
      <w:r>
        <w:rPr>
          <w:sz w:val="24"/>
          <w:szCs w:val="24"/>
        </w:rPr>
        <w:t>i</w:t>
      </w:r>
      <w:r>
        <w:rPr>
          <w:spacing w:val="1"/>
          <w:sz w:val="24"/>
          <w:szCs w:val="24"/>
        </w:rPr>
        <w:t>l</w:t>
      </w:r>
      <w:r>
        <w:rPr>
          <w:sz w:val="24"/>
          <w:szCs w:val="24"/>
        </w:rPr>
        <w:t>;</w:t>
      </w:r>
    </w:p>
    <w:p w:rsidR="00D0784A" w:rsidRDefault="00257B40">
      <w:pPr>
        <w:spacing w:before="6" w:line="360" w:lineRule="auto"/>
        <w:ind w:left="1828" w:right="4178"/>
        <w:rPr>
          <w:sz w:val="24"/>
          <w:szCs w:val="24"/>
        </w:rPr>
      </w:pPr>
      <w:proofErr w:type="gramStart"/>
      <w:r>
        <w:rPr>
          <w:sz w:val="24"/>
          <w:szCs w:val="24"/>
        </w:rPr>
        <w:t>h</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pacing w:val="2"/>
          <w:sz w:val="24"/>
          <w:szCs w:val="24"/>
        </w:rPr>
        <w:t>n</w:t>
      </w:r>
      <w:r>
        <w:rPr>
          <w:spacing w:val="-5"/>
          <w:sz w:val="24"/>
          <w:szCs w:val="24"/>
        </w:rPr>
        <w:t>y</w:t>
      </w:r>
      <w:r>
        <w:rPr>
          <w:sz w:val="24"/>
          <w:szCs w:val="24"/>
        </w:rPr>
        <w:t>usun</w:t>
      </w:r>
      <w:r>
        <w:rPr>
          <w:spacing w:val="1"/>
          <w:sz w:val="24"/>
          <w:szCs w:val="24"/>
        </w:rPr>
        <w:t xml:space="preserve"> </w:t>
      </w:r>
      <w:r>
        <w:rPr>
          <w:sz w:val="24"/>
          <w:szCs w:val="24"/>
        </w:rPr>
        <w:t>p</w:t>
      </w:r>
      <w:r>
        <w:rPr>
          <w:spacing w:val="-1"/>
          <w:sz w:val="24"/>
          <w:szCs w:val="24"/>
        </w:rPr>
        <w:t>e</w:t>
      </w:r>
      <w:r>
        <w:rPr>
          <w:sz w:val="24"/>
          <w:szCs w:val="24"/>
        </w:rPr>
        <w:t>do</w:t>
      </w:r>
      <w:r>
        <w:rPr>
          <w:spacing w:val="-4"/>
          <w:sz w:val="24"/>
          <w:szCs w:val="24"/>
        </w:rPr>
        <w:t>m</w:t>
      </w:r>
      <w:r>
        <w:rPr>
          <w:spacing w:val="-1"/>
          <w:sz w:val="24"/>
          <w:szCs w:val="24"/>
        </w:rPr>
        <w:t>a</w:t>
      </w:r>
      <w:r>
        <w:rPr>
          <w:sz w:val="24"/>
          <w:szCs w:val="24"/>
        </w:rPr>
        <w:t>n p</w:t>
      </w:r>
      <w:r>
        <w:rPr>
          <w:spacing w:val="1"/>
          <w:sz w:val="24"/>
          <w:szCs w:val="24"/>
        </w:rPr>
        <w:t>e</w:t>
      </w:r>
      <w:r>
        <w:rPr>
          <w:sz w:val="24"/>
          <w:szCs w:val="24"/>
        </w:rPr>
        <w:t>tunjuk t</w:t>
      </w:r>
      <w:r>
        <w:rPr>
          <w:spacing w:val="-1"/>
          <w:sz w:val="24"/>
          <w:szCs w:val="24"/>
        </w:rPr>
        <w:t>e</w:t>
      </w:r>
      <w:r>
        <w:rPr>
          <w:sz w:val="24"/>
          <w:szCs w:val="24"/>
        </w:rPr>
        <w:t>k</w:t>
      </w:r>
      <w:r>
        <w:rPr>
          <w:spacing w:val="-2"/>
          <w:sz w:val="24"/>
          <w:szCs w:val="24"/>
        </w:rPr>
        <w:t>n</w:t>
      </w:r>
      <w:r>
        <w:rPr>
          <w:sz w:val="24"/>
          <w:szCs w:val="24"/>
        </w:rPr>
        <w:t>is d</w:t>
      </w:r>
      <w:r>
        <w:rPr>
          <w:spacing w:val="-1"/>
          <w:sz w:val="24"/>
          <w:szCs w:val="24"/>
        </w:rPr>
        <w:t>a</w:t>
      </w:r>
      <w:r>
        <w:rPr>
          <w:sz w:val="24"/>
          <w:szCs w:val="24"/>
        </w:rPr>
        <w:t>n p</w:t>
      </w:r>
      <w:r>
        <w:rPr>
          <w:spacing w:val="-1"/>
          <w:sz w:val="24"/>
          <w:szCs w:val="24"/>
        </w:rPr>
        <w:t>e</w:t>
      </w:r>
      <w:r>
        <w:rPr>
          <w:sz w:val="24"/>
          <w:szCs w:val="24"/>
        </w:rPr>
        <w:t>tu</w:t>
      </w:r>
      <w:r>
        <w:rPr>
          <w:spacing w:val="-2"/>
          <w:sz w:val="24"/>
          <w:szCs w:val="24"/>
        </w:rPr>
        <w:t>n</w:t>
      </w:r>
      <w:r>
        <w:rPr>
          <w:sz w:val="24"/>
          <w:szCs w:val="24"/>
        </w:rPr>
        <w:t>j</w:t>
      </w:r>
      <w:r>
        <w:rPr>
          <w:spacing w:val="-2"/>
          <w:sz w:val="24"/>
          <w:szCs w:val="24"/>
        </w:rPr>
        <w:t>u</w:t>
      </w:r>
      <w:r>
        <w:rPr>
          <w:sz w:val="24"/>
          <w:szCs w:val="24"/>
        </w:rPr>
        <w:t>k 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n pe</w:t>
      </w:r>
      <w:r>
        <w:rPr>
          <w:spacing w:val="-2"/>
          <w:sz w:val="24"/>
          <w:szCs w:val="24"/>
        </w:rPr>
        <w:t>m</w:t>
      </w:r>
      <w:r>
        <w:rPr>
          <w:sz w:val="24"/>
          <w:szCs w:val="24"/>
        </w:rPr>
        <w:t>b</w:t>
      </w:r>
      <w:r>
        <w:rPr>
          <w:spacing w:val="-1"/>
          <w:sz w:val="24"/>
          <w:szCs w:val="24"/>
        </w:rPr>
        <w:t>e</w:t>
      </w:r>
      <w:r>
        <w:rPr>
          <w:sz w:val="24"/>
          <w:szCs w:val="24"/>
        </w:rPr>
        <w:t>r</w:t>
      </w:r>
      <w:r>
        <w:rPr>
          <w:spacing w:val="-1"/>
          <w:sz w:val="24"/>
          <w:szCs w:val="24"/>
        </w:rPr>
        <w:t>d</w:t>
      </w:r>
      <w:r>
        <w:rPr>
          <w:spacing w:val="4"/>
          <w:sz w:val="24"/>
          <w:szCs w:val="24"/>
        </w:rPr>
        <w:t>a</w:t>
      </w:r>
      <w:r>
        <w:rPr>
          <w:spacing w:val="-5"/>
          <w:sz w:val="24"/>
          <w:szCs w:val="24"/>
        </w:rPr>
        <w:t>y</w:t>
      </w:r>
      <w:r>
        <w:rPr>
          <w:spacing w:val="4"/>
          <w:sz w:val="24"/>
          <w:szCs w:val="24"/>
        </w:rPr>
        <w:t>a</w:t>
      </w:r>
      <w:r>
        <w:rPr>
          <w:spacing w:val="-1"/>
          <w:sz w:val="24"/>
          <w:szCs w:val="24"/>
        </w:rPr>
        <w:t>a</w:t>
      </w:r>
      <w:r>
        <w:rPr>
          <w:sz w:val="24"/>
          <w:szCs w:val="24"/>
        </w:rPr>
        <w:t>n,</w:t>
      </w:r>
      <w:r>
        <w:rPr>
          <w:spacing w:val="2"/>
          <w:sz w:val="24"/>
          <w:szCs w:val="24"/>
        </w:rPr>
        <w:t xml:space="preserve"> </w:t>
      </w:r>
      <w:r>
        <w:rPr>
          <w:spacing w:val="-2"/>
          <w:sz w:val="24"/>
          <w:szCs w:val="24"/>
        </w:rPr>
        <w:t>p</w:t>
      </w:r>
      <w:r>
        <w:rPr>
          <w:spacing w:val="-1"/>
          <w:sz w:val="24"/>
          <w:szCs w:val="24"/>
        </w:rPr>
        <w:t>r</w:t>
      </w:r>
      <w:r>
        <w:rPr>
          <w:sz w:val="24"/>
          <w:szCs w:val="24"/>
        </w:rPr>
        <w:t>o</w:t>
      </w:r>
      <w:r>
        <w:rPr>
          <w:spacing w:val="-2"/>
          <w:sz w:val="24"/>
          <w:szCs w:val="24"/>
        </w:rPr>
        <w:t>m</w:t>
      </w:r>
      <w:r>
        <w:rPr>
          <w:sz w:val="24"/>
          <w:szCs w:val="24"/>
        </w:rPr>
        <w:t>osi dan</w:t>
      </w:r>
    </w:p>
    <w:p w:rsidR="00D0784A" w:rsidRDefault="00257B40">
      <w:pPr>
        <w:spacing w:before="7"/>
        <w:ind w:left="1828"/>
        <w:rPr>
          <w:sz w:val="24"/>
          <w:szCs w:val="24"/>
        </w:rPr>
      </w:pPr>
      <w:proofErr w:type="gramStart"/>
      <w:r>
        <w:rPr>
          <w:sz w:val="24"/>
          <w:szCs w:val="24"/>
        </w:rPr>
        <w:t>p</w:t>
      </w:r>
      <w:r>
        <w:rPr>
          <w:spacing w:val="-1"/>
          <w:sz w:val="24"/>
          <w:szCs w:val="24"/>
        </w:rPr>
        <w:t>e</w:t>
      </w:r>
      <w:r>
        <w:rPr>
          <w:spacing w:val="-4"/>
          <w:sz w:val="24"/>
          <w:szCs w:val="24"/>
        </w:rPr>
        <w:t>m</w:t>
      </w:r>
      <w:r>
        <w:rPr>
          <w:spacing w:val="-1"/>
          <w:sz w:val="24"/>
          <w:szCs w:val="24"/>
        </w:rPr>
        <w:t>a</w:t>
      </w:r>
      <w:r>
        <w:rPr>
          <w:sz w:val="24"/>
          <w:szCs w:val="24"/>
        </w:rPr>
        <w:t>s</w:t>
      </w:r>
      <w:r>
        <w:rPr>
          <w:spacing w:val="1"/>
          <w:sz w:val="24"/>
          <w:szCs w:val="24"/>
        </w:rPr>
        <w:t>a</w:t>
      </w:r>
      <w:r>
        <w:rPr>
          <w:spacing w:val="-1"/>
          <w:sz w:val="24"/>
          <w:szCs w:val="24"/>
        </w:rPr>
        <w:t>ra</w:t>
      </w:r>
      <w:r>
        <w:rPr>
          <w:sz w:val="24"/>
          <w:szCs w:val="24"/>
        </w:rPr>
        <w:t>n</w:t>
      </w:r>
      <w:proofErr w:type="gramEnd"/>
      <w:r>
        <w:rPr>
          <w:sz w:val="24"/>
          <w:szCs w:val="24"/>
        </w:rPr>
        <w:t xml:space="preserve"> us</w:t>
      </w:r>
      <w:r>
        <w:rPr>
          <w:spacing w:val="-1"/>
          <w:sz w:val="24"/>
          <w:szCs w:val="24"/>
        </w:rPr>
        <w:t>a</w:t>
      </w:r>
      <w:r>
        <w:rPr>
          <w:spacing w:val="2"/>
          <w:sz w:val="24"/>
          <w:szCs w:val="24"/>
        </w:rPr>
        <w:t>h</w:t>
      </w:r>
      <w:r>
        <w:rPr>
          <w:sz w:val="24"/>
          <w:szCs w:val="24"/>
        </w:rPr>
        <w:t xml:space="preserve">a </w:t>
      </w:r>
      <w:r>
        <w:rPr>
          <w:spacing w:val="-2"/>
          <w:sz w:val="24"/>
          <w:szCs w:val="24"/>
        </w:rPr>
        <w:t>m</w:t>
      </w:r>
      <w:r>
        <w:rPr>
          <w:sz w:val="24"/>
          <w:szCs w:val="24"/>
        </w:rPr>
        <w:t>ikro</w:t>
      </w:r>
      <w:r>
        <w:rPr>
          <w:spacing w:val="-1"/>
          <w:sz w:val="24"/>
          <w:szCs w:val="24"/>
        </w:rPr>
        <w:t xml:space="preserve"> </w:t>
      </w:r>
      <w:r>
        <w:rPr>
          <w:spacing w:val="-2"/>
          <w:sz w:val="24"/>
          <w:szCs w:val="24"/>
        </w:rPr>
        <w:t>d</w:t>
      </w:r>
      <w:r>
        <w:rPr>
          <w:spacing w:val="-1"/>
          <w:sz w:val="24"/>
          <w:szCs w:val="24"/>
        </w:rPr>
        <w:t>a</w:t>
      </w:r>
      <w:r>
        <w:rPr>
          <w:sz w:val="24"/>
          <w:szCs w:val="24"/>
        </w:rPr>
        <w:t>n us</w:t>
      </w:r>
      <w:r>
        <w:rPr>
          <w:spacing w:val="-1"/>
          <w:sz w:val="24"/>
          <w:szCs w:val="24"/>
        </w:rPr>
        <w:t>a</w:t>
      </w:r>
      <w:r>
        <w:rPr>
          <w:spacing w:val="2"/>
          <w:sz w:val="24"/>
          <w:szCs w:val="24"/>
        </w:rPr>
        <w:t>h</w:t>
      </w:r>
      <w:r>
        <w:rPr>
          <w:sz w:val="24"/>
          <w:szCs w:val="24"/>
        </w:rPr>
        <w:t>a</w:t>
      </w:r>
      <w:r>
        <w:rPr>
          <w:spacing w:val="-3"/>
          <w:sz w:val="24"/>
          <w:szCs w:val="24"/>
        </w:rPr>
        <w:t xml:space="preserve"> </w:t>
      </w:r>
      <w:r>
        <w:rPr>
          <w:sz w:val="24"/>
          <w:szCs w:val="24"/>
        </w:rPr>
        <w:t>k</w:t>
      </w:r>
      <w:r>
        <w:rPr>
          <w:spacing w:val="-1"/>
          <w:sz w:val="24"/>
          <w:szCs w:val="24"/>
        </w:rPr>
        <w:t>ec</w:t>
      </w:r>
      <w:r>
        <w:rPr>
          <w:sz w:val="24"/>
          <w:szCs w:val="24"/>
        </w:rPr>
        <w:t>i</w:t>
      </w:r>
      <w:r>
        <w:rPr>
          <w:spacing w:val="1"/>
          <w:sz w:val="24"/>
          <w:szCs w:val="24"/>
        </w:rPr>
        <w:t>l</w:t>
      </w:r>
      <w:r>
        <w:rPr>
          <w:sz w:val="24"/>
          <w:szCs w:val="24"/>
        </w:rPr>
        <w:t>;</w:t>
      </w:r>
    </w:p>
    <w:p w:rsidR="00D0784A" w:rsidRDefault="00D0784A">
      <w:pPr>
        <w:spacing w:before="5" w:line="120" w:lineRule="exact"/>
        <w:rPr>
          <w:sz w:val="12"/>
          <w:szCs w:val="12"/>
        </w:rPr>
      </w:pPr>
    </w:p>
    <w:p w:rsidR="00D0784A" w:rsidRDefault="00257B40">
      <w:pPr>
        <w:spacing w:line="360" w:lineRule="auto"/>
        <w:ind w:left="1828" w:right="4214"/>
        <w:rPr>
          <w:sz w:val="24"/>
          <w:szCs w:val="24"/>
        </w:rPr>
      </w:pPr>
      <w:proofErr w:type="gramStart"/>
      <w:r>
        <w:rPr>
          <w:sz w:val="24"/>
          <w:szCs w:val="24"/>
        </w:rPr>
        <w:t>i</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z w:val="24"/>
          <w:szCs w:val="24"/>
        </w:rPr>
        <w:t>n</w:t>
      </w:r>
      <w:r>
        <w:rPr>
          <w:spacing w:val="-2"/>
          <w:sz w:val="24"/>
          <w:szCs w:val="24"/>
        </w:rPr>
        <w:t>g</w:t>
      </w:r>
      <w:r>
        <w:rPr>
          <w:sz w:val="24"/>
          <w:szCs w:val="24"/>
        </w:rPr>
        <w:t>oor</w:t>
      </w:r>
      <w:r>
        <w:rPr>
          <w:spacing w:val="-1"/>
          <w:sz w:val="24"/>
          <w:szCs w:val="24"/>
        </w:rPr>
        <w:t>d</w:t>
      </w:r>
      <w:r>
        <w:rPr>
          <w:sz w:val="24"/>
          <w:szCs w:val="24"/>
        </w:rPr>
        <w:t>in</w:t>
      </w:r>
      <w:r>
        <w:rPr>
          <w:spacing w:val="-1"/>
          <w:sz w:val="24"/>
          <w:szCs w:val="24"/>
        </w:rPr>
        <w:t>a</w:t>
      </w:r>
      <w:r>
        <w:rPr>
          <w:spacing w:val="1"/>
          <w:sz w:val="24"/>
          <w:szCs w:val="24"/>
        </w:rPr>
        <w:t>s</w:t>
      </w:r>
      <w:r>
        <w:rPr>
          <w:sz w:val="24"/>
          <w:szCs w:val="24"/>
        </w:rPr>
        <w:t>ik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pacing w:val="-2"/>
          <w:sz w:val="24"/>
          <w:szCs w:val="24"/>
        </w:rPr>
        <w:t>n</w:t>
      </w:r>
      <w:r>
        <w:rPr>
          <w:sz w:val="24"/>
          <w:szCs w:val="24"/>
        </w:rPr>
        <w:t>d</w:t>
      </w:r>
      <w:r>
        <w:rPr>
          <w:spacing w:val="-1"/>
          <w:sz w:val="24"/>
          <w:szCs w:val="24"/>
        </w:rPr>
        <w:t>a</w:t>
      </w:r>
      <w:r>
        <w:rPr>
          <w:sz w:val="24"/>
          <w:szCs w:val="24"/>
        </w:rPr>
        <w:t>t</w:t>
      </w:r>
      <w:r>
        <w:rPr>
          <w:spacing w:val="-1"/>
          <w:sz w:val="24"/>
          <w:szCs w:val="24"/>
        </w:rPr>
        <w:t>aa</w:t>
      </w:r>
      <w:r>
        <w:rPr>
          <w:sz w:val="24"/>
          <w:szCs w:val="24"/>
        </w:rPr>
        <w:t>n d</w:t>
      </w:r>
      <w:r>
        <w:rPr>
          <w:spacing w:val="-1"/>
          <w:sz w:val="24"/>
          <w:szCs w:val="24"/>
        </w:rPr>
        <w:t>a</w:t>
      </w:r>
      <w:r>
        <w:rPr>
          <w:sz w:val="24"/>
          <w:szCs w:val="24"/>
        </w:rPr>
        <w:t>n p</w:t>
      </w:r>
      <w:r>
        <w:rPr>
          <w:spacing w:val="-1"/>
          <w:sz w:val="24"/>
          <w:szCs w:val="24"/>
        </w:rPr>
        <w:t>e</w:t>
      </w:r>
      <w:r>
        <w:rPr>
          <w:spacing w:val="3"/>
          <w:sz w:val="24"/>
          <w:szCs w:val="24"/>
        </w:rPr>
        <w:t>n</w:t>
      </w:r>
      <w:r>
        <w:rPr>
          <w:spacing w:val="-5"/>
          <w:sz w:val="24"/>
          <w:szCs w:val="24"/>
        </w:rPr>
        <w:t>g</w:t>
      </w:r>
      <w:r>
        <w:rPr>
          <w:sz w:val="24"/>
          <w:szCs w:val="24"/>
        </w:rPr>
        <w:t>usul</w:t>
      </w:r>
      <w:r>
        <w:rPr>
          <w:spacing w:val="-1"/>
          <w:sz w:val="24"/>
          <w:szCs w:val="24"/>
        </w:rPr>
        <w:t>a</w:t>
      </w:r>
      <w:r>
        <w:rPr>
          <w:sz w:val="24"/>
          <w:szCs w:val="24"/>
        </w:rPr>
        <w:t>n</w:t>
      </w:r>
      <w:r>
        <w:rPr>
          <w:spacing w:val="-2"/>
          <w:sz w:val="24"/>
          <w:szCs w:val="24"/>
        </w:rPr>
        <w:t xml:space="preserve"> </w:t>
      </w:r>
      <w:r>
        <w:rPr>
          <w:sz w:val="24"/>
          <w:szCs w:val="24"/>
        </w:rPr>
        <w:t>i</w:t>
      </w:r>
      <w:r>
        <w:rPr>
          <w:spacing w:val="1"/>
          <w:sz w:val="24"/>
          <w:szCs w:val="24"/>
        </w:rPr>
        <w:t>z</w:t>
      </w:r>
      <w:r>
        <w:rPr>
          <w:sz w:val="24"/>
          <w:szCs w:val="24"/>
        </w:rPr>
        <w:t>in us</w:t>
      </w:r>
      <w:r>
        <w:rPr>
          <w:spacing w:val="-1"/>
          <w:sz w:val="24"/>
          <w:szCs w:val="24"/>
        </w:rPr>
        <w:t>a</w:t>
      </w:r>
      <w:r>
        <w:rPr>
          <w:sz w:val="24"/>
          <w:szCs w:val="24"/>
        </w:rPr>
        <w:t>ha</w:t>
      </w:r>
      <w:r>
        <w:rPr>
          <w:spacing w:val="-1"/>
          <w:sz w:val="24"/>
          <w:szCs w:val="24"/>
        </w:rPr>
        <w:t xml:space="preserve"> </w:t>
      </w:r>
      <w:r>
        <w:rPr>
          <w:spacing w:val="-2"/>
          <w:sz w:val="24"/>
          <w:szCs w:val="24"/>
        </w:rPr>
        <w:t>m</w:t>
      </w:r>
      <w:r>
        <w:rPr>
          <w:sz w:val="24"/>
          <w:szCs w:val="24"/>
        </w:rPr>
        <w:t>ikro</w:t>
      </w:r>
      <w:r>
        <w:rPr>
          <w:spacing w:val="-1"/>
          <w:sz w:val="24"/>
          <w:szCs w:val="24"/>
        </w:rPr>
        <w:t xml:space="preserve"> </w:t>
      </w:r>
      <w:r>
        <w:rPr>
          <w:sz w:val="24"/>
          <w:szCs w:val="24"/>
        </w:rPr>
        <w:t>ke</w:t>
      </w:r>
      <w:r>
        <w:rPr>
          <w:spacing w:val="-1"/>
          <w:sz w:val="24"/>
          <w:szCs w:val="24"/>
        </w:rPr>
        <w:t>c</w:t>
      </w:r>
      <w:r>
        <w:rPr>
          <w:sz w:val="24"/>
          <w:szCs w:val="24"/>
        </w:rPr>
        <w:t xml:space="preserve">il </w:t>
      </w:r>
      <w:r>
        <w:rPr>
          <w:spacing w:val="2"/>
          <w:sz w:val="24"/>
          <w:szCs w:val="24"/>
        </w:rPr>
        <w:t>(</w:t>
      </w:r>
      <w:r>
        <w:rPr>
          <w:spacing w:val="-6"/>
          <w:sz w:val="24"/>
          <w:szCs w:val="24"/>
        </w:rPr>
        <w:t>I</w:t>
      </w:r>
      <w:r>
        <w:rPr>
          <w:sz w:val="24"/>
          <w:szCs w:val="24"/>
        </w:rPr>
        <w:t>UMK)</w:t>
      </w:r>
      <w:r>
        <w:rPr>
          <w:spacing w:val="-1"/>
          <w:sz w:val="24"/>
          <w:szCs w:val="24"/>
        </w:rPr>
        <w:t xml:space="preserve"> </w:t>
      </w:r>
      <w:r>
        <w:rPr>
          <w:sz w:val="24"/>
          <w:szCs w:val="24"/>
        </w:rPr>
        <w:t>d</w:t>
      </w:r>
      <w:r>
        <w:rPr>
          <w:spacing w:val="-3"/>
          <w:sz w:val="24"/>
          <w:szCs w:val="24"/>
        </w:rPr>
        <w:t>a</w:t>
      </w:r>
      <w:r>
        <w:rPr>
          <w:sz w:val="24"/>
          <w:szCs w:val="24"/>
        </w:rPr>
        <w:t>n</w:t>
      </w:r>
      <w:r>
        <w:rPr>
          <w:spacing w:val="2"/>
          <w:sz w:val="24"/>
          <w:szCs w:val="24"/>
        </w:rPr>
        <w:t xml:space="preserve"> </w:t>
      </w:r>
      <w:r>
        <w:rPr>
          <w:spacing w:val="-2"/>
          <w:sz w:val="24"/>
          <w:szCs w:val="24"/>
        </w:rPr>
        <w:t>u</w:t>
      </w:r>
      <w:r>
        <w:rPr>
          <w:sz w:val="24"/>
          <w:szCs w:val="24"/>
        </w:rPr>
        <w:t>s</w:t>
      </w:r>
      <w:r>
        <w:rPr>
          <w:spacing w:val="-1"/>
          <w:sz w:val="24"/>
          <w:szCs w:val="24"/>
        </w:rPr>
        <w:t>a</w:t>
      </w:r>
      <w:r>
        <w:rPr>
          <w:sz w:val="24"/>
          <w:szCs w:val="24"/>
        </w:rPr>
        <w:t>ha</w:t>
      </w:r>
      <w:r>
        <w:rPr>
          <w:spacing w:val="-1"/>
          <w:sz w:val="24"/>
          <w:szCs w:val="24"/>
        </w:rPr>
        <w:t xml:space="preserve"> </w:t>
      </w:r>
      <w:r>
        <w:rPr>
          <w:spacing w:val="2"/>
          <w:sz w:val="24"/>
          <w:szCs w:val="24"/>
        </w:rPr>
        <w:t>k</w:t>
      </w:r>
      <w:r>
        <w:rPr>
          <w:sz w:val="24"/>
          <w:szCs w:val="24"/>
        </w:rPr>
        <w:t>e</w:t>
      </w:r>
      <w:r>
        <w:rPr>
          <w:spacing w:val="-1"/>
          <w:sz w:val="24"/>
          <w:szCs w:val="24"/>
        </w:rPr>
        <w:t>c</w:t>
      </w:r>
      <w:r>
        <w:rPr>
          <w:sz w:val="24"/>
          <w:szCs w:val="24"/>
        </w:rPr>
        <w:t>i</w:t>
      </w:r>
      <w:r>
        <w:rPr>
          <w:spacing w:val="1"/>
          <w:sz w:val="24"/>
          <w:szCs w:val="24"/>
        </w:rPr>
        <w:t>l</w:t>
      </w:r>
      <w:r>
        <w:rPr>
          <w:sz w:val="24"/>
          <w:szCs w:val="24"/>
        </w:rPr>
        <w:t>;</w:t>
      </w:r>
    </w:p>
    <w:p w:rsidR="00D0784A" w:rsidRDefault="00321471">
      <w:pPr>
        <w:spacing w:before="10" w:line="360" w:lineRule="auto"/>
        <w:ind w:left="1828" w:right="4231"/>
        <w:rPr>
          <w:sz w:val="24"/>
          <w:szCs w:val="24"/>
        </w:rPr>
        <w:sectPr w:rsidR="00D0784A">
          <w:pgSz w:w="11940" w:h="16860"/>
          <w:pgMar w:top="2400" w:right="440" w:bottom="280" w:left="440" w:header="855" w:footer="923" w:gutter="0"/>
          <w:cols w:space="720"/>
        </w:sectPr>
      </w:pPr>
      <w:r>
        <w:pict>
          <v:group id="_x0000_s1082" style="position:absolute;left:0;text-align:left;margin-left:25.25pt;margin-top:751.25pt;width:544.65pt;height:4.6pt;z-index:-251657216;mso-position-horizontal-relative:page;mso-position-vertical-relative:page" coordorigin="505,15025" coordsize="10893,92">
            <v:shape id="_x0000_s1084" style="position:absolute;left:536;top:15056;width:10832;height:0" coordorigin="536,15056" coordsize="10832,0" path="m536,15056r10832,e" filled="f" strokecolor="red" strokeweight="1.0826mm">
              <v:path arrowok="t"/>
            </v:shape>
            <v:shape id="_x0000_s1083" style="position:absolute;left:537;top:15109;width:10832;height:0" coordorigin="537,15109" coordsize="10832,0" path="m537,15109r10832,e" filled="f" strokecolor="red" strokeweight=".29147mm">
              <v:path arrowok="t"/>
            </v:shape>
            <w10:wrap anchorx="page" anchory="page"/>
          </v:group>
        </w:pict>
      </w:r>
      <w:proofErr w:type="gramStart"/>
      <w:r w:rsidR="00257B40">
        <w:rPr>
          <w:sz w:val="24"/>
          <w:szCs w:val="24"/>
        </w:rPr>
        <w:t>j</w:t>
      </w:r>
      <w:proofErr w:type="gramEnd"/>
      <w:r w:rsidR="00257B40">
        <w:rPr>
          <w:sz w:val="24"/>
          <w:szCs w:val="24"/>
        </w:rPr>
        <w:t>.</w:t>
      </w:r>
      <w:r w:rsidR="00257B40">
        <w:rPr>
          <w:spacing w:val="2"/>
          <w:sz w:val="24"/>
          <w:szCs w:val="24"/>
        </w:rPr>
        <w:t xml:space="preserve"> </w:t>
      </w:r>
      <w:r w:rsidR="00257B40">
        <w:rPr>
          <w:spacing w:val="-2"/>
          <w:sz w:val="24"/>
          <w:szCs w:val="24"/>
        </w:rPr>
        <w:t>m</w:t>
      </w:r>
      <w:r w:rsidR="00257B40">
        <w:rPr>
          <w:spacing w:val="-1"/>
          <w:sz w:val="24"/>
          <w:szCs w:val="24"/>
        </w:rPr>
        <w:t>e</w:t>
      </w:r>
      <w:r w:rsidR="00257B40">
        <w:rPr>
          <w:sz w:val="24"/>
          <w:szCs w:val="24"/>
        </w:rPr>
        <w:t>n</w:t>
      </w:r>
      <w:r w:rsidR="00257B40">
        <w:rPr>
          <w:spacing w:val="-2"/>
          <w:sz w:val="24"/>
          <w:szCs w:val="24"/>
        </w:rPr>
        <w:t>g</w:t>
      </w:r>
      <w:r w:rsidR="00257B40">
        <w:rPr>
          <w:sz w:val="24"/>
          <w:szCs w:val="24"/>
        </w:rPr>
        <w:t>oor</w:t>
      </w:r>
      <w:r w:rsidR="00257B40">
        <w:rPr>
          <w:spacing w:val="-1"/>
          <w:sz w:val="24"/>
          <w:szCs w:val="24"/>
        </w:rPr>
        <w:t>d</w:t>
      </w:r>
      <w:r w:rsidR="00257B40">
        <w:rPr>
          <w:sz w:val="24"/>
          <w:szCs w:val="24"/>
        </w:rPr>
        <w:t>in</w:t>
      </w:r>
      <w:r w:rsidR="00257B40">
        <w:rPr>
          <w:spacing w:val="-1"/>
          <w:sz w:val="24"/>
          <w:szCs w:val="24"/>
        </w:rPr>
        <w:t>a</w:t>
      </w:r>
      <w:r w:rsidR="00257B40">
        <w:rPr>
          <w:spacing w:val="1"/>
          <w:sz w:val="24"/>
          <w:szCs w:val="24"/>
        </w:rPr>
        <w:t>s</w:t>
      </w:r>
      <w:r w:rsidR="00257B40">
        <w:rPr>
          <w:sz w:val="24"/>
          <w:szCs w:val="24"/>
        </w:rPr>
        <w:t>ik</w:t>
      </w:r>
      <w:r w:rsidR="00257B40">
        <w:rPr>
          <w:spacing w:val="-1"/>
          <w:sz w:val="24"/>
          <w:szCs w:val="24"/>
        </w:rPr>
        <w:t>a</w:t>
      </w:r>
      <w:r w:rsidR="00257B40">
        <w:rPr>
          <w:sz w:val="24"/>
          <w:szCs w:val="24"/>
        </w:rPr>
        <w:t>n</w:t>
      </w:r>
      <w:r w:rsidR="00257B40">
        <w:rPr>
          <w:spacing w:val="-2"/>
          <w:sz w:val="24"/>
          <w:szCs w:val="24"/>
        </w:rPr>
        <w:t xml:space="preserve"> </w:t>
      </w:r>
      <w:r w:rsidR="00257B40">
        <w:rPr>
          <w:sz w:val="24"/>
          <w:szCs w:val="24"/>
        </w:rPr>
        <w:t>p</w:t>
      </w:r>
      <w:r w:rsidR="00257B40">
        <w:rPr>
          <w:spacing w:val="-1"/>
          <w:sz w:val="24"/>
          <w:szCs w:val="24"/>
        </w:rPr>
        <w:t>e</w:t>
      </w:r>
      <w:r w:rsidR="00257B40">
        <w:rPr>
          <w:spacing w:val="-2"/>
          <w:sz w:val="24"/>
          <w:szCs w:val="24"/>
        </w:rPr>
        <w:t>ng</w:t>
      </w:r>
      <w:r w:rsidR="00257B40">
        <w:rPr>
          <w:spacing w:val="1"/>
          <w:sz w:val="24"/>
          <w:szCs w:val="24"/>
        </w:rPr>
        <w:t>e</w:t>
      </w:r>
      <w:r w:rsidR="00257B40">
        <w:rPr>
          <w:spacing w:val="-4"/>
          <w:sz w:val="24"/>
          <w:szCs w:val="24"/>
        </w:rPr>
        <w:t>m</w:t>
      </w:r>
      <w:r w:rsidR="00257B40">
        <w:rPr>
          <w:sz w:val="24"/>
          <w:szCs w:val="24"/>
        </w:rPr>
        <w:t>b</w:t>
      </w:r>
      <w:r w:rsidR="00257B40">
        <w:rPr>
          <w:spacing w:val="-1"/>
          <w:sz w:val="24"/>
          <w:szCs w:val="24"/>
        </w:rPr>
        <w:t>a</w:t>
      </w:r>
      <w:r w:rsidR="00257B40">
        <w:rPr>
          <w:spacing w:val="2"/>
          <w:sz w:val="24"/>
          <w:szCs w:val="24"/>
        </w:rPr>
        <w:t>n</w:t>
      </w:r>
      <w:r w:rsidR="00257B40">
        <w:rPr>
          <w:spacing w:val="-2"/>
          <w:sz w:val="24"/>
          <w:szCs w:val="24"/>
        </w:rPr>
        <w:t>g</w:t>
      </w:r>
      <w:r w:rsidR="00257B40">
        <w:rPr>
          <w:spacing w:val="-1"/>
          <w:sz w:val="24"/>
          <w:szCs w:val="24"/>
        </w:rPr>
        <w:t>a</w:t>
      </w:r>
      <w:r w:rsidR="00257B40">
        <w:rPr>
          <w:sz w:val="24"/>
          <w:szCs w:val="24"/>
        </w:rPr>
        <w:t xml:space="preserve">n </w:t>
      </w:r>
      <w:r w:rsidR="00257B40">
        <w:rPr>
          <w:spacing w:val="2"/>
          <w:sz w:val="24"/>
          <w:szCs w:val="24"/>
        </w:rPr>
        <w:t>k</w:t>
      </w:r>
      <w:r w:rsidR="00257B40">
        <w:rPr>
          <w:spacing w:val="-1"/>
          <w:sz w:val="24"/>
          <w:szCs w:val="24"/>
        </w:rPr>
        <w:t>e</w:t>
      </w:r>
      <w:r w:rsidR="00257B40">
        <w:rPr>
          <w:sz w:val="24"/>
          <w:szCs w:val="24"/>
        </w:rPr>
        <w:t>wir</w:t>
      </w:r>
      <w:r w:rsidR="00257B40">
        <w:rPr>
          <w:spacing w:val="-1"/>
          <w:sz w:val="24"/>
          <w:szCs w:val="24"/>
        </w:rPr>
        <w:t>a</w:t>
      </w:r>
      <w:r w:rsidR="00257B40">
        <w:rPr>
          <w:sz w:val="24"/>
          <w:szCs w:val="24"/>
        </w:rPr>
        <w:t>us</w:t>
      </w:r>
      <w:r w:rsidR="00257B40">
        <w:rPr>
          <w:spacing w:val="-1"/>
          <w:sz w:val="24"/>
          <w:szCs w:val="24"/>
        </w:rPr>
        <w:t>a</w:t>
      </w:r>
      <w:r w:rsidR="00257B40">
        <w:rPr>
          <w:spacing w:val="2"/>
          <w:sz w:val="24"/>
          <w:szCs w:val="24"/>
        </w:rPr>
        <w:t>h</w:t>
      </w:r>
      <w:r w:rsidR="00257B40">
        <w:rPr>
          <w:spacing w:val="-3"/>
          <w:sz w:val="24"/>
          <w:szCs w:val="24"/>
        </w:rPr>
        <w:t>a</w:t>
      </w:r>
      <w:r w:rsidR="00257B40">
        <w:rPr>
          <w:spacing w:val="-1"/>
          <w:sz w:val="24"/>
          <w:szCs w:val="24"/>
        </w:rPr>
        <w:t>a</w:t>
      </w:r>
      <w:r w:rsidR="00257B40">
        <w:rPr>
          <w:sz w:val="24"/>
          <w:szCs w:val="24"/>
        </w:rPr>
        <w:t>n us</w:t>
      </w:r>
      <w:r w:rsidR="00257B40">
        <w:rPr>
          <w:spacing w:val="-1"/>
          <w:sz w:val="24"/>
          <w:szCs w:val="24"/>
        </w:rPr>
        <w:t>a</w:t>
      </w:r>
      <w:r w:rsidR="00257B40">
        <w:rPr>
          <w:sz w:val="24"/>
          <w:szCs w:val="24"/>
        </w:rPr>
        <w:t>ha</w:t>
      </w:r>
      <w:r w:rsidR="00257B40">
        <w:rPr>
          <w:spacing w:val="-1"/>
          <w:sz w:val="24"/>
          <w:szCs w:val="24"/>
        </w:rPr>
        <w:t xml:space="preserve"> </w:t>
      </w:r>
      <w:r w:rsidR="00257B40">
        <w:rPr>
          <w:spacing w:val="-2"/>
          <w:sz w:val="24"/>
          <w:szCs w:val="24"/>
        </w:rPr>
        <w:t>m</w:t>
      </w:r>
      <w:r w:rsidR="00257B40">
        <w:rPr>
          <w:sz w:val="24"/>
          <w:szCs w:val="24"/>
        </w:rPr>
        <w:t xml:space="preserve">ikro, </w:t>
      </w:r>
      <w:r w:rsidR="00257B40">
        <w:rPr>
          <w:spacing w:val="-1"/>
          <w:sz w:val="24"/>
          <w:szCs w:val="24"/>
        </w:rPr>
        <w:t>k</w:t>
      </w:r>
      <w:r w:rsidR="00257B40">
        <w:rPr>
          <w:sz w:val="24"/>
          <w:szCs w:val="24"/>
        </w:rPr>
        <w:t>e</w:t>
      </w:r>
      <w:r w:rsidR="00257B40">
        <w:rPr>
          <w:spacing w:val="-1"/>
          <w:sz w:val="24"/>
          <w:szCs w:val="24"/>
        </w:rPr>
        <w:t>c</w:t>
      </w:r>
      <w:r w:rsidR="00257B40">
        <w:rPr>
          <w:sz w:val="24"/>
          <w:szCs w:val="24"/>
        </w:rPr>
        <w:t>il dan</w:t>
      </w:r>
      <w:r w:rsidR="00257B40">
        <w:rPr>
          <w:spacing w:val="-3"/>
          <w:sz w:val="24"/>
          <w:szCs w:val="24"/>
        </w:rPr>
        <w:t xml:space="preserve"> </w:t>
      </w:r>
      <w:r w:rsidR="00257B40">
        <w:rPr>
          <w:spacing w:val="-2"/>
          <w:sz w:val="24"/>
          <w:szCs w:val="24"/>
        </w:rPr>
        <w:t>m</w:t>
      </w:r>
      <w:r w:rsidR="00257B40">
        <w:rPr>
          <w:spacing w:val="-1"/>
          <w:sz w:val="24"/>
          <w:szCs w:val="24"/>
        </w:rPr>
        <w:t>e</w:t>
      </w:r>
      <w:r w:rsidR="00257B40">
        <w:rPr>
          <w:sz w:val="24"/>
          <w:szCs w:val="24"/>
        </w:rPr>
        <w:t>n</w:t>
      </w:r>
      <w:r w:rsidR="00257B40">
        <w:rPr>
          <w:spacing w:val="-1"/>
          <w:sz w:val="24"/>
          <w:szCs w:val="24"/>
        </w:rPr>
        <w:t>e</w:t>
      </w:r>
      <w:r w:rsidR="00257B40">
        <w:rPr>
          <w:sz w:val="24"/>
          <w:szCs w:val="24"/>
        </w:rPr>
        <w:t>ng</w:t>
      </w:r>
      <w:r w:rsidR="00257B40">
        <w:rPr>
          <w:spacing w:val="-1"/>
          <w:sz w:val="24"/>
          <w:szCs w:val="24"/>
        </w:rPr>
        <w:t>a</w:t>
      </w:r>
      <w:r w:rsidR="00257B40">
        <w:rPr>
          <w:sz w:val="24"/>
          <w:szCs w:val="24"/>
        </w:rPr>
        <w:t>h d</w:t>
      </w:r>
      <w:r w:rsidR="00257B40">
        <w:rPr>
          <w:spacing w:val="-1"/>
          <w:sz w:val="24"/>
          <w:szCs w:val="24"/>
        </w:rPr>
        <w:t>e</w:t>
      </w:r>
      <w:r w:rsidR="00257B40">
        <w:rPr>
          <w:spacing w:val="2"/>
          <w:sz w:val="24"/>
          <w:szCs w:val="24"/>
        </w:rPr>
        <w:t>n</w:t>
      </w:r>
      <w:r w:rsidR="00257B40">
        <w:rPr>
          <w:spacing w:val="-2"/>
          <w:sz w:val="24"/>
          <w:szCs w:val="24"/>
        </w:rPr>
        <w:t>g</w:t>
      </w:r>
      <w:r w:rsidR="00257B40">
        <w:rPr>
          <w:spacing w:val="-1"/>
          <w:sz w:val="24"/>
          <w:szCs w:val="24"/>
        </w:rPr>
        <w:t>a</w:t>
      </w:r>
      <w:r w:rsidR="00257B40">
        <w:rPr>
          <w:sz w:val="24"/>
          <w:szCs w:val="24"/>
        </w:rPr>
        <w:t>n</w:t>
      </w:r>
      <w:r w:rsidR="00257B40">
        <w:rPr>
          <w:spacing w:val="2"/>
          <w:sz w:val="24"/>
          <w:szCs w:val="24"/>
        </w:rPr>
        <w:t xml:space="preserve"> </w:t>
      </w:r>
      <w:r w:rsidR="00257B40">
        <w:rPr>
          <w:sz w:val="24"/>
          <w:szCs w:val="24"/>
        </w:rPr>
        <w:t>o</w:t>
      </w:r>
      <w:r w:rsidR="00257B40">
        <w:rPr>
          <w:spacing w:val="-1"/>
          <w:sz w:val="24"/>
          <w:szCs w:val="24"/>
        </w:rPr>
        <w:t>r</w:t>
      </w:r>
      <w:r w:rsidR="00257B40">
        <w:rPr>
          <w:sz w:val="24"/>
          <w:szCs w:val="24"/>
        </w:rPr>
        <w:t>i</w:t>
      </w:r>
      <w:r w:rsidR="00257B40">
        <w:rPr>
          <w:spacing w:val="-1"/>
          <w:sz w:val="24"/>
          <w:szCs w:val="24"/>
        </w:rPr>
        <w:t>e</w:t>
      </w:r>
      <w:r w:rsidR="00257B40">
        <w:rPr>
          <w:sz w:val="24"/>
          <w:szCs w:val="24"/>
        </w:rPr>
        <w:t>n</w:t>
      </w:r>
      <w:r w:rsidR="00257B40">
        <w:rPr>
          <w:spacing w:val="-4"/>
          <w:sz w:val="24"/>
          <w:szCs w:val="24"/>
        </w:rPr>
        <w:t>t</w:t>
      </w:r>
      <w:r w:rsidR="00257B40">
        <w:rPr>
          <w:spacing w:val="-1"/>
          <w:sz w:val="24"/>
          <w:szCs w:val="24"/>
        </w:rPr>
        <w:t>a</w:t>
      </w:r>
      <w:r w:rsidR="00257B40">
        <w:rPr>
          <w:sz w:val="24"/>
          <w:szCs w:val="24"/>
        </w:rPr>
        <w:t>si p</w:t>
      </w:r>
      <w:r w:rsidR="00257B40">
        <w:rPr>
          <w:spacing w:val="-1"/>
          <w:sz w:val="24"/>
          <w:szCs w:val="24"/>
        </w:rPr>
        <w:t>e</w:t>
      </w:r>
      <w:r w:rsidR="00257B40">
        <w:rPr>
          <w:sz w:val="24"/>
          <w:szCs w:val="24"/>
        </w:rPr>
        <w:t>nin</w:t>
      </w:r>
      <w:r w:rsidR="00257B40">
        <w:rPr>
          <w:spacing w:val="-2"/>
          <w:sz w:val="24"/>
          <w:szCs w:val="24"/>
        </w:rPr>
        <w:t>g</w:t>
      </w:r>
      <w:r w:rsidR="00257B40">
        <w:rPr>
          <w:sz w:val="24"/>
          <w:szCs w:val="24"/>
        </w:rPr>
        <w:t>k</w:t>
      </w:r>
      <w:r w:rsidR="00257B40">
        <w:rPr>
          <w:spacing w:val="-1"/>
          <w:sz w:val="24"/>
          <w:szCs w:val="24"/>
        </w:rPr>
        <w:t>a</w:t>
      </w:r>
      <w:r w:rsidR="00257B40">
        <w:rPr>
          <w:sz w:val="24"/>
          <w:szCs w:val="24"/>
        </w:rPr>
        <w:t>t</w:t>
      </w:r>
      <w:r w:rsidR="00257B40">
        <w:rPr>
          <w:spacing w:val="-1"/>
          <w:sz w:val="24"/>
          <w:szCs w:val="24"/>
        </w:rPr>
        <w:t>a</w:t>
      </w:r>
      <w:r w:rsidR="00257B40">
        <w:rPr>
          <w:sz w:val="24"/>
          <w:szCs w:val="24"/>
        </w:rPr>
        <w:t xml:space="preserve">n </w:t>
      </w:r>
      <w:r w:rsidR="00257B40">
        <w:rPr>
          <w:spacing w:val="1"/>
          <w:sz w:val="24"/>
          <w:szCs w:val="24"/>
        </w:rPr>
        <w:t>s</w:t>
      </w:r>
      <w:r w:rsidR="00257B40">
        <w:rPr>
          <w:spacing w:val="2"/>
          <w:sz w:val="24"/>
          <w:szCs w:val="24"/>
        </w:rPr>
        <w:t>k</w:t>
      </w:r>
      <w:r w:rsidR="00257B40">
        <w:rPr>
          <w:spacing w:val="-1"/>
          <w:sz w:val="24"/>
          <w:szCs w:val="24"/>
        </w:rPr>
        <w:t>a</w:t>
      </w:r>
      <w:r w:rsidR="00257B40">
        <w:rPr>
          <w:sz w:val="24"/>
          <w:szCs w:val="24"/>
        </w:rPr>
        <w:t>la</w:t>
      </w:r>
      <w:r w:rsidR="00257B40">
        <w:rPr>
          <w:spacing w:val="-3"/>
          <w:sz w:val="24"/>
          <w:szCs w:val="24"/>
        </w:rPr>
        <w:t xml:space="preserve"> </w:t>
      </w:r>
      <w:r w:rsidR="00257B40">
        <w:rPr>
          <w:sz w:val="24"/>
          <w:szCs w:val="24"/>
        </w:rPr>
        <w:t>us</w:t>
      </w:r>
      <w:r w:rsidR="00257B40">
        <w:rPr>
          <w:spacing w:val="-1"/>
          <w:sz w:val="24"/>
          <w:szCs w:val="24"/>
        </w:rPr>
        <w:t>a</w:t>
      </w:r>
      <w:r w:rsidR="00257B40">
        <w:rPr>
          <w:sz w:val="24"/>
          <w:szCs w:val="24"/>
        </w:rPr>
        <w:t>ha</w:t>
      </w:r>
      <w:r w:rsidR="00257B40">
        <w:rPr>
          <w:spacing w:val="-1"/>
          <w:sz w:val="24"/>
          <w:szCs w:val="24"/>
        </w:rPr>
        <w:t xml:space="preserve"> </w:t>
      </w:r>
      <w:r w:rsidR="00257B40">
        <w:rPr>
          <w:spacing w:val="-2"/>
          <w:sz w:val="24"/>
          <w:szCs w:val="24"/>
        </w:rPr>
        <w:t>m</w:t>
      </w:r>
      <w:r w:rsidR="00257B40">
        <w:rPr>
          <w:sz w:val="24"/>
          <w:szCs w:val="24"/>
        </w:rPr>
        <w:t>ikro</w:t>
      </w:r>
      <w:r w:rsidR="00257B40">
        <w:rPr>
          <w:spacing w:val="-1"/>
          <w:sz w:val="24"/>
          <w:szCs w:val="24"/>
        </w:rPr>
        <w:t xml:space="preserve"> </w:t>
      </w:r>
      <w:r w:rsidR="00257B40">
        <w:rPr>
          <w:spacing w:val="-2"/>
          <w:sz w:val="24"/>
          <w:szCs w:val="24"/>
        </w:rPr>
        <w:t>m</w:t>
      </w:r>
      <w:r w:rsidR="00257B40">
        <w:rPr>
          <w:spacing w:val="-1"/>
          <w:sz w:val="24"/>
          <w:szCs w:val="24"/>
        </w:rPr>
        <w:t>e</w:t>
      </w:r>
      <w:r w:rsidR="00257B40">
        <w:rPr>
          <w:sz w:val="24"/>
          <w:szCs w:val="24"/>
        </w:rPr>
        <w:t>nj</w:t>
      </w:r>
      <w:r w:rsidR="00257B40">
        <w:rPr>
          <w:spacing w:val="-1"/>
          <w:sz w:val="24"/>
          <w:szCs w:val="24"/>
        </w:rPr>
        <w:t>a</w:t>
      </w:r>
      <w:r w:rsidR="00257B40">
        <w:rPr>
          <w:sz w:val="24"/>
          <w:szCs w:val="24"/>
        </w:rPr>
        <w:t>di usaha</w:t>
      </w:r>
      <w:r w:rsidR="00257B40">
        <w:rPr>
          <w:spacing w:val="-1"/>
          <w:sz w:val="24"/>
          <w:szCs w:val="24"/>
        </w:rPr>
        <w:t xml:space="preserve"> </w:t>
      </w:r>
      <w:r w:rsidR="00257B40">
        <w:rPr>
          <w:sz w:val="24"/>
          <w:szCs w:val="24"/>
        </w:rPr>
        <w:t>k</w:t>
      </w:r>
      <w:r w:rsidR="00257B40">
        <w:rPr>
          <w:spacing w:val="-1"/>
          <w:sz w:val="24"/>
          <w:szCs w:val="24"/>
        </w:rPr>
        <w:t>e</w:t>
      </w:r>
      <w:r w:rsidR="00257B40">
        <w:rPr>
          <w:spacing w:val="-3"/>
          <w:sz w:val="24"/>
          <w:szCs w:val="24"/>
        </w:rPr>
        <w:t>c</w:t>
      </w:r>
      <w:r w:rsidR="00257B40">
        <w:rPr>
          <w:sz w:val="24"/>
          <w:szCs w:val="24"/>
        </w:rPr>
        <w:t>il d</w:t>
      </w:r>
      <w:r w:rsidR="00257B40">
        <w:rPr>
          <w:spacing w:val="-1"/>
          <w:sz w:val="24"/>
          <w:szCs w:val="24"/>
        </w:rPr>
        <w:t>a</w:t>
      </w:r>
      <w:r w:rsidR="00257B40">
        <w:rPr>
          <w:sz w:val="24"/>
          <w:szCs w:val="24"/>
        </w:rPr>
        <w:t>n s</w:t>
      </w:r>
      <w:r w:rsidR="00257B40">
        <w:rPr>
          <w:spacing w:val="-1"/>
          <w:sz w:val="24"/>
          <w:szCs w:val="24"/>
        </w:rPr>
        <w:t>e</w:t>
      </w:r>
      <w:r w:rsidR="00257B40">
        <w:rPr>
          <w:sz w:val="24"/>
          <w:szCs w:val="24"/>
        </w:rPr>
        <w:t>t</w:t>
      </w:r>
      <w:r w:rsidR="00257B40">
        <w:rPr>
          <w:spacing w:val="-1"/>
          <w:sz w:val="24"/>
          <w:szCs w:val="24"/>
        </w:rPr>
        <w:t>e</w:t>
      </w:r>
      <w:r w:rsidR="00257B40">
        <w:rPr>
          <w:sz w:val="24"/>
          <w:szCs w:val="24"/>
        </w:rPr>
        <w:t>r</w:t>
      </w:r>
      <w:r w:rsidR="00257B40">
        <w:rPr>
          <w:spacing w:val="-1"/>
          <w:sz w:val="24"/>
          <w:szCs w:val="24"/>
        </w:rPr>
        <w:t>u</w:t>
      </w:r>
      <w:r w:rsidR="00257B40">
        <w:rPr>
          <w:spacing w:val="-2"/>
          <w:sz w:val="24"/>
          <w:szCs w:val="24"/>
        </w:rPr>
        <w:t>s</w:t>
      </w:r>
      <w:r w:rsidR="00257B40">
        <w:rPr>
          <w:spacing w:val="5"/>
          <w:sz w:val="24"/>
          <w:szCs w:val="24"/>
        </w:rPr>
        <w:t>n</w:t>
      </w:r>
      <w:r w:rsidR="00257B40">
        <w:rPr>
          <w:spacing w:val="-5"/>
          <w:sz w:val="24"/>
          <w:szCs w:val="24"/>
        </w:rPr>
        <w:t>y</w:t>
      </w:r>
      <w:r w:rsidR="00257B40">
        <w:rPr>
          <w:spacing w:val="-1"/>
          <w:sz w:val="24"/>
          <w:szCs w:val="24"/>
        </w:rPr>
        <w:t>a</w:t>
      </w:r>
      <w:r w:rsidR="00257B40">
        <w:rPr>
          <w:sz w:val="24"/>
          <w:szCs w:val="24"/>
        </w:rPr>
        <w:t>;</w:t>
      </w:r>
    </w:p>
    <w:p w:rsidR="00D0784A" w:rsidRDefault="00D0784A">
      <w:pPr>
        <w:spacing w:before="10" w:line="200" w:lineRule="exact"/>
      </w:pPr>
    </w:p>
    <w:p w:rsidR="00D0784A" w:rsidRDefault="00257B40">
      <w:pPr>
        <w:spacing w:before="29" w:line="360" w:lineRule="auto"/>
        <w:ind w:left="1871" w:right="4426"/>
        <w:rPr>
          <w:sz w:val="24"/>
          <w:szCs w:val="24"/>
        </w:rPr>
      </w:pPr>
      <w:proofErr w:type="gramStart"/>
      <w:r>
        <w:rPr>
          <w:sz w:val="24"/>
          <w:szCs w:val="24"/>
        </w:rPr>
        <w:t>k</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z w:val="24"/>
          <w:szCs w:val="24"/>
        </w:rPr>
        <w:t>n</w:t>
      </w:r>
      <w:r>
        <w:rPr>
          <w:spacing w:val="-2"/>
          <w:sz w:val="24"/>
          <w:szCs w:val="24"/>
        </w:rPr>
        <w:t>g</w:t>
      </w:r>
      <w:r>
        <w:rPr>
          <w:sz w:val="24"/>
          <w:szCs w:val="24"/>
        </w:rPr>
        <w:t>oor</w:t>
      </w:r>
      <w:r>
        <w:rPr>
          <w:spacing w:val="-1"/>
          <w:sz w:val="24"/>
          <w:szCs w:val="24"/>
        </w:rPr>
        <w:t>d</w:t>
      </w:r>
      <w:r>
        <w:rPr>
          <w:spacing w:val="1"/>
          <w:sz w:val="24"/>
          <w:szCs w:val="24"/>
        </w:rPr>
        <w:t>i</w:t>
      </w:r>
      <w:r>
        <w:rPr>
          <w:sz w:val="24"/>
          <w:szCs w:val="24"/>
        </w:rPr>
        <w:t>n</w:t>
      </w:r>
      <w:r>
        <w:rPr>
          <w:spacing w:val="-1"/>
          <w:sz w:val="24"/>
          <w:szCs w:val="24"/>
        </w:rPr>
        <w:t>a</w:t>
      </w:r>
      <w:r>
        <w:rPr>
          <w:sz w:val="24"/>
          <w:szCs w:val="24"/>
        </w:rPr>
        <w:t>sik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pacing w:val="-2"/>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n p</w:t>
      </w:r>
      <w:r>
        <w:rPr>
          <w:spacing w:val="-1"/>
          <w:sz w:val="24"/>
          <w:szCs w:val="24"/>
        </w:rPr>
        <w:t>e</w:t>
      </w:r>
      <w:r>
        <w:rPr>
          <w:sz w:val="24"/>
          <w:szCs w:val="24"/>
        </w:rPr>
        <w:t>ndidik</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 l</w:t>
      </w:r>
      <w:r>
        <w:rPr>
          <w:spacing w:val="-1"/>
          <w:sz w:val="24"/>
          <w:szCs w:val="24"/>
        </w:rPr>
        <w:t>a</w:t>
      </w:r>
      <w:r>
        <w:rPr>
          <w:spacing w:val="-2"/>
          <w:sz w:val="24"/>
          <w:szCs w:val="24"/>
        </w:rPr>
        <w:t>t</w:t>
      </w:r>
      <w:r>
        <w:rPr>
          <w:sz w:val="24"/>
          <w:szCs w:val="24"/>
        </w:rPr>
        <w:t>ih</w:t>
      </w:r>
      <w:r>
        <w:rPr>
          <w:spacing w:val="-1"/>
          <w:sz w:val="24"/>
          <w:szCs w:val="24"/>
        </w:rPr>
        <w:t>a</w:t>
      </w:r>
      <w:r>
        <w:rPr>
          <w:sz w:val="24"/>
          <w:szCs w:val="24"/>
        </w:rPr>
        <w:t>n b</w:t>
      </w:r>
      <w:r>
        <w:rPr>
          <w:spacing w:val="-1"/>
          <w:sz w:val="24"/>
          <w:szCs w:val="24"/>
        </w:rPr>
        <w:t>a</w:t>
      </w:r>
      <w:r>
        <w:rPr>
          <w:spacing w:val="-2"/>
          <w:sz w:val="24"/>
          <w:szCs w:val="24"/>
        </w:rPr>
        <w:t>g</w:t>
      </w:r>
      <w:r>
        <w:rPr>
          <w:sz w:val="24"/>
          <w:szCs w:val="24"/>
        </w:rPr>
        <w:t>i p</w:t>
      </w:r>
      <w:r>
        <w:rPr>
          <w:spacing w:val="2"/>
          <w:sz w:val="24"/>
          <w:szCs w:val="24"/>
        </w:rPr>
        <w:t>e</w:t>
      </w:r>
      <w:r>
        <w:rPr>
          <w:sz w:val="24"/>
          <w:szCs w:val="24"/>
        </w:rPr>
        <w:t>r</w:t>
      </w:r>
      <w:r>
        <w:rPr>
          <w:spacing w:val="-1"/>
          <w:sz w:val="24"/>
          <w:szCs w:val="24"/>
        </w:rPr>
        <w:t>a</w:t>
      </w:r>
      <w:r>
        <w:rPr>
          <w:spacing w:val="2"/>
          <w:sz w:val="24"/>
          <w:szCs w:val="24"/>
        </w:rPr>
        <w:t>n</w:t>
      </w:r>
      <w:r>
        <w:rPr>
          <w:spacing w:val="-2"/>
          <w:sz w:val="24"/>
          <w:szCs w:val="24"/>
        </w:rPr>
        <w:t>g</w:t>
      </w:r>
      <w:r>
        <w:rPr>
          <w:sz w:val="24"/>
          <w:szCs w:val="24"/>
        </w:rPr>
        <w:t>k</w:t>
      </w:r>
      <w:r>
        <w:rPr>
          <w:spacing w:val="-1"/>
          <w:sz w:val="24"/>
          <w:szCs w:val="24"/>
        </w:rPr>
        <w:t>a</w:t>
      </w:r>
      <w:r>
        <w:rPr>
          <w:sz w:val="24"/>
          <w:szCs w:val="24"/>
        </w:rPr>
        <w:t>t</w:t>
      </w:r>
      <w:r>
        <w:rPr>
          <w:spacing w:val="1"/>
          <w:sz w:val="24"/>
          <w:szCs w:val="24"/>
        </w:rPr>
        <w:t xml:space="preserve"> </w:t>
      </w:r>
      <w:r>
        <w:rPr>
          <w:sz w:val="24"/>
          <w:szCs w:val="24"/>
        </w:rPr>
        <w:t>o</w:t>
      </w:r>
      <w:r>
        <w:rPr>
          <w:spacing w:val="-1"/>
          <w:sz w:val="24"/>
          <w:szCs w:val="24"/>
        </w:rPr>
        <w:t>r</w:t>
      </w:r>
      <w:r>
        <w:rPr>
          <w:spacing w:val="-2"/>
          <w:sz w:val="24"/>
          <w:szCs w:val="24"/>
        </w:rPr>
        <w:t>g</w:t>
      </w:r>
      <w:r>
        <w:rPr>
          <w:spacing w:val="-1"/>
          <w:sz w:val="24"/>
          <w:szCs w:val="24"/>
        </w:rPr>
        <w:t>a</w:t>
      </w:r>
      <w:r>
        <w:rPr>
          <w:sz w:val="24"/>
          <w:szCs w:val="24"/>
        </w:rPr>
        <w:t>nis</w:t>
      </w:r>
      <w:r>
        <w:rPr>
          <w:spacing w:val="-1"/>
          <w:sz w:val="24"/>
          <w:szCs w:val="24"/>
        </w:rPr>
        <w:t>a</w:t>
      </w:r>
      <w:r>
        <w:rPr>
          <w:sz w:val="24"/>
          <w:szCs w:val="24"/>
        </w:rPr>
        <w:t xml:space="preserve">si </w:t>
      </w:r>
      <w:r>
        <w:rPr>
          <w:spacing w:val="1"/>
          <w:sz w:val="24"/>
          <w:szCs w:val="24"/>
        </w:rPr>
        <w:t>k</w:t>
      </w:r>
      <w:r>
        <w:rPr>
          <w:spacing w:val="-2"/>
          <w:sz w:val="24"/>
          <w:szCs w:val="24"/>
        </w:rPr>
        <w:t>o</w:t>
      </w:r>
      <w:r>
        <w:rPr>
          <w:sz w:val="24"/>
          <w:szCs w:val="24"/>
        </w:rPr>
        <w:t>p</w:t>
      </w:r>
      <w:r>
        <w:rPr>
          <w:spacing w:val="1"/>
          <w:sz w:val="24"/>
          <w:szCs w:val="24"/>
        </w:rPr>
        <w:t>e</w:t>
      </w:r>
      <w:r>
        <w:rPr>
          <w:sz w:val="24"/>
          <w:szCs w:val="24"/>
        </w:rPr>
        <w:t>r</w:t>
      </w:r>
      <w:r>
        <w:rPr>
          <w:spacing w:val="-1"/>
          <w:sz w:val="24"/>
          <w:szCs w:val="24"/>
        </w:rPr>
        <w:t>a</w:t>
      </w:r>
      <w:r>
        <w:rPr>
          <w:sz w:val="24"/>
          <w:szCs w:val="24"/>
        </w:rPr>
        <w:t>si;</w:t>
      </w:r>
    </w:p>
    <w:p w:rsidR="00D0784A" w:rsidRDefault="00257B40">
      <w:pPr>
        <w:spacing w:before="10" w:line="359" w:lineRule="auto"/>
        <w:ind w:left="1871" w:right="4476"/>
        <w:rPr>
          <w:sz w:val="24"/>
          <w:szCs w:val="24"/>
        </w:rPr>
      </w:pPr>
      <w:proofErr w:type="gramStart"/>
      <w:r>
        <w:rPr>
          <w:sz w:val="24"/>
          <w:szCs w:val="24"/>
        </w:rPr>
        <w:t>l</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z w:val="24"/>
          <w:szCs w:val="24"/>
        </w:rPr>
        <w:t>n</w:t>
      </w:r>
      <w:r>
        <w:rPr>
          <w:spacing w:val="-2"/>
          <w:sz w:val="24"/>
          <w:szCs w:val="24"/>
        </w:rPr>
        <w:t>g</w:t>
      </w:r>
      <w:r>
        <w:rPr>
          <w:sz w:val="24"/>
          <w:szCs w:val="24"/>
        </w:rPr>
        <w:t>oor</w:t>
      </w:r>
      <w:r>
        <w:rPr>
          <w:spacing w:val="-1"/>
          <w:sz w:val="24"/>
          <w:szCs w:val="24"/>
        </w:rPr>
        <w:t>d</w:t>
      </w:r>
      <w:r>
        <w:rPr>
          <w:sz w:val="24"/>
          <w:szCs w:val="24"/>
        </w:rPr>
        <w:t>in</w:t>
      </w:r>
      <w:r>
        <w:rPr>
          <w:spacing w:val="-1"/>
          <w:sz w:val="24"/>
          <w:szCs w:val="24"/>
        </w:rPr>
        <w:t>a</w:t>
      </w:r>
      <w:r>
        <w:rPr>
          <w:spacing w:val="1"/>
          <w:sz w:val="24"/>
          <w:szCs w:val="24"/>
        </w:rPr>
        <w:t>s</w:t>
      </w:r>
      <w:r>
        <w:rPr>
          <w:sz w:val="24"/>
          <w:szCs w:val="24"/>
        </w:rPr>
        <w:t>ik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n p</w:t>
      </w:r>
      <w:r>
        <w:rPr>
          <w:spacing w:val="-1"/>
          <w:sz w:val="24"/>
          <w:szCs w:val="24"/>
        </w:rPr>
        <w:t>e</w:t>
      </w:r>
      <w:r>
        <w:rPr>
          <w:sz w:val="24"/>
          <w:szCs w:val="24"/>
        </w:rPr>
        <w:t>ndidik</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 l</w:t>
      </w:r>
      <w:r>
        <w:rPr>
          <w:spacing w:val="-1"/>
          <w:sz w:val="24"/>
          <w:szCs w:val="24"/>
        </w:rPr>
        <w:t>a</w:t>
      </w:r>
      <w:r>
        <w:rPr>
          <w:spacing w:val="-2"/>
          <w:sz w:val="24"/>
          <w:szCs w:val="24"/>
        </w:rPr>
        <w:t>t</w:t>
      </w:r>
      <w:r>
        <w:rPr>
          <w:sz w:val="24"/>
          <w:szCs w:val="24"/>
        </w:rPr>
        <w:t>ih</w:t>
      </w:r>
      <w:r>
        <w:rPr>
          <w:spacing w:val="-1"/>
          <w:sz w:val="24"/>
          <w:szCs w:val="24"/>
        </w:rPr>
        <w:t>a</w:t>
      </w:r>
      <w:r>
        <w:rPr>
          <w:sz w:val="24"/>
          <w:szCs w:val="24"/>
        </w:rPr>
        <w:t>n b</w:t>
      </w:r>
      <w:r>
        <w:rPr>
          <w:spacing w:val="-1"/>
          <w:sz w:val="24"/>
          <w:szCs w:val="24"/>
        </w:rPr>
        <w:t>a</w:t>
      </w:r>
      <w:r>
        <w:rPr>
          <w:spacing w:val="-2"/>
          <w:sz w:val="24"/>
          <w:szCs w:val="24"/>
        </w:rPr>
        <w:t>g</w:t>
      </w:r>
      <w:r>
        <w:rPr>
          <w:sz w:val="24"/>
          <w:szCs w:val="24"/>
        </w:rPr>
        <w:t>i p</w:t>
      </w:r>
      <w:r>
        <w:rPr>
          <w:spacing w:val="2"/>
          <w:sz w:val="24"/>
          <w:szCs w:val="24"/>
        </w:rPr>
        <w:t>e</w:t>
      </w:r>
      <w:r>
        <w:rPr>
          <w:sz w:val="24"/>
          <w:szCs w:val="24"/>
        </w:rPr>
        <w:t>r</w:t>
      </w:r>
      <w:r>
        <w:rPr>
          <w:spacing w:val="-1"/>
          <w:sz w:val="24"/>
          <w:szCs w:val="24"/>
        </w:rPr>
        <w:t>a</w:t>
      </w:r>
      <w:r>
        <w:rPr>
          <w:spacing w:val="2"/>
          <w:sz w:val="24"/>
          <w:szCs w:val="24"/>
        </w:rPr>
        <w:t>n</w:t>
      </w:r>
      <w:r>
        <w:rPr>
          <w:spacing w:val="-2"/>
          <w:sz w:val="24"/>
          <w:szCs w:val="24"/>
        </w:rPr>
        <w:t>g</w:t>
      </w:r>
      <w:r>
        <w:rPr>
          <w:sz w:val="24"/>
          <w:szCs w:val="24"/>
        </w:rPr>
        <w:t>k</w:t>
      </w:r>
      <w:r>
        <w:rPr>
          <w:spacing w:val="-1"/>
          <w:sz w:val="24"/>
          <w:szCs w:val="24"/>
        </w:rPr>
        <w:t>a</w:t>
      </w:r>
      <w:r>
        <w:rPr>
          <w:sz w:val="24"/>
          <w:szCs w:val="24"/>
        </w:rPr>
        <w:t>t</w:t>
      </w:r>
      <w:r>
        <w:rPr>
          <w:spacing w:val="1"/>
          <w:sz w:val="24"/>
          <w:szCs w:val="24"/>
        </w:rPr>
        <w:t xml:space="preserve"> </w:t>
      </w:r>
      <w:r>
        <w:rPr>
          <w:sz w:val="24"/>
          <w:szCs w:val="24"/>
        </w:rPr>
        <w:t>o</w:t>
      </w:r>
      <w:r>
        <w:rPr>
          <w:spacing w:val="-1"/>
          <w:sz w:val="24"/>
          <w:szCs w:val="24"/>
        </w:rPr>
        <w:t>r</w:t>
      </w:r>
      <w:r>
        <w:rPr>
          <w:spacing w:val="-2"/>
          <w:sz w:val="24"/>
          <w:szCs w:val="24"/>
        </w:rPr>
        <w:t>g</w:t>
      </w:r>
      <w:r>
        <w:rPr>
          <w:spacing w:val="-1"/>
          <w:sz w:val="24"/>
          <w:szCs w:val="24"/>
        </w:rPr>
        <w:t>a</w:t>
      </w:r>
      <w:r>
        <w:rPr>
          <w:sz w:val="24"/>
          <w:szCs w:val="24"/>
        </w:rPr>
        <w:t>nis</w:t>
      </w:r>
      <w:r>
        <w:rPr>
          <w:spacing w:val="-1"/>
          <w:sz w:val="24"/>
          <w:szCs w:val="24"/>
        </w:rPr>
        <w:t>a</w:t>
      </w:r>
      <w:r>
        <w:rPr>
          <w:sz w:val="24"/>
          <w:szCs w:val="24"/>
        </w:rPr>
        <w:t xml:space="preserve">si </w:t>
      </w:r>
      <w:r>
        <w:rPr>
          <w:spacing w:val="1"/>
          <w:sz w:val="24"/>
          <w:szCs w:val="24"/>
        </w:rPr>
        <w:t>k</w:t>
      </w:r>
      <w:r>
        <w:rPr>
          <w:spacing w:val="-2"/>
          <w:sz w:val="24"/>
          <w:szCs w:val="24"/>
        </w:rPr>
        <w:t>o</w:t>
      </w:r>
      <w:r>
        <w:rPr>
          <w:sz w:val="24"/>
          <w:szCs w:val="24"/>
        </w:rPr>
        <w:t>p</w:t>
      </w:r>
      <w:r>
        <w:rPr>
          <w:spacing w:val="1"/>
          <w:sz w:val="24"/>
          <w:szCs w:val="24"/>
        </w:rPr>
        <w:t>e</w:t>
      </w:r>
      <w:r>
        <w:rPr>
          <w:sz w:val="24"/>
          <w:szCs w:val="24"/>
        </w:rPr>
        <w:t>r</w:t>
      </w:r>
      <w:r>
        <w:rPr>
          <w:spacing w:val="-1"/>
          <w:sz w:val="24"/>
          <w:szCs w:val="24"/>
        </w:rPr>
        <w:t>a</w:t>
      </w:r>
      <w:r>
        <w:rPr>
          <w:sz w:val="24"/>
          <w:szCs w:val="24"/>
        </w:rPr>
        <w:t>si dan p</w:t>
      </w:r>
      <w:r>
        <w:rPr>
          <w:spacing w:val="-1"/>
          <w:sz w:val="24"/>
          <w:szCs w:val="24"/>
        </w:rPr>
        <w:t>e</w:t>
      </w:r>
      <w:r>
        <w:rPr>
          <w:sz w:val="24"/>
          <w:szCs w:val="24"/>
        </w:rPr>
        <w:t>l</w:t>
      </w:r>
      <w:r>
        <w:rPr>
          <w:spacing w:val="-1"/>
          <w:sz w:val="24"/>
          <w:szCs w:val="24"/>
        </w:rPr>
        <w:t>a</w:t>
      </w:r>
      <w:r>
        <w:rPr>
          <w:sz w:val="24"/>
          <w:szCs w:val="24"/>
        </w:rPr>
        <w:t>ku us</w:t>
      </w:r>
      <w:r>
        <w:rPr>
          <w:spacing w:val="-1"/>
          <w:sz w:val="24"/>
          <w:szCs w:val="24"/>
        </w:rPr>
        <w:t>a</w:t>
      </w:r>
      <w:r>
        <w:rPr>
          <w:sz w:val="24"/>
          <w:szCs w:val="24"/>
        </w:rPr>
        <w:t>ha</w:t>
      </w:r>
      <w:r>
        <w:rPr>
          <w:spacing w:val="-3"/>
          <w:sz w:val="24"/>
          <w:szCs w:val="24"/>
        </w:rPr>
        <w:t xml:space="preserve"> </w:t>
      </w:r>
      <w:r>
        <w:rPr>
          <w:spacing w:val="-2"/>
          <w:sz w:val="24"/>
          <w:szCs w:val="24"/>
        </w:rPr>
        <w:t>m</w:t>
      </w:r>
      <w:r>
        <w:rPr>
          <w:sz w:val="24"/>
          <w:szCs w:val="24"/>
        </w:rPr>
        <w:t>ikro;</w:t>
      </w:r>
    </w:p>
    <w:p w:rsidR="00D0784A" w:rsidRDefault="00257B40">
      <w:pPr>
        <w:spacing w:before="10" w:line="360" w:lineRule="auto"/>
        <w:ind w:left="1871" w:right="4563"/>
        <w:rPr>
          <w:sz w:val="24"/>
          <w:szCs w:val="24"/>
        </w:rPr>
      </w:pPr>
      <w:proofErr w:type="gramStart"/>
      <w:r>
        <w:rPr>
          <w:spacing w:val="-2"/>
          <w:sz w:val="24"/>
          <w:szCs w:val="24"/>
        </w:rPr>
        <w:t>m</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z w:val="24"/>
          <w:szCs w:val="24"/>
        </w:rPr>
        <w:t>n</w:t>
      </w:r>
      <w:r>
        <w:rPr>
          <w:spacing w:val="-2"/>
          <w:sz w:val="24"/>
          <w:szCs w:val="24"/>
        </w:rPr>
        <w:t>g</w:t>
      </w:r>
      <w:r>
        <w:rPr>
          <w:sz w:val="24"/>
          <w:szCs w:val="24"/>
        </w:rPr>
        <w:t>oordin</w:t>
      </w:r>
      <w:r>
        <w:rPr>
          <w:spacing w:val="-1"/>
          <w:sz w:val="24"/>
          <w:szCs w:val="24"/>
        </w:rPr>
        <w:t>a</w:t>
      </w:r>
      <w:r>
        <w:rPr>
          <w:sz w:val="24"/>
          <w:szCs w:val="24"/>
        </w:rPr>
        <w:t>sik</w:t>
      </w:r>
      <w:r>
        <w:rPr>
          <w:spacing w:val="-1"/>
          <w:sz w:val="24"/>
          <w:szCs w:val="24"/>
        </w:rPr>
        <w:t>a</w:t>
      </w:r>
      <w:r>
        <w:rPr>
          <w:sz w:val="24"/>
          <w:szCs w:val="24"/>
        </w:rPr>
        <w:t>n p</w:t>
      </w:r>
      <w:r>
        <w:rPr>
          <w:spacing w:val="-3"/>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n p</w:t>
      </w:r>
      <w:r>
        <w:rPr>
          <w:spacing w:val="1"/>
          <w:sz w:val="24"/>
          <w:szCs w:val="24"/>
        </w:rPr>
        <w:t>e</w:t>
      </w:r>
      <w:r>
        <w:rPr>
          <w:sz w:val="24"/>
          <w:szCs w:val="24"/>
        </w:rPr>
        <w:t>rlindun</w:t>
      </w:r>
      <w:r>
        <w:rPr>
          <w:spacing w:val="-2"/>
          <w:sz w:val="24"/>
          <w:szCs w:val="24"/>
        </w:rPr>
        <w:t>g</w:t>
      </w:r>
      <w:r>
        <w:rPr>
          <w:spacing w:val="-1"/>
          <w:sz w:val="24"/>
          <w:szCs w:val="24"/>
        </w:rPr>
        <w:t>a</w:t>
      </w:r>
      <w:r>
        <w:rPr>
          <w:sz w:val="24"/>
          <w:szCs w:val="24"/>
        </w:rPr>
        <w:t>n kop</w:t>
      </w:r>
      <w:r>
        <w:rPr>
          <w:spacing w:val="-1"/>
          <w:sz w:val="24"/>
          <w:szCs w:val="24"/>
        </w:rPr>
        <w:t>era</w:t>
      </w:r>
      <w:r>
        <w:rPr>
          <w:sz w:val="24"/>
          <w:szCs w:val="24"/>
        </w:rPr>
        <w:t>si;</w:t>
      </w:r>
    </w:p>
    <w:p w:rsidR="00D0784A" w:rsidRDefault="00257B40">
      <w:pPr>
        <w:spacing w:before="7" w:line="359" w:lineRule="auto"/>
        <w:ind w:left="1871" w:right="4414"/>
        <w:rPr>
          <w:sz w:val="24"/>
          <w:szCs w:val="24"/>
        </w:rPr>
      </w:pPr>
      <w:proofErr w:type="gramStart"/>
      <w:r>
        <w:rPr>
          <w:sz w:val="24"/>
          <w:szCs w:val="24"/>
        </w:rPr>
        <w:t>n</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z w:val="24"/>
          <w:szCs w:val="24"/>
        </w:rPr>
        <w:t>l</w:t>
      </w:r>
      <w:r>
        <w:rPr>
          <w:spacing w:val="-1"/>
          <w:sz w:val="24"/>
          <w:szCs w:val="24"/>
        </w:rPr>
        <w:t>a</w:t>
      </w:r>
      <w:r>
        <w:rPr>
          <w:sz w:val="24"/>
          <w:szCs w:val="24"/>
        </w:rPr>
        <w:t>kuk</w:t>
      </w:r>
      <w:r>
        <w:rPr>
          <w:spacing w:val="-1"/>
          <w:sz w:val="24"/>
          <w:szCs w:val="24"/>
        </w:rPr>
        <w:t>a</w:t>
      </w:r>
      <w:r>
        <w:rPr>
          <w:sz w:val="24"/>
          <w:szCs w:val="24"/>
        </w:rPr>
        <w:t>n</w:t>
      </w:r>
      <w:r>
        <w:rPr>
          <w:spacing w:val="1"/>
          <w:sz w:val="24"/>
          <w:szCs w:val="24"/>
        </w:rPr>
        <w:t xml:space="preserve"> </w:t>
      </w:r>
      <w:r>
        <w:rPr>
          <w:spacing w:val="-2"/>
          <w:sz w:val="24"/>
          <w:szCs w:val="24"/>
        </w:rPr>
        <w:t>m</w:t>
      </w:r>
      <w:r>
        <w:rPr>
          <w:sz w:val="24"/>
          <w:szCs w:val="24"/>
        </w:rPr>
        <w:t>on</w:t>
      </w:r>
      <w:r>
        <w:rPr>
          <w:spacing w:val="-2"/>
          <w:sz w:val="24"/>
          <w:szCs w:val="24"/>
        </w:rPr>
        <w:t>i</w:t>
      </w:r>
      <w:r>
        <w:rPr>
          <w:sz w:val="24"/>
          <w:szCs w:val="24"/>
        </w:rPr>
        <w:t>to</w:t>
      </w:r>
      <w:r>
        <w:rPr>
          <w:spacing w:val="-1"/>
          <w:sz w:val="24"/>
          <w:szCs w:val="24"/>
        </w:rPr>
        <w:t>r</w:t>
      </w:r>
      <w:r>
        <w:rPr>
          <w:sz w:val="24"/>
          <w:szCs w:val="24"/>
        </w:rPr>
        <w:t>in</w:t>
      </w:r>
      <w:r>
        <w:rPr>
          <w:spacing w:val="-2"/>
          <w:sz w:val="24"/>
          <w:szCs w:val="24"/>
        </w:rPr>
        <w:t>g</w:t>
      </w:r>
      <w:r>
        <w:rPr>
          <w:sz w:val="24"/>
          <w:szCs w:val="24"/>
        </w:rPr>
        <w:t>,</w:t>
      </w:r>
      <w:r>
        <w:rPr>
          <w:spacing w:val="2"/>
          <w:sz w:val="24"/>
          <w:szCs w:val="24"/>
        </w:rPr>
        <w:t xml:space="preserve"> </w:t>
      </w:r>
      <w:r>
        <w:rPr>
          <w:spacing w:val="-1"/>
          <w:sz w:val="24"/>
          <w:szCs w:val="24"/>
        </w:rPr>
        <w:t>e</w:t>
      </w:r>
      <w:r>
        <w:rPr>
          <w:sz w:val="24"/>
          <w:szCs w:val="24"/>
        </w:rPr>
        <w:t>v</w:t>
      </w:r>
      <w:r>
        <w:rPr>
          <w:spacing w:val="-1"/>
          <w:sz w:val="24"/>
          <w:szCs w:val="24"/>
        </w:rPr>
        <w:t>a</w:t>
      </w:r>
      <w:r>
        <w:rPr>
          <w:sz w:val="24"/>
          <w:szCs w:val="24"/>
        </w:rPr>
        <w:t>lu</w:t>
      </w:r>
      <w:r>
        <w:rPr>
          <w:spacing w:val="-1"/>
          <w:sz w:val="24"/>
          <w:szCs w:val="24"/>
        </w:rPr>
        <w:t>a</w:t>
      </w:r>
      <w:r>
        <w:rPr>
          <w:sz w:val="24"/>
          <w:szCs w:val="24"/>
        </w:rPr>
        <w:t>si</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z w:val="24"/>
          <w:szCs w:val="24"/>
        </w:rPr>
        <w:t>po</w:t>
      </w:r>
      <w:r>
        <w:rPr>
          <w:spacing w:val="2"/>
          <w:sz w:val="24"/>
          <w:szCs w:val="24"/>
        </w:rPr>
        <w:t>r</w:t>
      </w:r>
      <w:r>
        <w:rPr>
          <w:spacing w:val="-6"/>
          <w:sz w:val="24"/>
          <w:szCs w:val="24"/>
        </w:rPr>
        <w:t>a</w:t>
      </w:r>
      <w:r>
        <w:rPr>
          <w:sz w:val="24"/>
          <w:szCs w:val="24"/>
        </w:rPr>
        <w:t>n 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n 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n d</w:t>
      </w:r>
      <w:r>
        <w:rPr>
          <w:spacing w:val="-3"/>
          <w:sz w:val="24"/>
          <w:szCs w:val="24"/>
        </w:rPr>
        <w:t>a</w:t>
      </w:r>
      <w:r>
        <w:rPr>
          <w:sz w:val="24"/>
          <w:szCs w:val="24"/>
        </w:rPr>
        <w:t>n k</w:t>
      </w:r>
      <w:r>
        <w:rPr>
          <w:spacing w:val="-1"/>
          <w:sz w:val="24"/>
          <w:szCs w:val="24"/>
        </w:rPr>
        <w:t>e</w:t>
      </w:r>
      <w:r>
        <w:rPr>
          <w:sz w:val="24"/>
          <w:szCs w:val="24"/>
        </w:rPr>
        <w:t>bij</w:t>
      </w:r>
      <w:r>
        <w:rPr>
          <w:spacing w:val="-1"/>
          <w:sz w:val="24"/>
          <w:szCs w:val="24"/>
        </w:rPr>
        <w:t>a</w:t>
      </w:r>
      <w:r>
        <w:rPr>
          <w:sz w:val="24"/>
          <w:szCs w:val="24"/>
        </w:rPr>
        <w:t>k</w:t>
      </w:r>
      <w:r>
        <w:rPr>
          <w:spacing w:val="-1"/>
          <w:sz w:val="24"/>
          <w:szCs w:val="24"/>
        </w:rPr>
        <w:t>a</w:t>
      </w:r>
      <w:r>
        <w:rPr>
          <w:sz w:val="24"/>
          <w:szCs w:val="24"/>
        </w:rPr>
        <w:t>n k</w:t>
      </w:r>
      <w:r>
        <w:rPr>
          <w:spacing w:val="-2"/>
          <w:sz w:val="24"/>
          <w:szCs w:val="24"/>
        </w:rPr>
        <w:t>o</w:t>
      </w:r>
      <w:r>
        <w:rPr>
          <w:sz w:val="24"/>
          <w:szCs w:val="24"/>
        </w:rPr>
        <w:t>p</w:t>
      </w:r>
      <w:r>
        <w:rPr>
          <w:spacing w:val="-1"/>
          <w:sz w:val="24"/>
          <w:szCs w:val="24"/>
        </w:rPr>
        <w:t>era</w:t>
      </w:r>
      <w:r>
        <w:rPr>
          <w:sz w:val="24"/>
          <w:szCs w:val="24"/>
        </w:rPr>
        <w:t>si; d</w:t>
      </w:r>
      <w:r>
        <w:rPr>
          <w:spacing w:val="-3"/>
          <w:sz w:val="24"/>
          <w:szCs w:val="24"/>
        </w:rPr>
        <w:t>a</w:t>
      </w:r>
      <w:r>
        <w:rPr>
          <w:sz w:val="24"/>
          <w:szCs w:val="24"/>
        </w:rPr>
        <w:t>n</w:t>
      </w:r>
    </w:p>
    <w:p w:rsidR="00D0784A" w:rsidRDefault="00257B40">
      <w:pPr>
        <w:spacing w:before="9" w:line="360" w:lineRule="auto"/>
        <w:ind w:left="1871" w:right="4107"/>
        <w:rPr>
          <w:sz w:val="24"/>
          <w:szCs w:val="24"/>
        </w:rPr>
      </w:pPr>
      <w:r>
        <w:rPr>
          <w:sz w:val="24"/>
          <w:szCs w:val="24"/>
        </w:rPr>
        <w:t>o.</w:t>
      </w:r>
      <w:r>
        <w:rPr>
          <w:spacing w:val="2"/>
          <w:sz w:val="24"/>
          <w:szCs w:val="24"/>
        </w:rPr>
        <w:t xml:space="preserve"> </w:t>
      </w:r>
      <w:proofErr w:type="gramStart"/>
      <w:r>
        <w:rPr>
          <w:spacing w:val="-2"/>
          <w:sz w:val="24"/>
          <w:szCs w:val="24"/>
        </w:rPr>
        <w:t>m</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tu</w:t>
      </w:r>
      <w:r>
        <w:rPr>
          <w:spacing w:val="-1"/>
          <w:sz w:val="24"/>
          <w:szCs w:val="24"/>
        </w:rPr>
        <w:t>ga</w:t>
      </w:r>
      <w:r>
        <w:rPr>
          <w:sz w:val="24"/>
          <w:szCs w:val="24"/>
        </w:rPr>
        <w:t xml:space="preserve">s </w:t>
      </w:r>
      <w:r>
        <w:rPr>
          <w:spacing w:val="-2"/>
          <w:sz w:val="24"/>
          <w:szCs w:val="24"/>
        </w:rPr>
        <w:t>k</w:t>
      </w:r>
      <w:r>
        <w:rPr>
          <w:spacing w:val="1"/>
          <w:sz w:val="24"/>
          <w:szCs w:val="24"/>
        </w:rPr>
        <w:t>e</w:t>
      </w:r>
      <w:r>
        <w:rPr>
          <w:sz w:val="24"/>
          <w:szCs w:val="24"/>
        </w:rPr>
        <w:t>din</w:t>
      </w:r>
      <w:r>
        <w:rPr>
          <w:spacing w:val="-1"/>
          <w:sz w:val="24"/>
          <w:szCs w:val="24"/>
        </w:rPr>
        <w:t>a</w:t>
      </w:r>
      <w:r>
        <w:rPr>
          <w:sz w:val="24"/>
          <w:szCs w:val="24"/>
        </w:rPr>
        <w:t>s</w:t>
      </w:r>
      <w:r>
        <w:rPr>
          <w:spacing w:val="-1"/>
          <w:sz w:val="24"/>
          <w:szCs w:val="24"/>
        </w:rPr>
        <w:t>a</w:t>
      </w:r>
      <w:r>
        <w:rPr>
          <w:sz w:val="24"/>
          <w:szCs w:val="24"/>
        </w:rPr>
        <w:t>n l</w:t>
      </w:r>
      <w:r>
        <w:rPr>
          <w:spacing w:val="-1"/>
          <w:sz w:val="24"/>
          <w:szCs w:val="24"/>
        </w:rPr>
        <w:t>a</w:t>
      </w:r>
      <w:r>
        <w:rPr>
          <w:sz w:val="24"/>
          <w:szCs w:val="24"/>
        </w:rPr>
        <w:t>in</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5"/>
          <w:sz w:val="24"/>
          <w:szCs w:val="24"/>
        </w:rPr>
        <w:t xml:space="preserve"> </w:t>
      </w:r>
      <w:r>
        <w:rPr>
          <w:sz w:val="24"/>
          <w:szCs w:val="24"/>
        </w:rPr>
        <w:t>dib</w:t>
      </w:r>
      <w:r>
        <w:rPr>
          <w:spacing w:val="-1"/>
          <w:sz w:val="24"/>
          <w:szCs w:val="24"/>
        </w:rPr>
        <w:t>er</w:t>
      </w:r>
      <w:r>
        <w:rPr>
          <w:spacing w:val="-4"/>
          <w:sz w:val="24"/>
          <w:szCs w:val="24"/>
        </w:rPr>
        <w:t>i</w:t>
      </w:r>
      <w:r>
        <w:rPr>
          <w:spacing w:val="2"/>
          <w:sz w:val="24"/>
          <w:szCs w:val="24"/>
        </w:rPr>
        <w:t>k</w:t>
      </w:r>
      <w:r>
        <w:rPr>
          <w:spacing w:val="-1"/>
          <w:sz w:val="24"/>
          <w:szCs w:val="24"/>
        </w:rPr>
        <w:t>a</w:t>
      </w:r>
      <w:r>
        <w:rPr>
          <w:sz w:val="24"/>
          <w:szCs w:val="24"/>
        </w:rPr>
        <w:t>n ol</w:t>
      </w:r>
      <w:r>
        <w:rPr>
          <w:spacing w:val="-1"/>
          <w:sz w:val="24"/>
          <w:szCs w:val="24"/>
        </w:rPr>
        <w:t>e</w:t>
      </w:r>
      <w:r>
        <w:rPr>
          <w:sz w:val="24"/>
          <w:szCs w:val="24"/>
        </w:rPr>
        <w:t>h K</w:t>
      </w:r>
      <w:r>
        <w:rPr>
          <w:spacing w:val="-1"/>
          <w:sz w:val="24"/>
          <w:szCs w:val="24"/>
        </w:rPr>
        <w:t>e</w:t>
      </w:r>
      <w:r>
        <w:rPr>
          <w:sz w:val="24"/>
          <w:szCs w:val="24"/>
        </w:rPr>
        <w:t>p</w:t>
      </w:r>
      <w:r>
        <w:rPr>
          <w:spacing w:val="-1"/>
          <w:sz w:val="24"/>
          <w:szCs w:val="24"/>
        </w:rPr>
        <w:t>a</w:t>
      </w:r>
      <w:r>
        <w:rPr>
          <w:sz w:val="24"/>
          <w:szCs w:val="24"/>
        </w:rPr>
        <w:t>la</w:t>
      </w:r>
      <w:r>
        <w:rPr>
          <w:spacing w:val="-1"/>
          <w:sz w:val="24"/>
          <w:szCs w:val="24"/>
        </w:rPr>
        <w:t xml:space="preserve"> </w:t>
      </w:r>
      <w:r>
        <w:rPr>
          <w:spacing w:val="-2"/>
          <w:sz w:val="24"/>
          <w:szCs w:val="24"/>
        </w:rPr>
        <w:t>B</w:t>
      </w:r>
      <w:r>
        <w:rPr>
          <w:sz w:val="24"/>
          <w:szCs w:val="24"/>
        </w:rPr>
        <w:t>i</w:t>
      </w:r>
      <w:r>
        <w:rPr>
          <w:spacing w:val="1"/>
          <w:sz w:val="24"/>
          <w:szCs w:val="24"/>
        </w:rPr>
        <w:t>d</w:t>
      </w:r>
      <w:r>
        <w:rPr>
          <w:spacing w:val="-1"/>
          <w:sz w:val="24"/>
          <w:szCs w:val="24"/>
        </w:rPr>
        <w:t>a</w:t>
      </w:r>
      <w:r>
        <w:rPr>
          <w:sz w:val="24"/>
          <w:szCs w:val="24"/>
        </w:rPr>
        <w:t>ng</w:t>
      </w:r>
      <w:r>
        <w:rPr>
          <w:spacing w:val="-2"/>
          <w:sz w:val="24"/>
          <w:szCs w:val="24"/>
        </w:rPr>
        <w:t xml:space="preserve"> </w:t>
      </w:r>
      <w:r>
        <w:rPr>
          <w:sz w:val="24"/>
          <w:szCs w:val="24"/>
        </w:rPr>
        <w:t>Kop</w:t>
      </w:r>
      <w:r>
        <w:rPr>
          <w:spacing w:val="-1"/>
          <w:sz w:val="24"/>
          <w:szCs w:val="24"/>
        </w:rPr>
        <w:t>era</w:t>
      </w:r>
      <w:r>
        <w:rPr>
          <w:sz w:val="24"/>
          <w:szCs w:val="24"/>
        </w:rPr>
        <w:t>si dan</w:t>
      </w:r>
      <w:r>
        <w:rPr>
          <w:spacing w:val="-3"/>
          <w:sz w:val="24"/>
          <w:szCs w:val="24"/>
        </w:rPr>
        <w:t xml:space="preserve"> </w:t>
      </w:r>
      <w:r>
        <w:rPr>
          <w:sz w:val="24"/>
          <w:szCs w:val="24"/>
        </w:rPr>
        <w:t>Us</w:t>
      </w:r>
      <w:r>
        <w:rPr>
          <w:spacing w:val="-1"/>
          <w:sz w:val="24"/>
          <w:szCs w:val="24"/>
        </w:rPr>
        <w:t>a</w:t>
      </w:r>
      <w:r>
        <w:rPr>
          <w:spacing w:val="2"/>
          <w:sz w:val="24"/>
          <w:szCs w:val="24"/>
        </w:rPr>
        <w:t>h</w:t>
      </w:r>
      <w:r>
        <w:rPr>
          <w:sz w:val="24"/>
          <w:szCs w:val="24"/>
        </w:rPr>
        <w:t>a</w:t>
      </w:r>
      <w:r>
        <w:rPr>
          <w:spacing w:val="-5"/>
          <w:sz w:val="24"/>
          <w:szCs w:val="24"/>
        </w:rPr>
        <w:t xml:space="preserve"> </w:t>
      </w:r>
      <w:r>
        <w:rPr>
          <w:sz w:val="24"/>
          <w:szCs w:val="24"/>
        </w:rPr>
        <w:t>Mikro s</w:t>
      </w:r>
      <w:r>
        <w:rPr>
          <w:spacing w:val="-1"/>
          <w:sz w:val="24"/>
          <w:szCs w:val="24"/>
        </w:rPr>
        <w:t>e</w:t>
      </w:r>
      <w:r>
        <w:rPr>
          <w:sz w:val="24"/>
          <w:szCs w:val="24"/>
        </w:rPr>
        <w:t>su</w:t>
      </w:r>
      <w:r>
        <w:rPr>
          <w:spacing w:val="-1"/>
          <w:sz w:val="24"/>
          <w:szCs w:val="24"/>
        </w:rPr>
        <w:t>a</w:t>
      </w:r>
      <w:r>
        <w:rPr>
          <w:sz w:val="24"/>
          <w:szCs w:val="24"/>
        </w:rPr>
        <w:t>i bid</w:t>
      </w:r>
      <w:r>
        <w:rPr>
          <w:spacing w:val="-1"/>
          <w:sz w:val="24"/>
          <w:szCs w:val="24"/>
        </w:rPr>
        <w:t>a</w:t>
      </w:r>
      <w:r>
        <w:rPr>
          <w:sz w:val="24"/>
          <w:szCs w:val="24"/>
        </w:rPr>
        <w:t>ng</w:t>
      </w:r>
      <w:r>
        <w:rPr>
          <w:spacing w:val="-4"/>
          <w:sz w:val="24"/>
          <w:szCs w:val="24"/>
        </w:rPr>
        <w:t xml:space="preserve"> </w:t>
      </w:r>
      <w:r>
        <w:rPr>
          <w:sz w:val="24"/>
          <w:szCs w:val="24"/>
        </w:rPr>
        <w:t>t</w:t>
      </w:r>
      <w:r>
        <w:rPr>
          <w:spacing w:val="2"/>
          <w:sz w:val="24"/>
          <w:szCs w:val="24"/>
        </w:rPr>
        <w:t>u</w:t>
      </w:r>
      <w:r>
        <w:rPr>
          <w:spacing w:val="-2"/>
          <w:sz w:val="24"/>
          <w:szCs w:val="24"/>
        </w:rPr>
        <w:t>g</w:t>
      </w:r>
      <w:r>
        <w:rPr>
          <w:spacing w:val="-1"/>
          <w:sz w:val="24"/>
          <w:szCs w:val="24"/>
        </w:rPr>
        <w:t>a</w:t>
      </w:r>
      <w:r>
        <w:rPr>
          <w:spacing w:val="-2"/>
          <w:sz w:val="24"/>
          <w:szCs w:val="24"/>
        </w:rPr>
        <w:t>s</w:t>
      </w:r>
      <w:r>
        <w:rPr>
          <w:spacing w:val="5"/>
          <w:sz w:val="24"/>
          <w:szCs w:val="24"/>
        </w:rPr>
        <w:t>n</w:t>
      </w:r>
      <w:r>
        <w:rPr>
          <w:spacing w:val="-5"/>
          <w:sz w:val="24"/>
          <w:szCs w:val="24"/>
        </w:rPr>
        <w:t>y</w:t>
      </w:r>
      <w:r>
        <w:rPr>
          <w:spacing w:val="1"/>
          <w:sz w:val="24"/>
          <w:szCs w:val="24"/>
        </w:rPr>
        <w:t>a</w:t>
      </w:r>
      <w:r>
        <w:rPr>
          <w:sz w:val="24"/>
          <w:szCs w:val="24"/>
        </w:rPr>
        <w:t>.</w:t>
      </w:r>
    </w:p>
    <w:p w:rsidR="00D0784A" w:rsidRDefault="00257B40">
      <w:pPr>
        <w:spacing w:before="8" w:line="360" w:lineRule="auto"/>
        <w:ind w:left="3084" w:right="2497"/>
        <w:jc w:val="center"/>
        <w:rPr>
          <w:sz w:val="24"/>
          <w:szCs w:val="24"/>
        </w:rPr>
      </w:pPr>
      <w:r>
        <w:rPr>
          <w:sz w:val="24"/>
          <w:szCs w:val="24"/>
        </w:rPr>
        <w:t>(3)</w:t>
      </w:r>
      <w:r>
        <w:rPr>
          <w:spacing w:val="-1"/>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la</w:t>
      </w:r>
      <w:r>
        <w:rPr>
          <w:spacing w:val="-1"/>
          <w:sz w:val="24"/>
          <w:szCs w:val="24"/>
        </w:rPr>
        <w:t xml:space="preserve"> </w:t>
      </w:r>
      <w:r>
        <w:rPr>
          <w:spacing w:val="1"/>
          <w:sz w:val="24"/>
          <w:szCs w:val="24"/>
        </w:rPr>
        <w:t>S</w:t>
      </w:r>
      <w:r>
        <w:rPr>
          <w:spacing w:val="-1"/>
          <w:sz w:val="24"/>
          <w:szCs w:val="24"/>
        </w:rPr>
        <w:t>e</w:t>
      </w:r>
      <w:r>
        <w:rPr>
          <w:spacing w:val="-2"/>
          <w:sz w:val="24"/>
          <w:szCs w:val="24"/>
        </w:rPr>
        <w:t>k</w:t>
      </w:r>
      <w:r>
        <w:rPr>
          <w:sz w:val="24"/>
          <w:szCs w:val="24"/>
        </w:rPr>
        <w:t xml:space="preserve">si </w:t>
      </w:r>
      <w:r>
        <w:rPr>
          <w:spacing w:val="1"/>
          <w:sz w:val="24"/>
          <w:szCs w:val="24"/>
        </w:rPr>
        <w:t>P</w:t>
      </w:r>
      <w:r>
        <w:rPr>
          <w:spacing w:val="-1"/>
          <w:sz w:val="24"/>
          <w:szCs w:val="24"/>
        </w:rPr>
        <w:t>e</w:t>
      </w:r>
      <w:r>
        <w:rPr>
          <w:sz w:val="24"/>
          <w:szCs w:val="24"/>
        </w:rPr>
        <w:t>n</w:t>
      </w:r>
      <w:r>
        <w:rPr>
          <w:spacing w:val="-2"/>
          <w:sz w:val="24"/>
          <w:szCs w:val="24"/>
        </w:rPr>
        <w:t>g</w:t>
      </w:r>
      <w:r>
        <w:rPr>
          <w:spacing w:val="-3"/>
          <w:sz w:val="24"/>
          <w:szCs w:val="24"/>
        </w:rPr>
        <w:t>a</w:t>
      </w:r>
      <w:r>
        <w:rPr>
          <w:spacing w:val="2"/>
          <w:sz w:val="24"/>
          <w:szCs w:val="24"/>
        </w:rPr>
        <w:t>w</w:t>
      </w:r>
      <w:r>
        <w:rPr>
          <w:spacing w:val="-1"/>
          <w:sz w:val="24"/>
          <w:szCs w:val="24"/>
        </w:rPr>
        <w:t>a</w:t>
      </w:r>
      <w:r>
        <w:rPr>
          <w:sz w:val="24"/>
          <w:szCs w:val="24"/>
        </w:rPr>
        <w:t>s</w:t>
      </w:r>
      <w:r>
        <w:rPr>
          <w:spacing w:val="-1"/>
          <w:sz w:val="24"/>
          <w:szCs w:val="24"/>
        </w:rPr>
        <w:t>a</w:t>
      </w:r>
      <w:r>
        <w:rPr>
          <w:sz w:val="24"/>
          <w:szCs w:val="24"/>
        </w:rPr>
        <w:t>n</w:t>
      </w:r>
      <w:r>
        <w:rPr>
          <w:spacing w:val="-2"/>
          <w:sz w:val="24"/>
          <w:szCs w:val="24"/>
        </w:rPr>
        <w:t xml:space="preserve"> </w:t>
      </w:r>
      <w:r>
        <w:rPr>
          <w:sz w:val="24"/>
          <w:szCs w:val="24"/>
        </w:rPr>
        <w:t>Kop</w:t>
      </w:r>
      <w:r>
        <w:rPr>
          <w:spacing w:val="1"/>
          <w:sz w:val="24"/>
          <w:szCs w:val="24"/>
        </w:rPr>
        <w:t>e</w:t>
      </w:r>
      <w:r>
        <w:rPr>
          <w:spacing w:val="2"/>
          <w:sz w:val="24"/>
          <w:szCs w:val="24"/>
        </w:rPr>
        <w:t>r</w:t>
      </w:r>
      <w:r>
        <w:rPr>
          <w:spacing w:val="-6"/>
          <w:sz w:val="24"/>
          <w:szCs w:val="24"/>
        </w:rPr>
        <w:t>a</w:t>
      </w:r>
      <w:r>
        <w:rPr>
          <w:sz w:val="24"/>
          <w:szCs w:val="24"/>
        </w:rPr>
        <w:t>si dan</w:t>
      </w:r>
      <w:r>
        <w:rPr>
          <w:spacing w:val="-3"/>
          <w:sz w:val="24"/>
          <w:szCs w:val="24"/>
        </w:rPr>
        <w:t xml:space="preserve"> </w:t>
      </w:r>
      <w:r>
        <w:rPr>
          <w:sz w:val="24"/>
          <w:szCs w:val="24"/>
        </w:rPr>
        <w:t>Us</w:t>
      </w:r>
      <w:r>
        <w:rPr>
          <w:spacing w:val="-3"/>
          <w:sz w:val="24"/>
          <w:szCs w:val="24"/>
        </w:rPr>
        <w:t>a</w:t>
      </w:r>
      <w:r>
        <w:rPr>
          <w:sz w:val="24"/>
          <w:szCs w:val="24"/>
        </w:rPr>
        <w:t>ha</w:t>
      </w:r>
      <w:r>
        <w:rPr>
          <w:spacing w:val="2"/>
          <w:sz w:val="24"/>
          <w:szCs w:val="24"/>
        </w:rPr>
        <w:t xml:space="preserve"> </w:t>
      </w:r>
      <w:r>
        <w:rPr>
          <w:sz w:val="24"/>
          <w:szCs w:val="24"/>
        </w:rPr>
        <w:t>Mikro 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2"/>
          <w:sz w:val="24"/>
          <w:szCs w:val="24"/>
        </w:rPr>
        <w:t>m</w:t>
      </w:r>
      <w:r>
        <w:rPr>
          <w:spacing w:val="-1"/>
          <w:sz w:val="24"/>
          <w:szCs w:val="24"/>
        </w:rPr>
        <w:t>a</w:t>
      </w:r>
      <w:r>
        <w:rPr>
          <w:sz w:val="24"/>
          <w:szCs w:val="24"/>
        </w:rPr>
        <w:t>na</w:t>
      </w:r>
      <w:r>
        <w:rPr>
          <w:spacing w:val="-1"/>
          <w:sz w:val="24"/>
          <w:szCs w:val="24"/>
        </w:rPr>
        <w:t xml:space="preserve"> </w:t>
      </w:r>
      <w:r>
        <w:rPr>
          <w:sz w:val="24"/>
          <w:szCs w:val="24"/>
        </w:rPr>
        <w:t>di</w:t>
      </w:r>
      <w:r>
        <w:rPr>
          <w:spacing w:val="-2"/>
          <w:sz w:val="24"/>
          <w:szCs w:val="24"/>
        </w:rPr>
        <w:t>m</w:t>
      </w:r>
      <w:r>
        <w:rPr>
          <w:spacing w:val="-1"/>
          <w:sz w:val="24"/>
          <w:szCs w:val="24"/>
        </w:rPr>
        <w:t>a</w:t>
      </w:r>
      <w:r>
        <w:rPr>
          <w:sz w:val="24"/>
          <w:szCs w:val="24"/>
        </w:rPr>
        <w:t>ksud 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pacing w:val="1"/>
          <w:sz w:val="24"/>
          <w:szCs w:val="24"/>
        </w:rPr>
        <w:t>P</w:t>
      </w:r>
      <w:r>
        <w:rPr>
          <w:spacing w:val="-1"/>
          <w:sz w:val="24"/>
          <w:szCs w:val="24"/>
        </w:rPr>
        <w:t>a</w:t>
      </w:r>
      <w:r>
        <w:rPr>
          <w:sz w:val="24"/>
          <w:szCs w:val="24"/>
        </w:rPr>
        <w:t>s</w:t>
      </w:r>
      <w:r>
        <w:rPr>
          <w:spacing w:val="-1"/>
          <w:sz w:val="24"/>
          <w:szCs w:val="24"/>
        </w:rPr>
        <w:t>a</w:t>
      </w:r>
      <w:r>
        <w:rPr>
          <w:sz w:val="24"/>
          <w:szCs w:val="24"/>
        </w:rPr>
        <w:t>l 12</w:t>
      </w:r>
      <w:r>
        <w:rPr>
          <w:spacing w:val="1"/>
          <w:sz w:val="24"/>
          <w:szCs w:val="24"/>
        </w:rPr>
        <w:t xml:space="preserve"> </w:t>
      </w:r>
      <w:r>
        <w:rPr>
          <w:spacing w:val="4"/>
          <w:sz w:val="24"/>
          <w:szCs w:val="24"/>
        </w:rPr>
        <w:t>a</w:t>
      </w:r>
      <w:r>
        <w:rPr>
          <w:spacing w:val="-5"/>
          <w:sz w:val="24"/>
          <w:szCs w:val="24"/>
        </w:rPr>
        <w:t>y</w:t>
      </w:r>
      <w:r>
        <w:rPr>
          <w:spacing w:val="1"/>
          <w:sz w:val="24"/>
          <w:szCs w:val="24"/>
        </w:rPr>
        <w:t>a</w:t>
      </w:r>
      <w:r>
        <w:rPr>
          <w:sz w:val="24"/>
          <w:szCs w:val="24"/>
        </w:rPr>
        <w:t>t (</w:t>
      </w:r>
      <w:r>
        <w:rPr>
          <w:spacing w:val="-2"/>
          <w:sz w:val="24"/>
          <w:szCs w:val="24"/>
        </w:rPr>
        <w:t>1</w:t>
      </w:r>
      <w:r>
        <w:rPr>
          <w:sz w:val="24"/>
          <w:szCs w:val="24"/>
        </w:rPr>
        <w:t>)</w:t>
      </w:r>
      <w:r>
        <w:rPr>
          <w:spacing w:val="2"/>
          <w:sz w:val="24"/>
          <w:szCs w:val="24"/>
        </w:rPr>
        <w:t xml:space="preserve"> </w:t>
      </w:r>
      <w:r>
        <w:rPr>
          <w:spacing w:val="-2"/>
          <w:sz w:val="24"/>
          <w:szCs w:val="24"/>
        </w:rPr>
        <w:t>h</w:t>
      </w:r>
      <w:r>
        <w:rPr>
          <w:spacing w:val="2"/>
          <w:sz w:val="24"/>
          <w:szCs w:val="24"/>
        </w:rPr>
        <w:t>u</w:t>
      </w:r>
      <w:r>
        <w:rPr>
          <w:sz w:val="24"/>
          <w:szCs w:val="24"/>
        </w:rPr>
        <w:t>ruf</w:t>
      </w:r>
      <w:r>
        <w:rPr>
          <w:spacing w:val="-1"/>
          <w:sz w:val="24"/>
          <w:szCs w:val="24"/>
        </w:rPr>
        <w:t xml:space="preserve"> c</w:t>
      </w:r>
      <w:r>
        <w:rPr>
          <w:sz w:val="24"/>
          <w:szCs w:val="24"/>
        </w:rPr>
        <w:t xml:space="preserve">, </w:t>
      </w:r>
      <w:r>
        <w:rPr>
          <w:spacing w:val="-2"/>
          <w:sz w:val="24"/>
          <w:szCs w:val="24"/>
        </w:rPr>
        <w:t>m</w:t>
      </w:r>
      <w:r>
        <w:rPr>
          <w:spacing w:val="-1"/>
          <w:sz w:val="24"/>
          <w:szCs w:val="24"/>
        </w:rPr>
        <w:t>e</w:t>
      </w:r>
      <w:r>
        <w:rPr>
          <w:spacing w:val="-2"/>
          <w:sz w:val="24"/>
          <w:szCs w:val="24"/>
        </w:rPr>
        <w:t>m</w:t>
      </w:r>
      <w:r>
        <w:rPr>
          <w:sz w:val="24"/>
          <w:szCs w:val="24"/>
        </w:rPr>
        <w:t>pu</w:t>
      </w:r>
      <w:r>
        <w:rPr>
          <w:spacing w:val="2"/>
          <w:sz w:val="24"/>
          <w:szCs w:val="24"/>
        </w:rPr>
        <w:t>n</w:t>
      </w:r>
      <w:r>
        <w:rPr>
          <w:spacing w:val="-5"/>
          <w:sz w:val="24"/>
          <w:szCs w:val="24"/>
        </w:rPr>
        <w:t>y</w:t>
      </w:r>
      <w:r>
        <w:rPr>
          <w:spacing w:val="-1"/>
          <w:sz w:val="24"/>
          <w:szCs w:val="24"/>
        </w:rPr>
        <w:t>a</w:t>
      </w:r>
      <w:r>
        <w:rPr>
          <w:sz w:val="24"/>
          <w:szCs w:val="24"/>
        </w:rPr>
        <w:t>i</w:t>
      </w:r>
      <w:r>
        <w:rPr>
          <w:spacing w:val="1"/>
          <w:sz w:val="24"/>
          <w:szCs w:val="24"/>
        </w:rPr>
        <w:t xml:space="preserve"> </w:t>
      </w:r>
      <w:r>
        <w:rPr>
          <w:sz w:val="24"/>
          <w:szCs w:val="24"/>
        </w:rPr>
        <w:t>tug</w:t>
      </w:r>
      <w:r>
        <w:rPr>
          <w:spacing w:val="-1"/>
          <w:sz w:val="24"/>
          <w:szCs w:val="24"/>
        </w:rPr>
        <w:t>a</w:t>
      </w:r>
      <w:r>
        <w:rPr>
          <w:sz w:val="24"/>
          <w:szCs w:val="24"/>
        </w:rPr>
        <w:t>s:</w:t>
      </w:r>
    </w:p>
    <w:p w:rsidR="00D0784A" w:rsidRDefault="00257B40">
      <w:pPr>
        <w:spacing w:before="8" w:line="360" w:lineRule="auto"/>
        <w:ind w:left="1871" w:right="3892"/>
        <w:rPr>
          <w:sz w:val="24"/>
          <w:szCs w:val="24"/>
        </w:rPr>
      </w:pPr>
      <w:proofErr w:type="gramStart"/>
      <w:r>
        <w:rPr>
          <w:spacing w:val="-1"/>
          <w:sz w:val="24"/>
          <w:szCs w:val="24"/>
        </w:rPr>
        <w:t>a</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pacing w:val="2"/>
          <w:sz w:val="24"/>
          <w:szCs w:val="24"/>
        </w:rPr>
        <w:t>n</w:t>
      </w:r>
      <w:r>
        <w:rPr>
          <w:spacing w:val="-5"/>
          <w:sz w:val="24"/>
          <w:szCs w:val="24"/>
        </w:rPr>
        <w:t>y</w:t>
      </w:r>
      <w:r>
        <w:rPr>
          <w:sz w:val="24"/>
          <w:szCs w:val="24"/>
        </w:rPr>
        <w:t>usun r</w:t>
      </w:r>
      <w:r>
        <w:rPr>
          <w:spacing w:val="-2"/>
          <w:sz w:val="24"/>
          <w:szCs w:val="24"/>
        </w:rPr>
        <w:t>e</w:t>
      </w:r>
      <w:r>
        <w:rPr>
          <w:spacing w:val="1"/>
          <w:sz w:val="24"/>
          <w:szCs w:val="24"/>
        </w:rPr>
        <w:t>nc</w:t>
      </w:r>
      <w:r>
        <w:rPr>
          <w:spacing w:val="-1"/>
          <w:sz w:val="24"/>
          <w:szCs w:val="24"/>
        </w:rPr>
        <w:t>a</w:t>
      </w:r>
      <w:r>
        <w:rPr>
          <w:sz w:val="24"/>
          <w:szCs w:val="24"/>
        </w:rPr>
        <w:t>na</w:t>
      </w:r>
      <w:r>
        <w:rPr>
          <w:spacing w:val="-1"/>
          <w:sz w:val="24"/>
          <w:szCs w:val="24"/>
        </w:rPr>
        <w:t xml:space="preserve"> </w:t>
      </w:r>
      <w:r>
        <w:rPr>
          <w:spacing w:val="2"/>
          <w:sz w:val="24"/>
          <w:szCs w:val="24"/>
        </w:rPr>
        <w:t>k</w:t>
      </w:r>
      <w:r>
        <w:rPr>
          <w:spacing w:val="-1"/>
          <w:sz w:val="24"/>
          <w:szCs w:val="24"/>
        </w:rPr>
        <w:t>e</w:t>
      </w:r>
      <w:r>
        <w:rPr>
          <w:spacing w:val="-3"/>
          <w:sz w:val="24"/>
          <w:szCs w:val="24"/>
        </w:rPr>
        <w:t>r</w:t>
      </w:r>
      <w:r>
        <w:rPr>
          <w:sz w:val="24"/>
          <w:szCs w:val="24"/>
        </w:rPr>
        <w:t>ja</w:t>
      </w:r>
      <w:r>
        <w:rPr>
          <w:spacing w:val="-1"/>
          <w:sz w:val="24"/>
          <w:szCs w:val="24"/>
        </w:rPr>
        <w:t xml:space="preserve"> </w:t>
      </w:r>
      <w:r>
        <w:rPr>
          <w:spacing w:val="1"/>
          <w:sz w:val="24"/>
          <w:szCs w:val="24"/>
        </w:rPr>
        <w:t>S</w:t>
      </w:r>
      <w:r>
        <w:rPr>
          <w:spacing w:val="-1"/>
          <w:sz w:val="24"/>
          <w:szCs w:val="24"/>
        </w:rPr>
        <w:t>e</w:t>
      </w:r>
      <w:r>
        <w:rPr>
          <w:sz w:val="24"/>
          <w:szCs w:val="24"/>
        </w:rPr>
        <w:t>ksi</w:t>
      </w:r>
      <w:r>
        <w:rPr>
          <w:spacing w:val="-2"/>
          <w:sz w:val="24"/>
          <w:szCs w:val="24"/>
        </w:rPr>
        <w:t xml:space="preserve"> </w:t>
      </w:r>
      <w:r>
        <w:rPr>
          <w:spacing w:val="1"/>
          <w:sz w:val="24"/>
          <w:szCs w:val="24"/>
        </w:rPr>
        <w:t>P</w:t>
      </w:r>
      <w:r>
        <w:rPr>
          <w:spacing w:val="-1"/>
          <w:sz w:val="24"/>
          <w:szCs w:val="24"/>
        </w:rPr>
        <w:t>e</w:t>
      </w:r>
      <w:r>
        <w:rPr>
          <w:spacing w:val="2"/>
          <w:sz w:val="24"/>
          <w:szCs w:val="24"/>
        </w:rPr>
        <w:t>n</w:t>
      </w:r>
      <w:r>
        <w:rPr>
          <w:spacing w:val="-2"/>
          <w:sz w:val="24"/>
          <w:szCs w:val="24"/>
        </w:rPr>
        <w:t>g</w:t>
      </w:r>
      <w:r>
        <w:rPr>
          <w:spacing w:val="-3"/>
          <w:sz w:val="24"/>
          <w:szCs w:val="24"/>
        </w:rPr>
        <w:t>a</w:t>
      </w:r>
      <w:r>
        <w:rPr>
          <w:sz w:val="24"/>
          <w:szCs w:val="24"/>
        </w:rPr>
        <w:t>w</w:t>
      </w:r>
      <w:r>
        <w:rPr>
          <w:spacing w:val="-1"/>
          <w:sz w:val="24"/>
          <w:szCs w:val="24"/>
        </w:rPr>
        <w:t>a</w:t>
      </w:r>
      <w:r>
        <w:rPr>
          <w:spacing w:val="2"/>
          <w:sz w:val="24"/>
          <w:szCs w:val="24"/>
        </w:rPr>
        <w:t>s</w:t>
      </w:r>
      <w:r>
        <w:rPr>
          <w:spacing w:val="-1"/>
          <w:sz w:val="24"/>
          <w:szCs w:val="24"/>
        </w:rPr>
        <w:t>a</w:t>
      </w:r>
      <w:r>
        <w:rPr>
          <w:sz w:val="24"/>
          <w:szCs w:val="24"/>
        </w:rPr>
        <w:t>n K</w:t>
      </w:r>
      <w:r>
        <w:rPr>
          <w:spacing w:val="-2"/>
          <w:sz w:val="24"/>
          <w:szCs w:val="24"/>
        </w:rPr>
        <w:t>o</w:t>
      </w:r>
      <w:r>
        <w:rPr>
          <w:spacing w:val="2"/>
          <w:sz w:val="24"/>
          <w:szCs w:val="24"/>
        </w:rPr>
        <w:t>p</w:t>
      </w:r>
      <w:r>
        <w:rPr>
          <w:spacing w:val="-1"/>
          <w:sz w:val="24"/>
          <w:szCs w:val="24"/>
        </w:rPr>
        <w:t>e</w:t>
      </w:r>
      <w:r>
        <w:rPr>
          <w:sz w:val="24"/>
          <w:szCs w:val="24"/>
        </w:rPr>
        <w:t>r</w:t>
      </w:r>
      <w:r>
        <w:rPr>
          <w:spacing w:val="-1"/>
          <w:sz w:val="24"/>
          <w:szCs w:val="24"/>
        </w:rPr>
        <w:t>a</w:t>
      </w:r>
      <w:r>
        <w:rPr>
          <w:sz w:val="24"/>
          <w:szCs w:val="24"/>
        </w:rPr>
        <w:t>si d</w:t>
      </w:r>
      <w:r>
        <w:rPr>
          <w:spacing w:val="-1"/>
          <w:sz w:val="24"/>
          <w:szCs w:val="24"/>
        </w:rPr>
        <w:t>a</w:t>
      </w:r>
      <w:r>
        <w:rPr>
          <w:sz w:val="24"/>
          <w:szCs w:val="24"/>
        </w:rPr>
        <w:t>n Us</w:t>
      </w:r>
      <w:r>
        <w:rPr>
          <w:spacing w:val="-1"/>
          <w:sz w:val="24"/>
          <w:szCs w:val="24"/>
        </w:rPr>
        <w:t>a</w:t>
      </w:r>
      <w:r>
        <w:rPr>
          <w:sz w:val="24"/>
          <w:szCs w:val="24"/>
        </w:rPr>
        <w:t>ha</w:t>
      </w:r>
      <w:r>
        <w:rPr>
          <w:spacing w:val="-3"/>
          <w:sz w:val="24"/>
          <w:szCs w:val="24"/>
        </w:rPr>
        <w:t xml:space="preserve"> </w:t>
      </w:r>
      <w:r>
        <w:rPr>
          <w:spacing w:val="1"/>
          <w:sz w:val="24"/>
          <w:szCs w:val="24"/>
        </w:rPr>
        <w:t>M</w:t>
      </w:r>
      <w:r>
        <w:rPr>
          <w:sz w:val="24"/>
          <w:szCs w:val="24"/>
        </w:rPr>
        <w:t>ikro;</w:t>
      </w:r>
    </w:p>
    <w:p w:rsidR="00D0784A" w:rsidRDefault="00257B40">
      <w:pPr>
        <w:spacing w:before="7" w:line="359" w:lineRule="auto"/>
        <w:ind w:left="1871" w:right="4654"/>
        <w:rPr>
          <w:sz w:val="24"/>
          <w:szCs w:val="24"/>
        </w:rPr>
      </w:pPr>
      <w:proofErr w:type="gramStart"/>
      <w:r>
        <w:rPr>
          <w:sz w:val="24"/>
          <w:szCs w:val="24"/>
        </w:rPr>
        <w:t>b</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pacing w:val="2"/>
          <w:sz w:val="24"/>
          <w:szCs w:val="24"/>
        </w:rPr>
        <w:t>n</w:t>
      </w:r>
      <w:r>
        <w:rPr>
          <w:spacing w:val="-7"/>
          <w:sz w:val="24"/>
          <w:szCs w:val="24"/>
        </w:rPr>
        <w:t>y</w:t>
      </w:r>
      <w:r>
        <w:rPr>
          <w:spacing w:val="3"/>
          <w:sz w:val="24"/>
          <w:szCs w:val="24"/>
        </w:rPr>
        <w:t>i</w:t>
      </w:r>
      <w:r>
        <w:rPr>
          <w:spacing w:val="-1"/>
          <w:sz w:val="24"/>
          <w:szCs w:val="24"/>
        </w:rPr>
        <w:t>a</w:t>
      </w:r>
      <w:r>
        <w:rPr>
          <w:sz w:val="24"/>
          <w:szCs w:val="24"/>
        </w:rPr>
        <w:t>pkan b</w:t>
      </w:r>
      <w:r>
        <w:rPr>
          <w:spacing w:val="-1"/>
          <w:sz w:val="24"/>
          <w:szCs w:val="24"/>
        </w:rPr>
        <w:t>a</w:t>
      </w:r>
      <w:r>
        <w:rPr>
          <w:sz w:val="24"/>
          <w:szCs w:val="24"/>
        </w:rPr>
        <w:t>h</w:t>
      </w:r>
      <w:r>
        <w:rPr>
          <w:spacing w:val="-1"/>
          <w:sz w:val="24"/>
          <w:szCs w:val="24"/>
        </w:rPr>
        <w:t>a</w:t>
      </w:r>
      <w:r>
        <w:rPr>
          <w:sz w:val="24"/>
          <w:szCs w:val="24"/>
        </w:rPr>
        <w:t xml:space="preserve">n </w:t>
      </w:r>
      <w:r>
        <w:rPr>
          <w:spacing w:val="-1"/>
          <w:sz w:val="24"/>
          <w:szCs w:val="24"/>
        </w:rPr>
        <w:t>fa</w:t>
      </w:r>
      <w:r>
        <w:rPr>
          <w:sz w:val="24"/>
          <w:szCs w:val="24"/>
        </w:rPr>
        <w:t>si</w:t>
      </w:r>
      <w:r>
        <w:rPr>
          <w:spacing w:val="1"/>
          <w:sz w:val="24"/>
          <w:szCs w:val="24"/>
        </w:rPr>
        <w:t>l</w:t>
      </w:r>
      <w:r>
        <w:rPr>
          <w:spacing w:val="-2"/>
          <w:sz w:val="24"/>
          <w:szCs w:val="24"/>
        </w:rPr>
        <w:t>i</w:t>
      </w:r>
      <w:r>
        <w:rPr>
          <w:spacing w:val="1"/>
          <w:sz w:val="24"/>
          <w:szCs w:val="24"/>
        </w:rPr>
        <w:t>t</w:t>
      </w:r>
      <w:r>
        <w:rPr>
          <w:spacing w:val="-1"/>
          <w:sz w:val="24"/>
          <w:szCs w:val="24"/>
        </w:rPr>
        <w:t>a</w:t>
      </w:r>
      <w:r>
        <w:rPr>
          <w:sz w:val="24"/>
          <w:szCs w:val="24"/>
        </w:rPr>
        <w:t>si keb</w:t>
      </w:r>
      <w:r>
        <w:rPr>
          <w:spacing w:val="-2"/>
          <w:sz w:val="24"/>
          <w:szCs w:val="24"/>
        </w:rPr>
        <w:t>i</w:t>
      </w:r>
      <w:r>
        <w:rPr>
          <w:sz w:val="24"/>
          <w:szCs w:val="24"/>
        </w:rPr>
        <w:t>j</w:t>
      </w:r>
      <w:r>
        <w:rPr>
          <w:spacing w:val="-1"/>
          <w:sz w:val="24"/>
          <w:szCs w:val="24"/>
        </w:rPr>
        <w:t>a</w:t>
      </w:r>
      <w:r>
        <w:rPr>
          <w:sz w:val="24"/>
          <w:szCs w:val="24"/>
        </w:rPr>
        <w:t>k</w:t>
      </w:r>
      <w:r>
        <w:rPr>
          <w:spacing w:val="-1"/>
          <w:sz w:val="24"/>
          <w:szCs w:val="24"/>
        </w:rPr>
        <w:t>a</w:t>
      </w:r>
      <w:r>
        <w:rPr>
          <w:sz w:val="24"/>
          <w:szCs w:val="24"/>
        </w:rPr>
        <w:t>n t</w:t>
      </w:r>
      <w:r>
        <w:rPr>
          <w:spacing w:val="-1"/>
          <w:sz w:val="24"/>
          <w:szCs w:val="24"/>
        </w:rPr>
        <w:t>e</w:t>
      </w:r>
      <w:r>
        <w:rPr>
          <w:sz w:val="24"/>
          <w:szCs w:val="24"/>
        </w:rPr>
        <w:t>knis p</w:t>
      </w:r>
      <w:r>
        <w:rPr>
          <w:spacing w:val="-1"/>
          <w:sz w:val="24"/>
          <w:szCs w:val="24"/>
        </w:rPr>
        <w:t>e</w:t>
      </w:r>
      <w:r>
        <w:rPr>
          <w:sz w:val="24"/>
          <w:szCs w:val="24"/>
        </w:rPr>
        <w:t>n</w:t>
      </w:r>
      <w:r>
        <w:rPr>
          <w:spacing w:val="-2"/>
          <w:sz w:val="24"/>
          <w:szCs w:val="24"/>
        </w:rPr>
        <w:t>g</w:t>
      </w:r>
      <w:r>
        <w:rPr>
          <w:spacing w:val="1"/>
          <w:sz w:val="24"/>
          <w:szCs w:val="24"/>
        </w:rPr>
        <w:t>a</w:t>
      </w:r>
      <w:r>
        <w:rPr>
          <w:sz w:val="24"/>
          <w:szCs w:val="24"/>
        </w:rPr>
        <w:t>w</w:t>
      </w:r>
      <w:r>
        <w:rPr>
          <w:spacing w:val="-1"/>
          <w:sz w:val="24"/>
          <w:szCs w:val="24"/>
        </w:rPr>
        <w:t>a</w:t>
      </w:r>
      <w:r>
        <w:rPr>
          <w:sz w:val="24"/>
          <w:szCs w:val="24"/>
        </w:rPr>
        <w:t>s</w:t>
      </w:r>
      <w:r>
        <w:rPr>
          <w:spacing w:val="-1"/>
          <w:sz w:val="24"/>
          <w:szCs w:val="24"/>
        </w:rPr>
        <w:t>a</w:t>
      </w:r>
      <w:r>
        <w:rPr>
          <w:sz w:val="24"/>
          <w:szCs w:val="24"/>
        </w:rPr>
        <w:t>n</w:t>
      </w:r>
      <w:r>
        <w:rPr>
          <w:spacing w:val="-2"/>
          <w:sz w:val="24"/>
          <w:szCs w:val="24"/>
        </w:rPr>
        <w:t xml:space="preserve"> </w:t>
      </w:r>
      <w:r>
        <w:rPr>
          <w:sz w:val="24"/>
          <w:szCs w:val="24"/>
        </w:rPr>
        <w:t>ko</w:t>
      </w:r>
      <w:r>
        <w:rPr>
          <w:spacing w:val="2"/>
          <w:sz w:val="24"/>
          <w:szCs w:val="24"/>
        </w:rPr>
        <w:t>p</w:t>
      </w:r>
      <w:r>
        <w:rPr>
          <w:sz w:val="24"/>
          <w:szCs w:val="24"/>
        </w:rPr>
        <w:t>e</w:t>
      </w:r>
      <w:r>
        <w:rPr>
          <w:spacing w:val="2"/>
          <w:sz w:val="24"/>
          <w:szCs w:val="24"/>
        </w:rPr>
        <w:t>r</w:t>
      </w:r>
      <w:r>
        <w:rPr>
          <w:spacing w:val="-6"/>
          <w:sz w:val="24"/>
          <w:szCs w:val="24"/>
        </w:rPr>
        <w:t>a</w:t>
      </w:r>
      <w:r>
        <w:rPr>
          <w:sz w:val="24"/>
          <w:szCs w:val="24"/>
        </w:rPr>
        <w:t xml:space="preserve">si </w:t>
      </w:r>
      <w:r>
        <w:rPr>
          <w:spacing w:val="1"/>
          <w:sz w:val="24"/>
          <w:szCs w:val="24"/>
        </w:rPr>
        <w:t>d</w:t>
      </w:r>
      <w:r>
        <w:rPr>
          <w:spacing w:val="-3"/>
          <w:sz w:val="24"/>
          <w:szCs w:val="24"/>
        </w:rPr>
        <w:t>a</w:t>
      </w:r>
      <w:r>
        <w:rPr>
          <w:sz w:val="24"/>
          <w:szCs w:val="24"/>
        </w:rPr>
        <w:t>n</w:t>
      </w:r>
      <w:r>
        <w:rPr>
          <w:spacing w:val="2"/>
          <w:sz w:val="24"/>
          <w:szCs w:val="24"/>
        </w:rPr>
        <w:t xml:space="preserve"> </w:t>
      </w:r>
      <w:r>
        <w:rPr>
          <w:sz w:val="24"/>
          <w:szCs w:val="24"/>
        </w:rPr>
        <w:t>us</w:t>
      </w:r>
      <w:r>
        <w:rPr>
          <w:spacing w:val="-1"/>
          <w:sz w:val="24"/>
          <w:szCs w:val="24"/>
        </w:rPr>
        <w:t>a</w:t>
      </w:r>
      <w:r>
        <w:rPr>
          <w:sz w:val="24"/>
          <w:szCs w:val="24"/>
        </w:rPr>
        <w:t>ha</w:t>
      </w:r>
      <w:r>
        <w:rPr>
          <w:spacing w:val="-3"/>
          <w:sz w:val="24"/>
          <w:szCs w:val="24"/>
        </w:rPr>
        <w:t xml:space="preserve"> </w:t>
      </w:r>
      <w:r>
        <w:rPr>
          <w:spacing w:val="-2"/>
          <w:sz w:val="24"/>
          <w:szCs w:val="24"/>
        </w:rPr>
        <w:t>m</w:t>
      </w:r>
      <w:r>
        <w:rPr>
          <w:sz w:val="24"/>
          <w:szCs w:val="24"/>
        </w:rPr>
        <w:t>ikro;</w:t>
      </w:r>
    </w:p>
    <w:p w:rsidR="00D0784A" w:rsidRDefault="00257B40">
      <w:pPr>
        <w:spacing w:before="10" w:line="360" w:lineRule="auto"/>
        <w:ind w:left="1871" w:right="4311"/>
        <w:rPr>
          <w:sz w:val="24"/>
          <w:szCs w:val="24"/>
        </w:rPr>
      </w:pPr>
      <w:proofErr w:type="gramStart"/>
      <w:r>
        <w:rPr>
          <w:spacing w:val="-1"/>
          <w:sz w:val="24"/>
          <w:szCs w:val="24"/>
        </w:rPr>
        <w:t>c</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 p</w:t>
      </w:r>
      <w:r>
        <w:rPr>
          <w:spacing w:val="-1"/>
          <w:sz w:val="24"/>
          <w:szCs w:val="24"/>
        </w:rPr>
        <w:t>e</w:t>
      </w:r>
      <w:r>
        <w:rPr>
          <w:spacing w:val="1"/>
          <w:sz w:val="24"/>
          <w:szCs w:val="24"/>
        </w:rPr>
        <w:t>n</w:t>
      </w:r>
      <w:r>
        <w:rPr>
          <w:sz w:val="24"/>
          <w:szCs w:val="24"/>
        </w:rPr>
        <w:t>il</w:t>
      </w:r>
      <w:r>
        <w:rPr>
          <w:spacing w:val="-1"/>
          <w:sz w:val="24"/>
          <w:szCs w:val="24"/>
        </w:rPr>
        <w:t>a</w:t>
      </w:r>
      <w:r>
        <w:rPr>
          <w:sz w:val="24"/>
          <w:szCs w:val="24"/>
        </w:rPr>
        <w:t>i</w:t>
      </w:r>
      <w:r>
        <w:rPr>
          <w:spacing w:val="-1"/>
          <w:sz w:val="24"/>
          <w:szCs w:val="24"/>
        </w:rPr>
        <w:t>a</w:t>
      </w:r>
      <w:r>
        <w:rPr>
          <w:sz w:val="24"/>
          <w:szCs w:val="24"/>
        </w:rPr>
        <w:t>n k</w:t>
      </w:r>
      <w:r>
        <w:rPr>
          <w:spacing w:val="-1"/>
          <w:sz w:val="24"/>
          <w:szCs w:val="24"/>
        </w:rPr>
        <w:t>e</w:t>
      </w:r>
      <w:r>
        <w:rPr>
          <w:sz w:val="24"/>
          <w:szCs w:val="24"/>
        </w:rPr>
        <w:t>s</w:t>
      </w:r>
      <w:r>
        <w:rPr>
          <w:spacing w:val="-1"/>
          <w:sz w:val="24"/>
          <w:szCs w:val="24"/>
        </w:rPr>
        <w:t>e</w:t>
      </w:r>
      <w:r>
        <w:rPr>
          <w:sz w:val="24"/>
          <w:szCs w:val="24"/>
        </w:rPr>
        <w:t>h</w:t>
      </w:r>
      <w:r>
        <w:rPr>
          <w:spacing w:val="-1"/>
          <w:sz w:val="24"/>
          <w:szCs w:val="24"/>
        </w:rPr>
        <w:t>a</w:t>
      </w:r>
      <w:r>
        <w:rPr>
          <w:sz w:val="24"/>
          <w:szCs w:val="24"/>
        </w:rPr>
        <w:t>t</w:t>
      </w:r>
      <w:r>
        <w:rPr>
          <w:spacing w:val="-1"/>
          <w:sz w:val="24"/>
          <w:szCs w:val="24"/>
        </w:rPr>
        <w:t>a</w:t>
      </w:r>
      <w:r>
        <w:rPr>
          <w:sz w:val="24"/>
          <w:szCs w:val="24"/>
        </w:rPr>
        <w:t>n</w:t>
      </w:r>
      <w:r>
        <w:rPr>
          <w:spacing w:val="-2"/>
          <w:sz w:val="24"/>
          <w:szCs w:val="24"/>
        </w:rPr>
        <w:t xml:space="preserve"> </w:t>
      </w:r>
      <w:r>
        <w:rPr>
          <w:sz w:val="24"/>
          <w:szCs w:val="24"/>
        </w:rPr>
        <w:t>us</w:t>
      </w:r>
      <w:r>
        <w:rPr>
          <w:spacing w:val="-1"/>
          <w:sz w:val="24"/>
          <w:szCs w:val="24"/>
        </w:rPr>
        <w:t>a</w:t>
      </w:r>
      <w:r>
        <w:rPr>
          <w:sz w:val="24"/>
          <w:szCs w:val="24"/>
        </w:rPr>
        <w:t>ha</w:t>
      </w:r>
      <w:r>
        <w:rPr>
          <w:spacing w:val="-3"/>
          <w:sz w:val="24"/>
          <w:szCs w:val="24"/>
        </w:rPr>
        <w:t xml:space="preserve"> </w:t>
      </w:r>
      <w:r>
        <w:rPr>
          <w:sz w:val="24"/>
          <w:szCs w:val="24"/>
        </w:rPr>
        <w:t>si</w:t>
      </w:r>
      <w:r>
        <w:rPr>
          <w:spacing w:val="-2"/>
          <w:sz w:val="24"/>
          <w:szCs w:val="24"/>
        </w:rPr>
        <w:t>m</w:t>
      </w:r>
      <w:r>
        <w:rPr>
          <w:sz w:val="24"/>
          <w:szCs w:val="24"/>
        </w:rPr>
        <w:t>p</w:t>
      </w:r>
      <w:r>
        <w:rPr>
          <w:spacing w:val="1"/>
          <w:sz w:val="24"/>
          <w:szCs w:val="24"/>
        </w:rPr>
        <w:t>a</w:t>
      </w:r>
      <w:r>
        <w:rPr>
          <w:sz w:val="24"/>
          <w:szCs w:val="24"/>
        </w:rPr>
        <w:t>n pinj</w:t>
      </w:r>
      <w:r>
        <w:rPr>
          <w:spacing w:val="-1"/>
          <w:sz w:val="24"/>
          <w:szCs w:val="24"/>
        </w:rPr>
        <w:t>a</w:t>
      </w:r>
      <w:r>
        <w:rPr>
          <w:sz w:val="24"/>
          <w:szCs w:val="24"/>
        </w:rPr>
        <w:t>m</w:t>
      </w:r>
      <w:r>
        <w:rPr>
          <w:spacing w:val="-2"/>
          <w:sz w:val="24"/>
          <w:szCs w:val="24"/>
        </w:rPr>
        <w:t xml:space="preserve"> </w:t>
      </w:r>
      <w:r>
        <w:rPr>
          <w:sz w:val="24"/>
          <w:szCs w:val="24"/>
        </w:rPr>
        <w:t>K</w:t>
      </w:r>
      <w:r>
        <w:rPr>
          <w:spacing w:val="1"/>
          <w:sz w:val="24"/>
          <w:szCs w:val="24"/>
        </w:rPr>
        <w:t>S</w:t>
      </w:r>
      <w:r>
        <w:rPr>
          <w:spacing w:val="-1"/>
          <w:sz w:val="24"/>
          <w:szCs w:val="24"/>
        </w:rPr>
        <w:t>P</w:t>
      </w:r>
      <w:r>
        <w:rPr>
          <w:sz w:val="24"/>
          <w:szCs w:val="24"/>
        </w:rPr>
        <w:t>/U</w:t>
      </w:r>
      <w:r>
        <w:rPr>
          <w:spacing w:val="-1"/>
          <w:sz w:val="24"/>
          <w:szCs w:val="24"/>
        </w:rPr>
        <w:t>S</w:t>
      </w:r>
      <w:r>
        <w:rPr>
          <w:sz w:val="24"/>
          <w:szCs w:val="24"/>
        </w:rPr>
        <w:t>P</w:t>
      </w:r>
      <w:r>
        <w:rPr>
          <w:spacing w:val="1"/>
          <w:sz w:val="24"/>
          <w:szCs w:val="24"/>
        </w:rPr>
        <w:t xml:space="preserve"> </w:t>
      </w:r>
      <w:r>
        <w:rPr>
          <w:sz w:val="24"/>
          <w:szCs w:val="24"/>
        </w:rPr>
        <w:t>kop</w:t>
      </w:r>
      <w:r>
        <w:rPr>
          <w:spacing w:val="-1"/>
          <w:sz w:val="24"/>
          <w:szCs w:val="24"/>
        </w:rPr>
        <w:t>e</w:t>
      </w:r>
      <w:r>
        <w:rPr>
          <w:sz w:val="24"/>
          <w:szCs w:val="24"/>
        </w:rPr>
        <w:t>r</w:t>
      </w:r>
      <w:r>
        <w:rPr>
          <w:spacing w:val="-3"/>
          <w:sz w:val="24"/>
          <w:szCs w:val="24"/>
        </w:rPr>
        <w:t>a</w:t>
      </w:r>
      <w:r>
        <w:rPr>
          <w:sz w:val="24"/>
          <w:szCs w:val="24"/>
        </w:rPr>
        <w:t>si;</w:t>
      </w:r>
    </w:p>
    <w:p w:rsidR="00D0784A" w:rsidRDefault="00257B40">
      <w:pPr>
        <w:spacing w:before="7" w:line="359" w:lineRule="auto"/>
        <w:ind w:left="1871" w:right="4621"/>
        <w:rPr>
          <w:sz w:val="24"/>
          <w:szCs w:val="24"/>
        </w:rPr>
      </w:pPr>
      <w:proofErr w:type="gramStart"/>
      <w:r>
        <w:rPr>
          <w:sz w:val="24"/>
          <w:szCs w:val="24"/>
        </w:rPr>
        <w:t>d</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 pe</w:t>
      </w:r>
      <w:r>
        <w:rPr>
          <w:spacing w:val="-2"/>
          <w:sz w:val="24"/>
          <w:szCs w:val="24"/>
        </w:rPr>
        <w:t>m</w:t>
      </w:r>
      <w:r>
        <w:rPr>
          <w:sz w:val="24"/>
          <w:szCs w:val="24"/>
        </w:rPr>
        <w:t>bin</w:t>
      </w:r>
      <w:r>
        <w:rPr>
          <w:spacing w:val="-1"/>
          <w:sz w:val="24"/>
          <w:szCs w:val="24"/>
        </w:rPr>
        <w:t>aa</w:t>
      </w:r>
      <w:r>
        <w:rPr>
          <w:sz w:val="24"/>
          <w:szCs w:val="24"/>
        </w:rPr>
        <w:t>n t</w:t>
      </w:r>
      <w:r>
        <w:rPr>
          <w:spacing w:val="-1"/>
          <w:sz w:val="24"/>
          <w:szCs w:val="24"/>
        </w:rPr>
        <w:t>e</w:t>
      </w:r>
      <w:r>
        <w:rPr>
          <w:sz w:val="24"/>
          <w:szCs w:val="24"/>
        </w:rPr>
        <w:t>knis</w:t>
      </w:r>
      <w:r>
        <w:rPr>
          <w:spacing w:val="3"/>
          <w:sz w:val="24"/>
          <w:szCs w:val="24"/>
        </w:rPr>
        <w:t xml:space="preserve"> </w:t>
      </w:r>
      <w:r>
        <w:rPr>
          <w:sz w:val="24"/>
          <w:szCs w:val="24"/>
        </w:rPr>
        <w:t>p</w:t>
      </w:r>
      <w:r>
        <w:rPr>
          <w:spacing w:val="-1"/>
          <w:sz w:val="24"/>
          <w:szCs w:val="24"/>
        </w:rPr>
        <w:t>e</w:t>
      </w:r>
      <w:r>
        <w:rPr>
          <w:spacing w:val="-2"/>
          <w:sz w:val="24"/>
          <w:szCs w:val="24"/>
        </w:rPr>
        <w:t>ng</w:t>
      </w:r>
      <w:r>
        <w:rPr>
          <w:spacing w:val="-1"/>
          <w:sz w:val="24"/>
          <w:szCs w:val="24"/>
        </w:rPr>
        <w:t>a</w:t>
      </w:r>
      <w:r>
        <w:rPr>
          <w:spacing w:val="2"/>
          <w:sz w:val="24"/>
          <w:szCs w:val="24"/>
        </w:rPr>
        <w:t>w</w:t>
      </w:r>
      <w:r>
        <w:rPr>
          <w:spacing w:val="-1"/>
          <w:sz w:val="24"/>
          <w:szCs w:val="24"/>
        </w:rPr>
        <w:t>a</w:t>
      </w:r>
      <w:r>
        <w:rPr>
          <w:sz w:val="24"/>
          <w:szCs w:val="24"/>
        </w:rPr>
        <w:t>s</w:t>
      </w:r>
      <w:r>
        <w:rPr>
          <w:spacing w:val="-1"/>
          <w:sz w:val="24"/>
          <w:szCs w:val="24"/>
        </w:rPr>
        <w:t>a</w:t>
      </w:r>
      <w:r>
        <w:rPr>
          <w:sz w:val="24"/>
          <w:szCs w:val="24"/>
        </w:rPr>
        <w:t>n kop</w:t>
      </w:r>
      <w:r>
        <w:rPr>
          <w:spacing w:val="-1"/>
          <w:sz w:val="24"/>
          <w:szCs w:val="24"/>
        </w:rPr>
        <w:t>era</w:t>
      </w:r>
      <w:r>
        <w:rPr>
          <w:sz w:val="24"/>
          <w:szCs w:val="24"/>
        </w:rPr>
        <w:t>si dan</w:t>
      </w:r>
      <w:r>
        <w:rPr>
          <w:spacing w:val="-2"/>
          <w:sz w:val="24"/>
          <w:szCs w:val="24"/>
        </w:rPr>
        <w:t xml:space="preserve"> u</w:t>
      </w:r>
      <w:r>
        <w:rPr>
          <w:sz w:val="24"/>
          <w:szCs w:val="24"/>
        </w:rPr>
        <w:t>s</w:t>
      </w:r>
      <w:r>
        <w:rPr>
          <w:spacing w:val="-1"/>
          <w:sz w:val="24"/>
          <w:szCs w:val="24"/>
        </w:rPr>
        <w:t>a</w:t>
      </w:r>
      <w:r>
        <w:rPr>
          <w:spacing w:val="2"/>
          <w:sz w:val="24"/>
          <w:szCs w:val="24"/>
        </w:rPr>
        <w:t>h</w:t>
      </w:r>
      <w:r>
        <w:rPr>
          <w:sz w:val="24"/>
          <w:szCs w:val="24"/>
        </w:rPr>
        <w:t>a</w:t>
      </w:r>
      <w:r>
        <w:rPr>
          <w:spacing w:val="-1"/>
          <w:sz w:val="24"/>
          <w:szCs w:val="24"/>
        </w:rPr>
        <w:t xml:space="preserve"> </w:t>
      </w:r>
      <w:r>
        <w:rPr>
          <w:spacing w:val="-2"/>
          <w:sz w:val="24"/>
          <w:szCs w:val="24"/>
        </w:rPr>
        <w:t>m</w:t>
      </w:r>
      <w:r>
        <w:rPr>
          <w:sz w:val="24"/>
          <w:szCs w:val="24"/>
        </w:rPr>
        <w:t>ikro;</w:t>
      </w:r>
    </w:p>
    <w:p w:rsidR="00D0784A" w:rsidRDefault="00257B40">
      <w:pPr>
        <w:spacing w:before="9" w:line="360" w:lineRule="auto"/>
        <w:ind w:left="1871" w:right="3012"/>
        <w:rPr>
          <w:sz w:val="24"/>
          <w:szCs w:val="24"/>
        </w:rPr>
      </w:pPr>
      <w:proofErr w:type="gramStart"/>
      <w:r>
        <w:rPr>
          <w:spacing w:val="-1"/>
          <w:sz w:val="24"/>
          <w:szCs w:val="24"/>
        </w:rPr>
        <w:t>e</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z w:val="24"/>
          <w:szCs w:val="24"/>
        </w:rPr>
        <w:t>l</w:t>
      </w:r>
      <w:r>
        <w:rPr>
          <w:spacing w:val="-1"/>
          <w:sz w:val="24"/>
          <w:szCs w:val="24"/>
        </w:rPr>
        <w:t>a</w:t>
      </w:r>
      <w:r>
        <w:rPr>
          <w:sz w:val="24"/>
          <w:szCs w:val="24"/>
        </w:rPr>
        <w:t>k</w:t>
      </w:r>
      <w:r>
        <w:rPr>
          <w:spacing w:val="-1"/>
          <w:sz w:val="24"/>
          <w:szCs w:val="24"/>
        </w:rPr>
        <w:t>a</w:t>
      </w:r>
      <w:r>
        <w:rPr>
          <w:sz w:val="24"/>
          <w:szCs w:val="24"/>
        </w:rPr>
        <w:t>n</w:t>
      </w:r>
      <w:r>
        <w:rPr>
          <w:spacing w:val="-1"/>
          <w:sz w:val="24"/>
          <w:szCs w:val="24"/>
        </w:rPr>
        <w:t>a</w:t>
      </w:r>
      <w:r>
        <w:rPr>
          <w:sz w:val="24"/>
          <w:szCs w:val="24"/>
        </w:rPr>
        <w:t xml:space="preserve">kan </w:t>
      </w:r>
      <w:r>
        <w:rPr>
          <w:spacing w:val="-1"/>
          <w:sz w:val="24"/>
          <w:szCs w:val="24"/>
        </w:rPr>
        <w:t>fa</w:t>
      </w:r>
      <w:r>
        <w:rPr>
          <w:sz w:val="24"/>
          <w:szCs w:val="24"/>
        </w:rPr>
        <w:t>si</w:t>
      </w:r>
      <w:r>
        <w:rPr>
          <w:spacing w:val="1"/>
          <w:sz w:val="24"/>
          <w:szCs w:val="24"/>
        </w:rPr>
        <w:t>l</w:t>
      </w:r>
      <w:r>
        <w:rPr>
          <w:spacing w:val="-2"/>
          <w:sz w:val="24"/>
          <w:szCs w:val="24"/>
        </w:rPr>
        <w:t>i</w:t>
      </w:r>
      <w:r>
        <w:rPr>
          <w:spacing w:val="1"/>
          <w:sz w:val="24"/>
          <w:szCs w:val="24"/>
        </w:rPr>
        <w:t>t</w:t>
      </w:r>
      <w:r>
        <w:rPr>
          <w:spacing w:val="-1"/>
          <w:sz w:val="24"/>
          <w:szCs w:val="24"/>
        </w:rPr>
        <w:t>a</w:t>
      </w:r>
      <w:r>
        <w:rPr>
          <w:sz w:val="24"/>
          <w:szCs w:val="24"/>
        </w:rPr>
        <w:t>si</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a</w:t>
      </w:r>
      <w:r>
        <w:rPr>
          <w:spacing w:val="-2"/>
          <w:sz w:val="24"/>
          <w:szCs w:val="24"/>
        </w:rPr>
        <w:t>d</w:t>
      </w:r>
      <w:r>
        <w:rPr>
          <w:sz w:val="24"/>
          <w:szCs w:val="24"/>
        </w:rPr>
        <w:t>vok</w:t>
      </w:r>
      <w:r>
        <w:rPr>
          <w:spacing w:val="-1"/>
          <w:sz w:val="24"/>
          <w:szCs w:val="24"/>
        </w:rPr>
        <w:t>a</w:t>
      </w:r>
      <w:r>
        <w:rPr>
          <w:sz w:val="24"/>
          <w:szCs w:val="24"/>
        </w:rPr>
        <w:t>si</w:t>
      </w:r>
      <w:r>
        <w:rPr>
          <w:spacing w:val="-1"/>
          <w:sz w:val="24"/>
          <w:szCs w:val="24"/>
        </w:rPr>
        <w:t xml:space="preserve"> </w:t>
      </w:r>
      <w:r>
        <w:rPr>
          <w:sz w:val="24"/>
          <w:szCs w:val="24"/>
        </w:rPr>
        <w:t>p</w:t>
      </w:r>
      <w:r>
        <w:rPr>
          <w:spacing w:val="-1"/>
          <w:sz w:val="24"/>
          <w:szCs w:val="24"/>
        </w:rPr>
        <w:t>e</w:t>
      </w:r>
      <w:r>
        <w:rPr>
          <w:spacing w:val="5"/>
          <w:sz w:val="24"/>
          <w:szCs w:val="24"/>
        </w:rPr>
        <w:t>n</w:t>
      </w:r>
      <w:r>
        <w:rPr>
          <w:spacing w:val="-5"/>
          <w:sz w:val="24"/>
          <w:szCs w:val="24"/>
        </w:rPr>
        <w:t>y</w:t>
      </w:r>
      <w:r>
        <w:rPr>
          <w:spacing w:val="-1"/>
          <w:sz w:val="24"/>
          <w:szCs w:val="24"/>
        </w:rPr>
        <w:t>e</w:t>
      </w:r>
      <w:r>
        <w:rPr>
          <w:sz w:val="24"/>
          <w:szCs w:val="24"/>
        </w:rPr>
        <w:t>l</w:t>
      </w:r>
      <w:r>
        <w:rPr>
          <w:spacing w:val="-1"/>
          <w:sz w:val="24"/>
          <w:szCs w:val="24"/>
        </w:rPr>
        <w:t>e</w:t>
      </w:r>
      <w:r>
        <w:rPr>
          <w:sz w:val="24"/>
          <w:szCs w:val="24"/>
        </w:rPr>
        <w:t>s</w:t>
      </w:r>
      <w:r>
        <w:rPr>
          <w:spacing w:val="-1"/>
          <w:sz w:val="24"/>
          <w:szCs w:val="24"/>
        </w:rPr>
        <w:t>a</w:t>
      </w:r>
      <w:r>
        <w:rPr>
          <w:sz w:val="24"/>
          <w:szCs w:val="24"/>
        </w:rPr>
        <w:t>i</w:t>
      </w:r>
      <w:r>
        <w:rPr>
          <w:spacing w:val="1"/>
          <w:sz w:val="24"/>
          <w:szCs w:val="24"/>
        </w:rPr>
        <w:t>a</w:t>
      </w:r>
      <w:r>
        <w:rPr>
          <w:sz w:val="24"/>
          <w:szCs w:val="24"/>
        </w:rPr>
        <w:t>n p</w:t>
      </w:r>
      <w:r>
        <w:rPr>
          <w:spacing w:val="-1"/>
          <w:sz w:val="24"/>
          <w:szCs w:val="24"/>
        </w:rPr>
        <w:t>er</w:t>
      </w:r>
      <w:r>
        <w:rPr>
          <w:spacing w:val="-4"/>
          <w:sz w:val="24"/>
          <w:szCs w:val="24"/>
        </w:rPr>
        <w:t>m</w:t>
      </w:r>
      <w:r>
        <w:rPr>
          <w:spacing w:val="-1"/>
          <w:sz w:val="24"/>
          <w:szCs w:val="24"/>
        </w:rPr>
        <w:t>a</w:t>
      </w:r>
      <w:r>
        <w:rPr>
          <w:spacing w:val="2"/>
          <w:sz w:val="24"/>
          <w:szCs w:val="24"/>
        </w:rPr>
        <w:t>s</w:t>
      </w:r>
      <w:r>
        <w:rPr>
          <w:spacing w:val="-1"/>
          <w:sz w:val="24"/>
          <w:szCs w:val="24"/>
        </w:rPr>
        <w:t>a</w:t>
      </w:r>
      <w:r>
        <w:rPr>
          <w:sz w:val="24"/>
          <w:szCs w:val="24"/>
        </w:rPr>
        <w:t>l</w:t>
      </w:r>
      <w:r>
        <w:rPr>
          <w:spacing w:val="-1"/>
          <w:sz w:val="24"/>
          <w:szCs w:val="24"/>
        </w:rPr>
        <w:t>a</w:t>
      </w:r>
      <w:r>
        <w:rPr>
          <w:sz w:val="24"/>
          <w:szCs w:val="24"/>
        </w:rPr>
        <w:t>h</w:t>
      </w:r>
      <w:r>
        <w:rPr>
          <w:spacing w:val="-1"/>
          <w:sz w:val="24"/>
          <w:szCs w:val="24"/>
        </w:rPr>
        <w:t>a</w:t>
      </w:r>
      <w:r>
        <w:rPr>
          <w:sz w:val="24"/>
          <w:szCs w:val="24"/>
        </w:rPr>
        <w:t>n</w:t>
      </w:r>
      <w:r>
        <w:rPr>
          <w:spacing w:val="1"/>
          <w:sz w:val="24"/>
          <w:szCs w:val="24"/>
        </w:rPr>
        <w:t xml:space="preserve"> </w:t>
      </w:r>
      <w:r>
        <w:rPr>
          <w:sz w:val="24"/>
          <w:szCs w:val="24"/>
        </w:rPr>
        <w:t>s</w:t>
      </w:r>
      <w:r>
        <w:rPr>
          <w:spacing w:val="-1"/>
          <w:sz w:val="24"/>
          <w:szCs w:val="24"/>
        </w:rPr>
        <w:t>e</w:t>
      </w:r>
      <w:r>
        <w:rPr>
          <w:spacing w:val="2"/>
          <w:sz w:val="24"/>
          <w:szCs w:val="24"/>
        </w:rPr>
        <w:t>n</w:t>
      </w:r>
      <w:r>
        <w:rPr>
          <w:spacing w:val="-2"/>
          <w:sz w:val="24"/>
          <w:szCs w:val="24"/>
        </w:rPr>
        <w:t>g</w:t>
      </w:r>
      <w:r>
        <w:rPr>
          <w:sz w:val="24"/>
          <w:szCs w:val="24"/>
        </w:rPr>
        <w:t>k</w:t>
      </w:r>
      <w:r>
        <w:rPr>
          <w:spacing w:val="-1"/>
          <w:sz w:val="24"/>
          <w:szCs w:val="24"/>
        </w:rPr>
        <w:t>e</w:t>
      </w:r>
      <w:r>
        <w:rPr>
          <w:sz w:val="24"/>
          <w:szCs w:val="24"/>
        </w:rPr>
        <w:t>t</w:t>
      </w:r>
      <w:r>
        <w:rPr>
          <w:spacing w:val="-1"/>
          <w:sz w:val="24"/>
          <w:szCs w:val="24"/>
        </w:rPr>
        <w:t>a</w:t>
      </w:r>
      <w:r>
        <w:rPr>
          <w:sz w:val="24"/>
          <w:szCs w:val="24"/>
        </w:rPr>
        <w:t xml:space="preserve">, </w:t>
      </w:r>
      <w:r>
        <w:rPr>
          <w:spacing w:val="2"/>
          <w:sz w:val="24"/>
          <w:szCs w:val="24"/>
        </w:rPr>
        <w:t>p</w:t>
      </w:r>
      <w:r>
        <w:rPr>
          <w:spacing w:val="-1"/>
          <w:sz w:val="24"/>
          <w:szCs w:val="24"/>
        </w:rPr>
        <w:t>er</w:t>
      </w:r>
      <w:r>
        <w:rPr>
          <w:sz w:val="24"/>
          <w:szCs w:val="24"/>
        </w:rPr>
        <w:t>lindun</w:t>
      </w:r>
      <w:r>
        <w:rPr>
          <w:spacing w:val="-2"/>
          <w:sz w:val="24"/>
          <w:szCs w:val="24"/>
        </w:rPr>
        <w:t>g</w:t>
      </w:r>
      <w:r>
        <w:rPr>
          <w:spacing w:val="-1"/>
          <w:sz w:val="24"/>
          <w:szCs w:val="24"/>
        </w:rPr>
        <w:t>a</w:t>
      </w:r>
      <w:r>
        <w:rPr>
          <w:sz w:val="24"/>
          <w:szCs w:val="24"/>
        </w:rPr>
        <w:t>n k</w:t>
      </w:r>
      <w:r>
        <w:rPr>
          <w:spacing w:val="-2"/>
          <w:sz w:val="24"/>
          <w:szCs w:val="24"/>
        </w:rPr>
        <w:t>o</w:t>
      </w:r>
      <w:r>
        <w:rPr>
          <w:sz w:val="24"/>
          <w:szCs w:val="24"/>
        </w:rPr>
        <w:t>p</w:t>
      </w:r>
      <w:r>
        <w:rPr>
          <w:spacing w:val="-1"/>
          <w:sz w:val="24"/>
          <w:szCs w:val="24"/>
        </w:rPr>
        <w:t>era</w:t>
      </w:r>
      <w:r>
        <w:rPr>
          <w:sz w:val="24"/>
          <w:szCs w:val="24"/>
        </w:rPr>
        <w:t>si</w:t>
      </w:r>
      <w:r>
        <w:rPr>
          <w:spacing w:val="1"/>
          <w:sz w:val="24"/>
          <w:szCs w:val="24"/>
        </w:rPr>
        <w:t xml:space="preserve"> </w:t>
      </w:r>
      <w:r>
        <w:rPr>
          <w:sz w:val="24"/>
          <w:szCs w:val="24"/>
        </w:rPr>
        <w:t>d</w:t>
      </w:r>
      <w:r>
        <w:rPr>
          <w:spacing w:val="-1"/>
          <w:sz w:val="24"/>
          <w:szCs w:val="24"/>
        </w:rPr>
        <w:t>a</w:t>
      </w:r>
      <w:r>
        <w:rPr>
          <w:sz w:val="24"/>
          <w:szCs w:val="24"/>
        </w:rPr>
        <w:t>n</w:t>
      </w:r>
      <w:r>
        <w:rPr>
          <w:spacing w:val="5"/>
          <w:sz w:val="24"/>
          <w:szCs w:val="24"/>
        </w:rPr>
        <w:t xml:space="preserve"> </w:t>
      </w:r>
      <w:r>
        <w:rPr>
          <w:sz w:val="24"/>
          <w:szCs w:val="24"/>
        </w:rPr>
        <w:t>us</w:t>
      </w:r>
      <w:r>
        <w:rPr>
          <w:spacing w:val="-1"/>
          <w:sz w:val="24"/>
          <w:szCs w:val="24"/>
        </w:rPr>
        <w:t>a</w:t>
      </w:r>
      <w:r>
        <w:rPr>
          <w:sz w:val="24"/>
          <w:szCs w:val="24"/>
        </w:rPr>
        <w:t>ha</w:t>
      </w:r>
      <w:r>
        <w:rPr>
          <w:spacing w:val="-3"/>
          <w:sz w:val="24"/>
          <w:szCs w:val="24"/>
        </w:rPr>
        <w:t xml:space="preserve"> </w:t>
      </w:r>
      <w:r>
        <w:rPr>
          <w:spacing w:val="-2"/>
          <w:sz w:val="24"/>
          <w:szCs w:val="24"/>
        </w:rPr>
        <w:t>m</w:t>
      </w:r>
      <w:r>
        <w:rPr>
          <w:sz w:val="24"/>
          <w:szCs w:val="24"/>
        </w:rPr>
        <w:t xml:space="preserve">ikro; </w:t>
      </w:r>
      <w:r>
        <w:rPr>
          <w:spacing w:val="-3"/>
          <w:sz w:val="24"/>
          <w:szCs w:val="24"/>
        </w:rPr>
        <w:t>f</w:t>
      </w:r>
      <w:r>
        <w:rPr>
          <w:sz w:val="24"/>
          <w:szCs w:val="24"/>
        </w:rPr>
        <w:t>.</w:t>
      </w:r>
      <w:r>
        <w:rPr>
          <w:spacing w:val="2"/>
          <w:sz w:val="24"/>
          <w:szCs w:val="24"/>
        </w:rPr>
        <w:t xml:space="preserve"> </w:t>
      </w:r>
      <w:r>
        <w:rPr>
          <w:spacing w:val="-2"/>
          <w:sz w:val="24"/>
          <w:szCs w:val="24"/>
        </w:rPr>
        <w:t>m</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 p</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lol</w:t>
      </w:r>
      <w:r>
        <w:rPr>
          <w:spacing w:val="-1"/>
          <w:sz w:val="24"/>
          <w:szCs w:val="24"/>
        </w:rPr>
        <w:t>aa</w:t>
      </w:r>
      <w:r>
        <w:rPr>
          <w:sz w:val="24"/>
          <w:szCs w:val="24"/>
        </w:rPr>
        <w:t>n d</w:t>
      </w:r>
      <w:r>
        <w:rPr>
          <w:spacing w:val="-1"/>
          <w:sz w:val="24"/>
          <w:szCs w:val="24"/>
        </w:rPr>
        <w:t>a</w:t>
      </w:r>
      <w:r>
        <w:rPr>
          <w:sz w:val="24"/>
          <w:szCs w:val="24"/>
        </w:rPr>
        <w:t>ta</w:t>
      </w:r>
      <w:r>
        <w:rPr>
          <w:spacing w:val="-1"/>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in</w:t>
      </w:r>
      <w:r>
        <w:rPr>
          <w:spacing w:val="-3"/>
          <w:sz w:val="24"/>
          <w:szCs w:val="24"/>
        </w:rPr>
        <w:t>f</w:t>
      </w:r>
      <w:r>
        <w:rPr>
          <w:sz w:val="24"/>
          <w:szCs w:val="24"/>
        </w:rPr>
        <w:t>o</w:t>
      </w:r>
      <w:r>
        <w:rPr>
          <w:spacing w:val="-1"/>
          <w:sz w:val="24"/>
          <w:szCs w:val="24"/>
        </w:rPr>
        <w:t>r</w:t>
      </w:r>
      <w:r>
        <w:rPr>
          <w:spacing w:val="-2"/>
          <w:sz w:val="24"/>
          <w:szCs w:val="24"/>
        </w:rPr>
        <w:t>m</w:t>
      </w:r>
      <w:r>
        <w:rPr>
          <w:spacing w:val="-1"/>
          <w:sz w:val="24"/>
          <w:szCs w:val="24"/>
        </w:rPr>
        <w:t>a</w:t>
      </w:r>
      <w:r>
        <w:rPr>
          <w:sz w:val="24"/>
          <w:szCs w:val="24"/>
        </w:rPr>
        <w:t>si,</w:t>
      </w:r>
    </w:p>
    <w:p w:rsidR="00D0784A" w:rsidRDefault="00257B40">
      <w:pPr>
        <w:spacing w:before="5" w:line="361" w:lineRule="auto"/>
        <w:ind w:left="1871" w:right="4664"/>
        <w:rPr>
          <w:sz w:val="24"/>
          <w:szCs w:val="24"/>
        </w:rPr>
      </w:pPr>
      <w:proofErr w:type="gramStart"/>
      <w:r>
        <w:rPr>
          <w:sz w:val="24"/>
          <w:szCs w:val="24"/>
        </w:rPr>
        <w:t>p</w:t>
      </w:r>
      <w:r>
        <w:rPr>
          <w:spacing w:val="-1"/>
          <w:sz w:val="24"/>
          <w:szCs w:val="24"/>
        </w:rPr>
        <w:t>e</w:t>
      </w:r>
      <w:r>
        <w:rPr>
          <w:sz w:val="24"/>
          <w:szCs w:val="24"/>
        </w:rPr>
        <w:t>l</w:t>
      </w:r>
      <w:r>
        <w:rPr>
          <w:spacing w:val="1"/>
          <w:sz w:val="24"/>
          <w:szCs w:val="24"/>
        </w:rPr>
        <w:t>a</w:t>
      </w:r>
      <w:r>
        <w:rPr>
          <w:spacing w:val="-5"/>
          <w:sz w:val="24"/>
          <w:szCs w:val="24"/>
        </w:rPr>
        <w:t>y</w:t>
      </w:r>
      <w:r>
        <w:rPr>
          <w:spacing w:val="-1"/>
          <w:sz w:val="24"/>
          <w:szCs w:val="24"/>
        </w:rPr>
        <w:t>a</w:t>
      </w:r>
      <w:r>
        <w:rPr>
          <w:spacing w:val="2"/>
          <w:sz w:val="24"/>
          <w:szCs w:val="24"/>
        </w:rPr>
        <w:t>n</w:t>
      </w:r>
      <w:r>
        <w:rPr>
          <w:spacing w:val="-1"/>
          <w:sz w:val="24"/>
          <w:szCs w:val="24"/>
        </w:rPr>
        <w:t>a</w:t>
      </w:r>
      <w:r>
        <w:rPr>
          <w:sz w:val="24"/>
          <w:szCs w:val="24"/>
        </w:rPr>
        <w:t>n</w:t>
      </w:r>
      <w:proofErr w:type="gramEnd"/>
      <w:r>
        <w:rPr>
          <w:sz w:val="24"/>
          <w:szCs w:val="24"/>
        </w:rPr>
        <w:t xml:space="preserve"> </w:t>
      </w:r>
      <w:r>
        <w:rPr>
          <w:spacing w:val="-1"/>
          <w:sz w:val="24"/>
          <w:szCs w:val="24"/>
        </w:rPr>
        <w:t>a</w:t>
      </w:r>
      <w:r>
        <w:rPr>
          <w:sz w:val="24"/>
          <w:szCs w:val="24"/>
        </w:rPr>
        <w:t>d</w:t>
      </w:r>
      <w:r>
        <w:rPr>
          <w:spacing w:val="-1"/>
          <w:sz w:val="24"/>
          <w:szCs w:val="24"/>
        </w:rPr>
        <w:t>m</w:t>
      </w:r>
      <w:r>
        <w:rPr>
          <w:sz w:val="24"/>
          <w:szCs w:val="24"/>
        </w:rPr>
        <w:t>ini</w:t>
      </w:r>
      <w:r>
        <w:rPr>
          <w:spacing w:val="-2"/>
          <w:sz w:val="24"/>
          <w:szCs w:val="24"/>
        </w:rPr>
        <w:t>s</w:t>
      </w:r>
      <w:r>
        <w:rPr>
          <w:sz w:val="24"/>
          <w:szCs w:val="24"/>
        </w:rPr>
        <w:t>tr</w:t>
      </w:r>
      <w:r>
        <w:rPr>
          <w:spacing w:val="-2"/>
          <w:sz w:val="24"/>
          <w:szCs w:val="24"/>
        </w:rPr>
        <w:t>a</w:t>
      </w:r>
      <w:r>
        <w:rPr>
          <w:sz w:val="24"/>
          <w:szCs w:val="24"/>
        </w:rPr>
        <w:t xml:space="preserve">si, </w:t>
      </w:r>
      <w:r>
        <w:rPr>
          <w:spacing w:val="-2"/>
          <w:sz w:val="24"/>
          <w:szCs w:val="24"/>
        </w:rPr>
        <w:t>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n d</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bij</w:t>
      </w:r>
      <w:r>
        <w:rPr>
          <w:spacing w:val="-1"/>
          <w:sz w:val="24"/>
          <w:szCs w:val="24"/>
        </w:rPr>
        <w:t>a</w:t>
      </w:r>
      <w:r>
        <w:rPr>
          <w:sz w:val="24"/>
          <w:szCs w:val="24"/>
        </w:rPr>
        <w:t>k</w:t>
      </w:r>
      <w:r>
        <w:rPr>
          <w:spacing w:val="-1"/>
          <w:sz w:val="24"/>
          <w:szCs w:val="24"/>
        </w:rPr>
        <w:t>a</w:t>
      </w:r>
      <w:r>
        <w:rPr>
          <w:sz w:val="24"/>
          <w:szCs w:val="24"/>
        </w:rPr>
        <w:t>n t</w:t>
      </w:r>
      <w:r>
        <w:rPr>
          <w:spacing w:val="-1"/>
          <w:sz w:val="24"/>
          <w:szCs w:val="24"/>
        </w:rPr>
        <w:t>e</w:t>
      </w:r>
      <w:r>
        <w:rPr>
          <w:sz w:val="24"/>
          <w:szCs w:val="24"/>
        </w:rPr>
        <w:t>knis</w:t>
      </w:r>
      <w:r>
        <w:rPr>
          <w:spacing w:val="3"/>
          <w:sz w:val="24"/>
          <w:szCs w:val="24"/>
        </w:rPr>
        <w:t xml:space="preserve"> </w:t>
      </w:r>
      <w:r>
        <w:rPr>
          <w:sz w:val="24"/>
          <w:szCs w:val="24"/>
        </w:rPr>
        <w:t>p</w:t>
      </w:r>
      <w:r>
        <w:rPr>
          <w:spacing w:val="-1"/>
          <w:sz w:val="24"/>
          <w:szCs w:val="24"/>
        </w:rPr>
        <w:t>e</w:t>
      </w:r>
      <w:r>
        <w:rPr>
          <w:sz w:val="24"/>
          <w:szCs w:val="24"/>
        </w:rPr>
        <w:t>n</w:t>
      </w:r>
      <w:r>
        <w:rPr>
          <w:spacing w:val="-2"/>
          <w:sz w:val="24"/>
          <w:szCs w:val="24"/>
        </w:rPr>
        <w:t>g</w:t>
      </w:r>
      <w:r>
        <w:rPr>
          <w:spacing w:val="-6"/>
          <w:sz w:val="24"/>
          <w:szCs w:val="24"/>
        </w:rPr>
        <w:t>a</w:t>
      </w:r>
      <w:r>
        <w:rPr>
          <w:spacing w:val="2"/>
          <w:sz w:val="24"/>
          <w:szCs w:val="24"/>
        </w:rPr>
        <w:t>w</w:t>
      </w:r>
      <w:r>
        <w:rPr>
          <w:spacing w:val="-1"/>
          <w:sz w:val="24"/>
          <w:szCs w:val="24"/>
        </w:rPr>
        <w:t>a</w:t>
      </w:r>
      <w:r>
        <w:rPr>
          <w:sz w:val="24"/>
          <w:szCs w:val="24"/>
        </w:rPr>
        <w:t>s</w:t>
      </w:r>
      <w:r>
        <w:rPr>
          <w:spacing w:val="-1"/>
          <w:sz w:val="24"/>
          <w:szCs w:val="24"/>
        </w:rPr>
        <w:t>a</w:t>
      </w:r>
      <w:r>
        <w:rPr>
          <w:sz w:val="24"/>
          <w:szCs w:val="24"/>
        </w:rPr>
        <w:t>n</w:t>
      </w:r>
      <w:r>
        <w:rPr>
          <w:spacing w:val="1"/>
          <w:sz w:val="24"/>
          <w:szCs w:val="24"/>
        </w:rPr>
        <w:t xml:space="preserve"> </w:t>
      </w:r>
      <w:r>
        <w:rPr>
          <w:sz w:val="24"/>
          <w:szCs w:val="24"/>
        </w:rPr>
        <w:t>kop</w:t>
      </w:r>
      <w:r>
        <w:rPr>
          <w:spacing w:val="-1"/>
          <w:sz w:val="24"/>
          <w:szCs w:val="24"/>
        </w:rPr>
        <w:t>era</w:t>
      </w:r>
      <w:r>
        <w:rPr>
          <w:sz w:val="24"/>
          <w:szCs w:val="24"/>
        </w:rPr>
        <w:t>si dan</w:t>
      </w:r>
      <w:r>
        <w:rPr>
          <w:spacing w:val="-3"/>
          <w:sz w:val="24"/>
          <w:szCs w:val="24"/>
        </w:rPr>
        <w:t xml:space="preserve"> </w:t>
      </w:r>
      <w:r>
        <w:rPr>
          <w:sz w:val="24"/>
          <w:szCs w:val="24"/>
        </w:rPr>
        <w:t>us</w:t>
      </w:r>
      <w:r>
        <w:rPr>
          <w:spacing w:val="-1"/>
          <w:sz w:val="24"/>
          <w:szCs w:val="24"/>
        </w:rPr>
        <w:t>a</w:t>
      </w:r>
      <w:r>
        <w:rPr>
          <w:sz w:val="24"/>
          <w:szCs w:val="24"/>
        </w:rPr>
        <w:t xml:space="preserve">ha </w:t>
      </w:r>
      <w:r>
        <w:rPr>
          <w:spacing w:val="-2"/>
          <w:sz w:val="24"/>
          <w:szCs w:val="24"/>
        </w:rPr>
        <w:t>m</w:t>
      </w:r>
      <w:r>
        <w:rPr>
          <w:sz w:val="24"/>
          <w:szCs w:val="24"/>
        </w:rPr>
        <w:t>ikro;</w:t>
      </w:r>
    </w:p>
    <w:p w:rsidR="00D0784A" w:rsidRDefault="00257B40">
      <w:pPr>
        <w:spacing w:before="7" w:line="359" w:lineRule="auto"/>
        <w:ind w:left="1871" w:right="4141"/>
        <w:rPr>
          <w:sz w:val="24"/>
          <w:szCs w:val="24"/>
        </w:rPr>
        <w:sectPr w:rsidR="00D0784A">
          <w:footerReference w:type="default" r:id="rId41"/>
          <w:pgSz w:w="11940" w:h="16860"/>
          <w:pgMar w:top="2400" w:right="420" w:bottom="280" w:left="400" w:header="855" w:footer="1324" w:gutter="0"/>
          <w:cols w:space="720"/>
        </w:sectPr>
      </w:pPr>
      <w:proofErr w:type="gramStart"/>
      <w:r>
        <w:rPr>
          <w:spacing w:val="-2"/>
          <w:sz w:val="24"/>
          <w:szCs w:val="24"/>
        </w:rPr>
        <w:t>g</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k</w:t>
      </w:r>
      <w:r>
        <w:rPr>
          <w:spacing w:val="-2"/>
          <w:sz w:val="24"/>
          <w:szCs w:val="24"/>
        </w:rPr>
        <w:t>o</w:t>
      </w:r>
      <w:r>
        <w:rPr>
          <w:spacing w:val="2"/>
          <w:sz w:val="24"/>
          <w:szCs w:val="24"/>
        </w:rPr>
        <w:t>o</w:t>
      </w:r>
      <w:r>
        <w:rPr>
          <w:sz w:val="24"/>
          <w:szCs w:val="24"/>
        </w:rPr>
        <w:t>rdi</w:t>
      </w:r>
      <w:r>
        <w:rPr>
          <w:spacing w:val="-2"/>
          <w:sz w:val="24"/>
          <w:szCs w:val="24"/>
        </w:rPr>
        <w:t>n</w:t>
      </w:r>
      <w:r>
        <w:rPr>
          <w:spacing w:val="-1"/>
          <w:sz w:val="24"/>
          <w:szCs w:val="24"/>
        </w:rPr>
        <w:t>a</w:t>
      </w:r>
      <w:r>
        <w:rPr>
          <w:sz w:val="24"/>
          <w:szCs w:val="24"/>
        </w:rPr>
        <w:t>si pe</w:t>
      </w:r>
      <w:r>
        <w:rPr>
          <w:spacing w:val="-4"/>
          <w:sz w:val="24"/>
          <w:szCs w:val="24"/>
        </w:rPr>
        <w:t>m</w:t>
      </w:r>
      <w:r>
        <w:rPr>
          <w:sz w:val="24"/>
          <w:szCs w:val="24"/>
        </w:rPr>
        <w:t>bin</w:t>
      </w:r>
      <w:r>
        <w:rPr>
          <w:spacing w:val="-1"/>
          <w:sz w:val="24"/>
          <w:szCs w:val="24"/>
        </w:rPr>
        <w:t>aa</w:t>
      </w:r>
      <w:r>
        <w:rPr>
          <w:sz w:val="24"/>
          <w:szCs w:val="24"/>
        </w:rPr>
        <w:t>n d</w:t>
      </w:r>
      <w:r>
        <w:rPr>
          <w:spacing w:val="-1"/>
          <w:sz w:val="24"/>
          <w:szCs w:val="24"/>
        </w:rPr>
        <w:t>a</w:t>
      </w:r>
      <w:r>
        <w:rPr>
          <w:sz w:val="24"/>
          <w:szCs w:val="24"/>
        </w:rPr>
        <w:t>n</w:t>
      </w:r>
      <w:r>
        <w:rPr>
          <w:spacing w:val="2"/>
          <w:sz w:val="24"/>
          <w:szCs w:val="24"/>
        </w:rPr>
        <w:t xml:space="preserve"> </w:t>
      </w:r>
      <w:r>
        <w:rPr>
          <w:spacing w:val="-3"/>
          <w:sz w:val="24"/>
          <w:szCs w:val="24"/>
        </w:rPr>
        <w:t>f</w:t>
      </w:r>
      <w:r>
        <w:rPr>
          <w:spacing w:val="-1"/>
          <w:sz w:val="24"/>
          <w:szCs w:val="24"/>
        </w:rPr>
        <w:t>a</w:t>
      </w:r>
      <w:r>
        <w:rPr>
          <w:sz w:val="24"/>
          <w:szCs w:val="24"/>
        </w:rPr>
        <w:t>sili</w:t>
      </w:r>
      <w:r>
        <w:rPr>
          <w:spacing w:val="-2"/>
          <w:sz w:val="24"/>
          <w:szCs w:val="24"/>
        </w:rPr>
        <w:t>t</w:t>
      </w:r>
      <w:r>
        <w:rPr>
          <w:spacing w:val="-1"/>
          <w:sz w:val="24"/>
          <w:szCs w:val="24"/>
        </w:rPr>
        <w:t>a</w:t>
      </w:r>
      <w:r>
        <w:rPr>
          <w:sz w:val="24"/>
          <w:szCs w:val="24"/>
        </w:rPr>
        <w:t>si p</w:t>
      </w:r>
      <w:r>
        <w:rPr>
          <w:spacing w:val="-1"/>
          <w:sz w:val="24"/>
          <w:szCs w:val="24"/>
        </w:rPr>
        <w:t>e</w:t>
      </w:r>
      <w:r>
        <w:rPr>
          <w:sz w:val="24"/>
          <w:szCs w:val="24"/>
        </w:rPr>
        <w:t>n</w:t>
      </w:r>
      <w:r>
        <w:rPr>
          <w:spacing w:val="-2"/>
          <w:sz w:val="24"/>
          <w:szCs w:val="24"/>
        </w:rPr>
        <w:t>g</w:t>
      </w:r>
      <w:r>
        <w:rPr>
          <w:spacing w:val="1"/>
          <w:sz w:val="24"/>
          <w:szCs w:val="24"/>
        </w:rPr>
        <w:t>a</w:t>
      </w:r>
      <w:r>
        <w:rPr>
          <w:sz w:val="24"/>
          <w:szCs w:val="24"/>
        </w:rPr>
        <w:t>w</w:t>
      </w:r>
      <w:r>
        <w:rPr>
          <w:spacing w:val="-1"/>
          <w:sz w:val="24"/>
          <w:szCs w:val="24"/>
        </w:rPr>
        <w:t>a</w:t>
      </w:r>
      <w:r>
        <w:rPr>
          <w:sz w:val="24"/>
          <w:szCs w:val="24"/>
        </w:rPr>
        <w:t>s</w:t>
      </w:r>
      <w:r>
        <w:rPr>
          <w:spacing w:val="-1"/>
          <w:sz w:val="24"/>
          <w:szCs w:val="24"/>
        </w:rPr>
        <w:t>a</w:t>
      </w:r>
      <w:r>
        <w:rPr>
          <w:sz w:val="24"/>
          <w:szCs w:val="24"/>
        </w:rPr>
        <w:t>n</w:t>
      </w:r>
      <w:r>
        <w:rPr>
          <w:spacing w:val="-2"/>
          <w:sz w:val="24"/>
          <w:szCs w:val="24"/>
        </w:rPr>
        <w:t xml:space="preserve"> </w:t>
      </w:r>
      <w:r>
        <w:rPr>
          <w:sz w:val="24"/>
          <w:szCs w:val="24"/>
        </w:rPr>
        <w:t>ko</w:t>
      </w:r>
      <w:r>
        <w:rPr>
          <w:spacing w:val="2"/>
          <w:sz w:val="24"/>
          <w:szCs w:val="24"/>
        </w:rPr>
        <w:t>p</w:t>
      </w:r>
      <w:r>
        <w:rPr>
          <w:spacing w:val="-1"/>
          <w:sz w:val="24"/>
          <w:szCs w:val="24"/>
        </w:rPr>
        <w:t>e</w:t>
      </w:r>
      <w:r>
        <w:rPr>
          <w:spacing w:val="3"/>
          <w:sz w:val="24"/>
          <w:szCs w:val="24"/>
        </w:rPr>
        <w:t>r</w:t>
      </w:r>
      <w:r>
        <w:rPr>
          <w:spacing w:val="-6"/>
          <w:sz w:val="24"/>
          <w:szCs w:val="24"/>
        </w:rPr>
        <w:t>a</w:t>
      </w:r>
      <w:r>
        <w:rPr>
          <w:sz w:val="24"/>
          <w:szCs w:val="24"/>
        </w:rPr>
        <w:t xml:space="preserve">si </w:t>
      </w:r>
      <w:r>
        <w:rPr>
          <w:spacing w:val="1"/>
          <w:sz w:val="24"/>
          <w:szCs w:val="24"/>
        </w:rPr>
        <w:t>d</w:t>
      </w:r>
      <w:r>
        <w:rPr>
          <w:spacing w:val="-3"/>
          <w:sz w:val="24"/>
          <w:szCs w:val="24"/>
        </w:rPr>
        <w:t>a</w:t>
      </w:r>
      <w:r>
        <w:rPr>
          <w:sz w:val="24"/>
          <w:szCs w:val="24"/>
        </w:rPr>
        <w:t>n</w:t>
      </w:r>
      <w:r>
        <w:rPr>
          <w:spacing w:val="2"/>
          <w:sz w:val="24"/>
          <w:szCs w:val="24"/>
        </w:rPr>
        <w:t xml:space="preserve"> </w:t>
      </w:r>
      <w:r>
        <w:rPr>
          <w:sz w:val="24"/>
          <w:szCs w:val="24"/>
        </w:rPr>
        <w:t>us</w:t>
      </w:r>
      <w:r>
        <w:rPr>
          <w:spacing w:val="-1"/>
          <w:sz w:val="24"/>
          <w:szCs w:val="24"/>
        </w:rPr>
        <w:t>a</w:t>
      </w:r>
      <w:r>
        <w:rPr>
          <w:sz w:val="24"/>
          <w:szCs w:val="24"/>
        </w:rPr>
        <w:t>ha</w:t>
      </w:r>
      <w:r>
        <w:rPr>
          <w:spacing w:val="-3"/>
          <w:sz w:val="24"/>
          <w:szCs w:val="24"/>
        </w:rPr>
        <w:t xml:space="preserve"> </w:t>
      </w:r>
      <w:r>
        <w:rPr>
          <w:spacing w:val="-2"/>
          <w:sz w:val="24"/>
          <w:szCs w:val="24"/>
        </w:rPr>
        <w:t>m</w:t>
      </w:r>
      <w:r>
        <w:rPr>
          <w:sz w:val="24"/>
          <w:szCs w:val="24"/>
        </w:rPr>
        <w:t>ikro;</w:t>
      </w:r>
    </w:p>
    <w:p w:rsidR="00D0784A" w:rsidRDefault="00D0784A">
      <w:pPr>
        <w:spacing w:before="10" w:line="200" w:lineRule="exact"/>
      </w:pPr>
    </w:p>
    <w:p w:rsidR="00D0784A" w:rsidRDefault="00257B40">
      <w:pPr>
        <w:spacing w:before="29" w:line="360" w:lineRule="auto"/>
        <w:ind w:left="1828" w:right="4147"/>
        <w:rPr>
          <w:sz w:val="24"/>
          <w:szCs w:val="24"/>
        </w:rPr>
      </w:pPr>
      <w:proofErr w:type="gramStart"/>
      <w:r>
        <w:rPr>
          <w:sz w:val="24"/>
          <w:szCs w:val="24"/>
        </w:rPr>
        <w:t>h</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 p</w:t>
      </w:r>
      <w:r>
        <w:rPr>
          <w:spacing w:val="-1"/>
          <w:sz w:val="24"/>
          <w:szCs w:val="24"/>
        </w:rPr>
        <w:t>e</w:t>
      </w:r>
      <w:r>
        <w:rPr>
          <w:spacing w:val="5"/>
          <w:sz w:val="24"/>
          <w:szCs w:val="24"/>
        </w:rPr>
        <w:t>n</w:t>
      </w:r>
      <w:r>
        <w:rPr>
          <w:spacing w:val="-6"/>
          <w:sz w:val="24"/>
          <w:szCs w:val="24"/>
        </w:rPr>
        <w:t>y</w:t>
      </w:r>
      <w:r>
        <w:rPr>
          <w:sz w:val="24"/>
          <w:szCs w:val="24"/>
        </w:rPr>
        <w:t>i</w:t>
      </w:r>
      <w:r>
        <w:rPr>
          <w:spacing w:val="-3"/>
          <w:sz w:val="24"/>
          <w:szCs w:val="24"/>
        </w:rPr>
        <w:t>a</w:t>
      </w:r>
      <w:r>
        <w:rPr>
          <w:spacing w:val="2"/>
          <w:sz w:val="24"/>
          <w:szCs w:val="24"/>
        </w:rPr>
        <w:t>p</w:t>
      </w:r>
      <w:r>
        <w:rPr>
          <w:spacing w:val="-1"/>
          <w:sz w:val="24"/>
          <w:szCs w:val="24"/>
        </w:rPr>
        <w:t>a</w:t>
      </w:r>
      <w:r>
        <w:rPr>
          <w:sz w:val="24"/>
          <w:szCs w:val="24"/>
        </w:rPr>
        <w:t>n b</w:t>
      </w:r>
      <w:r>
        <w:rPr>
          <w:spacing w:val="-1"/>
          <w:sz w:val="24"/>
          <w:szCs w:val="24"/>
        </w:rPr>
        <w:t>a</w:t>
      </w:r>
      <w:r>
        <w:rPr>
          <w:sz w:val="24"/>
          <w:szCs w:val="24"/>
        </w:rPr>
        <w:t>h</w:t>
      </w:r>
      <w:r>
        <w:rPr>
          <w:spacing w:val="-1"/>
          <w:sz w:val="24"/>
          <w:szCs w:val="24"/>
        </w:rPr>
        <w:t>a</w:t>
      </w:r>
      <w:r>
        <w:rPr>
          <w:spacing w:val="-2"/>
          <w:sz w:val="24"/>
          <w:szCs w:val="24"/>
        </w:rPr>
        <w:t>n</w:t>
      </w:r>
      <w:r>
        <w:rPr>
          <w:sz w:val="24"/>
          <w:szCs w:val="24"/>
        </w:rPr>
        <w:t>,</w:t>
      </w:r>
      <w:r>
        <w:rPr>
          <w:spacing w:val="2"/>
          <w:sz w:val="24"/>
          <w:szCs w:val="24"/>
        </w:rPr>
        <w:t xml:space="preserve"> </w:t>
      </w:r>
      <w:r>
        <w:rPr>
          <w:sz w:val="24"/>
          <w:szCs w:val="24"/>
        </w:rPr>
        <w:t>d</w:t>
      </w:r>
      <w:r>
        <w:rPr>
          <w:spacing w:val="-1"/>
          <w:sz w:val="24"/>
          <w:szCs w:val="24"/>
        </w:rPr>
        <w:t>a</w:t>
      </w:r>
      <w:r>
        <w:rPr>
          <w:spacing w:val="1"/>
          <w:sz w:val="24"/>
          <w:szCs w:val="24"/>
        </w:rPr>
        <w:t>t</w:t>
      </w:r>
      <w:r>
        <w:rPr>
          <w:sz w:val="24"/>
          <w:szCs w:val="24"/>
        </w:rPr>
        <w:t>a</w:t>
      </w:r>
      <w:r>
        <w:rPr>
          <w:spacing w:val="-3"/>
          <w:sz w:val="24"/>
          <w:szCs w:val="24"/>
        </w:rPr>
        <w:t xml:space="preserve"> </w:t>
      </w:r>
      <w:r>
        <w:rPr>
          <w:sz w:val="24"/>
          <w:szCs w:val="24"/>
        </w:rPr>
        <w:t>d</w:t>
      </w:r>
      <w:r>
        <w:rPr>
          <w:spacing w:val="-1"/>
          <w:sz w:val="24"/>
          <w:szCs w:val="24"/>
        </w:rPr>
        <w:t>a</w:t>
      </w:r>
      <w:r>
        <w:rPr>
          <w:sz w:val="24"/>
          <w:szCs w:val="24"/>
        </w:rPr>
        <w:t xml:space="preserve">n </w:t>
      </w:r>
      <w:r>
        <w:rPr>
          <w:spacing w:val="2"/>
          <w:sz w:val="24"/>
          <w:szCs w:val="24"/>
        </w:rPr>
        <w:t>p</w:t>
      </w:r>
      <w:r>
        <w:rPr>
          <w:spacing w:val="-1"/>
          <w:sz w:val="24"/>
          <w:szCs w:val="24"/>
        </w:rPr>
        <w:t>e</w:t>
      </w:r>
      <w:r>
        <w:rPr>
          <w:spacing w:val="-3"/>
          <w:sz w:val="24"/>
          <w:szCs w:val="24"/>
        </w:rPr>
        <w:t>r</w:t>
      </w:r>
      <w:r>
        <w:rPr>
          <w:spacing w:val="-2"/>
          <w:sz w:val="24"/>
          <w:szCs w:val="24"/>
        </w:rPr>
        <w:t>s</w:t>
      </w:r>
      <w:r>
        <w:rPr>
          <w:spacing w:val="2"/>
          <w:sz w:val="24"/>
          <w:szCs w:val="24"/>
        </w:rPr>
        <w:t>o</w:t>
      </w:r>
      <w:r>
        <w:rPr>
          <w:sz w:val="24"/>
          <w:szCs w:val="24"/>
        </w:rPr>
        <w:t xml:space="preserve">nil untuk </w:t>
      </w:r>
      <w:r>
        <w:rPr>
          <w:spacing w:val="-2"/>
          <w:sz w:val="24"/>
          <w:szCs w:val="24"/>
        </w:rPr>
        <w:t>m</w:t>
      </w:r>
      <w:r>
        <w:rPr>
          <w:spacing w:val="-1"/>
          <w:sz w:val="24"/>
          <w:szCs w:val="24"/>
        </w:rPr>
        <w:t>e</w:t>
      </w:r>
      <w:r>
        <w:rPr>
          <w:sz w:val="24"/>
          <w:szCs w:val="24"/>
        </w:rPr>
        <w:t>n</w:t>
      </w:r>
      <w:r>
        <w:rPr>
          <w:spacing w:val="-2"/>
          <w:sz w:val="24"/>
          <w:szCs w:val="24"/>
        </w:rPr>
        <w:t>i</w:t>
      </w:r>
      <w:r>
        <w:rPr>
          <w:sz w:val="24"/>
          <w:szCs w:val="24"/>
        </w:rPr>
        <w:t>toring</w:t>
      </w:r>
      <w:r>
        <w:rPr>
          <w:spacing w:val="-2"/>
          <w:sz w:val="24"/>
          <w:szCs w:val="24"/>
        </w:rPr>
        <w:t xml:space="preserve"> </w:t>
      </w:r>
      <w:r>
        <w:rPr>
          <w:sz w:val="24"/>
          <w:szCs w:val="24"/>
        </w:rPr>
        <w:t>kop</w:t>
      </w:r>
      <w:r>
        <w:rPr>
          <w:spacing w:val="-1"/>
          <w:sz w:val="24"/>
          <w:szCs w:val="24"/>
        </w:rPr>
        <w:t>e</w:t>
      </w:r>
      <w:r>
        <w:rPr>
          <w:spacing w:val="2"/>
          <w:sz w:val="24"/>
          <w:szCs w:val="24"/>
        </w:rPr>
        <w:t>r</w:t>
      </w:r>
      <w:r>
        <w:rPr>
          <w:spacing w:val="-3"/>
          <w:sz w:val="24"/>
          <w:szCs w:val="24"/>
        </w:rPr>
        <w:t>a</w:t>
      </w:r>
      <w:r>
        <w:rPr>
          <w:sz w:val="24"/>
          <w:szCs w:val="24"/>
        </w:rPr>
        <w:t>si dan</w:t>
      </w:r>
      <w:r>
        <w:rPr>
          <w:spacing w:val="-3"/>
          <w:sz w:val="24"/>
          <w:szCs w:val="24"/>
        </w:rPr>
        <w:t xml:space="preserve"> </w:t>
      </w:r>
      <w:r>
        <w:rPr>
          <w:sz w:val="24"/>
          <w:szCs w:val="24"/>
        </w:rPr>
        <w:t>us</w:t>
      </w:r>
      <w:r>
        <w:rPr>
          <w:spacing w:val="-1"/>
          <w:sz w:val="24"/>
          <w:szCs w:val="24"/>
        </w:rPr>
        <w:t>a</w:t>
      </w:r>
      <w:r>
        <w:rPr>
          <w:sz w:val="24"/>
          <w:szCs w:val="24"/>
        </w:rPr>
        <w:t>ha</w:t>
      </w:r>
      <w:r>
        <w:rPr>
          <w:spacing w:val="-3"/>
          <w:sz w:val="24"/>
          <w:szCs w:val="24"/>
        </w:rPr>
        <w:t xml:space="preserve"> </w:t>
      </w:r>
      <w:r>
        <w:rPr>
          <w:spacing w:val="-2"/>
          <w:sz w:val="24"/>
          <w:szCs w:val="24"/>
        </w:rPr>
        <w:t>m</w:t>
      </w:r>
      <w:r>
        <w:rPr>
          <w:sz w:val="24"/>
          <w:szCs w:val="24"/>
        </w:rPr>
        <w:t>ikro</w:t>
      </w:r>
    </w:p>
    <w:p w:rsidR="00D0784A" w:rsidRDefault="00257B40">
      <w:pPr>
        <w:spacing w:before="7" w:line="359" w:lineRule="auto"/>
        <w:ind w:left="1828" w:right="4335"/>
        <w:rPr>
          <w:sz w:val="24"/>
          <w:szCs w:val="24"/>
        </w:rPr>
      </w:pPr>
      <w:proofErr w:type="gramStart"/>
      <w:r>
        <w:rPr>
          <w:sz w:val="24"/>
          <w:szCs w:val="24"/>
        </w:rPr>
        <w:t>p</w:t>
      </w:r>
      <w:r>
        <w:rPr>
          <w:spacing w:val="-1"/>
          <w:sz w:val="24"/>
          <w:szCs w:val="24"/>
        </w:rPr>
        <w:t>e</w:t>
      </w:r>
      <w:r>
        <w:rPr>
          <w:sz w:val="24"/>
          <w:szCs w:val="24"/>
        </w:rPr>
        <w:t>n</w:t>
      </w:r>
      <w:r>
        <w:rPr>
          <w:spacing w:val="-1"/>
          <w:sz w:val="24"/>
          <w:szCs w:val="24"/>
        </w:rPr>
        <w:t>er</w:t>
      </w:r>
      <w:r>
        <w:rPr>
          <w:sz w:val="24"/>
          <w:szCs w:val="24"/>
        </w:rPr>
        <w:t>i</w:t>
      </w:r>
      <w:r>
        <w:rPr>
          <w:spacing w:val="-2"/>
          <w:sz w:val="24"/>
          <w:szCs w:val="24"/>
        </w:rPr>
        <w:t>m</w:t>
      </w:r>
      <w:r>
        <w:rPr>
          <w:sz w:val="24"/>
          <w:szCs w:val="24"/>
        </w:rPr>
        <w:t>a</w:t>
      </w:r>
      <w:proofErr w:type="gramEnd"/>
      <w:r>
        <w:rPr>
          <w:spacing w:val="-1"/>
          <w:sz w:val="24"/>
          <w:szCs w:val="24"/>
        </w:rPr>
        <w:t xml:space="preserve"> </w:t>
      </w:r>
      <w:r>
        <w:rPr>
          <w:sz w:val="24"/>
          <w:szCs w:val="24"/>
        </w:rPr>
        <w:t>b</w:t>
      </w:r>
      <w:r>
        <w:rPr>
          <w:spacing w:val="-1"/>
          <w:sz w:val="24"/>
          <w:szCs w:val="24"/>
        </w:rPr>
        <w:t>a</w:t>
      </w:r>
      <w:r>
        <w:rPr>
          <w:spacing w:val="1"/>
          <w:sz w:val="24"/>
          <w:szCs w:val="24"/>
        </w:rPr>
        <w:t>n</w:t>
      </w:r>
      <w:r>
        <w:rPr>
          <w:sz w:val="24"/>
          <w:szCs w:val="24"/>
        </w:rPr>
        <w:t>tu</w:t>
      </w:r>
      <w:r>
        <w:rPr>
          <w:spacing w:val="-1"/>
          <w:sz w:val="24"/>
          <w:szCs w:val="24"/>
        </w:rPr>
        <w:t>a</w:t>
      </w:r>
      <w:r>
        <w:rPr>
          <w:sz w:val="24"/>
          <w:szCs w:val="24"/>
        </w:rPr>
        <w:t>n hib</w:t>
      </w:r>
      <w:r>
        <w:rPr>
          <w:spacing w:val="-1"/>
          <w:sz w:val="24"/>
          <w:szCs w:val="24"/>
        </w:rPr>
        <w:t>a</w:t>
      </w:r>
      <w:r>
        <w:rPr>
          <w:sz w:val="24"/>
          <w:szCs w:val="24"/>
        </w:rPr>
        <w:t>h</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pacing w:val="2"/>
          <w:sz w:val="24"/>
          <w:szCs w:val="24"/>
        </w:rPr>
        <w:t>b</w:t>
      </w:r>
      <w:r>
        <w:rPr>
          <w:sz w:val="24"/>
          <w:szCs w:val="24"/>
        </w:rPr>
        <w:t>e</w:t>
      </w:r>
      <w:r>
        <w:rPr>
          <w:spacing w:val="-3"/>
          <w:sz w:val="24"/>
          <w:szCs w:val="24"/>
        </w:rPr>
        <w:t>r</w:t>
      </w:r>
      <w:r>
        <w:rPr>
          <w:sz w:val="24"/>
          <w:szCs w:val="24"/>
        </w:rPr>
        <w:t>su</w:t>
      </w:r>
      <w:r>
        <w:rPr>
          <w:spacing w:val="-2"/>
          <w:sz w:val="24"/>
          <w:szCs w:val="24"/>
        </w:rPr>
        <w:t>m</w:t>
      </w:r>
      <w:r>
        <w:rPr>
          <w:sz w:val="24"/>
          <w:szCs w:val="24"/>
        </w:rPr>
        <w:t>b</w:t>
      </w:r>
      <w:r>
        <w:rPr>
          <w:spacing w:val="-1"/>
          <w:sz w:val="24"/>
          <w:szCs w:val="24"/>
        </w:rPr>
        <w:t>e</w:t>
      </w:r>
      <w:r>
        <w:rPr>
          <w:sz w:val="24"/>
          <w:szCs w:val="24"/>
        </w:rPr>
        <w:t xml:space="preserve">r </w:t>
      </w:r>
      <w:r>
        <w:rPr>
          <w:spacing w:val="1"/>
          <w:sz w:val="24"/>
          <w:szCs w:val="24"/>
        </w:rPr>
        <w:t>d</w:t>
      </w:r>
      <w:r>
        <w:rPr>
          <w:spacing w:val="-1"/>
          <w:sz w:val="24"/>
          <w:szCs w:val="24"/>
        </w:rPr>
        <w:t>a</w:t>
      </w:r>
      <w:r>
        <w:rPr>
          <w:sz w:val="24"/>
          <w:szCs w:val="24"/>
        </w:rPr>
        <w:t>ri d</w:t>
      </w:r>
      <w:r>
        <w:rPr>
          <w:spacing w:val="-1"/>
          <w:sz w:val="24"/>
          <w:szCs w:val="24"/>
        </w:rPr>
        <w:t>a</w:t>
      </w:r>
      <w:r>
        <w:rPr>
          <w:sz w:val="24"/>
          <w:szCs w:val="24"/>
        </w:rPr>
        <w:t>na pus</w:t>
      </w:r>
      <w:r>
        <w:rPr>
          <w:spacing w:val="-1"/>
          <w:sz w:val="24"/>
          <w:szCs w:val="24"/>
        </w:rPr>
        <w:t>a</w:t>
      </w:r>
      <w:r>
        <w:rPr>
          <w:sz w:val="24"/>
          <w:szCs w:val="24"/>
        </w:rPr>
        <w:t xml:space="preserve">t </w:t>
      </w:r>
      <w:r>
        <w:rPr>
          <w:spacing w:val="-2"/>
          <w:sz w:val="24"/>
          <w:szCs w:val="24"/>
        </w:rPr>
        <w:t>m</w:t>
      </w:r>
      <w:r>
        <w:rPr>
          <w:spacing w:val="-1"/>
          <w:sz w:val="24"/>
          <w:szCs w:val="24"/>
        </w:rPr>
        <w:t>a</w:t>
      </w:r>
      <w:r>
        <w:rPr>
          <w:sz w:val="24"/>
          <w:szCs w:val="24"/>
        </w:rPr>
        <w:t>upun da</w:t>
      </w:r>
      <w:r>
        <w:rPr>
          <w:spacing w:val="-1"/>
          <w:sz w:val="24"/>
          <w:szCs w:val="24"/>
        </w:rPr>
        <w:t>e</w:t>
      </w:r>
      <w:r>
        <w:rPr>
          <w:sz w:val="24"/>
          <w:szCs w:val="24"/>
        </w:rPr>
        <w:t>r</w:t>
      </w:r>
      <w:r>
        <w:rPr>
          <w:spacing w:val="-2"/>
          <w:sz w:val="24"/>
          <w:szCs w:val="24"/>
        </w:rPr>
        <w:t>a</w:t>
      </w:r>
      <w:r>
        <w:rPr>
          <w:sz w:val="24"/>
          <w:szCs w:val="24"/>
        </w:rPr>
        <w:t>h;</w:t>
      </w:r>
    </w:p>
    <w:p w:rsidR="00D0784A" w:rsidRDefault="00257B40">
      <w:pPr>
        <w:spacing w:before="9" w:line="361" w:lineRule="auto"/>
        <w:ind w:left="1828" w:right="4142"/>
        <w:rPr>
          <w:sz w:val="24"/>
          <w:szCs w:val="24"/>
        </w:rPr>
      </w:pPr>
      <w:proofErr w:type="gramStart"/>
      <w:r>
        <w:rPr>
          <w:sz w:val="24"/>
          <w:szCs w:val="24"/>
        </w:rPr>
        <w:t>i</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pacing w:val="2"/>
          <w:sz w:val="24"/>
          <w:szCs w:val="24"/>
        </w:rPr>
        <w:t>n</w:t>
      </w:r>
      <w:r>
        <w:rPr>
          <w:spacing w:val="-7"/>
          <w:sz w:val="24"/>
          <w:szCs w:val="24"/>
        </w:rPr>
        <w:t>y</w:t>
      </w:r>
      <w:r>
        <w:rPr>
          <w:sz w:val="24"/>
          <w:szCs w:val="24"/>
        </w:rPr>
        <w:t>i</w:t>
      </w:r>
      <w:r>
        <w:rPr>
          <w:spacing w:val="-1"/>
          <w:sz w:val="24"/>
          <w:szCs w:val="24"/>
        </w:rPr>
        <w:t>a</w:t>
      </w:r>
      <w:r>
        <w:rPr>
          <w:sz w:val="24"/>
          <w:szCs w:val="24"/>
        </w:rPr>
        <w:t>pk</w:t>
      </w:r>
      <w:r>
        <w:rPr>
          <w:spacing w:val="-1"/>
          <w:sz w:val="24"/>
          <w:szCs w:val="24"/>
        </w:rPr>
        <w:t>a</w:t>
      </w:r>
      <w:r>
        <w:rPr>
          <w:sz w:val="24"/>
          <w:szCs w:val="24"/>
        </w:rPr>
        <w:t>n</w:t>
      </w:r>
      <w:r>
        <w:rPr>
          <w:spacing w:val="1"/>
          <w:sz w:val="24"/>
          <w:szCs w:val="24"/>
        </w:rPr>
        <w:t xml:space="preserve"> </w:t>
      </w:r>
      <w:r>
        <w:rPr>
          <w:spacing w:val="2"/>
          <w:sz w:val="24"/>
          <w:szCs w:val="24"/>
        </w:rPr>
        <w:t>b</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3"/>
          <w:sz w:val="24"/>
          <w:szCs w:val="24"/>
        </w:rPr>
        <w:t>f</w:t>
      </w:r>
      <w:r>
        <w:rPr>
          <w:spacing w:val="-1"/>
          <w:sz w:val="24"/>
          <w:szCs w:val="24"/>
        </w:rPr>
        <w:t>a</w:t>
      </w:r>
      <w:r>
        <w:rPr>
          <w:sz w:val="24"/>
          <w:szCs w:val="24"/>
        </w:rPr>
        <w:t>s</w:t>
      </w:r>
      <w:r>
        <w:rPr>
          <w:spacing w:val="-2"/>
          <w:sz w:val="24"/>
          <w:szCs w:val="24"/>
        </w:rPr>
        <w:t>i</w:t>
      </w:r>
      <w:r>
        <w:rPr>
          <w:sz w:val="24"/>
          <w:szCs w:val="24"/>
        </w:rPr>
        <w:t>l</w:t>
      </w:r>
      <w:r>
        <w:rPr>
          <w:spacing w:val="-1"/>
          <w:sz w:val="24"/>
          <w:szCs w:val="24"/>
        </w:rPr>
        <w:t>i</w:t>
      </w:r>
      <w:r>
        <w:rPr>
          <w:sz w:val="24"/>
          <w:szCs w:val="24"/>
        </w:rPr>
        <w:t>t</w:t>
      </w:r>
      <w:r>
        <w:rPr>
          <w:spacing w:val="-1"/>
          <w:sz w:val="24"/>
          <w:szCs w:val="24"/>
        </w:rPr>
        <w:t>a</w:t>
      </w:r>
      <w:r>
        <w:rPr>
          <w:sz w:val="24"/>
          <w:szCs w:val="24"/>
        </w:rPr>
        <w:t>si dan koo</w:t>
      </w:r>
      <w:r>
        <w:rPr>
          <w:spacing w:val="-1"/>
          <w:sz w:val="24"/>
          <w:szCs w:val="24"/>
        </w:rPr>
        <w:t>r</w:t>
      </w:r>
      <w:r>
        <w:rPr>
          <w:sz w:val="24"/>
          <w:szCs w:val="24"/>
        </w:rPr>
        <w:t>di</w:t>
      </w:r>
      <w:r>
        <w:rPr>
          <w:spacing w:val="1"/>
          <w:sz w:val="24"/>
          <w:szCs w:val="24"/>
        </w:rPr>
        <w:t>n</w:t>
      </w:r>
      <w:r>
        <w:rPr>
          <w:spacing w:val="-3"/>
          <w:sz w:val="24"/>
          <w:szCs w:val="24"/>
        </w:rPr>
        <w:t>a</w:t>
      </w:r>
      <w:r>
        <w:rPr>
          <w:sz w:val="24"/>
          <w:szCs w:val="24"/>
        </w:rPr>
        <w:t>si</w:t>
      </w:r>
      <w:r>
        <w:rPr>
          <w:spacing w:val="1"/>
          <w:sz w:val="24"/>
          <w:szCs w:val="24"/>
        </w:rPr>
        <w:t xml:space="preserve"> </w:t>
      </w:r>
      <w:r>
        <w:rPr>
          <w:spacing w:val="-2"/>
          <w:sz w:val="24"/>
          <w:szCs w:val="24"/>
        </w:rPr>
        <w:t>s</w:t>
      </w:r>
      <w:r>
        <w:rPr>
          <w:sz w:val="24"/>
          <w:szCs w:val="24"/>
        </w:rPr>
        <w:t>u</w:t>
      </w:r>
      <w:r>
        <w:rPr>
          <w:spacing w:val="-3"/>
          <w:sz w:val="24"/>
          <w:szCs w:val="24"/>
        </w:rPr>
        <w:t>r</w:t>
      </w:r>
      <w:r>
        <w:rPr>
          <w:sz w:val="24"/>
          <w:szCs w:val="24"/>
        </w:rPr>
        <w:t>v</w:t>
      </w:r>
      <w:r>
        <w:rPr>
          <w:spacing w:val="1"/>
          <w:sz w:val="24"/>
          <w:szCs w:val="24"/>
        </w:rPr>
        <w:t>e</w:t>
      </w:r>
      <w:r>
        <w:rPr>
          <w:sz w:val="24"/>
          <w:szCs w:val="24"/>
        </w:rPr>
        <w:t>y k</w:t>
      </w:r>
      <w:r>
        <w:rPr>
          <w:spacing w:val="-1"/>
          <w:sz w:val="24"/>
          <w:szCs w:val="24"/>
        </w:rPr>
        <w:t>e</w:t>
      </w:r>
      <w:r>
        <w:rPr>
          <w:sz w:val="24"/>
          <w:szCs w:val="24"/>
        </w:rPr>
        <w:t>l</w:t>
      </w:r>
      <w:r>
        <w:rPr>
          <w:spacing w:val="1"/>
          <w:sz w:val="24"/>
          <w:szCs w:val="24"/>
        </w:rPr>
        <w:t>a</w:t>
      </w:r>
      <w:r>
        <w:rPr>
          <w:spacing w:val="-5"/>
          <w:sz w:val="24"/>
          <w:szCs w:val="24"/>
        </w:rPr>
        <w:t>y</w:t>
      </w:r>
      <w:r>
        <w:rPr>
          <w:spacing w:val="-1"/>
          <w:sz w:val="24"/>
          <w:szCs w:val="24"/>
        </w:rPr>
        <w:t>a</w:t>
      </w:r>
      <w:r>
        <w:rPr>
          <w:spacing w:val="2"/>
          <w:sz w:val="24"/>
          <w:szCs w:val="24"/>
        </w:rPr>
        <w:t>k</w:t>
      </w:r>
      <w:r>
        <w:rPr>
          <w:spacing w:val="-1"/>
          <w:sz w:val="24"/>
          <w:szCs w:val="24"/>
        </w:rPr>
        <w:t>a</w:t>
      </w:r>
      <w:r>
        <w:rPr>
          <w:sz w:val="24"/>
          <w:szCs w:val="24"/>
        </w:rPr>
        <w:t>n us</w:t>
      </w:r>
      <w:r>
        <w:rPr>
          <w:spacing w:val="-1"/>
          <w:sz w:val="24"/>
          <w:szCs w:val="24"/>
        </w:rPr>
        <w:t>a</w:t>
      </w:r>
      <w:r>
        <w:rPr>
          <w:spacing w:val="2"/>
          <w:sz w:val="24"/>
          <w:szCs w:val="24"/>
        </w:rPr>
        <w:t>h</w:t>
      </w:r>
      <w:r>
        <w:rPr>
          <w:sz w:val="24"/>
          <w:szCs w:val="24"/>
        </w:rPr>
        <w:t>a</w:t>
      </w:r>
      <w:r>
        <w:rPr>
          <w:spacing w:val="-3"/>
          <w:sz w:val="24"/>
          <w:szCs w:val="24"/>
        </w:rPr>
        <w:t xml:space="preserve"> </w:t>
      </w:r>
      <w:r>
        <w:rPr>
          <w:sz w:val="24"/>
          <w:szCs w:val="24"/>
        </w:rPr>
        <w:t>kop</w:t>
      </w:r>
      <w:r>
        <w:rPr>
          <w:spacing w:val="1"/>
          <w:sz w:val="24"/>
          <w:szCs w:val="24"/>
        </w:rPr>
        <w:t>e</w:t>
      </w:r>
      <w:r>
        <w:rPr>
          <w:sz w:val="24"/>
          <w:szCs w:val="24"/>
        </w:rPr>
        <w:t>r</w:t>
      </w:r>
      <w:r>
        <w:rPr>
          <w:spacing w:val="-1"/>
          <w:sz w:val="24"/>
          <w:szCs w:val="24"/>
        </w:rPr>
        <w:t>a</w:t>
      </w:r>
      <w:r>
        <w:rPr>
          <w:spacing w:val="-2"/>
          <w:sz w:val="24"/>
          <w:szCs w:val="24"/>
        </w:rPr>
        <w:t>s</w:t>
      </w:r>
      <w:r>
        <w:rPr>
          <w:sz w:val="24"/>
          <w:szCs w:val="24"/>
        </w:rPr>
        <w:t xml:space="preserve">i dan </w:t>
      </w:r>
      <w:r>
        <w:rPr>
          <w:spacing w:val="-2"/>
          <w:sz w:val="24"/>
          <w:szCs w:val="24"/>
        </w:rPr>
        <w:t>u</w:t>
      </w:r>
      <w:r>
        <w:rPr>
          <w:sz w:val="24"/>
          <w:szCs w:val="24"/>
        </w:rPr>
        <w:t>s</w:t>
      </w:r>
      <w:r>
        <w:rPr>
          <w:spacing w:val="-1"/>
          <w:sz w:val="24"/>
          <w:szCs w:val="24"/>
        </w:rPr>
        <w:t>a</w:t>
      </w:r>
      <w:r>
        <w:rPr>
          <w:sz w:val="24"/>
          <w:szCs w:val="24"/>
        </w:rPr>
        <w:t>ha</w:t>
      </w:r>
      <w:r>
        <w:rPr>
          <w:spacing w:val="-1"/>
          <w:sz w:val="24"/>
          <w:szCs w:val="24"/>
        </w:rPr>
        <w:t xml:space="preserve"> </w:t>
      </w:r>
      <w:r>
        <w:rPr>
          <w:spacing w:val="-2"/>
          <w:sz w:val="24"/>
          <w:szCs w:val="24"/>
        </w:rPr>
        <w:t>m</w:t>
      </w:r>
      <w:r>
        <w:rPr>
          <w:sz w:val="24"/>
          <w:szCs w:val="24"/>
        </w:rPr>
        <w:t>ikro;</w:t>
      </w:r>
    </w:p>
    <w:p w:rsidR="00D0784A" w:rsidRDefault="00257B40">
      <w:pPr>
        <w:spacing w:before="4" w:line="360" w:lineRule="auto"/>
        <w:ind w:left="1828" w:right="4001"/>
        <w:rPr>
          <w:sz w:val="24"/>
          <w:szCs w:val="24"/>
        </w:rPr>
      </w:pPr>
      <w:proofErr w:type="gramStart"/>
      <w:r>
        <w:rPr>
          <w:sz w:val="24"/>
          <w:szCs w:val="24"/>
        </w:rPr>
        <w:t>j</w:t>
      </w:r>
      <w:proofErr w:type="gramEnd"/>
      <w:r>
        <w:rPr>
          <w:sz w:val="24"/>
          <w:szCs w:val="24"/>
        </w:rPr>
        <w:t>.</w:t>
      </w:r>
      <w:r>
        <w:rPr>
          <w:spacing w:val="2"/>
          <w:sz w:val="24"/>
          <w:szCs w:val="24"/>
        </w:rPr>
        <w:t xml:space="preserve"> </w:t>
      </w:r>
      <w:r>
        <w:rPr>
          <w:sz w:val="24"/>
          <w:szCs w:val="24"/>
        </w:rPr>
        <w:t>p</w:t>
      </w:r>
      <w:r>
        <w:rPr>
          <w:spacing w:val="-1"/>
          <w:sz w:val="24"/>
          <w:szCs w:val="24"/>
        </w:rPr>
        <w:t>e</w:t>
      </w:r>
      <w:r>
        <w:rPr>
          <w:spacing w:val="2"/>
          <w:sz w:val="24"/>
          <w:szCs w:val="24"/>
        </w:rPr>
        <w:t>n</w:t>
      </w:r>
      <w:r>
        <w:rPr>
          <w:spacing w:val="-7"/>
          <w:sz w:val="24"/>
          <w:szCs w:val="24"/>
        </w:rPr>
        <w:t>y</w:t>
      </w:r>
      <w:r>
        <w:rPr>
          <w:sz w:val="24"/>
          <w:szCs w:val="24"/>
        </w:rPr>
        <w:t>i</w:t>
      </w:r>
      <w:r>
        <w:rPr>
          <w:spacing w:val="-1"/>
          <w:sz w:val="24"/>
          <w:szCs w:val="24"/>
        </w:rPr>
        <w:t>a</w:t>
      </w:r>
      <w:r>
        <w:rPr>
          <w:sz w:val="24"/>
          <w:szCs w:val="24"/>
        </w:rPr>
        <w:t>p</w:t>
      </w:r>
      <w:r>
        <w:rPr>
          <w:spacing w:val="-1"/>
          <w:sz w:val="24"/>
          <w:szCs w:val="24"/>
        </w:rPr>
        <w:t>a</w:t>
      </w:r>
      <w:r>
        <w:rPr>
          <w:sz w:val="24"/>
          <w:szCs w:val="24"/>
        </w:rPr>
        <w:t>n b</w:t>
      </w:r>
      <w:r>
        <w:rPr>
          <w:spacing w:val="-1"/>
          <w:sz w:val="24"/>
          <w:szCs w:val="24"/>
        </w:rPr>
        <w:t>a</w:t>
      </w:r>
      <w:r>
        <w:rPr>
          <w:spacing w:val="1"/>
          <w:sz w:val="24"/>
          <w:szCs w:val="24"/>
        </w:rPr>
        <w:t>h</w:t>
      </w:r>
      <w:r>
        <w:rPr>
          <w:spacing w:val="-1"/>
          <w:sz w:val="24"/>
          <w:szCs w:val="24"/>
        </w:rPr>
        <w:t>a</w:t>
      </w:r>
      <w:r>
        <w:rPr>
          <w:sz w:val="24"/>
          <w:szCs w:val="24"/>
        </w:rPr>
        <w:t>n p</w:t>
      </w:r>
      <w:r>
        <w:rPr>
          <w:spacing w:val="-1"/>
          <w:sz w:val="24"/>
          <w:szCs w:val="24"/>
        </w:rPr>
        <w:t>e</w:t>
      </w:r>
      <w:r>
        <w:rPr>
          <w:spacing w:val="5"/>
          <w:sz w:val="24"/>
          <w:szCs w:val="24"/>
        </w:rPr>
        <w:t>n</w:t>
      </w:r>
      <w:r>
        <w:rPr>
          <w:spacing w:val="-7"/>
          <w:sz w:val="24"/>
          <w:szCs w:val="24"/>
        </w:rPr>
        <w:t>y</w:t>
      </w:r>
      <w:r>
        <w:rPr>
          <w:spacing w:val="2"/>
          <w:sz w:val="24"/>
          <w:szCs w:val="24"/>
        </w:rPr>
        <w:t>u</w:t>
      </w:r>
      <w:r>
        <w:rPr>
          <w:sz w:val="24"/>
          <w:szCs w:val="24"/>
        </w:rPr>
        <w:t>sun</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do</w:t>
      </w:r>
      <w:r>
        <w:rPr>
          <w:spacing w:val="-4"/>
          <w:sz w:val="24"/>
          <w:szCs w:val="24"/>
        </w:rPr>
        <w:t>m</w:t>
      </w:r>
      <w:r>
        <w:rPr>
          <w:spacing w:val="-1"/>
          <w:sz w:val="24"/>
          <w:szCs w:val="24"/>
        </w:rPr>
        <w:t>a</w:t>
      </w:r>
      <w:r>
        <w:rPr>
          <w:sz w:val="24"/>
          <w:szCs w:val="24"/>
        </w:rPr>
        <w:t xml:space="preserve">n </w:t>
      </w:r>
      <w:r>
        <w:rPr>
          <w:spacing w:val="2"/>
          <w:sz w:val="24"/>
          <w:szCs w:val="24"/>
        </w:rPr>
        <w:t>p</w:t>
      </w:r>
      <w:r>
        <w:rPr>
          <w:spacing w:val="-1"/>
          <w:sz w:val="24"/>
          <w:szCs w:val="24"/>
        </w:rPr>
        <w:t>e</w:t>
      </w:r>
      <w:r>
        <w:rPr>
          <w:spacing w:val="2"/>
          <w:sz w:val="24"/>
          <w:szCs w:val="24"/>
        </w:rPr>
        <w:t>n</w:t>
      </w:r>
      <w:r>
        <w:rPr>
          <w:spacing w:val="-2"/>
          <w:sz w:val="24"/>
          <w:szCs w:val="24"/>
        </w:rPr>
        <w:t>g</w:t>
      </w:r>
      <w:r>
        <w:rPr>
          <w:spacing w:val="-3"/>
          <w:sz w:val="24"/>
          <w:szCs w:val="24"/>
        </w:rPr>
        <w:t>a</w:t>
      </w:r>
      <w:r>
        <w:rPr>
          <w:spacing w:val="2"/>
          <w:sz w:val="24"/>
          <w:szCs w:val="24"/>
        </w:rPr>
        <w:t>w</w:t>
      </w:r>
      <w:r>
        <w:rPr>
          <w:spacing w:val="1"/>
          <w:sz w:val="24"/>
          <w:szCs w:val="24"/>
        </w:rPr>
        <w:t>a</w:t>
      </w:r>
      <w:r>
        <w:rPr>
          <w:sz w:val="24"/>
          <w:szCs w:val="24"/>
        </w:rPr>
        <w:t>s</w:t>
      </w:r>
      <w:r>
        <w:rPr>
          <w:spacing w:val="-1"/>
          <w:sz w:val="24"/>
          <w:szCs w:val="24"/>
        </w:rPr>
        <w:t>a</w:t>
      </w:r>
      <w:r>
        <w:rPr>
          <w:sz w:val="24"/>
          <w:szCs w:val="24"/>
        </w:rPr>
        <w:t>n us</w:t>
      </w:r>
      <w:r>
        <w:rPr>
          <w:spacing w:val="-1"/>
          <w:sz w:val="24"/>
          <w:szCs w:val="24"/>
        </w:rPr>
        <w:t>a</w:t>
      </w:r>
      <w:r>
        <w:rPr>
          <w:sz w:val="24"/>
          <w:szCs w:val="24"/>
        </w:rPr>
        <w:t>ha</w:t>
      </w:r>
      <w:r>
        <w:rPr>
          <w:spacing w:val="-1"/>
          <w:sz w:val="24"/>
          <w:szCs w:val="24"/>
        </w:rPr>
        <w:t xml:space="preserve"> </w:t>
      </w:r>
      <w:r>
        <w:rPr>
          <w:sz w:val="24"/>
          <w:szCs w:val="24"/>
        </w:rPr>
        <w:t>k</w:t>
      </w:r>
      <w:r>
        <w:rPr>
          <w:spacing w:val="-2"/>
          <w:sz w:val="24"/>
          <w:szCs w:val="24"/>
        </w:rPr>
        <w:t>o</w:t>
      </w:r>
      <w:r>
        <w:rPr>
          <w:sz w:val="24"/>
          <w:szCs w:val="24"/>
        </w:rPr>
        <w:t>p</w:t>
      </w:r>
      <w:r>
        <w:rPr>
          <w:spacing w:val="1"/>
          <w:sz w:val="24"/>
          <w:szCs w:val="24"/>
        </w:rPr>
        <w:t>e</w:t>
      </w:r>
      <w:r>
        <w:rPr>
          <w:sz w:val="24"/>
          <w:szCs w:val="24"/>
        </w:rPr>
        <w:t>r</w:t>
      </w:r>
      <w:r>
        <w:rPr>
          <w:spacing w:val="-1"/>
          <w:sz w:val="24"/>
          <w:szCs w:val="24"/>
        </w:rPr>
        <w:t>a</w:t>
      </w:r>
      <w:r>
        <w:rPr>
          <w:sz w:val="24"/>
          <w:szCs w:val="24"/>
        </w:rPr>
        <w:t>si dan</w:t>
      </w:r>
      <w:r>
        <w:rPr>
          <w:spacing w:val="-2"/>
          <w:sz w:val="24"/>
          <w:szCs w:val="24"/>
        </w:rPr>
        <w:t xml:space="preserve"> u</w:t>
      </w:r>
      <w:r>
        <w:rPr>
          <w:sz w:val="24"/>
          <w:szCs w:val="24"/>
        </w:rPr>
        <w:t>s</w:t>
      </w:r>
      <w:r>
        <w:rPr>
          <w:spacing w:val="-1"/>
          <w:sz w:val="24"/>
          <w:szCs w:val="24"/>
        </w:rPr>
        <w:t>a</w:t>
      </w:r>
      <w:r>
        <w:rPr>
          <w:spacing w:val="-2"/>
          <w:sz w:val="24"/>
          <w:szCs w:val="24"/>
        </w:rPr>
        <w:t>h</w:t>
      </w:r>
      <w:r>
        <w:rPr>
          <w:sz w:val="24"/>
          <w:szCs w:val="24"/>
        </w:rPr>
        <w:t>a</w:t>
      </w:r>
      <w:r>
        <w:rPr>
          <w:spacing w:val="1"/>
          <w:sz w:val="24"/>
          <w:szCs w:val="24"/>
        </w:rPr>
        <w:t xml:space="preserve"> </w:t>
      </w:r>
      <w:r>
        <w:rPr>
          <w:spacing w:val="-2"/>
          <w:sz w:val="24"/>
          <w:szCs w:val="24"/>
        </w:rPr>
        <w:t>m</w:t>
      </w:r>
      <w:r>
        <w:rPr>
          <w:sz w:val="24"/>
          <w:szCs w:val="24"/>
        </w:rPr>
        <w:t>ikro;</w:t>
      </w:r>
    </w:p>
    <w:p w:rsidR="00D0784A" w:rsidRDefault="00257B40">
      <w:pPr>
        <w:spacing w:before="10" w:line="360" w:lineRule="auto"/>
        <w:ind w:left="1828" w:right="4345"/>
        <w:rPr>
          <w:sz w:val="24"/>
          <w:szCs w:val="24"/>
        </w:rPr>
      </w:pPr>
      <w:proofErr w:type="gramStart"/>
      <w:r>
        <w:rPr>
          <w:sz w:val="24"/>
          <w:szCs w:val="24"/>
        </w:rPr>
        <w:t>k</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pacing w:val="2"/>
          <w:sz w:val="24"/>
          <w:szCs w:val="24"/>
        </w:rPr>
        <w:t>n</w:t>
      </w:r>
      <w:r>
        <w:rPr>
          <w:spacing w:val="-7"/>
          <w:sz w:val="24"/>
          <w:szCs w:val="24"/>
        </w:rPr>
        <w:t>y</w:t>
      </w:r>
      <w:r>
        <w:rPr>
          <w:spacing w:val="3"/>
          <w:sz w:val="24"/>
          <w:szCs w:val="24"/>
        </w:rPr>
        <w:t>i</w:t>
      </w:r>
      <w:r>
        <w:rPr>
          <w:spacing w:val="-1"/>
          <w:sz w:val="24"/>
          <w:szCs w:val="24"/>
        </w:rPr>
        <w:t>a</w:t>
      </w:r>
      <w:r>
        <w:rPr>
          <w:sz w:val="24"/>
          <w:szCs w:val="24"/>
        </w:rPr>
        <w:t>pkan</w:t>
      </w:r>
      <w:r>
        <w:rPr>
          <w:spacing w:val="2"/>
          <w:sz w:val="24"/>
          <w:szCs w:val="24"/>
        </w:rPr>
        <w:t xml:space="preserve"> </w:t>
      </w:r>
      <w:r>
        <w:rPr>
          <w:sz w:val="24"/>
          <w:szCs w:val="24"/>
        </w:rPr>
        <w:t>b</w:t>
      </w:r>
      <w:r>
        <w:rPr>
          <w:spacing w:val="-1"/>
          <w:sz w:val="24"/>
          <w:szCs w:val="24"/>
        </w:rPr>
        <w:t>a</w:t>
      </w:r>
      <w:r>
        <w:rPr>
          <w:sz w:val="24"/>
          <w:szCs w:val="24"/>
        </w:rPr>
        <w:t>h</w:t>
      </w:r>
      <w:r>
        <w:rPr>
          <w:spacing w:val="-1"/>
          <w:sz w:val="24"/>
          <w:szCs w:val="24"/>
        </w:rPr>
        <w:t>a</w:t>
      </w:r>
      <w:r>
        <w:rPr>
          <w:sz w:val="24"/>
          <w:szCs w:val="24"/>
        </w:rPr>
        <w:t>n u</w:t>
      </w:r>
      <w:r>
        <w:rPr>
          <w:spacing w:val="-2"/>
          <w:sz w:val="24"/>
          <w:szCs w:val="24"/>
        </w:rPr>
        <w:t>p</w:t>
      </w:r>
      <w:r>
        <w:rPr>
          <w:sz w:val="24"/>
          <w:szCs w:val="24"/>
        </w:rPr>
        <w:t>d</w:t>
      </w:r>
      <w:r>
        <w:rPr>
          <w:spacing w:val="-1"/>
          <w:sz w:val="24"/>
          <w:szCs w:val="24"/>
        </w:rPr>
        <w:t>a</w:t>
      </w:r>
      <w:r>
        <w:rPr>
          <w:sz w:val="24"/>
          <w:szCs w:val="24"/>
        </w:rPr>
        <w:t>ting</w:t>
      </w:r>
      <w:r>
        <w:rPr>
          <w:spacing w:val="-2"/>
          <w:sz w:val="24"/>
          <w:szCs w:val="24"/>
        </w:rPr>
        <w:t xml:space="preserve"> </w:t>
      </w:r>
      <w:r>
        <w:rPr>
          <w:sz w:val="24"/>
          <w:szCs w:val="24"/>
        </w:rPr>
        <w:t>d</w:t>
      </w:r>
      <w:r>
        <w:rPr>
          <w:spacing w:val="-1"/>
          <w:sz w:val="24"/>
          <w:szCs w:val="24"/>
        </w:rPr>
        <w:t>a</w:t>
      </w:r>
      <w:r>
        <w:rPr>
          <w:sz w:val="24"/>
          <w:szCs w:val="24"/>
        </w:rPr>
        <w:t>ta</w:t>
      </w:r>
      <w:r>
        <w:rPr>
          <w:spacing w:val="-1"/>
          <w:sz w:val="24"/>
          <w:szCs w:val="24"/>
        </w:rPr>
        <w:t xml:space="preserve"> </w:t>
      </w:r>
      <w:r>
        <w:rPr>
          <w:sz w:val="24"/>
          <w:szCs w:val="24"/>
        </w:rPr>
        <w:t>kop</w:t>
      </w:r>
      <w:r>
        <w:rPr>
          <w:spacing w:val="-1"/>
          <w:sz w:val="24"/>
          <w:szCs w:val="24"/>
        </w:rPr>
        <w:t>e</w:t>
      </w:r>
      <w:r>
        <w:rPr>
          <w:spacing w:val="2"/>
          <w:sz w:val="24"/>
          <w:szCs w:val="24"/>
        </w:rPr>
        <w:t>r</w:t>
      </w:r>
      <w:r>
        <w:rPr>
          <w:spacing w:val="-3"/>
          <w:sz w:val="24"/>
          <w:szCs w:val="24"/>
        </w:rPr>
        <w:t>a</w:t>
      </w:r>
      <w:r>
        <w:rPr>
          <w:sz w:val="24"/>
          <w:szCs w:val="24"/>
        </w:rPr>
        <w:t>si dan us</w:t>
      </w:r>
      <w:r>
        <w:rPr>
          <w:spacing w:val="-1"/>
          <w:sz w:val="24"/>
          <w:szCs w:val="24"/>
        </w:rPr>
        <w:t>a</w:t>
      </w:r>
      <w:r>
        <w:rPr>
          <w:sz w:val="24"/>
          <w:szCs w:val="24"/>
        </w:rPr>
        <w:t>ha</w:t>
      </w:r>
      <w:r>
        <w:rPr>
          <w:spacing w:val="-1"/>
          <w:sz w:val="24"/>
          <w:szCs w:val="24"/>
        </w:rPr>
        <w:t xml:space="preserve"> </w:t>
      </w:r>
      <w:r>
        <w:rPr>
          <w:spacing w:val="-2"/>
          <w:sz w:val="24"/>
          <w:szCs w:val="24"/>
        </w:rPr>
        <w:t>m</w:t>
      </w:r>
      <w:r>
        <w:rPr>
          <w:sz w:val="24"/>
          <w:szCs w:val="24"/>
        </w:rPr>
        <w:t>ikro</w:t>
      </w:r>
      <w:r>
        <w:rPr>
          <w:spacing w:val="-1"/>
          <w:sz w:val="24"/>
          <w:szCs w:val="24"/>
        </w:rPr>
        <w:t xml:space="preserve"> </w:t>
      </w:r>
      <w:r>
        <w:rPr>
          <w:sz w:val="24"/>
          <w:szCs w:val="24"/>
        </w:rPr>
        <w:t>p</w:t>
      </w:r>
      <w:r>
        <w:rPr>
          <w:spacing w:val="-1"/>
          <w:sz w:val="24"/>
          <w:szCs w:val="24"/>
        </w:rPr>
        <w:t>e</w:t>
      </w:r>
      <w:r>
        <w:rPr>
          <w:spacing w:val="2"/>
          <w:sz w:val="24"/>
          <w:szCs w:val="24"/>
        </w:rPr>
        <w:t>n</w:t>
      </w:r>
      <w:r>
        <w:rPr>
          <w:spacing w:val="-2"/>
          <w:sz w:val="24"/>
          <w:szCs w:val="24"/>
        </w:rPr>
        <w:t>gg</w:t>
      </w:r>
      <w:r>
        <w:rPr>
          <w:sz w:val="24"/>
          <w:szCs w:val="24"/>
        </w:rPr>
        <w:t>una</w:t>
      </w:r>
      <w:r>
        <w:rPr>
          <w:spacing w:val="-1"/>
          <w:sz w:val="24"/>
          <w:szCs w:val="24"/>
        </w:rPr>
        <w:t xml:space="preserve"> </w:t>
      </w:r>
      <w:r>
        <w:rPr>
          <w:spacing w:val="-2"/>
          <w:sz w:val="24"/>
          <w:szCs w:val="24"/>
        </w:rPr>
        <w:t>d</w:t>
      </w:r>
      <w:r>
        <w:rPr>
          <w:spacing w:val="1"/>
          <w:sz w:val="24"/>
          <w:szCs w:val="24"/>
        </w:rPr>
        <w:t>a</w:t>
      </w:r>
      <w:r>
        <w:rPr>
          <w:sz w:val="24"/>
          <w:szCs w:val="24"/>
        </w:rPr>
        <w:t>na</w:t>
      </w:r>
      <w:r>
        <w:rPr>
          <w:spacing w:val="-1"/>
          <w:sz w:val="24"/>
          <w:szCs w:val="24"/>
        </w:rPr>
        <w:t xml:space="preserve"> </w:t>
      </w:r>
      <w:r>
        <w:rPr>
          <w:sz w:val="24"/>
          <w:szCs w:val="24"/>
        </w:rPr>
        <w:t>p</w:t>
      </w:r>
      <w:r>
        <w:rPr>
          <w:spacing w:val="-1"/>
          <w:sz w:val="24"/>
          <w:szCs w:val="24"/>
        </w:rPr>
        <w:t>e</w:t>
      </w:r>
      <w:r>
        <w:rPr>
          <w:spacing w:val="-4"/>
          <w:sz w:val="24"/>
          <w:szCs w:val="24"/>
        </w:rPr>
        <w:t>m</w:t>
      </w:r>
      <w:r>
        <w:rPr>
          <w:spacing w:val="1"/>
          <w:sz w:val="24"/>
          <w:szCs w:val="24"/>
        </w:rPr>
        <w:t>e</w:t>
      </w:r>
      <w:r>
        <w:rPr>
          <w:spacing w:val="-1"/>
          <w:sz w:val="24"/>
          <w:szCs w:val="24"/>
        </w:rPr>
        <w:t>r</w:t>
      </w:r>
      <w:r>
        <w:rPr>
          <w:sz w:val="24"/>
          <w:szCs w:val="24"/>
        </w:rPr>
        <w:t>int</w:t>
      </w:r>
      <w:r>
        <w:rPr>
          <w:spacing w:val="-1"/>
          <w:sz w:val="24"/>
          <w:szCs w:val="24"/>
        </w:rPr>
        <w:t>a</w:t>
      </w:r>
      <w:r>
        <w:rPr>
          <w:sz w:val="24"/>
          <w:szCs w:val="24"/>
        </w:rPr>
        <w:t>h,</w:t>
      </w:r>
      <w:r>
        <w:rPr>
          <w:spacing w:val="3"/>
          <w:sz w:val="24"/>
          <w:szCs w:val="24"/>
        </w:rPr>
        <w:t xml:space="preserve"> </w:t>
      </w:r>
      <w:r>
        <w:rPr>
          <w:sz w:val="24"/>
          <w:szCs w:val="24"/>
        </w:rPr>
        <w:t>p</w:t>
      </w:r>
      <w:r>
        <w:rPr>
          <w:spacing w:val="-1"/>
          <w:sz w:val="24"/>
          <w:szCs w:val="24"/>
        </w:rPr>
        <w:t>e</w:t>
      </w:r>
      <w:r>
        <w:rPr>
          <w:sz w:val="24"/>
          <w:szCs w:val="24"/>
        </w:rPr>
        <w:t>n</w:t>
      </w:r>
      <w:r>
        <w:rPr>
          <w:spacing w:val="-1"/>
          <w:sz w:val="24"/>
          <w:szCs w:val="24"/>
        </w:rPr>
        <w:t>er</w:t>
      </w:r>
      <w:r>
        <w:rPr>
          <w:sz w:val="24"/>
          <w:szCs w:val="24"/>
        </w:rPr>
        <w:t>ima b</w:t>
      </w:r>
      <w:r>
        <w:rPr>
          <w:spacing w:val="-1"/>
          <w:sz w:val="24"/>
          <w:szCs w:val="24"/>
        </w:rPr>
        <w:t>a</w:t>
      </w:r>
      <w:r>
        <w:rPr>
          <w:sz w:val="24"/>
          <w:szCs w:val="24"/>
        </w:rPr>
        <w:t>ntu</w:t>
      </w:r>
      <w:r>
        <w:rPr>
          <w:spacing w:val="-1"/>
          <w:sz w:val="24"/>
          <w:szCs w:val="24"/>
        </w:rPr>
        <w:t>a</w:t>
      </w:r>
      <w:r>
        <w:rPr>
          <w:sz w:val="24"/>
          <w:szCs w:val="24"/>
        </w:rPr>
        <w:t>n,</w:t>
      </w:r>
      <w:r>
        <w:rPr>
          <w:spacing w:val="2"/>
          <w:sz w:val="24"/>
          <w:szCs w:val="24"/>
        </w:rPr>
        <w:t xml:space="preserve"> </w:t>
      </w:r>
      <w:r>
        <w:rPr>
          <w:sz w:val="24"/>
          <w:szCs w:val="24"/>
        </w:rPr>
        <w:t>hiba</w:t>
      </w:r>
      <w:r>
        <w:rPr>
          <w:spacing w:val="-2"/>
          <w:sz w:val="24"/>
          <w:szCs w:val="24"/>
        </w:rPr>
        <w:t>h</w:t>
      </w:r>
      <w:r>
        <w:rPr>
          <w:sz w:val="24"/>
          <w:szCs w:val="24"/>
        </w:rPr>
        <w:t>, d</w:t>
      </w:r>
      <w:r>
        <w:rPr>
          <w:spacing w:val="-1"/>
          <w:sz w:val="24"/>
          <w:szCs w:val="24"/>
        </w:rPr>
        <w:t>a</w:t>
      </w:r>
      <w:r>
        <w:rPr>
          <w:sz w:val="24"/>
          <w:szCs w:val="24"/>
        </w:rPr>
        <w:t>na</w:t>
      </w:r>
      <w:r>
        <w:rPr>
          <w:spacing w:val="-1"/>
          <w:sz w:val="24"/>
          <w:szCs w:val="24"/>
        </w:rPr>
        <w:t xml:space="preserve"> </w:t>
      </w:r>
      <w:r>
        <w:rPr>
          <w:sz w:val="24"/>
          <w:szCs w:val="24"/>
        </w:rPr>
        <w:t>b</w:t>
      </w:r>
      <w:r>
        <w:rPr>
          <w:spacing w:val="-1"/>
          <w:sz w:val="24"/>
          <w:szCs w:val="24"/>
        </w:rPr>
        <w:t>er</w:t>
      </w:r>
      <w:r>
        <w:rPr>
          <w:spacing w:val="-2"/>
          <w:sz w:val="24"/>
          <w:szCs w:val="24"/>
        </w:rPr>
        <w:t>g</w:t>
      </w:r>
      <w:r>
        <w:rPr>
          <w:sz w:val="24"/>
          <w:szCs w:val="24"/>
        </w:rPr>
        <w:t>ulir</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r</w:t>
      </w:r>
      <w:r>
        <w:rPr>
          <w:spacing w:val="-1"/>
          <w:sz w:val="24"/>
          <w:szCs w:val="24"/>
        </w:rPr>
        <w:t>e</w:t>
      </w:r>
      <w:r>
        <w:rPr>
          <w:sz w:val="24"/>
          <w:szCs w:val="24"/>
        </w:rPr>
        <w:t>sit</w:t>
      </w:r>
      <w:r>
        <w:rPr>
          <w:spacing w:val="2"/>
          <w:sz w:val="24"/>
          <w:szCs w:val="24"/>
        </w:rPr>
        <w:t xml:space="preserve"> </w:t>
      </w:r>
      <w:r>
        <w:rPr>
          <w:spacing w:val="-2"/>
          <w:sz w:val="24"/>
          <w:szCs w:val="24"/>
        </w:rPr>
        <w:t>u</w:t>
      </w:r>
      <w:r>
        <w:rPr>
          <w:sz w:val="24"/>
          <w:szCs w:val="24"/>
        </w:rPr>
        <w:t>s</w:t>
      </w:r>
      <w:r>
        <w:rPr>
          <w:spacing w:val="-1"/>
          <w:sz w:val="24"/>
          <w:szCs w:val="24"/>
        </w:rPr>
        <w:t>a</w:t>
      </w:r>
      <w:r>
        <w:rPr>
          <w:sz w:val="24"/>
          <w:szCs w:val="24"/>
        </w:rPr>
        <w:t>h</w:t>
      </w:r>
      <w:r>
        <w:rPr>
          <w:spacing w:val="-1"/>
          <w:sz w:val="24"/>
          <w:szCs w:val="24"/>
        </w:rPr>
        <w:t>a</w:t>
      </w:r>
      <w:r>
        <w:rPr>
          <w:sz w:val="24"/>
          <w:szCs w:val="24"/>
        </w:rPr>
        <w:t>;</w:t>
      </w:r>
    </w:p>
    <w:p w:rsidR="00D0784A" w:rsidRDefault="00257B40">
      <w:pPr>
        <w:spacing w:before="8" w:line="360" w:lineRule="auto"/>
        <w:ind w:left="1828" w:right="4183"/>
        <w:rPr>
          <w:sz w:val="24"/>
          <w:szCs w:val="24"/>
        </w:rPr>
      </w:pPr>
      <w:proofErr w:type="gramStart"/>
      <w:r>
        <w:rPr>
          <w:sz w:val="24"/>
          <w:szCs w:val="24"/>
        </w:rPr>
        <w:t>l</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pacing w:val="2"/>
          <w:sz w:val="24"/>
          <w:szCs w:val="24"/>
        </w:rPr>
        <w:t>n</w:t>
      </w:r>
      <w:r>
        <w:rPr>
          <w:spacing w:val="-7"/>
          <w:sz w:val="24"/>
          <w:szCs w:val="24"/>
        </w:rPr>
        <w:t>y</w:t>
      </w:r>
      <w:r>
        <w:rPr>
          <w:sz w:val="24"/>
          <w:szCs w:val="24"/>
        </w:rPr>
        <w:t>i</w:t>
      </w:r>
      <w:r>
        <w:rPr>
          <w:spacing w:val="-1"/>
          <w:sz w:val="24"/>
          <w:szCs w:val="24"/>
        </w:rPr>
        <w:t>a</w:t>
      </w:r>
      <w:r>
        <w:rPr>
          <w:sz w:val="24"/>
          <w:szCs w:val="24"/>
        </w:rPr>
        <w:t>pk</w:t>
      </w:r>
      <w:r>
        <w:rPr>
          <w:spacing w:val="-1"/>
          <w:sz w:val="24"/>
          <w:szCs w:val="24"/>
        </w:rPr>
        <w:t>a</w:t>
      </w:r>
      <w:r>
        <w:rPr>
          <w:sz w:val="24"/>
          <w:szCs w:val="24"/>
        </w:rPr>
        <w:t>n</w:t>
      </w:r>
      <w:r>
        <w:rPr>
          <w:spacing w:val="1"/>
          <w:sz w:val="24"/>
          <w:szCs w:val="24"/>
        </w:rPr>
        <w:t xml:space="preserve"> </w:t>
      </w:r>
      <w:r>
        <w:rPr>
          <w:spacing w:val="2"/>
          <w:sz w:val="24"/>
          <w:szCs w:val="24"/>
        </w:rPr>
        <w:t>b</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3"/>
          <w:sz w:val="24"/>
          <w:szCs w:val="24"/>
        </w:rPr>
        <w:t>f</w:t>
      </w:r>
      <w:r>
        <w:rPr>
          <w:spacing w:val="-1"/>
          <w:sz w:val="24"/>
          <w:szCs w:val="24"/>
        </w:rPr>
        <w:t>a</w:t>
      </w:r>
      <w:r>
        <w:rPr>
          <w:sz w:val="24"/>
          <w:szCs w:val="24"/>
        </w:rPr>
        <w:t>s</w:t>
      </w:r>
      <w:r>
        <w:rPr>
          <w:spacing w:val="-2"/>
          <w:sz w:val="24"/>
          <w:szCs w:val="24"/>
        </w:rPr>
        <w:t>i</w:t>
      </w:r>
      <w:r>
        <w:rPr>
          <w:sz w:val="24"/>
          <w:szCs w:val="24"/>
        </w:rPr>
        <w:t>l</w:t>
      </w:r>
      <w:r>
        <w:rPr>
          <w:spacing w:val="-1"/>
          <w:sz w:val="24"/>
          <w:szCs w:val="24"/>
        </w:rPr>
        <w:t>i</w:t>
      </w:r>
      <w:r>
        <w:rPr>
          <w:sz w:val="24"/>
          <w:szCs w:val="24"/>
        </w:rPr>
        <w:t>t</w:t>
      </w:r>
      <w:r>
        <w:rPr>
          <w:spacing w:val="-1"/>
          <w:sz w:val="24"/>
          <w:szCs w:val="24"/>
        </w:rPr>
        <w:t>a</w:t>
      </w:r>
      <w:r>
        <w:rPr>
          <w:sz w:val="24"/>
          <w:szCs w:val="24"/>
        </w:rPr>
        <w:t>si keluh</w:t>
      </w:r>
      <w:r>
        <w:rPr>
          <w:spacing w:val="-1"/>
          <w:sz w:val="24"/>
          <w:szCs w:val="24"/>
        </w:rPr>
        <w:t>a</w:t>
      </w:r>
      <w:r>
        <w:rPr>
          <w:sz w:val="24"/>
          <w:szCs w:val="24"/>
        </w:rPr>
        <w:t>n d</w:t>
      </w:r>
      <w:r>
        <w:rPr>
          <w:spacing w:val="-1"/>
          <w:sz w:val="24"/>
          <w:szCs w:val="24"/>
        </w:rPr>
        <w:t>a</w:t>
      </w:r>
      <w:r>
        <w:rPr>
          <w:sz w:val="24"/>
          <w:szCs w:val="24"/>
        </w:rPr>
        <w:t xml:space="preserve">n </w:t>
      </w:r>
      <w:r>
        <w:rPr>
          <w:spacing w:val="-2"/>
          <w:sz w:val="24"/>
          <w:szCs w:val="24"/>
        </w:rPr>
        <w:t>m</w:t>
      </w:r>
      <w:r>
        <w:rPr>
          <w:spacing w:val="-1"/>
          <w:sz w:val="24"/>
          <w:szCs w:val="24"/>
        </w:rPr>
        <w:t>a</w:t>
      </w:r>
      <w:r>
        <w:rPr>
          <w:sz w:val="24"/>
          <w:szCs w:val="24"/>
        </w:rPr>
        <w:t>su</w:t>
      </w:r>
      <w:r>
        <w:rPr>
          <w:spacing w:val="-2"/>
          <w:sz w:val="24"/>
          <w:szCs w:val="24"/>
        </w:rPr>
        <w:t>k</w:t>
      </w:r>
      <w:r>
        <w:rPr>
          <w:spacing w:val="-1"/>
          <w:sz w:val="24"/>
          <w:szCs w:val="24"/>
        </w:rPr>
        <w:t>a</w:t>
      </w:r>
      <w:r>
        <w:rPr>
          <w:sz w:val="24"/>
          <w:szCs w:val="24"/>
        </w:rPr>
        <w:t>n konsu</w:t>
      </w:r>
      <w:r>
        <w:rPr>
          <w:spacing w:val="-2"/>
          <w:sz w:val="24"/>
          <w:szCs w:val="24"/>
        </w:rPr>
        <w:t>m</w:t>
      </w:r>
      <w:r>
        <w:rPr>
          <w:spacing w:val="-1"/>
          <w:sz w:val="24"/>
          <w:szCs w:val="24"/>
        </w:rPr>
        <w:t>e</w:t>
      </w:r>
      <w:r>
        <w:rPr>
          <w:sz w:val="24"/>
          <w:szCs w:val="24"/>
        </w:rPr>
        <w:t>n s</w:t>
      </w:r>
      <w:r>
        <w:rPr>
          <w:spacing w:val="-1"/>
          <w:sz w:val="24"/>
          <w:szCs w:val="24"/>
        </w:rPr>
        <w:t>e</w:t>
      </w:r>
      <w:r>
        <w:rPr>
          <w:sz w:val="24"/>
          <w:szCs w:val="24"/>
        </w:rPr>
        <w:t>rta</w:t>
      </w:r>
      <w:r>
        <w:rPr>
          <w:spacing w:val="-1"/>
          <w:sz w:val="24"/>
          <w:szCs w:val="24"/>
        </w:rPr>
        <w:t xml:space="preserve"> a</w:t>
      </w:r>
      <w:r>
        <w:rPr>
          <w:spacing w:val="2"/>
          <w:sz w:val="24"/>
          <w:szCs w:val="24"/>
        </w:rPr>
        <w:t>n</w:t>
      </w:r>
      <w:r>
        <w:rPr>
          <w:spacing w:val="-2"/>
          <w:sz w:val="24"/>
          <w:szCs w:val="24"/>
        </w:rPr>
        <w:t>gg</w:t>
      </w:r>
      <w:r>
        <w:rPr>
          <w:sz w:val="24"/>
          <w:szCs w:val="24"/>
        </w:rPr>
        <w:t>ota</w:t>
      </w:r>
      <w:r>
        <w:rPr>
          <w:spacing w:val="-1"/>
          <w:sz w:val="24"/>
          <w:szCs w:val="24"/>
        </w:rPr>
        <w:t xml:space="preserve"> </w:t>
      </w:r>
      <w:r>
        <w:rPr>
          <w:sz w:val="24"/>
          <w:szCs w:val="24"/>
        </w:rPr>
        <w:t>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n us</w:t>
      </w:r>
      <w:r>
        <w:rPr>
          <w:spacing w:val="-1"/>
          <w:sz w:val="24"/>
          <w:szCs w:val="24"/>
        </w:rPr>
        <w:t>a</w:t>
      </w:r>
      <w:r>
        <w:rPr>
          <w:spacing w:val="-2"/>
          <w:sz w:val="24"/>
          <w:szCs w:val="24"/>
        </w:rPr>
        <w:t>h</w:t>
      </w:r>
      <w:r>
        <w:rPr>
          <w:sz w:val="24"/>
          <w:szCs w:val="24"/>
        </w:rPr>
        <w:t>a kop</w:t>
      </w:r>
      <w:r>
        <w:rPr>
          <w:spacing w:val="-1"/>
          <w:sz w:val="24"/>
          <w:szCs w:val="24"/>
        </w:rPr>
        <w:t>era</w:t>
      </w:r>
      <w:r>
        <w:rPr>
          <w:sz w:val="24"/>
          <w:szCs w:val="24"/>
        </w:rPr>
        <w:t>si dan</w:t>
      </w:r>
      <w:r>
        <w:rPr>
          <w:spacing w:val="-2"/>
          <w:sz w:val="24"/>
          <w:szCs w:val="24"/>
        </w:rPr>
        <w:t xml:space="preserve"> u</w:t>
      </w:r>
      <w:r>
        <w:rPr>
          <w:sz w:val="24"/>
          <w:szCs w:val="24"/>
        </w:rPr>
        <w:t>s</w:t>
      </w:r>
      <w:r>
        <w:rPr>
          <w:spacing w:val="-1"/>
          <w:sz w:val="24"/>
          <w:szCs w:val="24"/>
        </w:rPr>
        <w:t>a</w:t>
      </w:r>
      <w:r>
        <w:rPr>
          <w:spacing w:val="2"/>
          <w:sz w:val="24"/>
          <w:szCs w:val="24"/>
        </w:rPr>
        <w:t>h</w:t>
      </w:r>
      <w:r>
        <w:rPr>
          <w:sz w:val="24"/>
          <w:szCs w:val="24"/>
        </w:rPr>
        <w:t>a</w:t>
      </w:r>
      <w:r>
        <w:rPr>
          <w:spacing w:val="-1"/>
          <w:sz w:val="24"/>
          <w:szCs w:val="24"/>
        </w:rPr>
        <w:t xml:space="preserve"> </w:t>
      </w:r>
      <w:r>
        <w:rPr>
          <w:spacing w:val="-2"/>
          <w:sz w:val="24"/>
          <w:szCs w:val="24"/>
        </w:rPr>
        <w:t>m</w:t>
      </w:r>
      <w:r>
        <w:rPr>
          <w:sz w:val="24"/>
          <w:szCs w:val="24"/>
        </w:rPr>
        <w:t>ikro;</w:t>
      </w:r>
    </w:p>
    <w:p w:rsidR="00D0784A" w:rsidRDefault="00257B40">
      <w:pPr>
        <w:spacing w:before="8" w:line="360" w:lineRule="auto"/>
        <w:ind w:left="1828" w:right="4384"/>
        <w:rPr>
          <w:sz w:val="24"/>
          <w:szCs w:val="24"/>
        </w:rPr>
      </w:pPr>
      <w:proofErr w:type="gramStart"/>
      <w:r>
        <w:rPr>
          <w:spacing w:val="-2"/>
          <w:sz w:val="24"/>
          <w:szCs w:val="24"/>
        </w:rPr>
        <w:t>m</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z w:val="24"/>
          <w:szCs w:val="24"/>
        </w:rPr>
        <w:t>lakuk</w:t>
      </w:r>
      <w:r>
        <w:rPr>
          <w:spacing w:val="-1"/>
          <w:sz w:val="24"/>
          <w:szCs w:val="24"/>
        </w:rPr>
        <w:t>a</w:t>
      </w:r>
      <w:r>
        <w:rPr>
          <w:sz w:val="24"/>
          <w:szCs w:val="24"/>
        </w:rPr>
        <w:t>n</w:t>
      </w:r>
      <w:r>
        <w:rPr>
          <w:spacing w:val="1"/>
          <w:sz w:val="24"/>
          <w:szCs w:val="24"/>
        </w:rPr>
        <w:t xml:space="preserve"> </w:t>
      </w:r>
      <w:r>
        <w:rPr>
          <w:spacing w:val="-2"/>
          <w:sz w:val="24"/>
          <w:szCs w:val="24"/>
        </w:rPr>
        <w:t>m</w:t>
      </w:r>
      <w:r>
        <w:rPr>
          <w:sz w:val="24"/>
          <w:szCs w:val="24"/>
        </w:rPr>
        <w:t>onito</w:t>
      </w:r>
      <w:r>
        <w:rPr>
          <w:spacing w:val="-3"/>
          <w:sz w:val="24"/>
          <w:szCs w:val="24"/>
        </w:rPr>
        <w:t>r</w:t>
      </w:r>
      <w:r>
        <w:rPr>
          <w:sz w:val="24"/>
          <w:szCs w:val="24"/>
        </w:rPr>
        <w:t>i</w:t>
      </w:r>
      <w:r>
        <w:rPr>
          <w:spacing w:val="-2"/>
          <w:sz w:val="24"/>
          <w:szCs w:val="24"/>
        </w:rPr>
        <w:t>ng</w:t>
      </w:r>
      <w:r>
        <w:rPr>
          <w:sz w:val="24"/>
          <w:szCs w:val="24"/>
        </w:rPr>
        <w:t>,</w:t>
      </w:r>
      <w:r>
        <w:rPr>
          <w:spacing w:val="2"/>
          <w:sz w:val="24"/>
          <w:szCs w:val="24"/>
        </w:rPr>
        <w:t xml:space="preserve"> </w:t>
      </w:r>
      <w:r>
        <w:rPr>
          <w:spacing w:val="-1"/>
          <w:sz w:val="24"/>
          <w:szCs w:val="24"/>
        </w:rPr>
        <w:t>e</w:t>
      </w:r>
      <w:r>
        <w:rPr>
          <w:sz w:val="24"/>
          <w:szCs w:val="24"/>
        </w:rPr>
        <w:t>v</w:t>
      </w:r>
      <w:r>
        <w:rPr>
          <w:spacing w:val="-1"/>
          <w:sz w:val="24"/>
          <w:szCs w:val="24"/>
        </w:rPr>
        <w:t>a</w:t>
      </w:r>
      <w:r>
        <w:rPr>
          <w:sz w:val="24"/>
          <w:szCs w:val="24"/>
        </w:rPr>
        <w:t>lu</w:t>
      </w:r>
      <w:r>
        <w:rPr>
          <w:spacing w:val="-1"/>
          <w:sz w:val="24"/>
          <w:szCs w:val="24"/>
        </w:rPr>
        <w:t>a</w:t>
      </w:r>
      <w:r>
        <w:rPr>
          <w:sz w:val="24"/>
          <w:szCs w:val="24"/>
        </w:rPr>
        <w:t>si</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2"/>
          <w:sz w:val="24"/>
          <w:szCs w:val="24"/>
        </w:rPr>
        <w:t>p</w:t>
      </w:r>
      <w:r>
        <w:rPr>
          <w:spacing w:val="-1"/>
          <w:sz w:val="24"/>
          <w:szCs w:val="24"/>
        </w:rPr>
        <w:t>e</w:t>
      </w:r>
      <w:r>
        <w:rPr>
          <w:sz w:val="24"/>
          <w:szCs w:val="24"/>
        </w:rPr>
        <w:t>l</w:t>
      </w:r>
      <w:r>
        <w:rPr>
          <w:spacing w:val="-1"/>
          <w:sz w:val="24"/>
          <w:szCs w:val="24"/>
        </w:rPr>
        <w:t>a</w:t>
      </w:r>
      <w:r>
        <w:rPr>
          <w:sz w:val="24"/>
          <w:szCs w:val="24"/>
        </w:rPr>
        <w:t>po</w:t>
      </w:r>
      <w:r>
        <w:rPr>
          <w:spacing w:val="2"/>
          <w:sz w:val="24"/>
          <w:szCs w:val="24"/>
        </w:rPr>
        <w:t>r</w:t>
      </w:r>
      <w:r>
        <w:rPr>
          <w:spacing w:val="-6"/>
          <w:sz w:val="24"/>
          <w:szCs w:val="24"/>
        </w:rPr>
        <w:t>a</w:t>
      </w:r>
      <w:r>
        <w:rPr>
          <w:sz w:val="24"/>
          <w:szCs w:val="24"/>
        </w:rPr>
        <w:t>n 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n pe</w:t>
      </w:r>
      <w:r>
        <w:rPr>
          <w:spacing w:val="-2"/>
          <w:sz w:val="24"/>
          <w:szCs w:val="24"/>
        </w:rPr>
        <w:t>m</w:t>
      </w:r>
      <w:r>
        <w:rPr>
          <w:sz w:val="24"/>
          <w:szCs w:val="24"/>
        </w:rPr>
        <w:t>b</w:t>
      </w:r>
      <w:r>
        <w:rPr>
          <w:spacing w:val="-1"/>
          <w:sz w:val="24"/>
          <w:szCs w:val="24"/>
        </w:rPr>
        <w:t>e</w:t>
      </w:r>
      <w:r>
        <w:rPr>
          <w:sz w:val="24"/>
          <w:szCs w:val="24"/>
        </w:rPr>
        <w:t>r</w:t>
      </w:r>
      <w:r>
        <w:rPr>
          <w:spacing w:val="-1"/>
          <w:sz w:val="24"/>
          <w:szCs w:val="24"/>
        </w:rPr>
        <w:t>d</w:t>
      </w:r>
      <w:r>
        <w:rPr>
          <w:spacing w:val="4"/>
          <w:sz w:val="24"/>
          <w:szCs w:val="24"/>
        </w:rPr>
        <w:t>a</w:t>
      </w:r>
      <w:r>
        <w:rPr>
          <w:spacing w:val="-5"/>
          <w:sz w:val="24"/>
          <w:szCs w:val="24"/>
        </w:rPr>
        <w:t>y</w:t>
      </w:r>
      <w:r>
        <w:rPr>
          <w:spacing w:val="4"/>
          <w:sz w:val="24"/>
          <w:szCs w:val="24"/>
        </w:rPr>
        <w:t>a</w:t>
      </w:r>
      <w:r>
        <w:rPr>
          <w:spacing w:val="-1"/>
          <w:sz w:val="24"/>
          <w:szCs w:val="24"/>
        </w:rPr>
        <w:t>a</w:t>
      </w:r>
      <w:r>
        <w:rPr>
          <w:sz w:val="24"/>
          <w:szCs w:val="24"/>
        </w:rPr>
        <w:t>n,</w:t>
      </w:r>
      <w:r>
        <w:rPr>
          <w:spacing w:val="2"/>
          <w:sz w:val="24"/>
          <w:szCs w:val="24"/>
        </w:rPr>
        <w:t xml:space="preserve"> </w:t>
      </w:r>
      <w:r>
        <w:rPr>
          <w:spacing w:val="-2"/>
          <w:sz w:val="24"/>
          <w:szCs w:val="24"/>
        </w:rPr>
        <w:t>p</w:t>
      </w:r>
      <w:r>
        <w:rPr>
          <w:spacing w:val="-1"/>
          <w:sz w:val="24"/>
          <w:szCs w:val="24"/>
        </w:rPr>
        <w:t>r</w:t>
      </w:r>
      <w:r>
        <w:rPr>
          <w:sz w:val="24"/>
          <w:szCs w:val="24"/>
        </w:rPr>
        <w:t>o</w:t>
      </w:r>
      <w:r>
        <w:rPr>
          <w:spacing w:val="-2"/>
          <w:sz w:val="24"/>
          <w:szCs w:val="24"/>
        </w:rPr>
        <w:t>m</w:t>
      </w:r>
      <w:r>
        <w:rPr>
          <w:sz w:val="24"/>
          <w:szCs w:val="24"/>
        </w:rPr>
        <w:t>osi dan p</w:t>
      </w:r>
      <w:r>
        <w:rPr>
          <w:spacing w:val="-1"/>
          <w:sz w:val="24"/>
          <w:szCs w:val="24"/>
        </w:rPr>
        <w:t>e</w:t>
      </w:r>
      <w:r>
        <w:rPr>
          <w:spacing w:val="-4"/>
          <w:sz w:val="24"/>
          <w:szCs w:val="24"/>
        </w:rPr>
        <w:t>m</w:t>
      </w:r>
      <w:r>
        <w:rPr>
          <w:spacing w:val="-1"/>
          <w:sz w:val="24"/>
          <w:szCs w:val="24"/>
        </w:rPr>
        <w:t>a</w:t>
      </w:r>
      <w:r>
        <w:rPr>
          <w:sz w:val="24"/>
          <w:szCs w:val="24"/>
        </w:rPr>
        <w:t>s</w:t>
      </w:r>
      <w:r>
        <w:rPr>
          <w:spacing w:val="1"/>
          <w:sz w:val="24"/>
          <w:szCs w:val="24"/>
        </w:rPr>
        <w:t>a</w:t>
      </w:r>
      <w:r>
        <w:rPr>
          <w:sz w:val="24"/>
          <w:szCs w:val="24"/>
        </w:rPr>
        <w:t>r</w:t>
      </w:r>
      <w:r>
        <w:rPr>
          <w:spacing w:val="-1"/>
          <w:sz w:val="24"/>
          <w:szCs w:val="24"/>
        </w:rPr>
        <w:t>a</w:t>
      </w:r>
      <w:r>
        <w:rPr>
          <w:sz w:val="24"/>
          <w:szCs w:val="24"/>
        </w:rPr>
        <w:t>n us</w:t>
      </w:r>
      <w:r>
        <w:rPr>
          <w:spacing w:val="-1"/>
          <w:sz w:val="24"/>
          <w:szCs w:val="24"/>
        </w:rPr>
        <w:t>a</w:t>
      </w:r>
      <w:r>
        <w:rPr>
          <w:spacing w:val="2"/>
          <w:sz w:val="24"/>
          <w:szCs w:val="24"/>
        </w:rPr>
        <w:t>h</w:t>
      </w:r>
      <w:r>
        <w:rPr>
          <w:sz w:val="24"/>
          <w:szCs w:val="24"/>
        </w:rPr>
        <w:t xml:space="preserve">a </w:t>
      </w:r>
      <w:r>
        <w:rPr>
          <w:spacing w:val="-2"/>
          <w:sz w:val="24"/>
          <w:szCs w:val="24"/>
        </w:rPr>
        <w:t>m</w:t>
      </w:r>
      <w:r>
        <w:rPr>
          <w:sz w:val="24"/>
          <w:szCs w:val="24"/>
        </w:rPr>
        <w:t>ikro</w:t>
      </w:r>
      <w:r>
        <w:rPr>
          <w:spacing w:val="-1"/>
          <w:sz w:val="24"/>
          <w:szCs w:val="24"/>
        </w:rPr>
        <w:t xml:space="preserve"> </w:t>
      </w:r>
      <w:r>
        <w:rPr>
          <w:spacing w:val="-2"/>
          <w:sz w:val="24"/>
          <w:szCs w:val="24"/>
        </w:rPr>
        <w:t>d</w:t>
      </w:r>
      <w:r>
        <w:rPr>
          <w:spacing w:val="-1"/>
          <w:sz w:val="24"/>
          <w:szCs w:val="24"/>
        </w:rPr>
        <w:t>a</w:t>
      </w:r>
      <w:r>
        <w:rPr>
          <w:sz w:val="24"/>
          <w:szCs w:val="24"/>
        </w:rPr>
        <w:t>n us</w:t>
      </w:r>
      <w:r>
        <w:rPr>
          <w:spacing w:val="-1"/>
          <w:sz w:val="24"/>
          <w:szCs w:val="24"/>
        </w:rPr>
        <w:t>a</w:t>
      </w:r>
      <w:r>
        <w:rPr>
          <w:spacing w:val="2"/>
          <w:sz w:val="24"/>
          <w:szCs w:val="24"/>
        </w:rPr>
        <w:t>h</w:t>
      </w:r>
      <w:r>
        <w:rPr>
          <w:sz w:val="24"/>
          <w:szCs w:val="24"/>
        </w:rPr>
        <w:t>a</w:t>
      </w:r>
      <w:r>
        <w:rPr>
          <w:spacing w:val="-3"/>
          <w:sz w:val="24"/>
          <w:szCs w:val="24"/>
        </w:rPr>
        <w:t xml:space="preserve"> </w:t>
      </w:r>
      <w:r>
        <w:rPr>
          <w:sz w:val="24"/>
          <w:szCs w:val="24"/>
        </w:rPr>
        <w:t>k</w:t>
      </w:r>
      <w:r>
        <w:rPr>
          <w:spacing w:val="-1"/>
          <w:sz w:val="24"/>
          <w:szCs w:val="24"/>
        </w:rPr>
        <w:t>ec</w:t>
      </w:r>
      <w:r>
        <w:rPr>
          <w:sz w:val="24"/>
          <w:szCs w:val="24"/>
        </w:rPr>
        <w:t>i</w:t>
      </w:r>
      <w:r>
        <w:rPr>
          <w:spacing w:val="1"/>
          <w:sz w:val="24"/>
          <w:szCs w:val="24"/>
        </w:rPr>
        <w:t>l</w:t>
      </w:r>
      <w:r>
        <w:rPr>
          <w:sz w:val="24"/>
          <w:szCs w:val="24"/>
        </w:rPr>
        <w:t>; dan</w:t>
      </w:r>
    </w:p>
    <w:p w:rsidR="00D0784A" w:rsidRDefault="00257B40">
      <w:pPr>
        <w:spacing w:before="8" w:line="359" w:lineRule="auto"/>
        <w:ind w:left="1828" w:right="4089"/>
        <w:rPr>
          <w:sz w:val="24"/>
          <w:szCs w:val="24"/>
        </w:rPr>
      </w:pPr>
      <w:proofErr w:type="gramStart"/>
      <w:r>
        <w:rPr>
          <w:sz w:val="24"/>
          <w:szCs w:val="24"/>
        </w:rPr>
        <w:t>n</w:t>
      </w:r>
      <w:proofErr w:type="gramEnd"/>
      <w:r>
        <w:rPr>
          <w:sz w:val="24"/>
          <w:szCs w:val="24"/>
        </w:rPr>
        <w:t>.</w:t>
      </w:r>
      <w:r>
        <w:rPr>
          <w:spacing w:val="2"/>
          <w:sz w:val="24"/>
          <w:szCs w:val="24"/>
        </w:rPr>
        <w:t xml:space="preserve"> </w:t>
      </w:r>
      <w:r>
        <w:rPr>
          <w:spacing w:val="-2"/>
          <w:sz w:val="24"/>
          <w:szCs w:val="24"/>
        </w:rPr>
        <w:t>m</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 tu</w:t>
      </w:r>
      <w:r>
        <w:rPr>
          <w:spacing w:val="-1"/>
          <w:sz w:val="24"/>
          <w:szCs w:val="24"/>
        </w:rPr>
        <w:t>ga</w:t>
      </w:r>
      <w:r>
        <w:rPr>
          <w:sz w:val="24"/>
          <w:szCs w:val="24"/>
        </w:rPr>
        <w:t xml:space="preserve">s </w:t>
      </w:r>
      <w:r>
        <w:rPr>
          <w:spacing w:val="-2"/>
          <w:sz w:val="24"/>
          <w:szCs w:val="24"/>
        </w:rPr>
        <w:t>k</w:t>
      </w:r>
      <w:r>
        <w:rPr>
          <w:spacing w:val="1"/>
          <w:sz w:val="24"/>
          <w:szCs w:val="24"/>
        </w:rPr>
        <w:t>e</w:t>
      </w:r>
      <w:r>
        <w:rPr>
          <w:sz w:val="24"/>
          <w:szCs w:val="24"/>
        </w:rPr>
        <w:t>din</w:t>
      </w:r>
      <w:r>
        <w:rPr>
          <w:spacing w:val="-1"/>
          <w:sz w:val="24"/>
          <w:szCs w:val="24"/>
        </w:rPr>
        <w:t>a</w:t>
      </w:r>
      <w:r>
        <w:rPr>
          <w:sz w:val="24"/>
          <w:szCs w:val="24"/>
        </w:rPr>
        <w:t>s</w:t>
      </w:r>
      <w:r>
        <w:rPr>
          <w:spacing w:val="-1"/>
          <w:sz w:val="24"/>
          <w:szCs w:val="24"/>
        </w:rPr>
        <w:t>a</w:t>
      </w:r>
      <w:r>
        <w:rPr>
          <w:sz w:val="24"/>
          <w:szCs w:val="24"/>
        </w:rPr>
        <w:t>n l</w:t>
      </w:r>
      <w:r>
        <w:rPr>
          <w:spacing w:val="-1"/>
          <w:sz w:val="24"/>
          <w:szCs w:val="24"/>
        </w:rPr>
        <w:t>a</w:t>
      </w:r>
      <w:r>
        <w:rPr>
          <w:sz w:val="24"/>
          <w:szCs w:val="24"/>
        </w:rPr>
        <w:t>in</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5"/>
          <w:sz w:val="24"/>
          <w:szCs w:val="24"/>
        </w:rPr>
        <w:t xml:space="preserve"> </w:t>
      </w:r>
      <w:r>
        <w:rPr>
          <w:sz w:val="24"/>
          <w:szCs w:val="24"/>
        </w:rPr>
        <w:t>dib</w:t>
      </w:r>
      <w:r>
        <w:rPr>
          <w:spacing w:val="-1"/>
          <w:sz w:val="24"/>
          <w:szCs w:val="24"/>
        </w:rPr>
        <w:t>er</w:t>
      </w:r>
      <w:r>
        <w:rPr>
          <w:spacing w:val="-4"/>
          <w:sz w:val="24"/>
          <w:szCs w:val="24"/>
        </w:rPr>
        <w:t>i</w:t>
      </w:r>
      <w:r>
        <w:rPr>
          <w:spacing w:val="2"/>
          <w:sz w:val="24"/>
          <w:szCs w:val="24"/>
        </w:rPr>
        <w:t>k</w:t>
      </w:r>
      <w:r>
        <w:rPr>
          <w:spacing w:val="-1"/>
          <w:sz w:val="24"/>
          <w:szCs w:val="24"/>
        </w:rPr>
        <w:t>a</w:t>
      </w:r>
      <w:r>
        <w:rPr>
          <w:sz w:val="24"/>
          <w:szCs w:val="24"/>
        </w:rPr>
        <w:t>n ol</w:t>
      </w:r>
      <w:r>
        <w:rPr>
          <w:spacing w:val="-1"/>
          <w:sz w:val="24"/>
          <w:szCs w:val="24"/>
        </w:rPr>
        <w:t>e</w:t>
      </w:r>
      <w:r>
        <w:rPr>
          <w:sz w:val="24"/>
          <w:szCs w:val="24"/>
        </w:rPr>
        <w:t>h K</w:t>
      </w:r>
      <w:r>
        <w:rPr>
          <w:spacing w:val="-1"/>
          <w:sz w:val="24"/>
          <w:szCs w:val="24"/>
        </w:rPr>
        <w:t>e</w:t>
      </w:r>
      <w:r>
        <w:rPr>
          <w:sz w:val="24"/>
          <w:szCs w:val="24"/>
        </w:rPr>
        <w:t>p</w:t>
      </w:r>
      <w:r>
        <w:rPr>
          <w:spacing w:val="-1"/>
          <w:sz w:val="24"/>
          <w:szCs w:val="24"/>
        </w:rPr>
        <w:t>a</w:t>
      </w:r>
      <w:r>
        <w:rPr>
          <w:sz w:val="24"/>
          <w:szCs w:val="24"/>
        </w:rPr>
        <w:t>la</w:t>
      </w:r>
      <w:r>
        <w:rPr>
          <w:spacing w:val="-1"/>
          <w:sz w:val="24"/>
          <w:szCs w:val="24"/>
        </w:rPr>
        <w:t xml:space="preserve"> </w:t>
      </w:r>
      <w:r>
        <w:rPr>
          <w:spacing w:val="-2"/>
          <w:sz w:val="24"/>
          <w:szCs w:val="24"/>
        </w:rPr>
        <w:t>B</w:t>
      </w:r>
      <w:r>
        <w:rPr>
          <w:sz w:val="24"/>
          <w:szCs w:val="24"/>
        </w:rPr>
        <w:t>i</w:t>
      </w:r>
      <w:r>
        <w:rPr>
          <w:spacing w:val="1"/>
          <w:sz w:val="24"/>
          <w:szCs w:val="24"/>
        </w:rPr>
        <w:t>d</w:t>
      </w:r>
      <w:r>
        <w:rPr>
          <w:spacing w:val="-1"/>
          <w:sz w:val="24"/>
          <w:szCs w:val="24"/>
        </w:rPr>
        <w:t>a</w:t>
      </w:r>
      <w:r>
        <w:rPr>
          <w:sz w:val="24"/>
          <w:szCs w:val="24"/>
        </w:rPr>
        <w:t>ng</w:t>
      </w:r>
      <w:r>
        <w:rPr>
          <w:spacing w:val="-2"/>
          <w:sz w:val="24"/>
          <w:szCs w:val="24"/>
        </w:rPr>
        <w:t xml:space="preserve"> </w:t>
      </w:r>
      <w:r>
        <w:rPr>
          <w:sz w:val="24"/>
          <w:szCs w:val="24"/>
        </w:rPr>
        <w:t>Kop</w:t>
      </w:r>
      <w:r>
        <w:rPr>
          <w:spacing w:val="-1"/>
          <w:sz w:val="24"/>
          <w:szCs w:val="24"/>
        </w:rPr>
        <w:t>era</w:t>
      </w:r>
      <w:r>
        <w:rPr>
          <w:sz w:val="24"/>
          <w:szCs w:val="24"/>
        </w:rPr>
        <w:t>si dan</w:t>
      </w:r>
      <w:r>
        <w:rPr>
          <w:spacing w:val="-3"/>
          <w:sz w:val="24"/>
          <w:szCs w:val="24"/>
        </w:rPr>
        <w:t xml:space="preserve"> </w:t>
      </w:r>
      <w:r>
        <w:rPr>
          <w:sz w:val="24"/>
          <w:szCs w:val="24"/>
        </w:rPr>
        <w:t>Us</w:t>
      </w:r>
      <w:r>
        <w:rPr>
          <w:spacing w:val="-1"/>
          <w:sz w:val="24"/>
          <w:szCs w:val="24"/>
        </w:rPr>
        <w:t>a</w:t>
      </w:r>
      <w:r>
        <w:rPr>
          <w:spacing w:val="2"/>
          <w:sz w:val="24"/>
          <w:szCs w:val="24"/>
        </w:rPr>
        <w:t>h</w:t>
      </w:r>
      <w:r>
        <w:rPr>
          <w:sz w:val="24"/>
          <w:szCs w:val="24"/>
        </w:rPr>
        <w:t>a</w:t>
      </w:r>
      <w:r>
        <w:rPr>
          <w:spacing w:val="-5"/>
          <w:sz w:val="24"/>
          <w:szCs w:val="24"/>
        </w:rPr>
        <w:t xml:space="preserve"> </w:t>
      </w:r>
      <w:r>
        <w:rPr>
          <w:sz w:val="24"/>
          <w:szCs w:val="24"/>
        </w:rPr>
        <w:t>Mikro.</w:t>
      </w:r>
    </w:p>
    <w:p w:rsidR="00D0784A" w:rsidRDefault="00D0784A">
      <w:pPr>
        <w:spacing w:line="200" w:lineRule="exact"/>
      </w:pPr>
    </w:p>
    <w:p w:rsidR="00D0784A" w:rsidRDefault="00D0784A">
      <w:pPr>
        <w:spacing w:before="15" w:line="220" w:lineRule="exact"/>
        <w:rPr>
          <w:sz w:val="22"/>
          <w:szCs w:val="22"/>
        </w:rPr>
      </w:pPr>
    </w:p>
    <w:p w:rsidR="00D0784A" w:rsidRDefault="00257B40">
      <w:pPr>
        <w:ind w:left="1828"/>
        <w:rPr>
          <w:sz w:val="24"/>
          <w:szCs w:val="24"/>
        </w:rPr>
      </w:pPr>
      <w:r>
        <w:rPr>
          <w:b/>
          <w:sz w:val="24"/>
          <w:szCs w:val="24"/>
        </w:rPr>
        <w:t>4.4 T</w:t>
      </w:r>
      <w:r>
        <w:rPr>
          <w:b/>
          <w:spacing w:val="1"/>
          <w:sz w:val="24"/>
          <w:szCs w:val="24"/>
        </w:rPr>
        <w:t>u</w:t>
      </w:r>
      <w:r>
        <w:rPr>
          <w:b/>
          <w:sz w:val="24"/>
          <w:szCs w:val="24"/>
        </w:rPr>
        <w:t>g</w:t>
      </w:r>
      <w:r>
        <w:rPr>
          <w:b/>
          <w:spacing w:val="-2"/>
          <w:sz w:val="24"/>
          <w:szCs w:val="24"/>
        </w:rPr>
        <w:t>a</w:t>
      </w:r>
      <w:r>
        <w:rPr>
          <w:b/>
          <w:sz w:val="24"/>
          <w:szCs w:val="24"/>
        </w:rPr>
        <w:t>s</w:t>
      </w:r>
      <w:r>
        <w:rPr>
          <w:b/>
          <w:spacing w:val="3"/>
          <w:sz w:val="24"/>
          <w:szCs w:val="24"/>
        </w:rPr>
        <w:t xml:space="preserve"> </w:t>
      </w:r>
      <w:r>
        <w:rPr>
          <w:b/>
          <w:spacing w:val="-4"/>
          <w:sz w:val="24"/>
          <w:szCs w:val="24"/>
        </w:rPr>
        <w:t>K</w:t>
      </w:r>
      <w:r>
        <w:rPr>
          <w:b/>
          <w:spacing w:val="2"/>
          <w:sz w:val="24"/>
          <w:szCs w:val="24"/>
        </w:rPr>
        <w:t>h</w:t>
      </w:r>
      <w:r>
        <w:rPr>
          <w:b/>
          <w:spacing w:val="1"/>
          <w:sz w:val="24"/>
          <w:szCs w:val="24"/>
        </w:rPr>
        <w:t>u</w:t>
      </w:r>
      <w:r>
        <w:rPr>
          <w:b/>
          <w:spacing w:val="-2"/>
          <w:sz w:val="24"/>
          <w:szCs w:val="24"/>
        </w:rPr>
        <w:t>s</w:t>
      </w:r>
      <w:r>
        <w:rPr>
          <w:b/>
          <w:spacing w:val="-1"/>
          <w:sz w:val="24"/>
          <w:szCs w:val="24"/>
        </w:rPr>
        <w:t>u</w:t>
      </w:r>
      <w:r>
        <w:rPr>
          <w:b/>
          <w:sz w:val="24"/>
          <w:szCs w:val="24"/>
        </w:rPr>
        <w:t>s</w:t>
      </w:r>
    </w:p>
    <w:p w:rsidR="00D0784A" w:rsidRDefault="00D0784A">
      <w:pPr>
        <w:spacing w:before="8" w:line="100" w:lineRule="exact"/>
        <w:rPr>
          <w:sz w:val="11"/>
          <w:szCs w:val="11"/>
        </w:rPr>
      </w:pPr>
    </w:p>
    <w:p w:rsidR="00D0784A" w:rsidRDefault="00257B40">
      <w:pPr>
        <w:ind w:left="2548"/>
        <w:rPr>
          <w:sz w:val="24"/>
          <w:szCs w:val="24"/>
        </w:rPr>
      </w:pPr>
      <w:r>
        <w:rPr>
          <w:sz w:val="24"/>
          <w:szCs w:val="24"/>
        </w:rPr>
        <w:t>D</w:t>
      </w:r>
      <w:r>
        <w:rPr>
          <w:spacing w:val="-1"/>
          <w:sz w:val="24"/>
          <w:szCs w:val="24"/>
        </w:rPr>
        <w:t>a</w:t>
      </w:r>
      <w:r>
        <w:rPr>
          <w:sz w:val="24"/>
          <w:szCs w:val="24"/>
        </w:rPr>
        <w:t>l</w:t>
      </w:r>
      <w:r>
        <w:rPr>
          <w:spacing w:val="-1"/>
          <w:sz w:val="24"/>
          <w:szCs w:val="24"/>
        </w:rPr>
        <w:t>a</w:t>
      </w:r>
      <w:r>
        <w:rPr>
          <w:sz w:val="24"/>
          <w:szCs w:val="24"/>
        </w:rPr>
        <w:t>m</w:t>
      </w:r>
      <w:r>
        <w:rPr>
          <w:spacing w:val="-1"/>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 xml:space="preserve">n </w:t>
      </w:r>
      <w:r w:rsidR="002A234D">
        <w:rPr>
          <w:spacing w:val="-2"/>
          <w:sz w:val="24"/>
          <w:szCs w:val="24"/>
        </w:rPr>
        <w:t>kerja praktik</w:t>
      </w:r>
      <w:r>
        <w:rPr>
          <w:spacing w:val="-2"/>
          <w:sz w:val="24"/>
          <w:szCs w:val="24"/>
        </w:rPr>
        <w:t xml:space="preserve"> </w:t>
      </w:r>
      <w:r>
        <w:rPr>
          <w:sz w:val="24"/>
          <w:szCs w:val="24"/>
        </w:rPr>
        <w:t>t</w:t>
      </w:r>
      <w:r>
        <w:rPr>
          <w:spacing w:val="3"/>
          <w:sz w:val="24"/>
          <w:szCs w:val="24"/>
        </w:rPr>
        <w:t>u</w:t>
      </w:r>
      <w:r>
        <w:rPr>
          <w:spacing w:val="-2"/>
          <w:sz w:val="24"/>
          <w:szCs w:val="24"/>
        </w:rPr>
        <w:t>g</w:t>
      </w:r>
      <w:r>
        <w:rPr>
          <w:spacing w:val="-1"/>
          <w:sz w:val="24"/>
          <w:szCs w:val="24"/>
        </w:rPr>
        <w:t>a</w:t>
      </w:r>
      <w:r>
        <w:rPr>
          <w:sz w:val="24"/>
          <w:szCs w:val="24"/>
        </w:rPr>
        <w:t>s kh</w:t>
      </w:r>
      <w:r>
        <w:rPr>
          <w:spacing w:val="-2"/>
          <w:sz w:val="24"/>
          <w:szCs w:val="24"/>
        </w:rPr>
        <w:t>u</w:t>
      </w:r>
      <w:r>
        <w:rPr>
          <w:sz w:val="24"/>
          <w:szCs w:val="24"/>
        </w:rPr>
        <w:t>sus</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d</w:t>
      </w:r>
      <w:r>
        <w:rPr>
          <w:spacing w:val="-2"/>
          <w:sz w:val="24"/>
          <w:szCs w:val="24"/>
        </w:rPr>
        <w:t>i</w:t>
      </w:r>
      <w:r>
        <w:rPr>
          <w:spacing w:val="2"/>
          <w:sz w:val="24"/>
          <w:szCs w:val="24"/>
        </w:rPr>
        <w:t>b</w:t>
      </w:r>
      <w:r>
        <w:rPr>
          <w:spacing w:val="-1"/>
          <w:sz w:val="24"/>
          <w:szCs w:val="24"/>
        </w:rPr>
        <w:t>e</w:t>
      </w:r>
      <w:r>
        <w:rPr>
          <w:sz w:val="24"/>
          <w:szCs w:val="24"/>
        </w:rPr>
        <w:t>rik</w:t>
      </w:r>
      <w:r>
        <w:rPr>
          <w:spacing w:val="-1"/>
          <w:sz w:val="24"/>
          <w:szCs w:val="24"/>
        </w:rPr>
        <w:t>a</w:t>
      </w:r>
      <w:r>
        <w:rPr>
          <w:sz w:val="24"/>
          <w:szCs w:val="24"/>
        </w:rPr>
        <w:t>n o</w:t>
      </w:r>
      <w:r>
        <w:rPr>
          <w:spacing w:val="1"/>
          <w:sz w:val="24"/>
          <w:szCs w:val="24"/>
        </w:rPr>
        <w:t>l</w:t>
      </w:r>
      <w:r>
        <w:rPr>
          <w:spacing w:val="-1"/>
          <w:sz w:val="24"/>
          <w:szCs w:val="24"/>
        </w:rPr>
        <w:t>e</w:t>
      </w:r>
      <w:r>
        <w:rPr>
          <w:sz w:val="24"/>
          <w:szCs w:val="24"/>
        </w:rPr>
        <w:t xml:space="preserve">h </w:t>
      </w:r>
      <w:r>
        <w:rPr>
          <w:spacing w:val="-2"/>
          <w:sz w:val="24"/>
          <w:szCs w:val="24"/>
        </w:rPr>
        <w:t>B</w:t>
      </w:r>
      <w:r>
        <w:rPr>
          <w:sz w:val="24"/>
          <w:szCs w:val="24"/>
        </w:rPr>
        <w:t>id</w:t>
      </w:r>
      <w:r>
        <w:rPr>
          <w:spacing w:val="-1"/>
          <w:sz w:val="24"/>
          <w:szCs w:val="24"/>
        </w:rPr>
        <w:t>a</w:t>
      </w:r>
      <w:r>
        <w:rPr>
          <w:sz w:val="24"/>
          <w:szCs w:val="24"/>
        </w:rPr>
        <w:t>ng</w:t>
      </w:r>
    </w:p>
    <w:p w:rsidR="00D0784A" w:rsidRDefault="00D0784A">
      <w:pPr>
        <w:spacing w:before="7" w:line="120" w:lineRule="exact"/>
        <w:rPr>
          <w:sz w:val="12"/>
          <w:szCs w:val="12"/>
        </w:rPr>
      </w:pPr>
    </w:p>
    <w:p w:rsidR="00D0784A" w:rsidRDefault="00257B40">
      <w:pPr>
        <w:ind w:left="1828"/>
        <w:rPr>
          <w:sz w:val="24"/>
          <w:szCs w:val="24"/>
        </w:rPr>
      </w:pPr>
      <w:r>
        <w:rPr>
          <w:sz w:val="24"/>
          <w:szCs w:val="24"/>
        </w:rPr>
        <w:t>Kop</w:t>
      </w:r>
      <w:r>
        <w:rPr>
          <w:spacing w:val="-1"/>
          <w:sz w:val="24"/>
          <w:szCs w:val="24"/>
        </w:rPr>
        <w:t>era</w:t>
      </w:r>
      <w:r>
        <w:rPr>
          <w:sz w:val="24"/>
          <w:szCs w:val="24"/>
        </w:rPr>
        <w:t>si</w:t>
      </w:r>
      <w:r>
        <w:rPr>
          <w:spacing w:val="-2"/>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Us</w:t>
      </w:r>
      <w:r>
        <w:rPr>
          <w:spacing w:val="-1"/>
          <w:sz w:val="24"/>
          <w:szCs w:val="24"/>
        </w:rPr>
        <w:t>a</w:t>
      </w:r>
      <w:r>
        <w:rPr>
          <w:sz w:val="24"/>
          <w:szCs w:val="24"/>
        </w:rPr>
        <w:t>ha</w:t>
      </w:r>
      <w:r>
        <w:rPr>
          <w:spacing w:val="-3"/>
          <w:sz w:val="24"/>
          <w:szCs w:val="24"/>
        </w:rPr>
        <w:t xml:space="preserve"> </w:t>
      </w:r>
      <w:r>
        <w:rPr>
          <w:sz w:val="24"/>
          <w:szCs w:val="24"/>
        </w:rPr>
        <w:t>Mik</w:t>
      </w:r>
      <w:r>
        <w:rPr>
          <w:spacing w:val="-1"/>
          <w:sz w:val="24"/>
          <w:szCs w:val="24"/>
        </w:rPr>
        <w:t>r</w:t>
      </w:r>
      <w:r>
        <w:rPr>
          <w:sz w:val="24"/>
          <w:szCs w:val="24"/>
        </w:rPr>
        <w:t>o</w:t>
      </w:r>
      <w:r>
        <w:rPr>
          <w:spacing w:val="5"/>
          <w:sz w:val="24"/>
          <w:szCs w:val="24"/>
        </w:rPr>
        <w:t xml:space="preserve"> </w:t>
      </w:r>
      <w:proofErr w:type="gramStart"/>
      <w:r>
        <w:rPr>
          <w:spacing w:val="-5"/>
          <w:sz w:val="24"/>
          <w:szCs w:val="24"/>
        </w:rPr>
        <w:t>y</w:t>
      </w:r>
      <w:r>
        <w:rPr>
          <w:spacing w:val="-1"/>
          <w:sz w:val="24"/>
          <w:szCs w:val="24"/>
        </w:rPr>
        <w:t>a</w:t>
      </w:r>
      <w:r>
        <w:rPr>
          <w:sz w:val="24"/>
          <w:szCs w:val="24"/>
        </w:rPr>
        <w:t>itu :</w:t>
      </w:r>
      <w:proofErr w:type="gramEnd"/>
    </w:p>
    <w:p w:rsidR="00D0784A" w:rsidRDefault="00D0784A">
      <w:pPr>
        <w:spacing w:before="7" w:line="120" w:lineRule="exact"/>
        <w:rPr>
          <w:sz w:val="12"/>
          <w:szCs w:val="12"/>
        </w:rPr>
      </w:pPr>
    </w:p>
    <w:p w:rsidR="00D0784A" w:rsidRDefault="00257B40">
      <w:pPr>
        <w:ind w:left="2548"/>
        <w:rPr>
          <w:sz w:val="24"/>
          <w:szCs w:val="24"/>
        </w:rPr>
      </w:pPr>
      <w:r>
        <w:rPr>
          <w:sz w:val="24"/>
          <w:szCs w:val="24"/>
        </w:rPr>
        <w:t xml:space="preserve">4.4.1   </w:t>
      </w:r>
      <w:r>
        <w:rPr>
          <w:spacing w:val="1"/>
          <w:sz w:val="24"/>
          <w:szCs w:val="24"/>
        </w:rPr>
        <w:t xml:space="preserve"> P</w:t>
      </w:r>
      <w:r>
        <w:rPr>
          <w:spacing w:val="-1"/>
          <w:sz w:val="24"/>
          <w:szCs w:val="24"/>
        </w:rPr>
        <w:t>e</w:t>
      </w:r>
      <w:r>
        <w:rPr>
          <w:sz w:val="24"/>
          <w:szCs w:val="24"/>
        </w:rPr>
        <w:t>n</w:t>
      </w:r>
      <w:r>
        <w:rPr>
          <w:spacing w:val="-2"/>
          <w:sz w:val="24"/>
          <w:szCs w:val="24"/>
        </w:rPr>
        <w:t>g</w:t>
      </w:r>
      <w:r>
        <w:rPr>
          <w:sz w:val="24"/>
          <w:szCs w:val="24"/>
        </w:rPr>
        <w:t>ol</w:t>
      </w:r>
      <w:r>
        <w:rPr>
          <w:spacing w:val="-1"/>
          <w:sz w:val="24"/>
          <w:szCs w:val="24"/>
        </w:rPr>
        <w:t>a</w:t>
      </w:r>
      <w:r>
        <w:rPr>
          <w:sz w:val="24"/>
          <w:szCs w:val="24"/>
        </w:rPr>
        <w:t>h</w:t>
      </w:r>
      <w:r>
        <w:rPr>
          <w:spacing w:val="-1"/>
          <w:sz w:val="24"/>
          <w:szCs w:val="24"/>
        </w:rPr>
        <w:t>a</w:t>
      </w:r>
      <w:r>
        <w:rPr>
          <w:sz w:val="24"/>
          <w:szCs w:val="24"/>
        </w:rPr>
        <w:t>n d</w:t>
      </w:r>
      <w:r>
        <w:rPr>
          <w:spacing w:val="-1"/>
          <w:sz w:val="24"/>
          <w:szCs w:val="24"/>
        </w:rPr>
        <w:t>a</w:t>
      </w:r>
      <w:r>
        <w:rPr>
          <w:sz w:val="24"/>
          <w:szCs w:val="24"/>
        </w:rPr>
        <w:t>ta</w:t>
      </w:r>
      <w:r>
        <w:rPr>
          <w:spacing w:val="-1"/>
          <w:sz w:val="24"/>
          <w:szCs w:val="24"/>
        </w:rPr>
        <w:t xml:space="preserve"> </w:t>
      </w:r>
      <w:r>
        <w:rPr>
          <w:sz w:val="24"/>
          <w:szCs w:val="24"/>
        </w:rPr>
        <w:t>Hib</w:t>
      </w:r>
      <w:r>
        <w:rPr>
          <w:spacing w:val="-1"/>
          <w:sz w:val="24"/>
          <w:szCs w:val="24"/>
        </w:rPr>
        <w:t>a</w:t>
      </w:r>
      <w:r>
        <w:rPr>
          <w:sz w:val="24"/>
          <w:szCs w:val="24"/>
        </w:rPr>
        <w:t>h</w:t>
      </w:r>
      <w:r>
        <w:rPr>
          <w:spacing w:val="-4"/>
          <w:sz w:val="24"/>
          <w:szCs w:val="24"/>
        </w:rPr>
        <w:t xml:space="preserve"> </w:t>
      </w:r>
      <w:r>
        <w:rPr>
          <w:sz w:val="24"/>
          <w:szCs w:val="24"/>
        </w:rPr>
        <w:t xml:space="preserve">KUM </w:t>
      </w:r>
      <w:r>
        <w:rPr>
          <w:spacing w:val="1"/>
          <w:sz w:val="24"/>
          <w:szCs w:val="24"/>
        </w:rPr>
        <w:t>P</w:t>
      </w:r>
      <w:r>
        <w:rPr>
          <w:sz w:val="24"/>
          <w:szCs w:val="24"/>
        </w:rPr>
        <w:t>A</w:t>
      </w:r>
      <w:r>
        <w:rPr>
          <w:spacing w:val="1"/>
          <w:sz w:val="24"/>
          <w:szCs w:val="24"/>
        </w:rPr>
        <w:t>P</w:t>
      </w:r>
      <w:r>
        <w:rPr>
          <w:spacing w:val="-4"/>
          <w:sz w:val="24"/>
          <w:szCs w:val="24"/>
        </w:rPr>
        <w:t>B</w:t>
      </w:r>
      <w:r>
        <w:rPr>
          <w:sz w:val="24"/>
          <w:szCs w:val="24"/>
        </w:rPr>
        <w:t>D</w:t>
      </w:r>
      <w:r>
        <w:rPr>
          <w:spacing w:val="2"/>
          <w:sz w:val="24"/>
          <w:szCs w:val="24"/>
        </w:rPr>
        <w:t xml:space="preserve"> </w:t>
      </w:r>
      <w:r>
        <w:rPr>
          <w:sz w:val="24"/>
          <w:szCs w:val="24"/>
        </w:rPr>
        <w:t>2</w:t>
      </w:r>
      <w:r>
        <w:rPr>
          <w:spacing w:val="-2"/>
          <w:sz w:val="24"/>
          <w:szCs w:val="24"/>
        </w:rPr>
        <w:t>0</w:t>
      </w:r>
      <w:r>
        <w:rPr>
          <w:sz w:val="24"/>
          <w:szCs w:val="24"/>
        </w:rPr>
        <w:t>21</w:t>
      </w:r>
    </w:p>
    <w:p w:rsidR="00D0784A" w:rsidRDefault="00D0784A">
      <w:pPr>
        <w:spacing w:before="2" w:line="120" w:lineRule="exact"/>
        <w:rPr>
          <w:sz w:val="13"/>
          <w:szCs w:val="13"/>
        </w:rPr>
      </w:pPr>
    </w:p>
    <w:p w:rsidR="00D0784A" w:rsidRDefault="00257B40">
      <w:pPr>
        <w:spacing w:line="359" w:lineRule="auto"/>
        <w:ind w:left="3269" w:right="1775" w:hanging="721"/>
        <w:rPr>
          <w:sz w:val="24"/>
          <w:szCs w:val="24"/>
        </w:rPr>
      </w:pPr>
      <w:r>
        <w:rPr>
          <w:sz w:val="24"/>
          <w:szCs w:val="24"/>
        </w:rPr>
        <w:t xml:space="preserve">4.4.2   </w:t>
      </w:r>
      <w:r>
        <w:rPr>
          <w:spacing w:val="1"/>
          <w:sz w:val="24"/>
          <w:szCs w:val="24"/>
        </w:rPr>
        <w:t xml:space="preserve"> P</w:t>
      </w:r>
      <w:r>
        <w:rPr>
          <w:spacing w:val="-1"/>
          <w:sz w:val="24"/>
          <w:szCs w:val="24"/>
        </w:rPr>
        <w:t>e</w:t>
      </w:r>
      <w:r>
        <w:rPr>
          <w:sz w:val="24"/>
          <w:szCs w:val="24"/>
        </w:rPr>
        <w:t>n</w:t>
      </w:r>
      <w:r>
        <w:rPr>
          <w:spacing w:val="-2"/>
          <w:sz w:val="24"/>
          <w:szCs w:val="24"/>
        </w:rPr>
        <w:t>g</w:t>
      </w:r>
      <w:r>
        <w:rPr>
          <w:sz w:val="24"/>
          <w:szCs w:val="24"/>
        </w:rPr>
        <w:t>ol</w:t>
      </w:r>
      <w:r>
        <w:rPr>
          <w:spacing w:val="-1"/>
          <w:sz w:val="24"/>
          <w:szCs w:val="24"/>
        </w:rPr>
        <w:t>a</w:t>
      </w:r>
      <w:r>
        <w:rPr>
          <w:sz w:val="24"/>
          <w:szCs w:val="24"/>
        </w:rPr>
        <w:t>h</w:t>
      </w:r>
      <w:r>
        <w:rPr>
          <w:spacing w:val="-1"/>
          <w:sz w:val="24"/>
          <w:szCs w:val="24"/>
        </w:rPr>
        <w:t>a</w:t>
      </w:r>
      <w:r>
        <w:rPr>
          <w:sz w:val="24"/>
          <w:szCs w:val="24"/>
        </w:rPr>
        <w:t>n d</w:t>
      </w:r>
      <w:r>
        <w:rPr>
          <w:spacing w:val="-1"/>
          <w:sz w:val="24"/>
          <w:szCs w:val="24"/>
        </w:rPr>
        <w:t>a</w:t>
      </w:r>
      <w:r>
        <w:rPr>
          <w:sz w:val="24"/>
          <w:szCs w:val="24"/>
        </w:rPr>
        <w:t>ta</w:t>
      </w:r>
      <w:r>
        <w:rPr>
          <w:spacing w:val="-1"/>
          <w:sz w:val="24"/>
          <w:szCs w:val="24"/>
        </w:rPr>
        <w:t xml:space="preserve"> </w:t>
      </w:r>
      <w:r>
        <w:rPr>
          <w:spacing w:val="1"/>
          <w:sz w:val="24"/>
          <w:szCs w:val="24"/>
        </w:rPr>
        <w:t>P</w:t>
      </w:r>
      <w:r>
        <w:rPr>
          <w:sz w:val="24"/>
          <w:szCs w:val="24"/>
        </w:rPr>
        <w:t>ro</w:t>
      </w:r>
      <w:r>
        <w:rPr>
          <w:spacing w:val="-2"/>
          <w:sz w:val="24"/>
          <w:szCs w:val="24"/>
        </w:rPr>
        <w:t>p</w:t>
      </w:r>
      <w:r>
        <w:rPr>
          <w:sz w:val="24"/>
          <w:szCs w:val="24"/>
        </w:rPr>
        <w:t>o</w:t>
      </w:r>
      <w:r>
        <w:rPr>
          <w:spacing w:val="1"/>
          <w:sz w:val="24"/>
          <w:szCs w:val="24"/>
        </w:rPr>
        <w:t>s</w:t>
      </w:r>
      <w:r>
        <w:rPr>
          <w:spacing w:val="-3"/>
          <w:sz w:val="24"/>
          <w:szCs w:val="24"/>
        </w:rPr>
        <w:t>a</w:t>
      </w:r>
      <w:r>
        <w:rPr>
          <w:sz w:val="24"/>
          <w:szCs w:val="24"/>
        </w:rPr>
        <w:t>l dan</w:t>
      </w:r>
      <w:r>
        <w:rPr>
          <w:spacing w:val="2"/>
          <w:sz w:val="24"/>
          <w:szCs w:val="24"/>
        </w:rPr>
        <w:t xml:space="preserve"> </w:t>
      </w:r>
      <w:r>
        <w:rPr>
          <w:spacing w:val="-5"/>
          <w:sz w:val="24"/>
          <w:szCs w:val="24"/>
        </w:rPr>
        <w:t>L</w:t>
      </w:r>
      <w:r>
        <w:rPr>
          <w:spacing w:val="-1"/>
          <w:sz w:val="24"/>
          <w:szCs w:val="24"/>
        </w:rPr>
        <w:t>a</w:t>
      </w:r>
      <w:r>
        <w:rPr>
          <w:sz w:val="24"/>
          <w:szCs w:val="24"/>
        </w:rPr>
        <w:t>p</w:t>
      </w:r>
      <w:r>
        <w:rPr>
          <w:spacing w:val="2"/>
          <w:sz w:val="24"/>
          <w:szCs w:val="24"/>
        </w:rPr>
        <w:t>o</w:t>
      </w:r>
      <w:r>
        <w:rPr>
          <w:sz w:val="24"/>
          <w:szCs w:val="24"/>
        </w:rPr>
        <w:t>r</w:t>
      </w:r>
      <w:r>
        <w:rPr>
          <w:spacing w:val="-2"/>
          <w:sz w:val="24"/>
          <w:szCs w:val="24"/>
        </w:rPr>
        <w:t>a</w:t>
      </w:r>
      <w:r>
        <w:rPr>
          <w:sz w:val="24"/>
          <w:szCs w:val="24"/>
        </w:rPr>
        <w:t>n</w:t>
      </w:r>
      <w:r>
        <w:rPr>
          <w:spacing w:val="-2"/>
          <w:sz w:val="24"/>
          <w:szCs w:val="24"/>
        </w:rPr>
        <w:t xml:space="preserve"> </w:t>
      </w:r>
      <w:r>
        <w:rPr>
          <w:spacing w:val="1"/>
          <w:sz w:val="24"/>
          <w:szCs w:val="24"/>
        </w:rPr>
        <w:t>Pe</w:t>
      </w:r>
      <w:r>
        <w:rPr>
          <w:sz w:val="24"/>
          <w:szCs w:val="24"/>
        </w:rPr>
        <w:t>n</w:t>
      </w:r>
      <w:r>
        <w:rPr>
          <w:spacing w:val="-1"/>
          <w:sz w:val="24"/>
          <w:szCs w:val="24"/>
        </w:rPr>
        <w:t>e</w:t>
      </w:r>
      <w:r>
        <w:rPr>
          <w:sz w:val="24"/>
          <w:szCs w:val="24"/>
        </w:rPr>
        <w:t>ri</w:t>
      </w:r>
      <w:r>
        <w:rPr>
          <w:spacing w:val="-1"/>
          <w:sz w:val="24"/>
          <w:szCs w:val="24"/>
        </w:rPr>
        <w:t>m</w:t>
      </w:r>
      <w:r>
        <w:rPr>
          <w:sz w:val="24"/>
          <w:szCs w:val="24"/>
        </w:rPr>
        <w:t>a</w:t>
      </w:r>
      <w:r>
        <w:rPr>
          <w:spacing w:val="-3"/>
          <w:sz w:val="24"/>
          <w:szCs w:val="24"/>
        </w:rPr>
        <w:t xml:space="preserve"> </w:t>
      </w:r>
      <w:r>
        <w:rPr>
          <w:sz w:val="24"/>
          <w:szCs w:val="24"/>
        </w:rPr>
        <w:t>Hib</w:t>
      </w:r>
      <w:r>
        <w:rPr>
          <w:spacing w:val="-1"/>
          <w:sz w:val="24"/>
          <w:szCs w:val="24"/>
        </w:rPr>
        <w:t>a</w:t>
      </w:r>
      <w:r>
        <w:rPr>
          <w:sz w:val="24"/>
          <w:szCs w:val="24"/>
        </w:rPr>
        <w:t>h</w:t>
      </w:r>
      <w:r>
        <w:rPr>
          <w:spacing w:val="-2"/>
          <w:sz w:val="24"/>
          <w:szCs w:val="24"/>
        </w:rPr>
        <w:t xml:space="preserve"> </w:t>
      </w:r>
      <w:r>
        <w:rPr>
          <w:sz w:val="24"/>
          <w:szCs w:val="24"/>
        </w:rPr>
        <w:t xml:space="preserve">KUM </w:t>
      </w:r>
      <w:r>
        <w:rPr>
          <w:spacing w:val="1"/>
          <w:sz w:val="24"/>
          <w:szCs w:val="24"/>
        </w:rPr>
        <w:t>P</w:t>
      </w:r>
      <w:r>
        <w:rPr>
          <w:sz w:val="24"/>
          <w:szCs w:val="24"/>
        </w:rPr>
        <w:t>A</w:t>
      </w:r>
      <w:r>
        <w:rPr>
          <w:spacing w:val="-1"/>
          <w:sz w:val="24"/>
          <w:szCs w:val="24"/>
        </w:rPr>
        <w:t>P</w:t>
      </w:r>
      <w:r>
        <w:rPr>
          <w:spacing w:val="-2"/>
          <w:sz w:val="24"/>
          <w:szCs w:val="24"/>
        </w:rPr>
        <w:t>B</w:t>
      </w:r>
      <w:r>
        <w:rPr>
          <w:sz w:val="24"/>
          <w:szCs w:val="24"/>
        </w:rPr>
        <w:t>D 2020</w:t>
      </w:r>
    </w:p>
    <w:p w:rsidR="00D0784A" w:rsidRDefault="00257B40">
      <w:pPr>
        <w:spacing w:before="9"/>
        <w:ind w:left="2548"/>
        <w:rPr>
          <w:sz w:val="24"/>
          <w:szCs w:val="24"/>
        </w:rPr>
      </w:pPr>
      <w:r>
        <w:rPr>
          <w:sz w:val="24"/>
          <w:szCs w:val="24"/>
        </w:rPr>
        <w:t xml:space="preserve">4.4.3   </w:t>
      </w:r>
      <w:r>
        <w:rPr>
          <w:spacing w:val="1"/>
          <w:sz w:val="24"/>
          <w:szCs w:val="24"/>
        </w:rPr>
        <w:t xml:space="preserve"> </w:t>
      </w:r>
      <w:r>
        <w:rPr>
          <w:sz w:val="24"/>
          <w:szCs w:val="24"/>
        </w:rPr>
        <w:t>Obs</w:t>
      </w:r>
      <w:r>
        <w:rPr>
          <w:spacing w:val="-1"/>
          <w:sz w:val="24"/>
          <w:szCs w:val="24"/>
        </w:rPr>
        <w:t>e</w:t>
      </w:r>
      <w:r>
        <w:rPr>
          <w:sz w:val="24"/>
          <w:szCs w:val="24"/>
        </w:rPr>
        <w:t>r</w:t>
      </w:r>
      <w:r>
        <w:rPr>
          <w:spacing w:val="-1"/>
          <w:sz w:val="24"/>
          <w:szCs w:val="24"/>
        </w:rPr>
        <w:t>v</w:t>
      </w:r>
      <w:r>
        <w:rPr>
          <w:spacing w:val="-6"/>
          <w:sz w:val="24"/>
          <w:szCs w:val="24"/>
        </w:rPr>
        <w:t>a</w:t>
      </w:r>
      <w:r>
        <w:rPr>
          <w:sz w:val="24"/>
          <w:szCs w:val="24"/>
        </w:rPr>
        <w:t>si bantu</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3"/>
          <w:sz w:val="24"/>
          <w:szCs w:val="24"/>
        </w:rPr>
        <w:t>r</w:t>
      </w:r>
      <w:r>
        <w:rPr>
          <w:sz w:val="24"/>
          <w:szCs w:val="24"/>
        </w:rPr>
        <w:t>i</w:t>
      </w:r>
      <w:r>
        <w:rPr>
          <w:spacing w:val="-2"/>
          <w:sz w:val="24"/>
          <w:szCs w:val="24"/>
        </w:rPr>
        <w:t>m</w:t>
      </w:r>
      <w:r>
        <w:rPr>
          <w:sz w:val="24"/>
          <w:szCs w:val="24"/>
        </w:rPr>
        <w:t>a</w:t>
      </w:r>
      <w:r>
        <w:rPr>
          <w:spacing w:val="-1"/>
          <w:sz w:val="24"/>
          <w:szCs w:val="24"/>
        </w:rPr>
        <w:t xml:space="preserve"> </w:t>
      </w:r>
      <w:r>
        <w:rPr>
          <w:sz w:val="24"/>
          <w:szCs w:val="24"/>
        </w:rPr>
        <w:t>Hib</w:t>
      </w:r>
      <w:r>
        <w:rPr>
          <w:spacing w:val="-1"/>
          <w:sz w:val="24"/>
          <w:szCs w:val="24"/>
        </w:rPr>
        <w:t>a</w:t>
      </w:r>
      <w:r>
        <w:rPr>
          <w:sz w:val="24"/>
          <w:szCs w:val="24"/>
        </w:rPr>
        <w:t>h</w:t>
      </w:r>
    </w:p>
    <w:p w:rsidR="00D0784A" w:rsidRDefault="00D0784A">
      <w:pPr>
        <w:spacing w:before="7" w:line="120" w:lineRule="exact"/>
        <w:rPr>
          <w:sz w:val="13"/>
          <w:szCs w:val="13"/>
        </w:rPr>
      </w:pPr>
    </w:p>
    <w:p w:rsidR="00D0784A" w:rsidRDefault="00257B40">
      <w:pPr>
        <w:ind w:left="2548"/>
        <w:rPr>
          <w:sz w:val="24"/>
          <w:szCs w:val="24"/>
        </w:rPr>
      </w:pPr>
      <w:r>
        <w:rPr>
          <w:sz w:val="24"/>
          <w:szCs w:val="24"/>
        </w:rPr>
        <w:t xml:space="preserve">4.4.4   </w:t>
      </w:r>
      <w:r>
        <w:rPr>
          <w:spacing w:val="1"/>
          <w:sz w:val="24"/>
          <w:szCs w:val="24"/>
        </w:rPr>
        <w:t xml:space="preserve"> </w:t>
      </w:r>
      <w:r>
        <w:rPr>
          <w:sz w:val="24"/>
          <w:szCs w:val="24"/>
        </w:rPr>
        <w:t>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 xml:space="preserve">n </w:t>
      </w:r>
      <w:r>
        <w:rPr>
          <w:spacing w:val="1"/>
          <w:sz w:val="24"/>
          <w:szCs w:val="24"/>
        </w:rPr>
        <w:t>P</w:t>
      </w:r>
      <w:r>
        <w:rPr>
          <w:spacing w:val="-1"/>
          <w:sz w:val="24"/>
          <w:szCs w:val="24"/>
        </w:rPr>
        <w:t>e</w:t>
      </w:r>
      <w:r>
        <w:rPr>
          <w:sz w:val="24"/>
          <w:szCs w:val="24"/>
        </w:rPr>
        <w:t>l</w:t>
      </w:r>
      <w:r>
        <w:rPr>
          <w:spacing w:val="-1"/>
          <w:sz w:val="24"/>
          <w:szCs w:val="24"/>
        </w:rPr>
        <w:t>a</w:t>
      </w:r>
      <w:r>
        <w:rPr>
          <w:sz w:val="24"/>
          <w:szCs w:val="24"/>
        </w:rPr>
        <w:t>tih</w:t>
      </w:r>
      <w:r>
        <w:rPr>
          <w:spacing w:val="-1"/>
          <w:sz w:val="24"/>
          <w:szCs w:val="24"/>
        </w:rPr>
        <w:t>a</w:t>
      </w:r>
      <w:r>
        <w:rPr>
          <w:sz w:val="24"/>
          <w:szCs w:val="24"/>
        </w:rPr>
        <w:t>n Kop</w:t>
      </w:r>
      <w:r>
        <w:rPr>
          <w:spacing w:val="-2"/>
          <w:sz w:val="24"/>
          <w:szCs w:val="24"/>
        </w:rPr>
        <w:t>p</w:t>
      </w:r>
      <w:r>
        <w:rPr>
          <w:sz w:val="24"/>
          <w:szCs w:val="24"/>
        </w:rPr>
        <w:t>ontr</w:t>
      </w:r>
      <w:r>
        <w:rPr>
          <w:spacing w:val="-2"/>
          <w:sz w:val="24"/>
          <w:szCs w:val="24"/>
        </w:rPr>
        <w:t>e</w:t>
      </w:r>
      <w:r>
        <w:rPr>
          <w:sz w:val="24"/>
          <w:szCs w:val="24"/>
        </w:rPr>
        <w:t>n</w:t>
      </w:r>
    </w:p>
    <w:p w:rsidR="00D0784A" w:rsidRDefault="00D0784A">
      <w:pPr>
        <w:spacing w:before="7" w:line="120" w:lineRule="exact"/>
        <w:rPr>
          <w:sz w:val="12"/>
          <w:szCs w:val="12"/>
        </w:rPr>
      </w:pPr>
    </w:p>
    <w:p w:rsidR="00D0784A" w:rsidRDefault="00321471">
      <w:pPr>
        <w:spacing w:line="360" w:lineRule="auto"/>
        <w:ind w:left="3269" w:right="1395" w:hanging="721"/>
        <w:rPr>
          <w:sz w:val="24"/>
          <w:szCs w:val="24"/>
        </w:rPr>
        <w:sectPr w:rsidR="00D0784A">
          <w:footerReference w:type="default" r:id="rId42"/>
          <w:pgSz w:w="11940" w:h="16860"/>
          <w:pgMar w:top="2400" w:right="440" w:bottom="280" w:left="440" w:header="855" w:footer="923" w:gutter="0"/>
          <w:pgNumType w:start="38"/>
          <w:cols w:space="720"/>
        </w:sectPr>
      </w:pPr>
      <w:r>
        <w:pict>
          <v:group id="_x0000_s1079" style="position:absolute;left:0;text-align:left;margin-left:25.25pt;margin-top:38.2pt;width:544.65pt;height:4.6pt;z-index:-251656192;mso-position-horizontal-relative:page" coordorigin="505,764" coordsize="10893,92">
            <v:shape id="_x0000_s1081" style="position:absolute;left:536;top:794;width:10832;height:0" coordorigin="536,794" coordsize="10832,0" path="m536,794r10832,e" filled="f" strokecolor="red" strokeweight="1.0826mm">
              <v:path arrowok="t"/>
            </v:shape>
            <v:shape id="_x0000_s1080" style="position:absolute;left:537;top:847;width:10832;height:0" coordorigin="537,847" coordsize="10832,0" path="m537,847r10832,e" filled="f" strokecolor="red" strokeweight=".29147mm">
              <v:path arrowok="t"/>
            </v:shape>
            <w10:wrap anchorx="page"/>
          </v:group>
        </w:pict>
      </w:r>
      <w:r w:rsidR="00257B40">
        <w:rPr>
          <w:sz w:val="24"/>
          <w:szCs w:val="24"/>
        </w:rPr>
        <w:t xml:space="preserve">4.4.5   </w:t>
      </w:r>
      <w:r w:rsidR="00257B40">
        <w:rPr>
          <w:spacing w:val="1"/>
          <w:sz w:val="24"/>
          <w:szCs w:val="24"/>
        </w:rPr>
        <w:t xml:space="preserve"> </w:t>
      </w:r>
      <w:r w:rsidR="00257B40">
        <w:rPr>
          <w:sz w:val="24"/>
          <w:szCs w:val="24"/>
        </w:rPr>
        <w:t>M</w:t>
      </w:r>
      <w:r w:rsidR="00257B40">
        <w:rPr>
          <w:spacing w:val="-1"/>
          <w:sz w:val="24"/>
          <w:szCs w:val="24"/>
        </w:rPr>
        <w:t>e</w:t>
      </w:r>
      <w:r w:rsidR="00257B40">
        <w:rPr>
          <w:sz w:val="24"/>
          <w:szCs w:val="24"/>
        </w:rPr>
        <w:t>n</w:t>
      </w:r>
      <w:r w:rsidR="00257B40">
        <w:rPr>
          <w:spacing w:val="-2"/>
          <w:sz w:val="24"/>
          <w:szCs w:val="24"/>
        </w:rPr>
        <w:t>g</w:t>
      </w:r>
      <w:r w:rsidR="00257B40">
        <w:rPr>
          <w:sz w:val="24"/>
          <w:szCs w:val="24"/>
        </w:rPr>
        <w:t>input</w:t>
      </w:r>
      <w:r w:rsidR="00257B40">
        <w:rPr>
          <w:spacing w:val="-2"/>
          <w:sz w:val="24"/>
          <w:szCs w:val="24"/>
        </w:rPr>
        <w:t xml:space="preserve"> </w:t>
      </w:r>
      <w:r w:rsidR="00257B40">
        <w:rPr>
          <w:sz w:val="24"/>
          <w:szCs w:val="24"/>
        </w:rPr>
        <w:t>D</w:t>
      </w:r>
      <w:r w:rsidR="00257B40">
        <w:rPr>
          <w:spacing w:val="-1"/>
          <w:sz w:val="24"/>
          <w:szCs w:val="24"/>
        </w:rPr>
        <w:t>a</w:t>
      </w:r>
      <w:r w:rsidR="00257B40">
        <w:rPr>
          <w:sz w:val="24"/>
          <w:szCs w:val="24"/>
        </w:rPr>
        <w:t>ta</w:t>
      </w:r>
      <w:r w:rsidR="00257B40">
        <w:rPr>
          <w:spacing w:val="-1"/>
          <w:sz w:val="24"/>
          <w:szCs w:val="24"/>
        </w:rPr>
        <w:t xml:space="preserve"> </w:t>
      </w:r>
      <w:r w:rsidR="00257B40">
        <w:rPr>
          <w:sz w:val="24"/>
          <w:szCs w:val="24"/>
        </w:rPr>
        <w:t>U</w:t>
      </w:r>
      <w:r w:rsidR="00257B40">
        <w:rPr>
          <w:spacing w:val="-2"/>
          <w:sz w:val="24"/>
          <w:szCs w:val="24"/>
        </w:rPr>
        <w:t>M</w:t>
      </w:r>
      <w:r w:rsidR="00257B40">
        <w:rPr>
          <w:sz w:val="24"/>
          <w:szCs w:val="24"/>
        </w:rPr>
        <w:t>KM Pen</w:t>
      </w:r>
      <w:r w:rsidR="00257B40">
        <w:rPr>
          <w:spacing w:val="-1"/>
          <w:sz w:val="24"/>
          <w:szCs w:val="24"/>
        </w:rPr>
        <w:t>e</w:t>
      </w:r>
      <w:r w:rsidR="00257B40">
        <w:rPr>
          <w:sz w:val="24"/>
          <w:szCs w:val="24"/>
        </w:rPr>
        <w:t>ri</w:t>
      </w:r>
      <w:r w:rsidR="00257B40">
        <w:rPr>
          <w:spacing w:val="-2"/>
          <w:sz w:val="24"/>
          <w:szCs w:val="24"/>
        </w:rPr>
        <w:t>m</w:t>
      </w:r>
      <w:r w:rsidR="00257B40">
        <w:rPr>
          <w:sz w:val="24"/>
          <w:szCs w:val="24"/>
        </w:rPr>
        <w:t>a</w:t>
      </w:r>
      <w:r w:rsidR="00257B40">
        <w:rPr>
          <w:spacing w:val="-1"/>
          <w:sz w:val="24"/>
          <w:szCs w:val="24"/>
        </w:rPr>
        <w:t xml:space="preserve"> </w:t>
      </w:r>
      <w:r w:rsidR="00257B40">
        <w:rPr>
          <w:sz w:val="24"/>
          <w:szCs w:val="24"/>
        </w:rPr>
        <w:t>Hib</w:t>
      </w:r>
      <w:r w:rsidR="00257B40">
        <w:rPr>
          <w:spacing w:val="-1"/>
          <w:sz w:val="24"/>
          <w:szCs w:val="24"/>
        </w:rPr>
        <w:t>a</w:t>
      </w:r>
      <w:r w:rsidR="00257B40">
        <w:rPr>
          <w:sz w:val="24"/>
          <w:szCs w:val="24"/>
        </w:rPr>
        <w:t>h</w:t>
      </w:r>
      <w:r w:rsidR="00257B40">
        <w:rPr>
          <w:spacing w:val="2"/>
          <w:sz w:val="24"/>
          <w:szCs w:val="24"/>
        </w:rPr>
        <w:t xml:space="preserve"> </w:t>
      </w:r>
      <w:r w:rsidR="00257B40">
        <w:rPr>
          <w:sz w:val="24"/>
          <w:szCs w:val="24"/>
        </w:rPr>
        <w:t>di</w:t>
      </w:r>
      <w:r w:rsidR="00257B40">
        <w:rPr>
          <w:spacing w:val="1"/>
          <w:sz w:val="24"/>
          <w:szCs w:val="24"/>
        </w:rPr>
        <w:t xml:space="preserve"> </w:t>
      </w:r>
      <w:r w:rsidR="00257B40">
        <w:rPr>
          <w:spacing w:val="-1"/>
          <w:sz w:val="24"/>
          <w:szCs w:val="24"/>
        </w:rPr>
        <w:t>We</w:t>
      </w:r>
      <w:r w:rsidR="00257B40">
        <w:rPr>
          <w:sz w:val="24"/>
          <w:szCs w:val="24"/>
        </w:rPr>
        <w:t>b</w:t>
      </w:r>
      <w:r w:rsidR="00257B40">
        <w:rPr>
          <w:spacing w:val="-2"/>
          <w:sz w:val="24"/>
          <w:szCs w:val="24"/>
        </w:rPr>
        <w:t>s</w:t>
      </w:r>
      <w:r w:rsidR="00257B40">
        <w:rPr>
          <w:sz w:val="24"/>
          <w:szCs w:val="24"/>
        </w:rPr>
        <w:t>ite</w:t>
      </w:r>
      <w:r w:rsidR="00257B40">
        <w:rPr>
          <w:spacing w:val="-1"/>
          <w:sz w:val="24"/>
          <w:szCs w:val="24"/>
        </w:rPr>
        <w:t xml:space="preserve"> </w:t>
      </w:r>
      <w:r w:rsidR="00257B40">
        <w:rPr>
          <w:sz w:val="24"/>
          <w:szCs w:val="24"/>
        </w:rPr>
        <w:t>R</w:t>
      </w:r>
      <w:r w:rsidR="00257B40">
        <w:rPr>
          <w:spacing w:val="-1"/>
          <w:sz w:val="24"/>
          <w:szCs w:val="24"/>
        </w:rPr>
        <w:t>e</w:t>
      </w:r>
      <w:r w:rsidR="00257B40">
        <w:rPr>
          <w:sz w:val="24"/>
          <w:szCs w:val="24"/>
        </w:rPr>
        <w:t>s</w:t>
      </w:r>
      <w:r w:rsidR="00257B40">
        <w:rPr>
          <w:spacing w:val="-4"/>
          <w:sz w:val="24"/>
          <w:szCs w:val="24"/>
        </w:rPr>
        <w:t>m</w:t>
      </w:r>
      <w:r w:rsidR="00257B40">
        <w:rPr>
          <w:sz w:val="24"/>
          <w:szCs w:val="24"/>
        </w:rPr>
        <w:t xml:space="preserve">i </w:t>
      </w:r>
      <w:r w:rsidR="00257B40">
        <w:rPr>
          <w:spacing w:val="1"/>
          <w:sz w:val="24"/>
          <w:szCs w:val="24"/>
        </w:rPr>
        <w:t>S</w:t>
      </w:r>
      <w:r w:rsidR="00257B40">
        <w:rPr>
          <w:spacing w:val="-5"/>
          <w:sz w:val="24"/>
          <w:szCs w:val="24"/>
        </w:rPr>
        <w:t>I</w:t>
      </w:r>
      <w:r w:rsidR="00257B40">
        <w:rPr>
          <w:spacing w:val="-1"/>
          <w:sz w:val="24"/>
          <w:szCs w:val="24"/>
        </w:rPr>
        <w:t>P</w:t>
      </w:r>
      <w:r w:rsidR="00257B40">
        <w:rPr>
          <w:sz w:val="24"/>
          <w:szCs w:val="24"/>
        </w:rPr>
        <w:t>D K</w:t>
      </w:r>
      <w:r w:rsidR="00257B40">
        <w:rPr>
          <w:spacing w:val="-1"/>
          <w:sz w:val="24"/>
          <w:szCs w:val="24"/>
        </w:rPr>
        <w:t>e</w:t>
      </w:r>
      <w:r w:rsidR="00257B40">
        <w:rPr>
          <w:spacing w:val="-4"/>
          <w:sz w:val="24"/>
          <w:szCs w:val="24"/>
        </w:rPr>
        <w:t>m</w:t>
      </w:r>
      <w:r w:rsidR="00257B40">
        <w:rPr>
          <w:spacing w:val="-1"/>
          <w:sz w:val="24"/>
          <w:szCs w:val="24"/>
        </w:rPr>
        <w:t>e</w:t>
      </w:r>
      <w:r w:rsidR="00257B40">
        <w:rPr>
          <w:sz w:val="24"/>
          <w:szCs w:val="24"/>
        </w:rPr>
        <w:t>nd</w:t>
      </w:r>
      <w:r w:rsidR="00257B40">
        <w:rPr>
          <w:spacing w:val="1"/>
          <w:sz w:val="24"/>
          <w:szCs w:val="24"/>
        </w:rPr>
        <w:t>a</w:t>
      </w:r>
      <w:r w:rsidR="00257B40">
        <w:rPr>
          <w:spacing w:val="-2"/>
          <w:sz w:val="24"/>
          <w:szCs w:val="24"/>
        </w:rPr>
        <w:t>g</w:t>
      </w:r>
      <w:r w:rsidR="00257B40">
        <w:rPr>
          <w:sz w:val="24"/>
          <w:szCs w:val="24"/>
        </w:rPr>
        <w:t>ri</w:t>
      </w:r>
    </w:p>
    <w:p w:rsidR="00D0784A" w:rsidRDefault="00D0784A">
      <w:pPr>
        <w:spacing w:before="10" w:line="200" w:lineRule="exact"/>
      </w:pPr>
    </w:p>
    <w:p w:rsidR="00D0784A" w:rsidRDefault="00257B40">
      <w:pPr>
        <w:spacing w:before="29"/>
        <w:ind w:left="2548"/>
        <w:rPr>
          <w:sz w:val="24"/>
          <w:szCs w:val="24"/>
        </w:rPr>
      </w:pPr>
      <w:r>
        <w:rPr>
          <w:sz w:val="24"/>
          <w:szCs w:val="24"/>
        </w:rPr>
        <w:t xml:space="preserve">4.4.6   </w:t>
      </w:r>
      <w:r>
        <w:rPr>
          <w:spacing w:val="1"/>
          <w:sz w:val="24"/>
          <w:szCs w:val="24"/>
        </w:rPr>
        <w:t xml:space="preserve"> </w:t>
      </w:r>
      <w:r>
        <w:rPr>
          <w:sz w:val="24"/>
          <w:szCs w:val="24"/>
        </w:rPr>
        <w:t>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 xml:space="preserve">n </w:t>
      </w:r>
      <w:r>
        <w:rPr>
          <w:spacing w:val="1"/>
          <w:sz w:val="24"/>
          <w:szCs w:val="24"/>
        </w:rPr>
        <w:t>P</w:t>
      </w:r>
      <w:r>
        <w:rPr>
          <w:spacing w:val="-1"/>
          <w:sz w:val="24"/>
          <w:szCs w:val="24"/>
        </w:rPr>
        <w:t>e</w:t>
      </w:r>
      <w:r>
        <w:rPr>
          <w:sz w:val="24"/>
          <w:szCs w:val="24"/>
        </w:rPr>
        <w:t>l</w:t>
      </w:r>
      <w:r>
        <w:rPr>
          <w:spacing w:val="-1"/>
          <w:sz w:val="24"/>
          <w:szCs w:val="24"/>
        </w:rPr>
        <w:t>a</w:t>
      </w:r>
      <w:r>
        <w:rPr>
          <w:sz w:val="24"/>
          <w:szCs w:val="24"/>
        </w:rPr>
        <w:t>tih</w:t>
      </w:r>
      <w:r>
        <w:rPr>
          <w:spacing w:val="-1"/>
          <w:sz w:val="24"/>
          <w:szCs w:val="24"/>
        </w:rPr>
        <w:t>a</w:t>
      </w:r>
      <w:r>
        <w:rPr>
          <w:sz w:val="24"/>
          <w:szCs w:val="24"/>
        </w:rPr>
        <w:t xml:space="preserve">n </w:t>
      </w:r>
      <w:r>
        <w:rPr>
          <w:spacing w:val="1"/>
          <w:sz w:val="24"/>
          <w:szCs w:val="24"/>
        </w:rPr>
        <w:t>P</w:t>
      </w:r>
      <w:r>
        <w:rPr>
          <w:spacing w:val="-1"/>
          <w:sz w:val="24"/>
          <w:szCs w:val="24"/>
        </w:rPr>
        <w:t>e</w:t>
      </w:r>
      <w:r>
        <w:rPr>
          <w:spacing w:val="-4"/>
          <w:sz w:val="24"/>
          <w:szCs w:val="24"/>
        </w:rPr>
        <w:t>m</w:t>
      </w:r>
      <w:r>
        <w:rPr>
          <w:sz w:val="24"/>
          <w:szCs w:val="24"/>
        </w:rPr>
        <w:t>b</w:t>
      </w:r>
      <w:r>
        <w:rPr>
          <w:spacing w:val="-1"/>
          <w:sz w:val="24"/>
          <w:szCs w:val="24"/>
        </w:rPr>
        <w:t>e</w:t>
      </w:r>
      <w:r>
        <w:rPr>
          <w:sz w:val="24"/>
          <w:szCs w:val="24"/>
        </w:rPr>
        <w:t>r</w:t>
      </w:r>
      <w:r>
        <w:rPr>
          <w:spacing w:val="-1"/>
          <w:sz w:val="24"/>
          <w:szCs w:val="24"/>
        </w:rPr>
        <w:t>d</w:t>
      </w:r>
      <w:r>
        <w:rPr>
          <w:spacing w:val="4"/>
          <w:sz w:val="24"/>
          <w:szCs w:val="24"/>
        </w:rPr>
        <w:t>a</w:t>
      </w:r>
      <w:r>
        <w:rPr>
          <w:spacing w:val="-5"/>
          <w:sz w:val="24"/>
          <w:szCs w:val="24"/>
        </w:rPr>
        <w:t>y</w:t>
      </w:r>
      <w:r>
        <w:rPr>
          <w:spacing w:val="1"/>
          <w:sz w:val="24"/>
          <w:szCs w:val="24"/>
        </w:rPr>
        <w:t>a</w:t>
      </w:r>
      <w:r>
        <w:rPr>
          <w:spacing w:val="-1"/>
          <w:sz w:val="24"/>
          <w:szCs w:val="24"/>
        </w:rPr>
        <w:t>a</w:t>
      </w:r>
      <w:r>
        <w:rPr>
          <w:sz w:val="24"/>
          <w:szCs w:val="24"/>
        </w:rPr>
        <w:t>n Kop</w:t>
      </w:r>
      <w:r>
        <w:rPr>
          <w:spacing w:val="1"/>
          <w:sz w:val="24"/>
          <w:szCs w:val="24"/>
        </w:rPr>
        <w:t>e</w:t>
      </w:r>
      <w:r>
        <w:rPr>
          <w:sz w:val="24"/>
          <w:szCs w:val="24"/>
        </w:rPr>
        <w:t>r</w:t>
      </w:r>
      <w:r>
        <w:rPr>
          <w:spacing w:val="-1"/>
          <w:sz w:val="24"/>
          <w:szCs w:val="24"/>
        </w:rPr>
        <w:t>a</w:t>
      </w:r>
      <w:r>
        <w:rPr>
          <w:sz w:val="24"/>
          <w:szCs w:val="24"/>
        </w:rPr>
        <w:t>si</w:t>
      </w:r>
    </w:p>
    <w:p w:rsidR="00D0784A" w:rsidRDefault="00D0784A">
      <w:pPr>
        <w:spacing w:before="5" w:line="120" w:lineRule="exact"/>
        <w:rPr>
          <w:sz w:val="12"/>
          <w:szCs w:val="12"/>
        </w:rPr>
      </w:pPr>
    </w:p>
    <w:p w:rsidR="00D0784A" w:rsidRDefault="00257B40">
      <w:pPr>
        <w:ind w:left="2548"/>
        <w:rPr>
          <w:sz w:val="24"/>
          <w:szCs w:val="24"/>
        </w:rPr>
      </w:pPr>
      <w:r>
        <w:rPr>
          <w:sz w:val="24"/>
          <w:szCs w:val="24"/>
        </w:rPr>
        <w:t xml:space="preserve">4.4.7   </w:t>
      </w:r>
      <w:r>
        <w:rPr>
          <w:spacing w:val="1"/>
          <w:sz w:val="24"/>
          <w:szCs w:val="24"/>
        </w:rPr>
        <w:t xml:space="preserve"> </w:t>
      </w:r>
      <w:r>
        <w:rPr>
          <w:sz w:val="24"/>
          <w:szCs w:val="24"/>
        </w:rPr>
        <w:t>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n re</w:t>
      </w:r>
      <w:r>
        <w:rPr>
          <w:spacing w:val="1"/>
          <w:sz w:val="24"/>
          <w:szCs w:val="24"/>
        </w:rPr>
        <w:t xml:space="preserve"> </w:t>
      </w:r>
      <w:r>
        <w:rPr>
          <w:spacing w:val="-2"/>
          <w:sz w:val="24"/>
          <w:szCs w:val="24"/>
        </w:rPr>
        <w:t>o</w:t>
      </w:r>
      <w:r>
        <w:rPr>
          <w:sz w:val="24"/>
          <w:szCs w:val="24"/>
        </w:rPr>
        <w:t>p</w:t>
      </w:r>
      <w:r>
        <w:rPr>
          <w:spacing w:val="-1"/>
          <w:sz w:val="24"/>
          <w:szCs w:val="24"/>
        </w:rPr>
        <w:t>e</w:t>
      </w:r>
      <w:r>
        <w:rPr>
          <w:sz w:val="24"/>
          <w:szCs w:val="24"/>
        </w:rPr>
        <w:t>n</w:t>
      </w:r>
      <w:r>
        <w:rPr>
          <w:spacing w:val="3"/>
          <w:sz w:val="24"/>
          <w:szCs w:val="24"/>
        </w:rPr>
        <w:t>i</w:t>
      </w:r>
      <w:r>
        <w:rPr>
          <w:sz w:val="24"/>
          <w:szCs w:val="24"/>
        </w:rPr>
        <w:t>ng</w:t>
      </w:r>
      <w:r>
        <w:rPr>
          <w:spacing w:val="-2"/>
          <w:sz w:val="24"/>
          <w:szCs w:val="24"/>
        </w:rPr>
        <w:t xml:space="preserve"> </w:t>
      </w:r>
      <w:r>
        <w:rPr>
          <w:spacing w:val="1"/>
          <w:sz w:val="24"/>
          <w:szCs w:val="24"/>
        </w:rPr>
        <w:t>P</w:t>
      </w:r>
      <w:r>
        <w:rPr>
          <w:sz w:val="24"/>
          <w:szCs w:val="24"/>
        </w:rPr>
        <w:t>u</w:t>
      </w:r>
      <w:r>
        <w:rPr>
          <w:spacing w:val="-2"/>
          <w:sz w:val="24"/>
          <w:szCs w:val="24"/>
        </w:rPr>
        <w:t>d</w:t>
      </w:r>
      <w:r>
        <w:rPr>
          <w:spacing w:val="-1"/>
          <w:sz w:val="24"/>
          <w:szCs w:val="24"/>
        </w:rPr>
        <w:t>a</w:t>
      </w:r>
      <w:r>
        <w:rPr>
          <w:sz w:val="24"/>
          <w:szCs w:val="24"/>
        </w:rPr>
        <w:t xml:space="preserve">k </w:t>
      </w:r>
      <w:r>
        <w:rPr>
          <w:spacing w:val="2"/>
          <w:sz w:val="24"/>
          <w:szCs w:val="24"/>
        </w:rPr>
        <w:t>G</w:t>
      </w:r>
      <w:r>
        <w:rPr>
          <w:spacing w:val="-1"/>
          <w:sz w:val="24"/>
          <w:szCs w:val="24"/>
        </w:rPr>
        <w:t>a</w:t>
      </w:r>
      <w:r>
        <w:rPr>
          <w:sz w:val="24"/>
          <w:szCs w:val="24"/>
        </w:rPr>
        <w:t>l</w:t>
      </w:r>
      <w:r>
        <w:rPr>
          <w:spacing w:val="-1"/>
          <w:sz w:val="24"/>
          <w:szCs w:val="24"/>
        </w:rPr>
        <w:t>e</w:t>
      </w:r>
      <w:r>
        <w:rPr>
          <w:sz w:val="24"/>
          <w:szCs w:val="24"/>
        </w:rPr>
        <w:t>ri</w:t>
      </w:r>
    </w:p>
    <w:p w:rsidR="00D0784A" w:rsidRDefault="00D0784A">
      <w:pPr>
        <w:spacing w:before="7" w:line="140" w:lineRule="exact"/>
        <w:rPr>
          <w:sz w:val="15"/>
          <w:szCs w:val="15"/>
        </w:rPr>
      </w:pPr>
    </w:p>
    <w:p w:rsidR="00D0784A" w:rsidRDefault="00D0784A">
      <w:pPr>
        <w:spacing w:line="200" w:lineRule="exact"/>
      </w:pPr>
    </w:p>
    <w:p w:rsidR="00D0784A" w:rsidRDefault="00D0784A">
      <w:pPr>
        <w:spacing w:line="200" w:lineRule="exact"/>
      </w:pPr>
    </w:p>
    <w:p w:rsidR="00D0784A" w:rsidRDefault="00257B40">
      <w:pPr>
        <w:ind w:left="1828"/>
        <w:rPr>
          <w:sz w:val="24"/>
          <w:szCs w:val="24"/>
        </w:rPr>
      </w:pPr>
      <w:r>
        <w:rPr>
          <w:b/>
          <w:sz w:val="24"/>
          <w:szCs w:val="24"/>
        </w:rPr>
        <w:t xml:space="preserve">4.5     </w:t>
      </w:r>
      <w:r>
        <w:rPr>
          <w:b/>
          <w:spacing w:val="58"/>
          <w:sz w:val="24"/>
          <w:szCs w:val="24"/>
        </w:rPr>
        <w:t xml:space="preserve"> </w:t>
      </w:r>
      <w:r>
        <w:rPr>
          <w:b/>
          <w:sz w:val="24"/>
          <w:szCs w:val="24"/>
        </w:rPr>
        <w:t>Ana</w:t>
      </w:r>
      <w:r>
        <w:rPr>
          <w:b/>
          <w:spacing w:val="1"/>
          <w:sz w:val="24"/>
          <w:szCs w:val="24"/>
        </w:rPr>
        <w:t>li</w:t>
      </w:r>
      <w:r>
        <w:rPr>
          <w:b/>
          <w:sz w:val="24"/>
          <w:szCs w:val="24"/>
        </w:rPr>
        <w:t xml:space="preserve">sa </w:t>
      </w:r>
      <w:r>
        <w:rPr>
          <w:b/>
          <w:spacing w:val="1"/>
          <w:sz w:val="24"/>
          <w:szCs w:val="24"/>
        </w:rPr>
        <w:t>d</w:t>
      </w:r>
      <w:r>
        <w:rPr>
          <w:b/>
          <w:spacing w:val="-2"/>
          <w:sz w:val="24"/>
          <w:szCs w:val="24"/>
        </w:rPr>
        <w:t>a</w:t>
      </w:r>
      <w:r>
        <w:rPr>
          <w:b/>
          <w:sz w:val="24"/>
          <w:szCs w:val="24"/>
        </w:rPr>
        <w:t>n</w:t>
      </w:r>
      <w:r>
        <w:rPr>
          <w:b/>
          <w:spacing w:val="-2"/>
          <w:sz w:val="24"/>
          <w:szCs w:val="24"/>
        </w:rPr>
        <w:t xml:space="preserve"> </w:t>
      </w:r>
      <w:r>
        <w:rPr>
          <w:b/>
          <w:spacing w:val="1"/>
          <w:sz w:val="24"/>
          <w:szCs w:val="24"/>
        </w:rPr>
        <w:t>p</w:t>
      </w:r>
      <w:r>
        <w:rPr>
          <w:b/>
          <w:sz w:val="24"/>
          <w:szCs w:val="24"/>
        </w:rPr>
        <w:t>e</w:t>
      </w:r>
      <w:r>
        <w:rPr>
          <w:b/>
          <w:spacing w:val="-6"/>
          <w:sz w:val="24"/>
          <w:szCs w:val="24"/>
        </w:rPr>
        <w:t>m</w:t>
      </w:r>
      <w:r>
        <w:rPr>
          <w:b/>
          <w:spacing w:val="1"/>
          <w:sz w:val="24"/>
          <w:szCs w:val="24"/>
        </w:rPr>
        <w:t>b</w:t>
      </w:r>
      <w:r>
        <w:rPr>
          <w:b/>
          <w:sz w:val="24"/>
          <w:szCs w:val="24"/>
        </w:rPr>
        <w:t>a</w:t>
      </w:r>
      <w:r>
        <w:rPr>
          <w:b/>
          <w:spacing w:val="1"/>
          <w:sz w:val="24"/>
          <w:szCs w:val="24"/>
        </w:rPr>
        <w:t>h</w:t>
      </w:r>
      <w:r>
        <w:rPr>
          <w:b/>
          <w:sz w:val="24"/>
          <w:szCs w:val="24"/>
        </w:rPr>
        <w:t>a</w:t>
      </w:r>
      <w:r>
        <w:rPr>
          <w:b/>
          <w:spacing w:val="-2"/>
          <w:sz w:val="24"/>
          <w:szCs w:val="24"/>
        </w:rPr>
        <w:t>s</w:t>
      </w:r>
      <w:r>
        <w:rPr>
          <w:b/>
          <w:sz w:val="24"/>
          <w:szCs w:val="24"/>
        </w:rPr>
        <w:t>an</w:t>
      </w:r>
    </w:p>
    <w:p w:rsidR="00D0784A" w:rsidRDefault="00D0784A">
      <w:pPr>
        <w:spacing w:before="7" w:line="120" w:lineRule="exact"/>
        <w:rPr>
          <w:sz w:val="12"/>
          <w:szCs w:val="12"/>
        </w:rPr>
      </w:pPr>
    </w:p>
    <w:p w:rsidR="00D0784A" w:rsidRDefault="00257B40">
      <w:pPr>
        <w:ind w:left="2548"/>
        <w:rPr>
          <w:sz w:val="24"/>
          <w:szCs w:val="24"/>
        </w:rPr>
      </w:pPr>
      <w:r>
        <w:rPr>
          <w:b/>
          <w:sz w:val="24"/>
          <w:szCs w:val="24"/>
        </w:rPr>
        <w:t>4.5.1 Ana</w:t>
      </w:r>
      <w:r>
        <w:rPr>
          <w:b/>
          <w:spacing w:val="2"/>
          <w:sz w:val="24"/>
          <w:szCs w:val="24"/>
        </w:rPr>
        <w:t>l</w:t>
      </w:r>
      <w:r>
        <w:rPr>
          <w:b/>
          <w:sz w:val="24"/>
          <w:szCs w:val="24"/>
        </w:rPr>
        <w:t>i</w:t>
      </w:r>
      <w:r>
        <w:rPr>
          <w:b/>
          <w:spacing w:val="-2"/>
          <w:sz w:val="24"/>
          <w:szCs w:val="24"/>
        </w:rPr>
        <w:t>s</w:t>
      </w:r>
      <w:r>
        <w:rPr>
          <w:b/>
          <w:sz w:val="24"/>
          <w:szCs w:val="24"/>
        </w:rPr>
        <w:t>a</w:t>
      </w:r>
    </w:p>
    <w:p w:rsidR="00D0784A" w:rsidRDefault="00D0784A">
      <w:pPr>
        <w:spacing w:before="1" w:line="120" w:lineRule="exact"/>
        <w:rPr>
          <w:sz w:val="12"/>
          <w:szCs w:val="12"/>
        </w:rPr>
      </w:pPr>
    </w:p>
    <w:p w:rsidR="00D0784A" w:rsidRDefault="00257B40">
      <w:pPr>
        <w:spacing w:line="360" w:lineRule="auto"/>
        <w:ind w:left="2548" w:right="1343" w:firstLine="721"/>
        <w:rPr>
          <w:sz w:val="24"/>
          <w:szCs w:val="24"/>
        </w:rPr>
      </w:pPr>
      <w:r>
        <w:rPr>
          <w:spacing w:val="1"/>
          <w:sz w:val="24"/>
          <w:szCs w:val="24"/>
        </w:rPr>
        <w:t>P</w:t>
      </w:r>
      <w:r>
        <w:rPr>
          <w:spacing w:val="-1"/>
          <w:sz w:val="24"/>
          <w:szCs w:val="24"/>
        </w:rPr>
        <w:t>a</w:t>
      </w:r>
      <w:r>
        <w:rPr>
          <w:sz w:val="24"/>
          <w:szCs w:val="24"/>
        </w:rPr>
        <w:t>da</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pacing w:val="-2"/>
          <w:sz w:val="24"/>
          <w:szCs w:val="24"/>
        </w:rPr>
        <w:t>t</w:t>
      </w:r>
      <w:r>
        <w:rPr>
          <w:spacing w:val="1"/>
          <w:sz w:val="24"/>
          <w:szCs w:val="24"/>
        </w:rPr>
        <w:t>i</w:t>
      </w:r>
      <w:r>
        <w:rPr>
          <w:spacing w:val="-1"/>
          <w:sz w:val="24"/>
          <w:szCs w:val="24"/>
        </w:rPr>
        <w:t>a</w:t>
      </w:r>
      <w:r>
        <w:rPr>
          <w:sz w:val="24"/>
          <w:szCs w:val="24"/>
        </w:rPr>
        <w:t>n d</w:t>
      </w:r>
      <w:r>
        <w:rPr>
          <w:spacing w:val="-1"/>
          <w:sz w:val="24"/>
          <w:szCs w:val="24"/>
        </w:rPr>
        <w:t>a</w:t>
      </w:r>
      <w:r>
        <w:rPr>
          <w:sz w:val="24"/>
          <w:szCs w:val="24"/>
        </w:rPr>
        <w:t>n j</w:t>
      </w:r>
      <w:r>
        <w:rPr>
          <w:spacing w:val="-2"/>
          <w:sz w:val="24"/>
          <w:szCs w:val="24"/>
        </w:rPr>
        <w:t>ug</w:t>
      </w:r>
      <w:r>
        <w:rPr>
          <w:sz w:val="24"/>
          <w:szCs w:val="24"/>
        </w:rPr>
        <w:t>a</w:t>
      </w:r>
      <w:r>
        <w:rPr>
          <w:spacing w:val="2"/>
          <w:sz w:val="24"/>
          <w:szCs w:val="24"/>
        </w:rPr>
        <w:t xml:space="preserve"> </w:t>
      </w:r>
      <w:r>
        <w:rPr>
          <w:sz w:val="24"/>
          <w:szCs w:val="24"/>
        </w:rPr>
        <w:t>tu</w:t>
      </w:r>
      <w:r>
        <w:rPr>
          <w:spacing w:val="-2"/>
          <w:sz w:val="24"/>
          <w:szCs w:val="24"/>
        </w:rPr>
        <w:t>g</w:t>
      </w:r>
      <w:r>
        <w:rPr>
          <w:spacing w:val="-1"/>
          <w:sz w:val="24"/>
          <w:szCs w:val="24"/>
        </w:rPr>
        <w:t>a</w:t>
      </w:r>
      <w:r>
        <w:rPr>
          <w:sz w:val="24"/>
          <w:szCs w:val="24"/>
        </w:rPr>
        <w:t>s</w:t>
      </w:r>
      <w:r>
        <w:rPr>
          <w:spacing w:val="3"/>
          <w:sz w:val="24"/>
          <w:szCs w:val="24"/>
        </w:rPr>
        <w:t xml:space="preserve"> </w:t>
      </w:r>
      <w:r>
        <w:rPr>
          <w:sz w:val="24"/>
          <w:szCs w:val="24"/>
        </w:rPr>
        <w:t>kh</w:t>
      </w:r>
      <w:r>
        <w:rPr>
          <w:spacing w:val="-2"/>
          <w:sz w:val="24"/>
          <w:szCs w:val="24"/>
        </w:rPr>
        <w:t>u</w:t>
      </w:r>
      <w:r>
        <w:rPr>
          <w:sz w:val="24"/>
          <w:szCs w:val="24"/>
        </w:rPr>
        <w:t>sus</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dib</w:t>
      </w:r>
      <w:r>
        <w:rPr>
          <w:spacing w:val="-1"/>
          <w:sz w:val="24"/>
          <w:szCs w:val="24"/>
        </w:rPr>
        <w:t>e</w:t>
      </w:r>
      <w:r>
        <w:rPr>
          <w:sz w:val="24"/>
          <w:szCs w:val="24"/>
        </w:rPr>
        <w:t>r</w:t>
      </w:r>
      <w:r>
        <w:rPr>
          <w:spacing w:val="-2"/>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da b</w:t>
      </w:r>
      <w:r>
        <w:rPr>
          <w:spacing w:val="-1"/>
          <w:sz w:val="24"/>
          <w:szCs w:val="24"/>
        </w:rPr>
        <w:t>e</w:t>
      </w:r>
      <w:r>
        <w:rPr>
          <w:sz w:val="24"/>
          <w:szCs w:val="24"/>
        </w:rPr>
        <w:t>b</w:t>
      </w:r>
      <w:r>
        <w:rPr>
          <w:spacing w:val="-1"/>
          <w:sz w:val="24"/>
          <w:szCs w:val="24"/>
        </w:rPr>
        <w:t>e</w:t>
      </w:r>
      <w:r>
        <w:rPr>
          <w:sz w:val="24"/>
          <w:szCs w:val="24"/>
        </w:rPr>
        <w:t>r</w:t>
      </w:r>
      <w:r>
        <w:rPr>
          <w:spacing w:val="-2"/>
          <w:sz w:val="24"/>
          <w:szCs w:val="24"/>
        </w:rPr>
        <w:t>a</w:t>
      </w:r>
      <w:r>
        <w:rPr>
          <w:sz w:val="24"/>
          <w:szCs w:val="24"/>
        </w:rPr>
        <w:t>pa</w:t>
      </w:r>
      <w:r>
        <w:rPr>
          <w:spacing w:val="1"/>
          <w:sz w:val="24"/>
          <w:szCs w:val="24"/>
        </w:rPr>
        <w:t xml:space="preserve"> </w:t>
      </w:r>
      <w:r>
        <w:rPr>
          <w:spacing w:val="-1"/>
          <w:sz w:val="24"/>
          <w:szCs w:val="24"/>
        </w:rPr>
        <w:t>a</w:t>
      </w:r>
      <w:r>
        <w:rPr>
          <w:spacing w:val="1"/>
          <w:sz w:val="24"/>
          <w:szCs w:val="24"/>
        </w:rPr>
        <w:t>n</w:t>
      </w:r>
      <w:r>
        <w:rPr>
          <w:spacing w:val="-1"/>
          <w:sz w:val="24"/>
          <w:szCs w:val="24"/>
        </w:rPr>
        <w:t>a</w:t>
      </w:r>
      <w:r>
        <w:rPr>
          <w:sz w:val="24"/>
          <w:szCs w:val="24"/>
        </w:rPr>
        <w:t>l</w:t>
      </w:r>
      <w:r>
        <w:rPr>
          <w:spacing w:val="1"/>
          <w:sz w:val="24"/>
          <w:szCs w:val="24"/>
        </w:rPr>
        <w:t>i</w:t>
      </w:r>
      <w:r>
        <w:rPr>
          <w:sz w:val="24"/>
          <w:szCs w:val="24"/>
        </w:rPr>
        <w:t>sa</w:t>
      </w:r>
      <w:r>
        <w:rPr>
          <w:spacing w:val="1"/>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w:t>
      </w:r>
      <w:r>
        <w:rPr>
          <w:spacing w:val="-2"/>
          <w:sz w:val="24"/>
          <w:szCs w:val="24"/>
        </w:rPr>
        <w:t>i</w:t>
      </w:r>
      <w:r>
        <w:rPr>
          <w:sz w:val="24"/>
          <w:szCs w:val="24"/>
        </w:rPr>
        <w:t>t</w:t>
      </w:r>
      <w:r>
        <w:rPr>
          <w:spacing w:val="-1"/>
          <w:sz w:val="24"/>
          <w:szCs w:val="24"/>
        </w:rPr>
        <w:t>e</w:t>
      </w:r>
      <w:r>
        <w:rPr>
          <w:spacing w:val="-4"/>
          <w:sz w:val="24"/>
          <w:szCs w:val="24"/>
        </w:rPr>
        <w:t>m</w:t>
      </w:r>
      <w:r>
        <w:rPr>
          <w:sz w:val="24"/>
          <w:szCs w:val="24"/>
        </w:rPr>
        <w:t>uk</w:t>
      </w:r>
      <w:r>
        <w:rPr>
          <w:spacing w:val="-1"/>
          <w:sz w:val="24"/>
          <w:szCs w:val="24"/>
        </w:rPr>
        <w:t>a</w:t>
      </w:r>
      <w:r>
        <w:rPr>
          <w:sz w:val="24"/>
          <w:szCs w:val="24"/>
        </w:rPr>
        <w:t>n p</w:t>
      </w:r>
      <w:r>
        <w:rPr>
          <w:spacing w:val="-1"/>
          <w:sz w:val="24"/>
          <w:szCs w:val="24"/>
        </w:rPr>
        <w:t>a</w:t>
      </w:r>
      <w:r>
        <w:rPr>
          <w:spacing w:val="2"/>
          <w:sz w:val="24"/>
          <w:szCs w:val="24"/>
        </w:rPr>
        <w:t>d</w:t>
      </w:r>
      <w:r>
        <w:rPr>
          <w:sz w:val="24"/>
          <w:szCs w:val="24"/>
        </w:rPr>
        <w:t>a</w:t>
      </w:r>
      <w:r>
        <w:rPr>
          <w:spacing w:val="-1"/>
          <w:sz w:val="24"/>
          <w:szCs w:val="24"/>
        </w:rPr>
        <w:t xml:space="preserve"> </w:t>
      </w:r>
      <w:r>
        <w:rPr>
          <w:sz w:val="24"/>
          <w:szCs w:val="24"/>
        </w:rPr>
        <w:t>sa</w:t>
      </w:r>
      <w:r>
        <w:rPr>
          <w:spacing w:val="-1"/>
          <w:sz w:val="24"/>
          <w:szCs w:val="24"/>
        </w:rPr>
        <w:t>a</w:t>
      </w:r>
      <w:r>
        <w:rPr>
          <w:sz w:val="24"/>
          <w:szCs w:val="24"/>
        </w:rPr>
        <w:t>t pel</w:t>
      </w:r>
      <w:r>
        <w:rPr>
          <w:spacing w:val="-1"/>
          <w:sz w:val="24"/>
          <w:szCs w:val="24"/>
        </w:rPr>
        <w:t>a</w:t>
      </w:r>
      <w:r>
        <w:rPr>
          <w:sz w:val="24"/>
          <w:szCs w:val="24"/>
        </w:rPr>
        <w:t>k</w:t>
      </w:r>
      <w:r>
        <w:rPr>
          <w:spacing w:val="1"/>
          <w:sz w:val="24"/>
          <w:szCs w:val="24"/>
        </w:rPr>
        <w:t>a</w:t>
      </w:r>
      <w:r>
        <w:rPr>
          <w:sz w:val="24"/>
          <w:szCs w:val="24"/>
        </w:rPr>
        <w:t>n</w:t>
      </w:r>
      <w:r>
        <w:rPr>
          <w:spacing w:val="-1"/>
          <w:sz w:val="24"/>
          <w:szCs w:val="24"/>
        </w:rPr>
        <w:t>aa</w:t>
      </w:r>
      <w:r>
        <w:rPr>
          <w:sz w:val="24"/>
          <w:szCs w:val="24"/>
        </w:rPr>
        <w:t>n</w:t>
      </w:r>
      <w:r>
        <w:rPr>
          <w:spacing w:val="1"/>
          <w:sz w:val="24"/>
          <w:szCs w:val="24"/>
        </w:rPr>
        <w:t xml:space="preserve"> </w:t>
      </w:r>
      <w:r>
        <w:rPr>
          <w:sz w:val="24"/>
          <w:szCs w:val="24"/>
        </w:rPr>
        <w:t>k</w:t>
      </w:r>
      <w:r>
        <w:rPr>
          <w:spacing w:val="-1"/>
          <w:sz w:val="24"/>
          <w:szCs w:val="24"/>
        </w:rPr>
        <w:t>er</w:t>
      </w:r>
      <w:r>
        <w:rPr>
          <w:sz w:val="24"/>
          <w:szCs w:val="24"/>
        </w:rPr>
        <w:t>ja</w:t>
      </w:r>
      <w:r>
        <w:rPr>
          <w:spacing w:val="-1"/>
          <w:sz w:val="24"/>
          <w:szCs w:val="24"/>
        </w:rPr>
        <w:t xml:space="preserve"> </w:t>
      </w:r>
      <w:r>
        <w:rPr>
          <w:spacing w:val="2"/>
          <w:sz w:val="24"/>
          <w:szCs w:val="24"/>
        </w:rPr>
        <w:t>p</w:t>
      </w:r>
      <w:r>
        <w:rPr>
          <w:sz w:val="24"/>
          <w:szCs w:val="24"/>
        </w:rPr>
        <w:t>r</w:t>
      </w:r>
      <w:r>
        <w:rPr>
          <w:spacing w:val="-2"/>
          <w:sz w:val="24"/>
          <w:szCs w:val="24"/>
        </w:rPr>
        <w:t>a</w:t>
      </w:r>
      <w:r>
        <w:rPr>
          <w:sz w:val="24"/>
          <w:szCs w:val="24"/>
        </w:rPr>
        <w:t>ktik i</w:t>
      </w:r>
      <w:r>
        <w:rPr>
          <w:spacing w:val="-2"/>
          <w:sz w:val="24"/>
          <w:szCs w:val="24"/>
        </w:rPr>
        <w:t>n</w:t>
      </w:r>
      <w:r>
        <w:rPr>
          <w:sz w:val="24"/>
          <w:szCs w:val="24"/>
        </w:rPr>
        <w:t>i. Ada</w:t>
      </w:r>
      <w:r>
        <w:rPr>
          <w:spacing w:val="-1"/>
          <w:sz w:val="24"/>
          <w:szCs w:val="24"/>
        </w:rPr>
        <w:t xml:space="preserve"> </w:t>
      </w:r>
      <w:r>
        <w:rPr>
          <w:sz w:val="24"/>
          <w:szCs w:val="24"/>
        </w:rPr>
        <w:t>b</w:t>
      </w:r>
      <w:r>
        <w:rPr>
          <w:spacing w:val="-1"/>
          <w:sz w:val="24"/>
          <w:szCs w:val="24"/>
        </w:rPr>
        <w:t>e</w:t>
      </w:r>
      <w:r>
        <w:rPr>
          <w:spacing w:val="1"/>
          <w:sz w:val="24"/>
          <w:szCs w:val="24"/>
        </w:rPr>
        <w:t>b</w:t>
      </w:r>
      <w:r>
        <w:rPr>
          <w:spacing w:val="-1"/>
          <w:sz w:val="24"/>
          <w:szCs w:val="24"/>
        </w:rPr>
        <w:t>e</w:t>
      </w:r>
      <w:r>
        <w:rPr>
          <w:spacing w:val="1"/>
          <w:sz w:val="24"/>
          <w:szCs w:val="24"/>
        </w:rPr>
        <w:t>r</w:t>
      </w:r>
      <w:r>
        <w:rPr>
          <w:spacing w:val="-1"/>
          <w:sz w:val="24"/>
          <w:szCs w:val="24"/>
        </w:rPr>
        <w:t>a</w:t>
      </w:r>
      <w:r>
        <w:rPr>
          <w:sz w:val="24"/>
          <w:szCs w:val="24"/>
        </w:rPr>
        <w:t>pa</w:t>
      </w:r>
      <w:r>
        <w:rPr>
          <w:spacing w:val="-3"/>
          <w:sz w:val="24"/>
          <w:szCs w:val="24"/>
        </w:rPr>
        <w:t xml:space="preserve"> </w:t>
      </w:r>
      <w:r>
        <w:rPr>
          <w:spacing w:val="2"/>
          <w:sz w:val="24"/>
          <w:szCs w:val="24"/>
        </w:rPr>
        <w:t>h</w:t>
      </w:r>
      <w:r>
        <w:rPr>
          <w:spacing w:val="-1"/>
          <w:sz w:val="24"/>
          <w:szCs w:val="24"/>
        </w:rPr>
        <w:t>a</w:t>
      </w:r>
      <w:r>
        <w:rPr>
          <w:sz w:val="24"/>
          <w:szCs w:val="24"/>
        </w:rPr>
        <w:t>l</w:t>
      </w:r>
      <w:r>
        <w:rPr>
          <w:spacing w:val="3"/>
          <w:sz w:val="24"/>
          <w:szCs w:val="24"/>
        </w:rPr>
        <w:t xml:space="preserve"> </w:t>
      </w:r>
      <w:r>
        <w:rPr>
          <w:spacing w:val="-5"/>
          <w:sz w:val="24"/>
          <w:szCs w:val="24"/>
        </w:rPr>
        <w:t>y</w:t>
      </w:r>
      <w:r>
        <w:rPr>
          <w:spacing w:val="2"/>
          <w:sz w:val="24"/>
          <w:szCs w:val="24"/>
        </w:rPr>
        <w:t>a</w:t>
      </w:r>
      <w:r>
        <w:rPr>
          <w:sz w:val="24"/>
          <w:szCs w:val="24"/>
        </w:rPr>
        <w:t>ng</w:t>
      </w:r>
      <w:r>
        <w:rPr>
          <w:spacing w:val="-2"/>
          <w:sz w:val="24"/>
          <w:szCs w:val="24"/>
        </w:rPr>
        <w:t xml:space="preserve"> </w:t>
      </w:r>
      <w:r>
        <w:rPr>
          <w:sz w:val="24"/>
          <w:szCs w:val="24"/>
        </w:rPr>
        <w:t>b</w:t>
      </w:r>
      <w:r>
        <w:rPr>
          <w:spacing w:val="-1"/>
          <w:sz w:val="24"/>
          <w:szCs w:val="24"/>
        </w:rPr>
        <w:t>e</w:t>
      </w:r>
      <w:r>
        <w:rPr>
          <w:sz w:val="24"/>
          <w:szCs w:val="24"/>
        </w:rPr>
        <w:t>r</w:t>
      </w:r>
      <w:r>
        <w:rPr>
          <w:spacing w:val="-1"/>
          <w:sz w:val="24"/>
          <w:szCs w:val="24"/>
        </w:rPr>
        <w:t>ka</w:t>
      </w:r>
      <w:r>
        <w:rPr>
          <w:sz w:val="24"/>
          <w:szCs w:val="24"/>
        </w:rPr>
        <w:t>i</w:t>
      </w:r>
      <w:r>
        <w:rPr>
          <w:spacing w:val="1"/>
          <w:sz w:val="24"/>
          <w:szCs w:val="24"/>
        </w:rPr>
        <w:t>t</w:t>
      </w:r>
      <w:r>
        <w:rPr>
          <w:spacing w:val="-1"/>
          <w:sz w:val="24"/>
          <w:szCs w:val="24"/>
        </w:rPr>
        <w:t>a</w:t>
      </w:r>
      <w:r>
        <w:rPr>
          <w:sz w:val="24"/>
          <w:szCs w:val="24"/>
        </w:rPr>
        <w:t>n d</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pilih</w:t>
      </w:r>
      <w:r>
        <w:rPr>
          <w:spacing w:val="-1"/>
          <w:sz w:val="24"/>
          <w:szCs w:val="24"/>
        </w:rPr>
        <w:t>a</w:t>
      </w:r>
      <w:r>
        <w:rPr>
          <w:sz w:val="24"/>
          <w:szCs w:val="24"/>
        </w:rPr>
        <w:t>n</w:t>
      </w:r>
      <w:r>
        <w:rPr>
          <w:spacing w:val="-2"/>
          <w:sz w:val="24"/>
          <w:szCs w:val="24"/>
        </w:rPr>
        <w:t xml:space="preserve"> k</w:t>
      </w:r>
      <w:r>
        <w:rPr>
          <w:sz w:val="24"/>
          <w:szCs w:val="24"/>
        </w:rPr>
        <w:t>os</w:t>
      </w:r>
      <w:r>
        <w:rPr>
          <w:spacing w:val="-1"/>
          <w:sz w:val="24"/>
          <w:szCs w:val="24"/>
        </w:rPr>
        <w:t>e</w:t>
      </w:r>
      <w:r>
        <w:rPr>
          <w:sz w:val="24"/>
          <w:szCs w:val="24"/>
        </w:rPr>
        <w:t>n</w:t>
      </w:r>
      <w:r>
        <w:rPr>
          <w:spacing w:val="1"/>
          <w:sz w:val="24"/>
          <w:szCs w:val="24"/>
        </w:rPr>
        <w:t>t</w:t>
      </w:r>
      <w:r>
        <w:rPr>
          <w:sz w:val="24"/>
          <w:szCs w:val="24"/>
        </w:rPr>
        <w:t>r</w:t>
      </w:r>
      <w:r>
        <w:rPr>
          <w:spacing w:val="-2"/>
          <w:sz w:val="24"/>
          <w:szCs w:val="24"/>
        </w:rPr>
        <w:t>a</w:t>
      </w:r>
      <w:r>
        <w:rPr>
          <w:sz w:val="24"/>
          <w:szCs w:val="24"/>
        </w:rPr>
        <w:t>si</w:t>
      </w:r>
      <w:r>
        <w:rPr>
          <w:spacing w:val="-2"/>
          <w:sz w:val="24"/>
          <w:szCs w:val="24"/>
        </w:rPr>
        <w:t xml:space="preserve"> </w:t>
      </w:r>
      <w:r>
        <w:rPr>
          <w:sz w:val="24"/>
          <w:szCs w:val="24"/>
        </w:rPr>
        <w:t>su</w:t>
      </w:r>
      <w:r>
        <w:rPr>
          <w:spacing w:val="-2"/>
          <w:sz w:val="24"/>
          <w:szCs w:val="24"/>
        </w:rPr>
        <w:t>m</w:t>
      </w:r>
      <w:r>
        <w:rPr>
          <w:sz w:val="24"/>
          <w:szCs w:val="24"/>
        </w:rPr>
        <w:t>b</w:t>
      </w:r>
      <w:r>
        <w:rPr>
          <w:spacing w:val="-1"/>
          <w:sz w:val="24"/>
          <w:szCs w:val="24"/>
        </w:rPr>
        <w:t>e</w:t>
      </w:r>
      <w:r>
        <w:rPr>
          <w:sz w:val="24"/>
          <w:szCs w:val="24"/>
        </w:rPr>
        <w:t>r d</w:t>
      </w:r>
      <w:r>
        <w:rPr>
          <w:spacing w:val="3"/>
          <w:sz w:val="24"/>
          <w:szCs w:val="24"/>
        </w:rPr>
        <w:t>a</w:t>
      </w:r>
      <w:r>
        <w:rPr>
          <w:spacing w:val="-5"/>
          <w:sz w:val="24"/>
          <w:szCs w:val="24"/>
        </w:rPr>
        <w:t>y</w:t>
      </w:r>
      <w:r>
        <w:rPr>
          <w:sz w:val="24"/>
          <w:szCs w:val="24"/>
        </w:rPr>
        <w:t xml:space="preserve">a </w:t>
      </w:r>
      <w:r>
        <w:rPr>
          <w:spacing w:val="-2"/>
          <w:sz w:val="24"/>
          <w:szCs w:val="24"/>
        </w:rPr>
        <w:t>m</w:t>
      </w:r>
      <w:r>
        <w:rPr>
          <w:spacing w:val="-1"/>
          <w:sz w:val="24"/>
          <w:szCs w:val="24"/>
        </w:rPr>
        <w:t>a</w:t>
      </w:r>
      <w:r>
        <w:rPr>
          <w:sz w:val="24"/>
          <w:szCs w:val="24"/>
        </w:rPr>
        <w:t>nu</w:t>
      </w:r>
      <w:r>
        <w:rPr>
          <w:spacing w:val="1"/>
          <w:sz w:val="24"/>
          <w:szCs w:val="24"/>
        </w:rPr>
        <w:t>s</w:t>
      </w:r>
      <w:r>
        <w:rPr>
          <w:sz w:val="24"/>
          <w:szCs w:val="24"/>
        </w:rPr>
        <w:t>i</w:t>
      </w:r>
      <w:r>
        <w:rPr>
          <w:spacing w:val="-1"/>
          <w:sz w:val="24"/>
          <w:szCs w:val="24"/>
        </w:rPr>
        <w:t>a</w:t>
      </w:r>
      <w:r>
        <w:rPr>
          <w:sz w:val="24"/>
          <w:szCs w:val="24"/>
        </w:rPr>
        <w:t>.</w:t>
      </w:r>
      <w:r>
        <w:rPr>
          <w:spacing w:val="2"/>
          <w:sz w:val="24"/>
          <w:szCs w:val="24"/>
        </w:rPr>
        <w:t xml:space="preserve"> </w:t>
      </w:r>
      <w:r>
        <w:rPr>
          <w:sz w:val="24"/>
          <w:szCs w:val="24"/>
        </w:rPr>
        <w:t>M</w:t>
      </w:r>
      <w:r>
        <w:rPr>
          <w:spacing w:val="-1"/>
          <w:sz w:val="24"/>
          <w:szCs w:val="24"/>
        </w:rPr>
        <w:t>e</w:t>
      </w:r>
      <w:r>
        <w:rPr>
          <w:sz w:val="24"/>
          <w:szCs w:val="24"/>
        </w:rPr>
        <w:t>nurut</w:t>
      </w:r>
      <w:r>
        <w:rPr>
          <w:spacing w:val="-3"/>
          <w:sz w:val="24"/>
          <w:szCs w:val="24"/>
        </w:rPr>
        <w:t xml:space="preserve"> </w:t>
      </w:r>
      <w:r>
        <w:rPr>
          <w:spacing w:val="-1"/>
          <w:sz w:val="24"/>
          <w:szCs w:val="24"/>
        </w:rPr>
        <w:t>a</w:t>
      </w:r>
      <w:r>
        <w:rPr>
          <w:sz w:val="24"/>
          <w:szCs w:val="24"/>
        </w:rPr>
        <w:t>n</w:t>
      </w:r>
      <w:r>
        <w:rPr>
          <w:spacing w:val="-1"/>
          <w:sz w:val="24"/>
          <w:szCs w:val="24"/>
        </w:rPr>
        <w:t>a</w:t>
      </w:r>
      <w:r>
        <w:rPr>
          <w:sz w:val="24"/>
          <w:szCs w:val="24"/>
        </w:rPr>
        <w:t>l</w:t>
      </w:r>
      <w:r>
        <w:rPr>
          <w:spacing w:val="1"/>
          <w:sz w:val="24"/>
          <w:szCs w:val="24"/>
        </w:rPr>
        <w:t>i</w:t>
      </w:r>
      <w:r>
        <w:rPr>
          <w:spacing w:val="-5"/>
          <w:sz w:val="24"/>
          <w:szCs w:val="24"/>
        </w:rPr>
        <w:t>s</w:t>
      </w:r>
      <w:r>
        <w:rPr>
          <w:sz w:val="24"/>
          <w:szCs w:val="24"/>
        </w:rPr>
        <w:t>a</w:t>
      </w:r>
      <w:r>
        <w:rPr>
          <w:spacing w:val="1"/>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di dap</w:t>
      </w:r>
      <w:r>
        <w:rPr>
          <w:spacing w:val="-1"/>
          <w:sz w:val="24"/>
          <w:szCs w:val="24"/>
        </w:rPr>
        <w:t>a</w:t>
      </w:r>
      <w:r>
        <w:rPr>
          <w:sz w:val="24"/>
          <w:szCs w:val="24"/>
        </w:rPr>
        <w:t>tk</w:t>
      </w:r>
      <w:r>
        <w:rPr>
          <w:spacing w:val="-1"/>
          <w:sz w:val="24"/>
          <w:szCs w:val="24"/>
        </w:rPr>
        <w:t>a</w:t>
      </w:r>
      <w:r>
        <w:rPr>
          <w:sz w:val="24"/>
          <w:szCs w:val="24"/>
        </w:rPr>
        <w:t>n</w:t>
      </w:r>
      <w:r>
        <w:rPr>
          <w:spacing w:val="-2"/>
          <w:sz w:val="24"/>
          <w:szCs w:val="24"/>
        </w:rPr>
        <w:t xml:space="preserve"> </w:t>
      </w:r>
      <w:r>
        <w:rPr>
          <w:sz w:val="24"/>
          <w:szCs w:val="24"/>
        </w:rPr>
        <w:t>d l</w:t>
      </w:r>
      <w:r>
        <w:rPr>
          <w:spacing w:val="-1"/>
          <w:sz w:val="24"/>
          <w:szCs w:val="24"/>
        </w:rPr>
        <w:t>a</w:t>
      </w:r>
      <w:r>
        <w:rPr>
          <w:spacing w:val="-2"/>
          <w:sz w:val="24"/>
          <w:szCs w:val="24"/>
        </w:rPr>
        <w:t>p</w:t>
      </w:r>
      <w:r>
        <w:rPr>
          <w:spacing w:val="1"/>
          <w:sz w:val="24"/>
          <w:szCs w:val="24"/>
        </w:rPr>
        <w:t>a</w:t>
      </w:r>
      <w:r>
        <w:rPr>
          <w:sz w:val="24"/>
          <w:szCs w:val="24"/>
        </w:rPr>
        <w:t>n</w:t>
      </w:r>
      <w:r>
        <w:rPr>
          <w:spacing w:val="-2"/>
          <w:sz w:val="24"/>
          <w:szCs w:val="24"/>
        </w:rPr>
        <w:t>g</w:t>
      </w:r>
      <w:r>
        <w:rPr>
          <w:spacing w:val="-1"/>
          <w:sz w:val="24"/>
          <w:szCs w:val="24"/>
        </w:rPr>
        <w:t>a</w:t>
      </w:r>
      <w:r>
        <w:rPr>
          <w:sz w:val="24"/>
          <w:szCs w:val="24"/>
        </w:rPr>
        <w:t>n</w:t>
      </w:r>
      <w:r>
        <w:rPr>
          <w:spacing w:val="1"/>
          <w:sz w:val="24"/>
          <w:szCs w:val="24"/>
        </w:rPr>
        <w:t xml:space="preserve"> </w:t>
      </w:r>
      <w:r>
        <w:rPr>
          <w:spacing w:val="2"/>
          <w:sz w:val="24"/>
          <w:szCs w:val="24"/>
        </w:rPr>
        <w:t>b</w:t>
      </w:r>
      <w:r>
        <w:rPr>
          <w:spacing w:val="-1"/>
          <w:sz w:val="24"/>
          <w:szCs w:val="24"/>
        </w:rPr>
        <w:t>a</w:t>
      </w:r>
      <w:r>
        <w:rPr>
          <w:spacing w:val="-2"/>
          <w:sz w:val="24"/>
          <w:szCs w:val="24"/>
        </w:rPr>
        <w:t>h</w:t>
      </w:r>
      <w:r>
        <w:rPr>
          <w:sz w:val="24"/>
          <w:szCs w:val="24"/>
        </w:rPr>
        <w:t>wa</w:t>
      </w:r>
      <w:r>
        <w:rPr>
          <w:spacing w:val="1"/>
          <w:sz w:val="24"/>
          <w:szCs w:val="24"/>
        </w:rPr>
        <w:t xml:space="preserve"> </w:t>
      </w:r>
      <w:r>
        <w:rPr>
          <w:spacing w:val="-1"/>
          <w:sz w:val="24"/>
          <w:szCs w:val="24"/>
        </w:rPr>
        <w:t>a</w:t>
      </w:r>
      <w:r>
        <w:rPr>
          <w:sz w:val="24"/>
          <w:szCs w:val="24"/>
        </w:rPr>
        <w:t>da p</w:t>
      </w:r>
      <w:r>
        <w:rPr>
          <w:spacing w:val="-1"/>
          <w:sz w:val="24"/>
          <w:szCs w:val="24"/>
        </w:rPr>
        <w:t>e</w:t>
      </w:r>
      <w:r>
        <w:rPr>
          <w:sz w:val="24"/>
          <w:szCs w:val="24"/>
        </w:rPr>
        <w:t>n</w:t>
      </w:r>
      <w:r>
        <w:rPr>
          <w:spacing w:val="-2"/>
          <w:sz w:val="24"/>
          <w:szCs w:val="24"/>
        </w:rPr>
        <w:t>g</w:t>
      </w:r>
      <w:r>
        <w:rPr>
          <w:spacing w:val="2"/>
          <w:sz w:val="24"/>
          <w:szCs w:val="24"/>
        </w:rPr>
        <w:t>a</w:t>
      </w:r>
      <w:r>
        <w:rPr>
          <w:sz w:val="24"/>
          <w:szCs w:val="24"/>
        </w:rPr>
        <w:t>ruh</w:t>
      </w:r>
      <w:r>
        <w:rPr>
          <w:spacing w:val="-1"/>
          <w:sz w:val="24"/>
          <w:szCs w:val="24"/>
        </w:rPr>
        <w:t xml:space="preserve"> </w:t>
      </w:r>
      <w:r>
        <w:rPr>
          <w:sz w:val="24"/>
          <w:szCs w:val="24"/>
        </w:rPr>
        <w:t>kin</w:t>
      </w:r>
      <w:r>
        <w:rPr>
          <w:spacing w:val="-1"/>
          <w:sz w:val="24"/>
          <w:szCs w:val="24"/>
        </w:rPr>
        <w:t>er</w:t>
      </w:r>
      <w:r>
        <w:rPr>
          <w:sz w:val="24"/>
          <w:szCs w:val="24"/>
        </w:rPr>
        <w:t>ja</w:t>
      </w:r>
      <w:r>
        <w:rPr>
          <w:spacing w:val="-3"/>
          <w:sz w:val="24"/>
          <w:szCs w:val="24"/>
        </w:rPr>
        <w:t xml:space="preserve"> </w:t>
      </w:r>
      <w:r>
        <w:rPr>
          <w:sz w:val="24"/>
          <w:szCs w:val="24"/>
        </w:rPr>
        <w:t>d</w:t>
      </w:r>
      <w:r>
        <w:rPr>
          <w:spacing w:val="-1"/>
          <w:sz w:val="24"/>
          <w:szCs w:val="24"/>
        </w:rPr>
        <w:t>a</w:t>
      </w:r>
      <w:r>
        <w:rPr>
          <w:sz w:val="24"/>
          <w:szCs w:val="24"/>
        </w:rPr>
        <w:t>n j</w:t>
      </w:r>
      <w:r>
        <w:rPr>
          <w:spacing w:val="3"/>
          <w:sz w:val="24"/>
          <w:szCs w:val="24"/>
        </w:rPr>
        <w:t>u</w:t>
      </w:r>
      <w:r>
        <w:rPr>
          <w:spacing w:val="-2"/>
          <w:sz w:val="24"/>
          <w:szCs w:val="24"/>
        </w:rPr>
        <w:t>g</w:t>
      </w:r>
      <w:r>
        <w:rPr>
          <w:sz w:val="24"/>
          <w:szCs w:val="24"/>
        </w:rPr>
        <w:t>a</w:t>
      </w:r>
      <w:r>
        <w:rPr>
          <w:spacing w:val="1"/>
          <w:sz w:val="24"/>
          <w:szCs w:val="24"/>
        </w:rPr>
        <w:t xml:space="preserve"> </w:t>
      </w:r>
      <w:r>
        <w:rPr>
          <w:sz w:val="24"/>
          <w:szCs w:val="24"/>
        </w:rPr>
        <w:t>ku</w:t>
      </w:r>
      <w:r>
        <w:rPr>
          <w:spacing w:val="-1"/>
          <w:sz w:val="24"/>
          <w:szCs w:val="24"/>
        </w:rPr>
        <w:t>a</w:t>
      </w:r>
      <w:r>
        <w:rPr>
          <w:sz w:val="24"/>
          <w:szCs w:val="24"/>
        </w:rPr>
        <w:t>li</w:t>
      </w:r>
      <w:r>
        <w:rPr>
          <w:spacing w:val="1"/>
          <w:sz w:val="24"/>
          <w:szCs w:val="24"/>
        </w:rPr>
        <w:t>t</w:t>
      </w:r>
      <w:r>
        <w:rPr>
          <w:spacing w:val="-1"/>
          <w:sz w:val="24"/>
          <w:szCs w:val="24"/>
        </w:rPr>
        <w:t>a</w:t>
      </w:r>
      <w:r>
        <w:rPr>
          <w:sz w:val="24"/>
          <w:szCs w:val="24"/>
        </w:rPr>
        <w:t>s p</w:t>
      </w:r>
      <w:r>
        <w:rPr>
          <w:spacing w:val="-1"/>
          <w:sz w:val="24"/>
          <w:szCs w:val="24"/>
        </w:rPr>
        <w:t>e</w:t>
      </w:r>
      <w:r>
        <w:rPr>
          <w:sz w:val="24"/>
          <w:szCs w:val="24"/>
        </w:rPr>
        <w:t>l</w:t>
      </w:r>
      <w:r>
        <w:rPr>
          <w:spacing w:val="1"/>
          <w:sz w:val="24"/>
          <w:szCs w:val="24"/>
        </w:rPr>
        <w:t>a</w:t>
      </w:r>
      <w:r>
        <w:rPr>
          <w:spacing w:val="-5"/>
          <w:sz w:val="24"/>
          <w:szCs w:val="24"/>
        </w:rPr>
        <w:t>y</w:t>
      </w:r>
      <w:r>
        <w:rPr>
          <w:spacing w:val="-1"/>
          <w:sz w:val="24"/>
          <w:szCs w:val="24"/>
        </w:rPr>
        <w:t>a</w:t>
      </w:r>
      <w:r>
        <w:rPr>
          <w:sz w:val="24"/>
          <w:szCs w:val="24"/>
        </w:rPr>
        <w:t>n p</w:t>
      </w:r>
      <w:r>
        <w:rPr>
          <w:spacing w:val="-1"/>
          <w:sz w:val="24"/>
          <w:szCs w:val="24"/>
        </w:rPr>
        <w:t>a</w:t>
      </w:r>
      <w:r>
        <w:rPr>
          <w:spacing w:val="2"/>
          <w:sz w:val="24"/>
          <w:szCs w:val="24"/>
        </w:rPr>
        <w:t>d</w:t>
      </w:r>
      <w:r>
        <w:rPr>
          <w:sz w:val="24"/>
          <w:szCs w:val="24"/>
        </w:rPr>
        <w:t>a</w:t>
      </w:r>
      <w:r>
        <w:rPr>
          <w:spacing w:val="-3"/>
          <w:sz w:val="24"/>
          <w:szCs w:val="24"/>
        </w:rPr>
        <w:t xml:space="preserve"> </w:t>
      </w:r>
      <w:r>
        <w:rPr>
          <w:spacing w:val="-2"/>
          <w:sz w:val="24"/>
          <w:szCs w:val="24"/>
        </w:rPr>
        <w:t>l</w:t>
      </w:r>
      <w:r>
        <w:rPr>
          <w:sz w:val="24"/>
          <w:szCs w:val="24"/>
        </w:rPr>
        <w:t>in</w:t>
      </w:r>
      <w:r>
        <w:rPr>
          <w:spacing w:val="-2"/>
          <w:sz w:val="24"/>
          <w:szCs w:val="24"/>
        </w:rPr>
        <w:t>g</w:t>
      </w:r>
      <w:r>
        <w:rPr>
          <w:sz w:val="24"/>
          <w:szCs w:val="24"/>
        </w:rPr>
        <w:t>ku</w:t>
      </w:r>
      <w:r>
        <w:rPr>
          <w:spacing w:val="2"/>
          <w:sz w:val="24"/>
          <w:szCs w:val="24"/>
        </w:rPr>
        <w:t>n</w:t>
      </w:r>
      <w:r>
        <w:rPr>
          <w:spacing w:val="-2"/>
          <w:sz w:val="24"/>
          <w:szCs w:val="24"/>
        </w:rPr>
        <w:t>g</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er</w:t>
      </w:r>
      <w:r>
        <w:rPr>
          <w:sz w:val="24"/>
          <w:szCs w:val="24"/>
        </w:rPr>
        <w:t>ja</w:t>
      </w:r>
      <w:r>
        <w:rPr>
          <w:spacing w:val="-1"/>
          <w:sz w:val="24"/>
          <w:szCs w:val="24"/>
        </w:rPr>
        <w:t xml:space="preserve"> </w:t>
      </w:r>
      <w:r>
        <w:rPr>
          <w:sz w:val="24"/>
          <w:szCs w:val="24"/>
        </w:rPr>
        <w:t>p</w:t>
      </w:r>
      <w:r>
        <w:rPr>
          <w:spacing w:val="1"/>
          <w:sz w:val="24"/>
          <w:szCs w:val="24"/>
        </w:rPr>
        <w:t>r</w:t>
      </w:r>
      <w:r>
        <w:rPr>
          <w:spacing w:val="-1"/>
          <w:sz w:val="24"/>
          <w:szCs w:val="24"/>
        </w:rPr>
        <w:t>a</w:t>
      </w:r>
      <w:r>
        <w:rPr>
          <w:sz w:val="24"/>
          <w:szCs w:val="24"/>
        </w:rPr>
        <w:t>ktik di</w:t>
      </w:r>
      <w:r>
        <w:rPr>
          <w:spacing w:val="-2"/>
          <w:sz w:val="24"/>
          <w:szCs w:val="24"/>
        </w:rPr>
        <w:t>m</w:t>
      </w:r>
      <w:r>
        <w:rPr>
          <w:spacing w:val="-1"/>
          <w:sz w:val="24"/>
          <w:szCs w:val="24"/>
        </w:rPr>
        <w:t>a</w:t>
      </w:r>
      <w:r>
        <w:rPr>
          <w:sz w:val="24"/>
          <w:szCs w:val="24"/>
        </w:rPr>
        <w:t>na</w:t>
      </w:r>
      <w:r>
        <w:rPr>
          <w:spacing w:val="-1"/>
          <w:sz w:val="24"/>
          <w:szCs w:val="24"/>
        </w:rPr>
        <w:t xml:space="preserve"> a</w:t>
      </w:r>
      <w:r>
        <w:rPr>
          <w:spacing w:val="1"/>
          <w:sz w:val="24"/>
          <w:szCs w:val="24"/>
        </w:rPr>
        <w:t>n</w:t>
      </w:r>
      <w:r>
        <w:rPr>
          <w:spacing w:val="-1"/>
          <w:sz w:val="24"/>
          <w:szCs w:val="24"/>
        </w:rPr>
        <w:t>a</w:t>
      </w:r>
      <w:r>
        <w:rPr>
          <w:sz w:val="24"/>
          <w:szCs w:val="24"/>
        </w:rPr>
        <w:t>l</w:t>
      </w:r>
      <w:r>
        <w:rPr>
          <w:spacing w:val="1"/>
          <w:sz w:val="24"/>
          <w:szCs w:val="24"/>
        </w:rPr>
        <w:t>i</w:t>
      </w:r>
      <w:r>
        <w:rPr>
          <w:sz w:val="24"/>
          <w:szCs w:val="24"/>
        </w:rPr>
        <w:t>sa</w:t>
      </w:r>
      <w:r>
        <w:rPr>
          <w:spacing w:val="-1"/>
          <w:sz w:val="24"/>
          <w:szCs w:val="24"/>
        </w:rPr>
        <w:t xml:space="preserve"> </w:t>
      </w:r>
      <w:r>
        <w:rPr>
          <w:sz w:val="24"/>
          <w:szCs w:val="24"/>
        </w:rPr>
        <w:t>ini</w:t>
      </w:r>
      <w:r>
        <w:rPr>
          <w:spacing w:val="1"/>
          <w:sz w:val="24"/>
          <w:szCs w:val="24"/>
        </w:rPr>
        <w:t xml:space="preserve"> </w:t>
      </w:r>
      <w:r>
        <w:rPr>
          <w:sz w:val="24"/>
          <w:szCs w:val="24"/>
        </w:rPr>
        <w:t>b</w:t>
      </w:r>
      <w:r>
        <w:rPr>
          <w:spacing w:val="-1"/>
          <w:sz w:val="24"/>
          <w:szCs w:val="24"/>
        </w:rPr>
        <w:t>e</w:t>
      </w:r>
      <w:r>
        <w:rPr>
          <w:sz w:val="24"/>
          <w:szCs w:val="24"/>
        </w:rPr>
        <w:t>rd</w:t>
      </w:r>
      <w:r>
        <w:rPr>
          <w:spacing w:val="-1"/>
          <w:sz w:val="24"/>
          <w:szCs w:val="24"/>
        </w:rPr>
        <w:t>a</w:t>
      </w:r>
      <w:r>
        <w:rPr>
          <w:spacing w:val="-2"/>
          <w:sz w:val="24"/>
          <w:szCs w:val="24"/>
        </w:rPr>
        <w:t>s</w:t>
      </w:r>
      <w:r>
        <w:rPr>
          <w:spacing w:val="-1"/>
          <w:sz w:val="24"/>
          <w:szCs w:val="24"/>
        </w:rPr>
        <w:t>a</w:t>
      </w:r>
      <w:r>
        <w:rPr>
          <w:sz w:val="24"/>
          <w:szCs w:val="24"/>
        </w:rPr>
        <w:t>r</w:t>
      </w:r>
      <w:r>
        <w:rPr>
          <w:spacing w:val="-1"/>
          <w:sz w:val="24"/>
          <w:szCs w:val="24"/>
        </w:rPr>
        <w:t>ka</w:t>
      </w:r>
      <w:r>
        <w:rPr>
          <w:sz w:val="24"/>
          <w:szCs w:val="24"/>
        </w:rPr>
        <w:t>n p</w:t>
      </w:r>
      <w:r>
        <w:rPr>
          <w:spacing w:val="-1"/>
          <w:sz w:val="24"/>
          <w:szCs w:val="24"/>
        </w:rPr>
        <w:t>a</w:t>
      </w:r>
      <w:r>
        <w:rPr>
          <w:spacing w:val="2"/>
          <w:sz w:val="24"/>
          <w:szCs w:val="24"/>
        </w:rPr>
        <w:t>d</w:t>
      </w:r>
      <w:r>
        <w:rPr>
          <w:sz w:val="24"/>
          <w:szCs w:val="24"/>
        </w:rPr>
        <w:t>a</w:t>
      </w:r>
      <w:r>
        <w:rPr>
          <w:spacing w:val="-3"/>
          <w:sz w:val="24"/>
          <w:szCs w:val="24"/>
        </w:rPr>
        <w:t xml:space="preserve"> </w:t>
      </w:r>
      <w:r>
        <w:rPr>
          <w:sz w:val="24"/>
          <w:szCs w:val="24"/>
        </w:rPr>
        <w:t>t</w:t>
      </w:r>
      <w:r>
        <w:rPr>
          <w:spacing w:val="-1"/>
          <w:sz w:val="24"/>
          <w:szCs w:val="24"/>
        </w:rPr>
        <w:t>e</w:t>
      </w:r>
      <w:r>
        <w:rPr>
          <w:sz w:val="24"/>
          <w:szCs w:val="24"/>
        </w:rPr>
        <w:t>ori kin</w:t>
      </w:r>
      <w:r>
        <w:rPr>
          <w:spacing w:val="-1"/>
          <w:sz w:val="24"/>
          <w:szCs w:val="24"/>
        </w:rPr>
        <w:t>er</w:t>
      </w:r>
      <w:r>
        <w:rPr>
          <w:sz w:val="24"/>
          <w:szCs w:val="24"/>
        </w:rPr>
        <w:t>ja</w:t>
      </w:r>
      <w:r>
        <w:rPr>
          <w:spacing w:val="1"/>
          <w:sz w:val="24"/>
          <w:szCs w:val="24"/>
        </w:rPr>
        <w:t xml:space="preserve"> </w:t>
      </w:r>
      <w:r>
        <w:rPr>
          <w:spacing w:val="-2"/>
          <w:sz w:val="24"/>
          <w:szCs w:val="24"/>
        </w:rPr>
        <w:t>y</w:t>
      </w:r>
      <w:r>
        <w:rPr>
          <w:spacing w:val="-1"/>
          <w:sz w:val="24"/>
          <w:szCs w:val="24"/>
        </w:rPr>
        <w:t>a</w:t>
      </w:r>
      <w:r>
        <w:rPr>
          <w:sz w:val="24"/>
          <w:szCs w:val="24"/>
        </w:rPr>
        <w:t>ng</w:t>
      </w:r>
      <w:r>
        <w:rPr>
          <w:spacing w:val="-2"/>
          <w:sz w:val="24"/>
          <w:szCs w:val="24"/>
        </w:rPr>
        <w:t xml:space="preserve"> m</w:t>
      </w:r>
      <w:r>
        <w:rPr>
          <w:spacing w:val="1"/>
          <w:sz w:val="24"/>
          <w:szCs w:val="24"/>
        </w:rPr>
        <w:t>e</w:t>
      </w:r>
      <w:r>
        <w:rPr>
          <w:spacing w:val="-5"/>
          <w:sz w:val="24"/>
          <w:szCs w:val="24"/>
        </w:rPr>
        <w:t>y</w:t>
      </w:r>
      <w:r>
        <w:rPr>
          <w:spacing w:val="-1"/>
          <w:sz w:val="24"/>
          <w:szCs w:val="24"/>
        </w:rPr>
        <w:t>e</w:t>
      </w:r>
      <w:r>
        <w:rPr>
          <w:sz w:val="24"/>
          <w:szCs w:val="24"/>
        </w:rPr>
        <w:t>butk</w:t>
      </w:r>
      <w:r>
        <w:rPr>
          <w:spacing w:val="-1"/>
          <w:sz w:val="24"/>
          <w:szCs w:val="24"/>
        </w:rPr>
        <w:t>a</w:t>
      </w:r>
      <w:r>
        <w:rPr>
          <w:sz w:val="24"/>
          <w:szCs w:val="24"/>
        </w:rPr>
        <w:t>n Kin</w:t>
      </w:r>
      <w:r>
        <w:rPr>
          <w:spacing w:val="-1"/>
          <w:sz w:val="24"/>
          <w:szCs w:val="24"/>
        </w:rPr>
        <w:t>er</w:t>
      </w:r>
      <w:r>
        <w:rPr>
          <w:spacing w:val="1"/>
          <w:sz w:val="24"/>
          <w:szCs w:val="24"/>
        </w:rPr>
        <w:t>j</w:t>
      </w:r>
      <w:r>
        <w:rPr>
          <w:sz w:val="24"/>
          <w:szCs w:val="24"/>
        </w:rPr>
        <w:t>a</w:t>
      </w:r>
      <w:r>
        <w:rPr>
          <w:spacing w:val="-1"/>
          <w:sz w:val="24"/>
          <w:szCs w:val="24"/>
        </w:rPr>
        <w:t xml:space="preserve"> </w:t>
      </w:r>
      <w:r>
        <w:rPr>
          <w:sz w:val="24"/>
          <w:szCs w:val="24"/>
        </w:rPr>
        <w:t>dip</w:t>
      </w:r>
      <w:r>
        <w:rPr>
          <w:spacing w:val="-1"/>
          <w:sz w:val="24"/>
          <w:szCs w:val="24"/>
        </w:rPr>
        <w:t>e</w:t>
      </w:r>
      <w:r>
        <w:rPr>
          <w:sz w:val="24"/>
          <w:szCs w:val="24"/>
        </w:rPr>
        <w:t>n</w:t>
      </w:r>
      <w:r>
        <w:rPr>
          <w:spacing w:val="-2"/>
          <w:sz w:val="24"/>
          <w:szCs w:val="24"/>
        </w:rPr>
        <w:t>g</w:t>
      </w:r>
      <w:r>
        <w:rPr>
          <w:spacing w:val="1"/>
          <w:sz w:val="24"/>
          <w:szCs w:val="24"/>
        </w:rPr>
        <w:t>a</w:t>
      </w:r>
      <w:r>
        <w:rPr>
          <w:sz w:val="24"/>
          <w:szCs w:val="24"/>
        </w:rPr>
        <w:t>ruhi</w:t>
      </w:r>
      <w:r>
        <w:rPr>
          <w:spacing w:val="-2"/>
          <w:sz w:val="24"/>
          <w:szCs w:val="24"/>
        </w:rPr>
        <w:t xml:space="preserve"> </w:t>
      </w:r>
      <w:r>
        <w:rPr>
          <w:sz w:val="24"/>
          <w:szCs w:val="24"/>
        </w:rPr>
        <w:t>ol</w:t>
      </w:r>
      <w:r>
        <w:rPr>
          <w:spacing w:val="-1"/>
          <w:sz w:val="24"/>
          <w:szCs w:val="24"/>
        </w:rPr>
        <w:t>e</w:t>
      </w:r>
      <w:r>
        <w:rPr>
          <w:sz w:val="24"/>
          <w:szCs w:val="24"/>
        </w:rPr>
        <w:t>h</w:t>
      </w:r>
      <w:r>
        <w:rPr>
          <w:spacing w:val="-2"/>
          <w:sz w:val="24"/>
          <w:szCs w:val="24"/>
        </w:rPr>
        <w:t xml:space="preserve"> </w:t>
      </w:r>
      <w:r>
        <w:rPr>
          <w:sz w:val="24"/>
          <w:szCs w:val="24"/>
        </w:rPr>
        <w:t>ku</w:t>
      </w:r>
      <w:r>
        <w:rPr>
          <w:spacing w:val="-1"/>
          <w:sz w:val="24"/>
          <w:szCs w:val="24"/>
        </w:rPr>
        <w:t>a</w:t>
      </w:r>
      <w:r>
        <w:rPr>
          <w:sz w:val="24"/>
          <w:szCs w:val="24"/>
        </w:rPr>
        <w:t>li</w:t>
      </w:r>
      <w:r>
        <w:rPr>
          <w:spacing w:val="1"/>
          <w:sz w:val="24"/>
          <w:szCs w:val="24"/>
        </w:rPr>
        <w:t>t</w:t>
      </w:r>
      <w:r>
        <w:rPr>
          <w:spacing w:val="-1"/>
          <w:sz w:val="24"/>
          <w:szCs w:val="24"/>
        </w:rPr>
        <w:t>a</w:t>
      </w:r>
      <w:r>
        <w:rPr>
          <w:sz w:val="24"/>
          <w:szCs w:val="24"/>
        </w:rPr>
        <w:t xml:space="preserve">s </w:t>
      </w:r>
      <w:r>
        <w:rPr>
          <w:spacing w:val="-3"/>
          <w:sz w:val="24"/>
          <w:szCs w:val="24"/>
        </w:rPr>
        <w:t>f</w:t>
      </w:r>
      <w:r>
        <w:rPr>
          <w:sz w:val="24"/>
          <w:szCs w:val="24"/>
        </w:rPr>
        <w:t>i</w:t>
      </w:r>
      <w:r>
        <w:rPr>
          <w:spacing w:val="-2"/>
          <w:sz w:val="24"/>
          <w:szCs w:val="24"/>
        </w:rPr>
        <w:t>s</w:t>
      </w:r>
      <w:r>
        <w:rPr>
          <w:sz w:val="24"/>
          <w:szCs w:val="24"/>
        </w:rPr>
        <w:t>ik indi</w:t>
      </w:r>
      <w:r>
        <w:rPr>
          <w:spacing w:val="-2"/>
          <w:sz w:val="24"/>
          <w:szCs w:val="24"/>
        </w:rPr>
        <w:t>v</w:t>
      </w:r>
      <w:r>
        <w:rPr>
          <w:sz w:val="24"/>
          <w:szCs w:val="24"/>
        </w:rPr>
        <w:t>idu</w:t>
      </w:r>
      <w:r>
        <w:rPr>
          <w:spacing w:val="-2"/>
          <w:sz w:val="24"/>
          <w:szCs w:val="24"/>
        </w:rPr>
        <w:t xml:space="preserve"> </w:t>
      </w:r>
      <w:r>
        <w:rPr>
          <w:spacing w:val="-1"/>
          <w:sz w:val="24"/>
          <w:szCs w:val="24"/>
        </w:rPr>
        <w:t>(</w:t>
      </w:r>
      <w:r>
        <w:rPr>
          <w:spacing w:val="-2"/>
          <w:sz w:val="24"/>
          <w:szCs w:val="24"/>
        </w:rPr>
        <w:t>k</w:t>
      </w:r>
      <w:r>
        <w:rPr>
          <w:spacing w:val="-1"/>
          <w:sz w:val="24"/>
          <w:szCs w:val="24"/>
        </w:rPr>
        <w:t>e</w:t>
      </w:r>
      <w:r>
        <w:rPr>
          <w:sz w:val="24"/>
          <w:szCs w:val="24"/>
        </w:rPr>
        <w:t>t</w:t>
      </w:r>
      <w:r>
        <w:rPr>
          <w:spacing w:val="-1"/>
          <w:sz w:val="24"/>
          <w:szCs w:val="24"/>
        </w:rPr>
        <w:t>ra</w:t>
      </w:r>
      <w:r>
        <w:rPr>
          <w:spacing w:val="-4"/>
          <w:sz w:val="24"/>
          <w:szCs w:val="24"/>
        </w:rPr>
        <w:t>m</w:t>
      </w:r>
      <w:r>
        <w:rPr>
          <w:spacing w:val="2"/>
          <w:sz w:val="24"/>
          <w:szCs w:val="24"/>
        </w:rPr>
        <w:t>p</w:t>
      </w:r>
      <w:r>
        <w:rPr>
          <w:sz w:val="24"/>
          <w:szCs w:val="24"/>
        </w:rPr>
        <w:t>il</w:t>
      </w:r>
      <w:r>
        <w:rPr>
          <w:spacing w:val="-1"/>
          <w:sz w:val="24"/>
          <w:szCs w:val="24"/>
        </w:rPr>
        <w:t>a</w:t>
      </w:r>
      <w:r>
        <w:rPr>
          <w:sz w:val="24"/>
          <w:szCs w:val="24"/>
        </w:rPr>
        <w:t>n d</w:t>
      </w:r>
      <w:r>
        <w:rPr>
          <w:spacing w:val="-1"/>
          <w:sz w:val="24"/>
          <w:szCs w:val="24"/>
        </w:rPr>
        <w:t>a</w:t>
      </w:r>
      <w:r>
        <w:rPr>
          <w:sz w:val="24"/>
          <w:szCs w:val="24"/>
        </w:rPr>
        <w:t>n k</w:t>
      </w:r>
      <w:r>
        <w:rPr>
          <w:spacing w:val="-1"/>
          <w:sz w:val="24"/>
          <w:szCs w:val="24"/>
        </w:rPr>
        <w:t>e</w:t>
      </w:r>
      <w:r>
        <w:rPr>
          <w:spacing w:val="-4"/>
          <w:sz w:val="24"/>
          <w:szCs w:val="24"/>
        </w:rPr>
        <w:t>m</w:t>
      </w:r>
      <w:r>
        <w:rPr>
          <w:spacing w:val="-1"/>
          <w:sz w:val="24"/>
          <w:szCs w:val="24"/>
        </w:rPr>
        <w:t>am</w:t>
      </w:r>
      <w:r>
        <w:rPr>
          <w:sz w:val="24"/>
          <w:szCs w:val="24"/>
        </w:rPr>
        <w:t>pu</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ndidik</w:t>
      </w:r>
      <w:r>
        <w:rPr>
          <w:spacing w:val="-1"/>
          <w:sz w:val="24"/>
          <w:szCs w:val="24"/>
        </w:rPr>
        <w:t>a</w:t>
      </w:r>
      <w:r>
        <w:rPr>
          <w:sz w:val="24"/>
          <w:szCs w:val="24"/>
        </w:rPr>
        <w:t>n d</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z w:val="24"/>
          <w:szCs w:val="24"/>
        </w:rPr>
        <w:t>r</w:t>
      </w:r>
      <w:r>
        <w:rPr>
          <w:spacing w:val="-1"/>
          <w:sz w:val="24"/>
          <w:szCs w:val="24"/>
        </w:rPr>
        <w:t>a</w:t>
      </w:r>
      <w:r>
        <w:rPr>
          <w:sz w:val="24"/>
          <w:szCs w:val="24"/>
        </w:rPr>
        <w:t>si</w:t>
      </w:r>
      <w:r>
        <w:rPr>
          <w:spacing w:val="-1"/>
          <w:sz w:val="24"/>
          <w:szCs w:val="24"/>
        </w:rPr>
        <w:t>a</w:t>
      </w:r>
      <w:r>
        <w:rPr>
          <w:sz w:val="24"/>
          <w:szCs w:val="24"/>
        </w:rPr>
        <w:t>n</w:t>
      </w:r>
      <w:r>
        <w:rPr>
          <w:spacing w:val="-3"/>
          <w:sz w:val="24"/>
          <w:szCs w:val="24"/>
        </w:rPr>
        <w:t>)</w:t>
      </w:r>
      <w:r>
        <w:rPr>
          <w:sz w:val="24"/>
          <w:szCs w:val="24"/>
        </w:rPr>
        <w:t>,</w:t>
      </w:r>
      <w:r>
        <w:rPr>
          <w:spacing w:val="2"/>
          <w:sz w:val="24"/>
          <w:szCs w:val="24"/>
        </w:rPr>
        <w:t xml:space="preserve"> </w:t>
      </w:r>
      <w:r>
        <w:rPr>
          <w:sz w:val="24"/>
          <w:szCs w:val="24"/>
        </w:rPr>
        <w:t>lin</w:t>
      </w:r>
      <w:r>
        <w:rPr>
          <w:spacing w:val="-2"/>
          <w:sz w:val="24"/>
          <w:szCs w:val="24"/>
        </w:rPr>
        <w:t>g</w:t>
      </w:r>
      <w:r>
        <w:rPr>
          <w:sz w:val="24"/>
          <w:szCs w:val="24"/>
        </w:rPr>
        <w:t>k</w:t>
      </w:r>
      <w:r>
        <w:rPr>
          <w:spacing w:val="-2"/>
          <w:sz w:val="24"/>
          <w:szCs w:val="24"/>
        </w:rPr>
        <w:t>un</w:t>
      </w:r>
      <w:r>
        <w:rPr>
          <w:sz w:val="24"/>
          <w:szCs w:val="24"/>
        </w:rPr>
        <w:t>g</w:t>
      </w:r>
      <w:r>
        <w:rPr>
          <w:spacing w:val="-1"/>
          <w:sz w:val="24"/>
          <w:szCs w:val="24"/>
        </w:rPr>
        <w:t>a</w:t>
      </w:r>
      <w:r>
        <w:rPr>
          <w:sz w:val="24"/>
          <w:szCs w:val="24"/>
        </w:rPr>
        <w:t>n (t</w:t>
      </w:r>
      <w:r>
        <w:rPr>
          <w:spacing w:val="-1"/>
          <w:sz w:val="24"/>
          <w:szCs w:val="24"/>
        </w:rPr>
        <w:t>er</w:t>
      </w:r>
      <w:r>
        <w:rPr>
          <w:spacing w:val="-2"/>
          <w:sz w:val="24"/>
          <w:szCs w:val="24"/>
        </w:rPr>
        <w:t>m</w:t>
      </w:r>
      <w:r>
        <w:rPr>
          <w:spacing w:val="-1"/>
          <w:sz w:val="24"/>
          <w:szCs w:val="24"/>
        </w:rPr>
        <w:t>a</w:t>
      </w:r>
      <w:r>
        <w:rPr>
          <w:sz w:val="24"/>
          <w:szCs w:val="24"/>
        </w:rPr>
        <w:t>suk ins</w:t>
      </w:r>
      <w:r>
        <w:rPr>
          <w:spacing w:val="-1"/>
          <w:sz w:val="24"/>
          <w:szCs w:val="24"/>
        </w:rPr>
        <w:t>e</w:t>
      </w:r>
      <w:r>
        <w:rPr>
          <w:sz w:val="24"/>
          <w:szCs w:val="24"/>
        </w:rPr>
        <w:t>ntif d</w:t>
      </w:r>
      <w:r>
        <w:rPr>
          <w:spacing w:val="-1"/>
          <w:sz w:val="24"/>
          <w:szCs w:val="24"/>
        </w:rPr>
        <w:t>a</w:t>
      </w:r>
      <w:r>
        <w:rPr>
          <w:sz w:val="24"/>
          <w:szCs w:val="24"/>
        </w:rPr>
        <w:t>n n</w:t>
      </w:r>
      <w:r>
        <w:rPr>
          <w:spacing w:val="1"/>
          <w:sz w:val="24"/>
          <w:szCs w:val="24"/>
        </w:rPr>
        <w:t>o</w:t>
      </w:r>
      <w:r>
        <w:rPr>
          <w:sz w:val="24"/>
          <w:szCs w:val="24"/>
        </w:rPr>
        <w:t>ni</w:t>
      </w:r>
      <w:r>
        <w:rPr>
          <w:spacing w:val="-2"/>
          <w:sz w:val="24"/>
          <w:szCs w:val="24"/>
        </w:rPr>
        <w:t>n</w:t>
      </w:r>
      <w:r>
        <w:rPr>
          <w:sz w:val="24"/>
          <w:szCs w:val="24"/>
        </w:rPr>
        <w:t>s</w:t>
      </w:r>
      <w:r>
        <w:rPr>
          <w:spacing w:val="-1"/>
          <w:sz w:val="24"/>
          <w:szCs w:val="24"/>
        </w:rPr>
        <w:t>e</w:t>
      </w:r>
      <w:r>
        <w:rPr>
          <w:sz w:val="24"/>
          <w:szCs w:val="24"/>
        </w:rPr>
        <w:t>nti</w:t>
      </w:r>
      <w:r>
        <w:rPr>
          <w:spacing w:val="-3"/>
          <w:sz w:val="24"/>
          <w:szCs w:val="24"/>
        </w:rPr>
        <w:t>f</w:t>
      </w:r>
      <w:r>
        <w:rPr>
          <w:sz w:val="24"/>
          <w:szCs w:val="24"/>
        </w:rPr>
        <w:t>)</w:t>
      </w:r>
      <w:r>
        <w:rPr>
          <w:spacing w:val="-1"/>
          <w:sz w:val="24"/>
          <w:szCs w:val="24"/>
        </w:rPr>
        <w:t xml:space="preserve"> </w:t>
      </w:r>
      <w:r>
        <w:rPr>
          <w:sz w:val="24"/>
          <w:szCs w:val="24"/>
        </w:rPr>
        <w:t>d</w:t>
      </w:r>
      <w:r>
        <w:rPr>
          <w:spacing w:val="-1"/>
          <w:sz w:val="24"/>
          <w:szCs w:val="24"/>
        </w:rPr>
        <w:t>a</w:t>
      </w:r>
      <w:r>
        <w:rPr>
          <w:sz w:val="24"/>
          <w:szCs w:val="24"/>
        </w:rPr>
        <w:t>n t</w:t>
      </w:r>
      <w:r>
        <w:rPr>
          <w:spacing w:val="-1"/>
          <w:sz w:val="24"/>
          <w:szCs w:val="24"/>
        </w:rPr>
        <w:t>e</w:t>
      </w:r>
      <w:r>
        <w:rPr>
          <w:spacing w:val="-2"/>
          <w:sz w:val="24"/>
          <w:szCs w:val="24"/>
        </w:rPr>
        <w:t>k</w:t>
      </w:r>
      <w:r>
        <w:rPr>
          <w:spacing w:val="2"/>
          <w:sz w:val="24"/>
          <w:szCs w:val="24"/>
        </w:rPr>
        <w:t>n</w:t>
      </w:r>
      <w:r>
        <w:rPr>
          <w:sz w:val="24"/>
          <w:szCs w:val="24"/>
        </w:rPr>
        <w:t>olo</w:t>
      </w:r>
      <w:r>
        <w:rPr>
          <w:spacing w:val="-2"/>
          <w:sz w:val="24"/>
          <w:szCs w:val="24"/>
        </w:rPr>
        <w:t>g</w:t>
      </w:r>
      <w:r>
        <w:rPr>
          <w:spacing w:val="1"/>
          <w:sz w:val="24"/>
          <w:szCs w:val="24"/>
        </w:rPr>
        <w:t>i</w:t>
      </w:r>
      <w:r>
        <w:rPr>
          <w:sz w:val="24"/>
          <w:szCs w:val="24"/>
        </w:rPr>
        <w:t>. H</w:t>
      </w:r>
      <w:r>
        <w:rPr>
          <w:spacing w:val="-1"/>
          <w:sz w:val="24"/>
          <w:szCs w:val="24"/>
        </w:rPr>
        <w:t>a</w:t>
      </w:r>
      <w:r>
        <w:rPr>
          <w:sz w:val="24"/>
          <w:szCs w:val="24"/>
        </w:rPr>
        <w:t>l t</w:t>
      </w:r>
      <w:r>
        <w:rPr>
          <w:spacing w:val="-1"/>
          <w:sz w:val="24"/>
          <w:szCs w:val="24"/>
        </w:rPr>
        <w:t>e</w:t>
      </w:r>
      <w:r>
        <w:rPr>
          <w:sz w:val="24"/>
          <w:szCs w:val="24"/>
        </w:rPr>
        <w:t>rs</w:t>
      </w:r>
      <w:r>
        <w:rPr>
          <w:spacing w:val="-1"/>
          <w:sz w:val="24"/>
          <w:szCs w:val="24"/>
        </w:rPr>
        <w:t>e</w:t>
      </w:r>
      <w:r>
        <w:rPr>
          <w:spacing w:val="-2"/>
          <w:sz w:val="24"/>
          <w:szCs w:val="24"/>
        </w:rPr>
        <w:t>b</w:t>
      </w:r>
      <w:r>
        <w:rPr>
          <w:sz w:val="24"/>
          <w:szCs w:val="24"/>
        </w:rPr>
        <w:t xml:space="preserve">ut </w:t>
      </w:r>
      <w:r>
        <w:rPr>
          <w:spacing w:val="-2"/>
          <w:sz w:val="24"/>
          <w:szCs w:val="24"/>
        </w:rPr>
        <w:t>m</w:t>
      </w:r>
      <w:r>
        <w:rPr>
          <w:spacing w:val="-1"/>
          <w:sz w:val="24"/>
          <w:szCs w:val="24"/>
        </w:rPr>
        <w:t>e</w:t>
      </w:r>
      <w:r>
        <w:rPr>
          <w:sz w:val="24"/>
          <w:szCs w:val="24"/>
        </w:rPr>
        <w:t>ng</w:t>
      </w:r>
      <w:r>
        <w:rPr>
          <w:spacing w:val="-1"/>
          <w:sz w:val="24"/>
          <w:szCs w:val="24"/>
        </w:rPr>
        <w:t>ac</w:t>
      </w:r>
      <w:r>
        <w:rPr>
          <w:sz w:val="24"/>
          <w:szCs w:val="24"/>
        </w:rPr>
        <w:t>u k</w:t>
      </w:r>
      <w:r>
        <w:rPr>
          <w:spacing w:val="-1"/>
          <w:sz w:val="24"/>
          <w:szCs w:val="24"/>
        </w:rPr>
        <w:t>e</w:t>
      </w:r>
      <w:r>
        <w:rPr>
          <w:spacing w:val="1"/>
          <w:sz w:val="24"/>
          <w:szCs w:val="24"/>
        </w:rPr>
        <w:t>p</w:t>
      </w:r>
      <w:r>
        <w:rPr>
          <w:spacing w:val="-1"/>
          <w:sz w:val="24"/>
          <w:szCs w:val="24"/>
        </w:rPr>
        <w:t>a</w:t>
      </w:r>
      <w:r>
        <w:rPr>
          <w:sz w:val="24"/>
          <w:szCs w:val="24"/>
        </w:rPr>
        <w:t>da</w:t>
      </w:r>
      <w:r>
        <w:rPr>
          <w:spacing w:val="-3"/>
          <w:sz w:val="24"/>
          <w:szCs w:val="24"/>
        </w:rPr>
        <w:t xml:space="preserve"> </w:t>
      </w:r>
      <w:r>
        <w:rPr>
          <w:sz w:val="24"/>
          <w:szCs w:val="24"/>
        </w:rPr>
        <w:t>k</w:t>
      </w:r>
      <w:r>
        <w:rPr>
          <w:spacing w:val="2"/>
          <w:sz w:val="24"/>
          <w:szCs w:val="24"/>
        </w:rPr>
        <w:t>u</w:t>
      </w:r>
      <w:r>
        <w:rPr>
          <w:spacing w:val="-1"/>
          <w:sz w:val="24"/>
          <w:szCs w:val="24"/>
        </w:rPr>
        <w:t>a</w:t>
      </w:r>
      <w:r>
        <w:rPr>
          <w:sz w:val="24"/>
          <w:szCs w:val="24"/>
        </w:rPr>
        <w:t>lit</w:t>
      </w:r>
      <w:r>
        <w:rPr>
          <w:spacing w:val="-1"/>
          <w:sz w:val="24"/>
          <w:szCs w:val="24"/>
        </w:rPr>
        <w:t>a</w:t>
      </w:r>
      <w:r>
        <w:rPr>
          <w:sz w:val="24"/>
          <w:szCs w:val="24"/>
        </w:rPr>
        <w:t>s d</w:t>
      </w:r>
      <w:r>
        <w:rPr>
          <w:spacing w:val="-1"/>
          <w:sz w:val="24"/>
          <w:szCs w:val="24"/>
        </w:rPr>
        <w:t>a</w:t>
      </w:r>
      <w:r>
        <w:rPr>
          <w:spacing w:val="-3"/>
          <w:sz w:val="24"/>
          <w:szCs w:val="24"/>
        </w:rPr>
        <w:t>r</w:t>
      </w:r>
      <w:r>
        <w:rPr>
          <w:sz w:val="24"/>
          <w:szCs w:val="24"/>
        </w:rPr>
        <w:t>i su</w:t>
      </w:r>
      <w:r>
        <w:rPr>
          <w:spacing w:val="-2"/>
          <w:sz w:val="24"/>
          <w:szCs w:val="24"/>
        </w:rPr>
        <w:t>m</w:t>
      </w:r>
      <w:r>
        <w:rPr>
          <w:sz w:val="24"/>
          <w:szCs w:val="24"/>
        </w:rPr>
        <w:t>b</w:t>
      </w:r>
      <w:r>
        <w:rPr>
          <w:spacing w:val="-1"/>
          <w:sz w:val="24"/>
          <w:szCs w:val="24"/>
        </w:rPr>
        <w:t>e</w:t>
      </w:r>
      <w:r>
        <w:rPr>
          <w:sz w:val="24"/>
          <w:szCs w:val="24"/>
        </w:rPr>
        <w:t>r d</w:t>
      </w:r>
      <w:r>
        <w:rPr>
          <w:spacing w:val="3"/>
          <w:sz w:val="24"/>
          <w:szCs w:val="24"/>
        </w:rPr>
        <w:t>a</w:t>
      </w:r>
      <w:r>
        <w:rPr>
          <w:spacing w:val="-5"/>
          <w:sz w:val="24"/>
          <w:szCs w:val="24"/>
        </w:rPr>
        <w:t>y</w:t>
      </w:r>
      <w:r>
        <w:rPr>
          <w:sz w:val="24"/>
          <w:szCs w:val="24"/>
        </w:rPr>
        <w:t xml:space="preserve">a </w:t>
      </w:r>
      <w:r>
        <w:rPr>
          <w:spacing w:val="-2"/>
          <w:sz w:val="24"/>
          <w:szCs w:val="24"/>
        </w:rPr>
        <w:t>m</w:t>
      </w:r>
      <w:r>
        <w:rPr>
          <w:spacing w:val="-1"/>
          <w:sz w:val="24"/>
          <w:szCs w:val="24"/>
        </w:rPr>
        <w:t>a</w:t>
      </w:r>
      <w:r>
        <w:rPr>
          <w:sz w:val="24"/>
          <w:szCs w:val="24"/>
        </w:rPr>
        <w:t>nusia</w:t>
      </w:r>
      <w:r>
        <w:rPr>
          <w:spacing w:val="4"/>
          <w:sz w:val="24"/>
          <w:szCs w:val="24"/>
        </w:rPr>
        <w:t xml:space="preserve"> </w:t>
      </w:r>
      <w:r>
        <w:rPr>
          <w:spacing w:val="-5"/>
          <w:sz w:val="24"/>
          <w:szCs w:val="24"/>
        </w:rPr>
        <w:t>y</w:t>
      </w:r>
      <w:r>
        <w:rPr>
          <w:spacing w:val="-1"/>
          <w:sz w:val="24"/>
          <w:szCs w:val="24"/>
        </w:rPr>
        <w:t>a</w:t>
      </w:r>
      <w:r>
        <w:rPr>
          <w:sz w:val="24"/>
          <w:szCs w:val="24"/>
        </w:rPr>
        <w:t xml:space="preserve">ng </w:t>
      </w:r>
      <w:r>
        <w:rPr>
          <w:spacing w:val="-1"/>
          <w:sz w:val="24"/>
          <w:szCs w:val="24"/>
        </w:rPr>
        <w:t>a</w:t>
      </w:r>
      <w:r>
        <w:rPr>
          <w:sz w:val="24"/>
          <w:szCs w:val="24"/>
        </w:rPr>
        <w:t>d</w:t>
      </w:r>
      <w:r>
        <w:rPr>
          <w:spacing w:val="-1"/>
          <w:sz w:val="24"/>
          <w:szCs w:val="24"/>
        </w:rPr>
        <w:t>a</w:t>
      </w:r>
      <w:r>
        <w:rPr>
          <w:sz w:val="24"/>
          <w:szCs w:val="24"/>
        </w:rPr>
        <w:t>.</w:t>
      </w:r>
      <w:r>
        <w:rPr>
          <w:spacing w:val="-2"/>
          <w:sz w:val="24"/>
          <w:szCs w:val="24"/>
        </w:rPr>
        <w:t xml:space="preserve"> </w:t>
      </w:r>
      <w:r>
        <w:rPr>
          <w:spacing w:val="2"/>
          <w:sz w:val="24"/>
          <w:szCs w:val="24"/>
        </w:rPr>
        <w:t>K</w:t>
      </w:r>
      <w:r>
        <w:rPr>
          <w:spacing w:val="-1"/>
          <w:sz w:val="24"/>
          <w:szCs w:val="24"/>
        </w:rPr>
        <w:t>e</w:t>
      </w:r>
      <w:r>
        <w:rPr>
          <w:sz w:val="24"/>
          <w:szCs w:val="24"/>
        </w:rPr>
        <w:t>t</w:t>
      </w:r>
      <w:r>
        <w:rPr>
          <w:spacing w:val="-1"/>
          <w:sz w:val="24"/>
          <w:szCs w:val="24"/>
        </w:rPr>
        <w:t>ra</w:t>
      </w:r>
      <w:r>
        <w:rPr>
          <w:spacing w:val="-4"/>
          <w:sz w:val="24"/>
          <w:szCs w:val="24"/>
        </w:rPr>
        <w:t>m</w:t>
      </w:r>
      <w:r>
        <w:rPr>
          <w:sz w:val="24"/>
          <w:szCs w:val="24"/>
        </w:rPr>
        <w:t>pil</w:t>
      </w:r>
      <w:r>
        <w:rPr>
          <w:spacing w:val="-1"/>
          <w:sz w:val="24"/>
          <w:szCs w:val="24"/>
        </w:rPr>
        <w:t>a</w:t>
      </w:r>
      <w:r>
        <w:rPr>
          <w:sz w:val="24"/>
          <w:szCs w:val="24"/>
        </w:rPr>
        <w:t>n d</w:t>
      </w:r>
      <w:r>
        <w:rPr>
          <w:spacing w:val="-1"/>
          <w:sz w:val="24"/>
          <w:szCs w:val="24"/>
        </w:rPr>
        <w:t>a</w:t>
      </w:r>
      <w:r>
        <w:rPr>
          <w:sz w:val="24"/>
          <w:szCs w:val="24"/>
        </w:rPr>
        <w:t>n</w:t>
      </w:r>
      <w:r>
        <w:rPr>
          <w:spacing w:val="2"/>
          <w:sz w:val="24"/>
          <w:szCs w:val="24"/>
        </w:rPr>
        <w:t xml:space="preserve"> </w:t>
      </w:r>
      <w:r>
        <w:rPr>
          <w:sz w:val="24"/>
          <w:szCs w:val="24"/>
        </w:rPr>
        <w:t>ju</w:t>
      </w:r>
      <w:r>
        <w:rPr>
          <w:spacing w:val="-2"/>
          <w:sz w:val="24"/>
          <w:szCs w:val="24"/>
        </w:rPr>
        <w:t>g</w:t>
      </w:r>
      <w:r>
        <w:rPr>
          <w:sz w:val="24"/>
          <w:szCs w:val="24"/>
        </w:rPr>
        <w:t>a</w:t>
      </w:r>
      <w:r>
        <w:rPr>
          <w:spacing w:val="-1"/>
          <w:sz w:val="24"/>
          <w:szCs w:val="24"/>
        </w:rPr>
        <w:t xml:space="preserve"> </w:t>
      </w:r>
      <w:r>
        <w:rPr>
          <w:sz w:val="24"/>
          <w:szCs w:val="24"/>
        </w:rPr>
        <w:t>ke</w:t>
      </w:r>
      <w:r>
        <w:rPr>
          <w:spacing w:val="-2"/>
          <w:sz w:val="24"/>
          <w:szCs w:val="24"/>
        </w:rPr>
        <w:t>m</w:t>
      </w:r>
      <w:r>
        <w:rPr>
          <w:spacing w:val="-1"/>
          <w:sz w:val="24"/>
          <w:szCs w:val="24"/>
        </w:rPr>
        <w:t>a</w:t>
      </w:r>
      <w:r>
        <w:rPr>
          <w:spacing w:val="-4"/>
          <w:sz w:val="24"/>
          <w:szCs w:val="24"/>
        </w:rPr>
        <w:t>m</w:t>
      </w:r>
      <w:r>
        <w:rPr>
          <w:sz w:val="24"/>
          <w:szCs w:val="24"/>
        </w:rPr>
        <w:t>p</w:t>
      </w:r>
      <w:r>
        <w:rPr>
          <w:spacing w:val="2"/>
          <w:sz w:val="24"/>
          <w:szCs w:val="24"/>
        </w:rPr>
        <w:t>u</w:t>
      </w:r>
      <w:r>
        <w:rPr>
          <w:spacing w:val="-1"/>
          <w:sz w:val="24"/>
          <w:szCs w:val="24"/>
        </w:rPr>
        <w:t>a</w:t>
      </w:r>
      <w:r>
        <w:rPr>
          <w:sz w:val="24"/>
          <w:szCs w:val="24"/>
        </w:rPr>
        <w:t>n b</w:t>
      </w:r>
      <w:r>
        <w:rPr>
          <w:spacing w:val="-1"/>
          <w:sz w:val="24"/>
          <w:szCs w:val="24"/>
        </w:rPr>
        <w:t>e</w:t>
      </w:r>
      <w:r>
        <w:rPr>
          <w:sz w:val="24"/>
          <w:szCs w:val="24"/>
        </w:rPr>
        <w:t>r</w:t>
      </w:r>
      <w:r>
        <w:rPr>
          <w:spacing w:val="-1"/>
          <w:sz w:val="24"/>
          <w:szCs w:val="24"/>
        </w:rPr>
        <w:t>pe</w:t>
      </w:r>
      <w:r>
        <w:rPr>
          <w:spacing w:val="2"/>
          <w:sz w:val="24"/>
          <w:szCs w:val="24"/>
        </w:rPr>
        <w:t>n</w:t>
      </w:r>
      <w:r>
        <w:rPr>
          <w:spacing w:val="-2"/>
          <w:sz w:val="24"/>
          <w:szCs w:val="24"/>
        </w:rPr>
        <w:t>g</w:t>
      </w:r>
      <w:r>
        <w:rPr>
          <w:spacing w:val="-1"/>
          <w:sz w:val="24"/>
          <w:szCs w:val="24"/>
        </w:rPr>
        <w:t>a</w:t>
      </w:r>
      <w:r>
        <w:rPr>
          <w:sz w:val="24"/>
          <w:szCs w:val="24"/>
        </w:rPr>
        <w:t>ruh t</w:t>
      </w:r>
      <w:r>
        <w:rPr>
          <w:spacing w:val="-1"/>
          <w:sz w:val="24"/>
          <w:szCs w:val="24"/>
        </w:rPr>
        <w:t>e</w:t>
      </w:r>
      <w:r>
        <w:rPr>
          <w:sz w:val="24"/>
          <w:szCs w:val="24"/>
        </w:rPr>
        <w:t>r</w:t>
      </w:r>
      <w:r>
        <w:rPr>
          <w:spacing w:val="1"/>
          <w:sz w:val="24"/>
          <w:szCs w:val="24"/>
        </w:rPr>
        <w:t>h</w:t>
      </w:r>
      <w:r>
        <w:rPr>
          <w:spacing w:val="-1"/>
          <w:sz w:val="24"/>
          <w:szCs w:val="24"/>
        </w:rPr>
        <w:t>a</w:t>
      </w:r>
      <w:r>
        <w:rPr>
          <w:sz w:val="24"/>
          <w:szCs w:val="24"/>
        </w:rPr>
        <w:t>d</w:t>
      </w:r>
      <w:r>
        <w:rPr>
          <w:spacing w:val="-1"/>
          <w:sz w:val="24"/>
          <w:szCs w:val="24"/>
        </w:rPr>
        <w:t>a</w:t>
      </w:r>
      <w:r>
        <w:rPr>
          <w:sz w:val="24"/>
          <w:szCs w:val="24"/>
        </w:rPr>
        <w:t>p h</w:t>
      </w:r>
      <w:r>
        <w:rPr>
          <w:spacing w:val="-1"/>
          <w:sz w:val="24"/>
          <w:szCs w:val="24"/>
        </w:rPr>
        <w:t>a</w:t>
      </w:r>
      <w:r>
        <w:rPr>
          <w:sz w:val="24"/>
          <w:szCs w:val="24"/>
        </w:rPr>
        <w:t>sil pen</w:t>
      </w:r>
      <w:r>
        <w:rPr>
          <w:spacing w:val="-2"/>
          <w:sz w:val="24"/>
          <w:szCs w:val="24"/>
        </w:rPr>
        <w:t>g</w:t>
      </w:r>
      <w:r>
        <w:rPr>
          <w:spacing w:val="-1"/>
          <w:sz w:val="24"/>
          <w:szCs w:val="24"/>
        </w:rPr>
        <w:t>er</w:t>
      </w:r>
      <w:r>
        <w:rPr>
          <w:sz w:val="24"/>
          <w:szCs w:val="24"/>
        </w:rPr>
        <w:t>j</w:t>
      </w:r>
      <w:r>
        <w:rPr>
          <w:spacing w:val="-1"/>
          <w:sz w:val="24"/>
          <w:szCs w:val="24"/>
        </w:rPr>
        <w:t>aa</w:t>
      </w:r>
      <w:r>
        <w:rPr>
          <w:sz w:val="24"/>
          <w:szCs w:val="24"/>
        </w:rPr>
        <w:t>n d</w:t>
      </w:r>
      <w:r>
        <w:rPr>
          <w:spacing w:val="1"/>
          <w:sz w:val="24"/>
          <w:szCs w:val="24"/>
        </w:rPr>
        <w:t>a</w:t>
      </w:r>
      <w:r>
        <w:rPr>
          <w:sz w:val="24"/>
          <w:szCs w:val="24"/>
        </w:rPr>
        <w:t>ri</w:t>
      </w:r>
      <w:r>
        <w:rPr>
          <w:spacing w:val="-2"/>
          <w:sz w:val="24"/>
          <w:szCs w:val="24"/>
        </w:rPr>
        <w:t xml:space="preserve"> </w:t>
      </w:r>
      <w:r>
        <w:rPr>
          <w:sz w:val="24"/>
          <w:szCs w:val="24"/>
        </w:rPr>
        <w:t>tu</w:t>
      </w:r>
      <w:r>
        <w:rPr>
          <w:spacing w:val="-2"/>
          <w:sz w:val="24"/>
          <w:szCs w:val="24"/>
        </w:rPr>
        <w:t>g</w:t>
      </w:r>
      <w:r>
        <w:rPr>
          <w:spacing w:val="-1"/>
          <w:sz w:val="24"/>
          <w:szCs w:val="24"/>
        </w:rPr>
        <w:t>a</w:t>
      </w:r>
      <w:r>
        <w:rPr>
          <w:sz w:val="24"/>
          <w:szCs w:val="24"/>
        </w:rPr>
        <w:t xml:space="preserve">s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di</w:t>
      </w:r>
      <w:r>
        <w:rPr>
          <w:spacing w:val="2"/>
          <w:sz w:val="24"/>
          <w:szCs w:val="24"/>
        </w:rPr>
        <w:t>b</w:t>
      </w:r>
      <w:r>
        <w:rPr>
          <w:spacing w:val="-1"/>
          <w:sz w:val="24"/>
          <w:szCs w:val="24"/>
        </w:rPr>
        <w:t>er</w:t>
      </w:r>
      <w:r>
        <w:rPr>
          <w:sz w:val="24"/>
          <w:szCs w:val="24"/>
        </w:rPr>
        <w:t>ik</w:t>
      </w:r>
      <w:r>
        <w:rPr>
          <w:spacing w:val="-1"/>
          <w:sz w:val="24"/>
          <w:szCs w:val="24"/>
        </w:rPr>
        <w:t>a</w:t>
      </w:r>
      <w:r>
        <w:rPr>
          <w:spacing w:val="-2"/>
          <w:sz w:val="24"/>
          <w:szCs w:val="24"/>
        </w:rPr>
        <w:t>n</w:t>
      </w:r>
      <w:r>
        <w:rPr>
          <w:sz w:val="24"/>
          <w:szCs w:val="24"/>
        </w:rPr>
        <w:t>.</w:t>
      </w:r>
      <w:r>
        <w:rPr>
          <w:spacing w:val="5"/>
          <w:sz w:val="24"/>
          <w:szCs w:val="24"/>
        </w:rPr>
        <w:t xml:space="preserve"> </w:t>
      </w:r>
      <w:r>
        <w:rPr>
          <w:spacing w:val="-2"/>
          <w:sz w:val="24"/>
          <w:szCs w:val="24"/>
        </w:rPr>
        <w:t>B</w:t>
      </w:r>
      <w:r>
        <w:rPr>
          <w:sz w:val="24"/>
          <w:szCs w:val="24"/>
        </w:rPr>
        <w:t>ila</w:t>
      </w:r>
    </w:p>
    <w:p w:rsidR="00D0784A" w:rsidRDefault="00257B40">
      <w:pPr>
        <w:spacing w:before="8" w:line="359" w:lineRule="auto"/>
        <w:ind w:left="2548" w:right="1264"/>
        <w:rPr>
          <w:sz w:val="24"/>
          <w:szCs w:val="24"/>
        </w:rPr>
      </w:pPr>
      <w:proofErr w:type="gramStart"/>
      <w:r>
        <w:rPr>
          <w:sz w:val="24"/>
          <w:szCs w:val="24"/>
        </w:rPr>
        <w:t>su</w:t>
      </w:r>
      <w:r>
        <w:rPr>
          <w:spacing w:val="-1"/>
          <w:sz w:val="24"/>
          <w:szCs w:val="24"/>
        </w:rPr>
        <w:t>a</w:t>
      </w:r>
      <w:r>
        <w:rPr>
          <w:sz w:val="24"/>
          <w:szCs w:val="24"/>
        </w:rPr>
        <w:t>tu</w:t>
      </w:r>
      <w:proofErr w:type="gramEnd"/>
      <w:r>
        <w:rPr>
          <w:spacing w:val="1"/>
          <w:sz w:val="24"/>
          <w:szCs w:val="24"/>
        </w:rPr>
        <w:t xml:space="preserve"> </w:t>
      </w:r>
      <w:r>
        <w:rPr>
          <w:sz w:val="24"/>
          <w:szCs w:val="24"/>
        </w:rPr>
        <w:t>org</w:t>
      </w:r>
      <w:r>
        <w:rPr>
          <w:spacing w:val="-2"/>
          <w:sz w:val="24"/>
          <w:szCs w:val="24"/>
        </w:rPr>
        <w:t>a</w:t>
      </w:r>
      <w:r>
        <w:rPr>
          <w:sz w:val="24"/>
          <w:szCs w:val="24"/>
        </w:rPr>
        <w:t>n</w:t>
      </w:r>
      <w:r>
        <w:rPr>
          <w:spacing w:val="-4"/>
          <w:sz w:val="24"/>
          <w:szCs w:val="24"/>
        </w:rPr>
        <w:t>i</w:t>
      </w:r>
      <w:r>
        <w:rPr>
          <w:sz w:val="24"/>
          <w:szCs w:val="24"/>
        </w:rPr>
        <w:t>s</w:t>
      </w:r>
      <w:r>
        <w:rPr>
          <w:spacing w:val="-1"/>
          <w:sz w:val="24"/>
          <w:szCs w:val="24"/>
        </w:rPr>
        <w:t>a</w:t>
      </w:r>
      <w:r>
        <w:rPr>
          <w:sz w:val="24"/>
          <w:szCs w:val="24"/>
        </w:rPr>
        <w:t>si</w:t>
      </w:r>
      <w:r>
        <w:rPr>
          <w:spacing w:val="1"/>
          <w:sz w:val="24"/>
          <w:szCs w:val="24"/>
        </w:rPr>
        <w:t xml:space="preserve"> </w:t>
      </w:r>
      <w:r>
        <w:rPr>
          <w:spacing w:val="-2"/>
          <w:sz w:val="24"/>
          <w:szCs w:val="24"/>
        </w:rPr>
        <w:t>m</w:t>
      </w:r>
      <w:r>
        <w:rPr>
          <w:spacing w:val="-1"/>
          <w:sz w:val="24"/>
          <w:szCs w:val="24"/>
        </w:rPr>
        <w:t>e</w:t>
      </w:r>
      <w:r>
        <w:rPr>
          <w:spacing w:val="-4"/>
          <w:sz w:val="24"/>
          <w:szCs w:val="24"/>
        </w:rPr>
        <w:t>m</w:t>
      </w:r>
      <w:r>
        <w:rPr>
          <w:sz w:val="24"/>
          <w:szCs w:val="24"/>
        </w:rPr>
        <w:t>p</w:t>
      </w:r>
      <w:r>
        <w:rPr>
          <w:spacing w:val="2"/>
          <w:sz w:val="24"/>
          <w:szCs w:val="24"/>
        </w:rPr>
        <w:t>un</w:t>
      </w:r>
      <w:r>
        <w:rPr>
          <w:spacing w:val="-5"/>
          <w:sz w:val="24"/>
          <w:szCs w:val="24"/>
        </w:rPr>
        <w:t>y</w:t>
      </w:r>
      <w:r>
        <w:rPr>
          <w:spacing w:val="1"/>
          <w:sz w:val="24"/>
          <w:szCs w:val="24"/>
        </w:rPr>
        <w:t>a</w:t>
      </w:r>
      <w:r>
        <w:rPr>
          <w:sz w:val="24"/>
          <w:szCs w:val="24"/>
        </w:rPr>
        <w:t>i</w:t>
      </w:r>
      <w:r>
        <w:rPr>
          <w:spacing w:val="1"/>
          <w:sz w:val="24"/>
          <w:szCs w:val="24"/>
        </w:rPr>
        <w:t xml:space="preserve"> </w:t>
      </w:r>
      <w:r>
        <w:rPr>
          <w:spacing w:val="-1"/>
          <w:sz w:val="24"/>
          <w:szCs w:val="24"/>
        </w:rPr>
        <w:t>S</w:t>
      </w:r>
      <w:r>
        <w:rPr>
          <w:sz w:val="24"/>
          <w:szCs w:val="24"/>
        </w:rPr>
        <w:t>DM</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pacing w:val="-2"/>
          <w:sz w:val="24"/>
          <w:szCs w:val="24"/>
        </w:rPr>
        <w:t>m</w:t>
      </w:r>
      <w:r>
        <w:rPr>
          <w:spacing w:val="-1"/>
          <w:sz w:val="24"/>
          <w:szCs w:val="24"/>
        </w:rPr>
        <w:t>e</w:t>
      </w:r>
      <w:r>
        <w:rPr>
          <w:spacing w:val="-2"/>
          <w:sz w:val="24"/>
          <w:szCs w:val="24"/>
        </w:rPr>
        <w:t>m</w:t>
      </w:r>
      <w:r>
        <w:rPr>
          <w:sz w:val="24"/>
          <w:szCs w:val="24"/>
        </w:rPr>
        <w:t>pu</w:t>
      </w:r>
      <w:r>
        <w:rPr>
          <w:spacing w:val="5"/>
          <w:sz w:val="24"/>
          <w:szCs w:val="24"/>
        </w:rPr>
        <w:t>n</w:t>
      </w:r>
      <w:r>
        <w:rPr>
          <w:spacing w:val="-2"/>
          <w:sz w:val="24"/>
          <w:szCs w:val="24"/>
        </w:rPr>
        <w:t>y</w:t>
      </w:r>
      <w:r>
        <w:rPr>
          <w:spacing w:val="-1"/>
          <w:sz w:val="24"/>
          <w:szCs w:val="24"/>
        </w:rPr>
        <w:t>a</w:t>
      </w:r>
      <w:r>
        <w:rPr>
          <w:sz w:val="24"/>
          <w:szCs w:val="24"/>
        </w:rPr>
        <w:t>i</w:t>
      </w:r>
      <w:r>
        <w:rPr>
          <w:spacing w:val="1"/>
          <w:sz w:val="24"/>
          <w:szCs w:val="24"/>
        </w:rPr>
        <w:t xml:space="preserve"> </w:t>
      </w:r>
      <w:r>
        <w:rPr>
          <w:sz w:val="24"/>
          <w:szCs w:val="24"/>
        </w:rPr>
        <w:t>t</w:t>
      </w:r>
      <w:r>
        <w:rPr>
          <w:spacing w:val="-1"/>
          <w:sz w:val="24"/>
          <w:szCs w:val="24"/>
        </w:rPr>
        <w:t>a</w:t>
      </w:r>
      <w:r>
        <w:rPr>
          <w:sz w:val="24"/>
          <w:szCs w:val="24"/>
        </w:rPr>
        <w:t>ng</w:t>
      </w:r>
      <w:r>
        <w:rPr>
          <w:spacing w:val="-2"/>
          <w:sz w:val="24"/>
          <w:szCs w:val="24"/>
        </w:rPr>
        <w:t>g</w:t>
      </w:r>
      <w:r>
        <w:rPr>
          <w:sz w:val="24"/>
          <w:szCs w:val="24"/>
        </w:rPr>
        <w:t>u</w:t>
      </w:r>
      <w:r>
        <w:rPr>
          <w:spacing w:val="2"/>
          <w:sz w:val="24"/>
          <w:szCs w:val="24"/>
        </w:rPr>
        <w:t>n</w:t>
      </w:r>
      <w:r>
        <w:rPr>
          <w:sz w:val="24"/>
          <w:szCs w:val="24"/>
        </w:rPr>
        <w:t>g</w:t>
      </w:r>
      <w:r>
        <w:rPr>
          <w:spacing w:val="-4"/>
          <w:sz w:val="24"/>
          <w:szCs w:val="24"/>
        </w:rPr>
        <w:t xml:space="preserve"> </w:t>
      </w:r>
      <w:r>
        <w:rPr>
          <w:sz w:val="24"/>
          <w:szCs w:val="24"/>
        </w:rPr>
        <w:t>j</w:t>
      </w:r>
      <w:r>
        <w:rPr>
          <w:spacing w:val="-1"/>
          <w:sz w:val="24"/>
          <w:szCs w:val="24"/>
        </w:rPr>
        <w:t>a</w:t>
      </w:r>
      <w:r>
        <w:rPr>
          <w:spacing w:val="4"/>
          <w:sz w:val="24"/>
          <w:szCs w:val="24"/>
        </w:rPr>
        <w:t>w</w:t>
      </w:r>
      <w:r>
        <w:rPr>
          <w:spacing w:val="-1"/>
          <w:sz w:val="24"/>
          <w:szCs w:val="24"/>
        </w:rPr>
        <w:t>a</w:t>
      </w:r>
      <w:r>
        <w:rPr>
          <w:sz w:val="24"/>
          <w:szCs w:val="24"/>
        </w:rPr>
        <w:t xml:space="preserve">b </w:t>
      </w:r>
      <w:r>
        <w:rPr>
          <w:spacing w:val="5"/>
          <w:sz w:val="24"/>
          <w:szCs w:val="24"/>
        </w:rPr>
        <w:t xml:space="preserve"> </w:t>
      </w:r>
      <w:r>
        <w:rPr>
          <w:spacing w:val="-5"/>
          <w:sz w:val="24"/>
          <w:szCs w:val="24"/>
        </w:rPr>
        <w:t>y</w:t>
      </w:r>
      <w:r>
        <w:rPr>
          <w:spacing w:val="-3"/>
          <w:sz w:val="24"/>
          <w:szCs w:val="24"/>
        </w:rPr>
        <w:t>a</w:t>
      </w:r>
      <w:r>
        <w:rPr>
          <w:spacing w:val="2"/>
          <w:sz w:val="24"/>
          <w:szCs w:val="24"/>
        </w:rPr>
        <w:t>n</w:t>
      </w:r>
      <w:r>
        <w:rPr>
          <w:sz w:val="24"/>
          <w:szCs w:val="24"/>
        </w:rPr>
        <w:t>g tin</w:t>
      </w:r>
      <w:r>
        <w:rPr>
          <w:spacing w:val="-2"/>
          <w:sz w:val="24"/>
          <w:szCs w:val="24"/>
        </w:rPr>
        <w:t>g</w:t>
      </w:r>
      <w:r>
        <w:rPr>
          <w:sz w:val="24"/>
          <w:szCs w:val="24"/>
        </w:rPr>
        <w:t>i,</w:t>
      </w:r>
      <w:r>
        <w:rPr>
          <w:spacing w:val="1"/>
          <w:sz w:val="24"/>
          <w:szCs w:val="24"/>
        </w:rPr>
        <w:t xml:space="preserve"> </w:t>
      </w:r>
      <w:r>
        <w:rPr>
          <w:spacing w:val="-2"/>
          <w:sz w:val="24"/>
          <w:szCs w:val="24"/>
        </w:rPr>
        <w:t>m</w:t>
      </w:r>
      <w:r>
        <w:rPr>
          <w:spacing w:val="-1"/>
          <w:sz w:val="24"/>
          <w:szCs w:val="24"/>
        </w:rPr>
        <w:t>a</w:t>
      </w:r>
      <w:r>
        <w:rPr>
          <w:sz w:val="24"/>
          <w:szCs w:val="24"/>
        </w:rPr>
        <w:t>ka</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 dip</w:t>
      </w:r>
      <w:r>
        <w:rPr>
          <w:spacing w:val="-1"/>
          <w:sz w:val="24"/>
          <w:szCs w:val="24"/>
        </w:rPr>
        <w:t>a</w:t>
      </w:r>
      <w:r>
        <w:rPr>
          <w:sz w:val="24"/>
          <w:szCs w:val="24"/>
        </w:rPr>
        <w:t>st</w:t>
      </w:r>
      <w:r>
        <w:rPr>
          <w:spacing w:val="-2"/>
          <w:sz w:val="24"/>
          <w:szCs w:val="24"/>
        </w:rPr>
        <w:t>i</w:t>
      </w:r>
      <w:r>
        <w:rPr>
          <w:sz w:val="24"/>
          <w:szCs w:val="24"/>
        </w:rPr>
        <w:t>k</w:t>
      </w:r>
      <w:r>
        <w:rPr>
          <w:spacing w:val="-1"/>
          <w:sz w:val="24"/>
          <w:szCs w:val="24"/>
        </w:rPr>
        <w:t>a</w:t>
      </w:r>
      <w:r>
        <w:rPr>
          <w:sz w:val="24"/>
          <w:szCs w:val="24"/>
        </w:rPr>
        <w:t>n o</w:t>
      </w:r>
      <w:r>
        <w:rPr>
          <w:spacing w:val="1"/>
          <w:sz w:val="24"/>
          <w:szCs w:val="24"/>
        </w:rPr>
        <w:t>r</w:t>
      </w:r>
      <w:r>
        <w:rPr>
          <w:spacing w:val="-2"/>
          <w:sz w:val="24"/>
          <w:szCs w:val="24"/>
        </w:rPr>
        <w:t>g</w:t>
      </w:r>
      <w:r>
        <w:rPr>
          <w:spacing w:val="-1"/>
          <w:sz w:val="24"/>
          <w:szCs w:val="24"/>
        </w:rPr>
        <w:t>a</w:t>
      </w:r>
      <w:r>
        <w:rPr>
          <w:spacing w:val="1"/>
          <w:sz w:val="24"/>
          <w:szCs w:val="24"/>
        </w:rPr>
        <w:t>n</w:t>
      </w:r>
      <w:r>
        <w:rPr>
          <w:sz w:val="24"/>
          <w:szCs w:val="24"/>
        </w:rPr>
        <w:t>is</w:t>
      </w:r>
      <w:r>
        <w:rPr>
          <w:spacing w:val="-3"/>
          <w:sz w:val="24"/>
          <w:szCs w:val="24"/>
        </w:rPr>
        <w:t>a</w:t>
      </w:r>
      <w:r>
        <w:rPr>
          <w:sz w:val="24"/>
          <w:szCs w:val="24"/>
        </w:rPr>
        <w:t>si</w:t>
      </w:r>
      <w:r>
        <w:rPr>
          <w:spacing w:val="1"/>
          <w:sz w:val="24"/>
          <w:szCs w:val="24"/>
        </w:rPr>
        <w:t xml:space="preserve"> </w:t>
      </w:r>
      <w:r>
        <w:rPr>
          <w:sz w:val="24"/>
          <w:szCs w:val="24"/>
        </w:rPr>
        <w:t>t</w:t>
      </w:r>
      <w:r>
        <w:rPr>
          <w:spacing w:val="-1"/>
          <w:sz w:val="24"/>
          <w:szCs w:val="24"/>
        </w:rPr>
        <w:t>e</w:t>
      </w:r>
      <w:r>
        <w:rPr>
          <w:sz w:val="24"/>
          <w:szCs w:val="24"/>
        </w:rPr>
        <w:t>rs</w:t>
      </w:r>
      <w:r>
        <w:rPr>
          <w:spacing w:val="-1"/>
          <w:sz w:val="24"/>
          <w:szCs w:val="24"/>
        </w:rPr>
        <w:t>e</w:t>
      </w:r>
      <w:r>
        <w:rPr>
          <w:spacing w:val="-2"/>
          <w:sz w:val="24"/>
          <w:szCs w:val="24"/>
        </w:rPr>
        <w:t>b</w:t>
      </w:r>
      <w:r>
        <w:rPr>
          <w:sz w:val="24"/>
          <w:szCs w:val="24"/>
        </w:rPr>
        <w:t xml:space="preserve">ut </w:t>
      </w:r>
      <w:r>
        <w:rPr>
          <w:spacing w:val="-3"/>
          <w:sz w:val="24"/>
          <w:szCs w:val="24"/>
        </w:rPr>
        <w:t>a</w:t>
      </w:r>
      <w:r>
        <w:rPr>
          <w:sz w:val="24"/>
          <w:szCs w:val="24"/>
        </w:rPr>
        <w:t>k</w:t>
      </w:r>
      <w:r>
        <w:rPr>
          <w:spacing w:val="-1"/>
          <w:sz w:val="24"/>
          <w:szCs w:val="24"/>
        </w:rPr>
        <w:t>a</w:t>
      </w:r>
      <w:r>
        <w:rPr>
          <w:sz w:val="24"/>
          <w:szCs w:val="24"/>
        </w:rPr>
        <w:t xml:space="preserve">n </w:t>
      </w:r>
      <w:r>
        <w:rPr>
          <w:spacing w:val="-1"/>
          <w:sz w:val="24"/>
          <w:szCs w:val="24"/>
        </w:rPr>
        <w:t>me</w:t>
      </w:r>
      <w:r>
        <w:rPr>
          <w:spacing w:val="-2"/>
          <w:sz w:val="24"/>
          <w:szCs w:val="24"/>
        </w:rPr>
        <w:t>m</w:t>
      </w:r>
      <w:r>
        <w:rPr>
          <w:sz w:val="24"/>
          <w:szCs w:val="24"/>
        </w:rPr>
        <w:t>pu</w:t>
      </w:r>
      <w:r>
        <w:rPr>
          <w:spacing w:val="2"/>
          <w:sz w:val="24"/>
          <w:szCs w:val="24"/>
        </w:rPr>
        <w:t>n</w:t>
      </w:r>
      <w:r>
        <w:rPr>
          <w:spacing w:val="-5"/>
          <w:sz w:val="24"/>
          <w:szCs w:val="24"/>
        </w:rPr>
        <w:t>y</w:t>
      </w:r>
      <w:r>
        <w:rPr>
          <w:spacing w:val="-1"/>
          <w:sz w:val="24"/>
          <w:szCs w:val="24"/>
        </w:rPr>
        <w:t>a</w:t>
      </w:r>
      <w:r>
        <w:rPr>
          <w:sz w:val="24"/>
          <w:szCs w:val="24"/>
        </w:rPr>
        <w:t xml:space="preserve">i </w:t>
      </w:r>
      <w:r>
        <w:rPr>
          <w:spacing w:val="1"/>
          <w:sz w:val="24"/>
          <w:szCs w:val="24"/>
        </w:rPr>
        <w:t>k</w:t>
      </w:r>
      <w:r>
        <w:rPr>
          <w:sz w:val="24"/>
          <w:szCs w:val="24"/>
        </w:rPr>
        <w:t>in</w:t>
      </w:r>
      <w:r>
        <w:rPr>
          <w:spacing w:val="1"/>
          <w:sz w:val="24"/>
          <w:szCs w:val="24"/>
        </w:rPr>
        <w:t>e</w:t>
      </w:r>
      <w:r>
        <w:rPr>
          <w:sz w:val="24"/>
          <w:szCs w:val="24"/>
        </w:rPr>
        <w:t xml:space="preserve">rja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pacing w:val="2"/>
          <w:sz w:val="24"/>
          <w:szCs w:val="24"/>
        </w:rPr>
        <w:t>b</w:t>
      </w:r>
      <w:r>
        <w:rPr>
          <w:sz w:val="24"/>
          <w:szCs w:val="24"/>
        </w:rPr>
        <w:t>aik.</w:t>
      </w:r>
      <w:r>
        <w:rPr>
          <w:spacing w:val="-2"/>
          <w:sz w:val="24"/>
          <w:szCs w:val="24"/>
        </w:rPr>
        <w:t xml:space="preserve"> </w:t>
      </w:r>
      <w:r>
        <w:rPr>
          <w:sz w:val="24"/>
          <w:szCs w:val="24"/>
        </w:rPr>
        <w:t>Ol</w:t>
      </w:r>
      <w:r>
        <w:rPr>
          <w:spacing w:val="-1"/>
          <w:sz w:val="24"/>
          <w:szCs w:val="24"/>
        </w:rPr>
        <w:t>e</w:t>
      </w:r>
      <w:r>
        <w:rPr>
          <w:sz w:val="24"/>
          <w:szCs w:val="24"/>
        </w:rPr>
        <w:t>h k</w:t>
      </w:r>
      <w:r>
        <w:rPr>
          <w:spacing w:val="-1"/>
          <w:sz w:val="24"/>
          <w:szCs w:val="24"/>
        </w:rPr>
        <w:t>are</w:t>
      </w:r>
      <w:r>
        <w:rPr>
          <w:sz w:val="24"/>
          <w:szCs w:val="24"/>
        </w:rPr>
        <w:t>na</w:t>
      </w:r>
      <w:r>
        <w:rPr>
          <w:spacing w:val="-1"/>
          <w:sz w:val="24"/>
          <w:szCs w:val="24"/>
        </w:rPr>
        <w:t xml:space="preserve"> </w:t>
      </w:r>
      <w:r>
        <w:rPr>
          <w:sz w:val="24"/>
          <w:szCs w:val="24"/>
        </w:rPr>
        <w:t>i</w:t>
      </w:r>
      <w:r>
        <w:rPr>
          <w:spacing w:val="-2"/>
          <w:sz w:val="24"/>
          <w:szCs w:val="24"/>
        </w:rPr>
        <w:t>t</w:t>
      </w:r>
      <w:r>
        <w:rPr>
          <w:sz w:val="24"/>
          <w:szCs w:val="24"/>
        </w:rPr>
        <w:t>u,</w:t>
      </w:r>
      <w:r>
        <w:rPr>
          <w:spacing w:val="2"/>
          <w:sz w:val="24"/>
          <w:szCs w:val="24"/>
        </w:rPr>
        <w:t xml:space="preserve"> </w:t>
      </w:r>
      <w:r>
        <w:rPr>
          <w:sz w:val="24"/>
          <w:szCs w:val="24"/>
        </w:rPr>
        <w:t>t</w:t>
      </w:r>
      <w:r>
        <w:rPr>
          <w:spacing w:val="-1"/>
          <w:sz w:val="24"/>
          <w:szCs w:val="24"/>
        </w:rPr>
        <w:t>e</w:t>
      </w:r>
      <w:r>
        <w:rPr>
          <w:sz w:val="24"/>
          <w:szCs w:val="24"/>
        </w:rPr>
        <w:t>rd</w:t>
      </w:r>
      <w:r>
        <w:rPr>
          <w:spacing w:val="-1"/>
          <w:sz w:val="24"/>
          <w:szCs w:val="24"/>
        </w:rPr>
        <w:t>a</w:t>
      </w:r>
      <w:r>
        <w:rPr>
          <w:sz w:val="24"/>
          <w:szCs w:val="24"/>
        </w:rPr>
        <w:t>p</w:t>
      </w:r>
      <w:r>
        <w:rPr>
          <w:spacing w:val="-1"/>
          <w:sz w:val="24"/>
          <w:szCs w:val="24"/>
        </w:rPr>
        <w:t>a</w:t>
      </w:r>
      <w:r>
        <w:rPr>
          <w:sz w:val="24"/>
          <w:szCs w:val="24"/>
        </w:rPr>
        <w:t>t beb</w:t>
      </w:r>
      <w:r>
        <w:rPr>
          <w:spacing w:val="-1"/>
          <w:sz w:val="24"/>
          <w:szCs w:val="24"/>
        </w:rPr>
        <w:t>er</w:t>
      </w:r>
      <w:r>
        <w:rPr>
          <w:spacing w:val="-3"/>
          <w:sz w:val="24"/>
          <w:szCs w:val="24"/>
        </w:rPr>
        <w:t>a</w:t>
      </w:r>
      <w:r>
        <w:rPr>
          <w:sz w:val="24"/>
          <w:szCs w:val="24"/>
        </w:rPr>
        <w:t>pa</w:t>
      </w:r>
      <w:r>
        <w:rPr>
          <w:spacing w:val="-1"/>
          <w:sz w:val="24"/>
          <w:szCs w:val="24"/>
        </w:rPr>
        <w:t xml:space="preserve"> </w:t>
      </w:r>
      <w:r>
        <w:rPr>
          <w:spacing w:val="2"/>
          <w:sz w:val="24"/>
          <w:szCs w:val="24"/>
        </w:rPr>
        <w:t>h</w:t>
      </w:r>
      <w:r>
        <w:rPr>
          <w:spacing w:val="-1"/>
          <w:sz w:val="24"/>
          <w:szCs w:val="24"/>
        </w:rPr>
        <w:t>a</w:t>
      </w:r>
      <w:r>
        <w:rPr>
          <w:sz w:val="24"/>
          <w:szCs w:val="24"/>
        </w:rPr>
        <w:t>l</w:t>
      </w:r>
      <w:r>
        <w:rPr>
          <w:spacing w:val="1"/>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p</w:t>
      </w:r>
      <w:r>
        <w:rPr>
          <w:spacing w:val="-1"/>
          <w:sz w:val="24"/>
          <w:szCs w:val="24"/>
        </w:rPr>
        <w:t>er</w:t>
      </w:r>
      <w:r>
        <w:rPr>
          <w:sz w:val="24"/>
          <w:szCs w:val="24"/>
        </w:rPr>
        <w:t>lu dip</w:t>
      </w:r>
      <w:r>
        <w:rPr>
          <w:spacing w:val="-1"/>
          <w:sz w:val="24"/>
          <w:szCs w:val="24"/>
        </w:rPr>
        <w:t>e</w:t>
      </w:r>
      <w:r>
        <w:rPr>
          <w:sz w:val="24"/>
          <w:szCs w:val="24"/>
        </w:rPr>
        <w:t>r</w:t>
      </w:r>
      <w:r>
        <w:rPr>
          <w:spacing w:val="-1"/>
          <w:sz w:val="24"/>
          <w:szCs w:val="24"/>
        </w:rPr>
        <w:t>ha</w:t>
      </w:r>
      <w:r>
        <w:rPr>
          <w:sz w:val="24"/>
          <w:szCs w:val="24"/>
        </w:rPr>
        <w:t>t</w:t>
      </w:r>
      <w:r>
        <w:rPr>
          <w:spacing w:val="1"/>
          <w:sz w:val="24"/>
          <w:szCs w:val="24"/>
        </w:rPr>
        <w:t>i</w:t>
      </w:r>
      <w:r>
        <w:rPr>
          <w:sz w:val="24"/>
          <w:szCs w:val="24"/>
        </w:rPr>
        <w:t>k</w:t>
      </w:r>
      <w:r>
        <w:rPr>
          <w:spacing w:val="-1"/>
          <w:sz w:val="24"/>
          <w:szCs w:val="24"/>
        </w:rPr>
        <w:t>a</w:t>
      </w:r>
      <w:r>
        <w:rPr>
          <w:spacing w:val="-2"/>
          <w:sz w:val="24"/>
          <w:szCs w:val="24"/>
        </w:rPr>
        <w:t>n</w:t>
      </w:r>
      <w:r>
        <w:rPr>
          <w:sz w:val="24"/>
          <w:szCs w:val="24"/>
        </w:rPr>
        <w:t xml:space="preserve">, </w:t>
      </w:r>
      <w:proofErr w:type="gramStart"/>
      <w:r>
        <w:rPr>
          <w:spacing w:val="-5"/>
          <w:sz w:val="24"/>
          <w:szCs w:val="24"/>
        </w:rPr>
        <w:t>y</w:t>
      </w:r>
      <w:r>
        <w:rPr>
          <w:spacing w:val="1"/>
          <w:sz w:val="24"/>
          <w:szCs w:val="24"/>
        </w:rPr>
        <w:t>a</w:t>
      </w:r>
      <w:r>
        <w:rPr>
          <w:sz w:val="24"/>
          <w:szCs w:val="24"/>
        </w:rPr>
        <w:t>itu :</w:t>
      </w:r>
      <w:proofErr w:type="gramEnd"/>
    </w:p>
    <w:p w:rsidR="00D0784A" w:rsidRDefault="00257B40">
      <w:pPr>
        <w:spacing w:before="12" w:line="359" w:lineRule="auto"/>
        <w:ind w:left="2548" w:right="1413"/>
        <w:rPr>
          <w:sz w:val="24"/>
          <w:szCs w:val="24"/>
        </w:rPr>
      </w:pPr>
      <w:r>
        <w:rPr>
          <w:spacing w:val="-1"/>
          <w:sz w:val="24"/>
          <w:szCs w:val="24"/>
        </w:rPr>
        <w:t>a</w:t>
      </w:r>
      <w:r>
        <w:rPr>
          <w:sz w:val="24"/>
          <w:szCs w:val="24"/>
        </w:rPr>
        <w:t xml:space="preserve">.        </w:t>
      </w:r>
      <w:r>
        <w:rPr>
          <w:spacing w:val="15"/>
          <w:sz w:val="24"/>
          <w:szCs w:val="24"/>
        </w:rPr>
        <w:t xml:space="preserve"> </w:t>
      </w:r>
      <w:r>
        <w:rPr>
          <w:spacing w:val="-2"/>
          <w:sz w:val="24"/>
          <w:szCs w:val="24"/>
        </w:rPr>
        <w:t>B</w:t>
      </w:r>
      <w:r>
        <w:rPr>
          <w:spacing w:val="1"/>
          <w:sz w:val="24"/>
          <w:szCs w:val="24"/>
        </w:rPr>
        <w:t>a</w:t>
      </w:r>
      <w:r>
        <w:rPr>
          <w:spacing w:val="-2"/>
          <w:sz w:val="24"/>
          <w:szCs w:val="24"/>
        </w:rPr>
        <w:t>g</w:t>
      </w:r>
      <w:r>
        <w:rPr>
          <w:spacing w:val="-1"/>
          <w:sz w:val="24"/>
          <w:szCs w:val="24"/>
        </w:rPr>
        <w:t>a</w:t>
      </w:r>
      <w:r>
        <w:rPr>
          <w:sz w:val="24"/>
          <w:szCs w:val="24"/>
        </w:rPr>
        <w:t>i</w:t>
      </w:r>
      <w:r>
        <w:rPr>
          <w:spacing w:val="-2"/>
          <w:sz w:val="24"/>
          <w:szCs w:val="24"/>
        </w:rPr>
        <w:t>m</w:t>
      </w:r>
      <w:r>
        <w:rPr>
          <w:spacing w:val="-1"/>
          <w:sz w:val="24"/>
          <w:szCs w:val="24"/>
        </w:rPr>
        <w:t>a</w:t>
      </w:r>
      <w:r>
        <w:rPr>
          <w:sz w:val="24"/>
          <w:szCs w:val="24"/>
        </w:rPr>
        <w:t>na</w:t>
      </w:r>
      <w:r>
        <w:rPr>
          <w:spacing w:val="1"/>
          <w:sz w:val="24"/>
          <w:szCs w:val="24"/>
        </w:rPr>
        <w:t xml:space="preserve"> </w:t>
      </w:r>
      <w:r>
        <w:rPr>
          <w:spacing w:val="-2"/>
          <w:sz w:val="24"/>
          <w:szCs w:val="24"/>
        </w:rPr>
        <w:t>m</w:t>
      </w:r>
      <w:r>
        <w:rPr>
          <w:spacing w:val="-1"/>
          <w:sz w:val="24"/>
          <w:szCs w:val="24"/>
        </w:rPr>
        <w:t>e</w:t>
      </w:r>
      <w:r>
        <w:rPr>
          <w:sz w:val="24"/>
          <w:szCs w:val="24"/>
        </w:rPr>
        <w:t>ngor</w:t>
      </w:r>
      <w:r>
        <w:rPr>
          <w:spacing w:val="-3"/>
          <w:sz w:val="24"/>
          <w:szCs w:val="24"/>
        </w:rPr>
        <w:t>g</w:t>
      </w:r>
      <w:r>
        <w:rPr>
          <w:spacing w:val="-1"/>
          <w:sz w:val="24"/>
          <w:szCs w:val="24"/>
        </w:rPr>
        <w:t>a</w:t>
      </w:r>
      <w:r>
        <w:rPr>
          <w:sz w:val="24"/>
          <w:szCs w:val="24"/>
        </w:rPr>
        <w:t>nis</w:t>
      </w:r>
      <w:r>
        <w:rPr>
          <w:spacing w:val="-1"/>
          <w:sz w:val="24"/>
          <w:szCs w:val="24"/>
        </w:rPr>
        <w:t>a</w:t>
      </w:r>
      <w:r>
        <w:rPr>
          <w:sz w:val="24"/>
          <w:szCs w:val="24"/>
        </w:rPr>
        <w:t>sik</w:t>
      </w:r>
      <w:r>
        <w:rPr>
          <w:spacing w:val="-1"/>
          <w:sz w:val="24"/>
          <w:szCs w:val="24"/>
        </w:rPr>
        <w:t>a</w:t>
      </w:r>
      <w:r>
        <w:rPr>
          <w:sz w:val="24"/>
          <w:szCs w:val="24"/>
        </w:rPr>
        <w:t>n b</w:t>
      </w:r>
      <w:r>
        <w:rPr>
          <w:spacing w:val="-1"/>
          <w:sz w:val="24"/>
          <w:szCs w:val="24"/>
        </w:rPr>
        <w:t>e</w:t>
      </w:r>
      <w:r>
        <w:rPr>
          <w:sz w:val="24"/>
          <w:szCs w:val="24"/>
        </w:rPr>
        <w:t>r</w:t>
      </w:r>
      <w:r>
        <w:rPr>
          <w:spacing w:val="-1"/>
          <w:sz w:val="24"/>
          <w:szCs w:val="24"/>
        </w:rPr>
        <w:t>b</w:t>
      </w:r>
      <w:r>
        <w:rPr>
          <w:spacing w:val="1"/>
          <w:sz w:val="24"/>
          <w:szCs w:val="24"/>
        </w:rPr>
        <w:t>a</w:t>
      </w:r>
      <w:r>
        <w:rPr>
          <w:sz w:val="24"/>
          <w:szCs w:val="24"/>
        </w:rPr>
        <w:t>g</w:t>
      </w:r>
      <w:r>
        <w:rPr>
          <w:spacing w:val="-1"/>
          <w:sz w:val="24"/>
          <w:szCs w:val="24"/>
        </w:rPr>
        <w:t>a</w:t>
      </w:r>
      <w:r>
        <w:rPr>
          <w:sz w:val="24"/>
          <w:szCs w:val="24"/>
        </w:rPr>
        <w:t>i</w:t>
      </w:r>
      <w:r>
        <w:rPr>
          <w:spacing w:val="-2"/>
          <w:sz w:val="24"/>
          <w:szCs w:val="24"/>
        </w:rPr>
        <w:t xml:space="preserve"> </w:t>
      </w:r>
      <w:r>
        <w:rPr>
          <w:spacing w:val="2"/>
          <w:sz w:val="24"/>
          <w:szCs w:val="24"/>
        </w:rPr>
        <w:t>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n d</w:t>
      </w:r>
      <w:r>
        <w:rPr>
          <w:spacing w:val="-1"/>
          <w:sz w:val="24"/>
          <w:szCs w:val="24"/>
        </w:rPr>
        <w:t>a</w:t>
      </w:r>
      <w:r>
        <w:rPr>
          <w:sz w:val="24"/>
          <w:szCs w:val="24"/>
        </w:rPr>
        <w:t>n</w:t>
      </w:r>
      <w:r>
        <w:rPr>
          <w:spacing w:val="3"/>
          <w:sz w:val="24"/>
          <w:szCs w:val="24"/>
        </w:rPr>
        <w:t xml:space="preserve"> </w:t>
      </w:r>
      <w:r>
        <w:rPr>
          <w:spacing w:val="-2"/>
          <w:sz w:val="24"/>
          <w:szCs w:val="24"/>
        </w:rPr>
        <w:t>m</w:t>
      </w:r>
      <w:r>
        <w:rPr>
          <w:spacing w:val="-1"/>
          <w:sz w:val="24"/>
          <w:szCs w:val="24"/>
        </w:rPr>
        <w:t>e</w:t>
      </w:r>
      <w:r>
        <w:rPr>
          <w:spacing w:val="-4"/>
          <w:sz w:val="24"/>
          <w:szCs w:val="24"/>
        </w:rPr>
        <w:t>m</w:t>
      </w:r>
      <w:r>
        <w:rPr>
          <w:sz w:val="24"/>
          <w:szCs w:val="24"/>
        </w:rPr>
        <w:t>obil</w:t>
      </w:r>
      <w:r>
        <w:rPr>
          <w:spacing w:val="-1"/>
          <w:sz w:val="24"/>
          <w:szCs w:val="24"/>
        </w:rPr>
        <w:t>a</w:t>
      </w:r>
      <w:r>
        <w:rPr>
          <w:sz w:val="24"/>
          <w:szCs w:val="24"/>
        </w:rPr>
        <w:t>si p</w:t>
      </w:r>
      <w:r>
        <w:rPr>
          <w:spacing w:val="-1"/>
          <w:sz w:val="24"/>
          <w:szCs w:val="24"/>
        </w:rPr>
        <w:t>a</w:t>
      </w:r>
      <w:r>
        <w:rPr>
          <w:sz w:val="24"/>
          <w:szCs w:val="24"/>
        </w:rPr>
        <w:t>ra</w:t>
      </w:r>
      <w:r>
        <w:rPr>
          <w:spacing w:val="-2"/>
          <w:sz w:val="24"/>
          <w:szCs w:val="24"/>
        </w:rPr>
        <w:t xml:space="preserve"> </w:t>
      </w:r>
      <w:r>
        <w:rPr>
          <w:sz w:val="24"/>
          <w:szCs w:val="24"/>
        </w:rPr>
        <w:t>k</w:t>
      </w:r>
      <w:r>
        <w:rPr>
          <w:spacing w:val="1"/>
          <w:sz w:val="24"/>
          <w:szCs w:val="24"/>
        </w:rPr>
        <w:t>a</w:t>
      </w:r>
      <w:r>
        <w:rPr>
          <w:spacing w:val="4"/>
          <w:sz w:val="24"/>
          <w:szCs w:val="24"/>
        </w:rPr>
        <w:t>r</w:t>
      </w:r>
      <w:r>
        <w:rPr>
          <w:spacing w:val="-4"/>
          <w:sz w:val="24"/>
          <w:szCs w:val="24"/>
        </w:rPr>
        <w:t>y</w:t>
      </w:r>
      <w:r>
        <w:rPr>
          <w:spacing w:val="-1"/>
          <w:sz w:val="24"/>
          <w:szCs w:val="24"/>
        </w:rPr>
        <w:t>a</w:t>
      </w:r>
      <w:r>
        <w:rPr>
          <w:sz w:val="24"/>
          <w:szCs w:val="24"/>
        </w:rPr>
        <w:t>w</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5"/>
          <w:sz w:val="24"/>
          <w:szCs w:val="24"/>
        </w:rPr>
        <w:t xml:space="preserve"> </w:t>
      </w:r>
      <w:r>
        <w:rPr>
          <w:spacing w:val="-1"/>
          <w:sz w:val="24"/>
          <w:szCs w:val="24"/>
        </w:rPr>
        <w:t>a</w:t>
      </w:r>
      <w:r>
        <w:rPr>
          <w:spacing w:val="2"/>
          <w:sz w:val="24"/>
          <w:szCs w:val="24"/>
        </w:rPr>
        <w:t>d</w:t>
      </w:r>
      <w:r>
        <w:rPr>
          <w:sz w:val="24"/>
          <w:szCs w:val="24"/>
        </w:rPr>
        <w:t>a</w:t>
      </w:r>
      <w:r>
        <w:rPr>
          <w:spacing w:val="-1"/>
          <w:sz w:val="24"/>
          <w:szCs w:val="24"/>
        </w:rPr>
        <w:t xml:space="preserve"> </w:t>
      </w:r>
      <w:r>
        <w:rPr>
          <w:sz w:val="24"/>
          <w:szCs w:val="24"/>
        </w:rPr>
        <w:t>d</w:t>
      </w:r>
      <w:r>
        <w:rPr>
          <w:spacing w:val="-1"/>
          <w:sz w:val="24"/>
          <w:szCs w:val="24"/>
        </w:rPr>
        <w:t>a</w:t>
      </w:r>
      <w:r>
        <w:rPr>
          <w:sz w:val="24"/>
          <w:szCs w:val="24"/>
        </w:rPr>
        <w:t>l</w:t>
      </w:r>
      <w:r>
        <w:rPr>
          <w:spacing w:val="-1"/>
          <w:sz w:val="24"/>
          <w:szCs w:val="24"/>
        </w:rPr>
        <w:t>a</w:t>
      </w:r>
      <w:r>
        <w:rPr>
          <w:sz w:val="24"/>
          <w:szCs w:val="24"/>
        </w:rPr>
        <w:t>m</w:t>
      </w:r>
      <w:r>
        <w:rPr>
          <w:spacing w:val="1"/>
          <w:sz w:val="24"/>
          <w:szCs w:val="24"/>
        </w:rPr>
        <w:t xml:space="preserve"> </w:t>
      </w:r>
      <w:r>
        <w:rPr>
          <w:sz w:val="24"/>
          <w:szCs w:val="24"/>
        </w:rPr>
        <w:t>or</w:t>
      </w:r>
      <w:r>
        <w:rPr>
          <w:spacing w:val="-3"/>
          <w:sz w:val="24"/>
          <w:szCs w:val="24"/>
        </w:rPr>
        <w:t>g</w:t>
      </w:r>
      <w:r>
        <w:rPr>
          <w:spacing w:val="-1"/>
          <w:sz w:val="24"/>
          <w:szCs w:val="24"/>
        </w:rPr>
        <w:t>a</w:t>
      </w:r>
      <w:r>
        <w:rPr>
          <w:sz w:val="24"/>
          <w:szCs w:val="24"/>
        </w:rPr>
        <w:t>nis</w:t>
      </w:r>
      <w:r>
        <w:rPr>
          <w:spacing w:val="-1"/>
          <w:sz w:val="24"/>
          <w:szCs w:val="24"/>
        </w:rPr>
        <w:t>a</w:t>
      </w:r>
      <w:r>
        <w:rPr>
          <w:sz w:val="24"/>
          <w:szCs w:val="24"/>
        </w:rPr>
        <w:t xml:space="preserve">si </w:t>
      </w:r>
      <w:r>
        <w:rPr>
          <w:spacing w:val="2"/>
          <w:sz w:val="24"/>
          <w:szCs w:val="24"/>
        </w:rPr>
        <w:t>a</w:t>
      </w:r>
      <w:r>
        <w:rPr>
          <w:spacing w:val="-2"/>
          <w:sz w:val="24"/>
          <w:szCs w:val="24"/>
        </w:rPr>
        <w:t>g</w:t>
      </w:r>
      <w:r>
        <w:rPr>
          <w:spacing w:val="-1"/>
          <w:sz w:val="24"/>
          <w:szCs w:val="24"/>
        </w:rPr>
        <w:t>a</w:t>
      </w:r>
      <w:r>
        <w:rPr>
          <w:sz w:val="24"/>
          <w:szCs w:val="24"/>
        </w:rPr>
        <w:t>r</w:t>
      </w:r>
      <w:r>
        <w:rPr>
          <w:spacing w:val="2"/>
          <w:sz w:val="24"/>
          <w:szCs w:val="24"/>
        </w:rPr>
        <w:t xml:space="preserve"> </w:t>
      </w:r>
      <w:r>
        <w:rPr>
          <w:sz w:val="24"/>
          <w:szCs w:val="24"/>
        </w:rPr>
        <w:t>tu</w:t>
      </w:r>
      <w:r>
        <w:rPr>
          <w:spacing w:val="-2"/>
          <w:sz w:val="24"/>
          <w:szCs w:val="24"/>
        </w:rPr>
        <w:t>j</w:t>
      </w:r>
      <w:r>
        <w:rPr>
          <w:sz w:val="24"/>
          <w:szCs w:val="24"/>
        </w:rPr>
        <w:t>u</w:t>
      </w:r>
      <w:r>
        <w:rPr>
          <w:spacing w:val="-1"/>
          <w:sz w:val="24"/>
          <w:szCs w:val="24"/>
        </w:rPr>
        <w:t>a</w:t>
      </w:r>
      <w:r>
        <w:rPr>
          <w:sz w:val="24"/>
          <w:szCs w:val="24"/>
        </w:rPr>
        <w:t>n o</w:t>
      </w:r>
      <w:r>
        <w:rPr>
          <w:spacing w:val="1"/>
          <w:sz w:val="24"/>
          <w:szCs w:val="24"/>
        </w:rPr>
        <w:t>r</w:t>
      </w:r>
      <w:r>
        <w:rPr>
          <w:spacing w:val="-2"/>
          <w:sz w:val="24"/>
          <w:szCs w:val="24"/>
        </w:rPr>
        <w:t>g</w:t>
      </w:r>
      <w:r>
        <w:rPr>
          <w:spacing w:val="-1"/>
          <w:sz w:val="24"/>
          <w:szCs w:val="24"/>
        </w:rPr>
        <w:t>a</w:t>
      </w:r>
      <w:r>
        <w:rPr>
          <w:spacing w:val="1"/>
          <w:sz w:val="24"/>
          <w:szCs w:val="24"/>
        </w:rPr>
        <w:t>n</w:t>
      </w:r>
      <w:r>
        <w:rPr>
          <w:sz w:val="24"/>
          <w:szCs w:val="24"/>
        </w:rPr>
        <w:t>is</w:t>
      </w:r>
      <w:r>
        <w:rPr>
          <w:spacing w:val="-3"/>
          <w:sz w:val="24"/>
          <w:szCs w:val="24"/>
        </w:rPr>
        <w:t>a</w:t>
      </w:r>
      <w:r>
        <w:rPr>
          <w:sz w:val="24"/>
          <w:szCs w:val="24"/>
        </w:rPr>
        <w:t>si dap</w:t>
      </w:r>
      <w:r>
        <w:rPr>
          <w:spacing w:val="-1"/>
          <w:sz w:val="24"/>
          <w:szCs w:val="24"/>
        </w:rPr>
        <w:t>a</w:t>
      </w:r>
      <w:r>
        <w:rPr>
          <w:sz w:val="24"/>
          <w:szCs w:val="24"/>
        </w:rPr>
        <w:t>t t</w:t>
      </w:r>
      <w:r>
        <w:rPr>
          <w:spacing w:val="-1"/>
          <w:sz w:val="24"/>
          <w:szCs w:val="24"/>
        </w:rPr>
        <w:t>erca</w:t>
      </w:r>
      <w:r>
        <w:rPr>
          <w:spacing w:val="1"/>
          <w:sz w:val="24"/>
          <w:szCs w:val="24"/>
        </w:rPr>
        <w:t>p</w:t>
      </w:r>
      <w:r>
        <w:rPr>
          <w:spacing w:val="-1"/>
          <w:sz w:val="24"/>
          <w:szCs w:val="24"/>
        </w:rPr>
        <w:t>a</w:t>
      </w:r>
      <w:r>
        <w:rPr>
          <w:sz w:val="24"/>
          <w:szCs w:val="24"/>
        </w:rPr>
        <w:t>i</w:t>
      </w:r>
    </w:p>
    <w:p w:rsidR="00D0784A" w:rsidRDefault="00257B40">
      <w:pPr>
        <w:spacing w:before="9" w:line="359" w:lineRule="auto"/>
        <w:ind w:left="2548" w:right="1710"/>
        <w:rPr>
          <w:sz w:val="24"/>
          <w:szCs w:val="24"/>
        </w:rPr>
      </w:pPr>
      <w:r>
        <w:rPr>
          <w:sz w:val="24"/>
          <w:szCs w:val="24"/>
        </w:rPr>
        <w:t xml:space="preserve">b.         </w:t>
      </w:r>
      <w:r>
        <w:rPr>
          <w:spacing w:val="-1"/>
          <w:sz w:val="24"/>
          <w:szCs w:val="24"/>
        </w:rPr>
        <w:t>B</w:t>
      </w:r>
      <w:r>
        <w:rPr>
          <w:spacing w:val="1"/>
          <w:sz w:val="24"/>
          <w:szCs w:val="24"/>
        </w:rPr>
        <w:t>a</w:t>
      </w:r>
      <w:r>
        <w:rPr>
          <w:spacing w:val="-2"/>
          <w:sz w:val="24"/>
          <w:szCs w:val="24"/>
        </w:rPr>
        <w:t>g</w:t>
      </w:r>
      <w:r>
        <w:rPr>
          <w:spacing w:val="-1"/>
          <w:sz w:val="24"/>
          <w:szCs w:val="24"/>
        </w:rPr>
        <w:t>a</w:t>
      </w:r>
      <w:r>
        <w:rPr>
          <w:sz w:val="24"/>
          <w:szCs w:val="24"/>
        </w:rPr>
        <w:t>i</w:t>
      </w:r>
      <w:r>
        <w:rPr>
          <w:spacing w:val="-2"/>
          <w:sz w:val="24"/>
          <w:szCs w:val="24"/>
        </w:rPr>
        <w:t>m</w:t>
      </w:r>
      <w:r>
        <w:rPr>
          <w:spacing w:val="-1"/>
          <w:sz w:val="24"/>
          <w:szCs w:val="24"/>
        </w:rPr>
        <w:t>a</w:t>
      </w:r>
      <w:r>
        <w:rPr>
          <w:sz w:val="24"/>
          <w:szCs w:val="24"/>
        </w:rPr>
        <w:t>na</w:t>
      </w:r>
      <w:r>
        <w:rPr>
          <w:spacing w:val="1"/>
          <w:sz w:val="24"/>
          <w:szCs w:val="24"/>
        </w:rPr>
        <w:t xml:space="preserve"> </w:t>
      </w:r>
      <w:r>
        <w:rPr>
          <w:spacing w:val="-2"/>
          <w:sz w:val="24"/>
          <w:szCs w:val="24"/>
        </w:rPr>
        <w:t>m</w:t>
      </w:r>
      <w:r>
        <w:rPr>
          <w:spacing w:val="-1"/>
          <w:sz w:val="24"/>
          <w:szCs w:val="24"/>
        </w:rPr>
        <w:t>e</w:t>
      </w:r>
      <w:r>
        <w:rPr>
          <w:spacing w:val="2"/>
          <w:sz w:val="24"/>
          <w:szCs w:val="24"/>
        </w:rPr>
        <w:t>n</w:t>
      </w:r>
      <w:r>
        <w:rPr>
          <w:sz w:val="24"/>
          <w:szCs w:val="24"/>
        </w:rPr>
        <w:t>g</w:t>
      </w:r>
      <w:r>
        <w:rPr>
          <w:spacing w:val="-1"/>
          <w:sz w:val="24"/>
          <w:szCs w:val="24"/>
        </w:rPr>
        <w:t>e</w:t>
      </w:r>
      <w:r>
        <w:rPr>
          <w:sz w:val="24"/>
          <w:szCs w:val="24"/>
        </w:rPr>
        <w:t>lola</w:t>
      </w:r>
      <w:r>
        <w:rPr>
          <w:spacing w:val="-1"/>
          <w:sz w:val="24"/>
          <w:szCs w:val="24"/>
        </w:rPr>
        <w:t xml:space="preserve"> </w:t>
      </w:r>
      <w:r>
        <w:rPr>
          <w:sz w:val="24"/>
          <w:szCs w:val="24"/>
        </w:rPr>
        <w:t>p</w:t>
      </w:r>
      <w:r>
        <w:rPr>
          <w:spacing w:val="-1"/>
          <w:sz w:val="24"/>
          <w:szCs w:val="24"/>
        </w:rPr>
        <w:t>a</w:t>
      </w:r>
      <w:r>
        <w:rPr>
          <w:sz w:val="24"/>
          <w:szCs w:val="24"/>
        </w:rPr>
        <w:t>ra</w:t>
      </w:r>
      <w:r>
        <w:rPr>
          <w:spacing w:val="-2"/>
          <w:sz w:val="24"/>
          <w:szCs w:val="24"/>
        </w:rPr>
        <w:t xml:space="preserve"> </w:t>
      </w:r>
      <w:r>
        <w:rPr>
          <w:sz w:val="24"/>
          <w:szCs w:val="24"/>
        </w:rPr>
        <w:t>k</w:t>
      </w:r>
      <w:r>
        <w:rPr>
          <w:spacing w:val="-1"/>
          <w:sz w:val="24"/>
          <w:szCs w:val="24"/>
        </w:rPr>
        <w:t>a</w:t>
      </w:r>
      <w:r>
        <w:rPr>
          <w:spacing w:val="4"/>
          <w:sz w:val="24"/>
          <w:szCs w:val="24"/>
        </w:rPr>
        <w:t>r</w:t>
      </w:r>
      <w:r>
        <w:rPr>
          <w:spacing w:val="-4"/>
          <w:sz w:val="24"/>
          <w:szCs w:val="24"/>
        </w:rPr>
        <w:t>y</w:t>
      </w:r>
      <w:r>
        <w:rPr>
          <w:spacing w:val="-1"/>
          <w:sz w:val="24"/>
          <w:szCs w:val="24"/>
        </w:rPr>
        <w:t>a</w:t>
      </w:r>
      <w:r>
        <w:rPr>
          <w:sz w:val="24"/>
          <w:szCs w:val="24"/>
        </w:rPr>
        <w:t>w</w:t>
      </w:r>
      <w:r>
        <w:rPr>
          <w:spacing w:val="-1"/>
          <w:sz w:val="24"/>
          <w:szCs w:val="24"/>
        </w:rPr>
        <w:t>a</w:t>
      </w:r>
      <w:r>
        <w:rPr>
          <w:sz w:val="24"/>
          <w:szCs w:val="24"/>
        </w:rPr>
        <w:t>n o</w:t>
      </w:r>
      <w:r>
        <w:rPr>
          <w:spacing w:val="1"/>
          <w:sz w:val="24"/>
          <w:szCs w:val="24"/>
        </w:rPr>
        <w:t>r</w:t>
      </w:r>
      <w:r>
        <w:rPr>
          <w:spacing w:val="-2"/>
          <w:sz w:val="24"/>
          <w:szCs w:val="24"/>
        </w:rPr>
        <w:t>g</w:t>
      </w:r>
      <w:r>
        <w:rPr>
          <w:spacing w:val="1"/>
          <w:sz w:val="24"/>
          <w:szCs w:val="24"/>
        </w:rPr>
        <w:t>a</w:t>
      </w:r>
      <w:r>
        <w:rPr>
          <w:sz w:val="24"/>
          <w:szCs w:val="24"/>
        </w:rPr>
        <w:t>n</w:t>
      </w:r>
      <w:r>
        <w:rPr>
          <w:spacing w:val="-4"/>
          <w:sz w:val="24"/>
          <w:szCs w:val="24"/>
        </w:rPr>
        <w:t>i</w:t>
      </w:r>
      <w:r>
        <w:rPr>
          <w:sz w:val="24"/>
          <w:szCs w:val="24"/>
        </w:rPr>
        <w:t>s</w:t>
      </w:r>
      <w:r>
        <w:rPr>
          <w:spacing w:val="-1"/>
          <w:sz w:val="24"/>
          <w:szCs w:val="24"/>
        </w:rPr>
        <w:t>a</w:t>
      </w:r>
      <w:r>
        <w:rPr>
          <w:sz w:val="24"/>
          <w:szCs w:val="24"/>
        </w:rPr>
        <w:t>si</w:t>
      </w:r>
      <w:r>
        <w:rPr>
          <w:spacing w:val="-1"/>
          <w:sz w:val="24"/>
          <w:szCs w:val="24"/>
        </w:rPr>
        <w:t xml:space="preserve"> </w:t>
      </w:r>
      <w:r>
        <w:rPr>
          <w:sz w:val="24"/>
          <w:szCs w:val="24"/>
        </w:rPr>
        <w:t>s</w:t>
      </w:r>
      <w:r>
        <w:rPr>
          <w:spacing w:val="-1"/>
          <w:sz w:val="24"/>
          <w:szCs w:val="24"/>
        </w:rPr>
        <w:t>eca</w:t>
      </w:r>
      <w:r>
        <w:rPr>
          <w:spacing w:val="1"/>
          <w:sz w:val="24"/>
          <w:szCs w:val="24"/>
        </w:rPr>
        <w:t>r</w:t>
      </w:r>
      <w:r>
        <w:rPr>
          <w:sz w:val="24"/>
          <w:szCs w:val="24"/>
        </w:rPr>
        <w:t>a</w:t>
      </w:r>
      <w:r>
        <w:rPr>
          <w:spacing w:val="-1"/>
          <w:sz w:val="24"/>
          <w:szCs w:val="24"/>
        </w:rPr>
        <w:t xml:space="preserve"> e</w:t>
      </w:r>
      <w:r>
        <w:rPr>
          <w:spacing w:val="-3"/>
          <w:sz w:val="24"/>
          <w:szCs w:val="24"/>
        </w:rPr>
        <w:t>f</w:t>
      </w:r>
      <w:r>
        <w:rPr>
          <w:spacing w:val="-1"/>
          <w:sz w:val="24"/>
          <w:szCs w:val="24"/>
        </w:rPr>
        <w:t>e</w:t>
      </w:r>
      <w:r>
        <w:rPr>
          <w:sz w:val="24"/>
          <w:szCs w:val="24"/>
        </w:rPr>
        <w:t>kt</w:t>
      </w:r>
      <w:r>
        <w:rPr>
          <w:spacing w:val="3"/>
          <w:sz w:val="24"/>
          <w:szCs w:val="24"/>
        </w:rPr>
        <w:t>i</w:t>
      </w:r>
      <w:r>
        <w:rPr>
          <w:spacing w:val="-3"/>
          <w:sz w:val="24"/>
          <w:szCs w:val="24"/>
        </w:rPr>
        <w:t>f</w:t>
      </w:r>
      <w:r>
        <w:rPr>
          <w:sz w:val="24"/>
          <w:szCs w:val="24"/>
        </w:rPr>
        <w:t xml:space="preserve">, </w:t>
      </w:r>
      <w:r>
        <w:rPr>
          <w:spacing w:val="-1"/>
          <w:sz w:val="24"/>
          <w:szCs w:val="24"/>
        </w:rPr>
        <w:t>a</w:t>
      </w:r>
      <w:r>
        <w:rPr>
          <w:spacing w:val="-2"/>
          <w:sz w:val="24"/>
          <w:szCs w:val="24"/>
        </w:rPr>
        <w:t>g</w:t>
      </w:r>
      <w:r>
        <w:rPr>
          <w:spacing w:val="1"/>
          <w:sz w:val="24"/>
          <w:szCs w:val="24"/>
        </w:rPr>
        <w:t>a</w:t>
      </w:r>
      <w:r>
        <w:rPr>
          <w:sz w:val="24"/>
          <w:szCs w:val="24"/>
        </w:rPr>
        <w:t>r</w:t>
      </w:r>
      <w:r>
        <w:rPr>
          <w:spacing w:val="-1"/>
          <w:sz w:val="24"/>
          <w:szCs w:val="24"/>
        </w:rPr>
        <w:t xml:space="preserve"> </w:t>
      </w:r>
      <w:r>
        <w:rPr>
          <w:sz w:val="24"/>
          <w:szCs w:val="24"/>
        </w:rPr>
        <w:t>t</w:t>
      </w:r>
      <w:r>
        <w:rPr>
          <w:spacing w:val="1"/>
          <w:sz w:val="24"/>
          <w:szCs w:val="24"/>
        </w:rPr>
        <w:t>u</w:t>
      </w:r>
      <w:r>
        <w:rPr>
          <w:sz w:val="24"/>
          <w:szCs w:val="24"/>
        </w:rPr>
        <w:t>ju</w:t>
      </w:r>
      <w:r>
        <w:rPr>
          <w:spacing w:val="-1"/>
          <w:sz w:val="24"/>
          <w:szCs w:val="24"/>
        </w:rPr>
        <w:t>a</w:t>
      </w:r>
      <w:r>
        <w:rPr>
          <w:sz w:val="24"/>
          <w:szCs w:val="24"/>
        </w:rPr>
        <w:t>n o</w:t>
      </w:r>
      <w:r>
        <w:rPr>
          <w:spacing w:val="-1"/>
          <w:sz w:val="24"/>
          <w:szCs w:val="24"/>
        </w:rPr>
        <w:t>r</w:t>
      </w:r>
      <w:r>
        <w:rPr>
          <w:spacing w:val="-2"/>
          <w:sz w:val="24"/>
          <w:szCs w:val="24"/>
        </w:rPr>
        <w:t>g</w:t>
      </w:r>
      <w:r>
        <w:rPr>
          <w:spacing w:val="-1"/>
          <w:sz w:val="24"/>
          <w:szCs w:val="24"/>
        </w:rPr>
        <w:t>a</w:t>
      </w:r>
      <w:r>
        <w:rPr>
          <w:sz w:val="24"/>
          <w:szCs w:val="24"/>
        </w:rPr>
        <w:t>nis</w:t>
      </w:r>
      <w:r>
        <w:rPr>
          <w:spacing w:val="-1"/>
          <w:sz w:val="24"/>
          <w:szCs w:val="24"/>
        </w:rPr>
        <w:t>a</w:t>
      </w:r>
      <w:r>
        <w:rPr>
          <w:sz w:val="24"/>
          <w:szCs w:val="24"/>
        </w:rPr>
        <w:t>si</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 t</w:t>
      </w:r>
      <w:r>
        <w:rPr>
          <w:spacing w:val="-1"/>
          <w:sz w:val="24"/>
          <w:szCs w:val="24"/>
        </w:rPr>
        <w:t>e</w:t>
      </w:r>
      <w:r>
        <w:rPr>
          <w:sz w:val="24"/>
          <w:szCs w:val="24"/>
        </w:rPr>
        <w:t>r</w:t>
      </w:r>
      <w:r>
        <w:rPr>
          <w:spacing w:val="-1"/>
          <w:sz w:val="24"/>
          <w:szCs w:val="24"/>
        </w:rPr>
        <w:t>ca</w:t>
      </w:r>
      <w:r>
        <w:rPr>
          <w:sz w:val="24"/>
          <w:szCs w:val="24"/>
        </w:rPr>
        <w:t>p</w:t>
      </w:r>
      <w:r>
        <w:rPr>
          <w:spacing w:val="-1"/>
          <w:sz w:val="24"/>
          <w:szCs w:val="24"/>
        </w:rPr>
        <w:t>a</w:t>
      </w:r>
      <w:r>
        <w:rPr>
          <w:sz w:val="24"/>
          <w:szCs w:val="24"/>
        </w:rPr>
        <w:t>i dis</w:t>
      </w:r>
      <w:r>
        <w:rPr>
          <w:spacing w:val="-1"/>
          <w:sz w:val="24"/>
          <w:szCs w:val="24"/>
        </w:rPr>
        <w:t>er</w:t>
      </w:r>
      <w:r>
        <w:rPr>
          <w:sz w:val="24"/>
          <w:szCs w:val="24"/>
        </w:rPr>
        <w:t>t</w:t>
      </w:r>
      <w:r>
        <w:rPr>
          <w:spacing w:val="-1"/>
          <w:sz w:val="24"/>
          <w:szCs w:val="24"/>
        </w:rPr>
        <w:t>a</w:t>
      </w:r>
      <w:r>
        <w:rPr>
          <w:sz w:val="24"/>
          <w:szCs w:val="24"/>
        </w:rPr>
        <w:t>i e</w:t>
      </w:r>
      <w:r>
        <w:rPr>
          <w:spacing w:val="-3"/>
          <w:sz w:val="24"/>
          <w:szCs w:val="24"/>
        </w:rPr>
        <w:t>f</w:t>
      </w:r>
      <w:r>
        <w:rPr>
          <w:sz w:val="24"/>
          <w:szCs w:val="24"/>
        </w:rPr>
        <w:t>isi</w:t>
      </w:r>
      <w:r>
        <w:rPr>
          <w:spacing w:val="-3"/>
          <w:sz w:val="24"/>
          <w:szCs w:val="24"/>
        </w:rPr>
        <w:t>e</w:t>
      </w:r>
      <w:r>
        <w:rPr>
          <w:sz w:val="24"/>
          <w:szCs w:val="24"/>
        </w:rPr>
        <w:t>nsi</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ting</w:t>
      </w:r>
      <w:r>
        <w:rPr>
          <w:spacing w:val="-2"/>
          <w:sz w:val="24"/>
          <w:szCs w:val="24"/>
        </w:rPr>
        <w:t>g</w:t>
      </w:r>
      <w:r>
        <w:rPr>
          <w:sz w:val="24"/>
          <w:szCs w:val="24"/>
        </w:rPr>
        <w:t>i</w:t>
      </w:r>
    </w:p>
    <w:p w:rsidR="00D0784A" w:rsidRDefault="00321471">
      <w:pPr>
        <w:spacing w:before="12" w:line="361" w:lineRule="auto"/>
        <w:ind w:left="2548" w:right="1382"/>
        <w:jc w:val="both"/>
        <w:rPr>
          <w:sz w:val="24"/>
          <w:szCs w:val="24"/>
        </w:rPr>
        <w:sectPr w:rsidR="00D0784A">
          <w:pgSz w:w="11940" w:h="16860"/>
          <w:pgMar w:top="2400" w:right="440" w:bottom="280" w:left="440" w:header="855" w:footer="923" w:gutter="0"/>
          <w:cols w:space="720"/>
        </w:sectPr>
      </w:pPr>
      <w:r>
        <w:pict>
          <v:group id="_x0000_s1076" style="position:absolute;left:0;text-align:left;margin-left:25.25pt;margin-top:751.25pt;width:544.65pt;height:4.6pt;z-index:-251655168;mso-position-horizontal-relative:page;mso-position-vertical-relative:page" coordorigin="505,15025" coordsize="10893,92">
            <v:shape id="_x0000_s1078" style="position:absolute;left:536;top:15056;width:10832;height:0" coordorigin="536,15056" coordsize="10832,0" path="m536,15056r10832,e" filled="f" strokecolor="red" strokeweight="1.0826mm">
              <v:path arrowok="t"/>
            </v:shape>
            <v:shape id="_x0000_s1077" style="position:absolute;left:537;top:15109;width:10832;height:0" coordorigin="537,15109" coordsize="10832,0" path="m537,15109r10832,e" filled="f" strokecolor="red" strokeweight=".29147mm">
              <v:path arrowok="t"/>
            </v:shape>
            <w10:wrap anchorx="page" anchory="page"/>
          </v:group>
        </w:pict>
      </w:r>
      <w:r w:rsidR="00257B40">
        <w:rPr>
          <w:spacing w:val="-1"/>
          <w:sz w:val="24"/>
          <w:szCs w:val="24"/>
        </w:rPr>
        <w:t>c</w:t>
      </w:r>
      <w:r w:rsidR="00257B40">
        <w:rPr>
          <w:sz w:val="24"/>
          <w:szCs w:val="24"/>
        </w:rPr>
        <w:t xml:space="preserve">.        </w:t>
      </w:r>
      <w:r w:rsidR="00257B40">
        <w:rPr>
          <w:spacing w:val="55"/>
          <w:sz w:val="24"/>
          <w:szCs w:val="24"/>
        </w:rPr>
        <w:t xml:space="preserve"> </w:t>
      </w:r>
      <w:r w:rsidR="00257B40">
        <w:rPr>
          <w:spacing w:val="-2"/>
          <w:sz w:val="24"/>
          <w:szCs w:val="24"/>
        </w:rPr>
        <w:t>B</w:t>
      </w:r>
      <w:r w:rsidR="00257B40">
        <w:rPr>
          <w:spacing w:val="1"/>
          <w:sz w:val="24"/>
          <w:szCs w:val="24"/>
        </w:rPr>
        <w:t>a</w:t>
      </w:r>
      <w:r w:rsidR="00257B40">
        <w:rPr>
          <w:spacing w:val="-2"/>
          <w:sz w:val="24"/>
          <w:szCs w:val="24"/>
        </w:rPr>
        <w:t>g</w:t>
      </w:r>
      <w:r w:rsidR="00257B40">
        <w:rPr>
          <w:spacing w:val="-1"/>
          <w:sz w:val="24"/>
          <w:szCs w:val="24"/>
        </w:rPr>
        <w:t>a</w:t>
      </w:r>
      <w:r w:rsidR="00257B40">
        <w:rPr>
          <w:sz w:val="24"/>
          <w:szCs w:val="24"/>
        </w:rPr>
        <w:t>i</w:t>
      </w:r>
      <w:r w:rsidR="00257B40">
        <w:rPr>
          <w:spacing w:val="-2"/>
          <w:sz w:val="24"/>
          <w:szCs w:val="24"/>
        </w:rPr>
        <w:t>m</w:t>
      </w:r>
      <w:r w:rsidR="00257B40">
        <w:rPr>
          <w:spacing w:val="-1"/>
          <w:sz w:val="24"/>
          <w:szCs w:val="24"/>
        </w:rPr>
        <w:t>a</w:t>
      </w:r>
      <w:r w:rsidR="00257B40">
        <w:rPr>
          <w:sz w:val="24"/>
          <w:szCs w:val="24"/>
        </w:rPr>
        <w:t>na</w:t>
      </w:r>
      <w:r w:rsidR="00257B40">
        <w:rPr>
          <w:spacing w:val="3"/>
          <w:sz w:val="24"/>
          <w:szCs w:val="24"/>
        </w:rPr>
        <w:t xml:space="preserve"> </w:t>
      </w:r>
      <w:r w:rsidR="00257B40">
        <w:rPr>
          <w:spacing w:val="-2"/>
          <w:sz w:val="24"/>
          <w:szCs w:val="24"/>
        </w:rPr>
        <w:t>m</w:t>
      </w:r>
      <w:r w:rsidR="00257B40">
        <w:rPr>
          <w:spacing w:val="-1"/>
          <w:sz w:val="24"/>
          <w:szCs w:val="24"/>
        </w:rPr>
        <w:t>e</w:t>
      </w:r>
      <w:r w:rsidR="00257B40">
        <w:rPr>
          <w:sz w:val="24"/>
          <w:szCs w:val="24"/>
        </w:rPr>
        <w:t>n</w:t>
      </w:r>
      <w:r w:rsidR="00257B40">
        <w:rPr>
          <w:spacing w:val="1"/>
          <w:sz w:val="24"/>
          <w:szCs w:val="24"/>
        </w:rPr>
        <w:t>c</w:t>
      </w:r>
      <w:r w:rsidR="00257B40">
        <w:rPr>
          <w:sz w:val="24"/>
          <w:szCs w:val="24"/>
        </w:rPr>
        <w:t>ipt</w:t>
      </w:r>
      <w:r w:rsidR="00257B40">
        <w:rPr>
          <w:spacing w:val="-1"/>
          <w:sz w:val="24"/>
          <w:szCs w:val="24"/>
        </w:rPr>
        <w:t>a</w:t>
      </w:r>
      <w:r w:rsidR="00257B40">
        <w:rPr>
          <w:sz w:val="24"/>
          <w:szCs w:val="24"/>
        </w:rPr>
        <w:t>k</w:t>
      </w:r>
      <w:r w:rsidR="00257B40">
        <w:rPr>
          <w:spacing w:val="-1"/>
          <w:sz w:val="24"/>
          <w:szCs w:val="24"/>
        </w:rPr>
        <w:t>a</w:t>
      </w:r>
      <w:r w:rsidR="00257B40">
        <w:rPr>
          <w:sz w:val="24"/>
          <w:szCs w:val="24"/>
        </w:rPr>
        <w:t>n</w:t>
      </w:r>
      <w:r w:rsidR="00257B40">
        <w:rPr>
          <w:spacing w:val="4"/>
          <w:sz w:val="24"/>
          <w:szCs w:val="24"/>
        </w:rPr>
        <w:t xml:space="preserve"> </w:t>
      </w:r>
      <w:r w:rsidR="00257B40">
        <w:rPr>
          <w:sz w:val="24"/>
          <w:szCs w:val="24"/>
        </w:rPr>
        <w:t>kondisi or</w:t>
      </w:r>
      <w:r w:rsidR="00257B40">
        <w:rPr>
          <w:spacing w:val="-3"/>
          <w:sz w:val="24"/>
          <w:szCs w:val="24"/>
        </w:rPr>
        <w:t>g</w:t>
      </w:r>
      <w:r w:rsidR="00257B40">
        <w:rPr>
          <w:spacing w:val="-1"/>
          <w:sz w:val="24"/>
          <w:szCs w:val="24"/>
        </w:rPr>
        <w:t>a</w:t>
      </w:r>
      <w:r w:rsidR="00257B40">
        <w:rPr>
          <w:sz w:val="24"/>
          <w:szCs w:val="24"/>
        </w:rPr>
        <w:t>nis</w:t>
      </w:r>
      <w:r w:rsidR="00257B40">
        <w:rPr>
          <w:spacing w:val="-3"/>
          <w:sz w:val="24"/>
          <w:szCs w:val="24"/>
        </w:rPr>
        <w:t>a</w:t>
      </w:r>
      <w:r w:rsidR="00257B40">
        <w:rPr>
          <w:sz w:val="24"/>
          <w:szCs w:val="24"/>
        </w:rPr>
        <w:t>si,</w:t>
      </w:r>
      <w:r w:rsidR="00257B40">
        <w:rPr>
          <w:spacing w:val="2"/>
          <w:sz w:val="24"/>
          <w:szCs w:val="24"/>
        </w:rPr>
        <w:t xml:space="preserve"> </w:t>
      </w:r>
      <w:r w:rsidR="00257B40">
        <w:rPr>
          <w:sz w:val="24"/>
          <w:szCs w:val="24"/>
        </w:rPr>
        <w:t>si</w:t>
      </w:r>
      <w:r w:rsidR="00257B40">
        <w:rPr>
          <w:spacing w:val="-2"/>
          <w:sz w:val="24"/>
          <w:szCs w:val="24"/>
        </w:rPr>
        <w:t>s</w:t>
      </w:r>
      <w:r w:rsidR="00257B40">
        <w:rPr>
          <w:sz w:val="24"/>
          <w:szCs w:val="24"/>
        </w:rPr>
        <w:t>t</w:t>
      </w:r>
      <w:r w:rsidR="00257B40">
        <w:rPr>
          <w:spacing w:val="-3"/>
          <w:sz w:val="24"/>
          <w:szCs w:val="24"/>
        </w:rPr>
        <w:t>e</w:t>
      </w:r>
      <w:r w:rsidR="00257B40">
        <w:rPr>
          <w:sz w:val="24"/>
          <w:szCs w:val="24"/>
        </w:rPr>
        <w:t>m b</w:t>
      </w:r>
      <w:r w:rsidR="00257B40">
        <w:rPr>
          <w:spacing w:val="-1"/>
          <w:sz w:val="24"/>
          <w:szCs w:val="24"/>
        </w:rPr>
        <w:t>a</w:t>
      </w:r>
      <w:r w:rsidR="00257B40">
        <w:rPr>
          <w:sz w:val="24"/>
          <w:szCs w:val="24"/>
        </w:rPr>
        <w:t>l</w:t>
      </w:r>
      <w:r w:rsidR="00257B40">
        <w:rPr>
          <w:spacing w:val="-1"/>
          <w:sz w:val="24"/>
          <w:szCs w:val="24"/>
        </w:rPr>
        <w:t>a</w:t>
      </w:r>
      <w:r w:rsidR="00257B40">
        <w:rPr>
          <w:sz w:val="24"/>
          <w:szCs w:val="24"/>
        </w:rPr>
        <w:t>s</w:t>
      </w:r>
      <w:r w:rsidR="00257B40">
        <w:rPr>
          <w:spacing w:val="2"/>
          <w:sz w:val="24"/>
          <w:szCs w:val="24"/>
        </w:rPr>
        <w:t xml:space="preserve"> </w:t>
      </w:r>
      <w:r w:rsidR="00257B40">
        <w:rPr>
          <w:sz w:val="24"/>
          <w:szCs w:val="24"/>
        </w:rPr>
        <w:t>j</w:t>
      </w:r>
      <w:r w:rsidR="00257B40">
        <w:rPr>
          <w:spacing w:val="-1"/>
          <w:sz w:val="24"/>
          <w:szCs w:val="24"/>
        </w:rPr>
        <w:t>a</w:t>
      </w:r>
      <w:r w:rsidR="00257B40">
        <w:rPr>
          <w:sz w:val="24"/>
          <w:szCs w:val="24"/>
        </w:rPr>
        <w:t>sa</w:t>
      </w:r>
      <w:r w:rsidR="00257B40">
        <w:rPr>
          <w:spacing w:val="1"/>
          <w:sz w:val="24"/>
          <w:szCs w:val="24"/>
        </w:rPr>
        <w:t xml:space="preserve"> </w:t>
      </w:r>
      <w:r w:rsidR="00257B40">
        <w:rPr>
          <w:sz w:val="24"/>
          <w:szCs w:val="24"/>
        </w:rPr>
        <w:t>d</w:t>
      </w:r>
      <w:r w:rsidR="00257B40">
        <w:rPr>
          <w:spacing w:val="-1"/>
          <w:sz w:val="24"/>
          <w:szCs w:val="24"/>
        </w:rPr>
        <w:t>a</w:t>
      </w:r>
      <w:r w:rsidR="00257B40">
        <w:rPr>
          <w:sz w:val="24"/>
          <w:szCs w:val="24"/>
        </w:rPr>
        <w:t>n huku</w:t>
      </w:r>
      <w:r w:rsidR="00257B40">
        <w:rPr>
          <w:spacing w:val="-1"/>
          <w:sz w:val="24"/>
          <w:szCs w:val="24"/>
        </w:rPr>
        <w:t>ma</w:t>
      </w:r>
      <w:r w:rsidR="00257B40">
        <w:rPr>
          <w:sz w:val="24"/>
          <w:szCs w:val="24"/>
        </w:rPr>
        <w:t>n</w:t>
      </w:r>
      <w:r w:rsidR="00257B40">
        <w:rPr>
          <w:spacing w:val="4"/>
          <w:sz w:val="24"/>
          <w:szCs w:val="24"/>
        </w:rPr>
        <w:t xml:space="preserve"> </w:t>
      </w:r>
      <w:r w:rsidR="00257B40">
        <w:rPr>
          <w:sz w:val="24"/>
          <w:szCs w:val="24"/>
        </w:rPr>
        <w:t>untuk</w:t>
      </w:r>
      <w:r w:rsidR="00257B40">
        <w:rPr>
          <w:spacing w:val="5"/>
          <w:sz w:val="24"/>
          <w:szCs w:val="24"/>
        </w:rPr>
        <w:t xml:space="preserve"> </w:t>
      </w:r>
      <w:r w:rsidR="00257B40">
        <w:rPr>
          <w:spacing w:val="-2"/>
          <w:sz w:val="24"/>
          <w:szCs w:val="24"/>
        </w:rPr>
        <w:t>m</w:t>
      </w:r>
      <w:r w:rsidR="00257B40">
        <w:rPr>
          <w:spacing w:val="-1"/>
          <w:sz w:val="24"/>
          <w:szCs w:val="24"/>
        </w:rPr>
        <w:t>e</w:t>
      </w:r>
      <w:r w:rsidR="00257B40">
        <w:rPr>
          <w:sz w:val="24"/>
          <w:szCs w:val="24"/>
        </w:rPr>
        <w:t>nunj</w:t>
      </w:r>
      <w:r w:rsidR="00257B40">
        <w:rPr>
          <w:spacing w:val="-3"/>
          <w:sz w:val="24"/>
          <w:szCs w:val="24"/>
        </w:rPr>
        <w:t>a</w:t>
      </w:r>
      <w:r w:rsidR="00257B40">
        <w:rPr>
          <w:sz w:val="24"/>
          <w:szCs w:val="24"/>
        </w:rPr>
        <w:t>ng</w:t>
      </w:r>
      <w:r w:rsidR="00257B40">
        <w:rPr>
          <w:spacing w:val="1"/>
          <w:sz w:val="24"/>
          <w:szCs w:val="24"/>
        </w:rPr>
        <w:t xml:space="preserve"> </w:t>
      </w:r>
      <w:r w:rsidR="00257B40">
        <w:rPr>
          <w:sz w:val="24"/>
          <w:szCs w:val="24"/>
        </w:rPr>
        <w:t>su</w:t>
      </w:r>
      <w:r w:rsidR="00257B40">
        <w:rPr>
          <w:spacing w:val="-1"/>
          <w:sz w:val="24"/>
          <w:szCs w:val="24"/>
        </w:rPr>
        <w:t>a</w:t>
      </w:r>
      <w:r w:rsidR="00257B40">
        <w:rPr>
          <w:sz w:val="24"/>
          <w:szCs w:val="24"/>
        </w:rPr>
        <w:t>s</w:t>
      </w:r>
      <w:r w:rsidR="00257B40">
        <w:rPr>
          <w:spacing w:val="-1"/>
          <w:sz w:val="24"/>
          <w:szCs w:val="24"/>
        </w:rPr>
        <w:t>a</w:t>
      </w:r>
      <w:r w:rsidR="00257B40">
        <w:rPr>
          <w:sz w:val="24"/>
          <w:szCs w:val="24"/>
        </w:rPr>
        <w:t>na</w:t>
      </w:r>
      <w:r w:rsidR="00257B40">
        <w:rPr>
          <w:spacing w:val="3"/>
          <w:sz w:val="24"/>
          <w:szCs w:val="24"/>
        </w:rPr>
        <w:t xml:space="preserve"> </w:t>
      </w:r>
      <w:r w:rsidR="00257B40">
        <w:rPr>
          <w:sz w:val="24"/>
          <w:szCs w:val="24"/>
        </w:rPr>
        <w:t>k</w:t>
      </w:r>
      <w:r w:rsidR="00257B40">
        <w:rPr>
          <w:spacing w:val="1"/>
          <w:sz w:val="24"/>
          <w:szCs w:val="24"/>
        </w:rPr>
        <w:t>e</w:t>
      </w:r>
      <w:r w:rsidR="00257B40">
        <w:rPr>
          <w:sz w:val="24"/>
          <w:szCs w:val="24"/>
        </w:rPr>
        <w:t xml:space="preserve">rja </w:t>
      </w:r>
      <w:r w:rsidR="00257B40">
        <w:rPr>
          <w:spacing w:val="1"/>
          <w:sz w:val="24"/>
          <w:szCs w:val="24"/>
        </w:rPr>
        <w:t>a</w:t>
      </w:r>
      <w:r w:rsidR="00257B40">
        <w:rPr>
          <w:spacing w:val="-2"/>
          <w:sz w:val="24"/>
          <w:szCs w:val="24"/>
        </w:rPr>
        <w:t>g</w:t>
      </w:r>
      <w:r w:rsidR="00257B40">
        <w:rPr>
          <w:spacing w:val="-1"/>
          <w:sz w:val="24"/>
          <w:szCs w:val="24"/>
        </w:rPr>
        <w:t>a</w:t>
      </w:r>
      <w:r w:rsidR="00257B40">
        <w:rPr>
          <w:sz w:val="24"/>
          <w:szCs w:val="24"/>
        </w:rPr>
        <w:t>r</w:t>
      </w:r>
      <w:r w:rsidR="00257B40">
        <w:rPr>
          <w:spacing w:val="3"/>
          <w:sz w:val="24"/>
          <w:szCs w:val="24"/>
        </w:rPr>
        <w:t xml:space="preserve"> </w:t>
      </w:r>
      <w:r w:rsidR="00257B40">
        <w:rPr>
          <w:sz w:val="24"/>
          <w:szCs w:val="24"/>
        </w:rPr>
        <w:t>t</w:t>
      </w:r>
      <w:r w:rsidR="00257B40">
        <w:rPr>
          <w:spacing w:val="-1"/>
          <w:sz w:val="24"/>
          <w:szCs w:val="24"/>
        </w:rPr>
        <w:t>erca</w:t>
      </w:r>
      <w:r w:rsidR="00257B40">
        <w:rPr>
          <w:sz w:val="24"/>
          <w:szCs w:val="24"/>
        </w:rPr>
        <w:t>p</w:t>
      </w:r>
      <w:r w:rsidR="00257B40">
        <w:rPr>
          <w:spacing w:val="-1"/>
          <w:sz w:val="24"/>
          <w:szCs w:val="24"/>
        </w:rPr>
        <w:t>a</w:t>
      </w:r>
      <w:r w:rsidR="00257B40">
        <w:rPr>
          <w:sz w:val="24"/>
          <w:szCs w:val="24"/>
        </w:rPr>
        <w:t>i</w:t>
      </w:r>
      <w:r w:rsidR="00257B40">
        <w:rPr>
          <w:spacing w:val="5"/>
          <w:sz w:val="24"/>
          <w:szCs w:val="24"/>
        </w:rPr>
        <w:t xml:space="preserve"> </w:t>
      </w:r>
      <w:r w:rsidR="00257B40">
        <w:rPr>
          <w:sz w:val="24"/>
          <w:szCs w:val="24"/>
        </w:rPr>
        <w:t>tuju</w:t>
      </w:r>
      <w:r w:rsidR="00257B40">
        <w:rPr>
          <w:spacing w:val="-1"/>
          <w:sz w:val="24"/>
          <w:szCs w:val="24"/>
        </w:rPr>
        <w:t>a</w:t>
      </w:r>
      <w:r w:rsidR="00257B40">
        <w:rPr>
          <w:sz w:val="24"/>
          <w:szCs w:val="24"/>
        </w:rPr>
        <w:t>n</w:t>
      </w:r>
      <w:r w:rsidR="00257B40">
        <w:rPr>
          <w:spacing w:val="4"/>
          <w:sz w:val="24"/>
          <w:szCs w:val="24"/>
        </w:rPr>
        <w:t xml:space="preserve"> </w:t>
      </w:r>
      <w:r w:rsidR="00257B40">
        <w:rPr>
          <w:sz w:val="24"/>
          <w:szCs w:val="24"/>
        </w:rPr>
        <w:t>or</w:t>
      </w:r>
      <w:r w:rsidR="00257B40">
        <w:rPr>
          <w:spacing w:val="-3"/>
          <w:sz w:val="24"/>
          <w:szCs w:val="24"/>
        </w:rPr>
        <w:t>g</w:t>
      </w:r>
      <w:r w:rsidR="00257B40">
        <w:rPr>
          <w:spacing w:val="-1"/>
          <w:sz w:val="24"/>
          <w:szCs w:val="24"/>
        </w:rPr>
        <w:t>a</w:t>
      </w:r>
      <w:r w:rsidR="00257B40">
        <w:rPr>
          <w:sz w:val="24"/>
          <w:szCs w:val="24"/>
        </w:rPr>
        <w:t>nis</w:t>
      </w:r>
      <w:r w:rsidR="00257B40">
        <w:rPr>
          <w:spacing w:val="-3"/>
          <w:sz w:val="24"/>
          <w:szCs w:val="24"/>
        </w:rPr>
        <w:t>a</w:t>
      </w:r>
      <w:r w:rsidR="00257B40">
        <w:rPr>
          <w:sz w:val="24"/>
          <w:szCs w:val="24"/>
        </w:rPr>
        <w:t xml:space="preserve">si </w:t>
      </w:r>
      <w:r w:rsidR="00257B40">
        <w:rPr>
          <w:spacing w:val="-5"/>
          <w:sz w:val="24"/>
          <w:szCs w:val="24"/>
        </w:rPr>
        <w:t>y</w:t>
      </w:r>
      <w:r w:rsidR="00257B40">
        <w:rPr>
          <w:spacing w:val="1"/>
          <w:sz w:val="24"/>
          <w:szCs w:val="24"/>
        </w:rPr>
        <w:t>a</w:t>
      </w:r>
      <w:r w:rsidR="00257B40">
        <w:rPr>
          <w:spacing w:val="2"/>
          <w:sz w:val="24"/>
          <w:szCs w:val="24"/>
        </w:rPr>
        <w:t>n</w:t>
      </w:r>
      <w:r w:rsidR="00257B40">
        <w:rPr>
          <w:sz w:val="24"/>
          <w:szCs w:val="24"/>
        </w:rPr>
        <w:t>g</w:t>
      </w:r>
      <w:r w:rsidR="00257B40">
        <w:rPr>
          <w:spacing w:val="-2"/>
          <w:sz w:val="24"/>
          <w:szCs w:val="24"/>
        </w:rPr>
        <w:t xml:space="preserve"> </w:t>
      </w:r>
      <w:r w:rsidR="00257B40">
        <w:rPr>
          <w:spacing w:val="1"/>
          <w:sz w:val="24"/>
          <w:szCs w:val="24"/>
        </w:rPr>
        <w:t>s</w:t>
      </w:r>
      <w:r w:rsidR="00257B40">
        <w:rPr>
          <w:sz w:val="24"/>
          <w:szCs w:val="24"/>
        </w:rPr>
        <w:t>ud</w:t>
      </w:r>
      <w:r w:rsidR="00257B40">
        <w:rPr>
          <w:spacing w:val="-1"/>
          <w:sz w:val="24"/>
          <w:szCs w:val="24"/>
        </w:rPr>
        <w:t>a</w:t>
      </w:r>
      <w:r w:rsidR="00257B40">
        <w:rPr>
          <w:sz w:val="24"/>
          <w:szCs w:val="24"/>
        </w:rPr>
        <w:t>h dit</w:t>
      </w:r>
      <w:r w:rsidR="00257B40">
        <w:rPr>
          <w:spacing w:val="-1"/>
          <w:sz w:val="24"/>
          <w:szCs w:val="24"/>
        </w:rPr>
        <w:t>e</w:t>
      </w:r>
      <w:r w:rsidR="00257B40">
        <w:rPr>
          <w:sz w:val="24"/>
          <w:szCs w:val="24"/>
        </w:rPr>
        <w:t>t</w:t>
      </w:r>
      <w:r w:rsidR="00257B40">
        <w:rPr>
          <w:spacing w:val="-1"/>
          <w:sz w:val="24"/>
          <w:szCs w:val="24"/>
        </w:rPr>
        <w:t>a</w:t>
      </w:r>
      <w:r w:rsidR="00257B40">
        <w:rPr>
          <w:sz w:val="24"/>
          <w:szCs w:val="24"/>
        </w:rPr>
        <w:t>pk</w:t>
      </w:r>
      <w:r w:rsidR="00257B40">
        <w:rPr>
          <w:spacing w:val="-1"/>
          <w:sz w:val="24"/>
          <w:szCs w:val="24"/>
        </w:rPr>
        <w:t>a</w:t>
      </w:r>
      <w:r w:rsidR="00257B40">
        <w:rPr>
          <w:sz w:val="24"/>
          <w:szCs w:val="24"/>
        </w:rPr>
        <w:t>n</w:t>
      </w:r>
    </w:p>
    <w:p w:rsidR="00D0784A" w:rsidRDefault="00D0784A">
      <w:pPr>
        <w:spacing w:before="10" w:line="200" w:lineRule="exact"/>
      </w:pPr>
    </w:p>
    <w:p w:rsidR="00D0784A" w:rsidRDefault="00257B40">
      <w:pPr>
        <w:spacing w:before="29" w:line="360" w:lineRule="auto"/>
        <w:ind w:left="2591" w:right="1541" w:firstLine="721"/>
        <w:rPr>
          <w:sz w:val="24"/>
          <w:szCs w:val="24"/>
        </w:rPr>
      </w:pPr>
      <w:r>
        <w:rPr>
          <w:sz w:val="24"/>
          <w:szCs w:val="24"/>
        </w:rPr>
        <w:t>D</w:t>
      </w:r>
      <w:r>
        <w:rPr>
          <w:spacing w:val="-1"/>
          <w:sz w:val="24"/>
          <w:szCs w:val="24"/>
        </w:rPr>
        <w:t>a</w:t>
      </w:r>
      <w:r>
        <w:rPr>
          <w:sz w:val="24"/>
          <w:szCs w:val="24"/>
        </w:rPr>
        <w:t>ri p</w:t>
      </w:r>
      <w:r>
        <w:rPr>
          <w:spacing w:val="-1"/>
          <w:sz w:val="24"/>
          <w:szCs w:val="24"/>
        </w:rPr>
        <w:t>e</w:t>
      </w:r>
      <w:r>
        <w:rPr>
          <w:sz w:val="24"/>
          <w:szCs w:val="24"/>
        </w:rPr>
        <w:t>nj</w:t>
      </w:r>
      <w:r>
        <w:rPr>
          <w:spacing w:val="-1"/>
          <w:sz w:val="24"/>
          <w:szCs w:val="24"/>
        </w:rPr>
        <w:t>e</w:t>
      </w:r>
      <w:r>
        <w:rPr>
          <w:sz w:val="24"/>
          <w:szCs w:val="24"/>
        </w:rPr>
        <w:t>l</w:t>
      </w:r>
      <w:r>
        <w:rPr>
          <w:spacing w:val="-1"/>
          <w:sz w:val="24"/>
          <w:szCs w:val="24"/>
        </w:rPr>
        <w:t>a</w:t>
      </w:r>
      <w:r>
        <w:rPr>
          <w:sz w:val="24"/>
          <w:szCs w:val="24"/>
        </w:rPr>
        <w:t>s</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5"/>
          <w:sz w:val="24"/>
          <w:szCs w:val="24"/>
        </w:rPr>
        <w:t xml:space="preserve"> </w:t>
      </w:r>
      <w:r>
        <w:rPr>
          <w:sz w:val="24"/>
          <w:szCs w:val="24"/>
        </w:rPr>
        <w:t>dip</w:t>
      </w:r>
      <w:r>
        <w:rPr>
          <w:spacing w:val="-1"/>
          <w:sz w:val="24"/>
          <w:szCs w:val="24"/>
        </w:rPr>
        <w:t>a</w:t>
      </w:r>
      <w:r>
        <w:rPr>
          <w:sz w:val="24"/>
          <w:szCs w:val="24"/>
        </w:rPr>
        <w:t>p</w:t>
      </w:r>
      <w:r>
        <w:rPr>
          <w:spacing w:val="-1"/>
          <w:sz w:val="24"/>
          <w:szCs w:val="24"/>
        </w:rPr>
        <w:t>a</w:t>
      </w:r>
      <w:r>
        <w:rPr>
          <w:sz w:val="24"/>
          <w:szCs w:val="24"/>
        </w:rPr>
        <w:t>rk</w:t>
      </w:r>
      <w:r>
        <w:rPr>
          <w:spacing w:val="-2"/>
          <w:sz w:val="24"/>
          <w:szCs w:val="24"/>
        </w:rPr>
        <w:t>a</w:t>
      </w:r>
      <w:r>
        <w:rPr>
          <w:sz w:val="24"/>
          <w:szCs w:val="24"/>
        </w:rPr>
        <w:t xml:space="preserve">n </w:t>
      </w:r>
      <w:r>
        <w:rPr>
          <w:spacing w:val="-2"/>
          <w:sz w:val="24"/>
          <w:szCs w:val="24"/>
        </w:rPr>
        <w:t>m</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n</w:t>
      </w:r>
      <w:r>
        <w:rPr>
          <w:spacing w:val="-1"/>
          <w:sz w:val="24"/>
          <w:szCs w:val="24"/>
        </w:rPr>
        <w:t>a</w:t>
      </w:r>
      <w:r>
        <w:rPr>
          <w:sz w:val="24"/>
          <w:szCs w:val="24"/>
        </w:rPr>
        <w:t>i kin</w:t>
      </w:r>
      <w:r>
        <w:rPr>
          <w:spacing w:val="-1"/>
          <w:sz w:val="24"/>
          <w:szCs w:val="24"/>
        </w:rPr>
        <w:t>e</w:t>
      </w:r>
      <w:r>
        <w:rPr>
          <w:sz w:val="24"/>
          <w:szCs w:val="24"/>
        </w:rPr>
        <w:t>r</w:t>
      </w:r>
      <w:r>
        <w:rPr>
          <w:spacing w:val="3"/>
          <w:sz w:val="24"/>
          <w:szCs w:val="24"/>
        </w:rPr>
        <w:t>j</w:t>
      </w:r>
      <w:r>
        <w:rPr>
          <w:spacing w:val="-1"/>
          <w:sz w:val="24"/>
          <w:szCs w:val="24"/>
        </w:rPr>
        <w:t>a</w:t>
      </w:r>
      <w:r>
        <w:rPr>
          <w:sz w:val="24"/>
          <w:szCs w:val="24"/>
        </w:rPr>
        <w:t>,</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 dis</w:t>
      </w:r>
      <w:r>
        <w:rPr>
          <w:spacing w:val="-2"/>
          <w:sz w:val="24"/>
          <w:szCs w:val="24"/>
        </w:rPr>
        <w:t>im</w:t>
      </w:r>
      <w:r>
        <w:rPr>
          <w:sz w:val="24"/>
          <w:szCs w:val="24"/>
        </w:rPr>
        <w:t>p</w:t>
      </w:r>
      <w:r>
        <w:rPr>
          <w:spacing w:val="1"/>
          <w:sz w:val="24"/>
          <w:szCs w:val="24"/>
        </w:rPr>
        <w:t>u</w:t>
      </w:r>
      <w:r>
        <w:rPr>
          <w:sz w:val="24"/>
          <w:szCs w:val="24"/>
        </w:rPr>
        <w:t>lk</w:t>
      </w:r>
      <w:r>
        <w:rPr>
          <w:spacing w:val="-1"/>
          <w:sz w:val="24"/>
          <w:szCs w:val="24"/>
        </w:rPr>
        <w:t>a</w:t>
      </w:r>
      <w:r>
        <w:rPr>
          <w:sz w:val="24"/>
          <w:szCs w:val="24"/>
        </w:rPr>
        <w:t>n b</w:t>
      </w:r>
      <w:r>
        <w:rPr>
          <w:spacing w:val="-1"/>
          <w:sz w:val="24"/>
          <w:szCs w:val="24"/>
        </w:rPr>
        <w:t>a</w:t>
      </w:r>
      <w:r>
        <w:rPr>
          <w:sz w:val="24"/>
          <w:szCs w:val="24"/>
        </w:rPr>
        <w:t>hwa</w:t>
      </w:r>
      <w:r>
        <w:rPr>
          <w:spacing w:val="-1"/>
          <w:sz w:val="24"/>
          <w:szCs w:val="24"/>
        </w:rPr>
        <w:t xml:space="preserve"> </w:t>
      </w:r>
      <w:r>
        <w:rPr>
          <w:sz w:val="24"/>
          <w:szCs w:val="24"/>
        </w:rPr>
        <w:t>kin</w:t>
      </w:r>
      <w:r>
        <w:rPr>
          <w:spacing w:val="-3"/>
          <w:sz w:val="24"/>
          <w:szCs w:val="24"/>
        </w:rPr>
        <w:t>e</w:t>
      </w:r>
      <w:r>
        <w:rPr>
          <w:spacing w:val="-1"/>
          <w:sz w:val="24"/>
          <w:szCs w:val="24"/>
        </w:rPr>
        <w:t>r</w:t>
      </w:r>
      <w:r>
        <w:rPr>
          <w:sz w:val="24"/>
          <w:szCs w:val="24"/>
        </w:rPr>
        <w:t>ja</w:t>
      </w:r>
      <w:r>
        <w:rPr>
          <w:spacing w:val="-1"/>
          <w:sz w:val="24"/>
          <w:szCs w:val="24"/>
        </w:rPr>
        <w:t xml:space="preserve"> </w:t>
      </w:r>
      <w:r>
        <w:rPr>
          <w:spacing w:val="-2"/>
          <w:sz w:val="24"/>
          <w:szCs w:val="24"/>
        </w:rPr>
        <w:t>m</w:t>
      </w:r>
      <w:r>
        <w:rPr>
          <w:spacing w:val="-1"/>
          <w:sz w:val="24"/>
          <w:szCs w:val="24"/>
        </w:rPr>
        <w:t>e</w:t>
      </w:r>
      <w:r>
        <w:rPr>
          <w:sz w:val="24"/>
          <w:szCs w:val="24"/>
        </w:rPr>
        <w:t>rup</w:t>
      </w:r>
      <w:r>
        <w:rPr>
          <w:spacing w:val="-1"/>
          <w:sz w:val="24"/>
          <w:szCs w:val="24"/>
        </w:rPr>
        <w:t>a</w:t>
      </w:r>
      <w:r>
        <w:rPr>
          <w:sz w:val="24"/>
          <w:szCs w:val="24"/>
        </w:rPr>
        <w:t>k</w:t>
      </w:r>
      <w:r>
        <w:rPr>
          <w:spacing w:val="-1"/>
          <w:sz w:val="24"/>
          <w:szCs w:val="24"/>
        </w:rPr>
        <w:t>a</w:t>
      </w:r>
      <w:r>
        <w:rPr>
          <w:sz w:val="24"/>
          <w:szCs w:val="24"/>
        </w:rPr>
        <w:t>n h</w:t>
      </w:r>
      <w:r>
        <w:rPr>
          <w:spacing w:val="-1"/>
          <w:sz w:val="24"/>
          <w:szCs w:val="24"/>
        </w:rPr>
        <w:t>a</w:t>
      </w:r>
      <w:r>
        <w:rPr>
          <w:sz w:val="24"/>
          <w:szCs w:val="24"/>
        </w:rPr>
        <w:t>sil</w:t>
      </w:r>
      <w:r>
        <w:rPr>
          <w:spacing w:val="1"/>
          <w:sz w:val="24"/>
          <w:szCs w:val="24"/>
        </w:rPr>
        <w:t xml:space="preserve"> </w:t>
      </w:r>
      <w:r>
        <w:rPr>
          <w:sz w:val="24"/>
          <w:szCs w:val="24"/>
        </w:rPr>
        <w:t>d</w:t>
      </w:r>
      <w:r>
        <w:rPr>
          <w:spacing w:val="-1"/>
          <w:sz w:val="24"/>
          <w:szCs w:val="24"/>
        </w:rPr>
        <w:t>a</w:t>
      </w:r>
      <w:r>
        <w:rPr>
          <w:sz w:val="24"/>
          <w:szCs w:val="24"/>
        </w:rPr>
        <w:t>ri</w:t>
      </w:r>
      <w:r>
        <w:rPr>
          <w:spacing w:val="-2"/>
          <w:sz w:val="24"/>
          <w:szCs w:val="24"/>
        </w:rPr>
        <w:t xml:space="preserve"> </w:t>
      </w:r>
      <w:r>
        <w:rPr>
          <w:spacing w:val="2"/>
          <w:sz w:val="24"/>
          <w:szCs w:val="24"/>
        </w:rPr>
        <w:t>s</w:t>
      </w:r>
      <w:r>
        <w:rPr>
          <w:sz w:val="24"/>
          <w:szCs w:val="24"/>
        </w:rPr>
        <w:t>u</w:t>
      </w:r>
      <w:r>
        <w:rPr>
          <w:spacing w:val="-1"/>
          <w:sz w:val="24"/>
          <w:szCs w:val="24"/>
        </w:rPr>
        <w:t>a</w:t>
      </w:r>
      <w:r>
        <w:rPr>
          <w:sz w:val="24"/>
          <w:szCs w:val="24"/>
        </w:rPr>
        <w:t>tu</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t</w:t>
      </w:r>
      <w:r>
        <w:rPr>
          <w:spacing w:val="-1"/>
          <w:sz w:val="24"/>
          <w:szCs w:val="24"/>
        </w:rPr>
        <w:t>e</w:t>
      </w:r>
      <w:r>
        <w:rPr>
          <w:sz w:val="24"/>
          <w:szCs w:val="24"/>
        </w:rPr>
        <w:t>l</w:t>
      </w:r>
      <w:r>
        <w:rPr>
          <w:spacing w:val="-1"/>
          <w:sz w:val="24"/>
          <w:szCs w:val="24"/>
        </w:rPr>
        <w:t>a</w:t>
      </w:r>
      <w:r>
        <w:rPr>
          <w:sz w:val="24"/>
          <w:szCs w:val="24"/>
        </w:rPr>
        <w:t>h dik</w:t>
      </w:r>
      <w:r>
        <w:rPr>
          <w:spacing w:val="-1"/>
          <w:sz w:val="24"/>
          <w:szCs w:val="24"/>
        </w:rPr>
        <w:t>er</w:t>
      </w:r>
      <w:r>
        <w:rPr>
          <w:spacing w:val="1"/>
          <w:sz w:val="24"/>
          <w:szCs w:val="24"/>
        </w:rPr>
        <w:t>j</w:t>
      </w:r>
      <w:r>
        <w:rPr>
          <w:spacing w:val="-1"/>
          <w:sz w:val="24"/>
          <w:szCs w:val="24"/>
        </w:rPr>
        <w:t>a</w:t>
      </w:r>
      <w:r>
        <w:rPr>
          <w:sz w:val="24"/>
          <w:szCs w:val="24"/>
        </w:rPr>
        <w:t>k</w:t>
      </w:r>
      <w:r>
        <w:rPr>
          <w:spacing w:val="-1"/>
          <w:sz w:val="24"/>
          <w:szCs w:val="24"/>
        </w:rPr>
        <w:t>a</w:t>
      </w:r>
      <w:r>
        <w:rPr>
          <w:sz w:val="24"/>
          <w:szCs w:val="24"/>
        </w:rPr>
        <w:t>n 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org</w:t>
      </w:r>
      <w:r>
        <w:rPr>
          <w:spacing w:val="-2"/>
          <w:sz w:val="24"/>
          <w:szCs w:val="24"/>
        </w:rPr>
        <w:t>a</w:t>
      </w:r>
      <w:r>
        <w:rPr>
          <w:sz w:val="24"/>
          <w:szCs w:val="24"/>
        </w:rPr>
        <w:t>nis</w:t>
      </w:r>
      <w:r>
        <w:rPr>
          <w:spacing w:val="-1"/>
          <w:sz w:val="24"/>
          <w:szCs w:val="24"/>
        </w:rPr>
        <w:t>a</w:t>
      </w:r>
      <w:r>
        <w:rPr>
          <w:sz w:val="24"/>
          <w:szCs w:val="24"/>
        </w:rPr>
        <w:t>si</w:t>
      </w:r>
      <w:r>
        <w:rPr>
          <w:spacing w:val="-2"/>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z w:val="24"/>
          <w:szCs w:val="24"/>
        </w:rPr>
        <w:t>i</w:t>
      </w:r>
      <w:r>
        <w:rPr>
          <w:spacing w:val="1"/>
          <w:sz w:val="24"/>
          <w:szCs w:val="24"/>
        </w:rPr>
        <w:t xml:space="preserve"> </w:t>
      </w:r>
      <w:r>
        <w:rPr>
          <w:sz w:val="24"/>
          <w:szCs w:val="24"/>
        </w:rPr>
        <w:t>t</w:t>
      </w:r>
      <w:r>
        <w:rPr>
          <w:spacing w:val="-1"/>
          <w:sz w:val="24"/>
          <w:szCs w:val="24"/>
        </w:rPr>
        <w:t>a</w:t>
      </w:r>
      <w:r>
        <w:rPr>
          <w:sz w:val="24"/>
          <w:szCs w:val="24"/>
        </w:rPr>
        <w:t>ng</w:t>
      </w:r>
      <w:r>
        <w:rPr>
          <w:spacing w:val="-2"/>
          <w:sz w:val="24"/>
          <w:szCs w:val="24"/>
        </w:rPr>
        <w:t>gu</w:t>
      </w:r>
      <w:r>
        <w:rPr>
          <w:spacing w:val="2"/>
          <w:sz w:val="24"/>
          <w:szCs w:val="24"/>
        </w:rPr>
        <w:t>n</w:t>
      </w:r>
      <w:r>
        <w:rPr>
          <w:sz w:val="24"/>
          <w:szCs w:val="24"/>
        </w:rPr>
        <w:t xml:space="preserve">g </w:t>
      </w:r>
      <w:r>
        <w:rPr>
          <w:spacing w:val="3"/>
          <w:sz w:val="24"/>
          <w:szCs w:val="24"/>
        </w:rPr>
        <w:t>j</w:t>
      </w:r>
      <w:r>
        <w:rPr>
          <w:spacing w:val="-3"/>
          <w:sz w:val="24"/>
          <w:szCs w:val="24"/>
        </w:rPr>
        <w:t>a</w:t>
      </w:r>
      <w:r>
        <w:rPr>
          <w:sz w:val="24"/>
          <w:szCs w:val="24"/>
        </w:rPr>
        <w:t>w</w:t>
      </w:r>
      <w:r>
        <w:rPr>
          <w:spacing w:val="1"/>
          <w:sz w:val="24"/>
          <w:szCs w:val="24"/>
        </w:rPr>
        <w:t>a</w:t>
      </w:r>
      <w:r>
        <w:rPr>
          <w:sz w:val="24"/>
          <w:szCs w:val="24"/>
        </w:rPr>
        <w:t>b d</w:t>
      </w:r>
      <w:r>
        <w:rPr>
          <w:spacing w:val="-1"/>
          <w:sz w:val="24"/>
          <w:szCs w:val="24"/>
        </w:rPr>
        <w:t>a</w:t>
      </w:r>
      <w:r>
        <w:rPr>
          <w:sz w:val="24"/>
          <w:szCs w:val="24"/>
        </w:rPr>
        <w:t>n</w:t>
      </w:r>
      <w:r>
        <w:rPr>
          <w:spacing w:val="1"/>
          <w:sz w:val="24"/>
          <w:szCs w:val="24"/>
        </w:rPr>
        <w:t xml:space="preserve"> </w:t>
      </w:r>
      <w:r>
        <w:rPr>
          <w:sz w:val="24"/>
          <w:szCs w:val="24"/>
        </w:rPr>
        <w:t>w</w:t>
      </w:r>
      <w:r>
        <w:rPr>
          <w:spacing w:val="-1"/>
          <w:sz w:val="24"/>
          <w:szCs w:val="24"/>
        </w:rPr>
        <w:t>e</w:t>
      </w:r>
      <w:r>
        <w:rPr>
          <w:sz w:val="24"/>
          <w:szCs w:val="24"/>
        </w:rPr>
        <w:t>w</w:t>
      </w:r>
      <w:r>
        <w:rPr>
          <w:spacing w:val="-1"/>
          <w:sz w:val="24"/>
          <w:szCs w:val="24"/>
        </w:rPr>
        <w:t>e</w:t>
      </w:r>
      <w:r>
        <w:rPr>
          <w:spacing w:val="2"/>
          <w:sz w:val="24"/>
          <w:szCs w:val="24"/>
        </w:rPr>
        <w:t>n</w:t>
      </w:r>
      <w:r>
        <w:rPr>
          <w:spacing w:val="-6"/>
          <w:sz w:val="24"/>
          <w:szCs w:val="24"/>
        </w:rPr>
        <w:t>a</w:t>
      </w:r>
      <w:r>
        <w:rPr>
          <w:spacing w:val="2"/>
          <w:sz w:val="24"/>
          <w:szCs w:val="24"/>
        </w:rPr>
        <w:t>n</w:t>
      </w:r>
      <w:r>
        <w:rPr>
          <w:sz w:val="24"/>
          <w:szCs w:val="24"/>
        </w:rPr>
        <w:t>g</w:t>
      </w:r>
      <w:r>
        <w:rPr>
          <w:spacing w:val="2"/>
          <w:sz w:val="24"/>
          <w:szCs w:val="24"/>
        </w:rPr>
        <w:t xml:space="preserve"> </w:t>
      </w:r>
      <w:r>
        <w:rPr>
          <w:spacing w:val="-5"/>
          <w:sz w:val="24"/>
          <w:szCs w:val="24"/>
        </w:rPr>
        <w:t>y</w:t>
      </w:r>
      <w:r>
        <w:rPr>
          <w:spacing w:val="1"/>
          <w:sz w:val="24"/>
          <w:szCs w:val="24"/>
        </w:rPr>
        <w:t>a</w:t>
      </w:r>
      <w:r>
        <w:rPr>
          <w:sz w:val="24"/>
          <w:szCs w:val="24"/>
        </w:rPr>
        <w:t>ng t</w:t>
      </w:r>
      <w:r>
        <w:rPr>
          <w:spacing w:val="-1"/>
          <w:sz w:val="24"/>
          <w:szCs w:val="24"/>
        </w:rPr>
        <w:t>e</w:t>
      </w:r>
      <w:r>
        <w:rPr>
          <w:sz w:val="24"/>
          <w:szCs w:val="24"/>
        </w:rPr>
        <w:t>l</w:t>
      </w:r>
      <w:r>
        <w:rPr>
          <w:spacing w:val="-1"/>
          <w:sz w:val="24"/>
          <w:szCs w:val="24"/>
        </w:rPr>
        <w:t>a</w:t>
      </w:r>
      <w:r>
        <w:rPr>
          <w:sz w:val="24"/>
          <w:szCs w:val="24"/>
        </w:rPr>
        <w:t>h di</w:t>
      </w:r>
      <w:r>
        <w:rPr>
          <w:spacing w:val="1"/>
          <w:sz w:val="24"/>
          <w:szCs w:val="24"/>
        </w:rPr>
        <w:t>b</w:t>
      </w:r>
      <w:r>
        <w:rPr>
          <w:spacing w:val="-1"/>
          <w:sz w:val="24"/>
          <w:szCs w:val="24"/>
        </w:rPr>
        <w:t>er</w:t>
      </w:r>
      <w:r>
        <w:rPr>
          <w:sz w:val="24"/>
          <w:szCs w:val="24"/>
        </w:rPr>
        <w:t>ik</w:t>
      </w:r>
      <w:r>
        <w:rPr>
          <w:spacing w:val="-1"/>
          <w:sz w:val="24"/>
          <w:szCs w:val="24"/>
        </w:rPr>
        <w:t>a</w:t>
      </w:r>
      <w:r>
        <w:rPr>
          <w:sz w:val="24"/>
          <w:szCs w:val="24"/>
        </w:rPr>
        <w:t>n indi</w:t>
      </w:r>
      <w:r>
        <w:rPr>
          <w:spacing w:val="-2"/>
          <w:sz w:val="24"/>
          <w:szCs w:val="24"/>
        </w:rPr>
        <w:t>v</w:t>
      </w:r>
      <w:r>
        <w:rPr>
          <w:sz w:val="24"/>
          <w:szCs w:val="24"/>
        </w:rPr>
        <w:t>idu</w:t>
      </w:r>
      <w:r>
        <w:rPr>
          <w:spacing w:val="-2"/>
          <w:sz w:val="24"/>
          <w:szCs w:val="24"/>
        </w:rPr>
        <w:t xml:space="preserve"> </w:t>
      </w:r>
      <w:r>
        <w:rPr>
          <w:spacing w:val="-1"/>
          <w:sz w:val="24"/>
          <w:szCs w:val="24"/>
        </w:rPr>
        <w:t>a</w:t>
      </w:r>
      <w:r>
        <w:rPr>
          <w:sz w:val="24"/>
          <w:szCs w:val="24"/>
        </w:rPr>
        <w:t>t</w:t>
      </w:r>
      <w:r>
        <w:rPr>
          <w:spacing w:val="-1"/>
          <w:sz w:val="24"/>
          <w:szCs w:val="24"/>
        </w:rPr>
        <w:t>a</w:t>
      </w:r>
      <w:r>
        <w:rPr>
          <w:sz w:val="24"/>
          <w:szCs w:val="24"/>
        </w:rPr>
        <w:t>u k</w:t>
      </w:r>
      <w:r>
        <w:rPr>
          <w:spacing w:val="-1"/>
          <w:sz w:val="24"/>
          <w:szCs w:val="24"/>
        </w:rPr>
        <w:t>e</w:t>
      </w:r>
      <w:r>
        <w:rPr>
          <w:sz w:val="24"/>
          <w:szCs w:val="24"/>
        </w:rPr>
        <w:t>lo</w:t>
      </w:r>
      <w:r>
        <w:rPr>
          <w:spacing w:val="-2"/>
          <w:sz w:val="24"/>
          <w:szCs w:val="24"/>
        </w:rPr>
        <w:t>m</w:t>
      </w:r>
      <w:r>
        <w:rPr>
          <w:sz w:val="24"/>
          <w:szCs w:val="24"/>
        </w:rPr>
        <w:t>pok k</w:t>
      </w:r>
      <w:r>
        <w:rPr>
          <w:spacing w:val="-1"/>
          <w:sz w:val="24"/>
          <w:szCs w:val="24"/>
        </w:rPr>
        <w:t>er</w:t>
      </w:r>
      <w:r>
        <w:rPr>
          <w:sz w:val="24"/>
          <w:szCs w:val="24"/>
        </w:rPr>
        <w:t>ja</w:t>
      </w:r>
      <w:r>
        <w:rPr>
          <w:spacing w:val="-1"/>
          <w:sz w:val="24"/>
          <w:szCs w:val="24"/>
        </w:rPr>
        <w:t xml:space="preserve"> </w:t>
      </w:r>
      <w:r>
        <w:rPr>
          <w:spacing w:val="-2"/>
          <w:sz w:val="24"/>
          <w:szCs w:val="24"/>
        </w:rPr>
        <w:t>g</w:t>
      </w:r>
      <w:r>
        <w:rPr>
          <w:sz w:val="24"/>
          <w:szCs w:val="24"/>
        </w:rPr>
        <w:t>una</w:t>
      </w:r>
      <w:r>
        <w:rPr>
          <w:spacing w:val="1"/>
          <w:sz w:val="24"/>
          <w:szCs w:val="24"/>
        </w:rPr>
        <w:t xml:space="preserve"> </w:t>
      </w:r>
      <w:r>
        <w:rPr>
          <w:spacing w:val="-2"/>
          <w:sz w:val="24"/>
          <w:szCs w:val="24"/>
        </w:rPr>
        <w:t>m</w:t>
      </w:r>
      <w:r>
        <w:rPr>
          <w:spacing w:val="-1"/>
          <w:sz w:val="24"/>
          <w:szCs w:val="24"/>
        </w:rPr>
        <w:t>e</w:t>
      </w:r>
      <w:r>
        <w:rPr>
          <w:spacing w:val="1"/>
          <w:sz w:val="24"/>
          <w:szCs w:val="24"/>
        </w:rPr>
        <w:t>n</w:t>
      </w:r>
      <w:r>
        <w:rPr>
          <w:spacing w:val="-1"/>
          <w:sz w:val="24"/>
          <w:szCs w:val="24"/>
        </w:rPr>
        <w:t>ca</w:t>
      </w:r>
      <w:r>
        <w:rPr>
          <w:sz w:val="24"/>
          <w:szCs w:val="24"/>
        </w:rPr>
        <w:t>p</w:t>
      </w:r>
      <w:r>
        <w:rPr>
          <w:spacing w:val="-1"/>
          <w:sz w:val="24"/>
          <w:szCs w:val="24"/>
        </w:rPr>
        <w:t>a</w:t>
      </w:r>
      <w:r>
        <w:rPr>
          <w:sz w:val="24"/>
          <w:szCs w:val="24"/>
        </w:rPr>
        <w:t>i tuju</w:t>
      </w:r>
      <w:r>
        <w:rPr>
          <w:spacing w:val="-1"/>
          <w:sz w:val="24"/>
          <w:szCs w:val="24"/>
        </w:rPr>
        <w:t>a</w:t>
      </w:r>
      <w:r>
        <w:rPr>
          <w:sz w:val="24"/>
          <w:szCs w:val="24"/>
        </w:rPr>
        <w:t>n org</w:t>
      </w:r>
      <w:r>
        <w:rPr>
          <w:spacing w:val="-2"/>
          <w:sz w:val="24"/>
          <w:szCs w:val="24"/>
        </w:rPr>
        <w:t>a</w:t>
      </w:r>
      <w:r>
        <w:rPr>
          <w:sz w:val="24"/>
          <w:szCs w:val="24"/>
        </w:rPr>
        <w:t>n</w:t>
      </w:r>
      <w:r>
        <w:rPr>
          <w:spacing w:val="1"/>
          <w:sz w:val="24"/>
          <w:szCs w:val="24"/>
        </w:rPr>
        <w:t>i</w:t>
      </w:r>
      <w:r>
        <w:rPr>
          <w:sz w:val="24"/>
          <w:szCs w:val="24"/>
        </w:rPr>
        <w:t>s</w:t>
      </w:r>
      <w:r>
        <w:rPr>
          <w:spacing w:val="-1"/>
          <w:sz w:val="24"/>
          <w:szCs w:val="24"/>
        </w:rPr>
        <w:t>a</w:t>
      </w:r>
      <w:r>
        <w:rPr>
          <w:sz w:val="24"/>
          <w:szCs w:val="24"/>
        </w:rPr>
        <w:t>si</w:t>
      </w:r>
      <w:r>
        <w:rPr>
          <w:spacing w:val="3"/>
          <w:sz w:val="24"/>
          <w:szCs w:val="24"/>
        </w:rPr>
        <w:t xml:space="preserve"> </w:t>
      </w:r>
      <w:r>
        <w:rPr>
          <w:spacing w:val="-5"/>
          <w:sz w:val="24"/>
          <w:szCs w:val="24"/>
        </w:rPr>
        <w:t>y</w:t>
      </w:r>
      <w:r>
        <w:rPr>
          <w:spacing w:val="-3"/>
          <w:sz w:val="24"/>
          <w:szCs w:val="24"/>
        </w:rPr>
        <w:t>a</w:t>
      </w:r>
      <w:r>
        <w:rPr>
          <w:spacing w:val="2"/>
          <w:sz w:val="24"/>
          <w:szCs w:val="24"/>
        </w:rPr>
        <w:t>n</w:t>
      </w:r>
      <w:r>
        <w:rPr>
          <w:sz w:val="24"/>
          <w:szCs w:val="24"/>
        </w:rPr>
        <w:t>g</w:t>
      </w:r>
      <w:r>
        <w:rPr>
          <w:spacing w:val="-2"/>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z w:val="24"/>
          <w:szCs w:val="24"/>
        </w:rPr>
        <w:t xml:space="preserve">i </w:t>
      </w:r>
      <w:r>
        <w:rPr>
          <w:spacing w:val="-2"/>
          <w:sz w:val="24"/>
          <w:szCs w:val="24"/>
        </w:rPr>
        <w:t>d</w:t>
      </w:r>
      <w:r>
        <w:rPr>
          <w:spacing w:val="1"/>
          <w:sz w:val="24"/>
          <w:szCs w:val="24"/>
        </w:rPr>
        <w:t>e</w:t>
      </w:r>
      <w:r>
        <w:rPr>
          <w:sz w:val="24"/>
          <w:szCs w:val="24"/>
        </w:rPr>
        <w:t>n</w:t>
      </w:r>
      <w:r>
        <w:rPr>
          <w:spacing w:val="-2"/>
          <w:sz w:val="24"/>
          <w:szCs w:val="24"/>
        </w:rPr>
        <w:t>g</w:t>
      </w:r>
      <w:r>
        <w:rPr>
          <w:spacing w:val="-1"/>
          <w:sz w:val="24"/>
          <w:szCs w:val="24"/>
        </w:rPr>
        <w:t>a</w:t>
      </w:r>
      <w:r>
        <w:rPr>
          <w:sz w:val="24"/>
          <w:szCs w:val="24"/>
        </w:rPr>
        <w:t>n nl</w:t>
      </w:r>
      <w:r>
        <w:rPr>
          <w:spacing w:val="-1"/>
          <w:sz w:val="24"/>
          <w:szCs w:val="24"/>
        </w:rPr>
        <w:t>a</w:t>
      </w:r>
      <w:r>
        <w:rPr>
          <w:sz w:val="24"/>
          <w:szCs w:val="24"/>
        </w:rPr>
        <w:t>i dan no</w:t>
      </w:r>
      <w:r>
        <w:rPr>
          <w:spacing w:val="-1"/>
          <w:sz w:val="24"/>
          <w:szCs w:val="24"/>
        </w:rPr>
        <w:t>r</w:t>
      </w:r>
      <w:r>
        <w:rPr>
          <w:spacing w:val="-2"/>
          <w:sz w:val="24"/>
          <w:szCs w:val="24"/>
        </w:rPr>
        <w:t>m</w:t>
      </w:r>
      <w:r>
        <w:rPr>
          <w:sz w:val="24"/>
          <w:szCs w:val="24"/>
        </w:rPr>
        <w:t>a</w:t>
      </w:r>
      <w:r>
        <w:rPr>
          <w:spacing w:val="4"/>
          <w:sz w:val="24"/>
          <w:szCs w:val="24"/>
        </w:rPr>
        <w:t xml:space="preserve"> </w:t>
      </w:r>
      <w:r>
        <w:rPr>
          <w:spacing w:val="-5"/>
          <w:sz w:val="24"/>
          <w:szCs w:val="24"/>
        </w:rPr>
        <w:t>y</w:t>
      </w:r>
      <w:r>
        <w:rPr>
          <w:spacing w:val="-3"/>
          <w:sz w:val="24"/>
          <w:szCs w:val="24"/>
        </w:rPr>
        <w:t>a</w:t>
      </w:r>
      <w:r>
        <w:rPr>
          <w:spacing w:val="2"/>
          <w:sz w:val="24"/>
          <w:szCs w:val="24"/>
        </w:rPr>
        <w:t>n</w:t>
      </w:r>
      <w:r>
        <w:rPr>
          <w:sz w:val="24"/>
          <w:szCs w:val="24"/>
        </w:rPr>
        <w:t xml:space="preserve">g </w:t>
      </w:r>
      <w:proofErr w:type="gramStart"/>
      <w:r>
        <w:rPr>
          <w:spacing w:val="-1"/>
          <w:sz w:val="24"/>
          <w:szCs w:val="24"/>
        </w:rPr>
        <w:t>a</w:t>
      </w:r>
      <w:r>
        <w:rPr>
          <w:sz w:val="24"/>
          <w:szCs w:val="24"/>
        </w:rPr>
        <w:t>da</w:t>
      </w:r>
      <w:r>
        <w:rPr>
          <w:spacing w:val="-3"/>
          <w:sz w:val="24"/>
          <w:szCs w:val="24"/>
        </w:rPr>
        <w:t xml:space="preserve"> </w:t>
      </w:r>
      <w:r>
        <w:rPr>
          <w:sz w:val="24"/>
          <w:szCs w:val="24"/>
        </w:rPr>
        <w:t>.</w:t>
      </w:r>
      <w:proofErr w:type="gramEnd"/>
    </w:p>
    <w:p w:rsidR="00D0784A" w:rsidRDefault="00257B40">
      <w:pPr>
        <w:spacing w:before="11" w:line="359" w:lineRule="auto"/>
        <w:ind w:left="2591" w:right="1366" w:firstLine="721"/>
        <w:rPr>
          <w:sz w:val="24"/>
          <w:szCs w:val="24"/>
        </w:rPr>
      </w:pPr>
      <w:r>
        <w:rPr>
          <w:spacing w:val="-1"/>
          <w:sz w:val="24"/>
          <w:szCs w:val="24"/>
        </w:rPr>
        <w:t>Fa</w:t>
      </w:r>
      <w:r>
        <w:rPr>
          <w:sz w:val="24"/>
          <w:szCs w:val="24"/>
        </w:rPr>
        <w:t>ktor</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pacing w:val="-2"/>
          <w:sz w:val="24"/>
          <w:szCs w:val="24"/>
        </w:rPr>
        <w:t>m</w:t>
      </w:r>
      <w:r>
        <w:rPr>
          <w:spacing w:val="-1"/>
          <w:sz w:val="24"/>
          <w:szCs w:val="24"/>
        </w:rPr>
        <w:t>e</w:t>
      </w:r>
      <w:r>
        <w:rPr>
          <w:spacing w:val="-4"/>
          <w:sz w:val="24"/>
          <w:szCs w:val="24"/>
        </w:rPr>
        <w:t>m</w:t>
      </w:r>
      <w:r>
        <w:rPr>
          <w:sz w:val="24"/>
          <w:szCs w:val="24"/>
        </w:rPr>
        <w:t>p</w:t>
      </w:r>
      <w:r>
        <w:rPr>
          <w:spacing w:val="-1"/>
          <w:sz w:val="24"/>
          <w:szCs w:val="24"/>
        </w:rPr>
        <w:t>e</w:t>
      </w:r>
      <w:r>
        <w:rPr>
          <w:spacing w:val="2"/>
          <w:sz w:val="24"/>
          <w:szCs w:val="24"/>
        </w:rPr>
        <w:t>n</w:t>
      </w:r>
      <w:r>
        <w:rPr>
          <w:spacing w:val="-2"/>
          <w:sz w:val="24"/>
          <w:szCs w:val="24"/>
        </w:rPr>
        <w:t>g</w:t>
      </w:r>
      <w:r>
        <w:rPr>
          <w:spacing w:val="-1"/>
          <w:sz w:val="24"/>
          <w:szCs w:val="24"/>
        </w:rPr>
        <w:t>a</w:t>
      </w:r>
      <w:r>
        <w:rPr>
          <w:spacing w:val="4"/>
          <w:sz w:val="24"/>
          <w:szCs w:val="24"/>
        </w:rPr>
        <w:t>r</w:t>
      </w:r>
      <w:r>
        <w:rPr>
          <w:sz w:val="24"/>
          <w:szCs w:val="24"/>
        </w:rPr>
        <w:t>uhi kin</w:t>
      </w:r>
      <w:r>
        <w:rPr>
          <w:spacing w:val="-1"/>
          <w:sz w:val="24"/>
          <w:szCs w:val="24"/>
        </w:rPr>
        <w:t>er</w:t>
      </w:r>
      <w:r>
        <w:rPr>
          <w:sz w:val="24"/>
          <w:szCs w:val="24"/>
        </w:rPr>
        <w:t>ja</w:t>
      </w:r>
      <w:r>
        <w:rPr>
          <w:spacing w:val="-1"/>
          <w:sz w:val="24"/>
          <w:szCs w:val="24"/>
        </w:rPr>
        <w:t xml:space="preserve"> a</w:t>
      </w:r>
      <w:r>
        <w:rPr>
          <w:sz w:val="24"/>
          <w:szCs w:val="24"/>
        </w:rPr>
        <w:t>d</w:t>
      </w:r>
      <w:r>
        <w:rPr>
          <w:spacing w:val="-1"/>
          <w:sz w:val="24"/>
          <w:szCs w:val="24"/>
        </w:rPr>
        <w:t>a</w:t>
      </w:r>
      <w:r>
        <w:rPr>
          <w:sz w:val="24"/>
          <w:szCs w:val="24"/>
        </w:rPr>
        <w:t>l</w:t>
      </w:r>
      <w:r>
        <w:rPr>
          <w:spacing w:val="-1"/>
          <w:sz w:val="24"/>
          <w:szCs w:val="24"/>
        </w:rPr>
        <w:t>a</w:t>
      </w:r>
      <w:r>
        <w:rPr>
          <w:sz w:val="24"/>
          <w:szCs w:val="24"/>
        </w:rPr>
        <w:t xml:space="preserve">h </w:t>
      </w:r>
      <w:r>
        <w:rPr>
          <w:spacing w:val="-3"/>
          <w:sz w:val="24"/>
          <w:szCs w:val="24"/>
        </w:rPr>
        <w:t>f</w:t>
      </w:r>
      <w:r>
        <w:rPr>
          <w:spacing w:val="-1"/>
          <w:sz w:val="24"/>
          <w:szCs w:val="24"/>
        </w:rPr>
        <w:t>a</w:t>
      </w:r>
      <w:r>
        <w:rPr>
          <w:sz w:val="24"/>
          <w:szCs w:val="24"/>
        </w:rPr>
        <w:t>ktor k</w:t>
      </w:r>
      <w:r>
        <w:rPr>
          <w:spacing w:val="-1"/>
          <w:sz w:val="24"/>
          <w:szCs w:val="24"/>
        </w:rPr>
        <w:t>e</w:t>
      </w:r>
      <w:r>
        <w:rPr>
          <w:spacing w:val="-4"/>
          <w:sz w:val="24"/>
          <w:szCs w:val="24"/>
        </w:rPr>
        <w:t>m</w:t>
      </w:r>
      <w:r>
        <w:rPr>
          <w:spacing w:val="-1"/>
          <w:sz w:val="24"/>
          <w:szCs w:val="24"/>
        </w:rPr>
        <w:t>a</w:t>
      </w:r>
      <w:r>
        <w:rPr>
          <w:spacing w:val="-2"/>
          <w:sz w:val="24"/>
          <w:szCs w:val="24"/>
        </w:rPr>
        <w:t>m</w:t>
      </w:r>
      <w:r>
        <w:rPr>
          <w:sz w:val="24"/>
          <w:szCs w:val="24"/>
        </w:rPr>
        <w:t>pu</w:t>
      </w:r>
      <w:r>
        <w:rPr>
          <w:spacing w:val="-1"/>
          <w:sz w:val="24"/>
          <w:szCs w:val="24"/>
        </w:rPr>
        <w:t>a</w:t>
      </w:r>
      <w:r>
        <w:rPr>
          <w:sz w:val="24"/>
          <w:szCs w:val="24"/>
        </w:rPr>
        <w:t>n (</w:t>
      </w:r>
      <w:r>
        <w:rPr>
          <w:spacing w:val="-2"/>
          <w:sz w:val="24"/>
          <w:szCs w:val="24"/>
        </w:rPr>
        <w:t>a</w:t>
      </w:r>
      <w:r>
        <w:rPr>
          <w:sz w:val="24"/>
          <w:szCs w:val="24"/>
        </w:rPr>
        <w:t>bi</w:t>
      </w:r>
      <w:r>
        <w:rPr>
          <w:spacing w:val="1"/>
          <w:sz w:val="24"/>
          <w:szCs w:val="24"/>
        </w:rPr>
        <w:t>l</w:t>
      </w:r>
      <w:r>
        <w:rPr>
          <w:spacing w:val="-2"/>
          <w:sz w:val="24"/>
          <w:szCs w:val="24"/>
        </w:rPr>
        <w:t>i</w:t>
      </w:r>
      <w:r>
        <w:rPr>
          <w:spacing w:val="4"/>
          <w:sz w:val="24"/>
          <w:szCs w:val="24"/>
        </w:rPr>
        <w:t>t</w:t>
      </w:r>
      <w:r>
        <w:rPr>
          <w:spacing w:val="-7"/>
          <w:sz w:val="24"/>
          <w:szCs w:val="24"/>
        </w:rPr>
        <w:t>y</w:t>
      </w:r>
      <w:r>
        <w:rPr>
          <w:sz w:val="24"/>
          <w:szCs w:val="24"/>
        </w:rPr>
        <w:t>)</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3"/>
          <w:sz w:val="24"/>
          <w:szCs w:val="24"/>
        </w:rPr>
        <w:t>f</w:t>
      </w:r>
      <w:r>
        <w:rPr>
          <w:spacing w:val="-1"/>
          <w:sz w:val="24"/>
          <w:szCs w:val="24"/>
        </w:rPr>
        <w:t>a</w:t>
      </w:r>
      <w:r>
        <w:rPr>
          <w:sz w:val="24"/>
          <w:szCs w:val="24"/>
        </w:rPr>
        <w:t>ktor</w:t>
      </w:r>
      <w:r>
        <w:rPr>
          <w:spacing w:val="-1"/>
          <w:sz w:val="24"/>
          <w:szCs w:val="24"/>
        </w:rPr>
        <w:t xml:space="preserve"> </w:t>
      </w:r>
      <w:r>
        <w:rPr>
          <w:spacing w:val="-2"/>
          <w:sz w:val="24"/>
          <w:szCs w:val="24"/>
        </w:rPr>
        <w:t>m</w:t>
      </w:r>
      <w:r>
        <w:rPr>
          <w:sz w:val="24"/>
          <w:szCs w:val="24"/>
        </w:rPr>
        <w:t>otiv</w:t>
      </w:r>
      <w:r>
        <w:rPr>
          <w:spacing w:val="-1"/>
          <w:sz w:val="24"/>
          <w:szCs w:val="24"/>
        </w:rPr>
        <w:t>a</w:t>
      </w:r>
      <w:r>
        <w:rPr>
          <w:sz w:val="24"/>
          <w:szCs w:val="24"/>
        </w:rPr>
        <w:t xml:space="preserve">si </w:t>
      </w:r>
      <w:proofErr w:type="gramStart"/>
      <w:r>
        <w:rPr>
          <w:sz w:val="24"/>
          <w:szCs w:val="24"/>
        </w:rPr>
        <w:t xml:space="preserve">( </w:t>
      </w:r>
      <w:r>
        <w:rPr>
          <w:spacing w:val="-2"/>
          <w:sz w:val="24"/>
          <w:szCs w:val="24"/>
        </w:rPr>
        <w:t>m</w:t>
      </w:r>
      <w:r>
        <w:rPr>
          <w:sz w:val="24"/>
          <w:szCs w:val="24"/>
        </w:rPr>
        <w:t>o</w:t>
      </w:r>
      <w:r>
        <w:rPr>
          <w:spacing w:val="-2"/>
          <w:sz w:val="24"/>
          <w:szCs w:val="24"/>
        </w:rPr>
        <w:t>t</w:t>
      </w:r>
      <w:r>
        <w:rPr>
          <w:sz w:val="24"/>
          <w:szCs w:val="24"/>
        </w:rPr>
        <w:t>iv</w:t>
      </w:r>
      <w:r>
        <w:rPr>
          <w:spacing w:val="-1"/>
          <w:sz w:val="24"/>
          <w:szCs w:val="24"/>
        </w:rPr>
        <w:t>a</w:t>
      </w:r>
      <w:r>
        <w:rPr>
          <w:spacing w:val="-2"/>
          <w:sz w:val="24"/>
          <w:szCs w:val="24"/>
        </w:rPr>
        <w:t>t</w:t>
      </w:r>
      <w:r>
        <w:rPr>
          <w:sz w:val="24"/>
          <w:szCs w:val="24"/>
        </w:rPr>
        <w:t>ion</w:t>
      </w:r>
      <w:proofErr w:type="gramEnd"/>
      <w:r>
        <w:rPr>
          <w:sz w:val="24"/>
          <w:szCs w:val="24"/>
        </w:rPr>
        <w:t>).</w:t>
      </w:r>
      <w:r>
        <w:rPr>
          <w:spacing w:val="2"/>
          <w:sz w:val="24"/>
          <w:szCs w:val="24"/>
        </w:rPr>
        <w:t xml:space="preserve"> </w:t>
      </w:r>
      <w:r>
        <w:rPr>
          <w:sz w:val="24"/>
          <w:szCs w:val="24"/>
        </w:rPr>
        <w:t>H</w:t>
      </w:r>
      <w:r>
        <w:rPr>
          <w:spacing w:val="-1"/>
          <w:sz w:val="24"/>
          <w:szCs w:val="24"/>
        </w:rPr>
        <w:t>a</w:t>
      </w:r>
      <w:r>
        <w:rPr>
          <w:sz w:val="24"/>
          <w:szCs w:val="24"/>
        </w:rPr>
        <w:t xml:space="preserve">l </w:t>
      </w:r>
      <w:r>
        <w:rPr>
          <w:spacing w:val="-2"/>
          <w:sz w:val="24"/>
          <w:szCs w:val="24"/>
        </w:rPr>
        <w:t>i</w:t>
      </w:r>
      <w:r>
        <w:rPr>
          <w:sz w:val="24"/>
          <w:szCs w:val="24"/>
        </w:rPr>
        <w:t>ni</w:t>
      </w:r>
      <w:r>
        <w:rPr>
          <w:spacing w:val="3"/>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z w:val="24"/>
          <w:szCs w:val="24"/>
        </w:rPr>
        <w:t>i</w:t>
      </w:r>
      <w:r>
        <w:rPr>
          <w:spacing w:val="-1"/>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p</w:t>
      </w:r>
      <w:r>
        <w:rPr>
          <w:spacing w:val="-1"/>
          <w:sz w:val="24"/>
          <w:szCs w:val="24"/>
        </w:rPr>
        <w:t>e</w:t>
      </w:r>
      <w:r>
        <w:rPr>
          <w:sz w:val="24"/>
          <w:szCs w:val="24"/>
        </w:rPr>
        <w:t>nd</w:t>
      </w:r>
      <w:r>
        <w:rPr>
          <w:spacing w:val="-1"/>
          <w:sz w:val="24"/>
          <w:szCs w:val="24"/>
        </w:rPr>
        <w:t>a</w:t>
      </w:r>
      <w:r>
        <w:rPr>
          <w:spacing w:val="-2"/>
          <w:sz w:val="24"/>
          <w:szCs w:val="24"/>
        </w:rPr>
        <w:t>p</w:t>
      </w:r>
      <w:r>
        <w:rPr>
          <w:spacing w:val="-1"/>
          <w:sz w:val="24"/>
          <w:szCs w:val="24"/>
        </w:rPr>
        <w:t>a</w:t>
      </w:r>
      <w:r>
        <w:rPr>
          <w:sz w:val="24"/>
          <w:szCs w:val="24"/>
        </w:rPr>
        <w:t>t K</w:t>
      </w:r>
      <w:r>
        <w:rPr>
          <w:spacing w:val="-1"/>
          <w:sz w:val="24"/>
          <w:szCs w:val="24"/>
        </w:rPr>
        <w:t>e</w:t>
      </w:r>
      <w:r>
        <w:rPr>
          <w:sz w:val="24"/>
          <w:szCs w:val="24"/>
        </w:rPr>
        <w:t>ith</w:t>
      </w:r>
      <w:r>
        <w:rPr>
          <w:spacing w:val="1"/>
          <w:sz w:val="24"/>
          <w:szCs w:val="24"/>
        </w:rPr>
        <w:t xml:space="preserve"> </w:t>
      </w:r>
      <w:r>
        <w:rPr>
          <w:sz w:val="24"/>
          <w:szCs w:val="24"/>
        </w:rPr>
        <w:t>D</w:t>
      </w:r>
      <w:r>
        <w:rPr>
          <w:spacing w:val="-1"/>
          <w:sz w:val="24"/>
          <w:szCs w:val="24"/>
        </w:rPr>
        <w:t>a</w:t>
      </w:r>
      <w:r>
        <w:rPr>
          <w:sz w:val="24"/>
          <w:szCs w:val="24"/>
        </w:rPr>
        <w:t>vis 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A.A</w:t>
      </w:r>
      <w:r>
        <w:rPr>
          <w:spacing w:val="-3"/>
          <w:sz w:val="24"/>
          <w:szCs w:val="24"/>
        </w:rPr>
        <w:t xml:space="preserve"> </w:t>
      </w:r>
      <w:r>
        <w:rPr>
          <w:sz w:val="24"/>
          <w:szCs w:val="24"/>
        </w:rPr>
        <w:t>An</w:t>
      </w:r>
      <w:r>
        <w:rPr>
          <w:spacing w:val="-1"/>
          <w:sz w:val="24"/>
          <w:szCs w:val="24"/>
        </w:rPr>
        <w:t>wa</w:t>
      </w:r>
      <w:r>
        <w:rPr>
          <w:sz w:val="24"/>
          <w:szCs w:val="24"/>
        </w:rPr>
        <w:t>r</w:t>
      </w:r>
      <w:r>
        <w:rPr>
          <w:spacing w:val="-3"/>
          <w:sz w:val="24"/>
          <w:szCs w:val="24"/>
        </w:rPr>
        <w:t xml:space="preserve"> </w:t>
      </w:r>
      <w:r>
        <w:rPr>
          <w:spacing w:val="-1"/>
          <w:sz w:val="24"/>
          <w:szCs w:val="24"/>
        </w:rPr>
        <w:t>P</w:t>
      </w:r>
      <w:r>
        <w:rPr>
          <w:spacing w:val="1"/>
          <w:sz w:val="24"/>
          <w:szCs w:val="24"/>
        </w:rPr>
        <w:t>r</w:t>
      </w:r>
      <w:r>
        <w:rPr>
          <w:spacing w:val="-1"/>
          <w:sz w:val="24"/>
          <w:szCs w:val="24"/>
        </w:rPr>
        <w:t>a</w:t>
      </w:r>
      <w:r>
        <w:rPr>
          <w:sz w:val="24"/>
          <w:szCs w:val="24"/>
        </w:rPr>
        <w:t>bu M</w:t>
      </w:r>
      <w:r>
        <w:rPr>
          <w:spacing w:val="-1"/>
          <w:sz w:val="24"/>
          <w:szCs w:val="24"/>
        </w:rPr>
        <w:t>a</w:t>
      </w:r>
      <w:r>
        <w:rPr>
          <w:spacing w:val="2"/>
          <w:sz w:val="24"/>
          <w:szCs w:val="24"/>
        </w:rPr>
        <w:t>n</w:t>
      </w:r>
      <w:r>
        <w:rPr>
          <w:spacing w:val="-2"/>
          <w:sz w:val="24"/>
          <w:szCs w:val="24"/>
        </w:rPr>
        <w:t>g</w:t>
      </w:r>
      <w:r>
        <w:rPr>
          <w:sz w:val="24"/>
          <w:szCs w:val="24"/>
        </w:rPr>
        <w:t>k</w:t>
      </w:r>
      <w:r>
        <w:rPr>
          <w:spacing w:val="-2"/>
          <w:sz w:val="24"/>
          <w:szCs w:val="24"/>
        </w:rPr>
        <w:t>u</w:t>
      </w:r>
      <w:r>
        <w:rPr>
          <w:sz w:val="24"/>
          <w:szCs w:val="24"/>
        </w:rPr>
        <w:t>n</w:t>
      </w:r>
      <w:r>
        <w:rPr>
          <w:spacing w:val="1"/>
          <w:sz w:val="24"/>
          <w:szCs w:val="24"/>
        </w:rPr>
        <w:t>e</w:t>
      </w:r>
      <w:r>
        <w:rPr>
          <w:spacing w:val="-2"/>
          <w:sz w:val="24"/>
          <w:szCs w:val="24"/>
        </w:rPr>
        <w:t>g</w:t>
      </w:r>
      <w:r>
        <w:rPr>
          <w:spacing w:val="-1"/>
          <w:sz w:val="24"/>
          <w:szCs w:val="24"/>
        </w:rPr>
        <w:t>a</w:t>
      </w:r>
      <w:r>
        <w:rPr>
          <w:spacing w:val="1"/>
          <w:sz w:val="24"/>
          <w:szCs w:val="24"/>
        </w:rPr>
        <w:t>r</w:t>
      </w:r>
      <w:r>
        <w:rPr>
          <w:sz w:val="24"/>
          <w:szCs w:val="24"/>
        </w:rPr>
        <w:t>a</w:t>
      </w:r>
      <w:r>
        <w:rPr>
          <w:spacing w:val="-1"/>
          <w:sz w:val="24"/>
          <w:szCs w:val="24"/>
        </w:rPr>
        <w:t xml:space="preserve"> </w:t>
      </w:r>
      <w:r>
        <w:rPr>
          <w:sz w:val="24"/>
          <w:szCs w:val="24"/>
        </w:rPr>
        <w:t>(20</w:t>
      </w:r>
      <w:r>
        <w:rPr>
          <w:spacing w:val="-1"/>
          <w:sz w:val="24"/>
          <w:szCs w:val="24"/>
        </w:rPr>
        <w:t>0</w:t>
      </w:r>
      <w:r>
        <w:rPr>
          <w:sz w:val="24"/>
          <w:szCs w:val="24"/>
        </w:rPr>
        <w:t>0</w:t>
      </w:r>
      <w:r>
        <w:rPr>
          <w:spacing w:val="1"/>
          <w:sz w:val="24"/>
          <w:szCs w:val="24"/>
        </w:rPr>
        <w:t>:</w:t>
      </w:r>
      <w:r>
        <w:rPr>
          <w:spacing w:val="-2"/>
          <w:sz w:val="24"/>
          <w:szCs w:val="24"/>
        </w:rPr>
        <w:t>6</w:t>
      </w:r>
      <w:r>
        <w:rPr>
          <w:sz w:val="24"/>
          <w:szCs w:val="24"/>
        </w:rPr>
        <w:t>7)</w:t>
      </w:r>
      <w:r>
        <w:rPr>
          <w:spacing w:val="-1"/>
          <w:sz w:val="24"/>
          <w:szCs w:val="24"/>
        </w:rPr>
        <w:t xml:space="preserve"> </w:t>
      </w:r>
      <w:r>
        <w:rPr>
          <w:spacing w:val="2"/>
          <w:sz w:val="24"/>
          <w:szCs w:val="24"/>
        </w:rPr>
        <w:t>d</w:t>
      </w:r>
      <w:r>
        <w:rPr>
          <w:spacing w:val="-1"/>
          <w:sz w:val="24"/>
          <w:szCs w:val="24"/>
        </w:rPr>
        <w:t>a</w:t>
      </w:r>
      <w:r>
        <w:rPr>
          <w:sz w:val="24"/>
          <w:szCs w:val="24"/>
        </w:rPr>
        <w:t>l</w:t>
      </w:r>
      <w:r>
        <w:rPr>
          <w:spacing w:val="-1"/>
          <w:sz w:val="24"/>
          <w:szCs w:val="24"/>
        </w:rPr>
        <w:t>a</w:t>
      </w:r>
      <w:r>
        <w:rPr>
          <w:sz w:val="24"/>
          <w:szCs w:val="24"/>
        </w:rPr>
        <w:t xml:space="preserve">m </w:t>
      </w:r>
      <w:r>
        <w:rPr>
          <w:spacing w:val="1"/>
          <w:sz w:val="24"/>
          <w:szCs w:val="24"/>
        </w:rPr>
        <w:t>P</w:t>
      </w:r>
      <w:r>
        <w:rPr>
          <w:sz w:val="24"/>
          <w:szCs w:val="24"/>
        </w:rPr>
        <w:t>r</w:t>
      </w:r>
      <w:r>
        <w:rPr>
          <w:spacing w:val="-2"/>
          <w:sz w:val="24"/>
          <w:szCs w:val="24"/>
        </w:rPr>
        <w:t>a</w:t>
      </w:r>
      <w:r>
        <w:rPr>
          <w:sz w:val="24"/>
          <w:szCs w:val="24"/>
        </w:rPr>
        <w:t>bu</w:t>
      </w:r>
      <w:r>
        <w:rPr>
          <w:spacing w:val="-2"/>
          <w:sz w:val="24"/>
          <w:szCs w:val="24"/>
        </w:rPr>
        <w:t xml:space="preserve"> </w:t>
      </w:r>
      <w:r>
        <w:rPr>
          <w:sz w:val="24"/>
          <w:szCs w:val="24"/>
        </w:rPr>
        <w:t>M</w:t>
      </w:r>
      <w:r>
        <w:rPr>
          <w:spacing w:val="-1"/>
          <w:sz w:val="24"/>
          <w:szCs w:val="24"/>
        </w:rPr>
        <w:t>a</w:t>
      </w:r>
      <w:r>
        <w:rPr>
          <w:spacing w:val="2"/>
          <w:sz w:val="24"/>
          <w:szCs w:val="24"/>
        </w:rPr>
        <w:t>n</w:t>
      </w:r>
      <w:r>
        <w:rPr>
          <w:spacing w:val="-2"/>
          <w:sz w:val="24"/>
          <w:szCs w:val="24"/>
        </w:rPr>
        <w:t>gk</w:t>
      </w:r>
      <w:r>
        <w:rPr>
          <w:sz w:val="24"/>
          <w:szCs w:val="24"/>
        </w:rPr>
        <w:t>un</w:t>
      </w:r>
      <w:r>
        <w:rPr>
          <w:spacing w:val="1"/>
          <w:sz w:val="24"/>
          <w:szCs w:val="24"/>
        </w:rPr>
        <w:t>e</w:t>
      </w:r>
      <w:r>
        <w:rPr>
          <w:spacing w:val="-2"/>
          <w:sz w:val="24"/>
          <w:szCs w:val="24"/>
        </w:rPr>
        <w:t>g</w:t>
      </w:r>
      <w:r>
        <w:rPr>
          <w:spacing w:val="-1"/>
          <w:sz w:val="24"/>
          <w:szCs w:val="24"/>
        </w:rPr>
        <w:t>a</w:t>
      </w:r>
      <w:r>
        <w:rPr>
          <w:spacing w:val="1"/>
          <w:sz w:val="24"/>
          <w:szCs w:val="24"/>
        </w:rPr>
        <w:t>r</w:t>
      </w:r>
      <w:r>
        <w:rPr>
          <w:sz w:val="24"/>
          <w:szCs w:val="24"/>
        </w:rPr>
        <w:t>a</w:t>
      </w:r>
      <w:r>
        <w:rPr>
          <w:spacing w:val="-1"/>
          <w:sz w:val="24"/>
          <w:szCs w:val="24"/>
        </w:rPr>
        <w:t xml:space="preserve"> </w:t>
      </w:r>
      <w:r>
        <w:rPr>
          <w:sz w:val="24"/>
          <w:szCs w:val="24"/>
        </w:rPr>
        <w:t>(</w:t>
      </w:r>
      <w:r>
        <w:rPr>
          <w:spacing w:val="-2"/>
          <w:sz w:val="24"/>
          <w:szCs w:val="24"/>
        </w:rPr>
        <w:t>2</w:t>
      </w:r>
      <w:r>
        <w:rPr>
          <w:spacing w:val="2"/>
          <w:sz w:val="24"/>
          <w:szCs w:val="24"/>
        </w:rPr>
        <w:t>0</w:t>
      </w:r>
      <w:r>
        <w:rPr>
          <w:sz w:val="24"/>
          <w:szCs w:val="24"/>
        </w:rPr>
        <w:t>07</w:t>
      </w:r>
      <w:proofErr w:type="gramStart"/>
      <w:r>
        <w:rPr>
          <w:sz w:val="24"/>
          <w:szCs w:val="24"/>
        </w:rPr>
        <w:t>,1</w:t>
      </w:r>
      <w:r>
        <w:rPr>
          <w:spacing w:val="-2"/>
          <w:sz w:val="24"/>
          <w:szCs w:val="24"/>
        </w:rPr>
        <w:t>3</w:t>
      </w:r>
      <w:proofErr w:type="gramEnd"/>
      <w:r>
        <w:rPr>
          <w:sz w:val="24"/>
          <w:szCs w:val="24"/>
        </w:rPr>
        <w:t>)</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pacing w:val="-2"/>
          <w:sz w:val="24"/>
          <w:szCs w:val="24"/>
        </w:rPr>
        <w:t>m</w:t>
      </w:r>
      <w:r>
        <w:rPr>
          <w:spacing w:val="-1"/>
          <w:sz w:val="24"/>
          <w:szCs w:val="24"/>
        </w:rPr>
        <w:t>e</w:t>
      </w:r>
      <w:r>
        <w:rPr>
          <w:sz w:val="24"/>
          <w:szCs w:val="24"/>
        </w:rPr>
        <w:t>r</w:t>
      </w:r>
      <w:r>
        <w:rPr>
          <w:spacing w:val="-1"/>
          <w:sz w:val="24"/>
          <w:szCs w:val="24"/>
        </w:rPr>
        <w:t>u</w:t>
      </w:r>
      <w:r>
        <w:rPr>
          <w:spacing w:val="-4"/>
          <w:sz w:val="24"/>
          <w:szCs w:val="24"/>
        </w:rPr>
        <w:t>m</w:t>
      </w:r>
      <w:r>
        <w:rPr>
          <w:sz w:val="24"/>
          <w:szCs w:val="24"/>
        </w:rPr>
        <w:t>us</w:t>
      </w:r>
      <w:r>
        <w:rPr>
          <w:spacing w:val="2"/>
          <w:sz w:val="24"/>
          <w:szCs w:val="24"/>
        </w:rPr>
        <w:t>k</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hwa :</w:t>
      </w:r>
    </w:p>
    <w:p w:rsidR="00D0784A" w:rsidRDefault="00D0784A">
      <w:pPr>
        <w:spacing w:line="200" w:lineRule="exact"/>
      </w:pPr>
    </w:p>
    <w:p w:rsidR="00D0784A" w:rsidRDefault="00D0784A">
      <w:pPr>
        <w:spacing w:before="7" w:line="220" w:lineRule="exact"/>
        <w:rPr>
          <w:sz w:val="22"/>
          <w:szCs w:val="22"/>
        </w:rPr>
      </w:pPr>
    </w:p>
    <w:p w:rsidR="00D0784A" w:rsidRDefault="00257B40">
      <w:pPr>
        <w:spacing w:line="359" w:lineRule="auto"/>
        <w:ind w:left="2591" w:right="3372"/>
        <w:rPr>
          <w:sz w:val="24"/>
          <w:szCs w:val="24"/>
        </w:rPr>
      </w:pPr>
      <w:r>
        <w:rPr>
          <w:sz w:val="24"/>
          <w:szCs w:val="24"/>
        </w:rPr>
        <w:t>Hu</w:t>
      </w:r>
      <w:r>
        <w:rPr>
          <w:spacing w:val="-2"/>
          <w:sz w:val="24"/>
          <w:szCs w:val="24"/>
        </w:rPr>
        <w:t>m</w:t>
      </w:r>
      <w:r>
        <w:rPr>
          <w:spacing w:val="-1"/>
          <w:sz w:val="24"/>
          <w:szCs w:val="24"/>
        </w:rPr>
        <w:t>a</w:t>
      </w:r>
      <w:r>
        <w:rPr>
          <w:sz w:val="24"/>
          <w:szCs w:val="24"/>
        </w:rPr>
        <w:t>n</w:t>
      </w:r>
      <w:r>
        <w:rPr>
          <w:spacing w:val="1"/>
          <w:sz w:val="24"/>
          <w:szCs w:val="24"/>
        </w:rPr>
        <w:t xml:space="preserve"> P</w:t>
      </w:r>
      <w:r>
        <w:rPr>
          <w:spacing w:val="-1"/>
          <w:sz w:val="24"/>
          <w:szCs w:val="24"/>
        </w:rPr>
        <w:t>er</w:t>
      </w:r>
      <w:r>
        <w:rPr>
          <w:spacing w:val="-3"/>
          <w:sz w:val="24"/>
          <w:szCs w:val="24"/>
        </w:rPr>
        <w:t>f</w:t>
      </w:r>
      <w:r>
        <w:rPr>
          <w:sz w:val="24"/>
          <w:szCs w:val="24"/>
        </w:rPr>
        <w:t>o</w:t>
      </w:r>
      <w:r>
        <w:rPr>
          <w:spacing w:val="-1"/>
          <w:sz w:val="24"/>
          <w:szCs w:val="24"/>
        </w:rPr>
        <w:t>r</w:t>
      </w:r>
      <w:r>
        <w:rPr>
          <w:spacing w:val="-2"/>
          <w:sz w:val="24"/>
          <w:szCs w:val="24"/>
        </w:rPr>
        <w:t>m</w:t>
      </w:r>
      <w:r>
        <w:rPr>
          <w:spacing w:val="-1"/>
          <w:sz w:val="24"/>
          <w:szCs w:val="24"/>
        </w:rPr>
        <w:t>a</w:t>
      </w:r>
      <w:r>
        <w:rPr>
          <w:sz w:val="24"/>
          <w:szCs w:val="24"/>
        </w:rPr>
        <w:t>n</w:t>
      </w:r>
      <w:r>
        <w:rPr>
          <w:spacing w:val="1"/>
          <w:sz w:val="24"/>
          <w:szCs w:val="24"/>
        </w:rPr>
        <w:t>c</w:t>
      </w:r>
      <w:r>
        <w:rPr>
          <w:sz w:val="24"/>
          <w:szCs w:val="24"/>
        </w:rPr>
        <w:t xml:space="preserve">e              </w:t>
      </w:r>
      <w:r>
        <w:rPr>
          <w:spacing w:val="55"/>
          <w:sz w:val="24"/>
          <w:szCs w:val="24"/>
        </w:rPr>
        <w:t xml:space="preserve"> </w:t>
      </w:r>
      <w:r>
        <w:rPr>
          <w:sz w:val="24"/>
          <w:szCs w:val="24"/>
        </w:rPr>
        <w:t>: Ab</w:t>
      </w:r>
      <w:r>
        <w:rPr>
          <w:spacing w:val="-2"/>
          <w:sz w:val="24"/>
          <w:szCs w:val="24"/>
        </w:rPr>
        <w:t>il</w:t>
      </w:r>
      <w:r>
        <w:rPr>
          <w:sz w:val="24"/>
          <w:szCs w:val="24"/>
        </w:rPr>
        <w:t>i</w:t>
      </w:r>
      <w:r>
        <w:rPr>
          <w:spacing w:val="3"/>
          <w:sz w:val="24"/>
          <w:szCs w:val="24"/>
        </w:rPr>
        <w:t>t</w:t>
      </w:r>
      <w:r>
        <w:rPr>
          <w:sz w:val="24"/>
          <w:szCs w:val="24"/>
        </w:rPr>
        <w:t>y</w:t>
      </w:r>
      <w:r>
        <w:rPr>
          <w:spacing w:val="-7"/>
          <w:sz w:val="24"/>
          <w:szCs w:val="24"/>
        </w:rPr>
        <w:t xml:space="preserve"> </w:t>
      </w:r>
      <w:r>
        <w:rPr>
          <w:sz w:val="24"/>
          <w:szCs w:val="24"/>
        </w:rPr>
        <w:t>X Motiv</w:t>
      </w:r>
      <w:r>
        <w:rPr>
          <w:spacing w:val="-1"/>
          <w:sz w:val="24"/>
          <w:szCs w:val="24"/>
        </w:rPr>
        <w:t>a</w:t>
      </w:r>
      <w:r>
        <w:rPr>
          <w:sz w:val="24"/>
          <w:szCs w:val="24"/>
        </w:rPr>
        <w:t>t</w:t>
      </w:r>
      <w:r>
        <w:rPr>
          <w:spacing w:val="-2"/>
          <w:sz w:val="24"/>
          <w:szCs w:val="24"/>
        </w:rPr>
        <w:t>i</w:t>
      </w:r>
      <w:r>
        <w:rPr>
          <w:sz w:val="24"/>
          <w:szCs w:val="24"/>
        </w:rPr>
        <w:t>on Motiv</w:t>
      </w:r>
      <w:r>
        <w:rPr>
          <w:spacing w:val="-3"/>
          <w:sz w:val="24"/>
          <w:szCs w:val="24"/>
        </w:rPr>
        <w:t>a</w:t>
      </w:r>
      <w:r>
        <w:rPr>
          <w:sz w:val="24"/>
          <w:szCs w:val="24"/>
        </w:rPr>
        <w:t xml:space="preserve">tion                              </w:t>
      </w:r>
      <w:r>
        <w:rPr>
          <w:spacing w:val="12"/>
          <w:sz w:val="24"/>
          <w:szCs w:val="24"/>
        </w:rPr>
        <w:t xml:space="preserve"> </w:t>
      </w:r>
      <w:r>
        <w:rPr>
          <w:sz w:val="24"/>
          <w:szCs w:val="24"/>
        </w:rPr>
        <w:t>: At</w:t>
      </w:r>
      <w:r>
        <w:rPr>
          <w:spacing w:val="-1"/>
          <w:sz w:val="24"/>
          <w:szCs w:val="24"/>
        </w:rPr>
        <w:t>t</w:t>
      </w:r>
      <w:r>
        <w:rPr>
          <w:sz w:val="24"/>
          <w:szCs w:val="24"/>
        </w:rPr>
        <w:t>i</w:t>
      </w:r>
      <w:r>
        <w:rPr>
          <w:spacing w:val="1"/>
          <w:sz w:val="24"/>
          <w:szCs w:val="24"/>
        </w:rPr>
        <w:t>t</w:t>
      </w:r>
      <w:r>
        <w:rPr>
          <w:sz w:val="24"/>
          <w:szCs w:val="24"/>
        </w:rPr>
        <w:t>ude</w:t>
      </w:r>
      <w:r>
        <w:rPr>
          <w:spacing w:val="-3"/>
          <w:sz w:val="24"/>
          <w:szCs w:val="24"/>
        </w:rPr>
        <w:t xml:space="preserve"> </w:t>
      </w:r>
      <w:r>
        <w:rPr>
          <w:sz w:val="24"/>
          <w:szCs w:val="24"/>
        </w:rPr>
        <w:t>X S</w:t>
      </w:r>
      <w:r>
        <w:rPr>
          <w:spacing w:val="-1"/>
          <w:sz w:val="24"/>
          <w:szCs w:val="24"/>
        </w:rPr>
        <w:t>i</w:t>
      </w:r>
      <w:r>
        <w:rPr>
          <w:sz w:val="24"/>
          <w:szCs w:val="24"/>
        </w:rPr>
        <w:t>tu</w:t>
      </w:r>
      <w:r>
        <w:rPr>
          <w:spacing w:val="-1"/>
          <w:sz w:val="24"/>
          <w:szCs w:val="24"/>
        </w:rPr>
        <w:t>a</w:t>
      </w:r>
      <w:r>
        <w:rPr>
          <w:spacing w:val="-2"/>
          <w:sz w:val="24"/>
          <w:szCs w:val="24"/>
        </w:rPr>
        <w:t>t</w:t>
      </w:r>
      <w:r>
        <w:rPr>
          <w:sz w:val="24"/>
          <w:szCs w:val="24"/>
        </w:rPr>
        <w:t>i</w:t>
      </w:r>
      <w:r>
        <w:rPr>
          <w:spacing w:val="-2"/>
          <w:sz w:val="24"/>
          <w:szCs w:val="24"/>
        </w:rPr>
        <w:t>o</w:t>
      </w:r>
      <w:r>
        <w:rPr>
          <w:sz w:val="24"/>
          <w:szCs w:val="24"/>
        </w:rPr>
        <w:t>n Abi</w:t>
      </w:r>
      <w:r>
        <w:rPr>
          <w:spacing w:val="-1"/>
          <w:sz w:val="24"/>
          <w:szCs w:val="24"/>
        </w:rPr>
        <w:t>l</w:t>
      </w:r>
      <w:r>
        <w:rPr>
          <w:sz w:val="24"/>
          <w:szCs w:val="24"/>
        </w:rPr>
        <w:t>i</w:t>
      </w:r>
      <w:r>
        <w:rPr>
          <w:spacing w:val="4"/>
          <w:sz w:val="24"/>
          <w:szCs w:val="24"/>
        </w:rPr>
        <w:t>t</w:t>
      </w:r>
      <w:r>
        <w:rPr>
          <w:sz w:val="24"/>
          <w:szCs w:val="24"/>
        </w:rPr>
        <w:t xml:space="preserve">y                                    </w:t>
      </w:r>
      <w:r>
        <w:rPr>
          <w:spacing w:val="39"/>
          <w:sz w:val="24"/>
          <w:szCs w:val="24"/>
        </w:rPr>
        <w:t xml:space="preserve"> </w:t>
      </w:r>
      <w:r>
        <w:rPr>
          <w:sz w:val="24"/>
          <w:szCs w:val="24"/>
        </w:rPr>
        <w:t>: Knowl</w:t>
      </w:r>
      <w:r>
        <w:rPr>
          <w:spacing w:val="-1"/>
          <w:sz w:val="24"/>
          <w:szCs w:val="24"/>
        </w:rPr>
        <w:t>e</w:t>
      </w:r>
      <w:r>
        <w:rPr>
          <w:sz w:val="24"/>
          <w:szCs w:val="24"/>
        </w:rPr>
        <w:t>d</w:t>
      </w:r>
      <w:r>
        <w:rPr>
          <w:spacing w:val="-2"/>
          <w:sz w:val="24"/>
          <w:szCs w:val="24"/>
        </w:rPr>
        <w:t>g</w:t>
      </w:r>
      <w:r>
        <w:rPr>
          <w:sz w:val="24"/>
          <w:szCs w:val="24"/>
        </w:rPr>
        <w:t>e</w:t>
      </w:r>
      <w:r>
        <w:rPr>
          <w:spacing w:val="-3"/>
          <w:sz w:val="24"/>
          <w:szCs w:val="24"/>
        </w:rPr>
        <w:t xml:space="preserve"> </w:t>
      </w:r>
      <w:r>
        <w:rPr>
          <w:sz w:val="24"/>
          <w:szCs w:val="24"/>
        </w:rPr>
        <w:t xml:space="preserve">X </w:t>
      </w:r>
      <w:r>
        <w:rPr>
          <w:spacing w:val="-1"/>
          <w:sz w:val="24"/>
          <w:szCs w:val="24"/>
        </w:rPr>
        <w:t>S</w:t>
      </w:r>
      <w:r>
        <w:rPr>
          <w:sz w:val="24"/>
          <w:szCs w:val="24"/>
        </w:rPr>
        <w:t>kill</w:t>
      </w:r>
    </w:p>
    <w:p w:rsidR="00D0784A" w:rsidRDefault="00D0784A">
      <w:pPr>
        <w:spacing w:line="200" w:lineRule="exact"/>
      </w:pPr>
    </w:p>
    <w:p w:rsidR="00D0784A" w:rsidRDefault="00D0784A">
      <w:pPr>
        <w:spacing w:before="5" w:line="220" w:lineRule="exact"/>
        <w:rPr>
          <w:sz w:val="22"/>
          <w:szCs w:val="22"/>
        </w:rPr>
      </w:pPr>
    </w:p>
    <w:p w:rsidR="00D0784A" w:rsidRDefault="00257B40">
      <w:pPr>
        <w:spacing w:line="360" w:lineRule="auto"/>
        <w:ind w:left="2591" w:right="1380" w:firstLine="721"/>
        <w:rPr>
          <w:sz w:val="24"/>
          <w:szCs w:val="24"/>
        </w:rPr>
      </w:pPr>
      <w:r>
        <w:rPr>
          <w:sz w:val="24"/>
          <w:szCs w:val="24"/>
        </w:rPr>
        <w:t>Ku</w:t>
      </w:r>
      <w:r>
        <w:rPr>
          <w:spacing w:val="-1"/>
          <w:sz w:val="24"/>
          <w:szCs w:val="24"/>
        </w:rPr>
        <w:t>a</w:t>
      </w:r>
      <w:r>
        <w:rPr>
          <w:sz w:val="24"/>
          <w:szCs w:val="24"/>
        </w:rPr>
        <w:t>lit</w:t>
      </w:r>
      <w:r>
        <w:rPr>
          <w:spacing w:val="-1"/>
          <w:sz w:val="24"/>
          <w:szCs w:val="24"/>
        </w:rPr>
        <w:t>a</w:t>
      </w:r>
      <w:r>
        <w:rPr>
          <w:sz w:val="24"/>
          <w:szCs w:val="24"/>
        </w:rPr>
        <w:t>s l</w:t>
      </w:r>
      <w:r>
        <w:rPr>
          <w:spacing w:val="1"/>
          <w:sz w:val="24"/>
          <w:szCs w:val="24"/>
        </w:rPr>
        <w:t>a</w:t>
      </w:r>
      <w:r>
        <w:rPr>
          <w:spacing w:val="-7"/>
          <w:sz w:val="24"/>
          <w:szCs w:val="24"/>
        </w:rPr>
        <w:t>y</w:t>
      </w:r>
      <w:r>
        <w:rPr>
          <w:spacing w:val="-1"/>
          <w:sz w:val="24"/>
          <w:szCs w:val="24"/>
        </w:rPr>
        <w:t>a</w:t>
      </w:r>
      <w:r>
        <w:rPr>
          <w:spacing w:val="2"/>
          <w:sz w:val="24"/>
          <w:szCs w:val="24"/>
        </w:rPr>
        <w:t>n</w:t>
      </w:r>
      <w:r>
        <w:rPr>
          <w:spacing w:val="-1"/>
          <w:sz w:val="24"/>
          <w:szCs w:val="24"/>
        </w:rPr>
        <w:t>a</w:t>
      </w:r>
      <w:r>
        <w:rPr>
          <w:sz w:val="24"/>
          <w:szCs w:val="24"/>
        </w:rPr>
        <w:t xml:space="preserve">n </w:t>
      </w:r>
      <w:r>
        <w:rPr>
          <w:spacing w:val="-1"/>
          <w:sz w:val="24"/>
          <w:szCs w:val="24"/>
        </w:rPr>
        <w:t>a</w:t>
      </w:r>
      <w:r>
        <w:rPr>
          <w:sz w:val="24"/>
          <w:szCs w:val="24"/>
        </w:rPr>
        <w:t>d</w:t>
      </w:r>
      <w:r>
        <w:rPr>
          <w:spacing w:val="-1"/>
          <w:sz w:val="24"/>
          <w:szCs w:val="24"/>
        </w:rPr>
        <w:t>a</w:t>
      </w:r>
      <w:r>
        <w:rPr>
          <w:sz w:val="24"/>
          <w:szCs w:val="24"/>
        </w:rPr>
        <w:t>l</w:t>
      </w:r>
      <w:r>
        <w:rPr>
          <w:spacing w:val="-1"/>
          <w:sz w:val="24"/>
          <w:szCs w:val="24"/>
        </w:rPr>
        <w:t>a</w:t>
      </w:r>
      <w:r>
        <w:rPr>
          <w:sz w:val="24"/>
          <w:szCs w:val="24"/>
        </w:rPr>
        <w:t>h</w:t>
      </w:r>
      <w:r>
        <w:rPr>
          <w:spacing w:val="-2"/>
          <w:sz w:val="24"/>
          <w:szCs w:val="24"/>
        </w:rPr>
        <w:t xml:space="preserve"> </w:t>
      </w:r>
      <w:r>
        <w:rPr>
          <w:spacing w:val="2"/>
          <w:sz w:val="24"/>
          <w:szCs w:val="24"/>
        </w:rPr>
        <w:t>s</w:t>
      </w:r>
      <w:r>
        <w:rPr>
          <w:spacing w:val="-1"/>
          <w:sz w:val="24"/>
          <w:szCs w:val="24"/>
        </w:rPr>
        <w:t>e</w:t>
      </w:r>
      <w:r>
        <w:rPr>
          <w:spacing w:val="-2"/>
          <w:sz w:val="24"/>
          <w:szCs w:val="24"/>
        </w:rPr>
        <w:t>g</w:t>
      </w:r>
      <w:r>
        <w:rPr>
          <w:spacing w:val="-1"/>
          <w:sz w:val="24"/>
          <w:szCs w:val="24"/>
        </w:rPr>
        <w:t>a</w:t>
      </w:r>
      <w:r>
        <w:rPr>
          <w:sz w:val="24"/>
          <w:szCs w:val="24"/>
        </w:rPr>
        <w:t>la</w:t>
      </w:r>
      <w:r>
        <w:rPr>
          <w:spacing w:val="-1"/>
          <w:sz w:val="24"/>
          <w:szCs w:val="24"/>
        </w:rPr>
        <w:t xml:space="preserve"> </w:t>
      </w:r>
      <w:r>
        <w:rPr>
          <w:spacing w:val="2"/>
          <w:sz w:val="24"/>
          <w:szCs w:val="24"/>
        </w:rPr>
        <w:t>b</w:t>
      </w:r>
      <w:r>
        <w:rPr>
          <w:spacing w:val="-1"/>
          <w:sz w:val="24"/>
          <w:szCs w:val="24"/>
        </w:rPr>
        <w:t>e</w:t>
      </w:r>
      <w:r>
        <w:rPr>
          <w:sz w:val="24"/>
          <w:szCs w:val="24"/>
        </w:rPr>
        <w:t>ntuk p</w:t>
      </w:r>
      <w:r>
        <w:rPr>
          <w:spacing w:val="-1"/>
          <w:sz w:val="24"/>
          <w:szCs w:val="24"/>
        </w:rPr>
        <w:t>e</w:t>
      </w:r>
      <w:r>
        <w:rPr>
          <w:sz w:val="24"/>
          <w:szCs w:val="24"/>
        </w:rPr>
        <w:t>l</w:t>
      </w:r>
      <w:r>
        <w:rPr>
          <w:spacing w:val="1"/>
          <w:sz w:val="24"/>
          <w:szCs w:val="24"/>
        </w:rPr>
        <w:t>a</w:t>
      </w:r>
      <w:r>
        <w:rPr>
          <w:spacing w:val="-5"/>
          <w:sz w:val="24"/>
          <w:szCs w:val="24"/>
        </w:rPr>
        <w:t>y</w:t>
      </w:r>
      <w:r>
        <w:rPr>
          <w:spacing w:val="-1"/>
          <w:sz w:val="24"/>
          <w:szCs w:val="24"/>
        </w:rPr>
        <w:t>a</w:t>
      </w:r>
      <w:r>
        <w:rPr>
          <w:sz w:val="24"/>
          <w:szCs w:val="24"/>
        </w:rPr>
        <w:t>nn</w:t>
      </w:r>
      <w:r>
        <w:rPr>
          <w:spacing w:val="3"/>
          <w:sz w:val="24"/>
          <w:szCs w:val="24"/>
        </w:rPr>
        <w:t xml:space="preserve"> </w:t>
      </w:r>
      <w:r>
        <w:rPr>
          <w:spacing w:val="-5"/>
          <w:sz w:val="24"/>
          <w:szCs w:val="24"/>
        </w:rPr>
        <w:t>y</w:t>
      </w:r>
      <w:r>
        <w:rPr>
          <w:spacing w:val="4"/>
          <w:sz w:val="24"/>
          <w:szCs w:val="24"/>
        </w:rPr>
        <w:t>a</w:t>
      </w:r>
      <w:r>
        <w:rPr>
          <w:sz w:val="24"/>
          <w:szCs w:val="24"/>
        </w:rPr>
        <w:t>ng</w:t>
      </w:r>
      <w:r>
        <w:rPr>
          <w:spacing w:val="-2"/>
          <w:sz w:val="24"/>
          <w:szCs w:val="24"/>
        </w:rPr>
        <w:t xml:space="preserve"> </w:t>
      </w:r>
      <w:r>
        <w:rPr>
          <w:sz w:val="24"/>
          <w:szCs w:val="24"/>
        </w:rPr>
        <w:t>d</w:t>
      </w:r>
      <w:r>
        <w:rPr>
          <w:spacing w:val="1"/>
          <w:sz w:val="24"/>
          <w:szCs w:val="24"/>
        </w:rPr>
        <w:t>i</w:t>
      </w:r>
      <w:r>
        <w:rPr>
          <w:sz w:val="24"/>
          <w:szCs w:val="24"/>
        </w:rPr>
        <w:t>l</w:t>
      </w:r>
      <w:r>
        <w:rPr>
          <w:spacing w:val="-1"/>
          <w:sz w:val="24"/>
          <w:szCs w:val="24"/>
        </w:rPr>
        <w:t>a</w:t>
      </w:r>
      <w:r>
        <w:rPr>
          <w:sz w:val="24"/>
          <w:szCs w:val="24"/>
        </w:rPr>
        <w:t>kuk</w:t>
      </w:r>
      <w:r>
        <w:rPr>
          <w:spacing w:val="-1"/>
          <w:sz w:val="24"/>
          <w:szCs w:val="24"/>
        </w:rPr>
        <w:t>a</w:t>
      </w:r>
      <w:r>
        <w:rPr>
          <w:sz w:val="24"/>
          <w:szCs w:val="24"/>
        </w:rPr>
        <w:t>n ol</w:t>
      </w:r>
      <w:r>
        <w:rPr>
          <w:spacing w:val="-1"/>
          <w:sz w:val="24"/>
          <w:szCs w:val="24"/>
        </w:rPr>
        <w:t>e</w:t>
      </w:r>
      <w:r>
        <w:rPr>
          <w:sz w:val="24"/>
          <w:szCs w:val="24"/>
        </w:rPr>
        <w:t xml:space="preserve">h </w:t>
      </w:r>
      <w:r>
        <w:rPr>
          <w:spacing w:val="1"/>
          <w:sz w:val="24"/>
          <w:szCs w:val="24"/>
        </w:rPr>
        <w:t>s</w:t>
      </w:r>
      <w:r>
        <w:rPr>
          <w:spacing w:val="-1"/>
          <w:sz w:val="24"/>
          <w:szCs w:val="24"/>
        </w:rPr>
        <w:t>e</w:t>
      </w:r>
      <w:r>
        <w:rPr>
          <w:sz w:val="24"/>
          <w:szCs w:val="24"/>
        </w:rPr>
        <w:t>s</w:t>
      </w:r>
      <w:r>
        <w:rPr>
          <w:spacing w:val="-1"/>
          <w:sz w:val="24"/>
          <w:szCs w:val="24"/>
        </w:rPr>
        <w:t>e</w:t>
      </w:r>
      <w:r>
        <w:rPr>
          <w:sz w:val="24"/>
          <w:szCs w:val="24"/>
        </w:rPr>
        <w:t>o</w:t>
      </w:r>
      <w:r>
        <w:rPr>
          <w:spacing w:val="-1"/>
          <w:sz w:val="24"/>
          <w:szCs w:val="24"/>
        </w:rPr>
        <w:t>ra</w:t>
      </w:r>
      <w:r>
        <w:rPr>
          <w:sz w:val="24"/>
          <w:szCs w:val="24"/>
        </w:rPr>
        <w:t xml:space="preserve">ng </w:t>
      </w:r>
      <w:r>
        <w:rPr>
          <w:spacing w:val="-1"/>
          <w:sz w:val="24"/>
          <w:szCs w:val="24"/>
        </w:rPr>
        <w:t>a</w:t>
      </w:r>
      <w:r>
        <w:rPr>
          <w:sz w:val="24"/>
          <w:szCs w:val="24"/>
        </w:rPr>
        <w:t>t</w:t>
      </w:r>
      <w:r>
        <w:rPr>
          <w:spacing w:val="-1"/>
          <w:sz w:val="24"/>
          <w:szCs w:val="24"/>
        </w:rPr>
        <w:t>a</w:t>
      </w:r>
      <w:r>
        <w:rPr>
          <w:sz w:val="24"/>
          <w:szCs w:val="24"/>
        </w:rPr>
        <w:t>u</w:t>
      </w:r>
      <w:r>
        <w:rPr>
          <w:spacing w:val="-2"/>
          <w:sz w:val="24"/>
          <w:szCs w:val="24"/>
        </w:rPr>
        <w:t xml:space="preserve"> </w:t>
      </w:r>
      <w:r>
        <w:rPr>
          <w:sz w:val="24"/>
          <w:szCs w:val="24"/>
        </w:rPr>
        <w:t>p</w:t>
      </w:r>
      <w:r>
        <w:rPr>
          <w:spacing w:val="-1"/>
          <w:sz w:val="24"/>
          <w:szCs w:val="24"/>
        </w:rPr>
        <w:t>e</w:t>
      </w:r>
      <w:r>
        <w:rPr>
          <w:spacing w:val="5"/>
          <w:sz w:val="24"/>
          <w:szCs w:val="24"/>
        </w:rPr>
        <w:t>n</w:t>
      </w:r>
      <w:r>
        <w:rPr>
          <w:spacing w:val="-5"/>
          <w:sz w:val="24"/>
          <w:szCs w:val="24"/>
        </w:rPr>
        <w:t>y</w:t>
      </w:r>
      <w:r>
        <w:rPr>
          <w:spacing w:val="-1"/>
          <w:sz w:val="24"/>
          <w:szCs w:val="24"/>
        </w:rPr>
        <w:t>e</w:t>
      </w:r>
      <w:r>
        <w:rPr>
          <w:sz w:val="24"/>
          <w:szCs w:val="24"/>
        </w:rPr>
        <w:t>l</w:t>
      </w:r>
      <w:r>
        <w:rPr>
          <w:spacing w:val="-1"/>
          <w:sz w:val="24"/>
          <w:szCs w:val="24"/>
        </w:rPr>
        <w:t>e</w:t>
      </w:r>
      <w:r>
        <w:rPr>
          <w:sz w:val="24"/>
          <w:szCs w:val="24"/>
        </w:rPr>
        <w:t>ng</w:t>
      </w:r>
      <w:r>
        <w:rPr>
          <w:spacing w:val="-2"/>
          <w:sz w:val="24"/>
          <w:szCs w:val="24"/>
        </w:rPr>
        <w:t>g</w:t>
      </w:r>
      <w:r>
        <w:rPr>
          <w:spacing w:val="-1"/>
          <w:sz w:val="24"/>
          <w:szCs w:val="24"/>
        </w:rPr>
        <w:t>a</w:t>
      </w:r>
      <w:r>
        <w:rPr>
          <w:spacing w:val="1"/>
          <w:sz w:val="24"/>
          <w:szCs w:val="24"/>
        </w:rPr>
        <w:t>r</w:t>
      </w:r>
      <w:r>
        <w:rPr>
          <w:sz w:val="24"/>
          <w:szCs w:val="24"/>
        </w:rPr>
        <w:t>a</w:t>
      </w:r>
      <w:r>
        <w:rPr>
          <w:spacing w:val="-1"/>
          <w:sz w:val="24"/>
          <w:szCs w:val="24"/>
        </w:rPr>
        <w:t xml:space="preserve"> </w:t>
      </w:r>
      <w:r>
        <w:rPr>
          <w:spacing w:val="1"/>
          <w:sz w:val="24"/>
          <w:szCs w:val="24"/>
        </w:rPr>
        <w:t>j</w:t>
      </w:r>
      <w:r>
        <w:rPr>
          <w:spacing w:val="-1"/>
          <w:sz w:val="24"/>
          <w:szCs w:val="24"/>
        </w:rPr>
        <w:t>a</w:t>
      </w:r>
      <w:r>
        <w:rPr>
          <w:sz w:val="24"/>
          <w:szCs w:val="24"/>
        </w:rPr>
        <w:t>sa</w:t>
      </w:r>
      <w:r>
        <w:rPr>
          <w:spacing w:val="-1"/>
          <w:sz w:val="24"/>
          <w:szCs w:val="24"/>
        </w:rPr>
        <w:t xml:space="preserve"> </w:t>
      </w:r>
      <w:r>
        <w:rPr>
          <w:spacing w:val="3"/>
          <w:sz w:val="24"/>
          <w:szCs w:val="24"/>
        </w:rPr>
        <w:t>s</w:t>
      </w:r>
      <w:r>
        <w:rPr>
          <w:spacing w:val="-1"/>
          <w:sz w:val="24"/>
          <w:szCs w:val="24"/>
        </w:rPr>
        <w:t>eca</w:t>
      </w:r>
      <w:r>
        <w:rPr>
          <w:spacing w:val="1"/>
          <w:sz w:val="24"/>
          <w:szCs w:val="24"/>
        </w:rPr>
        <w:t>r</w:t>
      </w:r>
      <w:r>
        <w:rPr>
          <w:sz w:val="24"/>
          <w:szCs w:val="24"/>
        </w:rPr>
        <w:t>a</w:t>
      </w:r>
      <w:r>
        <w:rPr>
          <w:spacing w:val="-3"/>
          <w:sz w:val="24"/>
          <w:szCs w:val="24"/>
        </w:rPr>
        <w:t xml:space="preserve"> </w:t>
      </w:r>
      <w:r>
        <w:rPr>
          <w:spacing w:val="-2"/>
          <w:sz w:val="24"/>
          <w:szCs w:val="24"/>
        </w:rPr>
        <w:t>m</w:t>
      </w:r>
      <w:r>
        <w:rPr>
          <w:spacing w:val="1"/>
          <w:sz w:val="24"/>
          <w:szCs w:val="24"/>
        </w:rPr>
        <w:t>a</w:t>
      </w:r>
      <w:r>
        <w:rPr>
          <w:sz w:val="24"/>
          <w:szCs w:val="24"/>
        </w:rPr>
        <w:t>ksi</w:t>
      </w:r>
      <w:r>
        <w:rPr>
          <w:spacing w:val="-2"/>
          <w:sz w:val="24"/>
          <w:szCs w:val="24"/>
        </w:rPr>
        <w:t>m</w:t>
      </w:r>
      <w:r>
        <w:rPr>
          <w:spacing w:val="-1"/>
          <w:sz w:val="24"/>
          <w:szCs w:val="24"/>
        </w:rPr>
        <w:t>a</w:t>
      </w:r>
      <w:r>
        <w:rPr>
          <w:sz w:val="24"/>
          <w:szCs w:val="24"/>
        </w:rPr>
        <w:t>l den</w:t>
      </w:r>
      <w:r>
        <w:rPr>
          <w:spacing w:val="-2"/>
          <w:sz w:val="24"/>
          <w:szCs w:val="24"/>
        </w:rPr>
        <w:t>g</w:t>
      </w:r>
      <w:r>
        <w:rPr>
          <w:spacing w:val="-1"/>
          <w:sz w:val="24"/>
          <w:szCs w:val="24"/>
        </w:rPr>
        <w:t>a</w:t>
      </w:r>
      <w:r>
        <w:rPr>
          <w:sz w:val="24"/>
          <w:szCs w:val="24"/>
        </w:rPr>
        <w:t>n s</w:t>
      </w:r>
      <w:r>
        <w:rPr>
          <w:spacing w:val="1"/>
          <w:sz w:val="24"/>
          <w:szCs w:val="24"/>
        </w:rPr>
        <w:t>e</w:t>
      </w:r>
      <w:r>
        <w:rPr>
          <w:spacing w:val="-2"/>
          <w:sz w:val="24"/>
          <w:szCs w:val="24"/>
        </w:rPr>
        <w:t>g</w:t>
      </w:r>
      <w:r>
        <w:rPr>
          <w:spacing w:val="-1"/>
          <w:sz w:val="24"/>
          <w:szCs w:val="24"/>
        </w:rPr>
        <w:t>a</w:t>
      </w:r>
      <w:r>
        <w:rPr>
          <w:sz w:val="24"/>
          <w:szCs w:val="24"/>
        </w:rPr>
        <w:t>la k</w:t>
      </w:r>
      <w:r>
        <w:rPr>
          <w:spacing w:val="-1"/>
          <w:sz w:val="24"/>
          <w:szCs w:val="24"/>
        </w:rPr>
        <w:t>e</w:t>
      </w:r>
      <w:r>
        <w:rPr>
          <w:sz w:val="24"/>
          <w:szCs w:val="24"/>
        </w:rPr>
        <w:t>ung</w:t>
      </w:r>
      <w:r>
        <w:rPr>
          <w:spacing w:val="-2"/>
          <w:sz w:val="24"/>
          <w:szCs w:val="24"/>
        </w:rPr>
        <w:t>g</w:t>
      </w:r>
      <w:r>
        <w:rPr>
          <w:spacing w:val="1"/>
          <w:sz w:val="24"/>
          <w:szCs w:val="24"/>
        </w:rPr>
        <w:t>u</w:t>
      </w:r>
      <w:r>
        <w:rPr>
          <w:sz w:val="24"/>
          <w:szCs w:val="24"/>
        </w:rPr>
        <w:t>l</w:t>
      </w:r>
      <w:r>
        <w:rPr>
          <w:spacing w:val="-1"/>
          <w:sz w:val="24"/>
          <w:szCs w:val="24"/>
        </w:rPr>
        <w:t>a</w:t>
      </w:r>
      <w:r>
        <w:rPr>
          <w:sz w:val="24"/>
          <w:szCs w:val="24"/>
        </w:rPr>
        <w:t xml:space="preserve">n </w:t>
      </w:r>
      <w:r>
        <w:rPr>
          <w:spacing w:val="2"/>
          <w:sz w:val="24"/>
          <w:szCs w:val="24"/>
        </w:rPr>
        <w:t>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ra</w:t>
      </w:r>
      <w:r>
        <w:rPr>
          <w:spacing w:val="-2"/>
          <w:sz w:val="24"/>
          <w:szCs w:val="24"/>
        </w:rPr>
        <w:t>g</w:t>
      </w:r>
      <w:r>
        <w:rPr>
          <w:sz w:val="24"/>
          <w:szCs w:val="24"/>
        </w:rPr>
        <w:t>ka</w:t>
      </w:r>
      <w:r>
        <w:rPr>
          <w:spacing w:val="-1"/>
          <w:sz w:val="24"/>
          <w:szCs w:val="24"/>
        </w:rPr>
        <w:t xml:space="preserve"> </w:t>
      </w:r>
      <w:r>
        <w:rPr>
          <w:spacing w:val="-2"/>
          <w:sz w:val="24"/>
          <w:szCs w:val="24"/>
        </w:rPr>
        <w:t>m</w:t>
      </w:r>
      <w:r>
        <w:rPr>
          <w:spacing w:val="-1"/>
          <w:sz w:val="24"/>
          <w:szCs w:val="24"/>
        </w:rPr>
        <w:t>e</w:t>
      </w:r>
      <w:r>
        <w:rPr>
          <w:spacing w:val="-2"/>
          <w:sz w:val="24"/>
          <w:szCs w:val="24"/>
        </w:rPr>
        <w:t>m</w:t>
      </w:r>
      <w:r>
        <w:rPr>
          <w:spacing w:val="-1"/>
          <w:sz w:val="24"/>
          <w:szCs w:val="24"/>
        </w:rPr>
        <w:t>e</w:t>
      </w:r>
      <w:r>
        <w:rPr>
          <w:sz w:val="24"/>
          <w:szCs w:val="24"/>
        </w:rPr>
        <w:t>nuhi kebutuh</w:t>
      </w:r>
      <w:r>
        <w:rPr>
          <w:spacing w:val="-1"/>
          <w:sz w:val="24"/>
          <w:szCs w:val="24"/>
        </w:rPr>
        <w:t>a</w:t>
      </w:r>
      <w:r>
        <w:rPr>
          <w:sz w:val="24"/>
          <w:szCs w:val="24"/>
        </w:rPr>
        <w:t xml:space="preserve">n </w:t>
      </w:r>
      <w:r>
        <w:rPr>
          <w:spacing w:val="-2"/>
          <w:sz w:val="24"/>
          <w:szCs w:val="24"/>
        </w:rPr>
        <w:t>d</w:t>
      </w:r>
      <w:r>
        <w:rPr>
          <w:spacing w:val="1"/>
          <w:sz w:val="24"/>
          <w:szCs w:val="24"/>
        </w:rPr>
        <w:t>a</w:t>
      </w:r>
      <w:r>
        <w:rPr>
          <w:sz w:val="24"/>
          <w:szCs w:val="24"/>
        </w:rPr>
        <w:t>n h</w:t>
      </w:r>
      <w:r>
        <w:rPr>
          <w:spacing w:val="-1"/>
          <w:sz w:val="24"/>
          <w:szCs w:val="24"/>
        </w:rPr>
        <w:t>a</w:t>
      </w:r>
      <w:r>
        <w:rPr>
          <w:sz w:val="24"/>
          <w:szCs w:val="24"/>
        </w:rPr>
        <w:t>rap</w:t>
      </w:r>
      <w:r>
        <w:rPr>
          <w:spacing w:val="-1"/>
          <w:sz w:val="24"/>
          <w:szCs w:val="24"/>
        </w:rPr>
        <w:t>a</w:t>
      </w:r>
      <w:r>
        <w:rPr>
          <w:sz w:val="24"/>
          <w:szCs w:val="24"/>
        </w:rPr>
        <w:t>n</w:t>
      </w:r>
      <w:r>
        <w:rPr>
          <w:spacing w:val="-2"/>
          <w:sz w:val="24"/>
          <w:szCs w:val="24"/>
        </w:rPr>
        <w:t xml:space="preserve"> </w:t>
      </w:r>
      <w:r>
        <w:rPr>
          <w:spacing w:val="2"/>
          <w:sz w:val="24"/>
          <w:szCs w:val="24"/>
        </w:rPr>
        <w:t>p</w:t>
      </w:r>
      <w:r>
        <w:rPr>
          <w:spacing w:val="-1"/>
          <w:sz w:val="24"/>
          <w:szCs w:val="24"/>
        </w:rPr>
        <w:t>e</w:t>
      </w:r>
      <w:r>
        <w:rPr>
          <w:sz w:val="24"/>
          <w:szCs w:val="24"/>
        </w:rPr>
        <w:t>l</w:t>
      </w:r>
      <w:r>
        <w:rPr>
          <w:spacing w:val="-1"/>
          <w:sz w:val="24"/>
          <w:szCs w:val="24"/>
        </w:rPr>
        <w:t>a</w:t>
      </w:r>
      <w:r>
        <w:rPr>
          <w:sz w:val="24"/>
          <w:szCs w:val="24"/>
        </w:rPr>
        <w:t>ng</w:t>
      </w:r>
      <w:r>
        <w:rPr>
          <w:spacing w:val="-2"/>
          <w:sz w:val="24"/>
          <w:szCs w:val="24"/>
        </w:rPr>
        <w:t>g</w:t>
      </w:r>
      <w:r>
        <w:rPr>
          <w:spacing w:val="-1"/>
          <w:sz w:val="24"/>
          <w:szCs w:val="24"/>
        </w:rPr>
        <w:t>a</w:t>
      </w:r>
      <w:r>
        <w:rPr>
          <w:sz w:val="24"/>
          <w:szCs w:val="24"/>
        </w:rPr>
        <w:t xml:space="preserve">n. </w:t>
      </w:r>
      <w:r>
        <w:rPr>
          <w:spacing w:val="1"/>
          <w:sz w:val="24"/>
          <w:szCs w:val="24"/>
        </w:rPr>
        <w:t>P</w:t>
      </w:r>
      <w:r>
        <w:rPr>
          <w:spacing w:val="-1"/>
          <w:sz w:val="24"/>
          <w:szCs w:val="24"/>
        </w:rPr>
        <w:t>a</w:t>
      </w:r>
      <w:r>
        <w:rPr>
          <w:sz w:val="24"/>
          <w:szCs w:val="24"/>
        </w:rPr>
        <w:t>da</w:t>
      </w:r>
      <w:r>
        <w:rPr>
          <w:spacing w:val="-1"/>
          <w:sz w:val="24"/>
          <w:szCs w:val="24"/>
        </w:rPr>
        <w:t xml:space="preserve"> </w:t>
      </w:r>
      <w:r>
        <w:rPr>
          <w:sz w:val="24"/>
          <w:szCs w:val="24"/>
        </w:rPr>
        <w:t>p</w:t>
      </w:r>
      <w:r>
        <w:rPr>
          <w:spacing w:val="-1"/>
          <w:sz w:val="24"/>
          <w:szCs w:val="24"/>
        </w:rPr>
        <w:t>e</w:t>
      </w:r>
      <w:r>
        <w:rPr>
          <w:spacing w:val="1"/>
          <w:sz w:val="24"/>
          <w:szCs w:val="24"/>
        </w:rPr>
        <w:t>n</w:t>
      </w:r>
      <w:r>
        <w:rPr>
          <w:spacing w:val="-1"/>
          <w:sz w:val="24"/>
          <w:szCs w:val="24"/>
        </w:rPr>
        <w:t>e</w:t>
      </w:r>
      <w:r>
        <w:rPr>
          <w:sz w:val="24"/>
          <w:szCs w:val="24"/>
        </w:rPr>
        <w:t>l</w:t>
      </w:r>
      <w:r>
        <w:rPr>
          <w:spacing w:val="1"/>
          <w:sz w:val="24"/>
          <w:szCs w:val="24"/>
        </w:rPr>
        <w:t>i</w:t>
      </w:r>
      <w:r>
        <w:rPr>
          <w:spacing w:val="-2"/>
          <w:sz w:val="24"/>
          <w:szCs w:val="24"/>
        </w:rPr>
        <w:t>t</w:t>
      </w:r>
      <w:r>
        <w:rPr>
          <w:spacing w:val="1"/>
          <w:sz w:val="24"/>
          <w:szCs w:val="24"/>
        </w:rPr>
        <w:t>i</w:t>
      </w:r>
      <w:r>
        <w:rPr>
          <w:spacing w:val="-1"/>
          <w:sz w:val="24"/>
          <w:szCs w:val="24"/>
        </w:rPr>
        <w:t>a</w:t>
      </w:r>
      <w:r>
        <w:rPr>
          <w:sz w:val="24"/>
          <w:szCs w:val="24"/>
        </w:rPr>
        <w:t>n ini</w:t>
      </w:r>
      <w:r>
        <w:rPr>
          <w:spacing w:val="1"/>
          <w:sz w:val="24"/>
          <w:szCs w:val="24"/>
        </w:rPr>
        <w:t xml:space="preserve"> </w:t>
      </w:r>
      <w:r>
        <w:rPr>
          <w:sz w:val="24"/>
          <w:szCs w:val="24"/>
        </w:rPr>
        <w:t>ku</w:t>
      </w:r>
      <w:r>
        <w:rPr>
          <w:spacing w:val="-1"/>
          <w:sz w:val="24"/>
          <w:szCs w:val="24"/>
        </w:rPr>
        <w:t>a</w:t>
      </w:r>
      <w:r>
        <w:rPr>
          <w:spacing w:val="-2"/>
          <w:sz w:val="24"/>
          <w:szCs w:val="24"/>
        </w:rPr>
        <w:t>l</w:t>
      </w:r>
      <w:r>
        <w:rPr>
          <w:sz w:val="24"/>
          <w:szCs w:val="24"/>
        </w:rPr>
        <w:t>i</w:t>
      </w:r>
      <w:r>
        <w:rPr>
          <w:spacing w:val="-1"/>
          <w:sz w:val="24"/>
          <w:szCs w:val="24"/>
        </w:rPr>
        <w:t>ta</w:t>
      </w:r>
      <w:r>
        <w:rPr>
          <w:sz w:val="24"/>
          <w:szCs w:val="24"/>
        </w:rPr>
        <w:t>s l</w:t>
      </w:r>
      <w:r>
        <w:rPr>
          <w:spacing w:val="1"/>
          <w:sz w:val="24"/>
          <w:szCs w:val="24"/>
        </w:rPr>
        <w:t>a</w:t>
      </w:r>
      <w:r>
        <w:rPr>
          <w:spacing w:val="-4"/>
          <w:sz w:val="24"/>
          <w:szCs w:val="24"/>
        </w:rPr>
        <w:t>y</w:t>
      </w:r>
      <w:r>
        <w:rPr>
          <w:spacing w:val="-1"/>
          <w:sz w:val="24"/>
          <w:szCs w:val="24"/>
        </w:rPr>
        <w:t>a</w:t>
      </w:r>
      <w:r>
        <w:rPr>
          <w:spacing w:val="2"/>
          <w:sz w:val="24"/>
          <w:szCs w:val="24"/>
        </w:rPr>
        <w:t>n</w:t>
      </w:r>
      <w:r>
        <w:rPr>
          <w:spacing w:val="-1"/>
          <w:sz w:val="24"/>
          <w:szCs w:val="24"/>
        </w:rPr>
        <w:t>a</w:t>
      </w:r>
      <w:r>
        <w:rPr>
          <w:sz w:val="24"/>
          <w:szCs w:val="24"/>
        </w:rPr>
        <w:t>n</w:t>
      </w:r>
      <w:r>
        <w:rPr>
          <w:spacing w:val="5"/>
          <w:sz w:val="24"/>
          <w:szCs w:val="24"/>
        </w:rPr>
        <w:t xml:space="preserve"> </w:t>
      </w:r>
      <w:r>
        <w:rPr>
          <w:spacing w:val="-4"/>
          <w:sz w:val="24"/>
          <w:szCs w:val="24"/>
        </w:rPr>
        <w:t>y</w:t>
      </w:r>
      <w:r>
        <w:rPr>
          <w:spacing w:val="-3"/>
          <w:sz w:val="24"/>
          <w:szCs w:val="24"/>
        </w:rPr>
        <w:t>a</w:t>
      </w:r>
      <w:r>
        <w:rPr>
          <w:spacing w:val="2"/>
          <w:sz w:val="24"/>
          <w:szCs w:val="24"/>
        </w:rPr>
        <w:t>n</w:t>
      </w:r>
      <w:r>
        <w:rPr>
          <w:sz w:val="24"/>
          <w:szCs w:val="24"/>
        </w:rPr>
        <w:t>g</w:t>
      </w:r>
      <w:r>
        <w:rPr>
          <w:spacing w:val="-2"/>
          <w:sz w:val="24"/>
          <w:szCs w:val="24"/>
        </w:rPr>
        <w:t xml:space="preserve"> </w:t>
      </w:r>
      <w:r>
        <w:rPr>
          <w:sz w:val="24"/>
          <w:szCs w:val="24"/>
        </w:rPr>
        <w:t>di</w:t>
      </w:r>
      <w:r>
        <w:rPr>
          <w:spacing w:val="3"/>
          <w:sz w:val="24"/>
          <w:szCs w:val="24"/>
        </w:rPr>
        <w:t xml:space="preserve"> </w:t>
      </w:r>
      <w:r>
        <w:rPr>
          <w:spacing w:val="-1"/>
          <w:sz w:val="24"/>
          <w:szCs w:val="24"/>
        </w:rPr>
        <w:t>cer</w:t>
      </w:r>
      <w:r>
        <w:rPr>
          <w:spacing w:val="-2"/>
          <w:sz w:val="24"/>
          <w:szCs w:val="24"/>
        </w:rPr>
        <w:t>m</w:t>
      </w:r>
      <w:r>
        <w:rPr>
          <w:spacing w:val="3"/>
          <w:sz w:val="24"/>
          <w:szCs w:val="24"/>
        </w:rPr>
        <w:t>i</w:t>
      </w:r>
      <w:r>
        <w:rPr>
          <w:sz w:val="24"/>
          <w:szCs w:val="24"/>
        </w:rPr>
        <w:t>nk</w:t>
      </w:r>
      <w:r>
        <w:rPr>
          <w:spacing w:val="-1"/>
          <w:sz w:val="24"/>
          <w:szCs w:val="24"/>
        </w:rPr>
        <w:t>a</w:t>
      </w:r>
      <w:r>
        <w:rPr>
          <w:sz w:val="24"/>
          <w:szCs w:val="24"/>
        </w:rPr>
        <w:t>n</w:t>
      </w:r>
      <w:r>
        <w:rPr>
          <w:spacing w:val="2"/>
          <w:sz w:val="24"/>
          <w:szCs w:val="24"/>
        </w:rPr>
        <w:t xml:space="preserve"> </w:t>
      </w:r>
      <w:r>
        <w:rPr>
          <w:spacing w:val="-5"/>
          <w:sz w:val="24"/>
          <w:szCs w:val="24"/>
        </w:rPr>
        <w:t>y</w:t>
      </w:r>
      <w:r>
        <w:rPr>
          <w:sz w:val="24"/>
          <w:szCs w:val="24"/>
        </w:rPr>
        <w:t>aitu p</w:t>
      </w:r>
      <w:r>
        <w:rPr>
          <w:spacing w:val="-1"/>
          <w:sz w:val="24"/>
          <w:szCs w:val="24"/>
        </w:rPr>
        <w:t>a</w:t>
      </w:r>
      <w:r>
        <w:rPr>
          <w:spacing w:val="2"/>
          <w:sz w:val="24"/>
          <w:szCs w:val="24"/>
        </w:rPr>
        <w:t>d</w:t>
      </w:r>
      <w:r>
        <w:rPr>
          <w:sz w:val="24"/>
          <w:szCs w:val="24"/>
        </w:rPr>
        <w:t>a</w:t>
      </w:r>
      <w:r>
        <w:rPr>
          <w:spacing w:val="-3"/>
          <w:sz w:val="24"/>
          <w:szCs w:val="24"/>
        </w:rPr>
        <w:t xml:space="preserve"> </w:t>
      </w:r>
      <w:r>
        <w:rPr>
          <w:sz w:val="24"/>
          <w:szCs w:val="24"/>
        </w:rPr>
        <w:t>ku</w:t>
      </w:r>
      <w:r>
        <w:rPr>
          <w:spacing w:val="-1"/>
          <w:sz w:val="24"/>
          <w:szCs w:val="24"/>
        </w:rPr>
        <w:t>a</w:t>
      </w:r>
      <w:r>
        <w:rPr>
          <w:sz w:val="24"/>
          <w:szCs w:val="24"/>
        </w:rPr>
        <w:t>lit</w:t>
      </w:r>
      <w:r>
        <w:rPr>
          <w:spacing w:val="-1"/>
          <w:sz w:val="24"/>
          <w:szCs w:val="24"/>
        </w:rPr>
        <w:t>a</w:t>
      </w:r>
      <w:r>
        <w:rPr>
          <w:sz w:val="24"/>
          <w:szCs w:val="24"/>
        </w:rPr>
        <w:t>s l</w:t>
      </w:r>
      <w:r>
        <w:rPr>
          <w:spacing w:val="1"/>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 pub</w:t>
      </w:r>
      <w:r>
        <w:rPr>
          <w:spacing w:val="1"/>
          <w:sz w:val="24"/>
          <w:szCs w:val="24"/>
        </w:rPr>
        <w:t>l</w:t>
      </w:r>
      <w:r>
        <w:rPr>
          <w:sz w:val="24"/>
          <w:szCs w:val="24"/>
        </w:rPr>
        <w:t xml:space="preserve">ik. </w:t>
      </w:r>
      <w:r>
        <w:rPr>
          <w:spacing w:val="1"/>
          <w:sz w:val="24"/>
          <w:szCs w:val="24"/>
        </w:rPr>
        <w:t>P</w:t>
      </w:r>
      <w:r>
        <w:rPr>
          <w:spacing w:val="-1"/>
          <w:sz w:val="24"/>
          <w:szCs w:val="24"/>
        </w:rPr>
        <w:t>a</w:t>
      </w:r>
      <w:r>
        <w:rPr>
          <w:sz w:val="24"/>
          <w:szCs w:val="24"/>
        </w:rPr>
        <w:t>da</w:t>
      </w:r>
      <w:r>
        <w:rPr>
          <w:spacing w:val="-3"/>
          <w:sz w:val="24"/>
          <w:szCs w:val="24"/>
        </w:rPr>
        <w:t xml:space="preserve"> </w:t>
      </w:r>
      <w:r>
        <w:rPr>
          <w:sz w:val="24"/>
          <w:szCs w:val="24"/>
        </w:rPr>
        <w:t>ku</w:t>
      </w:r>
      <w:r>
        <w:rPr>
          <w:spacing w:val="-1"/>
          <w:sz w:val="24"/>
          <w:szCs w:val="24"/>
        </w:rPr>
        <w:t>a</w:t>
      </w:r>
      <w:r>
        <w:rPr>
          <w:sz w:val="24"/>
          <w:szCs w:val="24"/>
        </w:rPr>
        <w:t>l</w:t>
      </w:r>
      <w:r>
        <w:rPr>
          <w:spacing w:val="-1"/>
          <w:sz w:val="24"/>
          <w:szCs w:val="24"/>
        </w:rPr>
        <w:t>i</w:t>
      </w:r>
      <w:r>
        <w:rPr>
          <w:sz w:val="24"/>
          <w:szCs w:val="24"/>
        </w:rPr>
        <w:t>t</w:t>
      </w:r>
      <w:r>
        <w:rPr>
          <w:spacing w:val="-1"/>
          <w:sz w:val="24"/>
          <w:szCs w:val="24"/>
        </w:rPr>
        <w:t>a</w:t>
      </w:r>
      <w:r>
        <w:rPr>
          <w:sz w:val="24"/>
          <w:szCs w:val="24"/>
        </w:rPr>
        <w:t xml:space="preserve">s </w:t>
      </w:r>
      <w:r>
        <w:rPr>
          <w:spacing w:val="1"/>
          <w:sz w:val="24"/>
          <w:szCs w:val="24"/>
        </w:rPr>
        <w:t>la</w:t>
      </w:r>
      <w:r>
        <w:rPr>
          <w:spacing w:val="-5"/>
          <w:sz w:val="24"/>
          <w:szCs w:val="24"/>
        </w:rPr>
        <w:t>y</w:t>
      </w:r>
      <w:r>
        <w:rPr>
          <w:spacing w:val="-1"/>
          <w:sz w:val="24"/>
          <w:szCs w:val="24"/>
        </w:rPr>
        <w:t>a</w:t>
      </w:r>
      <w:r>
        <w:rPr>
          <w:sz w:val="24"/>
          <w:szCs w:val="24"/>
        </w:rPr>
        <w:t>n</w:t>
      </w:r>
      <w:r>
        <w:rPr>
          <w:spacing w:val="-1"/>
          <w:sz w:val="24"/>
          <w:szCs w:val="24"/>
        </w:rPr>
        <w:t>a</w:t>
      </w:r>
      <w:r>
        <w:rPr>
          <w:sz w:val="24"/>
          <w:szCs w:val="24"/>
        </w:rPr>
        <w:t>n publik ini</w:t>
      </w:r>
      <w:r>
        <w:rPr>
          <w:spacing w:val="-2"/>
          <w:sz w:val="24"/>
          <w:szCs w:val="24"/>
        </w:rPr>
        <w:t xml:space="preserve"> b</w:t>
      </w:r>
      <w:r>
        <w:rPr>
          <w:spacing w:val="-1"/>
          <w:sz w:val="24"/>
          <w:szCs w:val="24"/>
        </w:rPr>
        <w:t>a</w:t>
      </w:r>
      <w:r>
        <w:rPr>
          <w:spacing w:val="2"/>
          <w:sz w:val="24"/>
          <w:szCs w:val="24"/>
        </w:rPr>
        <w:t>n</w:t>
      </w:r>
      <w:r>
        <w:rPr>
          <w:spacing w:val="-5"/>
          <w:sz w:val="24"/>
          <w:szCs w:val="24"/>
        </w:rPr>
        <w:t>y</w:t>
      </w:r>
      <w:r>
        <w:rPr>
          <w:spacing w:val="-1"/>
          <w:sz w:val="24"/>
          <w:szCs w:val="24"/>
        </w:rPr>
        <w:t>a</w:t>
      </w:r>
      <w:r>
        <w:rPr>
          <w:sz w:val="24"/>
          <w:szCs w:val="24"/>
        </w:rPr>
        <w:t>k</w:t>
      </w:r>
      <w:r>
        <w:rPr>
          <w:spacing w:val="3"/>
          <w:sz w:val="24"/>
          <w:szCs w:val="24"/>
        </w:rPr>
        <w:t xml:space="preserve"> </w:t>
      </w:r>
      <w:r>
        <w:rPr>
          <w:spacing w:val="-1"/>
          <w:sz w:val="24"/>
          <w:szCs w:val="24"/>
        </w:rPr>
        <w:t>a</w:t>
      </w:r>
      <w:r>
        <w:rPr>
          <w:sz w:val="24"/>
          <w:szCs w:val="24"/>
        </w:rPr>
        <w:t>sp</w:t>
      </w:r>
      <w:r>
        <w:rPr>
          <w:spacing w:val="-1"/>
          <w:sz w:val="24"/>
          <w:szCs w:val="24"/>
        </w:rPr>
        <w:t>e</w:t>
      </w:r>
      <w:r>
        <w:rPr>
          <w:sz w:val="24"/>
          <w:szCs w:val="24"/>
        </w:rPr>
        <w:t>k</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pacing w:val="-1"/>
          <w:sz w:val="24"/>
          <w:szCs w:val="24"/>
        </w:rPr>
        <w:t>a</w:t>
      </w:r>
      <w:r>
        <w:rPr>
          <w:sz w:val="24"/>
          <w:szCs w:val="24"/>
        </w:rPr>
        <w:t>k</w:t>
      </w:r>
      <w:r>
        <w:rPr>
          <w:spacing w:val="-1"/>
          <w:sz w:val="24"/>
          <w:szCs w:val="24"/>
        </w:rPr>
        <w:t>a</w:t>
      </w:r>
      <w:r>
        <w:rPr>
          <w:sz w:val="24"/>
          <w:szCs w:val="24"/>
        </w:rPr>
        <w:t>n t</w:t>
      </w:r>
      <w:r>
        <w:rPr>
          <w:spacing w:val="-1"/>
          <w:sz w:val="24"/>
          <w:szCs w:val="24"/>
        </w:rPr>
        <w:t>er</w:t>
      </w:r>
      <w:r>
        <w:rPr>
          <w:sz w:val="24"/>
          <w:szCs w:val="24"/>
        </w:rPr>
        <w:t>t</w:t>
      </w:r>
      <w:r>
        <w:rPr>
          <w:spacing w:val="-1"/>
          <w:sz w:val="24"/>
          <w:szCs w:val="24"/>
        </w:rPr>
        <w:t>er</w:t>
      </w:r>
      <w:r>
        <w:rPr>
          <w:sz w:val="24"/>
          <w:szCs w:val="24"/>
        </w:rPr>
        <w:t>a,</w:t>
      </w:r>
      <w:r>
        <w:rPr>
          <w:spacing w:val="2"/>
          <w:sz w:val="24"/>
          <w:szCs w:val="24"/>
        </w:rPr>
        <w:t xml:space="preserve"> </w:t>
      </w:r>
      <w:r>
        <w:rPr>
          <w:sz w:val="24"/>
          <w:szCs w:val="24"/>
        </w:rPr>
        <w:t>t</w:t>
      </w:r>
      <w:r>
        <w:rPr>
          <w:spacing w:val="-1"/>
          <w:sz w:val="24"/>
          <w:szCs w:val="24"/>
        </w:rPr>
        <w:t>er</w:t>
      </w:r>
      <w:r>
        <w:rPr>
          <w:spacing w:val="-4"/>
          <w:sz w:val="24"/>
          <w:szCs w:val="24"/>
        </w:rPr>
        <w:t>m</w:t>
      </w:r>
      <w:r>
        <w:rPr>
          <w:spacing w:val="-1"/>
          <w:sz w:val="24"/>
          <w:szCs w:val="24"/>
        </w:rPr>
        <w:t>a</w:t>
      </w:r>
      <w:r>
        <w:rPr>
          <w:sz w:val="24"/>
          <w:szCs w:val="24"/>
        </w:rPr>
        <w:t>suk</w:t>
      </w:r>
      <w:r>
        <w:rPr>
          <w:spacing w:val="5"/>
          <w:sz w:val="24"/>
          <w:szCs w:val="24"/>
        </w:rPr>
        <w:t xml:space="preserve"> </w:t>
      </w:r>
      <w:r>
        <w:rPr>
          <w:spacing w:val="-5"/>
          <w:sz w:val="24"/>
          <w:szCs w:val="24"/>
        </w:rPr>
        <w:t>y</w:t>
      </w:r>
      <w:r>
        <w:rPr>
          <w:spacing w:val="-1"/>
          <w:sz w:val="24"/>
          <w:szCs w:val="24"/>
        </w:rPr>
        <w:t>a</w:t>
      </w:r>
      <w:r>
        <w:rPr>
          <w:sz w:val="24"/>
          <w:szCs w:val="24"/>
        </w:rPr>
        <w:t xml:space="preserve">itu </w:t>
      </w:r>
      <w:r>
        <w:rPr>
          <w:spacing w:val="-2"/>
          <w:sz w:val="24"/>
          <w:szCs w:val="24"/>
        </w:rPr>
        <w:t>p</w:t>
      </w:r>
      <w:r>
        <w:rPr>
          <w:spacing w:val="1"/>
          <w:sz w:val="24"/>
          <w:szCs w:val="24"/>
        </w:rPr>
        <w:t>a</w:t>
      </w:r>
      <w:r>
        <w:rPr>
          <w:sz w:val="24"/>
          <w:szCs w:val="24"/>
        </w:rPr>
        <w:t>da</w:t>
      </w:r>
      <w:r>
        <w:rPr>
          <w:spacing w:val="-1"/>
          <w:sz w:val="24"/>
          <w:szCs w:val="24"/>
        </w:rPr>
        <w:t xml:space="preserve"> </w:t>
      </w:r>
      <w:r>
        <w:rPr>
          <w:sz w:val="24"/>
          <w:szCs w:val="24"/>
        </w:rPr>
        <w:t>di</w:t>
      </w:r>
      <w:r>
        <w:rPr>
          <w:spacing w:val="-2"/>
          <w:sz w:val="24"/>
          <w:szCs w:val="24"/>
        </w:rPr>
        <w:t>m</w:t>
      </w:r>
      <w:r>
        <w:rPr>
          <w:spacing w:val="-1"/>
          <w:sz w:val="24"/>
          <w:szCs w:val="24"/>
        </w:rPr>
        <w:t>e</w:t>
      </w:r>
      <w:r>
        <w:rPr>
          <w:sz w:val="24"/>
          <w:szCs w:val="24"/>
        </w:rPr>
        <w:t>nsi ku</w:t>
      </w:r>
      <w:r>
        <w:rPr>
          <w:spacing w:val="-1"/>
          <w:sz w:val="24"/>
          <w:szCs w:val="24"/>
        </w:rPr>
        <w:t>a</w:t>
      </w:r>
      <w:r>
        <w:rPr>
          <w:sz w:val="24"/>
          <w:szCs w:val="24"/>
        </w:rPr>
        <w:t>l</w:t>
      </w:r>
      <w:r>
        <w:rPr>
          <w:spacing w:val="-1"/>
          <w:sz w:val="24"/>
          <w:szCs w:val="24"/>
        </w:rPr>
        <w:t>i</w:t>
      </w:r>
      <w:r>
        <w:rPr>
          <w:sz w:val="24"/>
          <w:szCs w:val="24"/>
        </w:rPr>
        <w:t>t</w:t>
      </w:r>
      <w:r>
        <w:rPr>
          <w:spacing w:val="-1"/>
          <w:sz w:val="24"/>
          <w:szCs w:val="24"/>
        </w:rPr>
        <w:t>a</w:t>
      </w:r>
      <w:r>
        <w:rPr>
          <w:sz w:val="24"/>
          <w:szCs w:val="24"/>
        </w:rPr>
        <w:t>s p</w:t>
      </w:r>
      <w:r>
        <w:rPr>
          <w:spacing w:val="-1"/>
          <w:sz w:val="24"/>
          <w:szCs w:val="24"/>
        </w:rPr>
        <w:t>e</w:t>
      </w:r>
      <w:r>
        <w:rPr>
          <w:sz w:val="24"/>
          <w:szCs w:val="24"/>
        </w:rPr>
        <w:t>l</w:t>
      </w:r>
      <w:r>
        <w:rPr>
          <w:spacing w:val="1"/>
          <w:sz w:val="24"/>
          <w:szCs w:val="24"/>
        </w:rPr>
        <w:t>a</w:t>
      </w:r>
      <w:r>
        <w:rPr>
          <w:spacing w:val="-2"/>
          <w:sz w:val="24"/>
          <w:szCs w:val="24"/>
        </w:rPr>
        <w:t>y</w:t>
      </w:r>
      <w:r>
        <w:rPr>
          <w:spacing w:val="-1"/>
          <w:sz w:val="24"/>
          <w:szCs w:val="24"/>
        </w:rPr>
        <w:t>a</w:t>
      </w:r>
      <w:r>
        <w:rPr>
          <w:sz w:val="24"/>
          <w:szCs w:val="24"/>
        </w:rPr>
        <w:t>n</w:t>
      </w:r>
      <w:r>
        <w:rPr>
          <w:spacing w:val="-1"/>
          <w:sz w:val="24"/>
          <w:szCs w:val="24"/>
        </w:rPr>
        <w:t>a</w:t>
      </w:r>
      <w:r>
        <w:rPr>
          <w:sz w:val="24"/>
          <w:szCs w:val="24"/>
        </w:rPr>
        <w:t>n,</w:t>
      </w:r>
      <w:r>
        <w:rPr>
          <w:spacing w:val="3"/>
          <w:sz w:val="24"/>
          <w:szCs w:val="24"/>
        </w:rPr>
        <w:t xml:space="preserve"> </w:t>
      </w:r>
      <w:r>
        <w:rPr>
          <w:spacing w:val="-2"/>
          <w:sz w:val="24"/>
          <w:szCs w:val="24"/>
        </w:rPr>
        <w:t>m</w:t>
      </w:r>
      <w:r>
        <w:rPr>
          <w:spacing w:val="-1"/>
          <w:sz w:val="24"/>
          <w:szCs w:val="24"/>
        </w:rPr>
        <w:t>e</w:t>
      </w:r>
      <w:r>
        <w:rPr>
          <w:sz w:val="24"/>
          <w:szCs w:val="24"/>
        </w:rPr>
        <w:t xml:space="preserve">nurut </w:t>
      </w:r>
      <w:r>
        <w:rPr>
          <w:spacing w:val="1"/>
          <w:sz w:val="24"/>
          <w:szCs w:val="24"/>
        </w:rPr>
        <w:t>P</w:t>
      </w:r>
      <w:r>
        <w:rPr>
          <w:spacing w:val="-1"/>
          <w:sz w:val="24"/>
          <w:szCs w:val="24"/>
        </w:rPr>
        <w:t>a</w:t>
      </w:r>
      <w:r>
        <w:rPr>
          <w:sz w:val="24"/>
          <w:szCs w:val="24"/>
        </w:rPr>
        <w:t>r</w:t>
      </w:r>
      <w:r>
        <w:rPr>
          <w:spacing w:val="-2"/>
          <w:sz w:val="24"/>
          <w:szCs w:val="24"/>
        </w:rPr>
        <w:t>a</w:t>
      </w:r>
      <w:r>
        <w:rPr>
          <w:sz w:val="24"/>
          <w:szCs w:val="24"/>
        </w:rPr>
        <w:t>sur</w:t>
      </w:r>
      <w:r>
        <w:rPr>
          <w:spacing w:val="-1"/>
          <w:sz w:val="24"/>
          <w:szCs w:val="24"/>
        </w:rPr>
        <w:t>a</w:t>
      </w:r>
      <w:r>
        <w:rPr>
          <w:spacing w:val="-2"/>
          <w:sz w:val="24"/>
          <w:szCs w:val="24"/>
        </w:rPr>
        <w:t>m</w:t>
      </w:r>
      <w:r>
        <w:rPr>
          <w:spacing w:val="-1"/>
          <w:sz w:val="24"/>
          <w:szCs w:val="24"/>
        </w:rPr>
        <w:t>a</w:t>
      </w:r>
      <w:r>
        <w:rPr>
          <w:sz w:val="24"/>
          <w:szCs w:val="24"/>
        </w:rPr>
        <w:t xml:space="preserve">n </w:t>
      </w:r>
      <w:r>
        <w:rPr>
          <w:spacing w:val="-1"/>
          <w:sz w:val="24"/>
          <w:szCs w:val="24"/>
        </w:rPr>
        <w:t>(</w:t>
      </w:r>
      <w:r>
        <w:rPr>
          <w:spacing w:val="3"/>
          <w:sz w:val="24"/>
          <w:szCs w:val="24"/>
        </w:rPr>
        <w:t>J</w:t>
      </w:r>
      <w:r>
        <w:rPr>
          <w:spacing w:val="-1"/>
          <w:sz w:val="24"/>
          <w:szCs w:val="24"/>
        </w:rPr>
        <w:t>a</w:t>
      </w:r>
      <w:r>
        <w:rPr>
          <w:sz w:val="24"/>
          <w:szCs w:val="24"/>
        </w:rPr>
        <w:t>s</w:t>
      </w:r>
      <w:r>
        <w:rPr>
          <w:spacing w:val="-1"/>
          <w:sz w:val="24"/>
          <w:szCs w:val="24"/>
        </w:rPr>
        <w:t>fa</w:t>
      </w:r>
      <w:r>
        <w:rPr>
          <w:sz w:val="24"/>
          <w:szCs w:val="24"/>
        </w:rPr>
        <w:t>r</w:t>
      </w:r>
      <w:proofErr w:type="gramStart"/>
      <w:r>
        <w:rPr>
          <w:sz w:val="24"/>
          <w:szCs w:val="24"/>
        </w:rPr>
        <w:t>,</w:t>
      </w:r>
      <w:r>
        <w:rPr>
          <w:spacing w:val="-1"/>
          <w:sz w:val="24"/>
          <w:szCs w:val="24"/>
        </w:rPr>
        <w:t>2</w:t>
      </w:r>
      <w:r>
        <w:rPr>
          <w:spacing w:val="-2"/>
          <w:sz w:val="24"/>
          <w:szCs w:val="24"/>
        </w:rPr>
        <w:t>0</w:t>
      </w:r>
      <w:r>
        <w:rPr>
          <w:sz w:val="24"/>
          <w:szCs w:val="24"/>
        </w:rPr>
        <w:t>05:51</w:t>
      </w:r>
      <w:proofErr w:type="gramEnd"/>
      <w:r>
        <w:rPr>
          <w:sz w:val="24"/>
          <w:szCs w:val="24"/>
        </w:rPr>
        <w:t>), t</w:t>
      </w:r>
      <w:r>
        <w:rPr>
          <w:spacing w:val="-1"/>
          <w:sz w:val="24"/>
          <w:szCs w:val="24"/>
        </w:rPr>
        <w:t>e</w:t>
      </w:r>
      <w:r>
        <w:rPr>
          <w:sz w:val="24"/>
          <w:szCs w:val="24"/>
        </w:rPr>
        <w:t>r</w:t>
      </w:r>
      <w:r>
        <w:rPr>
          <w:spacing w:val="-1"/>
          <w:sz w:val="24"/>
          <w:szCs w:val="24"/>
        </w:rPr>
        <w:t>da</w:t>
      </w:r>
      <w:r>
        <w:rPr>
          <w:sz w:val="24"/>
          <w:szCs w:val="24"/>
        </w:rPr>
        <w:t>p</w:t>
      </w:r>
      <w:r>
        <w:rPr>
          <w:spacing w:val="-1"/>
          <w:sz w:val="24"/>
          <w:szCs w:val="24"/>
        </w:rPr>
        <w:t>a</w:t>
      </w:r>
      <w:r>
        <w:rPr>
          <w:sz w:val="24"/>
          <w:szCs w:val="24"/>
        </w:rPr>
        <w:t>t l</w:t>
      </w:r>
      <w:r>
        <w:rPr>
          <w:spacing w:val="-2"/>
          <w:sz w:val="24"/>
          <w:szCs w:val="24"/>
        </w:rPr>
        <w:t>im</w:t>
      </w:r>
      <w:r>
        <w:rPr>
          <w:sz w:val="24"/>
          <w:szCs w:val="24"/>
        </w:rPr>
        <w:t>a</w:t>
      </w:r>
      <w:r>
        <w:rPr>
          <w:spacing w:val="-1"/>
          <w:sz w:val="24"/>
          <w:szCs w:val="24"/>
        </w:rPr>
        <w:t xml:space="preserve"> </w:t>
      </w:r>
      <w:r>
        <w:rPr>
          <w:sz w:val="24"/>
          <w:szCs w:val="24"/>
        </w:rPr>
        <w:t>d</w:t>
      </w:r>
      <w:r>
        <w:rPr>
          <w:spacing w:val="3"/>
          <w:sz w:val="24"/>
          <w:szCs w:val="24"/>
        </w:rPr>
        <w:t>i</w:t>
      </w:r>
      <w:r>
        <w:rPr>
          <w:sz w:val="24"/>
          <w:szCs w:val="24"/>
        </w:rPr>
        <w:t>m</w:t>
      </w:r>
      <w:r>
        <w:rPr>
          <w:spacing w:val="-3"/>
          <w:sz w:val="24"/>
          <w:szCs w:val="24"/>
        </w:rPr>
        <w:t>e</w:t>
      </w:r>
      <w:r>
        <w:rPr>
          <w:sz w:val="24"/>
          <w:szCs w:val="24"/>
        </w:rPr>
        <w:t>nsi kual</w:t>
      </w:r>
      <w:r>
        <w:rPr>
          <w:spacing w:val="-1"/>
          <w:sz w:val="24"/>
          <w:szCs w:val="24"/>
        </w:rPr>
        <w:t>i</w:t>
      </w:r>
      <w:r>
        <w:rPr>
          <w:sz w:val="24"/>
          <w:szCs w:val="24"/>
        </w:rPr>
        <w:t>t</w:t>
      </w:r>
      <w:r>
        <w:rPr>
          <w:spacing w:val="-1"/>
          <w:sz w:val="24"/>
          <w:szCs w:val="24"/>
        </w:rPr>
        <w:t>a</w:t>
      </w:r>
      <w:r>
        <w:rPr>
          <w:sz w:val="24"/>
          <w:szCs w:val="24"/>
        </w:rPr>
        <w:t>s p</w:t>
      </w:r>
      <w:r>
        <w:rPr>
          <w:spacing w:val="-1"/>
          <w:sz w:val="24"/>
          <w:szCs w:val="24"/>
        </w:rPr>
        <w:t>e</w:t>
      </w:r>
      <w:r>
        <w:rPr>
          <w:sz w:val="24"/>
          <w:szCs w:val="24"/>
        </w:rPr>
        <w:t>l</w:t>
      </w:r>
      <w:r>
        <w:rPr>
          <w:spacing w:val="1"/>
          <w:sz w:val="24"/>
          <w:szCs w:val="24"/>
        </w:rPr>
        <w:t>a</w:t>
      </w:r>
      <w:r>
        <w:rPr>
          <w:spacing w:val="-5"/>
          <w:sz w:val="24"/>
          <w:szCs w:val="24"/>
        </w:rPr>
        <w:t>y</w:t>
      </w:r>
      <w:r>
        <w:rPr>
          <w:sz w:val="24"/>
          <w:szCs w:val="24"/>
        </w:rPr>
        <w:t>ann/j</w:t>
      </w:r>
      <w:r>
        <w:rPr>
          <w:spacing w:val="-1"/>
          <w:sz w:val="24"/>
          <w:szCs w:val="24"/>
        </w:rPr>
        <w:t>a</w:t>
      </w:r>
      <w:r>
        <w:rPr>
          <w:sz w:val="24"/>
          <w:szCs w:val="24"/>
        </w:rPr>
        <w:t>sa</w:t>
      </w:r>
      <w:r>
        <w:rPr>
          <w:spacing w:val="-1"/>
          <w:sz w:val="24"/>
          <w:szCs w:val="24"/>
        </w:rPr>
        <w:t xml:space="preserve"> </w:t>
      </w:r>
      <w:r>
        <w:rPr>
          <w:sz w:val="24"/>
          <w:szCs w:val="24"/>
        </w:rPr>
        <w:t>di</w:t>
      </w:r>
      <w:r>
        <w:rPr>
          <w:spacing w:val="-1"/>
          <w:sz w:val="24"/>
          <w:szCs w:val="24"/>
        </w:rPr>
        <w:t>a</w:t>
      </w:r>
      <w:r>
        <w:rPr>
          <w:sz w:val="24"/>
          <w:szCs w:val="24"/>
        </w:rPr>
        <w:t>nt</w:t>
      </w:r>
      <w:r>
        <w:rPr>
          <w:spacing w:val="-1"/>
          <w:sz w:val="24"/>
          <w:szCs w:val="24"/>
        </w:rPr>
        <w:t>ara</w:t>
      </w:r>
      <w:r>
        <w:rPr>
          <w:spacing w:val="2"/>
          <w:sz w:val="24"/>
          <w:szCs w:val="24"/>
        </w:rPr>
        <w:t>n</w:t>
      </w:r>
      <w:r>
        <w:rPr>
          <w:spacing w:val="-2"/>
          <w:sz w:val="24"/>
          <w:szCs w:val="24"/>
        </w:rPr>
        <w:t>y</w:t>
      </w:r>
      <w:r>
        <w:rPr>
          <w:sz w:val="24"/>
          <w:szCs w:val="24"/>
        </w:rPr>
        <w:t>a</w:t>
      </w:r>
      <w:r>
        <w:rPr>
          <w:spacing w:val="-1"/>
          <w:sz w:val="24"/>
          <w:szCs w:val="24"/>
        </w:rPr>
        <w:t xml:space="preserve"> a</w:t>
      </w:r>
      <w:r>
        <w:rPr>
          <w:sz w:val="24"/>
          <w:szCs w:val="24"/>
        </w:rPr>
        <w:t>d</w:t>
      </w:r>
      <w:r>
        <w:rPr>
          <w:spacing w:val="-1"/>
          <w:sz w:val="24"/>
          <w:szCs w:val="24"/>
        </w:rPr>
        <w:t>a</w:t>
      </w:r>
      <w:r>
        <w:rPr>
          <w:spacing w:val="1"/>
          <w:sz w:val="24"/>
          <w:szCs w:val="24"/>
        </w:rPr>
        <w:t>l</w:t>
      </w:r>
      <w:r>
        <w:rPr>
          <w:spacing w:val="-1"/>
          <w:sz w:val="24"/>
          <w:szCs w:val="24"/>
        </w:rPr>
        <w:t>a</w:t>
      </w:r>
      <w:r>
        <w:rPr>
          <w:sz w:val="24"/>
          <w:szCs w:val="24"/>
        </w:rPr>
        <w:t>h :</w:t>
      </w:r>
    </w:p>
    <w:p w:rsidR="00D0784A" w:rsidRDefault="00257B40">
      <w:pPr>
        <w:spacing w:before="6"/>
        <w:ind w:left="2591"/>
        <w:rPr>
          <w:sz w:val="24"/>
          <w:szCs w:val="24"/>
        </w:rPr>
      </w:pPr>
      <w:r>
        <w:rPr>
          <w:sz w:val="24"/>
          <w:szCs w:val="24"/>
        </w:rPr>
        <w:t xml:space="preserve">1.         </w:t>
      </w:r>
      <w:r>
        <w:rPr>
          <w:spacing w:val="1"/>
          <w:sz w:val="24"/>
          <w:szCs w:val="24"/>
        </w:rPr>
        <w:t>R</w:t>
      </w:r>
      <w:r>
        <w:rPr>
          <w:spacing w:val="-1"/>
          <w:sz w:val="24"/>
          <w:szCs w:val="24"/>
        </w:rPr>
        <w:t>ea</w:t>
      </w:r>
      <w:r>
        <w:rPr>
          <w:sz w:val="24"/>
          <w:szCs w:val="24"/>
        </w:rPr>
        <w:t>li</w:t>
      </w:r>
      <w:r>
        <w:rPr>
          <w:spacing w:val="-2"/>
          <w:sz w:val="24"/>
          <w:szCs w:val="24"/>
        </w:rPr>
        <w:t>b</w:t>
      </w:r>
      <w:r>
        <w:rPr>
          <w:sz w:val="24"/>
          <w:szCs w:val="24"/>
        </w:rPr>
        <w:t>i</w:t>
      </w:r>
      <w:r>
        <w:rPr>
          <w:spacing w:val="-1"/>
          <w:sz w:val="24"/>
          <w:szCs w:val="24"/>
        </w:rPr>
        <w:t>l</w:t>
      </w:r>
      <w:r>
        <w:rPr>
          <w:spacing w:val="-2"/>
          <w:sz w:val="24"/>
          <w:szCs w:val="24"/>
        </w:rPr>
        <w:t>i</w:t>
      </w:r>
      <w:r>
        <w:rPr>
          <w:spacing w:val="3"/>
          <w:sz w:val="24"/>
          <w:szCs w:val="24"/>
        </w:rPr>
        <w:t>t</w:t>
      </w:r>
      <w:r>
        <w:rPr>
          <w:sz w:val="24"/>
          <w:szCs w:val="24"/>
        </w:rPr>
        <w:t>y</w:t>
      </w:r>
      <w:r>
        <w:rPr>
          <w:spacing w:val="-5"/>
          <w:sz w:val="24"/>
          <w:szCs w:val="24"/>
        </w:rPr>
        <w:t xml:space="preserve"> </w:t>
      </w:r>
      <w:r>
        <w:rPr>
          <w:sz w:val="24"/>
          <w:szCs w:val="24"/>
        </w:rPr>
        <w:t>(k</w:t>
      </w:r>
      <w:r>
        <w:rPr>
          <w:spacing w:val="-2"/>
          <w:sz w:val="24"/>
          <w:szCs w:val="24"/>
        </w:rPr>
        <w:t>e</w:t>
      </w:r>
      <w:r>
        <w:rPr>
          <w:sz w:val="24"/>
          <w:szCs w:val="24"/>
        </w:rPr>
        <w:t>h</w:t>
      </w:r>
      <w:r>
        <w:rPr>
          <w:spacing w:val="-1"/>
          <w:sz w:val="24"/>
          <w:szCs w:val="24"/>
        </w:rPr>
        <w:t>a</w:t>
      </w:r>
      <w:r>
        <w:rPr>
          <w:spacing w:val="2"/>
          <w:sz w:val="24"/>
          <w:szCs w:val="24"/>
        </w:rPr>
        <w:t>n</w:t>
      </w:r>
      <w:r>
        <w:rPr>
          <w:sz w:val="24"/>
          <w:szCs w:val="24"/>
        </w:rPr>
        <w:t>d</w:t>
      </w:r>
      <w:r>
        <w:rPr>
          <w:spacing w:val="-1"/>
          <w:sz w:val="24"/>
          <w:szCs w:val="24"/>
        </w:rPr>
        <w:t>a</w:t>
      </w:r>
      <w:r>
        <w:rPr>
          <w:sz w:val="24"/>
          <w:szCs w:val="24"/>
        </w:rPr>
        <w:t>l</w:t>
      </w:r>
      <w:r>
        <w:rPr>
          <w:spacing w:val="-1"/>
          <w:sz w:val="24"/>
          <w:szCs w:val="24"/>
        </w:rPr>
        <w:t>a</w:t>
      </w:r>
      <w:r>
        <w:rPr>
          <w:sz w:val="24"/>
          <w:szCs w:val="24"/>
        </w:rPr>
        <w:t>n)</w:t>
      </w:r>
    </w:p>
    <w:p w:rsidR="00D0784A" w:rsidRDefault="00D0784A">
      <w:pPr>
        <w:spacing w:before="10" w:line="120" w:lineRule="exact"/>
        <w:rPr>
          <w:sz w:val="12"/>
          <w:szCs w:val="12"/>
        </w:rPr>
      </w:pPr>
    </w:p>
    <w:p w:rsidR="00D0784A" w:rsidRDefault="00257B40">
      <w:pPr>
        <w:spacing w:line="360" w:lineRule="auto"/>
        <w:ind w:left="2591" w:right="1539"/>
        <w:rPr>
          <w:sz w:val="24"/>
          <w:szCs w:val="24"/>
        </w:rPr>
        <w:sectPr w:rsidR="00D0784A">
          <w:footerReference w:type="default" r:id="rId43"/>
          <w:pgSz w:w="11940" w:h="16860"/>
          <w:pgMar w:top="2400" w:right="420" w:bottom="280" w:left="400" w:header="855" w:footer="1324" w:gutter="0"/>
          <w:pgNumType w:start="40"/>
          <w:cols w:space="720"/>
        </w:sectPr>
      </w:pPr>
      <w:r>
        <w:rPr>
          <w:sz w:val="24"/>
          <w:szCs w:val="24"/>
        </w:rPr>
        <w:t>K</w:t>
      </w:r>
      <w:r>
        <w:rPr>
          <w:spacing w:val="-1"/>
          <w:sz w:val="24"/>
          <w:szCs w:val="24"/>
        </w:rPr>
        <w:t>e</w:t>
      </w:r>
      <w:r>
        <w:rPr>
          <w:spacing w:val="-2"/>
          <w:sz w:val="24"/>
          <w:szCs w:val="24"/>
        </w:rPr>
        <w:t>m</w:t>
      </w:r>
      <w:r>
        <w:rPr>
          <w:sz w:val="24"/>
          <w:szCs w:val="24"/>
        </w:rPr>
        <w:t>a</w:t>
      </w:r>
      <w:r>
        <w:rPr>
          <w:spacing w:val="-2"/>
          <w:sz w:val="24"/>
          <w:szCs w:val="24"/>
        </w:rPr>
        <w:t>m</w:t>
      </w:r>
      <w:r>
        <w:rPr>
          <w:sz w:val="24"/>
          <w:szCs w:val="24"/>
        </w:rPr>
        <w:t>pu</w:t>
      </w:r>
      <w:r>
        <w:rPr>
          <w:spacing w:val="-1"/>
          <w:sz w:val="24"/>
          <w:szCs w:val="24"/>
        </w:rPr>
        <w:t>a</w:t>
      </w:r>
      <w:r>
        <w:rPr>
          <w:sz w:val="24"/>
          <w:szCs w:val="24"/>
        </w:rPr>
        <w:t xml:space="preserve">n untuk </w:t>
      </w:r>
      <w:r>
        <w:rPr>
          <w:spacing w:val="-2"/>
          <w:sz w:val="24"/>
          <w:szCs w:val="24"/>
        </w:rPr>
        <w:t>m</w:t>
      </w:r>
      <w:r>
        <w:rPr>
          <w:spacing w:val="-1"/>
          <w:sz w:val="24"/>
          <w:szCs w:val="24"/>
        </w:rPr>
        <w:t>e</w:t>
      </w:r>
      <w:r>
        <w:rPr>
          <w:sz w:val="24"/>
          <w:szCs w:val="24"/>
        </w:rPr>
        <w:t>mb</w:t>
      </w:r>
      <w:r>
        <w:rPr>
          <w:spacing w:val="-1"/>
          <w:sz w:val="24"/>
          <w:szCs w:val="24"/>
        </w:rPr>
        <w:t>er</w:t>
      </w:r>
      <w:r>
        <w:rPr>
          <w:sz w:val="24"/>
          <w:szCs w:val="24"/>
        </w:rPr>
        <w:t>ik</w:t>
      </w:r>
      <w:r>
        <w:rPr>
          <w:spacing w:val="-1"/>
          <w:sz w:val="24"/>
          <w:szCs w:val="24"/>
        </w:rPr>
        <w:t>a</w:t>
      </w:r>
      <w:r>
        <w:rPr>
          <w:sz w:val="24"/>
          <w:szCs w:val="24"/>
        </w:rPr>
        <w:t>n p</w:t>
      </w:r>
      <w:r>
        <w:rPr>
          <w:spacing w:val="-1"/>
          <w:sz w:val="24"/>
          <w:szCs w:val="24"/>
        </w:rPr>
        <w:t>e</w:t>
      </w:r>
      <w:r>
        <w:rPr>
          <w:sz w:val="24"/>
          <w:szCs w:val="24"/>
        </w:rPr>
        <w:t>l</w:t>
      </w:r>
      <w:r>
        <w:rPr>
          <w:spacing w:val="4"/>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z w:val="24"/>
          <w:szCs w:val="24"/>
        </w:rPr>
        <w:t>ng</w:t>
      </w:r>
      <w:r>
        <w:rPr>
          <w:spacing w:val="-2"/>
          <w:sz w:val="24"/>
          <w:szCs w:val="24"/>
        </w:rPr>
        <w:t xml:space="preserve"> </w:t>
      </w:r>
      <w:r>
        <w:rPr>
          <w:spacing w:val="2"/>
          <w:sz w:val="24"/>
          <w:szCs w:val="24"/>
        </w:rPr>
        <w:t>d</w:t>
      </w:r>
      <w:r>
        <w:rPr>
          <w:sz w:val="24"/>
          <w:szCs w:val="24"/>
        </w:rPr>
        <w:t>ij</w:t>
      </w:r>
      <w:r>
        <w:rPr>
          <w:spacing w:val="-1"/>
          <w:sz w:val="24"/>
          <w:szCs w:val="24"/>
        </w:rPr>
        <w:t>a</w:t>
      </w:r>
      <w:r>
        <w:rPr>
          <w:spacing w:val="-2"/>
          <w:sz w:val="24"/>
          <w:szCs w:val="24"/>
        </w:rPr>
        <w:t>n</w:t>
      </w:r>
      <w:r>
        <w:rPr>
          <w:sz w:val="24"/>
          <w:szCs w:val="24"/>
        </w:rPr>
        <w:t>j</w:t>
      </w:r>
      <w:r>
        <w:rPr>
          <w:spacing w:val="1"/>
          <w:sz w:val="24"/>
          <w:szCs w:val="24"/>
        </w:rPr>
        <w:t>i</w:t>
      </w:r>
      <w:r>
        <w:rPr>
          <w:sz w:val="24"/>
          <w:szCs w:val="24"/>
        </w:rPr>
        <w:t>k</w:t>
      </w:r>
      <w:r>
        <w:rPr>
          <w:spacing w:val="-1"/>
          <w:sz w:val="24"/>
          <w:szCs w:val="24"/>
        </w:rPr>
        <w:t>a</w:t>
      </w:r>
      <w:r>
        <w:rPr>
          <w:sz w:val="24"/>
          <w:szCs w:val="24"/>
        </w:rPr>
        <w:t>n d</w:t>
      </w:r>
      <w:r>
        <w:rPr>
          <w:spacing w:val="-1"/>
          <w:sz w:val="24"/>
          <w:szCs w:val="24"/>
        </w:rPr>
        <w:t>e</w:t>
      </w:r>
      <w:r>
        <w:rPr>
          <w:sz w:val="24"/>
          <w:szCs w:val="24"/>
        </w:rPr>
        <w:t>n</w:t>
      </w:r>
      <w:r>
        <w:rPr>
          <w:spacing w:val="-2"/>
          <w:sz w:val="24"/>
          <w:szCs w:val="24"/>
        </w:rPr>
        <w:t>g</w:t>
      </w:r>
      <w:r>
        <w:rPr>
          <w:spacing w:val="-1"/>
          <w:sz w:val="24"/>
          <w:szCs w:val="24"/>
        </w:rPr>
        <w:t>a</w:t>
      </w:r>
      <w:r>
        <w:rPr>
          <w:sz w:val="24"/>
          <w:szCs w:val="24"/>
        </w:rPr>
        <w:t>n t</w:t>
      </w:r>
      <w:r>
        <w:rPr>
          <w:spacing w:val="-1"/>
          <w:sz w:val="24"/>
          <w:szCs w:val="24"/>
        </w:rPr>
        <w:t>e</w:t>
      </w:r>
      <w:r>
        <w:rPr>
          <w:sz w:val="24"/>
          <w:szCs w:val="24"/>
        </w:rPr>
        <w:t>p</w:t>
      </w:r>
      <w:r>
        <w:rPr>
          <w:spacing w:val="-1"/>
          <w:sz w:val="24"/>
          <w:szCs w:val="24"/>
        </w:rPr>
        <w:t>a</w:t>
      </w:r>
      <w:r>
        <w:rPr>
          <w:sz w:val="24"/>
          <w:szCs w:val="24"/>
        </w:rPr>
        <w:t xml:space="preserve">t </w:t>
      </w:r>
      <w:r>
        <w:rPr>
          <w:spacing w:val="-1"/>
          <w:sz w:val="24"/>
          <w:szCs w:val="24"/>
        </w:rPr>
        <w:t>(acc</w:t>
      </w:r>
      <w:r>
        <w:rPr>
          <w:sz w:val="24"/>
          <w:szCs w:val="24"/>
        </w:rPr>
        <w:t>ur</w:t>
      </w:r>
      <w:r>
        <w:rPr>
          <w:spacing w:val="-1"/>
          <w:sz w:val="24"/>
          <w:szCs w:val="24"/>
        </w:rPr>
        <w:t>a</w:t>
      </w:r>
      <w:r>
        <w:rPr>
          <w:sz w:val="24"/>
          <w:szCs w:val="24"/>
        </w:rPr>
        <w:t>t</w:t>
      </w:r>
      <w:r>
        <w:rPr>
          <w:spacing w:val="-1"/>
          <w:sz w:val="24"/>
          <w:szCs w:val="24"/>
        </w:rPr>
        <w:t>e</w:t>
      </w:r>
      <w:r>
        <w:rPr>
          <w:spacing w:val="3"/>
          <w:sz w:val="24"/>
          <w:szCs w:val="24"/>
        </w:rPr>
        <w:t>l</w:t>
      </w:r>
      <w:r>
        <w:rPr>
          <w:spacing w:val="-5"/>
          <w:sz w:val="24"/>
          <w:szCs w:val="24"/>
        </w:rPr>
        <w:t>y</w:t>
      </w:r>
      <w:r>
        <w:rPr>
          <w:sz w:val="24"/>
          <w:szCs w:val="24"/>
        </w:rPr>
        <w:t>)</w:t>
      </w:r>
      <w:r>
        <w:rPr>
          <w:spacing w:val="2"/>
          <w:sz w:val="24"/>
          <w:szCs w:val="24"/>
        </w:rPr>
        <w:t xml:space="preserve"> d</w:t>
      </w:r>
      <w:r>
        <w:rPr>
          <w:spacing w:val="-1"/>
          <w:sz w:val="24"/>
          <w:szCs w:val="24"/>
        </w:rPr>
        <w:t>a</w:t>
      </w:r>
      <w:r>
        <w:rPr>
          <w:sz w:val="24"/>
          <w:szCs w:val="24"/>
        </w:rPr>
        <w:t>n k</w:t>
      </w:r>
      <w:r>
        <w:rPr>
          <w:spacing w:val="-1"/>
          <w:sz w:val="24"/>
          <w:szCs w:val="24"/>
        </w:rPr>
        <w:t>e</w:t>
      </w:r>
      <w:r>
        <w:rPr>
          <w:spacing w:val="-2"/>
          <w:sz w:val="24"/>
          <w:szCs w:val="24"/>
        </w:rPr>
        <w:t>m</w:t>
      </w:r>
      <w:r>
        <w:rPr>
          <w:spacing w:val="-1"/>
          <w:sz w:val="24"/>
          <w:szCs w:val="24"/>
        </w:rPr>
        <w:t>a</w:t>
      </w:r>
      <w:r>
        <w:rPr>
          <w:sz w:val="24"/>
          <w:szCs w:val="24"/>
        </w:rPr>
        <w:t>mpu</w:t>
      </w:r>
      <w:r>
        <w:rPr>
          <w:spacing w:val="-1"/>
          <w:sz w:val="24"/>
          <w:szCs w:val="24"/>
        </w:rPr>
        <w:t>a</w:t>
      </w:r>
      <w:r>
        <w:rPr>
          <w:sz w:val="24"/>
          <w:szCs w:val="24"/>
        </w:rPr>
        <w:t>n untuk</w:t>
      </w:r>
      <w:r>
        <w:rPr>
          <w:spacing w:val="1"/>
          <w:sz w:val="24"/>
          <w:szCs w:val="24"/>
        </w:rPr>
        <w:t xml:space="preserve"> </w:t>
      </w:r>
      <w:r>
        <w:rPr>
          <w:sz w:val="24"/>
          <w:szCs w:val="24"/>
        </w:rPr>
        <w:t>dip</w:t>
      </w:r>
      <w:r>
        <w:rPr>
          <w:spacing w:val="-1"/>
          <w:sz w:val="24"/>
          <w:szCs w:val="24"/>
        </w:rPr>
        <w:t>erc</w:t>
      </w:r>
      <w:r>
        <w:rPr>
          <w:spacing w:val="1"/>
          <w:sz w:val="24"/>
          <w:szCs w:val="24"/>
        </w:rPr>
        <w:t>a</w:t>
      </w:r>
      <w:r>
        <w:rPr>
          <w:spacing w:val="-5"/>
          <w:sz w:val="24"/>
          <w:szCs w:val="24"/>
        </w:rPr>
        <w:t>y</w:t>
      </w:r>
      <w:r>
        <w:rPr>
          <w:sz w:val="24"/>
          <w:szCs w:val="24"/>
        </w:rPr>
        <w:t>a</w:t>
      </w:r>
      <w:r>
        <w:rPr>
          <w:spacing w:val="-1"/>
          <w:sz w:val="24"/>
          <w:szCs w:val="24"/>
        </w:rPr>
        <w:t xml:space="preserve"> (</w:t>
      </w:r>
      <w:r>
        <w:rPr>
          <w:sz w:val="24"/>
          <w:szCs w:val="24"/>
        </w:rPr>
        <w:t>d</w:t>
      </w:r>
      <w:r>
        <w:rPr>
          <w:spacing w:val="-1"/>
          <w:sz w:val="24"/>
          <w:szCs w:val="24"/>
        </w:rPr>
        <w:t>e</w:t>
      </w:r>
      <w:r>
        <w:rPr>
          <w:spacing w:val="2"/>
          <w:sz w:val="24"/>
          <w:szCs w:val="24"/>
        </w:rPr>
        <w:t>p</w:t>
      </w:r>
      <w:r>
        <w:rPr>
          <w:spacing w:val="-1"/>
          <w:sz w:val="24"/>
          <w:szCs w:val="24"/>
        </w:rPr>
        <w:t>e</w:t>
      </w:r>
      <w:r>
        <w:rPr>
          <w:sz w:val="24"/>
          <w:szCs w:val="24"/>
        </w:rPr>
        <w:t>nd</w:t>
      </w:r>
      <w:r>
        <w:rPr>
          <w:spacing w:val="-1"/>
          <w:sz w:val="24"/>
          <w:szCs w:val="24"/>
        </w:rPr>
        <w:t>a</w:t>
      </w:r>
      <w:r>
        <w:rPr>
          <w:spacing w:val="1"/>
          <w:sz w:val="24"/>
          <w:szCs w:val="24"/>
        </w:rPr>
        <w:t>b</w:t>
      </w:r>
      <w:r>
        <w:rPr>
          <w:spacing w:val="3"/>
          <w:sz w:val="24"/>
          <w:szCs w:val="24"/>
        </w:rPr>
        <w:t>l</w:t>
      </w:r>
      <w:r>
        <w:rPr>
          <w:spacing w:val="-5"/>
          <w:sz w:val="24"/>
          <w:szCs w:val="24"/>
        </w:rPr>
        <w:t>y</w:t>
      </w:r>
      <w:r>
        <w:rPr>
          <w:sz w:val="24"/>
          <w:szCs w:val="24"/>
        </w:rPr>
        <w:t>),</w:t>
      </w:r>
      <w:r>
        <w:rPr>
          <w:spacing w:val="2"/>
          <w:sz w:val="24"/>
          <w:szCs w:val="24"/>
        </w:rPr>
        <w:t xml:space="preserve"> </w:t>
      </w:r>
      <w:r>
        <w:rPr>
          <w:sz w:val="24"/>
          <w:szCs w:val="24"/>
        </w:rPr>
        <w:t>t</w:t>
      </w:r>
      <w:r>
        <w:rPr>
          <w:spacing w:val="-1"/>
          <w:sz w:val="24"/>
          <w:szCs w:val="24"/>
        </w:rPr>
        <w:t>e</w:t>
      </w:r>
      <w:r>
        <w:rPr>
          <w:sz w:val="24"/>
          <w:szCs w:val="24"/>
        </w:rPr>
        <w:t>r</w:t>
      </w:r>
      <w:r>
        <w:rPr>
          <w:spacing w:val="-1"/>
          <w:sz w:val="24"/>
          <w:szCs w:val="24"/>
        </w:rPr>
        <w:t>u</w:t>
      </w:r>
      <w:r>
        <w:rPr>
          <w:sz w:val="24"/>
          <w:szCs w:val="24"/>
        </w:rPr>
        <w:t>t</w:t>
      </w:r>
      <w:r>
        <w:rPr>
          <w:spacing w:val="-1"/>
          <w:sz w:val="24"/>
          <w:szCs w:val="24"/>
        </w:rPr>
        <w:t>a</w:t>
      </w:r>
      <w:r>
        <w:rPr>
          <w:spacing w:val="-4"/>
          <w:sz w:val="24"/>
          <w:szCs w:val="24"/>
        </w:rPr>
        <w:t>m</w:t>
      </w:r>
      <w:r>
        <w:rPr>
          <w:sz w:val="24"/>
          <w:szCs w:val="24"/>
        </w:rPr>
        <w:t xml:space="preserve">a </w:t>
      </w:r>
      <w:r>
        <w:rPr>
          <w:spacing w:val="-2"/>
          <w:sz w:val="24"/>
          <w:szCs w:val="24"/>
        </w:rPr>
        <w:t>m</w:t>
      </w:r>
      <w:r>
        <w:rPr>
          <w:spacing w:val="-1"/>
          <w:sz w:val="24"/>
          <w:szCs w:val="24"/>
        </w:rPr>
        <w:t>e</w:t>
      </w:r>
      <w:r>
        <w:rPr>
          <w:spacing w:val="-2"/>
          <w:sz w:val="24"/>
          <w:szCs w:val="24"/>
        </w:rPr>
        <w:t>m</w:t>
      </w:r>
      <w:r>
        <w:rPr>
          <w:sz w:val="24"/>
          <w:szCs w:val="24"/>
        </w:rPr>
        <w:t>b</w:t>
      </w:r>
      <w:r>
        <w:rPr>
          <w:spacing w:val="-1"/>
          <w:sz w:val="24"/>
          <w:szCs w:val="24"/>
        </w:rPr>
        <w:t>e</w:t>
      </w:r>
      <w:r>
        <w:rPr>
          <w:sz w:val="24"/>
          <w:szCs w:val="24"/>
        </w:rPr>
        <w:t>rik</w:t>
      </w:r>
      <w:r>
        <w:rPr>
          <w:spacing w:val="-1"/>
          <w:sz w:val="24"/>
          <w:szCs w:val="24"/>
        </w:rPr>
        <w:t>a</w:t>
      </w:r>
      <w:r>
        <w:rPr>
          <w:sz w:val="24"/>
          <w:szCs w:val="24"/>
        </w:rPr>
        <w:t>n j</w:t>
      </w:r>
      <w:r>
        <w:rPr>
          <w:spacing w:val="-1"/>
          <w:sz w:val="24"/>
          <w:szCs w:val="24"/>
        </w:rPr>
        <w:t>a</w:t>
      </w:r>
      <w:r>
        <w:rPr>
          <w:sz w:val="24"/>
          <w:szCs w:val="24"/>
        </w:rPr>
        <w:t>sa</w:t>
      </w:r>
      <w:r>
        <w:rPr>
          <w:spacing w:val="-1"/>
          <w:sz w:val="24"/>
          <w:szCs w:val="24"/>
        </w:rPr>
        <w:t xml:space="preserve"> </w:t>
      </w:r>
      <w:r>
        <w:rPr>
          <w:sz w:val="24"/>
          <w:szCs w:val="24"/>
        </w:rPr>
        <w:t>s</w:t>
      </w:r>
      <w:r>
        <w:rPr>
          <w:spacing w:val="-1"/>
          <w:sz w:val="24"/>
          <w:szCs w:val="24"/>
        </w:rPr>
        <w:t>ec</w:t>
      </w:r>
      <w:r>
        <w:rPr>
          <w:spacing w:val="1"/>
          <w:sz w:val="24"/>
          <w:szCs w:val="24"/>
        </w:rPr>
        <w:t>a</w:t>
      </w:r>
      <w:r>
        <w:rPr>
          <w:sz w:val="24"/>
          <w:szCs w:val="24"/>
        </w:rPr>
        <w:t>ra</w:t>
      </w:r>
      <w:r>
        <w:rPr>
          <w:spacing w:val="-4"/>
          <w:sz w:val="24"/>
          <w:szCs w:val="24"/>
        </w:rPr>
        <w:t xml:space="preserve"> </w:t>
      </w:r>
      <w:r>
        <w:rPr>
          <w:spacing w:val="3"/>
          <w:sz w:val="24"/>
          <w:szCs w:val="24"/>
        </w:rPr>
        <w:t>t</w:t>
      </w:r>
      <w:r>
        <w:rPr>
          <w:spacing w:val="-1"/>
          <w:sz w:val="24"/>
          <w:szCs w:val="24"/>
        </w:rPr>
        <w:t>e</w:t>
      </w:r>
      <w:r>
        <w:rPr>
          <w:sz w:val="24"/>
          <w:szCs w:val="24"/>
        </w:rPr>
        <w:t>p</w:t>
      </w:r>
      <w:r>
        <w:rPr>
          <w:spacing w:val="-1"/>
          <w:sz w:val="24"/>
          <w:szCs w:val="24"/>
        </w:rPr>
        <w:t>a</w:t>
      </w:r>
      <w:r>
        <w:rPr>
          <w:sz w:val="24"/>
          <w:szCs w:val="24"/>
        </w:rPr>
        <w:t>t w</w:t>
      </w:r>
      <w:r>
        <w:rPr>
          <w:spacing w:val="-1"/>
          <w:sz w:val="24"/>
          <w:szCs w:val="24"/>
        </w:rPr>
        <w:t>a</w:t>
      </w:r>
      <w:r>
        <w:rPr>
          <w:sz w:val="24"/>
          <w:szCs w:val="24"/>
        </w:rPr>
        <w:t xml:space="preserve">ktu </w:t>
      </w:r>
      <w:r>
        <w:rPr>
          <w:spacing w:val="-1"/>
          <w:sz w:val="24"/>
          <w:szCs w:val="24"/>
        </w:rPr>
        <w:t>(</w:t>
      </w:r>
      <w:r>
        <w:rPr>
          <w:spacing w:val="-2"/>
          <w:sz w:val="24"/>
          <w:szCs w:val="24"/>
        </w:rPr>
        <w:t>o</w:t>
      </w:r>
      <w:r>
        <w:rPr>
          <w:sz w:val="24"/>
          <w:szCs w:val="24"/>
        </w:rPr>
        <w:t>nti</w:t>
      </w:r>
      <w:r>
        <w:rPr>
          <w:spacing w:val="-2"/>
          <w:sz w:val="24"/>
          <w:szCs w:val="24"/>
        </w:rPr>
        <w:t>m</w:t>
      </w:r>
      <w:r>
        <w:rPr>
          <w:spacing w:val="-1"/>
          <w:sz w:val="24"/>
          <w:szCs w:val="24"/>
        </w:rPr>
        <w:t>e</w:t>
      </w:r>
      <w:r>
        <w:rPr>
          <w:sz w:val="24"/>
          <w:szCs w:val="24"/>
        </w:rPr>
        <w:t>),</w:t>
      </w:r>
      <w:r>
        <w:rPr>
          <w:spacing w:val="2"/>
          <w:sz w:val="24"/>
          <w:szCs w:val="24"/>
        </w:rPr>
        <w:t xml:space="preserve"> </w:t>
      </w:r>
      <w:r>
        <w:rPr>
          <w:sz w:val="24"/>
          <w:szCs w:val="24"/>
        </w:rPr>
        <w:t>d</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proofErr w:type="gramStart"/>
      <w:r>
        <w:rPr>
          <w:sz w:val="24"/>
          <w:szCs w:val="24"/>
        </w:rPr>
        <w:t>c</w:t>
      </w:r>
      <w:r>
        <w:rPr>
          <w:spacing w:val="-1"/>
          <w:sz w:val="24"/>
          <w:szCs w:val="24"/>
        </w:rPr>
        <w:t>a</w:t>
      </w:r>
      <w:r>
        <w:rPr>
          <w:sz w:val="24"/>
          <w:szCs w:val="24"/>
        </w:rPr>
        <w:t>ra</w:t>
      </w:r>
      <w:proofErr w:type="gramEnd"/>
      <w:r>
        <w:rPr>
          <w:spacing w:val="3"/>
          <w:sz w:val="24"/>
          <w:szCs w:val="24"/>
        </w:rPr>
        <w:t xml:space="preserve"> </w:t>
      </w:r>
      <w:r>
        <w:rPr>
          <w:spacing w:val="-5"/>
          <w:sz w:val="24"/>
          <w:szCs w:val="24"/>
        </w:rPr>
        <w:t>y</w:t>
      </w:r>
      <w:r>
        <w:rPr>
          <w:spacing w:val="2"/>
          <w:sz w:val="24"/>
          <w:szCs w:val="24"/>
        </w:rPr>
        <w:t>a</w:t>
      </w:r>
      <w:r>
        <w:rPr>
          <w:sz w:val="24"/>
          <w:szCs w:val="24"/>
        </w:rPr>
        <w:t>ng</w:t>
      </w:r>
      <w:r>
        <w:rPr>
          <w:spacing w:val="-2"/>
          <w:sz w:val="24"/>
          <w:szCs w:val="24"/>
        </w:rPr>
        <w:t xml:space="preserve"> </w:t>
      </w:r>
      <w:r>
        <w:rPr>
          <w:sz w:val="24"/>
          <w:szCs w:val="24"/>
        </w:rPr>
        <w:t>s</w:t>
      </w:r>
      <w:r>
        <w:rPr>
          <w:spacing w:val="-1"/>
          <w:sz w:val="24"/>
          <w:szCs w:val="24"/>
        </w:rPr>
        <w:t>a</w:t>
      </w:r>
      <w:r>
        <w:rPr>
          <w:spacing w:val="-4"/>
          <w:sz w:val="24"/>
          <w:szCs w:val="24"/>
        </w:rPr>
        <w:t>m</w:t>
      </w:r>
      <w:r>
        <w:rPr>
          <w:sz w:val="24"/>
          <w:szCs w:val="24"/>
        </w:rPr>
        <w:t>a s</w:t>
      </w:r>
      <w:r>
        <w:rPr>
          <w:spacing w:val="-1"/>
          <w:sz w:val="24"/>
          <w:szCs w:val="24"/>
        </w:rPr>
        <w:t>e</w:t>
      </w:r>
      <w:r>
        <w:rPr>
          <w:sz w:val="24"/>
          <w:szCs w:val="24"/>
        </w:rPr>
        <w:t>su</w:t>
      </w:r>
      <w:r>
        <w:rPr>
          <w:spacing w:val="-1"/>
          <w:sz w:val="24"/>
          <w:szCs w:val="24"/>
        </w:rPr>
        <w:t>a</w:t>
      </w:r>
      <w:r>
        <w:rPr>
          <w:sz w:val="24"/>
          <w:szCs w:val="24"/>
        </w:rPr>
        <w:t>i de</w:t>
      </w:r>
      <w:r>
        <w:rPr>
          <w:spacing w:val="2"/>
          <w:sz w:val="24"/>
          <w:szCs w:val="24"/>
        </w:rPr>
        <w:t>n</w:t>
      </w:r>
      <w:r>
        <w:rPr>
          <w:spacing w:val="1"/>
          <w:sz w:val="24"/>
          <w:szCs w:val="24"/>
        </w:rPr>
        <w:t>g</w:t>
      </w:r>
      <w:r>
        <w:rPr>
          <w:spacing w:val="-6"/>
          <w:sz w:val="24"/>
          <w:szCs w:val="24"/>
        </w:rPr>
        <w:t>a</w:t>
      </w:r>
      <w:r>
        <w:rPr>
          <w:sz w:val="24"/>
          <w:szCs w:val="24"/>
        </w:rPr>
        <w:t>n j</w:t>
      </w:r>
      <w:r>
        <w:rPr>
          <w:spacing w:val="-1"/>
          <w:sz w:val="24"/>
          <w:szCs w:val="24"/>
        </w:rPr>
        <w:t>a</w:t>
      </w:r>
      <w:r>
        <w:rPr>
          <w:sz w:val="24"/>
          <w:szCs w:val="24"/>
        </w:rPr>
        <w:t>dw</w:t>
      </w:r>
      <w:r>
        <w:rPr>
          <w:spacing w:val="-1"/>
          <w:sz w:val="24"/>
          <w:szCs w:val="24"/>
        </w:rPr>
        <w:t>a</w:t>
      </w:r>
      <w:r>
        <w:rPr>
          <w:sz w:val="24"/>
          <w:szCs w:val="24"/>
        </w:rPr>
        <w:t>l</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t</w:t>
      </w:r>
      <w:r>
        <w:rPr>
          <w:spacing w:val="-1"/>
          <w:sz w:val="24"/>
          <w:szCs w:val="24"/>
        </w:rPr>
        <w:t>e</w:t>
      </w:r>
      <w:r>
        <w:rPr>
          <w:sz w:val="24"/>
          <w:szCs w:val="24"/>
        </w:rPr>
        <w:t>l</w:t>
      </w:r>
      <w:r>
        <w:rPr>
          <w:spacing w:val="-1"/>
          <w:sz w:val="24"/>
          <w:szCs w:val="24"/>
        </w:rPr>
        <w:t>a</w:t>
      </w:r>
      <w:r>
        <w:rPr>
          <w:sz w:val="24"/>
          <w:szCs w:val="24"/>
        </w:rPr>
        <w:t>h d</w:t>
      </w:r>
      <w:r>
        <w:rPr>
          <w:spacing w:val="1"/>
          <w:sz w:val="24"/>
          <w:szCs w:val="24"/>
        </w:rPr>
        <w:t>i</w:t>
      </w:r>
      <w:r>
        <w:rPr>
          <w:sz w:val="24"/>
          <w:szCs w:val="24"/>
        </w:rPr>
        <w:t>j</w:t>
      </w:r>
      <w:r>
        <w:rPr>
          <w:spacing w:val="-1"/>
          <w:sz w:val="24"/>
          <w:szCs w:val="24"/>
        </w:rPr>
        <w:t>a</w:t>
      </w:r>
      <w:r>
        <w:rPr>
          <w:sz w:val="24"/>
          <w:szCs w:val="24"/>
        </w:rPr>
        <w:t>njik</w:t>
      </w:r>
      <w:r>
        <w:rPr>
          <w:spacing w:val="-1"/>
          <w:sz w:val="24"/>
          <w:szCs w:val="24"/>
        </w:rPr>
        <w:t>a</w:t>
      </w:r>
      <w:r>
        <w:rPr>
          <w:sz w:val="24"/>
          <w:szCs w:val="24"/>
        </w:rPr>
        <w:t>n d</w:t>
      </w:r>
      <w:r>
        <w:rPr>
          <w:spacing w:val="-1"/>
          <w:sz w:val="24"/>
          <w:szCs w:val="24"/>
        </w:rPr>
        <w:t>a</w:t>
      </w:r>
      <w:r>
        <w:rPr>
          <w:sz w:val="24"/>
          <w:szCs w:val="24"/>
        </w:rPr>
        <w:t>n t</w:t>
      </w:r>
      <w:r>
        <w:rPr>
          <w:spacing w:val="-1"/>
          <w:sz w:val="24"/>
          <w:szCs w:val="24"/>
        </w:rPr>
        <w:t>a</w:t>
      </w:r>
      <w:r>
        <w:rPr>
          <w:spacing w:val="-2"/>
          <w:sz w:val="24"/>
          <w:szCs w:val="24"/>
        </w:rPr>
        <w:t>n</w:t>
      </w:r>
      <w:r>
        <w:rPr>
          <w:sz w:val="24"/>
          <w:szCs w:val="24"/>
        </w:rPr>
        <w:t>pa</w:t>
      </w:r>
      <w:r>
        <w:rPr>
          <w:spacing w:val="-1"/>
          <w:sz w:val="24"/>
          <w:szCs w:val="24"/>
        </w:rPr>
        <w:t xml:space="preserve"> me</w:t>
      </w:r>
      <w:r>
        <w:rPr>
          <w:sz w:val="24"/>
          <w:szCs w:val="24"/>
        </w:rPr>
        <w:t>l</w:t>
      </w:r>
      <w:r>
        <w:rPr>
          <w:spacing w:val="-1"/>
          <w:sz w:val="24"/>
          <w:szCs w:val="24"/>
        </w:rPr>
        <w:t>a</w:t>
      </w:r>
      <w:r>
        <w:rPr>
          <w:sz w:val="24"/>
          <w:szCs w:val="24"/>
        </w:rPr>
        <w:t>kuk</w:t>
      </w:r>
      <w:r>
        <w:rPr>
          <w:spacing w:val="-1"/>
          <w:sz w:val="24"/>
          <w:szCs w:val="24"/>
        </w:rPr>
        <w:t>a</w:t>
      </w:r>
      <w:r>
        <w:rPr>
          <w:sz w:val="24"/>
          <w:szCs w:val="24"/>
        </w:rPr>
        <w:t>n k</w:t>
      </w:r>
      <w:r>
        <w:rPr>
          <w:spacing w:val="-1"/>
          <w:sz w:val="24"/>
          <w:szCs w:val="24"/>
        </w:rPr>
        <w:t>e</w:t>
      </w:r>
      <w:r>
        <w:rPr>
          <w:sz w:val="24"/>
          <w:szCs w:val="24"/>
        </w:rPr>
        <w:t>s</w:t>
      </w:r>
      <w:r>
        <w:rPr>
          <w:spacing w:val="-1"/>
          <w:sz w:val="24"/>
          <w:szCs w:val="24"/>
        </w:rPr>
        <w:t>a</w:t>
      </w:r>
      <w:r>
        <w:rPr>
          <w:sz w:val="24"/>
          <w:szCs w:val="24"/>
        </w:rPr>
        <w:t>l</w:t>
      </w:r>
      <w:r>
        <w:rPr>
          <w:spacing w:val="-1"/>
          <w:sz w:val="24"/>
          <w:szCs w:val="24"/>
        </w:rPr>
        <w:t>a</w:t>
      </w:r>
      <w:r>
        <w:rPr>
          <w:spacing w:val="1"/>
          <w:sz w:val="24"/>
          <w:szCs w:val="24"/>
        </w:rPr>
        <w:t>h</w:t>
      </w:r>
      <w:r>
        <w:rPr>
          <w:spacing w:val="-1"/>
          <w:sz w:val="24"/>
          <w:szCs w:val="24"/>
        </w:rPr>
        <w:t>a</w:t>
      </w:r>
      <w:r>
        <w:rPr>
          <w:sz w:val="24"/>
          <w:szCs w:val="24"/>
        </w:rPr>
        <w:t>n ti</w:t>
      </w:r>
      <w:r>
        <w:rPr>
          <w:spacing w:val="-1"/>
          <w:sz w:val="24"/>
          <w:szCs w:val="24"/>
        </w:rPr>
        <w:t>a</w:t>
      </w:r>
      <w:r>
        <w:rPr>
          <w:sz w:val="24"/>
          <w:szCs w:val="24"/>
        </w:rPr>
        <w:t>p w</w:t>
      </w:r>
      <w:r>
        <w:rPr>
          <w:spacing w:val="-1"/>
          <w:sz w:val="24"/>
          <w:szCs w:val="24"/>
        </w:rPr>
        <w:t>a</w:t>
      </w:r>
      <w:r>
        <w:rPr>
          <w:sz w:val="24"/>
          <w:szCs w:val="24"/>
        </w:rPr>
        <w:t>kt</w:t>
      </w:r>
      <w:r>
        <w:rPr>
          <w:spacing w:val="-2"/>
          <w:sz w:val="24"/>
          <w:szCs w:val="24"/>
        </w:rPr>
        <w:t>u</w:t>
      </w:r>
      <w:r>
        <w:rPr>
          <w:sz w:val="24"/>
          <w:szCs w:val="24"/>
        </w:rPr>
        <w:t>.</w:t>
      </w:r>
    </w:p>
    <w:p w:rsidR="00D0784A" w:rsidRDefault="00D0784A">
      <w:pPr>
        <w:spacing w:before="10" w:line="200" w:lineRule="exact"/>
      </w:pPr>
    </w:p>
    <w:p w:rsidR="00D0784A" w:rsidRDefault="00257B40">
      <w:pPr>
        <w:spacing w:before="29"/>
        <w:ind w:left="2591"/>
        <w:rPr>
          <w:sz w:val="24"/>
          <w:szCs w:val="24"/>
        </w:rPr>
      </w:pPr>
      <w:r>
        <w:rPr>
          <w:sz w:val="24"/>
          <w:szCs w:val="24"/>
        </w:rPr>
        <w:t xml:space="preserve">2.         </w:t>
      </w:r>
      <w:r>
        <w:rPr>
          <w:spacing w:val="1"/>
          <w:sz w:val="24"/>
          <w:szCs w:val="24"/>
        </w:rPr>
        <w:t>R</w:t>
      </w:r>
      <w:r>
        <w:rPr>
          <w:spacing w:val="-1"/>
          <w:sz w:val="24"/>
          <w:szCs w:val="24"/>
        </w:rPr>
        <w:t>e</w:t>
      </w:r>
      <w:r>
        <w:rPr>
          <w:sz w:val="24"/>
          <w:szCs w:val="24"/>
        </w:rPr>
        <w:t>sponsi</w:t>
      </w:r>
      <w:r>
        <w:rPr>
          <w:spacing w:val="-2"/>
          <w:sz w:val="24"/>
          <w:szCs w:val="24"/>
        </w:rPr>
        <w:t>vi</w:t>
      </w:r>
      <w:r>
        <w:rPr>
          <w:sz w:val="24"/>
          <w:szCs w:val="24"/>
        </w:rPr>
        <w:t>sn</w:t>
      </w:r>
      <w:r>
        <w:rPr>
          <w:spacing w:val="-1"/>
          <w:sz w:val="24"/>
          <w:szCs w:val="24"/>
        </w:rPr>
        <w:t>e</w:t>
      </w:r>
      <w:r>
        <w:rPr>
          <w:sz w:val="24"/>
          <w:szCs w:val="24"/>
        </w:rPr>
        <w:t>ss (d</w:t>
      </w:r>
      <w:r>
        <w:rPr>
          <w:spacing w:val="1"/>
          <w:sz w:val="24"/>
          <w:szCs w:val="24"/>
        </w:rPr>
        <w:t>a</w:t>
      </w:r>
      <w:r>
        <w:rPr>
          <w:spacing w:val="-5"/>
          <w:sz w:val="24"/>
          <w:szCs w:val="24"/>
        </w:rPr>
        <w:t>y</w:t>
      </w:r>
      <w:r>
        <w:rPr>
          <w:sz w:val="24"/>
          <w:szCs w:val="24"/>
        </w:rPr>
        <w:t>a t</w:t>
      </w:r>
      <w:r>
        <w:rPr>
          <w:spacing w:val="-1"/>
          <w:sz w:val="24"/>
          <w:szCs w:val="24"/>
        </w:rPr>
        <w:t>a</w:t>
      </w:r>
      <w:r>
        <w:rPr>
          <w:spacing w:val="2"/>
          <w:sz w:val="24"/>
          <w:szCs w:val="24"/>
        </w:rPr>
        <w:t>n</w:t>
      </w:r>
      <w:r>
        <w:rPr>
          <w:sz w:val="24"/>
          <w:szCs w:val="24"/>
        </w:rPr>
        <w:t>g</w:t>
      </w:r>
      <w:r>
        <w:rPr>
          <w:spacing w:val="-2"/>
          <w:sz w:val="24"/>
          <w:szCs w:val="24"/>
        </w:rPr>
        <w:t>g</w:t>
      </w:r>
      <w:r>
        <w:rPr>
          <w:spacing w:val="-1"/>
          <w:sz w:val="24"/>
          <w:szCs w:val="24"/>
        </w:rPr>
        <w:t>a</w:t>
      </w:r>
      <w:r>
        <w:rPr>
          <w:sz w:val="24"/>
          <w:szCs w:val="24"/>
        </w:rPr>
        <w:t>p)</w:t>
      </w:r>
    </w:p>
    <w:p w:rsidR="00D0784A" w:rsidRDefault="00D0784A">
      <w:pPr>
        <w:spacing w:before="7" w:line="120" w:lineRule="exact"/>
        <w:rPr>
          <w:sz w:val="12"/>
          <w:szCs w:val="12"/>
        </w:rPr>
      </w:pPr>
    </w:p>
    <w:p w:rsidR="00D0784A" w:rsidRDefault="00257B40">
      <w:pPr>
        <w:spacing w:line="360" w:lineRule="auto"/>
        <w:ind w:left="2591" w:right="1298"/>
        <w:rPr>
          <w:sz w:val="24"/>
          <w:szCs w:val="24"/>
        </w:rPr>
      </w:pPr>
      <w:r>
        <w:rPr>
          <w:sz w:val="24"/>
          <w:szCs w:val="24"/>
        </w:rPr>
        <w:t>K</w:t>
      </w:r>
      <w:r>
        <w:rPr>
          <w:spacing w:val="-1"/>
          <w:sz w:val="24"/>
          <w:szCs w:val="24"/>
        </w:rPr>
        <w:t>e</w:t>
      </w:r>
      <w:r>
        <w:rPr>
          <w:spacing w:val="-4"/>
          <w:sz w:val="24"/>
          <w:szCs w:val="24"/>
        </w:rPr>
        <w:t>m</w:t>
      </w:r>
      <w:r>
        <w:rPr>
          <w:spacing w:val="-1"/>
          <w:sz w:val="24"/>
          <w:szCs w:val="24"/>
        </w:rPr>
        <w:t>a</w:t>
      </w:r>
      <w:r>
        <w:rPr>
          <w:spacing w:val="1"/>
          <w:sz w:val="24"/>
          <w:szCs w:val="24"/>
        </w:rPr>
        <w:t>u</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t</w:t>
      </w:r>
      <w:r>
        <w:rPr>
          <w:spacing w:val="-1"/>
          <w:sz w:val="24"/>
          <w:szCs w:val="24"/>
        </w:rPr>
        <w:t>a</w:t>
      </w:r>
      <w:r>
        <w:rPr>
          <w:sz w:val="24"/>
          <w:szCs w:val="24"/>
        </w:rPr>
        <w:t>u k</w:t>
      </w:r>
      <w:r>
        <w:rPr>
          <w:spacing w:val="-1"/>
          <w:sz w:val="24"/>
          <w:szCs w:val="24"/>
        </w:rPr>
        <w:t>e</w:t>
      </w:r>
      <w:r>
        <w:rPr>
          <w:sz w:val="24"/>
          <w:szCs w:val="24"/>
        </w:rPr>
        <w:t>in</w:t>
      </w:r>
      <w:r>
        <w:rPr>
          <w:spacing w:val="-2"/>
          <w:sz w:val="24"/>
          <w:szCs w:val="24"/>
        </w:rPr>
        <w:t>g</w:t>
      </w:r>
      <w:r>
        <w:rPr>
          <w:sz w:val="24"/>
          <w:szCs w:val="24"/>
        </w:rPr>
        <w:t>in</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a</w:t>
      </w:r>
      <w:r>
        <w:rPr>
          <w:sz w:val="24"/>
          <w:szCs w:val="24"/>
        </w:rPr>
        <w:t>ra</w:t>
      </w:r>
      <w:r>
        <w:rPr>
          <w:spacing w:val="-2"/>
          <w:sz w:val="24"/>
          <w:szCs w:val="24"/>
        </w:rPr>
        <w:t xml:space="preserve"> </w:t>
      </w:r>
      <w:r>
        <w:rPr>
          <w:sz w:val="24"/>
          <w:szCs w:val="24"/>
        </w:rPr>
        <w:t>k</w:t>
      </w:r>
      <w:r>
        <w:rPr>
          <w:spacing w:val="2"/>
          <w:sz w:val="24"/>
          <w:szCs w:val="24"/>
        </w:rPr>
        <w:t>ar</w:t>
      </w:r>
      <w:r>
        <w:rPr>
          <w:spacing w:val="-5"/>
          <w:sz w:val="24"/>
          <w:szCs w:val="24"/>
        </w:rPr>
        <w:t>y</w:t>
      </w:r>
      <w:r>
        <w:rPr>
          <w:spacing w:val="-1"/>
          <w:sz w:val="24"/>
          <w:szCs w:val="24"/>
        </w:rPr>
        <w:t>a</w:t>
      </w:r>
      <w:r>
        <w:rPr>
          <w:spacing w:val="2"/>
          <w:sz w:val="24"/>
          <w:szCs w:val="24"/>
        </w:rPr>
        <w:t>w</w:t>
      </w:r>
      <w:r>
        <w:rPr>
          <w:spacing w:val="-1"/>
          <w:sz w:val="24"/>
          <w:szCs w:val="24"/>
        </w:rPr>
        <w:t>a</w:t>
      </w:r>
      <w:r>
        <w:rPr>
          <w:sz w:val="24"/>
          <w:szCs w:val="24"/>
        </w:rPr>
        <w:t>n</w:t>
      </w:r>
      <w:r>
        <w:rPr>
          <w:spacing w:val="-2"/>
          <w:sz w:val="24"/>
          <w:szCs w:val="24"/>
        </w:rPr>
        <w:t xml:space="preserve"> </w:t>
      </w:r>
      <w:r>
        <w:rPr>
          <w:sz w:val="24"/>
          <w:szCs w:val="24"/>
        </w:rPr>
        <w:t xml:space="preserve">untuk </w:t>
      </w:r>
      <w:r>
        <w:rPr>
          <w:spacing w:val="-2"/>
          <w:sz w:val="24"/>
          <w:szCs w:val="24"/>
        </w:rPr>
        <w:t>m</w:t>
      </w:r>
      <w:r>
        <w:rPr>
          <w:spacing w:val="-1"/>
          <w:sz w:val="24"/>
          <w:szCs w:val="24"/>
        </w:rPr>
        <w:t>e</w:t>
      </w:r>
      <w:r>
        <w:rPr>
          <w:spacing w:val="-4"/>
          <w:sz w:val="24"/>
          <w:szCs w:val="24"/>
        </w:rPr>
        <w:t>m</w:t>
      </w:r>
      <w:r>
        <w:rPr>
          <w:sz w:val="24"/>
          <w:szCs w:val="24"/>
        </w:rPr>
        <w:t>b</w:t>
      </w:r>
      <w:r>
        <w:rPr>
          <w:spacing w:val="-1"/>
          <w:sz w:val="24"/>
          <w:szCs w:val="24"/>
        </w:rPr>
        <w:t>a</w:t>
      </w:r>
      <w:r>
        <w:rPr>
          <w:spacing w:val="1"/>
          <w:sz w:val="24"/>
          <w:szCs w:val="24"/>
        </w:rPr>
        <w:t>n</w:t>
      </w:r>
      <w:r>
        <w:rPr>
          <w:sz w:val="24"/>
          <w:szCs w:val="24"/>
        </w:rPr>
        <w:t>tu d</w:t>
      </w:r>
      <w:r>
        <w:rPr>
          <w:spacing w:val="-1"/>
          <w:sz w:val="24"/>
          <w:szCs w:val="24"/>
        </w:rPr>
        <w:t>a</w:t>
      </w:r>
      <w:r>
        <w:rPr>
          <w:sz w:val="24"/>
          <w:szCs w:val="24"/>
        </w:rPr>
        <w:t xml:space="preserve">n </w:t>
      </w:r>
      <w:r>
        <w:rPr>
          <w:spacing w:val="-2"/>
          <w:sz w:val="24"/>
          <w:szCs w:val="24"/>
        </w:rPr>
        <w:t>m</w:t>
      </w:r>
      <w:r>
        <w:rPr>
          <w:spacing w:val="-1"/>
          <w:sz w:val="24"/>
          <w:szCs w:val="24"/>
        </w:rPr>
        <w:t>e</w:t>
      </w:r>
      <w:r>
        <w:rPr>
          <w:spacing w:val="-2"/>
          <w:sz w:val="24"/>
          <w:szCs w:val="24"/>
        </w:rPr>
        <w:t>m</w:t>
      </w:r>
      <w:r>
        <w:rPr>
          <w:sz w:val="24"/>
          <w:szCs w:val="24"/>
        </w:rPr>
        <w:t>b</w:t>
      </w:r>
      <w:r>
        <w:rPr>
          <w:spacing w:val="-1"/>
          <w:sz w:val="24"/>
          <w:szCs w:val="24"/>
        </w:rPr>
        <w:t>er</w:t>
      </w:r>
      <w:r>
        <w:rPr>
          <w:sz w:val="24"/>
          <w:szCs w:val="24"/>
        </w:rPr>
        <w:t>ik</w:t>
      </w:r>
      <w:r>
        <w:rPr>
          <w:spacing w:val="-1"/>
          <w:sz w:val="24"/>
          <w:szCs w:val="24"/>
        </w:rPr>
        <w:t>a</w:t>
      </w:r>
      <w:r>
        <w:rPr>
          <w:sz w:val="24"/>
          <w:szCs w:val="24"/>
        </w:rPr>
        <w:t>n j</w:t>
      </w:r>
      <w:r>
        <w:rPr>
          <w:spacing w:val="-1"/>
          <w:sz w:val="24"/>
          <w:szCs w:val="24"/>
        </w:rPr>
        <w:t>a</w:t>
      </w:r>
      <w:r>
        <w:rPr>
          <w:sz w:val="24"/>
          <w:szCs w:val="24"/>
        </w:rPr>
        <w:t>sa</w:t>
      </w:r>
      <w:r>
        <w:rPr>
          <w:spacing w:val="1"/>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dibutuhk</w:t>
      </w:r>
      <w:r>
        <w:rPr>
          <w:spacing w:val="-1"/>
          <w:sz w:val="24"/>
          <w:szCs w:val="24"/>
        </w:rPr>
        <w:t>a</w:t>
      </w:r>
      <w:r>
        <w:rPr>
          <w:sz w:val="24"/>
          <w:szCs w:val="24"/>
        </w:rPr>
        <w:t>n</w:t>
      </w:r>
      <w:r>
        <w:rPr>
          <w:spacing w:val="-2"/>
          <w:sz w:val="24"/>
          <w:szCs w:val="24"/>
        </w:rPr>
        <w:t xml:space="preserve"> </w:t>
      </w:r>
      <w:r>
        <w:rPr>
          <w:sz w:val="24"/>
          <w:szCs w:val="24"/>
        </w:rPr>
        <w:t>k</w:t>
      </w:r>
      <w:r>
        <w:rPr>
          <w:spacing w:val="-2"/>
          <w:sz w:val="24"/>
          <w:szCs w:val="24"/>
        </w:rPr>
        <w:t>o</w:t>
      </w:r>
      <w:r>
        <w:rPr>
          <w:spacing w:val="2"/>
          <w:sz w:val="24"/>
          <w:szCs w:val="24"/>
        </w:rPr>
        <w:t>n</w:t>
      </w:r>
      <w:r>
        <w:rPr>
          <w:sz w:val="24"/>
          <w:szCs w:val="24"/>
        </w:rPr>
        <w:t>su</w:t>
      </w:r>
      <w:r>
        <w:rPr>
          <w:spacing w:val="-2"/>
          <w:sz w:val="24"/>
          <w:szCs w:val="24"/>
        </w:rPr>
        <w:t>m</w:t>
      </w:r>
      <w:r>
        <w:rPr>
          <w:spacing w:val="-1"/>
          <w:sz w:val="24"/>
          <w:szCs w:val="24"/>
        </w:rPr>
        <w:t>e</w:t>
      </w:r>
      <w:r>
        <w:rPr>
          <w:sz w:val="24"/>
          <w:szCs w:val="24"/>
        </w:rPr>
        <w:t>n.</w:t>
      </w:r>
      <w:r>
        <w:rPr>
          <w:spacing w:val="3"/>
          <w:sz w:val="24"/>
          <w:szCs w:val="24"/>
        </w:rPr>
        <w:t xml:space="preserve"> </w:t>
      </w:r>
      <w:r>
        <w:rPr>
          <w:sz w:val="24"/>
          <w:szCs w:val="24"/>
        </w:rPr>
        <w:t>M</w:t>
      </w:r>
      <w:r>
        <w:rPr>
          <w:spacing w:val="-1"/>
          <w:sz w:val="24"/>
          <w:szCs w:val="24"/>
        </w:rPr>
        <w:t>e</w:t>
      </w:r>
      <w:r>
        <w:rPr>
          <w:spacing w:val="-4"/>
          <w:sz w:val="24"/>
          <w:szCs w:val="24"/>
        </w:rPr>
        <w:t>m</w:t>
      </w:r>
      <w:r>
        <w:rPr>
          <w:sz w:val="24"/>
          <w:szCs w:val="24"/>
        </w:rPr>
        <w:t>bi</w:t>
      </w:r>
      <w:r>
        <w:rPr>
          <w:spacing w:val="-1"/>
          <w:sz w:val="24"/>
          <w:szCs w:val="24"/>
        </w:rPr>
        <w:t>a</w:t>
      </w:r>
      <w:r>
        <w:rPr>
          <w:sz w:val="24"/>
          <w:szCs w:val="24"/>
        </w:rPr>
        <w:t>r</w:t>
      </w:r>
      <w:r>
        <w:rPr>
          <w:spacing w:val="-1"/>
          <w:sz w:val="24"/>
          <w:szCs w:val="24"/>
        </w:rPr>
        <w:t>ka</w:t>
      </w:r>
      <w:r>
        <w:rPr>
          <w:sz w:val="24"/>
          <w:szCs w:val="24"/>
        </w:rPr>
        <w:t>n k</w:t>
      </w:r>
      <w:r>
        <w:rPr>
          <w:spacing w:val="-2"/>
          <w:sz w:val="24"/>
          <w:szCs w:val="24"/>
        </w:rPr>
        <w:t>o</w:t>
      </w:r>
      <w:r>
        <w:rPr>
          <w:spacing w:val="2"/>
          <w:sz w:val="24"/>
          <w:szCs w:val="24"/>
        </w:rPr>
        <w:t>n</w:t>
      </w:r>
      <w:r>
        <w:rPr>
          <w:sz w:val="24"/>
          <w:szCs w:val="24"/>
        </w:rPr>
        <w:t>su</w:t>
      </w:r>
      <w:r>
        <w:rPr>
          <w:spacing w:val="-2"/>
          <w:sz w:val="24"/>
          <w:szCs w:val="24"/>
        </w:rPr>
        <w:t>m</w:t>
      </w:r>
      <w:r>
        <w:rPr>
          <w:spacing w:val="-1"/>
          <w:sz w:val="24"/>
          <w:szCs w:val="24"/>
        </w:rPr>
        <w:t>e</w:t>
      </w:r>
      <w:r>
        <w:rPr>
          <w:sz w:val="24"/>
          <w:szCs w:val="24"/>
        </w:rPr>
        <w:t>n</w:t>
      </w:r>
      <w:r>
        <w:rPr>
          <w:spacing w:val="1"/>
          <w:sz w:val="24"/>
          <w:szCs w:val="24"/>
        </w:rPr>
        <w:t xml:space="preserve"> </w:t>
      </w:r>
      <w:r>
        <w:rPr>
          <w:spacing w:val="-2"/>
          <w:sz w:val="24"/>
          <w:szCs w:val="24"/>
        </w:rPr>
        <w:t>m</w:t>
      </w:r>
      <w:r>
        <w:rPr>
          <w:spacing w:val="-1"/>
          <w:sz w:val="24"/>
          <w:szCs w:val="24"/>
        </w:rPr>
        <w:t>e</w:t>
      </w:r>
      <w:r>
        <w:rPr>
          <w:sz w:val="24"/>
          <w:szCs w:val="24"/>
        </w:rPr>
        <w:t>nung</w:t>
      </w:r>
      <w:r>
        <w:rPr>
          <w:spacing w:val="-2"/>
          <w:sz w:val="24"/>
          <w:szCs w:val="24"/>
        </w:rPr>
        <w:t>g</w:t>
      </w:r>
      <w:r>
        <w:rPr>
          <w:sz w:val="24"/>
          <w:szCs w:val="24"/>
        </w:rPr>
        <w:t>u, t</w:t>
      </w:r>
      <w:r>
        <w:rPr>
          <w:spacing w:val="-1"/>
          <w:sz w:val="24"/>
          <w:szCs w:val="24"/>
        </w:rPr>
        <w:t>e</w:t>
      </w:r>
      <w:r>
        <w:rPr>
          <w:sz w:val="24"/>
          <w:szCs w:val="24"/>
        </w:rPr>
        <w:t>r</w:t>
      </w:r>
      <w:r>
        <w:rPr>
          <w:spacing w:val="-1"/>
          <w:sz w:val="24"/>
          <w:szCs w:val="24"/>
        </w:rPr>
        <w:t>u</w:t>
      </w:r>
      <w:r>
        <w:rPr>
          <w:sz w:val="24"/>
          <w:szCs w:val="24"/>
        </w:rPr>
        <w:t>t</w:t>
      </w:r>
      <w:r>
        <w:rPr>
          <w:spacing w:val="-1"/>
          <w:sz w:val="24"/>
          <w:szCs w:val="24"/>
        </w:rPr>
        <w:t>am</w:t>
      </w:r>
      <w:r>
        <w:rPr>
          <w:sz w:val="24"/>
          <w:szCs w:val="24"/>
        </w:rPr>
        <w:t>a</w:t>
      </w:r>
      <w:r>
        <w:rPr>
          <w:spacing w:val="-1"/>
          <w:sz w:val="24"/>
          <w:szCs w:val="24"/>
        </w:rPr>
        <w:t xml:space="preserve"> </w:t>
      </w:r>
      <w:r>
        <w:rPr>
          <w:sz w:val="24"/>
          <w:szCs w:val="24"/>
        </w:rPr>
        <w:t>t</w:t>
      </w:r>
      <w:r>
        <w:rPr>
          <w:spacing w:val="-1"/>
          <w:sz w:val="24"/>
          <w:szCs w:val="24"/>
        </w:rPr>
        <w:t>a</w:t>
      </w:r>
      <w:r>
        <w:rPr>
          <w:sz w:val="24"/>
          <w:szCs w:val="24"/>
        </w:rPr>
        <w:t>npa</w:t>
      </w:r>
      <w:r>
        <w:rPr>
          <w:spacing w:val="-1"/>
          <w:sz w:val="24"/>
          <w:szCs w:val="24"/>
        </w:rPr>
        <w:t xml:space="preserve"> a</w:t>
      </w:r>
      <w:r>
        <w:rPr>
          <w:sz w:val="24"/>
          <w:szCs w:val="24"/>
        </w:rPr>
        <w:t>l</w:t>
      </w:r>
      <w:r>
        <w:rPr>
          <w:spacing w:val="-1"/>
          <w:sz w:val="24"/>
          <w:szCs w:val="24"/>
        </w:rPr>
        <w:t>a</w:t>
      </w:r>
      <w:r>
        <w:rPr>
          <w:sz w:val="24"/>
          <w:szCs w:val="24"/>
        </w:rPr>
        <w:t>s</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z w:val="24"/>
          <w:szCs w:val="24"/>
        </w:rPr>
        <w:t>ng</w:t>
      </w:r>
      <w:r>
        <w:rPr>
          <w:spacing w:val="-2"/>
          <w:sz w:val="24"/>
          <w:szCs w:val="24"/>
        </w:rPr>
        <w:t xml:space="preserve"> </w:t>
      </w:r>
      <w:r>
        <w:rPr>
          <w:spacing w:val="3"/>
          <w:sz w:val="24"/>
          <w:szCs w:val="24"/>
        </w:rPr>
        <w:t>j</w:t>
      </w:r>
      <w:r>
        <w:rPr>
          <w:spacing w:val="-1"/>
          <w:sz w:val="24"/>
          <w:szCs w:val="24"/>
        </w:rPr>
        <w:t>e</w:t>
      </w:r>
      <w:r>
        <w:rPr>
          <w:sz w:val="24"/>
          <w:szCs w:val="24"/>
        </w:rPr>
        <w:t>l</w:t>
      </w:r>
      <w:r>
        <w:rPr>
          <w:spacing w:val="-1"/>
          <w:sz w:val="24"/>
          <w:szCs w:val="24"/>
        </w:rPr>
        <w:t>a</w:t>
      </w:r>
      <w:r>
        <w:rPr>
          <w:sz w:val="24"/>
          <w:szCs w:val="24"/>
        </w:rPr>
        <w:t>s</w:t>
      </w:r>
      <w:r>
        <w:rPr>
          <w:spacing w:val="1"/>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w:t>
      </w:r>
      <w:r>
        <w:rPr>
          <w:spacing w:val="-2"/>
          <w:sz w:val="24"/>
          <w:szCs w:val="24"/>
        </w:rPr>
        <w:t>m</w:t>
      </w:r>
      <w:r>
        <w:rPr>
          <w:spacing w:val="-1"/>
          <w:sz w:val="24"/>
          <w:szCs w:val="24"/>
        </w:rPr>
        <w:t>e</w:t>
      </w:r>
      <w:r>
        <w:rPr>
          <w:sz w:val="24"/>
          <w:szCs w:val="24"/>
        </w:rPr>
        <w:t>ni</w:t>
      </w:r>
      <w:r>
        <w:rPr>
          <w:spacing w:val="-2"/>
          <w:sz w:val="24"/>
          <w:szCs w:val="24"/>
        </w:rPr>
        <w:t>m</w:t>
      </w:r>
      <w:r>
        <w:rPr>
          <w:sz w:val="24"/>
          <w:szCs w:val="24"/>
        </w:rPr>
        <w:t>bul</w:t>
      </w:r>
      <w:r>
        <w:rPr>
          <w:spacing w:val="-2"/>
          <w:sz w:val="24"/>
          <w:szCs w:val="24"/>
        </w:rPr>
        <w:t>k</w:t>
      </w:r>
      <w:r>
        <w:rPr>
          <w:spacing w:val="-1"/>
          <w:sz w:val="24"/>
          <w:szCs w:val="24"/>
        </w:rPr>
        <w:t>a</w:t>
      </w:r>
      <w:r>
        <w:rPr>
          <w:sz w:val="24"/>
          <w:szCs w:val="24"/>
        </w:rPr>
        <w:t>n k</w:t>
      </w:r>
      <w:r>
        <w:rPr>
          <w:spacing w:val="-1"/>
          <w:sz w:val="24"/>
          <w:szCs w:val="24"/>
        </w:rPr>
        <w:t>e</w:t>
      </w:r>
      <w:r>
        <w:rPr>
          <w:sz w:val="24"/>
          <w:szCs w:val="24"/>
        </w:rPr>
        <w:t>s</w:t>
      </w:r>
      <w:r>
        <w:rPr>
          <w:spacing w:val="-1"/>
          <w:sz w:val="24"/>
          <w:szCs w:val="24"/>
        </w:rPr>
        <w:t>a</w:t>
      </w:r>
      <w:r>
        <w:rPr>
          <w:sz w:val="24"/>
          <w:szCs w:val="24"/>
        </w:rPr>
        <w:t>n</w:t>
      </w:r>
      <w:r>
        <w:rPr>
          <w:spacing w:val="1"/>
          <w:sz w:val="24"/>
          <w:szCs w:val="24"/>
        </w:rPr>
        <w:t xml:space="preserve"> </w:t>
      </w:r>
      <w:r>
        <w:rPr>
          <w:sz w:val="24"/>
          <w:szCs w:val="24"/>
        </w:rPr>
        <w:t>n</w:t>
      </w:r>
      <w:r>
        <w:rPr>
          <w:spacing w:val="1"/>
          <w:sz w:val="24"/>
          <w:szCs w:val="24"/>
        </w:rPr>
        <w:t>e</w:t>
      </w:r>
      <w:r>
        <w:rPr>
          <w:spacing w:val="-2"/>
          <w:sz w:val="24"/>
          <w:szCs w:val="24"/>
        </w:rPr>
        <w:t>g</w:t>
      </w:r>
      <w:r>
        <w:rPr>
          <w:spacing w:val="-1"/>
          <w:sz w:val="24"/>
          <w:szCs w:val="24"/>
        </w:rPr>
        <w:t>a</w:t>
      </w:r>
      <w:r>
        <w:rPr>
          <w:sz w:val="24"/>
          <w:szCs w:val="24"/>
        </w:rPr>
        <w:t>t</w:t>
      </w:r>
      <w:r>
        <w:rPr>
          <w:spacing w:val="1"/>
          <w:sz w:val="24"/>
          <w:szCs w:val="24"/>
        </w:rPr>
        <w:t>i</w:t>
      </w:r>
      <w:r>
        <w:rPr>
          <w:sz w:val="24"/>
          <w:szCs w:val="24"/>
        </w:rPr>
        <w:t>f</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tid</w:t>
      </w:r>
      <w:r>
        <w:rPr>
          <w:spacing w:val="-1"/>
          <w:sz w:val="24"/>
          <w:szCs w:val="24"/>
        </w:rPr>
        <w:t>a</w:t>
      </w:r>
      <w:r>
        <w:rPr>
          <w:sz w:val="24"/>
          <w:szCs w:val="24"/>
        </w:rPr>
        <w:t xml:space="preserve">k </w:t>
      </w:r>
      <w:r>
        <w:rPr>
          <w:spacing w:val="1"/>
          <w:sz w:val="24"/>
          <w:szCs w:val="24"/>
        </w:rPr>
        <w:t>s</w:t>
      </w:r>
      <w:r>
        <w:rPr>
          <w:spacing w:val="-1"/>
          <w:sz w:val="24"/>
          <w:szCs w:val="24"/>
        </w:rPr>
        <w:t>e</w:t>
      </w:r>
      <w:r>
        <w:rPr>
          <w:sz w:val="24"/>
          <w:szCs w:val="24"/>
        </w:rPr>
        <w:t>h</w:t>
      </w:r>
      <w:r>
        <w:rPr>
          <w:spacing w:val="-1"/>
          <w:sz w:val="24"/>
          <w:szCs w:val="24"/>
        </w:rPr>
        <w:t>ar</w:t>
      </w:r>
      <w:r>
        <w:rPr>
          <w:sz w:val="24"/>
          <w:szCs w:val="24"/>
        </w:rPr>
        <w:t>us</w:t>
      </w:r>
      <w:r>
        <w:rPr>
          <w:spacing w:val="2"/>
          <w:sz w:val="24"/>
          <w:szCs w:val="24"/>
        </w:rPr>
        <w:t>n</w:t>
      </w:r>
      <w:r>
        <w:rPr>
          <w:spacing w:val="-5"/>
          <w:sz w:val="24"/>
          <w:szCs w:val="24"/>
        </w:rPr>
        <w:t>y</w:t>
      </w:r>
      <w:r>
        <w:rPr>
          <w:sz w:val="24"/>
          <w:szCs w:val="24"/>
        </w:rPr>
        <w:t>a</w:t>
      </w:r>
      <w:r>
        <w:rPr>
          <w:spacing w:val="-1"/>
          <w:sz w:val="24"/>
          <w:szCs w:val="24"/>
        </w:rPr>
        <w:t xml:space="preserve"> </w:t>
      </w:r>
      <w:r>
        <w:rPr>
          <w:spacing w:val="1"/>
          <w:sz w:val="24"/>
          <w:szCs w:val="24"/>
        </w:rPr>
        <w:t>t</w:t>
      </w:r>
      <w:r>
        <w:rPr>
          <w:spacing w:val="-1"/>
          <w:sz w:val="24"/>
          <w:szCs w:val="24"/>
        </w:rPr>
        <w:t>er</w:t>
      </w:r>
      <w:r>
        <w:rPr>
          <w:sz w:val="24"/>
          <w:szCs w:val="24"/>
        </w:rPr>
        <w:t>j</w:t>
      </w:r>
      <w:r>
        <w:rPr>
          <w:spacing w:val="-1"/>
          <w:sz w:val="24"/>
          <w:szCs w:val="24"/>
        </w:rPr>
        <w:t>a</w:t>
      </w:r>
      <w:r>
        <w:rPr>
          <w:sz w:val="24"/>
          <w:szCs w:val="24"/>
        </w:rPr>
        <w:t>di.</w:t>
      </w:r>
    </w:p>
    <w:p w:rsidR="00D0784A" w:rsidRDefault="00257B40">
      <w:pPr>
        <w:spacing w:before="6"/>
        <w:ind w:left="2591"/>
        <w:rPr>
          <w:sz w:val="24"/>
          <w:szCs w:val="24"/>
        </w:rPr>
      </w:pPr>
      <w:r>
        <w:rPr>
          <w:sz w:val="24"/>
          <w:szCs w:val="24"/>
        </w:rPr>
        <w:t>3.         As</w:t>
      </w:r>
      <w:r>
        <w:rPr>
          <w:spacing w:val="-2"/>
          <w:sz w:val="24"/>
          <w:szCs w:val="24"/>
        </w:rPr>
        <w:t>s</w:t>
      </w:r>
      <w:r>
        <w:rPr>
          <w:sz w:val="24"/>
          <w:szCs w:val="24"/>
        </w:rPr>
        <w:t>ur</w:t>
      </w:r>
      <w:r>
        <w:rPr>
          <w:spacing w:val="-2"/>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z w:val="24"/>
          <w:szCs w:val="24"/>
        </w:rPr>
        <w:t>(j</w:t>
      </w:r>
      <w:r>
        <w:rPr>
          <w:spacing w:val="-1"/>
          <w:sz w:val="24"/>
          <w:szCs w:val="24"/>
        </w:rPr>
        <w:t>a</w:t>
      </w:r>
      <w:r>
        <w:rPr>
          <w:spacing w:val="-2"/>
          <w:sz w:val="24"/>
          <w:szCs w:val="24"/>
        </w:rPr>
        <w:t>m</w:t>
      </w:r>
      <w:r>
        <w:rPr>
          <w:sz w:val="24"/>
          <w:szCs w:val="24"/>
        </w:rPr>
        <w:t>i</w:t>
      </w:r>
      <w:r>
        <w:rPr>
          <w:spacing w:val="-2"/>
          <w:sz w:val="24"/>
          <w:szCs w:val="24"/>
        </w:rPr>
        <w:t>n</w:t>
      </w:r>
      <w:r>
        <w:rPr>
          <w:spacing w:val="-1"/>
          <w:sz w:val="24"/>
          <w:szCs w:val="24"/>
        </w:rPr>
        <w:t>a</w:t>
      </w:r>
      <w:r>
        <w:rPr>
          <w:sz w:val="24"/>
          <w:szCs w:val="24"/>
        </w:rPr>
        <w:t>n)</w:t>
      </w:r>
    </w:p>
    <w:p w:rsidR="00D0784A" w:rsidRDefault="00D0784A">
      <w:pPr>
        <w:spacing w:before="10" w:line="120" w:lineRule="exact"/>
        <w:rPr>
          <w:sz w:val="12"/>
          <w:szCs w:val="12"/>
        </w:rPr>
      </w:pPr>
    </w:p>
    <w:p w:rsidR="00D0784A" w:rsidRDefault="00257B40">
      <w:pPr>
        <w:spacing w:line="360" w:lineRule="auto"/>
        <w:ind w:left="2591" w:right="1536"/>
        <w:rPr>
          <w:sz w:val="24"/>
          <w:szCs w:val="24"/>
        </w:rPr>
      </w:pPr>
      <w:r>
        <w:rPr>
          <w:sz w:val="24"/>
          <w:szCs w:val="24"/>
        </w:rPr>
        <w:t>M</w:t>
      </w:r>
      <w:r>
        <w:rPr>
          <w:spacing w:val="-1"/>
          <w:sz w:val="24"/>
          <w:szCs w:val="24"/>
        </w:rPr>
        <w:t>e</w:t>
      </w:r>
      <w:r>
        <w:rPr>
          <w:sz w:val="24"/>
          <w:szCs w:val="24"/>
        </w:rPr>
        <w:t>lip</w:t>
      </w:r>
      <w:r>
        <w:rPr>
          <w:spacing w:val="-2"/>
          <w:sz w:val="24"/>
          <w:szCs w:val="24"/>
        </w:rPr>
        <w:t>u</w:t>
      </w:r>
      <w:r>
        <w:rPr>
          <w:sz w:val="24"/>
          <w:szCs w:val="24"/>
        </w:rPr>
        <w:t>ti pen</w:t>
      </w:r>
      <w:r>
        <w:rPr>
          <w:spacing w:val="-3"/>
          <w:sz w:val="24"/>
          <w:szCs w:val="24"/>
        </w:rPr>
        <w:t>g</w:t>
      </w:r>
      <w:r>
        <w:rPr>
          <w:spacing w:val="-1"/>
          <w:sz w:val="24"/>
          <w:szCs w:val="24"/>
        </w:rPr>
        <w:t>e</w:t>
      </w:r>
      <w:r>
        <w:rPr>
          <w:sz w:val="24"/>
          <w:szCs w:val="24"/>
        </w:rPr>
        <w:t>t</w:t>
      </w:r>
      <w:r>
        <w:rPr>
          <w:spacing w:val="-1"/>
          <w:sz w:val="24"/>
          <w:szCs w:val="24"/>
        </w:rPr>
        <w:t>a</w:t>
      </w:r>
      <w:r>
        <w:rPr>
          <w:sz w:val="24"/>
          <w:szCs w:val="24"/>
        </w:rPr>
        <w:t>hu</w:t>
      </w:r>
      <w:r>
        <w:rPr>
          <w:spacing w:val="-1"/>
          <w:sz w:val="24"/>
          <w:szCs w:val="24"/>
        </w:rPr>
        <w:t>a</w:t>
      </w:r>
      <w:r>
        <w:rPr>
          <w:sz w:val="24"/>
          <w:szCs w:val="24"/>
        </w:rPr>
        <w:t xml:space="preserve">n, </w:t>
      </w:r>
      <w:r>
        <w:rPr>
          <w:spacing w:val="-2"/>
          <w:sz w:val="24"/>
          <w:szCs w:val="24"/>
        </w:rPr>
        <w:t>k</w:t>
      </w:r>
      <w:r>
        <w:rPr>
          <w:spacing w:val="1"/>
          <w:sz w:val="24"/>
          <w:szCs w:val="24"/>
        </w:rPr>
        <w:t>e</w:t>
      </w:r>
      <w:r>
        <w:rPr>
          <w:spacing w:val="-4"/>
          <w:sz w:val="24"/>
          <w:szCs w:val="24"/>
        </w:rPr>
        <w:t>m</w:t>
      </w:r>
      <w:r>
        <w:rPr>
          <w:spacing w:val="-1"/>
          <w:sz w:val="24"/>
          <w:szCs w:val="24"/>
        </w:rPr>
        <w:t>a</w:t>
      </w:r>
      <w:r>
        <w:rPr>
          <w:spacing w:val="-2"/>
          <w:sz w:val="24"/>
          <w:szCs w:val="24"/>
        </w:rPr>
        <w:t>m</w:t>
      </w:r>
      <w:r>
        <w:rPr>
          <w:sz w:val="24"/>
          <w:szCs w:val="24"/>
        </w:rPr>
        <w:t>pu</w:t>
      </w:r>
      <w:r>
        <w:rPr>
          <w:spacing w:val="-1"/>
          <w:sz w:val="24"/>
          <w:szCs w:val="24"/>
        </w:rPr>
        <w:t>a</w:t>
      </w:r>
      <w:r>
        <w:rPr>
          <w:sz w:val="24"/>
          <w:szCs w:val="24"/>
        </w:rPr>
        <w:t>n,</w:t>
      </w:r>
      <w:r>
        <w:rPr>
          <w:spacing w:val="2"/>
          <w:sz w:val="24"/>
          <w:szCs w:val="24"/>
        </w:rPr>
        <w:t xml:space="preserve"> </w:t>
      </w:r>
      <w:r>
        <w:rPr>
          <w:spacing w:val="-1"/>
          <w:sz w:val="24"/>
          <w:szCs w:val="24"/>
        </w:rPr>
        <w:t>r</w:t>
      </w:r>
      <w:r>
        <w:rPr>
          <w:spacing w:val="1"/>
          <w:sz w:val="24"/>
          <w:szCs w:val="24"/>
        </w:rPr>
        <w:t>a</w:t>
      </w:r>
      <w:r>
        <w:rPr>
          <w:spacing w:val="-4"/>
          <w:sz w:val="24"/>
          <w:szCs w:val="24"/>
        </w:rPr>
        <w:t>m</w:t>
      </w:r>
      <w:r>
        <w:rPr>
          <w:spacing w:val="-1"/>
          <w:sz w:val="24"/>
          <w:szCs w:val="24"/>
        </w:rPr>
        <w:t>a</w:t>
      </w:r>
      <w:r>
        <w:rPr>
          <w:sz w:val="24"/>
          <w:szCs w:val="24"/>
        </w:rPr>
        <w:t xml:space="preserve">h </w:t>
      </w:r>
      <w:r>
        <w:rPr>
          <w:spacing w:val="3"/>
          <w:sz w:val="24"/>
          <w:szCs w:val="24"/>
        </w:rPr>
        <w:t>t</w:t>
      </w:r>
      <w:r>
        <w:rPr>
          <w:spacing w:val="-1"/>
          <w:sz w:val="24"/>
          <w:szCs w:val="24"/>
        </w:rPr>
        <w:t>a</w:t>
      </w:r>
      <w:r>
        <w:rPr>
          <w:spacing w:val="-2"/>
          <w:sz w:val="24"/>
          <w:szCs w:val="24"/>
        </w:rPr>
        <w:t>m</w:t>
      </w:r>
      <w:r>
        <w:rPr>
          <w:spacing w:val="-1"/>
          <w:sz w:val="24"/>
          <w:szCs w:val="24"/>
        </w:rPr>
        <w:t>a</w:t>
      </w:r>
      <w:r>
        <w:rPr>
          <w:sz w:val="24"/>
          <w:szCs w:val="24"/>
        </w:rPr>
        <w:t>h,</w:t>
      </w:r>
      <w:r>
        <w:rPr>
          <w:spacing w:val="2"/>
          <w:sz w:val="24"/>
          <w:szCs w:val="24"/>
        </w:rPr>
        <w:t xml:space="preserve"> </w:t>
      </w:r>
      <w:r>
        <w:rPr>
          <w:sz w:val="24"/>
          <w:szCs w:val="24"/>
        </w:rPr>
        <w:t>sopa</w:t>
      </w:r>
      <w:r>
        <w:rPr>
          <w:spacing w:val="-2"/>
          <w:sz w:val="24"/>
          <w:szCs w:val="24"/>
        </w:rPr>
        <w:t>n</w:t>
      </w:r>
      <w:r>
        <w:rPr>
          <w:sz w:val="24"/>
          <w:szCs w:val="24"/>
        </w:rPr>
        <w:t>,</w:t>
      </w:r>
      <w:r>
        <w:rPr>
          <w:spacing w:val="2"/>
          <w:sz w:val="24"/>
          <w:szCs w:val="24"/>
        </w:rPr>
        <w:t xml:space="preserve"> </w:t>
      </w:r>
      <w:r>
        <w:rPr>
          <w:sz w:val="24"/>
          <w:szCs w:val="24"/>
        </w:rPr>
        <w:t>d</w:t>
      </w:r>
      <w:r>
        <w:rPr>
          <w:spacing w:val="-1"/>
          <w:sz w:val="24"/>
          <w:szCs w:val="24"/>
        </w:rPr>
        <w:t>a</w:t>
      </w:r>
      <w:r>
        <w:rPr>
          <w:sz w:val="24"/>
          <w:szCs w:val="24"/>
        </w:rPr>
        <w:t>n</w:t>
      </w:r>
      <w:r>
        <w:rPr>
          <w:spacing w:val="-5"/>
          <w:sz w:val="24"/>
          <w:szCs w:val="24"/>
        </w:rPr>
        <w:t xml:space="preserve"> </w:t>
      </w:r>
      <w:r>
        <w:rPr>
          <w:sz w:val="24"/>
          <w:szCs w:val="24"/>
        </w:rPr>
        <w:t>si</w:t>
      </w:r>
      <w:r>
        <w:rPr>
          <w:spacing w:val="-3"/>
          <w:sz w:val="24"/>
          <w:szCs w:val="24"/>
        </w:rPr>
        <w:t>f</w:t>
      </w:r>
      <w:r>
        <w:rPr>
          <w:spacing w:val="-1"/>
          <w:sz w:val="24"/>
          <w:szCs w:val="24"/>
        </w:rPr>
        <w:t>a</w:t>
      </w:r>
      <w:r>
        <w:rPr>
          <w:sz w:val="24"/>
          <w:szCs w:val="24"/>
        </w:rPr>
        <w:t>t dap</w:t>
      </w:r>
      <w:r>
        <w:rPr>
          <w:spacing w:val="-1"/>
          <w:sz w:val="24"/>
          <w:szCs w:val="24"/>
        </w:rPr>
        <w:t>a</w:t>
      </w:r>
      <w:r>
        <w:rPr>
          <w:sz w:val="24"/>
          <w:szCs w:val="24"/>
        </w:rPr>
        <w:t>t dip</w:t>
      </w:r>
      <w:r>
        <w:rPr>
          <w:spacing w:val="-1"/>
          <w:sz w:val="24"/>
          <w:szCs w:val="24"/>
        </w:rPr>
        <w:t>er</w:t>
      </w:r>
      <w:r>
        <w:rPr>
          <w:sz w:val="24"/>
          <w:szCs w:val="24"/>
        </w:rPr>
        <w:t>c</w:t>
      </w:r>
      <w:r>
        <w:rPr>
          <w:spacing w:val="1"/>
          <w:sz w:val="24"/>
          <w:szCs w:val="24"/>
        </w:rPr>
        <w:t>a</w:t>
      </w:r>
      <w:r>
        <w:rPr>
          <w:spacing w:val="-5"/>
          <w:sz w:val="24"/>
          <w:szCs w:val="24"/>
        </w:rPr>
        <w:t>y</w:t>
      </w:r>
      <w:r>
        <w:rPr>
          <w:sz w:val="24"/>
          <w:szCs w:val="24"/>
        </w:rPr>
        <w:t>a</w:t>
      </w:r>
      <w:r>
        <w:rPr>
          <w:spacing w:val="1"/>
          <w:sz w:val="24"/>
          <w:szCs w:val="24"/>
        </w:rPr>
        <w:t xml:space="preserve"> </w:t>
      </w:r>
      <w:r>
        <w:rPr>
          <w:sz w:val="24"/>
          <w:szCs w:val="24"/>
        </w:rPr>
        <w:t>d</w:t>
      </w:r>
      <w:r>
        <w:rPr>
          <w:spacing w:val="1"/>
          <w:sz w:val="24"/>
          <w:szCs w:val="24"/>
        </w:rPr>
        <w:t>a</w:t>
      </w:r>
      <w:r>
        <w:rPr>
          <w:sz w:val="24"/>
          <w:szCs w:val="24"/>
        </w:rPr>
        <w:t>ri kont</w:t>
      </w:r>
      <w:r>
        <w:rPr>
          <w:spacing w:val="-1"/>
          <w:sz w:val="24"/>
          <w:szCs w:val="24"/>
        </w:rPr>
        <w:t>a</w:t>
      </w:r>
      <w:r>
        <w:rPr>
          <w:sz w:val="24"/>
          <w:szCs w:val="24"/>
        </w:rPr>
        <w:t>k</w:t>
      </w:r>
      <w:r>
        <w:rPr>
          <w:spacing w:val="-2"/>
          <w:sz w:val="24"/>
          <w:szCs w:val="24"/>
        </w:rPr>
        <w:t xml:space="preserve"> </w:t>
      </w:r>
      <w:r>
        <w:rPr>
          <w:sz w:val="24"/>
          <w:szCs w:val="24"/>
        </w:rPr>
        <w:t>p</w:t>
      </w:r>
      <w:r>
        <w:rPr>
          <w:spacing w:val="-3"/>
          <w:sz w:val="24"/>
          <w:szCs w:val="24"/>
        </w:rPr>
        <w:t>e</w:t>
      </w:r>
      <w:r>
        <w:rPr>
          <w:spacing w:val="1"/>
          <w:sz w:val="24"/>
          <w:szCs w:val="24"/>
        </w:rPr>
        <w:t>r</w:t>
      </w:r>
      <w:r>
        <w:rPr>
          <w:sz w:val="24"/>
          <w:szCs w:val="24"/>
        </w:rPr>
        <w:t>son</w:t>
      </w:r>
      <w:r>
        <w:rPr>
          <w:spacing w:val="-1"/>
          <w:sz w:val="24"/>
          <w:szCs w:val="24"/>
        </w:rPr>
        <w:t>e</w:t>
      </w:r>
      <w:r>
        <w:rPr>
          <w:sz w:val="24"/>
          <w:szCs w:val="24"/>
        </w:rPr>
        <w:t>l u</w:t>
      </w:r>
      <w:r>
        <w:rPr>
          <w:spacing w:val="1"/>
          <w:sz w:val="24"/>
          <w:szCs w:val="24"/>
        </w:rPr>
        <w:t>n</w:t>
      </w:r>
      <w:r>
        <w:rPr>
          <w:sz w:val="24"/>
          <w:szCs w:val="24"/>
        </w:rPr>
        <w:t>t</w:t>
      </w:r>
      <w:r>
        <w:rPr>
          <w:spacing w:val="-2"/>
          <w:sz w:val="24"/>
          <w:szCs w:val="24"/>
        </w:rPr>
        <w:t>u</w:t>
      </w:r>
      <w:r>
        <w:rPr>
          <w:sz w:val="24"/>
          <w:szCs w:val="24"/>
        </w:rPr>
        <w:t xml:space="preserve">k </w:t>
      </w:r>
      <w:r>
        <w:rPr>
          <w:spacing w:val="-2"/>
          <w:sz w:val="24"/>
          <w:szCs w:val="24"/>
        </w:rPr>
        <w:t>m</w:t>
      </w:r>
      <w:r>
        <w:rPr>
          <w:spacing w:val="-1"/>
          <w:sz w:val="24"/>
          <w:szCs w:val="24"/>
        </w:rPr>
        <w:t>e</w:t>
      </w:r>
      <w:r>
        <w:rPr>
          <w:sz w:val="24"/>
          <w:szCs w:val="24"/>
        </w:rPr>
        <w:t>nd</w:t>
      </w:r>
      <w:r>
        <w:rPr>
          <w:spacing w:val="-1"/>
          <w:sz w:val="24"/>
          <w:szCs w:val="24"/>
        </w:rPr>
        <w:t>a</w:t>
      </w:r>
      <w:r>
        <w:rPr>
          <w:sz w:val="24"/>
          <w:szCs w:val="24"/>
        </w:rPr>
        <w:t>p</w:t>
      </w:r>
      <w:r>
        <w:rPr>
          <w:spacing w:val="-1"/>
          <w:sz w:val="24"/>
          <w:szCs w:val="24"/>
        </w:rPr>
        <w:t>a</w:t>
      </w:r>
      <w:r>
        <w:rPr>
          <w:sz w:val="24"/>
          <w:szCs w:val="24"/>
        </w:rPr>
        <w:t>tk</w:t>
      </w:r>
      <w:r>
        <w:rPr>
          <w:spacing w:val="-1"/>
          <w:sz w:val="24"/>
          <w:szCs w:val="24"/>
        </w:rPr>
        <w:t>a</w:t>
      </w:r>
      <w:r>
        <w:rPr>
          <w:sz w:val="24"/>
          <w:szCs w:val="24"/>
        </w:rPr>
        <w:t>n k</w:t>
      </w:r>
      <w:r>
        <w:rPr>
          <w:spacing w:val="-1"/>
          <w:sz w:val="24"/>
          <w:szCs w:val="24"/>
        </w:rPr>
        <w:t>er</w:t>
      </w:r>
      <w:r>
        <w:rPr>
          <w:spacing w:val="2"/>
          <w:sz w:val="24"/>
          <w:szCs w:val="24"/>
        </w:rPr>
        <w:t>a</w:t>
      </w:r>
      <w:r>
        <w:rPr>
          <w:spacing w:val="-2"/>
          <w:sz w:val="24"/>
          <w:szCs w:val="24"/>
        </w:rPr>
        <w:t>g</w:t>
      </w:r>
      <w:r>
        <w:rPr>
          <w:spacing w:val="2"/>
          <w:sz w:val="24"/>
          <w:szCs w:val="24"/>
        </w:rPr>
        <w:t>u</w:t>
      </w:r>
      <w:r>
        <w:rPr>
          <w:spacing w:val="-1"/>
          <w:sz w:val="24"/>
          <w:szCs w:val="24"/>
        </w:rPr>
        <w:t>-</w:t>
      </w:r>
      <w:r>
        <w:rPr>
          <w:spacing w:val="2"/>
          <w:sz w:val="24"/>
          <w:szCs w:val="24"/>
        </w:rPr>
        <w:t>r</w:t>
      </w:r>
      <w:r>
        <w:rPr>
          <w:spacing w:val="-1"/>
          <w:sz w:val="24"/>
          <w:szCs w:val="24"/>
        </w:rPr>
        <w:t>a</w:t>
      </w:r>
      <w:r>
        <w:rPr>
          <w:spacing w:val="-5"/>
          <w:sz w:val="24"/>
          <w:szCs w:val="24"/>
        </w:rPr>
        <w:t>g</w:t>
      </w:r>
      <w:r>
        <w:rPr>
          <w:spacing w:val="2"/>
          <w:sz w:val="24"/>
          <w:szCs w:val="24"/>
        </w:rPr>
        <w:t>u</w:t>
      </w:r>
      <w:r>
        <w:rPr>
          <w:spacing w:val="-1"/>
          <w:sz w:val="24"/>
          <w:szCs w:val="24"/>
        </w:rPr>
        <w:t>a</w:t>
      </w:r>
      <w:r>
        <w:rPr>
          <w:sz w:val="24"/>
          <w:szCs w:val="24"/>
        </w:rPr>
        <w:t>n kons</w:t>
      </w:r>
      <w:r>
        <w:rPr>
          <w:spacing w:val="1"/>
          <w:sz w:val="24"/>
          <w:szCs w:val="24"/>
        </w:rPr>
        <w:t>u</w:t>
      </w:r>
      <w:r>
        <w:rPr>
          <w:spacing w:val="-2"/>
          <w:sz w:val="24"/>
          <w:szCs w:val="24"/>
        </w:rPr>
        <w:t>m</w:t>
      </w:r>
      <w:r>
        <w:rPr>
          <w:spacing w:val="-1"/>
          <w:sz w:val="24"/>
          <w:szCs w:val="24"/>
        </w:rPr>
        <w:t>e</w:t>
      </w:r>
      <w:r>
        <w:rPr>
          <w:sz w:val="24"/>
          <w:szCs w:val="24"/>
        </w:rPr>
        <w:t>n d</w:t>
      </w:r>
      <w:r>
        <w:rPr>
          <w:spacing w:val="-1"/>
          <w:sz w:val="24"/>
          <w:szCs w:val="24"/>
        </w:rPr>
        <w:t>a</w:t>
      </w:r>
      <w:r>
        <w:rPr>
          <w:sz w:val="24"/>
          <w:szCs w:val="24"/>
        </w:rPr>
        <w:t xml:space="preserve">n </w:t>
      </w:r>
      <w:r>
        <w:rPr>
          <w:spacing w:val="-2"/>
          <w:sz w:val="24"/>
          <w:szCs w:val="24"/>
        </w:rPr>
        <w:t>m</w:t>
      </w:r>
      <w:r>
        <w:rPr>
          <w:spacing w:val="-1"/>
          <w:sz w:val="24"/>
          <w:szCs w:val="24"/>
        </w:rPr>
        <w:t>era</w:t>
      </w:r>
      <w:r>
        <w:rPr>
          <w:sz w:val="24"/>
          <w:szCs w:val="24"/>
        </w:rPr>
        <w:t>sa</w:t>
      </w:r>
      <w:r>
        <w:rPr>
          <w:spacing w:val="-1"/>
          <w:sz w:val="24"/>
          <w:szCs w:val="24"/>
        </w:rPr>
        <w:t xml:space="preserve"> </w:t>
      </w:r>
      <w:r>
        <w:rPr>
          <w:sz w:val="24"/>
          <w:szCs w:val="24"/>
        </w:rPr>
        <w:t>t</w:t>
      </w:r>
      <w:r>
        <w:rPr>
          <w:spacing w:val="-3"/>
          <w:sz w:val="24"/>
          <w:szCs w:val="24"/>
        </w:rPr>
        <w:t>e</w:t>
      </w:r>
      <w:r>
        <w:rPr>
          <w:spacing w:val="1"/>
          <w:sz w:val="24"/>
          <w:szCs w:val="24"/>
        </w:rPr>
        <w:t>r</w:t>
      </w:r>
      <w:r>
        <w:rPr>
          <w:sz w:val="24"/>
          <w:szCs w:val="24"/>
        </w:rPr>
        <w:t>b</w:t>
      </w:r>
      <w:r>
        <w:rPr>
          <w:spacing w:val="-1"/>
          <w:sz w:val="24"/>
          <w:szCs w:val="24"/>
        </w:rPr>
        <w:t>e</w:t>
      </w:r>
      <w:r>
        <w:rPr>
          <w:sz w:val="24"/>
          <w:szCs w:val="24"/>
        </w:rPr>
        <w:t>b</w:t>
      </w:r>
      <w:r>
        <w:rPr>
          <w:spacing w:val="-1"/>
          <w:sz w:val="24"/>
          <w:szCs w:val="24"/>
        </w:rPr>
        <w:t>a</w:t>
      </w:r>
      <w:r>
        <w:rPr>
          <w:sz w:val="24"/>
          <w:szCs w:val="24"/>
        </w:rPr>
        <w:t>s</w:t>
      </w:r>
      <w:r>
        <w:rPr>
          <w:spacing w:val="3"/>
          <w:sz w:val="24"/>
          <w:szCs w:val="24"/>
        </w:rPr>
        <w:t xml:space="preserve"> </w:t>
      </w:r>
      <w:r>
        <w:rPr>
          <w:sz w:val="24"/>
          <w:szCs w:val="24"/>
        </w:rPr>
        <w:t>d</w:t>
      </w:r>
      <w:r>
        <w:rPr>
          <w:spacing w:val="-1"/>
          <w:sz w:val="24"/>
          <w:szCs w:val="24"/>
        </w:rPr>
        <w:t>a</w:t>
      </w:r>
      <w:r>
        <w:rPr>
          <w:sz w:val="24"/>
          <w:szCs w:val="24"/>
        </w:rPr>
        <w:t>ri b</w:t>
      </w:r>
      <w:r>
        <w:rPr>
          <w:spacing w:val="-1"/>
          <w:sz w:val="24"/>
          <w:szCs w:val="24"/>
        </w:rPr>
        <w:t>a</w:t>
      </w:r>
      <w:r>
        <w:rPr>
          <w:sz w:val="24"/>
          <w:szCs w:val="24"/>
        </w:rPr>
        <w:t>h</w:t>
      </w:r>
      <w:r>
        <w:rPr>
          <w:spacing w:val="4"/>
          <w:sz w:val="24"/>
          <w:szCs w:val="24"/>
        </w:rPr>
        <w:t>a</w:t>
      </w:r>
      <w:r>
        <w:rPr>
          <w:spacing w:val="-5"/>
          <w:sz w:val="24"/>
          <w:szCs w:val="24"/>
        </w:rPr>
        <w:t>y</w:t>
      </w:r>
      <w:r>
        <w:rPr>
          <w:sz w:val="24"/>
          <w:szCs w:val="24"/>
        </w:rPr>
        <w:t>a</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r</w:t>
      </w:r>
      <w:r>
        <w:rPr>
          <w:spacing w:val="1"/>
          <w:sz w:val="24"/>
          <w:szCs w:val="24"/>
        </w:rPr>
        <w:t>e</w:t>
      </w:r>
      <w:r>
        <w:rPr>
          <w:sz w:val="24"/>
          <w:szCs w:val="24"/>
        </w:rPr>
        <w:t>siko</w:t>
      </w:r>
    </w:p>
    <w:p w:rsidR="00D0784A" w:rsidRDefault="00257B40">
      <w:pPr>
        <w:spacing w:before="6"/>
        <w:ind w:left="2591"/>
        <w:rPr>
          <w:sz w:val="24"/>
          <w:szCs w:val="24"/>
        </w:rPr>
      </w:pPr>
      <w:r>
        <w:rPr>
          <w:sz w:val="24"/>
          <w:szCs w:val="24"/>
        </w:rPr>
        <w:t>4.         E</w:t>
      </w:r>
      <w:r>
        <w:rPr>
          <w:spacing w:val="-2"/>
          <w:sz w:val="24"/>
          <w:szCs w:val="24"/>
        </w:rPr>
        <w:t>m</w:t>
      </w:r>
      <w:r>
        <w:rPr>
          <w:sz w:val="24"/>
          <w:szCs w:val="24"/>
        </w:rPr>
        <w:t>p</w:t>
      </w:r>
      <w:r>
        <w:rPr>
          <w:spacing w:val="-1"/>
          <w:sz w:val="24"/>
          <w:szCs w:val="24"/>
        </w:rPr>
        <w:t>a</w:t>
      </w:r>
      <w:r>
        <w:rPr>
          <w:sz w:val="24"/>
          <w:szCs w:val="24"/>
        </w:rPr>
        <w:t>t</w:t>
      </w:r>
      <w:r>
        <w:rPr>
          <w:spacing w:val="2"/>
          <w:sz w:val="24"/>
          <w:szCs w:val="24"/>
        </w:rPr>
        <w:t>h</w:t>
      </w:r>
      <w:r>
        <w:rPr>
          <w:sz w:val="24"/>
          <w:szCs w:val="24"/>
        </w:rPr>
        <w:t>y</w:t>
      </w:r>
      <w:r>
        <w:rPr>
          <w:spacing w:val="-5"/>
          <w:sz w:val="24"/>
          <w:szCs w:val="24"/>
        </w:rPr>
        <w:t xml:space="preserve"> </w:t>
      </w:r>
      <w:r>
        <w:rPr>
          <w:spacing w:val="2"/>
          <w:sz w:val="24"/>
          <w:szCs w:val="24"/>
        </w:rPr>
        <w:t>(</w:t>
      </w:r>
      <w:r>
        <w:rPr>
          <w:spacing w:val="-1"/>
          <w:sz w:val="24"/>
          <w:szCs w:val="24"/>
        </w:rPr>
        <w:t>e</w:t>
      </w:r>
      <w:r>
        <w:rPr>
          <w:spacing w:val="-2"/>
          <w:sz w:val="24"/>
          <w:szCs w:val="24"/>
        </w:rPr>
        <w:t>m</w:t>
      </w:r>
      <w:r>
        <w:rPr>
          <w:sz w:val="24"/>
          <w:szCs w:val="24"/>
        </w:rPr>
        <w:t>p</w:t>
      </w:r>
      <w:r>
        <w:rPr>
          <w:spacing w:val="-1"/>
          <w:sz w:val="24"/>
          <w:szCs w:val="24"/>
        </w:rPr>
        <w:t>a</w:t>
      </w:r>
      <w:r>
        <w:rPr>
          <w:sz w:val="24"/>
          <w:szCs w:val="24"/>
        </w:rPr>
        <w:t>ti)</w:t>
      </w:r>
    </w:p>
    <w:p w:rsidR="00D0784A" w:rsidRDefault="00D0784A">
      <w:pPr>
        <w:spacing w:before="2" w:line="120" w:lineRule="exact"/>
        <w:rPr>
          <w:sz w:val="13"/>
          <w:szCs w:val="13"/>
        </w:rPr>
      </w:pPr>
    </w:p>
    <w:p w:rsidR="00D0784A" w:rsidRDefault="00257B40">
      <w:pPr>
        <w:spacing w:line="359" w:lineRule="auto"/>
        <w:ind w:left="2591" w:right="1430"/>
        <w:rPr>
          <w:sz w:val="24"/>
          <w:szCs w:val="24"/>
        </w:rPr>
      </w:pPr>
      <w:r>
        <w:rPr>
          <w:sz w:val="24"/>
          <w:szCs w:val="24"/>
        </w:rPr>
        <w:t>M</w:t>
      </w:r>
      <w:r>
        <w:rPr>
          <w:spacing w:val="-1"/>
          <w:sz w:val="24"/>
          <w:szCs w:val="24"/>
        </w:rPr>
        <w:t>e</w:t>
      </w:r>
      <w:r>
        <w:rPr>
          <w:sz w:val="24"/>
          <w:szCs w:val="24"/>
        </w:rPr>
        <w:t>lip</w:t>
      </w:r>
      <w:r>
        <w:rPr>
          <w:spacing w:val="-2"/>
          <w:sz w:val="24"/>
          <w:szCs w:val="24"/>
        </w:rPr>
        <w:t>u</w:t>
      </w:r>
      <w:r>
        <w:rPr>
          <w:sz w:val="24"/>
          <w:szCs w:val="24"/>
        </w:rPr>
        <w:t xml:space="preserve">ti </w:t>
      </w:r>
      <w:r>
        <w:rPr>
          <w:spacing w:val="-2"/>
          <w:sz w:val="24"/>
          <w:szCs w:val="24"/>
        </w:rPr>
        <w:t>s</w:t>
      </w:r>
      <w:r>
        <w:rPr>
          <w:sz w:val="24"/>
          <w:szCs w:val="24"/>
        </w:rPr>
        <w:t>ik</w:t>
      </w:r>
      <w:r>
        <w:rPr>
          <w:spacing w:val="-1"/>
          <w:sz w:val="24"/>
          <w:szCs w:val="24"/>
        </w:rPr>
        <w:t>a</w:t>
      </w:r>
      <w:r>
        <w:rPr>
          <w:sz w:val="24"/>
          <w:szCs w:val="24"/>
        </w:rPr>
        <w:t>p</w:t>
      </w:r>
      <w:r>
        <w:rPr>
          <w:spacing w:val="-2"/>
          <w:sz w:val="24"/>
          <w:szCs w:val="24"/>
        </w:rPr>
        <w:t xml:space="preserve"> </w:t>
      </w:r>
      <w:r>
        <w:rPr>
          <w:sz w:val="24"/>
          <w:szCs w:val="24"/>
        </w:rPr>
        <w:t>kont</w:t>
      </w:r>
      <w:r>
        <w:rPr>
          <w:spacing w:val="-1"/>
          <w:sz w:val="24"/>
          <w:szCs w:val="24"/>
        </w:rPr>
        <w:t>a</w:t>
      </w:r>
      <w:r>
        <w:rPr>
          <w:sz w:val="24"/>
          <w:szCs w:val="24"/>
        </w:rPr>
        <w:t>k p</w:t>
      </w:r>
      <w:r>
        <w:rPr>
          <w:spacing w:val="-3"/>
          <w:sz w:val="24"/>
          <w:szCs w:val="24"/>
        </w:rPr>
        <w:t>e</w:t>
      </w:r>
      <w:r>
        <w:rPr>
          <w:sz w:val="24"/>
          <w:szCs w:val="24"/>
        </w:rPr>
        <w:t>rsone</w:t>
      </w:r>
      <w:r>
        <w:rPr>
          <w:spacing w:val="-1"/>
          <w:sz w:val="24"/>
          <w:szCs w:val="24"/>
        </w:rPr>
        <w:t xml:space="preserve"> </w:t>
      </w:r>
      <w:r>
        <w:rPr>
          <w:spacing w:val="-2"/>
          <w:sz w:val="24"/>
          <w:szCs w:val="24"/>
        </w:rPr>
        <w:t>m</w:t>
      </w:r>
      <w:r>
        <w:rPr>
          <w:spacing w:val="-1"/>
          <w:sz w:val="24"/>
          <w:szCs w:val="24"/>
        </w:rPr>
        <w:t>a</w:t>
      </w:r>
      <w:r>
        <w:rPr>
          <w:sz w:val="24"/>
          <w:szCs w:val="24"/>
        </w:rPr>
        <w:t>upun</w:t>
      </w:r>
      <w:r>
        <w:rPr>
          <w:spacing w:val="-2"/>
          <w:sz w:val="24"/>
          <w:szCs w:val="24"/>
        </w:rPr>
        <w:t xml:space="preserve"> </w:t>
      </w:r>
      <w:r>
        <w:rPr>
          <w:sz w:val="24"/>
          <w:szCs w:val="24"/>
        </w:rPr>
        <w:t>p</w:t>
      </w:r>
      <w:r>
        <w:rPr>
          <w:spacing w:val="-1"/>
          <w:sz w:val="24"/>
          <w:szCs w:val="24"/>
        </w:rPr>
        <w:t>e</w:t>
      </w:r>
      <w:r>
        <w:rPr>
          <w:sz w:val="24"/>
          <w:szCs w:val="24"/>
        </w:rPr>
        <w:t>ru</w:t>
      </w:r>
      <w:r>
        <w:rPr>
          <w:spacing w:val="2"/>
          <w:sz w:val="24"/>
          <w:szCs w:val="24"/>
        </w:rPr>
        <w:t>s</w:t>
      </w:r>
      <w:r>
        <w:rPr>
          <w:spacing w:val="-1"/>
          <w:sz w:val="24"/>
          <w:szCs w:val="24"/>
        </w:rPr>
        <w:t>a</w:t>
      </w:r>
      <w:r>
        <w:rPr>
          <w:sz w:val="24"/>
          <w:szCs w:val="24"/>
        </w:rPr>
        <w:t>h</w:t>
      </w:r>
      <w:r>
        <w:rPr>
          <w:spacing w:val="-1"/>
          <w:sz w:val="24"/>
          <w:szCs w:val="24"/>
        </w:rPr>
        <w:t>aa</w:t>
      </w:r>
      <w:r>
        <w:rPr>
          <w:sz w:val="24"/>
          <w:szCs w:val="24"/>
        </w:rPr>
        <w:t xml:space="preserve">n untuk </w:t>
      </w:r>
      <w:r>
        <w:rPr>
          <w:spacing w:val="-2"/>
          <w:sz w:val="24"/>
          <w:szCs w:val="24"/>
        </w:rPr>
        <w:t>m</w:t>
      </w:r>
      <w:r>
        <w:rPr>
          <w:spacing w:val="-1"/>
          <w:sz w:val="24"/>
          <w:szCs w:val="24"/>
        </w:rPr>
        <w:t>e</w:t>
      </w:r>
      <w:r>
        <w:rPr>
          <w:spacing w:val="-2"/>
          <w:sz w:val="24"/>
          <w:szCs w:val="24"/>
        </w:rPr>
        <w:t>m</w:t>
      </w:r>
      <w:r>
        <w:rPr>
          <w:spacing w:val="-1"/>
          <w:sz w:val="24"/>
          <w:szCs w:val="24"/>
        </w:rPr>
        <w:t>a</w:t>
      </w:r>
      <w:r>
        <w:rPr>
          <w:sz w:val="24"/>
          <w:szCs w:val="24"/>
        </w:rPr>
        <w:t>h</w:t>
      </w:r>
      <w:r>
        <w:rPr>
          <w:spacing w:val="-1"/>
          <w:sz w:val="24"/>
          <w:szCs w:val="24"/>
        </w:rPr>
        <w:t>a</w:t>
      </w:r>
      <w:r>
        <w:rPr>
          <w:spacing w:val="-2"/>
          <w:sz w:val="24"/>
          <w:szCs w:val="24"/>
        </w:rPr>
        <w:t>m</w:t>
      </w:r>
      <w:r>
        <w:rPr>
          <w:sz w:val="24"/>
          <w:szCs w:val="24"/>
        </w:rPr>
        <w:t>i k</w:t>
      </w:r>
      <w:r>
        <w:rPr>
          <w:spacing w:val="-1"/>
          <w:sz w:val="24"/>
          <w:szCs w:val="24"/>
        </w:rPr>
        <w:t>e</w:t>
      </w:r>
      <w:r>
        <w:rPr>
          <w:sz w:val="24"/>
          <w:szCs w:val="24"/>
        </w:rPr>
        <w:t>butuh</w:t>
      </w:r>
      <w:r>
        <w:rPr>
          <w:spacing w:val="-1"/>
          <w:sz w:val="24"/>
          <w:szCs w:val="24"/>
        </w:rPr>
        <w:t>a</w:t>
      </w:r>
      <w:r>
        <w:rPr>
          <w:sz w:val="24"/>
          <w:szCs w:val="24"/>
        </w:rPr>
        <w:t>n</w:t>
      </w:r>
      <w:r>
        <w:rPr>
          <w:spacing w:val="1"/>
          <w:sz w:val="24"/>
          <w:szCs w:val="24"/>
        </w:rPr>
        <w:t xml:space="preserve"> </w:t>
      </w:r>
      <w:r>
        <w:rPr>
          <w:spacing w:val="-2"/>
          <w:sz w:val="24"/>
          <w:szCs w:val="24"/>
        </w:rPr>
        <w:t>m</w:t>
      </w:r>
      <w:r>
        <w:rPr>
          <w:spacing w:val="-1"/>
          <w:sz w:val="24"/>
          <w:szCs w:val="24"/>
        </w:rPr>
        <w:t>a</w:t>
      </w:r>
      <w:r>
        <w:rPr>
          <w:sz w:val="24"/>
          <w:szCs w:val="24"/>
        </w:rPr>
        <w:t>upun k</w:t>
      </w:r>
      <w:r>
        <w:rPr>
          <w:spacing w:val="-3"/>
          <w:sz w:val="24"/>
          <w:szCs w:val="24"/>
        </w:rPr>
        <w:t>e</w:t>
      </w:r>
      <w:r>
        <w:rPr>
          <w:sz w:val="24"/>
          <w:szCs w:val="24"/>
        </w:rPr>
        <w:t>sulit</w:t>
      </w:r>
      <w:r>
        <w:rPr>
          <w:spacing w:val="-1"/>
          <w:sz w:val="24"/>
          <w:szCs w:val="24"/>
        </w:rPr>
        <w:t>a</w:t>
      </w:r>
      <w:r>
        <w:rPr>
          <w:sz w:val="24"/>
          <w:szCs w:val="24"/>
        </w:rPr>
        <w:t>n konsu</w:t>
      </w:r>
      <w:r>
        <w:rPr>
          <w:spacing w:val="-2"/>
          <w:sz w:val="24"/>
          <w:szCs w:val="24"/>
        </w:rPr>
        <w:t>m</w:t>
      </w:r>
      <w:r>
        <w:rPr>
          <w:spacing w:val="-1"/>
          <w:sz w:val="24"/>
          <w:szCs w:val="24"/>
        </w:rPr>
        <w:t>e</w:t>
      </w:r>
      <w:r>
        <w:rPr>
          <w:sz w:val="24"/>
          <w:szCs w:val="24"/>
        </w:rPr>
        <w:t>n,</w:t>
      </w:r>
      <w:r>
        <w:rPr>
          <w:spacing w:val="2"/>
          <w:sz w:val="24"/>
          <w:szCs w:val="24"/>
        </w:rPr>
        <w:t xml:space="preserve"> </w:t>
      </w:r>
      <w:r>
        <w:rPr>
          <w:spacing w:val="-2"/>
          <w:sz w:val="24"/>
          <w:szCs w:val="24"/>
        </w:rPr>
        <w:t>k</w:t>
      </w:r>
      <w:r>
        <w:rPr>
          <w:sz w:val="24"/>
          <w:szCs w:val="24"/>
        </w:rPr>
        <w:t>o</w:t>
      </w:r>
      <w:r>
        <w:rPr>
          <w:spacing w:val="-2"/>
          <w:sz w:val="24"/>
          <w:szCs w:val="24"/>
        </w:rPr>
        <w:t>m</w:t>
      </w:r>
      <w:r>
        <w:rPr>
          <w:sz w:val="24"/>
          <w:szCs w:val="24"/>
        </w:rPr>
        <w:t>u</w:t>
      </w:r>
      <w:r>
        <w:rPr>
          <w:spacing w:val="-2"/>
          <w:sz w:val="24"/>
          <w:szCs w:val="24"/>
        </w:rPr>
        <w:t>n</w:t>
      </w:r>
      <w:r>
        <w:rPr>
          <w:sz w:val="24"/>
          <w:szCs w:val="24"/>
        </w:rPr>
        <w:t>i</w:t>
      </w:r>
      <w:r>
        <w:rPr>
          <w:spacing w:val="-2"/>
          <w:sz w:val="24"/>
          <w:szCs w:val="24"/>
        </w:rPr>
        <w:t>k</w:t>
      </w:r>
      <w:r>
        <w:rPr>
          <w:spacing w:val="-1"/>
          <w:sz w:val="24"/>
          <w:szCs w:val="24"/>
        </w:rPr>
        <w:t>a</w:t>
      </w:r>
      <w:r>
        <w:rPr>
          <w:sz w:val="24"/>
          <w:szCs w:val="24"/>
        </w:rPr>
        <w:t>si</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b</w:t>
      </w:r>
      <w:r>
        <w:rPr>
          <w:spacing w:val="-1"/>
          <w:sz w:val="24"/>
          <w:szCs w:val="24"/>
        </w:rPr>
        <w:t>a</w:t>
      </w:r>
      <w:r>
        <w:rPr>
          <w:sz w:val="24"/>
          <w:szCs w:val="24"/>
        </w:rPr>
        <w:t>ik, p</w:t>
      </w:r>
      <w:r>
        <w:rPr>
          <w:spacing w:val="-1"/>
          <w:sz w:val="24"/>
          <w:szCs w:val="24"/>
        </w:rPr>
        <w:t>e</w:t>
      </w:r>
      <w:r>
        <w:rPr>
          <w:sz w:val="24"/>
          <w:szCs w:val="24"/>
        </w:rPr>
        <w:t>r</w:t>
      </w:r>
      <w:r>
        <w:rPr>
          <w:spacing w:val="-1"/>
          <w:sz w:val="24"/>
          <w:szCs w:val="24"/>
        </w:rPr>
        <w:t>ha</w:t>
      </w:r>
      <w:r>
        <w:rPr>
          <w:sz w:val="24"/>
          <w:szCs w:val="24"/>
        </w:rPr>
        <w:t>t</w:t>
      </w:r>
      <w:r>
        <w:rPr>
          <w:spacing w:val="1"/>
          <w:sz w:val="24"/>
          <w:szCs w:val="24"/>
        </w:rPr>
        <w:t>i</w:t>
      </w:r>
      <w:r>
        <w:rPr>
          <w:spacing w:val="-1"/>
          <w:sz w:val="24"/>
          <w:szCs w:val="24"/>
        </w:rPr>
        <w:t>a</w:t>
      </w:r>
      <w:r>
        <w:rPr>
          <w:sz w:val="24"/>
          <w:szCs w:val="24"/>
        </w:rPr>
        <w:t>n p</w:t>
      </w:r>
      <w:r>
        <w:rPr>
          <w:spacing w:val="-1"/>
          <w:sz w:val="24"/>
          <w:szCs w:val="24"/>
        </w:rPr>
        <w:t>r</w:t>
      </w:r>
      <w:r>
        <w:rPr>
          <w:sz w:val="24"/>
          <w:szCs w:val="24"/>
        </w:rPr>
        <w:t>ib</w:t>
      </w:r>
      <w:r>
        <w:rPr>
          <w:spacing w:val="-1"/>
          <w:sz w:val="24"/>
          <w:szCs w:val="24"/>
        </w:rPr>
        <w:t>a</w:t>
      </w:r>
      <w:r>
        <w:rPr>
          <w:spacing w:val="1"/>
          <w:sz w:val="24"/>
          <w:szCs w:val="24"/>
        </w:rPr>
        <w:t>d</w:t>
      </w:r>
      <w:r>
        <w:rPr>
          <w:sz w:val="24"/>
          <w:szCs w:val="24"/>
        </w:rPr>
        <w:t>i,</w:t>
      </w:r>
      <w:r>
        <w:rPr>
          <w:spacing w:val="2"/>
          <w:sz w:val="24"/>
          <w:szCs w:val="24"/>
        </w:rPr>
        <w:t xml:space="preserve"> </w:t>
      </w:r>
      <w:r>
        <w:rPr>
          <w:sz w:val="24"/>
          <w:szCs w:val="24"/>
        </w:rPr>
        <w:t>k</w:t>
      </w:r>
      <w:r>
        <w:rPr>
          <w:spacing w:val="-1"/>
          <w:sz w:val="24"/>
          <w:szCs w:val="24"/>
        </w:rPr>
        <w:t>e</w:t>
      </w:r>
      <w:r>
        <w:rPr>
          <w:spacing w:val="-4"/>
          <w:sz w:val="24"/>
          <w:szCs w:val="24"/>
        </w:rPr>
        <w:t>m</w:t>
      </w:r>
      <w:r>
        <w:rPr>
          <w:sz w:val="24"/>
          <w:szCs w:val="24"/>
        </w:rPr>
        <w:t>ud</w:t>
      </w:r>
      <w:r>
        <w:rPr>
          <w:spacing w:val="-1"/>
          <w:sz w:val="24"/>
          <w:szCs w:val="24"/>
        </w:rPr>
        <w:t>a</w:t>
      </w:r>
      <w:r>
        <w:rPr>
          <w:sz w:val="24"/>
          <w:szCs w:val="24"/>
        </w:rPr>
        <w:t>h</w:t>
      </w:r>
      <w:r>
        <w:rPr>
          <w:spacing w:val="-1"/>
          <w:sz w:val="24"/>
          <w:szCs w:val="24"/>
        </w:rPr>
        <w:t>a</w:t>
      </w:r>
      <w:r>
        <w:rPr>
          <w:sz w:val="24"/>
          <w:szCs w:val="24"/>
        </w:rPr>
        <w:t>n d</w:t>
      </w:r>
      <w:r>
        <w:rPr>
          <w:spacing w:val="-1"/>
          <w:sz w:val="24"/>
          <w:szCs w:val="24"/>
        </w:rPr>
        <w:t>a</w:t>
      </w:r>
      <w:r>
        <w:rPr>
          <w:sz w:val="24"/>
          <w:szCs w:val="24"/>
        </w:rPr>
        <w:t>l</w:t>
      </w:r>
      <w:r>
        <w:rPr>
          <w:spacing w:val="-3"/>
          <w:sz w:val="24"/>
          <w:szCs w:val="24"/>
        </w:rPr>
        <w:t>a</w:t>
      </w:r>
      <w:r>
        <w:rPr>
          <w:sz w:val="24"/>
          <w:szCs w:val="24"/>
        </w:rPr>
        <w:t xml:space="preserve">m </w:t>
      </w:r>
      <w:r>
        <w:rPr>
          <w:spacing w:val="-2"/>
          <w:sz w:val="24"/>
          <w:szCs w:val="24"/>
        </w:rPr>
        <w:t>m</w:t>
      </w:r>
      <w:r>
        <w:rPr>
          <w:spacing w:val="-1"/>
          <w:sz w:val="24"/>
          <w:szCs w:val="24"/>
        </w:rPr>
        <w:t>e</w:t>
      </w:r>
      <w:r>
        <w:rPr>
          <w:spacing w:val="1"/>
          <w:sz w:val="24"/>
          <w:szCs w:val="24"/>
        </w:rPr>
        <w:t>l</w:t>
      </w:r>
      <w:r>
        <w:rPr>
          <w:spacing w:val="-1"/>
          <w:sz w:val="24"/>
          <w:szCs w:val="24"/>
        </w:rPr>
        <w:t>a</w:t>
      </w:r>
      <w:r>
        <w:rPr>
          <w:sz w:val="24"/>
          <w:szCs w:val="24"/>
        </w:rPr>
        <w:t>kuk</w:t>
      </w:r>
      <w:r>
        <w:rPr>
          <w:spacing w:val="-1"/>
          <w:sz w:val="24"/>
          <w:szCs w:val="24"/>
        </w:rPr>
        <w:t>a</w:t>
      </w:r>
      <w:r>
        <w:rPr>
          <w:sz w:val="24"/>
          <w:szCs w:val="24"/>
        </w:rPr>
        <w:t>n ko</w:t>
      </w:r>
      <w:r>
        <w:rPr>
          <w:spacing w:val="-2"/>
          <w:sz w:val="24"/>
          <w:szCs w:val="24"/>
        </w:rPr>
        <w:t>m</w:t>
      </w:r>
      <w:r>
        <w:rPr>
          <w:sz w:val="24"/>
          <w:szCs w:val="24"/>
        </w:rPr>
        <w:t>unik</w:t>
      </w:r>
      <w:r>
        <w:rPr>
          <w:spacing w:val="-1"/>
          <w:sz w:val="24"/>
          <w:szCs w:val="24"/>
        </w:rPr>
        <w:t>a</w:t>
      </w:r>
      <w:r>
        <w:rPr>
          <w:spacing w:val="-2"/>
          <w:sz w:val="24"/>
          <w:szCs w:val="24"/>
        </w:rPr>
        <w:t>s</w:t>
      </w:r>
      <w:r>
        <w:rPr>
          <w:sz w:val="24"/>
          <w:szCs w:val="24"/>
        </w:rPr>
        <w:t>i at</w:t>
      </w:r>
      <w:r>
        <w:rPr>
          <w:spacing w:val="-1"/>
          <w:sz w:val="24"/>
          <w:szCs w:val="24"/>
        </w:rPr>
        <w:t>a</w:t>
      </w:r>
      <w:r>
        <w:rPr>
          <w:sz w:val="24"/>
          <w:szCs w:val="24"/>
        </w:rPr>
        <w:t>u hub</w:t>
      </w:r>
      <w:r>
        <w:rPr>
          <w:spacing w:val="1"/>
          <w:sz w:val="24"/>
          <w:szCs w:val="24"/>
        </w:rPr>
        <w:t>u</w:t>
      </w:r>
      <w:r>
        <w:rPr>
          <w:spacing w:val="-2"/>
          <w:sz w:val="24"/>
          <w:szCs w:val="24"/>
        </w:rPr>
        <w:t>n</w:t>
      </w:r>
      <w:r>
        <w:rPr>
          <w:sz w:val="24"/>
          <w:szCs w:val="24"/>
        </w:rPr>
        <w:t>g</w:t>
      </w:r>
      <w:r>
        <w:rPr>
          <w:spacing w:val="-1"/>
          <w:sz w:val="24"/>
          <w:szCs w:val="24"/>
        </w:rPr>
        <w:t>a</w:t>
      </w:r>
      <w:r>
        <w:rPr>
          <w:sz w:val="24"/>
          <w:szCs w:val="24"/>
        </w:rPr>
        <w:t>n</w:t>
      </w:r>
    </w:p>
    <w:p w:rsidR="00D0784A" w:rsidRDefault="00257B40">
      <w:pPr>
        <w:spacing w:before="9"/>
        <w:ind w:left="2591"/>
        <w:rPr>
          <w:sz w:val="24"/>
          <w:szCs w:val="24"/>
        </w:rPr>
      </w:pPr>
      <w:r>
        <w:rPr>
          <w:sz w:val="24"/>
          <w:szCs w:val="24"/>
        </w:rPr>
        <w:t>5.         T</w:t>
      </w:r>
      <w:r>
        <w:rPr>
          <w:spacing w:val="-1"/>
          <w:sz w:val="24"/>
          <w:szCs w:val="24"/>
        </w:rPr>
        <w:t>a</w:t>
      </w:r>
      <w:r>
        <w:rPr>
          <w:sz w:val="24"/>
          <w:szCs w:val="24"/>
        </w:rPr>
        <w:t>n</w:t>
      </w:r>
      <w:r>
        <w:rPr>
          <w:spacing w:val="-2"/>
          <w:sz w:val="24"/>
          <w:szCs w:val="24"/>
        </w:rPr>
        <w:t>g</w:t>
      </w:r>
      <w:r>
        <w:rPr>
          <w:sz w:val="24"/>
          <w:szCs w:val="24"/>
        </w:rPr>
        <w:t>ibl</w:t>
      </w:r>
      <w:r>
        <w:rPr>
          <w:spacing w:val="-1"/>
          <w:sz w:val="24"/>
          <w:szCs w:val="24"/>
        </w:rPr>
        <w:t>e</w:t>
      </w:r>
      <w:r>
        <w:rPr>
          <w:sz w:val="24"/>
          <w:szCs w:val="24"/>
        </w:rPr>
        <w:t>s (p</w:t>
      </w:r>
      <w:r>
        <w:rPr>
          <w:spacing w:val="-1"/>
          <w:sz w:val="24"/>
          <w:szCs w:val="24"/>
        </w:rPr>
        <w:t>r</w:t>
      </w:r>
      <w:r>
        <w:rPr>
          <w:sz w:val="24"/>
          <w:szCs w:val="24"/>
        </w:rPr>
        <w:t>o</w:t>
      </w:r>
      <w:r>
        <w:rPr>
          <w:spacing w:val="-2"/>
          <w:sz w:val="24"/>
          <w:szCs w:val="24"/>
        </w:rPr>
        <w:t>d</w:t>
      </w:r>
      <w:r>
        <w:rPr>
          <w:spacing w:val="2"/>
          <w:sz w:val="24"/>
          <w:szCs w:val="24"/>
        </w:rPr>
        <w:t>u</w:t>
      </w:r>
      <w:r>
        <w:rPr>
          <w:sz w:val="24"/>
          <w:szCs w:val="24"/>
        </w:rPr>
        <w:t>k</w:t>
      </w:r>
      <w:r>
        <w:rPr>
          <w:spacing w:val="-1"/>
          <w:sz w:val="24"/>
          <w:szCs w:val="24"/>
        </w:rPr>
        <w:t>-</w:t>
      </w:r>
      <w:r>
        <w:rPr>
          <w:sz w:val="24"/>
          <w:szCs w:val="24"/>
        </w:rPr>
        <w:t>p</w:t>
      </w:r>
      <w:r>
        <w:rPr>
          <w:spacing w:val="-1"/>
          <w:sz w:val="24"/>
          <w:szCs w:val="24"/>
        </w:rPr>
        <w:t>r</w:t>
      </w:r>
      <w:r>
        <w:rPr>
          <w:spacing w:val="-2"/>
          <w:sz w:val="24"/>
          <w:szCs w:val="24"/>
        </w:rPr>
        <w:t>o</w:t>
      </w:r>
      <w:r>
        <w:rPr>
          <w:sz w:val="24"/>
          <w:szCs w:val="24"/>
        </w:rPr>
        <w:t>d</w:t>
      </w:r>
      <w:r>
        <w:rPr>
          <w:spacing w:val="-2"/>
          <w:sz w:val="24"/>
          <w:szCs w:val="24"/>
        </w:rPr>
        <w:t>u</w:t>
      </w:r>
      <w:r>
        <w:rPr>
          <w:sz w:val="24"/>
          <w:szCs w:val="24"/>
        </w:rPr>
        <w:t>k</w:t>
      </w:r>
      <w:r>
        <w:rPr>
          <w:spacing w:val="2"/>
          <w:sz w:val="24"/>
          <w:szCs w:val="24"/>
        </w:rPr>
        <w:t xml:space="preserve"> </w:t>
      </w:r>
      <w:r>
        <w:rPr>
          <w:spacing w:val="-3"/>
          <w:sz w:val="24"/>
          <w:szCs w:val="24"/>
        </w:rPr>
        <w:t>f</w:t>
      </w:r>
      <w:r>
        <w:rPr>
          <w:sz w:val="24"/>
          <w:szCs w:val="24"/>
        </w:rPr>
        <w:t>isik)</w:t>
      </w:r>
    </w:p>
    <w:p w:rsidR="00D0784A" w:rsidRDefault="00D0784A">
      <w:pPr>
        <w:spacing w:before="10" w:line="120" w:lineRule="exact"/>
        <w:rPr>
          <w:sz w:val="12"/>
          <w:szCs w:val="12"/>
        </w:rPr>
      </w:pPr>
    </w:p>
    <w:p w:rsidR="00D0784A" w:rsidRDefault="00257B40">
      <w:pPr>
        <w:spacing w:line="360" w:lineRule="auto"/>
        <w:ind w:left="2591" w:right="1500"/>
        <w:rPr>
          <w:sz w:val="24"/>
          <w:szCs w:val="24"/>
        </w:rPr>
      </w:pPr>
      <w:r>
        <w:rPr>
          <w:sz w:val="24"/>
          <w:szCs w:val="24"/>
        </w:rPr>
        <w:t>T</w:t>
      </w:r>
      <w:r>
        <w:rPr>
          <w:spacing w:val="-1"/>
          <w:sz w:val="24"/>
          <w:szCs w:val="24"/>
        </w:rPr>
        <w:t>e</w:t>
      </w:r>
      <w:r>
        <w:rPr>
          <w:sz w:val="24"/>
          <w:szCs w:val="24"/>
        </w:rPr>
        <w:t>rs</w:t>
      </w:r>
      <w:r>
        <w:rPr>
          <w:spacing w:val="-1"/>
          <w:sz w:val="24"/>
          <w:szCs w:val="24"/>
        </w:rPr>
        <w:t>e</w:t>
      </w:r>
      <w:r>
        <w:rPr>
          <w:spacing w:val="1"/>
          <w:sz w:val="24"/>
          <w:szCs w:val="24"/>
        </w:rPr>
        <w:t>d</w:t>
      </w:r>
      <w:r>
        <w:rPr>
          <w:sz w:val="24"/>
          <w:szCs w:val="24"/>
        </w:rPr>
        <w:t>i</w:t>
      </w:r>
      <w:r>
        <w:rPr>
          <w:spacing w:val="-1"/>
          <w:sz w:val="24"/>
          <w:szCs w:val="24"/>
        </w:rPr>
        <w:t>a</w:t>
      </w:r>
      <w:r>
        <w:rPr>
          <w:spacing w:val="2"/>
          <w:sz w:val="24"/>
          <w:szCs w:val="24"/>
        </w:rPr>
        <w:t>n</w:t>
      </w:r>
      <w:r>
        <w:rPr>
          <w:spacing w:val="-5"/>
          <w:sz w:val="24"/>
          <w:szCs w:val="24"/>
        </w:rPr>
        <w:t>y</w:t>
      </w:r>
      <w:r>
        <w:rPr>
          <w:sz w:val="24"/>
          <w:szCs w:val="24"/>
        </w:rPr>
        <w:t>a</w:t>
      </w:r>
      <w:r>
        <w:rPr>
          <w:spacing w:val="1"/>
          <w:sz w:val="24"/>
          <w:szCs w:val="24"/>
        </w:rPr>
        <w:t xml:space="preserve"> </w:t>
      </w:r>
      <w:r>
        <w:rPr>
          <w:spacing w:val="-1"/>
          <w:sz w:val="24"/>
          <w:szCs w:val="24"/>
        </w:rPr>
        <w:t>fa</w:t>
      </w:r>
      <w:r>
        <w:rPr>
          <w:sz w:val="24"/>
          <w:szCs w:val="24"/>
        </w:rPr>
        <w:t>si</w:t>
      </w:r>
      <w:r>
        <w:rPr>
          <w:spacing w:val="1"/>
          <w:sz w:val="24"/>
          <w:szCs w:val="24"/>
        </w:rPr>
        <w:t>l</w:t>
      </w:r>
      <w:r>
        <w:rPr>
          <w:spacing w:val="-2"/>
          <w:sz w:val="24"/>
          <w:szCs w:val="24"/>
        </w:rPr>
        <w:t>i</w:t>
      </w:r>
      <w:r>
        <w:rPr>
          <w:spacing w:val="1"/>
          <w:sz w:val="24"/>
          <w:szCs w:val="24"/>
        </w:rPr>
        <w:t>t</w:t>
      </w:r>
      <w:r>
        <w:rPr>
          <w:spacing w:val="-1"/>
          <w:sz w:val="24"/>
          <w:szCs w:val="24"/>
        </w:rPr>
        <w:t>a</w:t>
      </w:r>
      <w:r>
        <w:rPr>
          <w:sz w:val="24"/>
          <w:szCs w:val="24"/>
        </w:rPr>
        <w:t xml:space="preserve">s </w:t>
      </w:r>
      <w:r>
        <w:rPr>
          <w:spacing w:val="-3"/>
          <w:sz w:val="24"/>
          <w:szCs w:val="24"/>
        </w:rPr>
        <w:t>f</w:t>
      </w:r>
      <w:r>
        <w:rPr>
          <w:sz w:val="24"/>
          <w:szCs w:val="24"/>
        </w:rPr>
        <w:t>isik,</w:t>
      </w:r>
      <w:r>
        <w:rPr>
          <w:spacing w:val="2"/>
          <w:sz w:val="24"/>
          <w:szCs w:val="24"/>
        </w:rPr>
        <w:t xml:space="preserve"> </w:t>
      </w:r>
      <w:r>
        <w:rPr>
          <w:sz w:val="24"/>
          <w:szCs w:val="24"/>
        </w:rPr>
        <w:t>p</w:t>
      </w:r>
      <w:r>
        <w:rPr>
          <w:spacing w:val="-3"/>
          <w:sz w:val="24"/>
          <w:szCs w:val="24"/>
        </w:rPr>
        <w:t>e</w:t>
      </w:r>
      <w:r>
        <w:rPr>
          <w:spacing w:val="-1"/>
          <w:sz w:val="24"/>
          <w:szCs w:val="24"/>
        </w:rPr>
        <w:t>r</w:t>
      </w:r>
      <w:r>
        <w:rPr>
          <w:spacing w:val="1"/>
          <w:sz w:val="24"/>
          <w:szCs w:val="24"/>
        </w:rPr>
        <w:t>l</w:t>
      </w:r>
      <w:r>
        <w:rPr>
          <w:spacing w:val="-1"/>
          <w:sz w:val="24"/>
          <w:szCs w:val="24"/>
        </w:rPr>
        <w:t>e</w:t>
      </w:r>
      <w:r>
        <w:rPr>
          <w:sz w:val="24"/>
          <w:szCs w:val="24"/>
        </w:rPr>
        <w:t>n</w:t>
      </w:r>
      <w:r>
        <w:rPr>
          <w:spacing w:val="-2"/>
          <w:sz w:val="24"/>
          <w:szCs w:val="24"/>
        </w:rPr>
        <w:t>g</w:t>
      </w:r>
      <w:r>
        <w:rPr>
          <w:sz w:val="24"/>
          <w:szCs w:val="24"/>
        </w:rPr>
        <w:t>k</w:t>
      </w:r>
      <w:r>
        <w:rPr>
          <w:spacing w:val="-1"/>
          <w:sz w:val="24"/>
          <w:szCs w:val="24"/>
        </w:rPr>
        <w:t>a</w:t>
      </w:r>
      <w:r>
        <w:rPr>
          <w:sz w:val="24"/>
          <w:szCs w:val="24"/>
        </w:rPr>
        <w:t>p</w:t>
      </w:r>
      <w:r>
        <w:rPr>
          <w:spacing w:val="-1"/>
          <w:sz w:val="24"/>
          <w:szCs w:val="24"/>
        </w:rPr>
        <w:t>a</w:t>
      </w:r>
      <w:r>
        <w:rPr>
          <w:sz w:val="24"/>
          <w:szCs w:val="24"/>
        </w:rPr>
        <w:t xml:space="preserve">n </w:t>
      </w:r>
      <w:r>
        <w:rPr>
          <w:spacing w:val="2"/>
          <w:sz w:val="24"/>
          <w:szCs w:val="24"/>
        </w:rPr>
        <w:t>d</w:t>
      </w:r>
      <w:r>
        <w:rPr>
          <w:spacing w:val="-1"/>
          <w:sz w:val="24"/>
          <w:szCs w:val="24"/>
        </w:rPr>
        <w:t>a</w:t>
      </w:r>
      <w:r>
        <w:rPr>
          <w:sz w:val="24"/>
          <w:szCs w:val="24"/>
        </w:rPr>
        <w:t xml:space="preserve">n </w:t>
      </w:r>
      <w:proofErr w:type="gramStart"/>
      <w:r>
        <w:rPr>
          <w:sz w:val="24"/>
          <w:szCs w:val="24"/>
        </w:rPr>
        <w:t>s</w:t>
      </w:r>
      <w:r>
        <w:rPr>
          <w:spacing w:val="-3"/>
          <w:sz w:val="24"/>
          <w:szCs w:val="24"/>
        </w:rPr>
        <w:t>a</w:t>
      </w:r>
      <w:r>
        <w:rPr>
          <w:sz w:val="24"/>
          <w:szCs w:val="24"/>
        </w:rPr>
        <w:t>ra</w:t>
      </w:r>
      <w:proofErr w:type="gramEnd"/>
      <w:r>
        <w:rPr>
          <w:sz w:val="24"/>
          <w:szCs w:val="24"/>
        </w:rPr>
        <w:t xml:space="preserve"> ko</w:t>
      </w:r>
      <w:r>
        <w:rPr>
          <w:spacing w:val="-2"/>
          <w:sz w:val="24"/>
          <w:szCs w:val="24"/>
        </w:rPr>
        <w:t>m</w:t>
      </w:r>
      <w:r>
        <w:rPr>
          <w:sz w:val="24"/>
          <w:szCs w:val="24"/>
        </w:rPr>
        <w:t>u</w:t>
      </w:r>
      <w:r>
        <w:rPr>
          <w:spacing w:val="1"/>
          <w:sz w:val="24"/>
          <w:szCs w:val="24"/>
        </w:rPr>
        <w:t>n</w:t>
      </w:r>
      <w:r>
        <w:rPr>
          <w:sz w:val="24"/>
          <w:szCs w:val="24"/>
        </w:rPr>
        <w:t>ik</w:t>
      </w:r>
      <w:r>
        <w:rPr>
          <w:spacing w:val="-1"/>
          <w:sz w:val="24"/>
          <w:szCs w:val="24"/>
        </w:rPr>
        <w:t>a</w:t>
      </w:r>
      <w:r>
        <w:rPr>
          <w:sz w:val="24"/>
          <w:szCs w:val="24"/>
        </w:rPr>
        <w:t>si, d</w:t>
      </w:r>
      <w:r>
        <w:rPr>
          <w:spacing w:val="-1"/>
          <w:sz w:val="24"/>
          <w:szCs w:val="24"/>
        </w:rPr>
        <w:t>a</w:t>
      </w:r>
      <w:r>
        <w:rPr>
          <w:sz w:val="24"/>
          <w:szCs w:val="24"/>
        </w:rPr>
        <w:t>n</w:t>
      </w:r>
      <w:r>
        <w:rPr>
          <w:spacing w:val="-2"/>
          <w:sz w:val="24"/>
          <w:szCs w:val="24"/>
        </w:rPr>
        <w:t xml:space="preserve"> </w:t>
      </w:r>
      <w:r>
        <w:rPr>
          <w:sz w:val="24"/>
          <w:szCs w:val="24"/>
        </w:rPr>
        <w:t>l</w:t>
      </w:r>
      <w:r>
        <w:rPr>
          <w:spacing w:val="-1"/>
          <w:sz w:val="24"/>
          <w:szCs w:val="24"/>
        </w:rPr>
        <w:t>a</w:t>
      </w:r>
      <w:r>
        <w:rPr>
          <w:sz w:val="24"/>
          <w:szCs w:val="24"/>
        </w:rPr>
        <w:t>i</w:t>
      </w:r>
      <w:r>
        <w:rPr>
          <w:spacing w:val="5"/>
          <w:sz w:val="24"/>
          <w:szCs w:val="24"/>
        </w:rPr>
        <w:t>n</w:t>
      </w:r>
      <w:r>
        <w:rPr>
          <w:sz w:val="24"/>
          <w:szCs w:val="24"/>
        </w:rPr>
        <w:t>- l</w:t>
      </w:r>
      <w:r>
        <w:rPr>
          <w:spacing w:val="-1"/>
          <w:sz w:val="24"/>
          <w:szCs w:val="24"/>
        </w:rPr>
        <w:t>a</w:t>
      </w:r>
      <w:r>
        <w:rPr>
          <w:sz w:val="24"/>
          <w:szCs w:val="24"/>
        </w:rPr>
        <w:t>in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w:t>
      </w:r>
      <w:r>
        <w:rPr>
          <w:spacing w:val="-1"/>
          <w:sz w:val="24"/>
          <w:szCs w:val="24"/>
        </w:rPr>
        <w:t>a</w:t>
      </w:r>
      <w:r>
        <w:rPr>
          <w:spacing w:val="1"/>
          <w:sz w:val="24"/>
          <w:szCs w:val="24"/>
        </w:rPr>
        <w:t>p</w:t>
      </w:r>
      <w:r>
        <w:rPr>
          <w:spacing w:val="-1"/>
          <w:sz w:val="24"/>
          <w:szCs w:val="24"/>
        </w:rPr>
        <w:t>a</w:t>
      </w:r>
      <w:r>
        <w:rPr>
          <w:sz w:val="24"/>
          <w:szCs w:val="24"/>
        </w:rPr>
        <w:t>t</w:t>
      </w:r>
      <w:r>
        <w:rPr>
          <w:spacing w:val="-2"/>
          <w:sz w:val="24"/>
          <w:szCs w:val="24"/>
        </w:rPr>
        <w:t xml:space="preserve"> </w:t>
      </w:r>
      <w:r>
        <w:rPr>
          <w:sz w:val="24"/>
          <w:szCs w:val="24"/>
        </w:rPr>
        <w:t>dip</w:t>
      </w:r>
      <w:r>
        <w:rPr>
          <w:spacing w:val="-1"/>
          <w:sz w:val="24"/>
          <w:szCs w:val="24"/>
        </w:rPr>
        <w:t>er</w:t>
      </w:r>
      <w:r>
        <w:rPr>
          <w:sz w:val="24"/>
          <w:szCs w:val="24"/>
        </w:rPr>
        <w:t>lu</w:t>
      </w:r>
      <w:r>
        <w:rPr>
          <w:spacing w:val="-1"/>
          <w:sz w:val="24"/>
          <w:szCs w:val="24"/>
        </w:rPr>
        <w:t>a</w:t>
      </w:r>
      <w:r>
        <w:rPr>
          <w:sz w:val="24"/>
          <w:szCs w:val="24"/>
        </w:rPr>
        <w:t>s</w:t>
      </w:r>
      <w:r>
        <w:rPr>
          <w:spacing w:val="3"/>
          <w:sz w:val="24"/>
          <w:szCs w:val="24"/>
        </w:rPr>
        <w:t xml:space="preserve"> </w:t>
      </w:r>
      <w:r>
        <w:rPr>
          <w:sz w:val="24"/>
          <w:szCs w:val="24"/>
        </w:rPr>
        <w:t>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b</w:t>
      </w:r>
      <w:r>
        <w:rPr>
          <w:spacing w:val="-1"/>
          <w:sz w:val="24"/>
          <w:szCs w:val="24"/>
        </w:rPr>
        <w:t>e</w:t>
      </w:r>
      <w:r>
        <w:rPr>
          <w:sz w:val="24"/>
          <w:szCs w:val="24"/>
        </w:rPr>
        <w:t>ntuk hubu</w:t>
      </w:r>
      <w:r>
        <w:rPr>
          <w:spacing w:val="-2"/>
          <w:sz w:val="24"/>
          <w:szCs w:val="24"/>
        </w:rPr>
        <w:t>ng</w:t>
      </w:r>
      <w:r>
        <w:rPr>
          <w:spacing w:val="-1"/>
          <w:sz w:val="24"/>
          <w:szCs w:val="24"/>
        </w:rPr>
        <w:t>a</w:t>
      </w:r>
      <w:r>
        <w:rPr>
          <w:sz w:val="24"/>
          <w:szCs w:val="24"/>
        </w:rPr>
        <w:t>n d</w:t>
      </w:r>
      <w:r>
        <w:rPr>
          <w:spacing w:val="-1"/>
          <w:sz w:val="24"/>
          <w:szCs w:val="24"/>
        </w:rPr>
        <w:t>e</w:t>
      </w:r>
      <w:r>
        <w:rPr>
          <w:sz w:val="24"/>
          <w:szCs w:val="24"/>
        </w:rPr>
        <w:t>n</w:t>
      </w:r>
      <w:r>
        <w:rPr>
          <w:spacing w:val="-2"/>
          <w:sz w:val="24"/>
          <w:szCs w:val="24"/>
        </w:rPr>
        <w:t>g</w:t>
      </w:r>
      <w:r>
        <w:rPr>
          <w:spacing w:val="-1"/>
          <w:sz w:val="24"/>
          <w:szCs w:val="24"/>
        </w:rPr>
        <w:t>a</w:t>
      </w:r>
      <w:r>
        <w:rPr>
          <w:sz w:val="24"/>
          <w:szCs w:val="24"/>
        </w:rPr>
        <w:t>n kon</w:t>
      </w:r>
      <w:r>
        <w:rPr>
          <w:spacing w:val="-2"/>
          <w:sz w:val="24"/>
          <w:szCs w:val="24"/>
        </w:rPr>
        <w:t>s</w:t>
      </w:r>
      <w:r>
        <w:rPr>
          <w:sz w:val="24"/>
          <w:szCs w:val="24"/>
        </w:rPr>
        <w:t>u</w:t>
      </w:r>
      <w:r>
        <w:rPr>
          <w:spacing w:val="-2"/>
          <w:sz w:val="24"/>
          <w:szCs w:val="24"/>
        </w:rPr>
        <w:t>m</w:t>
      </w:r>
      <w:r>
        <w:rPr>
          <w:spacing w:val="-1"/>
          <w:sz w:val="24"/>
          <w:szCs w:val="24"/>
        </w:rPr>
        <w:t>e</w:t>
      </w:r>
      <w:r>
        <w:rPr>
          <w:sz w:val="24"/>
          <w:szCs w:val="24"/>
        </w:rPr>
        <w:t>n l</w:t>
      </w:r>
      <w:r>
        <w:rPr>
          <w:spacing w:val="-1"/>
          <w:sz w:val="24"/>
          <w:szCs w:val="24"/>
        </w:rPr>
        <w:t>a</w:t>
      </w:r>
      <w:r>
        <w:rPr>
          <w:sz w:val="24"/>
          <w:szCs w:val="24"/>
        </w:rPr>
        <w:t>in p</w:t>
      </w:r>
      <w:r>
        <w:rPr>
          <w:spacing w:val="-1"/>
          <w:sz w:val="24"/>
          <w:szCs w:val="24"/>
        </w:rPr>
        <w:t>e</w:t>
      </w:r>
      <w:r>
        <w:rPr>
          <w:sz w:val="24"/>
          <w:szCs w:val="24"/>
        </w:rPr>
        <w:t>ng</w:t>
      </w:r>
      <w:r>
        <w:rPr>
          <w:spacing w:val="-2"/>
          <w:sz w:val="24"/>
          <w:szCs w:val="24"/>
        </w:rPr>
        <w:t>g</w:t>
      </w:r>
      <w:r>
        <w:rPr>
          <w:sz w:val="24"/>
          <w:szCs w:val="24"/>
        </w:rPr>
        <w:t>u</w:t>
      </w:r>
      <w:r>
        <w:rPr>
          <w:spacing w:val="2"/>
          <w:sz w:val="24"/>
          <w:szCs w:val="24"/>
        </w:rPr>
        <w:t>n</w:t>
      </w:r>
      <w:r>
        <w:rPr>
          <w:sz w:val="24"/>
          <w:szCs w:val="24"/>
        </w:rPr>
        <w:t>a j</w:t>
      </w:r>
      <w:r>
        <w:rPr>
          <w:spacing w:val="-1"/>
          <w:sz w:val="24"/>
          <w:szCs w:val="24"/>
        </w:rPr>
        <w:t>a</w:t>
      </w:r>
      <w:r>
        <w:rPr>
          <w:sz w:val="24"/>
          <w:szCs w:val="24"/>
        </w:rPr>
        <w:t>s</w:t>
      </w:r>
      <w:r>
        <w:rPr>
          <w:spacing w:val="-3"/>
          <w:sz w:val="24"/>
          <w:szCs w:val="24"/>
        </w:rPr>
        <w:t>a</w:t>
      </w:r>
      <w:r>
        <w:rPr>
          <w:sz w:val="24"/>
          <w:szCs w:val="24"/>
        </w:rPr>
        <w:t>.</w:t>
      </w:r>
    </w:p>
    <w:p w:rsidR="00D0784A" w:rsidRDefault="00257B40">
      <w:pPr>
        <w:spacing w:before="8" w:line="359" w:lineRule="auto"/>
        <w:ind w:left="2591" w:right="1531" w:firstLine="721"/>
        <w:rPr>
          <w:sz w:val="24"/>
          <w:szCs w:val="24"/>
        </w:rPr>
      </w:pPr>
      <w:r>
        <w:rPr>
          <w:sz w:val="24"/>
          <w:szCs w:val="24"/>
        </w:rPr>
        <w:t>Di</w:t>
      </w:r>
      <w:r>
        <w:rPr>
          <w:spacing w:val="-2"/>
          <w:sz w:val="24"/>
          <w:szCs w:val="24"/>
        </w:rPr>
        <w:t>m</w:t>
      </w:r>
      <w:r>
        <w:rPr>
          <w:spacing w:val="-1"/>
          <w:sz w:val="24"/>
          <w:szCs w:val="24"/>
        </w:rPr>
        <w:t>e</w:t>
      </w:r>
      <w:r>
        <w:rPr>
          <w:sz w:val="24"/>
          <w:szCs w:val="24"/>
        </w:rPr>
        <w:t>nsi ku</w:t>
      </w:r>
      <w:r>
        <w:rPr>
          <w:spacing w:val="-1"/>
          <w:sz w:val="24"/>
          <w:szCs w:val="24"/>
        </w:rPr>
        <w:t>a</w:t>
      </w:r>
      <w:r>
        <w:rPr>
          <w:spacing w:val="-2"/>
          <w:sz w:val="24"/>
          <w:szCs w:val="24"/>
        </w:rPr>
        <w:t>l</w:t>
      </w:r>
      <w:r>
        <w:rPr>
          <w:sz w:val="24"/>
          <w:szCs w:val="24"/>
        </w:rPr>
        <w:t>i</w:t>
      </w:r>
      <w:r>
        <w:rPr>
          <w:spacing w:val="1"/>
          <w:sz w:val="24"/>
          <w:szCs w:val="24"/>
        </w:rPr>
        <w:t>t</w:t>
      </w:r>
      <w:r>
        <w:rPr>
          <w:spacing w:val="-1"/>
          <w:sz w:val="24"/>
          <w:szCs w:val="24"/>
        </w:rPr>
        <w:t>a</w:t>
      </w:r>
      <w:r>
        <w:rPr>
          <w:sz w:val="24"/>
          <w:szCs w:val="24"/>
        </w:rPr>
        <w:t>s p</w:t>
      </w:r>
      <w:r>
        <w:rPr>
          <w:spacing w:val="-1"/>
          <w:sz w:val="24"/>
          <w:szCs w:val="24"/>
        </w:rPr>
        <w:t>e</w:t>
      </w:r>
      <w:r>
        <w:rPr>
          <w:sz w:val="24"/>
          <w:szCs w:val="24"/>
        </w:rPr>
        <w:t>l</w:t>
      </w:r>
      <w:r>
        <w:rPr>
          <w:spacing w:val="1"/>
          <w:sz w:val="24"/>
          <w:szCs w:val="24"/>
        </w:rPr>
        <w:t>a</w:t>
      </w:r>
      <w:r>
        <w:rPr>
          <w:spacing w:val="-4"/>
          <w:sz w:val="24"/>
          <w:szCs w:val="24"/>
        </w:rPr>
        <w:t>y</w:t>
      </w:r>
      <w:r>
        <w:rPr>
          <w:spacing w:val="-1"/>
          <w:sz w:val="24"/>
          <w:szCs w:val="24"/>
        </w:rPr>
        <w:t>a</w:t>
      </w:r>
      <w:r>
        <w:rPr>
          <w:spacing w:val="2"/>
          <w:sz w:val="24"/>
          <w:szCs w:val="24"/>
        </w:rPr>
        <w:t>n</w:t>
      </w:r>
      <w:r>
        <w:rPr>
          <w:spacing w:val="-1"/>
          <w:sz w:val="24"/>
          <w:szCs w:val="24"/>
        </w:rPr>
        <w:t>a</w:t>
      </w:r>
      <w:r>
        <w:rPr>
          <w:sz w:val="24"/>
          <w:szCs w:val="24"/>
        </w:rPr>
        <w:t>n di</w:t>
      </w:r>
      <w:r>
        <w:rPr>
          <w:spacing w:val="1"/>
          <w:sz w:val="24"/>
          <w:szCs w:val="24"/>
        </w:rPr>
        <w:t xml:space="preserve"> </w:t>
      </w:r>
      <w:r>
        <w:rPr>
          <w:spacing w:val="-1"/>
          <w:sz w:val="24"/>
          <w:szCs w:val="24"/>
        </w:rPr>
        <w:t>a</w:t>
      </w:r>
      <w:r>
        <w:rPr>
          <w:sz w:val="24"/>
          <w:szCs w:val="24"/>
        </w:rPr>
        <w:t>t</w:t>
      </w:r>
      <w:r>
        <w:rPr>
          <w:spacing w:val="-1"/>
          <w:sz w:val="24"/>
          <w:szCs w:val="24"/>
        </w:rPr>
        <w:t>a</w:t>
      </w:r>
      <w:r>
        <w:rPr>
          <w:sz w:val="24"/>
          <w:szCs w:val="24"/>
        </w:rPr>
        <w:t>s d</w:t>
      </w:r>
      <w:r>
        <w:rPr>
          <w:spacing w:val="-1"/>
          <w:sz w:val="24"/>
          <w:szCs w:val="24"/>
        </w:rPr>
        <w:t>a</w:t>
      </w:r>
      <w:r>
        <w:rPr>
          <w:sz w:val="24"/>
          <w:szCs w:val="24"/>
        </w:rPr>
        <w:t>p</w:t>
      </w:r>
      <w:r>
        <w:rPr>
          <w:spacing w:val="-1"/>
          <w:sz w:val="24"/>
          <w:szCs w:val="24"/>
        </w:rPr>
        <w:t>a</w:t>
      </w:r>
      <w:r>
        <w:rPr>
          <w:sz w:val="24"/>
          <w:szCs w:val="24"/>
        </w:rPr>
        <w:t>t d</w:t>
      </w:r>
      <w:r>
        <w:rPr>
          <w:spacing w:val="-2"/>
          <w:sz w:val="24"/>
          <w:szCs w:val="24"/>
        </w:rPr>
        <w:t>i</w:t>
      </w:r>
      <w:r>
        <w:rPr>
          <w:sz w:val="24"/>
          <w:szCs w:val="24"/>
        </w:rPr>
        <w:t>si</w:t>
      </w:r>
      <w:r>
        <w:rPr>
          <w:spacing w:val="-2"/>
          <w:sz w:val="24"/>
          <w:szCs w:val="24"/>
        </w:rPr>
        <w:t>m</w:t>
      </w:r>
      <w:r>
        <w:rPr>
          <w:spacing w:val="3"/>
          <w:sz w:val="24"/>
          <w:szCs w:val="24"/>
        </w:rPr>
        <w:t>p</w:t>
      </w:r>
      <w:r>
        <w:rPr>
          <w:spacing w:val="-2"/>
          <w:sz w:val="24"/>
          <w:szCs w:val="24"/>
        </w:rPr>
        <w:t>ul</w:t>
      </w:r>
      <w:r>
        <w:rPr>
          <w:sz w:val="24"/>
          <w:szCs w:val="24"/>
        </w:rPr>
        <w:t>k</w:t>
      </w:r>
      <w:r>
        <w:rPr>
          <w:spacing w:val="-1"/>
          <w:sz w:val="24"/>
          <w:szCs w:val="24"/>
        </w:rPr>
        <w:t>a</w:t>
      </w:r>
      <w:r>
        <w:rPr>
          <w:sz w:val="24"/>
          <w:szCs w:val="24"/>
        </w:rPr>
        <w:t>n b</w:t>
      </w:r>
      <w:r>
        <w:rPr>
          <w:spacing w:val="-1"/>
          <w:sz w:val="24"/>
          <w:szCs w:val="24"/>
        </w:rPr>
        <w:t>a</w:t>
      </w:r>
      <w:r>
        <w:rPr>
          <w:sz w:val="24"/>
          <w:szCs w:val="24"/>
        </w:rPr>
        <w:t>hwa t</w:t>
      </w:r>
      <w:r>
        <w:rPr>
          <w:spacing w:val="-1"/>
          <w:sz w:val="24"/>
          <w:szCs w:val="24"/>
        </w:rPr>
        <w:t>e</w:t>
      </w:r>
      <w:r>
        <w:rPr>
          <w:sz w:val="24"/>
          <w:szCs w:val="24"/>
        </w:rPr>
        <w:t>r</w:t>
      </w:r>
      <w:r>
        <w:rPr>
          <w:spacing w:val="-1"/>
          <w:sz w:val="24"/>
          <w:szCs w:val="24"/>
        </w:rPr>
        <w:t>da</w:t>
      </w:r>
      <w:r>
        <w:rPr>
          <w:sz w:val="24"/>
          <w:szCs w:val="24"/>
        </w:rPr>
        <w:t>p</w:t>
      </w:r>
      <w:r>
        <w:rPr>
          <w:spacing w:val="-1"/>
          <w:sz w:val="24"/>
          <w:szCs w:val="24"/>
        </w:rPr>
        <w:t>a</w:t>
      </w:r>
      <w:r>
        <w:rPr>
          <w:sz w:val="24"/>
          <w:szCs w:val="24"/>
        </w:rPr>
        <w:t>t beb</w:t>
      </w:r>
      <w:r>
        <w:rPr>
          <w:spacing w:val="-1"/>
          <w:sz w:val="24"/>
          <w:szCs w:val="24"/>
        </w:rPr>
        <w:t>e</w:t>
      </w:r>
      <w:r>
        <w:rPr>
          <w:sz w:val="24"/>
          <w:szCs w:val="24"/>
        </w:rPr>
        <w:t>r</w:t>
      </w:r>
      <w:r>
        <w:rPr>
          <w:spacing w:val="-2"/>
          <w:sz w:val="24"/>
          <w:szCs w:val="24"/>
        </w:rPr>
        <w:t>a</w:t>
      </w:r>
      <w:r>
        <w:rPr>
          <w:spacing w:val="2"/>
          <w:sz w:val="24"/>
          <w:szCs w:val="24"/>
        </w:rPr>
        <w:t>p</w:t>
      </w:r>
      <w:r>
        <w:rPr>
          <w:sz w:val="24"/>
          <w:szCs w:val="24"/>
        </w:rPr>
        <w:t>a</w:t>
      </w:r>
      <w:r>
        <w:rPr>
          <w:spacing w:val="-1"/>
          <w:sz w:val="24"/>
          <w:szCs w:val="24"/>
        </w:rPr>
        <w:t xml:space="preserve"> </w:t>
      </w:r>
      <w:r>
        <w:rPr>
          <w:sz w:val="24"/>
          <w:szCs w:val="24"/>
        </w:rPr>
        <w:t>di</w:t>
      </w:r>
      <w:r>
        <w:rPr>
          <w:spacing w:val="-2"/>
          <w:sz w:val="24"/>
          <w:szCs w:val="24"/>
        </w:rPr>
        <w:t>m</w:t>
      </w:r>
      <w:r>
        <w:rPr>
          <w:spacing w:val="-1"/>
          <w:sz w:val="24"/>
          <w:szCs w:val="24"/>
        </w:rPr>
        <w:t>e</w:t>
      </w:r>
      <w:r>
        <w:rPr>
          <w:sz w:val="24"/>
          <w:szCs w:val="24"/>
        </w:rPr>
        <w:t>nsi</w:t>
      </w:r>
      <w:r>
        <w:rPr>
          <w:spacing w:val="1"/>
          <w:sz w:val="24"/>
          <w:szCs w:val="24"/>
        </w:rPr>
        <w:t xml:space="preserve"> </w:t>
      </w:r>
      <w:r>
        <w:rPr>
          <w:sz w:val="24"/>
          <w:szCs w:val="24"/>
        </w:rPr>
        <w:t>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ku</w:t>
      </w:r>
      <w:r>
        <w:rPr>
          <w:spacing w:val="-1"/>
          <w:sz w:val="24"/>
          <w:szCs w:val="24"/>
        </w:rPr>
        <w:t>a</w:t>
      </w:r>
      <w:r>
        <w:rPr>
          <w:sz w:val="24"/>
          <w:szCs w:val="24"/>
        </w:rPr>
        <w:t>l</w:t>
      </w:r>
      <w:r>
        <w:rPr>
          <w:spacing w:val="-1"/>
          <w:sz w:val="24"/>
          <w:szCs w:val="24"/>
        </w:rPr>
        <w:t>i</w:t>
      </w:r>
      <w:r>
        <w:rPr>
          <w:sz w:val="24"/>
          <w:szCs w:val="24"/>
        </w:rPr>
        <w:t>t</w:t>
      </w:r>
      <w:r>
        <w:rPr>
          <w:spacing w:val="-1"/>
          <w:sz w:val="24"/>
          <w:szCs w:val="24"/>
        </w:rPr>
        <w:t>a</w:t>
      </w:r>
      <w:r>
        <w:rPr>
          <w:sz w:val="24"/>
          <w:szCs w:val="24"/>
        </w:rPr>
        <w:t>s p</w:t>
      </w:r>
      <w:r>
        <w:rPr>
          <w:spacing w:val="-1"/>
          <w:sz w:val="24"/>
          <w:szCs w:val="24"/>
        </w:rPr>
        <w:t>e</w:t>
      </w:r>
      <w:r>
        <w:rPr>
          <w:sz w:val="24"/>
          <w:szCs w:val="24"/>
        </w:rPr>
        <w:t>l</w:t>
      </w:r>
      <w:r>
        <w:rPr>
          <w:spacing w:val="1"/>
          <w:sz w:val="24"/>
          <w:szCs w:val="24"/>
        </w:rPr>
        <w:t>a</w:t>
      </w:r>
      <w:r>
        <w:rPr>
          <w:spacing w:val="-5"/>
          <w:sz w:val="24"/>
          <w:szCs w:val="24"/>
        </w:rPr>
        <w:t>y</w:t>
      </w:r>
      <w:r>
        <w:rPr>
          <w:spacing w:val="-1"/>
          <w:sz w:val="24"/>
          <w:szCs w:val="24"/>
        </w:rPr>
        <w:t>a</w:t>
      </w:r>
      <w:r>
        <w:rPr>
          <w:spacing w:val="2"/>
          <w:sz w:val="24"/>
          <w:szCs w:val="24"/>
        </w:rPr>
        <w:t>n</w:t>
      </w:r>
      <w:r>
        <w:rPr>
          <w:spacing w:val="1"/>
          <w:sz w:val="24"/>
          <w:szCs w:val="24"/>
        </w:rPr>
        <w:t>a</w:t>
      </w:r>
      <w:r>
        <w:rPr>
          <w:sz w:val="24"/>
          <w:szCs w:val="24"/>
        </w:rPr>
        <w:t>n diant</w:t>
      </w:r>
      <w:r>
        <w:rPr>
          <w:spacing w:val="-1"/>
          <w:sz w:val="24"/>
          <w:szCs w:val="24"/>
        </w:rPr>
        <w:t>ara</w:t>
      </w:r>
      <w:r>
        <w:rPr>
          <w:spacing w:val="2"/>
          <w:sz w:val="24"/>
          <w:szCs w:val="24"/>
        </w:rPr>
        <w:t>n</w:t>
      </w:r>
      <w:r>
        <w:rPr>
          <w:spacing w:val="-5"/>
          <w:sz w:val="24"/>
          <w:szCs w:val="24"/>
        </w:rPr>
        <w:t>y</w:t>
      </w:r>
      <w:r>
        <w:rPr>
          <w:sz w:val="24"/>
          <w:szCs w:val="24"/>
        </w:rPr>
        <w:t>a</w:t>
      </w:r>
      <w:r>
        <w:rPr>
          <w:spacing w:val="1"/>
          <w:sz w:val="24"/>
          <w:szCs w:val="24"/>
        </w:rPr>
        <w:t xml:space="preserve"> </w:t>
      </w:r>
      <w:r>
        <w:rPr>
          <w:spacing w:val="-1"/>
          <w:sz w:val="24"/>
          <w:szCs w:val="24"/>
        </w:rPr>
        <w:t>a</w:t>
      </w:r>
      <w:r>
        <w:rPr>
          <w:sz w:val="24"/>
          <w:szCs w:val="24"/>
        </w:rPr>
        <w:t>d</w:t>
      </w:r>
      <w:r>
        <w:rPr>
          <w:spacing w:val="-1"/>
          <w:sz w:val="24"/>
          <w:szCs w:val="24"/>
        </w:rPr>
        <w:t>a</w:t>
      </w:r>
      <w:r>
        <w:rPr>
          <w:sz w:val="24"/>
          <w:szCs w:val="24"/>
        </w:rPr>
        <w:t>l</w:t>
      </w:r>
      <w:r>
        <w:rPr>
          <w:spacing w:val="-1"/>
          <w:sz w:val="24"/>
          <w:szCs w:val="24"/>
        </w:rPr>
        <w:t>a</w:t>
      </w:r>
      <w:r>
        <w:rPr>
          <w:sz w:val="24"/>
          <w:szCs w:val="24"/>
        </w:rPr>
        <w:t>h kin</w:t>
      </w:r>
      <w:r>
        <w:rPr>
          <w:spacing w:val="-1"/>
          <w:sz w:val="24"/>
          <w:szCs w:val="24"/>
        </w:rPr>
        <w:t>er</w:t>
      </w:r>
      <w:r>
        <w:rPr>
          <w:spacing w:val="1"/>
          <w:sz w:val="24"/>
          <w:szCs w:val="24"/>
        </w:rPr>
        <w:t>j</w:t>
      </w:r>
      <w:r>
        <w:rPr>
          <w:sz w:val="24"/>
          <w:szCs w:val="24"/>
        </w:rPr>
        <w:t>a</w:t>
      </w:r>
      <w:r>
        <w:rPr>
          <w:spacing w:val="-1"/>
          <w:sz w:val="24"/>
          <w:szCs w:val="24"/>
        </w:rPr>
        <w:t xml:space="preserve"> </w:t>
      </w:r>
      <w:r>
        <w:rPr>
          <w:sz w:val="24"/>
          <w:szCs w:val="24"/>
        </w:rPr>
        <w:t>(p</w:t>
      </w:r>
      <w:r>
        <w:rPr>
          <w:spacing w:val="-2"/>
          <w:sz w:val="24"/>
          <w:szCs w:val="24"/>
        </w:rPr>
        <w:t>e</w:t>
      </w:r>
      <w:r>
        <w:rPr>
          <w:spacing w:val="-1"/>
          <w:sz w:val="24"/>
          <w:szCs w:val="24"/>
        </w:rPr>
        <w:t>r</w:t>
      </w:r>
      <w:r>
        <w:rPr>
          <w:spacing w:val="-3"/>
          <w:sz w:val="24"/>
          <w:szCs w:val="24"/>
        </w:rPr>
        <w:t>f</w:t>
      </w:r>
      <w:r>
        <w:rPr>
          <w:spacing w:val="2"/>
          <w:sz w:val="24"/>
          <w:szCs w:val="24"/>
        </w:rPr>
        <w:t>o</w:t>
      </w:r>
      <w:r>
        <w:rPr>
          <w:spacing w:val="-1"/>
          <w:sz w:val="24"/>
          <w:szCs w:val="24"/>
        </w:rPr>
        <w:t>r</w:t>
      </w:r>
      <w:r>
        <w:rPr>
          <w:spacing w:val="-2"/>
          <w:sz w:val="24"/>
          <w:szCs w:val="24"/>
        </w:rPr>
        <w:t>m</w:t>
      </w:r>
      <w:r>
        <w:rPr>
          <w:spacing w:val="-1"/>
          <w:sz w:val="24"/>
          <w:szCs w:val="24"/>
        </w:rPr>
        <w:t>a</w:t>
      </w:r>
      <w:r>
        <w:rPr>
          <w:sz w:val="24"/>
          <w:szCs w:val="24"/>
        </w:rPr>
        <w:t>n</w:t>
      </w:r>
      <w:r>
        <w:rPr>
          <w:spacing w:val="-1"/>
          <w:sz w:val="24"/>
          <w:szCs w:val="24"/>
        </w:rPr>
        <w:t>ce</w:t>
      </w:r>
      <w:r>
        <w:rPr>
          <w:sz w:val="24"/>
          <w:szCs w:val="24"/>
        </w:rPr>
        <w:t>),</w:t>
      </w:r>
      <w:r>
        <w:rPr>
          <w:spacing w:val="2"/>
          <w:sz w:val="24"/>
          <w:szCs w:val="24"/>
        </w:rPr>
        <w:t xml:space="preserve"> </w:t>
      </w:r>
      <w:r>
        <w:rPr>
          <w:sz w:val="24"/>
          <w:szCs w:val="24"/>
        </w:rPr>
        <w:t>k</w:t>
      </w:r>
      <w:r>
        <w:rPr>
          <w:spacing w:val="1"/>
          <w:sz w:val="24"/>
          <w:szCs w:val="24"/>
        </w:rPr>
        <w:t>e</w:t>
      </w:r>
      <w:r>
        <w:rPr>
          <w:sz w:val="24"/>
          <w:szCs w:val="24"/>
        </w:rPr>
        <w:t>ist</w:t>
      </w:r>
      <w:r>
        <w:rPr>
          <w:spacing w:val="-2"/>
          <w:sz w:val="24"/>
          <w:szCs w:val="24"/>
        </w:rPr>
        <w:t>im</w:t>
      </w:r>
      <w:r>
        <w:rPr>
          <w:spacing w:val="-1"/>
          <w:sz w:val="24"/>
          <w:szCs w:val="24"/>
        </w:rPr>
        <w:t>e</w:t>
      </w:r>
      <w:r>
        <w:rPr>
          <w:sz w:val="24"/>
          <w:szCs w:val="24"/>
        </w:rPr>
        <w:t>w</w:t>
      </w:r>
      <w:r>
        <w:rPr>
          <w:spacing w:val="-1"/>
          <w:sz w:val="24"/>
          <w:szCs w:val="24"/>
        </w:rPr>
        <w:t>aa</w:t>
      </w:r>
      <w:r>
        <w:rPr>
          <w:sz w:val="24"/>
          <w:szCs w:val="24"/>
        </w:rPr>
        <w:t>n t</w:t>
      </w:r>
      <w:r>
        <w:rPr>
          <w:spacing w:val="-1"/>
          <w:sz w:val="24"/>
          <w:szCs w:val="24"/>
        </w:rPr>
        <w:t>a</w:t>
      </w:r>
      <w:r>
        <w:rPr>
          <w:spacing w:val="-4"/>
          <w:sz w:val="24"/>
          <w:szCs w:val="24"/>
        </w:rPr>
        <w:t>m</w:t>
      </w:r>
      <w:r>
        <w:rPr>
          <w:sz w:val="24"/>
          <w:szCs w:val="24"/>
        </w:rPr>
        <w:t>b</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h</w:t>
      </w:r>
      <w:r>
        <w:rPr>
          <w:spacing w:val="-1"/>
          <w:sz w:val="24"/>
          <w:szCs w:val="24"/>
        </w:rPr>
        <w:t>a</w:t>
      </w:r>
      <w:r>
        <w:rPr>
          <w:sz w:val="24"/>
          <w:szCs w:val="24"/>
        </w:rPr>
        <w:t>ndal</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pacing w:val="-5"/>
          <w:sz w:val="24"/>
          <w:szCs w:val="24"/>
        </w:rPr>
        <w:t>y</w:t>
      </w:r>
      <w:r>
        <w:rPr>
          <w:sz w:val="24"/>
          <w:szCs w:val="24"/>
        </w:rPr>
        <w:t>a</w:t>
      </w:r>
      <w:r>
        <w:rPr>
          <w:spacing w:val="-1"/>
          <w:sz w:val="24"/>
          <w:szCs w:val="24"/>
        </w:rPr>
        <w:t xml:space="preserve"> </w:t>
      </w:r>
      <w:r>
        <w:rPr>
          <w:sz w:val="24"/>
          <w:szCs w:val="24"/>
        </w:rPr>
        <w:t>t</w:t>
      </w:r>
      <w:r>
        <w:rPr>
          <w:spacing w:val="-1"/>
          <w:sz w:val="24"/>
          <w:szCs w:val="24"/>
        </w:rPr>
        <w:t>a</w:t>
      </w:r>
      <w:r>
        <w:rPr>
          <w:sz w:val="24"/>
          <w:szCs w:val="24"/>
        </w:rPr>
        <w:t>h</w:t>
      </w:r>
      <w:r>
        <w:rPr>
          <w:spacing w:val="-1"/>
          <w:sz w:val="24"/>
          <w:szCs w:val="24"/>
        </w:rPr>
        <w:t>a</w:t>
      </w:r>
      <w:r>
        <w:rPr>
          <w:sz w:val="24"/>
          <w:szCs w:val="24"/>
        </w:rPr>
        <w:t>n, k</w:t>
      </w:r>
      <w:r>
        <w:rPr>
          <w:spacing w:val="-1"/>
          <w:sz w:val="24"/>
          <w:szCs w:val="24"/>
        </w:rPr>
        <w:t>ece</w:t>
      </w:r>
      <w:r>
        <w:rPr>
          <w:spacing w:val="1"/>
          <w:sz w:val="24"/>
          <w:szCs w:val="24"/>
        </w:rPr>
        <w:t>p</w:t>
      </w:r>
      <w:r>
        <w:rPr>
          <w:spacing w:val="-1"/>
          <w:sz w:val="24"/>
          <w:szCs w:val="24"/>
        </w:rPr>
        <w:t>a</w:t>
      </w:r>
      <w:r>
        <w:rPr>
          <w:sz w:val="24"/>
          <w:szCs w:val="24"/>
        </w:rPr>
        <w:t>t</w:t>
      </w:r>
      <w:r>
        <w:rPr>
          <w:spacing w:val="-1"/>
          <w:sz w:val="24"/>
          <w:szCs w:val="24"/>
        </w:rPr>
        <w:t>a</w:t>
      </w:r>
      <w:r>
        <w:rPr>
          <w:sz w:val="24"/>
          <w:szCs w:val="24"/>
        </w:rPr>
        <w:t>n,</w:t>
      </w:r>
      <w:r>
        <w:rPr>
          <w:spacing w:val="2"/>
          <w:sz w:val="24"/>
          <w:szCs w:val="24"/>
        </w:rPr>
        <w:t xml:space="preserve"> </w:t>
      </w:r>
      <w:r>
        <w:rPr>
          <w:sz w:val="24"/>
          <w:szCs w:val="24"/>
        </w:rPr>
        <w:t>ko</w:t>
      </w:r>
      <w:r>
        <w:rPr>
          <w:spacing w:val="-2"/>
          <w:sz w:val="24"/>
          <w:szCs w:val="24"/>
        </w:rPr>
        <w:t>m</w:t>
      </w:r>
      <w:r>
        <w:rPr>
          <w:sz w:val="24"/>
          <w:szCs w:val="24"/>
        </w:rPr>
        <w:t>p</w:t>
      </w:r>
      <w:r>
        <w:rPr>
          <w:spacing w:val="-1"/>
          <w:sz w:val="24"/>
          <w:szCs w:val="24"/>
        </w:rPr>
        <w:t>e</w:t>
      </w:r>
      <w:r>
        <w:rPr>
          <w:sz w:val="24"/>
          <w:szCs w:val="24"/>
        </w:rPr>
        <w:t>t</w:t>
      </w:r>
      <w:r>
        <w:rPr>
          <w:spacing w:val="-1"/>
          <w:sz w:val="24"/>
          <w:szCs w:val="24"/>
        </w:rPr>
        <w:t>e</w:t>
      </w:r>
      <w:r>
        <w:rPr>
          <w:sz w:val="24"/>
          <w:szCs w:val="24"/>
        </w:rPr>
        <w:t>nsi</w:t>
      </w:r>
      <w:proofErr w:type="gramStart"/>
      <w:r>
        <w:rPr>
          <w:sz w:val="24"/>
          <w:szCs w:val="24"/>
        </w:rPr>
        <w:t>,</w:t>
      </w:r>
      <w:r>
        <w:rPr>
          <w:spacing w:val="-1"/>
          <w:sz w:val="24"/>
          <w:szCs w:val="24"/>
        </w:rPr>
        <w:t>e</w:t>
      </w:r>
      <w:r>
        <w:rPr>
          <w:spacing w:val="-4"/>
          <w:sz w:val="24"/>
          <w:szCs w:val="24"/>
        </w:rPr>
        <w:t>m</w:t>
      </w:r>
      <w:r>
        <w:rPr>
          <w:sz w:val="24"/>
          <w:szCs w:val="24"/>
        </w:rPr>
        <w:t>p</w:t>
      </w:r>
      <w:r>
        <w:rPr>
          <w:spacing w:val="-1"/>
          <w:sz w:val="24"/>
          <w:szCs w:val="24"/>
        </w:rPr>
        <w:t>a</w:t>
      </w:r>
      <w:r>
        <w:rPr>
          <w:sz w:val="24"/>
          <w:szCs w:val="24"/>
        </w:rPr>
        <w:t>ti,d</w:t>
      </w:r>
      <w:r>
        <w:rPr>
          <w:spacing w:val="-1"/>
          <w:sz w:val="24"/>
          <w:szCs w:val="24"/>
        </w:rPr>
        <w:t>a</w:t>
      </w:r>
      <w:r>
        <w:rPr>
          <w:sz w:val="24"/>
          <w:szCs w:val="24"/>
        </w:rPr>
        <w:t>n</w:t>
      </w:r>
      <w:proofErr w:type="gramEnd"/>
      <w:r>
        <w:rPr>
          <w:sz w:val="24"/>
          <w:szCs w:val="24"/>
        </w:rPr>
        <w:t xml:space="preserve"> pr</w:t>
      </w:r>
      <w:r>
        <w:rPr>
          <w:spacing w:val="-1"/>
          <w:sz w:val="24"/>
          <w:szCs w:val="24"/>
        </w:rPr>
        <w:t>o</w:t>
      </w:r>
      <w:r>
        <w:rPr>
          <w:spacing w:val="-2"/>
          <w:sz w:val="24"/>
          <w:szCs w:val="24"/>
        </w:rPr>
        <w:t>d</w:t>
      </w:r>
      <w:r>
        <w:rPr>
          <w:sz w:val="24"/>
          <w:szCs w:val="24"/>
        </w:rPr>
        <w:t>u</w:t>
      </w:r>
      <w:r>
        <w:rPr>
          <w:spacing w:val="2"/>
          <w:sz w:val="24"/>
          <w:szCs w:val="24"/>
        </w:rPr>
        <w:t>k</w:t>
      </w:r>
      <w:r>
        <w:rPr>
          <w:spacing w:val="-1"/>
          <w:sz w:val="24"/>
          <w:szCs w:val="24"/>
        </w:rPr>
        <w:t>-</w:t>
      </w:r>
      <w:r>
        <w:rPr>
          <w:sz w:val="24"/>
          <w:szCs w:val="24"/>
        </w:rPr>
        <w:t>p</w:t>
      </w:r>
      <w:r>
        <w:rPr>
          <w:spacing w:val="2"/>
          <w:sz w:val="24"/>
          <w:szCs w:val="24"/>
        </w:rPr>
        <w:t>r</w:t>
      </w:r>
      <w:r>
        <w:rPr>
          <w:spacing w:val="-2"/>
          <w:sz w:val="24"/>
          <w:szCs w:val="24"/>
        </w:rPr>
        <w:t>o</w:t>
      </w:r>
      <w:r>
        <w:rPr>
          <w:sz w:val="24"/>
          <w:szCs w:val="24"/>
        </w:rPr>
        <w:t>d</w:t>
      </w:r>
      <w:r>
        <w:rPr>
          <w:spacing w:val="-2"/>
          <w:sz w:val="24"/>
          <w:szCs w:val="24"/>
        </w:rPr>
        <w:t>u</w:t>
      </w:r>
      <w:r>
        <w:rPr>
          <w:sz w:val="24"/>
          <w:szCs w:val="24"/>
        </w:rPr>
        <w:t>k</w:t>
      </w:r>
      <w:r>
        <w:rPr>
          <w:spacing w:val="2"/>
          <w:sz w:val="24"/>
          <w:szCs w:val="24"/>
        </w:rPr>
        <w:t xml:space="preserve"> </w:t>
      </w:r>
      <w:r>
        <w:rPr>
          <w:spacing w:val="-3"/>
          <w:sz w:val="24"/>
          <w:szCs w:val="24"/>
        </w:rPr>
        <w:t>f</w:t>
      </w:r>
      <w:r>
        <w:rPr>
          <w:sz w:val="24"/>
          <w:szCs w:val="24"/>
        </w:rPr>
        <w:t>isik.</w:t>
      </w:r>
    </w:p>
    <w:p w:rsidR="00D0784A" w:rsidRDefault="00257B40">
      <w:pPr>
        <w:spacing w:before="23"/>
        <w:ind w:left="2651"/>
        <w:rPr>
          <w:sz w:val="24"/>
          <w:szCs w:val="24"/>
        </w:rPr>
      </w:pPr>
      <w:r>
        <w:rPr>
          <w:b/>
          <w:sz w:val="24"/>
          <w:szCs w:val="24"/>
        </w:rPr>
        <w:t>4.</w:t>
      </w:r>
      <w:r>
        <w:rPr>
          <w:b/>
          <w:spacing w:val="-2"/>
          <w:sz w:val="24"/>
          <w:szCs w:val="24"/>
        </w:rPr>
        <w:t>5</w:t>
      </w:r>
      <w:r>
        <w:rPr>
          <w:b/>
          <w:sz w:val="24"/>
          <w:szCs w:val="24"/>
        </w:rPr>
        <w:t>.2</w:t>
      </w:r>
      <w:r>
        <w:rPr>
          <w:b/>
          <w:spacing w:val="1"/>
          <w:sz w:val="24"/>
          <w:szCs w:val="24"/>
        </w:rPr>
        <w:t xml:space="preserve"> </w:t>
      </w:r>
      <w:r>
        <w:rPr>
          <w:b/>
          <w:sz w:val="24"/>
          <w:szCs w:val="24"/>
        </w:rPr>
        <w:t>P</w:t>
      </w:r>
      <w:r>
        <w:rPr>
          <w:b/>
          <w:spacing w:val="1"/>
          <w:sz w:val="24"/>
          <w:szCs w:val="24"/>
        </w:rPr>
        <w:t>e</w:t>
      </w:r>
      <w:r>
        <w:rPr>
          <w:b/>
          <w:spacing w:val="-8"/>
          <w:sz w:val="24"/>
          <w:szCs w:val="24"/>
        </w:rPr>
        <w:t>m</w:t>
      </w:r>
      <w:r>
        <w:rPr>
          <w:b/>
          <w:spacing w:val="1"/>
          <w:sz w:val="24"/>
          <w:szCs w:val="24"/>
        </w:rPr>
        <w:t>b</w:t>
      </w:r>
      <w:r>
        <w:rPr>
          <w:b/>
          <w:sz w:val="24"/>
          <w:szCs w:val="24"/>
        </w:rPr>
        <w:t>a</w:t>
      </w:r>
      <w:r>
        <w:rPr>
          <w:b/>
          <w:spacing w:val="1"/>
          <w:sz w:val="24"/>
          <w:szCs w:val="24"/>
        </w:rPr>
        <w:t>h</w:t>
      </w:r>
      <w:r>
        <w:rPr>
          <w:b/>
          <w:sz w:val="24"/>
          <w:szCs w:val="24"/>
        </w:rPr>
        <w:t>asan</w:t>
      </w:r>
    </w:p>
    <w:p w:rsidR="00D0784A" w:rsidRDefault="00D0784A">
      <w:pPr>
        <w:spacing w:before="5" w:line="100" w:lineRule="exact"/>
        <w:rPr>
          <w:sz w:val="11"/>
          <w:szCs w:val="11"/>
        </w:rPr>
      </w:pPr>
    </w:p>
    <w:p w:rsidR="00D0784A" w:rsidRDefault="00257B40">
      <w:pPr>
        <w:spacing w:line="359" w:lineRule="auto"/>
        <w:ind w:left="2591" w:right="1333" w:firstLine="721"/>
        <w:rPr>
          <w:sz w:val="24"/>
          <w:szCs w:val="24"/>
        </w:rPr>
        <w:sectPr w:rsidR="00D0784A">
          <w:pgSz w:w="11940" w:h="16860"/>
          <w:pgMar w:top="2400" w:right="420" w:bottom="280" w:left="400" w:header="855" w:footer="1324" w:gutter="0"/>
          <w:cols w:space="720"/>
        </w:sectPr>
      </w:pPr>
      <w:r>
        <w:rPr>
          <w:spacing w:val="-2"/>
          <w:sz w:val="24"/>
          <w:szCs w:val="24"/>
        </w:rPr>
        <w:t>B</w:t>
      </w:r>
      <w:r>
        <w:rPr>
          <w:spacing w:val="-1"/>
          <w:sz w:val="24"/>
          <w:szCs w:val="24"/>
        </w:rPr>
        <w:t>e</w:t>
      </w:r>
      <w:r>
        <w:rPr>
          <w:sz w:val="24"/>
          <w:szCs w:val="24"/>
        </w:rPr>
        <w:t>rd</w:t>
      </w:r>
      <w:r>
        <w:rPr>
          <w:spacing w:val="-2"/>
          <w:sz w:val="24"/>
          <w:szCs w:val="24"/>
        </w:rPr>
        <w:t>a</w:t>
      </w:r>
      <w:r>
        <w:rPr>
          <w:spacing w:val="2"/>
          <w:sz w:val="24"/>
          <w:szCs w:val="24"/>
        </w:rPr>
        <w:t>s</w:t>
      </w:r>
      <w:r>
        <w:rPr>
          <w:spacing w:val="-1"/>
          <w:sz w:val="24"/>
          <w:szCs w:val="24"/>
        </w:rPr>
        <w:t>a</w:t>
      </w:r>
      <w:r>
        <w:rPr>
          <w:sz w:val="24"/>
          <w:szCs w:val="24"/>
        </w:rPr>
        <w:t>rk</w:t>
      </w:r>
      <w:r>
        <w:rPr>
          <w:spacing w:val="-1"/>
          <w:sz w:val="24"/>
          <w:szCs w:val="24"/>
        </w:rPr>
        <w:t>a</w:t>
      </w:r>
      <w:r>
        <w:rPr>
          <w:sz w:val="24"/>
          <w:szCs w:val="24"/>
        </w:rPr>
        <w:t>n h</w:t>
      </w:r>
      <w:r>
        <w:rPr>
          <w:spacing w:val="-1"/>
          <w:sz w:val="24"/>
          <w:szCs w:val="24"/>
        </w:rPr>
        <w:t>a</w:t>
      </w:r>
      <w:r>
        <w:rPr>
          <w:sz w:val="24"/>
          <w:szCs w:val="24"/>
        </w:rPr>
        <w:t>sil an</w:t>
      </w:r>
      <w:r>
        <w:rPr>
          <w:spacing w:val="-1"/>
          <w:sz w:val="24"/>
          <w:szCs w:val="24"/>
        </w:rPr>
        <w:t>a</w:t>
      </w:r>
      <w:r>
        <w:rPr>
          <w:sz w:val="24"/>
          <w:szCs w:val="24"/>
        </w:rPr>
        <w:t>l</w:t>
      </w:r>
      <w:r>
        <w:rPr>
          <w:spacing w:val="1"/>
          <w:sz w:val="24"/>
          <w:szCs w:val="24"/>
        </w:rPr>
        <w:t>i</w:t>
      </w:r>
      <w:r>
        <w:rPr>
          <w:spacing w:val="-2"/>
          <w:sz w:val="24"/>
          <w:szCs w:val="24"/>
        </w:rPr>
        <w:t>s</w:t>
      </w:r>
      <w:r>
        <w:rPr>
          <w:sz w:val="24"/>
          <w:szCs w:val="24"/>
        </w:rPr>
        <w:t>a</w:t>
      </w:r>
      <w:r>
        <w:rPr>
          <w:spacing w:val="1"/>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dil</w:t>
      </w:r>
      <w:r>
        <w:rPr>
          <w:spacing w:val="-1"/>
          <w:sz w:val="24"/>
          <w:szCs w:val="24"/>
        </w:rPr>
        <w:t>a</w:t>
      </w:r>
      <w:r>
        <w:rPr>
          <w:sz w:val="24"/>
          <w:szCs w:val="24"/>
        </w:rPr>
        <w:t>kuk</w:t>
      </w:r>
      <w:r>
        <w:rPr>
          <w:spacing w:val="-1"/>
          <w:sz w:val="24"/>
          <w:szCs w:val="24"/>
        </w:rPr>
        <w:t>a</w:t>
      </w:r>
      <w:r>
        <w:rPr>
          <w:sz w:val="24"/>
          <w:szCs w:val="24"/>
        </w:rPr>
        <w:t>n di</w:t>
      </w:r>
      <w:r>
        <w:rPr>
          <w:spacing w:val="-2"/>
          <w:sz w:val="24"/>
          <w:szCs w:val="24"/>
        </w:rPr>
        <w:t xml:space="preserve"> </w:t>
      </w:r>
      <w:r>
        <w:rPr>
          <w:sz w:val="24"/>
          <w:szCs w:val="24"/>
        </w:rPr>
        <w:t>t</w:t>
      </w:r>
      <w:r>
        <w:rPr>
          <w:spacing w:val="-1"/>
          <w:sz w:val="24"/>
          <w:szCs w:val="24"/>
        </w:rPr>
        <w:t>e</w:t>
      </w:r>
      <w:r>
        <w:rPr>
          <w:spacing w:val="1"/>
          <w:sz w:val="24"/>
          <w:szCs w:val="24"/>
        </w:rPr>
        <w:t>m</w:t>
      </w:r>
      <w:r>
        <w:rPr>
          <w:sz w:val="24"/>
          <w:szCs w:val="24"/>
        </w:rPr>
        <w:t>p</w:t>
      </w:r>
      <w:r>
        <w:rPr>
          <w:spacing w:val="-1"/>
          <w:sz w:val="24"/>
          <w:szCs w:val="24"/>
        </w:rPr>
        <w:t>a</w:t>
      </w:r>
      <w:r>
        <w:rPr>
          <w:sz w:val="24"/>
          <w:szCs w:val="24"/>
        </w:rPr>
        <w:t>t pen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 xml:space="preserve">n </w:t>
      </w:r>
      <w:r>
        <w:rPr>
          <w:spacing w:val="-1"/>
          <w:sz w:val="24"/>
          <w:szCs w:val="24"/>
        </w:rPr>
        <w:t>a</w:t>
      </w:r>
      <w:r>
        <w:rPr>
          <w:sz w:val="24"/>
          <w:szCs w:val="24"/>
        </w:rPr>
        <w:t>t</w:t>
      </w:r>
      <w:r>
        <w:rPr>
          <w:spacing w:val="-1"/>
          <w:sz w:val="24"/>
          <w:szCs w:val="24"/>
        </w:rPr>
        <w:t>a</w:t>
      </w:r>
      <w:r>
        <w:rPr>
          <w:sz w:val="24"/>
          <w:szCs w:val="24"/>
        </w:rPr>
        <w:t>u t</w:t>
      </w:r>
      <w:r>
        <w:rPr>
          <w:spacing w:val="-1"/>
          <w:sz w:val="24"/>
          <w:szCs w:val="24"/>
        </w:rPr>
        <w:t>e</w:t>
      </w:r>
      <w:r>
        <w:rPr>
          <w:spacing w:val="-2"/>
          <w:sz w:val="24"/>
          <w:szCs w:val="24"/>
        </w:rPr>
        <w:t>m</w:t>
      </w:r>
      <w:r>
        <w:rPr>
          <w:sz w:val="24"/>
          <w:szCs w:val="24"/>
        </w:rPr>
        <w:t>pat ke</w:t>
      </w:r>
      <w:r>
        <w:rPr>
          <w:spacing w:val="-1"/>
          <w:sz w:val="24"/>
          <w:szCs w:val="24"/>
        </w:rPr>
        <w:t>r</w:t>
      </w:r>
      <w:r>
        <w:rPr>
          <w:sz w:val="24"/>
          <w:szCs w:val="24"/>
        </w:rPr>
        <w:t>ja</w:t>
      </w:r>
      <w:r>
        <w:rPr>
          <w:spacing w:val="-1"/>
          <w:sz w:val="24"/>
          <w:szCs w:val="24"/>
        </w:rPr>
        <w:t xml:space="preserve"> </w:t>
      </w:r>
      <w:r>
        <w:rPr>
          <w:sz w:val="24"/>
          <w:szCs w:val="24"/>
        </w:rPr>
        <w:t>pr</w:t>
      </w:r>
      <w:r>
        <w:rPr>
          <w:spacing w:val="-2"/>
          <w:sz w:val="24"/>
          <w:szCs w:val="24"/>
        </w:rPr>
        <w:t>a</w:t>
      </w:r>
      <w:r>
        <w:rPr>
          <w:sz w:val="24"/>
          <w:szCs w:val="24"/>
        </w:rPr>
        <w:t>ktik t</w:t>
      </w:r>
      <w:r>
        <w:rPr>
          <w:spacing w:val="-1"/>
          <w:sz w:val="24"/>
          <w:szCs w:val="24"/>
        </w:rPr>
        <w:t>er</w:t>
      </w:r>
      <w:r>
        <w:rPr>
          <w:spacing w:val="-2"/>
          <w:sz w:val="24"/>
          <w:szCs w:val="24"/>
        </w:rPr>
        <w:t>s</w:t>
      </w:r>
      <w:r>
        <w:rPr>
          <w:spacing w:val="-1"/>
          <w:sz w:val="24"/>
          <w:szCs w:val="24"/>
        </w:rPr>
        <w:t>e</w:t>
      </w:r>
      <w:r>
        <w:rPr>
          <w:sz w:val="24"/>
          <w:szCs w:val="24"/>
        </w:rPr>
        <w:t>but baha</w:t>
      </w:r>
      <w:r>
        <w:rPr>
          <w:spacing w:val="-1"/>
          <w:sz w:val="24"/>
          <w:szCs w:val="24"/>
        </w:rPr>
        <w:t xml:space="preserve"> </w:t>
      </w:r>
      <w:r>
        <w:rPr>
          <w:sz w:val="24"/>
          <w:szCs w:val="24"/>
        </w:rPr>
        <w:t>dit</w:t>
      </w:r>
      <w:r>
        <w:rPr>
          <w:spacing w:val="-1"/>
          <w:sz w:val="24"/>
          <w:szCs w:val="24"/>
        </w:rPr>
        <w:t>e</w:t>
      </w:r>
      <w:r>
        <w:rPr>
          <w:spacing w:val="-4"/>
          <w:sz w:val="24"/>
          <w:szCs w:val="24"/>
        </w:rPr>
        <w:t>m</w:t>
      </w:r>
      <w:r>
        <w:rPr>
          <w:sz w:val="24"/>
          <w:szCs w:val="24"/>
        </w:rPr>
        <w:t>uk</w:t>
      </w:r>
      <w:r>
        <w:rPr>
          <w:spacing w:val="-1"/>
          <w:sz w:val="24"/>
          <w:szCs w:val="24"/>
        </w:rPr>
        <w:t>a</w:t>
      </w:r>
      <w:r>
        <w:rPr>
          <w:sz w:val="24"/>
          <w:szCs w:val="24"/>
        </w:rPr>
        <w:t>n s</w:t>
      </w:r>
      <w:r>
        <w:rPr>
          <w:spacing w:val="-1"/>
          <w:sz w:val="24"/>
          <w:szCs w:val="24"/>
        </w:rPr>
        <w:t>e</w:t>
      </w:r>
      <w:r>
        <w:rPr>
          <w:spacing w:val="-2"/>
          <w:sz w:val="24"/>
          <w:szCs w:val="24"/>
        </w:rPr>
        <w:t>b</w:t>
      </w:r>
      <w:r>
        <w:rPr>
          <w:spacing w:val="2"/>
          <w:sz w:val="24"/>
          <w:szCs w:val="24"/>
        </w:rPr>
        <w:t>u</w:t>
      </w:r>
      <w:r>
        <w:rPr>
          <w:spacing w:val="-1"/>
          <w:sz w:val="24"/>
          <w:szCs w:val="24"/>
        </w:rPr>
        <w:t>a</w:t>
      </w:r>
      <w:r>
        <w:rPr>
          <w:sz w:val="24"/>
          <w:szCs w:val="24"/>
        </w:rPr>
        <w:t>h ket</w:t>
      </w:r>
      <w:r>
        <w:rPr>
          <w:spacing w:val="-1"/>
          <w:sz w:val="24"/>
          <w:szCs w:val="24"/>
        </w:rPr>
        <w:t>e</w:t>
      </w:r>
      <w:r>
        <w:rPr>
          <w:sz w:val="24"/>
          <w:szCs w:val="24"/>
        </w:rPr>
        <w:t>r</w:t>
      </w:r>
      <w:r>
        <w:rPr>
          <w:spacing w:val="-1"/>
          <w:sz w:val="24"/>
          <w:szCs w:val="24"/>
        </w:rPr>
        <w:t>ka</w:t>
      </w:r>
      <w:r>
        <w:rPr>
          <w:sz w:val="24"/>
          <w:szCs w:val="24"/>
        </w:rPr>
        <w:t>i</w:t>
      </w:r>
      <w:r>
        <w:rPr>
          <w:spacing w:val="1"/>
          <w:sz w:val="24"/>
          <w:szCs w:val="24"/>
        </w:rPr>
        <w:t>t</w:t>
      </w:r>
      <w:r>
        <w:rPr>
          <w:spacing w:val="-1"/>
          <w:sz w:val="24"/>
          <w:szCs w:val="24"/>
        </w:rPr>
        <w:t>a</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b</w:t>
      </w:r>
      <w:r>
        <w:rPr>
          <w:spacing w:val="-1"/>
          <w:sz w:val="24"/>
          <w:szCs w:val="24"/>
        </w:rPr>
        <w:t>e</w:t>
      </w:r>
      <w:r>
        <w:rPr>
          <w:sz w:val="24"/>
          <w:szCs w:val="24"/>
        </w:rPr>
        <w:t>rhub</w:t>
      </w:r>
      <w:r>
        <w:rPr>
          <w:spacing w:val="-1"/>
          <w:sz w:val="24"/>
          <w:szCs w:val="24"/>
        </w:rPr>
        <w:t>u</w:t>
      </w:r>
      <w:r>
        <w:rPr>
          <w:spacing w:val="2"/>
          <w:sz w:val="24"/>
          <w:szCs w:val="24"/>
        </w:rPr>
        <w:t>n</w:t>
      </w:r>
      <w:r>
        <w:rPr>
          <w:spacing w:val="-2"/>
          <w:sz w:val="24"/>
          <w:szCs w:val="24"/>
        </w:rPr>
        <w:t>g</w:t>
      </w:r>
      <w:r>
        <w:rPr>
          <w:spacing w:val="-1"/>
          <w:sz w:val="24"/>
          <w:szCs w:val="24"/>
        </w:rPr>
        <w:t>a</w:t>
      </w:r>
      <w:r>
        <w:rPr>
          <w:sz w:val="24"/>
          <w:szCs w:val="24"/>
        </w:rPr>
        <w:t>n 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tu</w:t>
      </w:r>
      <w:r>
        <w:rPr>
          <w:spacing w:val="-2"/>
          <w:sz w:val="24"/>
          <w:szCs w:val="24"/>
        </w:rPr>
        <w:t>g</w:t>
      </w:r>
      <w:r>
        <w:rPr>
          <w:spacing w:val="-1"/>
          <w:sz w:val="24"/>
          <w:szCs w:val="24"/>
        </w:rPr>
        <w:t>a</w:t>
      </w:r>
      <w:r>
        <w:rPr>
          <w:sz w:val="24"/>
          <w:szCs w:val="24"/>
        </w:rPr>
        <w:t>s kh</w:t>
      </w:r>
      <w:r>
        <w:rPr>
          <w:spacing w:val="-2"/>
          <w:sz w:val="24"/>
          <w:szCs w:val="24"/>
        </w:rPr>
        <w:t>u</w:t>
      </w:r>
      <w:r>
        <w:rPr>
          <w:sz w:val="24"/>
          <w:szCs w:val="24"/>
        </w:rPr>
        <w:t>sus di</w:t>
      </w:r>
      <w:r>
        <w:rPr>
          <w:spacing w:val="-2"/>
          <w:sz w:val="24"/>
          <w:szCs w:val="24"/>
        </w:rPr>
        <w:t>m</w:t>
      </w:r>
      <w:r>
        <w:rPr>
          <w:spacing w:val="-1"/>
          <w:sz w:val="24"/>
          <w:szCs w:val="24"/>
        </w:rPr>
        <w:t>a</w:t>
      </w:r>
      <w:r>
        <w:rPr>
          <w:sz w:val="24"/>
          <w:szCs w:val="24"/>
        </w:rPr>
        <w:t>na</w:t>
      </w:r>
      <w:r>
        <w:rPr>
          <w:spacing w:val="1"/>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dis</w:t>
      </w:r>
      <w:r>
        <w:rPr>
          <w:spacing w:val="-1"/>
          <w:sz w:val="24"/>
          <w:szCs w:val="24"/>
        </w:rPr>
        <w:t>e</w:t>
      </w:r>
      <w:r>
        <w:rPr>
          <w:sz w:val="24"/>
          <w:szCs w:val="24"/>
        </w:rPr>
        <w:t>bu</w:t>
      </w:r>
      <w:r>
        <w:rPr>
          <w:spacing w:val="1"/>
          <w:sz w:val="24"/>
          <w:szCs w:val="24"/>
        </w:rPr>
        <w:t>t</w:t>
      </w:r>
      <w:r>
        <w:rPr>
          <w:sz w:val="24"/>
          <w:szCs w:val="24"/>
        </w:rPr>
        <w:t>k</w:t>
      </w:r>
      <w:r>
        <w:rPr>
          <w:spacing w:val="-1"/>
          <w:sz w:val="24"/>
          <w:szCs w:val="24"/>
        </w:rPr>
        <w:t>a</w:t>
      </w:r>
      <w:r>
        <w:rPr>
          <w:sz w:val="24"/>
          <w:szCs w:val="24"/>
        </w:rPr>
        <w:t>n 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ju</w:t>
      </w:r>
      <w:r>
        <w:rPr>
          <w:spacing w:val="-2"/>
          <w:sz w:val="24"/>
          <w:szCs w:val="24"/>
        </w:rPr>
        <w:t>g</w:t>
      </w:r>
      <w:r>
        <w:rPr>
          <w:sz w:val="24"/>
          <w:szCs w:val="24"/>
        </w:rPr>
        <w:t xml:space="preserve">a </w:t>
      </w:r>
      <w:r>
        <w:rPr>
          <w:spacing w:val="-2"/>
          <w:sz w:val="24"/>
          <w:szCs w:val="24"/>
        </w:rPr>
        <w:t>m</w:t>
      </w:r>
      <w:r>
        <w:rPr>
          <w:spacing w:val="-1"/>
          <w:sz w:val="24"/>
          <w:szCs w:val="24"/>
        </w:rPr>
        <w:t>e</w:t>
      </w:r>
      <w:r>
        <w:rPr>
          <w:sz w:val="24"/>
          <w:szCs w:val="24"/>
        </w:rPr>
        <w:t>n</w:t>
      </w:r>
      <w:r>
        <w:rPr>
          <w:spacing w:val="-2"/>
          <w:sz w:val="24"/>
          <w:szCs w:val="24"/>
        </w:rPr>
        <w:t>g</w:t>
      </w:r>
      <w:r>
        <w:rPr>
          <w:sz w:val="24"/>
          <w:szCs w:val="24"/>
        </w:rPr>
        <w:t>en</w:t>
      </w:r>
      <w:r>
        <w:rPr>
          <w:spacing w:val="-1"/>
          <w:sz w:val="24"/>
          <w:szCs w:val="24"/>
        </w:rPr>
        <w:t>a</w:t>
      </w:r>
      <w:r>
        <w:rPr>
          <w:sz w:val="24"/>
          <w:szCs w:val="24"/>
        </w:rPr>
        <w:t>i an</w:t>
      </w:r>
      <w:r>
        <w:rPr>
          <w:spacing w:val="-1"/>
          <w:sz w:val="24"/>
          <w:szCs w:val="24"/>
        </w:rPr>
        <w:t>a</w:t>
      </w:r>
      <w:r>
        <w:rPr>
          <w:sz w:val="24"/>
          <w:szCs w:val="24"/>
        </w:rPr>
        <w:t>l</w:t>
      </w:r>
      <w:r>
        <w:rPr>
          <w:spacing w:val="1"/>
          <w:sz w:val="24"/>
          <w:szCs w:val="24"/>
        </w:rPr>
        <w:t>i</w:t>
      </w:r>
      <w:r>
        <w:rPr>
          <w:sz w:val="24"/>
          <w:szCs w:val="24"/>
        </w:rPr>
        <w:t xml:space="preserve">si </w:t>
      </w:r>
      <w:r>
        <w:rPr>
          <w:spacing w:val="1"/>
          <w:sz w:val="24"/>
          <w:szCs w:val="24"/>
        </w:rPr>
        <w:t>k</w:t>
      </w:r>
      <w:r>
        <w:rPr>
          <w:sz w:val="24"/>
          <w:szCs w:val="24"/>
        </w:rPr>
        <w:t>in</w:t>
      </w:r>
      <w:r>
        <w:rPr>
          <w:spacing w:val="-1"/>
          <w:sz w:val="24"/>
          <w:szCs w:val="24"/>
        </w:rPr>
        <w:t>er</w:t>
      </w:r>
      <w:r>
        <w:rPr>
          <w:sz w:val="24"/>
          <w:szCs w:val="24"/>
        </w:rPr>
        <w:t>ja</w:t>
      </w:r>
      <w:r>
        <w:rPr>
          <w:spacing w:val="-1"/>
          <w:sz w:val="24"/>
          <w:szCs w:val="24"/>
        </w:rPr>
        <w:t xml:space="preserve"> </w:t>
      </w:r>
      <w:r>
        <w:rPr>
          <w:sz w:val="24"/>
          <w:szCs w:val="24"/>
        </w:rPr>
        <w:t>d</w:t>
      </w:r>
      <w:r>
        <w:rPr>
          <w:spacing w:val="-1"/>
          <w:sz w:val="24"/>
          <w:szCs w:val="24"/>
        </w:rPr>
        <w:t>a</w:t>
      </w:r>
      <w:r>
        <w:rPr>
          <w:sz w:val="24"/>
          <w:szCs w:val="24"/>
        </w:rPr>
        <w:t xml:space="preserve">n juga </w:t>
      </w:r>
      <w:r>
        <w:rPr>
          <w:spacing w:val="-2"/>
          <w:sz w:val="24"/>
          <w:szCs w:val="24"/>
        </w:rPr>
        <w:t>k</w:t>
      </w:r>
      <w:r>
        <w:rPr>
          <w:sz w:val="24"/>
          <w:szCs w:val="24"/>
        </w:rPr>
        <w:t>u</w:t>
      </w:r>
      <w:r>
        <w:rPr>
          <w:spacing w:val="-1"/>
          <w:sz w:val="24"/>
          <w:szCs w:val="24"/>
        </w:rPr>
        <w:t>a</w:t>
      </w:r>
      <w:r>
        <w:rPr>
          <w:sz w:val="24"/>
          <w:szCs w:val="24"/>
        </w:rPr>
        <w:t>lit</w:t>
      </w:r>
      <w:r>
        <w:rPr>
          <w:spacing w:val="-1"/>
          <w:sz w:val="24"/>
          <w:szCs w:val="24"/>
        </w:rPr>
        <w:t>a</w:t>
      </w:r>
      <w:r>
        <w:rPr>
          <w:sz w:val="24"/>
          <w:szCs w:val="24"/>
        </w:rPr>
        <w:t>s p</w:t>
      </w:r>
      <w:r>
        <w:rPr>
          <w:spacing w:val="-1"/>
          <w:sz w:val="24"/>
          <w:szCs w:val="24"/>
        </w:rPr>
        <w:t>e</w:t>
      </w:r>
      <w:r>
        <w:rPr>
          <w:sz w:val="24"/>
          <w:szCs w:val="24"/>
        </w:rPr>
        <w:t>l</w:t>
      </w:r>
      <w:r>
        <w:rPr>
          <w:spacing w:val="1"/>
          <w:sz w:val="24"/>
          <w:szCs w:val="24"/>
        </w:rPr>
        <w:t>a</w:t>
      </w:r>
      <w:r>
        <w:rPr>
          <w:spacing w:val="-5"/>
          <w:sz w:val="24"/>
          <w:szCs w:val="24"/>
        </w:rPr>
        <w:t>y</w:t>
      </w:r>
      <w:r>
        <w:rPr>
          <w:spacing w:val="-1"/>
          <w:sz w:val="24"/>
          <w:szCs w:val="24"/>
        </w:rPr>
        <w:t>a</w:t>
      </w:r>
      <w:r>
        <w:rPr>
          <w:spacing w:val="2"/>
          <w:sz w:val="24"/>
          <w:szCs w:val="24"/>
        </w:rPr>
        <w:t>n</w:t>
      </w:r>
      <w:r>
        <w:rPr>
          <w:spacing w:val="-1"/>
          <w:sz w:val="24"/>
          <w:szCs w:val="24"/>
        </w:rPr>
        <w:t>a</w:t>
      </w:r>
      <w:r>
        <w:rPr>
          <w:sz w:val="24"/>
          <w:szCs w:val="24"/>
        </w:rPr>
        <w:t xml:space="preserve">n. </w:t>
      </w:r>
      <w:r>
        <w:rPr>
          <w:spacing w:val="1"/>
          <w:sz w:val="24"/>
          <w:szCs w:val="24"/>
        </w:rPr>
        <w:t>P</w:t>
      </w:r>
      <w:r>
        <w:rPr>
          <w:spacing w:val="-1"/>
          <w:sz w:val="24"/>
          <w:szCs w:val="24"/>
        </w:rPr>
        <w:t>a</w:t>
      </w:r>
      <w:r>
        <w:rPr>
          <w:sz w:val="24"/>
          <w:szCs w:val="24"/>
        </w:rPr>
        <w:t>da</w:t>
      </w:r>
      <w:r>
        <w:rPr>
          <w:spacing w:val="-1"/>
          <w:sz w:val="24"/>
          <w:szCs w:val="24"/>
        </w:rPr>
        <w:t xml:space="preserve"> a</w:t>
      </w:r>
      <w:r>
        <w:rPr>
          <w:spacing w:val="1"/>
          <w:sz w:val="24"/>
          <w:szCs w:val="24"/>
        </w:rPr>
        <w:t>n</w:t>
      </w:r>
      <w:r>
        <w:rPr>
          <w:spacing w:val="-1"/>
          <w:sz w:val="24"/>
          <w:szCs w:val="24"/>
        </w:rPr>
        <w:t>a</w:t>
      </w:r>
      <w:r>
        <w:rPr>
          <w:sz w:val="24"/>
          <w:szCs w:val="24"/>
        </w:rPr>
        <w:t>l</w:t>
      </w:r>
      <w:r>
        <w:rPr>
          <w:spacing w:val="1"/>
          <w:sz w:val="24"/>
          <w:szCs w:val="24"/>
        </w:rPr>
        <w:t>i</w:t>
      </w:r>
      <w:r>
        <w:rPr>
          <w:sz w:val="24"/>
          <w:szCs w:val="24"/>
        </w:rPr>
        <w:t xml:space="preserve">sis </w:t>
      </w:r>
      <w:r>
        <w:rPr>
          <w:spacing w:val="-2"/>
          <w:sz w:val="24"/>
          <w:szCs w:val="24"/>
        </w:rPr>
        <w:t>k</w:t>
      </w:r>
      <w:r>
        <w:rPr>
          <w:sz w:val="24"/>
          <w:szCs w:val="24"/>
        </w:rPr>
        <w:t>in</w:t>
      </w:r>
      <w:r>
        <w:rPr>
          <w:spacing w:val="-1"/>
          <w:sz w:val="24"/>
          <w:szCs w:val="24"/>
        </w:rPr>
        <w:t>er</w:t>
      </w:r>
      <w:r>
        <w:rPr>
          <w:spacing w:val="-4"/>
          <w:sz w:val="24"/>
          <w:szCs w:val="24"/>
        </w:rPr>
        <w:t>j</w:t>
      </w:r>
      <w:r>
        <w:rPr>
          <w:sz w:val="24"/>
          <w:szCs w:val="24"/>
        </w:rPr>
        <w:t xml:space="preserve">a </w:t>
      </w:r>
      <w:r>
        <w:rPr>
          <w:spacing w:val="-1"/>
          <w:sz w:val="24"/>
          <w:szCs w:val="24"/>
        </w:rPr>
        <w:t>a</w:t>
      </w:r>
      <w:r>
        <w:rPr>
          <w:sz w:val="24"/>
          <w:szCs w:val="24"/>
        </w:rPr>
        <w:t>da</w:t>
      </w:r>
      <w:r>
        <w:rPr>
          <w:spacing w:val="-1"/>
          <w:sz w:val="24"/>
          <w:szCs w:val="24"/>
        </w:rPr>
        <w:t xml:space="preserve"> </w:t>
      </w:r>
      <w:r>
        <w:rPr>
          <w:sz w:val="24"/>
          <w:szCs w:val="24"/>
        </w:rPr>
        <w:t>b</w:t>
      </w:r>
      <w:r>
        <w:rPr>
          <w:spacing w:val="-1"/>
          <w:sz w:val="24"/>
          <w:szCs w:val="24"/>
        </w:rPr>
        <w:t>e</w:t>
      </w:r>
      <w:r>
        <w:rPr>
          <w:spacing w:val="1"/>
          <w:sz w:val="24"/>
          <w:szCs w:val="24"/>
        </w:rPr>
        <w:t>b</w:t>
      </w:r>
      <w:r>
        <w:rPr>
          <w:spacing w:val="-1"/>
          <w:sz w:val="24"/>
          <w:szCs w:val="24"/>
        </w:rPr>
        <w:t>e</w:t>
      </w:r>
      <w:r>
        <w:rPr>
          <w:spacing w:val="1"/>
          <w:sz w:val="24"/>
          <w:szCs w:val="24"/>
        </w:rPr>
        <w:t>r</w:t>
      </w:r>
      <w:r>
        <w:rPr>
          <w:spacing w:val="-1"/>
          <w:sz w:val="24"/>
          <w:szCs w:val="24"/>
        </w:rPr>
        <w:t>a</w:t>
      </w:r>
      <w:r>
        <w:rPr>
          <w:sz w:val="24"/>
          <w:szCs w:val="24"/>
        </w:rPr>
        <w:t>pa</w:t>
      </w:r>
      <w:r>
        <w:rPr>
          <w:spacing w:val="-1"/>
          <w:sz w:val="24"/>
          <w:szCs w:val="24"/>
        </w:rPr>
        <w:t xml:space="preserve"> </w:t>
      </w:r>
      <w:r>
        <w:rPr>
          <w:spacing w:val="2"/>
          <w:sz w:val="24"/>
          <w:szCs w:val="24"/>
        </w:rPr>
        <w:t>p</w:t>
      </w:r>
      <w:r>
        <w:rPr>
          <w:spacing w:val="-1"/>
          <w:sz w:val="24"/>
          <w:szCs w:val="24"/>
        </w:rPr>
        <w:t>e</w:t>
      </w:r>
      <w:r>
        <w:rPr>
          <w:sz w:val="24"/>
          <w:szCs w:val="24"/>
        </w:rPr>
        <w:t>nil</w:t>
      </w:r>
      <w:r>
        <w:rPr>
          <w:spacing w:val="-1"/>
          <w:sz w:val="24"/>
          <w:szCs w:val="24"/>
        </w:rPr>
        <w:t>a</w:t>
      </w:r>
      <w:r>
        <w:rPr>
          <w:sz w:val="24"/>
          <w:szCs w:val="24"/>
        </w:rPr>
        <w:t>i</w:t>
      </w:r>
      <w:r>
        <w:rPr>
          <w:spacing w:val="-1"/>
          <w:sz w:val="24"/>
          <w:szCs w:val="24"/>
        </w:rPr>
        <w:t>a</w:t>
      </w:r>
      <w:r>
        <w:rPr>
          <w:sz w:val="24"/>
          <w:szCs w:val="24"/>
        </w:rPr>
        <w:t xml:space="preserve">n </w:t>
      </w:r>
      <w:r>
        <w:rPr>
          <w:spacing w:val="-2"/>
          <w:sz w:val="24"/>
          <w:szCs w:val="24"/>
        </w:rPr>
        <w:t>t</w:t>
      </w:r>
      <w:r>
        <w:rPr>
          <w:spacing w:val="-3"/>
          <w:sz w:val="24"/>
          <w:szCs w:val="24"/>
        </w:rPr>
        <w:t>e</w:t>
      </w:r>
      <w:r>
        <w:rPr>
          <w:sz w:val="24"/>
          <w:szCs w:val="24"/>
        </w:rPr>
        <w:t>r</w:t>
      </w:r>
      <w:r>
        <w:rPr>
          <w:spacing w:val="-1"/>
          <w:sz w:val="24"/>
          <w:szCs w:val="24"/>
        </w:rPr>
        <w:t>ha</w:t>
      </w:r>
      <w:r>
        <w:rPr>
          <w:sz w:val="24"/>
          <w:szCs w:val="24"/>
        </w:rPr>
        <w:t>d</w:t>
      </w:r>
      <w:r>
        <w:rPr>
          <w:spacing w:val="-1"/>
          <w:sz w:val="24"/>
          <w:szCs w:val="24"/>
        </w:rPr>
        <w:t>a</w:t>
      </w:r>
      <w:r>
        <w:rPr>
          <w:sz w:val="24"/>
          <w:szCs w:val="24"/>
        </w:rPr>
        <w:t xml:space="preserve">p </w:t>
      </w:r>
      <w:r>
        <w:rPr>
          <w:spacing w:val="-1"/>
          <w:sz w:val="24"/>
          <w:szCs w:val="24"/>
        </w:rPr>
        <w:t>a</w:t>
      </w:r>
      <w:r>
        <w:rPr>
          <w:sz w:val="24"/>
          <w:szCs w:val="24"/>
        </w:rPr>
        <w:t>n</w:t>
      </w:r>
      <w:r>
        <w:rPr>
          <w:spacing w:val="-1"/>
          <w:sz w:val="24"/>
          <w:szCs w:val="24"/>
        </w:rPr>
        <w:t>a</w:t>
      </w:r>
      <w:r>
        <w:rPr>
          <w:sz w:val="24"/>
          <w:szCs w:val="24"/>
        </w:rPr>
        <w:t>l</w:t>
      </w:r>
      <w:r>
        <w:rPr>
          <w:spacing w:val="1"/>
          <w:sz w:val="24"/>
          <w:szCs w:val="24"/>
        </w:rPr>
        <w:t>i</w:t>
      </w:r>
      <w:r>
        <w:rPr>
          <w:sz w:val="24"/>
          <w:szCs w:val="24"/>
        </w:rPr>
        <w:t xml:space="preserve">sis </w:t>
      </w:r>
      <w:r>
        <w:rPr>
          <w:spacing w:val="-2"/>
          <w:sz w:val="24"/>
          <w:szCs w:val="24"/>
        </w:rPr>
        <w:t>k</w:t>
      </w:r>
      <w:r>
        <w:rPr>
          <w:sz w:val="24"/>
          <w:szCs w:val="24"/>
        </w:rPr>
        <w:t>in</w:t>
      </w:r>
      <w:r>
        <w:rPr>
          <w:spacing w:val="-1"/>
          <w:sz w:val="24"/>
          <w:szCs w:val="24"/>
        </w:rPr>
        <w:t>er</w:t>
      </w:r>
      <w:r>
        <w:rPr>
          <w:sz w:val="24"/>
          <w:szCs w:val="24"/>
        </w:rPr>
        <w:t>ja</w:t>
      </w:r>
      <w:r>
        <w:rPr>
          <w:spacing w:val="-1"/>
          <w:sz w:val="24"/>
          <w:szCs w:val="24"/>
        </w:rPr>
        <w:t xml:space="preserve"> </w:t>
      </w:r>
      <w:r>
        <w:rPr>
          <w:sz w:val="24"/>
          <w:szCs w:val="24"/>
        </w:rPr>
        <w:t>p</w:t>
      </w:r>
      <w:r>
        <w:rPr>
          <w:spacing w:val="-1"/>
          <w:sz w:val="24"/>
          <w:szCs w:val="24"/>
        </w:rPr>
        <w:t>e</w:t>
      </w:r>
      <w:r>
        <w:rPr>
          <w:spacing w:val="-2"/>
          <w:sz w:val="24"/>
          <w:szCs w:val="24"/>
        </w:rPr>
        <w:t>g</w:t>
      </w:r>
      <w:r>
        <w:rPr>
          <w:spacing w:val="-1"/>
          <w:sz w:val="24"/>
          <w:szCs w:val="24"/>
        </w:rPr>
        <w:t>a</w:t>
      </w:r>
      <w:r>
        <w:rPr>
          <w:spacing w:val="2"/>
          <w:sz w:val="24"/>
          <w:szCs w:val="24"/>
        </w:rPr>
        <w:t>w</w:t>
      </w:r>
      <w:r>
        <w:rPr>
          <w:sz w:val="24"/>
          <w:szCs w:val="24"/>
        </w:rPr>
        <w:t>ai.</w:t>
      </w:r>
    </w:p>
    <w:p w:rsidR="00D0784A" w:rsidRDefault="00D0784A">
      <w:pPr>
        <w:spacing w:before="14" w:line="220" w:lineRule="exact"/>
        <w:rPr>
          <w:sz w:val="22"/>
          <w:szCs w:val="22"/>
        </w:rPr>
      </w:pPr>
    </w:p>
    <w:p w:rsidR="00D0784A" w:rsidRDefault="00257B40">
      <w:pPr>
        <w:spacing w:before="29"/>
        <w:ind w:left="3311"/>
        <w:rPr>
          <w:sz w:val="24"/>
          <w:szCs w:val="24"/>
        </w:rPr>
      </w:pPr>
      <w:r>
        <w:rPr>
          <w:b/>
          <w:sz w:val="24"/>
          <w:szCs w:val="24"/>
        </w:rPr>
        <w:t>4.5.2.1</w:t>
      </w:r>
      <w:r>
        <w:rPr>
          <w:b/>
          <w:spacing w:val="58"/>
          <w:sz w:val="24"/>
          <w:szCs w:val="24"/>
        </w:rPr>
        <w:t xml:space="preserve"> </w:t>
      </w:r>
      <w:r>
        <w:rPr>
          <w:b/>
          <w:sz w:val="24"/>
          <w:szCs w:val="24"/>
        </w:rPr>
        <w:t>P</w:t>
      </w:r>
      <w:r>
        <w:rPr>
          <w:b/>
          <w:spacing w:val="-1"/>
          <w:sz w:val="24"/>
          <w:szCs w:val="24"/>
        </w:rPr>
        <w:t>e</w:t>
      </w:r>
      <w:r>
        <w:rPr>
          <w:b/>
          <w:spacing w:val="1"/>
          <w:sz w:val="24"/>
          <w:szCs w:val="24"/>
        </w:rPr>
        <w:t>n</w:t>
      </w:r>
      <w:r>
        <w:rPr>
          <w:b/>
          <w:sz w:val="24"/>
          <w:szCs w:val="24"/>
        </w:rPr>
        <w:t>il</w:t>
      </w:r>
      <w:r>
        <w:rPr>
          <w:b/>
          <w:spacing w:val="-2"/>
          <w:sz w:val="24"/>
          <w:szCs w:val="24"/>
        </w:rPr>
        <w:t>a</w:t>
      </w:r>
      <w:r>
        <w:rPr>
          <w:b/>
          <w:sz w:val="24"/>
          <w:szCs w:val="24"/>
        </w:rPr>
        <w:t>ian</w:t>
      </w:r>
      <w:r>
        <w:rPr>
          <w:b/>
          <w:spacing w:val="3"/>
          <w:sz w:val="24"/>
          <w:szCs w:val="24"/>
        </w:rPr>
        <w:t xml:space="preserve"> </w:t>
      </w:r>
      <w:r>
        <w:rPr>
          <w:b/>
          <w:spacing w:val="-2"/>
          <w:sz w:val="24"/>
          <w:szCs w:val="24"/>
        </w:rPr>
        <w:t>K</w:t>
      </w:r>
      <w:r>
        <w:rPr>
          <w:b/>
          <w:spacing w:val="-4"/>
          <w:sz w:val="24"/>
          <w:szCs w:val="24"/>
        </w:rPr>
        <w:t>i</w:t>
      </w:r>
      <w:r>
        <w:rPr>
          <w:b/>
          <w:spacing w:val="1"/>
          <w:sz w:val="24"/>
          <w:szCs w:val="24"/>
        </w:rPr>
        <w:t>n</w:t>
      </w:r>
      <w:r>
        <w:rPr>
          <w:b/>
          <w:spacing w:val="-1"/>
          <w:sz w:val="24"/>
          <w:szCs w:val="24"/>
        </w:rPr>
        <w:t>er</w:t>
      </w:r>
      <w:r>
        <w:rPr>
          <w:b/>
          <w:sz w:val="24"/>
          <w:szCs w:val="24"/>
        </w:rPr>
        <w:t>ja</w:t>
      </w:r>
    </w:p>
    <w:p w:rsidR="00D0784A" w:rsidRDefault="00D0784A">
      <w:pPr>
        <w:spacing w:before="5" w:line="100" w:lineRule="exact"/>
        <w:rPr>
          <w:sz w:val="11"/>
          <w:szCs w:val="11"/>
        </w:rPr>
      </w:pPr>
    </w:p>
    <w:p w:rsidR="00D0784A" w:rsidRDefault="00257B40">
      <w:pPr>
        <w:spacing w:line="359" w:lineRule="auto"/>
        <w:ind w:left="3311" w:right="1310" w:firstLine="720"/>
        <w:rPr>
          <w:sz w:val="24"/>
          <w:szCs w:val="24"/>
        </w:rPr>
      </w:pPr>
      <w:r>
        <w:rPr>
          <w:spacing w:val="1"/>
          <w:sz w:val="24"/>
          <w:szCs w:val="24"/>
        </w:rPr>
        <w:t>P</w:t>
      </w:r>
      <w:r>
        <w:rPr>
          <w:spacing w:val="-1"/>
          <w:sz w:val="24"/>
          <w:szCs w:val="24"/>
        </w:rPr>
        <w:t>e</w:t>
      </w:r>
      <w:r>
        <w:rPr>
          <w:sz w:val="24"/>
          <w:szCs w:val="24"/>
        </w:rPr>
        <w:t>nil</w:t>
      </w:r>
      <w:r>
        <w:rPr>
          <w:spacing w:val="-1"/>
          <w:sz w:val="24"/>
          <w:szCs w:val="24"/>
        </w:rPr>
        <w:t>a</w:t>
      </w:r>
      <w:r>
        <w:rPr>
          <w:sz w:val="24"/>
          <w:szCs w:val="24"/>
        </w:rPr>
        <w:t>i</w:t>
      </w:r>
      <w:r>
        <w:rPr>
          <w:spacing w:val="-1"/>
          <w:sz w:val="24"/>
          <w:szCs w:val="24"/>
        </w:rPr>
        <w:t>a</w:t>
      </w:r>
      <w:r>
        <w:rPr>
          <w:sz w:val="24"/>
          <w:szCs w:val="24"/>
        </w:rPr>
        <w:t>n kin</w:t>
      </w:r>
      <w:r>
        <w:rPr>
          <w:spacing w:val="-1"/>
          <w:sz w:val="24"/>
          <w:szCs w:val="24"/>
        </w:rPr>
        <w:t>e</w:t>
      </w:r>
      <w:r>
        <w:rPr>
          <w:spacing w:val="-3"/>
          <w:sz w:val="24"/>
          <w:szCs w:val="24"/>
        </w:rPr>
        <w:t>r</w:t>
      </w:r>
      <w:r>
        <w:rPr>
          <w:spacing w:val="1"/>
          <w:sz w:val="24"/>
          <w:szCs w:val="24"/>
        </w:rPr>
        <w:t>j</w:t>
      </w:r>
      <w:r>
        <w:rPr>
          <w:sz w:val="24"/>
          <w:szCs w:val="24"/>
        </w:rPr>
        <w:t>a</w:t>
      </w:r>
      <w:r>
        <w:rPr>
          <w:spacing w:val="-1"/>
          <w:sz w:val="24"/>
          <w:szCs w:val="24"/>
        </w:rPr>
        <w:t xml:space="preserve"> </w:t>
      </w:r>
      <w:r>
        <w:rPr>
          <w:sz w:val="24"/>
          <w:szCs w:val="24"/>
        </w:rPr>
        <w:t>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pacing w:val="-1"/>
          <w:sz w:val="24"/>
          <w:szCs w:val="24"/>
        </w:rPr>
        <w:t>S</w:t>
      </w:r>
      <w:r>
        <w:rPr>
          <w:sz w:val="24"/>
          <w:szCs w:val="24"/>
        </w:rPr>
        <w:t>utrisno (20</w:t>
      </w:r>
      <w:r>
        <w:rPr>
          <w:spacing w:val="-1"/>
          <w:sz w:val="24"/>
          <w:szCs w:val="24"/>
        </w:rPr>
        <w:t>1</w:t>
      </w:r>
      <w:r>
        <w:rPr>
          <w:spacing w:val="-2"/>
          <w:sz w:val="24"/>
          <w:szCs w:val="24"/>
        </w:rPr>
        <w:t>0</w:t>
      </w:r>
      <w:r>
        <w:rPr>
          <w:sz w:val="24"/>
          <w:szCs w:val="24"/>
        </w:rPr>
        <w:t xml:space="preserve">, </w:t>
      </w:r>
      <w:r>
        <w:rPr>
          <w:spacing w:val="1"/>
          <w:sz w:val="24"/>
          <w:szCs w:val="24"/>
        </w:rPr>
        <w:t>h</w:t>
      </w:r>
      <w:r>
        <w:rPr>
          <w:sz w:val="24"/>
          <w:szCs w:val="24"/>
        </w:rPr>
        <w:t>.</w:t>
      </w:r>
      <w:r>
        <w:rPr>
          <w:spacing w:val="-2"/>
          <w:sz w:val="24"/>
          <w:szCs w:val="24"/>
        </w:rPr>
        <w:t>1</w:t>
      </w:r>
      <w:r>
        <w:rPr>
          <w:sz w:val="24"/>
          <w:szCs w:val="24"/>
        </w:rPr>
        <w:t>79)</w:t>
      </w:r>
      <w:r>
        <w:rPr>
          <w:spacing w:val="-1"/>
          <w:sz w:val="24"/>
          <w:szCs w:val="24"/>
        </w:rPr>
        <w:t xml:space="preserve"> </w:t>
      </w:r>
      <w:r>
        <w:rPr>
          <w:spacing w:val="-2"/>
          <w:sz w:val="24"/>
          <w:szCs w:val="24"/>
        </w:rPr>
        <w:t>u</w:t>
      </w:r>
      <w:r>
        <w:rPr>
          <w:sz w:val="24"/>
          <w:szCs w:val="24"/>
        </w:rPr>
        <w:t>n</w:t>
      </w:r>
      <w:r>
        <w:rPr>
          <w:spacing w:val="-2"/>
          <w:sz w:val="24"/>
          <w:szCs w:val="24"/>
        </w:rPr>
        <w:t>t</w:t>
      </w:r>
      <w:r>
        <w:rPr>
          <w:sz w:val="24"/>
          <w:szCs w:val="24"/>
        </w:rPr>
        <w:t xml:space="preserve">uk </w:t>
      </w:r>
      <w:r>
        <w:rPr>
          <w:spacing w:val="-2"/>
          <w:sz w:val="24"/>
          <w:szCs w:val="24"/>
        </w:rPr>
        <w:t>m</w:t>
      </w:r>
      <w:r>
        <w:rPr>
          <w:spacing w:val="-1"/>
          <w:sz w:val="24"/>
          <w:szCs w:val="24"/>
        </w:rPr>
        <w:t>e</w:t>
      </w:r>
      <w:r>
        <w:rPr>
          <w:sz w:val="24"/>
          <w:szCs w:val="24"/>
        </w:rPr>
        <w:t>n</w:t>
      </w:r>
      <w:r>
        <w:rPr>
          <w:spacing w:val="-2"/>
          <w:sz w:val="24"/>
          <w:szCs w:val="24"/>
        </w:rPr>
        <w:t>g</w:t>
      </w:r>
      <w:r>
        <w:rPr>
          <w:spacing w:val="-1"/>
          <w:sz w:val="24"/>
          <w:szCs w:val="24"/>
        </w:rPr>
        <w:t>e</w:t>
      </w:r>
      <w:r>
        <w:rPr>
          <w:sz w:val="24"/>
          <w:szCs w:val="24"/>
        </w:rPr>
        <w:t>t</w:t>
      </w:r>
      <w:r>
        <w:rPr>
          <w:spacing w:val="-1"/>
          <w:sz w:val="24"/>
          <w:szCs w:val="24"/>
        </w:rPr>
        <w:t>a</w:t>
      </w:r>
      <w:r>
        <w:rPr>
          <w:sz w:val="24"/>
          <w:szCs w:val="24"/>
        </w:rPr>
        <w:t>hui kin</w:t>
      </w:r>
      <w:r>
        <w:rPr>
          <w:spacing w:val="-1"/>
          <w:sz w:val="24"/>
          <w:szCs w:val="24"/>
        </w:rPr>
        <w:t>er</w:t>
      </w:r>
      <w:r>
        <w:rPr>
          <w:sz w:val="24"/>
          <w:szCs w:val="24"/>
        </w:rPr>
        <w:t>ja</w:t>
      </w:r>
      <w:r>
        <w:rPr>
          <w:spacing w:val="-1"/>
          <w:sz w:val="24"/>
          <w:szCs w:val="24"/>
        </w:rPr>
        <w:t xml:space="preserve"> </w:t>
      </w:r>
      <w:r>
        <w:rPr>
          <w:sz w:val="24"/>
          <w:szCs w:val="24"/>
        </w:rPr>
        <w:t>k</w:t>
      </w:r>
      <w:r>
        <w:rPr>
          <w:spacing w:val="-1"/>
          <w:sz w:val="24"/>
          <w:szCs w:val="24"/>
        </w:rPr>
        <w:t>a</w:t>
      </w:r>
      <w:r>
        <w:rPr>
          <w:spacing w:val="4"/>
          <w:sz w:val="24"/>
          <w:szCs w:val="24"/>
        </w:rPr>
        <w:t>r</w:t>
      </w:r>
      <w:r>
        <w:rPr>
          <w:spacing w:val="-4"/>
          <w:sz w:val="24"/>
          <w:szCs w:val="24"/>
        </w:rPr>
        <w:t>y</w:t>
      </w:r>
      <w:r>
        <w:rPr>
          <w:spacing w:val="1"/>
          <w:sz w:val="24"/>
          <w:szCs w:val="24"/>
        </w:rPr>
        <w:t>a</w:t>
      </w:r>
      <w:r>
        <w:rPr>
          <w:sz w:val="24"/>
          <w:szCs w:val="24"/>
        </w:rPr>
        <w:t>w</w:t>
      </w:r>
      <w:r>
        <w:rPr>
          <w:spacing w:val="-1"/>
          <w:sz w:val="24"/>
          <w:szCs w:val="24"/>
        </w:rPr>
        <w:t>a</w:t>
      </w:r>
      <w:r>
        <w:rPr>
          <w:sz w:val="24"/>
          <w:szCs w:val="24"/>
        </w:rPr>
        <w:t>n dip</w:t>
      </w:r>
      <w:r>
        <w:rPr>
          <w:spacing w:val="-1"/>
          <w:sz w:val="24"/>
          <w:szCs w:val="24"/>
        </w:rPr>
        <w:t>er</w:t>
      </w:r>
      <w:r>
        <w:rPr>
          <w:sz w:val="24"/>
          <w:szCs w:val="24"/>
        </w:rPr>
        <w:t>luk</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pacing w:val="-2"/>
          <w:sz w:val="24"/>
          <w:szCs w:val="24"/>
        </w:rPr>
        <w:t>g</w:t>
      </w:r>
      <w:r>
        <w:rPr>
          <w:sz w:val="24"/>
          <w:szCs w:val="24"/>
        </w:rPr>
        <w:t>i</w:t>
      </w:r>
      <w:r>
        <w:rPr>
          <w:spacing w:val="-1"/>
          <w:sz w:val="24"/>
          <w:szCs w:val="24"/>
        </w:rPr>
        <w:t>a</w:t>
      </w:r>
      <w:r>
        <w:rPr>
          <w:spacing w:val="1"/>
          <w:sz w:val="24"/>
          <w:szCs w:val="24"/>
        </w:rPr>
        <w:t>t</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n kh</w:t>
      </w:r>
      <w:r>
        <w:rPr>
          <w:spacing w:val="-2"/>
          <w:sz w:val="24"/>
          <w:szCs w:val="24"/>
        </w:rPr>
        <w:t>u</w:t>
      </w:r>
      <w:r>
        <w:rPr>
          <w:sz w:val="24"/>
          <w:szCs w:val="24"/>
        </w:rPr>
        <w:t>su</w:t>
      </w:r>
      <w:r>
        <w:rPr>
          <w:spacing w:val="-2"/>
          <w:sz w:val="24"/>
          <w:szCs w:val="24"/>
        </w:rPr>
        <w:t>s</w:t>
      </w:r>
      <w:r>
        <w:rPr>
          <w:sz w:val="24"/>
          <w:szCs w:val="24"/>
        </w:rPr>
        <w:t xml:space="preserve">. </w:t>
      </w:r>
      <w:r>
        <w:rPr>
          <w:spacing w:val="-2"/>
          <w:sz w:val="24"/>
          <w:szCs w:val="24"/>
        </w:rPr>
        <w:t>B</w:t>
      </w:r>
      <w:r>
        <w:rPr>
          <w:spacing w:val="-1"/>
          <w:sz w:val="24"/>
          <w:szCs w:val="24"/>
        </w:rPr>
        <w:t>e</w:t>
      </w:r>
      <w:r>
        <w:rPr>
          <w:sz w:val="24"/>
          <w:szCs w:val="24"/>
        </w:rPr>
        <w:t>rn</w:t>
      </w:r>
      <w:r>
        <w:rPr>
          <w:spacing w:val="-2"/>
          <w:sz w:val="24"/>
          <w:szCs w:val="24"/>
        </w:rPr>
        <w:t>a</w:t>
      </w:r>
      <w:r>
        <w:rPr>
          <w:sz w:val="24"/>
          <w:szCs w:val="24"/>
        </w:rPr>
        <w:t xml:space="preserve">din </w:t>
      </w:r>
      <w:r>
        <w:rPr>
          <w:spacing w:val="2"/>
          <w:sz w:val="24"/>
          <w:szCs w:val="24"/>
        </w:rPr>
        <w:t>d</w:t>
      </w:r>
      <w:r>
        <w:rPr>
          <w:spacing w:val="-1"/>
          <w:sz w:val="24"/>
          <w:szCs w:val="24"/>
        </w:rPr>
        <w:t>a</w:t>
      </w:r>
      <w:r>
        <w:rPr>
          <w:sz w:val="24"/>
          <w:szCs w:val="24"/>
        </w:rPr>
        <w:t>n</w:t>
      </w:r>
      <w:r>
        <w:rPr>
          <w:spacing w:val="-2"/>
          <w:sz w:val="24"/>
          <w:szCs w:val="24"/>
        </w:rPr>
        <w:t xml:space="preserve"> </w:t>
      </w:r>
      <w:r>
        <w:rPr>
          <w:spacing w:val="1"/>
          <w:sz w:val="24"/>
          <w:szCs w:val="24"/>
        </w:rPr>
        <w:t>R</w:t>
      </w:r>
      <w:r>
        <w:rPr>
          <w:sz w:val="24"/>
          <w:szCs w:val="24"/>
        </w:rPr>
        <w:t>u</w:t>
      </w:r>
      <w:r>
        <w:rPr>
          <w:spacing w:val="-2"/>
          <w:sz w:val="24"/>
          <w:szCs w:val="24"/>
        </w:rPr>
        <w:t>s</w:t>
      </w:r>
      <w:r>
        <w:rPr>
          <w:sz w:val="24"/>
          <w:szCs w:val="24"/>
        </w:rPr>
        <w:t>s</w:t>
      </w:r>
      <w:r>
        <w:rPr>
          <w:spacing w:val="-1"/>
          <w:sz w:val="24"/>
          <w:szCs w:val="24"/>
        </w:rPr>
        <w:t>e</w:t>
      </w:r>
      <w:r>
        <w:rPr>
          <w:sz w:val="24"/>
          <w:szCs w:val="24"/>
        </w:rPr>
        <w:t xml:space="preserve">l </w:t>
      </w:r>
      <w:r>
        <w:rPr>
          <w:spacing w:val="-2"/>
          <w:sz w:val="24"/>
          <w:szCs w:val="24"/>
        </w:rPr>
        <w:t>m</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juk</w:t>
      </w:r>
      <w:r>
        <w:rPr>
          <w:spacing w:val="-1"/>
          <w:sz w:val="24"/>
          <w:szCs w:val="24"/>
        </w:rPr>
        <w:t>a</w:t>
      </w:r>
      <w:r>
        <w:rPr>
          <w:sz w:val="24"/>
          <w:szCs w:val="24"/>
        </w:rPr>
        <w:t xml:space="preserve">n </w:t>
      </w:r>
      <w:r>
        <w:rPr>
          <w:spacing w:val="-1"/>
          <w:sz w:val="24"/>
          <w:szCs w:val="24"/>
        </w:rPr>
        <w:t>e</w:t>
      </w:r>
      <w:r>
        <w:rPr>
          <w:sz w:val="24"/>
          <w:szCs w:val="24"/>
        </w:rPr>
        <w:t>n</w:t>
      </w:r>
      <w:r>
        <w:rPr>
          <w:spacing w:val="-1"/>
          <w:sz w:val="24"/>
          <w:szCs w:val="24"/>
        </w:rPr>
        <w:t>a</w:t>
      </w:r>
      <w:r>
        <w:rPr>
          <w:sz w:val="24"/>
          <w:szCs w:val="24"/>
        </w:rPr>
        <w:t>m</w:t>
      </w:r>
      <w:r>
        <w:rPr>
          <w:spacing w:val="-2"/>
          <w:sz w:val="24"/>
          <w:szCs w:val="24"/>
        </w:rPr>
        <w:t xml:space="preserve"> </w:t>
      </w:r>
      <w:r>
        <w:rPr>
          <w:sz w:val="24"/>
          <w:szCs w:val="24"/>
        </w:rPr>
        <w:t>kin</w:t>
      </w:r>
      <w:r>
        <w:rPr>
          <w:spacing w:val="-1"/>
          <w:sz w:val="24"/>
          <w:szCs w:val="24"/>
        </w:rPr>
        <w:t>er</w:t>
      </w:r>
      <w:r>
        <w:rPr>
          <w:sz w:val="24"/>
          <w:szCs w:val="24"/>
        </w:rPr>
        <w:t>ja</w:t>
      </w:r>
      <w:r>
        <w:rPr>
          <w:spacing w:val="4"/>
          <w:sz w:val="24"/>
          <w:szCs w:val="24"/>
        </w:rPr>
        <w:t xml:space="preserve"> </w:t>
      </w:r>
      <w:r>
        <w:rPr>
          <w:spacing w:val="-7"/>
          <w:sz w:val="24"/>
          <w:szCs w:val="24"/>
        </w:rPr>
        <w:t>y</w:t>
      </w:r>
      <w:r>
        <w:rPr>
          <w:spacing w:val="1"/>
          <w:sz w:val="24"/>
          <w:szCs w:val="24"/>
        </w:rPr>
        <w:t>a</w:t>
      </w:r>
      <w:r>
        <w:rPr>
          <w:sz w:val="24"/>
          <w:szCs w:val="24"/>
        </w:rPr>
        <w:t>ng</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 di</w:t>
      </w:r>
      <w:r>
        <w:rPr>
          <w:spacing w:val="-2"/>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 xml:space="preserve">n untuk </w:t>
      </w:r>
      <w:r>
        <w:rPr>
          <w:spacing w:val="-2"/>
          <w:sz w:val="24"/>
          <w:szCs w:val="24"/>
        </w:rPr>
        <w:t>m</w:t>
      </w:r>
      <w:r>
        <w:rPr>
          <w:spacing w:val="-1"/>
          <w:sz w:val="24"/>
          <w:szCs w:val="24"/>
        </w:rPr>
        <w:t>e</w:t>
      </w:r>
      <w:r>
        <w:rPr>
          <w:sz w:val="24"/>
          <w:szCs w:val="24"/>
        </w:rPr>
        <w:t>n</w:t>
      </w:r>
      <w:r>
        <w:rPr>
          <w:spacing w:val="-2"/>
          <w:sz w:val="24"/>
          <w:szCs w:val="24"/>
        </w:rPr>
        <w:t>g</w:t>
      </w:r>
      <w:r>
        <w:rPr>
          <w:sz w:val="24"/>
          <w:szCs w:val="24"/>
        </w:rPr>
        <w:t>u</w:t>
      </w:r>
      <w:r>
        <w:rPr>
          <w:spacing w:val="2"/>
          <w:sz w:val="24"/>
          <w:szCs w:val="24"/>
        </w:rPr>
        <w:t>k</w:t>
      </w:r>
      <w:r>
        <w:rPr>
          <w:sz w:val="24"/>
          <w:szCs w:val="24"/>
        </w:rPr>
        <w:t>ur kin</w:t>
      </w:r>
      <w:r>
        <w:rPr>
          <w:spacing w:val="-1"/>
          <w:sz w:val="24"/>
          <w:szCs w:val="24"/>
        </w:rPr>
        <w:t>er</w:t>
      </w:r>
      <w:r>
        <w:rPr>
          <w:sz w:val="24"/>
          <w:szCs w:val="24"/>
        </w:rPr>
        <w:t>j</w:t>
      </w:r>
      <w:r>
        <w:rPr>
          <w:spacing w:val="-1"/>
          <w:sz w:val="24"/>
          <w:szCs w:val="24"/>
        </w:rPr>
        <w:t>a</w:t>
      </w:r>
      <w:r>
        <w:rPr>
          <w:sz w:val="24"/>
          <w:szCs w:val="24"/>
        </w:rPr>
        <w:t>, p</w:t>
      </w:r>
      <w:r>
        <w:rPr>
          <w:spacing w:val="-1"/>
          <w:sz w:val="24"/>
          <w:szCs w:val="24"/>
        </w:rPr>
        <w:t>a</w:t>
      </w:r>
      <w:r>
        <w:rPr>
          <w:sz w:val="24"/>
          <w:szCs w:val="24"/>
        </w:rPr>
        <w:t>da</w:t>
      </w:r>
      <w:r>
        <w:rPr>
          <w:spacing w:val="-3"/>
          <w:sz w:val="24"/>
          <w:szCs w:val="24"/>
        </w:rPr>
        <w:t xml:space="preserve"> </w:t>
      </w:r>
      <w:r>
        <w:rPr>
          <w:sz w:val="24"/>
          <w:szCs w:val="24"/>
        </w:rPr>
        <w:t>p</w:t>
      </w:r>
      <w:r>
        <w:rPr>
          <w:spacing w:val="-1"/>
          <w:sz w:val="24"/>
          <w:szCs w:val="24"/>
        </w:rPr>
        <w:t>e</w:t>
      </w:r>
      <w:r>
        <w:rPr>
          <w:spacing w:val="2"/>
          <w:sz w:val="24"/>
          <w:szCs w:val="24"/>
        </w:rPr>
        <w:t>n</w:t>
      </w:r>
      <w:r>
        <w:rPr>
          <w:spacing w:val="-2"/>
          <w:sz w:val="24"/>
          <w:szCs w:val="24"/>
        </w:rPr>
        <w:t>g</w:t>
      </w:r>
      <w:r>
        <w:rPr>
          <w:spacing w:val="3"/>
          <w:sz w:val="24"/>
          <w:szCs w:val="24"/>
        </w:rPr>
        <w:t>u</w:t>
      </w:r>
      <w:r>
        <w:rPr>
          <w:spacing w:val="-2"/>
          <w:sz w:val="24"/>
          <w:szCs w:val="24"/>
        </w:rPr>
        <w:t>k</w:t>
      </w:r>
      <w:r>
        <w:rPr>
          <w:spacing w:val="2"/>
          <w:sz w:val="24"/>
          <w:szCs w:val="24"/>
        </w:rPr>
        <w:t>u</w:t>
      </w:r>
      <w:r>
        <w:rPr>
          <w:sz w:val="24"/>
          <w:szCs w:val="24"/>
        </w:rPr>
        <w:t>ru</w:t>
      </w:r>
      <w:r>
        <w:rPr>
          <w:spacing w:val="-2"/>
          <w:sz w:val="24"/>
          <w:szCs w:val="24"/>
        </w:rPr>
        <w:t>a</w:t>
      </w:r>
      <w:r>
        <w:rPr>
          <w:sz w:val="24"/>
          <w:szCs w:val="24"/>
        </w:rPr>
        <w:t>n p</w:t>
      </w:r>
      <w:r>
        <w:rPr>
          <w:spacing w:val="-1"/>
          <w:sz w:val="24"/>
          <w:szCs w:val="24"/>
        </w:rPr>
        <w:t>e</w:t>
      </w:r>
      <w:r>
        <w:rPr>
          <w:sz w:val="24"/>
          <w:szCs w:val="24"/>
        </w:rPr>
        <w:t>nil</w:t>
      </w:r>
      <w:r>
        <w:rPr>
          <w:spacing w:val="-1"/>
          <w:sz w:val="24"/>
          <w:szCs w:val="24"/>
        </w:rPr>
        <w:t>a</w:t>
      </w:r>
      <w:r>
        <w:rPr>
          <w:sz w:val="24"/>
          <w:szCs w:val="24"/>
        </w:rPr>
        <w:t>i</w:t>
      </w:r>
      <w:r>
        <w:rPr>
          <w:spacing w:val="-1"/>
          <w:sz w:val="24"/>
          <w:szCs w:val="24"/>
        </w:rPr>
        <w:t>a</w:t>
      </w:r>
      <w:r>
        <w:rPr>
          <w:sz w:val="24"/>
          <w:szCs w:val="24"/>
        </w:rPr>
        <w:t>n kin</w:t>
      </w:r>
      <w:r>
        <w:rPr>
          <w:spacing w:val="-1"/>
          <w:sz w:val="24"/>
          <w:szCs w:val="24"/>
        </w:rPr>
        <w:t>er</w:t>
      </w:r>
      <w:r>
        <w:rPr>
          <w:sz w:val="24"/>
          <w:szCs w:val="24"/>
        </w:rPr>
        <w:t>ja</w:t>
      </w:r>
      <w:r>
        <w:rPr>
          <w:spacing w:val="-1"/>
          <w:sz w:val="24"/>
          <w:szCs w:val="24"/>
        </w:rPr>
        <w:t xml:space="preserve"> </w:t>
      </w:r>
      <w:r>
        <w:rPr>
          <w:sz w:val="24"/>
          <w:szCs w:val="24"/>
        </w:rPr>
        <w:t>ini</w:t>
      </w:r>
      <w:r>
        <w:rPr>
          <w:spacing w:val="1"/>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dih</w:t>
      </w:r>
      <w:r>
        <w:rPr>
          <w:spacing w:val="-2"/>
          <w:sz w:val="24"/>
          <w:szCs w:val="24"/>
        </w:rPr>
        <w:t>u</w:t>
      </w:r>
      <w:r>
        <w:rPr>
          <w:sz w:val="24"/>
          <w:szCs w:val="24"/>
        </w:rPr>
        <w:t>bu</w:t>
      </w:r>
      <w:r>
        <w:rPr>
          <w:spacing w:val="-2"/>
          <w:sz w:val="24"/>
          <w:szCs w:val="24"/>
        </w:rPr>
        <w:t>n</w:t>
      </w:r>
      <w:r>
        <w:rPr>
          <w:sz w:val="24"/>
          <w:szCs w:val="24"/>
        </w:rPr>
        <w:t>gk</w:t>
      </w:r>
      <w:r>
        <w:rPr>
          <w:spacing w:val="-1"/>
          <w:sz w:val="24"/>
          <w:szCs w:val="24"/>
        </w:rPr>
        <w:t>a</w:t>
      </w:r>
      <w:r>
        <w:rPr>
          <w:sz w:val="24"/>
          <w:szCs w:val="24"/>
        </w:rPr>
        <w:t>n 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tu</w:t>
      </w:r>
      <w:r>
        <w:rPr>
          <w:spacing w:val="-2"/>
          <w:sz w:val="24"/>
          <w:szCs w:val="24"/>
        </w:rPr>
        <w:t>g</w:t>
      </w:r>
      <w:r>
        <w:rPr>
          <w:spacing w:val="-1"/>
          <w:sz w:val="24"/>
          <w:szCs w:val="24"/>
        </w:rPr>
        <w:t>a</w:t>
      </w:r>
      <w:r>
        <w:rPr>
          <w:sz w:val="24"/>
          <w:szCs w:val="24"/>
        </w:rPr>
        <w:t>s kh</w:t>
      </w:r>
      <w:r>
        <w:rPr>
          <w:spacing w:val="-2"/>
          <w:sz w:val="24"/>
          <w:szCs w:val="24"/>
        </w:rPr>
        <w:t>us</w:t>
      </w:r>
      <w:r>
        <w:rPr>
          <w:sz w:val="24"/>
          <w:szCs w:val="24"/>
        </w:rPr>
        <w:t>us</w:t>
      </w:r>
      <w:r>
        <w:rPr>
          <w:spacing w:val="5"/>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n</w:t>
      </w:r>
      <w:r>
        <w:rPr>
          <w:spacing w:val="-1"/>
          <w:sz w:val="24"/>
          <w:szCs w:val="24"/>
        </w:rPr>
        <w:t>a</w:t>
      </w:r>
      <w:r>
        <w:rPr>
          <w:sz w:val="24"/>
          <w:szCs w:val="24"/>
        </w:rPr>
        <w:t>l</w:t>
      </w:r>
      <w:r>
        <w:rPr>
          <w:spacing w:val="1"/>
          <w:sz w:val="24"/>
          <w:szCs w:val="24"/>
        </w:rPr>
        <w:t>i</w:t>
      </w:r>
      <w:r>
        <w:rPr>
          <w:sz w:val="24"/>
          <w:szCs w:val="24"/>
        </w:rPr>
        <w:t>sa</w:t>
      </w:r>
      <w:r>
        <w:rPr>
          <w:spacing w:val="-1"/>
          <w:sz w:val="24"/>
          <w:szCs w:val="24"/>
        </w:rPr>
        <w:t xml:space="preserve"> </w:t>
      </w:r>
      <w:r>
        <w:rPr>
          <w:sz w:val="24"/>
          <w:szCs w:val="24"/>
        </w:rPr>
        <w:t>di t</w:t>
      </w:r>
      <w:r>
        <w:rPr>
          <w:spacing w:val="-1"/>
          <w:sz w:val="24"/>
          <w:szCs w:val="24"/>
        </w:rPr>
        <w:t>e</w:t>
      </w:r>
      <w:r>
        <w:rPr>
          <w:spacing w:val="-4"/>
          <w:sz w:val="24"/>
          <w:szCs w:val="24"/>
        </w:rPr>
        <w:t>m</w:t>
      </w:r>
      <w:r>
        <w:rPr>
          <w:sz w:val="24"/>
          <w:szCs w:val="24"/>
        </w:rPr>
        <w:t>p</w:t>
      </w:r>
      <w:r>
        <w:rPr>
          <w:spacing w:val="-1"/>
          <w:sz w:val="24"/>
          <w:szCs w:val="24"/>
        </w:rPr>
        <w:t>a</w:t>
      </w:r>
      <w:r>
        <w:rPr>
          <w:sz w:val="24"/>
          <w:szCs w:val="24"/>
        </w:rPr>
        <w:t>t pel</w:t>
      </w:r>
      <w:r>
        <w:rPr>
          <w:spacing w:val="-1"/>
          <w:sz w:val="24"/>
          <w:szCs w:val="24"/>
        </w:rPr>
        <w:t>a</w:t>
      </w:r>
      <w:r>
        <w:rPr>
          <w:sz w:val="24"/>
          <w:szCs w:val="24"/>
        </w:rPr>
        <w:t>ks</w:t>
      </w:r>
      <w:r>
        <w:rPr>
          <w:spacing w:val="-1"/>
          <w:sz w:val="24"/>
          <w:szCs w:val="24"/>
        </w:rPr>
        <w:t>a</w:t>
      </w:r>
      <w:r>
        <w:rPr>
          <w:sz w:val="24"/>
          <w:szCs w:val="24"/>
        </w:rPr>
        <w:t>n</w:t>
      </w:r>
      <w:r>
        <w:rPr>
          <w:spacing w:val="-1"/>
          <w:sz w:val="24"/>
          <w:szCs w:val="24"/>
        </w:rPr>
        <w:t>a</w:t>
      </w:r>
      <w:r>
        <w:rPr>
          <w:sz w:val="24"/>
          <w:szCs w:val="24"/>
        </w:rPr>
        <w:t>a</w:t>
      </w:r>
      <w:r>
        <w:rPr>
          <w:spacing w:val="-1"/>
          <w:sz w:val="24"/>
          <w:szCs w:val="24"/>
        </w:rPr>
        <w:t xml:space="preserve"> </w:t>
      </w:r>
      <w:r>
        <w:rPr>
          <w:spacing w:val="2"/>
          <w:sz w:val="24"/>
          <w:szCs w:val="24"/>
        </w:rPr>
        <w:t>k</w:t>
      </w:r>
      <w:r>
        <w:rPr>
          <w:spacing w:val="-1"/>
          <w:sz w:val="24"/>
          <w:szCs w:val="24"/>
        </w:rPr>
        <w:t>e</w:t>
      </w:r>
      <w:r>
        <w:rPr>
          <w:sz w:val="24"/>
          <w:szCs w:val="24"/>
        </w:rPr>
        <w:t>r</w:t>
      </w:r>
      <w:r>
        <w:rPr>
          <w:spacing w:val="1"/>
          <w:sz w:val="24"/>
          <w:szCs w:val="24"/>
        </w:rPr>
        <w:t>j</w:t>
      </w:r>
      <w:r>
        <w:rPr>
          <w:sz w:val="24"/>
          <w:szCs w:val="24"/>
        </w:rPr>
        <w:t>a</w:t>
      </w:r>
      <w:r>
        <w:rPr>
          <w:spacing w:val="-1"/>
          <w:sz w:val="24"/>
          <w:szCs w:val="24"/>
        </w:rPr>
        <w:t xml:space="preserve"> </w:t>
      </w:r>
      <w:r>
        <w:rPr>
          <w:sz w:val="24"/>
          <w:szCs w:val="24"/>
        </w:rPr>
        <w:t>pr</w:t>
      </w:r>
      <w:r>
        <w:rPr>
          <w:spacing w:val="-2"/>
          <w:sz w:val="24"/>
          <w:szCs w:val="24"/>
        </w:rPr>
        <w:t>a</w:t>
      </w:r>
      <w:r>
        <w:rPr>
          <w:sz w:val="24"/>
          <w:szCs w:val="24"/>
        </w:rPr>
        <w:t>ktik.</w:t>
      </w:r>
      <w:r>
        <w:rPr>
          <w:spacing w:val="2"/>
          <w:sz w:val="24"/>
          <w:szCs w:val="24"/>
        </w:rPr>
        <w:t xml:space="preserve"> </w:t>
      </w:r>
      <w:r>
        <w:rPr>
          <w:spacing w:val="-2"/>
          <w:sz w:val="24"/>
          <w:szCs w:val="24"/>
        </w:rPr>
        <w:t>B</w:t>
      </w:r>
      <w:r>
        <w:rPr>
          <w:spacing w:val="-1"/>
          <w:sz w:val="24"/>
          <w:szCs w:val="24"/>
        </w:rPr>
        <w:t>er</w:t>
      </w:r>
      <w:r>
        <w:rPr>
          <w:sz w:val="24"/>
          <w:szCs w:val="24"/>
        </w:rPr>
        <w:t>ikut</w:t>
      </w:r>
      <w:r>
        <w:rPr>
          <w:spacing w:val="-2"/>
          <w:sz w:val="24"/>
          <w:szCs w:val="24"/>
        </w:rPr>
        <w:t xml:space="preserve"> </w:t>
      </w:r>
      <w:r>
        <w:rPr>
          <w:sz w:val="24"/>
          <w:szCs w:val="24"/>
        </w:rPr>
        <w:t>ini enam</w:t>
      </w:r>
      <w:r>
        <w:rPr>
          <w:spacing w:val="-4"/>
          <w:sz w:val="24"/>
          <w:szCs w:val="24"/>
        </w:rPr>
        <w:t xml:space="preserve"> </w:t>
      </w:r>
      <w:r>
        <w:rPr>
          <w:sz w:val="24"/>
          <w:szCs w:val="24"/>
        </w:rPr>
        <w:t>kin</w:t>
      </w:r>
      <w:r>
        <w:rPr>
          <w:spacing w:val="-1"/>
          <w:sz w:val="24"/>
          <w:szCs w:val="24"/>
        </w:rPr>
        <w:t>er</w:t>
      </w:r>
      <w:r>
        <w:rPr>
          <w:sz w:val="24"/>
          <w:szCs w:val="24"/>
        </w:rPr>
        <w:t>ja</w:t>
      </w:r>
      <w:r>
        <w:rPr>
          <w:spacing w:val="-1"/>
          <w:sz w:val="24"/>
          <w:szCs w:val="24"/>
        </w:rPr>
        <w:t xml:space="preserve"> </w:t>
      </w:r>
      <w:r>
        <w:rPr>
          <w:sz w:val="24"/>
          <w:szCs w:val="24"/>
        </w:rPr>
        <w:t>pri</w:t>
      </w:r>
      <w:r>
        <w:rPr>
          <w:spacing w:val="-2"/>
          <w:sz w:val="24"/>
          <w:szCs w:val="24"/>
        </w:rPr>
        <w:t>m</w:t>
      </w:r>
      <w:r>
        <w:rPr>
          <w:spacing w:val="-1"/>
          <w:sz w:val="24"/>
          <w:szCs w:val="24"/>
        </w:rPr>
        <w:t>e</w:t>
      </w:r>
      <w:r>
        <w:rPr>
          <w:sz w:val="24"/>
          <w:szCs w:val="24"/>
        </w:rPr>
        <w:t>r untuk p</w:t>
      </w:r>
      <w:r>
        <w:rPr>
          <w:spacing w:val="-1"/>
          <w:sz w:val="24"/>
          <w:szCs w:val="24"/>
        </w:rPr>
        <w:t>e</w:t>
      </w:r>
      <w:r>
        <w:rPr>
          <w:sz w:val="24"/>
          <w:szCs w:val="24"/>
        </w:rPr>
        <w:t>n</w:t>
      </w:r>
      <w:r>
        <w:rPr>
          <w:spacing w:val="-5"/>
          <w:sz w:val="24"/>
          <w:szCs w:val="24"/>
        </w:rPr>
        <w:t>g</w:t>
      </w:r>
      <w:r>
        <w:rPr>
          <w:sz w:val="24"/>
          <w:szCs w:val="24"/>
        </w:rPr>
        <w:t>uku</w:t>
      </w:r>
      <w:r>
        <w:rPr>
          <w:spacing w:val="1"/>
          <w:sz w:val="24"/>
          <w:szCs w:val="24"/>
        </w:rPr>
        <w:t>r</w:t>
      </w:r>
      <w:r>
        <w:rPr>
          <w:spacing w:val="-1"/>
          <w:sz w:val="24"/>
          <w:szCs w:val="24"/>
        </w:rPr>
        <w:t>a</w:t>
      </w:r>
      <w:r>
        <w:rPr>
          <w:sz w:val="24"/>
          <w:szCs w:val="24"/>
        </w:rPr>
        <w:t>n</w:t>
      </w:r>
      <w:r>
        <w:rPr>
          <w:spacing w:val="-2"/>
          <w:sz w:val="24"/>
          <w:szCs w:val="24"/>
        </w:rPr>
        <w:t xml:space="preserve"> </w:t>
      </w:r>
      <w:proofErr w:type="gramStart"/>
      <w:r>
        <w:rPr>
          <w:sz w:val="24"/>
          <w:szCs w:val="24"/>
        </w:rPr>
        <w:t>kin</w:t>
      </w:r>
      <w:r>
        <w:rPr>
          <w:spacing w:val="-1"/>
          <w:sz w:val="24"/>
          <w:szCs w:val="24"/>
        </w:rPr>
        <w:t>e</w:t>
      </w:r>
      <w:r>
        <w:rPr>
          <w:sz w:val="24"/>
          <w:szCs w:val="24"/>
        </w:rPr>
        <w:t>rja</w:t>
      </w:r>
      <w:r>
        <w:rPr>
          <w:spacing w:val="-1"/>
          <w:sz w:val="24"/>
          <w:szCs w:val="24"/>
        </w:rPr>
        <w:t xml:space="preserve"> </w:t>
      </w:r>
      <w:r>
        <w:rPr>
          <w:sz w:val="24"/>
          <w:szCs w:val="24"/>
        </w:rPr>
        <w:t>:</w:t>
      </w:r>
      <w:proofErr w:type="gramEnd"/>
    </w:p>
    <w:p w:rsidR="00D0784A" w:rsidRDefault="00257B40">
      <w:pPr>
        <w:spacing w:before="11" w:line="360" w:lineRule="auto"/>
        <w:ind w:left="3311" w:right="1284" w:firstLine="720"/>
        <w:rPr>
          <w:sz w:val="24"/>
          <w:szCs w:val="24"/>
        </w:rPr>
      </w:pPr>
      <w:r>
        <w:rPr>
          <w:sz w:val="24"/>
          <w:szCs w:val="24"/>
        </w:rPr>
        <w:t>1.         Qu</w:t>
      </w:r>
      <w:r>
        <w:rPr>
          <w:spacing w:val="-1"/>
          <w:sz w:val="24"/>
          <w:szCs w:val="24"/>
        </w:rPr>
        <w:t>a</w:t>
      </w:r>
      <w:r>
        <w:rPr>
          <w:sz w:val="24"/>
          <w:szCs w:val="24"/>
        </w:rPr>
        <w:t>li</w:t>
      </w:r>
      <w:r>
        <w:rPr>
          <w:spacing w:val="3"/>
          <w:sz w:val="24"/>
          <w:szCs w:val="24"/>
        </w:rPr>
        <w:t>t</w:t>
      </w:r>
      <w:r>
        <w:rPr>
          <w:spacing w:val="-7"/>
          <w:sz w:val="24"/>
          <w:szCs w:val="24"/>
        </w:rPr>
        <w:t>y</w:t>
      </w:r>
      <w:r>
        <w:rPr>
          <w:sz w:val="24"/>
          <w:szCs w:val="24"/>
        </w:rPr>
        <w:t>. M</w:t>
      </w:r>
      <w:r>
        <w:rPr>
          <w:spacing w:val="-1"/>
          <w:sz w:val="24"/>
          <w:szCs w:val="24"/>
        </w:rPr>
        <w:t>e</w:t>
      </w:r>
      <w:r>
        <w:rPr>
          <w:sz w:val="24"/>
          <w:szCs w:val="24"/>
        </w:rPr>
        <w:t>rup</w:t>
      </w:r>
      <w:r>
        <w:rPr>
          <w:spacing w:val="-1"/>
          <w:sz w:val="24"/>
          <w:szCs w:val="24"/>
        </w:rPr>
        <w:t>a</w:t>
      </w:r>
      <w:r>
        <w:rPr>
          <w:spacing w:val="2"/>
          <w:sz w:val="24"/>
          <w:szCs w:val="24"/>
        </w:rPr>
        <w:t>k</w:t>
      </w:r>
      <w:r>
        <w:rPr>
          <w:spacing w:val="-1"/>
          <w:sz w:val="24"/>
          <w:szCs w:val="24"/>
        </w:rPr>
        <w:t>a</w:t>
      </w:r>
      <w:r>
        <w:rPr>
          <w:sz w:val="24"/>
          <w:szCs w:val="24"/>
        </w:rPr>
        <w:t>n</w:t>
      </w:r>
      <w:r>
        <w:rPr>
          <w:spacing w:val="-2"/>
          <w:sz w:val="24"/>
          <w:szCs w:val="24"/>
        </w:rPr>
        <w:t xml:space="preserve"> </w:t>
      </w:r>
      <w:r>
        <w:rPr>
          <w:sz w:val="24"/>
          <w:szCs w:val="24"/>
        </w:rPr>
        <w:t>tin</w:t>
      </w:r>
      <w:r>
        <w:rPr>
          <w:spacing w:val="-5"/>
          <w:sz w:val="24"/>
          <w:szCs w:val="24"/>
        </w:rPr>
        <w:t>g</w:t>
      </w:r>
      <w:r>
        <w:rPr>
          <w:sz w:val="24"/>
          <w:szCs w:val="24"/>
        </w:rPr>
        <w:t>k</w:t>
      </w:r>
      <w:r>
        <w:rPr>
          <w:spacing w:val="-1"/>
          <w:sz w:val="24"/>
          <w:szCs w:val="24"/>
        </w:rPr>
        <w:t>a</w:t>
      </w:r>
      <w:r>
        <w:rPr>
          <w:sz w:val="24"/>
          <w:szCs w:val="24"/>
        </w:rPr>
        <w:t>t sej</w:t>
      </w:r>
      <w:r>
        <w:rPr>
          <w:spacing w:val="-1"/>
          <w:sz w:val="24"/>
          <w:szCs w:val="24"/>
        </w:rPr>
        <w:t>a</w:t>
      </w:r>
      <w:r>
        <w:rPr>
          <w:sz w:val="24"/>
          <w:szCs w:val="24"/>
        </w:rPr>
        <w:t>uh</w:t>
      </w:r>
      <w:r>
        <w:rPr>
          <w:spacing w:val="1"/>
          <w:sz w:val="24"/>
          <w:szCs w:val="24"/>
        </w:rPr>
        <w:t xml:space="preserve"> </w:t>
      </w:r>
      <w:r>
        <w:rPr>
          <w:spacing w:val="-2"/>
          <w:sz w:val="24"/>
          <w:szCs w:val="24"/>
        </w:rPr>
        <w:t>m</w:t>
      </w:r>
      <w:r>
        <w:rPr>
          <w:spacing w:val="-1"/>
          <w:sz w:val="24"/>
          <w:szCs w:val="24"/>
        </w:rPr>
        <w:t>a</w:t>
      </w:r>
      <w:r>
        <w:rPr>
          <w:sz w:val="24"/>
          <w:szCs w:val="24"/>
        </w:rPr>
        <w:t>na</w:t>
      </w:r>
      <w:r>
        <w:rPr>
          <w:spacing w:val="-1"/>
          <w:sz w:val="24"/>
          <w:szCs w:val="24"/>
        </w:rPr>
        <w:t xml:space="preserve"> </w:t>
      </w:r>
      <w:r>
        <w:rPr>
          <w:sz w:val="24"/>
          <w:szCs w:val="24"/>
        </w:rPr>
        <w:t>p</w:t>
      </w:r>
      <w:r>
        <w:rPr>
          <w:spacing w:val="2"/>
          <w:sz w:val="24"/>
          <w:szCs w:val="24"/>
        </w:rPr>
        <w:t>r</w:t>
      </w:r>
      <w:r>
        <w:rPr>
          <w:spacing w:val="-2"/>
          <w:sz w:val="24"/>
          <w:szCs w:val="24"/>
        </w:rPr>
        <w:t>o</w:t>
      </w:r>
      <w:r>
        <w:rPr>
          <w:sz w:val="24"/>
          <w:szCs w:val="24"/>
        </w:rPr>
        <w:t>s</w:t>
      </w:r>
      <w:r>
        <w:rPr>
          <w:spacing w:val="-1"/>
          <w:sz w:val="24"/>
          <w:szCs w:val="24"/>
        </w:rPr>
        <w:t>e</w:t>
      </w:r>
      <w:r>
        <w:rPr>
          <w:sz w:val="24"/>
          <w:szCs w:val="24"/>
        </w:rPr>
        <w:t xml:space="preserve">s </w:t>
      </w:r>
      <w:r>
        <w:rPr>
          <w:spacing w:val="-3"/>
          <w:sz w:val="24"/>
          <w:szCs w:val="24"/>
        </w:rPr>
        <w:t>a</w:t>
      </w:r>
      <w:r>
        <w:rPr>
          <w:sz w:val="24"/>
          <w:szCs w:val="24"/>
        </w:rPr>
        <w:t>t</w:t>
      </w:r>
      <w:r>
        <w:rPr>
          <w:spacing w:val="-1"/>
          <w:sz w:val="24"/>
          <w:szCs w:val="24"/>
        </w:rPr>
        <w:t>a</w:t>
      </w:r>
      <w:r>
        <w:rPr>
          <w:sz w:val="24"/>
          <w:szCs w:val="24"/>
        </w:rPr>
        <w:t>u h</w:t>
      </w:r>
      <w:r>
        <w:rPr>
          <w:spacing w:val="-1"/>
          <w:sz w:val="24"/>
          <w:szCs w:val="24"/>
        </w:rPr>
        <w:t>a</w:t>
      </w:r>
      <w:r>
        <w:rPr>
          <w:sz w:val="24"/>
          <w:szCs w:val="24"/>
        </w:rPr>
        <w:t>sil pel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n</w:t>
      </w:r>
      <w:r>
        <w:rPr>
          <w:spacing w:val="-2"/>
          <w:sz w:val="24"/>
          <w:szCs w:val="24"/>
        </w:rPr>
        <w:t xml:space="preserve"> </w:t>
      </w:r>
      <w:r>
        <w:rPr>
          <w:sz w:val="24"/>
          <w:szCs w:val="24"/>
        </w:rPr>
        <w:t>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 xml:space="preserve">n </w:t>
      </w:r>
      <w:r>
        <w:rPr>
          <w:spacing w:val="-2"/>
          <w:sz w:val="24"/>
          <w:szCs w:val="24"/>
        </w:rPr>
        <w:t>m</w:t>
      </w:r>
      <w:r>
        <w:rPr>
          <w:spacing w:val="-1"/>
          <w:sz w:val="24"/>
          <w:szCs w:val="24"/>
        </w:rPr>
        <w:t>e</w:t>
      </w:r>
      <w:r>
        <w:rPr>
          <w:sz w:val="24"/>
          <w:szCs w:val="24"/>
        </w:rPr>
        <w:t>nd</w:t>
      </w:r>
      <w:r>
        <w:rPr>
          <w:spacing w:val="-1"/>
          <w:sz w:val="24"/>
          <w:szCs w:val="24"/>
        </w:rPr>
        <w:t>e</w:t>
      </w:r>
      <w:r>
        <w:rPr>
          <w:sz w:val="24"/>
          <w:szCs w:val="24"/>
        </w:rPr>
        <w:t>k</w:t>
      </w:r>
      <w:r>
        <w:rPr>
          <w:spacing w:val="-1"/>
          <w:sz w:val="24"/>
          <w:szCs w:val="24"/>
        </w:rPr>
        <w:t>a</w:t>
      </w:r>
      <w:r>
        <w:rPr>
          <w:sz w:val="24"/>
          <w:szCs w:val="24"/>
        </w:rPr>
        <w:t>ti kes</w:t>
      </w:r>
      <w:r>
        <w:rPr>
          <w:spacing w:val="-1"/>
          <w:sz w:val="24"/>
          <w:szCs w:val="24"/>
        </w:rPr>
        <w:t>e</w:t>
      </w:r>
      <w:r>
        <w:rPr>
          <w:spacing w:val="-4"/>
          <w:sz w:val="24"/>
          <w:szCs w:val="24"/>
        </w:rPr>
        <w:t>m</w:t>
      </w:r>
      <w:r>
        <w:rPr>
          <w:sz w:val="24"/>
          <w:szCs w:val="24"/>
        </w:rPr>
        <w:t>purn</w:t>
      </w:r>
      <w:r>
        <w:rPr>
          <w:spacing w:val="1"/>
          <w:sz w:val="24"/>
          <w:szCs w:val="24"/>
        </w:rPr>
        <w:t>a</w:t>
      </w:r>
      <w:r>
        <w:rPr>
          <w:spacing w:val="-1"/>
          <w:sz w:val="24"/>
          <w:szCs w:val="24"/>
        </w:rPr>
        <w:t>a</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dih</w:t>
      </w:r>
      <w:r>
        <w:rPr>
          <w:spacing w:val="-1"/>
          <w:sz w:val="24"/>
          <w:szCs w:val="24"/>
        </w:rPr>
        <w:t>ara</w:t>
      </w:r>
      <w:r>
        <w:rPr>
          <w:sz w:val="24"/>
          <w:szCs w:val="24"/>
        </w:rPr>
        <w:t>pk</w:t>
      </w:r>
      <w:r>
        <w:rPr>
          <w:spacing w:val="-1"/>
          <w:sz w:val="24"/>
          <w:szCs w:val="24"/>
        </w:rPr>
        <w:t>a</w:t>
      </w:r>
      <w:r>
        <w:rPr>
          <w:sz w:val="24"/>
          <w:szCs w:val="24"/>
        </w:rPr>
        <w:t xml:space="preserve">n. </w:t>
      </w:r>
      <w:r>
        <w:rPr>
          <w:spacing w:val="1"/>
          <w:sz w:val="24"/>
          <w:szCs w:val="24"/>
        </w:rPr>
        <w:t>P</w:t>
      </w:r>
      <w:r>
        <w:rPr>
          <w:spacing w:val="-1"/>
          <w:sz w:val="24"/>
          <w:szCs w:val="24"/>
        </w:rPr>
        <w:t>a</w:t>
      </w:r>
      <w:r>
        <w:rPr>
          <w:sz w:val="24"/>
          <w:szCs w:val="24"/>
        </w:rPr>
        <w:t>da</w:t>
      </w:r>
      <w:r>
        <w:rPr>
          <w:spacing w:val="-3"/>
          <w:sz w:val="24"/>
          <w:szCs w:val="24"/>
        </w:rPr>
        <w:t xml:space="preserve"> </w:t>
      </w:r>
      <w:r>
        <w:rPr>
          <w:sz w:val="24"/>
          <w:szCs w:val="24"/>
        </w:rPr>
        <w:t xml:space="preserve">poin </w:t>
      </w:r>
      <w:r>
        <w:rPr>
          <w:spacing w:val="-2"/>
          <w:sz w:val="24"/>
          <w:szCs w:val="24"/>
        </w:rPr>
        <w:t>k</w:t>
      </w:r>
      <w:r>
        <w:rPr>
          <w:spacing w:val="1"/>
          <w:sz w:val="24"/>
          <w:szCs w:val="24"/>
        </w:rPr>
        <w:t>a</w:t>
      </w:r>
      <w:r>
        <w:rPr>
          <w:sz w:val="24"/>
          <w:szCs w:val="24"/>
        </w:rPr>
        <w:t>li ada</w:t>
      </w:r>
      <w:r>
        <w:rPr>
          <w:spacing w:val="-1"/>
          <w:sz w:val="24"/>
          <w:szCs w:val="24"/>
        </w:rPr>
        <w:t xml:space="preserve"> </w:t>
      </w:r>
      <w:r>
        <w:rPr>
          <w:sz w:val="24"/>
          <w:szCs w:val="24"/>
        </w:rPr>
        <w:t>b</w:t>
      </w:r>
      <w:r>
        <w:rPr>
          <w:spacing w:val="-1"/>
          <w:sz w:val="24"/>
          <w:szCs w:val="24"/>
        </w:rPr>
        <w:t>e</w:t>
      </w:r>
      <w:r>
        <w:rPr>
          <w:sz w:val="24"/>
          <w:szCs w:val="24"/>
        </w:rPr>
        <w:t>b</w:t>
      </w:r>
      <w:r>
        <w:rPr>
          <w:spacing w:val="-1"/>
          <w:sz w:val="24"/>
          <w:szCs w:val="24"/>
        </w:rPr>
        <w:t>e</w:t>
      </w:r>
      <w:r>
        <w:rPr>
          <w:sz w:val="24"/>
          <w:szCs w:val="24"/>
        </w:rPr>
        <w:t>r</w:t>
      </w:r>
      <w:r>
        <w:rPr>
          <w:spacing w:val="-2"/>
          <w:sz w:val="24"/>
          <w:szCs w:val="24"/>
        </w:rPr>
        <w:t>a</w:t>
      </w:r>
      <w:r>
        <w:rPr>
          <w:sz w:val="24"/>
          <w:szCs w:val="24"/>
        </w:rPr>
        <w:t>pa</w:t>
      </w:r>
      <w:r>
        <w:rPr>
          <w:spacing w:val="1"/>
          <w:sz w:val="24"/>
          <w:szCs w:val="24"/>
        </w:rPr>
        <w:t xml:space="preserve"> </w:t>
      </w:r>
      <w:r>
        <w:rPr>
          <w:spacing w:val="-1"/>
          <w:sz w:val="24"/>
          <w:szCs w:val="24"/>
        </w:rPr>
        <w:t>a</w:t>
      </w:r>
      <w:r>
        <w:rPr>
          <w:sz w:val="24"/>
          <w:szCs w:val="24"/>
        </w:rPr>
        <w:t>n</w:t>
      </w:r>
      <w:r>
        <w:rPr>
          <w:spacing w:val="-1"/>
          <w:sz w:val="24"/>
          <w:szCs w:val="24"/>
        </w:rPr>
        <w:t>a</w:t>
      </w:r>
      <w:r>
        <w:rPr>
          <w:sz w:val="24"/>
          <w:szCs w:val="24"/>
        </w:rPr>
        <w:t>l</w:t>
      </w:r>
      <w:r>
        <w:rPr>
          <w:spacing w:val="1"/>
          <w:sz w:val="24"/>
          <w:szCs w:val="24"/>
        </w:rPr>
        <w:t>i</w:t>
      </w:r>
      <w:r>
        <w:rPr>
          <w:sz w:val="24"/>
          <w:szCs w:val="24"/>
        </w:rPr>
        <w:t xml:space="preserve">sa </w:t>
      </w:r>
      <w:r>
        <w:rPr>
          <w:spacing w:val="-2"/>
          <w:sz w:val="24"/>
          <w:szCs w:val="24"/>
        </w:rPr>
        <w:t>y</w:t>
      </w:r>
      <w:r>
        <w:rPr>
          <w:spacing w:val="-1"/>
          <w:sz w:val="24"/>
          <w:szCs w:val="24"/>
        </w:rPr>
        <w:t>a</w:t>
      </w:r>
      <w:r>
        <w:rPr>
          <w:sz w:val="24"/>
          <w:szCs w:val="24"/>
        </w:rPr>
        <w:t>ng</w:t>
      </w:r>
      <w:r>
        <w:rPr>
          <w:spacing w:val="-2"/>
          <w:sz w:val="24"/>
          <w:szCs w:val="24"/>
        </w:rPr>
        <w:t xml:space="preserve"> </w:t>
      </w:r>
      <w:r>
        <w:rPr>
          <w:sz w:val="24"/>
          <w:szCs w:val="24"/>
        </w:rPr>
        <w:t>did</w:t>
      </w:r>
      <w:r>
        <w:rPr>
          <w:spacing w:val="-1"/>
          <w:sz w:val="24"/>
          <w:szCs w:val="24"/>
        </w:rPr>
        <w:t>a</w:t>
      </w:r>
      <w:r>
        <w:rPr>
          <w:sz w:val="24"/>
          <w:szCs w:val="24"/>
        </w:rPr>
        <w:t>ptk</w:t>
      </w:r>
      <w:r>
        <w:rPr>
          <w:spacing w:val="-1"/>
          <w:sz w:val="24"/>
          <w:szCs w:val="24"/>
        </w:rPr>
        <w:t>a</w:t>
      </w:r>
      <w:r>
        <w:rPr>
          <w:sz w:val="24"/>
          <w:szCs w:val="24"/>
        </w:rPr>
        <w:t>n p</w:t>
      </w:r>
      <w:r>
        <w:rPr>
          <w:spacing w:val="-1"/>
          <w:sz w:val="24"/>
          <w:szCs w:val="24"/>
        </w:rPr>
        <w:t>a</w:t>
      </w:r>
      <w:r>
        <w:rPr>
          <w:sz w:val="24"/>
          <w:szCs w:val="24"/>
        </w:rPr>
        <w:t>da</w:t>
      </w:r>
      <w:r>
        <w:rPr>
          <w:spacing w:val="-1"/>
          <w:sz w:val="24"/>
          <w:szCs w:val="24"/>
        </w:rPr>
        <w:t xml:space="preserve"> </w:t>
      </w:r>
      <w:r>
        <w:rPr>
          <w:sz w:val="24"/>
          <w:szCs w:val="24"/>
        </w:rPr>
        <w:t>lin</w:t>
      </w:r>
      <w:r>
        <w:rPr>
          <w:spacing w:val="-2"/>
          <w:sz w:val="24"/>
          <w:szCs w:val="24"/>
        </w:rPr>
        <w:t>g</w:t>
      </w:r>
      <w:r>
        <w:rPr>
          <w:sz w:val="24"/>
          <w:szCs w:val="24"/>
        </w:rPr>
        <w:t>ku</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pacing w:val="-2"/>
          <w:sz w:val="24"/>
          <w:szCs w:val="24"/>
        </w:rPr>
        <w:t>t</w:t>
      </w:r>
      <w:r>
        <w:rPr>
          <w:spacing w:val="-1"/>
          <w:sz w:val="24"/>
          <w:szCs w:val="24"/>
        </w:rPr>
        <w:t>ia</w:t>
      </w:r>
      <w:r>
        <w:rPr>
          <w:sz w:val="24"/>
          <w:szCs w:val="24"/>
        </w:rPr>
        <w:t>n t</w:t>
      </w:r>
      <w:r>
        <w:rPr>
          <w:spacing w:val="-1"/>
          <w:sz w:val="24"/>
          <w:szCs w:val="24"/>
        </w:rPr>
        <w:t>e</w:t>
      </w:r>
      <w:r>
        <w:rPr>
          <w:sz w:val="24"/>
          <w:szCs w:val="24"/>
        </w:rPr>
        <w:t>rs</w:t>
      </w:r>
      <w:r>
        <w:rPr>
          <w:spacing w:val="-1"/>
          <w:sz w:val="24"/>
          <w:szCs w:val="24"/>
        </w:rPr>
        <w:t>e</w:t>
      </w:r>
      <w:r>
        <w:rPr>
          <w:sz w:val="24"/>
          <w:szCs w:val="24"/>
        </w:rPr>
        <w:t>but, di</w:t>
      </w:r>
      <w:r>
        <w:rPr>
          <w:spacing w:val="-2"/>
          <w:sz w:val="24"/>
          <w:szCs w:val="24"/>
        </w:rPr>
        <w:t>m</w:t>
      </w:r>
      <w:r>
        <w:rPr>
          <w:spacing w:val="-1"/>
          <w:sz w:val="24"/>
          <w:szCs w:val="24"/>
        </w:rPr>
        <w:t>a</w:t>
      </w:r>
      <w:r>
        <w:rPr>
          <w:sz w:val="24"/>
          <w:szCs w:val="24"/>
        </w:rPr>
        <w:t>na</w:t>
      </w:r>
      <w:r>
        <w:rPr>
          <w:spacing w:val="-1"/>
          <w:sz w:val="24"/>
          <w:szCs w:val="24"/>
        </w:rPr>
        <w:t xml:space="preserve"> </w:t>
      </w:r>
      <w:r>
        <w:rPr>
          <w:sz w:val="24"/>
          <w:szCs w:val="24"/>
        </w:rPr>
        <w:t>di</w:t>
      </w:r>
      <w:r>
        <w:rPr>
          <w:spacing w:val="1"/>
          <w:sz w:val="24"/>
          <w:szCs w:val="24"/>
        </w:rPr>
        <w:t>b</w:t>
      </w:r>
      <w:r>
        <w:rPr>
          <w:spacing w:val="-5"/>
          <w:sz w:val="24"/>
          <w:szCs w:val="24"/>
        </w:rPr>
        <w:t>u</w:t>
      </w:r>
      <w:r>
        <w:rPr>
          <w:sz w:val="24"/>
          <w:szCs w:val="24"/>
        </w:rPr>
        <w:t>ktik</w:t>
      </w:r>
      <w:r>
        <w:rPr>
          <w:spacing w:val="-1"/>
          <w:sz w:val="24"/>
          <w:szCs w:val="24"/>
        </w:rPr>
        <w:t>a</w:t>
      </w:r>
      <w:r>
        <w:rPr>
          <w:sz w:val="24"/>
          <w:szCs w:val="24"/>
        </w:rPr>
        <w:t>n d</w:t>
      </w:r>
      <w:r>
        <w:rPr>
          <w:spacing w:val="-1"/>
          <w:sz w:val="24"/>
          <w:szCs w:val="24"/>
        </w:rPr>
        <w:t>e</w:t>
      </w:r>
      <w:r>
        <w:rPr>
          <w:sz w:val="24"/>
          <w:szCs w:val="24"/>
        </w:rPr>
        <w:t>n</w:t>
      </w:r>
      <w:r>
        <w:rPr>
          <w:spacing w:val="-2"/>
          <w:sz w:val="24"/>
          <w:szCs w:val="24"/>
        </w:rPr>
        <w:t>g</w:t>
      </w:r>
      <w:r>
        <w:rPr>
          <w:spacing w:val="-1"/>
          <w:sz w:val="24"/>
          <w:szCs w:val="24"/>
        </w:rPr>
        <w:t>a</w:t>
      </w:r>
      <w:r>
        <w:rPr>
          <w:sz w:val="24"/>
          <w:szCs w:val="24"/>
        </w:rPr>
        <w:t>n p</w:t>
      </w:r>
      <w:r>
        <w:rPr>
          <w:spacing w:val="-1"/>
          <w:sz w:val="24"/>
          <w:szCs w:val="24"/>
        </w:rPr>
        <w:t>e</w:t>
      </w:r>
      <w:r>
        <w:rPr>
          <w:sz w:val="24"/>
          <w:szCs w:val="24"/>
        </w:rPr>
        <w:t>n</w:t>
      </w:r>
      <w:r>
        <w:rPr>
          <w:spacing w:val="-2"/>
          <w:sz w:val="24"/>
          <w:szCs w:val="24"/>
        </w:rPr>
        <w:t>g</w:t>
      </w:r>
      <w:r>
        <w:rPr>
          <w:sz w:val="24"/>
          <w:szCs w:val="24"/>
        </w:rPr>
        <w:t>isi</w:t>
      </w:r>
      <w:r>
        <w:rPr>
          <w:spacing w:val="-1"/>
          <w:sz w:val="24"/>
          <w:szCs w:val="24"/>
        </w:rPr>
        <w:t>a</w:t>
      </w:r>
      <w:r>
        <w:rPr>
          <w:sz w:val="24"/>
          <w:szCs w:val="24"/>
        </w:rPr>
        <w:t xml:space="preserve">n </w:t>
      </w:r>
      <w:r>
        <w:rPr>
          <w:spacing w:val="1"/>
          <w:sz w:val="24"/>
          <w:szCs w:val="24"/>
        </w:rPr>
        <w:t>P</w:t>
      </w:r>
      <w:r>
        <w:rPr>
          <w:spacing w:val="-1"/>
          <w:sz w:val="24"/>
          <w:szCs w:val="24"/>
        </w:rPr>
        <w:t>e</w:t>
      </w:r>
      <w:r>
        <w:rPr>
          <w:sz w:val="24"/>
          <w:szCs w:val="24"/>
        </w:rPr>
        <w:t>n</w:t>
      </w:r>
      <w:r>
        <w:rPr>
          <w:spacing w:val="-1"/>
          <w:sz w:val="24"/>
          <w:szCs w:val="24"/>
        </w:rPr>
        <w:t>er</w:t>
      </w:r>
      <w:r>
        <w:rPr>
          <w:sz w:val="24"/>
          <w:szCs w:val="24"/>
        </w:rPr>
        <w:t>i</w:t>
      </w:r>
      <w:r>
        <w:rPr>
          <w:spacing w:val="-2"/>
          <w:sz w:val="24"/>
          <w:szCs w:val="24"/>
        </w:rPr>
        <w:t>m</w:t>
      </w:r>
      <w:r>
        <w:rPr>
          <w:sz w:val="24"/>
          <w:szCs w:val="24"/>
        </w:rPr>
        <w:t>a</w:t>
      </w:r>
      <w:r>
        <w:rPr>
          <w:spacing w:val="-1"/>
          <w:sz w:val="24"/>
          <w:szCs w:val="24"/>
        </w:rPr>
        <w:t xml:space="preserve"> </w:t>
      </w:r>
      <w:r>
        <w:rPr>
          <w:sz w:val="24"/>
          <w:szCs w:val="24"/>
        </w:rPr>
        <w:t>Hib</w:t>
      </w:r>
      <w:r>
        <w:rPr>
          <w:spacing w:val="-1"/>
          <w:sz w:val="24"/>
          <w:szCs w:val="24"/>
        </w:rPr>
        <w:t>a</w:t>
      </w:r>
      <w:r>
        <w:rPr>
          <w:sz w:val="24"/>
          <w:szCs w:val="24"/>
        </w:rPr>
        <w:t xml:space="preserve">h di </w:t>
      </w:r>
      <w:r>
        <w:rPr>
          <w:spacing w:val="-1"/>
          <w:sz w:val="24"/>
          <w:szCs w:val="24"/>
        </w:rPr>
        <w:t>We</w:t>
      </w:r>
      <w:r>
        <w:rPr>
          <w:sz w:val="24"/>
          <w:szCs w:val="24"/>
        </w:rPr>
        <w:t>bs</w:t>
      </w:r>
      <w:r>
        <w:rPr>
          <w:spacing w:val="-2"/>
          <w:sz w:val="24"/>
          <w:szCs w:val="24"/>
        </w:rPr>
        <w:t>i</w:t>
      </w:r>
      <w:r>
        <w:rPr>
          <w:sz w:val="24"/>
          <w:szCs w:val="24"/>
        </w:rPr>
        <w:t>te</w:t>
      </w:r>
      <w:r>
        <w:rPr>
          <w:spacing w:val="-1"/>
          <w:sz w:val="24"/>
          <w:szCs w:val="24"/>
        </w:rPr>
        <w:t xml:space="preserve"> </w:t>
      </w:r>
      <w:r>
        <w:rPr>
          <w:sz w:val="24"/>
          <w:szCs w:val="24"/>
        </w:rPr>
        <w:t>R</w:t>
      </w:r>
      <w:r>
        <w:rPr>
          <w:spacing w:val="-1"/>
          <w:sz w:val="24"/>
          <w:szCs w:val="24"/>
        </w:rPr>
        <w:t>e</w:t>
      </w:r>
      <w:r>
        <w:rPr>
          <w:sz w:val="24"/>
          <w:szCs w:val="24"/>
        </w:rPr>
        <w:t>s</w:t>
      </w:r>
      <w:r>
        <w:rPr>
          <w:spacing w:val="-2"/>
          <w:sz w:val="24"/>
          <w:szCs w:val="24"/>
        </w:rPr>
        <w:t>m</w:t>
      </w:r>
      <w:r>
        <w:rPr>
          <w:sz w:val="24"/>
          <w:szCs w:val="24"/>
        </w:rPr>
        <w:t xml:space="preserve">i </w:t>
      </w:r>
      <w:r>
        <w:rPr>
          <w:spacing w:val="1"/>
          <w:sz w:val="24"/>
          <w:szCs w:val="24"/>
        </w:rPr>
        <w:t>S</w:t>
      </w:r>
      <w:r>
        <w:rPr>
          <w:spacing w:val="-8"/>
          <w:sz w:val="24"/>
          <w:szCs w:val="24"/>
        </w:rPr>
        <w:t>I</w:t>
      </w:r>
      <w:r>
        <w:rPr>
          <w:spacing w:val="-1"/>
          <w:sz w:val="24"/>
          <w:szCs w:val="24"/>
        </w:rPr>
        <w:t>P</w:t>
      </w:r>
      <w:r>
        <w:rPr>
          <w:sz w:val="24"/>
          <w:szCs w:val="24"/>
        </w:rPr>
        <w:t>D</w:t>
      </w:r>
      <w:r>
        <w:rPr>
          <w:spacing w:val="2"/>
          <w:sz w:val="24"/>
          <w:szCs w:val="24"/>
        </w:rPr>
        <w:t xml:space="preserve"> </w:t>
      </w:r>
      <w:r>
        <w:rPr>
          <w:sz w:val="24"/>
          <w:szCs w:val="24"/>
        </w:rPr>
        <w:t>K</w:t>
      </w:r>
      <w:r>
        <w:rPr>
          <w:spacing w:val="-1"/>
          <w:sz w:val="24"/>
          <w:szCs w:val="24"/>
        </w:rPr>
        <w:t>e</w:t>
      </w:r>
      <w:r>
        <w:rPr>
          <w:spacing w:val="-4"/>
          <w:sz w:val="24"/>
          <w:szCs w:val="24"/>
        </w:rPr>
        <w:t>m</w:t>
      </w:r>
      <w:r>
        <w:rPr>
          <w:spacing w:val="-1"/>
          <w:sz w:val="24"/>
          <w:szCs w:val="24"/>
        </w:rPr>
        <w:t>e</w:t>
      </w:r>
      <w:r>
        <w:rPr>
          <w:sz w:val="24"/>
          <w:szCs w:val="24"/>
        </w:rPr>
        <w:t>nd</w:t>
      </w:r>
      <w:r>
        <w:rPr>
          <w:spacing w:val="1"/>
          <w:sz w:val="24"/>
          <w:szCs w:val="24"/>
        </w:rPr>
        <w:t>a</w:t>
      </w:r>
      <w:r>
        <w:rPr>
          <w:spacing w:val="-2"/>
          <w:sz w:val="24"/>
          <w:szCs w:val="24"/>
        </w:rPr>
        <w:t>g</w:t>
      </w:r>
      <w:r>
        <w:rPr>
          <w:spacing w:val="-1"/>
          <w:sz w:val="24"/>
          <w:szCs w:val="24"/>
        </w:rPr>
        <w:t>r</w:t>
      </w:r>
      <w:r>
        <w:rPr>
          <w:sz w:val="24"/>
          <w:szCs w:val="24"/>
        </w:rPr>
        <w:t>i. Tu</w:t>
      </w:r>
      <w:r>
        <w:rPr>
          <w:spacing w:val="-2"/>
          <w:sz w:val="24"/>
          <w:szCs w:val="24"/>
        </w:rPr>
        <w:t>g</w:t>
      </w:r>
      <w:r>
        <w:rPr>
          <w:spacing w:val="-1"/>
          <w:sz w:val="24"/>
          <w:szCs w:val="24"/>
        </w:rPr>
        <w:t>a</w:t>
      </w:r>
      <w:r>
        <w:rPr>
          <w:sz w:val="24"/>
          <w:szCs w:val="24"/>
        </w:rPr>
        <w:t xml:space="preserve">s </w:t>
      </w:r>
      <w:r>
        <w:rPr>
          <w:spacing w:val="2"/>
          <w:sz w:val="24"/>
          <w:szCs w:val="24"/>
        </w:rPr>
        <w:t>k</w:t>
      </w:r>
      <w:r>
        <w:rPr>
          <w:spacing w:val="-2"/>
          <w:sz w:val="24"/>
          <w:szCs w:val="24"/>
        </w:rPr>
        <w:t>h</w:t>
      </w:r>
      <w:r>
        <w:rPr>
          <w:sz w:val="24"/>
          <w:szCs w:val="24"/>
        </w:rPr>
        <w:t>us</w:t>
      </w:r>
      <w:r>
        <w:rPr>
          <w:spacing w:val="-2"/>
          <w:sz w:val="24"/>
          <w:szCs w:val="24"/>
        </w:rPr>
        <w:t>u</w:t>
      </w:r>
      <w:r>
        <w:rPr>
          <w:sz w:val="24"/>
          <w:szCs w:val="24"/>
        </w:rPr>
        <w:t>s</w:t>
      </w:r>
      <w:r>
        <w:rPr>
          <w:spacing w:val="3"/>
          <w:sz w:val="24"/>
          <w:szCs w:val="24"/>
        </w:rPr>
        <w:t xml:space="preserve"> </w:t>
      </w:r>
      <w:r>
        <w:rPr>
          <w:sz w:val="24"/>
          <w:szCs w:val="24"/>
        </w:rPr>
        <w:t xml:space="preserve">ini </w:t>
      </w:r>
      <w:r>
        <w:rPr>
          <w:spacing w:val="-2"/>
          <w:sz w:val="24"/>
          <w:szCs w:val="24"/>
        </w:rPr>
        <w:t>m</w:t>
      </w:r>
      <w:r>
        <w:rPr>
          <w:spacing w:val="-1"/>
          <w:sz w:val="24"/>
          <w:szCs w:val="24"/>
        </w:rPr>
        <w:t>e</w:t>
      </w:r>
      <w:r>
        <w:rPr>
          <w:spacing w:val="-4"/>
          <w:sz w:val="24"/>
          <w:szCs w:val="24"/>
        </w:rPr>
        <w:t>m</w:t>
      </w:r>
      <w:r>
        <w:rPr>
          <w:sz w:val="24"/>
          <w:szCs w:val="24"/>
        </w:rPr>
        <w:t>buktik</w:t>
      </w:r>
      <w:r>
        <w:rPr>
          <w:spacing w:val="-1"/>
          <w:sz w:val="24"/>
          <w:szCs w:val="24"/>
        </w:rPr>
        <w:t>a</w:t>
      </w:r>
      <w:r>
        <w:rPr>
          <w:sz w:val="24"/>
          <w:szCs w:val="24"/>
        </w:rPr>
        <w:t>n b</w:t>
      </w:r>
      <w:r>
        <w:rPr>
          <w:spacing w:val="-1"/>
          <w:sz w:val="24"/>
          <w:szCs w:val="24"/>
        </w:rPr>
        <w:t>a</w:t>
      </w:r>
      <w:r>
        <w:rPr>
          <w:sz w:val="24"/>
          <w:szCs w:val="24"/>
        </w:rPr>
        <w:t>hwa</w:t>
      </w:r>
      <w:r>
        <w:rPr>
          <w:spacing w:val="-1"/>
          <w:sz w:val="24"/>
          <w:szCs w:val="24"/>
        </w:rPr>
        <w:t xml:space="preserve"> </w:t>
      </w:r>
      <w:r>
        <w:rPr>
          <w:sz w:val="24"/>
          <w:szCs w:val="24"/>
        </w:rPr>
        <w:t>t</w:t>
      </w:r>
      <w:r>
        <w:rPr>
          <w:spacing w:val="-1"/>
          <w:sz w:val="24"/>
          <w:szCs w:val="24"/>
        </w:rPr>
        <w:t>e</w:t>
      </w:r>
      <w:r>
        <w:rPr>
          <w:sz w:val="24"/>
          <w:szCs w:val="24"/>
        </w:rPr>
        <w:t>r</w:t>
      </w:r>
      <w:r>
        <w:rPr>
          <w:spacing w:val="-1"/>
          <w:sz w:val="24"/>
          <w:szCs w:val="24"/>
        </w:rPr>
        <w:t>da</w:t>
      </w:r>
      <w:r>
        <w:rPr>
          <w:sz w:val="24"/>
          <w:szCs w:val="24"/>
        </w:rPr>
        <w:t>p</w:t>
      </w:r>
      <w:r>
        <w:rPr>
          <w:spacing w:val="-1"/>
          <w:sz w:val="24"/>
          <w:szCs w:val="24"/>
        </w:rPr>
        <w:t>a</w:t>
      </w:r>
      <w:r>
        <w:rPr>
          <w:sz w:val="24"/>
          <w:szCs w:val="24"/>
        </w:rPr>
        <w:t>t</w:t>
      </w:r>
      <w:r>
        <w:rPr>
          <w:spacing w:val="3"/>
          <w:sz w:val="24"/>
          <w:szCs w:val="24"/>
        </w:rPr>
        <w:t xml:space="preserve"> </w:t>
      </w:r>
      <w:r>
        <w:rPr>
          <w:sz w:val="24"/>
          <w:szCs w:val="24"/>
        </w:rPr>
        <w:t>d</w:t>
      </w:r>
      <w:r>
        <w:rPr>
          <w:spacing w:val="-3"/>
          <w:sz w:val="24"/>
          <w:szCs w:val="24"/>
        </w:rPr>
        <w:t>e</w:t>
      </w:r>
      <w:r>
        <w:rPr>
          <w:spacing w:val="-1"/>
          <w:sz w:val="24"/>
          <w:szCs w:val="24"/>
        </w:rPr>
        <w:t>a</w:t>
      </w:r>
      <w:r>
        <w:rPr>
          <w:sz w:val="24"/>
          <w:szCs w:val="24"/>
        </w:rPr>
        <w:t>dline</w:t>
      </w:r>
      <w:r>
        <w:rPr>
          <w:spacing w:val="-1"/>
          <w:sz w:val="24"/>
          <w:szCs w:val="24"/>
        </w:rPr>
        <w:t xml:space="preserve"> </w:t>
      </w:r>
      <w:r>
        <w:rPr>
          <w:sz w:val="24"/>
          <w:szCs w:val="24"/>
        </w:rPr>
        <w:t>p</w:t>
      </w:r>
      <w:r>
        <w:rPr>
          <w:spacing w:val="-1"/>
          <w:sz w:val="24"/>
          <w:szCs w:val="24"/>
        </w:rPr>
        <w:t>e</w:t>
      </w:r>
      <w:r>
        <w:rPr>
          <w:sz w:val="24"/>
          <w:szCs w:val="24"/>
        </w:rPr>
        <w:t>n</w:t>
      </w:r>
      <w:r>
        <w:rPr>
          <w:spacing w:val="-2"/>
          <w:sz w:val="24"/>
          <w:szCs w:val="24"/>
        </w:rPr>
        <w:t>g</w:t>
      </w:r>
      <w:r>
        <w:rPr>
          <w:sz w:val="24"/>
          <w:szCs w:val="24"/>
        </w:rPr>
        <w:t>isi</w:t>
      </w:r>
      <w:r>
        <w:rPr>
          <w:spacing w:val="-1"/>
          <w:sz w:val="24"/>
          <w:szCs w:val="24"/>
        </w:rPr>
        <w:t xml:space="preserve">an </w:t>
      </w:r>
      <w:r>
        <w:rPr>
          <w:sz w:val="24"/>
          <w:szCs w:val="24"/>
        </w:rPr>
        <w:t>untuk p</w:t>
      </w:r>
      <w:r>
        <w:rPr>
          <w:spacing w:val="-1"/>
          <w:sz w:val="24"/>
          <w:szCs w:val="24"/>
        </w:rPr>
        <w:t>e</w:t>
      </w:r>
      <w:r>
        <w:rPr>
          <w:sz w:val="24"/>
          <w:szCs w:val="24"/>
        </w:rPr>
        <w:t>n</w:t>
      </w:r>
      <w:r>
        <w:rPr>
          <w:spacing w:val="-1"/>
          <w:sz w:val="24"/>
          <w:szCs w:val="24"/>
        </w:rPr>
        <w:t>er</w:t>
      </w:r>
      <w:r>
        <w:rPr>
          <w:sz w:val="24"/>
          <w:szCs w:val="24"/>
        </w:rPr>
        <w:t>i</w:t>
      </w:r>
      <w:r>
        <w:rPr>
          <w:spacing w:val="-2"/>
          <w:sz w:val="24"/>
          <w:szCs w:val="24"/>
        </w:rPr>
        <w:t>m</w:t>
      </w:r>
      <w:r>
        <w:rPr>
          <w:sz w:val="24"/>
          <w:szCs w:val="24"/>
        </w:rPr>
        <w:t>a</w:t>
      </w:r>
      <w:r>
        <w:rPr>
          <w:spacing w:val="-1"/>
          <w:sz w:val="24"/>
          <w:szCs w:val="24"/>
        </w:rPr>
        <w:t xml:space="preserve"> </w:t>
      </w:r>
      <w:r>
        <w:rPr>
          <w:sz w:val="24"/>
          <w:szCs w:val="24"/>
        </w:rPr>
        <w:t>hib</w:t>
      </w:r>
      <w:r>
        <w:rPr>
          <w:spacing w:val="-1"/>
          <w:sz w:val="24"/>
          <w:szCs w:val="24"/>
        </w:rPr>
        <w:t>a</w:t>
      </w:r>
      <w:r>
        <w:rPr>
          <w:sz w:val="24"/>
          <w:szCs w:val="24"/>
        </w:rPr>
        <w:t>h</w:t>
      </w:r>
      <w:r>
        <w:rPr>
          <w:spacing w:val="2"/>
          <w:sz w:val="24"/>
          <w:szCs w:val="24"/>
        </w:rPr>
        <w:t xml:space="preserve"> </w:t>
      </w:r>
      <w:r>
        <w:rPr>
          <w:spacing w:val="-4"/>
          <w:sz w:val="24"/>
          <w:szCs w:val="24"/>
        </w:rPr>
        <w:t>y</w:t>
      </w:r>
      <w:r>
        <w:rPr>
          <w:spacing w:val="-1"/>
          <w:sz w:val="24"/>
          <w:szCs w:val="24"/>
        </w:rPr>
        <w:t>a</w:t>
      </w:r>
      <w:r>
        <w:rPr>
          <w:sz w:val="24"/>
          <w:szCs w:val="24"/>
        </w:rPr>
        <w:t>ng</w:t>
      </w:r>
      <w:r>
        <w:rPr>
          <w:spacing w:val="-2"/>
          <w:sz w:val="24"/>
          <w:szCs w:val="24"/>
        </w:rPr>
        <w:t xml:space="preserve"> </w:t>
      </w:r>
      <w:r>
        <w:rPr>
          <w:spacing w:val="2"/>
          <w:sz w:val="24"/>
          <w:szCs w:val="24"/>
        </w:rPr>
        <w:t>n</w:t>
      </w:r>
      <w:r>
        <w:rPr>
          <w:spacing w:val="-1"/>
          <w:sz w:val="24"/>
          <w:szCs w:val="24"/>
        </w:rPr>
        <w:t>a</w:t>
      </w:r>
      <w:r>
        <w:rPr>
          <w:sz w:val="24"/>
          <w:szCs w:val="24"/>
        </w:rPr>
        <w:t>nti</w:t>
      </w:r>
      <w:r>
        <w:rPr>
          <w:spacing w:val="2"/>
          <w:sz w:val="24"/>
          <w:szCs w:val="24"/>
        </w:rPr>
        <w:t>n</w:t>
      </w:r>
      <w:r>
        <w:rPr>
          <w:spacing w:val="-5"/>
          <w:sz w:val="24"/>
          <w:szCs w:val="24"/>
        </w:rPr>
        <w:t>y</w:t>
      </w:r>
      <w:r>
        <w:rPr>
          <w:sz w:val="24"/>
          <w:szCs w:val="24"/>
        </w:rPr>
        <w:t>a</w:t>
      </w:r>
      <w:r>
        <w:rPr>
          <w:spacing w:val="-1"/>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b</w:t>
      </w:r>
      <w:r>
        <w:rPr>
          <w:spacing w:val="1"/>
          <w:sz w:val="24"/>
          <w:szCs w:val="24"/>
        </w:rPr>
        <w:t>e</w:t>
      </w:r>
      <w:r>
        <w:rPr>
          <w:sz w:val="24"/>
          <w:szCs w:val="24"/>
        </w:rPr>
        <w:t>rd</w:t>
      </w:r>
      <w:r>
        <w:rPr>
          <w:spacing w:val="-5"/>
          <w:sz w:val="24"/>
          <w:szCs w:val="24"/>
        </w:rPr>
        <w:t>a</w:t>
      </w:r>
      <w:r>
        <w:rPr>
          <w:sz w:val="24"/>
          <w:szCs w:val="24"/>
        </w:rPr>
        <w:t>mp</w:t>
      </w:r>
      <w:r>
        <w:rPr>
          <w:spacing w:val="-1"/>
          <w:sz w:val="24"/>
          <w:szCs w:val="24"/>
        </w:rPr>
        <w:t>a</w:t>
      </w:r>
      <w:r>
        <w:rPr>
          <w:sz w:val="24"/>
          <w:szCs w:val="24"/>
        </w:rPr>
        <w:t>k t</w:t>
      </w:r>
      <w:r>
        <w:rPr>
          <w:spacing w:val="-1"/>
          <w:sz w:val="24"/>
          <w:szCs w:val="24"/>
        </w:rPr>
        <w:t>e</w:t>
      </w:r>
      <w:r>
        <w:rPr>
          <w:sz w:val="24"/>
          <w:szCs w:val="24"/>
        </w:rPr>
        <w:t>rh</w:t>
      </w:r>
      <w:r>
        <w:rPr>
          <w:spacing w:val="-2"/>
          <w:sz w:val="24"/>
          <w:szCs w:val="24"/>
        </w:rPr>
        <w:t>a</w:t>
      </w:r>
      <w:r>
        <w:rPr>
          <w:sz w:val="24"/>
          <w:szCs w:val="24"/>
        </w:rPr>
        <w:t>d</w:t>
      </w:r>
      <w:r>
        <w:rPr>
          <w:spacing w:val="-1"/>
          <w:sz w:val="24"/>
          <w:szCs w:val="24"/>
        </w:rPr>
        <w:t>a</w:t>
      </w:r>
      <w:r>
        <w:rPr>
          <w:sz w:val="24"/>
          <w:szCs w:val="24"/>
        </w:rPr>
        <w:t>p p</w:t>
      </w:r>
      <w:r>
        <w:rPr>
          <w:spacing w:val="-1"/>
          <w:sz w:val="24"/>
          <w:szCs w:val="24"/>
        </w:rPr>
        <w:t>e</w:t>
      </w:r>
      <w:r>
        <w:rPr>
          <w:sz w:val="24"/>
          <w:szCs w:val="24"/>
        </w:rPr>
        <w:t>n</w:t>
      </w:r>
      <w:r>
        <w:rPr>
          <w:spacing w:val="-1"/>
          <w:sz w:val="24"/>
          <w:szCs w:val="24"/>
        </w:rPr>
        <w:t>ca</w:t>
      </w:r>
      <w:r>
        <w:rPr>
          <w:sz w:val="24"/>
          <w:szCs w:val="24"/>
        </w:rPr>
        <w:t>ir</w:t>
      </w:r>
      <w:r>
        <w:rPr>
          <w:spacing w:val="-2"/>
          <w:sz w:val="24"/>
          <w:szCs w:val="24"/>
        </w:rPr>
        <w:t>a</w:t>
      </w:r>
      <w:r>
        <w:rPr>
          <w:sz w:val="24"/>
          <w:szCs w:val="24"/>
        </w:rPr>
        <w:t>n d</w:t>
      </w:r>
      <w:r>
        <w:rPr>
          <w:spacing w:val="1"/>
          <w:sz w:val="24"/>
          <w:szCs w:val="24"/>
        </w:rPr>
        <w:t>a</w:t>
      </w:r>
      <w:r>
        <w:rPr>
          <w:sz w:val="24"/>
          <w:szCs w:val="24"/>
        </w:rPr>
        <w:t>ri d</w:t>
      </w:r>
      <w:r>
        <w:rPr>
          <w:spacing w:val="-1"/>
          <w:sz w:val="24"/>
          <w:szCs w:val="24"/>
        </w:rPr>
        <w:t>a</w:t>
      </w:r>
      <w:r>
        <w:rPr>
          <w:sz w:val="24"/>
          <w:szCs w:val="24"/>
        </w:rPr>
        <w:t>na</w:t>
      </w:r>
      <w:r>
        <w:rPr>
          <w:spacing w:val="-3"/>
          <w:sz w:val="24"/>
          <w:szCs w:val="24"/>
        </w:rPr>
        <w:t xml:space="preserve"> </w:t>
      </w:r>
      <w:r>
        <w:rPr>
          <w:sz w:val="24"/>
          <w:szCs w:val="24"/>
        </w:rPr>
        <w:t>t</w:t>
      </w:r>
      <w:r>
        <w:rPr>
          <w:spacing w:val="-1"/>
          <w:sz w:val="24"/>
          <w:szCs w:val="24"/>
        </w:rPr>
        <w:t>e</w:t>
      </w:r>
      <w:r>
        <w:rPr>
          <w:sz w:val="24"/>
          <w:szCs w:val="24"/>
        </w:rPr>
        <w:t>rs</w:t>
      </w:r>
      <w:r>
        <w:rPr>
          <w:spacing w:val="-1"/>
          <w:sz w:val="24"/>
          <w:szCs w:val="24"/>
        </w:rPr>
        <w:t>e</w:t>
      </w:r>
      <w:r>
        <w:rPr>
          <w:sz w:val="24"/>
          <w:szCs w:val="24"/>
        </w:rPr>
        <w:t>but. D</w:t>
      </w:r>
      <w:r>
        <w:rPr>
          <w:spacing w:val="-1"/>
          <w:sz w:val="24"/>
          <w:szCs w:val="24"/>
        </w:rPr>
        <w:t>e</w:t>
      </w:r>
      <w:r>
        <w:rPr>
          <w:sz w:val="24"/>
          <w:szCs w:val="24"/>
        </w:rPr>
        <w:t>n</w:t>
      </w:r>
      <w:r>
        <w:rPr>
          <w:spacing w:val="-2"/>
          <w:sz w:val="24"/>
          <w:szCs w:val="24"/>
        </w:rPr>
        <w:t>g</w:t>
      </w:r>
      <w:r>
        <w:rPr>
          <w:spacing w:val="-1"/>
          <w:sz w:val="24"/>
          <w:szCs w:val="24"/>
        </w:rPr>
        <w:t>a</w:t>
      </w:r>
      <w:r>
        <w:rPr>
          <w:sz w:val="24"/>
          <w:szCs w:val="24"/>
        </w:rPr>
        <w:t xml:space="preserve">n </w:t>
      </w:r>
      <w:r>
        <w:rPr>
          <w:spacing w:val="-1"/>
          <w:sz w:val="24"/>
          <w:szCs w:val="24"/>
        </w:rPr>
        <w:t>S</w:t>
      </w:r>
      <w:r>
        <w:rPr>
          <w:sz w:val="24"/>
          <w:szCs w:val="24"/>
        </w:rPr>
        <w:t>DM</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3"/>
          <w:sz w:val="24"/>
          <w:szCs w:val="24"/>
        </w:rPr>
        <w:t xml:space="preserve"> </w:t>
      </w:r>
      <w:r>
        <w:rPr>
          <w:spacing w:val="-2"/>
          <w:sz w:val="24"/>
          <w:szCs w:val="24"/>
        </w:rPr>
        <w:t>m</w:t>
      </w:r>
      <w:r>
        <w:rPr>
          <w:spacing w:val="2"/>
          <w:sz w:val="24"/>
          <w:szCs w:val="24"/>
        </w:rPr>
        <w:t>u</w:t>
      </w:r>
      <w:r>
        <w:rPr>
          <w:spacing w:val="-2"/>
          <w:sz w:val="24"/>
          <w:szCs w:val="24"/>
        </w:rPr>
        <w:t>m</w:t>
      </w:r>
      <w:r>
        <w:rPr>
          <w:sz w:val="24"/>
          <w:szCs w:val="24"/>
        </w:rPr>
        <w:t>pu</w:t>
      </w:r>
      <w:r>
        <w:rPr>
          <w:spacing w:val="-2"/>
          <w:sz w:val="24"/>
          <w:szCs w:val="24"/>
        </w:rPr>
        <w:t>n</w:t>
      </w:r>
      <w:r>
        <w:rPr>
          <w:sz w:val="24"/>
          <w:szCs w:val="24"/>
        </w:rPr>
        <w:t xml:space="preserve">i, </w:t>
      </w:r>
      <w:r>
        <w:rPr>
          <w:spacing w:val="-1"/>
          <w:sz w:val="24"/>
          <w:szCs w:val="24"/>
        </w:rPr>
        <w:t>a</w:t>
      </w:r>
      <w:r>
        <w:rPr>
          <w:sz w:val="24"/>
          <w:szCs w:val="24"/>
        </w:rPr>
        <w:t>khir</w:t>
      </w:r>
      <w:r>
        <w:rPr>
          <w:spacing w:val="1"/>
          <w:sz w:val="24"/>
          <w:szCs w:val="24"/>
        </w:rPr>
        <w:t>n</w:t>
      </w:r>
      <w:r>
        <w:rPr>
          <w:spacing w:val="-5"/>
          <w:sz w:val="24"/>
          <w:szCs w:val="24"/>
        </w:rPr>
        <w:t>y</w:t>
      </w:r>
      <w:r>
        <w:rPr>
          <w:sz w:val="24"/>
          <w:szCs w:val="24"/>
        </w:rPr>
        <w:t>a</w:t>
      </w:r>
      <w:r>
        <w:rPr>
          <w:spacing w:val="-1"/>
          <w:sz w:val="24"/>
          <w:szCs w:val="24"/>
        </w:rPr>
        <w:t xml:space="preserve"> </w:t>
      </w:r>
      <w:r>
        <w:rPr>
          <w:spacing w:val="1"/>
          <w:sz w:val="24"/>
          <w:szCs w:val="24"/>
        </w:rPr>
        <w:t>te</w:t>
      </w:r>
      <w:r>
        <w:rPr>
          <w:spacing w:val="-1"/>
          <w:sz w:val="24"/>
          <w:szCs w:val="24"/>
        </w:rPr>
        <w:t>rca</w:t>
      </w:r>
      <w:r>
        <w:rPr>
          <w:sz w:val="24"/>
          <w:szCs w:val="24"/>
        </w:rPr>
        <w:t>p</w:t>
      </w:r>
      <w:r>
        <w:rPr>
          <w:spacing w:val="-1"/>
          <w:sz w:val="24"/>
          <w:szCs w:val="24"/>
        </w:rPr>
        <w:t>a</w:t>
      </w:r>
      <w:r>
        <w:rPr>
          <w:sz w:val="24"/>
          <w:szCs w:val="24"/>
        </w:rPr>
        <w:t xml:space="preserve">i </w:t>
      </w:r>
      <w:r>
        <w:rPr>
          <w:spacing w:val="1"/>
          <w:sz w:val="24"/>
          <w:szCs w:val="24"/>
        </w:rPr>
        <w:t>s</w:t>
      </w:r>
      <w:r>
        <w:rPr>
          <w:spacing w:val="-3"/>
          <w:sz w:val="24"/>
          <w:szCs w:val="24"/>
        </w:rPr>
        <w:t>a</w:t>
      </w:r>
      <w:r>
        <w:rPr>
          <w:sz w:val="24"/>
          <w:szCs w:val="24"/>
        </w:rPr>
        <w:t>s</w:t>
      </w:r>
      <w:r>
        <w:rPr>
          <w:spacing w:val="1"/>
          <w:sz w:val="24"/>
          <w:szCs w:val="24"/>
        </w:rPr>
        <w:t>a</w:t>
      </w:r>
      <w:r>
        <w:rPr>
          <w:sz w:val="24"/>
          <w:szCs w:val="24"/>
        </w:rPr>
        <w:t>r</w:t>
      </w:r>
      <w:r>
        <w:rPr>
          <w:spacing w:val="-1"/>
          <w:sz w:val="24"/>
          <w:szCs w:val="24"/>
        </w:rPr>
        <w:t>a</w:t>
      </w:r>
      <w:r>
        <w:rPr>
          <w:sz w:val="24"/>
          <w:szCs w:val="24"/>
        </w:rPr>
        <w:t>n</w:t>
      </w:r>
      <w:r>
        <w:rPr>
          <w:spacing w:val="2"/>
          <w:sz w:val="24"/>
          <w:szCs w:val="24"/>
        </w:rPr>
        <w:t xml:space="preserve"> </w:t>
      </w:r>
      <w:r>
        <w:rPr>
          <w:sz w:val="24"/>
          <w:szCs w:val="24"/>
        </w:rPr>
        <w:t>untuk p</w:t>
      </w:r>
      <w:r>
        <w:rPr>
          <w:spacing w:val="-1"/>
          <w:sz w:val="24"/>
          <w:szCs w:val="24"/>
        </w:rPr>
        <w:t>e</w:t>
      </w:r>
      <w:r>
        <w:rPr>
          <w:sz w:val="24"/>
          <w:szCs w:val="24"/>
        </w:rPr>
        <w:t>n</w:t>
      </w:r>
      <w:r>
        <w:rPr>
          <w:spacing w:val="-2"/>
          <w:sz w:val="24"/>
          <w:szCs w:val="24"/>
        </w:rPr>
        <w:t>g</w:t>
      </w:r>
      <w:r>
        <w:rPr>
          <w:sz w:val="24"/>
          <w:szCs w:val="24"/>
        </w:rPr>
        <w:t>isi</w:t>
      </w:r>
      <w:r>
        <w:rPr>
          <w:spacing w:val="-1"/>
          <w:sz w:val="24"/>
          <w:szCs w:val="24"/>
        </w:rPr>
        <w:t>a</w:t>
      </w:r>
      <w:r>
        <w:rPr>
          <w:sz w:val="24"/>
          <w:szCs w:val="24"/>
        </w:rPr>
        <w:t>m</w:t>
      </w:r>
      <w:r>
        <w:rPr>
          <w:spacing w:val="-2"/>
          <w:sz w:val="24"/>
          <w:szCs w:val="24"/>
        </w:rPr>
        <w:t xml:space="preserve"> </w:t>
      </w:r>
      <w:r>
        <w:rPr>
          <w:sz w:val="24"/>
          <w:szCs w:val="24"/>
        </w:rPr>
        <w:t>p</w:t>
      </w:r>
      <w:r>
        <w:rPr>
          <w:spacing w:val="-1"/>
          <w:sz w:val="24"/>
          <w:szCs w:val="24"/>
        </w:rPr>
        <w:t>e</w:t>
      </w:r>
      <w:r>
        <w:rPr>
          <w:sz w:val="24"/>
          <w:szCs w:val="24"/>
        </w:rPr>
        <w:t>ne</w:t>
      </w:r>
      <w:r>
        <w:rPr>
          <w:spacing w:val="-3"/>
          <w:sz w:val="24"/>
          <w:szCs w:val="24"/>
        </w:rPr>
        <w:t>r</w:t>
      </w:r>
      <w:r>
        <w:rPr>
          <w:sz w:val="24"/>
          <w:szCs w:val="24"/>
        </w:rPr>
        <w:t>i</w:t>
      </w:r>
      <w:r>
        <w:rPr>
          <w:spacing w:val="-2"/>
          <w:sz w:val="24"/>
          <w:szCs w:val="24"/>
        </w:rPr>
        <w:t>m</w:t>
      </w:r>
      <w:r>
        <w:rPr>
          <w:sz w:val="24"/>
          <w:szCs w:val="24"/>
        </w:rPr>
        <w:t>a</w:t>
      </w:r>
      <w:r>
        <w:rPr>
          <w:spacing w:val="-1"/>
          <w:sz w:val="24"/>
          <w:szCs w:val="24"/>
        </w:rPr>
        <w:t xml:space="preserve"> </w:t>
      </w:r>
      <w:r>
        <w:rPr>
          <w:sz w:val="24"/>
          <w:szCs w:val="24"/>
        </w:rPr>
        <w:t>Hib</w:t>
      </w:r>
      <w:r>
        <w:rPr>
          <w:spacing w:val="-1"/>
          <w:sz w:val="24"/>
          <w:szCs w:val="24"/>
        </w:rPr>
        <w:t>a</w:t>
      </w:r>
      <w:r>
        <w:rPr>
          <w:sz w:val="24"/>
          <w:szCs w:val="24"/>
        </w:rPr>
        <w:t>h un</w:t>
      </w:r>
      <w:r>
        <w:rPr>
          <w:spacing w:val="-1"/>
          <w:sz w:val="24"/>
          <w:szCs w:val="24"/>
        </w:rPr>
        <w:t>r</w:t>
      </w:r>
      <w:r>
        <w:rPr>
          <w:sz w:val="24"/>
          <w:szCs w:val="24"/>
        </w:rPr>
        <w:t>uk k</w:t>
      </w:r>
      <w:r>
        <w:rPr>
          <w:spacing w:val="-1"/>
          <w:sz w:val="24"/>
          <w:szCs w:val="24"/>
        </w:rPr>
        <w:t>e</w:t>
      </w:r>
      <w:r>
        <w:rPr>
          <w:sz w:val="24"/>
          <w:szCs w:val="24"/>
        </w:rPr>
        <w:t>butuh</w:t>
      </w:r>
      <w:r>
        <w:rPr>
          <w:spacing w:val="-1"/>
          <w:sz w:val="24"/>
          <w:szCs w:val="24"/>
        </w:rPr>
        <w:t>a</w:t>
      </w:r>
      <w:r>
        <w:rPr>
          <w:sz w:val="24"/>
          <w:szCs w:val="24"/>
        </w:rPr>
        <w:t>n</w:t>
      </w:r>
      <w:r>
        <w:rPr>
          <w:spacing w:val="-2"/>
          <w:sz w:val="24"/>
          <w:szCs w:val="24"/>
        </w:rPr>
        <w:t xml:space="preserve"> </w:t>
      </w:r>
      <w:r>
        <w:rPr>
          <w:spacing w:val="3"/>
          <w:sz w:val="24"/>
          <w:szCs w:val="24"/>
        </w:rPr>
        <w:t>S</w:t>
      </w:r>
      <w:r>
        <w:rPr>
          <w:spacing w:val="-6"/>
          <w:sz w:val="24"/>
          <w:szCs w:val="24"/>
        </w:rPr>
        <w:t>I</w:t>
      </w:r>
      <w:r>
        <w:rPr>
          <w:spacing w:val="-1"/>
          <w:sz w:val="24"/>
          <w:szCs w:val="24"/>
        </w:rPr>
        <w:t>P</w:t>
      </w:r>
      <w:r>
        <w:rPr>
          <w:sz w:val="24"/>
          <w:szCs w:val="24"/>
        </w:rPr>
        <w:t xml:space="preserve">D </w:t>
      </w:r>
      <w:r>
        <w:rPr>
          <w:spacing w:val="1"/>
          <w:sz w:val="24"/>
          <w:szCs w:val="24"/>
        </w:rPr>
        <w:t>K</w:t>
      </w:r>
      <w:r>
        <w:rPr>
          <w:spacing w:val="-1"/>
          <w:sz w:val="24"/>
          <w:szCs w:val="24"/>
        </w:rPr>
        <w:t>e</w:t>
      </w:r>
      <w:r>
        <w:rPr>
          <w:spacing w:val="-4"/>
          <w:sz w:val="24"/>
          <w:szCs w:val="24"/>
        </w:rPr>
        <w:t>m</w:t>
      </w:r>
      <w:r>
        <w:rPr>
          <w:spacing w:val="-1"/>
          <w:sz w:val="24"/>
          <w:szCs w:val="24"/>
        </w:rPr>
        <w:t>e</w:t>
      </w:r>
      <w:r>
        <w:rPr>
          <w:sz w:val="24"/>
          <w:szCs w:val="24"/>
        </w:rPr>
        <w:t>n</w:t>
      </w:r>
      <w:r>
        <w:rPr>
          <w:spacing w:val="3"/>
          <w:sz w:val="24"/>
          <w:szCs w:val="24"/>
        </w:rPr>
        <w:t>d</w:t>
      </w:r>
      <w:r>
        <w:rPr>
          <w:spacing w:val="-1"/>
          <w:sz w:val="24"/>
          <w:szCs w:val="24"/>
        </w:rPr>
        <w:t>a</w:t>
      </w:r>
      <w:r>
        <w:rPr>
          <w:spacing w:val="-2"/>
          <w:sz w:val="24"/>
          <w:szCs w:val="24"/>
        </w:rPr>
        <w:t>g</w:t>
      </w:r>
      <w:r>
        <w:rPr>
          <w:spacing w:val="-1"/>
          <w:sz w:val="24"/>
          <w:szCs w:val="24"/>
        </w:rPr>
        <w:t>r</w:t>
      </w:r>
      <w:r>
        <w:rPr>
          <w:sz w:val="24"/>
          <w:szCs w:val="24"/>
        </w:rPr>
        <w:t>i.</w:t>
      </w:r>
    </w:p>
    <w:p w:rsidR="00D0784A" w:rsidRDefault="00257B40">
      <w:pPr>
        <w:spacing w:before="8" w:line="359" w:lineRule="auto"/>
        <w:ind w:left="3311" w:right="1373" w:firstLine="720"/>
        <w:rPr>
          <w:sz w:val="24"/>
          <w:szCs w:val="24"/>
        </w:rPr>
      </w:pPr>
      <w:r>
        <w:rPr>
          <w:sz w:val="24"/>
          <w:szCs w:val="24"/>
        </w:rPr>
        <w:t>2.         Qu</w:t>
      </w:r>
      <w:r>
        <w:rPr>
          <w:spacing w:val="-1"/>
          <w:sz w:val="24"/>
          <w:szCs w:val="24"/>
        </w:rPr>
        <w:t>a</w:t>
      </w:r>
      <w:r>
        <w:rPr>
          <w:sz w:val="24"/>
          <w:szCs w:val="24"/>
        </w:rPr>
        <w:t>nti</w:t>
      </w:r>
      <w:r>
        <w:rPr>
          <w:spacing w:val="3"/>
          <w:sz w:val="24"/>
          <w:szCs w:val="24"/>
        </w:rPr>
        <w:t>t</w:t>
      </w:r>
      <w:r>
        <w:rPr>
          <w:spacing w:val="-7"/>
          <w:sz w:val="24"/>
          <w:szCs w:val="24"/>
        </w:rPr>
        <w:t>y</w:t>
      </w:r>
      <w:r>
        <w:rPr>
          <w:sz w:val="24"/>
          <w:szCs w:val="24"/>
        </w:rPr>
        <w:t>. M</w:t>
      </w:r>
      <w:r>
        <w:rPr>
          <w:spacing w:val="-1"/>
          <w:sz w:val="24"/>
          <w:szCs w:val="24"/>
        </w:rPr>
        <w:t>e</w:t>
      </w:r>
      <w:r>
        <w:rPr>
          <w:sz w:val="24"/>
          <w:szCs w:val="24"/>
        </w:rPr>
        <w:t>rup</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j</w:t>
      </w:r>
      <w:r>
        <w:rPr>
          <w:spacing w:val="-2"/>
          <w:sz w:val="24"/>
          <w:szCs w:val="24"/>
        </w:rPr>
        <w:t>um</w:t>
      </w:r>
      <w:r>
        <w:rPr>
          <w:sz w:val="24"/>
          <w:szCs w:val="24"/>
        </w:rPr>
        <w:t>l</w:t>
      </w:r>
      <w:r>
        <w:rPr>
          <w:spacing w:val="-1"/>
          <w:sz w:val="24"/>
          <w:szCs w:val="24"/>
        </w:rPr>
        <w:t>a</w:t>
      </w:r>
      <w:r>
        <w:rPr>
          <w:sz w:val="24"/>
          <w:szCs w:val="24"/>
        </w:rPr>
        <w:t>h</w:t>
      </w:r>
      <w:r>
        <w:rPr>
          <w:spacing w:val="2"/>
          <w:sz w:val="24"/>
          <w:szCs w:val="24"/>
        </w:rPr>
        <w:t xml:space="preserve"> </w:t>
      </w:r>
      <w:r>
        <w:rPr>
          <w:spacing w:val="-2"/>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di</w:t>
      </w:r>
      <w:r>
        <w:rPr>
          <w:spacing w:val="1"/>
          <w:sz w:val="24"/>
          <w:szCs w:val="24"/>
        </w:rPr>
        <w:t>h</w:t>
      </w:r>
      <w:r>
        <w:rPr>
          <w:spacing w:val="-1"/>
          <w:sz w:val="24"/>
          <w:szCs w:val="24"/>
        </w:rPr>
        <w:t>a</w:t>
      </w:r>
      <w:r>
        <w:rPr>
          <w:sz w:val="24"/>
          <w:szCs w:val="24"/>
        </w:rPr>
        <w:t>sil</w:t>
      </w:r>
      <w:r>
        <w:rPr>
          <w:spacing w:val="-2"/>
          <w:sz w:val="24"/>
          <w:szCs w:val="24"/>
        </w:rPr>
        <w:t>k</w:t>
      </w:r>
      <w:r>
        <w:rPr>
          <w:spacing w:val="-1"/>
          <w:sz w:val="24"/>
          <w:szCs w:val="24"/>
        </w:rPr>
        <w:t>a</w:t>
      </w:r>
      <w:r>
        <w:rPr>
          <w:sz w:val="24"/>
          <w:szCs w:val="24"/>
        </w:rPr>
        <w:t xml:space="preserve">n. </w:t>
      </w:r>
      <w:r>
        <w:rPr>
          <w:spacing w:val="1"/>
          <w:sz w:val="24"/>
          <w:szCs w:val="24"/>
        </w:rPr>
        <w:t>P</w:t>
      </w:r>
      <w:r>
        <w:rPr>
          <w:spacing w:val="-3"/>
          <w:sz w:val="24"/>
          <w:szCs w:val="24"/>
        </w:rPr>
        <w:t>a</w:t>
      </w:r>
      <w:r>
        <w:rPr>
          <w:sz w:val="24"/>
          <w:szCs w:val="24"/>
        </w:rPr>
        <w:t>da poin ini be</w:t>
      </w:r>
      <w:r>
        <w:rPr>
          <w:spacing w:val="-1"/>
          <w:sz w:val="24"/>
          <w:szCs w:val="24"/>
        </w:rPr>
        <w:t>r</w:t>
      </w:r>
      <w:r>
        <w:rPr>
          <w:sz w:val="24"/>
          <w:szCs w:val="24"/>
        </w:rPr>
        <w:t>d</w:t>
      </w:r>
      <w:r>
        <w:rPr>
          <w:spacing w:val="-6"/>
          <w:sz w:val="24"/>
          <w:szCs w:val="24"/>
        </w:rPr>
        <w:t>a</w:t>
      </w:r>
      <w:r>
        <w:rPr>
          <w:sz w:val="24"/>
          <w:szCs w:val="24"/>
        </w:rPr>
        <w:t>srk</w:t>
      </w:r>
      <w:r>
        <w:rPr>
          <w:spacing w:val="-1"/>
          <w:sz w:val="24"/>
          <w:szCs w:val="24"/>
        </w:rPr>
        <w:t>a</w:t>
      </w:r>
      <w:r>
        <w:rPr>
          <w:sz w:val="24"/>
          <w:szCs w:val="24"/>
        </w:rPr>
        <w:t xml:space="preserve">n </w:t>
      </w:r>
      <w:r>
        <w:rPr>
          <w:spacing w:val="-1"/>
          <w:sz w:val="24"/>
          <w:szCs w:val="24"/>
        </w:rPr>
        <w:t>a</w:t>
      </w:r>
      <w:r>
        <w:rPr>
          <w:sz w:val="24"/>
          <w:szCs w:val="24"/>
        </w:rPr>
        <w:t>n</w:t>
      </w:r>
      <w:r>
        <w:rPr>
          <w:spacing w:val="-1"/>
          <w:sz w:val="24"/>
          <w:szCs w:val="24"/>
        </w:rPr>
        <w:t>a</w:t>
      </w:r>
      <w:r>
        <w:rPr>
          <w:sz w:val="24"/>
          <w:szCs w:val="24"/>
        </w:rPr>
        <w:t>l</w:t>
      </w:r>
      <w:r>
        <w:rPr>
          <w:spacing w:val="-1"/>
          <w:sz w:val="24"/>
          <w:szCs w:val="24"/>
        </w:rPr>
        <w:t>i</w:t>
      </w:r>
      <w:r>
        <w:rPr>
          <w:sz w:val="24"/>
          <w:szCs w:val="24"/>
        </w:rPr>
        <w:t>sa</w:t>
      </w:r>
      <w:r>
        <w:rPr>
          <w:spacing w:val="1"/>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pacing w:val="-1"/>
          <w:sz w:val="24"/>
          <w:szCs w:val="24"/>
        </w:rPr>
        <w:t>a</w:t>
      </w:r>
      <w:r>
        <w:rPr>
          <w:sz w:val="24"/>
          <w:szCs w:val="24"/>
        </w:rPr>
        <w:t>da</w:t>
      </w:r>
      <w:r>
        <w:rPr>
          <w:spacing w:val="-1"/>
          <w:sz w:val="24"/>
          <w:szCs w:val="24"/>
        </w:rPr>
        <w:t xml:space="preserve"> </w:t>
      </w:r>
      <w:r>
        <w:rPr>
          <w:sz w:val="24"/>
          <w:szCs w:val="24"/>
        </w:rPr>
        <w:t>b</w:t>
      </w:r>
      <w:r>
        <w:rPr>
          <w:spacing w:val="-3"/>
          <w:sz w:val="24"/>
          <w:szCs w:val="24"/>
        </w:rPr>
        <w:t>a</w:t>
      </w:r>
      <w:r>
        <w:rPr>
          <w:sz w:val="24"/>
          <w:szCs w:val="24"/>
        </w:rPr>
        <w:t>h</w:t>
      </w:r>
      <w:r>
        <w:rPr>
          <w:spacing w:val="2"/>
          <w:sz w:val="24"/>
          <w:szCs w:val="24"/>
        </w:rPr>
        <w:t>w</w:t>
      </w:r>
      <w:r>
        <w:rPr>
          <w:sz w:val="24"/>
          <w:szCs w:val="24"/>
        </w:rPr>
        <w:t>a</w:t>
      </w:r>
      <w:r>
        <w:rPr>
          <w:spacing w:val="-3"/>
          <w:sz w:val="24"/>
          <w:szCs w:val="24"/>
        </w:rPr>
        <w:t xml:space="preserve"> </w:t>
      </w:r>
      <w:r>
        <w:rPr>
          <w:spacing w:val="-1"/>
          <w:sz w:val="24"/>
          <w:szCs w:val="24"/>
        </w:rPr>
        <w:t>c</w:t>
      </w:r>
      <w:r>
        <w:rPr>
          <w:sz w:val="24"/>
          <w:szCs w:val="24"/>
        </w:rPr>
        <w:t>u</w:t>
      </w:r>
      <w:r>
        <w:rPr>
          <w:spacing w:val="1"/>
          <w:sz w:val="24"/>
          <w:szCs w:val="24"/>
        </w:rPr>
        <w:t>k</w:t>
      </w:r>
      <w:r>
        <w:rPr>
          <w:spacing w:val="-2"/>
          <w:sz w:val="24"/>
          <w:szCs w:val="24"/>
        </w:rPr>
        <w:t>u</w:t>
      </w:r>
      <w:r>
        <w:rPr>
          <w:sz w:val="24"/>
          <w:szCs w:val="24"/>
        </w:rPr>
        <w:t>p</w:t>
      </w:r>
      <w:r>
        <w:rPr>
          <w:spacing w:val="2"/>
          <w:sz w:val="24"/>
          <w:szCs w:val="24"/>
        </w:rPr>
        <w:t xml:space="preserve"> </w:t>
      </w:r>
      <w:r>
        <w:rPr>
          <w:spacing w:val="-2"/>
          <w:sz w:val="24"/>
          <w:szCs w:val="24"/>
        </w:rPr>
        <w:t>m</w:t>
      </w:r>
      <w:r>
        <w:rPr>
          <w:spacing w:val="-1"/>
          <w:sz w:val="24"/>
          <w:szCs w:val="24"/>
        </w:rPr>
        <w:t>e</w:t>
      </w:r>
      <w:r>
        <w:rPr>
          <w:spacing w:val="-2"/>
          <w:sz w:val="24"/>
          <w:szCs w:val="24"/>
        </w:rPr>
        <w:t>m</w:t>
      </w:r>
      <w:r>
        <w:rPr>
          <w:sz w:val="24"/>
          <w:szCs w:val="24"/>
        </w:rPr>
        <w:t>u</w:t>
      </w:r>
      <w:r>
        <w:rPr>
          <w:spacing w:val="-1"/>
          <w:sz w:val="24"/>
          <w:szCs w:val="24"/>
        </w:rPr>
        <w:t>a</w:t>
      </w:r>
      <w:r>
        <w:rPr>
          <w:sz w:val="24"/>
          <w:szCs w:val="24"/>
        </w:rPr>
        <w:t>sk</w:t>
      </w:r>
      <w:r>
        <w:rPr>
          <w:spacing w:val="-1"/>
          <w:sz w:val="24"/>
          <w:szCs w:val="24"/>
        </w:rPr>
        <w:t>a</w:t>
      </w:r>
      <w:r>
        <w:rPr>
          <w:sz w:val="24"/>
          <w:szCs w:val="24"/>
        </w:rPr>
        <w:t>n k</w:t>
      </w:r>
      <w:r>
        <w:rPr>
          <w:spacing w:val="-1"/>
          <w:sz w:val="24"/>
          <w:szCs w:val="24"/>
        </w:rPr>
        <w:t>are</w:t>
      </w:r>
      <w:r>
        <w:rPr>
          <w:sz w:val="24"/>
          <w:szCs w:val="24"/>
        </w:rPr>
        <w:t>na</w:t>
      </w:r>
      <w:r>
        <w:rPr>
          <w:spacing w:val="-1"/>
          <w:sz w:val="24"/>
          <w:szCs w:val="24"/>
        </w:rPr>
        <w:t xml:space="preserve"> </w:t>
      </w:r>
      <w:r>
        <w:rPr>
          <w:spacing w:val="-2"/>
          <w:sz w:val="24"/>
          <w:szCs w:val="24"/>
        </w:rPr>
        <w:t>m</w:t>
      </w:r>
      <w:r>
        <w:rPr>
          <w:spacing w:val="-1"/>
          <w:sz w:val="24"/>
          <w:szCs w:val="24"/>
        </w:rPr>
        <w:t>e</w:t>
      </w:r>
      <w:r>
        <w:rPr>
          <w:spacing w:val="2"/>
          <w:sz w:val="24"/>
          <w:szCs w:val="24"/>
        </w:rPr>
        <w:t>n</w:t>
      </w:r>
      <w:r>
        <w:rPr>
          <w:spacing w:val="-2"/>
          <w:sz w:val="24"/>
          <w:szCs w:val="24"/>
        </w:rPr>
        <w:t>g</w:t>
      </w:r>
      <w:r>
        <w:rPr>
          <w:spacing w:val="-1"/>
          <w:sz w:val="24"/>
          <w:szCs w:val="24"/>
        </w:rPr>
        <w:t>ac</w:t>
      </w:r>
      <w:r>
        <w:rPr>
          <w:sz w:val="24"/>
          <w:szCs w:val="24"/>
        </w:rPr>
        <w:t xml:space="preserve">u </w:t>
      </w:r>
      <w:r>
        <w:rPr>
          <w:spacing w:val="2"/>
          <w:sz w:val="24"/>
          <w:szCs w:val="24"/>
        </w:rPr>
        <w:t>p</w:t>
      </w:r>
      <w:r>
        <w:rPr>
          <w:spacing w:val="-1"/>
          <w:sz w:val="24"/>
          <w:szCs w:val="24"/>
        </w:rPr>
        <w:t>a</w:t>
      </w:r>
      <w:r>
        <w:rPr>
          <w:sz w:val="24"/>
          <w:szCs w:val="24"/>
        </w:rPr>
        <w:t>da</w:t>
      </w:r>
      <w:r>
        <w:rPr>
          <w:spacing w:val="-1"/>
          <w:sz w:val="24"/>
          <w:szCs w:val="24"/>
        </w:rPr>
        <w:t xml:space="preserve"> </w:t>
      </w:r>
      <w:r>
        <w:rPr>
          <w:spacing w:val="1"/>
          <w:sz w:val="24"/>
          <w:szCs w:val="24"/>
        </w:rPr>
        <w:t>j</w:t>
      </w:r>
      <w:r>
        <w:rPr>
          <w:sz w:val="24"/>
          <w:szCs w:val="24"/>
        </w:rPr>
        <w:t>u</w:t>
      </w:r>
      <w:r>
        <w:rPr>
          <w:spacing w:val="-2"/>
          <w:sz w:val="24"/>
          <w:szCs w:val="24"/>
        </w:rPr>
        <w:t>m</w:t>
      </w:r>
      <w:r>
        <w:rPr>
          <w:sz w:val="24"/>
          <w:szCs w:val="24"/>
        </w:rPr>
        <w:t>l</w:t>
      </w:r>
      <w:r>
        <w:rPr>
          <w:spacing w:val="-1"/>
          <w:sz w:val="24"/>
          <w:szCs w:val="24"/>
        </w:rPr>
        <w:t>a</w:t>
      </w:r>
      <w:r>
        <w:rPr>
          <w:sz w:val="24"/>
          <w:szCs w:val="24"/>
        </w:rPr>
        <w:t>h p</w:t>
      </w:r>
      <w:r>
        <w:rPr>
          <w:spacing w:val="-1"/>
          <w:sz w:val="24"/>
          <w:szCs w:val="24"/>
        </w:rPr>
        <w:t>e</w:t>
      </w:r>
      <w:r>
        <w:rPr>
          <w:sz w:val="24"/>
          <w:szCs w:val="24"/>
        </w:rPr>
        <w:t>n</w:t>
      </w:r>
      <w:r>
        <w:rPr>
          <w:spacing w:val="-1"/>
          <w:sz w:val="24"/>
          <w:szCs w:val="24"/>
        </w:rPr>
        <w:t>er</w:t>
      </w:r>
      <w:r>
        <w:rPr>
          <w:sz w:val="24"/>
          <w:szCs w:val="24"/>
        </w:rPr>
        <w:t>i</w:t>
      </w:r>
      <w:r>
        <w:rPr>
          <w:spacing w:val="-2"/>
          <w:sz w:val="24"/>
          <w:szCs w:val="24"/>
        </w:rPr>
        <w:t>m</w:t>
      </w:r>
      <w:r>
        <w:rPr>
          <w:sz w:val="24"/>
          <w:szCs w:val="24"/>
        </w:rPr>
        <w:t>a</w:t>
      </w:r>
      <w:r>
        <w:rPr>
          <w:spacing w:val="-1"/>
          <w:sz w:val="24"/>
          <w:szCs w:val="24"/>
        </w:rPr>
        <w:t xml:space="preserve"> </w:t>
      </w:r>
      <w:r>
        <w:rPr>
          <w:sz w:val="24"/>
          <w:szCs w:val="24"/>
        </w:rPr>
        <w:t>hib</w:t>
      </w:r>
      <w:r>
        <w:rPr>
          <w:spacing w:val="-1"/>
          <w:sz w:val="24"/>
          <w:szCs w:val="24"/>
        </w:rPr>
        <w:t>a</w:t>
      </w:r>
      <w:r>
        <w:rPr>
          <w:sz w:val="24"/>
          <w:szCs w:val="24"/>
        </w:rPr>
        <w:t>h</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j</w:t>
      </w:r>
      <w:r>
        <w:rPr>
          <w:spacing w:val="2"/>
          <w:sz w:val="24"/>
          <w:szCs w:val="24"/>
        </w:rPr>
        <w:t>u</w:t>
      </w:r>
      <w:r>
        <w:rPr>
          <w:spacing w:val="-4"/>
          <w:sz w:val="24"/>
          <w:szCs w:val="24"/>
        </w:rPr>
        <w:t>m</w:t>
      </w:r>
      <w:r>
        <w:rPr>
          <w:sz w:val="24"/>
          <w:szCs w:val="24"/>
        </w:rPr>
        <w:t>l</w:t>
      </w:r>
      <w:r>
        <w:rPr>
          <w:spacing w:val="-1"/>
          <w:sz w:val="24"/>
          <w:szCs w:val="24"/>
        </w:rPr>
        <w:t>a</w:t>
      </w:r>
      <w:r>
        <w:rPr>
          <w:sz w:val="24"/>
          <w:szCs w:val="24"/>
        </w:rPr>
        <w:t xml:space="preserve">h </w:t>
      </w:r>
      <w:r>
        <w:rPr>
          <w:spacing w:val="-1"/>
          <w:sz w:val="24"/>
          <w:szCs w:val="24"/>
        </w:rPr>
        <w:t>ca</w:t>
      </w:r>
      <w:r>
        <w:rPr>
          <w:sz w:val="24"/>
          <w:szCs w:val="24"/>
        </w:rPr>
        <w:t>p</w:t>
      </w:r>
      <w:r>
        <w:rPr>
          <w:spacing w:val="-1"/>
          <w:sz w:val="24"/>
          <w:szCs w:val="24"/>
        </w:rPr>
        <w:t>a</w:t>
      </w:r>
      <w:r>
        <w:rPr>
          <w:sz w:val="24"/>
          <w:szCs w:val="24"/>
        </w:rPr>
        <w:t>i</w:t>
      </w:r>
      <w:r>
        <w:rPr>
          <w:spacing w:val="-1"/>
          <w:sz w:val="24"/>
          <w:szCs w:val="24"/>
        </w:rPr>
        <w:t>a</w:t>
      </w:r>
      <w:r>
        <w:rPr>
          <w:sz w:val="24"/>
          <w:szCs w:val="24"/>
        </w:rPr>
        <w:t>n l</w:t>
      </w:r>
      <w:r>
        <w:rPr>
          <w:spacing w:val="-1"/>
          <w:sz w:val="24"/>
          <w:szCs w:val="24"/>
        </w:rPr>
        <w:t>e</w:t>
      </w:r>
      <w:r>
        <w:rPr>
          <w:sz w:val="24"/>
          <w:szCs w:val="24"/>
        </w:rPr>
        <w:t>bih b</w:t>
      </w:r>
      <w:r>
        <w:rPr>
          <w:spacing w:val="-1"/>
          <w:sz w:val="24"/>
          <w:szCs w:val="24"/>
        </w:rPr>
        <w:t>a</w:t>
      </w:r>
      <w:r>
        <w:rPr>
          <w:spacing w:val="2"/>
          <w:sz w:val="24"/>
          <w:szCs w:val="24"/>
        </w:rPr>
        <w:t>n</w:t>
      </w:r>
      <w:r>
        <w:rPr>
          <w:spacing w:val="-5"/>
          <w:sz w:val="24"/>
          <w:szCs w:val="24"/>
        </w:rPr>
        <w:t>y</w:t>
      </w:r>
      <w:r>
        <w:rPr>
          <w:spacing w:val="-1"/>
          <w:sz w:val="24"/>
          <w:szCs w:val="24"/>
        </w:rPr>
        <w:t>a</w:t>
      </w:r>
      <w:r>
        <w:rPr>
          <w:sz w:val="24"/>
          <w:szCs w:val="24"/>
        </w:rPr>
        <w:t>k dib</w:t>
      </w:r>
      <w:r>
        <w:rPr>
          <w:spacing w:val="-1"/>
          <w:sz w:val="24"/>
          <w:szCs w:val="24"/>
        </w:rPr>
        <w:t>a</w:t>
      </w:r>
      <w:r>
        <w:rPr>
          <w:spacing w:val="-2"/>
          <w:sz w:val="24"/>
          <w:szCs w:val="24"/>
        </w:rPr>
        <w:t>n</w:t>
      </w:r>
      <w:r>
        <w:rPr>
          <w:sz w:val="24"/>
          <w:szCs w:val="24"/>
        </w:rPr>
        <w:t>din</w:t>
      </w:r>
      <w:r>
        <w:rPr>
          <w:spacing w:val="-2"/>
          <w:sz w:val="24"/>
          <w:szCs w:val="24"/>
        </w:rPr>
        <w:t>g</w:t>
      </w:r>
      <w:r>
        <w:rPr>
          <w:sz w:val="24"/>
          <w:szCs w:val="24"/>
        </w:rPr>
        <w:t>k</w:t>
      </w:r>
      <w:r>
        <w:rPr>
          <w:spacing w:val="-1"/>
          <w:sz w:val="24"/>
          <w:szCs w:val="24"/>
        </w:rPr>
        <w:t>a</w:t>
      </w:r>
      <w:r>
        <w:rPr>
          <w:sz w:val="24"/>
          <w:szCs w:val="24"/>
        </w:rPr>
        <w:t>n 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inst</w:t>
      </w:r>
      <w:r>
        <w:rPr>
          <w:spacing w:val="-1"/>
          <w:sz w:val="24"/>
          <w:szCs w:val="24"/>
        </w:rPr>
        <w:t>a</w:t>
      </w:r>
      <w:r>
        <w:rPr>
          <w:sz w:val="24"/>
          <w:szCs w:val="24"/>
        </w:rPr>
        <w:t>nsi</w:t>
      </w:r>
      <w:r>
        <w:rPr>
          <w:spacing w:val="-2"/>
          <w:sz w:val="24"/>
          <w:szCs w:val="24"/>
        </w:rPr>
        <w:t xml:space="preserve"> </w:t>
      </w:r>
      <w:r>
        <w:rPr>
          <w:sz w:val="24"/>
          <w:szCs w:val="24"/>
        </w:rPr>
        <w:t>l</w:t>
      </w:r>
      <w:r>
        <w:rPr>
          <w:spacing w:val="-3"/>
          <w:sz w:val="24"/>
          <w:szCs w:val="24"/>
        </w:rPr>
        <w:t>a</w:t>
      </w:r>
      <w:r>
        <w:rPr>
          <w:sz w:val="24"/>
          <w:szCs w:val="24"/>
        </w:rPr>
        <w:t>in</w:t>
      </w:r>
      <w:r>
        <w:rPr>
          <w:spacing w:val="2"/>
          <w:sz w:val="24"/>
          <w:szCs w:val="24"/>
        </w:rPr>
        <w:t>n</w:t>
      </w:r>
      <w:r>
        <w:rPr>
          <w:spacing w:val="-5"/>
          <w:sz w:val="24"/>
          <w:szCs w:val="24"/>
        </w:rPr>
        <w:t>y</w:t>
      </w:r>
      <w:r>
        <w:rPr>
          <w:spacing w:val="-1"/>
          <w:sz w:val="24"/>
          <w:szCs w:val="24"/>
        </w:rPr>
        <w:t>a</w:t>
      </w:r>
      <w:r>
        <w:rPr>
          <w:sz w:val="24"/>
          <w:szCs w:val="24"/>
        </w:rPr>
        <w:t>. K</w:t>
      </w:r>
      <w:r>
        <w:rPr>
          <w:spacing w:val="-1"/>
          <w:sz w:val="24"/>
          <w:szCs w:val="24"/>
        </w:rPr>
        <w:t>a</w:t>
      </w:r>
      <w:r>
        <w:rPr>
          <w:sz w:val="24"/>
          <w:szCs w:val="24"/>
        </w:rPr>
        <w:t>r</w:t>
      </w:r>
      <w:r>
        <w:rPr>
          <w:spacing w:val="-1"/>
          <w:sz w:val="24"/>
          <w:szCs w:val="24"/>
        </w:rPr>
        <w:t>e</w:t>
      </w:r>
      <w:r>
        <w:rPr>
          <w:spacing w:val="2"/>
          <w:sz w:val="24"/>
          <w:szCs w:val="24"/>
        </w:rPr>
        <w:t>n</w:t>
      </w:r>
      <w:r>
        <w:rPr>
          <w:sz w:val="24"/>
          <w:szCs w:val="24"/>
        </w:rPr>
        <w:t>a p</w:t>
      </w:r>
      <w:r>
        <w:rPr>
          <w:spacing w:val="-1"/>
          <w:sz w:val="24"/>
          <w:szCs w:val="24"/>
        </w:rPr>
        <w:t>e</w:t>
      </w:r>
      <w:r>
        <w:rPr>
          <w:sz w:val="24"/>
          <w:szCs w:val="24"/>
        </w:rPr>
        <w:t>r</w:t>
      </w:r>
      <w:r>
        <w:rPr>
          <w:spacing w:val="-1"/>
          <w:sz w:val="24"/>
          <w:szCs w:val="24"/>
        </w:rPr>
        <w:t>o</w:t>
      </w:r>
      <w:r>
        <w:rPr>
          <w:sz w:val="24"/>
          <w:szCs w:val="24"/>
        </w:rPr>
        <w:t>l</w:t>
      </w:r>
      <w:r>
        <w:rPr>
          <w:spacing w:val="-1"/>
          <w:sz w:val="24"/>
          <w:szCs w:val="24"/>
        </w:rPr>
        <w:t>e</w:t>
      </w:r>
      <w:r>
        <w:rPr>
          <w:sz w:val="24"/>
          <w:szCs w:val="24"/>
        </w:rPr>
        <w:t>h</w:t>
      </w:r>
      <w:r>
        <w:rPr>
          <w:spacing w:val="-1"/>
          <w:sz w:val="24"/>
          <w:szCs w:val="24"/>
        </w:rPr>
        <w:t>a</w:t>
      </w:r>
      <w:r>
        <w:rPr>
          <w:sz w:val="24"/>
          <w:szCs w:val="24"/>
        </w:rPr>
        <w:t>n ju</w:t>
      </w:r>
      <w:r>
        <w:rPr>
          <w:spacing w:val="-2"/>
          <w:sz w:val="24"/>
          <w:szCs w:val="24"/>
        </w:rPr>
        <w:t>m</w:t>
      </w:r>
      <w:r>
        <w:rPr>
          <w:sz w:val="24"/>
          <w:szCs w:val="24"/>
        </w:rPr>
        <w:t>l</w:t>
      </w:r>
      <w:r>
        <w:rPr>
          <w:spacing w:val="-1"/>
          <w:sz w:val="24"/>
          <w:szCs w:val="24"/>
        </w:rPr>
        <w:t>a</w:t>
      </w:r>
      <w:r>
        <w:rPr>
          <w:sz w:val="24"/>
          <w:szCs w:val="24"/>
        </w:rPr>
        <w:t>h t</w:t>
      </w:r>
      <w:r>
        <w:rPr>
          <w:spacing w:val="-1"/>
          <w:sz w:val="24"/>
          <w:szCs w:val="24"/>
        </w:rPr>
        <w:t>e</w:t>
      </w:r>
      <w:r>
        <w:rPr>
          <w:sz w:val="24"/>
          <w:szCs w:val="24"/>
        </w:rPr>
        <w:t>rs</w:t>
      </w:r>
      <w:r>
        <w:rPr>
          <w:spacing w:val="-1"/>
          <w:sz w:val="24"/>
          <w:szCs w:val="24"/>
        </w:rPr>
        <w:t>e</w:t>
      </w:r>
      <w:r>
        <w:rPr>
          <w:sz w:val="24"/>
          <w:szCs w:val="24"/>
        </w:rPr>
        <w:t>but be</w:t>
      </w:r>
      <w:r>
        <w:rPr>
          <w:spacing w:val="-1"/>
          <w:sz w:val="24"/>
          <w:szCs w:val="24"/>
        </w:rPr>
        <w:t>r</w:t>
      </w:r>
      <w:r>
        <w:rPr>
          <w:sz w:val="24"/>
          <w:szCs w:val="24"/>
        </w:rPr>
        <w:t>d</w:t>
      </w:r>
      <w:r>
        <w:rPr>
          <w:spacing w:val="-1"/>
          <w:sz w:val="24"/>
          <w:szCs w:val="24"/>
        </w:rPr>
        <w:t>a</w:t>
      </w:r>
      <w:r>
        <w:rPr>
          <w:sz w:val="24"/>
          <w:szCs w:val="24"/>
        </w:rPr>
        <w:t>s</w:t>
      </w:r>
      <w:r>
        <w:rPr>
          <w:spacing w:val="-1"/>
          <w:sz w:val="24"/>
          <w:szCs w:val="24"/>
        </w:rPr>
        <w:t>a</w:t>
      </w:r>
      <w:r>
        <w:rPr>
          <w:sz w:val="24"/>
          <w:szCs w:val="24"/>
        </w:rPr>
        <w:t>r</w:t>
      </w:r>
      <w:r>
        <w:rPr>
          <w:spacing w:val="-1"/>
          <w:sz w:val="24"/>
          <w:szCs w:val="24"/>
        </w:rPr>
        <w:t>ka</w:t>
      </w:r>
      <w:r>
        <w:rPr>
          <w:sz w:val="24"/>
          <w:szCs w:val="24"/>
        </w:rPr>
        <w:t>n p</w:t>
      </w:r>
      <w:r>
        <w:rPr>
          <w:spacing w:val="-1"/>
          <w:sz w:val="24"/>
          <w:szCs w:val="24"/>
        </w:rPr>
        <w:t>e</w:t>
      </w:r>
      <w:r>
        <w:rPr>
          <w:spacing w:val="-3"/>
          <w:sz w:val="24"/>
          <w:szCs w:val="24"/>
        </w:rPr>
        <w:t>r</w:t>
      </w:r>
      <w:r>
        <w:rPr>
          <w:sz w:val="24"/>
          <w:szCs w:val="24"/>
        </w:rPr>
        <w:t>s</w:t>
      </w:r>
      <w:r>
        <w:rPr>
          <w:spacing w:val="-1"/>
          <w:sz w:val="24"/>
          <w:szCs w:val="24"/>
        </w:rPr>
        <w:t>e</w:t>
      </w:r>
      <w:r>
        <w:rPr>
          <w:sz w:val="24"/>
          <w:szCs w:val="24"/>
        </w:rPr>
        <w:t>ntase</w:t>
      </w:r>
      <w:r>
        <w:rPr>
          <w:spacing w:val="1"/>
          <w:sz w:val="24"/>
          <w:szCs w:val="24"/>
        </w:rPr>
        <w:t xml:space="preserve"> </w:t>
      </w:r>
      <w:r>
        <w:rPr>
          <w:sz w:val="24"/>
          <w:szCs w:val="24"/>
        </w:rPr>
        <w:t>k</w:t>
      </w:r>
      <w:r>
        <w:rPr>
          <w:spacing w:val="-1"/>
          <w:sz w:val="24"/>
          <w:szCs w:val="24"/>
        </w:rPr>
        <w:t>e</w:t>
      </w:r>
      <w:r>
        <w:rPr>
          <w:sz w:val="24"/>
          <w:szCs w:val="24"/>
        </w:rPr>
        <w:t>l</w:t>
      </w:r>
      <w:r>
        <w:rPr>
          <w:spacing w:val="-1"/>
          <w:sz w:val="24"/>
          <w:szCs w:val="24"/>
        </w:rPr>
        <w:t>e</w:t>
      </w:r>
      <w:r>
        <w:rPr>
          <w:sz w:val="24"/>
          <w:szCs w:val="24"/>
        </w:rPr>
        <w:t>n</w:t>
      </w:r>
      <w:r>
        <w:rPr>
          <w:spacing w:val="-2"/>
          <w:sz w:val="24"/>
          <w:szCs w:val="24"/>
        </w:rPr>
        <w:t>g</w:t>
      </w:r>
      <w:r>
        <w:rPr>
          <w:spacing w:val="2"/>
          <w:sz w:val="24"/>
          <w:szCs w:val="24"/>
        </w:rPr>
        <w:t>k</w:t>
      </w:r>
      <w:r>
        <w:rPr>
          <w:sz w:val="24"/>
          <w:szCs w:val="24"/>
        </w:rPr>
        <w:t>p</w:t>
      </w:r>
      <w:r>
        <w:rPr>
          <w:spacing w:val="-1"/>
          <w:sz w:val="24"/>
          <w:szCs w:val="24"/>
        </w:rPr>
        <w:t>a</w:t>
      </w:r>
      <w:r>
        <w:rPr>
          <w:sz w:val="24"/>
          <w:szCs w:val="24"/>
        </w:rPr>
        <w:t>n dku</w:t>
      </w:r>
      <w:r>
        <w:rPr>
          <w:spacing w:val="-2"/>
          <w:sz w:val="24"/>
          <w:szCs w:val="24"/>
        </w:rPr>
        <w:t>m</w:t>
      </w:r>
      <w:r>
        <w:rPr>
          <w:spacing w:val="-1"/>
          <w:sz w:val="24"/>
          <w:szCs w:val="24"/>
        </w:rPr>
        <w:t>e</w:t>
      </w:r>
      <w:r>
        <w:rPr>
          <w:sz w:val="24"/>
          <w:szCs w:val="24"/>
        </w:rPr>
        <w:t>n d</w:t>
      </w:r>
      <w:r>
        <w:rPr>
          <w:spacing w:val="-1"/>
          <w:sz w:val="24"/>
          <w:szCs w:val="24"/>
        </w:rPr>
        <w:t>a</w:t>
      </w:r>
      <w:r>
        <w:rPr>
          <w:sz w:val="24"/>
          <w:szCs w:val="24"/>
        </w:rPr>
        <w:t>n p</w:t>
      </w:r>
      <w:r>
        <w:rPr>
          <w:spacing w:val="-1"/>
          <w:sz w:val="24"/>
          <w:szCs w:val="24"/>
        </w:rPr>
        <w:t>e</w:t>
      </w:r>
      <w:r>
        <w:rPr>
          <w:sz w:val="24"/>
          <w:szCs w:val="24"/>
        </w:rPr>
        <w:t>rsi</w:t>
      </w:r>
      <w:r>
        <w:rPr>
          <w:spacing w:val="-1"/>
          <w:sz w:val="24"/>
          <w:szCs w:val="24"/>
        </w:rPr>
        <w:t>a</w:t>
      </w:r>
      <w:r>
        <w:rPr>
          <w:spacing w:val="2"/>
          <w:sz w:val="24"/>
          <w:szCs w:val="24"/>
        </w:rPr>
        <w:t>p</w:t>
      </w:r>
      <w:r>
        <w:rPr>
          <w:spacing w:val="-1"/>
          <w:sz w:val="24"/>
          <w:szCs w:val="24"/>
        </w:rPr>
        <w:t>a</w:t>
      </w:r>
      <w:r>
        <w:rPr>
          <w:sz w:val="24"/>
          <w:szCs w:val="24"/>
        </w:rPr>
        <w:t>n</w:t>
      </w:r>
      <w:r>
        <w:rPr>
          <w:spacing w:val="-2"/>
          <w:sz w:val="24"/>
          <w:szCs w:val="24"/>
        </w:rPr>
        <w:t xml:space="preserve"> b</w:t>
      </w:r>
      <w:r>
        <w:rPr>
          <w:spacing w:val="1"/>
          <w:sz w:val="24"/>
          <w:szCs w:val="24"/>
        </w:rPr>
        <w:t>e</w:t>
      </w:r>
      <w:r>
        <w:rPr>
          <w:sz w:val="24"/>
          <w:szCs w:val="24"/>
        </w:rPr>
        <w:t>rk</w:t>
      </w:r>
      <w:r>
        <w:rPr>
          <w:spacing w:val="-1"/>
          <w:sz w:val="24"/>
          <w:szCs w:val="24"/>
        </w:rPr>
        <w:t>a</w:t>
      </w:r>
      <w:r>
        <w:rPr>
          <w:sz w:val="24"/>
          <w:szCs w:val="24"/>
        </w:rPr>
        <w:t>s</w:t>
      </w:r>
      <w:r>
        <w:rPr>
          <w:spacing w:val="3"/>
          <w:sz w:val="24"/>
          <w:szCs w:val="24"/>
        </w:rPr>
        <w:t xml:space="preserve"> </w:t>
      </w:r>
      <w:r>
        <w:rPr>
          <w:sz w:val="24"/>
          <w:szCs w:val="24"/>
        </w:rPr>
        <w:t>b</w:t>
      </w:r>
      <w:r>
        <w:rPr>
          <w:spacing w:val="-1"/>
          <w:sz w:val="24"/>
          <w:szCs w:val="24"/>
        </w:rPr>
        <w:t>e</w:t>
      </w:r>
      <w:r>
        <w:rPr>
          <w:sz w:val="24"/>
          <w:szCs w:val="24"/>
        </w:rPr>
        <w:t>r</w:t>
      </w:r>
      <w:r>
        <w:rPr>
          <w:spacing w:val="-1"/>
          <w:sz w:val="24"/>
          <w:szCs w:val="24"/>
        </w:rPr>
        <w:t>k</w:t>
      </w:r>
      <w:r>
        <w:rPr>
          <w:spacing w:val="-6"/>
          <w:sz w:val="24"/>
          <w:szCs w:val="24"/>
        </w:rPr>
        <w:t>a</w:t>
      </w:r>
      <w:r>
        <w:rPr>
          <w:sz w:val="24"/>
          <w:szCs w:val="24"/>
        </w:rPr>
        <w:t>s</w:t>
      </w:r>
      <w:r>
        <w:rPr>
          <w:spacing w:val="7"/>
          <w:sz w:val="24"/>
          <w:szCs w:val="24"/>
        </w:rPr>
        <w:t xml:space="preserve"> </w:t>
      </w:r>
      <w:r>
        <w:rPr>
          <w:spacing w:val="-5"/>
          <w:sz w:val="24"/>
          <w:szCs w:val="24"/>
        </w:rPr>
        <w:t>y</w:t>
      </w:r>
      <w:r>
        <w:rPr>
          <w:spacing w:val="-3"/>
          <w:sz w:val="24"/>
          <w:szCs w:val="24"/>
        </w:rPr>
        <w:t>a</w:t>
      </w:r>
      <w:r>
        <w:rPr>
          <w:spacing w:val="2"/>
          <w:sz w:val="24"/>
          <w:szCs w:val="24"/>
        </w:rPr>
        <w:t>n</w:t>
      </w:r>
      <w:r>
        <w:rPr>
          <w:sz w:val="24"/>
          <w:szCs w:val="24"/>
        </w:rPr>
        <w:t>g di</w:t>
      </w:r>
      <w:r>
        <w:rPr>
          <w:spacing w:val="-1"/>
          <w:sz w:val="24"/>
          <w:szCs w:val="24"/>
        </w:rPr>
        <w:t>a</w:t>
      </w:r>
      <w:r>
        <w:rPr>
          <w:sz w:val="24"/>
          <w:szCs w:val="24"/>
        </w:rPr>
        <w:t>j</w:t>
      </w:r>
      <w:r>
        <w:rPr>
          <w:spacing w:val="1"/>
          <w:sz w:val="24"/>
          <w:szCs w:val="24"/>
        </w:rPr>
        <w:t>u</w:t>
      </w:r>
      <w:r>
        <w:rPr>
          <w:spacing w:val="-2"/>
          <w:sz w:val="24"/>
          <w:szCs w:val="24"/>
        </w:rPr>
        <w:t>k</w:t>
      </w:r>
      <w:r>
        <w:rPr>
          <w:spacing w:val="-1"/>
          <w:sz w:val="24"/>
          <w:szCs w:val="24"/>
        </w:rPr>
        <w:t>a</w:t>
      </w:r>
      <w:r>
        <w:rPr>
          <w:sz w:val="24"/>
          <w:szCs w:val="24"/>
        </w:rPr>
        <w:t>n.</w:t>
      </w:r>
    </w:p>
    <w:p w:rsidR="00D0784A" w:rsidRDefault="00257B40">
      <w:pPr>
        <w:spacing w:before="9" w:line="360" w:lineRule="auto"/>
        <w:ind w:left="3311" w:right="1370" w:firstLine="720"/>
        <w:rPr>
          <w:sz w:val="24"/>
          <w:szCs w:val="24"/>
        </w:rPr>
        <w:sectPr w:rsidR="00D0784A">
          <w:pgSz w:w="11940" w:h="16860"/>
          <w:pgMar w:top="2400" w:right="420" w:bottom="280" w:left="400" w:header="855" w:footer="1324" w:gutter="0"/>
          <w:cols w:space="720"/>
        </w:sectPr>
      </w:pPr>
      <w:r>
        <w:rPr>
          <w:sz w:val="24"/>
          <w:szCs w:val="24"/>
        </w:rPr>
        <w:t>3.         T</w:t>
      </w:r>
      <w:r>
        <w:rPr>
          <w:spacing w:val="-2"/>
          <w:sz w:val="24"/>
          <w:szCs w:val="24"/>
        </w:rPr>
        <w:t>i</w:t>
      </w:r>
      <w:r>
        <w:rPr>
          <w:sz w:val="24"/>
          <w:szCs w:val="24"/>
        </w:rPr>
        <w:t>m</w:t>
      </w:r>
      <w:r>
        <w:rPr>
          <w:spacing w:val="-1"/>
          <w:sz w:val="24"/>
          <w:szCs w:val="24"/>
        </w:rPr>
        <w:t>e</w:t>
      </w:r>
      <w:r>
        <w:rPr>
          <w:sz w:val="24"/>
          <w:szCs w:val="24"/>
        </w:rPr>
        <w:t>lin</w:t>
      </w:r>
      <w:r>
        <w:rPr>
          <w:spacing w:val="-1"/>
          <w:sz w:val="24"/>
          <w:szCs w:val="24"/>
        </w:rPr>
        <w:t>e</w:t>
      </w:r>
      <w:r>
        <w:rPr>
          <w:sz w:val="24"/>
          <w:szCs w:val="24"/>
        </w:rPr>
        <w:t>ss. Me</w:t>
      </w:r>
      <w:r>
        <w:rPr>
          <w:spacing w:val="-1"/>
          <w:sz w:val="24"/>
          <w:szCs w:val="24"/>
        </w:rPr>
        <w:t>r</w:t>
      </w:r>
      <w:r>
        <w:rPr>
          <w:spacing w:val="-2"/>
          <w:sz w:val="24"/>
          <w:szCs w:val="24"/>
        </w:rPr>
        <w:t>u</w:t>
      </w:r>
      <w:r>
        <w:rPr>
          <w:sz w:val="24"/>
          <w:szCs w:val="24"/>
        </w:rPr>
        <w:t>p</w:t>
      </w:r>
      <w:r>
        <w:rPr>
          <w:spacing w:val="-1"/>
          <w:sz w:val="24"/>
          <w:szCs w:val="24"/>
        </w:rPr>
        <w:t>a</w:t>
      </w:r>
      <w:r>
        <w:rPr>
          <w:sz w:val="24"/>
          <w:szCs w:val="24"/>
        </w:rPr>
        <w:t>k</w:t>
      </w:r>
      <w:r>
        <w:rPr>
          <w:spacing w:val="-1"/>
          <w:sz w:val="24"/>
          <w:szCs w:val="24"/>
        </w:rPr>
        <w:t>a</w:t>
      </w:r>
      <w:r>
        <w:rPr>
          <w:sz w:val="24"/>
          <w:szCs w:val="24"/>
        </w:rPr>
        <w:t>n</w:t>
      </w:r>
      <w:r>
        <w:rPr>
          <w:spacing w:val="-5"/>
          <w:sz w:val="24"/>
          <w:szCs w:val="24"/>
        </w:rPr>
        <w:t xml:space="preserve"> </w:t>
      </w:r>
      <w:r>
        <w:rPr>
          <w:sz w:val="24"/>
          <w:szCs w:val="24"/>
        </w:rPr>
        <w:t>s</w:t>
      </w:r>
      <w:r>
        <w:rPr>
          <w:spacing w:val="-1"/>
          <w:sz w:val="24"/>
          <w:szCs w:val="24"/>
        </w:rPr>
        <w:t>e</w:t>
      </w:r>
      <w:r>
        <w:rPr>
          <w:sz w:val="24"/>
          <w:szCs w:val="24"/>
        </w:rPr>
        <w:t>j</w:t>
      </w:r>
      <w:r>
        <w:rPr>
          <w:spacing w:val="-1"/>
          <w:sz w:val="24"/>
          <w:szCs w:val="24"/>
        </w:rPr>
        <w:t>a</w:t>
      </w:r>
      <w:r>
        <w:rPr>
          <w:sz w:val="24"/>
          <w:szCs w:val="24"/>
        </w:rPr>
        <w:t xml:space="preserve">uh </w:t>
      </w:r>
      <w:r>
        <w:rPr>
          <w:spacing w:val="-1"/>
          <w:sz w:val="24"/>
          <w:szCs w:val="24"/>
        </w:rPr>
        <w:t>ma</w:t>
      </w:r>
      <w:r>
        <w:rPr>
          <w:sz w:val="24"/>
          <w:szCs w:val="24"/>
        </w:rPr>
        <w:t>na</w:t>
      </w:r>
      <w:r>
        <w:rPr>
          <w:spacing w:val="-1"/>
          <w:sz w:val="24"/>
          <w:szCs w:val="24"/>
        </w:rPr>
        <w:t xml:space="preserve"> </w:t>
      </w:r>
      <w:r>
        <w:rPr>
          <w:sz w:val="24"/>
          <w:szCs w:val="24"/>
        </w:rPr>
        <w:t>su</w:t>
      </w:r>
      <w:r>
        <w:rPr>
          <w:spacing w:val="-1"/>
          <w:sz w:val="24"/>
          <w:szCs w:val="24"/>
        </w:rPr>
        <w:t>a</w:t>
      </w:r>
      <w:r>
        <w:rPr>
          <w:sz w:val="24"/>
          <w:szCs w:val="24"/>
        </w:rPr>
        <w:t>tu</w:t>
      </w:r>
      <w:r>
        <w:rPr>
          <w:spacing w:val="2"/>
          <w:sz w:val="24"/>
          <w:szCs w:val="24"/>
        </w:rPr>
        <w:t xml:space="preserve"> </w:t>
      </w:r>
      <w:r>
        <w:rPr>
          <w:sz w:val="24"/>
          <w:szCs w:val="24"/>
        </w:rPr>
        <w:t>k</w:t>
      </w:r>
      <w:r>
        <w:rPr>
          <w:spacing w:val="-1"/>
          <w:sz w:val="24"/>
          <w:szCs w:val="24"/>
        </w:rPr>
        <w:t>e</w:t>
      </w:r>
      <w:r>
        <w:rPr>
          <w:spacing w:val="-2"/>
          <w:sz w:val="24"/>
          <w:szCs w:val="24"/>
        </w:rPr>
        <w:t>g</w:t>
      </w:r>
      <w:r>
        <w:rPr>
          <w:sz w:val="24"/>
          <w:szCs w:val="24"/>
        </w:rPr>
        <w:t>i</w:t>
      </w:r>
      <w:r>
        <w:rPr>
          <w:spacing w:val="-1"/>
          <w:sz w:val="24"/>
          <w:szCs w:val="24"/>
        </w:rPr>
        <w:t>a</w:t>
      </w:r>
      <w:r>
        <w:rPr>
          <w:spacing w:val="-2"/>
          <w:sz w:val="24"/>
          <w:szCs w:val="24"/>
        </w:rPr>
        <w:t>t</w:t>
      </w:r>
      <w:r>
        <w:rPr>
          <w:spacing w:val="-1"/>
          <w:sz w:val="24"/>
          <w:szCs w:val="24"/>
        </w:rPr>
        <w:t>a</w:t>
      </w:r>
      <w:r>
        <w:rPr>
          <w:sz w:val="24"/>
          <w:szCs w:val="24"/>
        </w:rPr>
        <w:t>n dis</w:t>
      </w:r>
      <w:r>
        <w:rPr>
          <w:spacing w:val="-1"/>
          <w:sz w:val="24"/>
          <w:szCs w:val="24"/>
        </w:rPr>
        <w:t>e</w:t>
      </w:r>
      <w:r>
        <w:rPr>
          <w:sz w:val="24"/>
          <w:szCs w:val="24"/>
        </w:rPr>
        <w:t>l</w:t>
      </w:r>
      <w:r>
        <w:rPr>
          <w:spacing w:val="-1"/>
          <w:sz w:val="24"/>
          <w:szCs w:val="24"/>
        </w:rPr>
        <w:t>e</w:t>
      </w:r>
      <w:r>
        <w:rPr>
          <w:sz w:val="24"/>
          <w:szCs w:val="24"/>
        </w:rPr>
        <w:t>s</w:t>
      </w:r>
      <w:r>
        <w:rPr>
          <w:spacing w:val="-1"/>
          <w:sz w:val="24"/>
          <w:szCs w:val="24"/>
        </w:rPr>
        <w:t>a</w:t>
      </w:r>
      <w:r>
        <w:rPr>
          <w:sz w:val="24"/>
          <w:szCs w:val="24"/>
        </w:rPr>
        <w:t>ik</w:t>
      </w:r>
      <w:r>
        <w:rPr>
          <w:spacing w:val="-1"/>
          <w:sz w:val="24"/>
          <w:szCs w:val="24"/>
        </w:rPr>
        <w:t>a</w:t>
      </w:r>
      <w:r>
        <w:rPr>
          <w:sz w:val="24"/>
          <w:szCs w:val="24"/>
        </w:rPr>
        <w:t>n p</w:t>
      </w:r>
      <w:r>
        <w:rPr>
          <w:spacing w:val="-1"/>
          <w:sz w:val="24"/>
          <w:szCs w:val="24"/>
        </w:rPr>
        <w:t>a</w:t>
      </w:r>
      <w:r>
        <w:rPr>
          <w:sz w:val="24"/>
          <w:szCs w:val="24"/>
        </w:rPr>
        <w:t>da</w:t>
      </w:r>
      <w:r>
        <w:rPr>
          <w:spacing w:val="-3"/>
          <w:sz w:val="24"/>
          <w:szCs w:val="24"/>
        </w:rPr>
        <w:t xml:space="preserve"> </w:t>
      </w:r>
      <w:r>
        <w:rPr>
          <w:sz w:val="24"/>
          <w:szCs w:val="24"/>
        </w:rPr>
        <w:t>w</w:t>
      </w:r>
      <w:r>
        <w:rPr>
          <w:spacing w:val="-1"/>
          <w:sz w:val="24"/>
          <w:szCs w:val="24"/>
        </w:rPr>
        <w:t>a</w:t>
      </w:r>
      <w:r>
        <w:rPr>
          <w:sz w:val="24"/>
          <w:szCs w:val="24"/>
        </w:rPr>
        <w:t>k</w:t>
      </w:r>
      <w:r>
        <w:rPr>
          <w:spacing w:val="1"/>
          <w:sz w:val="24"/>
          <w:szCs w:val="24"/>
        </w:rPr>
        <w:t>t</w:t>
      </w:r>
      <w:r>
        <w:rPr>
          <w:sz w:val="24"/>
          <w:szCs w:val="24"/>
        </w:rPr>
        <w:t xml:space="preserve">u </w:t>
      </w:r>
      <w:r>
        <w:rPr>
          <w:spacing w:val="-5"/>
          <w:sz w:val="24"/>
          <w:szCs w:val="24"/>
        </w:rPr>
        <w:t>y</w:t>
      </w:r>
      <w:r>
        <w:rPr>
          <w:spacing w:val="1"/>
          <w:sz w:val="24"/>
          <w:szCs w:val="24"/>
        </w:rPr>
        <w:t>a</w:t>
      </w:r>
      <w:r>
        <w:rPr>
          <w:spacing w:val="2"/>
          <w:sz w:val="24"/>
          <w:szCs w:val="24"/>
        </w:rPr>
        <w:t>n</w:t>
      </w:r>
      <w:r>
        <w:rPr>
          <w:sz w:val="24"/>
          <w:szCs w:val="24"/>
        </w:rPr>
        <w:t xml:space="preserve">g </w:t>
      </w:r>
      <w:proofErr w:type="gramStart"/>
      <w:r>
        <w:rPr>
          <w:spacing w:val="-1"/>
          <w:sz w:val="24"/>
          <w:szCs w:val="24"/>
        </w:rPr>
        <w:t>a</w:t>
      </w:r>
      <w:r>
        <w:rPr>
          <w:spacing w:val="1"/>
          <w:sz w:val="24"/>
          <w:szCs w:val="24"/>
        </w:rPr>
        <w:t>k</w:t>
      </w:r>
      <w:r>
        <w:rPr>
          <w:spacing w:val="-1"/>
          <w:sz w:val="24"/>
          <w:szCs w:val="24"/>
        </w:rPr>
        <w:t>a</w:t>
      </w:r>
      <w:r>
        <w:rPr>
          <w:sz w:val="24"/>
          <w:szCs w:val="24"/>
        </w:rPr>
        <w:t>n</w:t>
      </w:r>
      <w:proofErr w:type="gramEnd"/>
      <w:r>
        <w:rPr>
          <w:sz w:val="24"/>
          <w:szCs w:val="24"/>
        </w:rPr>
        <w:t xml:space="preserve"> dik</w:t>
      </w:r>
      <w:r>
        <w:rPr>
          <w:spacing w:val="-1"/>
          <w:sz w:val="24"/>
          <w:szCs w:val="24"/>
        </w:rPr>
        <w:t>e</w:t>
      </w:r>
      <w:r>
        <w:rPr>
          <w:sz w:val="24"/>
          <w:szCs w:val="24"/>
        </w:rPr>
        <w:t>h</w:t>
      </w:r>
      <w:r>
        <w:rPr>
          <w:spacing w:val="-1"/>
          <w:sz w:val="24"/>
          <w:szCs w:val="24"/>
        </w:rPr>
        <w:t>e</w:t>
      </w:r>
      <w:r>
        <w:rPr>
          <w:sz w:val="24"/>
          <w:szCs w:val="24"/>
        </w:rPr>
        <w:t>nd</w:t>
      </w:r>
      <w:r>
        <w:rPr>
          <w:spacing w:val="-1"/>
          <w:sz w:val="24"/>
          <w:szCs w:val="24"/>
        </w:rPr>
        <w:t>a</w:t>
      </w:r>
      <w:r>
        <w:rPr>
          <w:sz w:val="24"/>
          <w:szCs w:val="24"/>
        </w:rPr>
        <w:t>k</w:t>
      </w:r>
      <w:r>
        <w:rPr>
          <w:spacing w:val="1"/>
          <w:sz w:val="24"/>
          <w:szCs w:val="24"/>
        </w:rPr>
        <w:t>i</w:t>
      </w:r>
      <w:r>
        <w:rPr>
          <w:sz w:val="24"/>
          <w:szCs w:val="24"/>
        </w:rPr>
        <w:t>,</w:t>
      </w:r>
      <w:r>
        <w:rPr>
          <w:spacing w:val="-2"/>
          <w:sz w:val="24"/>
          <w:szCs w:val="24"/>
        </w:rPr>
        <w:t xml:space="preserve"> </w:t>
      </w:r>
      <w:r>
        <w:rPr>
          <w:sz w:val="24"/>
          <w:szCs w:val="24"/>
        </w:rPr>
        <w:t>d</w:t>
      </w:r>
      <w:r>
        <w:rPr>
          <w:spacing w:val="-1"/>
          <w:sz w:val="24"/>
          <w:szCs w:val="24"/>
        </w:rPr>
        <w:t>e</w:t>
      </w:r>
      <w:r>
        <w:rPr>
          <w:sz w:val="24"/>
          <w:szCs w:val="24"/>
        </w:rPr>
        <w:t>n</w:t>
      </w:r>
      <w:r>
        <w:rPr>
          <w:spacing w:val="-2"/>
          <w:sz w:val="24"/>
          <w:szCs w:val="24"/>
        </w:rPr>
        <w:t>g</w:t>
      </w:r>
      <w:r>
        <w:rPr>
          <w:spacing w:val="-1"/>
          <w:sz w:val="24"/>
          <w:szCs w:val="24"/>
        </w:rPr>
        <w:t>a</w:t>
      </w:r>
      <w:r>
        <w:rPr>
          <w:sz w:val="24"/>
          <w:szCs w:val="24"/>
        </w:rPr>
        <w:t xml:space="preserve">n </w:t>
      </w:r>
      <w:r>
        <w:rPr>
          <w:spacing w:val="-2"/>
          <w:sz w:val="24"/>
          <w:szCs w:val="24"/>
        </w:rPr>
        <w:t>m</w:t>
      </w:r>
      <w:r>
        <w:rPr>
          <w:spacing w:val="-1"/>
          <w:sz w:val="24"/>
          <w:szCs w:val="24"/>
        </w:rPr>
        <w:t>e</w:t>
      </w:r>
      <w:r>
        <w:rPr>
          <w:spacing w:val="-2"/>
          <w:sz w:val="24"/>
          <w:szCs w:val="24"/>
        </w:rPr>
        <w:t>m</w:t>
      </w:r>
      <w:r>
        <w:rPr>
          <w:sz w:val="24"/>
          <w:szCs w:val="24"/>
        </w:rPr>
        <w:t>p</w:t>
      </w:r>
      <w:r>
        <w:rPr>
          <w:spacing w:val="-1"/>
          <w:sz w:val="24"/>
          <w:szCs w:val="24"/>
        </w:rPr>
        <w:t>e</w:t>
      </w:r>
      <w:r>
        <w:rPr>
          <w:sz w:val="24"/>
          <w:szCs w:val="24"/>
        </w:rPr>
        <w:t>r</w:t>
      </w:r>
      <w:r>
        <w:rPr>
          <w:spacing w:val="-1"/>
          <w:sz w:val="24"/>
          <w:szCs w:val="24"/>
        </w:rPr>
        <w:t>ha</w:t>
      </w:r>
      <w:r>
        <w:rPr>
          <w:sz w:val="24"/>
          <w:szCs w:val="24"/>
        </w:rPr>
        <w:t>tik</w:t>
      </w:r>
      <w:r>
        <w:rPr>
          <w:spacing w:val="-1"/>
          <w:sz w:val="24"/>
          <w:szCs w:val="24"/>
        </w:rPr>
        <w:t>a</w:t>
      </w:r>
      <w:r>
        <w:rPr>
          <w:sz w:val="24"/>
          <w:szCs w:val="24"/>
        </w:rPr>
        <w:t>n output</w:t>
      </w:r>
      <w:r>
        <w:rPr>
          <w:spacing w:val="1"/>
          <w:sz w:val="24"/>
          <w:szCs w:val="24"/>
        </w:rPr>
        <w:t xml:space="preserve"> </w:t>
      </w:r>
      <w:r>
        <w:rPr>
          <w:sz w:val="24"/>
          <w:szCs w:val="24"/>
        </w:rPr>
        <w:t>l</w:t>
      </w:r>
      <w:r>
        <w:rPr>
          <w:spacing w:val="-3"/>
          <w:sz w:val="24"/>
          <w:szCs w:val="24"/>
        </w:rPr>
        <w:t>a</w:t>
      </w:r>
      <w:r>
        <w:rPr>
          <w:spacing w:val="-2"/>
          <w:sz w:val="24"/>
          <w:szCs w:val="24"/>
        </w:rPr>
        <w:t>i</w:t>
      </w:r>
      <w:r>
        <w:rPr>
          <w:sz w:val="24"/>
          <w:szCs w:val="24"/>
        </w:rPr>
        <w:t>n s</w:t>
      </w:r>
      <w:r>
        <w:rPr>
          <w:spacing w:val="-1"/>
          <w:sz w:val="24"/>
          <w:szCs w:val="24"/>
        </w:rPr>
        <w:t>er</w:t>
      </w:r>
      <w:r>
        <w:rPr>
          <w:sz w:val="24"/>
          <w:szCs w:val="24"/>
        </w:rPr>
        <w:t>ta</w:t>
      </w:r>
      <w:r>
        <w:rPr>
          <w:spacing w:val="-3"/>
          <w:sz w:val="24"/>
          <w:szCs w:val="24"/>
        </w:rPr>
        <w:t xml:space="preserve"> </w:t>
      </w:r>
      <w:r>
        <w:rPr>
          <w:spacing w:val="2"/>
          <w:sz w:val="24"/>
          <w:szCs w:val="24"/>
        </w:rPr>
        <w:t>w</w:t>
      </w:r>
      <w:r>
        <w:rPr>
          <w:spacing w:val="-1"/>
          <w:sz w:val="24"/>
          <w:szCs w:val="24"/>
        </w:rPr>
        <w:t>a</w:t>
      </w:r>
      <w:r>
        <w:rPr>
          <w:sz w:val="24"/>
          <w:szCs w:val="24"/>
        </w:rPr>
        <w:t>ktu</w:t>
      </w:r>
      <w:r>
        <w:rPr>
          <w:spacing w:val="2"/>
          <w:sz w:val="24"/>
          <w:szCs w:val="24"/>
        </w:rPr>
        <w:t xml:space="preserve"> </w:t>
      </w:r>
      <w:r>
        <w:rPr>
          <w:spacing w:val="-5"/>
          <w:sz w:val="24"/>
          <w:szCs w:val="24"/>
        </w:rPr>
        <w:t>y</w:t>
      </w:r>
      <w:r>
        <w:rPr>
          <w:spacing w:val="1"/>
          <w:sz w:val="24"/>
          <w:szCs w:val="24"/>
        </w:rPr>
        <w:t>a</w:t>
      </w:r>
      <w:r>
        <w:rPr>
          <w:sz w:val="24"/>
          <w:szCs w:val="24"/>
        </w:rPr>
        <w:t>ng</w:t>
      </w:r>
      <w:r>
        <w:rPr>
          <w:spacing w:val="-2"/>
          <w:sz w:val="24"/>
          <w:szCs w:val="24"/>
        </w:rPr>
        <w:t xml:space="preserve"> </w:t>
      </w:r>
      <w:r>
        <w:rPr>
          <w:sz w:val="24"/>
          <w:szCs w:val="24"/>
        </w:rPr>
        <w:t>t</w:t>
      </w:r>
      <w:r>
        <w:rPr>
          <w:spacing w:val="-1"/>
          <w:sz w:val="24"/>
          <w:szCs w:val="24"/>
        </w:rPr>
        <w:t>e</w:t>
      </w:r>
      <w:r>
        <w:rPr>
          <w:sz w:val="24"/>
          <w:szCs w:val="24"/>
        </w:rPr>
        <w:t>rs</w:t>
      </w:r>
      <w:r>
        <w:rPr>
          <w:spacing w:val="-3"/>
          <w:sz w:val="24"/>
          <w:szCs w:val="24"/>
        </w:rPr>
        <w:t>e</w:t>
      </w:r>
      <w:r>
        <w:rPr>
          <w:spacing w:val="2"/>
          <w:sz w:val="24"/>
          <w:szCs w:val="24"/>
        </w:rPr>
        <w:t>d</w:t>
      </w:r>
      <w:r>
        <w:rPr>
          <w:sz w:val="24"/>
          <w:szCs w:val="24"/>
        </w:rPr>
        <w:t>ia</w:t>
      </w:r>
      <w:r>
        <w:rPr>
          <w:spacing w:val="-1"/>
          <w:sz w:val="24"/>
          <w:szCs w:val="24"/>
        </w:rPr>
        <w:t xml:space="preserve"> </w:t>
      </w:r>
      <w:r>
        <w:rPr>
          <w:sz w:val="24"/>
          <w:szCs w:val="24"/>
        </w:rPr>
        <w:t>untuk 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n o</w:t>
      </w:r>
      <w:r>
        <w:rPr>
          <w:spacing w:val="1"/>
          <w:sz w:val="24"/>
          <w:szCs w:val="24"/>
        </w:rPr>
        <w:t>r</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l</w:t>
      </w:r>
      <w:r>
        <w:rPr>
          <w:spacing w:val="-1"/>
          <w:sz w:val="24"/>
          <w:szCs w:val="24"/>
        </w:rPr>
        <w:t>a</w:t>
      </w:r>
      <w:r>
        <w:rPr>
          <w:sz w:val="24"/>
          <w:szCs w:val="24"/>
        </w:rPr>
        <w:t>in.</w:t>
      </w:r>
      <w:r>
        <w:rPr>
          <w:spacing w:val="-2"/>
          <w:sz w:val="24"/>
          <w:szCs w:val="24"/>
        </w:rPr>
        <w:t xml:space="preserve"> </w:t>
      </w:r>
      <w:r>
        <w:rPr>
          <w:sz w:val="24"/>
          <w:szCs w:val="24"/>
        </w:rPr>
        <w:t>Ada</w:t>
      </w:r>
      <w:r>
        <w:rPr>
          <w:spacing w:val="-1"/>
          <w:sz w:val="24"/>
          <w:szCs w:val="24"/>
        </w:rPr>
        <w:t xml:space="preserve"> </w:t>
      </w:r>
      <w:r>
        <w:rPr>
          <w:sz w:val="24"/>
          <w:szCs w:val="24"/>
        </w:rPr>
        <w:t>b</w:t>
      </w:r>
      <w:r>
        <w:rPr>
          <w:spacing w:val="-1"/>
          <w:sz w:val="24"/>
          <w:szCs w:val="24"/>
        </w:rPr>
        <w:t>e</w:t>
      </w:r>
      <w:r>
        <w:rPr>
          <w:sz w:val="24"/>
          <w:szCs w:val="24"/>
        </w:rPr>
        <w:t>b</w:t>
      </w:r>
      <w:r>
        <w:rPr>
          <w:spacing w:val="-1"/>
          <w:sz w:val="24"/>
          <w:szCs w:val="24"/>
        </w:rPr>
        <w:t>e</w:t>
      </w:r>
      <w:r>
        <w:rPr>
          <w:sz w:val="24"/>
          <w:szCs w:val="24"/>
        </w:rPr>
        <w:t>r</w:t>
      </w:r>
      <w:r>
        <w:rPr>
          <w:spacing w:val="-2"/>
          <w:sz w:val="24"/>
          <w:szCs w:val="24"/>
        </w:rPr>
        <w:t>a</w:t>
      </w:r>
      <w:r>
        <w:rPr>
          <w:sz w:val="24"/>
          <w:szCs w:val="24"/>
        </w:rPr>
        <w:t>pa</w:t>
      </w:r>
      <w:r>
        <w:rPr>
          <w:spacing w:val="-1"/>
          <w:sz w:val="24"/>
          <w:szCs w:val="24"/>
        </w:rPr>
        <w:t xml:space="preserve"> </w:t>
      </w:r>
      <w:r>
        <w:rPr>
          <w:spacing w:val="2"/>
          <w:sz w:val="24"/>
          <w:szCs w:val="24"/>
        </w:rPr>
        <w:t>ke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pacing w:val="2"/>
          <w:sz w:val="24"/>
          <w:szCs w:val="24"/>
        </w:rPr>
        <w:t>d</w:t>
      </w:r>
      <w:r>
        <w:rPr>
          <w:sz w:val="24"/>
          <w:szCs w:val="24"/>
        </w:rPr>
        <w:t>i</w:t>
      </w:r>
      <w:r>
        <w:rPr>
          <w:spacing w:val="-1"/>
          <w:sz w:val="24"/>
          <w:szCs w:val="24"/>
        </w:rPr>
        <w:t>a</w:t>
      </w:r>
      <w:r>
        <w:rPr>
          <w:sz w:val="24"/>
          <w:szCs w:val="24"/>
        </w:rPr>
        <w:t>d</w:t>
      </w:r>
      <w:r>
        <w:rPr>
          <w:spacing w:val="-1"/>
          <w:sz w:val="24"/>
          <w:szCs w:val="24"/>
        </w:rPr>
        <w:t>a</w:t>
      </w:r>
      <w:r>
        <w:rPr>
          <w:sz w:val="24"/>
          <w:szCs w:val="24"/>
        </w:rPr>
        <w:t>k</w:t>
      </w:r>
      <w:r>
        <w:rPr>
          <w:spacing w:val="-1"/>
          <w:sz w:val="24"/>
          <w:szCs w:val="24"/>
        </w:rPr>
        <w:t>a</w:t>
      </w:r>
      <w:r>
        <w:rPr>
          <w:sz w:val="24"/>
          <w:szCs w:val="24"/>
        </w:rPr>
        <w:t>n p</w:t>
      </w:r>
      <w:r>
        <w:rPr>
          <w:spacing w:val="-1"/>
          <w:sz w:val="24"/>
          <w:szCs w:val="24"/>
        </w:rPr>
        <w:t>a</w:t>
      </w:r>
      <w:r>
        <w:rPr>
          <w:sz w:val="24"/>
          <w:szCs w:val="24"/>
        </w:rPr>
        <w:t>da s</w:t>
      </w:r>
      <w:r>
        <w:rPr>
          <w:spacing w:val="-1"/>
          <w:sz w:val="24"/>
          <w:szCs w:val="24"/>
        </w:rPr>
        <w:t>aa</w:t>
      </w:r>
      <w:r>
        <w:rPr>
          <w:sz w:val="24"/>
          <w:szCs w:val="24"/>
        </w:rPr>
        <w:t xml:space="preserve">t </w:t>
      </w:r>
      <w:r>
        <w:rPr>
          <w:spacing w:val="-2"/>
          <w:sz w:val="24"/>
          <w:szCs w:val="24"/>
        </w:rPr>
        <w:t>m</w:t>
      </w:r>
      <w:r>
        <w:rPr>
          <w:spacing w:val="-1"/>
          <w:sz w:val="24"/>
          <w:szCs w:val="24"/>
        </w:rPr>
        <w:t>e</w:t>
      </w:r>
      <w:r>
        <w:rPr>
          <w:sz w:val="24"/>
          <w:szCs w:val="24"/>
        </w:rPr>
        <w:t>l</w:t>
      </w:r>
      <w:r>
        <w:rPr>
          <w:spacing w:val="-1"/>
          <w:sz w:val="24"/>
          <w:szCs w:val="24"/>
        </w:rPr>
        <w:t>a</w:t>
      </w:r>
      <w:r>
        <w:rPr>
          <w:sz w:val="24"/>
          <w:szCs w:val="24"/>
        </w:rPr>
        <w:t>kuk</w:t>
      </w:r>
      <w:r>
        <w:rPr>
          <w:spacing w:val="-1"/>
          <w:sz w:val="24"/>
          <w:szCs w:val="24"/>
        </w:rPr>
        <w:t>a</w:t>
      </w:r>
      <w:r>
        <w:rPr>
          <w:sz w:val="24"/>
          <w:szCs w:val="24"/>
        </w:rPr>
        <w:t>n 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n 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 ini</w:t>
      </w:r>
      <w:r>
        <w:rPr>
          <w:spacing w:val="1"/>
          <w:sz w:val="24"/>
          <w:szCs w:val="24"/>
        </w:rPr>
        <w:t xml:space="preserve"> </w:t>
      </w:r>
      <w:r>
        <w:rPr>
          <w:sz w:val="24"/>
          <w:szCs w:val="24"/>
        </w:rPr>
        <w:t>d</w:t>
      </w:r>
      <w:r>
        <w:rPr>
          <w:spacing w:val="-1"/>
          <w:sz w:val="24"/>
          <w:szCs w:val="24"/>
        </w:rPr>
        <w:t>a</w:t>
      </w:r>
      <w:r>
        <w:rPr>
          <w:sz w:val="24"/>
          <w:szCs w:val="24"/>
        </w:rPr>
        <w:t>n b</w:t>
      </w:r>
      <w:r>
        <w:rPr>
          <w:spacing w:val="-1"/>
          <w:sz w:val="24"/>
          <w:szCs w:val="24"/>
        </w:rPr>
        <w:t>e</w:t>
      </w:r>
      <w:r>
        <w:rPr>
          <w:spacing w:val="-3"/>
          <w:sz w:val="24"/>
          <w:szCs w:val="24"/>
        </w:rPr>
        <w:t>r</w:t>
      </w:r>
      <w:r>
        <w:rPr>
          <w:sz w:val="24"/>
          <w:szCs w:val="24"/>
        </w:rPr>
        <w:t>da</w:t>
      </w:r>
      <w:r>
        <w:rPr>
          <w:spacing w:val="-2"/>
          <w:sz w:val="24"/>
          <w:szCs w:val="24"/>
        </w:rPr>
        <w:t>s</w:t>
      </w:r>
      <w:r>
        <w:rPr>
          <w:spacing w:val="1"/>
          <w:sz w:val="24"/>
          <w:szCs w:val="24"/>
        </w:rPr>
        <w:t>a</w:t>
      </w:r>
      <w:r>
        <w:rPr>
          <w:sz w:val="24"/>
          <w:szCs w:val="24"/>
        </w:rPr>
        <w:t>rk</w:t>
      </w:r>
      <w:r>
        <w:rPr>
          <w:spacing w:val="-1"/>
          <w:sz w:val="24"/>
          <w:szCs w:val="24"/>
        </w:rPr>
        <w:t>a</w:t>
      </w:r>
      <w:r>
        <w:rPr>
          <w:sz w:val="24"/>
          <w:szCs w:val="24"/>
        </w:rPr>
        <w:t>n h</w:t>
      </w:r>
      <w:r>
        <w:rPr>
          <w:spacing w:val="-1"/>
          <w:sz w:val="24"/>
          <w:szCs w:val="24"/>
        </w:rPr>
        <w:t>a</w:t>
      </w:r>
      <w:r>
        <w:rPr>
          <w:sz w:val="24"/>
          <w:szCs w:val="24"/>
        </w:rPr>
        <w:t xml:space="preserve">sil </w:t>
      </w:r>
      <w:r>
        <w:rPr>
          <w:spacing w:val="-1"/>
          <w:sz w:val="24"/>
          <w:szCs w:val="24"/>
        </w:rPr>
        <w:t>a</w:t>
      </w:r>
      <w:r>
        <w:rPr>
          <w:sz w:val="24"/>
          <w:szCs w:val="24"/>
        </w:rPr>
        <w:t>n</w:t>
      </w:r>
      <w:r>
        <w:rPr>
          <w:spacing w:val="-1"/>
          <w:sz w:val="24"/>
          <w:szCs w:val="24"/>
        </w:rPr>
        <w:t>a</w:t>
      </w:r>
      <w:r>
        <w:rPr>
          <w:sz w:val="24"/>
          <w:szCs w:val="24"/>
        </w:rPr>
        <w:t>l</w:t>
      </w:r>
      <w:r>
        <w:rPr>
          <w:spacing w:val="1"/>
          <w:sz w:val="24"/>
          <w:szCs w:val="24"/>
        </w:rPr>
        <w:t>i</w:t>
      </w:r>
      <w:r>
        <w:rPr>
          <w:sz w:val="24"/>
          <w:szCs w:val="24"/>
        </w:rPr>
        <w:t>sa</w:t>
      </w:r>
      <w:r>
        <w:rPr>
          <w:spacing w:val="-1"/>
          <w:sz w:val="24"/>
          <w:szCs w:val="24"/>
        </w:rPr>
        <w:t xml:space="preserve"> </w:t>
      </w:r>
      <w:r>
        <w:rPr>
          <w:sz w:val="24"/>
          <w:szCs w:val="24"/>
        </w:rPr>
        <w:t>d</w:t>
      </w:r>
      <w:r>
        <w:rPr>
          <w:spacing w:val="-1"/>
          <w:sz w:val="24"/>
          <w:szCs w:val="24"/>
        </w:rPr>
        <w:t>a</w:t>
      </w:r>
      <w:r>
        <w:rPr>
          <w:sz w:val="24"/>
          <w:szCs w:val="24"/>
        </w:rPr>
        <w:t>n ju</w:t>
      </w:r>
      <w:r>
        <w:rPr>
          <w:spacing w:val="-2"/>
          <w:sz w:val="24"/>
          <w:szCs w:val="24"/>
        </w:rPr>
        <w:t>g</w:t>
      </w:r>
      <w:r>
        <w:rPr>
          <w:sz w:val="24"/>
          <w:szCs w:val="24"/>
        </w:rPr>
        <w:t>a</w:t>
      </w:r>
      <w:r>
        <w:rPr>
          <w:spacing w:val="-3"/>
          <w:sz w:val="24"/>
          <w:szCs w:val="24"/>
        </w:rPr>
        <w:t xml:space="preserve"> </w:t>
      </w:r>
      <w:r>
        <w:rPr>
          <w:spacing w:val="2"/>
          <w:sz w:val="24"/>
          <w:szCs w:val="24"/>
        </w:rPr>
        <w:t>k</w:t>
      </w:r>
      <w:r>
        <w:rPr>
          <w:spacing w:val="-1"/>
          <w:sz w:val="24"/>
          <w:szCs w:val="24"/>
        </w:rPr>
        <w:t>e</w:t>
      </w:r>
      <w:r>
        <w:rPr>
          <w:sz w:val="24"/>
          <w:szCs w:val="24"/>
        </w:rPr>
        <w:t>t</w:t>
      </w:r>
      <w:r>
        <w:rPr>
          <w:spacing w:val="-1"/>
          <w:sz w:val="24"/>
          <w:szCs w:val="24"/>
        </w:rPr>
        <w:t>er</w:t>
      </w:r>
      <w:r>
        <w:rPr>
          <w:sz w:val="24"/>
          <w:szCs w:val="24"/>
        </w:rPr>
        <w:t>l</w:t>
      </w:r>
      <w:r>
        <w:rPr>
          <w:spacing w:val="1"/>
          <w:sz w:val="24"/>
          <w:szCs w:val="24"/>
        </w:rPr>
        <w:t>i</w:t>
      </w:r>
      <w:r>
        <w:rPr>
          <w:sz w:val="24"/>
          <w:szCs w:val="24"/>
        </w:rPr>
        <w:t>b</w:t>
      </w:r>
      <w:r>
        <w:rPr>
          <w:spacing w:val="-1"/>
          <w:sz w:val="24"/>
          <w:szCs w:val="24"/>
        </w:rPr>
        <w:t>a</w:t>
      </w:r>
      <w:r>
        <w:rPr>
          <w:sz w:val="24"/>
          <w:szCs w:val="24"/>
        </w:rPr>
        <w:t>t</w:t>
      </w:r>
      <w:r>
        <w:rPr>
          <w:spacing w:val="-1"/>
          <w:sz w:val="24"/>
          <w:szCs w:val="24"/>
        </w:rPr>
        <w:t>a</w:t>
      </w:r>
      <w:r>
        <w:rPr>
          <w:sz w:val="24"/>
          <w:szCs w:val="24"/>
        </w:rPr>
        <w:t>n 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ti dal</w:t>
      </w:r>
      <w:r>
        <w:rPr>
          <w:spacing w:val="-1"/>
          <w:sz w:val="24"/>
          <w:szCs w:val="24"/>
        </w:rPr>
        <w:t>a</w:t>
      </w:r>
      <w:r>
        <w:rPr>
          <w:sz w:val="24"/>
          <w:szCs w:val="24"/>
        </w:rPr>
        <w:t>m</w:t>
      </w:r>
      <w:r>
        <w:rPr>
          <w:spacing w:val="-2"/>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n 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an</w:t>
      </w:r>
    </w:p>
    <w:p w:rsidR="00D0784A" w:rsidRDefault="00D0784A">
      <w:pPr>
        <w:spacing w:before="10" w:line="200" w:lineRule="exact"/>
      </w:pPr>
    </w:p>
    <w:p w:rsidR="00D0784A" w:rsidRDefault="00257B40">
      <w:pPr>
        <w:spacing w:before="29" w:line="360" w:lineRule="auto"/>
        <w:ind w:left="3269" w:right="1433"/>
        <w:rPr>
          <w:sz w:val="24"/>
          <w:szCs w:val="24"/>
        </w:rPr>
      </w:pPr>
      <w:proofErr w:type="gramStart"/>
      <w:r>
        <w:rPr>
          <w:sz w:val="24"/>
          <w:szCs w:val="24"/>
        </w:rPr>
        <w:t>ini</w:t>
      </w:r>
      <w:proofErr w:type="gramEnd"/>
      <w:r>
        <w:rPr>
          <w:sz w:val="24"/>
          <w:szCs w:val="24"/>
        </w:rPr>
        <w:t xml:space="preserve"> b</w:t>
      </w:r>
      <w:r>
        <w:rPr>
          <w:spacing w:val="-2"/>
          <w:sz w:val="24"/>
          <w:szCs w:val="24"/>
        </w:rPr>
        <w:t>i</w:t>
      </w:r>
      <w:r>
        <w:rPr>
          <w:sz w:val="24"/>
          <w:szCs w:val="24"/>
        </w:rPr>
        <w:t>sa</w:t>
      </w:r>
      <w:r>
        <w:rPr>
          <w:spacing w:val="-1"/>
          <w:sz w:val="24"/>
          <w:szCs w:val="24"/>
        </w:rPr>
        <w:t xml:space="preserve"> </w:t>
      </w:r>
      <w:r>
        <w:rPr>
          <w:sz w:val="24"/>
          <w:szCs w:val="24"/>
        </w:rPr>
        <w:t>dik</w:t>
      </w:r>
      <w:r>
        <w:rPr>
          <w:spacing w:val="-1"/>
          <w:sz w:val="24"/>
          <w:szCs w:val="24"/>
        </w:rPr>
        <w:t>a</w:t>
      </w:r>
      <w:r>
        <w:rPr>
          <w:sz w:val="24"/>
          <w:szCs w:val="24"/>
        </w:rPr>
        <w:t>t</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n  ini be</w:t>
      </w:r>
      <w:r>
        <w:rPr>
          <w:spacing w:val="-1"/>
          <w:sz w:val="24"/>
          <w:szCs w:val="24"/>
        </w:rPr>
        <w:t>r</w:t>
      </w:r>
      <w:r>
        <w:rPr>
          <w:sz w:val="24"/>
          <w:szCs w:val="24"/>
        </w:rPr>
        <w:t>j</w:t>
      </w:r>
      <w:r>
        <w:rPr>
          <w:spacing w:val="-1"/>
          <w:sz w:val="24"/>
          <w:szCs w:val="24"/>
        </w:rPr>
        <w:t>a</w:t>
      </w:r>
      <w:r>
        <w:rPr>
          <w:sz w:val="24"/>
          <w:szCs w:val="24"/>
        </w:rPr>
        <w:t>l</w:t>
      </w:r>
      <w:r>
        <w:rPr>
          <w:spacing w:val="-1"/>
          <w:sz w:val="24"/>
          <w:szCs w:val="24"/>
        </w:rPr>
        <w:t>a</w:t>
      </w:r>
      <w:r>
        <w:rPr>
          <w:sz w:val="24"/>
          <w:szCs w:val="24"/>
        </w:rPr>
        <w:t>n suks</w:t>
      </w:r>
      <w:r>
        <w:rPr>
          <w:spacing w:val="-3"/>
          <w:sz w:val="24"/>
          <w:szCs w:val="24"/>
        </w:rPr>
        <w:t>e</w:t>
      </w:r>
      <w:r>
        <w:rPr>
          <w:sz w:val="24"/>
          <w:szCs w:val="24"/>
        </w:rPr>
        <w:t>s sesu</w:t>
      </w:r>
      <w:r>
        <w:rPr>
          <w:spacing w:val="-3"/>
          <w:sz w:val="24"/>
          <w:szCs w:val="24"/>
        </w:rPr>
        <w:t>a</w:t>
      </w:r>
      <w:r>
        <w:rPr>
          <w:sz w:val="24"/>
          <w:szCs w:val="24"/>
        </w:rPr>
        <w:t>i</w:t>
      </w:r>
      <w:r>
        <w:rPr>
          <w:spacing w:val="-2"/>
          <w:sz w:val="24"/>
          <w:szCs w:val="24"/>
        </w:rPr>
        <w:t xml:space="preserve"> </w:t>
      </w:r>
      <w:r>
        <w:rPr>
          <w:sz w:val="24"/>
          <w:szCs w:val="24"/>
        </w:rPr>
        <w:t>d</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pacing w:val="-1"/>
          <w:sz w:val="24"/>
          <w:szCs w:val="24"/>
        </w:rPr>
        <w:t>re</w:t>
      </w:r>
      <w:r>
        <w:rPr>
          <w:spacing w:val="1"/>
          <w:sz w:val="24"/>
          <w:szCs w:val="24"/>
        </w:rPr>
        <w:t>c</w:t>
      </w:r>
      <w:r>
        <w:rPr>
          <w:spacing w:val="-1"/>
          <w:sz w:val="24"/>
          <w:szCs w:val="24"/>
        </w:rPr>
        <w:t>a</w:t>
      </w:r>
      <w:r>
        <w:rPr>
          <w:sz w:val="24"/>
          <w:szCs w:val="24"/>
        </w:rPr>
        <w:t xml:space="preserve">na </w:t>
      </w:r>
      <w:r>
        <w:rPr>
          <w:spacing w:val="-1"/>
          <w:sz w:val="24"/>
          <w:szCs w:val="24"/>
        </w:rPr>
        <w:t>a</w:t>
      </w:r>
      <w:r>
        <w:rPr>
          <w:sz w:val="24"/>
          <w:szCs w:val="24"/>
        </w:rPr>
        <w:t>w</w:t>
      </w:r>
      <w:r>
        <w:rPr>
          <w:spacing w:val="-1"/>
          <w:sz w:val="24"/>
          <w:szCs w:val="24"/>
        </w:rPr>
        <w:t>a</w:t>
      </w:r>
      <w:r>
        <w:rPr>
          <w:sz w:val="24"/>
          <w:szCs w:val="24"/>
        </w:rPr>
        <w:t>l dan ju</w:t>
      </w:r>
      <w:r>
        <w:rPr>
          <w:spacing w:val="-2"/>
          <w:sz w:val="24"/>
          <w:szCs w:val="24"/>
        </w:rPr>
        <w:t>g</w:t>
      </w:r>
      <w:r>
        <w:rPr>
          <w:sz w:val="24"/>
          <w:szCs w:val="24"/>
        </w:rPr>
        <w:t>a</w:t>
      </w:r>
      <w:r>
        <w:rPr>
          <w:spacing w:val="1"/>
          <w:sz w:val="24"/>
          <w:szCs w:val="24"/>
        </w:rPr>
        <w:t xml:space="preserve"> </w:t>
      </w:r>
      <w:r>
        <w:rPr>
          <w:spacing w:val="-1"/>
          <w:sz w:val="24"/>
          <w:szCs w:val="24"/>
        </w:rPr>
        <w:t>e</w:t>
      </w:r>
      <w:r>
        <w:rPr>
          <w:sz w:val="24"/>
          <w:szCs w:val="24"/>
        </w:rPr>
        <w:t>s</w:t>
      </w:r>
      <w:r>
        <w:rPr>
          <w:spacing w:val="1"/>
          <w:sz w:val="24"/>
          <w:szCs w:val="24"/>
        </w:rPr>
        <w:t>t</w:t>
      </w:r>
      <w:r>
        <w:rPr>
          <w:sz w:val="24"/>
          <w:szCs w:val="24"/>
        </w:rPr>
        <w:t>i</w:t>
      </w:r>
      <w:r>
        <w:rPr>
          <w:spacing w:val="-2"/>
          <w:sz w:val="24"/>
          <w:szCs w:val="24"/>
        </w:rPr>
        <w:t>m</w:t>
      </w:r>
      <w:r>
        <w:rPr>
          <w:spacing w:val="-1"/>
          <w:sz w:val="24"/>
          <w:szCs w:val="24"/>
        </w:rPr>
        <w:t>a</w:t>
      </w:r>
      <w:r>
        <w:rPr>
          <w:sz w:val="24"/>
          <w:szCs w:val="24"/>
        </w:rPr>
        <w:t>si</w:t>
      </w:r>
      <w:r>
        <w:rPr>
          <w:spacing w:val="1"/>
          <w:sz w:val="24"/>
          <w:szCs w:val="24"/>
        </w:rPr>
        <w:t xml:space="preserve"> </w:t>
      </w:r>
      <w:r>
        <w:rPr>
          <w:spacing w:val="-3"/>
          <w:sz w:val="24"/>
          <w:szCs w:val="24"/>
        </w:rPr>
        <w:t>w</w:t>
      </w:r>
      <w:r>
        <w:rPr>
          <w:spacing w:val="-1"/>
          <w:sz w:val="24"/>
          <w:szCs w:val="24"/>
        </w:rPr>
        <w:t>a</w:t>
      </w:r>
      <w:r>
        <w:rPr>
          <w:sz w:val="24"/>
          <w:szCs w:val="24"/>
        </w:rPr>
        <w:t>ktu</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dir</w:t>
      </w:r>
      <w:r>
        <w:rPr>
          <w:spacing w:val="-2"/>
          <w:sz w:val="24"/>
          <w:szCs w:val="24"/>
        </w:rPr>
        <w:t>e</w:t>
      </w:r>
      <w:r>
        <w:rPr>
          <w:sz w:val="24"/>
          <w:szCs w:val="24"/>
        </w:rPr>
        <w:t>n</w:t>
      </w:r>
      <w:r>
        <w:rPr>
          <w:spacing w:val="-1"/>
          <w:sz w:val="24"/>
          <w:szCs w:val="24"/>
        </w:rPr>
        <w:t>ca</w:t>
      </w:r>
      <w:r>
        <w:rPr>
          <w:sz w:val="24"/>
          <w:szCs w:val="24"/>
        </w:rPr>
        <w:t>k</w:t>
      </w:r>
      <w:r>
        <w:rPr>
          <w:spacing w:val="-1"/>
          <w:sz w:val="24"/>
          <w:szCs w:val="24"/>
        </w:rPr>
        <w:t>a</w:t>
      </w:r>
      <w:r>
        <w:rPr>
          <w:sz w:val="24"/>
          <w:szCs w:val="24"/>
        </w:rPr>
        <w:t>n sa</w:t>
      </w:r>
      <w:r>
        <w:rPr>
          <w:spacing w:val="1"/>
          <w:sz w:val="24"/>
          <w:szCs w:val="24"/>
        </w:rPr>
        <w:t>a</w:t>
      </w:r>
      <w:r>
        <w:rPr>
          <w:sz w:val="24"/>
          <w:szCs w:val="24"/>
        </w:rPr>
        <w:t>t a</w:t>
      </w:r>
      <w:r>
        <w:rPr>
          <w:spacing w:val="-1"/>
          <w:sz w:val="24"/>
          <w:szCs w:val="24"/>
        </w:rPr>
        <w:t>wa</w:t>
      </w:r>
      <w:r>
        <w:rPr>
          <w:sz w:val="24"/>
          <w:szCs w:val="24"/>
        </w:rPr>
        <w:t>l</w:t>
      </w:r>
    </w:p>
    <w:p w:rsidR="00D0784A" w:rsidRDefault="00257B40">
      <w:pPr>
        <w:spacing w:before="10" w:line="359" w:lineRule="auto"/>
        <w:ind w:left="3269" w:right="1359" w:firstLine="722"/>
        <w:rPr>
          <w:sz w:val="24"/>
          <w:szCs w:val="24"/>
        </w:rPr>
      </w:pPr>
      <w:r>
        <w:rPr>
          <w:sz w:val="24"/>
          <w:szCs w:val="24"/>
        </w:rPr>
        <w:t>4.         Cost</w:t>
      </w:r>
      <w:r>
        <w:rPr>
          <w:spacing w:val="1"/>
          <w:sz w:val="24"/>
          <w:szCs w:val="24"/>
        </w:rPr>
        <w:t xml:space="preserve"> </w:t>
      </w:r>
      <w:r>
        <w:rPr>
          <w:spacing w:val="-1"/>
          <w:sz w:val="24"/>
          <w:szCs w:val="24"/>
        </w:rPr>
        <w:t>e</w:t>
      </w:r>
      <w:r>
        <w:rPr>
          <w:spacing w:val="-3"/>
          <w:sz w:val="24"/>
          <w:szCs w:val="24"/>
        </w:rPr>
        <w:t>ff</w:t>
      </w:r>
      <w:r>
        <w:rPr>
          <w:spacing w:val="-1"/>
          <w:sz w:val="24"/>
          <w:szCs w:val="24"/>
        </w:rPr>
        <w:t>ec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2"/>
          <w:sz w:val="24"/>
          <w:szCs w:val="24"/>
        </w:rPr>
        <w:t xml:space="preserve"> </w:t>
      </w:r>
      <w:r>
        <w:rPr>
          <w:sz w:val="24"/>
          <w:szCs w:val="24"/>
        </w:rPr>
        <w:t>M</w:t>
      </w:r>
      <w:r>
        <w:rPr>
          <w:spacing w:val="-1"/>
          <w:sz w:val="24"/>
          <w:szCs w:val="24"/>
        </w:rPr>
        <w:t>er</w:t>
      </w:r>
      <w:r>
        <w:rPr>
          <w:spacing w:val="-2"/>
          <w:sz w:val="24"/>
          <w:szCs w:val="24"/>
        </w:rPr>
        <w:t>u</w:t>
      </w:r>
      <w:r>
        <w:rPr>
          <w:sz w:val="24"/>
          <w:szCs w:val="24"/>
        </w:rPr>
        <w:t>p</w:t>
      </w:r>
      <w:r>
        <w:rPr>
          <w:spacing w:val="-1"/>
          <w:sz w:val="24"/>
          <w:szCs w:val="24"/>
        </w:rPr>
        <w:t>a</w:t>
      </w:r>
      <w:r>
        <w:rPr>
          <w:sz w:val="24"/>
          <w:szCs w:val="24"/>
        </w:rPr>
        <w:t>k</w:t>
      </w:r>
      <w:r>
        <w:rPr>
          <w:spacing w:val="-1"/>
          <w:sz w:val="24"/>
          <w:szCs w:val="24"/>
        </w:rPr>
        <w:t>a</w:t>
      </w:r>
      <w:r>
        <w:rPr>
          <w:sz w:val="24"/>
          <w:szCs w:val="24"/>
        </w:rPr>
        <w:t>n t</w:t>
      </w:r>
      <w:r>
        <w:rPr>
          <w:spacing w:val="1"/>
          <w:sz w:val="24"/>
          <w:szCs w:val="24"/>
        </w:rPr>
        <w:t>i</w:t>
      </w:r>
      <w:r>
        <w:rPr>
          <w:sz w:val="24"/>
          <w:szCs w:val="24"/>
        </w:rPr>
        <w:t>n</w:t>
      </w:r>
      <w:r>
        <w:rPr>
          <w:spacing w:val="-2"/>
          <w:sz w:val="24"/>
          <w:szCs w:val="24"/>
        </w:rPr>
        <w:t>g</w:t>
      </w:r>
      <w:r>
        <w:rPr>
          <w:sz w:val="24"/>
          <w:szCs w:val="24"/>
        </w:rPr>
        <w:t>k</w:t>
      </w:r>
      <w:r>
        <w:rPr>
          <w:spacing w:val="-1"/>
          <w:sz w:val="24"/>
          <w:szCs w:val="24"/>
        </w:rPr>
        <w:t>a</w:t>
      </w:r>
      <w:r>
        <w:rPr>
          <w:sz w:val="24"/>
          <w:szCs w:val="24"/>
        </w:rPr>
        <w:t>t se</w:t>
      </w:r>
      <w:r>
        <w:rPr>
          <w:spacing w:val="3"/>
          <w:sz w:val="24"/>
          <w:szCs w:val="24"/>
        </w:rPr>
        <w:t>j</w:t>
      </w:r>
      <w:r>
        <w:rPr>
          <w:spacing w:val="-1"/>
          <w:sz w:val="24"/>
          <w:szCs w:val="24"/>
        </w:rPr>
        <w:t>a</w:t>
      </w:r>
      <w:r>
        <w:rPr>
          <w:sz w:val="24"/>
          <w:szCs w:val="24"/>
        </w:rPr>
        <w:t>uh</w:t>
      </w:r>
      <w:r>
        <w:rPr>
          <w:spacing w:val="-2"/>
          <w:sz w:val="24"/>
          <w:szCs w:val="24"/>
        </w:rPr>
        <w:t xml:space="preserve"> m</w:t>
      </w:r>
      <w:r>
        <w:rPr>
          <w:spacing w:val="-1"/>
          <w:sz w:val="24"/>
          <w:szCs w:val="24"/>
        </w:rPr>
        <w:t>a</w:t>
      </w:r>
      <w:r>
        <w:rPr>
          <w:sz w:val="24"/>
          <w:szCs w:val="24"/>
        </w:rPr>
        <w:t>na p</w:t>
      </w:r>
      <w:r>
        <w:rPr>
          <w:spacing w:val="-1"/>
          <w:sz w:val="24"/>
          <w:szCs w:val="24"/>
        </w:rPr>
        <w:t>e</w:t>
      </w:r>
      <w:r>
        <w:rPr>
          <w:sz w:val="24"/>
          <w:szCs w:val="24"/>
        </w:rPr>
        <w:t>ng</w:t>
      </w:r>
      <w:r>
        <w:rPr>
          <w:spacing w:val="-2"/>
          <w:sz w:val="24"/>
          <w:szCs w:val="24"/>
        </w:rPr>
        <w:t>g</w:t>
      </w:r>
      <w:r>
        <w:rPr>
          <w:sz w:val="24"/>
          <w:szCs w:val="24"/>
        </w:rPr>
        <w:t>un</w:t>
      </w:r>
      <w:r>
        <w:rPr>
          <w:spacing w:val="1"/>
          <w:sz w:val="24"/>
          <w:szCs w:val="24"/>
        </w:rPr>
        <w:t>a</w:t>
      </w:r>
      <w:r>
        <w:rPr>
          <w:spacing w:val="-1"/>
          <w:sz w:val="24"/>
          <w:szCs w:val="24"/>
        </w:rPr>
        <w:t>a</w:t>
      </w:r>
      <w:r>
        <w:rPr>
          <w:sz w:val="24"/>
          <w:szCs w:val="24"/>
        </w:rPr>
        <w:t>n</w:t>
      </w:r>
      <w:r>
        <w:rPr>
          <w:spacing w:val="-2"/>
          <w:sz w:val="24"/>
          <w:szCs w:val="24"/>
        </w:rPr>
        <w:t xml:space="preserve"> </w:t>
      </w:r>
      <w:r>
        <w:rPr>
          <w:sz w:val="24"/>
          <w:szCs w:val="24"/>
        </w:rPr>
        <w:t>su</w:t>
      </w:r>
      <w:r>
        <w:rPr>
          <w:spacing w:val="-2"/>
          <w:sz w:val="24"/>
          <w:szCs w:val="24"/>
        </w:rPr>
        <w:t>m</w:t>
      </w:r>
      <w:r>
        <w:rPr>
          <w:sz w:val="24"/>
          <w:szCs w:val="24"/>
        </w:rPr>
        <w:t>b</w:t>
      </w:r>
      <w:r>
        <w:rPr>
          <w:spacing w:val="-1"/>
          <w:sz w:val="24"/>
          <w:szCs w:val="24"/>
        </w:rPr>
        <w:t>e</w:t>
      </w:r>
      <w:r>
        <w:rPr>
          <w:sz w:val="24"/>
          <w:szCs w:val="24"/>
        </w:rPr>
        <w:t>r d</w:t>
      </w:r>
      <w:r>
        <w:rPr>
          <w:spacing w:val="4"/>
          <w:sz w:val="24"/>
          <w:szCs w:val="24"/>
        </w:rPr>
        <w:t>a</w:t>
      </w:r>
      <w:r>
        <w:rPr>
          <w:spacing w:val="-7"/>
          <w:sz w:val="24"/>
          <w:szCs w:val="24"/>
        </w:rPr>
        <w:t>y</w:t>
      </w:r>
      <w:r>
        <w:rPr>
          <w:sz w:val="24"/>
          <w:szCs w:val="24"/>
        </w:rPr>
        <w:t>a</w:t>
      </w:r>
      <w:r>
        <w:rPr>
          <w:spacing w:val="4"/>
          <w:sz w:val="24"/>
          <w:szCs w:val="24"/>
        </w:rPr>
        <w:t xml:space="preserve"> </w:t>
      </w:r>
      <w:r>
        <w:rPr>
          <w:sz w:val="24"/>
          <w:szCs w:val="24"/>
        </w:rPr>
        <w:t>org</w:t>
      </w:r>
      <w:r>
        <w:rPr>
          <w:spacing w:val="-2"/>
          <w:sz w:val="24"/>
          <w:szCs w:val="24"/>
        </w:rPr>
        <w:t>a</w:t>
      </w:r>
      <w:r>
        <w:rPr>
          <w:sz w:val="24"/>
          <w:szCs w:val="24"/>
        </w:rPr>
        <w:t>nis</w:t>
      </w:r>
      <w:r>
        <w:rPr>
          <w:spacing w:val="-1"/>
          <w:sz w:val="24"/>
          <w:szCs w:val="24"/>
        </w:rPr>
        <w:t>a</w:t>
      </w:r>
      <w:r>
        <w:rPr>
          <w:sz w:val="24"/>
          <w:szCs w:val="24"/>
        </w:rPr>
        <w:t>si</w:t>
      </w:r>
      <w:r>
        <w:rPr>
          <w:spacing w:val="-2"/>
          <w:sz w:val="24"/>
          <w:szCs w:val="24"/>
        </w:rPr>
        <w:t xml:space="preserve"> </w:t>
      </w:r>
      <w:r>
        <w:rPr>
          <w:sz w:val="24"/>
          <w:szCs w:val="24"/>
        </w:rPr>
        <w:t>di</w:t>
      </w:r>
      <w:r>
        <w:rPr>
          <w:spacing w:val="-2"/>
          <w:sz w:val="24"/>
          <w:szCs w:val="24"/>
        </w:rPr>
        <w:t>m</w:t>
      </w:r>
      <w:r>
        <w:rPr>
          <w:spacing w:val="-1"/>
          <w:sz w:val="24"/>
          <w:szCs w:val="24"/>
        </w:rPr>
        <w:t>a</w:t>
      </w:r>
      <w:r>
        <w:rPr>
          <w:sz w:val="24"/>
          <w:szCs w:val="24"/>
        </w:rPr>
        <w:t>ks</w:t>
      </w:r>
      <w:r>
        <w:rPr>
          <w:spacing w:val="-2"/>
          <w:sz w:val="24"/>
          <w:szCs w:val="24"/>
        </w:rPr>
        <w:t>im</w:t>
      </w:r>
      <w:r>
        <w:rPr>
          <w:spacing w:val="-1"/>
          <w:sz w:val="24"/>
          <w:szCs w:val="24"/>
        </w:rPr>
        <w:t>a</w:t>
      </w:r>
      <w:r>
        <w:rPr>
          <w:spacing w:val="1"/>
          <w:sz w:val="24"/>
          <w:szCs w:val="24"/>
        </w:rPr>
        <w:t>l</w:t>
      </w:r>
      <w:r>
        <w:rPr>
          <w:sz w:val="24"/>
          <w:szCs w:val="24"/>
        </w:rPr>
        <w:t>k</w:t>
      </w:r>
      <w:r>
        <w:rPr>
          <w:spacing w:val="1"/>
          <w:sz w:val="24"/>
          <w:szCs w:val="24"/>
        </w:rPr>
        <w:t>a</w:t>
      </w:r>
      <w:r>
        <w:rPr>
          <w:sz w:val="24"/>
          <w:szCs w:val="24"/>
        </w:rPr>
        <w:t xml:space="preserve">n untuk </w:t>
      </w:r>
      <w:r>
        <w:rPr>
          <w:spacing w:val="-2"/>
          <w:sz w:val="24"/>
          <w:szCs w:val="24"/>
        </w:rPr>
        <w:t>m</w:t>
      </w:r>
      <w:r>
        <w:rPr>
          <w:spacing w:val="-1"/>
          <w:sz w:val="24"/>
          <w:szCs w:val="24"/>
        </w:rPr>
        <w:t>e</w:t>
      </w:r>
      <w:r>
        <w:rPr>
          <w:sz w:val="24"/>
          <w:szCs w:val="24"/>
        </w:rPr>
        <w:t>n</w:t>
      </w:r>
      <w:r>
        <w:rPr>
          <w:spacing w:val="-1"/>
          <w:sz w:val="24"/>
          <w:szCs w:val="24"/>
        </w:rPr>
        <w:t>ca</w:t>
      </w:r>
      <w:r>
        <w:rPr>
          <w:sz w:val="24"/>
          <w:szCs w:val="24"/>
        </w:rPr>
        <w:t>p</w:t>
      </w:r>
      <w:r>
        <w:rPr>
          <w:spacing w:val="-1"/>
          <w:sz w:val="24"/>
          <w:szCs w:val="24"/>
        </w:rPr>
        <w:t>a</w:t>
      </w:r>
      <w:r>
        <w:rPr>
          <w:sz w:val="24"/>
          <w:szCs w:val="24"/>
        </w:rPr>
        <w:t>i hasil t</w:t>
      </w:r>
      <w:r>
        <w:rPr>
          <w:spacing w:val="-1"/>
          <w:sz w:val="24"/>
          <w:szCs w:val="24"/>
        </w:rPr>
        <w:t>er</w:t>
      </w:r>
      <w:r>
        <w:rPr>
          <w:sz w:val="24"/>
          <w:szCs w:val="24"/>
        </w:rPr>
        <w:t>tin</w:t>
      </w:r>
      <w:r>
        <w:rPr>
          <w:spacing w:val="-2"/>
          <w:sz w:val="24"/>
          <w:szCs w:val="24"/>
        </w:rPr>
        <w:t>gg</w:t>
      </w:r>
      <w:r>
        <w:rPr>
          <w:sz w:val="24"/>
          <w:szCs w:val="24"/>
        </w:rPr>
        <w:t>i</w:t>
      </w:r>
      <w:r>
        <w:rPr>
          <w:spacing w:val="1"/>
          <w:sz w:val="24"/>
          <w:szCs w:val="24"/>
        </w:rPr>
        <w:t xml:space="preserve"> </w:t>
      </w:r>
      <w:r>
        <w:rPr>
          <w:spacing w:val="-1"/>
          <w:sz w:val="24"/>
          <w:szCs w:val="24"/>
        </w:rPr>
        <w:t>a</w:t>
      </w:r>
      <w:r>
        <w:rPr>
          <w:sz w:val="24"/>
          <w:szCs w:val="24"/>
        </w:rPr>
        <w:t>t</w:t>
      </w:r>
      <w:r>
        <w:rPr>
          <w:spacing w:val="-1"/>
          <w:sz w:val="24"/>
          <w:szCs w:val="24"/>
        </w:rPr>
        <w:t>a</w:t>
      </w:r>
      <w:r>
        <w:rPr>
          <w:sz w:val="24"/>
          <w:szCs w:val="24"/>
        </w:rPr>
        <w:t>u p</w:t>
      </w:r>
      <w:r>
        <w:rPr>
          <w:spacing w:val="-1"/>
          <w:sz w:val="24"/>
          <w:szCs w:val="24"/>
        </w:rPr>
        <w:t>e</w:t>
      </w:r>
      <w:r>
        <w:rPr>
          <w:spacing w:val="2"/>
          <w:sz w:val="24"/>
          <w:szCs w:val="24"/>
        </w:rPr>
        <w:t>n</w:t>
      </w:r>
      <w:r>
        <w:rPr>
          <w:spacing w:val="-2"/>
          <w:sz w:val="24"/>
          <w:szCs w:val="24"/>
        </w:rPr>
        <w:t>g</w:t>
      </w:r>
      <w:r>
        <w:rPr>
          <w:sz w:val="24"/>
          <w:szCs w:val="24"/>
        </w:rPr>
        <w:t>ur</w:t>
      </w:r>
      <w:r>
        <w:rPr>
          <w:spacing w:val="-1"/>
          <w:sz w:val="24"/>
          <w:szCs w:val="24"/>
        </w:rPr>
        <w:t>aa</w:t>
      </w:r>
      <w:r>
        <w:rPr>
          <w:sz w:val="24"/>
          <w:szCs w:val="24"/>
        </w:rPr>
        <w:t>n</w:t>
      </w:r>
      <w:r>
        <w:rPr>
          <w:spacing w:val="-2"/>
          <w:sz w:val="24"/>
          <w:szCs w:val="24"/>
        </w:rPr>
        <w:t xml:space="preserve"> </w:t>
      </w:r>
      <w:r>
        <w:rPr>
          <w:spacing w:val="2"/>
          <w:sz w:val="24"/>
          <w:szCs w:val="24"/>
        </w:rPr>
        <w:t>k</w:t>
      </w:r>
      <w:r>
        <w:rPr>
          <w:spacing w:val="-1"/>
          <w:sz w:val="24"/>
          <w:szCs w:val="24"/>
        </w:rPr>
        <w:t>e</w:t>
      </w:r>
      <w:r>
        <w:rPr>
          <w:sz w:val="24"/>
          <w:szCs w:val="24"/>
        </w:rPr>
        <w:t>r</w:t>
      </w:r>
      <w:r>
        <w:rPr>
          <w:spacing w:val="1"/>
          <w:sz w:val="24"/>
          <w:szCs w:val="24"/>
        </w:rPr>
        <w:t>u</w:t>
      </w:r>
      <w:r>
        <w:rPr>
          <w:spacing w:val="-2"/>
          <w:sz w:val="24"/>
          <w:szCs w:val="24"/>
        </w:rPr>
        <w:t>g</w:t>
      </w:r>
      <w:r>
        <w:rPr>
          <w:sz w:val="24"/>
          <w:szCs w:val="24"/>
        </w:rPr>
        <w:t>i</w:t>
      </w:r>
      <w:r>
        <w:rPr>
          <w:spacing w:val="-1"/>
          <w:sz w:val="24"/>
          <w:szCs w:val="24"/>
        </w:rPr>
        <w:t>a</w:t>
      </w:r>
      <w:r>
        <w:rPr>
          <w:sz w:val="24"/>
          <w:szCs w:val="24"/>
        </w:rPr>
        <w:t>n d</w:t>
      </w:r>
      <w:r>
        <w:rPr>
          <w:spacing w:val="-1"/>
          <w:sz w:val="24"/>
          <w:szCs w:val="24"/>
        </w:rPr>
        <w:t>a</w:t>
      </w:r>
      <w:r>
        <w:rPr>
          <w:sz w:val="24"/>
          <w:szCs w:val="24"/>
        </w:rPr>
        <w:t>ri</w:t>
      </w:r>
      <w:r>
        <w:rPr>
          <w:spacing w:val="-3"/>
          <w:sz w:val="24"/>
          <w:szCs w:val="24"/>
        </w:rPr>
        <w:t xml:space="preserve"> </w:t>
      </w:r>
      <w:r>
        <w:rPr>
          <w:sz w:val="24"/>
          <w:szCs w:val="24"/>
        </w:rPr>
        <w:t>s</w:t>
      </w:r>
      <w:r>
        <w:rPr>
          <w:spacing w:val="-1"/>
          <w:sz w:val="24"/>
          <w:szCs w:val="24"/>
        </w:rPr>
        <w:t>e</w:t>
      </w:r>
      <w:r>
        <w:rPr>
          <w:sz w:val="24"/>
          <w:szCs w:val="24"/>
        </w:rPr>
        <w:t>ti</w:t>
      </w:r>
      <w:r>
        <w:rPr>
          <w:spacing w:val="-1"/>
          <w:sz w:val="24"/>
          <w:szCs w:val="24"/>
        </w:rPr>
        <w:t>a</w:t>
      </w:r>
      <w:r>
        <w:rPr>
          <w:sz w:val="24"/>
          <w:szCs w:val="24"/>
        </w:rPr>
        <w:t>p unit p</w:t>
      </w:r>
      <w:r>
        <w:rPr>
          <w:spacing w:val="-1"/>
          <w:sz w:val="24"/>
          <w:szCs w:val="24"/>
        </w:rPr>
        <w:t>e</w:t>
      </w:r>
      <w:r>
        <w:rPr>
          <w:sz w:val="24"/>
          <w:szCs w:val="24"/>
        </w:rPr>
        <w:t>ng</w:t>
      </w:r>
      <w:r>
        <w:rPr>
          <w:spacing w:val="-2"/>
          <w:sz w:val="24"/>
          <w:szCs w:val="24"/>
        </w:rPr>
        <w:t>g</w:t>
      </w:r>
      <w:r>
        <w:rPr>
          <w:sz w:val="24"/>
          <w:szCs w:val="24"/>
        </w:rPr>
        <w:t>un</w:t>
      </w:r>
      <w:r>
        <w:rPr>
          <w:spacing w:val="1"/>
          <w:sz w:val="24"/>
          <w:szCs w:val="24"/>
        </w:rPr>
        <w:t>a</w:t>
      </w:r>
      <w:r>
        <w:rPr>
          <w:spacing w:val="-1"/>
          <w:sz w:val="24"/>
          <w:szCs w:val="24"/>
        </w:rPr>
        <w:t>a</w:t>
      </w:r>
      <w:r>
        <w:rPr>
          <w:sz w:val="24"/>
          <w:szCs w:val="24"/>
        </w:rPr>
        <w:t>n</w:t>
      </w:r>
      <w:r>
        <w:rPr>
          <w:spacing w:val="-2"/>
          <w:sz w:val="24"/>
          <w:szCs w:val="24"/>
        </w:rPr>
        <w:t xml:space="preserve"> </w:t>
      </w:r>
      <w:r>
        <w:rPr>
          <w:sz w:val="24"/>
          <w:szCs w:val="24"/>
        </w:rPr>
        <w:t>su</w:t>
      </w:r>
      <w:r>
        <w:rPr>
          <w:spacing w:val="-2"/>
          <w:sz w:val="24"/>
          <w:szCs w:val="24"/>
        </w:rPr>
        <w:t>m</w:t>
      </w:r>
      <w:r>
        <w:rPr>
          <w:sz w:val="24"/>
          <w:szCs w:val="24"/>
        </w:rPr>
        <w:t>b</w:t>
      </w:r>
      <w:r>
        <w:rPr>
          <w:spacing w:val="-1"/>
          <w:sz w:val="24"/>
          <w:szCs w:val="24"/>
        </w:rPr>
        <w:t>e</w:t>
      </w:r>
      <w:r>
        <w:rPr>
          <w:sz w:val="24"/>
          <w:szCs w:val="24"/>
        </w:rPr>
        <w:t>r d</w:t>
      </w:r>
      <w:r>
        <w:rPr>
          <w:spacing w:val="4"/>
          <w:sz w:val="24"/>
          <w:szCs w:val="24"/>
        </w:rPr>
        <w:t>a</w:t>
      </w:r>
      <w:r>
        <w:rPr>
          <w:spacing w:val="-7"/>
          <w:sz w:val="24"/>
          <w:szCs w:val="24"/>
        </w:rPr>
        <w:t>y</w:t>
      </w:r>
      <w:r>
        <w:rPr>
          <w:spacing w:val="4"/>
          <w:sz w:val="24"/>
          <w:szCs w:val="24"/>
        </w:rPr>
        <w:t>a</w:t>
      </w:r>
      <w:r>
        <w:rPr>
          <w:sz w:val="24"/>
          <w:szCs w:val="24"/>
        </w:rPr>
        <w:t>. H</w:t>
      </w:r>
      <w:r>
        <w:rPr>
          <w:spacing w:val="-1"/>
          <w:sz w:val="24"/>
          <w:szCs w:val="24"/>
        </w:rPr>
        <w:t>a</w:t>
      </w:r>
      <w:r>
        <w:rPr>
          <w:sz w:val="24"/>
          <w:szCs w:val="24"/>
        </w:rPr>
        <w:t>l</w:t>
      </w:r>
      <w:r>
        <w:rPr>
          <w:spacing w:val="1"/>
          <w:sz w:val="24"/>
          <w:szCs w:val="24"/>
        </w:rPr>
        <w:t xml:space="preserve"> </w:t>
      </w:r>
      <w:r>
        <w:rPr>
          <w:sz w:val="24"/>
          <w:szCs w:val="24"/>
        </w:rPr>
        <w:t>ini dibu</w:t>
      </w:r>
      <w:r>
        <w:rPr>
          <w:spacing w:val="-2"/>
          <w:sz w:val="24"/>
          <w:szCs w:val="24"/>
        </w:rPr>
        <w:t>k</w:t>
      </w:r>
      <w:r>
        <w:rPr>
          <w:sz w:val="24"/>
          <w:szCs w:val="24"/>
        </w:rPr>
        <w:t>tik</w:t>
      </w:r>
      <w:r>
        <w:rPr>
          <w:spacing w:val="-1"/>
          <w:sz w:val="24"/>
          <w:szCs w:val="24"/>
        </w:rPr>
        <w:t>a</w:t>
      </w:r>
      <w:r>
        <w:rPr>
          <w:sz w:val="24"/>
          <w:szCs w:val="24"/>
        </w:rPr>
        <w:t>n</w:t>
      </w:r>
      <w:r>
        <w:rPr>
          <w:spacing w:val="-2"/>
          <w:sz w:val="24"/>
          <w:szCs w:val="24"/>
        </w:rPr>
        <w:t xml:space="preserve"> </w:t>
      </w:r>
      <w:r>
        <w:rPr>
          <w:sz w:val="24"/>
          <w:szCs w:val="24"/>
        </w:rPr>
        <w:t>de</w:t>
      </w:r>
      <w:r>
        <w:rPr>
          <w:spacing w:val="-2"/>
          <w:sz w:val="24"/>
          <w:szCs w:val="24"/>
        </w:rPr>
        <w:t>ng</w:t>
      </w:r>
      <w:r>
        <w:rPr>
          <w:spacing w:val="-1"/>
          <w:sz w:val="24"/>
          <w:szCs w:val="24"/>
        </w:rPr>
        <w:t>a</w:t>
      </w:r>
      <w:r>
        <w:rPr>
          <w:sz w:val="24"/>
          <w:szCs w:val="24"/>
        </w:rPr>
        <w:t>n su</w:t>
      </w:r>
      <w:r>
        <w:rPr>
          <w:spacing w:val="-2"/>
          <w:sz w:val="24"/>
          <w:szCs w:val="24"/>
        </w:rPr>
        <w:t>m</w:t>
      </w:r>
      <w:r>
        <w:rPr>
          <w:sz w:val="24"/>
          <w:szCs w:val="24"/>
        </w:rPr>
        <w:t>b</w:t>
      </w:r>
      <w:r>
        <w:rPr>
          <w:spacing w:val="-1"/>
          <w:sz w:val="24"/>
          <w:szCs w:val="24"/>
        </w:rPr>
        <w:t>e</w:t>
      </w:r>
      <w:r>
        <w:rPr>
          <w:sz w:val="24"/>
          <w:szCs w:val="24"/>
        </w:rPr>
        <w:t>r d</w:t>
      </w:r>
      <w:r>
        <w:rPr>
          <w:spacing w:val="3"/>
          <w:sz w:val="24"/>
          <w:szCs w:val="24"/>
        </w:rPr>
        <w:t>a</w:t>
      </w:r>
      <w:r>
        <w:rPr>
          <w:spacing w:val="-5"/>
          <w:sz w:val="24"/>
          <w:szCs w:val="24"/>
        </w:rPr>
        <w:t>y</w:t>
      </w:r>
      <w:r>
        <w:rPr>
          <w:sz w:val="24"/>
          <w:szCs w:val="24"/>
        </w:rPr>
        <w:t>a t</w:t>
      </w:r>
      <w:r>
        <w:rPr>
          <w:spacing w:val="-1"/>
          <w:sz w:val="24"/>
          <w:szCs w:val="24"/>
        </w:rPr>
        <w:t>e</w:t>
      </w:r>
      <w:r>
        <w:rPr>
          <w:sz w:val="24"/>
          <w:szCs w:val="24"/>
        </w:rPr>
        <w:t>l</w:t>
      </w:r>
      <w:r>
        <w:rPr>
          <w:spacing w:val="-1"/>
          <w:sz w:val="24"/>
          <w:szCs w:val="24"/>
        </w:rPr>
        <w:t>a</w:t>
      </w:r>
      <w:r>
        <w:rPr>
          <w:sz w:val="24"/>
          <w:szCs w:val="24"/>
        </w:rPr>
        <w:t>h di</w:t>
      </w:r>
      <w:r>
        <w:rPr>
          <w:spacing w:val="-4"/>
          <w:sz w:val="24"/>
          <w:szCs w:val="24"/>
        </w:rPr>
        <w:t>m</w:t>
      </w:r>
      <w:r>
        <w:rPr>
          <w:spacing w:val="-1"/>
          <w:sz w:val="24"/>
          <w:szCs w:val="24"/>
        </w:rPr>
        <w:t>a</w:t>
      </w:r>
      <w:r>
        <w:rPr>
          <w:sz w:val="24"/>
          <w:szCs w:val="24"/>
        </w:rPr>
        <w:t>k</w:t>
      </w:r>
      <w:r>
        <w:rPr>
          <w:spacing w:val="3"/>
          <w:sz w:val="24"/>
          <w:szCs w:val="24"/>
        </w:rPr>
        <w:t>s</w:t>
      </w:r>
      <w:r>
        <w:rPr>
          <w:spacing w:val="-2"/>
          <w:sz w:val="24"/>
          <w:szCs w:val="24"/>
        </w:rPr>
        <w:t>m</w:t>
      </w:r>
      <w:r>
        <w:rPr>
          <w:sz w:val="24"/>
          <w:szCs w:val="24"/>
        </w:rPr>
        <w:t>i</w:t>
      </w:r>
      <w:r>
        <w:rPr>
          <w:spacing w:val="-2"/>
          <w:sz w:val="24"/>
          <w:szCs w:val="24"/>
        </w:rPr>
        <w:t>m</w:t>
      </w:r>
      <w:r>
        <w:rPr>
          <w:spacing w:val="-1"/>
          <w:sz w:val="24"/>
          <w:szCs w:val="24"/>
        </w:rPr>
        <w:t>a</w:t>
      </w:r>
      <w:r>
        <w:rPr>
          <w:sz w:val="24"/>
          <w:szCs w:val="24"/>
        </w:rPr>
        <w:t>lk</w:t>
      </w:r>
      <w:r>
        <w:rPr>
          <w:spacing w:val="-1"/>
          <w:sz w:val="24"/>
          <w:szCs w:val="24"/>
        </w:rPr>
        <w:t>a</w:t>
      </w:r>
      <w:r>
        <w:rPr>
          <w:sz w:val="24"/>
          <w:szCs w:val="24"/>
        </w:rPr>
        <w:t>n p</w:t>
      </w:r>
      <w:r>
        <w:rPr>
          <w:spacing w:val="-1"/>
          <w:sz w:val="24"/>
          <w:szCs w:val="24"/>
        </w:rPr>
        <w:t>a</w:t>
      </w:r>
      <w:r>
        <w:rPr>
          <w:sz w:val="24"/>
          <w:szCs w:val="24"/>
        </w:rPr>
        <w:t>da</w:t>
      </w:r>
      <w:r>
        <w:rPr>
          <w:spacing w:val="-1"/>
          <w:sz w:val="24"/>
          <w:szCs w:val="24"/>
        </w:rPr>
        <w:t xml:space="preserve"> </w:t>
      </w:r>
      <w:r>
        <w:rPr>
          <w:sz w:val="24"/>
          <w:szCs w:val="24"/>
        </w:rPr>
        <w:t>o</w:t>
      </w:r>
      <w:r>
        <w:rPr>
          <w:spacing w:val="1"/>
          <w:sz w:val="24"/>
          <w:szCs w:val="24"/>
        </w:rPr>
        <w:t>r</w:t>
      </w:r>
      <w:r>
        <w:rPr>
          <w:spacing w:val="-2"/>
          <w:sz w:val="24"/>
          <w:szCs w:val="24"/>
        </w:rPr>
        <w:t>g</w:t>
      </w:r>
      <w:r>
        <w:rPr>
          <w:spacing w:val="-1"/>
          <w:sz w:val="24"/>
          <w:szCs w:val="24"/>
        </w:rPr>
        <w:t>a</w:t>
      </w:r>
      <w:r>
        <w:rPr>
          <w:sz w:val="24"/>
          <w:szCs w:val="24"/>
        </w:rPr>
        <w:t>nis</w:t>
      </w:r>
      <w:r>
        <w:rPr>
          <w:spacing w:val="-1"/>
          <w:sz w:val="24"/>
          <w:szCs w:val="24"/>
        </w:rPr>
        <w:t>a</w:t>
      </w:r>
      <w:r>
        <w:rPr>
          <w:sz w:val="24"/>
          <w:szCs w:val="24"/>
        </w:rPr>
        <w:t>si</w:t>
      </w:r>
      <w:r>
        <w:rPr>
          <w:spacing w:val="-2"/>
          <w:sz w:val="24"/>
          <w:szCs w:val="24"/>
        </w:rPr>
        <w:t xml:space="preserve"> </w:t>
      </w:r>
      <w:r>
        <w:rPr>
          <w:sz w:val="24"/>
          <w:szCs w:val="24"/>
        </w:rPr>
        <w:t>t</w:t>
      </w:r>
      <w:r>
        <w:rPr>
          <w:spacing w:val="-1"/>
          <w:sz w:val="24"/>
          <w:szCs w:val="24"/>
        </w:rPr>
        <w:t>e</w:t>
      </w:r>
      <w:r>
        <w:rPr>
          <w:sz w:val="24"/>
          <w:szCs w:val="24"/>
        </w:rPr>
        <w:t>r</w:t>
      </w:r>
      <w:r>
        <w:rPr>
          <w:spacing w:val="-1"/>
          <w:sz w:val="24"/>
          <w:szCs w:val="24"/>
        </w:rPr>
        <w:t>ka</w:t>
      </w:r>
      <w:r>
        <w:rPr>
          <w:sz w:val="24"/>
          <w:szCs w:val="24"/>
        </w:rPr>
        <w:t xml:space="preserve">it </w:t>
      </w:r>
      <w:r>
        <w:rPr>
          <w:spacing w:val="1"/>
          <w:sz w:val="24"/>
          <w:szCs w:val="24"/>
        </w:rPr>
        <w:t>d</w:t>
      </w:r>
      <w:r>
        <w:rPr>
          <w:spacing w:val="-3"/>
          <w:sz w:val="24"/>
          <w:szCs w:val="24"/>
        </w:rPr>
        <w:t>e</w:t>
      </w:r>
      <w:r>
        <w:rPr>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proofErr w:type="gramStart"/>
      <w:r>
        <w:rPr>
          <w:spacing w:val="-1"/>
          <w:sz w:val="24"/>
          <w:szCs w:val="24"/>
        </w:rPr>
        <w:t>ca</w:t>
      </w:r>
      <w:r>
        <w:rPr>
          <w:sz w:val="24"/>
          <w:szCs w:val="24"/>
        </w:rPr>
        <w:t>ra</w:t>
      </w:r>
      <w:proofErr w:type="gramEnd"/>
      <w:r>
        <w:rPr>
          <w:sz w:val="24"/>
          <w:szCs w:val="24"/>
        </w:rPr>
        <w:t xml:space="preserve"> </w:t>
      </w:r>
      <w:r>
        <w:rPr>
          <w:spacing w:val="-2"/>
          <w:sz w:val="24"/>
          <w:szCs w:val="24"/>
        </w:rPr>
        <w:t>m</w:t>
      </w:r>
      <w:r>
        <w:rPr>
          <w:spacing w:val="-1"/>
          <w:sz w:val="24"/>
          <w:szCs w:val="24"/>
        </w:rPr>
        <w:t>e</w:t>
      </w:r>
      <w:r>
        <w:rPr>
          <w:spacing w:val="-2"/>
          <w:sz w:val="24"/>
          <w:szCs w:val="24"/>
        </w:rPr>
        <w:t>m</w:t>
      </w:r>
      <w:r>
        <w:rPr>
          <w:sz w:val="24"/>
          <w:szCs w:val="24"/>
        </w:rPr>
        <w:t>b</w:t>
      </w:r>
      <w:r>
        <w:rPr>
          <w:spacing w:val="-1"/>
          <w:sz w:val="24"/>
          <w:szCs w:val="24"/>
        </w:rPr>
        <w:t>er</w:t>
      </w:r>
      <w:r>
        <w:rPr>
          <w:sz w:val="24"/>
          <w:szCs w:val="24"/>
        </w:rPr>
        <w:t>ik</w:t>
      </w:r>
      <w:r>
        <w:rPr>
          <w:spacing w:val="-1"/>
          <w:sz w:val="24"/>
          <w:szCs w:val="24"/>
        </w:rPr>
        <w:t>a</w:t>
      </w:r>
      <w:r>
        <w:rPr>
          <w:sz w:val="24"/>
          <w:szCs w:val="24"/>
        </w:rPr>
        <w:t>n jobd</w:t>
      </w:r>
      <w:r>
        <w:rPr>
          <w:spacing w:val="-1"/>
          <w:sz w:val="24"/>
          <w:szCs w:val="24"/>
        </w:rPr>
        <w:t>e</w:t>
      </w:r>
      <w:r>
        <w:rPr>
          <w:sz w:val="24"/>
          <w:szCs w:val="24"/>
        </w:rPr>
        <w:t>sk</w:t>
      </w:r>
      <w:r>
        <w:rPr>
          <w:spacing w:val="2"/>
          <w:sz w:val="24"/>
          <w:szCs w:val="24"/>
        </w:rPr>
        <w:t xml:space="preserve"> </w:t>
      </w:r>
      <w:r>
        <w:rPr>
          <w:spacing w:val="-5"/>
          <w:sz w:val="24"/>
          <w:szCs w:val="24"/>
        </w:rPr>
        <w:t>y</w:t>
      </w:r>
      <w:r>
        <w:rPr>
          <w:spacing w:val="2"/>
          <w:sz w:val="24"/>
          <w:szCs w:val="24"/>
        </w:rPr>
        <w:t>a</w:t>
      </w:r>
      <w:r>
        <w:rPr>
          <w:sz w:val="24"/>
          <w:szCs w:val="24"/>
        </w:rPr>
        <w:t>ng</w:t>
      </w:r>
      <w:r>
        <w:rPr>
          <w:spacing w:val="-2"/>
          <w:sz w:val="24"/>
          <w:szCs w:val="24"/>
        </w:rPr>
        <w:t xml:space="preserve"> </w:t>
      </w:r>
      <w:r>
        <w:rPr>
          <w:spacing w:val="3"/>
          <w:sz w:val="24"/>
          <w:szCs w:val="24"/>
        </w:rPr>
        <w:t>s</w:t>
      </w:r>
      <w:r>
        <w:rPr>
          <w:spacing w:val="-1"/>
          <w:sz w:val="24"/>
          <w:szCs w:val="24"/>
        </w:rPr>
        <w:t>e</w:t>
      </w:r>
      <w:r>
        <w:rPr>
          <w:spacing w:val="-2"/>
          <w:sz w:val="24"/>
          <w:szCs w:val="24"/>
        </w:rPr>
        <w:t>s</w:t>
      </w:r>
      <w:r>
        <w:rPr>
          <w:sz w:val="24"/>
          <w:szCs w:val="24"/>
        </w:rPr>
        <w:t>u</w:t>
      </w:r>
      <w:r>
        <w:rPr>
          <w:spacing w:val="-1"/>
          <w:sz w:val="24"/>
          <w:szCs w:val="24"/>
        </w:rPr>
        <w:t>a</w:t>
      </w:r>
      <w:r>
        <w:rPr>
          <w:sz w:val="24"/>
          <w:szCs w:val="24"/>
        </w:rPr>
        <w:t>i de</w:t>
      </w:r>
      <w:r>
        <w:rPr>
          <w:spacing w:val="2"/>
          <w:sz w:val="24"/>
          <w:szCs w:val="24"/>
        </w:rPr>
        <w:t>n</w:t>
      </w:r>
      <w:r>
        <w:rPr>
          <w:spacing w:val="-2"/>
          <w:sz w:val="24"/>
          <w:szCs w:val="24"/>
        </w:rPr>
        <w:t>g</w:t>
      </w:r>
      <w:r>
        <w:rPr>
          <w:spacing w:val="-1"/>
          <w:sz w:val="24"/>
          <w:szCs w:val="24"/>
        </w:rPr>
        <w:t>a</w:t>
      </w:r>
      <w:r>
        <w:rPr>
          <w:sz w:val="24"/>
          <w:szCs w:val="24"/>
        </w:rPr>
        <w:t>n skill dan</w:t>
      </w:r>
      <w:r>
        <w:rPr>
          <w:spacing w:val="-2"/>
          <w:sz w:val="24"/>
          <w:szCs w:val="24"/>
        </w:rPr>
        <w:t xml:space="preserve"> </w:t>
      </w:r>
      <w:r>
        <w:rPr>
          <w:sz w:val="24"/>
          <w:szCs w:val="24"/>
        </w:rPr>
        <w:t>k</w:t>
      </w:r>
      <w:r>
        <w:rPr>
          <w:spacing w:val="-1"/>
          <w:sz w:val="24"/>
          <w:szCs w:val="24"/>
        </w:rPr>
        <w:t>e</w:t>
      </w:r>
      <w:r>
        <w:rPr>
          <w:spacing w:val="-4"/>
          <w:sz w:val="24"/>
          <w:szCs w:val="24"/>
        </w:rPr>
        <w:t>m</w:t>
      </w:r>
      <w:r>
        <w:rPr>
          <w:spacing w:val="-1"/>
          <w:sz w:val="24"/>
          <w:szCs w:val="24"/>
        </w:rPr>
        <w:t>a</w:t>
      </w:r>
      <w:r>
        <w:rPr>
          <w:spacing w:val="-2"/>
          <w:sz w:val="24"/>
          <w:szCs w:val="24"/>
        </w:rPr>
        <w:t>m</w:t>
      </w:r>
      <w:r>
        <w:rPr>
          <w:sz w:val="24"/>
          <w:szCs w:val="24"/>
        </w:rPr>
        <w:t>pu</w:t>
      </w:r>
      <w:r>
        <w:rPr>
          <w:spacing w:val="-1"/>
          <w:sz w:val="24"/>
          <w:szCs w:val="24"/>
        </w:rPr>
        <w:t>a</w:t>
      </w:r>
      <w:r>
        <w:rPr>
          <w:sz w:val="24"/>
          <w:szCs w:val="24"/>
        </w:rPr>
        <w:t xml:space="preserve">n </w:t>
      </w:r>
      <w:r>
        <w:rPr>
          <w:spacing w:val="-5"/>
          <w:sz w:val="24"/>
          <w:szCs w:val="24"/>
        </w:rPr>
        <w:t>y</w:t>
      </w:r>
      <w:r>
        <w:rPr>
          <w:spacing w:val="1"/>
          <w:sz w:val="24"/>
          <w:szCs w:val="24"/>
        </w:rPr>
        <w:t>a</w:t>
      </w:r>
      <w:r>
        <w:rPr>
          <w:spacing w:val="2"/>
          <w:sz w:val="24"/>
          <w:szCs w:val="24"/>
        </w:rPr>
        <w:t>n</w:t>
      </w:r>
      <w:r>
        <w:rPr>
          <w:sz w:val="24"/>
          <w:szCs w:val="24"/>
        </w:rPr>
        <w:t xml:space="preserve">g </w:t>
      </w:r>
      <w:r>
        <w:rPr>
          <w:spacing w:val="-1"/>
          <w:sz w:val="24"/>
          <w:szCs w:val="24"/>
        </w:rPr>
        <w:t>a</w:t>
      </w:r>
      <w:r>
        <w:rPr>
          <w:sz w:val="24"/>
          <w:szCs w:val="24"/>
        </w:rPr>
        <w:t>da</w:t>
      </w:r>
      <w:r>
        <w:rPr>
          <w:spacing w:val="-3"/>
          <w:sz w:val="24"/>
          <w:szCs w:val="24"/>
        </w:rPr>
        <w:t xml:space="preserve"> </w:t>
      </w:r>
      <w:r>
        <w:rPr>
          <w:spacing w:val="2"/>
          <w:sz w:val="24"/>
          <w:szCs w:val="24"/>
        </w:rPr>
        <w:t>p</w:t>
      </w:r>
      <w:r>
        <w:rPr>
          <w:spacing w:val="-1"/>
          <w:sz w:val="24"/>
          <w:szCs w:val="24"/>
        </w:rPr>
        <w:t>a</w:t>
      </w:r>
      <w:r>
        <w:rPr>
          <w:sz w:val="24"/>
          <w:szCs w:val="24"/>
        </w:rPr>
        <w:t>da</w:t>
      </w:r>
      <w:r>
        <w:rPr>
          <w:spacing w:val="-3"/>
          <w:sz w:val="24"/>
          <w:szCs w:val="24"/>
        </w:rPr>
        <w:t xml:space="preserve"> </w:t>
      </w:r>
      <w:r>
        <w:rPr>
          <w:sz w:val="24"/>
          <w:szCs w:val="24"/>
        </w:rPr>
        <w:t>su</w:t>
      </w:r>
      <w:r>
        <w:rPr>
          <w:spacing w:val="-2"/>
          <w:sz w:val="24"/>
          <w:szCs w:val="24"/>
        </w:rPr>
        <w:t>m</w:t>
      </w:r>
      <w:r>
        <w:rPr>
          <w:sz w:val="24"/>
          <w:szCs w:val="24"/>
        </w:rPr>
        <w:t>b</w:t>
      </w:r>
      <w:r>
        <w:rPr>
          <w:spacing w:val="-1"/>
          <w:sz w:val="24"/>
          <w:szCs w:val="24"/>
        </w:rPr>
        <w:t>e</w:t>
      </w:r>
      <w:r>
        <w:rPr>
          <w:sz w:val="24"/>
          <w:szCs w:val="24"/>
        </w:rPr>
        <w:t>r</w:t>
      </w:r>
      <w:r>
        <w:rPr>
          <w:spacing w:val="2"/>
          <w:sz w:val="24"/>
          <w:szCs w:val="24"/>
        </w:rPr>
        <w:t xml:space="preserve"> </w:t>
      </w:r>
      <w:r>
        <w:rPr>
          <w:spacing w:val="-2"/>
          <w:sz w:val="24"/>
          <w:szCs w:val="24"/>
        </w:rPr>
        <w:t>d</w:t>
      </w:r>
      <w:r>
        <w:rPr>
          <w:spacing w:val="1"/>
          <w:sz w:val="24"/>
          <w:szCs w:val="24"/>
        </w:rPr>
        <w:t>a</w:t>
      </w:r>
      <w:r>
        <w:rPr>
          <w:spacing w:val="-5"/>
          <w:sz w:val="24"/>
          <w:szCs w:val="24"/>
        </w:rPr>
        <w:t>y</w:t>
      </w:r>
      <w:r>
        <w:rPr>
          <w:sz w:val="24"/>
          <w:szCs w:val="24"/>
        </w:rPr>
        <w:t>a</w:t>
      </w:r>
      <w:r>
        <w:rPr>
          <w:spacing w:val="2"/>
          <w:sz w:val="24"/>
          <w:szCs w:val="24"/>
        </w:rPr>
        <w:t xml:space="preserve"> </w:t>
      </w:r>
      <w:r>
        <w:rPr>
          <w:sz w:val="24"/>
          <w:szCs w:val="24"/>
        </w:rPr>
        <w:t>t</w:t>
      </w:r>
      <w:r>
        <w:rPr>
          <w:spacing w:val="-1"/>
          <w:sz w:val="24"/>
          <w:szCs w:val="24"/>
        </w:rPr>
        <w:t>e</w:t>
      </w:r>
      <w:r>
        <w:rPr>
          <w:sz w:val="24"/>
          <w:szCs w:val="24"/>
        </w:rPr>
        <w:t>r</w:t>
      </w:r>
      <w:r>
        <w:rPr>
          <w:spacing w:val="2"/>
          <w:sz w:val="24"/>
          <w:szCs w:val="24"/>
        </w:rPr>
        <w:t>s</w:t>
      </w:r>
      <w:r>
        <w:rPr>
          <w:spacing w:val="-1"/>
          <w:sz w:val="24"/>
          <w:szCs w:val="24"/>
        </w:rPr>
        <w:t>e</w:t>
      </w:r>
      <w:r>
        <w:rPr>
          <w:sz w:val="24"/>
          <w:szCs w:val="24"/>
        </w:rPr>
        <w:t>but.</w:t>
      </w:r>
    </w:p>
    <w:p w:rsidR="00D0784A" w:rsidRDefault="00257B40">
      <w:pPr>
        <w:spacing w:before="11" w:line="359" w:lineRule="auto"/>
        <w:ind w:left="3269" w:right="1434" w:firstLine="722"/>
        <w:rPr>
          <w:sz w:val="24"/>
          <w:szCs w:val="24"/>
        </w:rPr>
      </w:pPr>
      <w:r>
        <w:rPr>
          <w:sz w:val="24"/>
          <w:szCs w:val="24"/>
        </w:rPr>
        <w:t>5.         N</w:t>
      </w:r>
      <w:r>
        <w:rPr>
          <w:spacing w:val="-1"/>
          <w:sz w:val="24"/>
          <w:szCs w:val="24"/>
        </w:rPr>
        <w:t>ee</w:t>
      </w:r>
      <w:r>
        <w:rPr>
          <w:sz w:val="24"/>
          <w:szCs w:val="24"/>
        </w:rPr>
        <w:t xml:space="preserve">d </w:t>
      </w:r>
      <w:r>
        <w:rPr>
          <w:spacing w:val="-1"/>
          <w:sz w:val="24"/>
          <w:szCs w:val="24"/>
        </w:rPr>
        <w:t>f</w:t>
      </w:r>
      <w:r>
        <w:rPr>
          <w:sz w:val="24"/>
          <w:szCs w:val="24"/>
        </w:rPr>
        <w:t>or sup</w:t>
      </w:r>
      <w:r>
        <w:rPr>
          <w:spacing w:val="-1"/>
          <w:sz w:val="24"/>
          <w:szCs w:val="24"/>
        </w:rPr>
        <w:t>e</w:t>
      </w:r>
      <w:r>
        <w:rPr>
          <w:sz w:val="24"/>
          <w:szCs w:val="24"/>
        </w:rPr>
        <w:t>r</w:t>
      </w:r>
      <w:r>
        <w:rPr>
          <w:spacing w:val="-1"/>
          <w:sz w:val="24"/>
          <w:szCs w:val="24"/>
        </w:rPr>
        <w:t>v</w:t>
      </w:r>
      <w:r>
        <w:rPr>
          <w:sz w:val="24"/>
          <w:szCs w:val="24"/>
        </w:rPr>
        <w:t>isio</w:t>
      </w:r>
      <w:r>
        <w:rPr>
          <w:spacing w:val="-2"/>
          <w:sz w:val="24"/>
          <w:szCs w:val="24"/>
        </w:rPr>
        <w:t>n</w:t>
      </w:r>
      <w:r>
        <w:rPr>
          <w:sz w:val="24"/>
          <w:szCs w:val="24"/>
        </w:rPr>
        <w:t xml:space="preserve">. </w:t>
      </w:r>
      <w:r>
        <w:rPr>
          <w:spacing w:val="-2"/>
          <w:sz w:val="24"/>
          <w:szCs w:val="24"/>
        </w:rPr>
        <w:t>M</w:t>
      </w:r>
      <w:r>
        <w:rPr>
          <w:spacing w:val="-1"/>
          <w:sz w:val="24"/>
          <w:szCs w:val="24"/>
        </w:rPr>
        <w:t>e</w:t>
      </w:r>
      <w:r>
        <w:rPr>
          <w:sz w:val="24"/>
          <w:szCs w:val="24"/>
        </w:rPr>
        <w:t>ru</w:t>
      </w:r>
      <w:r>
        <w:rPr>
          <w:spacing w:val="-1"/>
          <w:sz w:val="24"/>
          <w:szCs w:val="24"/>
        </w:rPr>
        <w:t>pa</w:t>
      </w:r>
      <w:r>
        <w:rPr>
          <w:sz w:val="24"/>
          <w:szCs w:val="24"/>
        </w:rPr>
        <w:t>k</w:t>
      </w:r>
      <w:r>
        <w:rPr>
          <w:spacing w:val="-1"/>
          <w:sz w:val="24"/>
          <w:szCs w:val="24"/>
        </w:rPr>
        <w:t>a</w:t>
      </w:r>
      <w:r>
        <w:rPr>
          <w:sz w:val="24"/>
          <w:szCs w:val="24"/>
        </w:rPr>
        <w:t xml:space="preserve">n </w:t>
      </w:r>
      <w:r>
        <w:rPr>
          <w:spacing w:val="1"/>
          <w:sz w:val="24"/>
          <w:szCs w:val="24"/>
        </w:rPr>
        <w:t>t</w:t>
      </w:r>
      <w:r>
        <w:rPr>
          <w:sz w:val="24"/>
          <w:szCs w:val="24"/>
        </w:rPr>
        <w:t>in</w:t>
      </w:r>
      <w:r>
        <w:rPr>
          <w:spacing w:val="-2"/>
          <w:sz w:val="24"/>
          <w:szCs w:val="24"/>
        </w:rPr>
        <w:t>g</w:t>
      </w:r>
      <w:r>
        <w:rPr>
          <w:sz w:val="24"/>
          <w:szCs w:val="24"/>
        </w:rPr>
        <w:t>k</w:t>
      </w:r>
      <w:r>
        <w:rPr>
          <w:spacing w:val="-1"/>
          <w:sz w:val="24"/>
          <w:szCs w:val="24"/>
        </w:rPr>
        <w:t>a</w:t>
      </w:r>
      <w:r>
        <w:rPr>
          <w:sz w:val="24"/>
          <w:szCs w:val="24"/>
        </w:rPr>
        <w:t>t</w:t>
      </w:r>
      <w:r>
        <w:rPr>
          <w:spacing w:val="-2"/>
          <w:sz w:val="24"/>
          <w:szCs w:val="24"/>
        </w:rPr>
        <w:t xml:space="preserve"> </w:t>
      </w:r>
      <w:r>
        <w:rPr>
          <w:spacing w:val="3"/>
          <w:sz w:val="24"/>
          <w:szCs w:val="24"/>
        </w:rPr>
        <w:t>s</w:t>
      </w:r>
      <w:r>
        <w:rPr>
          <w:spacing w:val="-1"/>
          <w:sz w:val="24"/>
          <w:szCs w:val="24"/>
        </w:rPr>
        <w:t>e</w:t>
      </w:r>
      <w:r>
        <w:rPr>
          <w:sz w:val="24"/>
          <w:szCs w:val="24"/>
        </w:rPr>
        <w:t>j</w:t>
      </w:r>
      <w:r>
        <w:rPr>
          <w:spacing w:val="-1"/>
          <w:sz w:val="24"/>
          <w:szCs w:val="24"/>
        </w:rPr>
        <w:t>a</w:t>
      </w:r>
      <w:r>
        <w:rPr>
          <w:sz w:val="24"/>
          <w:szCs w:val="24"/>
        </w:rPr>
        <w:t xml:space="preserve">uh </w:t>
      </w:r>
      <w:r>
        <w:rPr>
          <w:spacing w:val="-2"/>
          <w:sz w:val="24"/>
          <w:szCs w:val="24"/>
        </w:rPr>
        <w:t>m</w:t>
      </w:r>
      <w:r>
        <w:rPr>
          <w:spacing w:val="-1"/>
          <w:sz w:val="24"/>
          <w:szCs w:val="24"/>
        </w:rPr>
        <w:t>a</w:t>
      </w:r>
      <w:r>
        <w:rPr>
          <w:sz w:val="24"/>
          <w:szCs w:val="24"/>
        </w:rPr>
        <w:t>na</w:t>
      </w:r>
      <w:r>
        <w:rPr>
          <w:spacing w:val="-1"/>
          <w:sz w:val="24"/>
          <w:szCs w:val="24"/>
        </w:rPr>
        <w:t xml:space="preserve"> </w:t>
      </w:r>
      <w:r>
        <w:rPr>
          <w:sz w:val="24"/>
          <w:szCs w:val="24"/>
        </w:rPr>
        <w:t>s</w:t>
      </w:r>
      <w:r>
        <w:rPr>
          <w:spacing w:val="-1"/>
          <w:sz w:val="24"/>
          <w:szCs w:val="24"/>
        </w:rPr>
        <w:t>e</w:t>
      </w:r>
      <w:r>
        <w:rPr>
          <w:sz w:val="24"/>
          <w:szCs w:val="24"/>
        </w:rPr>
        <w:t>o</w:t>
      </w:r>
      <w:r>
        <w:rPr>
          <w:spacing w:val="-1"/>
          <w:sz w:val="24"/>
          <w:szCs w:val="24"/>
        </w:rPr>
        <w:t>ra</w:t>
      </w:r>
      <w:r>
        <w:rPr>
          <w:spacing w:val="2"/>
          <w:sz w:val="24"/>
          <w:szCs w:val="24"/>
        </w:rPr>
        <w:t>n</w:t>
      </w:r>
      <w:r>
        <w:rPr>
          <w:sz w:val="24"/>
          <w:szCs w:val="24"/>
        </w:rPr>
        <w:t>g</w:t>
      </w:r>
      <w:r>
        <w:rPr>
          <w:spacing w:val="-2"/>
          <w:sz w:val="24"/>
          <w:szCs w:val="24"/>
        </w:rPr>
        <w:t xml:space="preserve"> </w:t>
      </w:r>
      <w:r>
        <w:rPr>
          <w:spacing w:val="2"/>
          <w:sz w:val="24"/>
          <w:szCs w:val="24"/>
        </w:rPr>
        <w:t>p</w:t>
      </w:r>
      <w:r>
        <w:rPr>
          <w:spacing w:val="-1"/>
          <w:sz w:val="24"/>
          <w:szCs w:val="24"/>
        </w:rPr>
        <w:t>e</w:t>
      </w:r>
      <w:r>
        <w:rPr>
          <w:sz w:val="24"/>
          <w:szCs w:val="24"/>
        </w:rPr>
        <w:t>k</w:t>
      </w:r>
      <w:r>
        <w:rPr>
          <w:spacing w:val="-1"/>
          <w:sz w:val="24"/>
          <w:szCs w:val="24"/>
        </w:rPr>
        <w:t>er</w:t>
      </w:r>
      <w:r>
        <w:rPr>
          <w:sz w:val="24"/>
          <w:szCs w:val="24"/>
        </w:rPr>
        <w:t>ja</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2"/>
          <w:sz w:val="24"/>
          <w:szCs w:val="24"/>
        </w:rPr>
        <w:t>m</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 su</w:t>
      </w:r>
      <w:r>
        <w:rPr>
          <w:spacing w:val="-1"/>
          <w:sz w:val="24"/>
          <w:szCs w:val="24"/>
        </w:rPr>
        <w:t>a</w:t>
      </w:r>
      <w:r>
        <w:rPr>
          <w:sz w:val="24"/>
          <w:szCs w:val="24"/>
        </w:rPr>
        <w:t xml:space="preserve">tu </w:t>
      </w:r>
      <w:r>
        <w:rPr>
          <w:spacing w:val="-1"/>
          <w:sz w:val="24"/>
          <w:szCs w:val="24"/>
        </w:rPr>
        <w:t>f</w:t>
      </w:r>
      <w:r>
        <w:rPr>
          <w:sz w:val="24"/>
          <w:szCs w:val="24"/>
        </w:rPr>
        <w:t>un</w:t>
      </w:r>
      <w:r>
        <w:rPr>
          <w:spacing w:val="-2"/>
          <w:sz w:val="24"/>
          <w:szCs w:val="24"/>
        </w:rPr>
        <w:t>g</w:t>
      </w:r>
      <w:r>
        <w:rPr>
          <w:sz w:val="24"/>
          <w:szCs w:val="24"/>
        </w:rPr>
        <w:t>si</w:t>
      </w:r>
      <w:r>
        <w:rPr>
          <w:spacing w:val="3"/>
          <w:sz w:val="24"/>
          <w:szCs w:val="24"/>
        </w:rPr>
        <w:t xml:space="preserve"> </w:t>
      </w:r>
      <w:r>
        <w:rPr>
          <w:sz w:val="24"/>
          <w:szCs w:val="24"/>
        </w:rPr>
        <w:t>p</w:t>
      </w:r>
      <w:r>
        <w:rPr>
          <w:spacing w:val="-1"/>
          <w:sz w:val="24"/>
          <w:szCs w:val="24"/>
        </w:rPr>
        <w:t>e</w:t>
      </w:r>
      <w:r>
        <w:rPr>
          <w:sz w:val="24"/>
          <w:szCs w:val="24"/>
        </w:rPr>
        <w:t>k</w:t>
      </w:r>
      <w:r>
        <w:rPr>
          <w:spacing w:val="1"/>
          <w:sz w:val="24"/>
          <w:szCs w:val="24"/>
        </w:rPr>
        <w:t>e</w:t>
      </w:r>
      <w:r>
        <w:rPr>
          <w:spacing w:val="-1"/>
          <w:sz w:val="24"/>
          <w:szCs w:val="24"/>
        </w:rPr>
        <w:t>r</w:t>
      </w:r>
      <w:r>
        <w:rPr>
          <w:sz w:val="24"/>
          <w:szCs w:val="24"/>
        </w:rPr>
        <w:t>j</w:t>
      </w:r>
      <w:r>
        <w:rPr>
          <w:spacing w:val="-1"/>
          <w:sz w:val="24"/>
          <w:szCs w:val="24"/>
        </w:rPr>
        <w:t>aa</w:t>
      </w:r>
      <w:r>
        <w:rPr>
          <w:sz w:val="24"/>
          <w:szCs w:val="24"/>
        </w:rPr>
        <w:t>n t</w:t>
      </w:r>
      <w:r>
        <w:rPr>
          <w:spacing w:val="-1"/>
          <w:sz w:val="24"/>
          <w:szCs w:val="24"/>
        </w:rPr>
        <w:t>a</w:t>
      </w:r>
      <w:r>
        <w:rPr>
          <w:sz w:val="24"/>
          <w:szCs w:val="24"/>
        </w:rPr>
        <w:t>npa</w:t>
      </w:r>
      <w:r>
        <w:rPr>
          <w:spacing w:val="-1"/>
          <w:sz w:val="24"/>
          <w:szCs w:val="24"/>
        </w:rPr>
        <w:t xml:space="preserve"> </w:t>
      </w:r>
      <w:r>
        <w:rPr>
          <w:spacing w:val="-2"/>
          <w:sz w:val="24"/>
          <w:szCs w:val="24"/>
        </w:rPr>
        <w:t>m</w:t>
      </w:r>
      <w:r>
        <w:rPr>
          <w:spacing w:val="-1"/>
          <w:sz w:val="24"/>
          <w:szCs w:val="24"/>
        </w:rPr>
        <w:t>e</w:t>
      </w:r>
      <w:r>
        <w:rPr>
          <w:spacing w:val="-2"/>
          <w:sz w:val="24"/>
          <w:szCs w:val="24"/>
        </w:rPr>
        <w:t>m</w:t>
      </w:r>
      <w:r>
        <w:rPr>
          <w:spacing w:val="-1"/>
          <w:sz w:val="24"/>
          <w:szCs w:val="24"/>
        </w:rPr>
        <w:t>er</w:t>
      </w:r>
      <w:r>
        <w:rPr>
          <w:sz w:val="24"/>
          <w:szCs w:val="24"/>
        </w:rPr>
        <w:t>luk</w:t>
      </w:r>
      <w:r>
        <w:rPr>
          <w:spacing w:val="-1"/>
          <w:sz w:val="24"/>
          <w:szCs w:val="24"/>
        </w:rPr>
        <w:t>a</w:t>
      </w:r>
      <w:r>
        <w:rPr>
          <w:sz w:val="24"/>
          <w:szCs w:val="24"/>
        </w:rPr>
        <w:t>n p</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w</w:t>
      </w:r>
      <w:r>
        <w:rPr>
          <w:spacing w:val="-1"/>
          <w:sz w:val="24"/>
          <w:szCs w:val="24"/>
        </w:rPr>
        <w:t>a</w:t>
      </w:r>
      <w:r>
        <w:rPr>
          <w:sz w:val="24"/>
          <w:szCs w:val="24"/>
        </w:rPr>
        <w:t>s</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w:t>
      </w:r>
      <w:r>
        <w:rPr>
          <w:spacing w:val="2"/>
          <w:sz w:val="24"/>
          <w:szCs w:val="24"/>
        </w:rPr>
        <w:t>o</w:t>
      </w:r>
      <w:r>
        <w:rPr>
          <w:sz w:val="24"/>
          <w:szCs w:val="24"/>
        </w:rPr>
        <w:t>r</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s</w:t>
      </w:r>
      <w:r>
        <w:rPr>
          <w:spacing w:val="-2"/>
          <w:sz w:val="24"/>
          <w:szCs w:val="24"/>
        </w:rPr>
        <w:t>u</w:t>
      </w:r>
      <w:r>
        <w:rPr>
          <w:sz w:val="24"/>
          <w:szCs w:val="24"/>
        </w:rPr>
        <w:t>p</w:t>
      </w:r>
      <w:r>
        <w:rPr>
          <w:spacing w:val="-1"/>
          <w:sz w:val="24"/>
          <w:szCs w:val="24"/>
        </w:rPr>
        <w:t>e</w:t>
      </w:r>
      <w:r>
        <w:rPr>
          <w:sz w:val="24"/>
          <w:szCs w:val="24"/>
        </w:rPr>
        <w:t>r</w:t>
      </w:r>
      <w:r>
        <w:rPr>
          <w:spacing w:val="-1"/>
          <w:sz w:val="24"/>
          <w:szCs w:val="24"/>
        </w:rPr>
        <w:t>v</w:t>
      </w:r>
      <w:r>
        <w:rPr>
          <w:spacing w:val="1"/>
          <w:sz w:val="24"/>
          <w:szCs w:val="24"/>
        </w:rPr>
        <w:t>i</w:t>
      </w:r>
      <w:r>
        <w:rPr>
          <w:sz w:val="24"/>
          <w:szCs w:val="24"/>
        </w:rPr>
        <w:t>sor</w:t>
      </w:r>
      <w:r>
        <w:rPr>
          <w:spacing w:val="-1"/>
          <w:sz w:val="24"/>
          <w:szCs w:val="24"/>
        </w:rPr>
        <w:t xml:space="preserve"> </w:t>
      </w:r>
      <w:r>
        <w:rPr>
          <w:sz w:val="24"/>
          <w:szCs w:val="24"/>
        </w:rPr>
        <w:t xml:space="preserve">untuk </w:t>
      </w:r>
      <w:r>
        <w:rPr>
          <w:spacing w:val="-2"/>
          <w:sz w:val="24"/>
          <w:szCs w:val="24"/>
        </w:rPr>
        <w:t>m</w:t>
      </w:r>
      <w:r>
        <w:rPr>
          <w:spacing w:val="-1"/>
          <w:sz w:val="24"/>
          <w:szCs w:val="24"/>
        </w:rPr>
        <w:t>e</w:t>
      </w:r>
      <w:r>
        <w:rPr>
          <w:sz w:val="24"/>
          <w:szCs w:val="24"/>
        </w:rPr>
        <w:t>n</w:t>
      </w:r>
      <w:r>
        <w:rPr>
          <w:spacing w:val="-1"/>
          <w:sz w:val="24"/>
          <w:szCs w:val="24"/>
        </w:rPr>
        <w:t>ce</w:t>
      </w:r>
      <w:r>
        <w:rPr>
          <w:spacing w:val="-2"/>
          <w:sz w:val="24"/>
          <w:szCs w:val="24"/>
        </w:rPr>
        <w:t>g</w:t>
      </w:r>
      <w:r>
        <w:rPr>
          <w:spacing w:val="-1"/>
          <w:sz w:val="24"/>
          <w:szCs w:val="24"/>
        </w:rPr>
        <w:t>a</w:t>
      </w:r>
      <w:r>
        <w:rPr>
          <w:sz w:val="24"/>
          <w:szCs w:val="24"/>
        </w:rPr>
        <w:t>h</w:t>
      </w:r>
      <w:r>
        <w:rPr>
          <w:spacing w:val="2"/>
          <w:sz w:val="24"/>
          <w:szCs w:val="24"/>
        </w:rPr>
        <w:t xml:space="preserve"> </w:t>
      </w:r>
      <w:r>
        <w:rPr>
          <w:sz w:val="24"/>
          <w:szCs w:val="24"/>
        </w:rPr>
        <w:t>tind</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kur</w:t>
      </w:r>
      <w:r>
        <w:rPr>
          <w:spacing w:val="-2"/>
          <w:sz w:val="24"/>
          <w:szCs w:val="24"/>
        </w:rPr>
        <w:t>a</w:t>
      </w:r>
      <w:r>
        <w:rPr>
          <w:spacing w:val="2"/>
          <w:sz w:val="24"/>
          <w:szCs w:val="24"/>
        </w:rPr>
        <w:t>n</w:t>
      </w:r>
      <w:r>
        <w:rPr>
          <w:sz w:val="24"/>
          <w:szCs w:val="24"/>
        </w:rPr>
        <w:t>g</w:t>
      </w:r>
      <w:r>
        <w:rPr>
          <w:spacing w:val="-1"/>
          <w:sz w:val="24"/>
          <w:szCs w:val="24"/>
        </w:rPr>
        <w:t xml:space="preserve"> </w:t>
      </w:r>
      <w:r>
        <w:rPr>
          <w:sz w:val="24"/>
          <w:szCs w:val="24"/>
        </w:rPr>
        <w:t>diin</w:t>
      </w:r>
      <w:r>
        <w:rPr>
          <w:spacing w:val="-2"/>
          <w:sz w:val="24"/>
          <w:szCs w:val="24"/>
        </w:rPr>
        <w:t>g</w:t>
      </w:r>
      <w:r>
        <w:rPr>
          <w:sz w:val="24"/>
          <w:szCs w:val="24"/>
        </w:rPr>
        <w:t>ink</w:t>
      </w:r>
      <w:r>
        <w:rPr>
          <w:spacing w:val="-1"/>
          <w:sz w:val="24"/>
          <w:szCs w:val="24"/>
        </w:rPr>
        <w:t>a</w:t>
      </w:r>
      <w:r>
        <w:rPr>
          <w:spacing w:val="-2"/>
          <w:sz w:val="24"/>
          <w:szCs w:val="24"/>
        </w:rPr>
        <w:t>n</w:t>
      </w:r>
      <w:r>
        <w:rPr>
          <w:sz w:val="24"/>
          <w:szCs w:val="24"/>
        </w:rPr>
        <w:t>.</w:t>
      </w:r>
    </w:p>
    <w:p w:rsidR="00D0784A" w:rsidRDefault="00257B40">
      <w:pPr>
        <w:spacing w:before="9" w:line="360" w:lineRule="auto"/>
        <w:ind w:left="3269" w:right="1279" w:firstLine="722"/>
        <w:rPr>
          <w:sz w:val="24"/>
          <w:szCs w:val="24"/>
        </w:rPr>
      </w:pPr>
      <w:r>
        <w:rPr>
          <w:sz w:val="24"/>
          <w:szCs w:val="24"/>
        </w:rPr>
        <w:t xml:space="preserve">6.        </w:t>
      </w:r>
      <w:r>
        <w:rPr>
          <w:spacing w:val="2"/>
          <w:sz w:val="24"/>
          <w:szCs w:val="24"/>
        </w:rPr>
        <w:t xml:space="preserve"> </w:t>
      </w:r>
      <w:r>
        <w:rPr>
          <w:spacing w:val="-6"/>
          <w:sz w:val="24"/>
          <w:szCs w:val="24"/>
        </w:rPr>
        <w:t>I</w:t>
      </w:r>
      <w:r>
        <w:rPr>
          <w:sz w:val="24"/>
          <w:szCs w:val="24"/>
        </w:rPr>
        <w:t>nt</w:t>
      </w:r>
      <w:r>
        <w:rPr>
          <w:spacing w:val="-1"/>
          <w:sz w:val="24"/>
          <w:szCs w:val="24"/>
        </w:rPr>
        <w:t>e</w:t>
      </w:r>
      <w:r>
        <w:rPr>
          <w:sz w:val="24"/>
          <w:szCs w:val="24"/>
        </w:rPr>
        <w:t>r</w:t>
      </w:r>
      <w:r>
        <w:rPr>
          <w:spacing w:val="-1"/>
          <w:sz w:val="24"/>
          <w:szCs w:val="24"/>
        </w:rPr>
        <w:t>p</w:t>
      </w:r>
      <w:r>
        <w:rPr>
          <w:spacing w:val="1"/>
          <w:sz w:val="24"/>
          <w:szCs w:val="24"/>
        </w:rPr>
        <w:t>e</w:t>
      </w:r>
      <w:r>
        <w:rPr>
          <w:sz w:val="24"/>
          <w:szCs w:val="24"/>
        </w:rPr>
        <w:t>rson</w:t>
      </w:r>
      <w:r>
        <w:rPr>
          <w:spacing w:val="-1"/>
          <w:sz w:val="24"/>
          <w:szCs w:val="24"/>
        </w:rPr>
        <w:t>a</w:t>
      </w:r>
      <w:r>
        <w:rPr>
          <w:sz w:val="24"/>
          <w:szCs w:val="24"/>
        </w:rPr>
        <w:t>l</w:t>
      </w:r>
      <w:r>
        <w:rPr>
          <w:spacing w:val="1"/>
          <w:sz w:val="24"/>
          <w:szCs w:val="24"/>
        </w:rPr>
        <w:t xml:space="preserve"> </w:t>
      </w:r>
      <w:r>
        <w:rPr>
          <w:sz w:val="24"/>
          <w:szCs w:val="24"/>
        </w:rPr>
        <w:t>i</w:t>
      </w:r>
      <w:r>
        <w:rPr>
          <w:spacing w:val="-2"/>
          <w:sz w:val="24"/>
          <w:szCs w:val="24"/>
        </w:rPr>
        <w:t>m</w:t>
      </w:r>
      <w:r>
        <w:rPr>
          <w:sz w:val="24"/>
          <w:szCs w:val="24"/>
        </w:rPr>
        <w:t>p</w:t>
      </w:r>
      <w:r>
        <w:rPr>
          <w:spacing w:val="-1"/>
          <w:sz w:val="24"/>
          <w:szCs w:val="24"/>
        </w:rPr>
        <w:t>ac</w:t>
      </w:r>
      <w:r>
        <w:rPr>
          <w:sz w:val="24"/>
          <w:szCs w:val="24"/>
        </w:rPr>
        <w:t>t.</w:t>
      </w:r>
      <w:r>
        <w:rPr>
          <w:spacing w:val="2"/>
          <w:sz w:val="24"/>
          <w:szCs w:val="24"/>
        </w:rPr>
        <w:t xml:space="preserve"> </w:t>
      </w:r>
      <w:r>
        <w:rPr>
          <w:spacing w:val="-2"/>
          <w:sz w:val="24"/>
          <w:szCs w:val="24"/>
        </w:rPr>
        <w:t>M</w:t>
      </w:r>
      <w:r>
        <w:rPr>
          <w:spacing w:val="-1"/>
          <w:sz w:val="24"/>
          <w:szCs w:val="24"/>
        </w:rPr>
        <w:t>e</w:t>
      </w:r>
      <w:r>
        <w:rPr>
          <w:sz w:val="24"/>
          <w:szCs w:val="24"/>
        </w:rPr>
        <w:t>ru</w:t>
      </w:r>
      <w:r>
        <w:rPr>
          <w:spacing w:val="-1"/>
          <w:sz w:val="24"/>
          <w:szCs w:val="24"/>
        </w:rPr>
        <w:t>pa</w:t>
      </w:r>
      <w:r>
        <w:rPr>
          <w:sz w:val="24"/>
          <w:szCs w:val="24"/>
        </w:rPr>
        <w:t>k</w:t>
      </w:r>
      <w:r>
        <w:rPr>
          <w:spacing w:val="-1"/>
          <w:sz w:val="24"/>
          <w:szCs w:val="24"/>
        </w:rPr>
        <w:t>a</w:t>
      </w:r>
      <w:r>
        <w:rPr>
          <w:sz w:val="24"/>
          <w:szCs w:val="24"/>
        </w:rPr>
        <w:t xml:space="preserve">n </w:t>
      </w:r>
      <w:r>
        <w:rPr>
          <w:spacing w:val="1"/>
          <w:sz w:val="24"/>
          <w:szCs w:val="24"/>
        </w:rPr>
        <w:t>t</w:t>
      </w:r>
      <w:r>
        <w:rPr>
          <w:sz w:val="24"/>
          <w:szCs w:val="24"/>
        </w:rPr>
        <w:t>in</w:t>
      </w:r>
      <w:r>
        <w:rPr>
          <w:spacing w:val="-2"/>
          <w:sz w:val="24"/>
          <w:szCs w:val="24"/>
        </w:rPr>
        <w:t>g</w:t>
      </w:r>
      <w:r>
        <w:rPr>
          <w:sz w:val="24"/>
          <w:szCs w:val="24"/>
        </w:rPr>
        <w:t>k</w:t>
      </w:r>
      <w:r>
        <w:rPr>
          <w:spacing w:val="-1"/>
          <w:sz w:val="24"/>
          <w:szCs w:val="24"/>
        </w:rPr>
        <w:t>a</w:t>
      </w:r>
      <w:r>
        <w:rPr>
          <w:sz w:val="24"/>
          <w:szCs w:val="24"/>
        </w:rPr>
        <w:t>t</w:t>
      </w:r>
      <w:r>
        <w:rPr>
          <w:spacing w:val="-2"/>
          <w:sz w:val="24"/>
          <w:szCs w:val="24"/>
        </w:rPr>
        <w:t xml:space="preserve"> </w:t>
      </w:r>
      <w:r>
        <w:rPr>
          <w:spacing w:val="3"/>
          <w:sz w:val="24"/>
          <w:szCs w:val="24"/>
        </w:rPr>
        <w:t>s</w:t>
      </w:r>
      <w:r>
        <w:rPr>
          <w:spacing w:val="-1"/>
          <w:sz w:val="24"/>
          <w:szCs w:val="24"/>
        </w:rPr>
        <w:t>e</w:t>
      </w:r>
      <w:r>
        <w:rPr>
          <w:sz w:val="24"/>
          <w:szCs w:val="24"/>
        </w:rPr>
        <w:t>j</w:t>
      </w:r>
      <w:r>
        <w:rPr>
          <w:spacing w:val="-1"/>
          <w:sz w:val="24"/>
          <w:szCs w:val="24"/>
        </w:rPr>
        <w:t>a</w:t>
      </w:r>
      <w:r>
        <w:rPr>
          <w:sz w:val="24"/>
          <w:szCs w:val="24"/>
        </w:rPr>
        <w:t xml:space="preserve">uh </w:t>
      </w:r>
      <w:r>
        <w:rPr>
          <w:spacing w:val="-2"/>
          <w:sz w:val="24"/>
          <w:szCs w:val="24"/>
        </w:rPr>
        <w:t>m</w:t>
      </w:r>
      <w:r>
        <w:rPr>
          <w:spacing w:val="-1"/>
          <w:sz w:val="24"/>
          <w:szCs w:val="24"/>
        </w:rPr>
        <w:t>a</w:t>
      </w:r>
      <w:r>
        <w:rPr>
          <w:sz w:val="24"/>
          <w:szCs w:val="24"/>
        </w:rPr>
        <w:t>na</w:t>
      </w:r>
      <w:r>
        <w:rPr>
          <w:spacing w:val="-1"/>
          <w:sz w:val="24"/>
          <w:szCs w:val="24"/>
        </w:rPr>
        <w:t xml:space="preserve"> </w:t>
      </w:r>
      <w:r>
        <w:rPr>
          <w:sz w:val="24"/>
          <w:szCs w:val="24"/>
        </w:rPr>
        <w:t>p</w:t>
      </w:r>
      <w:r>
        <w:rPr>
          <w:spacing w:val="1"/>
          <w:sz w:val="24"/>
          <w:szCs w:val="24"/>
        </w:rPr>
        <w:t>e</w:t>
      </w:r>
      <w:r>
        <w:rPr>
          <w:spacing w:val="-2"/>
          <w:sz w:val="24"/>
          <w:szCs w:val="24"/>
        </w:rPr>
        <w:t>g</w:t>
      </w:r>
      <w:r>
        <w:rPr>
          <w:spacing w:val="-1"/>
          <w:sz w:val="24"/>
          <w:szCs w:val="24"/>
        </w:rPr>
        <w:t>a</w:t>
      </w:r>
      <w:r>
        <w:rPr>
          <w:sz w:val="24"/>
          <w:szCs w:val="24"/>
        </w:rPr>
        <w:t>w</w:t>
      </w:r>
      <w:r>
        <w:rPr>
          <w:spacing w:val="-1"/>
          <w:sz w:val="24"/>
          <w:szCs w:val="24"/>
        </w:rPr>
        <w:t>a</w:t>
      </w:r>
      <w:r>
        <w:rPr>
          <w:sz w:val="24"/>
          <w:szCs w:val="24"/>
        </w:rPr>
        <w:t xml:space="preserve">i </w:t>
      </w:r>
      <w:r>
        <w:rPr>
          <w:spacing w:val="-2"/>
          <w:sz w:val="24"/>
          <w:szCs w:val="24"/>
        </w:rPr>
        <w:t>m</w:t>
      </w:r>
      <w:r>
        <w:rPr>
          <w:spacing w:val="-1"/>
          <w:sz w:val="24"/>
          <w:szCs w:val="24"/>
        </w:rPr>
        <w:t>e</w:t>
      </w:r>
      <w:r>
        <w:rPr>
          <w:spacing w:val="-2"/>
          <w:sz w:val="24"/>
          <w:szCs w:val="24"/>
        </w:rPr>
        <w:t>m</w:t>
      </w:r>
      <w:r>
        <w:rPr>
          <w:spacing w:val="-1"/>
          <w:sz w:val="24"/>
          <w:szCs w:val="24"/>
        </w:rPr>
        <w:t>e</w:t>
      </w:r>
      <w:r>
        <w:rPr>
          <w:sz w:val="24"/>
          <w:szCs w:val="24"/>
        </w:rPr>
        <w:t>lih</w:t>
      </w:r>
      <w:r>
        <w:rPr>
          <w:spacing w:val="1"/>
          <w:sz w:val="24"/>
          <w:szCs w:val="24"/>
        </w:rPr>
        <w:t>a</w:t>
      </w:r>
      <w:r>
        <w:rPr>
          <w:sz w:val="24"/>
          <w:szCs w:val="24"/>
        </w:rPr>
        <w:t>ra</w:t>
      </w:r>
      <w:r>
        <w:rPr>
          <w:spacing w:val="-2"/>
          <w:sz w:val="24"/>
          <w:szCs w:val="24"/>
        </w:rPr>
        <w:t xml:space="preserve"> </w:t>
      </w:r>
      <w:r>
        <w:rPr>
          <w:sz w:val="24"/>
          <w:szCs w:val="24"/>
        </w:rPr>
        <w:t>h</w:t>
      </w:r>
      <w:r>
        <w:rPr>
          <w:spacing w:val="-1"/>
          <w:sz w:val="24"/>
          <w:szCs w:val="24"/>
        </w:rPr>
        <w:t>a</w:t>
      </w:r>
      <w:r>
        <w:rPr>
          <w:spacing w:val="1"/>
          <w:sz w:val="24"/>
          <w:szCs w:val="24"/>
        </w:rPr>
        <w:t>r</w:t>
      </w:r>
      <w:r>
        <w:rPr>
          <w:sz w:val="24"/>
          <w:szCs w:val="24"/>
        </w:rPr>
        <w:t>ga</w:t>
      </w:r>
      <w:r>
        <w:rPr>
          <w:spacing w:val="-3"/>
          <w:sz w:val="24"/>
          <w:szCs w:val="24"/>
        </w:rPr>
        <w:t xml:space="preserve"> </w:t>
      </w:r>
      <w:r>
        <w:rPr>
          <w:sz w:val="24"/>
          <w:szCs w:val="24"/>
        </w:rPr>
        <w:t>di</w:t>
      </w:r>
      <w:r>
        <w:rPr>
          <w:spacing w:val="-1"/>
          <w:sz w:val="24"/>
          <w:szCs w:val="24"/>
        </w:rPr>
        <w:t>r</w:t>
      </w:r>
      <w:r>
        <w:rPr>
          <w:sz w:val="24"/>
          <w:szCs w:val="24"/>
        </w:rPr>
        <w:t xml:space="preserve">i, </w:t>
      </w:r>
      <w:proofErr w:type="gramStart"/>
      <w:r>
        <w:rPr>
          <w:sz w:val="24"/>
          <w:szCs w:val="24"/>
        </w:rPr>
        <w:t>n</w:t>
      </w:r>
      <w:r>
        <w:rPr>
          <w:spacing w:val="-1"/>
          <w:sz w:val="24"/>
          <w:szCs w:val="24"/>
        </w:rPr>
        <w:t>a</w:t>
      </w:r>
      <w:r>
        <w:rPr>
          <w:spacing w:val="-4"/>
          <w:sz w:val="24"/>
          <w:szCs w:val="24"/>
        </w:rPr>
        <w:t>m</w:t>
      </w:r>
      <w:r>
        <w:rPr>
          <w:sz w:val="24"/>
          <w:szCs w:val="24"/>
        </w:rPr>
        <w:t>a</w:t>
      </w:r>
      <w:proofErr w:type="gramEnd"/>
      <w:r>
        <w:rPr>
          <w:spacing w:val="-1"/>
          <w:sz w:val="24"/>
          <w:szCs w:val="24"/>
        </w:rPr>
        <w:t xml:space="preserve"> </w:t>
      </w:r>
      <w:r>
        <w:rPr>
          <w:sz w:val="24"/>
          <w:szCs w:val="24"/>
        </w:rPr>
        <w:t>b</w:t>
      </w:r>
      <w:r>
        <w:rPr>
          <w:spacing w:val="-1"/>
          <w:sz w:val="24"/>
          <w:szCs w:val="24"/>
        </w:rPr>
        <w:t>a</w:t>
      </w:r>
      <w:r>
        <w:rPr>
          <w:sz w:val="24"/>
          <w:szCs w:val="24"/>
        </w:rPr>
        <w:t>ik,</w:t>
      </w:r>
      <w:r>
        <w:rPr>
          <w:spacing w:val="2"/>
          <w:sz w:val="24"/>
          <w:szCs w:val="24"/>
        </w:rPr>
        <w:t xml:space="preserve"> </w:t>
      </w:r>
      <w:r>
        <w:rPr>
          <w:sz w:val="24"/>
          <w:szCs w:val="24"/>
        </w:rPr>
        <w:t>d</w:t>
      </w:r>
      <w:r>
        <w:rPr>
          <w:spacing w:val="-1"/>
          <w:sz w:val="24"/>
          <w:szCs w:val="24"/>
        </w:rPr>
        <w:t>a</w:t>
      </w:r>
      <w:r>
        <w:rPr>
          <w:sz w:val="24"/>
          <w:szCs w:val="24"/>
        </w:rPr>
        <w:t>n k</w:t>
      </w:r>
      <w:r>
        <w:rPr>
          <w:spacing w:val="-1"/>
          <w:sz w:val="24"/>
          <w:szCs w:val="24"/>
        </w:rPr>
        <w:t>e</w:t>
      </w:r>
      <w:r>
        <w:rPr>
          <w:sz w:val="24"/>
          <w:szCs w:val="24"/>
        </w:rPr>
        <w:t>rja</w:t>
      </w:r>
      <w:r>
        <w:rPr>
          <w:spacing w:val="-3"/>
          <w:sz w:val="24"/>
          <w:szCs w:val="24"/>
        </w:rPr>
        <w:t xml:space="preserve"> </w:t>
      </w:r>
      <w:r>
        <w:rPr>
          <w:sz w:val="24"/>
          <w:szCs w:val="24"/>
        </w:rPr>
        <w:t>s</w:t>
      </w:r>
      <w:r>
        <w:rPr>
          <w:spacing w:val="-1"/>
          <w:sz w:val="24"/>
          <w:szCs w:val="24"/>
        </w:rPr>
        <w:t>a</w:t>
      </w:r>
      <w:r>
        <w:rPr>
          <w:spacing w:val="-2"/>
          <w:sz w:val="24"/>
          <w:szCs w:val="24"/>
        </w:rPr>
        <w:t>m</w:t>
      </w:r>
      <w:r>
        <w:rPr>
          <w:sz w:val="24"/>
          <w:szCs w:val="24"/>
        </w:rPr>
        <w:t>a di</w:t>
      </w:r>
      <w:r>
        <w:rPr>
          <w:spacing w:val="-1"/>
          <w:sz w:val="24"/>
          <w:szCs w:val="24"/>
        </w:rPr>
        <w:t>a</w:t>
      </w:r>
      <w:r>
        <w:rPr>
          <w:sz w:val="24"/>
          <w:szCs w:val="24"/>
        </w:rPr>
        <w:t>nt</w:t>
      </w:r>
      <w:r>
        <w:rPr>
          <w:spacing w:val="-1"/>
          <w:sz w:val="24"/>
          <w:szCs w:val="24"/>
        </w:rPr>
        <w:t>a</w:t>
      </w:r>
      <w:r>
        <w:rPr>
          <w:sz w:val="24"/>
          <w:szCs w:val="24"/>
        </w:rPr>
        <w:t>ra</w:t>
      </w:r>
      <w:r>
        <w:rPr>
          <w:spacing w:val="-2"/>
          <w:sz w:val="24"/>
          <w:szCs w:val="24"/>
        </w:rPr>
        <w:t xml:space="preserve"> </w:t>
      </w:r>
      <w:r>
        <w:rPr>
          <w:sz w:val="24"/>
          <w:szCs w:val="24"/>
        </w:rPr>
        <w:t>r</w:t>
      </w:r>
      <w:r>
        <w:rPr>
          <w:spacing w:val="-2"/>
          <w:sz w:val="24"/>
          <w:szCs w:val="24"/>
        </w:rPr>
        <w:t>e</w:t>
      </w:r>
      <w:r>
        <w:rPr>
          <w:sz w:val="24"/>
          <w:szCs w:val="24"/>
        </w:rPr>
        <w:t>k</w:t>
      </w:r>
      <w:r>
        <w:rPr>
          <w:spacing w:val="-1"/>
          <w:sz w:val="24"/>
          <w:szCs w:val="24"/>
        </w:rPr>
        <w:t>a</w:t>
      </w:r>
      <w:r>
        <w:rPr>
          <w:sz w:val="24"/>
          <w:szCs w:val="24"/>
        </w:rPr>
        <w:t xml:space="preserve">n </w:t>
      </w:r>
      <w:r>
        <w:rPr>
          <w:spacing w:val="2"/>
          <w:sz w:val="24"/>
          <w:szCs w:val="24"/>
        </w:rPr>
        <w:t>k</w:t>
      </w:r>
      <w:r>
        <w:rPr>
          <w:spacing w:val="-1"/>
          <w:sz w:val="24"/>
          <w:szCs w:val="24"/>
        </w:rPr>
        <w:t>e</w:t>
      </w:r>
      <w:r>
        <w:rPr>
          <w:sz w:val="24"/>
          <w:szCs w:val="24"/>
        </w:rPr>
        <w:t>rja</w:t>
      </w:r>
      <w:r>
        <w:rPr>
          <w:spacing w:val="-3"/>
          <w:sz w:val="24"/>
          <w:szCs w:val="24"/>
        </w:rPr>
        <w:t xml:space="preserve"> </w:t>
      </w:r>
      <w:r>
        <w:rPr>
          <w:sz w:val="24"/>
          <w:szCs w:val="24"/>
        </w:rPr>
        <w:t>d</w:t>
      </w:r>
      <w:r>
        <w:rPr>
          <w:spacing w:val="-1"/>
          <w:sz w:val="24"/>
          <w:szCs w:val="24"/>
        </w:rPr>
        <w:t>a</w:t>
      </w:r>
      <w:r>
        <w:rPr>
          <w:sz w:val="24"/>
          <w:szCs w:val="24"/>
        </w:rPr>
        <w:t>n b</w:t>
      </w:r>
      <w:r>
        <w:rPr>
          <w:spacing w:val="-1"/>
          <w:sz w:val="24"/>
          <w:szCs w:val="24"/>
        </w:rPr>
        <w:t>a</w:t>
      </w:r>
      <w:r>
        <w:rPr>
          <w:sz w:val="24"/>
          <w:szCs w:val="24"/>
        </w:rPr>
        <w:t>w</w:t>
      </w:r>
      <w:r>
        <w:rPr>
          <w:spacing w:val="-1"/>
          <w:sz w:val="24"/>
          <w:szCs w:val="24"/>
        </w:rPr>
        <w:t>a</w:t>
      </w:r>
      <w:r>
        <w:rPr>
          <w:sz w:val="24"/>
          <w:szCs w:val="24"/>
        </w:rPr>
        <w:t>h</w:t>
      </w:r>
      <w:r>
        <w:rPr>
          <w:spacing w:val="-1"/>
          <w:sz w:val="24"/>
          <w:szCs w:val="24"/>
        </w:rPr>
        <w:t>a</w:t>
      </w:r>
      <w:r>
        <w:rPr>
          <w:sz w:val="24"/>
          <w:szCs w:val="24"/>
        </w:rPr>
        <w:t xml:space="preserve">n. </w:t>
      </w:r>
      <w:r>
        <w:rPr>
          <w:spacing w:val="2"/>
          <w:sz w:val="24"/>
          <w:szCs w:val="24"/>
        </w:rPr>
        <w:t>D</w:t>
      </w:r>
      <w:r>
        <w:rPr>
          <w:spacing w:val="-1"/>
          <w:sz w:val="24"/>
          <w:szCs w:val="24"/>
        </w:rPr>
        <w:t>a</w:t>
      </w:r>
      <w:r>
        <w:rPr>
          <w:sz w:val="24"/>
          <w:szCs w:val="24"/>
        </w:rPr>
        <w:t>lam</w:t>
      </w:r>
      <w:r>
        <w:rPr>
          <w:spacing w:val="-2"/>
          <w:sz w:val="24"/>
          <w:szCs w:val="24"/>
        </w:rPr>
        <w:t xml:space="preserve"> </w:t>
      </w:r>
      <w:r>
        <w:rPr>
          <w:sz w:val="24"/>
          <w:szCs w:val="24"/>
        </w:rPr>
        <w:t>lin</w:t>
      </w:r>
      <w:r>
        <w:rPr>
          <w:spacing w:val="-2"/>
          <w:sz w:val="24"/>
          <w:szCs w:val="24"/>
        </w:rPr>
        <w:t>g</w:t>
      </w:r>
      <w:r>
        <w:rPr>
          <w:sz w:val="24"/>
          <w:szCs w:val="24"/>
        </w:rPr>
        <w:t>k</w:t>
      </w:r>
      <w:r>
        <w:rPr>
          <w:spacing w:val="1"/>
          <w:sz w:val="24"/>
          <w:szCs w:val="24"/>
        </w:rPr>
        <w:t>u</w:t>
      </w:r>
      <w:r>
        <w:rPr>
          <w:spacing w:val="-2"/>
          <w:sz w:val="24"/>
          <w:szCs w:val="24"/>
        </w:rPr>
        <w:t>ng</w:t>
      </w:r>
      <w:r>
        <w:rPr>
          <w:spacing w:val="-1"/>
          <w:sz w:val="24"/>
          <w:szCs w:val="24"/>
        </w:rPr>
        <w:t>a</w:t>
      </w:r>
      <w:r>
        <w:rPr>
          <w:sz w:val="24"/>
          <w:szCs w:val="24"/>
        </w:rPr>
        <w:t xml:space="preserve">n </w:t>
      </w:r>
      <w:r>
        <w:rPr>
          <w:spacing w:val="2"/>
          <w:sz w:val="24"/>
          <w:szCs w:val="24"/>
        </w:rPr>
        <w:t>o</w:t>
      </w:r>
      <w:r>
        <w:rPr>
          <w:spacing w:val="1"/>
          <w:sz w:val="24"/>
          <w:szCs w:val="24"/>
        </w:rPr>
        <w:t>r</w:t>
      </w:r>
      <w:r>
        <w:rPr>
          <w:spacing w:val="-2"/>
          <w:sz w:val="24"/>
          <w:szCs w:val="24"/>
        </w:rPr>
        <w:t>g</w:t>
      </w:r>
      <w:r>
        <w:rPr>
          <w:spacing w:val="-1"/>
          <w:sz w:val="24"/>
          <w:szCs w:val="24"/>
        </w:rPr>
        <w:t>a</w:t>
      </w:r>
      <w:r>
        <w:rPr>
          <w:sz w:val="24"/>
          <w:szCs w:val="24"/>
        </w:rPr>
        <w:t>nis</w:t>
      </w:r>
      <w:r>
        <w:rPr>
          <w:spacing w:val="-3"/>
          <w:sz w:val="24"/>
          <w:szCs w:val="24"/>
        </w:rPr>
        <w:t>a</w:t>
      </w:r>
      <w:r>
        <w:rPr>
          <w:sz w:val="24"/>
          <w:szCs w:val="24"/>
        </w:rPr>
        <w:t>si</w:t>
      </w:r>
      <w:r>
        <w:rPr>
          <w:spacing w:val="1"/>
          <w:sz w:val="24"/>
          <w:szCs w:val="24"/>
        </w:rPr>
        <w:t xml:space="preserve"> </w:t>
      </w:r>
      <w:r>
        <w:rPr>
          <w:sz w:val="24"/>
          <w:szCs w:val="24"/>
        </w:rPr>
        <w:t>ini ko</w:t>
      </w:r>
      <w:r>
        <w:rPr>
          <w:spacing w:val="-2"/>
          <w:sz w:val="24"/>
          <w:szCs w:val="24"/>
        </w:rPr>
        <w:t>m</w:t>
      </w:r>
      <w:r>
        <w:rPr>
          <w:sz w:val="24"/>
          <w:szCs w:val="24"/>
        </w:rPr>
        <w:t>unik</w:t>
      </w:r>
      <w:r>
        <w:rPr>
          <w:spacing w:val="-1"/>
          <w:sz w:val="24"/>
          <w:szCs w:val="24"/>
        </w:rPr>
        <w:t>a</w:t>
      </w:r>
      <w:r>
        <w:rPr>
          <w:sz w:val="24"/>
          <w:szCs w:val="24"/>
        </w:rPr>
        <w:t>si</w:t>
      </w:r>
      <w:r>
        <w:rPr>
          <w:spacing w:val="3"/>
          <w:sz w:val="24"/>
          <w:szCs w:val="24"/>
        </w:rPr>
        <w:t xml:space="preserve"> </w:t>
      </w:r>
      <w:r>
        <w:rPr>
          <w:spacing w:val="-7"/>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w:t>
      </w:r>
      <w:r>
        <w:rPr>
          <w:spacing w:val="1"/>
          <w:sz w:val="24"/>
          <w:szCs w:val="24"/>
        </w:rPr>
        <w:t>i</w:t>
      </w:r>
      <w:r>
        <w:rPr>
          <w:spacing w:val="-1"/>
          <w:sz w:val="24"/>
          <w:szCs w:val="24"/>
        </w:rPr>
        <w:t>c</w:t>
      </w:r>
      <w:r>
        <w:rPr>
          <w:sz w:val="24"/>
          <w:szCs w:val="24"/>
        </w:rPr>
        <w:t>ip</w:t>
      </w:r>
      <w:r>
        <w:rPr>
          <w:spacing w:val="1"/>
          <w:sz w:val="24"/>
          <w:szCs w:val="24"/>
        </w:rPr>
        <w:t>t</w:t>
      </w:r>
      <w:r>
        <w:rPr>
          <w:spacing w:val="-1"/>
          <w:sz w:val="24"/>
          <w:szCs w:val="24"/>
        </w:rPr>
        <w:t>a</w:t>
      </w:r>
      <w:r>
        <w:rPr>
          <w:sz w:val="24"/>
          <w:szCs w:val="24"/>
        </w:rPr>
        <w:t>k</w:t>
      </w:r>
      <w:r>
        <w:rPr>
          <w:spacing w:val="-1"/>
          <w:sz w:val="24"/>
          <w:szCs w:val="24"/>
        </w:rPr>
        <w:t>a</w:t>
      </w:r>
      <w:r>
        <w:rPr>
          <w:sz w:val="24"/>
          <w:szCs w:val="24"/>
        </w:rPr>
        <w:t>n p</w:t>
      </w:r>
      <w:r>
        <w:rPr>
          <w:spacing w:val="-1"/>
          <w:sz w:val="24"/>
          <w:szCs w:val="24"/>
        </w:rPr>
        <w:t>a</w:t>
      </w:r>
      <w:r>
        <w:rPr>
          <w:sz w:val="24"/>
          <w:szCs w:val="24"/>
        </w:rPr>
        <w:t>da</w:t>
      </w:r>
      <w:r>
        <w:rPr>
          <w:spacing w:val="-1"/>
          <w:sz w:val="24"/>
          <w:szCs w:val="24"/>
        </w:rPr>
        <w:t xml:space="preserve"> </w:t>
      </w:r>
      <w:r>
        <w:rPr>
          <w:sz w:val="24"/>
          <w:szCs w:val="24"/>
        </w:rPr>
        <w:t>lin</w:t>
      </w:r>
      <w:r>
        <w:rPr>
          <w:spacing w:val="-2"/>
          <w:sz w:val="24"/>
          <w:szCs w:val="24"/>
        </w:rPr>
        <w:t>gk</w:t>
      </w:r>
      <w:r>
        <w:rPr>
          <w:sz w:val="24"/>
          <w:szCs w:val="24"/>
        </w:rPr>
        <w:t>u</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ke</w:t>
      </w:r>
      <w:r>
        <w:rPr>
          <w:spacing w:val="-3"/>
          <w:sz w:val="24"/>
          <w:szCs w:val="24"/>
        </w:rPr>
        <w:t>r</w:t>
      </w:r>
      <w:r>
        <w:rPr>
          <w:sz w:val="24"/>
          <w:szCs w:val="24"/>
        </w:rPr>
        <w:t>ja</w:t>
      </w:r>
      <w:r>
        <w:rPr>
          <w:spacing w:val="-1"/>
          <w:sz w:val="24"/>
          <w:szCs w:val="24"/>
        </w:rPr>
        <w:t xml:space="preserve"> </w:t>
      </w:r>
      <w:r>
        <w:rPr>
          <w:sz w:val="24"/>
          <w:szCs w:val="24"/>
        </w:rPr>
        <w:t>t</w:t>
      </w:r>
      <w:r>
        <w:rPr>
          <w:spacing w:val="-1"/>
          <w:sz w:val="24"/>
          <w:szCs w:val="24"/>
        </w:rPr>
        <w:t>ercer</w:t>
      </w:r>
      <w:r>
        <w:rPr>
          <w:spacing w:val="-2"/>
          <w:sz w:val="24"/>
          <w:szCs w:val="24"/>
        </w:rPr>
        <w:t>m</w:t>
      </w:r>
      <w:r>
        <w:rPr>
          <w:sz w:val="24"/>
          <w:szCs w:val="24"/>
        </w:rPr>
        <w:t>in b</w:t>
      </w:r>
      <w:r>
        <w:rPr>
          <w:spacing w:val="-1"/>
          <w:sz w:val="24"/>
          <w:szCs w:val="24"/>
        </w:rPr>
        <w:t>a</w:t>
      </w:r>
      <w:r>
        <w:rPr>
          <w:sz w:val="24"/>
          <w:szCs w:val="24"/>
        </w:rPr>
        <w:t>ik k</w:t>
      </w:r>
      <w:r>
        <w:rPr>
          <w:spacing w:val="-1"/>
          <w:sz w:val="24"/>
          <w:szCs w:val="24"/>
        </w:rPr>
        <w:t>are</w:t>
      </w:r>
      <w:r>
        <w:rPr>
          <w:sz w:val="24"/>
          <w:szCs w:val="24"/>
        </w:rPr>
        <w:t>na</w:t>
      </w:r>
      <w:r>
        <w:rPr>
          <w:spacing w:val="-1"/>
          <w:sz w:val="24"/>
          <w:szCs w:val="24"/>
        </w:rPr>
        <w:t xml:space="preserve"> </w:t>
      </w:r>
      <w:r>
        <w:rPr>
          <w:sz w:val="24"/>
          <w:szCs w:val="24"/>
        </w:rPr>
        <w:t>k</w:t>
      </w:r>
      <w:r>
        <w:rPr>
          <w:spacing w:val="-1"/>
          <w:sz w:val="24"/>
          <w:szCs w:val="24"/>
        </w:rPr>
        <w:t>e</w:t>
      </w:r>
      <w:r>
        <w:rPr>
          <w:spacing w:val="2"/>
          <w:sz w:val="24"/>
          <w:szCs w:val="24"/>
        </w:rPr>
        <w:t>s</w:t>
      </w:r>
      <w:r>
        <w:rPr>
          <w:spacing w:val="-1"/>
          <w:sz w:val="24"/>
          <w:szCs w:val="24"/>
        </w:rPr>
        <w:t>a</w:t>
      </w:r>
      <w:r>
        <w:rPr>
          <w:sz w:val="24"/>
          <w:szCs w:val="24"/>
        </w:rPr>
        <w:t>l</w:t>
      </w:r>
      <w:r>
        <w:rPr>
          <w:spacing w:val="-1"/>
          <w:sz w:val="24"/>
          <w:szCs w:val="24"/>
        </w:rPr>
        <w:t>a</w:t>
      </w:r>
      <w:r>
        <w:rPr>
          <w:sz w:val="24"/>
          <w:szCs w:val="24"/>
        </w:rPr>
        <w:t>h</w:t>
      </w:r>
      <w:r>
        <w:rPr>
          <w:spacing w:val="-1"/>
          <w:sz w:val="24"/>
          <w:szCs w:val="24"/>
        </w:rPr>
        <w:t>a</w:t>
      </w:r>
      <w:r>
        <w:rPr>
          <w:sz w:val="24"/>
          <w:szCs w:val="24"/>
        </w:rPr>
        <w:t>n p</w:t>
      </w:r>
      <w:r>
        <w:rPr>
          <w:spacing w:val="-1"/>
          <w:sz w:val="24"/>
          <w:szCs w:val="24"/>
        </w:rPr>
        <w:t>e</w:t>
      </w:r>
      <w:r>
        <w:rPr>
          <w:sz w:val="24"/>
          <w:szCs w:val="24"/>
        </w:rPr>
        <w:t>k</w:t>
      </w:r>
      <w:r>
        <w:rPr>
          <w:spacing w:val="-1"/>
          <w:sz w:val="24"/>
          <w:szCs w:val="24"/>
        </w:rPr>
        <w:t>e</w:t>
      </w:r>
      <w:r>
        <w:rPr>
          <w:sz w:val="24"/>
          <w:szCs w:val="24"/>
        </w:rPr>
        <w:t>rj</w:t>
      </w:r>
      <w:r>
        <w:rPr>
          <w:spacing w:val="1"/>
          <w:sz w:val="24"/>
          <w:szCs w:val="24"/>
        </w:rPr>
        <w:t>a</w:t>
      </w:r>
      <w:r>
        <w:rPr>
          <w:spacing w:val="-1"/>
          <w:sz w:val="24"/>
          <w:szCs w:val="24"/>
        </w:rPr>
        <w:t>a</w:t>
      </w:r>
      <w:r>
        <w:rPr>
          <w:sz w:val="24"/>
          <w:szCs w:val="24"/>
        </w:rPr>
        <w:t xml:space="preserve">n </w:t>
      </w:r>
      <w:r>
        <w:rPr>
          <w:spacing w:val="-1"/>
          <w:sz w:val="24"/>
          <w:szCs w:val="24"/>
        </w:rPr>
        <w:t>c</w:t>
      </w:r>
      <w:r>
        <w:rPr>
          <w:sz w:val="24"/>
          <w:szCs w:val="24"/>
        </w:rPr>
        <w:t>ukup</w:t>
      </w:r>
      <w:r>
        <w:rPr>
          <w:spacing w:val="-2"/>
          <w:sz w:val="24"/>
          <w:szCs w:val="24"/>
        </w:rPr>
        <w:t xml:space="preserve"> </w:t>
      </w:r>
      <w:r>
        <w:rPr>
          <w:sz w:val="24"/>
          <w:szCs w:val="24"/>
        </w:rPr>
        <w:t>s</w:t>
      </w:r>
      <w:r>
        <w:rPr>
          <w:spacing w:val="-1"/>
          <w:sz w:val="24"/>
          <w:szCs w:val="24"/>
        </w:rPr>
        <w:t>e</w:t>
      </w:r>
      <w:r>
        <w:rPr>
          <w:sz w:val="24"/>
          <w:szCs w:val="24"/>
        </w:rPr>
        <w:t>dikit ka</w:t>
      </w:r>
      <w:r>
        <w:rPr>
          <w:spacing w:val="-1"/>
          <w:sz w:val="24"/>
          <w:szCs w:val="24"/>
        </w:rPr>
        <w:t>re</w:t>
      </w:r>
      <w:r>
        <w:rPr>
          <w:sz w:val="24"/>
          <w:szCs w:val="24"/>
        </w:rPr>
        <w:t>na</w:t>
      </w:r>
      <w:r>
        <w:rPr>
          <w:spacing w:val="-5"/>
          <w:sz w:val="24"/>
          <w:szCs w:val="24"/>
        </w:rPr>
        <w:t xml:space="preserve"> </w:t>
      </w:r>
      <w:r>
        <w:rPr>
          <w:spacing w:val="2"/>
          <w:sz w:val="24"/>
          <w:szCs w:val="24"/>
        </w:rPr>
        <w:t>k</w:t>
      </w:r>
      <w:r>
        <w:rPr>
          <w:sz w:val="24"/>
          <w:szCs w:val="24"/>
        </w:rPr>
        <w:t>o</w:t>
      </w:r>
      <w:r>
        <w:rPr>
          <w:spacing w:val="-2"/>
          <w:sz w:val="24"/>
          <w:szCs w:val="24"/>
        </w:rPr>
        <w:t>m</w:t>
      </w:r>
      <w:r>
        <w:rPr>
          <w:sz w:val="24"/>
          <w:szCs w:val="24"/>
        </w:rPr>
        <w:t>unuk</w:t>
      </w:r>
      <w:r>
        <w:rPr>
          <w:spacing w:val="-1"/>
          <w:sz w:val="24"/>
          <w:szCs w:val="24"/>
        </w:rPr>
        <w:t>a</w:t>
      </w:r>
      <w:r>
        <w:rPr>
          <w:sz w:val="24"/>
          <w:szCs w:val="24"/>
        </w:rPr>
        <w:t>si</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b</w:t>
      </w:r>
      <w:r>
        <w:rPr>
          <w:spacing w:val="-1"/>
          <w:sz w:val="24"/>
          <w:szCs w:val="24"/>
        </w:rPr>
        <w:t>a</w:t>
      </w:r>
      <w:r>
        <w:rPr>
          <w:sz w:val="24"/>
          <w:szCs w:val="24"/>
        </w:rPr>
        <w:t>ik d</w:t>
      </w:r>
      <w:r>
        <w:rPr>
          <w:spacing w:val="-1"/>
          <w:sz w:val="24"/>
          <w:szCs w:val="24"/>
        </w:rPr>
        <w:t>a</w:t>
      </w:r>
      <w:r>
        <w:rPr>
          <w:sz w:val="24"/>
          <w:szCs w:val="24"/>
        </w:rPr>
        <w:t>n juga</w:t>
      </w:r>
      <w:r>
        <w:rPr>
          <w:spacing w:val="-3"/>
          <w:sz w:val="24"/>
          <w:szCs w:val="24"/>
        </w:rPr>
        <w:t xml:space="preserve"> </w:t>
      </w:r>
      <w:r>
        <w:rPr>
          <w:sz w:val="24"/>
          <w:szCs w:val="24"/>
        </w:rPr>
        <w:t>k</w:t>
      </w:r>
      <w:r>
        <w:rPr>
          <w:spacing w:val="1"/>
          <w:sz w:val="24"/>
          <w:szCs w:val="24"/>
        </w:rPr>
        <w:t>e</w:t>
      </w:r>
      <w:r>
        <w:rPr>
          <w:sz w:val="24"/>
          <w:szCs w:val="24"/>
        </w:rPr>
        <w:t>rja</w:t>
      </w:r>
      <w:r>
        <w:rPr>
          <w:spacing w:val="-3"/>
          <w:sz w:val="24"/>
          <w:szCs w:val="24"/>
        </w:rPr>
        <w:t xml:space="preserve"> </w:t>
      </w:r>
      <w:proofErr w:type="gramStart"/>
      <w:r>
        <w:rPr>
          <w:sz w:val="24"/>
          <w:szCs w:val="24"/>
        </w:rPr>
        <w:t>s</w:t>
      </w:r>
      <w:r>
        <w:rPr>
          <w:spacing w:val="-1"/>
          <w:sz w:val="24"/>
          <w:szCs w:val="24"/>
        </w:rPr>
        <w:t>a</w:t>
      </w:r>
      <w:r>
        <w:rPr>
          <w:spacing w:val="-4"/>
          <w:sz w:val="24"/>
          <w:szCs w:val="24"/>
        </w:rPr>
        <w:t>m</w:t>
      </w:r>
      <w:r>
        <w:rPr>
          <w:sz w:val="24"/>
          <w:szCs w:val="24"/>
        </w:rPr>
        <w:t>a</w:t>
      </w:r>
      <w:proofErr w:type="gramEnd"/>
      <w:r>
        <w:rPr>
          <w:spacing w:val="6"/>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b</w:t>
      </w:r>
      <w:r>
        <w:rPr>
          <w:spacing w:val="-1"/>
          <w:sz w:val="24"/>
          <w:szCs w:val="24"/>
        </w:rPr>
        <w:t>a</w:t>
      </w:r>
      <w:r>
        <w:rPr>
          <w:sz w:val="24"/>
          <w:szCs w:val="24"/>
        </w:rPr>
        <w:t>ik.</w:t>
      </w:r>
    </w:p>
    <w:p w:rsidR="00D0784A" w:rsidRDefault="00D0784A">
      <w:pPr>
        <w:spacing w:line="200" w:lineRule="exact"/>
      </w:pPr>
    </w:p>
    <w:p w:rsidR="00D0784A" w:rsidRDefault="00D0784A">
      <w:pPr>
        <w:spacing w:before="14" w:line="220" w:lineRule="exact"/>
        <w:rPr>
          <w:sz w:val="22"/>
          <w:szCs w:val="22"/>
        </w:rPr>
      </w:pPr>
    </w:p>
    <w:p w:rsidR="00D0784A" w:rsidRDefault="00257B40">
      <w:pPr>
        <w:ind w:left="3269"/>
        <w:rPr>
          <w:sz w:val="24"/>
          <w:szCs w:val="24"/>
        </w:rPr>
      </w:pPr>
      <w:r>
        <w:rPr>
          <w:b/>
          <w:sz w:val="24"/>
          <w:szCs w:val="24"/>
        </w:rPr>
        <w:t>4.5.2.2</w:t>
      </w:r>
      <w:r>
        <w:rPr>
          <w:b/>
          <w:spacing w:val="58"/>
          <w:sz w:val="24"/>
          <w:szCs w:val="24"/>
        </w:rPr>
        <w:t xml:space="preserve"> </w:t>
      </w:r>
      <w:r>
        <w:rPr>
          <w:b/>
          <w:sz w:val="24"/>
          <w:szCs w:val="24"/>
        </w:rPr>
        <w:t>P</w:t>
      </w:r>
      <w:r>
        <w:rPr>
          <w:b/>
          <w:spacing w:val="-1"/>
          <w:sz w:val="24"/>
          <w:szCs w:val="24"/>
        </w:rPr>
        <w:t>e</w:t>
      </w:r>
      <w:r>
        <w:rPr>
          <w:b/>
          <w:spacing w:val="1"/>
          <w:sz w:val="24"/>
          <w:szCs w:val="24"/>
        </w:rPr>
        <w:t>n</w:t>
      </w:r>
      <w:r>
        <w:rPr>
          <w:b/>
          <w:sz w:val="24"/>
          <w:szCs w:val="24"/>
        </w:rPr>
        <w:t>il</w:t>
      </w:r>
      <w:r>
        <w:rPr>
          <w:b/>
          <w:spacing w:val="-2"/>
          <w:sz w:val="24"/>
          <w:szCs w:val="24"/>
        </w:rPr>
        <w:t>a</w:t>
      </w:r>
      <w:r>
        <w:rPr>
          <w:b/>
          <w:sz w:val="24"/>
          <w:szCs w:val="24"/>
        </w:rPr>
        <w:t>ian</w:t>
      </w:r>
      <w:r>
        <w:rPr>
          <w:b/>
          <w:spacing w:val="3"/>
          <w:sz w:val="24"/>
          <w:szCs w:val="24"/>
        </w:rPr>
        <w:t xml:space="preserve"> </w:t>
      </w:r>
      <w:r>
        <w:rPr>
          <w:b/>
          <w:spacing w:val="-4"/>
          <w:sz w:val="24"/>
          <w:szCs w:val="24"/>
        </w:rPr>
        <w:t>K</w:t>
      </w:r>
      <w:r>
        <w:rPr>
          <w:b/>
          <w:spacing w:val="1"/>
          <w:sz w:val="24"/>
          <w:szCs w:val="24"/>
        </w:rPr>
        <w:t>u</w:t>
      </w:r>
      <w:r>
        <w:rPr>
          <w:b/>
          <w:sz w:val="24"/>
          <w:szCs w:val="24"/>
        </w:rPr>
        <w:t>a</w:t>
      </w:r>
      <w:r>
        <w:rPr>
          <w:b/>
          <w:spacing w:val="-1"/>
          <w:sz w:val="24"/>
          <w:szCs w:val="24"/>
        </w:rPr>
        <w:t>l</w:t>
      </w:r>
      <w:r>
        <w:rPr>
          <w:b/>
          <w:sz w:val="24"/>
          <w:szCs w:val="24"/>
        </w:rPr>
        <w:t>i</w:t>
      </w:r>
      <w:r>
        <w:rPr>
          <w:b/>
          <w:spacing w:val="-3"/>
          <w:sz w:val="24"/>
          <w:szCs w:val="24"/>
        </w:rPr>
        <w:t>t</w:t>
      </w:r>
      <w:r>
        <w:rPr>
          <w:b/>
          <w:sz w:val="24"/>
          <w:szCs w:val="24"/>
        </w:rPr>
        <w:t>as</w:t>
      </w:r>
      <w:r>
        <w:rPr>
          <w:b/>
          <w:spacing w:val="3"/>
          <w:sz w:val="24"/>
          <w:szCs w:val="24"/>
        </w:rPr>
        <w:t xml:space="preserve"> </w:t>
      </w:r>
      <w:r>
        <w:rPr>
          <w:b/>
          <w:spacing w:val="-3"/>
          <w:sz w:val="24"/>
          <w:szCs w:val="24"/>
        </w:rPr>
        <w:t>P</w:t>
      </w:r>
      <w:r>
        <w:rPr>
          <w:b/>
          <w:spacing w:val="-1"/>
          <w:sz w:val="24"/>
          <w:szCs w:val="24"/>
        </w:rPr>
        <w:t>e</w:t>
      </w:r>
      <w:r>
        <w:rPr>
          <w:b/>
          <w:sz w:val="24"/>
          <w:szCs w:val="24"/>
        </w:rPr>
        <w:t>l</w:t>
      </w:r>
      <w:r>
        <w:rPr>
          <w:b/>
          <w:spacing w:val="-2"/>
          <w:sz w:val="24"/>
          <w:szCs w:val="24"/>
        </w:rPr>
        <w:t>a</w:t>
      </w:r>
      <w:r>
        <w:rPr>
          <w:b/>
          <w:spacing w:val="2"/>
          <w:sz w:val="24"/>
          <w:szCs w:val="24"/>
        </w:rPr>
        <w:t>y</w:t>
      </w:r>
      <w:r>
        <w:rPr>
          <w:b/>
          <w:spacing w:val="-2"/>
          <w:sz w:val="24"/>
          <w:szCs w:val="24"/>
        </w:rPr>
        <w:t>a</w:t>
      </w:r>
      <w:r>
        <w:rPr>
          <w:b/>
          <w:spacing w:val="1"/>
          <w:sz w:val="24"/>
          <w:szCs w:val="24"/>
        </w:rPr>
        <w:t>n</w:t>
      </w:r>
      <w:r>
        <w:rPr>
          <w:b/>
          <w:sz w:val="24"/>
          <w:szCs w:val="24"/>
        </w:rPr>
        <w:t>an</w:t>
      </w:r>
    </w:p>
    <w:p w:rsidR="00D0784A" w:rsidRDefault="00D0784A">
      <w:pPr>
        <w:spacing w:line="120" w:lineRule="exact"/>
        <w:rPr>
          <w:sz w:val="12"/>
          <w:szCs w:val="12"/>
        </w:rPr>
      </w:pPr>
    </w:p>
    <w:p w:rsidR="00D0784A" w:rsidRDefault="00321471">
      <w:pPr>
        <w:spacing w:line="360" w:lineRule="auto"/>
        <w:ind w:left="3269" w:right="1403" w:firstLine="722"/>
        <w:rPr>
          <w:sz w:val="24"/>
          <w:szCs w:val="24"/>
        </w:rPr>
        <w:sectPr w:rsidR="00D0784A">
          <w:footerReference w:type="default" r:id="rId44"/>
          <w:pgSz w:w="11940" w:h="16860"/>
          <w:pgMar w:top="2400" w:right="440" w:bottom="280" w:left="440" w:header="855" w:footer="923" w:gutter="0"/>
          <w:cols w:space="720"/>
        </w:sectPr>
      </w:pPr>
      <w:r>
        <w:pict>
          <v:group id="_x0000_s1073" style="position:absolute;left:0;text-align:left;margin-left:25.25pt;margin-top:182.85pt;width:544.65pt;height:4.6pt;z-index:-251654144;mso-position-horizontal-relative:page" coordorigin="505,3657" coordsize="10893,92">
            <v:shape id="_x0000_s1075" style="position:absolute;left:536;top:3688;width:10832;height:0" coordorigin="536,3688" coordsize="10832,0" path="m536,3688r10832,e" filled="f" strokecolor="red" strokeweight="1.0826mm">
              <v:path arrowok="t"/>
            </v:shape>
            <v:shape id="_x0000_s1074" style="position:absolute;left:537;top:3741;width:10832;height:0" coordorigin="537,3741" coordsize="10832,0" path="m537,3741r10832,e" filled="f" strokecolor="red" strokeweight=".29147mm">
              <v:path arrowok="t"/>
            </v:shape>
            <w10:wrap anchorx="page"/>
          </v:group>
        </w:pict>
      </w:r>
      <w:r w:rsidR="00257B40">
        <w:rPr>
          <w:spacing w:val="1"/>
          <w:sz w:val="24"/>
          <w:szCs w:val="24"/>
        </w:rPr>
        <w:t>P</w:t>
      </w:r>
      <w:r w:rsidR="00257B40">
        <w:rPr>
          <w:spacing w:val="-1"/>
          <w:sz w:val="24"/>
          <w:szCs w:val="24"/>
        </w:rPr>
        <w:t>e</w:t>
      </w:r>
      <w:r w:rsidR="00257B40">
        <w:rPr>
          <w:sz w:val="24"/>
          <w:szCs w:val="24"/>
        </w:rPr>
        <w:t>l</w:t>
      </w:r>
      <w:r w:rsidR="00257B40">
        <w:rPr>
          <w:spacing w:val="1"/>
          <w:sz w:val="24"/>
          <w:szCs w:val="24"/>
        </w:rPr>
        <w:t>a</w:t>
      </w:r>
      <w:r w:rsidR="00257B40">
        <w:rPr>
          <w:spacing w:val="-5"/>
          <w:sz w:val="24"/>
          <w:szCs w:val="24"/>
        </w:rPr>
        <w:t>y</w:t>
      </w:r>
      <w:r w:rsidR="00257B40">
        <w:rPr>
          <w:spacing w:val="-1"/>
          <w:sz w:val="24"/>
          <w:szCs w:val="24"/>
        </w:rPr>
        <w:t>a</w:t>
      </w:r>
      <w:r w:rsidR="00257B40">
        <w:rPr>
          <w:sz w:val="24"/>
          <w:szCs w:val="24"/>
        </w:rPr>
        <w:t>n</w:t>
      </w:r>
      <w:r w:rsidR="00257B40">
        <w:rPr>
          <w:spacing w:val="-1"/>
          <w:sz w:val="24"/>
          <w:szCs w:val="24"/>
        </w:rPr>
        <w:t>a</w:t>
      </w:r>
      <w:r w:rsidR="00257B40">
        <w:rPr>
          <w:sz w:val="24"/>
          <w:szCs w:val="24"/>
        </w:rPr>
        <w:t>n publ</w:t>
      </w:r>
      <w:r w:rsidR="00257B40">
        <w:rPr>
          <w:spacing w:val="1"/>
          <w:sz w:val="24"/>
          <w:szCs w:val="24"/>
        </w:rPr>
        <w:t>i</w:t>
      </w:r>
      <w:r w:rsidR="00257B40">
        <w:rPr>
          <w:sz w:val="24"/>
          <w:szCs w:val="24"/>
        </w:rPr>
        <w:t>k s</w:t>
      </w:r>
      <w:r w:rsidR="00257B40">
        <w:rPr>
          <w:spacing w:val="-1"/>
          <w:sz w:val="24"/>
          <w:szCs w:val="24"/>
        </w:rPr>
        <w:t>aa</w:t>
      </w:r>
      <w:r w:rsidR="00257B40">
        <w:rPr>
          <w:sz w:val="24"/>
          <w:szCs w:val="24"/>
        </w:rPr>
        <w:t xml:space="preserve">t </w:t>
      </w:r>
      <w:r w:rsidR="00257B40">
        <w:rPr>
          <w:spacing w:val="1"/>
          <w:sz w:val="24"/>
          <w:szCs w:val="24"/>
        </w:rPr>
        <w:t>i</w:t>
      </w:r>
      <w:r w:rsidR="00257B40">
        <w:rPr>
          <w:sz w:val="24"/>
          <w:szCs w:val="24"/>
        </w:rPr>
        <w:t>ni</w:t>
      </w:r>
      <w:r w:rsidR="00257B40">
        <w:rPr>
          <w:spacing w:val="-2"/>
          <w:sz w:val="24"/>
          <w:szCs w:val="24"/>
        </w:rPr>
        <w:t xml:space="preserve"> m</w:t>
      </w:r>
      <w:r w:rsidR="00257B40">
        <w:rPr>
          <w:spacing w:val="-1"/>
          <w:sz w:val="24"/>
          <w:szCs w:val="24"/>
        </w:rPr>
        <w:t>e</w:t>
      </w:r>
      <w:r w:rsidR="00257B40">
        <w:rPr>
          <w:sz w:val="24"/>
          <w:szCs w:val="24"/>
        </w:rPr>
        <w:t>nj</w:t>
      </w:r>
      <w:r w:rsidR="00257B40">
        <w:rPr>
          <w:spacing w:val="-1"/>
          <w:sz w:val="24"/>
          <w:szCs w:val="24"/>
        </w:rPr>
        <w:t>a</w:t>
      </w:r>
      <w:r w:rsidR="00257B40">
        <w:rPr>
          <w:sz w:val="24"/>
          <w:szCs w:val="24"/>
        </w:rPr>
        <w:t>di ba</w:t>
      </w:r>
      <w:r w:rsidR="00257B40">
        <w:rPr>
          <w:spacing w:val="-3"/>
          <w:sz w:val="24"/>
          <w:szCs w:val="24"/>
        </w:rPr>
        <w:t>g</w:t>
      </w:r>
      <w:r w:rsidR="00257B40">
        <w:rPr>
          <w:sz w:val="24"/>
          <w:szCs w:val="24"/>
        </w:rPr>
        <w:t>i</w:t>
      </w:r>
      <w:r w:rsidR="00257B40">
        <w:rPr>
          <w:spacing w:val="-1"/>
          <w:sz w:val="24"/>
          <w:szCs w:val="24"/>
        </w:rPr>
        <w:t>a</w:t>
      </w:r>
      <w:r w:rsidR="00257B40">
        <w:rPr>
          <w:sz w:val="24"/>
          <w:szCs w:val="24"/>
        </w:rPr>
        <w:t>n k</w:t>
      </w:r>
      <w:r w:rsidR="00257B40">
        <w:rPr>
          <w:spacing w:val="-1"/>
          <w:sz w:val="24"/>
          <w:szCs w:val="24"/>
        </w:rPr>
        <w:t>e</w:t>
      </w:r>
      <w:r w:rsidR="00257B40">
        <w:rPr>
          <w:sz w:val="24"/>
          <w:szCs w:val="24"/>
        </w:rPr>
        <w:t>b</w:t>
      </w:r>
      <w:r w:rsidR="00257B40">
        <w:rPr>
          <w:spacing w:val="1"/>
          <w:sz w:val="24"/>
          <w:szCs w:val="24"/>
        </w:rPr>
        <w:t>u</w:t>
      </w:r>
      <w:r w:rsidR="00257B40">
        <w:rPr>
          <w:sz w:val="24"/>
          <w:szCs w:val="24"/>
        </w:rPr>
        <w:t>tuh</w:t>
      </w:r>
      <w:r w:rsidR="00257B40">
        <w:rPr>
          <w:spacing w:val="-1"/>
          <w:sz w:val="24"/>
          <w:szCs w:val="24"/>
        </w:rPr>
        <w:t>a</w:t>
      </w:r>
      <w:r w:rsidR="00257B40">
        <w:rPr>
          <w:sz w:val="24"/>
          <w:szCs w:val="24"/>
        </w:rPr>
        <w:t>n s</w:t>
      </w:r>
      <w:r w:rsidR="00257B40">
        <w:rPr>
          <w:spacing w:val="-1"/>
          <w:sz w:val="24"/>
          <w:szCs w:val="24"/>
        </w:rPr>
        <w:t>e</w:t>
      </w:r>
      <w:r w:rsidR="00257B40">
        <w:rPr>
          <w:sz w:val="24"/>
          <w:szCs w:val="24"/>
        </w:rPr>
        <w:t>ti</w:t>
      </w:r>
      <w:r w:rsidR="00257B40">
        <w:rPr>
          <w:spacing w:val="-1"/>
          <w:sz w:val="24"/>
          <w:szCs w:val="24"/>
        </w:rPr>
        <w:t>a</w:t>
      </w:r>
      <w:r w:rsidR="00257B40">
        <w:rPr>
          <w:sz w:val="24"/>
          <w:szCs w:val="24"/>
        </w:rPr>
        <w:t xml:space="preserve">p </w:t>
      </w:r>
      <w:r w:rsidR="00257B40">
        <w:rPr>
          <w:spacing w:val="-2"/>
          <w:sz w:val="24"/>
          <w:szCs w:val="24"/>
        </w:rPr>
        <w:t>m</w:t>
      </w:r>
      <w:r w:rsidR="00257B40">
        <w:rPr>
          <w:spacing w:val="-1"/>
          <w:sz w:val="24"/>
          <w:szCs w:val="24"/>
        </w:rPr>
        <w:t>a</w:t>
      </w:r>
      <w:r w:rsidR="00257B40">
        <w:rPr>
          <w:spacing w:val="2"/>
          <w:sz w:val="24"/>
          <w:szCs w:val="24"/>
        </w:rPr>
        <w:t>s</w:t>
      </w:r>
      <w:r w:rsidR="00257B40">
        <w:rPr>
          <w:spacing w:val="-5"/>
          <w:sz w:val="24"/>
          <w:szCs w:val="24"/>
        </w:rPr>
        <w:t>y</w:t>
      </w:r>
      <w:r w:rsidR="00257B40">
        <w:rPr>
          <w:spacing w:val="1"/>
          <w:sz w:val="24"/>
          <w:szCs w:val="24"/>
        </w:rPr>
        <w:t>a</w:t>
      </w:r>
      <w:r w:rsidR="00257B40">
        <w:rPr>
          <w:sz w:val="24"/>
          <w:szCs w:val="24"/>
        </w:rPr>
        <w:t>r</w:t>
      </w:r>
      <w:r w:rsidR="00257B40">
        <w:rPr>
          <w:spacing w:val="-1"/>
          <w:sz w:val="24"/>
          <w:szCs w:val="24"/>
        </w:rPr>
        <w:t>a</w:t>
      </w:r>
      <w:r w:rsidR="00257B40">
        <w:rPr>
          <w:sz w:val="24"/>
          <w:szCs w:val="24"/>
        </w:rPr>
        <w:t>k</w:t>
      </w:r>
      <w:r w:rsidR="00257B40">
        <w:rPr>
          <w:spacing w:val="-1"/>
          <w:sz w:val="24"/>
          <w:szCs w:val="24"/>
        </w:rPr>
        <w:t>a</w:t>
      </w:r>
      <w:r w:rsidR="00257B40">
        <w:rPr>
          <w:sz w:val="24"/>
          <w:szCs w:val="24"/>
        </w:rPr>
        <w:t>t.</w:t>
      </w:r>
      <w:r w:rsidR="00257B40">
        <w:rPr>
          <w:spacing w:val="2"/>
          <w:sz w:val="24"/>
          <w:szCs w:val="24"/>
        </w:rPr>
        <w:t xml:space="preserve"> </w:t>
      </w:r>
      <w:r w:rsidR="00257B40">
        <w:rPr>
          <w:spacing w:val="1"/>
          <w:sz w:val="24"/>
          <w:szCs w:val="24"/>
        </w:rPr>
        <w:t>S</w:t>
      </w:r>
      <w:r w:rsidR="00257B40">
        <w:rPr>
          <w:spacing w:val="-1"/>
          <w:sz w:val="24"/>
          <w:szCs w:val="24"/>
        </w:rPr>
        <w:t>e</w:t>
      </w:r>
      <w:r w:rsidR="00257B40">
        <w:rPr>
          <w:sz w:val="24"/>
          <w:szCs w:val="24"/>
        </w:rPr>
        <w:t>ti</w:t>
      </w:r>
      <w:r w:rsidR="00257B40">
        <w:rPr>
          <w:spacing w:val="-1"/>
          <w:sz w:val="24"/>
          <w:szCs w:val="24"/>
        </w:rPr>
        <w:t>a</w:t>
      </w:r>
      <w:r w:rsidR="00257B40">
        <w:rPr>
          <w:sz w:val="24"/>
          <w:szCs w:val="24"/>
        </w:rPr>
        <w:t>p bi</w:t>
      </w:r>
      <w:r w:rsidR="00257B40">
        <w:rPr>
          <w:spacing w:val="-1"/>
          <w:sz w:val="24"/>
          <w:szCs w:val="24"/>
        </w:rPr>
        <w:t>r</w:t>
      </w:r>
      <w:r w:rsidR="00257B40">
        <w:rPr>
          <w:sz w:val="24"/>
          <w:szCs w:val="24"/>
        </w:rPr>
        <w:t>o</w:t>
      </w:r>
      <w:r w:rsidR="00257B40">
        <w:rPr>
          <w:spacing w:val="-2"/>
          <w:sz w:val="24"/>
          <w:szCs w:val="24"/>
        </w:rPr>
        <w:t>k</w:t>
      </w:r>
      <w:r w:rsidR="00257B40">
        <w:rPr>
          <w:sz w:val="24"/>
          <w:szCs w:val="24"/>
        </w:rPr>
        <w:t>r</w:t>
      </w:r>
      <w:r w:rsidR="00257B40">
        <w:rPr>
          <w:spacing w:val="-2"/>
          <w:sz w:val="24"/>
          <w:szCs w:val="24"/>
        </w:rPr>
        <w:t>a</w:t>
      </w:r>
      <w:r w:rsidR="00257B40">
        <w:rPr>
          <w:sz w:val="24"/>
          <w:szCs w:val="24"/>
        </w:rPr>
        <w:t>si pub</w:t>
      </w:r>
      <w:r w:rsidR="00257B40">
        <w:rPr>
          <w:spacing w:val="1"/>
          <w:sz w:val="24"/>
          <w:szCs w:val="24"/>
        </w:rPr>
        <w:t>l</w:t>
      </w:r>
      <w:r w:rsidR="00257B40">
        <w:rPr>
          <w:sz w:val="24"/>
          <w:szCs w:val="24"/>
        </w:rPr>
        <w:t>ik p</w:t>
      </w:r>
      <w:r w:rsidR="00257B40">
        <w:rPr>
          <w:spacing w:val="-1"/>
          <w:sz w:val="24"/>
          <w:szCs w:val="24"/>
        </w:rPr>
        <w:t>er</w:t>
      </w:r>
      <w:r w:rsidR="00257B40">
        <w:rPr>
          <w:sz w:val="24"/>
          <w:szCs w:val="24"/>
        </w:rPr>
        <w:t>lu b</w:t>
      </w:r>
      <w:r w:rsidR="00257B40">
        <w:rPr>
          <w:spacing w:val="-1"/>
          <w:sz w:val="24"/>
          <w:szCs w:val="24"/>
        </w:rPr>
        <w:t>e</w:t>
      </w:r>
      <w:r w:rsidR="00257B40">
        <w:rPr>
          <w:spacing w:val="-3"/>
          <w:sz w:val="24"/>
          <w:szCs w:val="24"/>
        </w:rPr>
        <w:t>r</w:t>
      </w:r>
      <w:r w:rsidR="00257B40">
        <w:rPr>
          <w:sz w:val="24"/>
          <w:szCs w:val="24"/>
        </w:rPr>
        <w:t>up</w:t>
      </w:r>
      <w:r w:rsidR="00257B40">
        <w:rPr>
          <w:spacing w:val="2"/>
          <w:sz w:val="24"/>
          <w:szCs w:val="24"/>
        </w:rPr>
        <w:t>a</w:t>
      </w:r>
      <w:r w:rsidR="00257B40">
        <w:rPr>
          <w:spacing w:val="-7"/>
          <w:sz w:val="24"/>
          <w:szCs w:val="24"/>
        </w:rPr>
        <w:t>y</w:t>
      </w:r>
      <w:r w:rsidR="00257B40">
        <w:rPr>
          <w:sz w:val="24"/>
          <w:szCs w:val="24"/>
        </w:rPr>
        <w:t>a</w:t>
      </w:r>
      <w:r w:rsidR="00257B40">
        <w:rPr>
          <w:spacing w:val="1"/>
          <w:sz w:val="24"/>
          <w:szCs w:val="24"/>
        </w:rPr>
        <w:t xml:space="preserve"> </w:t>
      </w:r>
      <w:r w:rsidR="00257B40">
        <w:rPr>
          <w:sz w:val="24"/>
          <w:szCs w:val="24"/>
        </w:rPr>
        <w:t xml:space="preserve">untuk </w:t>
      </w:r>
      <w:r w:rsidR="00257B40">
        <w:rPr>
          <w:spacing w:val="-2"/>
          <w:sz w:val="24"/>
          <w:szCs w:val="24"/>
        </w:rPr>
        <w:t>m</w:t>
      </w:r>
      <w:r w:rsidR="00257B40">
        <w:rPr>
          <w:spacing w:val="-1"/>
          <w:sz w:val="24"/>
          <w:szCs w:val="24"/>
        </w:rPr>
        <w:t>e</w:t>
      </w:r>
      <w:r w:rsidR="00257B40">
        <w:rPr>
          <w:spacing w:val="-2"/>
          <w:sz w:val="24"/>
          <w:szCs w:val="24"/>
        </w:rPr>
        <w:t>m</w:t>
      </w:r>
      <w:r w:rsidR="00257B40">
        <w:rPr>
          <w:sz w:val="24"/>
          <w:szCs w:val="24"/>
        </w:rPr>
        <w:t>b</w:t>
      </w:r>
      <w:r w:rsidR="00257B40">
        <w:rPr>
          <w:spacing w:val="-1"/>
          <w:sz w:val="24"/>
          <w:szCs w:val="24"/>
        </w:rPr>
        <w:t>er</w:t>
      </w:r>
      <w:r w:rsidR="00257B40">
        <w:rPr>
          <w:sz w:val="24"/>
          <w:szCs w:val="24"/>
        </w:rPr>
        <w:t>ik</w:t>
      </w:r>
      <w:r w:rsidR="00257B40">
        <w:rPr>
          <w:spacing w:val="-1"/>
          <w:sz w:val="24"/>
          <w:szCs w:val="24"/>
        </w:rPr>
        <w:t>a</w:t>
      </w:r>
      <w:r w:rsidR="00257B40">
        <w:rPr>
          <w:sz w:val="24"/>
          <w:szCs w:val="24"/>
        </w:rPr>
        <w:t>n ku</w:t>
      </w:r>
      <w:r w:rsidR="00257B40">
        <w:rPr>
          <w:spacing w:val="-1"/>
          <w:sz w:val="24"/>
          <w:szCs w:val="24"/>
        </w:rPr>
        <w:t>a</w:t>
      </w:r>
      <w:r w:rsidR="00257B40">
        <w:rPr>
          <w:sz w:val="24"/>
          <w:szCs w:val="24"/>
        </w:rPr>
        <w:t>lit</w:t>
      </w:r>
      <w:r w:rsidR="00257B40">
        <w:rPr>
          <w:spacing w:val="-1"/>
          <w:sz w:val="24"/>
          <w:szCs w:val="24"/>
        </w:rPr>
        <w:t>a</w:t>
      </w:r>
      <w:r w:rsidR="00257B40">
        <w:rPr>
          <w:sz w:val="24"/>
          <w:szCs w:val="24"/>
        </w:rPr>
        <w:t>s p</w:t>
      </w:r>
      <w:r w:rsidR="00257B40">
        <w:rPr>
          <w:spacing w:val="-1"/>
          <w:sz w:val="24"/>
          <w:szCs w:val="24"/>
        </w:rPr>
        <w:t>e</w:t>
      </w:r>
      <w:r w:rsidR="00257B40">
        <w:rPr>
          <w:sz w:val="24"/>
          <w:szCs w:val="24"/>
        </w:rPr>
        <w:t>l</w:t>
      </w:r>
      <w:r w:rsidR="00257B40">
        <w:rPr>
          <w:spacing w:val="1"/>
          <w:sz w:val="24"/>
          <w:szCs w:val="24"/>
        </w:rPr>
        <w:t>a</w:t>
      </w:r>
      <w:r w:rsidR="00257B40">
        <w:rPr>
          <w:spacing w:val="-5"/>
          <w:sz w:val="24"/>
          <w:szCs w:val="24"/>
        </w:rPr>
        <w:t>y</w:t>
      </w:r>
      <w:r w:rsidR="00257B40">
        <w:rPr>
          <w:spacing w:val="-1"/>
          <w:sz w:val="24"/>
          <w:szCs w:val="24"/>
        </w:rPr>
        <w:t>a</w:t>
      </w:r>
      <w:r w:rsidR="00257B40">
        <w:rPr>
          <w:spacing w:val="2"/>
          <w:sz w:val="24"/>
          <w:szCs w:val="24"/>
        </w:rPr>
        <w:t>n</w:t>
      </w:r>
      <w:r w:rsidR="00257B40">
        <w:rPr>
          <w:spacing w:val="-1"/>
          <w:sz w:val="24"/>
          <w:szCs w:val="24"/>
        </w:rPr>
        <w:t>a</w:t>
      </w:r>
      <w:r w:rsidR="00257B40">
        <w:rPr>
          <w:sz w:val="24"/>
          <w:szCs w:val="24"/>
        </w:rPr>
        <w:t>n</w:t>
      </w:r>
      <w:r w:rsidR="00257B40">
        <w:rPr>
          <w:spacing w:val="5"/>
          <w:sz w:val="24"/>
          <w:szCs w:val="24"/>
        </w:rPr>
        <w:t xml:space="preserve"> </w:t>
      </w:r>
      <w:r w:rsidR="00257B40">
        <w:rPr>
          <w:spacing w:val="-5"/>
          <w:sz w:val="24"/>
          <w:szCs w:val="24"/>
        </w:rPr>
        <w:t>y</w:t>
      </w:r>
      <w:r w:rsidR="00257B40">
        <w:rPr>
          <w:spacing w:val="-1"/>
          <w:sz w:val="24"/>
          <w:szCs w:val="24"/>
        </w:rPr>
        <w:t>a</w:t>
      </w:r>
      <w:r w:rsidR="00257B40">
        <w:rPr>
          <w:spacing w:val="2"/>
          <w:sz w:val="24"/>
          <w:szCs w:val="24"/>
        </w:rPr>
        <w:t>n</w:t>
      </w:r>
      <w:r w:rsidR="00257B40">
        <w:rPr>
          <w:sz w:val="24"/>
          <w:szCs w:val="24"/>
        </w:rPr>
        <w:t>g</w:t>
      </w:r>
      <w:r w:rsidR="00257B40">
        <w:rPr>
          <w:spacing w:val="-2"/>
          <w:sz w:val="24"/>
          <w:szCs w:val="24"/>
        </w:rPr>
        <w:t xml:space="preserve"> </w:t>
      </w:r>
      <w:r w:rsidR="00257B40">
        <w:rPr>
          <w:sz w:val="24"/>
          <w:szCs w:val="24"/>
        </w:rPr>
        <w:t>t</w:t>
      </w:r>
      <w:r w:rsidR="00257B40">
        <w:rPr>
          <w:spacing w:val="-1"/>
          <w:sz w:val="24"/>
          <w:szCs w:val="24"/>
        </w:rPr>
        <w:t>e</w:t>
      </w:r>
      <w:r w:rsidR="00257B40">
        <w:rPr>
          <w:sz w:val="24"/>
          <w:szCs w:val="24"/>
        </w:rPr>
        <w:t>r</w:t>
      </w:r>
      <w:r w:rsidR="00257B40">
        <w:rPr>
          <w:spacing w:val="-1"/>
          <w:sz w:val="24"/>
          <w:szCs w:val="24"/>
        </w:rPr>
        <w:t>ba</w:t>
      </w:r>
      <w:r w:rsidR="00257B40">
        <w:rPr>
          <w:sz w:val="24"/>
          <w:szCs w:val="24"/>
        </w:rPr>
        <w:t>ik</w:t>
      </w:r>
      <w:r w:rsidR="00257B40">
        <w:rPr>
          <w:spacing w:val="2"/>
          <w:sz w:val="24"/>
          <w:szCs w:val="24"/>
        </w:rPr>
        <w:t xml:space="preserve"> </w:t>
      </w:r>
      <w:r w:rsidR="00257B40">
        <w:rPr>
          <w:sz w:val="24"/>
          <w:szCs w:val="24"/>
        </w:rPr>
        <w:t>ke</w:t>
      </w:r>
      <w:r w:rsidR="00257B40">
        <w:rPr>
          <w:spacing w:val="-2"/>
          <w:sz w:val="24"/>
          <w:szCs w:val="24"/>
        </w:rPr>
        <w:t>p</w:t>
      </w:r>
      <w:r w:rsidR="00257B40">
        <w:rPr>
          <w:spacing w:val="1"/>
          <w:sz w:val="24"/>
          <w:szCs w:val="24"/>
        </w:rPr>
        <w:t>a</w:t>
      </w:r>
      <w:r w:rsidR="00257B40">
        <w:rPr>
          <w:sz w:val="24"/>
          <w:szCs w:val="24"/>
        </w:rPr>
        <w:t>da</w:t>
      </w:r>
      <w:r w:rsidR="00257B40">
        <w:rPr>
          <w:spacing w:val="-1"/>
          <w:sz w:val="24"/>
          <w:szCs w:val="24"/>
        </w:rPr>
        <w:t xml:space="preserve"> </w:t>
      </w:r>
      <w:r w:rsidR="00257B40">
        <w:rPr>
          <w:spacing w:val="-2"/>
          <w:sz w:val="24"/>
          <w:szCs w:val="24"/>
        </w:rPr>
        <w:t>m</w:t>
      </w:r>
      <w:r w:rsidR="00257B40">
        <w:rPr>
          <w:spacing w:val="-1"/>
          <w:sz w:val="24"/>
          <w:szCs w:val="24"/>
        </w:rPr>
        <w:t>a</w:t>
      </w:r>
      <w:r w:rsidR="00257B40">
        <w:rPr>
          <w:spacing w:val="2"/>
          <w:sz w:val="24"/>
          <w:szCs w:val="24"/>
        </w:rPr>
        <w:t>s</w:t>
      </w:r>
      <w:r w:rsidR="00257B40">
        <w:rPr>
          <w:spacing w:val="-5"/>
          <w:sz w:val="24"/>
          <w:szCs w:val="24"/>
        </w:rPr>
        <w:t>y</w:t>
      </w:r>
      <w:r w:rsidR="00257B40">
        <w:rPr>
          <w:spacing w:val="1"/>
          <w:sz w:val="24"/>
          <w:szCs w:val="24"/>
        </w:rPr>
        <w:t>a</w:t>
      </w:r>
      <w:r w:rsidR="00257B40">
        <w:rPr>
          <w:sz w:val="24"/>
          <w:szCs w:val="24"/>
        </w:rPr>
        <w:t>r</w:t>
      </w:r>
      <w:r w:rsidR="00257B40">
        <w:rPr>
          <w:spacing w:val="-1"/>
          <w:sz w:val="24"/>
          <w:szCs w:val="24"/>
        </w:rPr>
        <w:t>a</w:t>
      </w:r>
      <w:r w:rsidR="00257B40">
        <w:rPr>
          <w:sz w:val="24"/>
          <w:szCs w:val="24"/>
        </w:rPr>
        <w:t>k</w:t>
      </w:r>
      <w:r w:rsidR="00257B40">
        <w:rPr>
          <w:spacing w:val="-1"/>
          <w:sz w:val="24"/>
          <w:szCs w:val="24"/>
        </w:rPr>
        <w:t>a</w:t>
      </w:r>
      <w:r w:rsidR="00257B40">
        <w:rPr>
          <w:sz w:val="24"/>
          <w:szCs w:val="24"/>
        </w:rPr>
        <w:t>t p</w:t>
      </w:r>
      <w:r w:rsidR="00257B40">
        <w:rPr>
          <w:spacing w:val="-1"/>
          <w:sz w:val="24"/>
          <w:szCs w:val="24"/>
        </w:rPr>
        <w:t>e</w:t>
      </w:r>
      <w:r w:rsidR="00257B40">
        <w:rPr>
          <w:sz w:val="24"/>
          <w:szCs w:val="24"/>
        </w:rPr>
        <w:t>ng</w:t>
      </w:r>
      <w:r w:rsidR="00257B40">
        <w:rPr>
          <w:spacing w:val="-2"/>
          <w:sz w:val="24"/>
          <w:szCs w:val="24"/>
        </w:rPr>
        <w:t>g</w:t>
      </w:r>
      <w:r w:rsidR="00257B40">
        <w:rPr>
          <w:sz w:val="24"/>
          <w:szCs w:val="24"/>
        </w:rPr>
        <w:t>u</w:t>
      </w:r>
      <w:r w:rsidR="00257B40">
        <w:rPr>
          <w:spacing w:val="2"/>
          <w:sz w:val="24"/>
          <w:szCs w:val="24"/>
        </w:rPr>
        <w:t>n</w:t>
      </w:r>
      <w:r w:rsidR="00257B40">
        <w:rPr>
          <w:sz w:val="24"/>
          <w:szCs w:val="24"/>
        </w:rPr>
        <w:t>a</w:t>
      </w:r>
      <w:r w:rsidR="00257B40">
        <w:rPr>
          <w:spacing w:val="-1"/>
          <w:sz w:val="24"/>
          <w:szCs w:val="24"/>
        </w:rPr>
        <w:t xml:space="preserve"> </w:t>
      </w:r>
      <w:r w:rsidR="00257B40">
        <w:rPr>
          <w:sz w:val="24"/>
          <w:szCs w:val="24"/>
        </w:rPr>
        <w:t>l</w:t>
      </w:r>
      <w:r w:rsidR="00257B40">
        <w:rPr>
          <w:spacing w:val="4"/>
          <w:sz w:val="24"/>
          <w:szCs w:val="24"/>
        </w:rPr>
        <w:t>a</w:t>
      </w:r>
      <w:r w:rsidR="00257B40">
        <w:rPr>
          <w:spacing w:val="-5"/>
          <w:sz w:val="24"/>
          <w:szCs w:val="24"/>
        </w:rPr>
        <w:t>y</w:t>
      </w:r>
      <w:r w:rsidR="00257B40">
        <w:rPr>
          <w:spacing w:val="-1"/>
          <w:sz w:val="24"/>
          <w:szCs w:val="24"/>
        </w:rPr>
        <w:t>a</w:t>
      </w:r>
      <w:r w:rsidR="00257B40">
        <w:rPr>
          <w:sz w:val="24"/>
          <w:szCs w:val="24"/>
        </w:rPr>
        <w:t>n</w:t>
      </w:r>
      <w:r w:rsidR="00257B40">
        <w:rPr>
          <w:spacing w:val="-1"/>
          <w:sz w:val="24"/>
          <w:szCs w:val="24"/>
        </w:rPr>
        <w:t>a</w:t>
      </w:r>
      <w:r w:rsidR="00257B40">
        <w:rPr>
          <w:spacing w:val="-2"/>
          <w:sz w:val="24"/>
          <w:szCs w:val="24"/>
        </w:rPr>
        <w:t>n</w:t>
      </w:r>
      <w:r w:rsidR="00257B40">
        <w:rPr>
          <w:sz w:val="24"/>
          <w:szCs w:val="24"/>
        </w:rPr>
        <w:t xml:space="preserve">. </w:t>
      </w:r>
      <w:r w:rsidR="00257B40">
        <w:rPr>
          <w:spacing w:val="1"/>
          <w:sz w:val="24"/>
          <w:szCs w:val="24"/>
        </w:rPr>
        <w:t>P</w:t>
      </w:r>
      <w:r w:rsidR="00257B40">
        <w:rPr>
          <w:spacing w:val="-1"/>
          <w:sz w:val="24"/>
          <w:szCs w:val="24"/>
        </w:rPr>
        <w:t>e</w:t>
      </w:r>
      <w:r w:rsidR="00257B40">
        <w:rPr>
          <w:sz w:val="24"/>
          <w:szCs w:val="24"/>
        </w:rPr>
        <w:t>l</w:t>
      </w:r>
      <w:r w:rsidR="00257B40">
        <w:rPr>
          <w:spacing w:val="1"/>
          <w:sz w:val="24"/>
          <w:szCs w:val="24"/>
        </w:rPr>
        <w:t>a</w:t>
      </w:r>
      <w:r w:rsidR="00257B40">
        <w:rPr>
          <w:spacing w:val="-2"/>
          <w:sz w:val="24"/>
          <w:szCs w:val="24"/>
        </w:rPr>
        <w:t>y</w:t>
      </w:r>
      <w:r w:rsidR="00257B40">
        <w:rPr>
          <w:spacing w:val="-1"/>
          <w:sz w:val="24"/>
          <w:szCs w:val="24"/>
        </w:rPr>
        <w:t>a</w:t>
      </w:r>
      <w:r w:rsidR="00257B40">
        <w:rPr>
          <w:sz w:val="24"/>
          <w:szCs w:val="24"/>
        </w:rPr>
        <w:t>n</w:t>
      </w:r>
      <w:r w:rsidR="00257B40">
        <w:rPr>
          <w:spacing w:val="-1"/>
          <w:sz w:val="24"/>
          <w:szCs w:val="24"/>
        </w:rPr>
        <w:t>a</w:t>
      </w:r>
      <w:r w:rsidR="00257B40">
        <w:rPr>
          <w:sz w:val="24"/>
          <w:szCs w:val="24"/>
        </w:rPr>
        <w:t>n p</w:t>
      </w:r>
      <w:r w:rsidR="00257B40">
        <w:rPr>
          <w:spacing w:val="2"/>
          <w:sz w:val="24"/>
          <w:szCs w:val="24"/>
        </w:rPr>
        <w:t>u</w:t>
      </w:r>
      <w:r w:rsidR="00257B40">
        <w:rPr>
          <w:sz w:val="24"/>
          <w:szCs w:val="24"/>
        </w:rPr>
        <w:t>blik p</w:t>
      </w:r>
      <w:r w:rsidR="00257B40">
        <w:rPr>
          <w:spacing w:val="-1"/>
          <w:sz w:val="24"/>
          <w:szCs w:val="24"/>
        </w:rPr>
        <w:t>e</w:t>
      </w:r>
      <w:r w:rsidR="00257B40">
        <w:rPr>
          <w:spacing w:val="-4"/>
          <w:sz w:val="24"/>
          <w:szCs w:val="24"/>
        </w:rPr>
        <w:t>m</w:t>
      </w:r>
      <w:r w:rsidR="00257B40">
        <w:rPr>
          <w:spacing w:val="-1"/>
          <w:sz w:val="24"/>
          <w:szCs w:val="24"/>
        </w:rPr>
        <w:t>er</w:t>
      </w:r>
      <w:r w:rsidR="00257B40">
        <w:rPr>
          <w:sz w:val="24"/>
          <w:szCs w:val="24"/>
        </w:rPr>
        <w:t>i</w:t>
      </w:r>
      <w:r w:rsidR="00257B40">
        <w:rPr>
          <w:spacing w:val="-2"/>
          <w:sz w:val="24"/>
          <w:szCs w:val="24"/>
        </w:rPr>
        <w:t>n</w:t>
      </w:r>
      <w:r w:rsidR="00257B40">
        <w:rPr>
          <w:sz w:val="24"/>
          <w:szCs w:val="24"/>
        </w:rPr>
        <w:t>t</w:t>
      </w:r>
      <w:r w:rsidR="00257B40">
        <w:rPr>
          <w:spacing w:val="-1"/>
          <w:sz w:val="24"/>
          <w:szCs w:val="24"/>
        </w:rPr>
        <w:t>a</w:t>
      </w:r>
      <w:r w:rsidR="00257B40">
        <w:rPr>
          <w:sz w:val="24"/>
          <w:szCs w:val="24"/>
        </w:rPr>
        <w:t>h dal</w:t>
      </w:r>
      <w:r w:rsidR="00257B40">
        <w:rPr>
          <w:spacing w:val="-1"/>
          <w:sz w:val="24"/>
          <w:szCs w:val="24"/>
        </w:rPr>
        <w:t>a</w:t>
      </w:r>
      <w:r w:rsidR="00257B40">
        <w:rPr>
          <w:sz w:val="24"/>
          <w:szCs w:val="24"/>
        </w:rPr>
        <w:t>m</w:t>
      </w:r>
      <w:r w:rsidR="00257B40">
        <w:rPr>
          <w:spacing w:val="-2"/>
          <w:sz w:val="24"/>
          <w:szCs w:val="24"/>
        </w:rPr>
        <w:t xml:space="preserve"> </w:t>
      </w:r>
      <w:r w:rsidR="00257B40">
        <w:rPr>
          <w:sz w:val="24"/>
          <w:szCs w:val="24"/>
        </w:rPr>
        <w:t>h</w:t>
      </w:r>
      <w:r w:rsidR="00257B40">
        <w:rPr>
          <w:spacing w:val="-1"/>
          <w:sz w:val="24"/>
          <w:szCs w:val="24"/>
        </w:rPr>
        <w:t>a</w:t>
      </w:r>
      <w:r w:rsidR="00257B40">
        <w:rPr>
          <w:sz w:val="24"/>
          <w:szCs w:val="24"/>
        </w:rPr>
        <w:t xml:space="preserve">l ini </w:t>
      </w:r>
      <w:proofErr w:type="gramStart"/>
      <w:r w:rsidR="00257B40">
        <w:rPr>
          <w:sz w:val="24"/>
          <w:szCs w:val="24"/>
        </w:rPr>
        <w:t>k</w:t>
      </w:r>
      <w:r w:rsidR="00257B40">
        <w:rPr>
          <w:spacing w:val="-1"/>
          <w:sz w:val="24"/>
          <w:szCs w:val="24"/>
        </w:rPr>
        <w:t>a</w:t>
      </w:r>
      <w:r w:rsidR="00257B40">
        <w:rPr>
          <w:sz w:val="24"/>
          <w:szCs w:val="24"/>
        </w:rPr>
        <w:t>ntor</w:t>
      </w:r>
      <w:proofErr w:type="gramEnd"/>
      <w:r w:rsidR="00257B40">
        <w:rPr>
          <w:spacing w:val="-1"/>
          <w:sz w:val="24"/>
          <w:szCs w:val="24"/>
        </w:rPr>
        <w:t xml:space="preserve"> </w:t>
      </w:r>
      <w:r w:rsidR="00257B40">
        <w:rPr>
          <w:sz w:val="24"/>
          <w:szCs w:val="24"/>
        </w:rPr>
        <w:t>K</w:t>
      </w:r>
      <w:r w:rsidR="00257B40">
        <w:rPr>
          <w:spacing w:val="-1"/>
          <w:sz w:val="24"/>
          <w:szCs w:val="24"/>
        </w:rPr>
        <w:t>ec</w:t>
      </w:r>
      <w:r w:rsidR="00257B40">
        <w:rPr>
          <w:spacing w:val="1"/>
          <w:sz w:val="24"/>
          <w:szCs w:val="24"/>
        </w:rPr>
        <w:t>a</w:t>
      </w:r>
      <w:r w:rsidR="00257B40">
        <w:rPr>
          <w:spacing w:val="-4"/>
          <w:sz w:val="24"/>
          <w:szCs w:val="24"/>
        </w:rPr>
        <w:t>m</w:t>
      </w:r>
      <w:r w:rsidR="00257B40">
        <w:rPr>
          <w:spacing w:val="-1"/>
          <w:sz w:val="24"/>
          <w:szCs w:val="24"/>
        </w:rPr>
        <w:t>a</w:t>
      </w:r>
      <w:r w:rsidR="00257B40">
        <w:rPr>
          <w:sz w:val="24"/>
          <w:szCs w:val="24"/>
        </w:rPr>
        <w:t>t</w:t>
      </w:r>
      <w:r w:rsidR="00257B40">
        <w:rPr>
          <w:spacing w:val="-1"/>
          <w:sz w:val="24"/>
          <w:szCs w:val="24"/>
        </w:rPr>
        <w:t>a</w:t>
      </w:r>
      <w:r w:rsidR="00257B40">
        <w:rPr>
          <w:sz w:val="24"/>
          <w:szCs w:val="24"/>
        </w:rPr>
        <w:t xml:space="preserve">n </w:t>
      </w:r>
      <w:r w:rsidR="00257B40">
        <w:rPr>
          <w:spacing w:val="1"/>
          <w:sz w:val="24"/>
          <w:szCs w:val="24"/>
        </w:rPr>
        <w:t>P</w:t>
      </w:r>
      <w:r w:rsidR="00257B40">
        <w:rPr>
          <w:spacing w:val="-1"/>
          <w:sz w:val="24"/>
          <w:szCs w:val="24"/>
        </w:rPr>
        <w:t>a</w:t>
      </w:r>
      <w:r w:rsidR="00257B40">
        <w:rPr>
          <w:sz w:val="24"/>
          <w:szCs w:val="24"/>
        </w:rPr>
        <w:t>s</w:t>
      </w:r>
      <w:r w:rsidR="00257B40">
        <w:rPr>
          <w:spacing w:val="1"/>
          <w:sz w:val="24"/>
          <w:szCs w:val="24"/>
        </w:rPr>
        <w:t>i</w:t>
      </w:r>
      <w:r w:rsidR="00257B40">
        <w:rPr>
          <w:spacing w:val="-1"/>
          <w:sz w:val="24"/>
          <w:szCs w:val="24"/>
        </w:rPr>
        <w:t>r</w:t>
      </w:r>
      <w:r w:rsidR="00257B40">
        <w:rPr>
          <w:spacing w:val="-2"/>
          <w:sz w:val="24"/>
          <w:szCs w:val="24"/>
        </w:rPr>
        <w:t>j</w:t>
      </w:r>
      <w:r w:rsidR="00257B40">
        <w:rPr>
          <w:spacing w:val="-1"/>
          <w:sz w:val="24"/>
          <w:szCs w:val="24"/>
        </w:rPr>
        <w:t>a</w:t>
      </w:r>
      <w:r w:rsidR="00257B40">
        <w:rPr>
          <w:spacing w:val="-4"/>
          <w:sz w:val="24"/>
          <w:szCs w:val="24"/>
        </w:rPr>
        <w:t>m</w:t>
      </w:r>
      <w:r w:rsidR="00257B40">
        <w:rPr>
          <w:sz w:val="24"/>
          <w:szCs w:val="24"/>
        </w:rPr>
        <w:t>bu,</w:t>
      </w:r>
      <w:r w:rsidR="00257B40">
        <w:rPr>
          <w:spacing w:val="2"/>
          <w:sz w:val="24"/>
          <w:szCs w:val="24"/>
        </w:rPr>
        <w:t xml:space="preserve"> </w:t>
      </w:r>
      <w:r w:rsidR="00257B40">
        <w:rPr>
          <w:sz w:val="24"/>
          <w:szCs w:val="24"/>
        </w:rPr>
        <w:t>s</w:t>
      </w:r>
      <w:r w:rsidR="00257B40">
        <w:rPr>
          <w:spacing w:val="-1"/>
          <w:sz w:val="24"/>
          <w:szCs w:val="24"/>
        </w:rPr>
        <w:t>aa</w:t>
      </w:r>
      <w:r w:rsidR="00257B40">
        <w:rPr>
          <w:sz w:val="24"/>
          <w:szCs w:val="24"/>
        </w:rPr>
        <w:t>t ini di</w:t>
      </w:r>
      <w:r w:rsidR="00257B40">
        <w:rPr>
          <w:spacing w:val="-1"/>
          <w:sz w:val="24"/>
          <w:szCs w:val="24"/>
        </w:rPr>
        <w:t>ra</w:t>
      </w:r>
      <w:r w:rsidR="00257B40">
        <w:rPr>
          <w:spacing w:val="3"/>
          <w:sz w:val="24"/>
          <w:szCs w:val="24"/>
        </w:rPr>
        <w:t>s</w:t>
      </w:r>
      <w:r w:rsidR="00257B40">
        <w:rPr>
          <w:spacing w:val="-1"/>
          <w:sz w:val="24"/>
          <w:szCs w:val="24"/>
        </w:rPr>
        <w:t>a</w:t>
      </w:r>
      <w:r w:rsidR="00257B40">
        <w:rPr>
          <w:sz w:val="24"/>
          <w:szCs w:val="24"/>
        </w:rPr>
        <w:t>k</w:t>
      </w:r>
      <w:r w:rsidR="00257B40">
        <w:rPr>
          <w:spacing w:val="-1"/>
          <w:sz w:val="24"/>
          <w:szCs w:val="24"/>
        </w:rPr>
        <w:t>a</w:t>
      </w:r>
      <w:r w:rsidR="00257B40">
        <w:rPr>
          <w:sz w:val="24"/>
          <w:szCs w:val="24"/>
        </w:rPr>
        <w:t>n</w:t>
      </w:r>
      <w:r w:rsidR="00257B40">
        <w:rPr>
          <w:spacing w:val="-2"/>
          <w:sz w:val="24"/>
          <w:szCs w:val="24"/>
        </w:rPr>
        <w:t xml:space="preserve"> </w:t>
      </w:r>
      <w:r w:rsidR="00257B40">
        <w:rPr>
          <w:sz w:val="24"/>
          <w:szCs w:val="24"/>
        </w:rPr>
        <w:t>s</w:t>
      </w:r>
      <w:r w:rsidR="00257B40">
        <w:rPr>
          <w:spacing w:val="-1"/>
          <w:sz w:val="24"/>
          <w:szCs w:val="24"/>
        </w:rPr>
        <w:t>e</w:t>
      </w:r>
      <w:r w:rsidR="00257B40">
        <w:rPr>
          <w:spacing w:val="-4"/>
          <w:sz w:val="24"/>
          <w:szCs w:val="24"/>
        </w:rPr>
        <w:t>m</w:t>
      </w:r>
      <w:r w:rsidR="00257B40">
        <w:rPr>
          <w:spacing w:val="-1"/>
          <w:sz w:val="24"/>
          <w:szCs w:val="24"/>
        </w:rPr>
        <w:t>a</w:t>
      </w:r>
      <w:r w:rsidR="00257B40">
        <w:rPr>
          <w:sz w:val="24"/>
          <w:szCs w:val="24"/>
        </w:rPr>
        <w:t>kin p</w:t>
      </w:r>
      <w:r w:rsidR="00257B40">
        <w:rPr>
          <w:spacing w:val="1"/>
          <w:sz w:val="24"/>
          <w:szCs w:val="24"/>
        </w:rPr>
        <w:t>e</w:t>
      </w:r>
      <w:r w:rsidR="00257B40">
        <w:rPr>
          <w:sz w:val="24"/>
          <w:szCs w:val="24"/>
        </w:rPr>
        <w:t>rlu untuk dib</w:t>
      </w:r>
      <w:r w:rsidR="00257B40">
        <w:rPr>
          <w:spacing w:val="-1"/>
          <w:sz w:val="24"/>
          <w:szCs w:val="24"/>
        </w:rPr>
        <w:t>e</w:t>
      </w:r>
      <w:r w:rsidR="00257B40">
        <w:rPr>
          <w:sz w:val="24"/>
          <w:szCs w:val="24"/>
        </w:rPr>
        <w:t>n</w:t>
      </w:r>
      <w:r w:rsidR="00257B40">
        <w:rPr>
          <w:spacing w:val="-1"/>
          <w:sz w:val="24"/>
          <w:szCs w:val="24"/>
        </w:rPr>
        <w:t>a</w:t>
      </w:r>
      <w:r w:rsidR="00257B40">
        <w:rPr>
          <w:sz w:val="24"/>
          <w:szCs w:val="24"/>
        </w:rPr>
        <w:t>hi</w:t>
      </w:r>
      <w:r w:rsidR="00257B40">
        <w:rPr>
          <w:spacing w:val="-2"/>
          <w:sz w:val="24"/>
          <w:szCs w:val="24"/>
        </w:rPr>
        <w:t xml:space="preserve"> </w:t>
      </w:r>
      <w:r w:rsidR="00257B40">
        <w:rPr>
          <w:sz w:val="24"/>
          <w:szCs w:val="24"/>
        </w:rPr>
        <w:t>d</w:t>
      </w:r>
      <w:r w:rsidR="00257B40">
        <w:rPr>
          <w:spacing w:val="-1"/>
          <w:sz w:val="24"/>
          <w:szCs w:val="24"/>
        </w:rPr>
        <w:t>a</w:t>
      </w:r>
      <w:r w:rsidR="00257B40">
        <w:rPr>
          <w:sz w:val="24"/>
          <w:szCs w:val="24"/>
        </w:rPr>
        <w:t>n di</w:t>
      </w:r>
      <w:r w:rsidR="00257B40">
        <w:rPr>
          <w:spacing w:val="-1"/>
          <w:sz w:val="24"/>
          <w:szCs w:val="24"/>
        </w:rPr>
        <w:t>t</w:t>
      </w:r>
      <w:r w:rsidR="00257B40">
        <w:rPr>
          <w:spacing w:val="1"/>
          <w:sz w:val="24"/>
          <w:szCs w:val="24"/>
        </w:rPr>
        <w:t>i</w:t>
      </w:r>
      <w:r w:rsidR="00257B40">
        <w:rPr>
          <w:spacing w:val="-2"/>
          <w:sz w:val="24"/>
          <w:szCs w:val="24"/>
        </w:rPr>
        <w:t>n</w:t>
      </w:r>
      <w:r w:rsidR="00257B40">
        <w:rPr>
          <w:sz w:val="24"/>
          <w:szCs w:val="24"/>
        </w:rPr>
        <w:t>gk</w:t>
      </w:r>
      <w:r w:rsidR="00257B40">
        <w:rPr>
          <w:spacing w:val="-1"/>
          <w:sz w:val="24"/>
          <w:szCs w:val="24"/>
        </w:rPr>
        <w:t>a</w:t>
      </w:r>
      <w:r w:rsidR="00257B40">
        <w:rPr>
          <w:sz w:val="24"/>
          <w:szCs w:val="24"/>
        </w:rPr>
        <w:t>tk</w:t>
      </w:r>
      <w:r w:rsidR="00257B40">
        <w:rPr>
          <w:spacing w:val="-1"/>
          <w:sz w:val="24"/>
          <w:szCs w:val="24"/>
        </w:rPr>
        <w:t>a</w:t>
      </w:r>
      <w:r w:rsidR="00257B40">
        <w:rPr>
          <w:sz w:val="24"/>
          <w:szCs w:val="24"/>
        </w:rPr>
        <w:t>n,</w:t>
      </w:r>
      <w:r w:rsidR="00257B40">
        <w:rPr>
          <w:spacing w:val="2"/>
          <w:sz w:val="24"/>
          <w:szCs w:val="24"/>
        </w:rPr>
        <w:t xml:space="preserve"> </w:t>
      </w:r>
      <w:r w:rsidR="00257B40">
        <w:rPr>
          <w:sz w:val="24"/>
          <w:szCs w:val="24"/>
        </w:rPr>
        <w:t>t</w:t>
      </w:r>
      <w:r w:rsidR="00257B40">
        <w:rPr>
          <w:spacing w:val="-1"/>
          <w:sz w:val="24"/>
          <w:szCs w:val="24"/>
        </w:rPr>
        <w:t>er</w:t>
      </w:r>
      <w:r w:rsidR="00257B40">
        <w:rPr>
          <w:sz w:val="24"/>
          <w:szCs w:val="24"/>
        </w:rPr>
        <w:t>l</w:t>
      </w:r>
      <w:r w:rsidR="00257B40">
        <w:rPr>
          <w:spacing w:val="-1"/>
          <w:sz w:val="24"/>
          <w:szCs w:val="24"/>
        </w:rPr>
        <w:t>e</w:t>
      </w:r>
      <w:r w:rsidR="00257B40">
        <w:rPr>
          <w:sz w:val="24"/>
          <w:szCs w:val="24"/>
        </w:rPr>
        <w:t>bih d</w:t>
      </w:r>
      <w:r w:rsidR="00257B40">
        <w:rPr>
          <w:spacing w:val="-1"/>
          <w:sz w:val="24"/>
          <w:szCs w:val="24"/>
        </w:rPr>
        <w:t>a</w:t>
      </w:r>
      <w:r w:rsidR="00257B40">
        <w:rPr>
          <w:sz w:val="24"/>
          <w:szCs w:val="24"/>
        </w:rPr>
        <w:t>l</w:t>
      </w:r>
      <w:r w:rsidR="00257B40">
        <w:rPr>
          <w:spacing w:val="-1"/>
          <w:sz w:val="24"/>
          <w:szCs w:val="24"/>
        </w:rPr>
        <w:t>a</w:t>
      </w:r>
      <w:r w:rsidR="00257B40">
        <w:rPr>
          <w:sz w:val="24"/>
          <w:szCs w:val="24"/>
        </w:rPr>
        <w:t>m</w:t>
      </w:r>
      <w:r w:rsidR="00257B40">
        <w:rPr>
          <w:spacing w:val="-4"/>
          <w:sz w:val="24"/>
          <w:szCs w:val="24"/>
        </w:rPr>
        <w:t xml:space="preserve"> </w:t>
      </w:r>
      <w:r w:rsidR="00257B40">
        <w:rPr>
          <w:spacing w:val="-1"/>
          <w:sz w:val="24"/>
          <w:szCs w:val="24"/>
        </w:rPr>
        <w:t>e</w:t>
      </w:r>
      <w:r w:rsidR="00257B40">
        <w:rPr>
          <w:sz w:val="24"/>
          <w:szCs w:val="24"/>
        </w:rPr>
        <w:t>ra</w:t>
      </w:r>
      <w:r w:rsidR="00257B40">
        <w:rPr>
          <w:spacing w:val="-2"/>
          <w:sz w:val="24"/>
          <w:szCs w:val="24"/>
        </w:rPr>
        <w:t xml:space="preserve"> </w:t>
      </w:r>
      <w:r w:rsidR="00257B40">
        <w:rPr>
          <w:sz w:val="24"/>
          <w:szCs w:val="24"/>
        </w:rPr>
        <w:t>s</w:t>
      </w:r>
      <w:r w:rsidR="00257B40">
        <w:rPr>
          <w:spacing w:val="-1"/>
          <w:sz w:val="24"/>
          <w:szCs w:val="24"/>
        </w:rPr>
        <w:t>e</w:t>
      </w:r>
      <w:r w:rsidR="00257B40">
        <w:rPr>
          <w:sz w:val="24"/>
          <w:szCs w:val="24"/>
        </w:rPr>
        <w:t>p</w:t>
      </w:r>
      <w:r w:rsidR="00257B40">
        <w:rPr>
          <w:spacing w:val="-1"/>
          <w:sz w:val="24"/>
          <w:szCs w:val="24"/>
        </w:rPr>
        <w:t>er</w:t>
      </w:r>
      <w:r w:rsidR="00257B40">
        <w:rPr>
          <w:sz w:val="24"/>
          <w:szCs w:val="24"/>
        </w:rPr>
        <w:t>ti ini. Up</w:t>
      </w:r>
      <w:r w:rsidR="00257B40">
        <w:rPr>
          <w:spacing w:val="4"/>
          <w:sz w:val="24"/>
          <w:szCs w:val="24"/>
        </w:rPr>
        <w:t>a</w:t>
      </w:r>
      <w:r w:rsidR="00257B40">
        <w:rPr>
          <w:spacing w:val="-5"/>
          <w:sz w:val="24"/>
          <w:szCs w:val="24"/>
        </w:rPr>
        <w:t>y</w:t>
      </w:r>
      <w:r w:rsidR="00257B40">
        <w:rPr>
          <w:sz w:val="24"/>
          <w:szCs w:val="24"/>
        </w:rPr>
        <w:t>a</w:t>
      </w:r>
      <w:r w:rsidR="00257B40">
        <w:rPr>
          <w:spacing w:val="2"/>
          <w:sz w:val="24"/>
          <w:szCs w:val="24"/>
        </w:rPr>
        <w:t xml:space="preserve"> </w:t>
      </w:r>
      <w:r w:rsidR="00257B40">
        <w:rPr>
          <w:spacing w:val="-2"/>
          <w:sz w:val="24"/>
          <w:szCs w:val="24"/>
        </w:rPr>
        <w:t>u</w:t>
      </w:r>
      <w:r w:rsidR="00257B40">
        <w:rPr>
          <w:sz w:val="24"/>
          <w:szCs w:val="24"/>
        </w:rPr>
        <w:t xml:space="preserve">ntuk </w:t>
      </w:r>
      <w:r w:rsidR="00257B40">
        <w:rPr>
          <w:spacing w:val="-2"/>
          <w:sz w:val="24"/>
          <w:szCs w:val="24"/>
        </w:rPr>
        <w:t>m</w:t>
      </w:r>
      <w:r w:rsidR="00257B40">
        <w:rPr>
          <w:spacing w:val="-1"/>
          <w:sz w:val="24"/>
          <w:szCs w:val="24"/>
        </w:rPr>
        <w:t>e</w:t>
      </w:r>
      <w:r w:rsidR="00257B40">
        <w:rPr>
          <w:sz w:val="24"/>
          <w:szCs w:val="24"/>
        </w:rPr>
        <w:t>nin</w:t>
      </w:r>
      <w:r w:rsidR="00257B40">
        <w:rPr>
          <w:spacing w:val="-2"/>
          <w:sz w:val="24"/>
          <w:szCs w:val="24"/>
        </w:rPr>
        <w:t>g</w:t>
      </w:r>
      <w:r w:rsidR="00257B40">
        <w:rPr>
          <w:spacing w:val="2"/>
          <w:sz w:val="24"/>
          <w:szCs w:val="24"/>
        </w:rPr>
        <w:t>k</w:t>
      </w:r>
      <w:r w:rsidR="00257B40">
        <w:rPr>
          <w:sz w:val="24"/>
          <w:szCs w:val="24"/>
        </w:rPr>
        <w:t>atk</w:t>
      </w:r>
      <w:r w:rsidR="00257B40">
        <w:rPr>
          <w:spacing w:val="-1"/>
          <w:sz w:val="24"/>
          <w:szCs w:val="24"/>
        </w:rPr>
        <w:t>a</w:t>
      </w:r>
      <w:r w:rsidR="00257B40">
        <w:rPr>
          <w:sz w:val="24"/>
          <w:szCs w:val="24"/>
        </w:rPr>
        <w:t>n ku</w:t>
      </w:r>
      <w:r w:rsidR="00257B40">
        <w:rPr>
          <w:spacing w:val="-1"/>
          <w:sz w:val="24"/>
          <w:szCs w:val="24"/>
        </w:rPr>
        <w:t>a</w:t>
      </w:r>
      <w:r w:rsidR="00257B40">
        <w:rPr>
          <w:sz w:val="24"/>
          <w:szCs w:val="24"/>
        </w:rPr>
        <w:t>lit</w:t>
      </w:r>
      <w:r w:rsidR="00257B40">
        <w:rPr>
          <w:spacing w:val="-1"/>
          <w:sz w:val="24"/>
          <w:szCs w:val="24"/>
        </w:rPr>
        <w:t>a</w:t>
      </w:r>
      <w:r w:rsidR="00257B40">
        <w:rPr>
          <w:sz w:val="24"/>
          <w:szCs w:val="24"/>
        </w:rPr>
        <w:t>s</w:t>
      </w:r>
      <w:r w:rsidR="00257B40">
        <w:rPr>
          <w:spacing w:val="3"/>
          <w:sz w:val="24"/>
          <w:szCs w:val="24"/>
        </w:rPr>
        <w:t xml:space="preserve"> </w:t>
      </w:r>
      <w:r w:rsidR="00257B40">
        <w:rPr>
          <w:sz w:val="24"/>
          <w:szCs w:val="24"/>
        </w:rPr>
        <w:t>p</w:t>
      </w:r>
      <w:r w:rsidR="00257B40">
        <w:rPr>
          <w:spacing w:val="-1"/>
          <w:sz w:val="24"/>
          <w:szCs w:val="24"/>
        </w:rPr>
        <w:t>e</w:t>
      </w:r>
      <w:r w:rsidR="00257B40">
        <w:rPr>
          <w:sz w:val="24"/>
          <w:szCs w:val="24"/>
        </w:rPr>
        <w:t>l</w:t>
      </w:r>
      <w:r w:rsidR="00257B40">
        <w:rPr>
          <w:spacing w:val="1"/>
          <w:sz w:val="24"/>
          <w:szCs w:val="24"/>
        </w:rPr>
        <w:t>a</w:t>
      </w:r>
      <w:r w:rsidR="00257B40">
        <w:rPr>
          <w:spacing w:val="-7"/>
          <w:sz w:val="24"/>
          <w:szCs w:val="24"/>
        </w:rPr>
        <w:t>y</w:t>
      </w:r>
      <w:r w:rsidR="00257B40">
        <w:rPr>
          <w:spacing w:val="-1"/>
          <w:sz w:val="24"/>
          <w:szCs w:val="24"/>
        </w:rPr>
        <w:t>a</w:t>
      </w:r>
      <w:r w:rsidR="00257B40">
        <w:rPr>
          <w:spacing w:val="2"/>
          <w:sz w:val="24"/>
          <w:szCs w:val="24"/>
        </w:rPr>
        <w:t>n</w:t>
      </w:r>
      <w:r w:rsidR="00257B40">
        <w:rPr>
          <w:spacing w:val="-1"/>
          <w:sz w:val="24"/>
          <w:szCs w:val="24"/>
        </w:rPr>
        <w:t>a</w:t>
      </w:r>
      <w:r w:rsidR="00257B40">
        <w:rPr>
          <w:sz w:val="24"/>
          <w:szCs w:val="24"/>
        </w:rPr>
        <w:t>n</w:t>
      </w:r>
      <w:r w:rsidR="00257B40">
        <w:rPr>
          <w:spacing w:val="-2"/>
          <w:sz w:val="24"/>
          <w:szCs w:val="24"/>
        </w:rPr>
        <w:t xml:space="preserve"> p</w:t>
      </w:r>
      <w:r w:rsidR="00257B40">
        <w:rPr>
          <w:spacing w:val="2"/>
          <w:sz w:val="24"/>
          <w:szCs w:val="24"/>
        </w:rPr>
        <w:t>u</w:t>
      </w:r>
      <w:r w:rsidR="00257B40">
        <w:rPr>
          <w:sz w:val="24"/>
          <w:szCs w:val="24"/>
        </w:rPr>
        <w:t>blik</w:t>
      </w:r>
      <w:r w:rsidR="00257B40">
        <w:rPr>
          <w:spacing w:val="2"/>
          <w:sz w:val="24"/>
          <w:szCs w:val="24"/>
        </w:rPr>
        <w:t xml:space="preserve"> </w:t>
      </w:r>
      <w:r w:rsidR="00257B40">
        <w:rPr>
          <w:spacing w:val="-5"/>
          <w:sz w:val="24"/>
          <w:szCs w:val="24"/>
        </w:rPr>
        <w:t>y</w:t>
      </w:r>
      <w:r w:rsidR="00257B40">
        <w:rPr>
          <w:spacing w:val="-1"/>
          <w:sz w:val="24"/>
          <w:szCs w:val="24"/>
        </w:rPr>
        <w:t>a</w:t>
      </w:r>
      <w:r w:rsidR="00257B40">
        <w:rPr>
          <w:spacing w:val="2"/>
          <w:sz w:val="24"/>
          <w:szCs w:val="24"/>
        </w:rPr>
        <w:t>n</w:t>
      </w:r>
      <w:r w:rsidR="00257B40">
        <w:rPr>
          <w:sz w:val="24"/>
          <w:szCs w:val="24"/>
        </w:rPr>
        <w:t>g</w:t>
      </w:r>
      <w:r w:rsidR="00257B40">
        <w:rPr>
          <w:spacing w:val="-5"/>
          <w:sz w:val="24"/>
          <w:szCs w:val="24"/>
        </w:rPr>
        <w:t xml:space="preserve"> </w:t>
      </w:r>
      <w:r w:rsidR="00257B40">
        <w:rPr>
          <w:sz w:val="24"/>
          <w:szCs w:val="24"/>
        </w:rPr>
        <w:t>l</w:t>
      </w:r>
      <w:r w:rsidR="00257B40">
        <w:rPr>
          <w:spacing w:val="-1"/>
          <w:sz w:val="24"/>
          <w:szCs w:val="24"/>
        </w:rPr>
        <w:t>e</w:t>
      </w:r>
      <w:r w:rsidR="00257B40">
        <w:rPr>
          <w:sz w:val="24"/>
          <w:szCs w:val="24"/>
        </w:rPr>
        <w:t>bih b</w:t>
      </w:r>
      <w:r w:rsidR="00257B40">
        <w:rPr>
          <w:spacing w:val="-1"/>
          <w:sz w:val="24"/>
          <w:szCs w:val="24"/>
        </w:rPr>
        <w:t>a</w:t>
      </w:r>
      <w:r w:rsidR="00257B40">
        <w:rPr>
          <w:sz w:val="24"/>
          <w:szCs w:val="24"/>
        </w:rPr>
        <w:t xml:space="preserve">ik </w:t>
      </w:r>
      <w:r w:rsidR="00257B40">
        <w:rPr>
          <w:spacing w:val="-2"/>
          <w:sz w:val="24"/>
          <w:szCs w:val="24"/>
        </w:rPr>
        <w:t>m</w:t>
      </w:r>
      <w:r w:rsidR="00257B40">
        <w:rPr>
          <w:spacing w:val="-1"/>
          <w:sz w:val="24"/>
          <w:szCs w:val="24"/>
        </w:rPr>
        <w:t>e</w:t>
      </w:r>
      <w:r w:rsidR="00257B40">
        <w:rPr>
          <w:sz w:val="24"/>
          <w:szCs w:val="24"/>
        </w:rPr>
        <w:t>ru</w:t>
      </w:r>
      <w:r w:rsidR="00257B40">
        <w:rPr>
          <w:spacing w:val="-1"/>
          <w:sz w:val="24"/>
          <w:szCs w:val="24"/>
        </w:rPr>
        <w:t>pa</w:t>
      </w:r>
      <w:r w:rsidR="00257B40">
        <w:rPr>
          <w:sz w:val="24"/>
          <w:szCs w:val="24"/>
        </w:rPr>
        <w:t>k</w:t>
      </w:r>
      <w:r w:rsidR="00257B40">
        <w:rPr>
          <w:spacing w:val="-1"/>
          <w:sz w:val="24"/>
          <w:szCs w:val="24"/>
        </w:rPr>
        <w:t>a</w:t>
      </w:r>
      <w:r w:rsidR="00257B40">
        <w:rPr>
          <w:sz w:val="24"/>
          <w:szCs w:val="24"/>
        </w:rPr>
        <w:t>n s</w:t>
      </w:r>
      <w:r w:rsidR="00257B40">
        <w:rPr>
          <w:spacing w:val="2"/>
          <w:sz w:val="24"/>
          <w:szCs w:val="24"/>
        </w:rPr>
        <w:t>u</w:t>
      </w:r>
      <w:r w:rsidR="00257B40">
        <w:rPr>
          <w:spacing w:val="-1"/>
          <w:sz w:val="24"/>
          <w:szCs w:val="24"/>
        </w:rPr>
        <w:t>a</w:t>
      </w:r>
      <w:r w:rsidR="00257B40">
        <w:rPr>
          <w:sz w:val="24"/>
          <w:szCs w:val="24"/>
        </w:rPr>
        <w:t>tu k</w:t>
      </w:r>
      <w:r w:rsidR="00257B40">
        <w:rPr>
          <w:spacing w:val="-1"/>
          <w:sz w:val="24"/>
          <w:szCs w:val="24"/>
        </w:rPr>
        <w:t>e</w:t>
      </w:r>
      <w:r w:rsidR="00257B40">
        <w:rPr>
          <w:sz w:val="24"/>
          <w:szCs w:val="24"/>
        </w:rPr>
        <w:t>h</w:t>
      </w:r>
      <w:r w:rsidR="00257B40">
        <w:rPr>
          <w:spacing w:val="-1"/>
          <w:sz w:val="24"/>
          <w:szCs w:val="24"/>
        </w:rPr>
        <w:t>a</w:t>
      </w:r>
      <w:r w:rsidR="00257B40">
        <w:rPr>
          <w:sz w:val="24"/>
          <w:szCs w:val="24"/>
        </w:rPr>
        <w:t>rus</w:t>
      </w:r>
      <w:r w:rsidR="00257B40">
        <w:rPr>
          <w:spacing w:val="-1"/>
          <w:sz w:val="24"/>
          <w:szCs w:val="24"/>
        </w:rPr>
        <w:t>a</w:t>
      </w:r>
      <w:r w:rsidR="00257B40">
        <w:rPr>
          <w:sz w:val="24"/>
          <w:szCs w:val="24"/>
        </w:rPr>
        <w:t>n</w:t>
      </w:r>
      <w:r w:rsidR="00257B40">
        <w:rPr>
          <w:spacing w:val="2"/>
          <w:sz w:val="24"/>
          <w:szCs w:val="24"/>
        </w:rPr>
        <w:t xml:space="preserve"> </w:t>
      </w:r>
      <w:r w:rsidR="00257B40">
        <w:rPr>
          <w:spacing w:val="-5"/>
          <w:sz w:val="24"/>
          <w:szCs w:val="24"/>
        </w:rPr>
        <w:t>y</w:t>
      </w:r>
      <w:r w:rsidR="00257B40">
        <w:rPr>
          <w:spacing w:val="-1"/>
          <w:sz w:val="24"/>
          <w:szCs w:val="24"/>
        </w:rPr>
        <w:t>a</w:t>
      </w:r>
      <w:r w:rsidR="00257B40">
        <w:rPr>
          <w:spacing w:val="2"/>
          <w:sz w:val="24"/>
          <w:szCs w:val="24"/>
        </w:rPr>
        <w:t>n</w:t>
      </w:r>
      <w:r w:rsidR="00257B40">
        <w:rPr>
          <w:sz w:val="24"/>
          <w:szCs w:val="24"/>
        </w:rPr>
        <w:t>g</w:t>
      </w:r>
      <w:r w:rsidR="00257B40">
        <w:rPr>
          <w:spacing w:val="-5"/>
          <w:sz w:val="24"/>
          <w:szCs w:val="24"/>
        </w:rPr>
        <w:t xml:space="preserve"> </w:t>
      </w:r>
      <w:r w:rsidR="00257B40">
        <w:rPr>
          <w:spacing w:val="5"/>
          <w:sz w:val="24"/>
          <w:szCs w:val="24"/>
        </w:rPr>
        <w:t>h</w:t>
      </w:r>
      <w:r w:rsidR="00257B40">
        <w:rPr>
          <w:spacing w:val="-1"/>
          <w:sz w:val="24"/>
          <w:szCs w:val="24"/>
        </w:rPr>
        <w:t>a</w:t>
      </w:r>
      <w:r w:rsidR="00257B40">
        <w:rPr>
          <w:sz w:val="24"/>
          <w:szCs w:val="24"/>
        </w:rPr>
        <w:t>rus s</w:t>
      </w:r>
      <w:r w:rsidR="00257B40">
        <w:rPr>
          <w:spacing w:val="1"/>
          <w:sz w:val="24"/>
          <w:szCs w:val="24"/>
        </w:rPr>
        <w:t>e</w:t>
      </w:r>
      <w:r w:rsidR="00257B40">
        <w:rPr>
          <w:spacing w:val="-2"/>
          <w:sz w:val="24"/>
          <w:szCs w:val="24"/>
        </w:rPr>
        <w:t>g</w:t>
      </w:r>
      <w:r w:rsidR="00257B40">
        <w:rPr>
          <w:spacing w:val="-3"/>
          <w:sz w:val="24"/>
          <w:szCs w:val="24"/>
        </w:rPr>
        <w:t>e</w:t>
      </w:r>
      <w:r w:rsidR="00257B40">
        <w:rPr>
          <w:spacing w:val="2"/>
          <w:sz w:val="24"/>
          <w:szCs w:val="24"/>
        </w:rPr>
        <w:t>ra</w:t>
      </w:r>
    </w:p>
    <w:p w:rsidR="00D0784A" w:rsidRDefault="00D0784A">
      <w:pPr>
        <w:spacing w:before="17" w:line="200" w:lineRule="exact"/>
      </w:pPr>
    </w:p>
    <w:p w:rsidR="00D0784A" w:rsidRDefault="00257B40">
      <w:pPr>
        <w:spacing w:before="29" w:line="359" w:lineRule="auto"/>
        <w:ind w:left="3311" w:right="1459"/>
        <w:rPr>
          <w:sz w:val="24"/>
          <w:szCs w:val="24"/>
        </w:rPr>
      </w:pPr>
      <w:proofErr w:type="gramStart"/>
      <w:r>
        <w:rPr>
          <w:sz w:val="24"/>
          <w:szCs w:val="24"/>
        </w:rPr>
        <w:t>dil</w:t>
      </w:r>
      <w:r>
        <w:rPr>
          <w:spacing w:val="-1"/>
          <w:sz w:val="24"/>
          <w:szCs w:val="24"/>
        </w:rPr>
        <w:t>a</w:t>
      </w:r>
      <w:r>
        <w:rPr>
          <w:sz w:val="24"/>
          <w:szCs w:val="24"/>
        </w:rPr>
        <w:t>kuk</w:t>
      </w:r>
      <w:r>
        <w:rPr>
          <w:spacing w:val="-1"/>
          <w:sz w:val="24"/>
          <w:szCs w:val="24"/>
        </w:rPr>
        <w:t>a</w:t>
      </w:r>
      <w:r>
        <w:rPr>
          <w:sz w:val="24"/>
          <w:szCs w:val="24"/>
        </w:rPr>
        <w:t>n</w:t>
      </w:r>
      <w:proofErr w:type="gramEnd"/>
      <w:r>
        <w:rPr>
          <w:sz w:val="24"/>
          <w:szCs w:val="24"/>
        </w:rPr>
        <w:t xml:space="preserve"> untuk</w:t>
      </w:r>
      <w:r>
        <w:rPr>
          <w:spacing w:val="-2"/>
          <w:sz w:val="24"/>
          <w:szCs w:val="24"/>
        </w:rPr>
        <w:t xml:space="preserve"> m</w:t>
      </w:r>
      <w:r>
        <w:rPr>
          <w:spacing w:val="-1"/>
          <w:sz w:val="24"/>
          <w:szCs w:val="24"/>
        </w:rPr>
        <w:t>e</w:t>
      </w:r>
      <w:r>
        <w:rPr>
          <w:sz w:val="24"/>
          <w:szCs w:val="24"/>
        </w:rPr>
        <w:t>n</w:t>
      </w:r>
      <w:r>
        <w:rPr>
          <w:spacing w:val="-1"/>
          <w:sz w:val="24"/>
          <w:szCs w:val="24"/>
        </w:rPr>
        <w:t>c</w:t>
      </w:r>
      <w:r>
        <w:rPr>
          <w:spacing w:val="1"/>
          <w:sz w:val="24"/>
          <w:szCs w:val="24"/>
        </w:rPr>
        <w:t>i</w:t>
      </w:r>
      <w:r>
        <w:rPr>
          <w:sz w:val="24"/>
          <w:szCs w:val="24"/>
        </w:rPr>
        <w:t>p</w:t>
      </w:r>
      <w:r>
        <w:rPr>
          <w:spacing w:val="-2"/>
          <w:sz w:val="24"/>
          <w:szCs w:val="24"/>
        </w:rPr>
        <w:t>t</w:t>
      </w:r>
      <w:r>
        <w:rPr>
          <w:spacing w:val="-1"/>
          <w:sz w:val="24"/>
          <w:szCs w:val="24"/>
        </w:rPr>
        <w:t>a</w:t>
      </w:r>
      <w:r>
        <w:rPr>
          <w:sz w:val="24"/>
          <w:szCs w:val="24"/>
        </w:rPr>
        <w:t>k</w:t>
      </w:r>
      <w:r>
        <w:rPr>
          <w:spacing w:val="-1"/>
          <w:sz w:val="24"/>
          <w:szCs w:val="24"/>
        </w:rPr>
        <w:t>a</w:t>
      </w:r>
      <w:r>
        <w:rPr>
          <w:sz w:val="24"/>
          <w:szCs w:val="24"/>
        </w:rPr>
        <w:t>n p</w:t>
      </w:r>
      <w:r>
        <w:rPr>
          <w:spacing w:val="-1"/>
          <w:sz w:val="24"/>
          <w:szCs w:val="24"/>
        </w:rPr>
        <w:t>e</w:t>
      </w:r>
      <w:r>
        <w:rPr>
          <w:sz w:val="24"/>
          <w:szCs w:val="24"/>
        </w:rPr>
        <w:t>l</w:t>
      </w:r>
      <w:r>
        <w:rPr>
          <w:spacing w:val="4"/>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 l</w:t>
      </w:r>
      <w:r>
        <w:rPr>
          <w:spacing w:val="-1"/>
          <w:sz w:val="24"/>
          <w:szCs w:val="24"/>
        </w:rPr>
        <w:t>e</w:t>
      </w:r>
      <w:r>
        <w:rPr>
          <w:sz w:val="24"/>
          <w:szCs w:val="24"/>
        </w:rPr>
        <w:t>bih e</w:t>
      </w:r>
      <w:r>
        <w:rPr>
          <w:spacing w:val="-3"/>
          <w:sz w:val="24"/>
          <w:szCs w:val="24"/>
        </w:rPr>
        <w:t>f</w:t>
      </w:r>
      <w:r>
        <w:rPr>
          <w:sz w:val="24"/>
          <w:szCs w:val="24"/>
        </w:rPr>
        <w:t>i</w:t>
      </w:r>
      <w:r>
        <w:rPr>
          <w:spacing w:val="3"/>
          <w:sz w:val="24"/>
          <w:szCs w:val="24"/>
        </w:rPr>
        <w:t>s</w:t>
      </w:r>
      <w:r>
        <w:rPr>
          <w:sz w:val="24"/>
          <w:szCs w:val="24"/>
        </w:rPr>
        <w:t>i</w:t>
      </w:r>
      <w:r>
        <w:rPr>
          <w:spacing w:val="-1"/>
          <w:sz w:val="24"/>
          <w:szCs w:val="24"/>
        </w:rPr>
        <w:t>e</w:t>
      </w:r>
      <w:r>
        <w:rPr>
          <w:sz w:val="24"/>
          <w:szCs w:val="24"/>
        </w:rPr>
        <w:t>n,</w:t>
      </w:r>
      <w:r>
        <w:rPr>
          <w:spacing w:val="2"/>
          <w:sz w:val="24"/>
          <w:szCs w:val="24"/>
        </w:rPr>
        <w:t xml:space="preserve"> </w:t>
      </w:r>
      <w:r>
        <w:rPr>
          <w:spacing w:val="-1"/>
          <w:sz w:val="24"/>
          <w:szCs w:val="24"/>
        </w:rPr>
        <w:t>e</w:t>
      </w:r>
      <w:r>
        <w:rPr>
          <w:spacing w:val="-3"/>
          <w:sz w:val="24"/>
          <w:szCs w:val="24"/>
        </w:rPr>
        <w:t>f</w:t>
      </w:r>
      <w:r>
        <w:rPr>
          <w:spacing w:val="-1"/>
          <w:sz w:val="24"/>
          <w:szCs w:val="24"/>
        </w:rPr>
        <w:t>e</w:t>
      </w:r>
      <w:r>
        <w:rPr>
          <w:sz w:val="24"/>
          <w:szCs w:val="24"/>
        </w:rPr>
        <w:t>ktif</w:t>
      </w:r>
      <w:r>
        <w:rPr>
          <w:spacing w:val="-1"/>
          <w:sz w:val="24"/>
          <w:szCs w:val="24"/>
        </w:rPr>
        <w:t xml:space="preserve"> </w:t>
      </w:r>
      <w:r>
        <w:rPr>
          <w:sz w:val="24"/>
          <w:szCs w:val="24"/>
        </w:rPr>
        <w:t>d</w:t>
      </w:r>
      <w:r>
        <w:rPr>
          <w:spacing w:val="-1"/>
          <w:sz w:val="24"/>
          <w:szCs w:val="24"/>
        </w:rPr>
        <w:t>a</w:t>
      </w:r>
      <w:r>
        <w:rPr>
          <w:sz w:val="24"/>
          <w:szCs w:val="24"/>
        </w:rPr>
        <w:t>n s</w:t>
      </w:r>
      <w:r>
        <w:rPr>
          <w:spacing w:val="-1"/>
          <w:sz w:val="24"/>
          <w:szCs w:val="24"/>
        </w:rPr>
        <w:t>e</w:t>
      </w:r>
      <w:r>
        <w:rPr>
          <w:sz w:val="24"/>
          <w:szCs w:val="24"/>
        </w:rPr>
        <w:t>su</w:t>
      </w:r>
      <w:r>
        <w:rPr>
          <w:spacing w:val="-1"/>
          <w:sz w:val="24"/>
          <w:szCs w:val="24"/>
        </w:rPr>
        <w:t>a</w:t>
      </w:r>
      <w:r>
        <w:rPr>
          <w:sz w:val="24"/>
          <w:szCs w:val="24"/>
        </w:rPr>
        <w:t>i de</w:t>
      </w:r>
      <w:r>
        <w:rPr>
          <w:spacing w:val="2"/>
          <w:sz w:val="24"/>
          <w:szCs w:val="24"/>
        </w:rPr>
        <w:t>n</w:t>
      </w:r>
      <w:r>
        <w:rPr>
          <w:sz w:val="24"/>
          <w:szCs w:val="24"/>
        </w:rPr>
        <w:t>g</w:t>
      </w:r>
      <w:r>
        <w:rPr>
          <w:spacing w:val="-6"/>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but</w:t>
      </w:r>
      <w:r>
        <w:rPr>
          <w:spacing w:val="-2"/>
          <w:sz w:val="24"/>
          <w:szCs w:val="24"/>
        </w:rPr>
        <w:t>u</w:t>
      </w:r>
      <w:r>
        <w:rPr>
          <w:sz w:val="24"/>
          <w:szCs w:val="24"/>
        </w:rPr>
        <w:t>h</w:t>
      </w:r>
      <w:r>
        <w:rPr>
          <w:spacing w:val="-1"/>
          <w:sz w:val="24"/>
          <w:szCs w:val="24"/>
        </w:rPr>
        <w:t>a</w:t>
      </w:r>
      <w:r>
        <w:rPr>
          <w:sz w:val="24"/>
          <w:szCs w:val="24"/>
        </w:rPr>
        <w:t>n d</w:t>
      </w:r>
      <w:r>
        <w:rPr>
          <w:spacing w:val="-1"/>
          <w:sz w:val="24"/>
          <w:szCs w:val="24"/>
        </w:rPr>
        <w:t>a</w:t>
      </w:r>
      <w:r>
        <w:rPr>
          <w:sz w:val="24"/>
          <w:szCs w:val="24"/>
        </w:rPr>
        <w:t xml:space="preserve">n </w:t>
      </w:r>
      <w:r>
        <w:rPr>
          <w:spacing w:val="-3"/>
          <w:sz w:val="24"/>
          <w:szCs w:val="24"/>
        </w:rPr>
        <w:t>a</w:t>
      </w:r>
      <w:r>
        <w:rPr>
          <w:sz w:val="24"/>
          <w:szCs w:val="24"/>
        </w:rPr>
        <w:t>spir</w:t>
      </w:r>
      <w:r>
        <w:rPr>
          <w:spacing w:val="-2"/>
          <w:sz w:val="24"/>
          <w:szCs w:val="24"/>
        </w:rPr>
        <w:t>a</w:t>
      </w:r>
      <w:r>
        <w:rPr>
          <w:sz w:val="24"/>
          <w:szCs w:val="24"/>
        </w:rPr>
        <w:t>si</w:t>
      </w:r>
      <w:r>
        <w:rPr>
          <w:spacing w:val="1"/>
          <w:sz w:val="24"/>
          <w:szCs w:val="24"/>
        </w:rPr>
        <w:t xml:space="preserve"> </w:t>
      </w:r>
      <w:r>
        <w:rPr>
          <w:spacing w:val="-2"/>
          <w:sz w:val="24"/>
          <w:szCs w:val="24"/>
        </w:rPr>
        <w:t>m</w:t>
      </w:r>
      <w:r>
        <w:rPr>
          <w:spacing w:val="-1"/>
          <w:sz w:val="24"/>
          <w:szCs w:val="24"/>
        </w:rPr>
        <w:t>a</w:t>
      </w:r>
      <w:r>
        <w:rPr>
          <w:spacing w:val="2"/>
          <w:sz w:val="24"/>
          <w:szCs w:val="24"/>
        </w:rPr>
        <w:t>s</w:t>
      </w:r>
      <w:r>
        <w:rPr>
          <w:spacing w:val="-5"/>
          <w:sz w:val="24"/>
          <w:szCs w:val="24"/>
        </w:rPr>
        <w:t>y</w:t>
      </w:r>
      <w:r>
        <w:rPr>
          <w:spacing w:val="1"/>
          <w:sz w:val="24"/>
          <w:szCs w:val="24"/>
        </w:rPr>
        <w:t>a</w:t>
      </w:r>
      <w:r>
        <w:rPr>
          <w:sz w:val="24"/>
          <w:szCs w:val="24"/>
        </w:rPr>
        <w:t>r</w:t>
      </w:r>
      <w:r>
        <w:rPr>
          <w:spacing w:val="-1"/>
          <w:sz w:val="24"/>
          <w:szCs w:val="24"/>
        </w:rPr>
        <w:t>a</w:t>
      </w:r>
      <w:r>
        <w:rPr>
          <w:sz w:val="24"/>
          <w:szCs w:val="24"/>
        </w:rPr>
        <w:t>kat.</w:t>
      </w:r>
      <w:r>
        <w:rPr>
          <w:spacing w:val="2"/>
          <w:sz w:val="24"/>
          <w:szCs w:val="24"/>
        </w:rPr>
        <w:t xml:space="preserve"> </w:t>
      </w:r>
      <w:r>
        <w:rPr>
          <w:sz w:val="24"/>
          <w:szCs w:val="24"/>
        </w:rPr>
        <w:t>Ku</w:t>
      </w:r>
      <w:r>
        <w:rPr>
          <w:spacing w:val="-1"/>
          <w:sz w:val="24"/>
          <w:szCs w:val="24"/>
        </w:rPr>
        <w:t>a</w:t>
      </w:r>
      <w:r>
        <w:rPr>
          <w:sz w:val="24"/>
          <w:szCs w:val="24"/>
        </w:rPr>
        <w:t>lit</w:t>
      </w:r>
      <w:r>
        <w:rPr>
          <w:spacing w:val="-1"/>
          <w:sz w:val="24"/>
          <w:szCs w:val="24"/>
        </w:rPr>
        <w:t>a</w:t>
      </w:r>
      <w:r>
        <w:rPr>
          <w:sz w:val="24"/>
          <w:szCs w:val="24"/>
        </w:rPr>
        <w:t>s p</w:t>
      </w:r>
      <w:r>
        <w:rPr>
          <w:spacing w:val="-1"/>
          <w:sz w:val="24"/>
          <w:szCs w:val="24"/>
        </w:rPr>
        <w:t>e</w:t>
      </w:r>
      <w:r>
        <w:rPr>
          <w:sz w:val="24"/>
          <w:szCs w:val="24"/>
        </w:rPr>
        <w:t>l</w:t>
      </w:r>
      <w:r>
        <w:rPr>
          <w:spacing w:val="1"/>
          <w:sz w:val="24"/>
          <w:szCs w:val="24"/>
        </w:rPr>
        <w:t>a</w:t>
      </w:r>
      <w:r>
        <w:rPr>
          <w:spacing w:val="-5"/>
          <w:sz w:val="24"/>
          <w:szCs w:val="24"/>
        </w:rPr>
        <w:t>y</w:t>
      </w:r>
      <w:r>
        <w:rPr>
          <w:spacing w:val="-1"/>
          <w:sz w:val="24"/>
          <w:szCs w:val="24"/>
        </w:rPr>
        <w:t>a</w:t>
      </w:r>
      <w:r>
        <w:rPr>
          <w:spacing w:val="2"/>
          <w:sz w:val="24"/>
          <w:szCs w:val="24"/>
        </w:rPr>
        <w:t>n</w:t>
      </w:r>
      <w:r>
        <w:rPr>
          <w:spacing w:val="-1"/>
          <w:sz w:val="24"/>
          <w:szCs w:val="24"/>
        </w:rPr>
        <w:t>a</w:t>
      </w:r>
      <w:r>
        <w:rPr>
          <w:sz w:val="24"/>
          <w:szCs w:val="24"/>
        </w:rPr>
        <w:t>n pub</w:t>
      </w:r>
      <w:r>
        <w:rPr>
          <w:spacing w:val="1"/>
          <w:sz w:val="24"/>
          <w:szCs w:val="24"/>
        </w:rPr>
        <w:t>l</w:t>
      </w:r>
      <w:r>
        <w:rPr>
          <w:sz w:val="24"/>
          <w:szCs w:val="24"/>
        </w:rPr>
        <w:t>ik bid</w:t>
      </w:r>
      <w:r>
        <w:rPr>
          <w:spacing w:val="-1"/>
          <w:sz w:val="24"/>
          <w:szCs w:val="24"/>
        </w:rPr>
        <w:t>a</w:t>
      </w:r>
      <w:r>
        <w:rPr>
          <w:spacing w:val="-2"/>
          <w:sz w:val="24"/>
          <w:szCs w:val="24"/>
        </w:rPr>
        <w:t>n</w:t>
      </w:r>
      <w:r>
        <w:rPr>
          <w:sz w:val="24"/>
          <w:szCs w:val="24"/>
        </w:rPr>
        <w:t>g</w:t>
      </w:r>
      <w:r>
        <w:rPr>
          <w:spacing w:val="-2"/>
          <w:sz w:val="24"/>
          <w:szCs w:val="24"/>
        </w:rPr>
        <w:t xml:space="preserve"> </w:t>
      </w:r>
      <w:r>
        <w:rPr>
          <w:spacing w:val="-1"/>
          <w:sz w:val="24"/>
          <w:szCs w:val="24"/>
        </w:rPr>
        <w:t>a</w:t>
      </w:r>
      <w:r>
        <w:rPr>
          <w:sz w:val="24"/>
          <w:szCs w:val="24"/>
        </w:rPr>
        <w:t>d</w:t>
      </w:r>
      <w:r>
        <w:rPr>
          <w:spacing w:val="-4"/>
          <w:sz w:val="24"/>
          <w:szCs w:val="24"/>
        </w:rPr>
        <w:t>m</w:t>
      </w:r>
      <w:r>
        <w:rPr>
          <w:sz w:val="24"/>
          <w:szCs w:val="24"/>
        </w:rPr>
        <w:t>inistr</w:t>
      </w:r>
      <w:r>
        <w:rPr>
          <w:spacing w:val="-2"/>
          <w:sz w:val="24"/>
          <w:szCs w:val="24"/>
        </w:rPr>
        <w:t>a</w:t>
      </w:r>
      <w:r>
        <w:rPr>
          <w:sz w:val="24"/>
          <w:szCs w:val="24"/>
        </w:rPr>
        <w:t>si</w:t>
      </w:r>
      <w:r>
        <w:rPr>
          <w:spacing w:val="3"/>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z w:val="24"/>
          <w:szCs w:val="24"/>
        </w:rPr>
        <w:t>ndu</w:t>
      </w:r>
      <w:r>
        <w:rPr>
          <w:spacing w:val="1"/>
          <w:sz w:val="24"/>
          <w:szCs w:val="24"/>
        </w:rPr>
        <w:t>d</w:t>
      </w:r>
      <w:r>
        <w:rPr>
          <w:spacing w:val="-2"/>
          <w:sz w:val="24"/>
          <w:szCs w:val="24"/>
        </w:rPr>
        <w:t>uk</w:t>
      </w:r>
      <w:r>
        <w:rPr>
          <w:spacing w:val="-1"/>
          <w:sz w:val="24"/>
          <w:szCs w:val="24"/>
        </w:rPr>
        <w:t>a</w:t>
      </w:r>
      <w:r>
        <w:rPr>
          <w:sz w:val="24"/>
          <w:szCs w:val="24"/>
        </w:rPr>
        <w:t>n d</w:t>
      </w:r>
      <w:r>
        <w:rPr>
          <w:spacing w:val="-1"/>
          <w:sz w:val="24"/>
          <w:szCs w:val="24"/>
        </w:rPr>
        <w:t>a</w:t>
      </w:r>
      <w:r>
        <w:rPr>
          <w:sz w:val="24"/>
          <w:szCs w:val="24"/>
        </w:rPr>
        <w:t>p</w:t>
      </w:r>
      <w:r>
        <w:rPr>
          <w:spacing w:val="-1"/>
          <w:sz w:val="24"/>
          <w:szCs w:val="24"/>
        </w:rPr>
        <w:t>a</w:t>
      </w:r>
      <w:r>
        <w:rPr>
          <w:sz w:val="24"/>
          <w:szCs w:val="24"/>
        </w:rPr>
        <w:t>t dilih</w:t>
      </w:r>
      <w:r>
        <w:rPr>
          <w:spacing w:val="-1"/>
          <w:sz w:val="24"/>
          <w:szCs w:val="24"/>
        </w:rPr>
        <w:t>a</w:t>
      </w:r>
      <w:r>
        <w:rPr>
          <w:sz w:val="24"/>
          <w:szCs w:val="24"/>
        </w:rPr>
        <w:t>t d</w:t>
      </w:r>
      <w:r>
        <w:rPr>
          <w:spacing w:val="-1"/>
          <w:sz w:val="24"/>
          <w:szCs w:val="24"/>
        </w:rPr>
        <w:t>a</w:t>
      </w:r>
      <w:r>
        <w:rPr>
          <w:sz w:val="24"/>
          <w:szCs w:val="24"/>
        </w:rPr>
        <w:t>ri b</w:t>
      </w:r>
      <w:r>
        <w:rPr>
          <w:spacing w:val="-1"/>
          <w:sz w:val="24"/>
          <w:szCs w:val="24"/>
        </w:rPr>
        <w:t>e</w:t>
      </w:r>
      <w:r>
        <w:rPr>
          <w:sz w:val="24"/>
          <w:szCs w:val="24"/>
        </w:rPr>
        <w:t>b</w:t>
      </w:r>
      <w:r>
        <w:rPr>
          <w:spacing w:val="-1"/>
          <w:sz w:val="24"/>
          <w:szCs w:val="24"/>
        </w:rPr>
        <w:t>e</w:t>
      </w:r>
      <w:r>
        <w:rPr>
          <w:spacing w:val="1"/>
          <w:sz w:val="24"/>
          <w:szCs w:val="24"/>
        </w:rPr>
        <w:t>r</w:t>
      </w:r>
      <w:r>
        <w:rPr>
          <w:spacing w:val="-1"/>
          <w:sz w:val="24"/>
          <w:szCs w:val="24"/>
        </w:rPr>
        <w:t>a</w:t>
      </w:r>
      <w:r>
        <w:rPr>
          <w:sz w:val="24"/>
          <w:szCs w:val="24"/>
        </w:rPr>
        <w:t>pa</w:t>
      </w:r>
      <w:r>
        <w:rPr>
          <w:spacing w:val="-1"/>
          <w:sz w:val="24"/>
          <w:szCs w:val="24"/>
        </w:rPr>
        <w:t xml:space="preserve"> </w:t>
      </w:r>
      <w:r>
        <w:rPr>
          <w:spacing w:val="-3"/>
          <w:sz w:val="24"/>
          <w:szCs w:val="24"/>
        </w:rPr>
        <w:t>a</w:t>
      </w:r>
      <w:r>
        <w:rPr>
          <w:sz w:val="24"/>
          <w:szCs w:val="24"/>
        </w:rPr>
        <w:t>sp</w:t>
      </w:r>
      <w:r>
        <w:rPr>
          <w:spacing w:val="-1"/>
          <w:sz w:val="24"/>
          <w:szCs w:val="24"/>
        </w:rPr>
        <w:t>e</w:t>
      </w:r>
      <w:r>
        <w:rPr>
          <w:sz w:val="24"/>
          <w:szCs w:val="24"/>
        </w:rPr>
        <w:t>k,</w:t>
      </w:r>
      <w:r>
        <w:rPr>
          <w:spacing w:val="5"/>
          <w:sz w:val="24"/>
          <w:szCs w:val="24"/>
        </w:rPr>
        <w:t xml:space="preserve"> </w:t>
      </w:r>
      <w:proofErr w:type="gramStart"/>
      <w:r>
        <w:rPr>
          <w:spacing w:val="-5"/>
          <w:sz w:val="24"/>
          <w:szCs w:val="24"/>
        </w:rPr>
        <w:t>y</w:t>
      </w:r>
      <w:r>
        <w:rPr>
          <w:spacing w:val="-1"/>
          <w:sz w:val="24"/>
          <w:szCs w:val="24"/>
        </w:rPr>
        <w:t>a</w:t>
      </w:r>
      <w:r>
        <w:rPr>
          <w:sz w:val="24"/>
          <w:szCs w:val="24"/>
        </w:rPr>
        <w:t>itu :</w:t>
      </w:r>
      <w:proofErr w:type="gramEnd"/>
    </w:p>
    <w:p w:rsidR="00D0784A" w:rsidRDefault="00257B40">
      <w:pPr>
        <w:spacing w:before="9"/>
        <w:ind w:left="4003" w:right="4600"/>
        <w:jc w:val="center"/>
        <w:rPr>
          <w:sz w:val="24"/>
          <w:szCs w:val="24"/>
        </w:rPr>
      </w:pPr>
      <w:r>
        <w:rPr>
          <w:spacing w:val="-1"/>
          <w:sz w:val="24"/>
          <w:szCs w:val="24"/>
        </w:rPr>
        <w:t>a</w:t>
      </w:r>
      <w:r>
        <w:rPr>
          <w:sz w:val="24"/>
          <w:szCs w:val="24"/>
        </w:rPr>
        <w:t xml:space="preserve">.        </w:t>
      </w:r>
      <w:r>
        <w:rPr>
          <w:spacing w:val="14"/>
          <w:sz w:val="24"/>
          <w:szCs w:val="24"/>
        </w:rPr>
        <w:t xml:space="preserve"> </w:t>
      </w:r>
      <w:r>
        <w:rPr>
          <w:sz w:val="24"/>
          <w:szCs w:val="24"/>
        </w:rPr>
        <w:t>Asp</w:t>
      </w:r>
      <w:r>
        <w:rPr>
          <w:spacing w:val="-1"/>
          <w:sz w:val="24"/>
          <w:szCs w:val="24"/>
        </w:rPr>
        <w:t>e</w:t>
      </w:r>
      <w:r>
        <w:rPr>
          <w:sz w:val="24"/>
          <w:szCs w:val="24"/>
        </w:rPr>
        <w:t>k</w:t>
      </w:r>
      <w:r>
        <w:rPr>
          <w:spacing w:val="-2"/>
          <w:sz w:val="24"/>
          <w:szCs w:val="24"/>
        </w:rPr>
        <w:t xml:space="preserve"> </w:t>
      </w:r>
      <w:r>
        <w:rPr>
          <w:sz w:val="24"/>
          <w:szCs w:val="24"/>
        </w:rPr>
        <w:t>bukti</w:t>
      </w:r>
      <w:r>
        <w:rPr>
          <w:spacing w:val="-2"/>
          <w:sz w:val="24"/>
          <w:szCs w:val="24"/>
        </w:rPr>
        <w:t xml:space="preserve"> </w:t>
      </w:r>
      <w:r>
        <w:rPr>
          <w:spacing w:val="-1"/>
          <w:sz w:val="24"/>
          <w:szCs w:val="24"/>
        </w:rPr>
        <w:t>F</w:t>
      </w:r>
      <w:r>
        <w:rPr>
          <w:sz w:val="24"/>
          <w:szCs w:val="24"/>
        </w:rPr>
        <w:t>is</w:t>
      </w:r>
      <w:r>
        <w:rPr>
          <w:spacing w:val="1"/>
          <w:sz w:val="24"/>
          <w:szCs w:val="24"/>
        </w:rPr>
        <w:t>i</w:t>
      </w:r>
      <w:r>
        <w:rPr>
          <w:sz w:val="24"/>
          <w:szCs w:val="24"/>
        </w:rPr>
        <w:t>k</w:t>
      </w:r>
    </w:p>
    <w:p w:rsidR="00D0784A" w:rsidRDefault="00D0784A">
      <w:pPr>
        <w:spacing w:line="120" w:lineRule="exact"/>
        <w:rPr>
          <w:sz w:val="13"/>
          <w:szCs w:val="13"/>
        </w:rPr>
      </w:pPr>
    </w:p>
    <w:p w:rsidR="00D0784A" w:rsidRDefault="00257B40">
      <w:pPr>
        <w:spacing w:line="359" w:lineRule="auto"/>
        <w:ind w:left="3311" w:right="1349"/>
        <w:rPr>
          <w:sz w:val="24"/>
          <w:szCs w:val="24"/>
        </w:rPr>
      </w:pPr>
      <w:r>
        <w:rPr>
          <w:sz w:val="24"/>
          <w:szCs w:val="24"/>
        </w:rPr>
        <w:t>D</w:t>
      </w:r>
      <w:r>
        <w:rPr>
          <w:spacing w:val="-1"/>
          <w:sz w:val="24"/>
          <w:szCs w:val="24"/>
        </w:rPr>
        <w:t>a</w:t>
      </w:r>
      <w:r>
        <w:rPr>
          <w:sz w:val="24"/>
          <w:szCs w:val="24"/>
        </w:rPr>
        <w:t>l</w:t>
      </w:r>
      <w:r>
        <w:rPr>
          <w:spacing w:val="-1"/>
          <w:sz w:val="24"/>
          <w:szCs w:val="24"/>
        </w:rPr>
        <w:t>a</w:t>
      </w:r>
      <w:r>
        <w:rPr>
          <w:sz w:val="24"/>
          <w:szCs w:val="24"/>
        </w:rPr>
        <w:t xml:space="preserve">m </w:t>
      </w:r>
      <w:r>
        <w:rPr>
          <w:spacing w:val="-2"/>
          <w:sz w:val="24"/>
          <w:szCs w:val="24"/>
        </w:rPr>
        <w:t>m</w:t>
      </w:r>
      <w:r>
        <w:rPr>
          <w:spacing w:val="-1"/>
          <w:sz w:val="24"/>
          <w:szCs w:val="24"/>
        </w:rPr>
        <w:t>e</w:t>
      </w:r>
      <w:r>
        <w:rPr>
          <w:sz w:val="24"/>
          <w:szCs w:val="24"/>
        </w:rPr>
        <w:t>wujudk</w:t>
      </w:r>
      <w:r>
        <w:rPr>
          <w:spacing w:val="-1"/>
          <w:sz w:val="24"/>
          <w:szCs w:val="24"/>
        </w:rPr>
        <w:t>a</w:t>
      </w:r>
      <w:r>
        <w:rPr>
          <w:sz w:val="24"/>
          <w:szCs w:val="24"/>
        </w:rPr>
        <w:t>n p</w:t>
      </w:r>
      <w:r>
        <w:rPr>
          <w:spacing w:val="-1"/>
          <w:sz w:val="24"/>
          <w:szCs w:val="24"/>
        </w:rPr>
        <w:t>e</w:t>
      </w:r>
      <w:r>
        <w:rPr>
          <w:sz w:val="24"/>
          <w:szCs w:val="24"/>
        </w:rPr>
        <w:t>l</w:t>
      </w:r>
      <w:r>
        <w:rPr>
          <w:spacing w:val="-3"/>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w:t>
      </w:r>
      <w:r>
        <w:rPr>
          <w:spacing w:val="2"/>
          <w:sz w:val="24"/>
          <w:szCs w:val="24"/>
        </w:rPr>
        <w:t xml:space="preserve"> </w:t>
      </w:r>
      <w:r>
        <w:rPr>
          <w:sz w:val="24"/>
          <w:szCs w:val="24"/>
        </w:rPr>
        <w:t>publik</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5"/>
          <w:sz w:val="24"/>
          <w:szCs w:val="24"/>
        </w:rPr>
        <w:t xml:space="preserve"> </w:t>
      </w:r>
      <w:r>
        <w:rPr>
          <w:sz w:val="24"/>
          <w:szCs w:val="24"/>
        </w:rPr>
        <w:t>b</w:t>
      </w:r>
      <w:r>
        <w:rPr>
          <w:spacing w:val="-1"/>
          <w:sz w:val="24"/>
          <w:szCs w:val="24"/>
        </w:rPr>
        <w:t>e</w:t>
      </w:r>
      <w:r>
        <w:rPr>
          <w:sz w:val="24"/>
          <w:szCs w:val="24"/>
        </w:rPr>
        <w:t>rku</w:t>
      </w:r>
      <w:r>
        <w:rPr>
          <w:spacing w:val="-1"/>
          <w:sz w:val="24"/>
          <w:szCs w:val="24"/>
        </w:rPr>
        <w:t>a</w:t>
      </w:r>
      <w:r>
        <w:rPr>
          <w:sz w:val="24"/>
          <w:szCs w:val="24"/>
        </w:rPr>
        <w:t>l</w:t>
      </w:r>
      <w:r>
        <w:rPr>
          <w:spacing w:val="-1"/>
          <w:sz w:val="24"/>
          <w:szCs w:val="24"/>
        </w:rPr>
        <w:t>i</w:t>
      </w:r>
      <w:r>
        <w:rPr>
          <w:sz w:val="24"/>
          <w:szCs w:val="24"/>
        </w:rPr>
        <w:t>t</w:t>
      </w:r>
      <w:r>
        <w:rPr>
          <w:spacing w:val="-1"/>
          <w:sz w:val="24"/>
          <w:szCs w:val="24"/>
        </w:rPr>
        <w:t>a</w:t>
      </w:r>
      <w:r>
        <w:rPr>
          <w:sz w:val="24"/>
          <w:szCs w:val="24"/>
        </w:rPr>
        <w:t>s p</w:t>
      </w:r>
      <w:r>
        <w:rPr>
          <w:spacing w:val="-1"/>
          <w:sz w:val="24"/>
          <w:szCs w:val="24"/>
        </w:rPr>
        <w:t>er</w:t>
      </w:r>
      <w:r>
        <w:rPr>
          <w:sz w:val="24"/>
          <w:szCs w:val="24"/>
        </w:rPr>
        <w:t>lu dil</w:t>
      </w:r>
      <w:r>
        <w:rPr>
          <w:spacing w:val="-1"/>
          <w:sz w:val="24"/>
          <w:szCs w:val="24"/>
        </w:rPr>
        <w:t>a</w:t>
      </w:r>
      <w:r>
        <w:rPr>
          <w:sz w:val="24"/>
          <w:szCs w:val="24"/>
        </w:rPr>
        <w:t>kuk</w:t>
      </w:r>
      <w:r>
        <w:rPr>
          <w:spacing w:val="-1"/>
          <w:sz w:val="24"/>
          <w:szCs w:val="24"/>
        </w:rPr>
        <w:t>a</w:t>
      </w:r>
      <w:r>
        <w:rPr>
          <w:sz w:val="24"/>
          <w:szCs w:val="24"/>
        </w:rPr>
        <w:t>n p</w:t>
      </w:r>
      <w:r>
        <w:rPr>
          <w:spacing w:val="-1"/>
          <w:sz w:val="24"/>
          <w:szCs w:val="24"/>
        </w:rPr>
        <w:t>e</w:t>
      </w:r>
      <w:r>
        <w:rPr>
          <w:sz w:val="24"/>
          <w:szCs w:val="24"/>
        </w:rPr>
        <w:t>ru</w:t>
      </w:r>
      <w:r>
        <w:rPr>
          <w:spacing w:val="-1"/>
          <w:sz w:val="24"/>
          <w:szCs w:val="24"/>
        </w:rPr>
        <w:t>ba</w:t>
      </w:r>
      <w:r>
        <w:rPr>
          <w:sz w:val="24"/>
          <w:szCs w:val="24"/>
        </w:rPr>
        <w:t>h</w:t>
      </w:r>
      <w:r>
        <w:rPr>
          <w:spacing w:val="-1"/>
          <w:sz w:val="24"/>
          <w:szCs w:val="24"/>
        </w:rPr>
        <w:t>a</w:t>
      </w:r>
      <w:r>
        <w:rPr>
          <w:sz w:val="24"/>
          <w:szCs w:val="24"/>
        </w:rPr>
        <w:t>n d</w:t>
      </w:r>
      <w:r>
        <w:rPr>
          <w:spacing w:val="-1"/>
          <w:sz w:val="24"/>
          <w:szCs w:val="24"/>
        </w:rPr>
        <w:t>a</w:t>
      </w:r>
      <w:r>
        <w:rPr>
          <w:sz w:val="24"/>
          <w:szCs w:val="24"/>
        </w:rPr>
        <w:t>n p</w:t>
      </w:r>
      <w:r>
        <w:rPr>
          <w:spacing w:val="-1"/>
          <w:sz w:val="24"/>
          <w:szCs w:val="24"/>
        </w:rPr>
        <w:t>e</w:t>
      </w:r>
      <w:r>
        <w:rPr>
          <w:sz w:val="24"/>
          <w:szCs w:val="24"/>
        </w:rPr>
        <w:t>r</w:t>
      </w:r>
      <w:r>
        <w:rPr>
          <w:spacing w:val="-1"/>
          <w:sz w:val="24"/>
          <w:szCs w:val="24"/>
        </w:rPr>
        <w:t>ba</w:t>
      </w:r>
      <w:r>
        <w:rPr>
          <w:sz w:val="24"/>
          <w:szCs w:val="24"/>
        </w:rPr>
        <w:t>ik</w:t>
      </w:r>
      <w:r>
        <w:rPr>
          <w:spacing w:val="-1"/>
          <w:sz w:val="24"/>
          <w:szCs w:val="24"/>
        </w:rPr>
        <w:t>a</w:t>
      </w:r>
      <w:r>
        <w:rPr>
          <w:sz w:val="24"/>
          <w:szCs w:val="24"/>
        </w:rPr>
        <w:t>n</w:t>
      </w:r>
      <w:r>
        <w:rPr>
          <w:spacing w:val="2"/>
          <w:sz w:val="24"/>
          <w:szCs w:val="24"/>
        </w:rPr>
        <w:t xml:space="preserve"> </w:t>
      </w:r>
      <w:r>
        <w:rPr>
          <w:spacing w:val="-5"/>
          <w:sz w:val="24"/>
          <w:szCs w:val="24"/>
        </w:rPr>
        <w:t>y</w:t>
      </w:r>
      <w:r>
        <w:rPr>
          <w:spacing w:val="-3"/>
          <w:sz w:val="24"/>
          <w:szCs w:val="24"/>
        </w:rPr>
        <w:t>a</w:t>
      </w:r>
      <w:r>
        <w:rPr>
          <w:spacing w:val="2"/>
          <w:sz w:val="24"/>
          <w:szCs w:val="24"/>
        </w:rPr>
        <w:t>n</w:t>
      </w:r>
      <w:r>
        <w:rPr>
          <w:sz w:val="24"/>
          <w:szCs w:val="24"/>
        </w:rPr>
        <w:t xml:space="preserve">g </w:t>
      </w:r>
      <w:r>
        <w:rPr>
          <w:spacing w:val="-2"/>
          <w:sz w:val="24"/>
          <w:szCs w:val="24"/>
        </w:rPr>
        <w:t>m</w:t>
      </w:r>
      <w:r>
        <w:rPr>
          <w:spacing w:val="-1"/>
          <w:sz w:val="24"/>
          <w:szCs w:val="24"/>
        </w:rPr>
        <w:t>e</w:t>
      </w:r>
      <w:r>
        <w:rPr>
          <w:spacing w:val="2"/>
          <w:sz w:val="24"/>
          <w:szCs w:val="24"/>
        </w:rPr>
        <w:t>n</w:t>
      </w:r>
      <w:r>
        <w:rPr>
          <w:spacing w:val="-2"/>
          <w:sz w:val="24"/>
          <w:szCs w:val="24"/>
        </w:rPr>
        <w:t>g</w:t>
      </w:r>
      <w:r>
        <w:rPr>
          <w:sz w:val="24"/>
          <w:szCs w:val="24"/>
        </w:rPr>
        <w:t>arah p</w:t>
      </w:r>
      <w:r>
        <w:rPr>
          <w:spacing w:val="-1"/>
          <w:sz w:val="24"/>
          <w:szCs w:val="24"/>
        </w:rPr>
        <w:t>a</w:t>
      </w:r>
      <w:r>
        <w:rPr>
          <w:sz w:val="24"/>
          <w:szCs w:val="24"/>
        </w:rPr>
        <w:t>da</w:t>
      </w:r>
      <w:r>
        <w:rPr>
          <w:spacing w:val="-1"/>
          <w:sz w:val="24"/>
          <w:szCs w:val="24"/>
        </w:rPr>
        <w:t xml:space="preserve"> </w:t>
      </w:r>
      <w:r>
        <w:rPr>
          <w:sz w:val="24"/>
          <w:szCs w:val="24"/>
        </w:rPr>
        <w:t>k</w:t>
      </w:r>
      <w:r>
        <w:rPr>
          <w:spacing w:val="-1"/>
          <w:sz w:val="24"/>
          <w:szCs w:val="24"/>
        </w:rPr>
        <w:t>e</w:t>
      </w:r>
      <w:r>
        <w:rPr>
          <w:spacing w:val="-2"/>
          <w:sz w:val="24"/>
          <w:szCs w:val="24"/>
        </w:rPr>
        <w:t>p</w:t>
      </w:r>
      <w:r>
        <w:rPr>
          <w:sz w:val="24"/>
          <w:szCs w:val="24"/>
        </w:rPr>
        <w:t>u</w:t>
      </w:r>
      <w:r>
        <w:rPr>
          <w:spacing w:val="-1"/>
          <w:sz w:val="24"/>
          <w:szCs w:val="24"/>
        </w:rPr>
        <w:t>a</w:t>
      </w:r>
      <w:r>
        <w:rPr>
          <w:spacing w:val="2"/>
          <w:sz w:val="24"/>
          <w:szCs w:val="24"/>
        </w:rPr>
        <w:t>s</w:t>
      </w:r>
      <w:r>
        <w:rPr>
          <w:spacing w:val="-1"/>
          <w:sz w:val="24"/>
          <w:szCs w:val="24"/>
        </w:rPr>
        <w:t>a</w:t>
      </w:r>
      <w:r>
        <w:rPr>
          <w:sz w:val="24"/>
          <w:szCs w:val="24"/>
        </w:rPr>
        <w:t xml:space="preserve">n </w:t>
      </w:r>
      <w:r>
        <w:rPr>
          <w:spacing w:val="-2"/>
          <w:sz w:val="24"/>
          <w:szCs w:val="24"/>
        </w:rPr>
        <w:t>m</w:t>
      </w:r>
      <w:r>
        <w:rPr>
          <w:spacing w:val="-1"/>
          <w:sz w:val="24"/>
          <w:szCs w:val="24"/>
        </w:rPr>
        <w:t>a</w:t>
      </w:r>
      <w:r>
        <w:rPr>
          <w:spacing w:val="2"/>
          <w:sz w:val="24"/>
          <w:szCs w:val="24"/>
        </w:rPr>
        <w:t>s</w:t>
      </w:r>
      <w:r>
        <w:rPr>
          <w:spacing w:val="-5"/>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2"/>
          <w:sz w:val="24"/>
          <w:szCs w:val="24"/>
        </w:rPr>
        <w:t xml:space="preserve"> </w:t>
      </w:r>
      <w:r>
        <w:rPr>
          <w:spacing w:val="1"/>
          <w:sz w:val="24"/>
          <w:szCs w:val="24"/>
        </w:rPr>
        <w:t>S</w:t>
      </w:r>
      <w:r>
        <w:rPr>
          <w:spacing w:val="-1"/>
          <w:sz w:val="24"/>
          <w:szCs w:val="24"/>
        </w:rPr>
        <w:t>a</w:t>
      </w:r>
      <w:r>
        <w:rPr>
          <w:sz w:val="24"/>
          <w:szCs w:val="24"/>
        </w:rPr>
        <w:t>l</w:t>
      </w:r>
      <w:r>
        <w:rPr>
          <w:spacing w:val="-1"/>
          <w:sz w:val="24"/>
          <w:szCs w:val="24"/>
        </w:rPr>
        <w:t>a</w:t>
      </w:r>
      <w:r>
        <w:rPr>
          <w:sz w:val="24"/>
          <w:szCs w:val="24"/>
        </w:rPr>
        <w:t>h s</w:t>
      </w:r>
      <w:r>
        <w:rPr>
          <w:spacing w:val="-1"/>
          <w:sz w:val="24"/>
          <w:szCs w:val="24"/>
        </w:rPr>
        <w:t>a</w:t>
      </w:r>
      <w:r>
        <w:rPr>
          <w:sz w:val="24"/>
          <w:szCs w:val="24"/>
        </w:rPr>
        <w:t xml:space="preserve">tu </w:t>
      </w:r>
      <w:r>
        <w:rPr>
          <w:spacing w:val="-3"/>
          <w:sz w:val="24"/>
          <w:szCs w:val="24"/>
        </w:rPr>
        <w:t>a</w:t>
      </w:r>
      <w:r>
        <w:rPr>
          <w:sz w:val="24"/>
          <w:szCs w:val="24"/>
        </w:rPr>
        <w:t>sp</w:t>
      </w:r>
      <w:r>
        <w:rPr>
          <w:spacing w:val="-1"/>
          <w:sz w:val="24"/>
          <w:szCs w:val="24"/>
        </w:rPr>
        <w:t>e</w:t>
      </w:r>
      <w:r>
        <w:rPr>
          <w:sz w:val="24"/>
          <w:szCs w:val="24"/>
        </w:rPr>
        <w:t>k</w:t>
      </w:r>
      <w:r>
        <w:rPr>
          <w:spacing w:val="2"/>
          <w:sz w:val="24"/>
          <w:szCs w:val="24"/>
        </w:rPr>
        <w:t xml:space="preserve"> </w:t>
      </w:r>
      <w:r>
        <w:rPr>
          <w:spacing w:val="-5"/>
          <w:sz w:val="24"/>
          <w:szCs w:val="24"/>
        </w:rPr>
        <w:t>y</w:t>
      </w:r>
      <w:r>
        <w:rPr>
          <w:spacing w:val="2"/>
          <w:sz w:val="24"/>
          <w:szCs w:val="24"/>
        </w:rPr>
        <w:t>a</w:t>
      </w:r>
      <w:r>
        <w:rPr>
          <w:sz w:val="24"/>
          <w:szCs w:val="24"/>
        </w:rPr>
        <w:t>ng</w:t>
      </w:r>
      <w:r>
        <w:rPr>
          <w:spacing w:val="-2"/>
          <w:sz w:val="24"/>
          <w:szCs w:val="24"/>
        </w:rPr>
        <w:t xml:space="preserve"> </w:t>
      </w:r>
      <w:r>
        <w:rPr>
          <w:sz w:val="24"/>
          <w:szCs w:val="24"/>
        </w:rPr>
        <w:t>h</w:t>
      </w:r>
      <w:r>
        <w:rPr>
          <w:spacing w:val="-1"/>
          <w:sz w:val="24"/>
          <w:szCs w:val="24"/>
        </w:rPr>
        <w:t>a</w:t>
      </w:r>
      <w:r>
        <w:rPr>
          <w:spacing w:val="-3"/>
          <w:sz w:val="24"/>
          <w:szCs w:val="24"/>
        </w:rPr>
        <w:t>r</w:t>
      </w:r>
      <w:r>
        <w:rPr>
          <w:sz w:val="24"/>
          <w:szCs w:val="24"/>
        </w:rPr>
        <w:t>us</w:t>
      </w:r>
      <w:r>
        <w:rPr>
          <w:spacing w:val="3"/>
          <w:sz w:val="24"/>
          <w:szCs w:val="24"/>
        </w:rPr>
        <w:t xml:space="preserve"> </w:t>
      </w:r>
      <w:r>
        <w:rPr>
          <w:sz w:val="24"/>
          <w:szCs w:val="24"/>
        </w:rPr>
        <w:t>dip</w:t>
      </w:r>
      <w:r>
        <w:rPr>
          <w:spacing w:val="-1"/>
          <w:sz w:val="24"/>
          <w:szCs w:val="24"/>
        </w:rPr>
        <w:t>e</w:t>
      </w:r>
      <w:r>
        <w:rPr>
          <w:sz w:val="24"/>
          <w:szCs w:val="24"/>
        </w:rPr>
        <w:t>rb</w:t>
      </w:r>
      <w:r>
        <w:rPr>
          <w:spacing w:val="-1"/>
          <w:sz w:val="24"/>
          <w:szCs w:val="24"/>
        </w:rPr>
        <w:t>a</w:t>
      </w:r>
      <w:r>
        <w:rPr>
          <w:sz w:val="24"/>
          <w:szCs w:val="24"/>
        </w:rPr>
        <w:t>i</w:t>
      </w:r>
      <w:r>
        <w:rPr>
          <w:spacing w:val="2"/>
          <w:sz w:val="24"/>
          <w:szCs w:val="24"/>
        </w:rPr>
        <w:t>k</w:t>
      </w:r>
      <w:r>
        <w:rPr>
          <w:sz w:val="24"/>
          <w:szCs w:val="24"/>
        </w:rPr>
        <w:t>i dal</w:t>
      </w:r>
      <w:r>
        <w:rPr>
          <w:spacing w:val="-1"/>
          <w:sz w:val="24"/>
          <w:szCs w:val="24"/>
        </w:rPr>
        <w:t>a</w:t>
      </w:r>
      <w:r>
        <w:rPr>
          <w:sz w:val="24"/>
          <w:szCs w:val="24"/>
        </w:rPr>
        <w:t xml:space="preserve">m </w:t>
      </w:r>
      <w:r>
        <w:rPr>
          <w:spacing w:val="-2"/>
          <w:sz w:val="24"/>
          <w:szCs w:val="24"/>
        </w:rPr>
        <w:t>m</w:t>
      </w:r>
      <w:r>
        <w:rPr>
          <w:spacing w:val="-1"/>
          <w:sz w:val="24"/>
          <w:szCs w:val="24"/>
        </w:rPr>
        <w:t>e</w:t>
      </w:r>
      <w:r>
        <w:rPr>
          <w:sz w:val="24"/>
          <w:szCs w:val="24"/>
        </w:rPr>
        <w:t>nin</w:t>
      </w:r>
      <w:r>
        <w:rPr>
          <w:spacing w:val="-2"/>
          <w:sz w:val="24"/>
          <w:szCs w:val="24"/>
        </w:rPr>
        <w:t>g</w:t>
      </w:r>
      <w:r>
        <w:rPr>
          <w:sz w:val="24"/>
          <w:szCs w:val="24"/>
        </w:rPr>
        <w:t>k</w:t>
      </w:r>
      <w:r>
        <w:rPr>
          <w:spacing w:val="-1"/>
          <w:sz w:val="24"/>
          <w:szCs w:val="24"/>
        </w:rPr>
        <w:t>a</w:t>
      </w:r>
      <w:r>
        <w:rPr>
          <w:sz w:val="24"/>
          <w:szCs w:val="24"/>
        </w:rPr>
        <w:t>tk</w:t>
      </w:r>
      <w:r>
        <w:rPr>
          <w:spacing w:val="-1"/>
          <w:sz w:val="24"/>
          <w:szCs w:val="24"/>
        </w:rPr>
        <w:t>a</w:t>
      </w:r>
      <w:r>
        <w:rPr>
          <w:sz w:val="24"/>
          <w:szCs w:val="24"/>
        </w:rPr>
        <w:t>n ku</w:t>
      </w:r>
      <w:r>
        <w:rPr>
          <w:spacing w:val="-1"/>
          <w:sz w:val="24"/>
          <w:szCs w:val="24"/>
        </w:rPr>
        <w:t>a</w:t>
      </w:r>
      <w:r>
        <w:rPr>
          <w:sz w:val="24"/>
          <w:szCs w:val="24"/>
        </w:rPr>
        <w:t>lit</w:t>
      </w:r>
      <w:r>
        <w:rPr>
          <w:spacing w:val="-1"/>
          <w:sz w:val="24"/>
          <w:szCs w:val="24"/>
        </w:rPr>
        <w:t>a</w:t>
      </w:r>
      <w:r>
        <w:rPr>
          <w:sz w:val="24"/>
          <w:szCs w:val="24"/>
        </w:rPr>
        <w:t>s</w:t>
      </w:r>
      <w:r>
        <w:rPr>
          <w:spacing w:val="1"/>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z w:val="24"/>
          <w:szCs w:val="24"/>
        </w:rPr>
        <w:t xml:space="preserve">itu </w:t>
      </w:r>
      <w:r>
        <w:rPr>
          <w:spacing w:val="-2"/>
          <w:sz w:val="24"/>
          <w:szCs w:val="24"/>
        </w:rPr>
        <w:t>m</w:t>
      </w:r>
      <w:r>
        <w:rPr>
          <w:spacing w:val="-1"/>
          <w:sz w:val="24"/>
          <w:szCs w:val="24"/>
        </w:rPr>
        <w:t>a</w:t>
      </w:r>
      <w:r>
        <w:rPr>
          <w:sz w:val="24"/>
          <w:szCs w:val="24"/>
        </w:rPr>
        <w:t>s</w:t>
      </w:r>
      <w:r>
        <w:rPr>
          <w:spacing w:val="-1"/>
          <w:sz w:val="24"/>
          <w:szCs w:val="24"/>
        </w:rPr>
        <w:t>a</w:t>
      </w:r>
      <w:r>
        <w:rPr>
          <w:sz w:val="24"/>
          <w:szCs w:val="24"/>
        </w:rPr>
        <w:t>l</w:t>
      </w:r>
      <w:r>
        <w:rPr>
          <w:spacing w:val="-1"/>
          <w:sz w:val="24"/>
          <w:szCs w:val="24"/>
        </w:rPr>
        <w:t>a</w:t>
      </w:r>
      <w:r>
        <w:rPr>
          <w:sz w:val="24"/>
          <w:szCs w:val="24"/>
        </w:rPr>
        <w:t>h fas</w:t>
      </w:r>
      <w:r>
        <w:rPr>
          <w:spacing w:val="2"/>
          <w:sz w:val="24"/>
          <w:szCs w:val="24"/>
        </w:rPr>
        <w:t>i</w:t>
      </w:r>
      <w:r>
        <w:rPr>
          <w:spacing w:val="-2"/>
          <w:sz w:val="24"/>
          <w:szCs w:val="24"/>
        </w:rPr>
        <w:t>l</w:t>
      </w:r>
      <w:r>
        <w:rPr>
          <w:sz w:val="24"/>
          <w:szCs w:val="24"/>
        </w:rPr>
        <w:t>i</w:t>
      </w:r>
      <w:r>
        <w:rPr>
          <w:spacing w:val="1"/>
          <w:sz w:val="24"/>
          <w:szCs w:val="24"/>
        </w:rPr>
        <w:t>t</w:t>
      </w:r>
      <w:r>
        <w:rPr>
          <w:spacing w:val="-1"/>
          <w:sz w:val="24"/>
          <w:szCs w:val="24"/>
        </w:rPr>
        <w:t>a</w:t>
      </w:r>
      <w:r>
        <w:rPr>
          <w:sz w:val="24"/>
          <w:szCs w:val="24"/>
        </w:rPr>
        <w:t>s l</w:t>
      </w:r>
      <w:r>
        <w:rPr>
          <w:spacing w:val="1"/>
          <w:sz w:val="24"/>
          <w:szCs w:val="24"/>
        </w:rPr>
        <w:t>a</w:t>
      </w:r>
      <w:r>
        <w:rPr>
          <w:spacing w:val="-7"/>
          <w:sz w:val="24"/>
          <w:szCs w:val="24"/>
        </w:rPr>
        <w:t>y</w:t>
      </w:r>
      <w:r>
        <w:rPr>
          <w:spacing w:val="-1"/>
          <w:sz w:val="24"/>
          <w:szCs w:val="24"/>
        </w:rPr>
        <w:t>a</w:t>
      </w:r>
      <w:r>
        <w:rPr>
          <w:spacing w:val="2"/>
          <w:sz w:val="24"/>
          <w:szCs w:val="24"/>
        </w:rPr>
        <w:t>n</w:t>
      </w:r>
      <w:r>
        <w:rPr>
          <w:spacing w:val="-1"/>
          <w:sz w:val="24"/>
          <w:szCs w:val="24"/>
        </w:rPr>
        <w:t>a</w:t>
      </w:r>
      <w:r>
        <w:rPr>
          <w:sz w:val="24"/>
          <w:szCs w:val="24"/>
        </w:rPr>
        <w:t xml:space="preserve">n. </w:t>
      </w:r>
      <w:r>
        <w:rPr>
          <w:spacing w:val="1"/>
          <w:sz w:val="24"/>
          <w:szCs w:val="24"/>
        </w:rPr>
        <w:t>P</w:t>
      </w:r>
      <w:r>
        <w:rPr>
          <w:spacing w:val="-1"/>
          <w:sz w:val="24"/>
          <w:szCs w:val="24"/>
        </w:rPr>
        <w:t>e</w:t>
      </w:r>
      <w:r>
        <w:rPr>
          <w:sz w:val="24"/>
          <w:szCs w:val="24"/>
        </w:rPr>
        <w:t>r</w:t>
      </w:r>
      <w:r>
        <w:rPr>
          <w:spacing w:val="-2"/>
          <w:sz w:val="24"/>
          <w:szCs w:val="24"/>
        </w:rPr>
        <w:t>a</w:t>
      </w:r>
      <w:r>
        <w:rPr>
          <w:sz w:val="24"/>
          <w:szCs w:val="24"/>
        </w:rPr>
        <w:t>n</w:t>
      </w:r>
      <w:r>
        <w:rPr>
          <w:spacing w:val="-1"/>
          <w:sz w:val="24"/>
          <w:szCs w:val="24"/>
        </w:rPr>
        <w:t>a</w:t>
      </w:r>
      <w:r>
        <w:rPr>
          <w:sz w:val="24"/>
          <w:szCs w:val="24"/>
        </w:rPr>
        <w:t>n s</w:t>
      </w:r>
      <w:r>
        <w:rPr>
          <w:spacing w:val="-1"/>
          <w:sz w:val="24"/>
          <w:szCs w:val="24"/>
        </w:rPr>
        <w:t>ara</w:t>
      </w:r>
      <w:r>
        <w:rPr>
          <w:sz w:val="24"/>
          <w:szCs w:val="24"/>
        </w:rPr>
        <w:t>na</w:t>
      </w:r>
      <w:r>
        <w:rPr>
          <w:spacing w:val="-1"/>
          <w:sz w:val="24"/>
          <w:szCs w:val="24"/>
        </w:rPr>
        <w:t xml:space="preserve"> </w:t>
      </w:r>
      <w:r>
        <w:rPr>
          <w:spacing w:val="2"/>
          <w:sz w:val="24"/>
          <w:szCs w:val="24"/>
        </w:rPr>
        <w:t>p</w:t>
      </w:r>
      <w:r>
        <w:rPr>
          <w:spacing w:val="-1"/>
          <w:sz w:val="24"/>
          <w:szCs w:val="24"/>
        </w:rPr>
        <w:t>e</w:t>
      </w:r>
      <w:r>
        <w:rPr>
          <w:sz w:val="24"/>
          <w:szCs w:val="24"/>
        </w:rPr>
        <w:t>l</w:t>
      </w:r>
      <w:r>
        <w:rPr>
          <w:spacing w:val="1"/>
          <w:sz w:val="24"/>
          <w:szCs w:val="24"/>
        </w:rPr>
        <w:t>a</w:t>
      </w:r>
      <w:r>
        <w:rPr>
          <w:spacing w:val="-5"/>
          <w:sz w:val="24"/>
          <w:szCs w:val="24"/>
        </w:rPr>
        <w:t>y</w:t>
      </w:r>
      <w:r>
        <w:rPr>
          <w:spacing w:val="-1"/>
          <w:sz w:val="24"/>
          <w:szCs w:val="24"/>
        </w:rPr>
        <w:t>a</w:t>
      </w:r>
      <w:r>
        <w:rPr>
          <w:spacing w:val="3"/>
          <w:sz w:val="24"/>
          <w:szCs w:val="24"/>
        </w:rPr>
        <w:t>n</w:t>
      </w:r>
      <w:r>
        <w:rPr>
          <w:spacing w:val="-1"/>
          <w:sz w:val="24"/>
          <w:szCs w:val="24"/>
        </w:rPr>
        <w:t>a</w:t>
      </w:r>
      <w:r>
        <w:rPr>
          <w:sz w:val="24"/>
          <w:szCs w:val="24"/>
        </w:rPr>
        <w:t>n s</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t</w:t>
      </w:r>
      <w:r>
        <w:rPr>
          <w:spacing w:val="-2"/>
          <w:sz w:val="24"/>
          <w:szCs w:val="24"/>
        </w:rPr>
        <w:t xml:space="preserve"> </w:t>
      </w:r>
      <w:r>
        <w:rPr>
          <w:sz w:val="24"/>
          <w:szCs w:val="24"/>
        </w:rPr>
        <w:t>p</w:t>
      </w:r>
      <w:r>
        <w:rPr>
          <w:spacing w:val="-1"/>
          <w:sz w:val="24"/>
          <w:szCs w:val="24"/>
        </w:rPr>
        <w:t>e</w:t>
      </w:r>
      <w:r>
        <w:rPr>
          <w:sz w:val="24"/>
          <w:szCs w:val="24"/>
        </w:rPr>
        <w:t>nting</w:t>
      </w:r>
      <w:r>
        <w:rPr>
          <w:spacing w:val="-2"/>
          <w:sz w:val="24"/>
          <w:szCs w:val="24"/>
        </w:rPr>
        <w:t xml:space="preserve"> </w:t>
      </w:r>
      <w:r>
        <w:rPr>
          <w:spacing w:val="2"/>
          <w:sz w:val="24"/>
          <w:szCs w:val="24"/>
        </w:rPr>
        <w:t>d</w:t>
      </w:r>
      <w:r>
        <w:rPr>
          <w:spacing w:val="-1"/>
          <w:sz w:val="24"/>
          <w:szCs w:val="24"/>
        </w:rPr>
        <w:t>a</w:t>
      </w:r>
      <w:r>
        <w:rPr>
          <w:sz w:val="24"/>
          <w:szCs w:val="24"/>
        </w:rPr>
        <w:t>n</w:t>
      </w:r>
      <w:r>
        <w:rPr>
          <w:spacing w:val="-2"/>
          <w:sz w:val="24"/>
          <w:szCs w:val="24"/>
        </w:rPr>
        <w:t xml:space="preserve"> </w:t>
      </w:r>
      <w:r>
        <w:rPr>
          <w:sz w:val="24"/>
          <w:szCs w:val="24"/>
        </w:rPr>
        <w:t>sal</w:t>
      </w:r>
      <w:r>
        <w:rPr>
          <w:spacing w:val="-1"/>
          <w:sz w:val="24"/>
          <w:szCs w:val="24"/>
        </w:rPr>
        <w:t>a</w:t>
      </w:r>
      <w:r>
        <w:rPr>
          <w:sz w:val="24"/>
          <w:szCs w:val="24"/>
        </w:rPr>
        <w:t>h s</w:t>
      </w:r>
      <w:r>
        <w:rPr>
          <w:spacing w:val="-1"/>
          <w:sz w:val="24"/>
          <w:szCs w:val="24"/>
        </w:rPr>
        <w:t>a</w:t>
      </w:r>
      <w:r>
        <w:rPr>
          <w:sz w:val="24"/>
          <w:szCs w:val="24"/>
        </w:rPr>
        <w:t>tu</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s</w:t>
      </w:r>
      <w:r>
        <w:rPr>
          <w:spacing w:val="-1"/>
          <w:sz w:val="24"/>
          <w:szCs w:val="24"/>
        </w:rPr>
        <w:t>a</w:t>
      </w:r>
      <w:r>
        <w:rPr>
          <w:sz w:val="24"/>
          <w:szCs w:val="24"/>
        </w:rPr>
        <w:t>n</w:t>
      </w:r>
      <w:r>
        <w:rPr>
          <w:spacing w:val="-2"/>
          <w:sz w:val="24"/>
          <w:szCs w:val="24"/>
        </w:rPr>
        <w:t>g</w:t>
      </w:r>
      <w:r>
        <w:rPr>
          <w:spacing w:val="-1"/>
          <w:sz w:val="24"/>
          <w:szCs w:val="24"/>
        </w:rPr>
        <w:t>a</w:t>
      </w:r>
      <w:r>
        <w:rPr>
          <w:sz w:val="24"/>
          <w:szCs w:val="24"/>
        </w:rPr>
        <w:t>t b</w:t>
      </w:r>
      <w:r>
        <w:rPr>
          <w:spacing w:val="2"/>
          <w:sz w:val="24"/>
          <w:szCs w:val="24"/>
        </w:rPr>
        <w:t>e</w:t>
      </w:r>
      <w:r>
        <w:rPr>
          <w:spacing w:val="-1"/>
          <w:sz w:val="24"/>
          <w:szCs w:val="24"/>
        </w:rPr>
        <w:t>r</w:t>
      </w:r>
      <w:r>
        <w:rPr>
          <w:sz w:val="24"/>
          <w:szCs w:val="24"/>
        </w:rPr>
        <w:t>p</w:t>
      </w:r>
      <w:r>
        <w:rPr>
          <w:spacing w:val="-1"/>
          <w:sz w:val="24"/>
          <w:szCs w:val="24"/>
        </w:rPr>
        <w:t>e</w:t>
      </w:r>
      <w:r>
        <w:rPr>
          <w:spacing w:val="2"/>
          <w:sz w:val="24"/>
          <w:szCs w:val="24"/>
        </w:rPr>
        <w:t>n</w:t>
      </w:r>
      <w:r>
        <w:rPr>
          <w:spacing w:val="-2"/>
          <w:sz w:val="24"/>
          <w:szCs w:val="24"/>
        </w:rPr>
        <w:t>g</w:t>
      </w:r>
      <w:r>
        <w:rPr>
          <w:spacing w:val="-1"/>
          <w:sz w:val="24"/>
          <w:szCs w:val="24"/>
        </w:rPr>
        <w:t>a</w:t>
      </w:r>
      <w:r>
        <w:rPr>
          <w:spacing w:val="-3"/>
          <w:sz w:val="24"/>
          <w:szCs w:val="24"/>
        </w:rPr>
        <w:t>r</w:t>
      </w:r>
      <w:r>
        <w:rPr>
          <w:sz w:val="24"/>
          <w:szCs w:val="24"/>
        </w:rPr>
        <w:t>uh</w:t>
      </w:r>
      <w:r>
        <w:rPr>
          <w:spacing w:val="2"/>
          <w:sz w:val="24"/>
          <w:szCs w:val="24"/>
        </w:rPr>
        <w:t xml:space="preserve"> </w:t>
      </w:r>
      <w:r>
        <w:rPr>
          <w:sz w:val="24"/>
          <w:szCs w:val="24"/>
        </w:rPr>
        <w:t>t</w:t>
      </w:r>
      <w:r>
        <w:rPr>
          <w:spacing w:val="-1"/>
          <w:sz w:val="24"/>
          <w:szCs w:val="24"/>
        </w:rPr>
        <w:t>e</w:t>
      </w:r>
      <w:r>
        <w:rPr>
          <w:sz w:val="24"/>
          <w:szCs w:val="24"/>
        </w:rPr>
        <w:t>r</w:t>
      </w:r>
      <w:r>
        <w:rPr>
          <w:spacing w:val="2"/>
          <w:sz w:val="24"/>
          <w:szCs w:val="24"/>
        </w:rPr>
        <w:t>h</w:t>
      </w:r>
      <w:r>
        <w:rPr>
          <w:spacing w:val="-3"/>
          <w:sz w:val="24"/>
          <w:szCs w:val="24"/>
        </w:rPr>
        <w:t>a</w:t>
      </w:r>
      <w:r>
        <w:rPr>
          <w:sz w:val="24"/>
          <w:szCs w:val="24"/>
        </w:rPr>
        <w:t>d</w:t>
      </w:r>
      <w:r>
        <w:rPr>
          <w:spacing w:val="-1"/>
          <w:sz w:val="24"/>
          <w:szCs w:val="24"/>
        </w:rPr>
        <w:t>a</w:t>
      </w:r>
      <w:r>
        <w:rPr>
          <w:sz w:val="24"/>
          <w:szCs w:val="24"/>
        </w:rPr>
        <w:t>p p</w:t>
      </w:r>
      <w:r>
        <w:rPr>
          <w:spacing w:val="-1"/>
          <w:sz w:val="24"/>
          <w:szCs w:val="24"/>
        </w:rPr>
        <w:t>e</w:t>
      </w:r>
      <w:r>
        <w:rPr>
          <w:sz w:val="24"/>
          <w:szCs w:val="24"/>
        </w:rPr>
        <w:t>nin</w:t>
      </w:r>
      <w:r>
        <w:rPr>
          <w:spacing w:val="-2"/>
          <w:sz w:val="24"/>
          <w:szCs w:val="24"/>
        </w:rPr>
        <w:t>g</w:t>
      </w:r>
      <w:r>
        <w:rPr>
          <w:spacing w:val="2"/>
          <w:sz w:val="24"/>
          <w:szCs w:val="24"/>
        </w:rPr>
        <w:t>k</w:t>
      </w:r>
      <w:r>
        <w:rPr>
          <w:spacing w:val="-1"/>
          <w:sz w:val="24"/>
          <w:szCs w:val="24"/>
        </w:rPr>
        <w:t>a</w:t>
      </w:r>
      <w:r>
        <w:rPr>
          <w:sz w:val="24"/>
          <w:szCs w:val="24"/>
        </w:rPr>
        <w:t>t</w:t>
      </w:r>
      <w:r>
        <w:rPr>
          <w:spacing w:val="-1"/>
          <w:sz w:val="24"/>
          <w:szCs w:val="24"/>
        </w:rPr>
        <w:t>a</w:t>
      </w:r>
      <w:r>
        <w:rPr>
          <w:sz w:val="24"/>
          <w:szCs w:val="24"/>
        </w:rPr>
        <w:t>n</w:t>
      </w:r>
      <w:r>
        <w:rPr>
          <w:spacing w:val="-2"/>
          <w:sz w:val="24"/>
          <w:szCs w:val="24"/>
        </w:rPr>
        <w:t xml:space="preserve"> </w:t>
      </w:r>
      <w:r>
        <w:rPr>
          <w:sz w:val="24"/>
          <w:szCs w:val="24"/>
        </w:rPr>
        <w:t>ku</w:t>
      </w:r>
      <w:r>
        <w:rPr>
          <w:spacing w:val="-1"/>
          <w:sz w:val="24"/>
          <w:szCs w:val="24"/>
        </w:rPr>
        <w:t>a</w:t>
      </w:r>
      <w:r>
        <w:rPr>
          <w:sz w:val="24"/>
          <w:szCs w:val="24"/>
        </w:rPr>
        <w:t>li</w:t>
      </w:r>
      <w:r>
        <w:rPr>
          <w:spacing w:val="1"/>
          <w:sz w:val="24"/>
          <w:szCs w:val="24"/>
        </w:rPr>
        <w:t>t</w:t>
      </w:r>
      <w:r>
        <w:rPr>
          <w:spacing w:val="-1"/>
          <w:sz w:val="24"/>
          <w:szCs w:val="24"/>
        </w:rPr>
        <w:t>a</w:t>
      </w:r>
      <w:r>
        <w:rPr>
          <w:sz w:val="24"/>
          <w:szCs w:val="24"/>
        </w:rPr>
        <w:t>s p</w:t>
      </w:r>
      <w:r>
        <w:rPr>
          <w:spacing w:val="-1"/>
          <w:sz w:val="24"/>
          <w:szCs w:val="24"/>
        </w:rPr>
        <w:t>e</w:t>
      </w:r>
      <w:r>
        <w:rPr>
          <w:sz w:val="24"/>
          <w:szCs w:val="24"/>
        </w:rPr>
        <w:t>l</w:t>
      </w:r>
      <w:r>
        <w:rPr>
          <w:spacing w:val="1"/>
          <w:sz w:val="24"/>
          <w:szCs w:val="24"/>
        </w:rPr>
        <w:t>a</w:t>
      </w:r>
      <w:r>
        <w:rPr>
          <w:spacing w:val="-5"/>
          <w:sz w:val="24"/>
          <w:szCs w:val="24"/>
        </w:rPr>
        <w:t>y</w:t>
      </w:r>
      <w:r>
        <w:rPr>
          <w:spacing w:val="-1"/>
          <w:sz w:val="24"/>
          <w:szCs w:val="24"/>
        </w:rPr>
        <w:t>a</w:t>
      </w:r>
      <w:r>
        <w:rPr>
          <w:spacing w:val="2"/>
          <w:sz w:val="24"/>
          <w:szCs w:val="24"/>
        </w:rPr>
        <w:t>n</w:t>
      </w:r>
      <w:r>
        <w:rPr>
          <w:spacing w:val="-1"/>
          <w:sz w:val="24"/>
          <w:szCs w:val="24"/>
        </w:rPr>
        <w:t>a</w:t>
      </w:r>
      <w:r>
        <w:rPr>
          <w:sz w:val="24"/>
          <w:szCs w:val="24"/>
        </w:rPr>
        <w:t>n</w:t>
      </w:r>
    </w:p>
    <w:p w:rsidR="00D0784A" w:rsidRDefault="00257B40">
      <w:pPr>
        <w:spacing w:before="9" w:line="360" w:lineRule="auto"/>
        <w:ind w:left="3311" w:right="1350"/>
        <w:rPr>
          <w:sz w:val="24"/>
          <w:szCs w:val="24"/>
        </w:rPr>
      </w:pPr>
      <w:proofErr w:type="gramStart"/>
      <w:r>
        <w:rPr>
          <w:sz w:val="24"/>
          <w:szCs w:val="24"/>
        </w:rPr>
        <w:t>publik</w:t>
      </w:r>
      <w:proofErr w:type="gramEnd"/>
      <w:r>
        <w:rPr>
          <w:sz w:val="24"/>
          <w:szCs w:val="24"/>
        </w:rPr>
        <w:t xml:space="preserve"> k</w:t>
      </w:r>
      <w:r>
        <w:rPr>
          <w:spacing w:val="-1"/>
          <w:sz w:val="24"/>
          <w:szCs w:val="24"/>
        </w:rPr>
        <w:t>are</w:t>
      </w:r>
      <w:r>
        <w:rPr>
          <w:sz w:val="24"/>
          <w:szCs w:val="24"/>
        </w:rPr>
        <w:t>na</w:t>
      </w:r>
      <w:r>
        <w:rPr>
          <w:spacing w:val="-1"/>
          <w:sz w:val="24"/>
          <w:szCs w:val="24"/>
        </w:rPr>
        <w:t xml:space="preserve"> </w:t>
      </w:r>
      <w:r>
        <w:rPr>
          <w:sz w:val="24"/>
          <w:szCs w:val="24"/>
        </w:rPr>
        <w:t>d</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pacing w:val="-1"/>
          <w:sz w:val="24"/>
          <w:szCs w:val="24"/>
        </w:rPr>
        <w:t>a</w:t>
      </w:r>
      <w:r>
        <w:rPr>
          <w:spacing w:val="-2"/>
          <w:sz w:val="24"/>
          <w:szCs w:val="24"/>
        </w:rPr>
        <w:t>d</w:t>
      </w:r>
      <w:r>
        <w:rPr>
          <w:spacing w:val="1"/>
          <w:sz w:val="24"/>
          <w:szCs w:val="24"/>
        </w:rPr>
        <w:t>a</w:t>
      </w:r>
      <w:r>
        <w:rPr>
          <w:spacing w:val="2"/>
          <w:sz w:val="24"/>
          <w:szCs w:val="24"/>
        </w:rPr>
        <w:t>n</w:t>
      </w:r>
      <w:r>
        <w:rPr>
          <w:spacing w:val="-5"/>
          <w:sz w:val="24"/>
          <w:szCs w:val="24"/>
        </w:rPr>
        <w:t>y</w:t>
      </w:r>
      <w:r>
        <w:rPr>
          <w:sz w:val="24"/>
          <w:szCs w:val="24"/>
        </w:rPr>
        <w:t>a</w:t>
      </w:r>
      <w:r>
        <w:rPr>
          <w:spacing w:val="-1"/>
          <w:sz w:val="24"/>
          <w:szCs w:val="24"/>
        </w:rPr>
        <w:t xml:space="preserve"> </w:t>
      </w:r>
      <w:r>
        <w:rPr>
          <w:spacing w:val="2"/>
          <w:sz w:val="24"/>
          <w:szCs w:val="24"/>
        </w:rPr>
        <w:t>s</w:t>
      </w:r>
      <w:r>
        <w:rPr>
          <w:spacing w:val="-1"/>
          <w:sz w:val="24"/>
          <w:szCs w:val="24"/>
        </w:rPr>
        <w:t>a</w:t>
      </w:r>
      <w:r>
        <w:rPr>
          <w:sz w:val="24"/>
          <w:szCs w:val="24"/>
        </w:rPr>
        <w:t>r</w:t>
      </w:r>
      <w:r>
        <w:rPr>
          <w:spacing w:val="-1"/>
          <w:sz w:val="24"/>
          <w:szCs w:val="24"/>
        </w:rPr>
        <w:t>a</w:t>
      </w:r>
      <w:r>
        <w:rPr>
          <w:sz w:val="24"/>
          <w:szCs w:val="24"/>
        </w:rPr>
        <w:t>na</w:t>
      </w:r>
      <w:r>
        <w:rPr>
          <w:spacing w:val="-1"/>
          <w:sz w:val="24"/>
          <w:szCs w:val="24"/>
        </w:rPr>
        <w:t xml:space="preserve"> </w:t>
      </w:r>
      <w:r>
        <w:rPr>
          <w:sz w:val="24"/>
          <w:szCs w:val="24"/>
        </w:rPr>
        <w:t>p</w:t>
      </w:r>
      <w:r>
        <w:rPr>
          <w:spacing w:val="-1"/>
          <w:sz w:val="24"/>
          <w:szCs w:val="24"/>
        </w:rPr>
        <w:t>e</w:t>
      </w:r>
      <w:r>
        <w:rPr>
          <w:sz w:val="24"/>
          <w:szCs w:val="24"/>
        </w:rPr>
        <w:t>l</w:t>
      </w:r>
      <w:r>
        <w:rPr>
          <w:spacing w:val="4"/>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w:t>
      </w:r>
      <w:r>
        <w:rPr>
          <w:spacing w:val="8"/>
          <w:sz w:val="24"/>
          <w:szCs w:val="24"/>
        </w:rPr>
        <w:t xml:space="preserve"> </w:t>
      </w:r>
      <w:r>
        <w:rPr>
          <w:spacing w:val="-7"/>
          <w:sz w:val="24"/>
          <w:szCs w:val="24"/>
        </w:rPr>
        <w:t>y</w:t>
      </w:r>
      <w:r>
        <w:rPr>
          <w:spacing w:val="1"/>
          <w:sz w:val="24"/>
          <w:szCs w:val="24"/>
        </w:rPr>
        <w:t>a</w:t>
      </w:r>
      <w:r>
        <w:rPr>
          <w:spacing w:val="2"/>
          <w:sz w:val="24"/>
          <w:szCs w:val="24"/>
        </w:rPr>
        <w:t>n</w:t>
      </w:r>
      <w:r>
        <w:rPr>
          <w:sz w:val="24"/>
          <w:szCs w:val="24"/>
        </w:rPr>
        <w:t>g</w:t>
      </w:r>
      <w:r>
        <w:rPr>
          <w:spacing w:val="-2"/>
          <w:sz w:val="24"/>
          <w:szCs w:val="24"/>
        </w:rPr>
        <w:t xml:space="preserve"> m</w:t>
      </w:r>
      <w:r>
        <w:rPr>
          <w:spacing w:val="-1"/>
          <w:sz w:val="24"/>
          <w:szCs w:val="24"/>
        </w:rPr>
        <w:t>e</w:t>
      </w:r>
      <w:r>
        <w:rPr>
          <w:spacing w:val="-2"/>
          <w:sz w:val="24"/>
          <w:szCs w:val="24"/>
        </w:rPr>
        <w:t>m</w:t>
      </w:r>
      <w:r>
        <w:rPr>
          <w:spacing w:val="-1"/>
          <w:sz w:val="24"/>
          <w:szCs w:val="24"/>
        </w:rPr>
        <w:t>a</w:t>
      </w:r>
      <w:r>
        <w:rPr>
          <w:sz w:val="24"/>
          <w:szCs w:val="24"/>
        </w:rPr>
        <w:t>d</w:t>
      </w:r>
      <w:r>
        <w:rPr>
          <w:spacing w:val="-1"/>
          <w:sz w:val="24"/>
          <w:szCs w:val="24"/>
        </w:rPr>
        <w:t>a</w:t>
      </w:r>
      <w:r>
        <w:rPr>
          <w:sz w:val="24"/>
          <w:szCs w:val="24"/>
        </w:rPr>
        <w:t>i d</w:t>
      </w:r>
      <w:r>
        <w:rPr>
          <w:spacing w:val="-1"/>
          <w:sz w:val="24"/>
          <w:szCs w:val="24"/>
        </w:rPr>
        <w:t>a</w:t>
      </w:r>
      <w:r>
        <w:rPr>
          <w:sz w:val="24"/>
          <w:szCs w:val="24"/>
        </w:rPr>
        <w:t>p</w:t>
      </w:r>
      <w:r>
        <w:rPr>
          <w:spacing w:val="-1"/>
          <w:sz w:val="24"/>
          <w:szCs w:val="24"/>
        </w:rPr>
        <w:t>a</w:t>
      </w:r>
      <w:r>
        <w:rPr>
          <w:sz w:val="24"/>
          <w:szCs w:val="24"/>
        </w:rPr>
        <w:t xml:space="preserve">t </w:t>
      </w:r>
      <w:r>
        <w:rPr>
          <w:spacing w:val="-2"/>
          <w:sz w:val="24"/>
          <w:szCs w:val="24"/>
        </w:rPr>
        <w:t>m</w:t>
      </w:r>
      <w:r>
        <w:rPr>
          <w:spacing w:val="-1"/>
          <w:sz w:val="24"/>
          <w:szCs w:val="24"/>
        </w:rPr>
        <w:t>e</w:t>
      </w:r>
      <w:r>
        <w:rPr>
          <w:spacing w:val="-2"/>
          <w:sz w:val="24"/>
          <w:szCs w:val="24"/>
        </w:rPr>
        <w:t>m</w:t>
      </w:r>
      <w:r>
        <w:rPr>
          <w:sz w:val="24"/>
          <w:szCs w:val="24"/>
        </w:rPr>
        <w:t>bu</w:t>
      </w:r>
      <w:r>
        <w:rPr>
          <w:spacing w:val="-1"/>
          <w:sz w:val="24"/>
          <w:szCs w:val="24"/>
        </w:rPr>
        <w:t>a</w:t>
      </w:r>
      <w:r>
        <w:rPr>
          <w:sz w:val="24"/>
          <w:szCs w:val="24"/>
        </w:rPr>
        <w:t>t pel</w:t>
      </w:r>
      <w:r>
        <w:rPr>
          <w:spacing w:val="1"/>
          <w:sz w:val="24"/>
          <w:szCs w:val="24"/>
        </w:rPr>
        <w:t>a</w:t>
      </w:r>
      <w:r>
        <w:rPr>
          <w:spacing w:val="-5"/>
          <w:sz w:val="24"/>
          <w:szCs w:val="24"/>
        </w:rPr>
        <w:t>y</w:t>
      </w:r>
      <w:r>
        <w:rPr>
          <w:spacing w:val="-1"/>
          <w:sz w:val="24"/>
          <w:szCs w:val="24"/>
        </w:rPr>
        <w:t>a</w:t>
      </w:r>
      <w:r>
        <w:rPr>
          <w:spacing w:val="3"/>
          <w:sz w:val="24"/>
          <w:szCs w:val="24"/>
        </w:rPr>
        <w:t>n</w:t>
      </w:r>
      <w:r>
        <w:rPr>
          <w:spacing w:val="1"/>
          <w:sz w:val="24"/>
          <w:szCs w:val="24"/>
        </w:rPr>
        <w:t>a</w:t>
      </w:r>
      <w:r>
        <w:rPr>
          <w:sz w:val="24"/>
          <w:szCs w:val="24"/>
        </w:rPr>
        <w:t>n p</w:t>
      </w:r>
      <w:r>
        <w:rPr>
          <w:spacing w:val="-1"/>
          <w:sz w:val="24"/>
          <w:szCs w:val="24"/>
        </w:rPr>
        <w:t>a</w:t>
      </w:r>
      <w:r>
        <w:rPr>
          <w:sz w:val="24"/>
          <w:szCs w:val="24"/>
        </w:rPr>
        <w:t>da</w:t>
      </w:r>
      <w:r>
        <w:rPr>
          <w:spacing w:val="-1"/>
          <w:sz w:val="24"/>
          <w:szCs w:val="24"/>
        </w:rPr>
        <w:t xml:space="preserve"> </w:t>
      </w:r>
      <w:r>
        <w:rPr>
          <w:spacing w:val="-2"/>
          <w:sz w:val="24"/>
          <w:szCs w:val="24"/>
        </w:rPr>
        <w:t>m</w:t>
      </w:r>
      <w:r>
        <w:rPr>
          <w:spacing w:val="1"/>
          <w:sz w:val="24"/>
          <w:szCs w:val="24"/>
        </w:rPr>
        <w:t>a</w:t>
      </w:r>
      <w:r>
        <w:rPr>
          <w:spacing w:val="5"/>
          <w:sz w:val="24"/>
          <w:szCs w:val="24"/>
        </w:rPr>
        <w:t>s</w:t>
      </w:r>
      <w:r>
        <w:rPr>
          <w:spacing w:val="-5"/>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 dap</w:t>
      </w:r>
      <w:r>
        <w:rPr>
          <w:spacing w:val="-1"/>
          <w:sz w:val="24"/>
          <w:szCs w:val="24"/>
        </w:rPr>
        <w:t>a</w:t>
      </w:r>
      <w:r>
        <w:rPr>
          <w:sz w:val="24"/>
          <w:szCs w:val="24"/>
        </w:rPr>
        <w:t>t l</w:t>
      </w:r>
      <w:r>
        <w:rPr>
          <w:spacing w:val="-1"/>
          <w:sz w:val="24"/>
          <w:szCs w:val="24"/>
        </w:rPr>
        <w:t>e</w:t>
      </w:r>
      <w:r>
        <w:rPr>
          <w:sz w:val="24"/>
          <w:szCs w:val="24"/>
        </w:rPr>
        <w:t xml:space="preserve">bih </w:t>
      </w:r>
      <w:r>
        <w:rPr>
          <w:spacing w:val="-2"/>
          <w:sz w:val="24"/>
          <w:szCs w:val="24"/>
        </w:rPr>
        <w:t>m</w:t>
      </w:r>
      <w:r>
        <w:rPr>
          <w:spacing w:val="-1"/>
          <w:sz w:val="24"/>
          <w:szCs w:val="24"/>
        </w:rPr>
        <w:t>e</w:t>
      </w:r>
      <w:r>
        <w:rPr>
          <w:spacing w:val="-2"/>
          <w:sz w:val="24"/>
          <w:szCs w:val="24"/>
        </w:rPr>
        <w:t>m</w:t>
      </w:r>
      <w:r>
        <w:rPr>
          <w:sz w:val="24"/>
          <w:szCs w:val="24"/>
        </w:rPr>
        <w:t>b</w:t>
      </w:r>
      <w:r>
        <w:rPr>
          <w:spacing w:val="-1"/>
          <w:sz w:val="24"/>
          <w:szCs w:val="24"/>
        </w:rPr>
        <w:t>er</w:t>
      </w:r>
      <w:r>
        <w:rPr>
          <w:sz w:val="24"/>
          <w:szCs w:val="24"/>
        </w:rPr>
        <w:t>ik</w:t>
      </w:r>
      <w:r>
        <w:rPr>
          <w:spacing w:val="-1"/>
          <w:sz w:val="24"/>
          <w:szCs w:val="24"/>
        </w:rPr>
        <w:t>a</w:t>
      </w:r>
      <w:r>
        <w:rPr>
          <w:sz w:val="24"/>
          <w:szCs w:val="24"/>
        </w:rPr>
        <w:t>n k</w:t>
      </w:r>
      <w:r>
        <w:rPr>
          <w:spacing w:val="-1"/>
          <w:sz w:val="24"/>
          <w:szCs w:val="24"/>
        </w:rPr>
        <w:t>e</w:t>
      </w:r>
      <w:r>
        <w:rPr>
          <w:spacing w:val="5"/>
          <w:sz w:val="24"/>
          <w:szCs w:val="24"/>
        </w:rPr>
        <w:t>n</w:t>
      </w:r>
      <w:r>
        <w:rPr>
          <w:spacing w:val="-5"/>
          <w:sz w:val="24"/>
          <w:szCs w:val="24"/>
        </w:rPr>
        <w:t>y</w:t>
      </w:r>
      <w:r>
        <w:rPr>
          <w:spacing w:val="-1"/>
          <w:sz w:val="24"/>
          <w:szCs w:val="24"/>
        </w:rPr>
        <w:t>a</w:t>
      </w:r>
      <w:r>
        <w:rPr>
          <w:sz w:val="24"/>
          <w:szCs w:val="24"/>
        </w:rPr>
        <w:t>m</w:t>
      </w:r>
      <w:r>
        <w:rPr>
          <w:spacing w:val="-1"/>
          <w:sz w:val="24"/>
          <w:szCs w:val="24"/>
        </w:rPr>
        <w:t>a</w:t>
      </w:r>
      <w:r>
        <w:rPr>
          <w:spacing w:val="3"/>
          <w:sz w:val="24"/>
          <w:szCs w:val="24"/>
        </w:rPr>
        <w:t>n</w:t>
      </w:r>
      <w:r>
        <w:rPr>
          <w:spacing w:val="1"/>
          <w:sz w:val="24"/>
          <w:szCs w:val="24"/>
        </w:rPr>
        <w:t>a</w:t>
      </w:r>
      <w:r>
        <w:rPr>
          <w:sz w:val="24"/>
          <w:szCs w:val="24"/>
        </w:rPr>
        <w:t>n d</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pu</w:t>
      </w:r>
      <w:r>
        <w:rPr>
          <w:spacing w:val="-1"/>
          <w:sz w:val="24"/>
          <w:szCs w:val="24"/>
        </w:rPr>
        <w:t>a</w:t>
      </w:r>
      <w:r>
        <w:rPr>
          <w:spacing w:val="2"/>
          <w:sz w:val="24"/>
          <w:szCs w:val="24"/>
        </w:rPr>
        <w:t>s</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w:t>
      </w:r>
      <w:r>
        <w:rPr>
          <w:sz w:val="24"/>
          <w:szCs w:val="24"/>
        </w:rPr>
        <w:t>l</w:t>
      </w:r>
      <w:r>
        <w:rPr>
          <w:spacing w:val="-1"/>
          <w:sz w:val="24"/>
          <w:szCs w:val="24"/>
        </w:rPr>
        <w:t>a</w:t>
      </w:r>
      <w:r>
        <w:rPr>
          <w:spacing w:val="-4"/>
          <w:sz w:val="24"/>
          <w:szCs w:val="24"/>
        </w:rPr>
        <w:t>m</w:t>
      </w:r>
      <w:r>
        <w:rPr>
          <w:sz w:val="24"/>
          <w:szCs w:val="24"/>
        </w:rPr>
        <w:t>a</w:t>
      </w:r>
      <w:r>
        <w:rPr>
          <w:spacing w:val="-1"/>
          <w:sz w:val="24"/>
          <w:szCs w:val="24"/>
        </w:rPr>
        <w:t xml:space="preserve"> </w:t>
      </w:r>
      <w:r>
        <w:rPr>
          <w:spacing w:val="2"/>
          <w:sz w:val="24"/>
          <w:szCs w:val="24"/>
        </w:rPr>
        <w:t>b</w:t>
      </w:r>
      <w:r>
        <w:rPr>
          <w:spacing w:val="-1"/>
          <w:sz w:val="24"/>
          <w:szCs w:val="24"/>
        </w:rPr>
        <w:t>e</w:t>
      </w:r>
      <w:r>
        <w:rPr>
          <w:sz w:val="24"/>
          <w:szCs w:val="24"/>
        </w:rPr>
        <w:t>r</w:t>
      </w:r>
      <w:r>
        <w:rPr>
          <w:spacing w:val="-1"/>
          <w:sz w:val="24"/>
          <w:szCs w:val="24"/>
        </w:rPr>
        <w:t>a</w:t>
      </w:r>
      <w:r>
        <w:rPr>
          <w:sz w:val="24"/>
          <w:szCs w:val="24"/>
        </w:rPr>
        <w:t>da</w:t>
      </w:r>
      <w:r>
        <w:rPr>
          <w:spacing w:val="-1"/>
          <w:sz w:val="24"/>
          <w:szCs w:val="24"/>
        </w:rPr>
        <w:t xml:space="preserve"> </w:t>
      </w:r>
      <w:r>
        <w:rPr>
          <w:sz w:val="24"/>
          <w:szCs w:val="24"/>
        </w:rPr>
        <w:t>di</w:t>
      </w:r>
      <w:r>
        <w:rPr>
          <w:spacing w:val="3"/>
          <w:sz w:val="24"/>
          <w:szCs w:val="24"/>
        </w:rPr>
        <w:t xml:space="preserve"> </w:t>
      </w:r>
      <w:r>
        <w:rPr>
          <w:sz w:val="24"/>
          <w:szCs w:val="24"/>
        </w:rPr>
        <w:t>ru</w:t>
      </w:r>
      <w:r>
        <w:rPr>
          <w:spacing w:val="-2"/>
          <w:sz w:val="24"/>
          <w:szCs w:val="24"/>
        </w:rPr>
        <w:t>a</w:t>
      </w:r>
      <w:r>
        <w:rPr>
          <w:sz w:val="24"/>
          <w:szCs w:val="24"/>
        </w:rPr>
        <w:t>n</w:t>
      </w:r>
      <w:r>
        <w:rPr>
          <w:spacing w:val="-2"/>
          <w:sz w:val="24"/>
          <w:szCs w:val="24"/>
        </w:rPr>
        <w:t>g</w:t>
      </w:r>
      <w:r>
        <w:rPr>
          <w:spacing w:val="-1"/>
          <w:sz w:val="24"/>
          <w:szCs w:val="24"/>
        </w:rPr>
        <w:t>a</w:t>
      </w:r>
      <w:r>
        <w:rPr>
          <w:sz w:val="24"/>
          <w:szCs w:val="24"/>
        </w:rPr>
        <w:t>n p</w:t>
      </w:r>
      <w:r>
        <w:rPr>
          <w:spacing w:val="-1"/>
          <w:sz w:val="24"/>
          <w:szCs w:val="24"/>
        </w:rPr>
        <w:t>e</w:t>
      </w:r>
      <w:r>
        <w:rPr>
          <w:sz w:val="24"/>
          <w:szCs w:val="24"/>
        </w:rPr>
        <w:t>l</w:t>
      </w:r>
      <w:r>
        <w:rPr>
          <w:spacing w:val="1"/>
          <w:sz w:val="24"/>
          <w:szCs w:val="24"/>
        </w:rPr>
        <w:t>a</w:t>
      </w:r>
      <w:r>
        <w:rPr>
          <w:spacing w:val="-5"/>
          <w:sz w:val="24"/>
          <w:szCs w:val="24"/>
        </w:rPr>
        <w:t>y</w:t>
      </w:r>
      <w:r>
        <w:rPr>
          <w:spacing w:val="-1"/>
          <w:sz w:val="24"/>
          <w:szCs w:val="24"/>
        </w:rPr>
        <w:t>a</w:t>
      </w:r>
      <w:r>
        <w:rPr>
          <w:spacing w:val="2"/>
          <w:sz w:val="24"/>
          <w:szCs w:val="24"/>
        </w:rPr>
        <w:t>n</w:t>
      </w:r>
      <w:r>
        <w:rPr>
          <w:spacing w:val="-1"/>
          <w:sz w:val="24"/>
          <w:szCs w:val="24"/>
        </w:rPr>
        <w:t>a</w:t>
      </w:r>
      <w:r>
        <w:rPr>
          <w:sz w:val="24"/>
          <w:szCs w:val="24"/>
        </w:rPr>
        <w:t>n. D</w:t>
      </w:r>
      <w:r>
        <w:rPr>
          <w:spacing w:val="-1"/>
          <w:sz w:val="24"/>
          <w:szCs w:val="24"/>
        </w:rPr>
        <w:t>a</w:t>
      </w:r>
      <w:r>
        <w:rPr>
          <w:sz w:val="24"/>
          <w:szCs w:val="24"/>
        </w:rPr>
        <w:t xml:space="preserve">ri </w:t>
      </w:r>
      <w:r>
        <w:rPr>
          <w:spacing w:val="2"/>
          <w:sz w:val="24"/>
          <w:szCs w:val="24"/>
        </w:rPr>
        <w:t>p</w:t>
      </w:r>
      <w:r>
        <w:rPr>
          <w:spacing w:val="-1"/>
          <w:sz w:val="24"/>
          <w:szCs w:val="24"/>
        </w:rPr>
        <w:t>e</w:t>
      </w:r>
      <w:r>
        <w:rPr>
          <w:sz w:val="24"/>
          <w:szCs w:val="24"/>
        </w:rPr>
        <w:t>r</w:t>
      </w:r>
      <w:r>
        <w:rPr>
          <w:spacing w:val="4"/>
          <w:sz w:val="24"/>
          <w:szCs w:val="24"/>
        </w:rPr>
        <w:t>n</w:t>
      </w:r>
      <w:r>
        <w:rPr>
          <w:spacing w:val="-4"/>
          <w:sz w:val="24"/>
          <w:szCs w:val="24"/>
        </w:rPr>
        <w:t>y</w:t>
      </w:r>
      <w:r>
        <w:rPr>
          <w:spacing w:val="-1"/>
          <w:sz w:val="24"/>
          <w:szCs w:val="24"/>
        </w:rPr>
        <w:t>a</w:t>
      </w:r>
      <w:r>
        <w:rPr>
          <w:spacing w:val="1"/>
          <w:sz w:val="24"/>
          <w:szCs w:val="24"/>
        </w:rPr>
        <w:t>t</w:t>
      </w:r>
      <w:r>
        <w:rPr>
          <w:spacing w:val="-3"/>
          <w:sz w:val="24"/>
          <w:szCs w:val="24"/>
        </w:rPr>
        <w:t>a</w:t>
      </w:r>
      <w:r>
        <w:rPr>
          <w:spacing w:val="-1"/>
          <w:sz w:val="24"/>
          <w:szCs w:val="24"/>
        </w:rPr>
        <w:t>a</w:t>
      </w:r>
      <w:r>
        <w:rPr>
          <w:sz w:val="24"/>
          <w:szCs w:val="24"/>
        </w:rPr>
        <w:t>n t</w:t>
      </w:r>
      <w:r>
        <w:rPr>
          <w:spacing w:val="-1"/>
          <w:sz w:val="24"/>
          <w:szCs w:val="24"/>
        </w:rPr>
        <w:t>e</w:t>
      </w:r>
      <w:r>
        <w:rPr>
          <w:sz w:val="24"/>
          <w:szCs w:val="24"/>
        </w:rPr>
        <w:t>rs</w:t>
      </w:r>
      <w:r>
        <w:rPr>
          <w:spacing w:val="-1"/>
          <w:sz w:val="24"/>
          <w:szCs w:val="24"/>
        </w:rPr>
        <w:t>e</w:t>
      </w:r>
      <w:r>
        <w:rPr>
          <w:sz w:val="24"/>
          <w:szCs w:val="24"/>
        </w:rPr>
        <w:t>but</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 dik</w:t>
      </w:r>
      <w:r>
        <w:rPr>
          <w:spacing w:val="-1"/>
          <w:sz w:val="24"/>
          <w:szCs w:val="24"/>
        </w:rPr>
        <w:t>e</w:t>
      </w:r>
      <w:r>
        <w:rPr>
          <w:spacing w:val="1"/>
          <w:sz w:val="24"/>
          <w:szCs w:val="24"/>
        </w:rPr>
        <w:t>t</w:t>
      </w:r>
      <w:r>
        <w:rPr>
          <w:spacing w:val="-1"/>
          <w:sz w:val="24"/>
          <w:szCs w:val="24"/>
        </w:rPr>
        <w:t>a</w:t>
      </w:r>
      <w:r>
        <w:rPr>
          <w:spacing w:val="-2"/>
          <w:sz w:val="24"/>
          <w:szCs w:val="24"/>
        </w:rPr>
        <w:t>h</w:t>
      </w:r>
      <w:r>
        <w:rPr>
          <w:sz w:val="24"/>
          <w:szCs w:val="24"/>
        </w:rPr>
        <w:t>ui bah</w:t>
      </w:r>
      <w:r>
        <w:rPr>
          <w:spacing w:val="-1"/>
          <w:sz w:val="24"/>
          <w:szCs w:val="24"/>
        </w:rPr>
        <w:t>w</w:t>
      </w:r>
      <w:r>
        <w:rPr>
          <w:sz w:val="24"/>
          <w:szCs w:val="24"/>
        </w:rPr>
        <w:t>a</w:t>
      </w:r>
      <w:r>
        <w:rPr>
          <w:spacing w:val="-3"/>
          <w:sz w:val="24"/>
          <w:szCs w:val="24"/>
        </w:rPr>
        <w:t xml:space="preserve"> </w:t>
      </w:r>
      <w:r>
        <w:rPr>
          <w:sz w:val="24"/>
          <w:szCs w:val="24"/>
        </w:rPr>
        <w:t>Di</w:t>
      </w:r>
      <w:r>
        <w:rPr>
          <w:spacing w:val="2"/>
          <w:sz w:val="24"/>
          <w:szCs w:val="24"/>
        </w:rPr>
        <w:t>n</w:t>
      </w:r>
      <w:r>
        <w:rPr>
          <w:spacing w:val="-3"/>
          <w:sz w:val="24"/>
          <w:szCs w:val="24"/>
        </w:rPr>
        <w:t>a</w:t>
      </w:r>
      <w:r>
        <w:rPr>
          <w:sz w:val="24"/>
          <w:szCs w:val="24"/>
        </w:rPr>
        <w:t>s Kop</w:t>
      </w:r>
      <w:r>
        <w:rPr>
          <w:spacing w:val="-1"/>
          <w:sz w:val="24"/>
          <w:szCs w:val="24"/>
        </w:rPr>
        <w:t>era</w:t>
      </w:r>
      <w:r>
        <w:rPr>
          <w:sz w:val="24"/>
          <w:szCs w:val="24"/>
        </w:rPr>
        <w:t>s</w:t>
      </w:r>
      <w:r>
        <w:rPr>
          <w:spacing w:val="-2"/>
          <w:sz w:val="24"/>
          <w:szCs w:val="24"/>
        </w:rPr>
        <w:t>i</w:t>
      </w:r>
      <w:r>
        <w:rPr>
          <w:sz w:val="24"/>
          <w:szCs w:val="24"/>
        </w:rPr>
        <w:t>, Us</w:t>
      </w:r>
      <w:r>
        <w:rPr>
          <w:spacing w:val="-1"/>
          <w:sz w:val="24"/>
          <w:szCs w:val="24"/>
        </w:rPr>
        <w:t>a</w:t>
      </w:r>
      <w:r>
        <w:rPr>
          <w:sz w:val="24"/>
          <w:szCs w:val="24"/>
        </w:rPr>
        <w:t>ha</w:t>
      </w:r>
      <w:r>
        <w:rPr>
          <w:spacing w:val="-3"/>
          <w:sz w:val="24"/>
          <w:szCs w:val="24"/>
        </w:rPr>
        <w:t xml:space="preserve"> </w:t>
      </w:r>
      <w:r>
        <w:rPr>
          <w:sz w:val="24"/>
          <w:szCs w:val="24"/>
        </w:rPr>
        <w:t>Mik</w:t>
      </w:r>
      <w:r>
        <w:rPr>
          <w:spacing w:val="-1"/>
          <w:sz w:val="24"/>
          <w:szCs w:val="24"/>
        </w:rPr>
        <w:t>r</w:t>
      </w:r>
      <w:r>
        <w:rPr>
          <w:spacing w:val="-2"/>
          <w:sz w:val="24"/>
          <w:szCs w:val="24"/>
        </w:rPr>
        <w:t>o</w:t>
      </w:r>
      <w:r>
        <w:rPr>
          <w:sz w:val="24"/>
          <w:szCs w:val="24"/>
        </w:rPr>
        <w:t xml:space="preserve">, </w:t>
      </w:r>
      <w:r>
        <w:rPr>
          <w:spacing w:val="1"/>
          <w:sz w:val="24"/>
          <w:szCs w:val="24"/>
        </w:rPr>
        <w:t>P</w:t>
      </w:r>
      <w:r>
        <w:rPr>
          <w:spacing w:val="-1"/>
          <w:sz w:val="24"/>
          <w:szCs w:val="24"/>
        </w:rPr>
        <w:t>e</w:t>
      </w:r>
      <w:r>
        <w:rPr>
          <w:sz w:val="24"/>
          <w:szCs w:val="24"/>
        </w:rPr>
        <w:t>rindust</w:t>
      </w:r>
      <w:r>
        <w:rPr>
          <w:spacing w:val="-1"/>
          <w:sz w:val="24"/>
          <w:szCs w:val="24"/>
        </w:rPr>
        <w:t>r</w:t>
      </w:r>
      <w:r>
        <w:rPr>
          <w:sz w:val="24"/>
          <w:szCs w:val="24"/>
        </w:rPr>
        <w:t>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e</w:t>
      </w:r>
      <w:r>
        <w:rPr>
          <w:sz w:val="24"/>
          <w:szCs w:val="24"/>
        </w:rPr>
        <w:t>rd</w:t>
      </w:r>
      <w:r>
        <w:rPr>
          <w:spacing w:val="-3"/>
          <w:sz w:val="24"/>
          <w:szCs w:val="24"/>
        </w:rPr>
        <w:t>a</w:t>
      </w:r>
      <w:r>
        <w:rPr>
          <w:spacing w:val="-2"/>
          <w:sz w:val="24"/>
          <w:szCs w:val="24"/>
        </w:rPr>
        <w:t>g</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 xml:space="preserve">n </w:t>
      </w:r>
      <w:r>
        <w:rPr>
          <w:spacing w:val="-1"/>
          <w:sz w:val="24"/>
          <w:szCs w:val="24"/>
        </w:rPr>
        <w:t>(</w:t>
      </w:r>
      <w:r>
        <w:rPr>
          <w:sz w:val="24"/>
          <w:szCs w:val="24"/>
        </w:rPr>
        <w:t>Diskop</w:t>
      </w:r>
      <w:r>
        <w:rPr>
          <w:spacing w:val="-1"/>
          <w:sz w:val="24"/>
          <w:szCs w:val="24"/>
        </w:rPr>
        <w:t>er</w:t>
      </w:r>
      <w:r>
        <w:rPr>
          <w:sz w:val="24"/>
          <w:szCs w:val="24"/>
        </w:rPr>
        <w:t>ind</w:t>
      </w:r>
      <w:r>
        <w:rPr>
          <w:spacing w:val="-3"/>
          <w:sz w:val="24"/>
          <w:szCs w:val="24"/>
        </w:rPr>
        <w:t>a</w:t>
      </w:r>
      <w:r>
        <w:rPr>
          <w:sz w:val="24"/>
          <w:szCs w:val="24"/>
        </w:rPr>
        <w:t>g)</w:t>
      </w:r>
      <w:r>
        <w:rPr>
          <w:spacing w:val="-1"/>
          <w:sz w:val="24"/>
          <w:szCs w:val="24"/>
        </w:rPr>
        <w:t xml:space="preserve"> </w:t>
      </w:r>
      <w:r>
        <w:rPr>
          <w:sz w:val="24"/>
          <w:szCs w:val="24"/>
        </w:rPr>
        <w:t>K</w:t>
      </w:r>
      <w:r>
        <w:rPr>
          <w:spacing w:val="-1"/>
          <w:sz w:val="24"/>
          <w:szCs w:val="24"/>
        </w:rPr>
        <w:t>a</w:t>
      </w:r>
      <w:r>
        <w:rPr>
          <w:sz w:val="24"/>
          <w:szCs w:val="24"/>
        </w:rPr>
        <w:t>b.</w:t>
      </w:r>
      <w:r>
        <w:rPr>
          <w:spacing w:val="-2"/>
          <w:sz w:val="24"/>
          <w:szCs w:val="24"/>
        </w:rPr>
        <w:t xml:space="preserve"> </w:t>
      </w:r>
      <w:r>
        <w:rPr>
          <w:sz w:val="24"/>
          <w:szCs w:val="24"/>
        </w:rPr>
        <w:t>G</w:t>
      </w:r>
      <w:r>
        <w:rPr>
          <w:spacing w:val="-1"/>
          <w:sz w:val="24"/>
          <w:szCs w:val="24"/>
        </w:rPr>
        <w:t>re</w:t>
      </w:r>
      <w:r>
        <w:rPr>
          <w:sz w:val="24"/>
          <w:szCs w:val="24"/>
        </w:rPr>
        <w:t>sik kh</w:t>
      </w:r>
      <w:r>
        <w:rPr>
          <w:spacing w:val="-2"/>
          <w:sz w:val="24"/>
          <w:szCs w:val="24"/>
        </w:rPr>
        <w:t>u</w:t>
      </w:r>
      <w:r>
        <w:rPr>
          <w:sz w:val="24"/>
          <w:szCs w:val="24"/>
        </w:rPr>
        <w:t>susn</w:t>
      </w:r>
      <w:r>
        <w:rPr>
          <w:spacing w:val="-5"/>
          <w:sz w:val="24"/>
          <w:szCs w:val="24"/>
        </w:rPr>
        <w:t>y</w:t>
      </w:r>
      <w:r>
        <w:rPr>
          <w:sz w:val="24"/>
          <w:szCs w:val="24"/>
        </w:rPr>
        <w:t>a</w:t>
      </w:r>
      <w:r>
        <w:rPr>
          <w:spacing w:val="1"/>
          <w:sz w:val="24"/>
          <w:szCs w:val="24"/>
        </w:rPr>
        <w:t xml:space="preserve"> </w:t>
      </w:r>
      <w:r>
        <w:rPr>
          <w:sz w:val="24"/>
          <w:szCs w:val="24"/>
        </w:rPr>
        <w:t>b</w:t>
      </w:r>
      <w:r>
        <w:rPr>
          <w:spacing w:val="1"/>
          <w:sz w:val="24"/>
          <w:szCs w:val="24"/>
        </w:rPr>
        <w:t>a</w:t>
      </w:r>
      <w:r>
        <w:rPr>
          <w:spacing w:val="-2"/>
          <w:sz w:val="24"/>
          <w:szCs w:val="24"/>
        </w:rPr>
        <w:t>g</w:t>
      </w:r>
      <w:r>
        <w:rPr>
          <w:sz w:val="24"/>
          <w:szCs w:val="24"/>
        </w:rPr>
        <w:t>i</w:t>
      </w:r>
      <w:r>
        <w:rPr>
          <w:spacing w:val="-1"/>
          <w:sz w:val="24"/>
          <w:szCs w:val="24"/>
        </w:rPr>
        <w:t>a</w:t>
      </w:r>
      <w:r>
        <w:rPr>
          <w:sz w:val="24"/>
          <w:szCs w:val="24"/>
        </w:rPr>
        <w:t xml:space="preserve">n </w:t>
      </w:r>
      <w:r>
        <w:rPr>
          <w:spacing w:val="-4"/>
          <w:sz w:val="24"/>
          <w:szCs w:val="24"/>
        </w:rPr>
        <w:t>B</w:t>
      </w:r>
      <w:r>
        <w:rPr>
          <w:sz w:val="24"/>
          <w:szCs w:val="24"/>
        </w:rPr>
        <w:t>id</w:t>
      </w:r>
      <w:r>
        <w:rPr>
          <w:spacing w:val="-1"/>
          <w:sz w:val="24"/>
          <w:szCs w:val="24"/>
        </w:rPr>
        <w:t>a</w:t>
      </w:r>
      <w:r>
        <w:rPr>
          <w:sz w:val="24"/>
          <w:szCs w:val="24"/>
        </w:rPr>
        <w:t>ng K</w:t>
      </w:r>
      <w:r>
        <w:rPr>
          <w:spacing w:val="-2"/>
          <w:sz w:val="24"/>
          <w:szCs w:val="24"/>
        </w:rPr>
        <w:t>o</w:t>
      </w:r>
      <w:r>
        <w:rPr>
          <w:spacing w:val="2"/>
          <w:sz w:val="24"/>
          <w:szCs w:val="24"/>
        </w:rPr>
        <w:t>p</w:t>
      </w:r>
      <w:r>
        <w:rPr>
          <w:spacing w:val="-1"/>
          <w:sz w:val="24"/>
          <w:szCs w:val="24"/>
        </w:rPr>
        <w:t>e</w:t>
      </w:r>
      <w:r>
        <w:rPr>
          <w:sz w:val="24"/>
          <w:szCs w:val="24"/>
        </w:rPr>
        <w:t>r</w:t>
      </w:r>
      <w:r>
        <w:rPr>
          <w:spacing w:val="-1"/>
          <w:sz w:val="24"/>
          <w:szCs w:val="24"/>
        </w:rPr>
        <w:t>a</w:t>
      </w:r>
      <w:r>
        <w:rPr>
          <w:sz w:val="24"/>
          <w:szCs w:val="24"/>
        </w:rPr>
        <w:t>si d</w:t>
      </w:r>
      <w:r>
        <w:rPr>
          <w:spacing w:val="-1"/>
          <w:sz w:val="24"/>
          <w:szCs w:val="24"/>
        </w:rPr>
        <w:t>a</w:t>
      </w:r>
      <w:r>
        <w:rPr>
          <w:sz w:val="24"/>
          <w:szCs w:val="24"/>
        </w:rPr>
        <w:t>n Us</w:t>
      </w:r>
      <w:r>
        <w:rPr>
          <w:spacing w:val="-1"/>
          <w:sz w:val="24"/>
          <w:szCs w:val="24"/>
        </w:rPr>
        <w:t>a</w:t>
      </w:r>
      <w:r>
        <w:rPr>
          <w:sz w:val="24"/>
          <w:szCs w:val="24"/>
        </w:rPr>
        <w:t>ha</w:t>
      </w:r>
      <w:r>
        <w:rPr>
          <w:spacing w:val="-3"/>
          <w:sz w:val="24"/>
          <w:szCs w:val="24"/>
        </w:rPr>
        <w:t xml:space="preserve"> </w:t>
      </w:r>
      <w:r>
        <w:rPr>
          <w:sz w:val="24"/>
          <w:szCs w:val="24"/>
        </w:rPr>
        <w:t>Mikro</w:t>
      </w:r>
      <w:r>
        <w:rPr>
          <w:spacing w:val="-1"/>
          <w:sz w:val="24"/>
          <w:szCs w:val="24"/>
        </w:rPr>
        <w:t xml:space="preserve"> </w:t>
      </w:r>
      <w:r>
        <w:rPr>
          <w:spacing w:val="-2"/>
          <w:sz w:val="24"/>
          <w:szCs w:val="24"/>
        </w:rPr>
        <w:t>m</w:t>
      </w:r>
      <w:r>
        <w:rPr>
          <w:spacing w:val="-1"/>
          <w:sz w:val="24"/>
          <w:szCs w:val="24"/>
        </w:rPr>
        <w:t>a</w:t>
      </w:r>
      <w:r>
        <w:rPr>
          <w:sz w:val="24"/>
          <w:szCs w:val="24"/>
        </w:rPr>
        <w:t>sih p</w:t>
      </w:r>
      <w:r>
        <w:rPr>
          <w:spacing w:val="-1"/>
          <w:sz w:val="24"/>
          <w:szCs w:val="24"/>
        </w:rPr>
        <w:t>er</w:t>
      </w:r>
      <w:r>
        <w:rPr>
          <w:sz w:val="24"/>
          <w:szCs w:val="24"/>
        </w:rPr>
        <w:t xml:space="preserve">lu </w:t>
      </w:r>
      <w:r>
        <w:rPr>
          <w:spacing w:val="-1"/>
          <w:sz w:val="24"/>
          <w:szCs w:val="24"/>
        </w:rPr>
        <w:t>a</w:t>
      </w:r>
      <w:r>
        <w:rPr>
          <w:sz w:val="24"/>
          <w:szCs w:val="24"/>
        </w:rPr>
        <w:t>d</w:t>
      </w:r>
      <w:r>
        <w:rPr>
          <w:spacing w:val="-1"/>
          <w:sz w:val="24"/>
          <w:szCs w:val="24"/>
        </w:rPr>
        <w:t>a</w:t>
      </w:r>
      <w:r>
        <w:rPr>
          <w:spacing w:val="5"/>
          <w:sz w:val="24"/>
          <w:szCs w:val="24"/>
        </w:rPr>
        <w:t>n</w:t>
      </w:r>
      <w:r>
        <w:rPr>
          <w:spacing w:val="-5"/>
          <w:sz w:val="24"/>
          <w:szCs w:val="24"/>
        </w:rPr>
        <w:t>y</w:t>
      </w:r>
      <w:r>
        <w:rPr>
          <w:sz w:val="24"/>
          <w:szCs w:val="24"/>
        </w:rPr>
        <w:t>a</w:t>
      </w:r>
      <w:r>
        <w:rPr>
          <w:spacing w:val="-3"/>
          <w:sz w:val="24"/>
          <w:szCs w:val="24"/>
        </w:rPr>
        <w:t xml:space="preserve"> </w:t>
      </w:r>
      <w:r>
        <w:rPr>
          <w:spacing w:val="2"/>
          <w:sz w:val="24"/>
          <w:szCs w:val="24"/>
        </w:rPr>
        <w:t>p</w:t>
      </w:r>
      <w:r>
        <w:rPr>
          <w:spacing w:val="-1"/>
          <w:sz w:val="24"/>
          <w:szCs w:val="24"/>
        </w:rPr>
        <w:t>e</w:t>
      </w:r>
      <w:r>
        <w:rPr>
          <w:sz w:val="24"/>
          <w:szCs w:val="24"/>
        </w:rPr>
        <w:t>nin</w:t>
      </w:r>
      <w:r>
        <w:rPr>
          <w:spacing w:val="-2"/>
          <w:sz w:val="24"/>
          <w:szCs w:val="24"/>
        </w:rPr>
        <w:t>g</w:t>
      </w:r>
      <w:r>
        <w:rPr>
          <w:spacing w:val="2"/>
          <w:sz w:val="24"/>
          <w:szCs w:val="24"/>
        </w:rPr>
        <w:t>k</w:t>
      </w:r>
      <w:r>
        <w:rPr>
          <w:spacing w:val="-1"/>
          <w:sz w:val="24"/>
          <w:szCs w:val="24"/>
        </w:rPr>
        <w:t>a</w:t>
      </w:r>
      <w:r>
        <w:rPr>
          <w:spacing w:val="1"/>
          <w:sz w:val="24"/>
          <w:szCs w:val="24"/>
        </w:rPr>
        <w:t>t</w:t>
      </w:r>
      <w:r>
        <w:rPr>
          <w:spacing w:val="-1"/>
          <w:sz w:val="24"/>
          <w:szCs w:val="24"/>
        </w:rPr>
        <w:t>a</w:t>
      </w:r>
      <w:r>
        <w:rPr>
          <w:sz w:val="24"/>
          <w:szCs w:val="24"/>
        </w:rPr>
        <w:t xml:space="preserve">n </w:t>
      </w:r>
      <w:r>
        <w:rPr>
          <w:spacing w:val="-3"/>
          <w:sz w:val="24"/>
          <w:szCs w:val="24"/>
        </w:rPr>
        <w:t>f</w:t>
      </w:r>
      <w:r>
        <w:rPr>
          <w:spacing w:val="-1"/>
          <w:sz w:val="24"/>
          <w:szCs w:val="24"/>
        </w:rPr>
        <w:t>a</w:t>
      </w:r>
      <w:r>
        <w:rPr>
          <w:sz w:val="24"/>
          <w:szCs w:val="24"/>
        </w:rPr>
        <w:t>si</w:t>
      </w:r>
      <w:r>
        <w:rPr>
          <w:spacing w:val="1"/>
          <w:sz w:val="24"/>
          <w:szCs w:val="24"/>
        </w:rPr>
        <w:t>l</w:t>
      </w:r>
      <w:r>
        <w:rPr>
          <w:spacing w:val="-2"/>
          <w:sz w:val="24"/>
          <w:szCs w:val="24"/>
        </w:rPr>
        <w:t>i</w:t>
      </w:r>
      <w:r>
        <w:rPr>
          <w:spacing w:val="1"/>
          <w:sz w:val="24"/>
          <w:szCs w:val="24"/>
        </w:rPr>
        <w:t>t</w:t>
      </w:r>
      <w:r>
        <w:rPr>
          <w:spacing w:val="-1"/>
          <w:sz w:val="24"/>
          <w:szCs w:val="24"/>
        </w:rPr>
        <w:t>a</w:t>
      </w:r>
      <w:r>
        <w:rPr>
          <w:sz w:val="24"/>
          <w:szCs w:val="24"/>
        </w:rPr>
        <w:t xml:space="preserve">s </w:t>
      </w:r>
      <w:r>
        <w:rPr>
          <w:spacing w:val="-3"/>
          <w:sz w:val="24"/>
          <w:szCs w:val="24"/>
        </w:rPr>
        <w:t>f</w:t>
      </w:r>
      <w:r>
        <w:rPr>
          <w:sz w:val="24"/>
          <w:szCs w:val="24"/>
        </w:rPr>
        <w:t>isik s</w:t>
      </w:r>
      <w:r>
        <w:rPr>
          <w:spacing w:val="-1"/>
          <w:sz w:val="24"/>
          <w:szCs w:val="24"/>
        </w:rPr>
        <w:t>er</w:t>
      </w:r>
      <w:r>
        <w:rPr>
          <w:sz w:val="24"/>
          <w:szCs w:val="24"/>
        </w:rPr>
        <w:t>ta</w:t>
      </w:r>
      <w:r>
        <w:rPr>
          <w:spacing w:val="-1"/>
          <w:sz w:val="24"/>
          <w:szCs w:val="24"/>
        </w:rPr>
        <w:t xml:space="preserve"> </w:t>
      </w:r>
      <w:r>
        <w:rPr>
          <w:sz w:val="24"/>
          <w:szCs w:val="24"/>
        </w:rPr>
        <w:t>k</w:t>
      </w:r>
      <w:r>
        <w:rPr>
          <w:spacing w:val="-1"/>
          <w:sz w:val="24"/>
          <w:szCs w:val="24"/>
        </w:rPr>
        <w:t>e</w:t>
      </w:r>
      <w:r>
        <w:rPr>
          <w:sz w:val="24"/>
          <w:szCs w:val="24"/>
        </w:rPr>
        <w:t>l</w:t>
      </w:r>
      <w:r>
        <w:rPr>
          <w:spacing w:val="-1"/>
          <w:sz w:val="24"/>
          <w:szCs w:val="24"/>
        </w:rPr>
        <w:t>e</w:t>
      </w:r>
      <w:r>
        <w:rPr>
          <w:spacing w:val="2"/>
          <w:sz w:val="24"/>
          <w:szCs w:val="24"/>
        </w:rPr>
        <w:t>n</w:t>
      </w:r>
      <w:r>
        <w:rPr>
          <w:spacing w:val="-2"/>
          <w:sz w:val="24"/>
          <w:szCs w:val="24"/>
        </w:rPr>
        <w:t>g</w:t>
      </w:r>
      <w:r>
        <w:rPr>
          <w:sz w:val="24"/>
          <w:szCs w:val="24"/>
        </w:rPr>
        <w:t>k</w:t>
      </w:r>
      <w:r>
        <w:rPr>
          <w:spacing w:val="-1"/>
          <w:sz w:val="24"/>
          <w:szCs w:val="24"/>
        </w:rPr>
        <w:t>a</w:t>
      </w:r>
      <w:r>
        <w:rPr>
          <w:sz w:val="24"/>
          <w:szCs w:val="24"/>
        </w:rPr>
        <w:t>p</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a</w:t>
      </w:r>
      <w:r>
        <w:rPr>
          <w:sz w:val="24"/>
          <w:szCs w:val="24"/>
        </w:rPr>
        <w:t>r</w:t>
      </w:r>
      <w:r>
        <w:rPr>
          <w:spacing w:val="-1"/>
          <w:sz w:val="24"/>
          <w:szCs w:val="24"/>
        </w:rPr>
        <w:t>a</w:t>
      </w:r>
      <w:r>
        <w:rPr>
          <w:sz w:val="24"/>
          <w:szCs w:val="24"/>
        </w:rPr>
        <w:t>na d</w:t>
      </w:r>
      <w:r>
        <w:rPr>
          <w:spacing w:val="-1"/>
          <w:sz w:val="24"/>
          <w:szCs w:val="24"/>
        </w:rPr>
        <w:t>a</w:t>
      </w:r>
      <w:r>
        <w:rPr>
          <w:sz w:val="24"/>
          <w:szCs w:val="24"/>
        </w:rPr>
        <w:t>n</w:t>
      </w:r>
      <w:r>
        <w:rPr>
          <w:spacing w:val="-2"/>
          <w:sz w:val="24"/>
          <w:szCs w:val="24"/>
        </w:rPr>
        <w:t xml:space="preserve"> </w:t>
      </w:r>
      <w:r>
        <w:rPr>
          <w:sz w:val="24"/>
          <w:szCs w:val="24"/>
        </w:rPr>
        <w:t>pr</w:t>
      </w:r>
      <w:r>
        <w:rPr>
          <w:spacing w:val="-2"/>
          <w:sz w:val="24"/>
          <w:szCs w:val="24"/>
        </w:rPr>
        <w:t>a</w:t>
      </w:r>
      <w:r>
        <w:rPr>
          <w:spacing w:val="2"/>
          <w:sz w:val="24"/>
          <w:szCs w:val="24"/>
        </w:rPr>
        <w:t>s</w:t>
      </w:r>
      <w:r>
        <w:rPr>
          <w:spacing w:val="-1"/>
          <w:sz w:val="24"/>
          <w:szCs w:val="24"/>
        </w:rPr>
        <w:t>a</w:t>
      </w:r>
      <w:r>
        <w:rPr>
          <w:sz w:val="24"/>
          <w:szCs w:val="24"/>
        </w:rPr>
        <w:t>r</w:t>
      </w:r>
      <w:r>
        <w:rPr>
          <w:spacing w:val="-1"/>
          <w:sz w:val="24"/>
          <w:szCs w:val="24"/>
        </w:rPr>
        <w:t>a</w:t>
      </w:r>
      <w:r>
        <w:rPr>
          <w:sz w:val="24"/>
          <w:szCs w:val="24"/>
        </w:rPr>
        <w:t>na</w:t>
      </w:r>
      <w:r>
        <w:rPr>
          <w:spacing w:val="1"/>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m</w:t>
      </w:r>
      <w:r>
        <w:rPr>
          <w:sz w:val="24"/>
          <w:szCs w:val="24"/>
        </w:rPr>
        <w:t>e</w:t>
      </w:r>
      <w:r>
        <w:rPr>
          <w:spacing w:val="-2"/>
          <w:sz w:val="24"/>
          <w:szCs w:val="24"/>
        </w:rPr>
        <w:t>m</w:t>
      </w:r>
      <w:r>
        <w:rPr>
          <w:spacing w:val="-1"/>
          <w:sz w:val="24"/>
          <w:szCs w:val="24"/>
        </w:rPr>
        <w:t>a</w:t>
      </w:r>
      <w:r>
        <w:rPr>
          <w:sz w:val="24"/>
          <w:szCs w:val="24"/>
        </w:rPr>
        <w:t>d</w:t>
      </w:r>
      <w:r>
        <w:rPr>
          <w:spacing w:val="-1"/>
          <w:sz w:val="24"/>
          <w:szCs w:val="24"/>
        </w:rPr>
        <w:t>a</w:t>
      </w:r>
      <w:r>
        <w:rPr>
          <w:sz w:val="24"/>
          <w:szCs w:val="24"/>
        </w:rPr>
        <w:t>i d</w:t>
      </w:r>
      <w:r>
        <w:rPr>
          <w:spacing w:val="-1"/>
          <w:sz w:val="24"/>
          <w:szCs w:val="24"/>
        </w:rPr>
        <w:t>e</w:t>
      </w:r>
      <w:r>
        <w:rPr>
          <w:spacing w:val="-2"/>
          <w:sz w:val="24"/>
          <w:szCs w:val="24"/>
        </w:rPr>
        <w:t>m</w:t>
      </w:r>
      <w:r>
        <w:rPr>
          <w:sz w:val="24"/>
          <w:szCs w:val="24"/>
        </w:rPr>
        <w:t>i p</w:t>
      </w:r>
      <w:r>
        <w:rPr>
          <w:spacing w:val="-1"/>
          <w:sz w:val="24"/>
          <w:szCs w:val="24"/>
        </w:rPr>
        <w:t>e</w:t>
      </w:r>
      <w:r>
        <w:rPr>
          <w:sz w:val="24"/>
          <w:szCs w:val="24"/>
        </w:rPr>
        <w:t>nin</w:t>
      </w:r>
      <w:r>
        <w:rPr>
          <w:spacing w:val="-2"/>
          <w:sz w:val="24"/>
          <w:szCs w:val="24"/>
        </w:rPr>
        <w:t>g</w:t>
      </w:r>
      <w:r>
        <w:rPr>
          <w:sz w:val="24"/>
          <w:szCs w:val="24"/>
        </w:rPr>
        <w:t>k</w:t>
      </w:r>
      <w:r>
        <w:rPr>
          <w:spacing w:val="-1"/>
          <w:sz w:val="24"/>
          <w:szCs w:val="24"/>
        </w:rPr>
        <w:t>a</w:t>
      </w:r>
      <w:r>
        <w:rPr>
          <w:sz w:val="24"/>
          <w:szCs w:val="24"/>
        </w:rPr>
        <w:t>t</w:t>
      </w:r>
      <w:r>
        <w:rPr>
          <w:spacing w:val="-1"/>
          <w:sz w:val="24"/>
          <w:szCs w:val="24"/>
        </w:rPr>
        <w:t>a</w:t>
      </w:r>
      <w:r>
        <w:rPr>
          <w:sz w:val="24"/>
          <w:szCs w:val="24"/>
        </w:rPr>
        <w:t>n p</w:t>
      </w:r>
      <w:r>
        <w:rPr>
          <w:spacing w:val="-1"/>
          <w:sz w:val="24"/>
          <w:szCs w:val="24"/>
        </w:rPr>
        <w:t>e</w:t>
      </w:r>
      <w:r>
        <w:rPr>
          <w:sz w:val="24"/>
          <w:szCs w:val="24"/>
        </w:rPr>
        <w:t>l</w:t>
      </w:r>
      <w:r>
        <w:rPr>
          <w:spacing w:val="4"/>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w:t>
      </w:r>
      <w:r>
        <w:rPr>
          <w:spacing w:val="3"/>
          <w:sz w:val="24"/>
          <w:szCs w:val="24"/>
        </w:rPr>
        <w:t xml:space="preserve"> </w:t>
      </w:r>
      <w:r>
        <w:rPr>
          <w:spacing w:val="-1"/>
          <w:sz w:val="24"/>
          <w:szCs w:val="24"/>
        </w:rPr>
        <w:t>a</w:t>
      </w:r>
      <w:r>
        <w:rPr>
          <w:sz w:val="24"/>
          <w:szCs w:val="24"/>
        </w:rPr>
        <w:t>d</w:t>
      </w:r>
      <w:r>
        <w:rPr>
          <w:spacing w:val="-2"/>
          <w:sz w:val="24"/>
          <w:szCs w:val="24"/>
        </w:rPr>
        <w:t>m</w:t>
      </w:r>
      <w:r>
        <w:rPr>
          <w:sz w:val="24"/>
          <w:szCs w:val="24"/>
        </w:rPr>
        <w:t>i</w:t>
      </w:r>
      <w:r>
        <w:rPr>
          <w:spacing w:val="-2"/>
          <w:sz w:val="24"/>
          <w:szCs w:val="24"/>
        </w:rPr>
        <w:t>n</w:t>
      </w:r>
      <w:r>
        <w:rPr>
          <w:sz w:val="24"/>
          <w:szCs w:val="24"/>
        </w:rPr>
        <w:t>istr</w:t>
      </w:r>
      <w:r>
        <w:rPr>
          <w:spacing w:val="-2"/>
          <w:sz w:val="24"/>
          <w:szCs w:val="24"/>
        </w:rPr>
        <w:t>a</w:t>
      </w:r>
      <w:r>
        <w:rPr>
          <w:sz w:val="24"/>
          <w:szCs w:val="24"/>
        </w:rPr>
        <w:t>si kep</w:t>
      </w:r>
      <w:r>
        <w:rPr>
          <w:spacing w:val="-1"/>
          <w:sz w:val="24"/>
          <w:szCs w:val="24"/>
        </w:rPr>
        <w:t>e</w:t>
      </w:r>
      <w:r>
        <w:rPr>
          <w:sz w:val="24"/>
          <w:szCs w:val="24"/>
        </w:rPr>
        <w:t>ndudu</w:t>
      </w:r>
      <w:r>
        <w:rPr>
          <w:spacing w:val="1"/>
          <w:sz w:val="24"/>
          <w:szCs w:val="24"/>
        </w:rPr>
        <w:t>k</w:t>
      </w:r>
      <w:r>
        <w:rPr>
          <w:spacing w:val="-6"/>
          <w:sz w:val="24"/>
          <w:szCs w:val="24"/>
        </w:rPr>
        <w:t>a</w:t>
      </w:r>
      <w:r>
        <w:rPr>
          <w:sz w:val="24"/>
          <w:szCs w:val="24"/>
        </w:rPr>
        <w:t>n. H</w:t>
      </w:r>
      <w:r>
        <w:rPr>
          <w:spacing w:val="-1"/>
          <w:sz w:val="24"/>
          <w:szCs w:val="24"/>
        </w:rPr>
        <w:t>a</w:t>
      </w:r>
      <w:r>
        <w:rPr>
          <w:sz w:val="24"/>
          <w:szCs w:val="24"/>
        </w:rPr>
        <w:t>l t</w:t>
      </w:r>
      <w:r>
        <w:rPr>
          <w:spacing w:val="-1"/>
          <w:sz w:val="24"/>
          <w:szCs w:val="24"/>
        </w:rPr>
        <w:t>e</w:t>
      </w:r>
      <w:r>
        <w:rPr>
          <w:sz w:val="24"/>
          <w:szCs w:val="24"/>
        </w:rPr>
        <w:t>rs</w:t>
      </w:r>
      <w:r>
        <w:rPr>
          <w:spacing w:val="-1"/>
          <w:sz w:val="24"/>
          <w:szCs w:val="24"/>
        </w:rPr>
        <w:t>e</w:t>
      </w:r>
      <w:r>
        <w:rPr>
          <w:spacing w:val="-2"/>
          <w:sz w:val="24"/>
          <w:szCs w:val="24"/>
        </w:rPr>
        <w:t>b</w:t>
      </w:r>
      <w:r>
        <w:rPr>
          <w:sz w:val="24"/>
          <w:szCs w:val="24"/>
        </w:rPr>
        <w:t>ut s</w:t>
      </w:r>
      <w:r>
        <w:rPr>
          <w:spacing w:val="-1"/>
          <w:sz w:val="24"/>
          <w:szCs w:val="24"/>
        </w:rPr>
        <w:t>e</w:t>
      </w:r>
      <w:r>
        <w:rPr>
          <w:sz w:val="24"/>
          <w:szCs w:val="24"/>
        </w:rPr>
        <w:t>su</w:t>
      </w:r>
      <w:r>
        <w:rPr>
          <w:spacing w:val="-1"/>
          <w:sz w:val="24"/>
          <w:szCs w:val="24"/>
        </w:rPr>
        <w:t>a</w:t>
      </w:r>
      <w:r>
        <w:rPr>
          <w:sz w:val="24"/>
          <w:szCs w:val="24"/>
        </w:rPr>
        <w:t>i de</w:t>
      </w:r>
      <w:r>
        <w:rPr>
          <w:spacing w:val="2"/>
          <w:sz w:val="24"/>
          <w:szCs w:val="24"/>
        </w:rPr>
        <w:t>n</w:t>
      </w:r>
      <w:r>
        <w:rPr>
          <w:sz w:val="24"/>
          <w:szCs w:val="24"/>
        </w:rPr>
        <w:t>g</w:t>
      </w:r>
      <w:r>
        <w:rPr>
          <w:spacing w:val="-6"/>
          <w:sz w:val="24"/>
          <w:szCs w:val="24"/>
        </w:rPr>
        <w:t>a</w:t>
      </w:r>
      <w:r>
        <w:rPr>
          <w:sz w:val="24"/>
          <w:szCs w:val="24"/>
        </w:rPr>
        <w:t>n s</w:t>
      </w:r>
      <w:r>
        <w:rPr>
          <w:spacing w:val="-1"/>
          <w:sz w:val="24"/>
          <w:szCs w:val="24"/>
        </w:rPr>
        <w:t>a</w:t>
      </w:r>
      <w:r>
        <w:rPr>
          <w:sz w:val="24"/>
          <w:szCs w:val="24"/>
        </w:rPr>
        <w:t>l</w:t>
      </w:r>
      <w:r>
        <w:rPr>
          <w:spacing w:val="-1"/>
          <w:sz w:val="24"/>
          <w:szCs w:val="24"/>
        </w:rPr>
        <w:t>a</w:t>
      </w:r>
      <w:r>
        <w:rPr>
          <w:sz w:val="24"/>
          <w:szCs w:val="24"/>
        </w:rPr>
        <w:t>h s</w:t>
      </w:r>
      <w:r>
        <w:rPr>
          <w:spacing w:val="-1"/>
          <w:sz w:val="24"/>
          <w:szCs w:val="24"/>
        </w:rPr>
        <w:t>a</w:t>
      </w:r>
      <w:r>
        <w:rPr>
          <w:spacing w:val="1"/>
          <w:sz w:val="24"/>
          <w:szCs w:val="24"/>
        </w:rPr>
        <w:t>t</w:t>
      </w:r>
      <w:r>
        <w:rPr>
          <w:sz w:val="24"/>
          <w:szCs w:val="24"/>
        </w:rPr>
        <w:t>u</w:t>
      </w:r>
      <w:r>
        <w:rPr>
          <w:spacing w:val="-2"/>
          <w:sz w:val="24"/>
          <w:szCs w:val="24"/>
        </w:rPr>
        <w:t xml:space="preserve"> </w:t>
      </w:r>
      <w:r>
        <w:rPr>
          <w:sz w:val="24"/>
          <w:szCs w:val="24"/>
        </w:rPr>
        <w:t>p</w:t>
      </w:r>
      <w:r>
        <w:rPr>
          <w:spacing w:val="-1"/>
          <w:sz w:val="24"/>
          <w:szCs w:val="24"/>
        </w:rPr>
        <w:t>r</w:t>
      </w:r>
      <w:r>
        <w:rPr>
          <w:sz w:val="24"/>
          <w:szCs w:val="24"/>
        </w:rPr>
        <w:t>insip p</w:t>
      </w:r>
      <w:r>
        <w:rPr>
          <w:spacing w:val="-1"/>
          <w:sz w:val="24"/>
          <w:szCs w:val="24"/>
        </w:rPr>
        <w:t>e</w:t>
      </w:r>
      <w:r>
        <w:rPr>
          <w:sz w:val="24"/>
          <w:szCs w:val="24"/>
        </w:rPr>
        <w:t>l</w:t>
      </w:r>
      <w:r>
        <w:rPr>
          <w:spacing w:val="1"/>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t</w:t>
      </w:r>
      <w:r>
        <w:rPr>
          <w:spacing w:val="-1"/>
          <w:sz w:val="24"/>
          <w:szCs w:val="24"/>
        </w:rPr>
        <w:t>erca</w:t>
      </w:r>
      <w:r>
        <w:rPr>
          <w:sz w:val="24"/>
          <w:szCs w:val="24"/>
        </w:rPr>
        <w:t>ntum</w:t>
      </w:r>
      <w:r>
        <w:rPr>
          <w:spacing w:val="-2"/>
          <w:sz w:val="24"/>
          <w:szCs w:val="24"/>
        </w:rPr>
        <w:t xml:space="preserve"> </w:t>
      </w:r>
      <w:r>
        <w:rPr>
          <w:sz w:val="24"/>
          <w:szCs w:val="24"/>
        </w:rPr>
        <w:t>d</w:t>
      </w:r>
      <w:r>
        <w:rPr>
          <w:spacing w:val="-1"/>
          <w:sz w:val="24"/>
          <w:szCs w:val="24"/>
        </w:rPr>
        <w:t>a</w:t>
      </w:r>
      <w:r>
        <w:rPr>
          <w:sz w:val="24"/>
          <w:szCs w:val="24"/>
        </w:rPr>
        <w:t>l</w:t>
      </w:r>
      <w:r>
        <w:rPr>
          <w:spacing w:val="-1"/>
          <w:sz w:val="24"/>
          <w:szCs w:val="24"/>
        </w:rPr>
        <w:t>a</w:t>
      </w:r>
      <w:r>
        <w:rPr>
          <w:sz w:val="24"/>
          <w:szCs w:val="24"/>
        </w:rPr>
        <w:t>m K</w:t>
      </w:r>
      <w:r>
        <w:rPr>
          <w:spacing w:val="-1"/>
          <w:sz w:val="24"/>
          <w:szCs w:val="24"/>
        </w:rPr>
        <w:t>e</w:t>
      </w:r>
      <w:r>
        <w:rPr>
          <w:sz w:val="24"/>
          <w:szCs w:val="24"/>
        </w:rPr>
        <w:t>putus</w:t>
      </w:r>
      <w:r>
        <w:rPr>
          <w:spacing w:val="-1"/>
          <w:sz w:val="24"/>
          <w:szCs w:val="24"/>
        </w:rPr>
        <w:t>a</w:t>
      </w:r>
      <w:r>
        <w:rPr>
          <w:sz w:val="24"/>
          <w:szCs w:val="24"/>
        </w:rPr>
        <w:t>n</w:t>
      </w:r>
      <w:r>
        <w:rPr>
          <w:spacing w:val="-2"/>
          <w:sz w:val="24"/>
          <w:szCs w:val="24"/>
        </w:rPr>
        <w:t xml:space="preserve"> </w:t>
      </w:r>
      <w:r>
        <w:rPr>
          <w:sz w:val="24"/>
          <w:szCs w:val="24"/>
        </w:rPr>
        <w:t>M</w:t>
      </w:r>
      <w:r>
        <w:rPr>
          <w:spacing w:val="-1"/>
          <w:sz w:val="24"/>
          <w:szCs w:val="24"/>
        </w:rPr>
        <w:t>e</w:t>
      </w:r>
      <w:r>
        <w:rPr>
          <w:sz w:val="24"/>
          <w:szCs w:val="24"/>
        </w:rPr>
        <w:t>nt</w:t>
      </w:r>
      <w:r>
        <w:rPr>
          <w:spacing w:val="-1"/>
          <w:sz w:val="24"/>
          <w:szCs w:val="24"/>
        </w:rPr>
        <w:t>e</w:t>
      </w:r>
      <w:r>
        <w:rPr>
          <w:sz w:val="24"/>
          <w:szCs w:val="24"/>
        </w:rPr>
        <w:t>ri</w:t>
      </w:r>
      <w:r>
        <w:rPr>
          <w:spacing w:val="-3"/>
          <w:sz w:val="24"/>
          <w:szCs w:val="24"/>
        </w:rPr>
        <w:t xml:space="preserve"> </w:t>
      </w:r>
      <w:r>
        <w:rPr>
          <w:spacing w:val="1"/>
          <w:sz w:val="24"/>
          <w:szCs w:val="24"/>
        </w:rPr>
        <w:t>P</w:t>
      </w:r>
      <w:r>
        <w:rPr>
          <w:spacing w:val="-1"/>
          <w:sz w:val="24"/>
          <w:szCs w:val="24"/>
        </w:rPr>
        <w:t>e</w:t>
      </w:r>
      <w:r>
        <w:rPr>
          <w:spacing w:val="1"/>
          <w:sz w:val="24"/>
          <w:szCs w:val="24"/>
        </w:rPr>
        <w:t>n</w:t>
      </w:r>
      <w:r>
        <w:rPr>
          <w:sz w:val="24"/>
          <w:szCs w:val="24"/>
        </w:rPr>
        <w:t>d</w:t>
      </w:r>
      <w:r>
        <w:rPr>
          <w:spacing w:val="1"/>
          <w:sz w:val="24"/>
          <w:szCs w:val="24"/>
        </w:rPr>
        <w:t>a</w:t>
      </w:r>
      <w:r>
        <w:rPr>
          <w:spacing w:val="-5"/>
          <w:sz w:val="24"/>
          <w:szCs w:val="24"/>
        </w:rPr>
        <w:t>y</w:t>
      </w:r>
      <w:r>
        <w:rPr>
          <w:spacing w:val="1"/>
          <w:sz w:val="24"/>
          <w:szCs w:val="24"/>
        </w:rPr>
        <w:t>a</w:t>
      </w:r>
      <w:r>
        <w:rPr>
          <w:spacing w:val="-2"/>
          <w:sz w:val="24"/>
          <w:szCs w:val="24"/>
        </w:rPr>
        <w:t>g</w:t>
      </w:r>
      <w:r>
        <w:rPr>
          <w:sz w:val="24"/>
          <w:szCs w:val="24"/>
        </w:rPr>
        <w:t>u</w:t>
      </w:r>
      <w:r>
        <w:rPr>
          <w:spacing w:val="2"/>
          <w:sz w:val="24"/>
          <w:szCs w:val="24"/>
        </w:rPr>
        <w:t>n</w:t>
      </w:r>
      <w:r>
        <w:rPr>
          <w:spacing w:val="-1"/>
          <w:sz w:val="24"/>
          <w:szCs w:val="24"/>
        </w:rPr>
        <w:t>aa</w:t>
      </w:r>
      <w:r>
        <w:rPr>
          <w:sz w:val="24"/>
          <w:szCs w:val="24"/>
        </w:rPr>
        <w:t>n Ap</w:t>
      </w:r>
      <w:r>
        <w:rPr>
          <w:spacing w:val="1"/>
          <w:sz w:val="24"/>
          <w:szCs w:val="24"/>
        </w:rPr>
        <w:t>a</w:t>
      </w:r>
      <w:r>
        <w:rPr>
          <w:sz w:val="24"/>
          <w:szCs w:val="24"/>
        </w:rPr>
        <w:t>r</w:t>
      </w:r>
      <w:r>
        <w:rPr>
          <w:spacing w:val="-1"/>
          <w:sz w:val="24"/>
          <w:szCs w:val="24"/>
        </w:rPr>
        <w:t>a</w:t>
      </w:r>
      <w:r>
        <w:rPr>
          <w:sz w:val="24"/>
          <w:szCs w:val="24"/>
        </w:rPr>
        <w:t>tur</w:t>
      </w:r>
      <w:r>
        <w:rPr>
          <w:spacing w:val="-1"/>
          <w:sz w:val="24"/>
          <w:szCs w:val="24"/>
        </w:rPr>
        <w:t xml:space="preserve"> </w:t>
      </w:r>
      <w:r>
        <w:rPr>
          <w:sz w:val="24"/>
          <w:szCs w:val="24"/>
        </w:rPr>
        <w:t>Ne</w:t>
      </w:r>
      <w:r>
        <w:rPr>
          <w:spacing w:val="-2"/>
          <w:sz w:val="24"/>
          <w:szCs w:val="24"/>
        </w:rPr>
        <w:t>g</w:t>
      </w:r>
      <w:r>
        <w:rPr>
          <w:spacing w:val="-1"/>
          <w:sz w:val="24"/>
          <w:szCs w:val="24"/>
        </w:rPr>
        <w:t>a</w:t>
      </w:r>
      <w:r>
        <w:rPr>
          <w:sz w:val="24"/>
          <w:szCs w:val="24"/>
        </w:rPr>
        <w:t>ra No.</w:t>
      </w:r>
      <w:r>
        <w:rPr>
          <w:spacing w:val="-2"/>
          <w:sz w:val="24"/>
          <w:szCs w:val="24"/>
        </w:rPr>
        <w:t>6</w:t>
      </w:r>
      <w:r>
        <w:rPr>
          <w:sz w:val="24"/>
          <w:szCs w:val="24"/>
        </w:rPr>
        <w:t>3/KE</w:t>
      </w:r>
      <w:r>
        <w:rPr>
          <w:spacing w:val="1"/>
          <w:sz w:val="24"/>
          <w:szCs w:val="24"/>
        </w:rPr>
        <w:t>P</w:t>
      </w:r>
      <w:r>
        <w:rPr>
          <w:spacing w:val="-2"/>
          <w:sz w:val="24"/>
          <w:szCs w:val="24"/>
        </w:rPr>
        <w:t>/</w:t>
      </w:r>
      <w:r>
        <w:rPr>
          <w:sz w:val="24"/>
          <w:szCs w:val="24"/>
        </w:rPr>
        <w:t>M.</w:t>
      </w:r>
      <w:r>
        <w:rPr>
          <w:spacing w:val="1"/>
          <w:sz w:val="24"/>
          <w:szCs w:val="24"/>
        </w:rPr>
        <w:t>P</w:t>
      </w:r>
      <w:r>
        <w:rPr>
          <w:sz w:val="24"/>
          <w:szCs w:val="24"/>
        </w:rPr>
        <w:t>A</w:t>
      </w:r>
      <w:r>
        <w:rPr>
          <w:spacing w:val="-3"/>
          <w:sz w:val="24"/>
          <w:szCs w:val="24"/>
        </w:rPr>
        <w:t>N</w:t>
      </w:r>
      <w:r>
        <w:rPr>
          <w:sz w:val="24"/>
          <w:szCs w:val="24"/>
        </w:rPr>
        <w:t>/7/</w:t>
      </w:r>
      <w:r>
        <w:rPr>
          <w:spacing w:val="-2"/>
          <w:sz w:val="24"/>
          <w:szCs w:val="24"/>
        </w:rPr>
        <w:t>20</w:t>
      </w:r>
      <w:r>
        <w:rPr>
          <w:sz w:val="24"/>
          <w:szCs w:val="24"/>
        </w:rPr>
        <w:t>03</w:t>
      </w:r>
      <w:r>
        <w:rPr>
          <w:spacing w:val="2"/>
          <w:sz w:val="24"/>
          <w:szCs w:val="24"/>
        </w:rPr>
        <w:t xml:space="preserve"> </w:t>
      </w:r>
      <w:r>
        <w:rPr>
          <w:spacing w:val="-5"/>
          <w:sz w:val="24"/>
          <w:szCs w:val="24"/>
        </w:rPr>
        <w:t>y</w:t>
      </w:r>
      <w:r>
        <w:rPr>
          <w:spacing w:val="-1"/>
          <w:sz w:val="24"/>
          <w:szCs w:val="24"/>
        </w:rPr>
        <w:t>a</w:t>
      </w:r>
      <w:r>
        <w:rPr>
          <w:sz w:val="24"/>
          <w:szCs w:val="24"/>
        </w:rPr>
        <w:t>itu t</w:t>
      </w:r>
      <w:r>
        <w:rPr>
          <w:spacing w:val="-1"/>
          <w:sz w:val="24"/>
          <w:szCs w:val="24"/>
        </w:rPr>
        <w:t>e</w:t>
      </w:r>
      <w:r>
        <w:rPr>
          <w:spacing w:val="-3"/>
          <w:sz w:val="24"/>
          <w:szCs w:val="24"/>
        </w:rPr>
        <w:t>r</w:t>
      </w:r>
      <w:r>
        <w:rPr>
          <w:sz w:val="24"/>
          <w:szCs w:val="24"/>
        </w:rPr>
        <w:t>s</w:t>
      </w:r>
      <w:r>
        <w:rPr>
          <w:spacing w:val="-1"/>
          <w:sz w:val="24"/>
          <w:szCs w:val="24"/>
        </w:rPr>
        <w:t>e</w:t>
      </w:r>
      <w:r>
        <w:rPr>
          <w:sz w:val="24"/>
          <w:szCs w:val="24"/>
        </w:rPr>
        <w:t>di</w:t>
      </w:r>
      <w:r>
        <w:rPr>
          <w:spacing w:val="-1"/>
          <w:sz w:val="24"/>
          <w:szCs w:val="24"/>
        </w:rPr>
        <w:t>a</w:t>
      </w:r>
      <w:r>
        <w:rPr>
          <w:spacing w:val="5"/>
          <w:sz w:val="24"/>
          <w:szCs w:val="24"/>
        </w:rPr>
        <w:t>n</w:t>
      </w:r>
      <w:r>
        <w:rPr>
          <w:spacing w:val="-5"/>
          <w:sz w:val="24"/>
          <w:szCs w:val="24"/>
        </w:rPr>
        <w:t>y</w:t>
      </w:r>
      <w:r>
        <w:rPr>
          <w:sz w:val="24"/>
          <w:szCs w:val="24"/>
        </w:rPr>
        <w:t>a</w:t>
      </w:r>
      <w:r>
        <w:rPr>
          <w:spacing w:val="-1"/>
          <w:sz w:val="24"/>
          <w:szCs w:val="24"/>
        </w:rPr>
        <w:t xml:space="preserve"> </w:t>
      </w:r>
      <w:r>
        <w:rPr>
          <w:spacing w:val="2"/>
          <w:sz w:val="24"/>
          <w:szCs w:val="24"/>
        </w:rPr>
        <w:t>s</w:t>
      </w:r>
      <w:r>
        <w:rPr>
          <w:sz w:val="24"/>
          <w:szCs w:val="24"/>
        </w:rPr>
        <w:t>a</w:t>
      </w:r>
      <w:r>
        <w:rPr>
          <w:spacing w:val="-3"/>
          <w:sz w:val="24"/>
          <w:szCs w:val="24"/>
        </w:rPr>
        <w:t>r</w:t>
      </w:r>
      <w:r>
        <w:rPr>
          <w:spacing w:val="1"/>
          <w:sz w:val="24"/>
          <w:szCs w:val="24"/>
        </w:rPr>
        <w:t>a</w:t>
      </w:r>
      <w:r>
        <w:rPr>
          <w:sz w:val="24"/>
          <w:szCs w:val="24"/>
        </w:rPr>
        <w:t>na</w:t>
      </w:r>
      <w:r>
        <w:rPr>
          <w:spacing w:val="-1"/>
          <w:sz w:val="24"/>
          <w:szCs w:val="24"/>
        </w:rPr>
        <w:t xml:space="preserve"> </w:t>
      </w:r>
      <w:r>
        <w:rPr>
          <w:sz w:val="24"/>
          <w:szCs w:val="24"/>
        </w:rPr>
        <w:t>d</w:t>
      </w:r>
      <w:r>
        <w:rPr>
          <w:spacing w:val="-1"/>
          <w:sz w:val="24"/>
          <w:szCs w:val="24"/>
        </w:rPr>
        <w:t>a</w:t>
      </w:r>
      <w:r>
        <w:rPr>
          <w:sz w:val="24"/>
          <w:szCs w:val="24"/>
        </w:rPr>
        <w:t xml:space="preserve">n </w:t>
      </w:r>
      <w:r>
        <w:rPr>
          <w:spacing w:val="-2"/>
          <w:sz w:val="24"/>
          <w:szCs w:val="24"/>
        </w:rPr>
        <w:t>p</w:t>
      </w:r>
      <w:r>
        <w:rPr>
          <w:spacing w:val="1"/>
          <w:sz w:val="24"/>
          <w:szCs w:val="24"/>
        </w:rPr>
        <w:t>r</w:t>
      </w:r>
      <w:r>
        <w:rPr>
          <w:spacing w:val="-1"/>
          <w:sz w:val="24"/>
          <w:szCs w:val="24"/>
        </w:rPr>
        <w:t>a</w:t>
      </w:r>
      <w:r>
        <w:rPr>
          <w:sz w:val="24"/>
          <w:szCs w:val="24"/>
        </w:rPr>
        <w:t>s</w:t>
      </w:r>
      <w:r>
        <w:rPr>
          <w:spacing w:val="-1"/>
          <w:sz w:val="24"/>
          <w:szCs w:val="24"/>
        </w:rPr>
        <w:t>a</w:t>
      </w:r>
      <w:r>
        <w:rPr>
          <w:sz w:val="24"/>
          <w:szCs w:val="24"/>
        </w:rPr>
        <w:t>r</w:t>
      </w:r>
      <w:r>
        <w:rPr>
          <w:spacing w:val="-1"/>
          <w:sz w:val="24"/>
          <w:szCs w:val="24"/>
        </w:rPr>
        <w:t>a</w:t>
      </w:r>
      <w:r>
        <w:rPr>
          <w:spacing w:val="2"/>
          <w:sz w:val="24"/>
          <w:szCs w:val="24"/>
        </w:rPr>
        <w:t>n</w:t>
      </w:r>
      <w:r>
        <w:rPr>
          <w:sz w:val="24"/>
          <w:szCs w:val="24"/>
        </w:rPr>
        <w:t>a k</w:t>
      </w:r>
      <w:r>
        <w:rPr>
          <w:spacing w:val="-1"/>
          <w:sz w:val="24"/>
          <w:szCs w:val="24"/>
        </w:rPr>
        <w:t>er</w:t>
      </w:r>
      <w:r>
        <w:rPr>
          <w:sz w:val="24"/>
          <w:szCs w:val="24"/>
        </w:rPr>
        <w:t>ja</w:t>
      </w:r>
      <w:r>
        <w:rPr>
          <w:spacing w:val="-1"/>
          <w:sz w:val="24"/>
          <w:szCs w:val="24"/>
        </w:rPr>
        <w:t xml:space="preserve"> </w:t>
      </w:r>
      <w:r>
        <w:rPr>
          <w:sz w:val="24"/>
          <w:szCs w:val="24"/>
        </w:rPr>
        <w:t>d</w:t>
      </w:r>
      <w:r>
        <w:rPr>
          <w:spacing w:val="-1"/>
          <w:sz w:val="24"/>
          <w:szCs w:val="24"/>
        </w:rPr>
        <w:t>a</w:t>
      </w:r>
      <w:r>
        <w:rPr>
          <w:sz w:val="24"/>
          <w:szCs w:val="24"/>
        </w:rPr>
        <w:t xml:space="preserve">n </w:t>
      </w:r>
      <w:r>
        <w:rPr>
          <w:spacing w:val="2"/>
          <w:sz w:val="24"/>
          <w:szCs w:val="24"/>
        </w:rPr>
        <w:t>p</w:t>
      </w:r>
      <w:r>
        <w:rPr>
          <w:spacing w:val="-1"/>
          <w:sz w:val="24"/>
          <w:szCs w:val="24"/>
        </w:rPr>
        <w:t>e</w:t>
      </w:r>
      <w:r>
        <w:rPr>
          <w:spacing w:val="-2"/>
          <w:sz w:val="24"/>
          <w:szCs w:val="24"/>
        </w:rPr>
        <w:t>n</w:t>
      </w:r>
      <w:r>
        <w:rPr>
          <w:sz w:val="24"/>
          <w:szCs w:val="24"/>
        </w:rPr>
        <w:t>dukung</w:t>
      </w:r>
      <w:r>
        <w:rPr>
          <w:spacing w:val="-2"/>
          <w:sz w:val="24"/>
          <w:szCs w:val="24"/>
        </w:rPr>
        <w:t xml:space="preserve"> </w:t>
      </w:r>
      <w:r>
        <w:rPr>
          <w:sz w:val="24"/>
          <w:szCs w:val="24"/>
        </w:rPr>
        <w:t>l</w:t>
      </w:r>
      <w:r>
        <w:rPr>
          <w:spacing w:val="-1"/>
          <w:sz w:val="24"/>
          <w:szCs w:val="24"/>
        </w:rPr>
        <w:t>a</w:t>
      </w:r>
      <w:r>
        <w:rPr>
          <w:sz w:val="24"/>
          <w:szCs w:val="24"/>
        </w:rPr>
        <w:t>in</w:t>
      </w:r>
      <w:r>
        <w:rPr>
          <w:spacing w:val="2"/>
          <w:sz w:val="24"/>
          <w:szCs w:val="24"/>
        </w:rPr>
        <w:t>n</w:t>
      </w:r>
      <w:r>
        <w:rPr>
          <w:spacing w:val="-5"/>
          <w:sz w:val="24"/>
          <w:szCs w:val="24"/>
        </w:rPr>
        <w:t>y</w:t>
      </w:r>
      <w:r>
        <w:rPr>
          <w:sz w:val="24"/>
          <w:szCs w:val="24"/>
        </w:rPr>
        <w:t>a</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pacing w:val="-2"/>
          <w:sz w:val="24"/>
          <w:szCs w:val="24"/>
        </w:rPr>
        <w:t>m</w:t>
      </w:r>
      <w:r>
        <w:rPr>
          <w:spacing w:val="-1"/>
          <w:sz w:val="24"/>
          <w:szCs w:val="24"/>
        </w:rPr>
        <w:t>e</w:t>
      </w:r>
      <w:r>
        <w:rPr>
          <w:sz w:val="24"/>
          <w:szCs w:val="24"/>
        </w:rPr>
        <w:t>m</w:t>
      </w:r>
      <w:r>
        <w:rPr>
          <w:spacing w:val="-1"/>
          <w:sz w:val="24"/>
          <w:szCs w:val="24"/>
        </w:rPr>
        <w:t>a</w:t>
      </w:r>
      <w:r>
        <w:rPr>
          <w:sz w:val="24"/>
          <w:szCs w:val="24"/>
        </w:rPr>
        <w:t>d</w:t>
      </w:r>
      <w:r>
        <w:rPr>
          <w:spacing w:val="-1"/>
          <w:sz w:val="24"/>
          <w:szCs w:val="24"/>
        </w:rPr>
        <w:t>a</w:t>
      </w:r>
      <w:r>
        <w:rPr>
          <w:sz w:val="24"/>
          <w:szCs w:val="24"/>
        </w:rPr>
        <w:t>i t</w:t>
      </w:r>
      <w:r>
        <w:rPr>
          <w:spacing w:val="-1"/>
          <w:sz w:val="24"/>
          <w:szCs w:val="24"/>
        </w:rPr>
        <w:t>er</w:t>
      </w:r>
      <w:r>
        <w:rPr>
          <w:spacing w:val="-4"/>
          <w:sz w:val="24"/>
          <w:szCs w:val="24"/>
        </w:rPr>
        <w:t>m</w:t>
      </w:r>
      <w:r>
        <w:rPr>
          <w:spacing w:val="1"/>
          <w:sz w:val="24"/>
          <w:szCs w:val="24"/>
        </w:rPr>
        <w:t>a</w:t>
      </w:r>
      <w:r>
        <w:rPr>
          <w:sz w:val="24"/>
          <w:szCs w:val="24"/>
        </w:rPr>
        <w:t>suk p</w:t>
      </w:r>
      <w:r>
        <w:rPr>
          <w:spacing w:val="-1"/>
          <w:sz w:val="24"/>
          <w:szCs w:val="24"/>
        </w:rPr>
        <w:t>e</w:t>
      </w:r>
      <w:r>
        <w:rPr>
          <w:spacing w:val="5"/>
          <w:sz w:val="24"/>
          <w:szCs w:val="24"/>
        </w:rPr>
        <w:t>n</w:t>
      </w:r>
      <w:r>
        <w:rPr>
          <w:spacing w:val="-5"/>
          <w:sz w:val="24"/>
          <w:szCs w:val="24"/>
        </w:rPr>
        <w:t>y</w:t>
      </w:r>
      <w:r>
        <w:rPr>
          <w:spacing w:val="-1"/>
          <w:sz w:val="24"/>
          <w:szCs w:val="24"/>
        </w:rPr>
        <w:t>e</w:t>
      </w:r>
      <w:r>
        <w:rPr>
          <w:sz w:val="24"/>
          <w:szCs w:val="24"/>
        </w:rPr>
        <w:t>dia s</w:t>
      </w:r>
      <w:r>
        <w:rPr>
          <w:spacing w:val="-1"/>
          <w:sz w:val="24"/>
          <w:szCs w:val="24"/>
        </w:rPr>
        <w:t>ara</w:t>
      </w:r>
      <w:r>
        <w:rPr>
          <w:sz w:val="24"/>
          <w:szCs w:val="24"/>
        </w:rPr>
        <w:t>na</w:t>
      </w:r>
      <w:r>
        <w:rPr>
          <w:spacing w:val="-1"/>
          <w:sz w:val="24"/>
          <w:szCs w:val="24"/>
        </w:rPr>
        <w:t xml:space="preserve"> </w:t>
      </w:r>
      <w:r>
        <w:rPr>
          <w:sz w:val="24"/>
          <w:szCs w:val="24"/>
        </w:rPr>
        <w:t>t</w:t>
      </w:r>
      <w:r>
        <w:rPr>
          <w:spacing w:val="-1"/>
          <w:sz w:val="24"/>
          <w:szCs w:val="24"/>
        </w:rPr>
        <w:t>e</w:t>
      </w:r>
      <w:r>
        <w:rPr>
          <w:sz w:val="24"/>
          <w:szCs w:val="24"/>
        </w:rPr>
        <w:t>knolo</w:t>
      </w:r>
      <w:r>
        <w:rPr>
          <w:spacing w:val="-2"/>
          <w:sz w:val="24"/>
          <w:szCs w:val="24"/>
        </w:rPr>
        <w:t>g</w:t>
      </w:r>
      <w:r>
        <w:rPr>
          <w:sz w:val="24"/>
          <w:szCs w:val="24"/>
        </w:rPr>
        <w:t>i t</w:t>
      </w:r>
      <w:r>
        <w:rPr>
          <w:spacing w:val="-1"/>
          <w:sz w:val="24"/>
          <w:szCs w:val="24"/>
        </w:rPr>
        <w:t>e</w:t>
      </w:r>
      <w:r>
        <w:rPr>
          <w:sz w:val="24"/>
          <w:szCs w:val="24"/>
        </w:rPr>
        <w:t>l</w:t>
      </w:r>
      <w:r>
        <w:rPr>
          <w:spacing w:val="-1"/>
          <w:sz w:val="24"/>
          <w:szCs w:val="24"/>
        </w:rPr>
        <w:t>e</w:t>
      </w:r>
      <w:r>
        <w:rPr>
          <w:sz w:val="24"/>
          <w:szCs w:val="24"/>
        </w:rPr>
        <w:t>ko</w:t>
      </w:r>
      <w:r>
        <w:rPr>
          <w:spacing w:val="-2"/>
          <w:sz w:val="24"/>
          <w:szCs w:val="24"/>
        </w:rPr>
        <w:t>m</w:t>
      </w:r>
      <w:r>
        <w:rPr>
          <w:sz w:val="24"/>
          <w:szCs w:val="24"/>
        </w:rPr>
        <w:t>unik</w:t>
      </w:r>
      <w:r>
        <w:rPr>
          <w:spacing w:val="-1"/>
          <w:sz w:val="24"/>
          <w:szCs w:val="24"/>
        </w:rPr>
        <w:t>a</w:t>
      </w:r>
      <w:r>
        <w:rPr>
          <w:sz w:val="24"/>
          <w:szCs w:val="24"/>
        </w:rPr>
        <w:t>si dan</w:t>
      </w:r>
      <w:r>
        <w:rPr>
          <w:spacing w:val="-3"/>
          <w:sz w:val="24"/>
          <w:szCs w:val="24"/>
        </w:rPr>
        <w:t xml:space="preserve"> </w:t>
      </w:r>
      <w:r>
        <w:rPr>
          <w:sz w:val="24"/>
          <w:szCs w:val="24"/>
        </w:rPr>
        <w:t>in</w:t>
      </w:r>
      <w:r>
        <w:rPr>
          <w:spacing w:val="-3"/>
          <w:sz w:val="24"/>
          <w:szCs w:val="24"/>
        </w:rPr>
        <w:t>f</w:t>
      </w:r>
      <w:r>
        <w:rPr>
          <w:sz w:val="24"/>
          <w:szCs w:val="24"/>
        </w:rPr>
        <w:t>o</w:t>
      </w:r>
      <w:r>
        <w:rPr>
          <w:spacing w:val="-1"/>
          <w:sz w:val="24"/>
          <w:szCs w:val="24"/>
        </w:rPr>
        <w:t>r</w:t>
      </w:r>
      <w:r>
        <w:rPr>
          <w:spacing w:val="-2"/>
          <w:sz w:val="24"/>
          <w:szCs w:val="24"/>
        </w:rPr>
        <w:t>m</w:t>
      </w:r>
      <w:r>
        <w:rPr>
          <w:spacing w:val="-1"/>
          <w:sz w:val="24"/>
          <w:szCs w:val="24"/>
        </w:rPr>
        <w:t>a</w:t>
      </w:r>
      <w:r>
        <w:rPr>
          <w:sz w:val="24"/>
          <w:szCs w:val="24"/>
        </w:rPr>
        <w:t>tika</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 xml:space="preserve">UU </w:t>
      </w:r>
      <w:r>
        <w:rPr>
          <w:spacing w:val="-1"/>
          <w:sz w:val="24"/>
          <w:szCs w:val="24"/>
        </w:rPr>
        <w:t>N</w:t>
      </w:r>
      <w:r>
        <w:rPr>
          <w:spacing w:val="-2"/>
          <w:sz w:val="24"/>
          <w:szCs w:val="24"/>
        </w:rPr>
        <w:t>o</w:t>
      </w:r>
      <w:r>
        <w:rPr>
          <w:sz w:val="24"/>
          <w:szCs w:val="24"/>
        </w:rPr>
        <w:t>. 25</w:t>
      </w:r>
    </w:p>
    <w:p w:rsidR="00D0784A" w:rsidRDefault="00257B40">
      <w:pPr>
        <w:spacing w:before="11" w:line="359" w:lineRule="auto"/>
        <w:ind w:left="3311" w:right="1385"/>
        <w:rPr>
          <w:sz w:val="24"/>
          <w:szCs w:val="24"/>
        </w:rPr>
        <w:sectPr w:rsidR="00D0784A">
          <w:footerReference w:type="default" r:id="rId45"/>
          <w:pgSz w:w="11940" w:h="16860"/>
          <w:pgMar w:top="2400" w:right="420" w:bottom="280" w:left="400" w:header="855" w:footer="1334" w:gutter="0"/>
          <w:pgNumType w:start="44"/>
          <w:cols w:space="720"/>
        </w:sectPr>
      </w:pPr>
      <w:r>
        <w:rPr>
          <w:sz w:val="24"/>
          <w:szCs w:val="24"/>
        </w:rPr>
        <w:t>T</w:t>
      </w:r>
      <w:r>
        <w:rPr>
          <w:spacing w:val="-1"/>
          <w:sz w:val="24"/>
          <w:szCs w:val="24"/>
        </w:rPr>
        <w:t>a</w:t>
      </w:r>
      <w:r>
        <w:rPr>
          <w:sz w:val="24"/>
          <w:szCs w:val="24"/>
        </w:rPr>
        <w:t>hun 2009 d</w:t>
      </w:r>
      <w:r>
        <w:rPr>
          <w:spacing w:val="-2"/>
          <w:sz w:val="24"/>
          <w:szCs w:val="24"/>
        </w:rPr>
        <w:t>i</w:t>
      </w:r>
      <w:r>
        <w:rPr>
          <w:sz w:val="24"/>
          <w:szCs w:val="24"/>
        </w:rPr>
        <w:t>j</w:t>
      </w:r>
      <w:r>
        <w:rPr>
          <w:spacing w:val="-1"/>
          <w:sz w:val="24"/>
          <w:szCs w:val="24"/>
        </w:rPr>
        <w:t>e</w:t>
      </w:r>
      <w:r>
        <w:rPr>
          <w:sz w:val="24"/>
          <w:szCs w:val="24"/>
        </w:rPr>
        <w:t>l</w:t>
      </w:r>
      <w:r>
        <w:rPr>
          <w:spacing w:val="-1"/>
          <w:sz w:val="24"/>
          <w:szCs w:val="24"/>
        </w:rPr>
        <w:t>a</w:t>
      </w:r>
      <w:r>
        <w:rPr>
          <w:sz w:val="24"/>
          <w:szCs w:val="24"/>
        </w:rPr>
        <w:t>sk</w:t>
      </w:r>
      <w:r>
        <w:rPr>
          <w:spacing w:val="-1"/>
          <w:sz w:val="24"/>
          <w:szCs w:val="24"/>
        </w:rPr>
        <w:t>a</w:t>
      </w:r>
      <w:r>
        <w:rPr>
          <w:sz w:val="24"/>
          <w:szCs w:val="24"/>
        </w:rPr>
        <w:t xml:space="preserve">n </w:t>
      </w:r>
      <w:r>
        <w:rPr>
          <w:spacing w:val="-2"/>
          <w:sz w:val="24"/>
          <w:szCs w:val="24"/>
        </w:rPr>
        <w:t>b</w:t>
      </w:r>
      <w:r>
        <w:rPr>
          <w:spacing w:val="-1"/>
          <w:sz w:val="24"/>
          <w:szCs w:val="24"/>
        </w:rPr>
        <w:t>a</w:t>
      </w:r>
      <w:r>
        <w:rPr>
          <w:sz w:val="24"/>
          <w:szCs w:val="24"/>
        </w:rPr>
        <w:t>hwa</w:t>
      </w:r>
      <w:r>
        <w:rPr>
          <w:spacing w:val="-1"/>
          <w:sz w:val="24"/>
          <w:szCs w:val="24"/>
        </w:rPr>
        <w:t xml:space="preserve"> </w:t>
      </w:r>
      <w:r>
        <w:rPr>
          <w:sz w:val="24"/>
          <w:szCs w:val="24"/>
        </w:rPr>
        <w:t>p</w:t>
      </w:r>
      <w:r>
        <w:rPr>
          <w:spacing w:val="-1"/>
          <w:sz w:val="24"/>
          <w:szCs w:val="24"/>
        </w:rPr>
        <w:t>e</w:t>
      </w:r>
      <w:r>
        <w:rPr>
          <w:spacing w:val="5"/>
          <w:sz w:val="24"/>
          <w:szCs w:val="24"/>
        </w:rPr>
        <w:t>n</w:t>
      </w:r>
      <w:r>
        <w:rPr>
          <w:spacing w:val="-5"/>
          <w:sz w:val="24"/>
          <w:szCs w:val="24"/>
        </w:rPr>
        <w:t>y</w:t>
      </w:r>
      <w:r>
        <w:rPr>
          <w:spacing w:val="1"/>
          <w:sz w:val="24"/>
          <w:szCs w:val="24"/>
        </w:rPr>
        <w:t>e</w:t>
      </w:r>
      <w:r>
        <w:rPr>
          <w:sz w:val="24"/>
          <w:szCs w:val="24"/>
        </w:rPr>
        <w:t>di</w:t>
      </w:r>
      <w:r>
        <w:rPr>
          <w:spacing w:val="-1"/>
          <w:sz w:val="24"/>
          <w:szCs w:val="24"/>
        </w:rPr>
        <w:t>aa</w:t>
      </w:r>
      <w:r>
        <w:rPr>
          <w:sz w:val="24"/>
          <w:szCs w:val="24"/>
        </w:rPr>
        <w:t xml:space="preserve">n </w:t>
      </w:r>
      <w:r>
        <w:rPr>
          <w:spacing w:val="-3"/>
          <w:sz w:val="24"/>
          <w:szCs w:val="24"/>
        </w:rPr>
        <w:t>f</w:t>
      </w:r>
      <w:r>
        <w:rPr>
          <w:spacing w:val="-1"/>
          <w:sz w:val="24"/>
          <w:szCs w:val="24"/>
        </w:rPr>
        <w:t>a</w:t>
      </w:r>
      <w:r>
        <w:rPr>
          <w:sz w:val="24"/>
          <w:szCs w:val="24"/>
        </w:rPr>
        <w:t>si</w:t>
      </w:r>
      <w:r>
        <w:rPr>
          <w:spacing w:val="1"/>
          <w:sz w:val="24"/>
          <w:szCs w:val="24"/>
        </w:rPr>
        <w:t>l</w:t>
      </w:r>
      <w:r>
        <w:rPr>
          <w:spacing w:val="-2"/>
          <w:sz w:val="24"/>
          <w:szCs w:val="24"/>
        </w:rPr>
        <w:t>i</w:t>
      </w:r>
      <w:r>
        <w:rPr>
          <w:spacing w:val="1"/>
          <w:sz w:val="24"/>
          <w:szCs w:val="24"/>
        </w:rPr>
        <w:t>t</w:t>
      </w:r>
      <w:r>
        <w:rPr>
          <w:spacing w:val="-1"/>
          <w:sz w:val="24"/>
          <w:szCs w:val="24"/>
        </w:rPr>
        <w:t>a</w:t>
      </w:r>
      <w:r>
        <w:rPr>
          <w:sz w:val="24"/>
          <w:szCs w:val="24"/>
        </w:rPr>
        <w:t>s</w:t>
      </w:r>
      <w:r>
        <w:rPr>
          <w:spacing w:val="3"/>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ara</w:t>
      </w:r>
      <w:r>
        <w:rPr>
          <w:sz w:val="24"/>
          <w:szCs w:val="24"/>
        </w:rPr>
        <w:t>na pr</w:t>
      </w:r>
      <w:r>
        <w:rPr>
          <w:spacing w:val="-2"/>
          <w:sz w:val="24"/>
          <w:szCs w:val="24"/>
        </w:rPr>
        <w:t>a</w:t>
      </w:r>
      <w:r>
        <w:rPr>
          <w:sz w:val="24"/>
          <w:szCs w:val="24"/>
        </w:rPr>
        <w:t>s</w:t>
      </w:r>
      <w:r>
        <w:rPr>
          <w:spacing w:val="-1"/>
          <w:sz w:val="24"/>
          <w:szCs w:val="24"/>
        </w:rPr>
        <w:t>ara</w:t>
      </w:r>
      <w:r>
        <w:rPr>
          <w:spacing w:val="2"/>
          <w:sz w:val="24"/>
          <w:szCs w:val="24"/>
        </w:rPr>
        <w:t>n</w:t>
      </w:r>
      <w:r>
        <w:rPr>
          <w:sz w:val="24"/>
          <w:szCs w:val="24"/>
        </w:rPr>
        <w:t>a</w:t>
      </w:r>
      <w:r>
        <w:rPr>
          <w:spacing w:val="-1"/>
          <w:sz w:val="24"/>
          <w:szCs w:val="24"/>
        </w:rPr>
        <w:t xml:space="preserve"> </w:t>
      </w:r>
      <w:r>
        <w:rPr>
          <w:sz w:val="24"/>
          <w:szCs w:val="24"/>
        </w:rPr>
        <w:t>p</w:t>
      </w:r>
      <w:r>
        <w:rPr>
          <w:spacing w:val="-1"/>
          <w:sz w:val="24"/>
          <w:szCs w:val="24"/>
        </w:rPr>
        <w:t>e</w:t>
      </w:r>
      <w:r>
        <w:rPr>
          <w:sz w:val="24"/>
          <w:szCs w:val="24"/>
        </w:rPr>
        <w:t>l</w:t>
      </w:r>
      <w:r>
        <w:rPr>
          <w:spacing w:val="4"/>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w:t>
      </w:r>
      <w:r>
        <w:rPr>
          <w:spacing w:val="2"/>
          <w:sz w:val="24"/>
          <w:szCs w:val="24"/>
        </w:rPr>
        <w:t xml:space="preserve"> </w:t>
      </w:r>
      <w:r>
        <w:rPr>
          <w:spacing w:val="-5"/>
          <w:sz w:val="24"/>
          <w:szCs w:val="24"/>
        </w:rPr>
        <w:t>y</w:t>
      </w:r>
      <w:r>
        <w:rPr>
          <w:spacing w:val="2"/>
          <w:sz w:val="24"/>
          <w:szCs w:val="24"/>
        </w:rPr>
        <w:t>a</w:t>
      </w:r>
      <w:r>
        <w:rPr>
          <w:sz w:val="24"/>
          <w:szCs w:val="24"/>
        </w:rPr>
        <w:t>ng</w:t>
      </w:r>
      <w:r>
        <w:rPr>
          <w:spacing w:val="-2"/>
          <w:sz w:val="24"/>
          <w:szCs w:val="24"/>
        </w:rPr>
        <w:t xml:space="preserve"> </w:t>
      </w:r>
      <w:r>
        <w:rPr>
          <w:sz w:val="24"/>
          <w:szCs w:val="24"/>
        </w:rPr>
        <w:t>m</w:t>
      </w:r>
      <w:r>
        <w:rPr>
          <w:spacing w:val="-1"/>
          <w:sz w:val="24"/>
          <w:szCs w:val="24"/>
        </w:rPr>
        <w:t>e</w:t>
      </w:r>
      <w:r>
        <w:rPr>
          <w:spacing w:val="-2"/>
          <w:sz w:val="24"/>
          <w:szCs w:val="24"/>
        </w:rPr>
        <w:t>m</w:t>
      </w:r>
      <w:r>
        <w:rPr>
          <w:spacing w:val="-1"/>
          <w:sz w:val="24"/>
          <w:szCs w:val="24"/>
        </w:rPr>
        <w:t>a</w:t>
      </w:r>
      <w:r>
        <w:rPr>
          <w:sz w:val="24"/>
          <w:szCs w:val="24"/>
        </w:rPr>
        <w:t>d</w:t>
      </w:r>
      <w:r>
        <w:rPr>
          <w:spacing w:val="-1"/>
          <w:sz w:val="24"/>
          <w:szCs w:val="24"/>
        </w:rPr>
        <w:t>a</w:t>
      </w:r>
      <w:r>
        <w:rPr>
          <w:sz w:val="24"/>
          <w:szCs w:val="24"/>
        </w:rPr>
        <w:t>i ol</w:t>
      </w:r>
      <w:r>
        <w:rPr>
          <w:spacing w:val="-1"/>
          <w:sz w:val="24"/>
          <w:szCs w:val="24"/>
        </w:rPr>
        <w:t>e</w:t>
      </w:r>
      <w:r>
        <w:rPr>
          <w:sz w:val="24"/>
          <w:szCs w:val="24"/>
        </w:rPr>
        <w:t>h p</w:t>
      </w:r>
      <w:r>
        <w:rPr>
          <w:spacing w:val="-1"/>
          <w:sz w:val="24"/>
          <w:szCs w:val="24"/>
        </w:rPr>
        <w:t>e</w:t>
      </w:r>
      <w:r>
        <w:rPr>
          <w:spacing w:val="5"/>
          <w:sz w:val="24"/>
          <w:szCs w:val="24"/>
        </w:rPr>
        <w:t>n</w:t>
      </w:r>
      <w:r>
        <w:rPr>
          <w:spacing w:val="-5"/>
          <w:sz w:val="24"/>
          <w:szCs w:val="24"/>
        </w:rPr>
        <w:t>y</w:t>
      </w:r>
      <w:r>
        <w:rPr>
          <w:spacing w:val="-1"/>
          <w:sz w:val="24"/>
          <w:szCs w:val="24"/>
        </w:rPr>
        <w:t>e</w:t>
      </w:r>
      <w:r>
        <w:rPr>
          <w:spacing w:val="1"/>
          <w:sz w:val="24"/>
          <w:szCs w:val="24"/>
        </w:rPr>
        <w:t>l</w:t>
      </w:r>
      <w:r>
        <w:rPr>
          <w:spacing w:val="-1"/>
          <w:sz w:val="24"/>
          <w:szCs w:val="24"/>
        </w:rPr>
        <w:t>e</w:t>
      </w:r>
      <w:r>
        <w:rPr>
          <w:sz w:val="24"/>
          <w:szCs w:val="24"/>
        </w:rPr>
        <w:t>ng</w:t>
      </w:r>
      <w:r>
        <w:rPr>
          <w:spacing w:val="-2"/>
          <w:sz w:val="24"/>
          <w:szCs w:val="24"/>
        </w:rPr>
        <w:t>g</w:t>
      </w:r>
      <w:r>
        <w:rPr>
          <w:spacing w:val="-1"/>
          <w:sz w:val="24"/>
          <w:szCs w:val="24"/>
        </w:rPr>
        <w:t>a</w:t>
      </w:r>
      <w:r>
        <w:rPr>
          <w:spacing w:val="1"/>
          <w:sz w:val="24"/>
          <w:szCs w:val="24"/>
        </w:rPr>
        <w:t>r</w:t>
      </w:r>
      <w:r>
        <w:rPr>
          <w:sz w:val="24"/>
          <w:szCs w:val="24"/>
        </w:rPr>
        <w:t>a</w:t>
      </w:r>
      <w:r>
        <w:rPr>
          <w:spacing w:val="-1"/>
          <w:sz w:val="24"/>
          <w:szCs w:val="24"/>
        </w:rPr>
        <w:t xml:space="preserve"> </w:t>
      </w:r>
      <w:r>
        <w:rPr>
          <w:sz w:val="24"/>
          <w:szCs w:val="24"/>
        </w:rPr>
        <w:t>p</w:t>
      </w:r>
      <w:r>
        <w:rPr>
          <w:spacing w:val="-1"/>
          <w:sz w:val="24"/>
          <w:szCs w:val="24"/>
        </w:rPr>
        <w:t>e</w:t>
      </w:r>
      <w:r>
        <w:rPr>
          <w:sz w:val="24"/>
          <w:szCs w:val="24"/>
        </w:rPr>
        <w:t>l</w:t>
      </w:r>
      <w:r>
        <w:rPr>
          <w:spacing w:val="4"/>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 publik.</w:t>
      </w:r>
    </w:p>
    <w:p w:rsidR="00D0784A" w:rsidRDefault="00D0784A">
      <w:pPr>
        <w:spacing w:before="5" w:line="200" w:lineRule="exact"/>
      </w:pPr>
    </w:p>
    <w:p w:rsidR="00D0784A" w:rsidRDefault="00257B40">
      <w:pPr>
        <w:spacing w:before="29"/>
        <w:ind w:left="4003" w:right="4663"/>
        <w:jc w:val="center"/>
        <w:rPr>
          <w:sz w:val="24"/>
          <w:szCs w:val="24"/>
        </w:rPr>
      </w:pPr>
      <w:r>
        <w:rPr>
          <w:sz w:val="24"/>
          <w:szCs w:val="24"/>
        </w:rPr>
        <w:t>b.         Asp</w:t>
      </w:r>
      <w:r>
        <w:rPr>
          <w:spacing w:val="-1"/>
          <w:sz w:val="24"/>
          <w:szCs w:val="24"/>
        </w:rPr>
        <w:t>e</w:t>
      </w:r>
      <w:r>
        <w:rPr>
          <w:sz w:val="24"/>
          <w:szCs w:val="24"/>
        </w:rPr>
        <w:t>k</w:t>
      </w:r>
      <w:r>
        <w:rPr>
          <w:spacing w:val="-2"/>
          <w:sz w:val="24"/>
          <w:szCs w:val="24"/>
        </w:rPr>
        <w:t xml:space="preserve"> </w:t>
      </w:r>
      <w:r>
        <w:rPr>
          <w:sz w:val="24"/>
          <w:szCs w:val="24"/>
        </w:rPr>
        <w:t>k</w:t>
      </w:r>
      <w:r>
        <w:rPr>
          <w:spacing w:val="-1"/>
          <w:sz w:val="24"/>
          <w:szCs w:val="24"/>
        </w:rPr>
        <w:t>ea</w:t>
      </w:r>
      <w:r>
        <w:rPr>
          <w:sz w:val="24"/>
          <w:szCs w:val="24"/>
        </w:rPr>
        <w:t>nd</w:t>
      </w:r>
      <w:r>
        <w:rPr>
          <w:spacing w:val="-1"/>
          <w:sz w:val="24"/>
          <w:szCs w:val="24"/>
        </w:rPr>
        <w:t>a</w:t>
      </w:r>
      <w:r>
        <w:rPr>
          <w:sz w:val="24"/>
          <w:szCs w:val="24"/>
        </w:rPr>
        <w:t>l</w:t>
      </w:r>
      <w:r>
        <w:rPr>
          <w:spacing w:val="-1"/>
          <w:sz w:val="24"/>
          <w:szCs w:val="24"/>
        </w:rPr>
        <w:t>an</w:t>
      </w:r>
    </w:p>
    <w:p w:rsidR="00D0784A" w:rsidRDefault="00D0784A">
      <w:pPr>
        <w:spacing w:before="7" w:line="120" w:lineRule="exact"/>
        <w:rPr>
          <w:sz w:val="12"/>
          <w:szCs w:val="12"/>
        </w:rPr>
      </w:pPr>
    </w:p>
    <w:p w:rsidR="00D0784A" w:rsidRDefault="00257B40">
      <w:pPr>
        <w:spacing w:line="360" w:lineRule="auto"/>
        <w:ind w:left="3311" w:right="1355"/>
        <w:rPr>
          <w:sz w:val="24"/>
          <w:szCs w:val="24"/>
        </w:rPr>
      </w:pPr>
      <w:r>
        <w:rPr>
          <w:sz w:val="24"/>
          <w:szCs w:val="24"/>
        </w:rPr>
        <w:t>Asp</w:t>
      </w:r>
      <w:r>
        <w:rPr>
          <w:spacing w:val="-1"/>
          <w:sz w:val="24"/>
          <w:szCs w:val="24"/>
        </w:rPr>
        <w:t>e</w:t>
      </w:r>
      <w:r>
        <w:rPr>
          <w:sz w:val="24"/>
          <w:szCs w:val="24"/>
        </w:rPr>
        <w:t>k</w:t>
      </w:r>
      <w:r>
        <w:rPr>
          <w:spacing w:val="-2"/>
          <w:sz w:val="24"/>
          <w:szCs w:val="24"/>
        </w:rPr>
        <w:t xml:space="preserve"> </w:t>
      </w:r>
      <w:r>
        <w:rPr>
          <w:sz w:val="24"/>
          <w:szCs w:val="24"/>
        </w:rPr>
        <w:t>k</w:t>
      </w:r>
      <w:r>
        <w:rPr>
          <w:spacing w:val="-1"/>
          <w:sz w:val="24"/>
          <w:szCs w:val="24"/>
        </w:rPr>
        <w:t>ea</w:t>
      </w:r>
      <w:r>
        <w:rPr>
          <w:sz w:val="24"/>
          <w:szCs w:val="24"/>
        </w:rPr>
        <w:t>nd</w:t>
      </w:r>
      <w:r>
        <w:rPr>
          <w:spacing w:val="-1"/>
          <w:sz w:val="24"/>
          <w:szCs w:val="24"/>
        </w:rPr>
        <w:t>a</w:t>
      </w:r>
      <w:r>
        <w:rPr>
          <w:sz w:val="24"/>
          <w:szCs w:val="24"/>
        </w:rPr>
        <w:t>l</w:t>
      </w:r>
      <w:r>
        <w:rPr>
          <w:spacing w:val="-1"/>
          <w:sz w:val="24"/>
          <w:szCs w:val="24"/>
        </w:rPr>
        <w:t>a</w:t>
      </w:r>
      <w:r>
        <w:rPr>
          <w:sz w:val="24"/>
          <w:szCs w:val="24"/>
        </w:rPr>
        <w:t>n di Di</w:t>
      </w:r>
      <w:r>
        <w:rPr>
          <w:spacing w:val="-2"/>
          <w:sz w:val="24"/>
          <w:szCs w:val="24"/>
        </w:rPr>
        <w:t>n</w:t>
      </w:r>
      <w:r>
        <w:rPr>
          <w:spacing w:val="1"/>
          <w:sz w:val="24"/>
          <w:szCs w:val="24"/>
        </w:rPr>
        <w:t>a</w:t>
      </w:r>
      <w:r>
        <w:rPr>
          <w:sz w:val="24"/>
          <w:szCs w:val="24"/>
        </w:rPr>
        <w:t>s Kop</w:t>
      </w:r>
      <w:r>
        <w:rPr>
          <w:spacing w:val="-1"/>
          <w:sz w:val="24"/>
          <w:szCs w:val="24"/>
        </w:rPr>
        <w:t>era</w:t>
      </w:r>
      <w:r>
        <w:rPr>
          <w:sz w:val="24"/>
          <w:szCs w:val="24"/>
        </w:rPr>
        <w:t>si,</w:t>
      </w:r>
      <w:r>
        <w:rPr>
          <w:spacing w:val="-2"/>
          <w:sz w:val="24"/>
          <w:szCs w:val="24"/>
        </w:rPr>
        <w:t xml:space="preserve"> </w:t>
      </w:r>
      <w:r>
        <w:rPr>
          <w:sz w:val="24"/>
          <w:szCs w:val="24"/>
        </w:rPr>
        <w:t>Us</w:t>
      </w:r>
      <w:r>
        <w:rPr>
          <w:spacing w:val="-1"/>
          <w:sz w:val="24"/>
          <w:szCs w:val="24"/>
        </w:rPr>
        <w:t>a</w:t>
      </w:r>
      <w:r>
        <w:rPr>
          <w:sz w:val="24"/>
          <w:szCs w:val="24"/>
        </w:rPr>
        <w:t>ha</w:t>
      </w:r>
      <w:r>
        <w:rPr>
          <w:spacing w:val="-3"/>
          <w:sz w:val="24"/>
          <w:szCs w:val="24"/>
        </w:rPr>
        <w:t xml:space="preserve"> </w:t>
      </w:r>
      <w:r>
        <w:rPr>
          <w:sz w:val="24"/>
          <w:szCs w:val="24"/>
        </w:rPr>
        <w:t>Mi</w:t>
      </w:r>
      <w:r>
        <w:rPr>
          <w:spacing w:val="1"/>
          <w:sz w:val="24"/>
          <w:szCs w:val="24"/>
        </w:rPr>
        <w:t>k</w:t>
      </w:r>
      <w:r>
        <w:rPr>
          <w:spacing w:val="-3"/>
          <w:sz w:val="24"/>
          <w:szCs w:val="24"/>
        </w:rPr>
        <w:t>r</w:t>
      </w:r>
      <w:r>
        <w:rPr>
          <w:sz w:val="24"/>
          <w:szCs w:val="24"/>
        </w:rPr>
        <w:t>o,</w:t>
      </w:r>
      <w:r>
        <w:rPr>
          <w:spacing w:val="2"/>
          <w:sz w:val="24"/>
          <w:szCs w:val="24"/>
        </w:rPr>
        <w:t xml:space="preserve"> </w:t>
      </w:r>
      <w:r>
        <w:rPr>
          <w:spacing w:val="1"/>
          <w:sz w:val="24"/>
          <w:szCs w:val="24"/>
        </w:rPr>
        <w:t>P</w:t>
      </w:r>
      <w:r>
        <w:rPr>
          <w:spacing w:val="-1"/>
          <w:sz w:val="24"/>
          <w:szCs w:val="24"/>
        </w:rPr>
        <w:t>e</w:t>
      </w:r>
      <w:r>
        <w:rPr>
          <w:sz w:val="24"/>
          <w:szCs w:val="24"/>
        </w:rPr>
        <w:t>rindust</w:t>
      </w:r>
      <w:r>
        <w:rPr>
          <w:spacing w:val="-1"/>
          <w:sz w:val="24"/>
          <w:szCs w:val="24"/>
        </w:rPr>
        <w:t>r</w:t>
      </w:r>
      <w:r>
        <w:rPr>
          <w:sz w:val="24"/>
          <w:szCs w:val="24"/>
        </w:rPr>
        <w:t>i</w:t>
      </w:r>
      <w:r>
        <w:rPr>
          <w:spacing w:val="-1"/>
          <w:sz w:val="24"/>
          <w:szCs w:val="24"/>
        </w:rPr>
        <w:t>a</w:t>
      </w:r>
      <w:r>
        <w:rPr>
          <w:spacing w:val="-2"/>
          <w:sz w:val="24"/>
          <w:szCs w:val="24"/>
        </w:rPr>
        <w:t>n</w:t>
      </w:r>
      <w:r>
        <w:rPr>
          <w:sz w:val="24"/>
          <w:szCs w:val="24"/>
        </w:rPr>
        <w:t>, D</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e</w:t>
      </w:r>
      <w:r>
        <w:rPr>
          <w:sz w:val="24"/>
          <w:szCs w:val="24"/>
        </w:rPr>
        <w:t>rda</w:t>
      </w:r>
      <w:r>
        <w:rPr>
          <w:spacing w:val="-2"/>
          <w:sz w:val="24"/>
          <w:szCs w:val="24"/>
        </w:rPr>
        <w:t>g</w:t>
      </w:r>
      <w:r>
        <w:rPr>
          <w:spacing w:val="-1"/>
          <w:sz w:val="24"/>
          <w:szCs w:val="24"/>
        </w:rPr>
        <w:t>a</w:t>
      </w:r>
      <w:r>
        <w:rPr>
          <w:spacing w:val="2"/>
          <w:sz w:val="24"/>
          <w:szCs w:val="24"/>
        </w:rPr>
        <w:t>n</w:t>
      </w:r>
      <w:r>
        <w:rPr>
          <w:sz w:val="24"/>
          <w:szCs w:val="24"/>
        </w:rPr>
        <w:t>g</w:t>
      </w:r>
      <w:r>
        <w:rPr>
          <w:spacing w:val="-1"/>
          <w:sz w:val="24"/>
          <w:szCs w:val="24"/>
        </w:rPr>
        <w:t>a</w:t>
      </w:r>
      <w:r>
        <w:rPr>
          <w:sz w:val="24"/>
          <w:szCs w:val="24"/>
        </w:rPr>
        <w:t>n</w:t>
      </w:r>
      <w:r>
        <w:rPr>
          <w:spacing w:val="-2"/>
          <w:sz w:val="24"/>
          <w:szCs w:val="24"/>
        </w:rPr>
        <w:t xml:space="preserve"> </w:t>
      </w:r>
      <w:r>
        <w:rPr>
          <w:spacing w:val="2"/>
          <w:sz w:val="24"/>
          <w:szCs w:val="24"/>
        </w:rPr>
        <w:t>(</w:t>
      </w:r>
      <w:r>
        <w:rPr>
          <w:sz w:val="24"/>
          <w:szCs w:val="24"/>
        </w:rPr>
        <w:t>D</w:t>
      </w:r>
      <w:r>
        <w:rPr>
          <w:spacing w:val="-2"/>
          <w:sz w:val="24"/>
          <w:szCs w:val="24"/>
        </w:rPr>
        <w:t>i</w:t>
      </w:r>
      <w:r>
        <w:rPr>
          <w:sz w:val="24"/>
          <w:szCs w:val="24"/>
        </w:rPr>
        <w:t>skop</w:t>
      </w:r>
      <w:r>
        <w:rPr>
          <w:spacing w:val="-1"/>
          <w:sz w:val="24"/>
          <w:szCs w:val="24"/>
        </w:rPr>
        <w:t>er</w:t>
      </w:r>
      <w:r>
        <w:rPr>
          <w:sz w:val="24"/>
          <w:szCs w:val="24"/>
        </w:rPr>
        <w:t>ind</w:t>
      </w:r>
      <w:r>
        <w:rPr>
          <w:spacing w:val="-1"/>
          <w:sz w:val="24"/>
          <w:szCs w:val="24"/>
        </w:rPr>
        <w:t>a</w:t>
      </w:r>
      <w:r>
        <w:rPr>
          <w:sz w:val="24"/>
          <w:szCs w:val="24"/>
        </w:rPr>
        <w:t>g)</w:t>
      </w:r>
      <w:r>
        <w:rPr>
          <w:spacing w:val="-1"/>
          <w:sz w:val="24"/>
          <w:szCs w:val="24"/>
        </w:rPr>
        <w:t xml:space="preserve"> </w:t>
      </w:r>
      <w:r>
        <w:rPr>
          <w:sz w:val="24"/>
          <w:szCs w:val="24"/>
        </w:rPr>
        <w:t>K</w:t>
      </w:r>
      <w:r>
        <w:rPr>
          <w:spacing w:val="-1"/>
          <w:sz w:val="24"/>
          <w:szCs w:val="24"/>
        </w:rPr>
        <w:t>a</w:t>
      </w:r>
      <w:r>
        <w:rPr>
          <w:sz w:val="24"/>
          <w:szCs w:val="24"/>
        </w:rPr>
        <w:t>b. Gr</w:t>
      </w:r>
      <w:r>
        <w:rPr>
          <w:spacing w:val="-2"/>
          <w:sz w:val="24"/>
          <w:szCs w:val="24"/>
        </w:rPr>
        <w:t>e</w:t>
      </w:r>
      <w:r>
        <w:rPr>
          <w:sz w:val="24"/>
          <w:szCs w:val="24"/>
        </w:rPr>
        <w:t>sik</w:t>
      </w:r>
      <w:r>
        <w:rPr>
          <w:spacing w:val="-1"/>
          <w:sz w:val="24"/>
          <w:szCs w:val="24"/>
        </w:rPr>
        <w:t xml:space="preserve"> S</w:t>
      </w:r>
      <w:r>
        <w:rPr>
          <w:spacing w:val="1"/>
          <w:sz w:val="24"/>
          <w:szCs w:val="24"/>
        </w:rPr>
        <w:t>e</w:t>
      </w:r>
      <w:r>
        <w:rPr>
          <w:spacing w:val="-4"/>
          <w:sz w:val="24"/>
          <w:szCs w:val="24"/>
        </w:rPr>
        <w:t>m</w:t>
      </w:r>
      <w:r>
        <w:rPr>
          <w:spacing w:val="-1"/>
          <w:sz w:val="24"/>
          <w:szCs w:val="24"/>
        </w:rPr>
        <w:t>a</w:t>
      </w:r>
      <w:r>
        <w:rPr>
          <w:sz w:val="24"/>
          <w:szCs w:val="24"/>
        </w:rPr>
        <w:t>kin tin</w:t>
      </w:r>
      <w:r>
        <w:rPr>
          <w:spacing w:val="-2"/>
          <w:sz w:val="24"/>
          <w:szCs w:val="24"/>
        </w:rPr>
        <w:t>gg</w:t>
      </w:r>
      <w:r>
        <w:rPr>
          <w:sz w:val="24"/>
          <w:szCs w:val="24"/>
        </w:rPr>
        <w:t>i</w:t>
      </w:r>
      <w:r>
        <w:rPr>
          <w:spacing w:val="2"/>
          <w:sz w:val="24"/>
          <w:szCs w:val="24"/>
        </w:rPr>
        <w:t>n</w:t>
      </w:r>
      <w:r>
        <w:rPr>
          <w:spacing w:val="-5"/>
          <w:sz w:val="24"/>
          <w:szCs w:val="24"/>
        </w:rPr>
        <w:t>y</w:t>
      </w:r>
      <w:r>
        <w:rPr>
          <w:sz w:val="24"/>
          <w:szCs w:val="24"/>
        </w:rPr>
        <w:t>a k</w:t>
      </w:r>
      <w:r>
        <w:rPr>
          <w:spacing w:val="-1"/>
          <w:sz w:val="24"/>
          <w:szCs w:val="24"/>
        </w:rPr>
        <w:t>e</w:t>
      </w:r>
      <w:r>
        <w:rPr>
          <w:sz w:val="24"/>
          <w:szCs w:val="24"/>
        </w:rPr>
        <w:t>butuh</w:t>
      </w:r>
      <w:r>
        <w:rPr>
          <w:spacing w:val="-1"/>
          <w:sz w:val="24"/>
          <w:szCs w:val="24"/>
        </w:rPr>
        <w:t>a</w:t>
      </w:r>
      <w:r>
        <w:rPr>
          <w:sz w:val="24"/>
          <w:szCs w:val="24"/>
        </w:rPr>
        <w:t xml:space="preserve">n </w:t>
      </w:r>
      <w:r>
        <w:rPr>
          <w:spacing w:val="-2"/>
          <w:sz w:val="24"/>
          <w:szCs w:val="24"/>
        </w:rPr>
        <w:t>m</w:t>
      </w:r>
      <w:r>
        <w:rPr>
          <w:spacing w:val="-1"/>
          <w:sz w:val="24"/>
          <w:szCs w:val="24"/>
        </w:rPr>
        <w:t>a</w:t>
      </w:r>
      <w:r>
        <w:rPr>
          <w:spacing w:val="2"/>
          <w:sz w:val="24"/>
          <w:szCs w:val="24"/>
        </w:rPr>
        <w:t>s</w:t>
      </w:r>
      <w:r>
        <w:rPr>
          <w:spacing w:val="-5"/>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w:t>
      </w:r>
      <w:proofErr w:type="gramStart"/>
      <w:r>
        <w:rPr>
          <w:spacing w:val="-3"/>
          <w:sz w:val="24"/>
          <w:szCs w:val="24"/>
        </w:rPr>
        <w:t>a</w:t>
      </w:r>
      <w:r>
        <w:rPr>
          <w:spacing w:val="2"/>
          <w:sz w:val="24"/>
          <w:szCs w:val="24"/>
        </w:rPr>
        <w:t>k</w:t>
      </w:r>
      <w:r>
        <w:rPr>
          <w:spacing w:val="-1"/>
          <w:sz w:val="24"/>
          <w:szCs w:val="24"/>
        </w:rPr>
        <w:t>a</w:t>
      </w:r>
      <w:r>
        <w:rPr>
          <w:sz w:val="24"/>
          <w:szCs w:val="24"/>
        </w:rPr>
        <w:t>n</w:t>
      </w:r>
      <w:proofErr w:type="gramEnd"/>
      <w:r>
        <w:rPr>
          <w:sz w:val="24"/>
          <w:szCs w:val="24"/>
        </w:rPr>
        <w:t xml:space="preserve"> p</w:t>
      </w:r>
      <w:r>
        <w:rPr>
          <w:spacing w:val="-1"/>
          <w:sz w:val="24"/>
          <w:szCs w:val="24"/>
        </w:rPr>
        <w:t>e</w:t>
      </w:r>
      <w:r>
        <w:rPr>
          <w:sz w:val="24"/>
          <w:szCs w:val="24"/>
        </w:rPr>
        <w:t>l</w:t>
      </w:r>
      <w:r>
        <w:rPr>
          <w:spacing w:val="4"/>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 ini</w:t>
      </w:r>
      <w:r>
        <w:rPr>
          <w:spacing w:val="-1"/>
          <w:sz w:val="24"/>
          <w:szCs w:val="24"/>
        </w:rPr>
        <w:t xml:space="preserve"> </w:t>
      </w:r>
      <w:r>
        <w:rPr>
          <w:sz w:val="24"/>
          <w:szCs w:val="24"/>
        </w:rPr>
        <w:t>p</w:t>
      </w:r>
      <w:r>
        <w:rPr>
          <w:spacing w:val="-1"/>
          <w:sz w:val="24"/>
          <w:szCs w:val="24"/>
        </w:rPr>
        <w:t>er</w:t>
      </w:r>
      <w:r>
        <w:rPr>
          <w:sz w:val="24"/>
          <w:szCs w:val="24"/>
        </w:rPr>
        <w:t>lu di</w:t>
      </w:r>
      <w:r>
        <w:rPr>
          <w:spacing w:val="-2"/>
          <w:sz w:val="24"/>
          <w:szCs w:val="24"/>
        </w:rPr>
        <w:t>im</w:t>
      </w:r>
      <w:r>
        <w:rPr>
          <w:sz w:val="24"/>
          <w:szCs w:val="24"/>
        </w:rPr>
        <w:t>b</w:t>
      </w:r>
      <w:r>
        <w:rPr>
          <w:spacing w:val="-1"/>
          <w:sz w:val="24"/>
          <w:szCs w:val="24"/>
        </w:rPr>
        <w:t>a</w:t>
      </w:r>
      <w:r>
        <w:rPr>
          <w:sz w:val="24"/>
          <w:szCs w:val="24"/>
        </w:rPr>
        <w:t>n</w:t>
      </w:r>
      <w:r>
        <w:rPr>
          <w:spacing w:val="-2"/>
          <w:sz w:val="24"/>
          <w:szCs w:val="24"/>
        </w:rPr>
        <w:t>g</w:t>
      </w:r>
      <w:r>
        <w:rPr>
          <w:sz w:val="24"/>
          <w:szCs w:val="24"/>
        </w:rPr>
        <w:t>i</w:t>
      </w:r>
    </w:p>
    <w:p w:rsidR="00D0784A" w:rsidRDefault="00257B40">
      <w:pPr>
        <w:spacing w:before="8" w:line="360" w:lineRule="auto"/>
        <w:ind w:left="3311" w:right="1891"/>
        <w:rPr>
          <w:sz w:val="24"/>
          <w:szCs w:val="24"/>
        </w:rPr>
      </w:pPr>
      <w:proofErr w:type="gramStart"/>
      <w:r>
        <w:rPr>
          <w:sz w:val="24"/>
          <w:szCs w:val="24"/>
        </w:rPr>
        <w:t>d</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proofErr w:type="gramEnd"/>
      <w:r>
        <w:rPr>
          <w:spacing w:val="2"/>
          <w:sz w:val="24"/>
          <w:szCs w:val="24"/>
        </w:rPr>
        <w:t xml:space="preserve"> </w:t>
      </w:r>
      <w:r>
        <w:rPr>
          <w:sz w:val="24"/>
          <w:szCs w:val="24"/>
        </w:rPr>
        <w:t>p</w:t>
      </w:r>
      <w:r>
        <w:rPr>
          <w:spacing w:val="-1"/>
          <w:sz w:val="24"/>
          <w:szCs w:val="24"/>
        </w:rPr>
        <w:t>e</w:t>
      </w:r>
      <w:r>
        <w:rPr>
          <w:sz w:val="24"/>
          <w:szCs w:val="24"/>
        </w:rPr>
        <w:t>l</w:t>
      </w:r>
      <w:r>
        <w:rPr>
          <w:spacing w:val="4"/>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m</w:t>
      </w:r>
      <w:r>
        <w:rPr>
          <w:spacing w:val="-1"/>
          <w:sz w:val="24"/>
          <w:szCs w:val="24"/>
        </w:rPr>
        <w:t>a</w:t>
      </w:r>
      <w:r>
        <w:rPr>
          <w:sz w:val="24"/>
          <w:szCs w:val="24"/>
        </w:rPr>
        <w:t>ksi</w:t>
      </w:r>
      <w:r>
        <w:rPr>
          <w:spacing w:val="-2"/>
          <w:sz w:val="24"/>
          <w:szCs w:val="24"/>
        </w:rPr>
        <w:t>m</w:t>
      </w:r>
      <w:r>
        <w:rPr>
          <w:spacing w:val="-1"/>
          <w:sz w:val="24"/>
          <w:szCs w:val="24"/>
        </w:rPr>
        <w:t>a</w:t>
      </w:r>
      <w:r>
        <w:rPr>
          <w:sz w:val="24"/>
          <w:szCs w:val="24"/>
        </w:rPr>
        <w:t xml:space="preserve">l dan </w:t>
      </w:r>
      <w:r>
        <w:rPr>
          <w:spacing w:val="-1"/>
          <w:sz w:val="24"/>
          <w:szCs w:val="24"/>
        </w:rPr>
        <w:t>ce</w:t>
      </w:r>
      <w:r>
        <w:rPr>
          <w:sz w:val="24"/>
          <w:szCs w:val="24"/>
        </w:rPr>
        <w:t>p</w:t>
      </w:r>
      <w:r>
        <w:rPr>
          <w:spacing w:val="-1"/>
          <w:sz w:val="24"/>
          <w:szCs w:val="24"/>
        </w:rPr>
        <w:t>a</w:t>
      </w:r>
      <w:r>
        <w:rPr>
          <w:sz w:val="24"/>
          <w:szCs w:val="24"/>
        </w:rPr>
        <w:t>t</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3"/>
          <w:sz w:val="24"/>
          <w:szCs w:val="24"/>
        </w:rPr>
        <w:t xml:space="preserve"> </w:t>
      </w:r>
      <w:r>
        <w:rPr>
          <w:spacing w:val="-2"/>
          <w:sz w:val="24"/>
          <w:szCs w:val="24"/>
        </w:rPr>
        <w:t>m</w:t>
      </w:r>
      <w:r>
        <w:rPr>
          <w:spacing w:val="-1"/>
          <w:sz w:val="24"/>
          <w:szCs w:val="24"/>
        </w:rPr>
        <w:t>e</w:t>
      </w:r>
      <w:r>
        <w:rPr>
          <w:sz w:val="24"/>
          <w:szCs w:val="24"/>
        </w:rPr>
        <w:t xml:space="preserve">nuntut </w:t>
      </w:r>
      <w:r>
        <w:rPr>
          <w:spacing w:val="-1"/>
          <w:sz w:val="24"/>
          <w:szCs w:val="24"/>
        </w:rPr>
        <w:t>a</w:t>
      </w:r>
      <w:r>
        <w:rPr>
          <w:sz w:val="24"/>
          <w:szCs w:val="24"/>
        </w:rPr>
        <w:t>p</w:t>
      </w:r>
      <w:r>
        <w:rPr>
          <w:spacing w:val="-1"/>
          <w:sz w:val="24"/>
          <w:szCs w:val="24"/>
        </w:rPr>
        <w:t>ara</w:t>
      </w:r>
      <w:r>
        <w:rPr>
          <w:sz w:val="24"/>
          <w:szCs w:val="24"/>
        </w:rPr>
        <w:t>tur</w:t>
      </w:r>
      <w:r>
        <w:rPr>
          <w:spacing w:val="-1"/>
          <w:sz w:val="24"/>
          <w:szCs w:val="24"/>
        </w:rPr>
        <w:t xml:space="preserve"> </w:t>
      </w:r>
      <w:r>
        <w:rPr>
          <w:sz w:val="24"/>
          <w:szCs w:val="24"/>
        </w:rPr>
        <w:t xml:space="preserve">untuk </w:t>
      </w:r>
      <w:r>
        <w:rPr>
          <w:spacing w:val="-1"/>
          <w:sz w:val="24"/>
          <w:szCs w:val="24"/>
        </w:rPr>
        <w:t>ce</w:t>
      </w:r>
      <w:r>
        <w:rPr>
          <w:sz w:val="24"/>
          <w:szCs w:val="24"/>
        </w:rPr>
        <w:t>k</w:t>
      </w:r>
      <w:r>
        <w:rPr>
          <w:spacing w:val="-1"/>
          <w:sz w:val="24"/>
          <w:szCs w:val="24"/>
        </w:rPr>
        <w:t>a</w:t>
      </w:r>
      <w:r>
        <w:rPr>
          <w:sz w:val="24"/>
          <w:szCs w:val="24"/>
        </w:rPr>
        <w:t>t</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b</w:t>
      </w:r>
      <w:r>
        <w:rPr>
          <w:spacing w:val="-1"/>
          <w:sz w:val="24"/>
          <w:szCs w:val="24"/>
        </w:rPr>
        <w:t>e</w:t>
      </w:r>
      <w:r>
        <w:rPr>
          <w:sz w:val="24"/>
          <w:szCs w:val="24"/>
        </w:rPr>
        <w:t>k</w:t>
      </w:r>
      <w:r>
        <w:rPr>
          <w:spacing w:val="-1"/>
          <w:sz w:val="24"/>
          <w:szCs w:val="24"/>
        </w:rPr>
        <w:t>er</w:t>
      </w:r>
      <w:r>
        <w:rPr>
          <w:sz w:val="24"/>
          <w:szCs w:val="24"/>
        </w:rPr>
        <w:t>j</w:t>
      </w:r>
      <w:r>
        <w:rPr>
          <w:spacing w:val="-1"/>
          <w:sz w:val="24"/>
          <w:szCs w:val="24"/>
        </w:rPr>
        <w:t>a</w:t>
      </w:r>
      <w:r>
        <w:rPr>
          <w:sz w:val="24"/>
          <w:szCs w:val="24"/>
        </w:rPr>
        <w:t>.</w:t>
      </w:r>
      <w:r>
        <w:rPr>
          <w:spacing w:val="2"/>
          <w:sz w:val="24"/>
          <w:szCs w:val="24"/>
        </w:rPr>
        <w:t xml:space="preserve"> </w:t>
      </w:r>
      <w:r>
        <w:rPr>
          <w:sz w:val="24"/>
          <w:szCs w:val="24"/>
        </w:rPr>
        <w:t>K</w:t>
      </w:r>
      <w:r>
        <w:rPr>
          <w:spacing w:val="-1"/>
          <w:sz w:val="24"/>
          <w:szCs w:val="24"/>
        </w:rPr>
        <w:t>ea</w:t>
      </w:r>
      <w:r>
        <w:rPr>
          <w:sz w:val="24"/>
          <w:szCs w:val="24"/>
        </w:rPr>
        <w:t>nd</w:t>
      </w:r>
      <w:r>
        <w:rPr>
          <w:spacing w:val="-1"/>
          <w:sz w:val="24"/>
          <w:szCs w:val="24"/>
        </w:rPr>
        <w:t>a</w:t>
      </w:r>
      <w:r>
        <w:rPr>
          <w:sz w:val="24"/>
          <w:szCs w:val="24"/>
        </w:rPr>
        <w:t>l</w:t>
      </w:r>
      <w:r>
        <w:rPr>
          <w:spacing w:val="-1"/>
          <w:sz w:val="24"/>
          <w:szCs w:val="24"/>
        </w:rPr>
        <w:t>a</w:t>
      </w:r>
      <w:r>
        <w:rPr>
          <w:sz w:val="24"/>
          <w:szCs w:val="24"/>
        </w:rPr>
        <w:t>n</w:t>
      </w:r>
      <w:r>
        <w:rPr>
          <w:spacing w:val="3"/>
          <w:sz w:val="24"/>
          <w:szCs w:val="24"/>
        </w:rPr>
        <w:t xml:space="preserve"> </w:t>
      </w:r>
      <w:r>
        <w:rPr>
          <w:spacing w:val="-2"/>
          <w:sz w:val="24"/>
          <w:szCs w:val="24"/>
        </w:rPr>
        <w:t>m</w:t>
      </w:r>
      <w:r>
        <w:rPr>
          <w:spacing w:val="-1"/>
          <w:sz w:val="24"/>
          <w:szCs w:val="24"/>
        </w:rPr>
        <w:t>e</w:t>
      </w:r>
      <w:r>
        <w:rPr>
          <w:sz w:val="24"/>
          <w:szCs w:val="24"/>
        </w:rPr>
        <w:t>ru</w:t>
      </w:r>
      <w:r>
        <w:rPr>
          <w:spacing w:val="-1"/>
          <w:sz w:val="24"/>
          <w:szCs w:val="24"/>
        </w:rPr>
        <w:t>pa</w:t>
      </w:r>
      <w:r>
        <w:rPr>
          <w:sz w:val="24"/>
          <w:szCs w:val="24"/>
        </w:rPr>
        <w:t>k</w:t>
      </w:r>
      <w:r>
        <w:rPr>
          <w:spacing w:val="-1"/>
          <w:sz w:val="24"/>
          <w:szCs w:val="24"/>
        </w:rPr>
        <w:t>a</w:t>
      </w:r>
      <w:r>
        <w:rPr>
          <w:sz w:val="24"/>
          <w:szCs w:val="24"/>
        </w:rPr>
        <w:t>n k</w:t>
      </w:r>
      <w:r>
        <w:rPr>
          <w:spacing w:val="-1"/>
          <w:sz w:val="24"/>
          <w:szCs w:val="24"/>
        </w:rPr>
        <w:t>e</w:t>
      </w:r>
      <w:r>
        <w:rPr>
          <w:spacing w:val="-4"/>
          <w:sz w:val="24"/>
          <w:szCs w:val="24"/>
        </w:rPr>
        <w:t>m</w:t>
      </w:r>
      <w:r>
        <w:rPr>
          <w:spacing w:val="1"/>
          <w:sz w:val="24"/>
          <w:szCs w:val="24"/>
        </w:rPr>
        <w:t>a</w:t>
      </w:r>
      <w:r>
        <w:rPr>
          <w:spacing w:val="-2"/>
          <w:sz w:val="24"/>
          <w:szCs w:val="24"/>
        </w:rPr>
        <w:t>m</w:t>
      </w:r>
      <w:r>
        <w:rPr>
          <w:sz w:val="24"/>
          <w:szCs w:val="24"/>
        </w:rPr>
        <w:t>pu</w:t>
      </w:r>
      <w:r>
        <w:rPr>
          <w:spacing w:val="-1"/>
          <w:sz w:val="24"/>
          <w:szCs w:val="24"/>
        </w:rPr>
        <w:t>a</w:t>
      </w:r>
      <w:r>
        <w:rPr>
          <w:sz w:val="24"/>
          <w:szCs w:val="24"/>
        </w:rPr>
        <w:t>n m</w:t>
      </w:r>
      <w:r>
        <w:rPr>
          <w:spacing w:val="-1"/>
          <w:sz w:val="24"/>
          <w:szCs w:val="24"/>
        </w:rPr>
        <w:t>e</w:t>
      </w:r>
      <w:r>
        <w:rPr>
          <w:spacing w:val="-2"/>
          <w:sz w:val="24"/>
          <w:szCs w:val="24"/>
        </w:rPr>
        <w:t>m</w:t>
      </w:r>
      <w:r>
        <w:rPr>
          <w:sz w:val="24"/>
          <w:szCs w:val="24"/>
        </w:rPr>
        <w:t>b</w:t>
      </w:r>
      <w:r>
        <w:rPr>
          <w:spacing w:val="1"/>
          <w:sz w:val="24"/>
          <w:szCs w:val="24"/>
        </w:rPr>
        <w:t>e</w:t>
      </w:r>
      <w:r>
        <w:rPr>
          <w:sz w:val="24"/>
          <w:szCs w:val="24"/>
        </w:rPr>
        <w:t>rik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l</w:t>
      </w:r>
      <w:r>
        <w:rPr>
          <w:spacing w:val="4"/>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z w:val="24"/>
          <w:szCs w:val="24"/>
        </w:rPr>
        <w:t>ng dij</w:t>
      </w:r>
      <w:r>
        <w:rPr>
          <w:spacing w:val="-1"/>
          <w:sz w:val="24"/>
          <w:szCs w:val="24"/>
        </w:rPr>
        <w:t>a</w:t>
      </w:r>
      <w:r>
        <w:rPr>
          <w:sz w:val="24"/>
          <w:szCs w:val="24"/>
        </w:rPr>
        <w:t>nj</w:t>
      </w:r>
      <w:r>
        <w:rPr>
          <w:spacing w:val="1"/>
          <w:sz w:val="24"/>
          <w:szCs w:val="24"/>
        </w:rPr>
        <w:t>i</w:t>
      </w:r>
      <w:r>
        <w:rPr>
          <w:sz w:val="24"/>
          <w:szCs w:val="24"/>
        </w:rPr>
        <w:t>k</w:t>
      </w:r>
      <w:r>
        <w:rPr>
          <w:spacing w:val="-1"/>
          <w:sz w:val="24"/>
          <w:szCs w:val="24"/>
        </w:rPr>
        <w:t>a</w:t>
      </w:r>
      <w:r>
        <w:rPr>
          <w:sz w:val="24"/>
          <w:szCs w:val="24"/>
        </w:rPr>
        <w:t>n d</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p>
    <w:p w:rsidR="00D0784A" w:rsidRDefault="00257B40">
      <w:pPr>
        <w:spacing w:before="8" w:line="359" w:lineRule="auto"/>
        <w:ind w:left="3311" w:right="1356"/>
        <w:rPr>
          <w:sz w:val="24"/>
          <w:szCs w:val="24"/>
        </w:rPr>
      </w:pPr>
      <w:proofErr w:type="gramStart"/>
      <w:r>
        <w:rPr>
          <w:sz w:val="24"/>
          <w:szCs w:val="24"/>
        </w:rPr>
        <w:t>s</w:t>
      </w:r>
      <w:r>
        <w:rPr>
          <w:spacing w:val="-1"/>
          <w:sz w:val="24"/>
          <w:szCs w:val="24"/>
        </w:rPr>
        <w:t>e</w:t>
      </w:r>
      <w:r>
        <w:rPr>
          <w:spacing w:val="-2"/>
          <w:sz w:val="24"/>
          <w:szCs w:val="24"/>
        </w:rPr>
        <w:t>g</w:t>
      </w:r>
      <w:r>
        <w:rPr>
          <w:spacing w:val="1"/>
          <w:sz w:val="24"/>
          <w:szCs w:val="24"/>
        </w:rPr>
        <w:t>e</w:t>
      </w:r>
      <w:r>
        <w:rPr>
          <w:sz w:val="24"/>
          <w:szCs w:val="24"/>
        </w:rPr>
        <w:t>r</w:t>
      </w:r>
      <w:r>
        <w:rPr>
          <w:spacing w:val="-2"/>
          <w:sz w:val="24"/>
          <w:szCs w:val="24"/>
        </w:rPr>
        <w:t>a</w:t>
      </w:r>
      <w:proofErr w:type="gramEnd"/>
      <w:r>
        <w:rPr>
          <w:sz w:val="24"/>
          <w:szCs w:val="24"/>
        </w:rPr>
        <w:t xml:space="preserve">, </w:t>
      </w:r>
      <w:r>
        <w:rPr>
          <w:spacing w:val="-1"/>
          <w:sz w:val="24"/>
          <w:szCs w:val="24"/>
        </w:rPr>
        <w:t>a</w:t>
      </w:r>
      <w:r>
        <w:rPr>
          <w:sz w:val="24"/>
          <w:szCs w:val="24"/>
        </w:rPr>
        <w:t>k</w:t>
      </w:r>
      <w:r>
        <w:rPr>
          <w:spacing w:val="2"/>
          <w:sz w:val="24"/>
          <w:szCs w:val="24"/>
        </w:rPr>
        <w:t>u</w:t>
      </w:r>
      <w:r>
        <w:rPr>
          <w:sz w:val="24"/>
          <w:szCs w:val="24"/>
        </w:rPr>
        <w:t>r</w:t>
      </w:r>
      <w:r>
        <w:rPr>
          <w:spacing w:val="-1"/>
          <w:sz w:val="24"/>
          <w:szCs w:val="24"/>
        </w:rPr>
        <w:t>a</w:t>
      </w:r>
      <w:r>
        <w:rPr>
          <w:sz w:val="24"/>
          <w:szCs w:val="24"/>
        </w:rPr>
        <w:t>t dan</w:t>
      </w:r>
      <w:r>
        <w:rPr>
          <w:spacing w:val="-3"/>
          <w:sz w:val="24"/>
          <w:szCs w:val="24"/>
        </w:rPr>
        <w:t xml:space="preserve"> </w:t>
      </w:r>
      <w:r>
        <w:rPr>
          <w:spacing w:val="-2"/>
          <w:sz w:val="24"/>
          <w:szCs w:val="24"/>
        </w:rPr>
        <w:t>m</w:t>
      </w:r>
      <w:r>
        <w:rPr>
          <w:spacing w:val="-1"/>
          <w:sz w:val="24"/>
          <w:szCs w:val="24"/>
        </w:rPr>
        <w:t>e</w:t>
      </w:r>
      <w:r>
        <w:rPr>
          <w:spacing w:val="-4"/>
          <w:sz w:val="24"/>
          <w:szCs w:val="24"/>
        </w:rPr>
        <w:t>m</w:t>
      </w:r>
      <w:r>
        <w:rPr>
          <w:spacing w:val="5"/>
          <w:sz w:val="24"/>
          <w:szCs w:val="24"/>
        </w:rPr>
        <w:t>u</w:t>
      </w:r>
      <w:r>
        <w:rPr>
          <w:spacing w:val="-1"/>
          <w:sz w:val="24"/>
          <w:szCs w:val="24"/>
        </w:rPr>
        <w:t>a</w:t>
      </w:r>
      <w:r>
        <w:rPr>
          <w:sz w:val="24"/>
          <w:szCs w:val="24"/>
        </w:rPr>
        <w:t>sk</w:t>
      </w:r>
      <w:r>
        <w:rPr>
          <w:spacing w:val="-1"/>
          <w:sz w:val="24"/>
          <w:szCs w:val="24"/>
        </w:rPr>
        <w:t>a</w:t>
      </w:r>
      <w:r>
        <w:rPr>
          <w:sz w:val="24"/>
          <w:szCs w:val="24"/>
        </w:rPr>
        <w:t>n, s</w:t>
      </w:r>
      <w:r>
        <w:rPr>
          <w:spacing w:val="-1"/>
          <w:sz w:val="24"/>
          <w:szCs w:val="24"/>
        </w:rPr>
        <w:t>e</w:t>
      </w:r>
      <w:r>
        <w:rPr>
          <w:sz w:val="24"/>
          <w:szCs w:val="24"/>
        </w:rPr>
        <w:t>p</w:t>
      </w:r>
      <w:r>
        <w:rPr>
          <w:spacing w:val="-1"/>
          <w:sz w:val="24"/>
          <w:szCs w:val="24"/>
        </w:rPr>
        <w:t>er</w:t>
      </w:r>
      <w:r>
        <w:rPr>
          <w:sz w:val="24"/>
          <w:szCs w:val="24"/>
        </w:rPr>
        <w:t>ti ket</w:t>
      </w:r>
      <w:r>
        <w:rPr>
          <w:spacing w:val="-1"/>
          <w:sz w:val="24"/>
          <w:szCs w:val="24"/>
        </w:rPr>
        <w:t>e</w:t>
      </w:r>
      <w:r>
        <w:rPr>
          <w:sz w:val="24"/>
          <w:szCs w:val="24"/>
        </w:rPr>
        <w:t>p</w:t>
      </w:r>
      <w:r>
        <w:rPr>
          <w:spacing w:val="-1"/>
          <w:sz w:val="24"/>
          <w:szCs w:val="24"/>
        </w:rPr>
        <w:t>a</w:t>
      </w:r>
      <w:r>
        <w:rPr>
          <w:sz w:val="24"/>
          <w:szCs w:val="24"/>
        </w:rPr>
        <w:t>t</w:t>
      </w:r>
      <w:r>
        <w:rPr>
          <w:spacing w:val="-1"/>
          <w:sz w:val="24"/>
          <w:szCs w:val="24"/>
        </w:rPr>
        <w:t>a</w:t>
      </w:r>
      <w:r>
        <w:rPr>
          <w:sz w:val="24"/>
          <w:szCs w:val="24"/>
        </w:rPr>
        <w:t>n w</w:t>
      </w:r>
      <w:r>
        <w:rPr>
          <w:spacing w:val="-1"/>
          <w:sz w:val="24"/>
          <w:szCs w:val="24"/>
        </w:rPr>
        <w:t>a</w:t>
      </w:r>
      <w:r>
        <w:rPr>
          <w:sz w:val="24"/>
          <w:szCs w:val="24"/>
        </w:rPr>
        <w:t>ktu, k</w:t>
      </w:r>
      <w:r>
        <w:rPr>
          <w:spacing w:val="-1"/>
          <w:sz w:val="24"/>
          <w:szCs w:val="24"/>
        </w:rPr>
        <w:t>ece</w:t>
      </w:r>
      <w:r>
        <w:rPr>
          <w:sz w:val="24"/>
          <w:szCs w:val="24"/>
        </w:rPr>
        <w:t>p</w:t>
      </w:r>
      <w:r>
        <w:rPr>
          <w:spacing w:val="-1"/>
          <w:sz w:val="24"/>
          <w:szCs w:val="24"/>
        </w:rPr>
        <w:t>a</w:t>
      </w:r>
      <w:r>
        <w:rPr>
          <w:sz w:val="24"/>
          <w:szCs w:val="24"/>
        </w:rPr>
        <w:t>t</w:t>
      </w:r>
      <w:r>
        <w:rPr>
          <w:spacing w:val="-1"/>
          <w:sz w:val="24"/>
          <w:szCs w:val="24"/>
        </w:rPr>
        <w:t>a</w:t>
      </w:r>
      <w:r>
        <w:rPr>
          <w:sz w:val="24"/>
          <w:szCs w:val="24"/>
        </w:rPr>
        <w:t>n d</w:t>
      </w:r>
      <w:r>
        <w:rPr>
          <w:spacing w:val="-1"/>
          <w:sz w:val="24"/>
          <w:szCs w:val="24"/>
        </w:rPr>
        <w:t>a</w:t>
      </w:r>
      <w:r>
        <w:rPr>
          <w:sz w:val="24"/>
          <w:szCs w:val="24"/>
        </w:rPr>
        <w:t>n k</w:t>
      </w:r>
      <w:r>
        <w:rPr>
          <w:spacing w:val="-1"/>
          <w:sz w:val="24"/>
          <w:szCs w:val="24"/>
        </w:rPr>
        <w:t>ece</w:t>
      </w:r>
      <w:r>
        <w:rPr>
          <w:spacing w:val="2"/>
          <w:sz w:val="24"/>
          <w:szCs w:val="24"/>
        </w:rPr>
        <w:t>r</w:t>
      </w:r>
      <w:r>
        <w:rPr>
          <w:spacing w:val="-4"/>
          <w:sz w:val="24"/>
          <w:szCs w:val="24"/>
        </w:rPr>
        <w:t>m</w:t>
      </w:r>
      <w:r>
        <w:rPr>
          <w:spacing w:val="-1"/>
          <w:sz w:val="24"/>
          <w:szCs w:val="24"/>
        </w:rPr>
        <w:t>a</w:t>
      </w:r>
      <w:r>
        <w:rPr>
          <w:sz w:val="24"/>
          <w:szCs w:val="24"/>
        </w:rPr>
        <w:t>t</w:t>
      </w:r>
      <w:r>
        <w:rPr>
          <w:spacing w:val="-1"/>
          <w:sz w:val="24"/>
          <w:szCs w:val="24"/>
        </w:rPr>
        <w:t>a</w:t>
      </w:r>
      <w:r>
        <w:rPr>
          <w:sz w:val="24"/>
          <w:szCs w:val="24"/>
        </w:rPr>
        <w:t>n 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pacing w:val="2"/>
          <w:sz w:val="24"/>
          <w:szCs w:val="24"/>
        </w:rPr>
        <w:t>p</w:t>
      </w:r>
      <w:r>
        <w:rPr>
          <w:spacing w:val="1"/>
          <w:sz w:val="24"/>
          <w:szCs w:val="24"/>
        </w:rPr>
        <w:t>e</w:t>
      </w:r>
      <w:r>
        <w:rPr>
          <w:spacing w:val="2"/>
          <w:sz w:val="24"/>
          <w:szCs w:val="24"/>
        </w:rPr>
        <w:t>n</w:t>
      </w:r>
      <w:r>
        <w:rPr>
          <w:spacing w:val="-4"/>
          <w:sz w:val="24"/>
          <w:szCs w:val="24"/>
        </w:rPr>
        <w:t>y</w:t>
      </w:r>
      <w:r>
        <w:rPr>
          <w:spacing w:val="-1"/>
          <w:sz w:val="24"/>
          <w:szCs w:val="24"/>
        </w:rPr>
        <w:t>e</w:t>
      </w:r>
      <w:r>
        <w:rPr>
          <w:sz w:val="24"/>
          <w:szCs w:val="24"/>
        </w:rPr>
        <w:t>l</w:t>
      </w:r>
      <w:r>
        <w:rPr>
          <w:spacing w:val="-1"/>
          <w:sz w:val="24"/>
          <w:szCs w:val="24"/>
        </w:rPr>
        <w:t>e</w:t>
      </w:r>
      <w:r>
        <w:rPr>
          <w:sz w:val="24"/>
          <w:szCs w:val="24"/>
        </w:rPr>
        <w:t>s</w:t>
      </w:r>
      <w:r>
        <w:rPr>
          <w:spacing w:val="-1"/>
          <w:sz w:val="24"/>
          <w:szCs w:val="24"/>
        </w:rPr>
        <w:t>a</w:t>
      </w:r>
      <w:r>
        <w:rPr>
          <w:sz w:val="24"/>
          <w:szCs w:val="24"/>
        </w:rPr>
        <w:t>i</w:t>
      </w:r>
      <w:r>
        <w:rPr>
          <w:spacing w:val="-1"/>
          <w:sz w:val="24"/>
          <w:szCs w:val="24"/>
        </w:rPr>
        <w:t>aa</w:t>
      </w:r>
      <w:r>
        <w:rPr>
          <w:sz w:val="24"/>
          <w:szCs w:val="24"/>
        </w:rPr>
        <w:t xml:space="preserve">n </w:t>
      </w:r>
      <w:r>
        <w:rPr>
          <w:spacing w:val="2"/>
          <w:sz w:val="24"/>
          <w:szCs w:val="24"/>
        </w:rPr>
        <w:t>p</w:t>
      </w:r>
      <w:r>
        <w:rPr>
          <w:spacing w:val="-1"/>
          <w:sz w:val="24"/>
          <w:szCs w:val="24"/>
        </w:rPr>
        <w:t>e</w:t>
      </w:r>
      <w:r>
        <w:rPr>
          <w:sz w:val="24"/>
          <w:szCs w:val="24"/>
        </w:rPr>
        <w:t>l</w:t>
      </w:r>
      <w:r>
        <w:rPr>
          <w:spacing w:val="1"/>
          <w:sz w:val="24"/>
          <w:szCs w:val="24"/>
        </w:rPr>
        <w:t>a</w:t>
      </w:r>
      <w:r>
        <w:rPr>
          <w:spacing w:val="-5"/>
          <w:sz w:val="24"/>
          <w:szCs w:val="24"/>
        </w:rPr>
        <w:t>y</w:t>
      </w:r>
      <w:r>
        <w:rPr>
          <w:spacing w:val="-1"/>
          <w:sz w:val="24"/>
          <w:szCs w:val="24"/>
        </w:rPr>
        <w:t>a</w:t>
      </w:r>
      <w:r>
        <w:rPr>
          <w:spacing w:val="2"/>
          <w:sz w:val="24"/>
          <w:szCs w:val="24"/>
        </w:rPr>
        <w:t>n</w:t>
      </w:r>
      <w:r>
        <w:rPr>
          <w:spacing w:val="-1"/>
          <w:sz w:val="24"/>
          <w:szCs w:val="24"/>
        </w:rPr>
        <w:t>a</w:t>
      </w:r>
      <w:r>
        <w:rPr>
          <w:sz w:val="24"/>
          <w:szCs w:val="24"/>
        </w:rPr>
        <w:t xml:space="preserve">n. </w:t>
      </w:r>
      <w:r>
        <w:rPr>
          <w:spacing w:val="2"/>
          <w:sz w:val="24"/>
          <w:szCs w:val="24"/>
        </w:rPr>
        <w:t>D</w:t>
      </w:r>
      <w:r>
        <w:rPr>
          <w:sz w:val="24"/>
          <w:szCs w:val="24"/>
        </w:rPr>
        <w:t>al</w:t>
      </w:r>
      <w:r>
        <w:rPr>
          <w:spacing w:val="-1"/>
          <w:sz w:val="24"/>
          <w:szCs w:val="24"/>
        </w:rPr>
        <w:t>a</w:t>
      </w:r>
      <w:r>
        <w:rPr>
          <w:sz w:val="24"/>
          <w:szCs w:val="24"/>
        </w:rPr>
        <w:t xml:space="preserve">m </w:t>
      </w:r>
      <w:r>
        <w:rPr>
          <w:spacing w:val="-2"/>
          <w:sz w:val="24"/>
          <w:szCs w:val="24"/>
        </w:rPr>
        <w:t>m</w:t>
      </w:r>
      <w:r>
        <w:rPr>
          <w:spacing w:val="-1"/>
          <w:sz w:val="24"/>
          <w:szCs w:val="24"/>
        </w:rPr>
        <w:t>e</w:t>
      </w:r>
      <w:r>
        <w:rPr>
          <w:spacing w:val="-2"/>
          <w:sz w:val="24"/>
          <w:szCs w:val="24"/>
        </w:rPr>
        <w:t>m</w:t>
      </w:r>
      <w:r>
        <w:rPr>
          <w:sz w:val="24"/>
          <w:szCs w:val="24"/>
        </w:rPr>
        <w:t>b</w:t>
      </w:r>
      <w:r>
        <w:rPr>
          <w:spacing w:val="-1"/>
          <w:sz w:val="24"/>
          <w:szCs w:val="24"/>
        </w:rPr>
        <w:t>er</w:t>
      </w:r>
      <w:r>
        <w:rPr>
          <w:sz w:val="24"/>
          <w:szCs w:val="24"/>
        </w:rPr>
        <w:t>ik</w:t>
      </w:r>
      <w:r>
        <w:rPr>
          <w:spacing w:val="-1"/>
          <w:sz w:val="24"/>
          <w:szCs w:val="24"/>
        </w:rPr>
        <w:t>a</w:t>
      </w:r>
      <w:r>
        <w:rPr>
          <w:sz w:val="24"/>
          <w:szCs w:val="24"/>
        </w:rPr>
        <w:t>n p</w:t>
      </w:r>
      <w:r>
        <w:rPr>
          <w:spacing w:val="-1"/>
          <w:sz w:val="24"/>
          <w:szCs w:val="24"/>
        </w:rPr>
        <w:t>e</w:t>
      </w:r>
      <w:r>
        <w:rPr>
          <w:sz w:val="24"/>
          <w:szCs w:val="24"/>
        </w:rPr>
        <w:t>l</w:t>
      </w:r>
      <w:r>
        <w:rPr>
          <w:spacing w:val="1"/>
          <w:sz w:val="24"/>
          <w:szCs w:val="24"/>
        </w:rPr>
        <w:t>a</w:t>
      </w:r>
      <w:r>
        <w:rPr>
          <w:spacing w:val="-5"/>
          <w:sz w:val="24"/>
          <w:szCs w:val="24"/>
        </w:rPr>
        <w:t>y</w:t>
      </w:r>
      <w:r>
        <w:rPr>
          <w:spacing w:val="-1"/>
          <w:sz w:val="24"/>
          <w:szCs w:val="24"/>
        </w:rPr>
        <w:t>a</w:t>
      </w:r>
      <w:r>
        <w:rPr>
          <w:spacing w:val="2"/>
          <w:sz w:val="24"/>
          <w:szCs w:val="24"/>
        </w:rPr>
        <w:t>n</w:t>
      </w:r>
      <w:r>
        <w:rPr>
          <w:spacing w:val="-1"/>
          <w:sz w:val="24"/>
          <w:szCs w:val="24"/>
        </w:rPr>
        <w:t>a</w:t>
      </w:r>
      <w:r>
        <w:rPr>
          <w:sz w:val="24"/>
          <w:szCs w:val="24"/>
        </w:rPr>
        <w:t xml:space="preserve">n </w:t>
      </w:r>
      <w:r>
        <w:rPr>
          <w:spacing w:val="2"/>
          <w:sz w:val="24"/>
          <w:szCs w:val="24"/>
        </w:rPr>
        <w:t>k</w:t>
      </w:r>
      <w:r>
        <w:rPr>
          <w:spacing w:val="-1"/>
          <w:sz w:val="24"/>
          <w:szCs w:val="24"/>
        </w:rPr>
        <w:t>e</w:t>
      </w:r>
      <w:r>
        <w:rPr>
          <w:spacing w:val="1"/>
          <w:sz w:val="24"/>
          <w:szCs w:val="24"/>
        </w:rPr>
        <w:t>p</w:t>
      </w:r>
      <w:r>
        <w:rPr>
          <w:spacing w:val="-1"/>
          <w:sz w:val="24"/>
          <w:szCs w:val="24"/>
        </w:rPr>
        <w:t>a</w:t>
      </w:r>
      <w:r>
        <w:rPr>
          <w:sz w:val="24"/>
          <w:szCs w:val="24"/>
        </w:rPr>
        <w:t>da</w:t>
      </w:r>
      <w:r>
        <w:rPr>
          <w:spacing w:val="-1"/>
          <w:sz w:val="24"/>
          <w:szCs w:val="24"/>
        </w:rPr>
        <w:t xml:space="preserve"> </w:t>
      </w:r>
      <w:r>
        <w:rPr>
          <w:spacing w:val="-2"/>
          <w:sz w:val="24"/>
          <w:szCs w:val="24"/>
        </w:rPr>
        <w:t>m</w:t>
      </w:r>
      <w:r>
        <w:rPr>
          <w:spacing w:val="-1"/>
          <w:sz w:val="24"/>
          <w:szCs w:val="24"/>
        </w:rPr>
        <w:t>a</w:t>
      </w:r>
      <w:r>
        <w:rPr>
          <w:spacing w:val="5"/>
          <w:sz w:val="24"/>
          <w:szCs w:val="24"/>
        </w:rPr>
        <w:t>s</w:t>
      </w:r>
      <w:r>
        <w:rPr>
          <w:spacing w:val="-5"/>
          <w:sz w:val="24"/>
          <w:szCs w:val="24"/>
        </w:rPr>
        <w:t>y</w:t>
      </w:r>
      <w:r>
        <w:rPr>
          <w:spacing w:val="-1"/>
          <w:sz w:val="24"/>
          <w:szCs w:val="24"/>
        </w:rPr>
        <w:t>a</w:t>
      </w:r>
      <w:r>
        <w:rPr>
          <w:sz w:val="24"/>
          <w:szCs w:val="24"/>
        </w:rPr>
        <w:t>r</w:t>
      </w:r>
      <w:r>
        <w:rPr>
          <w:spacing w:val="-1"/>
          <w:sz w:val="24"/>
          <w:szCs w:val="24"/>
        </w:rPr>
        <w:t>a</w:t>
      </w:r>
      <w:r>
        <w:rPr>
          <w:spacing w:val="2"/>
          <w:sz w:val="24"/>
          <w:szCs w:val="24"/>
        </w:rPr>
        <w:t>k</w:t>
      </w:r>
      <w:r>
        <w:rPr>
          <w:spacing w:val="-1"/>
          <w:sz w:val="24"/>
          <w:szCs w:val="24"/>
        </w:rPr>
        <w:t>a</w:t>
      </w:r>
      <w:r>
        <w:rPr>
          <w:sz w:val="24"/>
          <w:szCs w:val="24"/>
        </w:rPr>
        <w:t>t keha</w:t>
      </w:r>
      <w:r>
        <w:rPr>
          <w:spacing w:val="2"/>
          <w:sz w:val="24"/>
          <w:szCs w:val="24"/>
        </w:rPr>
        <w:t>n</w:t>
      </w:r>
      <w:r>
        <w:rPr>
          <w:sz w:val="24"/>
          <w:szCs w:val="24"/>
        </w:rPr>
        <w:t>d</w:t>
      </w:r>
      <w:r>
        <w:rPr>
          <w:spacing w:val="-1"/>
          <w:sz w:val="24"/>
          <w:szCs w:val="24"/>
        </w:rPr>
        <w:t>a</w:t>
      </w:r>
      <w:r>
        <w:rPr>
          <w:sz w:val="24"/>
          <w:szCs w:val="24"/>
        </w:rPr>
        <w:t>l</w:t>
      </w:r>
      <w:r>
        <w:rPr>
          <w:spacing w:val="-1"/>
          <w:sz w:val="24"/>
          <w:szCs w:val="24"/>
        </w:rPr>
        <w:t>a</w:t>
      </w:r>
      <w:r>
        <w:rPr>
          <w:sz w:val="24"/>
          <w:szCs w:val="24"/>
        </w:rPr>
        <w:t>n d</w:t>
      </w:r>
      <w:r>
        <w:rPr>
          <w:spacing w:val="-1"/>
          <w:sz w:val="24"/>
          <w:szCs w:val="24"/>
        </w:rPr>
        <w:t>a</w:t>
      </w:r>
      <w:r>
        <w:rPr>
          <w:sz w:val="24"/>
          <w:szCs w:val="24"/>
        </w:rPr>
        <w:t>n pr</w:t>
      </w:r>
      <w:r>
        <w:rPr>
          <w:spacing w:val="-1"/>
          <w:sz w:val="24"/>
          <w:szCs w:val="24"/>
        </w:rPr>
        <w:t>o</w:t>
      </w:r>
      <w:r>
        <w:rPr>
          <w:spacing w:val="-3"/>
          <w:sz w:val="24"/>
          <w:szCs w:val="24"/>
        </w:rPr>
        <w:t>f</w:t>
      </w:r>
      <w:r>
        <w:rPr>
          <w:spacing w:val="-1"/>
          <w:sz w:val="24"/>
          <w:szCs w:val="24"/>
        </w:rPr>
        <w:t>e</w:t>
      </w:r>
      <w:r>
        <w:rPr>
          <w:sz w:val="24"/>
          <w:szCs w:val="24"/>
        </w:rPr>
        <w:t>sion</w:t>
      </w:r>
      <w:r>
        <w:rPr>
          <w:spacing w:val="-1"/>
          <w:sz w:val="24"/>
          <w:szCs w:val="24"/>
        </w:rPr>
        <w:t>a</w:t>
      </w:r>
      <w:r>
        <w:rPr>
          <w:sz w:val="24"/>
          <w:szCs w:val="24"/>
        </w:rPr>
        <w:t>lis</w:t>
      </w:r>
      <w:r>
        <w:rPr>
          <w:spacing w:val="-2"/>
          <w:sz w:val="24"/>
          <w:szCs w:val="24"/>
        </w:rPr>
        <w:t>m</w:t>
      </w:r>
      <w:r>
        <w:rPr>
          <w:sz w:val="24"/>
          <w:szCs w:val="24"/>
        </w:rPr>
        <w:t>e</w:t>
      </w:r>
      <w:r>
        <w:rPr>
          <w:spacing w:val="-1"/>
          <w:sz w:val="24"/>
          <w:szCs w:val="24"/>
        </w:rPr>
        <w:t xml:space="preserve"> </w:t>
      </w:r>
      <w:r>
        <w:rPr>
          <w:sz w:val="24"/>
          <w:szCs w:val="24"/>
        </w:rPr>
        <w:t>d</w:t>
      </w:r>
      <w:r>
        <w:rPr>
          <w:spacing w:val="-1"/>
          <w:sz w:val="24"/>
          <w:szCs w:val="24"/>
        </w:rPr>
        <w:t>a</w:t>
      </w:r>
      <w:r>
        <w:rPr>
          <w:sz w:val="24"/>
          <w:szCs w:val="24"/>
        </w:rPr>
        <w:t>l</w:t>
      </w:r>
      <w:r>
        <w:rPr>
          <w:spacing w:val="-1"/>
          <w:sz w:val="24"/>
          <w:szCs w:val="24"/>
        </w:rPr>
        <w:t>a</w:t>
      </w:r>
      <w:r>
        <w:rPr>
          <w:sz w:val="24"/>
          <w:szCs w:val="24"/>
        </w:rPr>
        <w:t>m</w:t>
      </w:r>
      <w:r>
        <w:rPr>
          <w:spacing w:val="1"/>
          <w:sz w:val="24"/>
          <w:szCs w:val="24"/>
        </w:rPr>
        <w:t xml:space="preserve"> </w:t>
      </w:r>
      <w:r>
        <w:rPr>
          <w:spacing w:val="-2"/>
          <w:sz w:val="24"/>
          <w:szCs w:val="24"/>
        </w:rPr>
        <w:t>m</w:t>
      </w:r>
      <w:r>
        <w:rPr>
          <w:spacing w:val="-1"/>
          <w:sz w:val="24"/>
          <w:szCs w:val="24"/>
        </w:rPr>
        <w:t>e</w:t>
      </w:r>
      <w:r>
        <w:rPr>
          <w:spacing w:val="-2"/>
          <w:sz w:val="24"/>
          <w:szCs w:val="24"/>
        </w:rPr>
        <w:t>m</w:t>
      </w:r>
      <w:r>
        <w:rPr>
          <w:sz w:val="24"/>
          <w:szCs w:val="24"/>
        </w:rPr>
        <w:t>b</w:t>
      </w:r>
      <w:r>
        <w:rPr>
          <w:spacing w:val="-1"/>
          <w:sz w:val="24"/>
          <w:szCs w:val="24"/>
        </w:rPr>
        <w:t>er</w:t>
      </w:r>
      <w:r>
        <w:rPr>
          <w:sz w:val="24"/>
          <w:szCs w:val="24"/>
        </w:rPr>
        <w:t>ik</w:t>
      </w:r>
      <w:r>
        <w:rPr>
          <w:spacing w:val="-1"/>
          <w:sz w:val="24"/>
          <w:szCs w:val="24"/>
        </w:rPr>
        <w:t>a</w:t>
      </w:r>
      <w:r>
        <w:rPr>
          <w:sz w:val="24"/>
          <w:szCs w:val="24"/>
        </w:rPr>
        <w:t>n s</w:t>
      </w:r>
      <w:r>
        <w:rPr>
          <w:spacing w:val="2"/>
          <w:sz w:val="24"/>
          <w:szCs w:val="24"/>
        </w:rPr>
        <w:t>u</w:t>
      </w:r>
      <w:r>
        <w:rPr>
          <w:spacing w:val="-1"/>
          <w:sz w:val="24"/>
          <w:szCs w:val="24"/>
        </w:rPr>
        <w:t>a</w:t>
      </w:r>
      <w:r>
        <w:rPr>
          <w:sz w:val="24"/>
          <w:szCs w:val="24"/>
        </w:rPr>
        <w:t>tu j</w:t>
      </w:r>
      <w:r>
        <w:rPr>
          <w:spacing w:val="-1"/>
          <w:sz w:val="24"/>
          <w:szCs w:val="24"/>
        </w:rPr>
        <w:t>a</w:t>
      </w:r>
      <w:r>
        <w:rPr>
          <w:sz w:val="24"/>
          <w:szCs w:val="24"/>
        </w:rPr>
        <w:t>sa</w:t>
      </w:r>
      <w:r>
        <w:rPr>
          <w:spacing w:val="-1"/>
          <w:sz w:val="24"/>
          <w:szCs w:val="24"/>
        </w:rPr>
        <w:t xml:space="preserve"> </w:t>
      </w:r>
      <w:r>
        <w:rPr>
          <w:spacing w:val="-2"/>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 xml:space="preserve">n </w:t>
      </w:r>
      <w:r>
        <w:rPr>
          <w:spacing w:val="2"/>
          <w:sz w:val="24"/>
          <w:szCs w:val="24"/>
        </w:rPr>
        <w:t>s</w:t>
      </w:r>
      <w:r>
        <w:rPr>
          <w:spacing w:val="1"/>
          <w:sz w:val="24"/>
          <w:szCs w:val="24"/>
        </w:rPr>
        <w:t>e</w:t>
      </w:r>
      <w:r>
        <w:rPr>
          <w:spacing w:val="-2"/>
          <w:sz w:val="24"/>
          <w:szCs w:val="24"/>
        </w:rPr>
        <w:t>g</w:t>
      </w:r>
      <w:r>
        <w:rPr>
          <w:spacing w:val="-1"/>
          <w:sz w:val="24"/>
          <w:szCs w:val="24"/>
        </w:rPr>
        <w:t>er</w:t>
      </w:r>
      <w:r>
        <w:rPr>
          <w:spacing w:val="-3"/>
          <w:sz w:val="24"/>
          <w:szCs w:val="24"/>
        </w:rPr>
        <w:t>a</w:t>
      </w:r>
      <w:r>
        <w:rPr>
          <w:sz w:val="24"/>
          <w:szCs w:val="24"/>
        </w:rPr>
        <w:t xml:space="preserve">, </w:t>
      </w:r>
      <w:r>
        <w:rPr>
          <w:spacing w:val="-1"/>
          <w:sz w:val="24"/>
          <w:szCs w:val="24"/>
        </w:rPr>
        <w:t>a</w:t>
      </w:r>
      <w:r>
        <w:rPr>
          <w:sz w:val="24"/>
          <w:szCs w:val="24"/>
        </w:rPr>
        <w:t>ku</w:t>
      </w:r>
      <w:r>
        <w:rPr>
          <w:spacing w:val="-1"/>
          <w:sz w:val="24"/>
          <w:szCs w:val="24"/>
        </w:rPr>
        <w:t>ra</w:t>
      </w:r>
      <w:r>
        <w:rPr>
          <w:sz w:val="24"/>
          <w:szCs w:val="24"/>
        </w:rPr>
        <w:t xml:space="preserve">t dan </w:t>
      </w:r>
      <w:r>
        <w:rPr>
          <w:spacing w:val="-2"/>
          <w:sz w:val="24"/>
          <w:szCs w:val="24"/>
        </w:rPr>
        <w:t>m</w:t>
      </w:r>
      <w:r>
        <w:rPr>
          <w:spacing w:val="-1"/>
          <w:sz w:val="24"/>
          <w:szCs w:val="24"/>
        </w:rPr>
        <w:t>e</w:t>
      </w:r>
      <w:r>
        <w:rPr>
          <w:spacing w:val="-4"/>
          <w:sz w:val="24"/>
          <w:szCs w:val="24"/>
        </w:rPr>
        <w:t>m</w:t>
      </w:r>
      <w:r>
        <w:rPr>
          <w:sz w:val="24"/>
          <w:szCs w:val="24"/>
        </w:rPr>
        <w:t>u</w:t>
      </w:r>
      <w:r>
        <w:rPr>
          <w:spacing w:val="-1"/>
          <w:sz w:val="24"/>
          <w:szCs w:val="24"/>
        </w:rPr>
        <w:t>a</w:t>
      </w:r>
      <w:r>
        <w:rPr>
          <w:sz w:val="24"/>
          <w:szCs w:val="24"/>
        </w:rPr>
        <w:t>s</w:t>
      </w:r>
      <w:r>
        <w:rPr>
          <w:spacing w:val="2"/>
          <w:sz w:val="24"/>
          <w:szCs w:val="24"/>
        </w:rPr>
        <w:t>k</w:t>
      </w:r>
      <w:r>
        <w:rPr>
          <w:spacing w:val="-1"/>
          <w:sz w:val="24"/>
          <w:szCs w:val="24"/>
        </w:rPr>
        <w:t>a</w:t>
      </w:r>
      <w:r>
        <w:rPr>
          <w:sz w:val="24"/>
          <w:szCs w:val="24"/>
        </w:rPr>
        <w:t>n</w:t>
      </w:r>
      <w:r>
        <w:rPr>
          <w:spacing w:val="1"/>
          <w:sz w:val="24"/>
          <w:szCs w:val="24"/>
        </w:rPr>
        <w:t xml:space="preserve"> </w:t>
      </w:r>
      <w:r>
        <w:rPr>
          <w:sz w:val="24"/>
          <w:szCs w:val="24"/>
        </w:rPr>
        <w:t>s</w:t>
      </w:r>
      <w:r>
        <w:rPr>
          <w:spacing w:val="-1"/>
          <w:sz w:val="24"/>
          <w:szCs w:val="24"/>
        </w:rPr>
        <w:t>a</w:t>
      </w:r>
      <w:r>
        <w:rPr>
          <w:sz w:val="24"/>
          <w:szCs w:val="24"/>
        </w:rPr>
        <w:t>n</w:t>
      </w:r>
      <w:r>
        <w:rPr>
          <w:spacing w:val="-2"/>
          <w:sz w:val="24"/>
          <w:szCs w:val="24"/>
        </w:rPr>
        <w:t>g</w:t>
      </w:r>
      <w:r>
        <w:rPr>
          <w:spacing w:val="-1"/>
          <w:sz w:val="24"/>
          <w:szCs w:val="24"/>
        </w:rPr>
        <w:t>a</w:t>
      </w:r>
      <w:r>
        <w:rPr>
          <w:sz w:val="24"/>
          <w:szCs w:val="24"/>
        </w:rPr>
        <w:t>t dip</w:t>
      </w:r>
      <w:r>
        <w:rPr>
          <w:spacing w:val="-1"/>
          <w:sz w:val="24"/>
          <w:szCs w:val="24"/>
        </w:rPr>
        <w:t>er</w:t>
      </w:r>
      <w:r>
        <w:rPr>
          <w:sz w:val="24"/>
          <w:szCs w:val="24"/>
        </w:rPr>
        <w:t>luk</w:t>
      </w:r>
      <w:r>
        <w:rPr>
          <w:spacing w:val="-1"/>
          <w:sz w:val="24"/>
          <w:szCs w:val="24"/>
        </w:rPr>
        <w:t>a</w:t>
      </w:r>
      <w:r>
        <w:rPr>
          <w:sz w:val="24"/>
          <w:szCs w:val="24"/>
        </w:rPr>
        <w:t xml:space="preserve">n </w:t>
      </w:r>
      <w:r>
        <w:rPr>
          <w:spacing w:val="1"/>
          <w:sz w:val="24"/>
          <w:szCs w:val="24"/>
        </w:rPr>
        <w:t>a</w:t>
      </w:r>
      <w:r>
        <w:rPr>
          <w:spacing w:val="-2"/>
          <w:sz w:val="24"/>
          <w:szCs w:val="24"/>
        </w:rPr>
        <w:t>g</w:t>
      </w:r>
      <w:r>
        <w:rPr>
          <w:spacing w:val="1"/>
          <w:sz w:val="24"/>
          <w:szCs w:val="24"/>
        </w:rPr>
        <w:t>a</w:t>
      </w:r>
      <w:r>
        <w:rPr>
          <w:sz w:val="24"/>
          <w:szCs w:val="24"/>
        </w:rPr>
        <w:t>r</w:t>
      </w:r>
      <w:r>
        <w:rPr>
          <w:spacing w:val="-1"/>
          <w:sz w:val="24"/>
          <w:szCs w:val="24"/>
        </w:rPr>
        <w:t xml:space="preserve"> </w:t>
      </w:r>
      <w:r>
        <w:rPr>
          <w:spacing w:val="1"/>
          <w:sz w:val="24"/>
          <w:szCs w:val="24"/>
        </w:rPr>
        <w:t>t</w:t>
      </w:r>
      <w:r>
        <w:rPr>
          <w:spacing w:val="-1"/>
          <w:sz w:val="24"/>
          <w:szCs w:val="24"/>
        </w:rPr>
        <w:t>e</w:t>
      </w:r>
      <w:r>
        <w:rPr>
          <w:spacing w:val="-3"/>
          <w:sz w:val="24"/>
          <w:szCs w:val="24"/>
        </w:rPr>
        <w:t>r</w:t>
      </w:r>
      <w:r>
        <w:rPr>
          <w:spacing w:val="-1"/>
          <w:sz w:val="24"/>
          <w:szCs w:val="24"/>
        </w:rPr>
        <w:t>c</w:t>
      </w:r>
      <w:r>
        <w:rPr>
          <w:sz w:val="24"/>
          <w:szCs w:val="24"/>
        </w:rPr>
        <w:t>ipt</w:t>
      </w:r>
      <w:r>
        <w:rPr>
          <w:spacing w:val="-1"/>
          <w:sz w:val="24"/>
          <w:szCs w:val="24"/>
        </w:rPr>
        <w:t>a</w:t>
      </w:r>
      <w:r>
        <w:rPr>
          <w:spacing w:val="2"/>
          <w:sz w:val="24"/>
          <w:szCs w:val="24"/>
        </w:rPr>
        <w:t>n</w:t>
      </w:r>
      <w:r>
        <w:rPr>
          <w:spacing w:val="-5"/>
          <w:sz w:val="24"/>
          <w:szCs w:val="24"/>
        </w:rPr>
        <w:t>y</w:t>
      </w:r>
      <w:r>
        <w:rPr>
          <w:sz w:val="24"/>
          <w:szCs w:val="24"/>
        </w:rPr>
        <w:t>a</w:t>
      </w:r>
    </w:p>
    <w:p w:rsidR="00D0784A" w:rsidRDefault="00257B40">
      <w:pPr>
        <w:spacing w:before="9" w:line="360" w:lineRule="auto"/>
        <w:ind w:left="3311" w:right="1320"/>
        <w:rPr>
          <w:sz w:val="24"/>
          <w:szCs w:val="24"/>
        </w:rPr>
      </w:pPr>
      <w:proofErr w:type="gramStart"/>
      <w:r>
        <w:rPr>
          <w:sz w:val="24"/>
          <w:szCs w:val="24"/>
        </w:rPr>
        <w:t>k</w:t>
      </w:r>
      <w:r>
        <w:rPr>
          <w:spacing w:val="-1"/>
          <w:sz w:val="24"/>
          <w:szCs w:val="24"/>
        </w:rPr>
        <w:t>e</w:t>
      </w:r>
      <w:r>
        <w:rPr>
          <w:sz w:val="24"/>
          <w:szCs w:val="24"/>
        </w:rPr>
        <w:t>pu</w:t>
      </w:r>
      <w:r>
        <w:rPr>
          <w:spacing w:val="-1"/>
          <w:sz w:val="24"/>
          <w:szCs w:val="24"/>
        </w:rPr>
        <w:t>a</w:t>
      </w:r>
      <w:r>
        <w:rPr>
          <w:sz w:val="24"/>
          <w:szCs w:val="24"/>
        </w:rPr>
        <w:t>s</w:t>
      </w:r>
      <w:r>
        <w:rPr>
          <w:spacing w:val="-1"/>
          <w:sz w:val="24"/>
          <w:szCs w:val="24"/>
        </w:rPr>
        <w:t>a</w:t>
      </w:r>
      <w:r>
        <w:rPr>
          <w:sz w:val="24"/>
          <w:szCs w:val="24"/>
        </w:rPr>
        <w:t>n</w:t>
      </w:r>
      <w:proofErr w:type="gramEnd"/>
      <w:r>
        <w:rPr>
          <w:sz w:val="24"/>
          <w:szCs w:val="24"/>
        </w:rPr>
        <w:t xml:space="preserve"> 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diri p</w:t>
      </w:r>
      <w:r>
        <w:rPr>
          <w:spacing w:val="-1"/>
          <w:sz w:val="24"/>
          <w:szCs w:val="24"/>
        </w:rPr>
        <w:t>e</w:t>
      </w:r>
      <w:r>
        <w:rPr>
          <w:sz w:val="24"/>
          <w:szCs w:val="24"/>
        </w:rPr>
        <w:t>l</w:t>
      </w:r>
      <w:r>
        <w:rPr>
          <w:spacing w:val="-3"/>
          <w:sz w:val="24"/>
          <w:szCs w:val="24"/>
        </w:rPr>
        <w:t>a</w:t>
      </w:r>
      <w:r>
        <w:rPr>
          <w:sz w:val="24"/>
          <w:szCs w:val="24"/>
        </w:rPr>
        <w:t>ng</w:t>
      </w:r>
      <w:r>
        <w:rPr>
          <w:spacing w:val="-2"/>
          <w:sz w:val="24"/>
          <w:szCs w:val="24"/>
        </w:rPr>
        <w:t>g</w:t>
      </w:r>
      <w:r>
        <w:rPr>
          <w:spacing w:val="-1"/>
          <w:sz w:val="24"/>
          <w:szCs w:val="24"/>
        </w:rPr>
        <w:t>a</w:t>
      </w:r>
      <w:r>
        <w:rPr>
          <w:sz w:val="24"/>
          <w:szCs w:val="24"/>
        </w:rPr>
        <w:t xml:space="preserve">n. </w:t>
      </w:r>
      <w:r>
        <w:rPr>
          <w:spacing w:val="2"/>
          <w:sz w:val="24"/>
          <w:szCs w:val="24"/>
        </w:rPr>
        <w:t>K</w:t>
      </w:r>
      <w:r>
        <w:rPr>
          <w:spacing w:val="-1"/>
          <w:sz w:val="24"/>
          <w:szCs w:val="24"/>
        </w:rPr>
        <w:t>e</w:t>
      </w:r>
      <w:r>
        <w:rPr>
          <w:spacing w:val="-4"/>
          <w:sz w:val="24"/>
          <w:szCs w:val="24"/>
        </w:rPr>
        <w:t>m</w:t>
      </w:r>
      <w:r>
        <w:rPr>
          <w:spacing w:val="-1"/>
          <w:sz w:val="24"/>
          <w:szCs w:val="24"/>
        </w:rPr>
        <w:t>a</w:t>
      </w:r>
      <w:r>
        <w:rPr>
          <w:spacing w:val="-4"/>
          <w:sz w:val="24"/>
          <w:szCs w:val="24"/>
        </w:rPr>
        <w:t>m</w:t>
      </w:r>
      <w:r>
        <w:rPr>
          <w:sz w:val="24"/>
          <w:szCs w:val="24"/>
        </w:rPr>
        <w:t>p</w:t>
      </w:r>
      <w:r>
        <w:rPr>
          <w:spacing w:val="2"/>
          <w:sz w:val="24"/>
          <w:szCs w:val="24"/>
        </w:rPr>
        <w:t>u</w:t>
      </w:r>
      <w:r>
        <w:rPr>
          <w:spacing w:val="-1"/>
          <w:sz w:val="24"/>
          <w:szCs w:val="24"/>
        </w:rPr>
        <w:t>a</w:t>
      </w:r>
      <w:r>
        <w:rPr>
          <w:sz w:val="24"/>
          <w:szCs w:val="24"/>
        </w:rPr>
        <w:t>n sua</w:t>
      </w:r>
      <w:r>
        <w:rPr>
          <w:spacing w:val="3"/>
          <w:sz w:val="24"/>
          <w:szCs w:val="24"/>
        </w:rPr>
        <w:t>t</w:t>
      </w:r>
      <w:r>
        <w:rPr>
          <w:sz w:val="24"/>
          <w:szCs w:val="24"/>
        </w:rPr>
        <w:t>u K</w:t>
      </w:r>
      <w:r>
        <w:rPr>
          <w:spacing w:val="-1"/>
          <w:sz w:val="24"/>
          <w:szCs w:val="24"/>
        </w:rPr>
        <w:t>a</w:t>
      </w:r>
      <w:r>
        <w:rPr>
          <w:sz w:val="24"/>
          <w:szCs w:val="24"/>
        </w:rPr>
        <w:t>ntor</w:t>
      </w:r>
      <w:r>
        <w:rPr>
          <w:spacing w:val="2"/>
          <w:sz w:val="24"/>
          <w:szCs w:val="24"/>
        </w:rPr>
        <w:t xml:space="preserve"> </w:t>
      </w:r>
      <w:r>
        <w:rPr>
          <w:spacing w:val="-3"/>
          <w:sz w:val="24"/>
          <w:szCs w:val="24"/>
        </w:rPr>
        <w:t>I</w:t>
      </w:r>
      <w:r>
        <w:rPr>
          <w:spacing w:val="-2"/>
          <w:sz w:val="24"/>
          <w:szCs w:val="24"/>
        </w:rPr>
        <w:t>n</w:t>
      </w:r>
      <w:r>
        <w:rPr>
          <w:sz w:val="24"/>
          <w:szCs w:val="24"/>
        </w:rPr>
        <w:t>st</w:t>
      </w:r>
      <w:r>
        <w:rPr>
          <w:spacing w:val="-1"/>
          <w:sz w:val="24"/>
          <w:szCs w:val="24"/>
        </w:rPr>
        <w:t>a</w:t>
      </w:r>
      <w:r>
        <w:rPr>
          <w:sz w:val="24"/>
          <w:szCs w:val="24"/>
        </w:rPr>
        <w:t xml:space="preserve">nsi </w:t>
      </w:r>
      <w:r>
        <w:rPr>
          <w:spacing w:val="1"/>
          <w:sz w:val="24"/>
          <w:szCs w:val="24"/>
        </w:rPr>
        <w:t>P</w:t>
      </w:r>
      <w:r>
        <w:rPr>
          <w:spacing w:val="-1"/>
          <w:sz w:val="24"/>
          <w:szCs w:val="24"/>
        </w:rPr>
        <w:t>e</w:t>
      </w:r>
      <w:r>
        <w:rPr>
          <w:spacing w:val="-2"/>
          <w:sz w:val="24"/>
          <w:szCs w:val="24"/>
        </w:rPr>
        <w:t>m</w:t>
      </w:r>
      <w:r>
        <w:rPr>
          <w:spacing w:val="-1"/>
          <w:sz w:val="24"/>
          <w:szCs w:val="24"/>
        </w:rPr>
        <w:t>er</w:t>
      </w:r>
      <w:r>
        <w:rPr>
          <w:sz w:val="24"/>
          <w:szCs w:val="24"/>
        </w:rPr>
        <w:t>int</w:t>
      </w:r>
      <w:r>
        <w:rPr>
          <w:spacing w:val="-1"/>
          <w:sz w:val="24"/>
          <w:szCs w:val="24"/>
        </w:rPr>
        <w:t>a</w:t>
      </w:r>
      <w:r>
        <w:rPr>
          <w:sz w:val="24"/>
          <w:szCs w:val="24"/>
        </w:rPr>
        <w:t>h p</w:t>
      </w:r>
      <w:r>
        <w:rPr>
          <w:spacing w:val="-1"/>
          <w:sz w:val="24"/>
          <w:szCs w:val="24"/>
        </w:rPr>
        <w:t>e</w:t>
      </w:r>
      <w:r>
        <w:rPr>
          <w:spacing w:val="-2"/>
          <w:sz w:val="24"/>
          <w:szCs w:val="24"/>
        </w:rPr>
        <w:t>m</w:t>
      </w:r>
      <w:r>
        <w:rPr>
          <w:sz w:val="24"/>
          <w:szCs w:val="24"/>
        </w:rPr>
        <w:t>b</w:t>
      </w:r>
      <w:r>
        <w:rPr>
          <w:spacing w:val="-1"/>
          <w:sz w:val="24"/>
          <w:szCs w:val="24"/>
        </w:rPr>
        <w:t>er</w:t>
      </w:r>
      <w:r>
        <w:rPr>
          <w:sz w:val="24"/>
          <w:szCs w:val="24"/>
        </w:rPr>
        <w:t>i j</w:t>
      </w:r>
      <w:r>
        <w:rPr>
          <w:spacing w:val="-1"/>
          <w:sz w:val="24"/>
          <w:szCs w:val="24"/>
        </w:rPr>
        <w:t>a</w:t>
      </w:r>
      <w:r>
        <w:rPr>
          <w:sz w:val="24"/>
          <w:szCs w:val="24"/>
        </w:rPr>
        <w:t>sa</w:t>
      </w:r>
      <w:r>
        <w:rPr>
          <w:spacing w:val="-1"/>
          <w:sz w:val="24"/>
          <w:szCs w:val="24"/>
        </w:rPr>
        <w:t xml:space="preserve"> </w:t>
      </w:r>
      <w:r>
        <w:rPr>
          <w:sz w:val="24"/>
          <w:szCs w:val="24"/>
        </w:rPr>
        <w:t>untuk</w:t>
      </w:r>
      <w:r>
        <w:rPr>
          <w:spacing w:val="1"/>
          <w:sz w:val="24"/>
          <w:szCs w:val="24"/>
        </w:rPr>
        <w:t xml:space="preserve"> </w:t>
      </w:r>
      <w:r>
        <w:rPr>
          <w:spacing w:val="-2"/>
          <w:sz w:val="24"/>
          <w:szCs w:val="24"/>
        </w:rPr>
        <w:t>m</w:t>
      </w:r>
      <w:r>
        <w:rPr>
          <w:spacing w:val="-1"/>
          <w:sz w:val="24"/>
          <w:szCs w:val="24"/>
        </w:rPr>
        <w:t>e</w:t>
      </w:r>
      <w:r>
        <w:rPr>
          <w:spacing w:val="-2"/>
          <w:sz w:val="24"/>
          <w:szCs w:val="24"/>
        </w:rPr>
        <w:t>m</w:t>
      </w:r>
      <w:r>
        <w:rPr>
          <w:sz w:val="24"/>
          <w:szCs w:val="24"/>
        </w:rPr>
        <w:t>b</w:t>
      </w:r>
      <w:r>
        <w:rPr>
          <w:spacing w:val="-1"/>
          <w:sz w:val="24"/>
          <w:szCs w:val="24"/>
        </w:rPr>
        <w:t>er</w:t>
      </w:r>
      <w:r>
        <w:rPr>
          <w:sz w:val="24"/>
          <w:szCs w:val="24"/>
        </w:rPr>
        <w:t>ik</w:t>
      </w:r>
      <w:r>
        <w:rPr>
          <w:spacing w:val="-1"/>
          <w:sz w:val="24"/>
          <w:szCs w:val="24"/>
        </w:rPr>
        <w:t>a</w:t>
      </w:r>
      <w:r>
        <w:rPr>
          <w:sz w:val="24"/>
          <w:szCs w:val="24"/>
        </w:rPr>
        <w:t>n p</w:t>
      </w:r>
      <w:r>
        <w:rPr>
          <w:spacing w:val="-1"/>
          <w:sz w:val="24"/>
          <w:szCs w:val="24"/>
        </w:rPr>
        <w:t>e</w:t>
      </w:r>
      <w:r>
        <w:rPr>
          <w:spacing w:val="1"/>
          <w:sz w:val="24"/>
          <w:szCs w:val="24"/>
        </w:rPr>
        <w:t>la</w:t>
      </w:r>
      <w:r>
        <w:rPr>
          <w:spacing w:val="-2"/>
          <w:sz w:val="24"/>
          <w:szCs w:val="24"/>
        </w:rPr>
        <w:t>y</w:t>
      </w:r>
      <w:r>
        <w:rPr>
          <w:spacing w:val="-1"/>
          <w:sz w:val="24"/>
          <w:szCs w:val="24"/>
        </w:rPr>
        <w:t>a</w:t>
      </w:r>
      <w:r>
        <w:rPr>
          <w:sz w:val="24"/>
          <w:szCs w:val="24"/>
        </w:rPr>
        <w:t>n</w:t>
      </w:r>
      <w:r>
        <w:rPr>
          <w:spacing w:val="-1"/>
          <w:sz w:val="24"/>
          <w:szCs w:val="24"/>
        </w:rPr>
        <w:t>a</w:t>
      </w:r>
      <w:r>
        <w:rPr>
          <w:sz w:val="24"/>
          <w:szCs w:val="24"/>
        </w:rPr>
        <w:t>n 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2"/>
          <w:sz w:val="24"/>
          <w:szCs w:val="24"/>
        </w:rPr>
        <w:t>m</w:t>
      </w:r>
      <w:r>
        <w:rPr>
          <w:spacing w:val="-1"/>
          <w:sz w:val="24"/>
          <w:szCs w:val="24"/>
        </w:rPr>
        <w:t>a</w:t>
      </w:r>
      <w:r>
        <w:rPr>
          <w:sz w:val="24"/>
          <w:szCs w:val="24"/>
        </w:rPr>
        <w:t>na</w:t>
      </w:r>
      <w:r>
        <w:rPr>
          <w:spacing w:val="1"/>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w:t>
      </w:r>
      <w:r>
        <w:rPr>
          <w:spacing w:val="1"/>
          <w:sz w:val="24"/>
          <w:szCs w:val="24"/>
        </w:rPr>
        <w:t>i</w:t>
      </w:r>
      <w:r>
        <w:rPr>
          <w:sz w:val="24"/>
          <w:szCs w:val="24"/>
        </w:rPr>
        <w:t>j</w:t>
      </w:r>
      <w:r>
        <w:rPr>
          <w:spacing w:val="-1"/>
          <w:sz w:val="24"/>
          <w:szCs w:val="24"/>
        </w:rPr>
        <w:t>a</w:t>
      </w:r>
      <w:r>
        <w:rPr>
          <w:sz w:val="24"/>
          <w:szCs w:val="24"/>
        </w:rPr>
        <w:t>nj</w:t>
      </w:r>
      <w:r>
        <w:rPr>
          <w:spacing w:val="-2"/>
          <w:sz w:val="24"/>
          <w:szCs w:val="24"/>
        </w:rPr>
        <w:t>i</w:t>
      </w:r>
      <w:r>
        <w:rPr>
          <w:sz w:val="24"/>
          <w:szCs w:val="24"/>
        </w:rPr>
        <w:t>k</w:t>
      </w:r>
      <w:r>
        <w:rPr>
          <w:spacing w:val="-1"/>
          <w:sz w:val="24"/>
          <w:szCs w:val="24"/>
        </w:rPr>
        <w:t>a</w:t>
      </w:r>
      <w:r>
        <w:rPr>
          <w:sz w:val="24"/>
          <w:szCs w:val="24"/>
        </w:rPr>
        <w:t>n 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t</w:t>
      </w:r>
      <w:r>
        <w:rPr>
          <w:spacing w:val="-1"/>
          <w:sz w:val="24"/>
          <w:szCs w:val="24"/>
        </w:rPr>
        <w:t>e</w:t>
      </w:r>
      <w:r>
        <w:rPr>
          <w:sz w:val="24"/>
          <w:szCs w:val="24"/>
        </w:rPr>
        <w:t>p</w:t>
      </w:r>
      <w:r>
        <w:rPr>
          <w:spacing w:val="-1"/>
          <w:sz w:val="24"/>
          <w:szCs w:val="24"/>
        </w:rPr>
        <w:t>a</w:t>
      </w:r>
      <w:r>
        <w:rPr>
          <w:sz w:val="24"/>
          <w:szCs w:val="24"/>
        </w:rPr>
        <w:t>t w</w:t>
      </w:r>
      <w:r>
        <w:rPr>
          <w:spacing w:val="-1"/>
          <w:sz w:val="24"/>
          <w:szCs w:val="24"/>
        </w:rPr>
        <w:t>a</w:t>
      </w:r>
      <w:r>
        <w:rPr>
          <w:sz w:val="24"/>
          <w:szCs w:val="24"/>
        </w:rPr>
        <w:t>k</w:t>
      </w:r>
      <w:r>
        <w:rPr>
          <w:spacing w:val="1"/>
          <w:sz w:val="24"/>
          <w:szCs w:val="24"/>
        </w:rPr>
        <w:t>t</w:t>
      </w:r>
      <w:r>
        <w:rPr>
          <w:spacing w:val="-2"/>
          <w:sz w:val="24"/>
          <w:szCs w:val="24"/>
        </w:rPr>
        <w:t>u</w:t>
      </w:r>
      <w:r>
        <w:rPr>
          <w:sz w:val="24"/>
          <w:szCs w:val="24"/>
        </w:rPr>
        <w:t xml:space="preserve">, </w:t>
      </w:r>
      <w:r>
        <w:rPr>
          <w:spacing w:val="-1"/>
          <w:sz w:val="24"/>
          <w:szCs w:val="24"/>
        </w:rPr>
        <w:t>a</w:t>
      </w:r>
      <w:r>
        <w:rPr>
          <w:sz w:val="24"/>
          <w:szCs w:val="24"/>
        </w:rPr>
        <w:t>ku</w:t>
      </w:r>
      <w:r>
        <w:rPr>
          <w:spacing w:val="-1"/>
          <w:sz w:val="24"/>
          <w:szCs w:val="24"/>
        </w:rPr>
        <w:t>ra</w:t>
      </w:r>
      <w:r>
        <w:rPr>
          <w:sz w:val="24"/>
          <w:szCs w:val="24"/>
        </w:rPr>
        <w:t>t, d</w:t>
      </w:r>
      <w:r>
        <w:rPr>
          <w:spacing w:val="-1"/>
          <w:sz w:val="24"/>
          <w:szCs w:val="24"/>
        </w:rPr>
        <w:t>a</w:t>
      </w:r>
      <w:r>
        <w:rPr>
          <w:sz w:val="24"/>
          <w:szCs w:val="24"/>
        </w:rPr>
        <w:t>n t</w:t>
      </w:r>
      <w:r>
        <w:rPr>
          <w:spacing w:val="-1"/>
          <w:sz w:val="24"/>
          <w:szCs w:val="24"/>
        </w:rPr>
        <w:t>e</w:t>
      </w:r>
      <w:r>
        <w:rPr>
          <w:sz w:val="24"/>
          <w:szCs w:val="24"/>
        </w:rPr>
        <w:t>r</w:t>
      </w:r>
      <w:r>
        <w:rPr>
          <w:spacing w:val="-1"/>
          <w:sz w:val="24"/>
          <w:szCs w:val="24"/>
        </w:rPr>
        <w:t>perc</w:t>
      </w:r>
      <w:r>
        <w:rPr>
          <w:spacing w:val="4"/>
          <w:sz w:val="24"/>
          <w:szCs w:val="24"/>
        </w:rPr>
        <w:t>a</w:t>
      </w:r>
      <w:r>
        <w:rPr>
          <w:spacing w:val="-5"/>
          <w:sz w:val="24"/>
          <w:szCs w:val="24"/>
        </w:rPr>
        <w:t>y</w:t>
      </w:r>
      <w:r>
        <w:rPr>
          <w:sz w:val="24"/>
          <w:szCs w:val="24"/>
        </w:rPr>
        <w:t>a</w:t>
      </w:r>
      <w:r>
        <w:rPr>
          <w:spacing w:val="-1"/>
          <w:sz w:val="24"/>
          <w:szCs w:val="24"/>
        </w:rPr>
        <w:t xml:space="preserve"> </w:t>
      </w:r>
      <w:r>
        <w:rPr>
          <w:spacing w:val="3"/>
          <w:sz w:val="24"/>
          <w:szCs w:val="24"/>
        </w:rPr>
        <w:t>s</w:t>
      </w:r>
      <w:r>
        <w:rPr>
          <w:spacing w:val="-1"/>
          <w:sz w:val="24"/>
          <w:szCs w:val="24"/>
        </w:rPr>
        <w:t>er</w:t>
      </w:r>
      <w:r>
        <w:rPr>
          <w:sz w:val="24"/>
          <w:szCs w:val="24"/>
        </w:rPr>
        <w:t>ta</w:t>
      </w:r>
      <w:r>
        <w:rPr>
          <w:spacing w:val="-1"/>
          <w:sz w:val="24"/>
          <w:szCs w:val="24"/>
        </w:rPr>
        <w:t xml:space="preserve"> </w:t>
      </w:r>
      <w:r>
        <w:rPr>
          <w:spacing w:val="-2"/>
          <w:sz w:val="24"/>
          <w:szCs w:val="24"/>
        </w:rPr>
        <w:t>m</w:t>
      </w:r>
      <w:r>
        <w:rPr>
          <w:spacing w:val="-1"/>
          <w:sz w:val="24"/>
          <w:szCs w:val="24"/>
        </w:rPr>
        <w:t>e</w:t>
      </w:r>
      <w:r>
        <w:rPr>
          <w:spacing w:val="-4"/>
          <w:sz w:val="24"/>
          <w:szCs w:val="24"/>
        </w:rPr>
        <w:t>m</w:t>
      </w:r>
      <w:r>
        <w:rPr>
          <w:sz w:val="24"/>
          <w:szCs w:val="24"/>
        </w:rPr>
        <w:t>b</w:t>
      </w:r>
      <w:r>
        <w:rPr>
          <w:spacing w:val="2"/>
          <w:sz w:val="24"/>
          <w:szCs w:val="24"/>
        </w:rPr>
        <w:t>e</w:t>
      </w:r>
      <w:r>
        <w:rPr>
          <w:spacing w:val="-1"/>
          <w:sz w:val="24"/>
          <w:szCs w:val="24"/>
        </w:rPr>
        <w:t>r</w:t>
      </w:r>
      <w:r>
        <w:rPr>
          <w:sz w:val="24"/>
          <w:szCs w:val="24"/>
        </w:rPr>
        <w:t>ik</w:t>
      </w:r>
      <w:r>
        <w:rPr>
          <w:spacing w:val="-1"/>
          <w:sz w:val="24"/>
          <w:szCs w:val="24"/>
        </w:rPr>
        <w:t>a</w:t>
      </w:r>
      <w:r>
        <w:rPr>
          <w:sz w:val="24"/>
          <w:szCs w:val="24"/>
        </w:rPr>
        <w:t>n p</w:t>
      </w:r>
      <w:r>
        <w:rPr>
          <w:spacing w:val="-1"/>
          <w:sz w:val="24"/>
          <w:szCs w:val="24"/>
        </w:rPr>
        <w:t>e</w:t>
      </w:r>
      <w:r>
        <w:rPr>
          <w:sz w:val="24"/>
          <w:szCs w:val="24"/>
        </w:rPr>
        <w:t>l</w:t>
      </w:r>
      <w:r>
        <w:rPr>
          <w:spacing w:val="4"/>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proofErr w:type="gramStart"/>
      <w:r>
        <w:rPr>
          <w:sz w:val="24"/>
          <w:szCs w:val="24"/>
        </w:rPr>
        <w:t>s</w:t>
      </w:r>
      <w:r>
        <w:rPr>
          <w:spacing w:val="-3"/>
          <w:sz w:val="24"/>
          <w:szCs w:val="24"/>
        </w:rPr>
        <w:t>a</w:t>
      </w:r>
      <w:r>
        <w:rPr>
          <w:spacing w:val="-1"/>
          <w:sz w:val="24"/>
          <w:szCs w:val="24"/>
        </w:rPr>
        <w:t>m</w:t>
      </w:r>
      <w:r>
        <w:rPr>
          <w:sz w:val="24"/>
          <w:szCs w:val="24"/>
        </w:rPr>
        <w:t>a</w:t>
      </w:r>
      <w:proofErr w:type="gramEnd"/>
      <w:r>
        <w:rPr>
          <w:spacing w:val="1"/>
          <w:sz w:val="24"/>
          <w:szCs w:val="24"/>
        </w:rPr>
        <w:t xml:space="preserve"> </w:t>
      </w:r>
      <w:r>
        <w:rPr>
          <w:spacing w:val="-1"/>
          <w:sz w:val="24"/>
          <w:szCs w:val="24"/>
        </w:rPr>
        <w:t>a</w:t>
      </w:r>
      <w:r>
        <w:rPr>
          <w:sz w:val="24"/>
          <w:szCs w:val="24"/>
        </w:rPr>
        <w:t>d</w:t>
      </w:r>
      <w:r>
        <w:rPr>
          <w:spacing w:val="-1"/>
          <w:sz w:val="24"/>
          <w:szCs w:val="24"/>
        </w:rPr>
        <w:t>a</w:t>
      </w:r>
      <w:r>
        <w:rPr>
          <w:sz w:val="24"/>
          <w:szCs w:val="24"/>
        </w:rPr>
        <w:t>l</w:t>
      </w:r>
      <w:r>
        <w:rPr>
          <w:spacing w:val="-1"/>
          <w:sz w:val="24"/>
          <w:szCs w:val="24"/>
        </w:rPr>
        <w:t>a</w:t>
      </w:r>
      <w:r>
        <w:rPr>
          <w:sz w:val="24"/>
          <w:szCs w:val="24"/>
        </w:rPr>
        <w:t xml:space="preserve">h </w:t>
      </w:r>
      <w:r>
        <w:rPr>
          <w:spacing w:val="-2"/>
          <w:sz w:val="24"/>
          <w:szCs w:val="24"/>
        </w:rPr>
        <w:t>m</w:t>
      </w:r>
      <w:r>
        <w:rPr>
          <w:spacing w:val="-1"/>
          <w:sz w:val="24"/>
          <w:szCs w:val="24"/>
        </w:rPr>
        <w:t>e</w:t>
      </w:r>
      <w:r>
        <w:rPr>
          <w:sz w:val="24"/>
          <w:szCs w:val="24"/>
        </w:rPr>
        <w:t>ru</w:t>
      </w:r>
      <w:r>
        <w:rPr>
          <w:spacing w:val="-1"/>
          <w:sz w:val="24"/>
          <w:szCs w:val="24"/>
        </w:rPr>
        <w:t>pa</w:t>
      </w:r>
      <w:r>
        <w:rPr>
          <w:sz w:val="24"/>
          <w:szCs w:val="24"/>
        </w:rPr>
        <w:t>k</w:t>
      </w:r>
      <w:r>
        <w:rPr>
          <w:spacing w:val="-1"/>
          <w:sz w:val="24"/>
          <w:szCs w:val="24"/>
        </w:rPr>
        <w:t>a</w:t>
      </w:r>
      <w:r>
        <w:rPr>
          <w:sz w:val="24"/>
          <w:szCs w:val="24"/>
        </w:rPr>
        <w:t>n s</w:t>
      </w:r>
      <w:r>
        <w:rPr>
          <w:spacing w:val="-1"/>
          <w:sz w:val="24"/>
          <w:szCs w:val="24"/>
        </w:rPr>
        <w:t>a</w:t>
      </w:r>
      <w:r>
        <w:rPr>
          <w:sz w:val="24"/>
          <w:szCs w:val="24"/>
        </w:rPr>
        <w:t>l</w:t>
      </w:r>
      <w:r>
        <w:rPr>
          <w:spacing w:val="-1"/>
          <w:sz w:val="24"/>
          <w:szCs w:val="24"/>
        </w:rPr>
        <w:t>a</w:t>
      </w:r>
      <w:r>
        <w:rPr>
          <w:sz w:val="24"/>
          <w:szCs w:val="24"/>
        </w:rPr>
        <w:t xml:space="preserve">h </w:t>
      </w:r>
      <w:r>
        <w:rPr>
          <w:spacing w:val="3"/>
          <w:sz w:val="24"/>
          <w:szCs w:val="24"/>
        </w:rPr>
        <w:t>s</w:t>
      </w:r>
      <w:r>
        <w:rPr>
          <w:spacing w:val="-1"/>
          <w:sz w:val="24"/>
          <w:szCs w:val="24"/>
        </w:rPr>
        <w:t>a</w:t>
      </w:r>
      <w:r>
        <w:rPr>
          <w:sz w:val="24"/>
          <w:szCs w:val="24"/>
        </w:rPr>
        <w:t xml:space="preserve">tu </w:t>
      </w:r>
      <w:r>
        <w:rPr>
          <w:spacing w:val="-1"/>
          <w:sz w:val="24"/>
          <w:szCs w:val="24"/>
        </w:rPr>
        <w:t>e</w:t>
      </w:r>
      <w:r>
        <w:rPr>
          <w:sz w:val="24"/>
          <w:szCs w:val="24"/>
        </w:rPr>
        <w:t>l</w:t>
      </w:r>
      <w:r>
        <w:rPr>
          <w:spacing w:val="-1"/>
          <w:sz w:val="24"/>
          <w:szCs w:val="24"/>
        </w:rPr>
        <w:t>e</w:t>
      </w:r>
      <w:r>
        <w:rPr>
          <w:spacing w:val="-2"/>
          <w:sz w:val="24"/>
          <w:szCs w:val="24"/>
        </w:rPr>
        <w:t>m</w:t>
      </w:r>
      <w:r>
        <w:rPr>
          <w:spacing w:val="-1"/>
          <w:sz w:val="24"/>
          <w:szCs w:val="24"/>
        </w:rPr>
        <w:t>e</w:t>
      </w:r>
      <w:r>
        <w:rPr>
          <w:sz w:val="24"/>
          <w:szCs w:val="24"/>
        </w:rPr>
        <w:t>n p</w:t>
      </w:r>
      <w:r>
        <w:rPr>
          <w:spacing w:val="-1"/>
          <w:sz w:val="24"/>
          <w:szCs w:val="24"/>
        </w:rPr>
        <w:t>e</w:t>
      </w:r>
      <w:r>
        <w:rPr>
          <w:sz w:val="24"/>
          <w:szCs w:val="24"/>
        </w:rPr>
        <w:t xml:space="preserve">nting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h</w:t>
      </w:r>
      <w:r>
        <w:rPr>
          <w:spacing w:val="1"/>
          <w:sz w:val="24"/>
          <w:szCs w:val="24"/>
        </w:rPr>
        <w:t>a</w:t>
      </w:r>
      <w:r>
        <w:rPr>
          <w:sz w:val="24"/>
          <w:szCs w:val="24"/>
        </w:rPr>
        <w:t>r</w:t>
      </w:r>
      <w:r>
        <w:rPr>
          <w:spacing w:val="-2"/>
          <w:sz w:val="24"/>
          <w:szCs w:val="24"/>
        </w:rPr>
        <w:t>u</w:t>
      </w:r>
      <w:r>
        <w:rPr>
          <w:sz w:val="24"/>
          <w:szCs w:val="24"/>
        </w:rPr>
        <w:t>s</w:t>
      </w:r>
      <w:r>
        <w:rPr>
          <w:spacing w:val="2"/>
          <w:sz w:val="24"/>
          <w:szCs w:val="24"/>
        </w:rPr>
        <w:t xml:space="preserve"> </w:t>
      </w:r>
      <w:r>
        <w:rPr>
          <w:sz w:val="24"/>
          <w:szCs w:val="24"/>
        </w:rPr>
        <w:t>di</w:t>
      </w:r>
      <w:r>
        <w:rPr>
          <w:spacing w:val="-2"/>
          <w:sz w:val="24"/>
          <w:szCs w:val="24"/>
        </w:rPr>
        <w:t>mi</w:t>
      </w:r>
      <w:r>
        <w:rPr>
          <w:sz w:val="24"/>
          <w:szCs w:val="24"/>
        </w:rPr>
        <w:t>li</w:t>
      </w:r>
      <w:r>
        <w:rPr>
          <w:spacing w:val="-2"/>
          <w:sz w:val="24"/>
          <w:szCs w:val="24"/>
        </w:rPr>
        <w:t>k</w:t>
      </w:r>
      <w:r>
        <w:rPr>
          <w:sz w:val="24"/>
          <w:szCs w:val="24"/>
        </w:rPr>
        <w:t>iol</w:t>
      </w:r>
      <w:r>
        <w:rPr>
          <w:spacing w:val="-1"/>
          <w:sz w:val="24"/>
          <w:szCs w:val="24"/>
        </w:rPr>
        <w:t>e</w:t>
      </w:r>
      <w:r>
        <w:rPr>
          <w:sz w:val="24"/>
          <w:szCs w:val="24"/>
        </w:rPr>
        <w:t>h p</w:t>
      </w:r>
      <w:r>
        <w:rPr>
          <w:spacing w:val="-1"/>
          <w:sz w:val="24"/>
          <w:szCs w:val="24"/>
        </w:rPr>
        <w:t>e</w:t>
      </w:r>
      <w:r>
        <w:rPr>
          <w:spacing w:val="-4"/>
          <w:sz w:val="24"/>
          <w:szCs w:val="24"/>
        </w:rPr>
        <w:t>m</w:t>
      </w:r>
      <w:r>
        <w:rPr>
          <w:sz w:val="24"/>
          <w:szCs w:val="24"/>
        </w:rPr>
        <w:t>b</w:t>
      </w:r>
      <w:r>
        <w:rPr>
          <w:spacing w:val="-1"/>
          <w:sz w:val="24"/>
          <w:szCs w:val="24"/>
        </w:rPr>
        <w:t>e</w:t>
      </w:r>
      <w:r>
        <w:rPr>
          <w:sz w:val="24"/>
          <w:szCs w:val="24"/>
        </w:rPr>
        <w:t>ri j</w:t>
      </w:r>
      <w:r>
        <w:rPr>
          <w:spacing w:val="-1"/>
          <w:sz w:val="24"/>
          <w:szCs w:val="24"/>
        </w:rPr>
        <w:t>a</w:t>
      </w:r>
      <w:r>
        <w:rPr>
          <w:sz w:val="24"/>
          <w:szCs w:val="24"/>
        </w:rPr>
        <w:t>sa</w:t>
      </w:r>
      <w:r>
        <w:rPr>
          <w:spacing w:val="-1"/>
          <w:sz w:val="24"/>
          <w:szCs w:val="24"/>
        </w:rPr>
        <w:t xml:space="preserve"> </w:t>
      </w:r>
      <w:r>
        <w:rPr>
          <w:sz w:val="24"/>
          <w:szCs w:val="24"/>
        </w:rPr>
        <w:t>l</w:t>
      </w:r>
      <w:r>
        <w:rPr>
          <w:spacing w:val="4"/>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 D</w:t>
      </w:r>
      <w:r>
        <w:rPr>
          <w:spacing w:val="1"/>
          <w:sz w:val="24"/>
          <w:szCs w:val="24"/>
        </w:rPr>
        <w:t>a</w:t>
      </w:r>
      <w:r>
        <w:rPr>
          <w:sz w:val="24"/>
          <w:szCs w:val="24"/>
        </w:rPr>
        <w:t>ri h</w:t>
      </w:r>
      <w:r>
        <w:rPr>
          <w:spacing w:val="-1"/>
          <w:sz w:val="24"/>
          <w:szCs w:val="24"/>
        </w:rPr>
        <w:t>a</w:t>
      </w:r>
      <w:r>
        <w:rPr>
          <w:sz w:val="24"/>
          <w:szCs w:val="24"/>
        </w:rPr>
        <w:t>sil pen</w:t>
      </w:r>
      <w:r>
        <w:rPr>
          <w:spacing w:val="-1"/>
          <w:sz w:val="24"/>
          <w:szCs w:val="24"/>
        </w:rPr>
        <w:t>e</w:t>
      </w:r>
      <w:r>
        <w:rPr>
          <w:sz w:val="24"/>
          <w:szCs w:val="24"/>
        </w:rPr>
        <w:t>l</w:t>
      </w:r>
      <w:r>
        <w:rPr>
          <w:spacing w:val="-1"/>
          <w:sz w:val="24"/>
          <w:szCs w:val="24"/>
        </w:rPr>
        <w:t>i</w:t>
      </w:r>
      <w:r>
        <w:rPr>
          <w:spacing w:val="-2"/>
          <w:sz w:val="24"/>
          <w:szCs w:val="24"/>
        </w:rPr>
        <w:t>t</w:t>
      </w:r>
      <w:r>
        <w:rPr>
          <w:sz w:val="24"/>
          <w:szCs w:val="24"/>
        </w:rPr>
        <w:t>i</w:t>
      </w:r>
      <w:r>
        <w:rPr>
          <w:spacing w:val="-1"/>
          <w:sz w:val="24"/>
          <w:szCs w:val="24"/>
        </w:rPr>
        <w:t>a</w:t>
      </w:r>
      <w:r>
        <w:rPr>
          <w:sz w:val="24"/>
          <w:szCs w:val="24"/>
        </w:rPr>
        <w:t>n t</w:t>
      </w:r>
      <w:r>
        <w:rPr>
          <w:spacing w:val="-1"/>
          <w:sz w:val="24"/>
          <w:szCs w:val="24"/>
        </w:rPr>
        <w:t>er</w:t>
      </w:r>
      <w:r>
        <w:rPr>
          <w:sz w:val="24"/>
          <w:szCs w:val="24"/>
        </w:rPr>
        <w:t>u</w:t>
      </w:r>
      <w:r>
        <w:rPr>
          <w:spacing w:val="-2"/>
          <w:sz w:val="24"/>
          <w:szCs w:val="24"/>
        </w:rPr>
        <w:t>ng</w:t>
      </w:r>
      <w:r>
        <w:rPr>
          <w:spacing w:val="2"/>
          <w:sz w:val="24"/>
          <w:szCs w:val="24"/>
        </w:rPr>
        <w:t>k</w:t>
      </w:r>
      <w:r>
        <w:rPr>
          <w:spacing w:val="-1"/>
          <w:sz w:val="24"/>
          <w:szCs w:val="24"/>
        </w:rPr>
        <w:t>a</w:t>
      </w:r>
      <w:r>
        <w:rPr>
          <w:sz w:val="24"/>
          <w:szCs w:val="24"/>
        </w:rPr>
        <w:t>p b</w:t>
      </w:r>
      <w:r>
        <w:rPr>
          <w:spacing w:val="-1"/>
          <w:sz w:val="24"/>
          <w:szCs w:val="24"/>
        </w:rPr>
        <w:t>a</w:t>
      </w:r>
      <w:r>
        <w:rPr>
          <w:spacing w:val="-2"/>
          <w:sz w:val="24"/>
          <w:szCs w:val="24"/>
        </w:rPr>
        <w:t>h</w:t>
      </w:r>
      <w:r>
        <w:rPr>
          <w:sz w:val="24"/>
          <w:szCs w:val="24"/>
        </w:rPr>
        <w:t xml:space="preserve">wa </w:t>
      </w:r>
      <w:r>
        <w:rPr>
          <w:spacing w:val="-2"/>
          <w:sz w:val="24"/>
          <w:szCs w:val="24"/>
        </w:rPr>
        <w:t>m</w:t>
      </w:r>
      <w:r>
        <w:rPr>
          <w:spacing w:val="-1"/>
          <w:sz w:val="24"/>
          <w:szCs w:val="24"/>
        </w:rPr>
        <w:t>a</w:t>
      </w:r>
      <w:r>
        <w:rPr>
          <w:spacing w:val="2"/>
          <w:sz w:val="24"/>
          <w:szCs w:val="24"/>
        </w:rPr>
        <w:t>s</w:t>
      </w:r>
      <w:r>
        <w:rPr>
          <w:spacing w:val="-5"/>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 K</w:t>
      </w:r>
      <w:r>
        <w:rPr>
          <w:spacing w:val="-1"/>
          <w:sz w:val="24"/>
          <w:szCs w:val="24"/>
        </w:rPr>
        <w:t>a</w:t>
      </w:r>
      <w:r>
        <w:rPr>
          <w:sz w:val="24"/>
          <w:szCs w:val="24"/>
        </w:rPr>
        <w:t>bup</w:t>
      </w:r>
      <w:r>
        <w:rPr>
          <w:spacing w:val="-1"/>
          <w:sz w:val="24"/>
          <w:szCs w:val="24"/>
        </w:rPr>
        <w:t>a</w:t>
      </w:r>
      <w:r>
        <w:rPr>
          <w:sz w:val="24"/>
          <w:szCs w:val="24"/>
        </w:rPr>
        <w:t>t</w:t>
      </w:r>
      <w:r>
        <w:rPr>
          <w:spacing w:val="-1"/>
          <w:sz w:val="24"/>
          <w:szCs w:val="24"/>
        </w:rPr>
        <w:t>e</w:t>
      </w:r>
      <w:r>
        <w:rPr>
          <w:sz w:val="24"/>
          <w:szCs w:val="24"/>
        </w:rPr>
        <w:t>n</w:t>
      </w:r>
      <w:r>
        <w:rPr>
          <w:spacing w:val="-2"/>
          <w:sz w:val="24"/>
          <w:szCs w:val="24"/>
        </w:rPr>
        <w:t xml:space="preserve"> </w:t>
      </w:r>
      <w:r>
        <w:rPr>
          <w:spacing w:val="2"/>
          <w:sz w:val="24"/>
          <w:szCs w:val="24"/>
        </w:rPr>
        <w:t>G</w:t>
      </w:r>
      <w:r>
        <w:rPr>
          <w:sz w:val="24"/>
          <w:szCs w:val="24"/>
        </w:rPr>
        <w:t>r</w:t>
      </w:r>
      <w:r>
        <w:rPr>
          <w:spacing w:val="-2"/>
          <w:sz w:val="24"/>
          <w:szCs w:val="24"/>
        </w:rPr>
        <w:t>e</w:t>
      </w:r>
      <w:r>
        <w:rPr>
          <w:sz w:val="24"/>
          <w:szCs w:val="24"/>
        </w:rPr>
        <w:t>sik</w:t>
      </w:r>
      <w:r>
        <w:rPr>
          <w:spacing w:val="-1"/>
          <w:sz w:val="24"/>
          <w:szCs w:val="24"/>
        </w:rPr>
        <w:t xml:space="preserve"> </w:t>
      </w:r>
      <w:r>
        <w:rPr>
          <w:spacing w:val="-2"/>
          <w:sz w:val="24"/>
          <w:szCs w:val="24"/>
        </w:rPr>
        <w:t>m</w:t>
      </w:r>
      <w:r>
        <w:rPr>
          <w:spacing w:val="-1"/>
          <w:sz w:val="24"/>
          <w:szCs w:val="24"/>
        </w:rPr>
        <w:t>era</w:t>
      </w:r>
      <w:r>
        <w:rPr>
          <w:sz w:val="24"/>
          <w:szCs w:val="24"/>
        </w:rPr>
        <w:t>sa</w:t>
      </w:r>
      <w:r>
        <w:rPr>
          <w:spacing w:val="-1"/>
          <w:sz w:val="24"/>
          <w:szCs w:val="24"/>
        </w:rPr>
        <w:t xml:space="preserve"> </w:t>
      </w:r>
      <w:r>
        <w:rPr>
          <w:sz w:val="24"/>
          <w:szCs w:val="24"/>
        </w:rPr>
        <w:t>pu</w:t>
      </w:r>
      <w:r>
        <w:rPr>
          <w:spacing w:val="-1"/>
          <w:sz w:val="24"/>
          <w:szCs w:val="24"/>
        </w:rPr>
        <w:t>a</w:t>
      </w:r>
      <w:r>
        <w:rPr>
          <w:sz w:val="24"/>
          <w:szCs w:val="24"/>
        </w:rPr>
        <w:t>s 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pacing w:val="-5"/>
          <w:sz w:val="24"/>
          <w:szCs w:val="24"/>
        </w:rPr>
        <w:t>y</w:t>
      </w:r>
      <w:r>
        <w:rPr>
          <w:spacing w:val="-1"/>
          <w:sz w:val="24"/>
          <w:szCs w:val="24"/>
        </w:rPr>
        <w:t>a</w:t>
      </w:r>
      <w:r>
        <w:rPr>
          <w:spacing w:val="2"/>
          <w:sz w:val="24"/>
          <w:szCs w:val="24"/>
        </w:rPr>
        <w:t>n</w:t>
      </w:r>
      <w:r>
        <w:rPr>
          <w:spacing w:val="-1"/>
          <w:sz w:val="24"/>
          <w:szCs w:val="24"/>
        </w:rPr>
        <w:t>a</w:t>
      </w:r>
      <w:r>
        <w:rPr>
          <w:sz w:val="24"/>
          <w:szCs w:val="24"/>
        </w:rPr>
        <w:t>n</w:t>
      </w:r>
      <w:r>
        <w:rPr>
          <w:spacing w:val="5"/>
          <w:sz w:val="24"/>
          <w:szCs w:val="24"/>
        </w:rPr>
        <w:t xml:space="preserve"> </w:t>
      </w:r>
      <w:r>
        <w:rPr>
          <w:spacing w:val="-5"/>
          <w:sz w:val="24"/>
          <w:szCs w:val="24"/>
        </w:rPr>
        <w:t>y</w:t>
      </w:r>
      <w:r>
        <w:rPr>
          <w:sz w:val="24"/>
          <w:szCs w:val="24"/>
        </w:rPr>
        <w:t>a</w:t>
      </w:r>
      <w:r>
        <w:rPr>
          <w:spacing w:val="5"/>
          <w:sz w:val="24"/>
          <w:szCs w:val="24"/>
        </w:rPr>
        <w:t>n</w:t>
      </w:r>
      <w:r>
        <w:rPr>
          <w:sz w:val="24"/>
          <w:szCs w:val="24"/>
        </w:rPr>
        <w:t>g di be</w:t>
      </w:r>
      <w:r>
        <w:rPr>
          <w:spacing w:val="-1"/>
          <w:sz w:val="24"/>
          <w:szCs w:val="24"/>
        </w:rPr>
        <w:t>r</w:t>
      </w:r>
      <w:r>
        <w:rPr>
          <w:sz w:val="24"/>
          <w:szCs w:val="24"/>
        </w:rPr>
        <w:t>ik</w:t>
      </w:r>
      <w:r>
        <w:rPr>
          <w:spacing w:val="-1"/>
          <w:sz w:val="24"/>
          <w:szCs w:val="24"/>
        </w:rPr>
        <w:t>a</w:t>
      </w:r>
      <w:r>
        <w:rPr>
          <w:sz w:val="24"/>
          <w:szCs w:val="24"/>
        </w:rPr>
        <w:t xml:space="preserve">n </w:t>
      </w:r>
      <w:r>
        <w:rPr>
          <w:spacing w:val="-2"/>
          <w:sz w:val="24"/>
          <w:szCs w:val="24"/>
        </w:rPr>
        <w:t>B</w:t>
      </w:r>
      <w:r>
        <w:rPr>
          <w:sz w:val="24"/>
          <w:szCs w:val="24"/>
        </w:rPr>
        <w:t>id</w:t>
      </w:r>
      <w:r>
        <w:rPr>
          <w:spacing w:val="-1"/>
          <w:sz w:val="24"/>
          <w:szCs w:val="24"/>
        </w:rPr>
        <w:t>a</w:t>
      </w:r>
      <w:r>
        <w:rPr>
          <w:sz w:val="24"/>
          <w:szCs w:val="24"/>
        </w:rPr>
        <w:t>ng</w:t>
      </w:r>
      <w:r>
        <w:rPr>
          <w:spacing w:val="-2"/>
          <w:sz w:val="24"/>
          <w:szCs w:val="24"/>
        </w:rPr>
        <w:t xml:space="preserve"> </w:t>
      </w:r>
      <w:r>
        <w:rPr>
          <w:sz w:val="24"/>
          <w:szCs w:val="24"/>
        </w:rPr>
        <w:t>Kop</w:t>
      </w:r>
      <w:r>
        <w:rPr>
          <w:spacing w:val="-1"/>
          <w:sz w:val="24"/>
          <w:szCs w:val="24"/>
        </w:rPr>
        <w:t>era</w:t>
      </w:r>
      <w:r>
        <w:rPr>
          <w:sz w:val="24"/>
          <w:szCs w:val="24"/>
        </w:rPr>
        <w:t>si dan</w:t>
      </w:r>
      <w:r>
        <w:rPr>
          <w:spacing w:val="-3"/>
          <w:sz w:val="24"/>
          <w:szCs w:val="24"/>
        </w:rPr>
        <w:t xml:space="preserve"> </w:t>
      </w:r>
      <w:r>
        <w:rPr>
          <w:sz w:val="24"/>
          <w:szCs w:val="24"/>
        </w:rPr>
        <w:t>Us</w:t>
      </w:r>
      <w:r>
        <w:rPr>
          <w:spacing w:val="-1"/>
          <w:sz w:val="24"/>
          <w:szCs w:val="24"/>
        </w:rPr>
        <w:t>a</w:t>
      </w:r>
      <w:r>
        <w:rPr>
          <w:spacing w:val="2"/>
          <w:sz w:val="24"/>
          <w:szCs w:val="24"/>
        </w:rPr>
        <w:t>h</w:t>
      </w:r>
      <w:r>
        <w:rPr>
          <w:sz w:val="24"/>
          <w:szCs w:val="24"/>
        </w:rPr>
        <w:t>a</w:t>
      </w:r>
      <w:r>
        <w:rPr>
          <w:spacing w:val="-6"/>
          <w:sz w:val="24"/>
          <w:szCs w:val="24"/>
        </w:rPr>
        <w:t xml:space="preserve"> </w:t>
      </w:r>
      <w:r>
        <w:rPr>
          <w:sz w:val="24"/>
          <w:szCs w:val="24"/>
        </w:rPr>
        <w:t>Mikro</w:t>
      </w:r>
      <w:r>
        <w:rPr>
          <w:spacing w:val="-1"/>
          <w:sz w:val="24"/>
          <w:szCs w:val="24"/>
        </w:rPr>
        <w:t xml:space="preserve"> </w:t>
      </w:r>
      <w:r>
        <w:rPr>
          <w:sz w:val="24"/>
          <w:szCs w:val="24"/>
        </w:rPr>
        <w:t>K</w:t>
      </w:r>
      <w:r>
        <w:rPr>
          <w:spacing w:val="-3"/>
          <w:sz w:val="24"/>
          <w:szCs w:val="24"/>
        </w:rPr>
        <w:t>a</w:t>
      </w:r>
      <w:r>
        <w:rPr>
          <w:sz w:val="24"/>
          <w:szCs w:val="24"/>
        </w:rPr>
        <w:t>bup</w:t>
      </w:r>
      <w:r>
        <w:rPr>
          <w:spacing w:val="-1"/>
          <w:sz w:val="24"/>
          <w:szCs w:val="24"/>
        </w:rPr>
        <w:t>a</w:t>
      </w:r>
      <w:r>
        <w:rPr>
          <w:sz w:val="24"/>
          <w:szCs w:val="24"/>
        </w:rPr>
        <w:t>t</w:t>
      </w:r>
      <w:r>
        <w:rPr>
          <w:spacing w:val="-1"/>
          <w:sz w:val="24"/>
          <w:szCs w:val="24"/>
        </w:rPr>
        <w:t>en</w:t>
      </w:r>
    </w:p>
    <w:p w:rsidR="00D0784A" w:rsidRDefault="00257B40">
      <w:pPr>
        <w:spacing w:before="11" w:line="359" w:lineRule="auto"/>
        <w:ind w:left="3311" w:right="1421"/>
        <w:rPr>
          <w:sz w:val="24"/>
          <w:szCs w:val="24"/>
        </w:rPr>
      </w:pPr>
      <w:r>
        <w:rPr>
          <w:sz w:val="24"/>
          <w:szCs w:val="24"/>
        </w:rPr>
        <w:t>G</w:t>
      </w:r>
      <w:r>
        <w:rPr>
          <w:spacing w:val="-1"/>
          <w:sz w:val="24"/>
          <w:szCs w:val="24"/>
        </w:rPr>
        <w:t>re</w:t>
      </w:r>
      <w:r>
        <w:rPr>
          <w:sz w:val="24"/>
          <w:szCs w:val="24"/>
        </w:rPr>
        <w:t>sik</w:t>
      </w:r>
      <w:r>
        <w:rPr>
          <w:spacing w:val="-2"/>
          <w:sz w:val="24"/>
          <w:szCs w:val="24"/>
        </w:rPr>
        <w:t xml:space="preserve"> </w:t>
      </w:r>
      <w:r>
        <w:rPr>
          <w:sz w:val="24"/>
          <w:szCs w:val="24"/>
        </w:rPr>
        <w:t>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pacing w:val="-1"/>
          <w:sz w:val="24"/>
          <w:szCs w:val="24"/>
        </w:rPr>
        <w:t>a</w:t>
      </w:r>
      <w:r>
        <w:rPr>
          <w:sz w:val="24"/>
          <w:szCs w:val="24"/>
        </w:rPr>
        <w:t>sp</w:t>
      </w:r>
      <w:r>
        <w:rPr>
          <w:spacing w:val="-1"/>
          <w:sz w:val="24"/>
          <w:szCs w:val="24"/>
        </w:rPr>
        <w:t>e</w:t>
      </w:r>
      <w:r>
        <w:rPr>
          <w:sz w:val="24"/>
          <w:szCs w:val="24"/>
        </w:rPr>
        <w:t xml:space="preserve">k </w:t>
      </w:r>
      <w:r>
        <w:rPr>
          <w:spacing w:val="1"/>
          <w:sz w:val="24"/>
          <w:szCs w:val="24"/>
        </w:rPr>
        <w:t>r</w:t>
      </w:r>
      <w:r>
        <w:rPr>
          <w:spacing w:val="-1"/>
          <w:sz w:val="24"/>
          <w:szCs w:val="24"/>
        </w:rPr>
        <w:t>e</w:t>
      </w:r>
      <w:r>
        <w:rPr>
          <w:sz w:val="24"/>
          <w:szCs w:val="24"/>
        </w:rPr>
        <w:t>l</w:t>
      </w:r>
      <w:r>
        <w:rPr>
          <w:spacing w:val="1"/>
          <w:sz w:val="24"/>
          <w:szCs w:val="24"/>
        </w:rPr>
        <w:t>i</w:t>
      </w:r>
      <w:r>
        <w:rPr>
          <w:spacing w:val="-1"/>
          <w:sz w:val="24"/>
          <w:szCs w:val="24"/>
        </w:rPr>
        <w:t>a</w:t>
      </w:r>
      <w:r>
        <w:rPr>
          <w:sz w:val="24"/>
          <w:szCs w:val="24"/>
        </w:rPr>
        <w:t>bi</w:t>
      </w:r>
      <w:r>
        <w:rPr>
          <w:spacing w:val="-1"/>
          <w:sz w:val="24"/>
          <w:szCs w:val="24"/>
        </w:rPr>
        <w:t>l</w:t>
      </w:r>
      <w:r>
        <w:rPr>
          <w:spacing w:val="-2"/>
          <w:sz w:val="24"/>
          <w:szCs w:val="24"/>
        </w:rPr>
        <w:t>i</w:t>
      </w:r>
      <w:r>
        <w:rPr>
          <w:spacing w:val="3"/>
          <w:sz w:val="24"/>
          <w:szCs w:val="24"/>
        </w:rPr>
        <w:t>t</w:t>
      </w:r>
      <w:r>
        <w:rPr>
          <w:sz w:val="24"/>
          <w:szCs w:val="24"/>
        </w:rPr>
        <w:t>y</w:t>
      </w:r>
      <w:r>
        <w:rPr>
          <w:spacing w:val="-5"/>
          <w:sz w:val="24"/>
          <w:szCs w:val="24"/>
        </w:rPr>
        <w:t xml:space="preserve"> </w:t>
      </w:r>
      <w:r>
        <w:rPr>
          <w:sz w:val="24"/>
          <w:szCs w:val="24"/>
        </w:rPr>
        <w:t>(</w:t>
      </w:r>
      <w:r>
        <w:rPr>
          <w:spacing w:val="1"/>
          <w:sz w:val="24"/>
          <w:szCs w:val="24"/>
        </w:rPr>
        <w:t>k</w:t>
      </w:r>
      <w:r>
        <w:rPr>
          <w:spacing w:val="-1"/>
          <w:sz w:val="24"/>
          <w:szCs w:val="24"/>
        </w:rPr>
        <w:t>e</w:t>
      </w:r>
      <w:r>
        <w:rPr>
          <w:sz w:val="24"/>
          <w:szCs w:val="24"/>
        </w:rPr>
        <w:t>h</w:t>
      </w:r>
      <w:r>
        <w:rPr>
          <w:spacing w:val="-1"/>
          <w:sz w:val="24"/>
          <w:szCs w:val="24"/>
        </w:rPr>
        <w:t>a</w:t>
      </w:r>
      <w:r>
        <w:rPr>
          <w:sz w:val="24"/>
          <w:szCs w:val="24"/>
        </w:rPr>
        <w:t>n</w:t>
      </w:r>
      <w:r>
        <w:rPr>
          <w:spacing w:val="2"/>
          <w:sz w:val="24"/>
          <w:szCs w:val="24"/>
        </w:rPr>
        <w:t>d</w:t>
      </w:r>
      <w:r>
        <w:rPr>
          <w:spacing w:val="-1"/>
          <w:sz w:val="24"/>
          <w:szCs w:val="24"/>
        </w:rPr>
        <w:t>a</w:t>
      </w:r>
      <w:r>
        <w:rPr>
          <w:sz w:val="24"/>
          <w:szCs w:val="24"/>
        </w:rPr>
        <w:t>l</w:t>
      </w:r>
      <w:r>
        <w:rPr>
          <w:spacing w:val="-1"/>
          <w:sz w:val="24"/>
          <w:szCs w:val="24"/>
        </w:rPr>
        <w:t>a</w:t>
      </w:r>
      <w:r>
        <w:rPr>
          <w:sz w:val="24"/>
          <w:szCs w:val="24"/>
        </w:rPr>
        <w:t>n)</w:t>
      </w:r>
      <w:r>
        <w:rPr>
          <w:spacing w:val="-1"/>
          <w:sz w:val="24"/>
          <w:szCs w:val="24"/>
        </w:rPr>
        <w:t xml:space="preserve"> </w:t>
      </w:r>
      <w:r>
        <w:rPr>
          <w:spacing w:val="-2"/>
          <w:sz w:val="24"/>
          <w:szCs w:val="24"/>
        </w:rPr>
        <w:t>m</w:t>
      </w:r>
      <w:r>
        <w:rPr>
          <w:spacing w:val="-1"/>
          <w:sz w:val="24"/>
          <w:szCs w:val="24"/>
        </w:rPr>
        <w:t>e</w:t>
      </w:r>
      <w:r>
        <w:rPr>
          <w:spacing w:val="2"/>
          <w:sz w:val="24"/>
          <w:szCs w:val="24"/>
        </w:rPr>
        <w:t>n</w:t>
      </w:r>
      <w:r>
        <w:rPr>
          <w:spacing w:val="1"/>
          <w:sz w:val="24"/>
          <w:szCs w:val="24"/>
        </w:rPr>
        <w:t>g</w:t>
      </w:r>
      <w:r>
        <w:rPr>
          <w:spacing w:val="-1"/>
          <w:sz w:val="24"/>
          <w:szCs w:val="24"/>
        </w:rPr>
        <w:t>e</w:t>
      </w:r>
      <w:r>
        <w:rPr>
          <w:sz w:val="24"/>
          <w:szCs w:val="24"/>
        </w:rPr>
        <w:t>n</w:t>
      </w:r>
      <w:r>
        <w:rPr>
          <w:spacing w:val="-1"/>
          <w:sz w:val="24"/>
          <w:szCs w:val="24"/>
        </w:rPr>
        <w:t>a</w:t>
      </w:r>
      <w:r>
        <w:rPr>
          <w:sz w:val="24"/>
          <w:szCs w:val="24"/>
        </w:rPr>
        <w:t>i keh</w:t>
      </w:r>
      <w:r>
        <w:rPr>
          <w:spacing w:val="-1"/>
          <w:sz w:val="24"/>
          <w:szCs w:val="24"/>
        </w:rPr>
        <w:t>a</w:t>
      </w:r>
      <w:r>
        <w:rPr>
          <w:sz w:val="24"/>
          <w:szCs w:val="24"/>
        </w:rPr>
        <w:t>nd</w:t>
      </w:r>
      <w:r>
        <w:rPr>
          <w:spacing w:val="-1"/>
          <w:sz w:val="24"/>
          <w:szCs w:val="24"/>
        </w:rPr>
        <w:t>a</w:t>
      </w:r>
      <w:r>
        <w:rPr>
          <w:sz w:val="24"/>
          <w:szCs w:val="24"/>
        </w:rPr>
        <w:t>l</w:t>
      </w:r>
      <w:r>
        <w:rPr>
          <w:spacing w:val="-1"/>
          <w:sz w:val="24"/>
          <w:szCs w:val="24"/>
        </w:rPr>
        <w:t>a</w:t>
      </w:r>
      <w:r>
        <w:rPr>
          <w:sz w:val="24"/>
          <w:szCs w:val="24"/>
        </w:rPr>
        <w:t>n d</w:t>
      </w:r>
      <w:r>
        <w:rPr>
          <w:spacing w:val="-1"/>
          <w:sz w:val="24"/>
          <w:szCs w:val="24"/>
        </w:rPr>
        <w:t>a</w:t>
      </w:r>
      <w:r>
        <w:rPr>
          <w:sz w:val="24"/>
          <w:szCs w:val="24"/>
        </w:rPr>
        <w:t>l</w:t>
      </w:r>
      <w:r>
        <w:rPr>
          <w:spacing w:val="-1"/>
          <w:sz w:val="24"/>
          <w:szCs w:val="24"/>
        </w:rPr>
        <w:t>a</w:t>
      </w:r>
      <w:r>
        <w:rPr>
          <w:sz w:val="24"/>
          <w:szCs w:val="24"/>
        </w:rPr>
        <w:t xml:space="preserve">m </w:t>
      </w:r>
      <w:r>
        <w:rPr>
          <w:spacing w:val="-2"/>
          <w:sz w:val="24"/>
          <w:szCs w:val="24"/>
        </w:rPr>
        <w:t>m</w:t>
      </w:r>
      <w:r>
        <w:rPr>
          <w:spacing w:val="-1"/>
          <w:sz w:val="24"/>
          <w:szCs w:val="24"/>
        </w:rPr>
        <w:t>e</w:t>
      </w:r>
      <w:r>
        <w:rPr>
          <w:sz w:val="24"/>
          <w:szCs w:val="24"/>
        </w:rPr>
        <w:t>n</w:t>
      </w:r>
      <w:r>
        <w:rPr>
          <w:spacing w:val="-1"/>
          <w:sz w:val="24"/>
          <w:szCs w:val="24"/>
        </w:rPr>
        <w:t>a</w:t>
      </w:r>
      <w:r>
        <w:rPr>
          <w:sz w:val="24"/>
          <w:szCs w:val="24"/>
        </w:rPr>
        <w:t>n</w:t>
      </w:r>
      <w:r>
        <w:rPr>
          <w:spacing w:val="-2"/>
          <w:sz w:val="24"/>
          <w:szCs w:val="24"/>
        </w:rPr>
        <w:t>g</w:t>
      </w:r>
      <w:r>
        <w:rPr>
          <w:spacing w:val="-1"/>
          <w:sz w:val="24"/>
          <w:szCs w:val="24"/>
        </w:rPr>
        <w:t>a</w:t>
      </w:r>
      <w:r>
        <w:rPr>
          <w:sz w:val="24"/>
          <w:szCs w:val="24"/>
        </w:rPr>
        <w:t>ni seti</w:t>
      </w:r>
      <w:r>
        <w:rPr>
          <w:spacing w:val="-1"/>
          <w:sz w:val="24"/>
          <w:szCs w:val="24"/>
        </w:rPr>
        <w:t>a</w:t>
      </w:r>
      <w:r>
        <w:rPr>
          <w:sz w:val="24"/>
          <w:szCs w:val="24"/>
        </w:rPr>
        <w:t>p k</w:t>
      </w:r>
      <w:r>
        <w:rPr>
          <w:spacing w:val="-1"/>
          <w:sz w:val="24"/>
          <w:szCs w:val="24"/>
        </w:rPr>
        <w:t>e</w:t>
      </w:r>
      <w:r>
        <w:rPr>
          <w:sz w:val="24"/>
          <w:szCs w:val="24"/>
        </w:rPr>
        <w:t>luh</w:t>
      </w:r>
      <w:r>
        <w:rPr>
          <w:spacing w:val="-1"/>
          <w:sz w:val="24"/>
          <w:szCs w:val="24"/>
        </w:rPr>
        <w:t>a</w:t>
      </w:r>
      <w:r>
        <w:rPr>
          <w:sz w:val="24"/>
          <w:szCs w:val="24"/>
        </w:rPr>
        <w:t xml:space="preserve">n </w:t>
      </w:r>
      <w:r>
        <w:rPr>
          <w:spacing w:val="-2"/>
          <w:sz w:val="24"/>
          <w:szCs w:val="24"/>
        </w:rPr>
        <w:t>m</w:t>
      </w:r>
      <w:r>
        <w:rPr>
          <w:spacing w:val="-1"/>
          <w:sz w:val="24"/>
          <w:szCs w:val="24"/>
        </w:rPr>
        <w:t>a</w:t>
      </w:r>
      <w:r>
        <w:rPr>
          <w:spacing w:val="2"/>
          <w:sz w:val="24"/>
          <w:szCs w:val="24"/>
        </w:rPr>
        <w:t>s</w:t>
      </w:r>
      <w:r>
        <w:rPr>
          <w:spacing w:val="-5"/>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2"/>
          <w:sz w:val="24"/>
          <w:szCs w:val="24"/>
        </w:rPr>
        <w:t xml:space="preserve"> </w:t>
      </w:r>
      <w:r>
        <w:rPr>
          <w:sz w:val="24"/>
          <w:szCs w:val="24"/>
        </w:rPr>
        <w:t>ha</w:t>
      </w:r>
      <w:r>
        <w:rPr>
          <w:spacing w:val="-2"/>
          <w:sz w:val="24"/>
          <w:szCs w:val="24"/>
        </w:rPr>
        <w:t>n</w:t>
      </w:r>
      <w:r>
        <w:rPr>
          <w:sz w:val="24"/>
          <w:szCs w:val="24"/>
        </w:rPr>
        <w:t>d</w:t>
      </w:r>
      <w:r>
        <w:rPr>
          <w:spacing w:val="-1"/>
          <w:sz w:val="24"/>
          <w:szCs w:val="24"/>
        </w:rPr>
        <w:t>a</w:t>
      </w:r>
      <w:r>
        <w:rPr>
          <w:sz w:val="24"/>
          <w:szCs w:val="24"/>
        </w:rPr>
        <w:t>l dal</w:t>
      </w:r>
      <w:r>
        <w:rPr>
          <w:spacing w:val="-1"/>
          <w:sz w:val="24"/>
          <w:szCs w:val="24"/>
        </w:rPr>
        <w:t>a</w:t>
      </w:r>
      <w:r>
        <w:rPr>
          <w:sz w:val="24"/>
          <w:szCs w:val="24"/>
        </w:rPr>
        <w:t>m s</w:t>
      </w:r>
      <w:r>
        <w:rPr>
          <w:spacing w:val="-1"/>
          <w:sz w:val="24"/>
          <w:szCs w:val="24"/>
        </w:rPr>
        <w:t>e</w:t>
      </w:r>
      <w:r>
        <w:rPr>
          <w:spacing w:val="-2"/>
          <w:sz w:val="24"/>
          <w:szCs w:val="24"/>
        </w:rPr>
        <w:t>g</w:t>
      </w:r>
      <w:r>
        <w:rPr>
          <w:sz w:val="24"/>
          <w:szCs w:val="24"/>
        </w:rPr>
        <w:t>i w</w:t>
      </w:r>
      <w:r>
        <w:rPr>
          <w:spacing w:val="-1"/>
          <w:sz w:val="24"/>
          <w:szCs w:val="24"/>
        </w:rPr>
        <w:t>a</w:t>
      </w:r>
      <w:r>
        <w:rPr>
          <w:sz w:val="24"/>
          <w:szCs w:val="24"/>
        </w:rPr>
        <w:t>ktu d</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t</w:t>
      </w:r>
      <w:r>
        <w:rPr>
          <w:spacing w:val="-1"/>
          <w:sz w:val="24"/>
          <w:szCs w:val="24"/>
        </w:rPr>
        <w:t>e</w:t>
      </w:r>
      <w:r>
        <w:rPr>
          <w:sz w:val="24"/>
          <w:szCs w:val="24"/>
        </w:rPr>
        <w:t>p</w:t>
      </w:r>
      <w:r>
        <w:rPr>
          <w:spacing w:val="-1"/>
          <w:sz w:val="24"/>
          <w:szCs w:val="24"/>
        </w:rPr>
        <w:t>a</w:t>
      </w:r>
      <w:r>
        <w:rPr>
          <w:sz w:val="24"/>
          <w:szCs w:val="24"/>
        </w:rPr>
        <w:t>t</w:t>
      </w:r>
      <w:r>
        <w:rPr>
          <w:spacing w:val="-1"/>
          <w:sz w:val="24"/>
          <w:szCs w:val="24"/>
        </w:rPr>
        <w:t>a</w:t>
      </w:r>
      <w:r>
        <w:rPr>
          <w:sz w:val="24"/>
          <w:szCs w:val="24"/>
        </w:rPr>
        <w:t>n pr</w:t>
      </w:r>
      <w:r>
        <w:rPr>
          <w:spacing w:val="-2"/>
          <w:sz w:val="24"/>
          <w:szCs w:val="24"/>
        </w:rPr>
        <w:t>o</w:t>
      </w:r>
      <w:r>
        <w:rPr>
          <w:spacing w:val="2"/>
          <w:sz w:val="24"/>
          <w:szCs w:val="24"/>
        </w:rPr>
        <w:t>s</w:t>
      </w:r>
      <w:r>
        <w:rPr>
          <w:spacing w:val="-1"/>
          <w:sz w:val="24"/>
          <w:szCs w:val="24"/>
        </w:rPr>
        <w:t>e</w:t>
      </w:r>
      <w:r>
        <w:rPr>
          <w:sz w:val="24"/>
          <w:szCs w:val="24"/>
        </w:rPr>
        <w:t>s</w:t>
      </w:r>
      <w:r>
        <w:rPr>
          <w:spacing w:val="3"/>
          <w:sz w:val="24"/>
          <w:szCs w:val="24"/>
        </w:rPr>
        <w:t xml:space="preserve"> </w:t>
      </w:r>
      <w:r>
        <w:rPr>
          <w:sz w:val="24"/>
          <w:szCs w:val="24"/>
        </w:rPr>
        <w:t>p</w:t>
      </w:r>
      <w:r>
        <w:rPr>
          <w:spacing w:val="-1"/>
          <w:sz w:val="24"/>
          <w:szCs w:val="24"/>
        </w:rPr>
        <w:t>e</w:t>
      </w:r>
      <w:r>
        <w:rPr>
          <w:sz w:val="24"/>
          <w:szCs w:val="24"/>
        </w:rPr>
        <w:t>l</w:t>
      </w:r>
      <w:r>
        <w:rPr>
          <w:spacing w:val="4"/>
          <w:sz w:val="24"/>
          <w:szCs w:val="24"/>
        </w:rPr>
        <w:t>a</w:t>
      </w:r>
      <w:r>
        <w:rPr>
          <w:spacing w:val="-5"/>
          <w:sz w:val="24"/>
          <w:szCs w:val="24"/>
        </w:rPr>
        <w:t>y</w:t>
      </w:r>
      <w:r>
        <w:rPr>
          <w:spacing w:val="-1"/>
          <w:sz w:val="24"/>
          <w:szCs w:val="24"/>
        </w:rPr>
        <w:t>a</w:t>
      </w:r>
      <w:r>
        <w:rPr>
          <w:sz w:val="24"/>
          <w:szCs w:val="24"/>
        </w:rPr>
        <w:t>n</w:t>
      </w:r>
      <w:r>
        <w:rPr>
          <w:spacing w:val="-1"/>
          <w:sz w:val="24"/>
          <w:szCs w:val="24"/>
        </w:rPr>
        <w:t>a</w:t>
      </w:r>
      <w:r>
        <w:rPr>
          <w:spacing w:val="-2"/>
          <w:sz w:val="24"/>
          <w:szCs w:val="24"/>
        </w:rPr>
        <w:t>n</w:t>
      </w:r>
      <w:r>
        <w:rPr>
          <w:sz w:val="24"/>
          <w:szCs w:val="24"/>
        </w:rPr>
        <w:t>.</w:t>
      </w:r>
    </w:p>
    <w:p w:rsidR="00D0784A" w:rsidRDefault="00257B40">
      <w:pPr>
        <w:spacing w:before="9"/>
        <w:ind w:left="4003" w:right="4230"/>
        <w:jc w:val="center"/>
        <w:rPr>
          <w:sz w:val="24"/>
          <w:szCs w:val="24"/>
        </w:rPr>
      </w:pPr>
      <w:proofErr w:type="gramStart"/>
      <w:r>
        <w:rPr>
          <w:spacing w:val="-1"/>
          <w:sz w:val="24"/>
          <w:szCs w:val="24"/>
        </w:rPr>
        <w:t>c</w:t>
      </w:r>
      <w:proofErr w:type="gramEnd"/>
      <w:r>
        <w:rPr>
          <w:sz w:val="24"/>
          <w:szCs w:val="24"/>
        </w:rPr>
        <w:t xml:space="preserve">.        </w:t>
      </w:r>
      <w:r>
        <w:rPr>
          <w:spacing w:val="14"/>
          <w:sz w:val="24"/>
          <w:szCs w:val="24"/>
        </w:rPr>
        <w:t xml:space="preserve"> </w:t>
      </w:r>
      <w:r>
        <w:rPr>
          <w:sz w:val="24"/>
          <w:szCs w:val="24"/>
        </w:rPr>
        <w:t>Asp</w:t>
      </w:r>
      <w:r>
        <w:rPr>
          <w:spacing w:val="-1"/>
          <w:sz w:val="24"/>
          <w:szCs w:val="24"/>
        </w:rPr>
        <w:t>e</w:t>
      </w:r>
      <w:r>
        <w:rPr>
          <w:sz w:val="24"/>
          <w:szCs w:val="24"/>
        </w:rPr>
        <w:t>k</w:t>
      </w:r>
      <w:r>
        <w:rPr>
          <w:spacing w:val="-2"/>
          <w:sz w:val="24"/>
          <w:szCs w:val="24"/>
        </w:rPr>
        <w:t xml:space="preserve"> </w:t>
      </w:r>
      <w:r>
        <w:rPr>
          <w:sz w:val="24"/>
          <w:szCs w:val="24"/>
        </w:rPr>
        <w:t>D</w:t>
      </w:r>
      <w:r>
        <w:rPr>
          <w:spacing w:val="3"/>
          <w:sz w:val="24"/>
          <w:szCs w:val="24"/>
        </w:rPr>
        <w:t>a</w:t>
      </w:r>
      <w:r>
        <w:rPr>
          <w:spacing w:val="-5"/>
          <w:sz w:val="24"/>
          <w:szCs w:val="24"/>
        </w:rPr>
        <w:t>y</w:t>
      </w:r>
      <w:r>
        <w:rPr>
          <w:sz w:val="24"/>
          <w:szCs w:val="24"/>
        </w:rPr>
        <w:t>a T</w:t>
      </w:r>
      <w:r>
        <w:rPr>
          <w:spacing w:val="-1"/>
          <w:sz w:val="24"/>
          <w:szCs w:val="24"/>
        </w:rPr>
        <w:t>a</w:t>
      </w:r>
      <w:r>
        <w:rPr>
          <w:spacing w:val="2"/>
          <w:sz w:val="24"/>
          <w:szCs w:val="24"/>
        </w:rPr>
        <w:t>n</w:t>
      </w:r>
      <w:r>
        <w:rPr>
          <w:sz w:val="24"/>
          <w:szCs w:val="24"/>
        </w:rPr>
        <w:t>g</w:t>
      </w:r>
      <w:r>
        <w:rPr>
          <w:spacing w:val="-2"/>
          <w:sz w:val="24"/>
          <w:szCs w:val="24"/>
        </w:rPr>
        <w:t>g</w:t>
      </w:r>
      <w:r>
        <w:rPr>
          <w:spacing w:val="-1"/>
          <w:sz w:val="24"/>
          <w:szCs w:val="24"/>
        </w:rPr>
        <w:t>a</w:t>
      </w:r>
      <w:r>
        <w:rPr>
          <w:sz w:val="24"/>
          <w:szCs w:val="24"/>
        </w:rPr>
        <w:t>p</w:t>
      </w:r>
    </w:p>
    <w:p w:rsidR="00D0784A" w:rsidRDefault="00D0784A">
      <w:pPr>
        <w:spacing w:before="10" w:line="120" w:lineRule="exact"/>
        <w:rPr>
          <w:sz w:val="12"/>
          <w:szCs w:val="12"/>
        </w:rPr>
      </w:pPr>
    </w:p>
    <w:p w:rsidR="00D0784A" w:rsidRDefault="00257B40">
      <w:pPr>
        <w:spacing w:line="360" w:lineRule="auto"/>
        <w:ind w:left="3311" w:right="1459"/>
        <w:rPr>
          <w:sz w:val="24"/>
          <w:szCs w:val="24"/>
        </w:rPr>
      </w:pPr>
      <w:r>
        <w:rPr>
          <w:spacing w:val="1"/>
          <w:sz w:val="24"/>
          <w:szCs w:val="24"/>
        </w:rPr>
        <w:t>R</w:t>
      </w:r>
      <w:r>
        <w:rPr>
          <w:spacing w:val="-1"/>
          <w:sz w:val="24"/>
          <w:szCs w:val="24"/>
        </w:rPr>
        <w:t>e</w:t>
      </w:r>
      <w:r>
        <w:rPr>
          <w:sz w:val="24"/>
          <w:szCs w:val="24"/>
        </w:rPr>
        <w:t>sponsi</w:t>
      </w:r>
      <w:r>
        <w:rPr>
          <w:spacing w:val="-2"/>
          <w:sz w:val="24"/>
          <w:szCs w:val="24"/>
        </w:rPr>
        <w:t>v</w:t>
      </w:r>
      <w:r>
        <w:rPr>
          <w:sz w:val="24"/>
          <w:szCs w:val="24"/>
        </w:rPr>
        <w:t>it</w:t>
      </w:r>
      <w:r>
        <w:rPr>
          <w:spacing w:val="-1"/>
          <w:sz w:val="24"/>
          <w:szCs w:val="24"/>
        </w:rPr>
        <w:t>a</w:t>
      </w:r>
      <w:r>
        <w:rPr>
          <w:sz w:val="24"/>
          <w:szCs w:val="24"/>
        </w:rPr>
        <w:t>s p</w:t>
      </w:r>
      <w:r>
        <w:rPr>
          <w:spacing w:val="-1"/>
          <w:sz w:val="24"/>
          <w:szCs w:val="24"/>
        </w:rPr>
        <w:t>e</w:t>
      </w:r>
      <w:r>
        <w:rPr>
          <w:spacing w:val="-2"/>
          <w:sz w:val="24"/>
          <w:szCs w:val="24"/>
        </w:rPr>
        <w:t>g</w:t>
      </w:r>
      <w:r>
        <w:rPr>
          <w:spacing w:val="-1"/>
          <w:sz w:val="24"/>
          <w:szCs w:val="24"/>
        </w:rPr>
        <w:t>a</w:t>
      </w:r>
      <w:r>
        <w:rPr>
          <w:sz w:val="24"/>
          <w:szCs w:val="24"/>
        </w:rPr>
        <w:t>w</w:t>
      </w:r>
      <w:r>
        <w:rPr>
          <w:spacing w:val="-1"/>
          <w:sz w:val="24"/>
          <w:szCs w:val="24"/>
        </w:rPr>
        <w:t>a</w:t>
      </w:r>
      <w:r>
        <w:rPr>
          <w:sz w:val="24"/>
          <w:szCs w:val="24"/>
        </w:rPr>
        <w:t>i</w:t>
      </w:r>
      <w:r>
        <w:rPr>
          <w:spacing w:val="-2"/>
          <w:sz w:val="24"/>
          <w:szCs w:val="24"/>
        </w:rPr>
        <w:t xml:space="preserve"> s</w:t>
      </w:r>
      <w:r>
        <w:rPr>
          <w:spacing w:val="1"/>
          <w:sz w:val="24"/>
          <w:szCs w:val="24"/>
        </w:rPr>
        <w:t>a</w:t>
      </w:r>
      <w:r>
        <w:rPr>
          <w:sz w:val="24"/>
          <w:szCs w:val="24"/>
        </w:rPr>
        <w:t>n</w:t>
      </w:r>
      <w:r>
        <w:rPr>
          <w:spacing w:val="-2"/>
          <w:sz w:val="24"/>
          <w:szCs w:val="24"/>
        </w:rPr>
        <w:t>g</w:t>
      </w:r>
      <w:r>
        <w:rPr>
          <w:spacing w:val="-1"/>
          <w:sz w:val="24"/>
          <w:szCs w:val="24"/>
        </w:rPr>
        <w:t>a</w:t>
      </w:r>
      <w:r>
        <w:rPr>
          <w:sz w:val="24"/>
          <w:szCs w:val="24"/>
        </w:rPr>
        <w:t>t dip</w:t>
      </w:r>
      <w:r>
        <w:rPr>
          <w:spacing w:val="-1"/>
          <w:sz w:val="24"/>
          <w:szCs w:val="24"/>
        </w:rPr>
        <w:t>er</w:t>
      </w:r>
      <w:r>
        <w:rPr>
          <w:sz w:val="24"/>
          <w:szCs w:val="24"/>
        </w:rPr>
        <w:t>luk</w:t>
      </w:r>
      <w:r>
        <w:rPr>
          <w:spacing w:val="-1"/>
          <w:sz w:val="24"/>
          <w:szCs w:val="24"/>
        </w:rPr>
        <w:t>a</w:t>
      </w:r>
      <w:r>
        <w:rPr>
          <w:sz w:val="24"/>
          <w:szCs w:val="24"/>
        </w:rPr>
        <w:t>n d</w:t>
      </w:r>
      <w:r>
        <w:rPr>
          <w:spacing w:val="-1"/>
          <w:sz w:val="24"/>
          <w:szCs w:val="24"/>
        </w:rPr>
        <w:t>a</w:t>
      </w:r>
      <w:r>
        <w:rPr>
          <w:sz w:val="24"/>
          <w:szCs w:val="24"/>
        </w:rPr>
        <w:t>l</w:t>
      </w:r>
      <w:r>
        <w:rPr>
          <w:spacing w:val="-1"/>
          <w:sz w:val="24"/>
          <w:szCs w:val="24"/>
        </w:rPr>
        <w:t>a</w:t>
      </w:r>
      <w:r>
        <w:rPr>
          <w:sz w:val="24"/>
          <w:szCs w:val="24"/>
        </w:rPr>
        <w:t>m</w:t>
      </w:r>
      <w:r>
        <w:rPr>
          <w:spacing w:val="1"/>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 publik k</w:t>
      </w:r>
      <w:r>
        <w:rPr>
          <w:spacing w:val="-1"/>
          <w:sz w:val="24"/>
          <w:szCs w:val="24"/>
        </w:rPr>
        <w:t>are</w:t>
      </w:r>
      <w:r>
        <w:rPr>
          <w:sz w:val="24"/>
          <w:szCs w:val="24"/>
        </w:rPr>
        <w:t>na</w:t>
      </w:r>
      <w:r>
        <w:rPr>
          <w:spacing w:val="-1"/>
          <w:sz w:val="24"/>
          <w:szCs w:val="24"/>
        </w:rPr>
        <w:t xml:space="preserve"> </w:t>
      </w:r>
      <w:r>
        <w:rPr>
          <w:sz w:val="24"/>
          <w:szCs w:val="24"/>
        </w:rPr>
        <w:t>h</w:t>
      </w:r>
      <w:r>
        <w:rPr>
          <w:spacing w:val="-1"/>
          <w:sz w:val="24"/>
          <w:szCs w:val="24"/>
        </w:rPr>
        <w:t>a</w:t>
      </w:r>
      <w:r>
        <w:rPr>
          <w:sz w:val="24"/>
          <w:szCs w:val="24"/>
        </w:rPr>
        <w:t xml:space="preserve">l ini </w:t>
      </w:r>
      <w:r>
        <w:rPr>
          <w:spacing w:val="-2"/>
          <w:sz w:val="24"/>
          <w:szCs w:val="24"/>
        </w:rPr>
        <w:t>m</w:t>
      </w:r>
      <w:r>
        <w:rPr>
          <w:spacing w:val="-1"/>
          <w:sz w:val="24"/>
          <w:szCs w:val="24"/>
        </w:rPr>
        <w:t>e</w:t>
      </w:r>
      <w:r>
        <w:rPr>
          <w:sz w:val="24"/>
          <w:szCs w:val="24"/>
        </w:rPr>
        <w:t>nj</w:t>
      </w:r>
      <w:r>
        <w:rPr>
          <w:spacing w:val="-1"/>
          <w:sz w:val="24"/>
          <w:szCs w:val="24"/>
        </w:rPr>
        <w:t>a</w:t>
      </w:r>
      <w:r>
        <w:rPr>
          <w:sz w:val="24"/>
          <w:szCs w:val="24"/>
        </w:rPr>
        <w:t>di</w:t>
      </w:r>
      <w:r>
        <w:rPr>
          <w:spacing w:val="1"/>
          <w:sz w:val="24"/>
          <w:szCs w:val="24"/>
        </w:rPr>
        <w:t xml:space="preserve"> </w:t>
      </w:r>
      <w:r>
        <w:rPr>
          <w:spacing w:val="-2"/>
          <w:sz w:val="24"/>
          <w:szCs w:val="24"/>
        </w:rPr>
        <w:t>b</w:t>
      </w:r>
      <w:r>
        <w:rPr>
          <w:sz w:val="24"/>
          <w:szCs w:val="24"/>
        </w:rPr>
        <w:t>ukti se</w:t>
      </w:r>
      <w:r>
        <w:rPr>
          <w:spacing w:val="-1"/>
          <w:sz w:val="24"/>
          <w:szCs w:val="24"/>
        </w:rPr>
        <w:t>r</w:t>
      </w:r>
      <w:r>
        <w:rPr>
          <w:sz w:val="24"/>
          <w:szCs w:val="24"/>
        </w:rPr>
        <w:t>ta</w:t>
      </w:r>
      <w:r>
        <w:rPr>
          <w:spacing w:val="-1"/>
          <w:sz w:val="24"/>
          <w:szCs w:val="24"/>
        </w:rPr>
        <w:t xml:space="preserve"> </w:t>
      </w:r>
      <w:r>
        <w:rPr>
          <w:sz w:val="24"/>
          <w:szCs w:val="24"/>
        </w:rPr>
        <w:t>tind</w:t>
      </w:r>
      <w:r>
        <w:rPr>
          <w:spacing w:val="-1"/>
          <w:sz w:val="24"/>
          <w:szCs w:val="24"/>
        </w:rPr>
        <w:t>a</w:t>
      </w:r>
      <w:r>
        <w:rPr>
          <w:sz w:val="24"/>
          <w:szCs w:val="24"/>
        </w:rPr>
        <w:t>k</w:t>
      </w:r>
      <w:r>
        <w:rPr>
          <w:spacing w:val="-1"/>
          <w:sz w:val="24"/>
          <w:szCs w:val="24"/>
        </w:rPr>
        <w:t>a</w:t>
      </w:r>
      <w:r>
        <w:rPr>
          <w:sz w:val="24"/>
          <w:szCs w:val="24"/>
        </w:rPr>
        <w:t xml:space="preserve">n </w:t>
      </w:r>
      <w:r>
        <w:rPr>
          <w:spacing w:val="2"/>
          <w:sz w:val="24"/>
          <w:szCs w:val="24"/>
        </w:rPr>
        <w:t>n</w:t>
      </w:r>
      <w:r>
        <w:rPr>
          <w:spacing w:val="-7"/>
          <w:sz w:val="24"/>
          <w:szCs w:val="24"/>
        </w:rPr>
        <w:t>y</w:t>
      </w:r>
      <w:r>
        <w:rPr>
          <w:spacing w:val="-1"/>
          <w:sz w:val="24"/>
          <w:szCs w:val="24"/>
        </w:rPr>
        <w:t>a</w:t>
      </w:r>
      <w:r>
        <w:rPr>
          <w:spacing w:val="1"/>
          <w:sz w:val="24"/>
          <w:szCs w:val="24"/>
        </w:rPr>
        <w:t>t</w:t>
      </w:r>
      <w:r>
        <w:rPr>
          <w:sz w:val="24"/>
          <w:szCs w:val="24"/>
        </w:rPr>
        <w:t>a</w:t>
      </w:r>
      <w:r>
        <w:rPr>
          <w:spacing w:val="1"/>
          <w:sz w:val="24"/>
          <w:szCs w:val="24"/>
        </w:rPr>
        <w:t xml:space="preserve"> </w:t>
      </w:r>
      <w:r>
        <w:rPr>
          <w:spacing w:val="-2"/>
          <w:sz w:val="24"/>
          <w:szCs w:val="24"/>
        </w:rPr>
        <w:t>y</w:t>
      </w:r>
      <w:r>
        <w:rPr>
          <w:spacing w:val="-1"/>
          <w:sz w:val="24"/>
          <w:szCs w:val="24"/>
        </w:rPr>
        <w:t>a</w:t>
      </w:r>
      <w:r>
        <w:rPr>
          <w:sz w:val="24"/>
          <w:szCs w:val="24"/>
        </w:rPr>
        <w:t>ng</w:t>
      </w:r>
      <w:r>
        <w:rPr>
          <w:spacing w:val="-2"/>
          <w:sz w:val="24"/>
          <w:szCs w:val="24"/>
        </w:rPr>
        <w:t xml:space="preserve"> </w:t>
      </w:r>
      <w:r>
        <w:rPr>
          <w:sz w:val="24"/>
          <w:szCs w:val="24"/>
        </w:rPr>
        <w:t>dil</w:t>
      </w:r>
      <w:r>
        <w:rPr>
          <w:spacing w:val="-1"/>
          <w:sz w:val="24"/>
          <w:szCs w:val="24"/>
        </w:rPr>
        <w:t>a</w:t>
      </w:r>
      <w:r>
        <w:rPr>
          <w:sz w:val="24"/>
          <w:szCs w:val="24"/>
        </w:rPr>
        <w:t>kuk</w:t>
      </w:r>
      <w:r>
        <w:rPr>
          <w:spacing w:val="-1"/>
          <w:sz w:val="24"/>
          <w:szCs w:val="24"/>
        </w:rPr>
        <w:t>a</w:t>
      </w:r>
      <w:r>
        <w:rPr>
          <w:sz w:val="24"/>
          <w:szCs w:val="24"/>
        </w:rPr>
        <w:t>n org</w:t>
      </w:r>
      <w:r>
        <w:rPr>
          <w:spacing w:val="-2"/>
          <w:sz w:val="24"/>
          <w:szCs w:val="24"/>
        </w:rPr>
        <w:t>a</w:t>
      </w:r>
      <w:r>
        <w:rPr>
          <w:sz w:val="24"/>
          <w:szCs w:val="24"/>
        </w:rPr>
        <w:t>nis</w:t>
      </w:r>
      <w:r>
        <w:rPr>
          <w:spacing w:val="-1"/>
          <w:sz w:val="24"/>
          <w:szCs w:val="24"/>
        </w:rPr>
        <w:t>a</w:t>
      </w:r>
      <w:r>
        <w:rPr>
          <w:sz w:val="24"/>
          <w:szCs w:val="24"/>
        </w:rPr>
        <w:t>si dal</w:t>
      </w:r>
      <w:r>
        <w:rPr>
          <w:spacing w:val="-1"/>
          <w:sz w:val="24"/>
          <w:szCs w:val="24"/>
        </w:rPr>
        <w:t>a</w:t>
      </w:r>
      <w:r>
        <w:rPr>
          <w:sz w:val="24"/>
          <w:szCs w:val="24"/>
        </w:rPr>
        <w:t>m</w:t>
      </w:r>
      <w:r>
        <w:rPr>
          <w:spacing w:val="-2"/>
          <w:sz w:val="24"/>
          <w:szCs w:val="24"/>
        </w:rPr>
        <w:t xml:space="preserve"> m</w:t>
      </w:r>
      <w:r>
        <w:rPr>
          <w:spacing w:val="-1"/>
          <w:sz w:val="24"/>
          <w:szCs w:val="24"/>
        </w:rPr>
        <w:t>e</w:t>
      </w:r>
      <w:r>
        <w:rPr>
          <w:sz w:val="24"/>
          <w:szCs w:val="24"/>
        </w:rPr>
        <w:t>nj</w:t>
      </w:r>
      <w:r>
        <w:rPr>
          <w:spacing w:val="-1"/>
          <w:sz w:val="24"/>
          <w:szCs w:val="24"/>
        </w:rPr>
        <w:t>a</w:t>
      </w:r>
      <w:r>
        <w:rPr>
          <w:sz w:val="24"/>
          <w:szCs w:val="24"/>
        </w:rPr>
        <w:t>w</w:t>
      </w:r>
      <w:r>
        <w:rPr>
          <w:spacing w:val="-1"/>
          <w:sz w:val="24"/>
          <w:szCs w:val="24"/>
        </w:rPr>
        <w:t>a</w:t>
      </w:r>
      <w:r>
        <w:rPr>
          <w:sz w:val="24"/>
          <w:szCs w:val="24"/>
        </w:rPr>
        <w:t>b</w:t>
      </w:r>
      <w:r>
        <w:rPr>
          <w:spacing w:val="-2"/>
          <w:sz w:val="24"/>
          <w:szCs w:val="24"/>
        </w:rPr>
        <w:t xml:space="preserve"> </w:t>
      </w:r>
      <w:r>
        <w:rPr>
          <w:sz w:val="24"/>
          <w:szCs w:val="24"/>
        </w:rPr>
        <w:t>s</w:t>
      </w:r>
      <w:r>
        <w:rPr>
          <w:spacing w:val="-1"/>
          <w:sz w:val="24"/>
          <w:szCs w:val="24"/>
        </w:rPr>
        <w:t>er</w:t>
      </w:r>
      <w:r>
        <w:rPr>
          <w:sz w:val="24"/>
          <w:szCs w:val="24"/>
        </w:rPr>
        <w:t>ta</w:t>
      </w:r>
      <w:r>
        <w:rPr>
          <w:spacing w:val="1"/>
          <w:sz w:val="24"/>
          <w:szCs w:val="24"/>
        </w:rPr>
        <w:t xml:space="preserve"> </w:t>
      </w:r>
      <w:r>
        <w:rPr>
          <w:spacing w:val="-2"/>
          <w:sz w:val="24"/>
          <w:szCs w:val="24"/>
        </w:rPr>
        <w:t>m</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n</w:t>
      </w:r>
      <w:r>
        <w:rPr>
          <w:spacing w:val="-1"/>
          <w:sz w:val="24"/>
          <w:szCs w:val="24"/>
        </w:rPr>
        <w:t>a</w:t>
      </w:r>
      <w:r>
        <w:rPr>
          <w:sz w:val="24"/>
          <w:szCs w:val="24"/>
        </w:rPr>
        <w:t>li kebutu</w:t>
      </w:r>
      <w:r>
        <w:rPr>
          <w:spacing w:val="-1"/>
          <w:sz w:val="24"/>
          <w:szCs w:val="24"/>
        </w:rPr>
        <w:t>a</w:t>
      </w:r>
      <w:r>
        <w:rPr>
          <w:sz w:val="24"/>
          <w:szCs w:val="24"/>
        </w:rPr>
        <w:t>h</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a</w:t>
      </w:r>
      <w:r>
        <w:rPr>
          <w:sz w:val="24"/>
          <w:szCs w:val="24"/>
        </w:rPr>
        <w:t>spir</w:t>
      </w:r>
      <w:r>
        <w:rPr>
          <w:spacing w:val="-2"/>
          <w:sz w:val="24"/>
          <w:szCs w:val="24"/>
        </w:rPr>
        <w:t>a</w:t>
      </w:r>
      <w:r>
        <w:rPr>
          <w:sz w:val="24"/>
          <w:szCs w:val="24"/>
        </w:rPr>
        <w:t>si da</w:t>
      </w:r>
      <w:r>
        <w:rPr>
          <w:spacing w:val="-1"/>
          <w:sz w:val="24"/>
          <w:szCs w:val="24"/>
        </w:rPr>
        <w:t>r</w:t>
      </w:r>
      <w:r>
        <w:rPr>
          <w:sz w:val="24"/>
          <w:szCs w:val="24"/>
        </w:rPr>
        <w:t>i</w:t>
      </w:r>
      <w:r>
        <w:rPr>
          <w:spacing w:val="-2"/>
          <w:sz w:val="24"/>
          <w:szCs w:val="24"/>
        </w:rPr>
        <w:t xml:space="preserve"> m</w:t>
      </w:r>
      <w:r>
        <w:rPr>
          <w:spacing w:val="-1"/>
          <w:sz w:val="24"/>
          <w:szCs w:val="24"/>
        </w:rPr>
        <w:t>a</w:t>
      </w:r>
      <w:r>
        <w:rPr>
          <w:spacing w:val="5"/>
          <w:sz w:val="24"/>
          <w:szCs w:val="24"/>
        </w:rPr>
        <w:t>s</w:t>
      </w:r>
      <w:r>
        <w:rPr>
          <w:spacing w:val="-5"/>
          <w:sz w:val="24"/>
          <w:szCs w:val="24"/>
        </w:rPr>
        <w:t>y</w:t>
      </w:r>
      <w:r>
        <w:rPr>
          <w:spacing w:val="-1"/>
          <w:sz w:val="24"/>
          <w:szCs w:val="24"/>
        </w:rPr>
        <w:t>a</w:t>
      </w:r>
      <w:r>
        <w:rPr>
          <w:sz w:val="24"/>
          <w:szCs w:val="24"/>
        </w:rPr>
        <w:t>r</w:t>
      </w:r>
      <w:r>
        <w:rPr>
          <w:spacing w:val="-1"/>
          <w:sz w:val="24"/>
          <w:szCs w:val="24"/>
        </w:rPr>
        <w:t>a</w:t>
      </w:r>
      <w:r>
        <w:rPr>
          <w:spacing w:val="2"/>
          <w:sz w:val="24"/>
          <w:szCs w:val="24"/>
        </w:rPr>
        <w:t>k</w:t>
      </w:r>
      <w:r>
        <w:rPr>
          <w:spacing w:val="-1"/>
          <w:sz w:val="24"/>
          <w:szCs w:val="24"/>
        </w:rPr>
        <w:t>a</w:t>
      </w:r>
      <w:r>
        <w:rPr>
          <w:sz w:val="24"/>
          <w:szCs w:val="24"/>
        </w:rPr>
        <w:t>t.</w:t>
      </w:r>
      <w:r>
        <w:rPr>
          <w:spacing w:val="2"/>
          <w:sz w:val="24"/>
          <w:szCs w:val="24"/>
        </w:rPr>
        <w:t xml:space="preserve"> </w:t>
      </w:r>
      <w:r>
        <w:rPr>
          <w:sz w:val="24"/>
          <w:szCs w:val="24"/>
        </w:rPr>
        <w:t>D</w:t>
      </w:r>
      <w:r>
        <w:rPr>
          <w:spacing w:val="3"/>
          <w:sz w:val="24"/>
          <w:szCs w:val="24"/>
        </w:rPr>
        <w:t>a</w:t>
      </w:r>
      <w:r>
        <w:rPr>
          <w:spacing w:val="-5"/>
          <w:sz w:val="24"/>
          <w:szCs w:val="24"/>
        </w:rPr>
        <w:t>y</w:t>
      </w:r>
      <w:r>
        <w:rPr>
          <w:sz w:val="24"/>
          <w:szCs w:val="24"/>
        </w:rPr>
        <w:t>a</w:t>
      </w:r>
      <w:r>
        <w:rPr>
          <w:spacing w:val="-3"/>
          <w:sz w:val="24"/>
          <w:szCs w:val="24"/>
        </w:rPr>
        <w:t xml:space="preserve"> </w:t>
      </w:r>
      <w:r>
        <w:rPr>
          <w:sz w:val="24"/>
          <w:szCs w:val="24"/>
        </w:rPr>
        <w:t>t</w:t>
      </w:r>
      <w:r>
        <w:rPr>
          <w:spacing w:val="-1"/>
          <w:sz w:val="24"/>
          <w:szCs w:val="24"/>
        </w:rPr>
        <w:t>a</w:t>
      </w:r>
      <w:r>
        <w:rPr>
          <w:spacing w:val="2"/>
          <w:sz w:val="24"/>
          <w:szCs w:val="24"/>
        </w:rPr>
        <w:t>n</w:t>
      </w:r>
      <w:r>
        <w:rPr>
          <w:sz w:val="24"/>
          <w:szCs w:val="24"/>
        </w:rPr>
        <w:t>g</w:t>
      </w:r>
      <w:r>
        <w:rPr>
          <w:spacing w:val="-2"/>
          <w:sz w:val="24"/>
          <w:szCs w:val="24"/>
        </w:rPr>
        <w:t>g</w:t>
      </w:r>
      <w:r>
        <w:rPr>
          <w:spacing w:val="-1"/>
          <w:sz w:val="24"/>
          <w:szCs w:val="24"/>
        </w:rPr>
        <w:t>a</w:t>
      </w:r>
      <w:r>
        <w:rPr>
          <w:sz w:val="24"/>
          <w:szCs w:val="24"/>
        </w:rPr>
        <w:t>p disini da</w:t>
      </w:r>
      <w:r>
        <w:rPr>
          <w:spacing w:val="-2"/>
          <w:sz w:val="24"/>
          <w:szCs w:val="24"/>
        </w:rPr>
        <w:t>p</w:t>
      </w:r>
      <w:r>
        <w:rPr>
          <w:spacing w:val="-3"/>
          <w:sz w:val="24"/>
          <w:szCs w:val="24"/>
        </w:rPr>
        <w:t>a</w:t>
      </w:r>
      <w:r>
        <w:rPr>
          <w:sz w:val="24"/>
          <w:szCs w:val="24"/>
        </w:rPr>
        <w:t>t be</w:t>
      </w:r>
      <w:r>
        <w:rPr>
          <w:spacing w:val="-1"/>
          <w:sz w:val="24"/>
          <w:szCs w:val="24"/>
        </w:rPr>
        <w:t>rar</w:t>
      </w:r>
      <w:r>
        <w:rPr>
          <w:sz w:val="24"/>
          <w:szCs w:val="24"/>
        </w:rPr>
        <w:t>ti</w:t>
      </w:r>
    </w:p>
    <w:p w:rsidR="00D0784A" w:rsidRDefault="00257B40">
      <w:pPr>
        <w:spacing w:before="6" w:line="360" w:lineRule="auto"/>
        <w:ind w:left="3311" w:right="1457"/>
        <w:rPr>
          <w:sz w:val="24"/>
          <w:szCs w:val="24"/>
        </w:rPr>
        <w:sectPr w:rsidR="00D0784A">
          <w:pgSz w:w="11940" w:h="16860"/>
          <w:pgMar w:top="2400" w:right="420" w:bottom="280" w:left="400" w:header="855" w:footer="1334" w:gutter="0"/>
          <w:cols w:space="720"/>
        </w:sectPr>
      </w:pPr>
      <w:proofErr w:type="gramStart"/>
      <w:r>
        <w:rPr>
          <w:sz w:val="24"/>
          <w:szCs w:val="24"/>
        </w:rPr>
        <w:t>r</w:t>
      </w:r>
      <w:r>
        <w:rPr>
          <w:spacing w:val="-2"/>
          <w:sz w:val="24"/>
          <w:szCs w:val="24"/>
        </w:rPr>
        <w:t>e</w:t>
      </w:r>
      <w:r>
        <w:rPr>
          <w:sz w:val="24"/>
          <w:szCs w:val="24"/>
        </w:rPr>
        <w:t>spon</w:t>
      </w:r>
      <w:proofErr w:type="gramEnd"/>
      <w:r>
        <w:rPr>
          <w:sz w:val="24"/>
          <w:szCs w:val="24"/>
        </w:rPr>
        <w:t xml:space="preserve"> </w:t>
      </w:r>
      <w:r>
        <w:rPr>
          <w:spacing w:val="-1"/>
          <w:sz w:val="24"/>
          <w:szCs w:val="24"/>
        </w:rPr>
        <w:t>a</w:t>
      </w:r>
      <w:r>
        <w:rPr>
          <w:sz w:val="24"/>
          <w:szCs w:val="24"/>
        </w:rPr>
        <w:t>t</w:t>
      </w:r>
      <w:r>
        <w:rPr>
          <w:spacing w:val="-1"/>
          <w:sz w:val="24"/>
          <w:szCs w:val="24"/>
        </w:rPr>
        <w:t>a</w:t>
      </w:r>
      <w:r>
        <w:rPr>
          <w:sz w:val="24"/>
          <w:szCs w:val="24"/>
        </w:rPr>
        <w:t>u k</w:t>
      </w:r>
      <w:r>
        <w:rPr>
          <w:spacing w:val="-1"/>
          <w:sz w:val="24"/>
          <w:szCs w:val="24"/>
        </w:rPr>
        <w:t>e</w:t>
      </w:r>
      <w:r>
        <w:rPr>
          <w:sz w:val="24"/>
          <w:szCs w:val="24"/>
        </w:rPr>
        <w:t>si</w:t>
      </w:r>
      <w:r>
        <w:rPr>
          <w:spacing w:val="-2"/>
          <w:sz w:val="24"/>
          <w:szCs w:val="24"/>
        </w:rPr>
        <w:t>g</w:t>
      </w:r>
      <w:r>
        <w:rPr>
          <w:spacing w:val="-1"/>
          <w:sz w:val="24"/>
          <w:szCs w:val="24"/>
        </w:rPr>
        <w:t>a</w:t>
      </w:r>
      <w:r>
        <w:rPr>
          <w:spacing w:val="2"/>
          <w:sz w:val="24"/>
          <w:szCs w:val="24"/>
        </w:rPr>
        <w:t>p</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tu</w:t>
      </w:r>
      <w:r>
        <w:rPr>
          <w:spacing w:val="-2"/>
          <w:sz w:val="24"/>
          <w:szCs w:val="24"/>
        </w:rPr>
        <w:t>g</w:t>
      </w:r>
      <w:r>
        <w:rPr>
          <w:spacing w:val="-1"/>
          <w:sz w:val="24"/>
          <w:szCs w:val="24"/>
        </w:rPr>
        <w:t>a</w:t>
      </w:r>
      <w:r>
        <w:rPr>
          <w:sz w:val="24"/>
          <w:szCs w:val="24"/>
        </w:rPr>
        <w:t>s</w:t>
      </w:r>
      <w:r>
        <w:rPr>
          <w:spacing w:val="3"/>
          <w:sz w:val="24"/>
          <w:szCs w:val="24"/>
        </w:rPr>
        <w:t xml:space="preserve"> </w:t>
      </w:r>
      <w:r>
        <w:rPr>
          <w:sz w:val="24"/>
          <w:szCs w:val="24"/>
        </w:rPr>
        <w:t>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m</w:t>
      </w:r>
      <w:r>
        <w:rPr>
          <w:spacing w:val="-1"/>
          <w:sz w:val="24"/>
          <w:szCs w:val="24"/>
        </w:rPr>
        <w:t>e</w:t>
      </w:r>
      <w:r>
        <w:rPr>
          <w:spacing w:val="-2"/>
          <w:sz w:val="24"/>
          <w:szCs w:val="24"/>
        </w:rPr>
        <w:t>m</w:t>
      </w:r>
      <w:r>
        <w:rPr>
          <w:sz w:val="24"/>
          <w:szCs w:val="24"/>
        </w:rPr>
        <w:t>b</w:t>
      </w:r>
      <w:r>
        <w:rPr>
          <w:spacing w:val="-1"/>
          <w:sz w:val="24"/>
          <w:szCs w:val="24"/>
        </w:rPr>
        <w:t>a</w:t>
      </w:r>
      <w:r>
        <w:rPr>
          <w:sz w:val="24"/>
          <w:szCs w:val="24"/>
        </w:rPr>
        <w:t xml:space="preserve">ntu </w:t>
      </w:r>
      <w:r>
        <w:rPr>
          <w:spacing w:val="-2"/>
          <w:sz w:val="24"/>
          <w:szCs w:val="24"/>
        </w:rPr>
        <w:t>m</w:t>
      </w:r>
      <w:r>
        <w:rPr>
          <w:spacing w:val="-1"/>
          <w:sz w:val="24"/>
          <w:szCs w:val="24"/>
        </w:rPr>
        <w:t>a</w:t>
      </w:r>
      <w:r>
        <w:rPr>
          <w:spacing w:val="2"/>
          <w:sz w:val="24"/>
          <w:szCs w:val="24"/>
        </w:rPr>
        <w:t>s</w:t>
      </w:r>
      <w:r>
        <w:rPr>
          <w:spacing w:val="-5"/>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2"/>
          <w:sz w:val="24"/>
          <w:szCs w:val="24"/>
        </w:rPr>
        <w:t>m</w:t>
      </w:r>
      <w:r>
        <w:rPr>
          <w:spacing w:val="-1"/>
          <w:sz w:val="24"/>
          <w:szCs w:val="24"/>
        </w:rPr>
        <w:t>e</w:t>
      </w:r>
      <w:r>
        <w:rPr>
          <w:spacing w:val="-2"/>
          <w:sz w:val="24"/>
          <w:szCs w:val="24"/>
        </w:rPr>
        <w:t>m</w:t>
      </w:r>
      <w:r>
        <w:rPr>
          <w:sz w:val="24"/>
          <w:szCs w:val="24"/>
        </w:rPr>
        <w:t>butuhk</w:t>
      </w:r>
      <w:r>
        <w:rPr>
          <w:spacing w:val="-1"/>
          <w:sz w:val="24"/>
          <w:szCs w:val="24"/>
        </w:rPr>
        <w:t>a</w:t>
      </w:r>
      <w:r>
        <w:rPr>
          <w:sz w:val="24"/>
          <w:szCs w:val="24"/>
        </w:rPr>
        <w:t>n p</w:t>
      </w:r>
      <w:r>
        <w:rPr>
          <w:spacing w:val="-1"/>
          <w:sz w:val="24"/>
          <w:szCs w:val="24"/>
        </w:rPr>
        <w:t>e</w:t>
      </w:r>
      <w:r>
        <w:rPr>
          <w:sz w:val="24"/>
          <w:szCs w:val="24"/>
        </w:rPr>
        <w:t>l</w:t>
      </w:r>
      <w:r>
        <w:rPr>
          <w:spacing w:val="1"/>
          <w:sz w:val="24"/>
          <w:szCs w:val="24"/>
        </w:rPr>
        <w:t>a</w:t>
      </w:r>
      <w:r>
        <w:rPr>
          <w:spacing w:val="-5"/>
          <w:sz w:val="24"/>
          <w:szCs w:val="24"/>
        </w:rPr>
        <w:t>y</w:t>
      </w:r>
      <w:r>
        <w:rPr>
          <w:spacing w:val="-1"/>
          <w:sz w:val="24"/>
          <w:szCs w:val="24"/>
        </w:rPr>
        <w:t>a</w:t>
      </w:r>
      <w:r>
        <w:rPr>
          <w:spacing w:val="2"/>
          <w:sz w:val="24"/>
          <w:szCs w:val="24"/>
        </w:rPr>
        <w:t>n</w:t>
      </w:r>
      <w:r>
        <w:rPr>
          <w:spacing w:val="-1"/>
          <w:sz w:val="24"/>
          <w:szCs w:val="24"/>
        </w:rPr>
        <w:t>a</w:t>
      </w:r>
      <w:r>
        <w:rPr>
          <w:spacing w:val="2"/>
          <w:sz w:val="24"/>
          <w:szCs w:val="24"/>
        </w:rPr>
        <w:t>n</w:t>
      </w:r>
      <w:r>
        <w:rPr>
          <w:sz w:val="24"/>
          <w:szCs w:val="24"/>
        </w:rPr>
        <w:t>. H</w:t>
      </w:r>
      <w:r>
        <w:rPr>
          <w:spacing w:val="-1"/>
          <w:sz w:val="24"/>
          <w:szCs w:val="24"/>
        </w:rPr>
        <w:t>a</w:t>
      </w:r>
      <w:r>
        <w:rPr>
          <w:sz w:val="24"/>
          <w:szCs w:val="24"/>
        </w:rPr>
        <w:t>l</w:t>
      </w:r>
      <w:r>
        <w:rPr>
          <w:spacing w:val="1"/>
          <w:sz w:val="24"/>
          <w:szCs w:val="24"/>
        </w:rPr>
        <w:t xml:space="preserve"> </w:t>
      </w:r>
      <w:r>
        <w:rPr>
          <w:sz w:val="24"/>
          <w:szCs w:val="24"/>
        </w:rPr>
        <w:t>ini pe</w:t>
      </w:r>
      <w:r>
        <w:rPr>
          <w:spacing w:val="-1"/>
          <w:sz w:val="24"/>
          <w:szCs w:val="24"/>
        </w:rPr>
        <w:t>r</w:t>
      </w:r>
      <w:r>
        <w:rPr>
          <w:sz w:val="24"/>
          <w:szCs w:val="24"/>
        </w:rPr>
        <w:t>t</w:t>
      </w:r>
      <w:r>
        <w:rPr>
          <w:spacing w:val="-1"/>
          <w:sz w:val="24"/>
          <w:szCs w:val="24"/>
        </w:rPr>
        <w:t>e</w:t>
      </w:r>
      <w:r>
        <w:rPr>
          <w:spacing w:val="-2"/>
          <w:sz w:val="24"/>
          <w:szCs w:val="24"/>
        </w:rPr>
        <w:t>g</w:t>
      </w:r>
      <w:r>
        <w:rPr>
          <w:spacing w:val="-1"/>
          <w:sz w:val="24"/>
          <w:szCs w:val="24"/>
        </w:rPr>
        <w:t>a</w:t>
      </w:r>
      <w:r>
        <w:rPr>
          <w:sz w:val="24"/>
          <w:szCs w:val="24"/>
        </w:rPr>
        <w:t>s 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w:t>
      </w:r>
      <w:r>
        <w:rPr>
          <w:spacing w:val="-2"/>
          <w:sz w:val="24"/>
          <w:szCs w:val="24"/>
        </w:rPr>
        <w:t>g</w:t>
      </w:r>
      <w:r>
        <w:rPr>
          <w:sz w:val="24"/>
          <w:szCs w:val="24"/>
        </w:rPr>
        <w:t>unjung</w:t>
      </w:r>
    </w:p>
    <w:p w:rsidR="00D0784A" w:rsidRDefault="00D0784A">
      <w:pPr>
        <w:spacing w:before="10" w:line="200" w:lineRule="exact"/>
      </w:pPr>
    </w:p>
    <w:p w:rsidR="00D0784A" w:rsidRDefault="00257B40">
      <w:pPr>
        <w:spacing w:before="29" w:line="360" w:lineRule="auto"/>
        <w:ind w:left="3269" w:right="1290"/>
        <w:rPr>
          <w:sz w:val="24"/>
          <w:szCs w:val="24"/>
        </w:rPr>
      </w:pPr>
      <w:proofErr w:type="gramStart"/>
      <w:r>
        <w:rPr>
          <w:sz w:val="24"/>
          <w:szCs w:val="24"/>
        </w:rPr>
        <w:t>l</w:t>
      </w:r>
      <w:r>
        <w:rPr>
          <w:spacing w:val="-1"/>
          <w:sz w:val="24"/>
          <w:szCs w:val="24"/>
        </w:rPr>
        <w:t>a</w:t>
      </w:r>
      <w:r>
        <w:rPr>
          <w:sz w:val="24"/>
          <w:szCs w:val="24"/>
        </w:rPr>
        <w:t>in</w:t>
      </w:r>
      <w:r>
        <w:rPr>
          <w:spacing w:val="2"/>
          <w:sz w:val="24"/>
          <w:szCs w:val="24"/>
        </w:rPr>
        <w:t>n</w:t>
      </w:r>
      <w:r>
        <w:rPr>
          <w:spacing w:val="-5"/>
          <w:sz w:val="24"/>
          <w:szCs w:val="24"/>
        </w:rPr>
        <w:t>y</w:t>
      </w:r>
      <w:r>
        <w:rPr>
          <w:sz w:val="24"/>
          <w:szCs w:val="24"/>
        </w:rPr>
        <w:t>a</w:t>
      </w:r>
      <w:proofErr w:type="gramEnd"/>
      <w:r>
        <w:rPr>
          <w:spacing w:val="4"/>
          <w:sz w:val="24"/>
          <w:szCs w:val="24"/>
        </w:rPr>
        <w:t xml:space="preserve"> </w:t>
      </w:r>
      <w:r>
        <w:rPr>
          <w:spacing w:val="-5"/>
          <w:sz w:val="24"/>
          <w:szCs w:val="24"/>
        </w:rPr>
        <w:t>y</w:t>
      </w:r>
      <w:r>
        <w:rPr>
          <w:sz w:val="24"/>
          <w:szCs w:val="24"/>
        </w:rPr>
        <w:t>aitu d</w:t>
      </w:r>
      <w:r>
        <w:rPr>
          <w:spacing w:val="-1"/>
          <w:sz w:val="24"/>
          <w:szCs w:val="24"/>
        </w:rPr>
        <w:t>e</w:t>
      </w:r>
      <w:r>
        <w:rPr>
          <w:sz w:val="24"/>
          <w:szCs w:val="24"/>
        </w:rPr>
        <w:t>n</w:t>
      </w:r>
      <w:r>
        <w:rPr>
          <w:spacing w:val="-2"/>
          <w:sz w:val="24"/>
          <w:szCs w:val="24"/>
        </w:rPr>
        <w:t>g</w:t>
      </w:r>
      <w:r>
        <w:rPr>
          <w:spacing w:val="-1"/>
          <w:sz w:val="24"/>
          <w:szCs w:val="24"/>
        </w:rPr>
        <w:t>a</w:t>
      </w:r>
      <w:r>
        <w:rPr>
          <w:sz w:val="24"/>
          <w:szCs w:val="24"/>
        </w:rPr>
        <w:t xml:space="preserve">n </w:t>
      </w:r>
      <w:r>
        <w:rPr>
          <w:spacing w:val="-2"/>
          <w:sz w:val="24"/>
          <w:szCs w:val="24"/>
        </w:rPr>
        <w:t>m</w:t>
      </w:r>
      <w:r>
        <w:rPr>
          <w:spacing w:val="1"/>
          <w:sz w:val="24"/>
          <w:szCs w:val="24"/>
        </w:rPr>
        <w:t>e</w:t>
      </w:r>
      <w:r>
        <w:rPr>
          <w:sz w:val="24"/>
          <w:szCs w:val="24"/>
        </w:rPr>
        <w:t>n</w:t>
      </w:r>
      <w:r>
        <w:rPr>
          <w:spacing w:val="-2"/>
          <w:sz w:val="24"/>
          <w:szCs w:val="24"/>
        </w:rPr>
        <w:t>g</w:t>
      </w:r>
      <w:r>
        <w:rPr>
          <w:spacing w:val="-1"/>
          <w:sz w:val="24"/>
          <w:szCs w:val="24"/>
        </w:rPr>
        <w:t>a</w:t>
      </w:r>
      <w:r>
        <w:rPr>
          <w:sz w:val="24"/>
          <w:szCs w:val="24"/>
        </w:rPr>
        <w:t>d</w:t>
      </w:r>
      <w:r>
        <w:rPr>
          <w:spacing w:val="-1"/>
          <w:sz w:val="24"/>
          <w:szCs w:val="24"/>
        </w:rPr>
        <w:t>a</w:t>
      </w:r>
      <w:r>
        <w:rPr>
          <w:spacing w:val="2"/>
          <w:sz w:val="24"/>
          <w:szCs w:val="24"/>
        </w:rPr>
        <w:t>k</w:t>
      </w:r>
      <w:r>
        <w:rPr>
          <w:spacing w:val="-1"/>
          <w:sz w:val="24"/>
          <w:szCs w:val="24"/>
        </w:rPr>
        <w:t>a</w:t>
      </w:r>
      <w:r>
        <w:rPr>
          <w:sz w:val="24"/>
          <w:szCs w:val="24"/>
        </w:rPr>
        <w:t>n 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n p</w:t>
      </w:r>
      <w:r>
        <w:rPr>
          <w:spacing w:val="-1"/>
          <w:sz w:val="24"/>
          <w:szCs w:val="24"/>
        </w:rPr>
        <w:t>e</w:t>
      </w:r>
      <w:r>
        <w:rPr>
          <w:sz w:val="24"/>
          <w:szCs w:val="24"/>
        </w:rPr>
        <w:t>latih</w:t>
      </w:r>
      <w:r>
        <w:rPr>
          <w:spacing w:val="-1"/>
          <w:sz w:val="24"/>
          <w:szCs w:val="24"/>
        </w:rPr>
        <w:t>a</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b</w:t>
      </w:r>
      <w:r>
        <w:rPr>
          <w:spacing w:val="-1"/>
          <w:sz w:val="24"/>
          <w:szCs w:val="24"/>
        </w:rPr>
        <w:t>e</w:t>
      </w:r>
      <w:r>
        <w:rPr>
          <w:sz w:val="24"/>
          <w:szCs w:val="24"/>
        </w:rPr>
        <w:t>r</w:t>
      </w:r>
      <w:r>
        <w:rPr>
          <w:spacing w:val="-1"/>
          <w:sz w:val="24"/>
          <w:szCs w:val="24"/>
        </w:rPr>
        <w:t>ba</w:t>
      </w:r>
      <w:r>
        <w:rPr>
          <w:sz w:val="24"/>
          <w:szCs w:val="24"/>
        </w:rPr>
        <w:t>s</w:t>
      </w:r>
      <w:r>
        <w:rPr>
          <w:spacing w:val="-2"/>
          <w:sz w:val="24"/>
          <w:szCs w:val="24"/>
        </w:rPr>
        <w:t>i</w:t>
      </w:r>
      <w:r>
        <w:rPr>
          <w:sz w:val="24"/>
          <w:szCs w:val="24"/>
        </w:rPr>
        <w:t>s sosi</w:t>
      </w:r>
      <w:r>
        <w:rPr>
          <w:spacing w:val="-1"/>
          <w:sz w:val="24"/>
          <w:szCs w:val="24"/>
        </w:rPr>
        <w:t>a</w:t>
      </w:r>
      <w:r>
        <w:rPr>
          <w:sz w:val="24"/>
          <w:szCs w:val="24"/>
        </w:rPr>
        <w:t xml:space="preserve">l </w:t>
      </w:r>
      <w:r>
        <w:rPr>
          <w:spacing w:val="-2"/>
          <w:sz w:val="24"/>
          <w:szCs w:val="24"/>
        </w:rPr>
        <w:t>m</w:t>
      </w:r>
      <w:r>
        <w:rPr>
          <w:spacing w:val="-1"/>
          <w:sz w:val="24"/>
          <w:szCs w:val="24"/>
        </w:rPr>
        <w:t>e</w:t>
      </w:r>
      <w:r>
        <w:rPr>
          <w:sz w:val="24"/>
          <w:szCs w:val="24"/>
        </w:rPr>
        <w:t>dia</w:t>
      </w:r>
      <w:r>
        <w:rPr>
          <w:spacing w:val="-1"/>
          <w:sz w:val="24"/>
          <w:szCs w:val="24"/>
        </w:rPr>
        <w:t xml:space="preserve"> </w:t>
      </w:r>
      <w:r>
        <w:rPr>
          <w:sz w:val="24"/>
          <w:szCs w:val="24"/>
        </w:rPr>
        <w:t>untuk p</w:t>
      </w:r>
      <w:r>
        <w:rPr>
          <w:spacing w:val="-1"/>
          <w:sz w:val="24"/>
          <w:szCs w:val="24"/>
        </w:rPr>
        <w:t>e</w:t>
      </w:r>
      <w:r>
        <w:rPr>
          <w:sz w:val="24"/>
          <w:szCs w:val="24"/>
        </w:rPr>
        <w:t>ni</w:t>
      </w:r>
      <w:r>
        <w:rPr>
          <w:spacing w:val="-5"/>
          <w:sz w:val="24"/>
          <w:szCs w:val="24"/>
        </w:rPr>
        <w:t>n</w:t>
      </w:r>
      <w:r>
        <w:rPr>
          <w:spacing w:val="-2"/>
          <w:sz w:val="24"/>
          <w:szCs w:val="24"/>
        </w:rPr>
        <w:t>g</w:t>
      </w:r>
      <w:r>
        <w:rPr>
          <w:sz w:val="24"/>
          <w:szCs w:val="24"/>
        </w:rPr>
        <w:t>k</w:t>
      </w:r>
      <w:r>
        <w:rPr>
          <w:spacing w:val="-1"/>
          <w:sz w:val="24"/>
          <w:szCs w:val="24"/>
        </w:rPr>
        <w:t>a</w:t>
      </w:r>
      <w:r>
        <w:rPr>
          <w:sz w:val="24"/>
          <w:szCs w:val="24"/>
        </w:rPr>
        <w:t>t</w:t>
      </w:r>
      <w:r>
        <w:rPr>
          <w:spacing w:val="-1"/>
          <w:sz w:val="24"/>
          <w:szCs w:val="24"/>
        </w:rPr>
        <w:t>a</w:t>
      </w:r>
      <w:r>
        <w:rPr>
          <w:sz w:val="24"/>
          <w:szCs w:val="24"/>
        </w:rPr>
        <w:t>n skill  dan juga</w:t>
      </w:r>
      <w:r>
        <w:rPr>
          <w:spacing w:val="-3"/>
          <w:sz w:val="24"/>
          <w:szCs w:val="24"/>
        </w:rPr>
        <w:t xml:space="preserve"> </w:t>
      </w:r>
      <w:r>
        <w:rPr>
          <w:spacing w:val="1"/>
          <w:sz w:val="24"/>
          <w:szCs w:val="24"/>
        </w:rPr>
        <w:t>da</w:t>
      </w:r>
      <w:r>
        <w:rPr>
          <w:spacing w:val="-2"/>
          <w:sz w:val="24"/>
          <w:szCs w:val="24"/>
        </w:rPr>
        <w:t>y</w:t>
      </w:r>
      <w:r>
        <w:rPr>
          <w:sz w:val="24"/>
          <w:szCs w:val="24"/>
        </w:rPr>
        <w:t>a</w:t>
      </w:r>
      <w:r>
        <w:rPr>
          <w:spacing w:val="-1"/>
          <w:sz w:val="24"/>
          <w:szCs w:val="24"/>
        </w:rPr>
        <w:t xml:space="preserve"> </w:t>
      </w:r>
      <w:r>
        <w:rPr>
          <w:sz w:val="24"/>
          <w:szCs w:val="24"/>
        </w:rPr>
        <w:t>t</w:t>
      </w:r>
      <w:r>
        <w:rPr>
          <w:spacing w:val="-1"/>
          <w:sz w:val="24"/>
          <w:szCs w:val="24"/>
        </w:rPr>
        <w:t>a</w:t>
      </w:r>
      <w:r>
        <w:rPr>
          <w:spacing w:val="-2"/>
          <w:sz w:val="24"/>
          <w:szCs w:val="24"/>
        </w:rPr>
        <w:t>m</w:t>
      </w:r>
      <w:r>
        <w:rPr>
          <w:sz w:val="24"/>
          <w:szCs w:val="24"/>
        </w:rPr>
        <w:t>b</w:t>
      </w:r>
      <w:r>
        <w:rPr>
          <w:spacing w:val="-1"/>
          <w:sz w:val="24"/>
          <w:szCs w:val="24"/>
        </w:rPr>
        <w:t>a</w:t>
      </w:r>
      <w:r>
        <w:rPr>
          <w:sz w:val="24"/>
          <w:szCs w:val="24"/>
        </w:rPr>
        <w:t>h d</w:t>
      </w:r>
      <w:r>
        <w:rPr>
          <w:spacing w:val="-1"/>
          <w:sz w:val="24"/>
          <w:szCs w:val="24"/>
        </w:rPr>
        <w:t>a</w:t>
      </w:r>
      <w:r>
        <w:rPr>
          <w:sz w:val="24"/>
          <w:szCs w:val="24"/>
        </w:rPr>
        <w:t>ri</w:t>
      </w:r>
    </w:p>
    <w:p w:rsidR="00D0784A" w:rsidRDefault="00257B40">
      <w:pPr>
        <w:spacing w:before="10" w:line="260" w:lineRule="exact"/>
        <w:ind w:left="3269"/>
        <w:rPr>
          <w:sz w:val="24"/>
          <w:szCs w:val="24"/>
        </w:rPr>
      </w:pPr>
      <w:proofErr w:type="gramStart"/>
      <w:r>
        <w:rPr>
          <w:position w:val="-1"/>
          <w:sz w:val="24"/>
          <w:szCs w:val="24"/>
        </w:rPr>
        <w:t>prod</w:t>
      </w:r>
      <w:r>
        <w:rPr>
          <w:spacing w:val="-1"/>
          <w:position w:val="-1"/>
          <w:sz w:val="24"/>
          <w:szCs w:val="24"/>
        </w:rPr>
        <w:t>u</w:t>
      </w:r>
      <w:r>
        <w:rPr>
          <w:position w:val="-1"/>
          <w:sz w:val="24"/>
          <w:szCs w:val="24"/>
        </w:rPr>
        <w:t>k</w:t>
      </w:r>
      <w:proofErr w:type="gramEnd"/>
    </w:p>
    <w:p w:rsidR="00D0784A" w:rsidRDefault="00D0784A">
      <w:pPr>
        <w:spacing w:before="7" w:line="120" w:lineRule="exact"/>
        <w:rPr>
          <w:sz w:val="12"/>
          <w:szCs w:val="12"/>
        </w:rPr>
      </w:pPr>
    </w:p>
    <w:p w:rsidR="00D0784A" w:rsidRDefault="00257B40">
      <w:pPr>
        <w:ind w:left="3961" w:right="4846"/>
        <w:jc w:val="center"/>
        <w:rPr>
          <w:sz w:val="24"/>
          <w:szCs w:val="24"/>
        </w:rPr>
      </w:pPr>
      <w:r>
        <w:rPr>
          <w:sz w:val="24"/>
          <w:szCs w:val="24"/>
        </w:rPr>
        <w:t>d.         Asp</w:t>
      </w:r>
      <w:r>
        <w:rPr>
          <w:spacing w:val="-1"/>
          <w:sz w:val="24"/>
          <w:szCs w:val="24"/>
        </w:rPr>
        <w:t>e</w:t>
      </w:r>
      <w:r>
        <w:rPr>
          <w:sz w:val="24"/>
          <w:szCs w:val="24"/>
        </w:rPr>
        <w:t>k</w:t>
      </w:r>
      <w:r>
        <w:rPr>
          <w:spacing w:val="-2"/>
          <w:sz w:val="24"/>
          <w:szCs w:val="24"/>
        </w:rPr>
        <w:t xml:space="preserve"> </w:t>
      </w:r>
      <w:r>
        <w:rPr>
          <w:sz w:val="24"/>
          <w:szCs w:val="24"/>
        </w:rPr>
        <w:t>j</w:t>
      </w:r>
      <w:r>
        <w:rPr>
          <w:spacing w:val="-1"/>
          <w:sz w:val="24"/>
          <w:szCs w:val="24"/>
        </w:rPr>
        <w:t>a</w:t>
      </w:r>
      <w:r>
        <w:rPr>
          <w:spacing w:val="-4"/>
          <w:sz w:val="24"/>
          <w:szCs w:val="24"/>
        </w:rPr>
        <w:t>m</w:t>
      </w:r>
      <w:r>
        <w:rPr>
          <w:sz w:val="24"/>
          <w:szCs w:val="24"/>
        </w:rPr>
        <w:t>in</w:t>
      </w:r>
      <w:r>
        <w:rPr>
          <w:spacing w:val="-1"/>
          <w:sz w:val="24"/>
          <w:szCs w:val="24"/>
        </w:rPr>
        <w:t>a</w:t>
      </w:r>
      <w:r>
        <w:rPr>
          <w:sz w:val="24"/>
          <w:szCs w:val="24"/>
        </w:rPr>
        <w:t>n</w:t>
      </w:r>
    </w:p>
    <w:p w:rsidR="00D0784A" w:rsidRDefault="00D0784A">
      <w:pPr>
        <w:spacing w:before="2" w:line="120" w:lineRule="exact"/>
        <w:rPr>
          <w:sz w:val="13"/>
          <w:szCs w:val="13"/>
        </w:rPr>
      </w:pPr>
    </w:p>
    <w:p w:rsidR="00D0784A" w:rsidRDefault="00257B40">
      <w:pPr>
        <w:spacing w:line="359" w:lineRule="auto"/>
        <w:ind w:left="3269" w:right="1285"/>
        <w:rPr>
          <w:sz w:val="24"/>
          <w:szCs w:val="24"/>
        </w:rPr>
      </w:pPr>
      <w:proofErr w:type="gramStart"/>
      <w:r>
        <w:rPr>
          <w:sz w:val="24"/>
          <w:szCs w:val="24"/>
        </w:rPr>
        <w:t>j</w:t>
      </w:r>
      <w:r>
        <w:rPr>
          <w:spacing w:val="-1"/>
          <w:sz w:val="24"/>
          <w:szCs w:val="24"/>
        </w:rPr>
        <w:t>a</w:t>
      </w:r>
      <w:r>
        <w:rPr>
          <w:spacing w:val="-2"/>
          <w:sz w:val="24"/>
          <w:szCs w:val="24"/>
        </w:rPr>
        <w:t>m</w:t>
      </w:r>
      <w:r>
        <w:rPr>
          <w:sz w:val="24"/>
          <w:szCs w:val="24"/>
        </w:rPr>
        <w:t>in</w:t>
      </w:r>
      <w:r>
        <w:rPr>
          <w:spacing w:val="-1"/>
          <w:sz w:val="24"/>
          <w:szCs w:val="24"/>
        </w:rPr>
        <w:t>a</w:t>
      </w:r>
      <w:r>
        <w:rPr>
          <w:sz w:val="24"/>
          <w:szCs w:val="24"/>
        </w:rPr>
        <w:t>n</w:t>
      </w:r>
      <w:proofErr w:type="gramEnd"/>
      <w:r>
        <w:rPr>
          <w:sz w:val="24"/>
          <w:szCs w:val="24"/>
        </w:rPr>
        <w:t xml:space="preserve"> k</w:t>
      </w:r>
      <w:r>
        <w:rPr>
          <w:spacing w:val="-1"/>
          <w:sz w:val="24"/>
          <w:szCs w:val="24"/>
        </w:rPr>
        <w:t>ea</w:t>
      </w:r>
      <w:r>
        <w:rPr>
          <w:spacing w:val="-2"/>
          <w:sz w:val="24"/>
          <w:szCs w:val="24"/>
        </w:rPr>
        <w:t>m</w:t>
      </w:r>
      <w:r>
        <w:rPr>
          <w:spacing w:val="-1"/>
          <w:sz w:val="24"/>
          <w:szCs w:val="24"/>
        </w:rPr>
        <w:t>a</w:t>
      </w:r>
      <w:r>
        <w:rPr>
          <w:sz w:val="24"/>
          <w:szCs w:val="24"/>
        </w:rPr>
        <w:t>n</w:t>
      </w:r>
      <w:r>
        <w:rPr>
          <w:spacing w:val="-1"/>
          <w:sz w:val="24"/>
          <w:szCs w:val="24"/>
        </w:rPr>
        <w:t>a</w:t>
      </w:r>
      <w:r>
        <w:rPr>
          <w:sz w:val="24"/>
          <w:szCs w:val="24"/>
        </w:rPr>
        <w:t>n</w:t>
      </w:r>
      <w:r>
        <w:rPr>
          <w:spacing w:val="-1"/>
          <w:sz w:val="24"/>
          <w:szCs w:val="24"/>
        </w:rPr>
        <w:t>a</w:t>
      </w:r>
      <w:r>
        <w:rPr>
          <w:sz w:val="24"/>
          <w:szCs w:val="24"/>
        </w:rPr>
        <w:t>n l</w:t>
      </w:r>
      <w:r>
        <w:rPr>
          <w:spacing w:val="1"/>
          <w:sz w:val="24"/>
          <w:szCs w:val="24"/>
        </w:rPr>
        <w:t>i</w:t>
      </w:r>
      <w:r>
        <w:rPr>
          <w:spacing w:val="2"/>
          <w:sz w:val="24"/>
          <w:szCs w:val="24"/>
        </w:rPr>
        <w:t>n</w:t>
      </w:r>
      <w:r>
        <w:rPr>
          <w:spacing w:val="-2"/>
          <w:sz w:val="24"/>
          <w:szCs w:val="24"/>
        </w:rPr>
        <w:t>g</w:t>
      </w:r>
      <w:r>
        <w:rPr>
          <w:sz w:val="24"/>
          <w:szCs w:val="24"/>
        </w:rPr>
        <w:t>ku</w:t>
      </w:r>
      <w:r>
        <w:rPr>
          <w:spacing w:val="2"/>
          <w:sz w:val="24"/>
          <w:szCs w:val="24"/>
        </w:rPr>
        <w:t>n</w:t>
      </w:r>
      <w:r>
        <w:rPr>
          <w:spacing w:val="-2"/>
          <w:sz w:val="24"/>
          <w:szCs w:val="24"/>
        </w:rPr>
        <w:t>g</w:t>
      </w:r>
      <w:r>
        <w:rPr>
          <w:spacing w:val="-1"/>
          <w:sz w:val="24"/>
          <w:szCs w:val="24"/>
        </w:rPr>
        <w:t>a</w:t>
      </w:r>
      <w:r>
        <w:rPr>
          <w:sz w:val="24"/>
          <w:szCs w:val="24"/>
        </w:rPr>
        <w:t>n p</w:t>
      </w:r>
      <w:r>
        <w:rPr>
          <w:spacing w:val="-1"/>
          <w:sz w:val="24"/>
          <w:szCs w:val="24"/>
        </w:rPr>
        <w:t>e</w:t>
      </w:r>
      <w:r>
        <w:rPr>
          <w:sz w:val="24"/>
          <w:szCs w:val="24"/>
        </w:rPr>
        <w:t>l</w:t>
      </w:r>
      <w:r>
        <w:rPr>
          <w:spacing w:val="4"/>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 xml:space="preserve">n </w:t>
      </w:r>
      <w:r>
        <w:rPr>
          <w:spacing w:val="-1"/>
          <w:sz w:val="24"/>
          <w:szCs w:val="24"/>
        </w:rPr>
        <w:t>a</w:t>
      </w:r>
      <w:r>
        <w:rPr>
          <w:spacing w:val="2"/>
          <w:sz w:val="24"/>
          <w:szCs w:val="24"/>
        </w:rPr>
        <w:t>d</w:t>
      </w:r>
      <w:r>
        <w:rPr>
          <w:sz w:val="24"/>
          <w:szCs w:val="24"/>
        </w:rPr>
        <w:t>a</w:t>
      </w:r>
      <w:r>
        <w:rPr>
          <w:spacing w:val="2"/>
          <w:sz w:val="24"/>
          <w:szCs w:val="24"/>
        </w:rPr>
        <w:t xml:space="preserve"> </w:t>
      </w:r>
      <w:r>
        <w:rPr>
          <w:spacing w:val="-2"/>
          <w:sz w:val="24"/>
          <w:szCs w:val="24"/>
        </w:rPr>
        <w:t>y</w:t>
      </w:r>
      <w:r>
        <w:rPr>
          <w:spacing w:val="-1"/>
          <w:sz w:val="24"/>
          <w:szCs w:val="24"/>
        </w:rPr>
        <w:t>a</w:t>
      </w:r>
      <w:r>
        <w:rPr>
          <w:sz w:val="24"/>
          <w:szCs w:val="24"/>
        </w:rPr>
        <w:t>ng</w:t>
      </w:r>
      <w:r>
        <w:rPr>
          <w:spacing w:val="-2"/>
          <w:sz w:val="24"/>
          <w:szCs w:val="24"/>
        </w:rPr>
        <w:t xml:space="preserve"> </w:t>
      </w:r>
      <w:r>
        <w:rPr>
          <w:sz w:val="24"/>
          <w:szCs w:val="24"/>
        </w:rPr>
        <w:t>tid</w:t>
      </w:r>
      <w:r>
        <w:rPr>
          <w:spacing w:val="-1"/>
          <w:sz w:val="24"/>
          <w:szCs w:val="24"/>
        </w:rPr>
        <w:t>a</w:t>
      </w:r>
      <w:r>
        <w:rPr>
          <w:sz w:val="24"/>
          <w:szCs w:val="24"/>
        </w:rPr>
        <w:t>k k</w:t>
      </w:r>
      <w:r>
        <w:rPr>
          <w:spacing w:val="-1"/>
          <w:sz w:val="24"/>
          <w:szCs w:val="24"/>
        </w:rPr>
        <w:t>a</w:t>
      </w:r>
      <w:r>
        <w:rPr>
          <w:sz w:val="24"/>
          <w:szCs w:val="24"/>
        </w:rPr>
        <w:t>l</w:t>
      </w:r>
      <w:r>
        <w:rPr>
          <w:spacing w:val="-1"/>
          <w:sz w:val="24"/>
          <w:szCs w:val="24"/>
        </w:rPr>
        <w:t>a</w:t>
      </w:r>
      <w:r>
        <w:rPr>
          <w:sz w:val="24"/>
          <w:szCs w:val="24"/>
        </w:rPr>
        <w:t>h p</w:t>
      </w:r>
      <w:r>
        <w:rPr>
          <w:spacing w:val="-1"/>
          <w:sz w:val="24"/>
          <w:szCs w:val="24"/>
        </w:rPr>
        <w:t>e</w:t>
      </w:r>
      <w:r>
        <w:rPr>
          <w:sz w:val="24"/>
          <w:szCs w:val="24"/>
        </w:rPr>
        <w:t>nting</w:t>
      </w:r>
      <w:r>
        <w:rPr>
          <w:spacing w:val="2"/>
          <w:sz w:val="24"/>
          <w:szCs w:val="24"/>
        </w:rPr>
        <w:t xml:space="preserve"> </w:t>
      </w:r>
      <w:r>
        <w:rPr>
          <w:spacing w:val="-5"/>
          <w:sz w:val="24"/>
          <w:szCs w:val="24"/>
        </w:rPr>
        <w:t>y</w:t>
      </w:r>
      <w:r>
        <w:rPr>
          <w:spacing w:val="-1"/>
          <w:sz w:val="24"/>
          <w:szCs w:val="24"/>
        </w:rPr>
        <w:t>a</w:t>
      </w:r>
      <w:r>
        <w:rPr>
          <w:sz w:val="24"/>
          <w:szCs w:val="24"/>
        </w:rPr>
        <w:t>itu 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 xml:space="preserve">n </w:t>
      </w:r>
      <w:r>
        <w:rPr>
          <w:spacing w:val="-1"/>
          <w:sz w:val="24"/>
          <w:szCs w:val="24"/>
        </w:rPr>
        <w:t>a</w:t>
      </w:r>
      <w:r>
        <w:rPr>
          <w:sz w:val="24"/>
          <w:szCs w:val="24"/>
        </w:rPr>
        <w:t>d</w:t>
      </w:r>
      <w:r>
        <w:rPr>
          <w:spacing w:val="-3"/>
          <w:sz w:val="24"/>
          <w:szCs w:val="24"/>
        </w:rPr>
        <w:t>a</w:t>
      </w:r>
      <w:r>
        <w:rPr>
          <w:spacing w:val="2"/>
          <w:sz w:val="24"/>
          <w:szCs w:val="24"/>
        </w:rPr>
        <w:t>n</w:t>
      </w:r>
      <w:r>
        <w:rPr>
          <w:spacing w:val="-5"/>
          <w:sz w:val="24"/>
          <w:szCs w:val="24"/>
        </w:rPr>
        <w:t>y</w:t>
      </w:r>
      <w:r>
        <w:rPr>
          <w:sz w:val="24"/>
          <w:szCs w:val="24"/>
        </w:rPr>
        <w:t>a</w:t>
      </w:r>
      <w:r>
        <w:rPr>
          <w:spacing w:val="-1"/>
          <w:sz w:val="24"/>
          <w:szCs w:val="24"/>
        </w:rPr>
        <w:t xml:space="preserve"> </w:t>
      </w:r>
      <w:r>
        <w:rPr>
          <w:spacing w:val="1"/>
          <w:sz w:val="24"/>
          <w:szCs w:val="24"/>
        </w:rPr>
        <w:t>j</w:t>
      </w:r>
      <w:r>
        <w:rPr>
          <w:spacing w:val="-1"/>
          <w:sz w:val="24"/>
          <w:szCs w:val="24"/>
        </w:rPr>
        <w:t>a</w:t>
      </w:r>
      <w:r>
        <w:rPr>
          <w:spacing w:val="-2"/>
          <w:sz w:val="24"/>
          <w:szCs w:val="24"/>
        </w:rPr>
        <w:t>m</w:t>
      </w:r>
      <w:r>
        <w:rPr>
          <w:sz w:val="24"/>
          <w:szCs w:val="24"/>
        </w:rPr>
        <w:t>in</w:t>
      </w:r>
      <w:r>
        <w:rPr>
          <w:spacing w:val="-1"/>
          <w:sz w:val="24"/>
          <w:szCs w:val="24"/>
        </w:rPr>
        <w:t>a</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pacing w:val="2"/>
          <w:sz w:val="24"/>
          <w:szCs w:val="24"/>
        </w:rPr>
        <w:t>p</w:t>
      </w:r>
      <w:r>
        <w:rPr>
          <w:spacing w:val="-1"/>
          <w:sz w:val="24"/>
          <w:szCs w:val="24"/>
        </w:rPr>
        <w:t>a</w:t>
      </w:r>
      <w:r>
        <w:rPr>
          <w:sz w:val="24"/>
          <w:szCs w:val="24"/>
        </w:rPr>
        <w:t>sti</w:t>
      </w:r>
      <w:r>
        <w:rPr>
          <w:spacing w:val="1"/>
          <w:sz w:val="24"/>
          <w:szCs w:val="24"/>
        </w:rPr>
        <w:t xml:space="preserve"> </w:t>
      </w:r>
      <w:r>
        <w:rPr>
          <w:spacing w:val="-2"/>
          <w:sz w:val="24"/>
          <w:szCs w:val="24"/>
        </w:rPr>
        <w:t>t</w:t>
      </w:r>
      <w:r>
        <w:rPr>
          <w:spacing w:val="-1"/>
          <w:sz w:val="24"/>
          <w:szCs w:val="24"/>
        </w:rPr>
        <w:t>e</w:t>
      </w:r>
      <w:r>
        <w:rPr>
          <w:sz w:val="24"/>
          <w:szCs w:val="24"/>
        </w:rPr>
        <w:t>rh</w:t>
      </w:r>
      <w:r>
        <w:rPr>
          <w:spacing w:val="-2"/>
          <w:sz w:val="24"/>
          <w:szCs w:val="24"/>
        </w:rPr>
        <w:t>a</w:t>
      </w:r>
      <w:r>
        <w:rPr>
          <w:sz w:val="24"/>
          <w:szCs w:val="24"/>
        </w:rPr>
        <w:t>d</w:t>
      </w:r>
      <w:r>
        <w:rPr>
          <w:spacing w:val="-1"/>
          <w:sz w:val="24"/>
          <w:szCs w:val="24"/>
        </w:rPr>
        <w:t>a</w:t>
      </w:r>
      <w:r>
        <w:rPr>
          <w:sz w:val="24"/>
          <w:szCs w:val="24"/>
        </w:rPr>
        <w:t>p p</w:t>
      </w:r>
      <w:r>
        <w:rPr>
          <w:spacing w:val="1"/>
          <w:sz w:val="24"/>
          <w:szCs w:val="24"/>
        </w:rPr>
        <w:t>e</w:t>
      </w:r>
      <w:r>
        <w:rPr>
          <w:spacing w:val="-4"/>
          <w:sz w:val="24"/>
          <w:szCs w:val="24"/>
        </w:rPr>
        <w:t>m</w:t>
      </w:r>
      <w:r>
        <w:rPr>
          <w:sz w:val="24"/>
          <w:szCs w:val="24"/>
        </w:rPr>
        <w:t xml:space="preserve">ohon </w:t>
      </w:r>
      <w:r>
        <w:rPr>
          <w:spacing w:val="-1"/>
          <w:sz w:val="24"/>
          <w:szCs w:val="24"/>
        </w:rPr>
        <w:t>a</w:t>
      </w:r>
      <w:r>
        <w:rPr>
          <w:sz w:val="24"/>
          <w:szCs w:val="24"/>
        </w:rPr>
        <w:t>d</w:t>
      </w:r>
      <w:r>
        <w:rPr>
          <w:spacing w:val="-4"/>
          <w:sz w:val="24"/>
          <w:szCs w:val="24"/>
        </w:rPr>
        <w:t>m</w:t>
      </w:r>
      <w:r>
        <w:rPr>
          <w:sz w:val="24"/>
          <w:szCs w:val="24"/>
        </w:rPr>
        <w:t>inistr</w:t>
      </w:r>
      <w:r>
        <w:rPr>
          <w:spacing w:val="-2"/>
          <w:sz w:val="24"/>
          <w:szCs w:val="24"/>
        </w:rPr>
        <w:t>a</w:t>
      </w:r>
      <w:r>
        <w:rPr>
          <w:sz w:val="24"/>
          <w:szCs w:val="24"/>
        </w:rPr>
        <w:t>si</w:t>
      </w:r>
      <w:r>
        <w:rPr>
          <w:spacing w:val="1"/>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z w:val="24"/>
          <w:szCs w:val="24"/>
        </w:rPr>
        <w:t>ndudu</w:t>
      </w:r>
      <w:r>
        <w:rPr>
          <w:spacing w:val="-2"/>
          <w:sz w:val="24"/>
          <w:szCs w:val="24"/>
        </w:rPr>
        <w:t>k</w:t>
      </w:r>
      <w:r>
        <w:rPr>
          <w:spacing w:val="-1"/>
          <w:sz w:val="24"/>
          <w:szCs w:val="24"/>
        </w:rPr>
        <w:t>a</w:t>
      </w:r>
      <w:r>
        <w:rPr>
          <w:sz w:val="24"/>
          <w:szCs w:val="24"/>
        </w:rPr>
        <w:t>n 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k</w:t>
      </w:r>
      <w:r>
        <w:rPr>
          <w:spacing w:val="-1"/>
          <w:sz w:val="24"/>
          <w:szCs w:val="24"/>
        </w:rPr>
        <w:t>e</w:t>
      </w:r>
      <w:r>
        <w:rPr>
          <w:spacing w:val="-2"/>
          <w:sz w:val="24"/>
          <w:szCs w:val="24"/>
        </w:rPr>
        <w:t>m</w:t>
      </w:r>
      <w:r>
        <w:rPr>
          <w:spacing w:val="-1"/>
          <w:sz w:val="24"/>
          <w:szCs w:val="24"/>
        </w:rPr>
        <w:t>a</w:t>
      </w:r>
      <w:r>
        <w:rPr>
          <w:spacing w:val="-2"/>
          <w:sz w:val="24"/>
          <w:szCs w:val="24"/>
        </w:rPr>
        <w:t>m</w:t>
      </w:r>
      <w:r>
        <w:rPr>
          <w:sz w:val="24"/>
          <w:szCs w:val="24"/>
        </w:rPr>
        <w:t>pu</w:t>
      </w:r>
      <w:r>
        <w:rPr>
          <w:spacing w:val="-1"/>
          <w:sz w:val="24"/>
          <w:szCs w:val="24"/>
        </w:rPr>
        <w:t>a</w:t>
      </w:r>
      <w:r>
        <w:rPr>
          <w:sz w:val="24"/>
          <w:szCs w:val="24"/>
        </w:rPr>
        <w:t>n</w:t>
      </w:r>
      <w:r>
        <w:rPr>
          <w:spacing w:val="5"/>
          <w:sz w:val="24"/>
          <w:szCs w:val="24"/>
        </w:rPr>
        <w:t xml:space="preserve"> </w:t>
      </w:r>
      <w:r>
        <w:rPr>
          <w:spacing w:val="-2"/>
          <w:sz w:val="24"/>
          <w:szCs w:val="24"/>
        </w:rPr>
        <w:t>y</w:t>
      </w:r>
      <w:r>
        <w:rPr>
          <w:spacing w:val="-1"/>
          <w:sz w:val="24"/>
          <w:szCs w:val="24"/>
        </w:rPr>
        <w:t>a</w:t>
      </w:r>
      <w:r>
        <w:rPr>
          <w:sz w:val="24"/>
          <w:szCs w:val="24"/>
        </w:rPr>
        <w:t>ng</w:t>
      </w:r>
      <w:r>
        <w:rPr>
          <w:spacing w:val="1"/>
          <w:sz w:val="24"/>
          <w:szCs w:val="24"/>
        </w:rPr>
        <w:t xml:space="preserve"> </w:t>
      </w:r>
      <w:r>
        <w:rPr>
          <w:sz w:val="24"/>
          <w:szCs w:val="24"/>
        </w:rPr>
        <w:t>dib</w:t>
      </w:r>
      <w:r>
        <w:rPr>
          <w:spacing w:val="-1"/>
          <w:sz w:val="24"/>
          <w:szCs w:val="24"/>
        </w:rPr>
        <w:t>er</w:t>
      </w:r>
      <w:r>
        <w:rPr>
          <w:sz w:val="24"/>
          <w:szCs w:val="24"/>
        </w:rPr>
        <w:t>ik</w:t>
      </w:r>
      <w:r>
        <w:rPr>
          <w:spacing w:val="-1"/>
          <w:sz w:val="24"/>
          <w:szCs w:val="24"/>
        </w:rPr>
        <w:t>a</w:t>
      </w:r>
      <w:r>
        <w:rPr>
          <w:sz w:val="24"/>
          <w:szCs w:val="24"/>
        </w:rPr>
        <w:t>n pih</w:t>
      </w:r>
      <w:r>
        <w:rPr>
          <w:spacing w:val="-1"/>
          <w:sz w:val="24"/>
          <w:szCs w:val="24"/>
        </w:rPr>
        <w:t>a</w:t>
      </w:r>
      <w:r>
        <w:rPr>
          <w:sz w:val="24"/>
          <w:szCs w:val="24"/>
        </w:rPr>
        <w:t>k ins</w:t>
      </w:r>
      <w:r>
        <w:rPr>
          <w:spacing w:val="1"/>
          <w:sz w:val="24"/>
          <w:szCs w:val="24"/>
        </w:rPr>
        <w:t>t</w:t>
      </w:r>
      <w:r>
        <w:rPr>
          <w:spacing w:val="-1"/>
          <w:sz w:val="24"/>
          <w:szCs w:val="24"/>
        </w:rPr>
        <w:t>a</w:t>
      </w:r>
      <w:r>
        <w:rPr>
          <w:sz w:val="24"/>
          <w:szCs w:val="24"/>
        </w:rPr>
        <w:t>ns</w:t>
      </w:r>
      <w:r>
        <w:rPr>
          <w:spacing w:val="-2"/>
          <w:sz w:val="24"/>
          <w:szCs w:val="24"/>
        </w:rPr>
        <w:t>i</w:t>
      </w:r>
      <w:r>
        <w:rPr>
          <w:sz w:val="24"/>
          <w:szCs w:val="24"/>
        </w:rPr>
        <w:t>, s</w:t>
      </w:r>
      <w:r>
        <w:rPr>
          <w:spacing w:val="-1"/>
          <w:sz w:val="24"/>
          <w:szCs w:val="24"/>
        </w:rPr>
        <w:t>e</w:t>
      </w:r>
      <w:r>
        <w:rPr>
          <w:spacing w:val="-2"/>
          <w:sz w:val="24"/>
          <w:szCs w:val="24"/>
        </w:rPr>
        <w:t>h</w:t>
      </w:r>
      <w:r>
        <w:rPr>
          <w:sz w:val="24"/>
          <w:szCs w:val="24"/>
        </w:rPr>
        <w:t>in</w:t>
      </w:r>
      <w:r>
        <w:rPr>
          <w:spacing w:val="-2"/>
          <w:sz w:val="24"/>
          <w:szCs w:val="24"/>
        </w:rPr>
        <w:t>g</w:t>
      </w:r>
      <w:r>
        <w:rPr>
          <w:sz w:val="24"/>
          <w:szCs w:val="24"/>
        </w:rPr>
        <w:t xml:space="preserve">ga </w:t>
      </w:r>
      <w:r>
        <w:rPr>
          <w:spacing w:val="-2"/>
          <w:sz w:val="24"/>
          <w:szCs w:val="24"/>
        </w:rPr>
        <w:t>m</w:t>
      </w:r>
      <w:r>
        <w:rPr>
          <w:spacing w:val="-1"/>
          <w:sz w:val="24"/>
          <w:szCs w:val="24"/>
        </w:rPr>
        <w:t>ere</w:t>
      </w:r>
      <w:r>
        <w:rPr>
          <w:sz w:val="24"/>
          <w:szCs w:val="24"/>
        </w:rPr>
        <w:t>ka</w:t>
      </w:r>
      <w:r>
        <w:rPr>
          <w:spacing w:val="4"/>
          <w:sz w:val="24"/>
          <w:szCs w:val="24"/>
        </w:rPr>
        <w:t xml:space="preserve"> </w:t>
      </w:r>
      <w:r>
        <w:rPr>
          <w:spacing w:val="-2"/>
          <w:sz w:val="24"/>
          <w:szCs w:val="24"/>
        </w:rPr>
        <w:t>m</w:t>
      </w:r>
      <w:r>
        <w:rPr>
          <w:spacing w:val="-1"/>
          <w:sz w:val="24"/>
          <w:szCs w:val="24"/>
        </w:rPr>
        <w:t>era</w:t>
      </w:r>
      <w:r>
        <w:rPr>
          <w:sz w:val="24"/>
          <w:szCs w:val="24"/>
        </w:rPr>
        <w:t>sa</w:t>
      </w:r>
      <w:r>
        <w:rPr>
          <w:spacing w:val="-1"/>
          <w:sz w:val="24"/>
          <w:szCs w:val="24"/>
        </w:rPr>
        <w:t xml:space="preserve"> </w:t>
      </w:r>
      <w:r>
        <w:rPr>
          <w:sz w:val="24"/>
          <w:szCs w:val="24"/>
        </w:rPr>
        <w:t>p</w:t>
      </w:r>
      <w:r>
        <w:rPr>
          <w:spacing w:val="2"/>
          <w:sz w:val="24"/>
          <w:szCs w:val="24"/>
        </w:rPr>
        <w:t>u</w:t>
      </w:r>
      <w:r>
        <w:rPr>
          <w:spacing w:val="-1"/>
          <w:sz w:val="24"/>
          <w:szCs w:val="24"/>
        </w:rPr>
        <w:t>a</w:t>
      </w:r>
      <w:r>
        <w:rPr>
          <w:sz w:val="24"/>
          <w:szCs w:val="24"/>
        </w:rPr>
        <w:t xml:space="preserve">s. </w:t>
      </w:r>
      <w:r>
        <w:rPr>
          <w:spacing w:val="3"/>
          <w:sz w:val="24"/>
          <w:szCs w:val="24"/>
        </w:rPr>
        <w:t>D</w:t>
      </w:r>
      <w:r>
        <w:rPr>
          <w:spacing w:val="-1"/>
          <w:sz w:val="24"/>
          <w:szCs w:val="24"/>
        </w:rPr>
        <w:t>a</w:t>
      </w:r>
      <w:r>
        <w:rPr>
          <w:spacing w:val="-2"/>
          <w:sz w:val="24"/>
          <w:szCs w:val="24"/>
        </w:rPr>
        <w:t>l</w:t>
      </w:r>
      <w:r>
        <w:rPr>
          <w:spacing w:val="-1"/>
          <w:sz w:val="24"/>
          <w:szCs w:val="24"/>
        </w:rPr>
        <w:t>a</w:t>
      </w:r>
      <w:r>
        <w:rPr>
          <w:sz w:val="24"/>
          <w:szCs w:val="24"/>
        </w:rPr>
        <w:t>m</w:t>
      </w:r>
      <w:r>
        <w:rPr>
          <w:spacing w:val="-2"/>
          <w:sz w:val="24"/>
          <w:szCs w:val="24"/>
        </w:rPr>
        <w:t xml:space="preserve"> </w:t>
      </w:r>
      <w:r>
        <w:rPr>
          <w:sz w:val="24"/>
          <w:szCs w:val="24"/>
        </w:rPr>
        <w:t>h</w:t>
      </w:r>
      <w:r>
        <w:rPr>
          <w:spacing w:val="-1"/>
          <w:sz w:val="24"/>
          <w:szCs w:val="24"/>
        </w:rPr>
        <w:t>a</w:t>
      </w:r>
      <w:r>
        <w:rPr>
          <w:sz w:val="24"/>
          <w:szCs w:val="24"/>
        </w:rPr>
        <w:t>l ini ko</w:t>
      </w:r>
      <w:r>
        <w:rPr>
          <w:spacing w:val="-2"/>
          <w:sz w:val="24"/>
          <w:szCs w:val="24"/>
        </w:rPr>
        <w:t>m</w:t>
      </w:r>
      <w:r>
        <w:rPr>
          <w:sz w:val="24"/>
          <w:szCs w:val="24"/>
        </w:rPr>
        <w:t>p</w:t>
      </w:r>
      <w:r>
        <w:rPr>
          <w:spacing w:val="-1"/>
          <w:sz w:val="24"/>
          <w:szCs w:val="24"/>
        </w:rPr>
        <w:t>e</w:t>
      </w:r>
      <w:r>
        <w:rPr>
          <w:sz w:val="24"/>
          <w:szCs w:val="24"/>
        </w:rPr>
        <w:t>t</w:t>
      </w:r>
      <w:r>
        <w:rPr>
          <w:spacing w:val="-1"/>
          <w:sz w:val="24"/>
          <w:szCs w:val="24"/>
        </w:rPr>
        <w:t>e</w:t>
      </w:r>
      <w:r>
        <w:rPr>
          <w:sz w:val="24"/>
          <w:szCs w:val="24"/>
        </w:rPr>
        <w:t>nsi petu</w:t>
      </w:r>
      <w:r>
        <w:rPr>
          <w:spacing w:val="-2"/>
          <w:sz w:val="24"/>
          <w:szCs w:val="24"/>
        </w:rPr>
        <w:t>g</w:t>
      </w:r>
      <w:r>
        <w:rPr>
          <w:spacing w:val="-1"/>
          <w:sz w:val="24"/>
          <w:szCs w:val="24"/>
        </w:rPr>
        <w:t>a</w:t>
      </w:r>
      <w:r>
        <w:rPr>
          <w:sz w:val="24"/>
          <w:szCs w:val="24"/>
        </w:rPr>
        <w:t>s p</w:t>
      </w:r>
      <w:r>
        <w:rPr>
          <w:spacing w:val="-1"/>
          <w:sz w:val="24"/>
          <w:szCs w:val="24"/>
        </w:rPr>
        <w:t>e</w:t>
      </w:r>
      <w:r>
        <w:rPr>
          <w:spacing w:val="1"/>
          <w:sz w:val="24"/>
          <w:szCs w:val="24"/>
        </w:rPr>
        <w:t>m</w:t>
      </w:r>
      <w:r>
        <w:rPr>
          <w:sz w:val="24"/>
          <w:szCs w:val="24"/>
        </w:rPr>
        <w:t>b</w:t>
      </w:r>
      <w:r>
        <w:rPr>
          <w:spacing w:val="-1"/>
          <w:sz w:val="24"/>
          <w:szCs w:val="24"/>
        </w:rPr>
        <w:t>e</w:t>
      </w:r>
      <w:r>
        <w:rPr>
          <w:sz w:val="24"/>
          <w:szCs w:val="24"/>
        </w:rPr>
        <w:t>ri p</w:t>
      </w:r>
      <w:r>
        <w:rPr>
          <w:spacing w:val="-1"/>
          <w:sz w:val="24"/>
          <w:szCs w:val="24"/>
        </w:rPr>
        <w:t>e</w:t>
      </w:r>
      <w:r>
        <w:rPr>
          <w:sz w:val="24"/>
          <w:szCs w:val="24"/>
        </w:rPr>
        <w:t>l</w:t>
      </w:r>
      <w:r>
        <w:rPr>
          <w:spacing w:val="4"/>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 xml:space="preserve">n publik </w:t>
      </w:r>
      <w:r>
        <w:rPr>
          <w:spacing w:val="1"/>
          <w:sz w:val="24"/>
          <w:szCs w:val="24"/>
        </w:rPr>
        <w:t>h</w:t>
      </w:r>
      <w:r>
        <w:rPr>
          <w:spacing w:val="-3"/>
          <w:sz w:val="24"/>
          <w:szCs w:val="24"/>
        </w:rPr>
        <w:t>a</w:t>
      </w:r>
      <w:r>
        <w:rPr>
          <w:sz w:val="24"/>
          <w:szCs w:val="24"/>
        </w:rPr>
        <w:t>rus</w:t>
      </w:r>
      <w:r>
        <w:rPr>
          <w:spacing w:val="2"/>
          <w:sz w:val="24"/>
          <w:szCs w:val="24"/>
        </w:rPr>
        <w:t xml:space="preserve"> </w:t>
      </w:r>
      <w:r>
        <w:rPr>
          <w:sz w:val="24"/>
          <w:szCs w:val="24"/>
        </w:rPr>
        <w:t>d</w:t>
      </w:r>
      <w:r>
        <w:rPr>
          <w:spacing w:val="-3"/>
          <w:sz w:val="24"/>
          <w:szCs w:val="24"/>
        </w:rPr>
        <w:t>e</w:t>
      </w:r>
      <w:r>
        <w:rPr>
          <w:sz w:val="24"/>
          <w:szCs w:val="24"/>
        </w:rPr>
        <w:t>n</w:t>
      </w:r>
      <w:r>
        <w:rPr>
          <w:spacing w:val="-2"/>
          <w:sz w:val="24"/>
          <w:szCs w:val="24"/>
        </w:rPr>
        <w:t>g</w:t>
      </w:r>
      <w:r>
        <w:rPr>
          <w:spacing w:val="-1"/>
          <w:sz w:val="24"/>
          <w:szCs w:val="24"/>
        </w:rPr>
        <w:t>a</w:t>
      </w:r>
      <w:r>
        <w:rPr>
          <w:sz w:val="24"/>
          <w:szCs w:val="24"/>
        </w:rPr>
        <w:t>n</w:t>
      </w:r>
    </w:p>
    <w:p w:rsidR="00D0784A" w:rsidRDefault="00257B40">
      <w:pPr>
        <w:spacing w:before="9" w:line="360" w:lineRule="auto"/>
        <w:ind w:left="3269" w:right="1290"/>
        <w:rPr>
          <w:sz w:val="24"/>
          <w:szCs w:val="24"/>
        </w:rPr>
      </w:pPr>
      <w:proofErr w:type="gramStart"/>
      <w:r>
        <w:rPr>
          <w:sz w:val="24"/>
          <w:szCs w:val="24"/>
        </w:rPr>
        <w:t>t</w:t>
      </w:r>
      <w:r>
        <w:rPr>
          <w:spacing w:val="-1"/>
          <w:sz w:val="24"/>
          <w:szCs w:val="24"/>
        </w:rPr>
        <w:t>e</w:t>
      </w:r>
      <w:r>
        <w:rPr>
          <w:sz w:val="24"/>
          <w:szCs w:val="24"/>
        </w:rPr>
        <w:t>p</w:t>
      </w:r>
      <w:r>
        <w:rPr>
          <w:spacing w:val="-1"/>
          <w:sz w:val="24"/>
          <w:szCs w:val="24"/>
        </w:rPr>
        <w:t>a</w:t>
      </w:r>
      <w:r>
        <w:rPr>
          <w:sz w:val="24"/>
          <w:szCs w:val="24"/>
        </w:rPr>
        <w:t>t</w:t>
      </w:r>
      <w:proofErr w:type="gramEnd"/>
      <w:r>
        <w:rPr>
          <w:sz w:val="24"/>
          <w:szCs w:val="24"/>
        </w:rPr>
        <w:t xml:space="preserve"> be</w:t>
      </w:r>
      <w:r>
        <w:rPr>
          <w:spacing w:val="-1"/>
          <w:sz w:val="24"/>
          <w:szCs w:val="24"/>
        </w:rPr>
        <w:t>r</w:t>
      </w:r>
      <w:r>
        <w:rPr>
          <w:sz w:val="24"/>
          <w:szCs w:val="24"/>
        </w:rPr>
        <w:t>d</w:t>
      </w:r>
      <w:r>
        <w:rPr>
          <w:spacing w:val="-1"/>
          <w:sz w:val="24"/>
          <w:szCs w:val="24"/>
        </w:rPr>
        <w:t>a</w:t>
      </w:r>
      <w:r>
        <w:rPr>
          <w:sz w:val="24"/>
          <w:szCs w:val="24"/>
        </w:rPr>
        <w:t>s</w:t>
      </w:r>
      <w:r>
        <w:rPr>
          <w:spacing w:val="-1"/>
          <w:sz w:val="24"/>
          <w:szCs w:val="24"/>
        </w:rPr>
        <w:t>a</w:t>
      </w:r>
      <w:r>
        <w:rPr>
          <w:sz w:val="24"/>
          <w:szCs w:val="24"/>
        </w:rPr>
        <w:t>r</w:t>
      </w:r>
      <w:r>
        <w:rPr>
          <w:spacing w:val="-1"/>
          <w:sz w:val="24"/>
          <w:szCs w:val="24"/>
        </w:rPr>
        <w:t>ka</w:t>
      </w:r>
      <w:r>
        <w:rPr>
          <w:sz w:val="24"/>
          <w:szCs w:val="24"/>
        </w:rPr>
        <w:t>n p</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t</w:t>
      </w:r>
      <w:r>
        <w:rPr>
          <w:spacing w:val="-1"/>
          <w:sz w:val="24"/>
          <w:szCs w:val="24"/>
        </w:rPr>
        <w:t>a</w:t>
      </w:r>
      <w:r>
        <w:rPr>
          <w:sz w:val="24"/>
          <w:szCs w:val="24"/>
        </w:rPr>
        <w:t>hu</w:t>
      </w:r>
      <w:r>
        <w:rPr>
          <w:spacing w:val="-1"/>
          <w:sz w:val="24"/>
          <w:szCs w:val="24"/>
        </w:rPr>
        <w:t>a</w:t>
      </w:r>
      <w:r>
        <w:rPr>
          <w:sz w:val="24"/>
          <w:szCs w:val="24"/>
        </w:rPr>
        <w:t>n, k</w:t>
      </w:r>
      <w:r>
        <w:rPr>
          <w:spacing w:val="-1"/>
          <w:sz w:val="24"/>
          <w:szCs w:val="24"/>
        </w:rPr>
        <w:t>ea</w:t>
      </w:r>
      <w:r>
        <w:rPr>
          <w:sz w:val="24"/>
          <w:szCs w:val="24"/>
        </w:rPr>
        <w:t>hli</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t</w:t>
      </w:r>
      <w:r>
        <w:rPr>
          <w:spacing w:val="-1"/>
          <w:sz w:val="24"/>
          <w:szCs w:val="24"/>
        </w:rPr>
        <w:t>er</w:t>
      </w:r>
      <w:r>
        <w:rPr>
          <w:sz w:val="24"/>
          <w:szCs w:val="24"/>
        </w:rPr>
        <w:t>a</w:t>
      </w:r>
      <w:r>
        <w:rPr>
          <w:spacing w:val="-2"/>
          <w:sz w:val="24"/>
          <w:szCs w:val="24"/>
        </w:rPr>
        <w:t>m</w:t>
      </w:r>
      <w:r>
        <w:rPr>
          <w:sz w:val="24"/>
          <w:szCs w:val="24"/>
        </w:rPr>
        <w:t>pil</w:t>
      </w:r>
      <w:r>
        <w:rPr>
          <w:spacing w:val="-1"/>
          <w:sz w:val="24"/>
          <w:szCs w:val="24"/>
        </w:rPr>
        <w:t>a</w:t>
      </w:r>
      <w:r>
        <w:rPr>
          <w:sz w:val="24"/>
          <w:szCs w:val="24"/>
        </w:rPr>
        <w:t>n,</w:t>
      </w:r>
      <w:r>
        <w:rPr>
          <w:spacing w:val="2"/>
          <w:sz w:val="24"/>
          <w:szCs w:val="24"/>
        </w:rPr>
        <w:t xml:space="preserve"> </w:t>
      </w:r>
      <w:r>
        <w:rPr>
          <w:spacing w:val="-2"/>
          <w:sz w:val="24"/>
          <w:szCs w:val="24"/>
        </w:rPr>
        <w:t>s</w:t>
      </w:r>
      <w:r>
        <w:rPr>
          <w:sz w:val="24"/>
          <w:szCs w:val="24"/>
        </w:rPr>
        <w:t>ik</w:t>
      </w:r>
      <w:r>
        <w:rPr>
          <w:spacing w:val="-1"/>
          <w:sz w:val="24"/>
          <w:szCs w:val="24"/>
        </w:rPr>
        <w:t>a</w:t>
      </w:r>
      <w:r>
        <w:rPr>
          <w:sz w:val="24"/>
          <w:szCs w:val="24"/>
        </w:rPr>
        <w:t>p</w:t>
      </w:r>
      <w:r>
        <w:rPr>
          <w:spacing w:val="-2"/>
          <w:sz w:val="24"/>
          <w:szCs w:val="24"/>
        </w:rPr>
        <w:t xml:space="preserve"> </w:t>
      </w:r>
      <w:r>
        <w:rPr>
          <w:sz w:val="24"/>
          <w:szCs w:val="24"/>
        </w:rPr>
        <w:t>d</w:t>
      </w:r>
      <w:r>
        <w:rPr>
          <w:spacing w:val="-1"/>
          <w:sz w:val="24"/>
          <w:szCs w:val="24"/>
        </w:rPr>
        <w:t>a</w:t>
      </w:r>
      <w:r>
        <w:rPr>
          <w:sz w:val="24"/>
          <w:szCs w:val="24"/>
        </w:rPr>
        <w:t>n p</w:t>
      </w:r>
      <w:r>
        <w:rPr>
          <w:spacing w:val="-1"/>
          <w:sz w:val="24"/>
          <w:szCs w:val="24"/>
        </w:rPr>
        <w:t>er</w:t>
      </w:r>
      <w:r>
        <w:rPr>
          <w:sz w:val="24"/>
          <w:szCs w:val="24"/>
        </w:rPr>
        <w:t>il</w:t>
      </w:r>
      <w:r>
        <w:rPr>
          <w:spacing w:val="-1"/>
          <w:sz w:val="24"/>
          <w:szCs w:val="24"/>
        </w:rPr>
        <w:t>a</w:t>
      </w:r>
      <w:r>
        <w:rPr>
          <w:sz w:val="24"/>
          <w:szCs w:val="24"/>
        </w:rPr>
        <w:t>ku</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dibutuhk</w:t>
      </w:r>
      <w:r>
        <w:rPr>
          <w:spacing w:val="-3"/>
          <w:sz w:val="24"/>
          <w:szCs w:val="24"/>
        </w:rPr>
        <w:t>a</w:t>
      </w:r>
      <w:r>
        <w:rPr>
          <w:sz w:val="24"/>
          <w:szCs w:val="24"/>
        </w:rPr>
        <w:t xml:space="preserve">n. </w:t>
      </w:r>
      <w:r>
        <w:rPr>
          <w:spacing w:val="1"/>
          <w:sz w:val="24"/>
          <w:szCs w:val="24"/>
        </w:rPr>
        <w:t>P</w:t>
      </w:r>
      <w:r>
        <w:rPr>
          <w:spacing w:val="-1"/>
          <w:sz w:val="24"/>
          <w:szCs w:val="24"/>
        </w:rPr>
        <w:t>e</w:t>
      </w:r>
      <w:r>
        <w:rPr>
          <w:sz w:val="24"/>
          <w:szCs w:val="24"/>
        </w:rPr>
        <w:t>tu</w:t>
      </w:r>
      <w:r>
        <w:rPr>
          <w:spacing w:val="-2"/>
          <w:sz w:val="24"/>
          <w:szCs w:val="24"/>
        </w:rPr>
        <w:t>g</w:t>
      </w:r>
      <w:r>
        <w:rPr>
          <w:spacing w:val="-1"/>
          <w:sz w:val="24"/>
          <w:szCs w:val="24"/>
        </w:rPr>
        <w:t>a</w:t>
      </w:r>
      <w:r>
        <w:rPr>
          <w:sz w:val="24"/>
          <w:szCs w:val="24"/>
        </w:rPr>
        <w:t>s p</w:t>
      </w:r>
      <w:r>
        <w:rPr>
          <w:spacing w:val="-1"/>
          <w:sz w:val="24"/>
          <w:szCs w:val="24"/>
        </w:rPr>
        <w:t>e</w:t>
      </w:r>
      <w:r>
        <w:rPr>
          <w:sz w:val="24"/>
          <w:szCs w:val="24"/>
        </w:rPr>
        <w:t>l</w:t>
      </w:r>
      <w:r>
        <w:rPr>
          <w:spacing w:val="1"/>
          <w:sz w:val="24"/>
          <w:szCs w:val="24"/>
        </w:rPr>
        <w:t>a</w:t>
      </w:r>
      <w:r>
        <w:rPr>
          <w:spacing w:val="-5"/>
          <w:sz w:val="24"/>
          <w:szCs w:val="24"/>
        </w:rPr>
        <w:t>y</w:t>
      </w:r>
      <w:r>
        <w:rPr>
          <w:spacing w:val="-1"/>
          <w:sz w:val="24"/>
          <w:szCs w:val="24"/>
        </w:rPr>
        <w:t>a</w:t>
      </w:r>
      <w:r>
        <w:rPr>
          <w:spacing w:val="2"/>
          <w:sz w:val="24"/>
          <w:szCs w:val="24"/>
        </w:rPr>
        <w:t>n</w:t>
      </w:r>
      <w:r>
        <w:rPr>
          <w:spacing w:val="-1"/>
          <w:sz w:val="24"/>
          <w:szCs w:val="24"/>
        </w:rPr>
        <w:t>a</w:t>
      </w:r>
      <w:r>
        <w:rPr>
          <w:sz w:val="24"/>
          <w:szCs w:val="24"/>
        </w:rPr>
        <w:t>n di</w:t>
      </w:r>
      <w:r>
        <w:rPr>
          <w:spacing w:val="-1"/>
          <w:sz w:val="24"/>
          <w:szCs w:val="24"/>
        </w:rPr>
        <w:t xml:space="preserve"> </w:t>
      </w:r>
      <w:r>
        <w:rPr>
          <w:spacing w:val="-2"/>
          <w:sz w:val="24"/>
          <w:szCs w:val="24"/>
        </w:rPr>
        <w:t>B</w:t>
      </w:r>
      <w:r>
        <w:rPr>
          <w:sz w:val="24"/>
          <w:szCs w:val="24"/>
        </w:rPr>
        <w:t>id</w:t>
      </w:r>
      <w:r>
        <w:rPr>
          <w:spacing w:val="-1"/>
          <w:sz w:val="24"/>
          <w:szCs w:val="24"/>
        </w:rPr>
        <w:t>a</w:t>
      </w:r>
      <w:r>
        <w:rPr>
          <w:sz w:val="24"/>
          <w:szCs w:val="24"/>
        </w:rPr>
        <w:t>ng</w:t>
      </w:r>
      <w:r>
        <w:rPr>
          <w:spacing w:val="-2"/>
          <w:sz w:val="24"/>
          <w:szCs w:val="24"/>
        </w:rPr>
        <w:t xml:space="preserve"> </w:t>
      </w:r>
      <w:r>
        <w:rPr>
          <w:sz w:val="24"/>
          <w:szCs w:val="24"/>
        </w:rPr>
        <w:t>Ko</w:t>
      </w:r>
      <w:r>
        <w:rPr>
          <w:spacing w:val="2"/>
          <w:sz w:val="24"/>
          <w:szCs w:val="24"/>
        </w:rPr>
        <w:t>p</w:t>
      </w:r>
      <w:r>
        <w:rPr>
          <w:spacing w:val="-1"/>
          <w:sz w:val="24"/>
          <w:szCs w:val="24"/>
        </w:rPr>
        <w:t>e</w:t>
      </w:r>
      <w:r>
        <w:rPr>
          <w:sz w:val="24"/>
          <w:szCs w:val="24"/>
        </w:rPr>
        <w:t>r</w:t>
      </w:r>
      <w:r>
        <w:rPr>
          <w:spacing w:val="-1"/>
          <w:sz w:val="24"/>
          <w:szCs w:val="24"/>
        </w:rPr>
        <w:t>a</w:t>
      </w:r>
      <w:r>
        <w:rPr>
          <w:sz w:val="24"/>
          <w:szCs w:val="24"/>
        </w:rPr>
        <w:t>si d</w:t>
      </w:r>
      <w:r>
        <w:rPr>
          <w:spacing w:val="-1"/>
          <w:sz w:val="24"/>
          <w:szCs w:val="24"/>
        </w:rPr>
        <w:t>a</w:t>
      </w:r>
      <w:r>
        <w:rPr>
          <w:sz w:val="24"/>
          <w:szCs w:val="24"/>
        </w:rPr>
        <w:t>n Us</w:t>
      </w:r>
      <w:r>
        <w:rPr>
          <w:spacing w:val="-1"/>
          <w:sz w:val="24"/>
          <w:szCs w:val="24"/>
        </w:rPr>
        <w:t>a</w:t>
      </w:r>
      <w:r>
        <w:rPr>
          <w:sz w:val="24"/>
          <w:szCs w:val="24"/>
        </w:rPr>
        <w:t>ha</w:t>
      </w:r>
      <w:r>
        <w:rPr>
          <w:spacing w:val="-3"/>
          <w:sz w:val="24"/>
          <w:szCs w:val="24"/>
        </w:rPr>
        <w:t xml:space="preserve"> </w:t>
      </w:r>
      <w:r>
        <w:rPr>
          <w:sz w:val="24"/>
          <w:szCs w:val="24"/>
        </w:rPr>
        <w:t>Mikro</w:t>
      </w:r>
      <w:r>
        <w:rPr>
          <w:spacing w:val="-1"/>
          <w:sz w:val="24"/>
          <w:szCs w:val="24"/>
        </w:rPr>
        <w:t xml:space="preserve"> </w:t>
      </w:r>
      <w:r>
        <w:rPr>
          <w:sz w:val="24"/>
          <w:szCs w:val="24"/>
        </w:rPr>
        <w:t>t</w:t>
      </w:r>
      <w:r>
        <w:rPr>
          <w:spacing w:val="-1"/>
          <w:sz w:val="24"/>
          <w:szCs w:val="24"/>
        </w:rPr>
        <w:t>e</w:t>
      </w:r>
      <w:r>
        <w:rPr>
          <w:sz w:val="24"/>
          <w:szCs w:val="24"/>
        </w:rPr>
        <w:t>l</w:t>
      </w:r>
      <w:r>
        <w:rPr>
          <w:spacing w:val="-1"/>
          <w:sz w:val="24"/>
          <w:szCs w:val="24"/>
        </w:rPr>
        <w:t>a</w:t>
      </w:r>
      <w:r>
        <w:rPr>
          <w:sz w:val="24"/>
          <w:szCs w:val="24"/>
        </w:rPr>
        <w:t xml:space="preserve">h </w:t>
      </w:r>
      <w:r>
        <w:rPr>
          <w:spacing w:val="-2"/>
          <w:sz w:val="24"/>
          <w:szCs w:val="24"/>
        </w:rPr>
        <w:t>b</w:t>
      </w:r>
      <w:r>
        <w:rPr>
          <w:spacing w:val="-1"/>
          <w:sz w:val="24"/>
          <w:szCs w:val="24"/>
        </w:rPr>
        <w:t>e</w:t>
      </w:r>
      <w:r>
        <w:rPr>
          <w:sz w:val="24"/>
          <w:szCs w:val="24"/>
        </w:rPr>
        <w:t>ru</w:t>
      </w:r>
      <w:r>
        <w:rPr>
          <w:spacing w:val="-1"/>
          <w:sz w:val="24"/>
          <w:szCs w:val="24"/>
        </w:rPr>
        <w:t>p</w:t>
      </w:r>
      <w:r>
        <w:rPr>
          <w:spacing w:val="4"/>
          <w:sz w:val="24"/>
          <w:szCs w:val="24"/>
        </w:rPr>
        <w:t>a</w:t>
      </w:r>
      <w:r>
        <w:rPr>
          <w:spacing w:val="-5"/>
          <w:sz w:val="24"/>
          <w:szCs w:val="24"/>
        </w:rPr>
        <w:t>y</w:t>
      </w:r>
      <w:r>
        <w:rPr>
          <w:sz w:val="24"/>
          <w:szCs w:val="24"/>
        </w:rPr>
        <w:t>a</w:t>
      </w:r>
      <w:r>
        <w:rPr>
          <w:spacing w:val="-1"/>
          <w:sz w:val="24"/>
          <w:szCs w:val="24"/>
        </w:rPr>
        <w:t xml:space="preserve"> </w:t>
      </w:r>
      <w:r>
        <w:rPr>
          <w:spacing w:val="-2"/>
          <w:sz w:val="24"/>
          <w:szCs w:val="24"/>
        </w:rPr>
        <w:t>m</w:t>
      </w:r>
      <w:r>
        <w:rPr>
          <w:spacing w:val="-1"/>
          <w:sz w:val="24"/>
          <w:szCs w:val="24"/>
        </w:rPr>
        <w:t>a</w:t>
      </w:r>
      <w:r>
        <w:rPr>
          <w:sz w:val="24"/>
          <w:szCs w:val="24"/>
        </w:rPr>
        <w:t>ksi</w:t>
      </w:r>
      <w:r>
        <w:rPr>
          <w:spacing w:val="-2"/>
          <w:sz w:val="24"/>
          <w:szCs w:val="24"/>
        </w:rPr>
        <w:t>m</w:t>
      </w:r>
      <w:r>
        <w:rPr>
          <w:spacing w:val="-1"/>
          <w:sz w:val="24"/>
          <w:szCs w:val="24"/>
        </w:rPr>
        <w:t>a</w:t>
      </w:r>
      <w:r>
        <w:rPr>
          <w:sz w:val="24"/>
          <w:szCs w:val="24"/>
        </w:rPr>
        <w:t>l unt</w:t>
      </w:r>
      <w:r>
        <w:rPr>
          <w:spacing w:val="1"/>
          <w:sz w:val="24"/>
          <w:szCs w:val="24"/>
        </w:rPr>
        <w:t>u</w:t>
      </w:r>
      <w:r>
        <w:rPr>
          <w:sz w:val="24"/>
          <w:szCs w:val="24"/>
        </w:rPr>
        <w:t xml:space="preserve">k </w:t>
      </w:r>
      <w:r>
        <w:rPr>
          <w:spacing w:val="-2"/>
          <w:sz w:val="24"/>
          <w:szCs w:val="24"/>
        </w:rPr>
        <w:t>m</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 tu</w:t>
      </w:r>
      <w:r>
        <w:rPr>
          <w:spacing w:val="-2"/>
          <w:sz w:val="24"/>
          <w:szCs w:val="24"/>
        </w:rPr>
        <w:t>g</w:t>
      </w:r>
      <w:r>
        <w:rPr>
          <w:spacing w:val="-1"/>
          <w:sz w:val="24"/>
          <w:szCs w:val="24"/>
        </w:rPr>
        <w:t>a</w:t>
      </w:r>
      <w:r>
        <w:rPr>
          <w:sz w:val="24"/>
          <w:szCs w:val="24"/>
        </w:rPr>
        <w:t>s 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b</w:t>
      </w:r>
      <w:r>
        <w:rPr>
          <w:spacing w:val="-1"/>
          <w:sz w:val="24"/>
          <w:szCs w:val="24"/>
        </w:rPr>
        <w:t>a</w:t>
      </w:r>
      <w:r>
        <w:rPr>
          <w:sz w:val="24"/>
          <w:szCs w:val="24"/>
        </w:rPr>
        <w:t>ik pros</w:t>
      </w:r>
      <w:r>
        <w:rPr>
          <w:spacing w:val="-3"/>
          <w:sz w:val="24"/>
          <w:szCs w:val="24"/>
        </w:rPr>
        <w:t>e</w:t>
      </w:r>
      <w:r>
        <w:rPr>
          <w:sz w:val="24"/>
          <w:szCs w:val="24"/>
        </w:rPr>
        <w:t>s</w:t>
      </w:r>
      <w:r>
        <w:rPr>
          <w:spacing w:val="2"/>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er</w:t>
      </w:r>
      <w:r>
        <w:rPr>
          <w:sz w:val="24"/>
          <w:szCs w:val="24"/>
        </w:rPr>
        <w:t>l</w:t>
      </w:r>
      <w:r>
        <w:rPr>
          <w:spacing w:val="-1"/>
          <w:sz w:val="24"/>
          <w:szCs w:val="24"/>
        </w:rPr>
        <w:t>a</w:t>
      </w:r>
      <w:r>
        <w:rPr>
          <w:sz w:val="24"/>
          <w:szCs w:val="24"/>
        </w:rPr>
        <w:t>n</w:t>
      </w:r>
      <w:r>
        <w:rPr>
          <w:spacing w:val="-2"/>
          <w:sz w:val="24"/>
          <w:szCs w:val="24"/>
        </w:rPr>
        <w:t>s</w:t>
      </w:r>
      <w:r>
        <w:rPr>
          <w:sz w:val="24"/>
          <w:szCs w:val="24"/>
        </w:rPr>
        <w:t>u</w:t>
      </w:r>
      <w:r>
        <w:rPr>
          <w:spacing w:val="2"/>
          <w:sz w:val="24"/>
          <w:szCs w:val="24"/>
        </w:rPr>
        <w:t>n</w:t>
      </w:r>
      <w:r>
        <w:rPr>
          <w:spacing w:val="-5"/>
          <w:sz w:val="24"/>
          <w:szCs w:val="24"/>
        </w:rPr>
        <w:t>g</w:t>
      </w:r>
      <w:r>
        <w:rPr>
          <w:sz w:val="24"/>
          <w:szCs w:val="24"/>
        </w:rPr>
        <w:t>.</w:t>
      </w:r>
      <w:r>
        <w:rPr>
          <w:spacing w:val="2"/>
          <w:sz w:val="24"/>
          <w:szCs w:val="24"/>
        </w:rPr>
        <w:t xml:space="preserve"> A</w:t>
      </w:r>
      <w:r>
        <w:rPr>
          <w:sz w:val="24"/>
          <w:szCs w:val="24"/>
        </w:rPr>
        <w:t>p</w:t>
      </w:r>
      <w:r>
        <w:rPr>
          <w:spacing w:val="-1"/>
          <w:sz w:val="24"/>
          <w:szCs w:val="24"/>
        </w:rPr>
        <w:t>a</w:t>
      </w:r>
      <w:r>
        <w:rPr>
          <w:spacing w:val="1"/>
          <w:sz w:val="24"/>
          <w:szCs w:val="24"/>
        </w:rPr>
        <w:t>b</w:t>
      </w:r>
      <w:r>
        <w:rPr>
          <w:sz w:val="24"/>
          <w:szCs w:val="24"/>
        </w:rPr>
        <w:t>ila</w:t>
      </w:r>
      <w:r>
        <w:rPr>
          <w:spacing w:val="-1"/>
          <w:sz w:val="24"/>
          <w:szCs w:val="24"/>
        </w:rPr>
        <w:t xml:space="preserve"> a</w:t>
      </w:r>
      <w:r>
        <w:rPr>
          <w:sz w:val="24"/>
          <w:szCs w:val="24"/>
        </w:rPr>
        <w:t>da k</w:t>
      </w:r>
      <w:r>
        <w:rPr>
          <w:spacing w:val="-1"/>
          <w:sz w:val="24"/>
          <w:szCs w:val="24"/>
        </w:rPr>
        <w:t>e</w:t>
      </w:r>
      <w:r>
        <w:rPr>
          <w:sz w:val="24"/>
          <w:szCs w:val="24"/>
        </w:rPr>
        <w:t>luh</w:t>
      </w:r>
      <w:r>
        <w:rPr>
          <w:spacing w:val="-1"/>
          <w:sz w:val="24"/>
          <w:szCs w:val="24"/>
        </w:rPr>
        <w:t>a</w:t>
      </w:r>
      <w:r>
        <w:rPr>
          <w:sz w:val="24"/>
          <w:szCs w:val="24"/>
        </w:rPr>
        <w:t>n d</w:t>
      </w:r>
      <w:r>
        <w:rPr>
          <w:spacing w:val="-1"/>
          <w:sz w:val="24"/>
          <w:szCs w:val="24"/>
        </w:rPr>
        <w:t>a</w:t>
      </w:r>
      <w:r>
        <w:rPr>
          <w:sz w:val="24"/>
          <w:szCs w:val="24"/>
        </w:rPr>
        <w:t xml:space="preserve">ri </w:t>
      </w:r>
      <w:r>
        <w:rPr>
          <w:spacing w:val="-2"/>
          <w:sz w:val="24"/>
          <w:szCs w:val="24"/>
        </w:rPr>
        <w:t>m</w:t>
      </w:r>
      <w:r>
        <w:rPr>
          <w:spacing w:val="-1"/>
          <w:sz w:val="24"/>
          <w:szCs w:val="24"/>
        </w:rPr>
        <w:t>a</w:t>
      </w:r>
      <w:r>
        <w:rPr>
          <w:spacing w:val="2"/>
          <w:sz w:val="24"/>
          <w:szCs w:val="24"/>
        </w:rPr>
        <w:t>s</w:t>
      </w:r>
      <w:r>
        <w:rPr>
          <w:spacing w:val="-5"/>
          <w:sz w:val="24"/>
          <w:szCs w:val="24"/>
        </w:rPr>
        <w:t>y</w:t>
      </w:r>
      <w:r>
        <w:rPr>
          <w:spacing w:val="1"/>
          <w:sz w:val="24"/>
          <w:szCs w:val="24"/>
        </w:rPr>
        <w:t>a</w:t>
      </w:r>
      <w:r>
        <w:rPr>
          <w:sz w:val="24"/>
          <w:szCs w:val="24"/>
        </w:rPr>
        <w:t>r</w:t>
      </w:r>
      <w:r>
        <w:rPr>
          <w:spacing w:val="-1"/>
          <w:sz w:val="24"/>
          <w:szCs w:val="24"/>
        </w:rPr>
        <w:t>a</w:t>
      </w:r>
      <w:r>
        <w:rPr>
          <w:spacing w:val="2"/>
          <w:sz w:val="24"/>
          <w:szCs w:val="24"/>
        </w:rPr>
        <w:t>k</w:t>
      </w:r>
      <w:r>
        <w:rPr>
          <w:spacing w:val="-1"/>
          <w:sz w:val="24"/>
          <w:szCs w:val="24"/>
        </w:rPr>
        <w:t>a</w:t>
      </w:r>
      <w:r>
        <w:rPr>
          <w:sz w:val="24"/>
          <w:szCs w:val="24"/>
        </w:rPr>
        <w:t>t</w:t>
      </w:r>
      <w:r>
        <w:rPr>
          <w:spacing w:val="1"/>
          <w:sz w:val="24"/>
          <w:szCs w:val="24"/>
        </w:rPr>
        <w:t xml:space="preserve"> </w:t>
      </w:r>
      <w:r>
        <w:rPr>
          <w:sz w:val="24"/>
          <w:szCs w:val="24"/>
        </w:rPr>
        <w:t>pih</w:t>
      </w:r>
      <w:r>
        <w:rPr>
          <w:spacing w:val="-1"/>
          <w:sz w:val="24"/>
          <w:szCs w:val="24"/>
        </w:rPr>
        <w:t>a</w:t>
      </w:r>
      <w:r>
        <w:rPr>
          <w:sz w:val="24"/>
          <w:szCs w:val="24"/>
        </w:rPr>
        <w:t>k Din</w:t>
      </w:r>
      <w:r>
        <w:rPr>
          <w:spacing w:val="-1"/>
          <w:sz w:val="24"/>
          <w:szCs w:val="24"/>
        </w:rPr>
        <w:t>a</w:t>
      </w:r>
      <w:r>
        <w:rPr>
          <w:sz w:val="24"/>
          <w:szCs w:val="24"/>
        </w:rPr>
        <w:t>s</w:t>
      </w:r>
      <w:r>
        <w:rPr>
          <w:spacing w:val="-2"/>
          <w:sz w:val="24"/>
          <w:szCs w:val="24"/>
        </w:rPr>
        <w:t xml:space="preserve"> </w:t>
      </w:r>
      <w:r>
        <w:rPr>
          <w:sz w:val="24"/>
          <w:szCs w:val="24"/>
        </w:rPr>
        <w:t>Kop</w:t>
      </w:r>
      <w:r>
        <w:rPr>
          <w:spacing w:val="-1"/>
          <w:sz w:val="24"/>
          <w:szCs w:val="24"/>
        </w:rPr>
        <w:t>era</w:t>
      </w:r>
      <w:r>
        <w:rPr>
          <w:sz w:val="24"/>
          <w:szCs w:val="24"/>
        </w:rPr>
        <w:t>s</w:t>
      </w:r>
      <w:r>
        <w:rPr>
          <w:spacing w:val="-2"/>
          <w:sz w:val="24"/>
          <w:szCs w:val="24"/>
        </w:rPr>
        <w:t>i</w:t>
      </w:r>
      <w:r>
        <w:rPr>
          <w:sz w:val="24"/>
          <w:szCs w:val="24"/>
        </w:rPr>
        <w:t>,</w:t>
      </w:r>
      <w:r>
        <w:rPr>
          <w:spacing w:val="1"/>
          <w:sz w:val="24"/>
          <w:szCs w:val="24"/>
        </w:rPr>
        <w:t xml:space="preserve"> </w:t>
      </w:r>
      <w:r>
        <w:rPr>
          <w:sz w:val="24"/>
          <w:szCs w:val="24"/>
        </w:rPr>
        <w:t>Us</w:t>
      </w:r>
      <w:r>
        <w:rPr>
          <w:spacing w:val="-1"/>
          <w:sz w:val="24"/>
          <w:szCs w:val="24"/>
        </w:rPr>
        <w:t>a</w:t>
      </w:r>
      <w:r>
        <w:rPr>
          <w:sz w:val="24"/>
          <w:szCs w:val="24"/>
        </w:rPr>
        <w:t>ha</w:t>
      </w:r>
      <w:r>
        <w:rPr>
          <w:spacing w:val="-3"/>
          <w:sz w:val="24"/>
          <w:szCs w:val="24"/>
        </w:rPr>
        <w:t xml:space="preserve"> </w:t>
      </w:r>
      <w:r>
        <w:rPr>
          <w:sz w:val="24"/>
          <w:szCs w:val="24"/>
        </w:rPr>
        <w:t xml:space="preserve">Mikro, </w:t>
      </w:r>
      <w:r>
        <w:rPr>
          <w:spacing w:val="1"/>
          <w:sz w:val="24"/>
          <w:szCs w:val="24"/>
        </w:rPr>
        <w:t>P</w:t>
      </w:r>
      <w:r>
        <w:rPr>
          <w:spacing w:val="-1"/>
          <w:sz w:val="24"/>
          <w:szCs w:val="24"/>
        </w:rPr>
        <w:t>e</w:t>
      </w:r>
      <w:r>
        <w:rPr>
          <w:sz w:val="24"/>
          <w:szCs w:val="24"/>
        </w:rPr>
        <w:t>rindust</w:t>
      </w:r>
      <w:r>
        <w:rPr>
          <w:spacing w:val="-1"/>
          <w:sz w:val="24"/>
          <w:szCs w:val="24"/>
        </w:rPr>
        <w:t>r</w:t>
      </w:r>
      <w:r>
        <w:rPr>
          <w:sz w:val="24"/>
          <w:szCs w:val="24"/>
        </w:rPr>
        <w:t>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e</w:t>
      </w:r>
      <w:r>
        <w:rPr>
          <w:sz w:val="24"/>
          <w:szCs w:val="24"/>
        </w:rPr>
        <w:t>rd</w:t>
      </w:r>
      <w:r>
        <w:rPr>
          <w:spacing w:val="-3"/>
          <w:sz w:val="24"/>
          <w:szCs w:val="24"/>
        </w:rPr>
        <w:t>a</w:t>
      </w:r>
      <w:r>
        <w:rPr>
          <w:spacing w:val="-2"/>
          <w:sz w:val="24"/>
          <w:szCs w:val="24"/>
        </w:rPr>
        <w:t>g</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pacing w:val="-3"/>
          <w:sz w:val="24"/>
          <w:szCs w:val="24"/>
        </w:rPr>
        <w:t>(</w:t>
      </w:r>
      <w:r>
        <w:rPr>
          <w:sz w:val="24"/>
          <w:szCs w:val="24"/>
        </w:rPr>
        <w:t>Diskop</w:t>
      </w:r>
      <w:r>
        <w:rPr>
          <w:spacing w:val="-1"/>
          <w:sz w:val="24"/>
          <w:szCs w:val="24"/>
        </w:rPr>
        <w:t>er</w:t>
      </w:r>
      <w:r>
        <w:rPr>
          <w:sz w:val="24"/>
          <w:szCs w:val="24"/>
        </w:rPr>
        <w:t>ind</w:t>
      </w:r>
      <w:r>
        <w:rPr>
          <w:spacing w:val="-1"/>
          <w:sz w:val="24"/>
          <w:szCs w:val="24"/>
        </w:rPr>
        <w:t>a</w:t>
      </w:r>
      <w:r>
        <w:rPr>
          <w:spacing w:val="-2"/>
          <w:sz w:val="24"/>
          <w:szCs w:val="24"/>
        </w:rPr>
        <w:t>g</w:t>
      </w:r>
      <w:r>
        <w:rPr>
          <w:sz w:val="24"/>
          <w:szCs w:val="24"/>
        </w:rPr>
        <w:t>)</w:t>
      </w:r>
      <w:r>
        <w:rPr>
          <w:spacing w:val="2"/>
          <w:sz w:val="24"/>
          <w:szCs w:val="24"/>
        </w:rPr>
        <w:t xml:space="preserve"> </w:t>
      </w:r>
      <w:r>
        <w:rPr>
          <w:sz w:val="24"/>
          <w:szCs w:val="24"/>
        </w:rPr>
        <w:t>K</w:t>
      </w:r>
      <w:r>
        <w:rPr>
          <w:spacing w:val="-1"/>
          <w:sz w:val="24"/>
          <w:szCs w:val="24"/>
        </w:rPr>
        <w:t>a</w:t>
      </w:r>
      <w:r>
        <w:rPr>
          <w:sz w:val="24"/>
          <w:szCs w:val="24"/>
        </w:rPr>
        <w:t>b. G</w:t>
      </w:r>
      <w:r>
        <w:rPr>
          <w:spacing w:val="-1"/>
          <w:sz w:val="24"/>
          <w:szCs w:val="24"/>
        </w:rPr>
        <w:t>r</w:t>
      </w:r>
      <w:r>
        <w:rPr>
          <w:spacing w:val="-3"/>
          <w:sz w:val="24"/>
          <w:szCs w:val="24"/>
        </w:rPr>
        <w:t>e</w:t>
      </w:r>
      <w:r>
        <w:rPr>
          <w:sz w:val="24"/>
          <w:szCs w:val="24"/>
        </w:rPr>
        <w:t xml:space="preserve">sik </w:t>
      </w:r>
      <w:proofErr w:type="gramStart"/>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s</w:t>
      </w:r>
      <w:r>
        <w:rPr>
          <w:spacing w:val="-1"/>
          <w:sz w:val="24"/>
          <w:szCs w:val="24"/>
        </w:rPr>
        <w:t>e</w:t>
      </w:r>
      <w:r>
        <w:rPr>
          <w:spacing w:val="-2"/>
          <w:sz w:val="24"/>
          <w:szCs w:val="24"/>
        </w:rPr>
        <w:t>g</w:t>
      </w:r>
      <w:r>
        <w:rPr>
          <w:spacing w:val="1"/>
          <w:sz w:val="24"/>
          <w:szCs w:val="24"/>
        </w:rPr>
        <w:t>e</w:t>
      </w:r>
      <w:r>
        <w:rPr>
          <w:sz w:val="24"/>
          <w:szCs w:val="24"/>
        </w:rPr>
        <w:t>ra</w:t>
      </w:r>
      <w:r>
        <w:rPr>
          <w:spacing w:val="-2"/>
          <w:sz w:val="24"/>
          <w:szCs w:val="24"/>
        </w:rPr>
        <w:t xml:space="preserve"> m</w:t>
      </w:r>
      <w:r>
        <w:rPr>
          <w:spacing w:val="-1"/>
          <w:sz w:val="24"/>
          <w:szCs w:val="24"/>
        </w:rPr>
        <w:t>e</w:t>
      </w:r>
      <w:r>
        <w:rPr>
          <w:sz w:val="24"/>
          <w:szCs w:val="24"/>
        </w:rPr>
        <w:t>nind</w:t>
      </w:r>
      <w:r>
        <w:rPr>
          <w:spacing w:val="-1"/>
          <w:sz w:val="24"/>
          <w:szCs w:val="24"/>
        </w:rPr>
        <w:t>a</w:t>
      </w:r>
      <w:r>
        <w:rPr>
          <w:sz w:val="24"/>
          <w:szCs w:val="24"/>
        </w:rPr>
        <w:t>k l</w:t>
      </w:r>
      <w:r>
        <w:rPr>
          <w:spacing w:val="-1"/>
          <w:sz w:val="24"/>
          <w:szCs w:val="24"/>
        </w:rPr>
        <w:t>a</w:t>
      </w:r>
      <w:r>
        <w:rPr>
          <w:sz w:val="24"/>
          <w:szCs w:val="24"/>
        </w:rPr>
        <w:t>njut</w:t>
      </w:r>
      <w:r>
        <w:rPr>
          <w:spacing w:val="1"/>
          <w:sz w:val="24"/>
          <w:szCs w:val="24"/>
        </w:rPr>
        <w:t>i</w:t>
      </w:r>
      <w:r>
        <w:rPr>
          <w:sz w:val="24"/>
          <w:szCs w:val="24"/>
        </w:rPr>
        <w:t>.</w:t>
      </w:r>
      <w:r>
        <w:rPr>
          <w:spacing w:val="-2"/>
          <w:sz w:val="24"/>
          <w:szCs w:val="24"/>
        </w:rPr>
        <w:t xml:space="preserve"> </w:t>
      </w:r>
      <w:r>
        <w:rPr>
          <w:sz w:val="24"/>
          <w:szCs w:val="24"/>
        </w:rPr>
        <w:t>Ol</w:t>
      </w:r>
      <w:r>
        <w:rPr>
          <w:spacing w:val="-1"/>
          <w:sz w:val="24"/>
          <w:szCs w:val="24"/>
        </w:rPr>
        <w:t>e</w:t>
      </w:r>
      <w:r>
        <w:rPr>
          <w:sz w:val="24"/>
          <w:szCs w:val="24"/>
        </w:rPr>
        <w:t>h k</w:t>
      </w:r>
      <w:r>
        <w:rPr>
          <w:spacing w:val="-1"/>
          <w:sz w:val="24"/>
          <w:szCs w:val="24"/>
        </w:rPr>
        <w:t>are</w:t>
      </w:r>
      <w:r>
        <w:rPr>
          <w:sz w:val="24"/>
          <w:szCs w:val="24"/>
        </w:rPr>
        <w:t>na</w:t>
      </w:r>
      <w:r>
        <w:rPr>
          <w:spacing w:val="-3"/>
          <w:sz w:val="24"/>
          <w:szCs w:val="24"/>
        </w:rPr>
        <w:t xml:space="preserve"> </w:t>
      </w:r>
      <w:r>
        <w:rPr>
          <w:sz w:val="24"/>
          <w:szCs w:val="24"/>
        </w:rPr>
        <w:t>itu b</w:t>
      </w:r>
      <w:r>
        <w:rPr>
          <w:spacing w:val="-1"/>
          <w:sz w:val="24"/>
          <w:szCs w:val="24"/>
        </w:rPr>
        <w:t>a</w:t>
      </w:r>
      <w:r>
        <w:rPr>
          <w:sz w:val="24"/>
          <w:szCs w:val="24"/>
        </w:rPr>
        <w:t xml:space="preserve">ik </w:t>
      </w:r>
      <w:r>
        <w:rPr>
          <w:spacing w:val="-1"/>
          <w:sz w:val="24"/>
          <w:szCs w:val="24"/>
        </w:rPr>
        <w:t>ma</w:t>
      </w:r>
      <w:r>
        <w:rPr>
          <w:sz w:val="24"/>
          <w:szCs w:val="24"/>
        </w:rPr>
        <w:t>s</w:t>
      </w:r>
      <w:r>
        <w:rPr>
          <w:spacing w:val="-5"/>
          <w:sz w:val="24"/>
          <w:szCs w:val="24"/>
        </w:rPr>
        <w:t>y</w:t>
      </w:r>
      <w:r>
        <w:rPr>
          <w:spacing w:val="1"/>
          <w:sz w:val="24"/>
          <w:szCs w:val="24"/>
        </w:rPr>
        <w:t>a</w:t>
      </w:r>
      <w:r>
        <w:rPr>
          <w:spacing w:val="2"/>
          <w:sz w:val="24"/>
          <w:szCs w:val="24"/>
        </w:rPr>
        <w:t>r</w:t>
      </w:r>
      <w:r>
        <w:rPr>
          <w:spacing w:val="-1"/>
          <w:sz w:val="24"/>
          <w:szCs w:val="24"/>
        </w:rPr>
        <w:t>a</w:t>
      </w:r>
      <w:r>
        <w:rPr>
          <w:sz w:val="24"/>
          <w:szCs w:val="24"/>
        </w:rPr>
        <w:t>k</w:t>
      </w:r>
      <w:r>
        <w:rPr>
          <w:spacing w:val="-1"/>
          <w:sz w:val="24"/>
          <w:szCs w:val="24"/>
        </w:rPr>
        <w:t>a</w:t>
      </w:r>
      <w:r>
        <w:rPr>
          <w:sz w:val="24"/>
          <w:szCs w:val="24"/>
        </w:rPr>
        <w:t>t</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2"/>
          <w:sz w:val="24"/>
          <w:szCs w:val="24"/>
        </w:rPr>
        <w:t>m</w:t>
      </w:r>
      <w:r>
        <w:rPr>
          <w:spacing w:val="-1"/>
          <w:sz w:val="24"/>
          <w:szCs w:val="24"/>
        </w:rPr>
        <w:t>e</w:t>
      </w:r>
      <w:r>
        <w:rPr>
          <w:sz w:val="24"/>
          <w:szCs w:val="24"/>
        </w:rPr>
        <w:t>n</w:t>
      </w:r>
      <w:r>
        <w:rPr>
          <w:spacing w:val="-1"/>
          <w:sz w:val="24"/>
          <w:szCs w:val="24"/>
        </w:rPr>
        <w:t>er</w:t>
      </w:r>
      <w:r>
        <w:rPr>
          <w:sz w:val="24"/>
          <w:szCs w:val="24"/>
        </w:rPr>
        <w:t>i</w:t>
      </w:r>
      <w:r>
        <w:rPr>
          <w:spacing w:val="-2"/>
          <w:sz w:val="24"/>
          <w:szCs w:val="24"/>
        </w:rPr>
        <w:t>m</w:t>
      </w:r>
      <w:r>
        <w:rPr>
          <w:sz w:val="24"/>
          <w:szCs w:val="24"/>
        </w:rPr>
        <w:t>a</w:t>
      </w:r>
      <w:r>
        <w:rPr>
          <w:spacing w:val="-1"/>
          <w:sz w:val="24"/>
          <w:szCs w:val="24"/>
        </w:rPr>
        <w:t xml:space="preserve"> </w:t>
      </w:r>
      <w:r>
        <w:rPr>
          <w:sz w:val="24"/>
          <w:szCs w:val="24"/>
        </w:rPr>
        <w:t>l</w:t>
      </w:r>
      <w:r>
        <w:rPr>
          <w:spacing w:val="1"/>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w:t>
      </w:r>
      <w:r>
        <w:rPr>
          <w:spacing w:val="5"/>
          <w:sz w:val="24"/>
          <w:szCs w:val="24"/>
        </w:rPr>
        <w:t xml:space="preserve"> </w:t>
      </w:r>
      <w:r>
        <w:rPr>
          <w:spacing w:val="-2"/>
          <w:sz w:val="24"/>
          <w:szCs w:val="24"/>
        </w:rPr>
        <w:t>m</w:t>
      </w:r>
      <w:r>
        <w:rPr>
          <w:spacing w:val="-1"/>
          <w:sz w:val="24"/>
          <w:szCs w:val="24"/>
        </w:rPr>
        <w:t>a</w:t>
      </w:r>
      <w:r>
        <w:rPr>
          <w:sz w:val="24"/>
          <w:szCs w:val="24"/>
        </w:rPr>
        <w:t>u</w:t>
      </w:r>
      <w:r>
        <w:rPr>
          <w:spacing w:val="2"/>
          <w:sz w:val="24"/>
          <w:szCs w:val="24"/>
        </w:rPr>
        <w:t>p</w:t>
      </w:r>
      <w:r>
        <w:rPr>
          <w:sz w:val="24"/>
          <w:szCs w:val="24"/>
        </w:rPr>
        <w:t>un petu</w:t>
      </w:r>
      <w:r>
        <w:rPr>
          <w:spacing w:val="-2"/>
          <w:sz w:val="24"/>
          <w:szCs w:val="24"/>
        </w:rPr>
        <w:t>g</w:t>
      </w:r>
      <w:r>
        <w:rPr>
          <w:spacing w:val="-1"/>
          <w:sz w:val="24"/>
          <w:szCs w:val="24"/>
        </w:rPr>
        <w:t>a</w:t>
      </w:r>
      <w:r>
        <w:rPr>
          <w:sz w:val="24"/>
          <w:szCs w:val="24"/>
        </w:rPr>
        <w:t>s</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5"/>
          <w:sz w:val="24"/>
          <w:szCs w:val="24"/>
        </w:rPr>
        <w:t xml:space="preserve"> </w:t>
      </w:r>
      <w:r>
        <w:rPr>
          <w:spacing w:val="-2"/>
          <w:sz w:val="24"/>
          <w:szCs w:val="24"/>
        </w:rPr>
        <w:t>m</w:t>
      </w:r>
      <w:r>
        <w:rPr>
          <w:spacing w:val="-1"/>
          <w:sz w:val="24"/>
          <w:szCs w:val="24"/>
        </w:rPr>
        <w:t>e</w:t>
      </w:r>
      <w:r>
        <w:rPr>
          <w:spacing w:val="-4"/>
          <w:sz w:val="24"/>
          <w:szCs w:val="24"/>
        </w:rPr>
        <w:t>m</w:t>
      </w:r>
      <w:r>
        <w:rPr>
          <w:spacing w:val="2"/>
          <w:sz w:val="24"/>
          <w:szCs w:val="24"/>
        </w:rPr>
        <w:t>b</w:t>
      </w:r>
      <w:r>
        <w:rPr>
          <w:sz w:val="24"/>
          <w:szCs w:val="24"/>
        </w:rPr>
        <w:t>e</w:t>
      </w:r>
      <w:r>
        <w:rPr>
          <w:spacing w:val="2"/>
          <w:sz w:val="24"/>
          <w:szCs w:val="24"/>
        </w:rPr>
        <w:t>r</w:t>
      </w:r>
      <w:r>
        <w:rPr>
          <w:sz w:val="24"/>
          <w:szCs w:val="24"/>
        </w:rPr>
        <w:t>i</w:t>
      </w:r>
      <w:r>
        <w:rPr>
          <w:spacing w:val="2"/>
          <w:sz w:val="24"/>
          <w:szCs w:val="24"/>
        </w:rPr>
        <w:t>k</w:t>
      </w:r>
      <w:r>
        <w:rPr>
          <w:spacing w:val="-1"/>
          <w:sz w:val="24"/>
          <w:szCs w:val="24"/>
        </w:rPr>
        <w:t>a</w:t>
      </w:r>
      <w:r>
        <w:rPr>
          <w:sz w:val="24"/>
          <w:szCs w:val="24"/>
        </w:rPr>
        <w:t>n p</w:t>
      </w:r>
      <w:r>
        <w:rPr>
          <w:spacing w:val="-1"/>
          <w:sz w:val="24"/>
          <w:szCs w:val="24"/>
        </w:rPr>
        <w:t>e</w:t>
      </w:r>
      <w:r>
        <w:rPr>
          <w:sz w:val="24"/>
          <w:szCs w:val="24"/>
        </w:rPr>
        <w:t>l</w:t>
      </w:r>
      <w:r>
        <w:rPr>
          <w:spacing w:val="1"/>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 h</w:t>
      </w:r>
      <w:r>
        <w:rPr>
          <w:spacing w:val="-1"/>
          <w:sz w:val="24"/>
          <w:szCs w:val="24"/>
        </w:rPr>
        <w:t>a</w:t>
      </w:r>
      <w:r>
        <w:rPr>
          <w:sz w:val="24"/>
          <w:szCs w:val="24"/>
        </w:rPr>
        <w:t xml:space="preserve">rus </w:t>
      </w:r>
      <w:r>
        <w:rPr>
          <w:spacing w:val="-2"/>
          <w:sz w:val="24"/>
          <w:szCs w:val="24"/>
        </w:rPr>
        <w:t>m</w:t>
      </w:r>
      <w:r>
        <w:rPr>
          <w:spacing w:val="-1"/>
          <w:sz w:val="24"/>
          <w:szCs w:val="24"/>
        </w:rPr>
        <w:t>e</w:t>
      </w:r>
      <w:r>
        <w:rPr>
          <w:spacing w:val="-4"/>
          <w:sz w:val="24"/>
          <w:szCs w:val="24"/>
        </w:rPr>
        <w:t>m</w:t>
      </w:r>
      <w:r>
        <w:rPr>
          <w:spacing w:val="-1"/>
          <w:sz w:val="24"/>
          <w:szCs w:val="24"/>
        </w:rPr>
        <w:t>a</w:t>
      </w:r>
      <w:r>
        <w:rPr>
          <w:spacing w:val="2"/>
          <w:sz w:val="24"/>
          <w:szCs w:val="24"/>
        </w:rPr>
        <w:t>h</w:t>
      </w:r>
      <w:r>
        <w:rPr>
          <w:spacing w:val="-1"/>
          <w:sz w:val="24"/>
          <w:szCs w:val="24"/>
        </w:rPr>
        <w:t>a</w:t>
      </w:r>
      <w:r>
        <w:rPr>
          <w:spacing w:val="-2"/>
          <w:sz w:val="24"/>
          <w:szCs w:val="24"/>
        </w:rPr>
        <w:t>m</w:t>
      </w:r>
      <w:r>
        <w:rPr>
          <w:sz w:val="24"/>
          <w:szCs w:val="24"/>
        </w:rPr>
        <w:t>i pros</w:t>
      </w:r>
      <w:r>
        <w:rPr>
          <w:spacing w:val="-1"/>
          <w:sz w:val="24"/>
          <w:szCs w:val="24"/>
        </w:rPr>
        <w:t>e</w:t>
      </w:r>
      <w:r>
        <w:rPr>
          <w:spacing w:val="2"/>
          <w:sz w:val="24"/>
          <w:szCs w:val="24"/>
        </w:rPr>
        <w:t>d</w:t>
      </w:r>
      <w:r>
        <w:rPr>
          <w:sz w:val="24"/>
          <w:szCs w:val="24"/>
        </w:rPr>
        <w:t>ur</w:t>
      </w:r>
      <w:r>
        <w:rPr>
          <w:spacing w:val="1"/>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b</w:t>
      </w:r>
      <w:r>
        <w:rPr>
          <w:spacing w:val="-1"/>
          <w:sz w:val="24"/>
          <w:szCs w:val="24"/>
        </w:rPr>
        <w:t>er</w:t>
      </w:r>
      <w:r>
        <w:rPr>
          <w:sz w:val="24"/>
          <w:szCs w:val="24"/>
        </w:rPr>
        <w:t>l</w:t>
      </w:r>
      <w:r>
        <w:rPr>
          <w:spacing w:val="-1"/>
          <w:sz w:val="24"/>
          <w:szCs w:val="24"/>
        </w:rPr>
        <w:t>a</w:t>
      </w:r>
      <w:r>
        <w:rPr>
          <w:sz w:val="24"/>
          <w:szCs w:val="24"/>
        </w:rPr>
        <w:t>k</w:t>
      </w:r>
      <w:r>
        <w:rPr>
          <w:spacing w:val="-2"/>
          <w:sz w:val="24"/>
          <w:szCs w:val="24"/>
        </w:rPr>
        <w:t>u</w:t>
      </w:r>
      <w:r>
        <w:rPr>
          <w:sz w:val="24"/>
          <w:szCs w:val="24"/>
        </w:rPr>
        <w:t>. M</w:t>
      </w:r>
      <w:r>
        <w:rPr>
          <w:spacing w:val="-1"/>
          <w:sz w:val="24"/>
          <w:szCs w:val="24"/>
        </w:rPr>
        <w:t>a</w:t>
      </w:r>
      <w:r>
        <w:rPr>
          <w:spacing w:val="5"/>
          <w:sz w:val="24"/>
          <w:szCs w:val="24"/>
        </w:rPr>
        <w:t>s</w:t>
      </w:r>
      <w:r>
        <w:rPr>
          <w:spacing w:val="-5"/>
          <w:sz w:val="24"/>
          <w:szCs w:val="24"/>
        </w:rPr>
        <w:t>y</w:t>
      </w:r>
      <w:r>
        <w:rPr>
          <w:sz w:val="24"/>
          <w:szCs w:val="24"/>
        </w:rPr>
        <w:t>a</w:t>
      </w:r>
      <w:r>
        <w:rPr>
          <w:spacing w:val="-1"/>
          <w:sz w:val="24"/>
          <w:szCs w:val="24"/>
        </w:rPr>
        <w:t>r</w:t>
      </w:r>
      <w:r>
        <w:rPr>
          <w:spacing w:val="1"/>
          <w:sz w:val="24"/>
          <w:szCs w:val="24"/>
        </w:rPr>
        <w:t>a</w:t>
      </w:r>
      <w:r>
        <w:rPr>
          <w:sz w:val="24"/>
          <w:szCs w:val="24"/>
        </w:rPr>
        <w:t>k</w:t>
      </w:r>
      <w:r>
        <w:rPr>
          <w:spacing w:val="-1"/>
          <w:sz w:val="24"/>
          <w:szCs w:val="24"/>
        </w:rPr>
        <w:t>a</w:t>
      </w:r>
      <w:r>
        <w:rPr>
          <w:sz w:val="24"/>
          <w:szCs w:val="24"/>
        </w:rPr>
        <w:t>t ha</w:t>
      </w:r>
      <w:r>
        <w:rPr>
          <w:spacing w:val="-1"/>
          <w:sz w:val="24"/>
          <w:szCs w:val="24"/>
        </w:rPr>
        <w:t>r</w:t>
      </w:r>
      <w:r>
        <w:rPr>
          <w:sz w:val="24"/>
          <w:szCs w:val="24"/>
        </w:rPr>
        <w:t>us d</w:t>
      </w:r>
      <w:r>
        <w:rPr>
          <w:spacing w:val="-1"/>
          <w:sz w:val="24"/>
          <w:szCs w:val="24"/>
        </w:rPr>
        <w:t>a</w:t>
      </w:r>
      <w:r>
        <w:rPr>
          <w:sz w:val="24"/>
          <w:szCs w:val="24"/>
        </w:rPr>
        <w:t>p</w:t>
      </w:r>
      <w:r>
        <w:rPr>
          <w:spacing w:val="-1"/>
          <w:sz w:val="24"/>
          <w:szCs w:val="24"/>
        </w:rPr>
        <w:t>a</w:t>
      </w:r>
      <w:r>
        <w:rPr>
          <w:sz w:val="24"/>
          <w:szCs w:val="24"/>
        </w:rPr>
        <w:t xml:space="preserve">t </w:t>
      </w:r>
      <w:r>
        <w:rPr>
          <w:spacing w:val="-2"/>
          <w:sz w:val="24"/>
          <w:szCs w:val="24"/>
        </w:rPr>
        <w:t>m</w:t>
      </w:r>
      <w:r>
        <w:rPr>
          <w:spacing w:val="-1"/>
          <w:sz w:val="24"/>
          <w:szCs w:val="24"/>
        </w:rPr>
        <w:t>e</w:t>
      </w:r>
      <w:r>
        <w:rPr>
          <w:spacing w:val="-2"/>
          <w:sz w:val="24"/>
          <w:szCs w:val="24"/>
        </w:rPr>
        <w:t>m</w:t>
      </w:r>
      <w:r>
        <w:rPr>
          <w:spacing w:val="-1"/>
          <w:sz w:val="24"/>
          <w:szCs w:val="24"/>
        </w:rPr>
        <w:t>e</w:t>
      </w:r>
      <w:r>
        <w:rPr>
          <w:sz w:val="24"/>
          <w:szCs w:val="24"/>
        </w:rPr>
        <w:t>nuhi ket</w:t>
      </w:r>
      <w:r>
        <w:rPr>
          <w:spacing w:val="-1"/>
          <w:sz w:val="24"/>
          <w:szCs w:val="24"/>
        </w:rPr>
        <w:t>e</w:t>
      </w:r>
      <w:r>
        <w:rPr>
          <w:sz w:val="24"/>
          <w:szCs w:val="24"/>
        </w:rPr>
        <w:t>ntu</w:t>
      </w:r>
      <w:r>
        <w:rPr>
          <w:spacing w:val="-1"/>
          <w:sz w:val="24"/>
          <w:szCs w:val="24"/>
        </w:rPr>
        <w:t>a</w:t>
      </w:r>
      <w:r>
        <w:rPr>
          <w:sz w:val="24"/>
          <w:szCs w:val="24"/>
        </w:rPr>
        <w:t>n</w:t>
      </w:r>
      <w:r>
        <w:rPr>
          <w:spacing w:val="-1"/>
          <w:sz w:val="24"/>
          <w:szCs w:val="24"/>
        </w:rPr>
        <w:t>-</w:t>
      </w:r>
      <w:r>
        <w:rPr>
          <w:sz w:val="24"/>
          <w:szCs w:val="24"/>
        </w:rPr>
        <w:t>k</w:t>
      </w:r>
      <w:r>
        <w:rPr>
          <w:spacing w:val="-1"/>
          <w:sz w:val="24"/>
          <w:szCs w:val="24"/>
        </w:rPr>
        <w:t>e</w:t>
      </w:r>
      <w:r>
        <w:rPr>
          <w:sz w:val="24"/>
          <w:szCs w:val="24"/>
        </w:rPr>
        <w:t>tentu</w:t>
      </w:r>
      <w:r>
        <w:rPr>
          <w:spacing w:val="-1"/>
          <w:sz w:val="24"/>
          <w:szCs w:val="24"/>
        </w:rPr>
        <w:t>a</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t</w:t>
      </w:r>
      <w:r>
        <w:rPr>
          <w:spacing w:val="-1"/>
          <w:sz w:val="24"/>
          <w:szCs w:val="24"/>
        </w:rPr>
        <w:t>e</w:t>
      </w:r>
      <w:r>
        <w:rPr>
          <w:sz w:val="24"/>
          <w:szCs w:val="24"/>
        </w:rPr>
        <w:t>l</w:t>
      </w:r>
      <w:r>
        <w:rPr>
          <w:spacing w:val="-1"/>
          <w:sz w:val="24"/>
          <w:szCs w:val="24"/>
        </w:rPr>
        <w:t>a</w:t>
      </w:r>
      <w:r>
        <w:rPr>
          <w:sz w:val="24"/>
          <w:szCs w:val="24"/>
        </w:rPr>
        <w:t>h dit</w:t>
      </w:r>
      <w:r>
        <w:rPr>
          <w:spacing w:val="-1"/>
          <w:sz w:val="24"/>
          <w:szCs w:val="24"/>
        </w:rPr>
        <w:t>e</w:t>
      </w:r>
      <w:r>
        <w:rPr>
          <w:sz w:val="24"/>
          <w:szCs w:val="24"/>
        </w:rPr>
        <w:t>t</w:t>
      </w:r>
      <w:r>
        <w:rPr>
          <w:spacing w:val="-1"/>
          <w:sz w:val="24"/>
          <w:szCs w:val="24"/>
        </w:rPr>
        <w:t>a</w:t>
      </w:r>
      <w:r>
        <w:rPr>
          <w:spacing w:val="-2"/>
          <w:sz w:val="24"/>
          <w:szCs w:val="24"/>
        </w:rPr>
        <w:t>p</w:t>
      </w:r>
      <w:r>
        <w:rPr>
          <w:spacing w:val="1"/>
          <w:sz w:val="24"/>
          <w:szCs w:val="24"/>
        </w:rPr>
        <w:t>k</w:t>
      </w:r>
      <w:r>
        <w:rPr>
          <w:spacing w:val="-1"/>
          <w:sz w:val="24"/>
          <w:szCs w:val="24"/>
        </w:rPr>
        <w:t>a</w:t>
      </w:r>
      <w:r>
        <w:rPr>
          <w:sz w:val="24"/>
          <w:szCs w:val="24"/>
        </w:rPr>
        <w:t>n s</w:t>
      </w:r>
      <w:r>
        <w:rPr>
          <w:spacing w:val="-1"/>
          <w:sz w:val="24"/>
          <w:szCs w:val="24"/>
        </w:rPr>
        <w:t>e</w:t>
      </w:r>
      <w:r>
        <w:rPr>
          <w:sz w:val="24"/>
          <w:szCs w:val="24"/>
        </w:rPr>
        <w:t>p</w:t>
      </w:r>
      <w:r>
        <w:rPr>
          <w:spacing w:val="-1"/>
          <w:sz w:val="24"/>
          <w:szCs w:val="24"/>
        </w:rPr>
        <w:t>er</w:t>
      </w:r>
      <w:r>
        <w:rPr>
          <w:sz w:val="24"/>
          <w:szCs w:val="24"/>
        </w:rPr>
        <w:t xml:space="preserve">ti </w:t>
      </w:r>
      <w:r>
        <w:rPr>
          <w:spacing w:val="-5"/>
          <w:sz w:val="24"/>
          <w:szCs w:val="24"/>
        </w:rPr>
        <w:t>y</w:t>
      </w:r>
      <w:r>
        <w:rPr>
          <w:spacing w:val="1"/>
          <w:sz w:val="24"/>
          <w:szCs w:val="24"/>
        </w:rPr>
        <w:t>a</w:t>
      </w:r>
      <w:r>
        <w:rPr>
          <w:spacing w:val="2"/>
          <w:sz w:val="24"/>
          <w:szCs w:val="24"/>
        </w:rPr>
        <w:t>n</w:t>
      </w:r>
      <w:r>
        <w:rPr>
          <w:sz w:val="24"/>
          <w:szCs w:val="24"/>
        </w:rPr>
        <w:t>g dik</w:t>
      </w:r>
      <w:r>
        <w:rPr>
          <w:spacing w:val="-1"/>
          <w:sz w:val="24"/>
          <w:szCs w:val="24"/>
        </w:rPr>
        <w:t>e</w:t>
      </w:r>
      <w:r>
        <w:rPr>
          <w:spacing w:val="-4"/>
          <w:sz w:val="24"/>
          <w:szCs w:val="24"/>
        </w:rPr>
        <w:t>m</w:t>
      </w:r>
      <w:r>
        <w:rPr>
          <w:sz w:val="24"/>
          <w:szCs w:val="24"/>
        </w:rPr>
        <w:t>uk</w:t>
      </w:r>
      <w:r>
        <w:rPr>
          <w:spacing w:val="-1"/>
          <w:sz w:val="24"/>
          <w:szCs w:val="24"/>
        </w:rPr>
        <w:t>a</w:t>
      </w:r>
      <w:r>
        <w:rPr>
          <w:sz w:val="24"/>
          <w:szCs w:val="24"/>
        </w:rPr>
        <w:t>k</w:t>
      </w:r>
      <w:r>
        <w:rPr>
          <w:spacing w:val="-1"/>
          <w:sz w:val="24"/>
          <w:szCs w:val="24"/>
        </w:rPr>
        <w:t>a</w:t>
      </w:r>
      <w:r>
        <w:rPr>
          <w:sz w:val="24"/>
          <w:szCs w:val="24"/>
        </w:rPr>
        <w:t>n ol</w:t>
      </w:r>
      <w:r>
        <w:rPr>
          <w:spacing w:val="-1"/>
          <w:sz w:val="24"/>
          <w:szCs w:val="24"/>
        </w:rPr>
        <w:t>e</w:t>
      </w:r>
      <w:r>
        <w:rPr>
          <w:sz w:val="24"/>
          <w:szCs w:val="24"/>
        </w:rPr>
        <w:t>h Mo</w:t>
      </w:r>
      <w:r>
        <w:rPr>
          <w:spacing w:val="-1"/>
          <w:sz w:val="24"/>
          <w:szCs w:val="24"/>
        </w:rPr>
        <w:t>e</w:t>
      </w:r>
      <w:r>
        <w:rPr>
          <w:spacing w:val="-2"/>
          <w:sz w:val="24"/>
          <w:szCs w:val="24"/>
        </w:rPr>
        <w:t>n</w:t>
      </w:r>
      <w:r>
        <w:rPr>
          <w:sz w:val="24"/>
          <w:szCs w:val="24"/>
        </w:rPr>
        <w:t>ir</w:t>
      </w:r>
      <w:r>
        <w:rPr>
          <w:spacing w:val="-1"/>
          <w:sz w:val="24"/>
          <w:szCs w:val="24"/>
        </w:rPr>
        <w:t xml:space="preserve"> </w:t>
      </w:r>
      <w:r>
        <w:rPr>
          <w:sz w:val="24"/>
          <w:szCs w:val="24"/>
        </w:rPr>
        <w:t>(200</w:t>
      </w:r>
      <w:r>
        <w:rPr>
          <w:spacing w:val="-1"/>
          <w:sz w:val="24"/>
          <w:szCs w:val="24"/>
        </w:rPr>
        <w:t>8</w:t>
      </w:r>
      <w:r>
        <w:rPr>
          <w:sz w:val="24"/>
          <w:szCs w:val="24"/>
        </w:rPr>
        <w:t>:2</w:t>
      </w:r>
      <w:r>
        <w:rPr>
          <w:spacing w:val="-2"/>
          <w:sz w:val="24"/>
          <w:szCs w:val="24"/>
        </w:rPr>
        <w:t>0</w:t>
      </w:r>
      <w:r>
        <w:rPr>
          <w:sz w:val="24"/>
          <w:szCs w:val="24"/>
        </w:rPr>
        <w:t>4), b</w:t>
      </w:r>
      <w:r>
        <w:rPr>
          <w:spacing w:val="-2"/>
          <w:sz w:val="24"/>
          <w:szCs w:val="24"/>
        </w:rPr>
        <w:t>ah</w:t>
      </w:r>
      <w:r>
        <w:rPr>
          <w:spacing w:val="2"/>
          <w:sz w:val="24"/>
          <w:szCs w:val="24"/>
        </w:rPr>
        <w:t>w</w:t>
      </w:r>
      <w:r>
        <w:rPr>
          <w:sz w:val="24"/>
          <w:szCs w:val="24"/>
        </w:rPr>
        <w:t>a</w:t>
      </w:r>
      <w:r>
        <w:rPr>
          <w:spacing w:val="-1"/>
          <w:sz w:val="24"/>
          <w:szCs w:val="24"/>
        </w:rPr>
        <w:t xml:space="preserve"> “</w:t>
      </w:r>
      <w:r>
        <w:rPr>
          <w:spacing w:val="1"/>
          <w:sz w:val="24"/>
          <w:szCs w:val="24"/>
        </w:rPr>
        <w:t>p</w:t>
      </w:r>
      <w:r>
        <w:rPr>
          <w:spacing w:val="-3"/>
          <w:sz w:val="24"/>
          <w:szCs w:val="24"/>
        </w:rPr>
        <w:t>e</w:t>
      </w:r>
      <w:r>
        <w:rPr>
          <w:spacing w:val="3"/>
          <w:sz w:val="24"/>
          <w:szCs w:val="24"/>
        </w:rPr>
        <w:t>l</w:t>
      </w:r>
      <w:r>
        <w:rPr>
          <w:spacing w:val="1"/>
          <w:sz w:val="24"/>
          <w:szCs w:val="24"/>
        </w:rPr>
        <w:t>a</w:t>
      </w:r>
      <w:r>
        <w:rPr>
          <w:spacing w:val="-5"/>
          <w:sz w:val="24"/>
          <w:szCs w:val="24"/>
        </w:rPr>
        <w:t>y</w:t>
      </w:r>
      <w:r>
        <w:rPr>
          <w:spacing w:val="-1"/>
          <w:sz w:val="24"/>
          <w:szCs w:val="24"/>
        </w:rPr>
        <w:t>a</w:t>
      </w:r>
      <w:r>
        <w:rPr>
          <w:spacing w:val="2"/>
          <w:sz w:val="24"/>
          <w:szCs w:val="24"/>
        </w:rPr>
        <w:t>n</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b</w:t>
      </w:r>
      <w:r>
        <w:rPr>
          <w:spacing w:val="-1"/>
          <w:sz w:val="24"/>
          <w:szCs w:val="24"/>
        </w:rPr>
        <w:t>e</w:t>
      </w:r>
      <w:r>
        <w:rPr>
          <w:sz w:val="24"/>
          <w:szCs w:val="24"/>
        </w:rPr>
        <w:t>rk</w:t>
      </w:r>
      <w:r>
        <w:rPr>
          <w:spacing w:val="-1"/>
          <w:sz w:val="24"/>
          <w:szCs w:val="24"/>
        </w:rPr>
        <w:t>ua</w:t>
      </w:r>
      <w:r>
        <w:rPr>
          <w:sz w:val="24"/>
          <w:szCs w:val="24"/>
        </w:rPr>
        <w:t>l</w:t>
      </w:r>
      <w:r>
        <w:rPr>
          <w:spacing w:val="1"/>
          <w:sz w:val="24"/>
          <w:szCs w:val="24"/>
        </w:rPr>
        <w:t>it</w:t>
      </w:r>
      <w:r>
        <w:rPr>
          <w:spacing w:val="-1"/>
          <w:sz w:val="24"/>
          <w:szCs w:val="24"/>
        </w:rPr>
        <w:t>a</w:t>
      </w:r>
      <w:r>
        <w:rPr>
          <w:sz w:val="24"/>
          <w:szCs w:val="24"/>
        </w:rPr>
        <w:t xml:space="preserve">s </w:t>
      </w:r>
      <w:r>
        <w:rPr>
          <w:spacing w:val="-2"/>
          <w:sz w:val="24"/>
          <w:szCs w:val="24"/>
        </w:rPr>
        <w:t>t</w:t>
      </w:r>
      <w:r>
        <w:rPr>
          <w:sz w:val="24"/>
          <w:szCs w:val="24"/>
        </w:rPr>
        <w:t>id</w:t>
      </w:r>
      <w:r>
        <w:rPr>
          <w:spacing w:val="-1"/>
          <w:sz w:val="24"/>
          <w:szCs w:val="24"/>
        </w:rPr>
        <w:t>a</w:t>
      </w:r>
      <w:r>
        <w:rPr>
          <w:sz w:val="24"/>
          <w:szCs w:val="24"/>
        </w:rPr>
        <w:t>k h</w:t>
      </w:r>
      <w:r>
        <w:rPr>
          <w:spacing w:val="-1"/>
          <w:sz w:val="24"/>
          <w:szCs w:val="24"/>
        </w:rPr>
        <w:t>a</w:t>
      </w:r>
      <w:r>
        <w:rPr>
          <w:spacing w:val="2"/>
          <w:sz w:val="24"/>
          <w:szCs w:val="24"/>
        </w:rPr>
        <w:t>n</w:t>
      </w:r>
      <w:r>
        <w:rPr>
          <w:spacing w:val="-5"/>
          <w:sz w:val="24"/>
          <w:szCs w:val="24"/>
        </w:rPr>
        <w:t>y</w:t>
      </w:r>
      <w:r>
        <w:rPr>
          <w:sz w:val="24"/>
          <w:szCs w:val="24"/>
        </w:rPr>
        <w:t>a dit</w:t>
      </w:r>
      <w:r>
        <w:rPr>
          <w:spacing w:val="-1"/>
          <w:sz w:val="24"/>
          <w:szCs w:val="24"/>
        </w:rPr>
        <w:t>e</w:t>
      </w:r>
      <w:r>
        <w:rPr>
          <w:spacing w:val="-2"/>
          <w:sz w:val="24"/>
          <w:szCs w:val="24"/>
        </w:rPr>
        <w:t>n</w:t>
      </w:r>
      <w:r>
        <w:rPr>
          <w:sz w:val="24"/>
          <w:szCs w:val="24"/>
        </w:rPr>
        <w:t>tuk</w:t>
      </w:r>
      <w:r>
        <w:rPr>
          <w:spacing w:val="-1"/>
          <w:sz w:val="24"/>
          <w:szCs w:val="24"/>
        </w:rPr>
        <w:t>a</w:t>
      </w:r>
      <w:r>
        <w:rPr>
          <w:sz w:val="24"/>
          <w:szCs w:val="24"/>
        </w:rPr>
        <w:t>n ol</w:t>
      </w:r>
      <w:r>
        <w:rPr>
          <w:spacing w:val="-1"/>
          <w:sz w:val="24"/>
          <w:szCs w:val="24"/>
        </w:rPr>
        <w:t>e</w:t>
      </w:r>
      <w:r>
        <w:rPr>
          <w:sz w:val="24"/>
          <w:szCs w:val="24"/>
        </w:rPr>
        <w:t>h pih</w:t>
      </w:r>
      <w:r>
        <w:rPr>
          <w:spacing w:val="-1"/>
          <w:sz w:val="24"/>
          <w:szCs w:val="24"/>
        </w:rPr>
        <w:t>a</w:t>
      </w:r>
      <w:r>
        <w:rPr>
          <w:sz w:val="24"/>
          <w:szCs w:val="24"/>
        </w:rPr>
        <w:t xml:space="preserve">k </w:t>
      </w:r>
      <w:r>
        <w:rPr>
          <w:spacing w:val="-5"/>
          <w:sz w:val="24"/>
          <w:szCs w:val="24"/>
        </w:rPr>
        <w:t>y</w:t>
      </w:r>
      <w:r>
        <w:rPr>
          <w:sz w:val="24"/>
          <w:szCs w:val="24"/>
        </w:rPr>
        <w:t>ang</w:t>
      </w:r>
      <w:r>
        <w:rPr>
          <w:spacing w:val="-2"/>
          <w:sz w:val="24"/>
          <w:szCs w:val="24"/>
        </w:rPr>
        <w:t xml:space="preserve"> m</w:t>
      </w:r>
      <w:r>
        <w:rPr>
          <w:spacing w:val="-1"/>
          <w:sz w:val="24"/>
          <w:szCs w:val="24"/>
        </w:rPr>
        <w:t>e</w:t>
      </w:r>
      <w:r>
        <w:rPr>
          <w:sz w:val="24"/>
          <w:szCs w:val="24"/>
        </w:rPr>
        <w:t>l</w:t>
      </w:r>
      <w:r>
        <w:rPr>
          <w:spacing w:val="4"/>
          <w:sz w:val="24"/>
          <w:szCs w:val="24"/>
        </w:rPr>
        <w:t>a</w:t>
      </w:r>
      <w:r>
        <w:rPr>
          <w:spacing w:val="-5"/>
          <w:sz w:val="24"/>
          <w:szCs w:val="24"/>
        </w:rPr>
        <w:t>y</w:t>
      </w:r>
      <w:r>
        <w:rPr>
          <w:spacing w:val="-1"/>
          <w:sz w:val="24"/>
          <w:szCs w:val="24"/>
        </w:rPr>
        <w:t>a</w:t>
      </w:r>
      <w:r>
        <w:rPr>
          <w:sz w:val="24"/>
          <w:szCs w:val="24"/>
        </w:rPr>
        <w:t>ni</w:t>
      </w:r>
      <w:r>
        <w:rPr>
          <w:spacing w:val="3"/>
          <w:sz w:val="24"/>
          <w:szCs w:val="24"/>
        </w:rPr>
        <w:t xml:space="preserve"> </w:t>
      </w:r>
      <w:r>
        <w:rPr>
          <w:sz w:val="24"/>
          <w:szCs w:val="24"/>
        </w:rPr>
        <w:t>t</w:t>
      </w:r>
      <w:r>
        <w:rPr>
          <w:spacing w:val="-1"/>
          <w:sz w:val="24"/>
          <w:szCs w:val="24"/>
        </w:rPr>
        <w:t>e</w:t>
      </w:r>
      <w:r>
        <w:rPr>
          <w:sz w:val="24"/>
          <w:szCs w:val="24"/>
        </w:rPr>
        <w:t>t</w:t>
      </w:r>
      <w:r>
        <w:rPr>
          <w:spacing w:val="-1"/>
          <w:sz w:val="24"/>
          <w:szCs w:val="24"/>
        </w:rPr>
        <w:t>a</w:t>
      </w:r>
      <w:r>
        <w:rPr>
          <w:sz w:val="24"/>
          <w:szCs w:val="24"/>
        </w:rPr>
        <w:t>pi ju</w:t>
      </w:r>
      <w:r>
        <w:rPr>
          <w:spacing w:val="-2"/>
          <w:sz w:val="24"/>
          <w:szCs w:val="24"/>
        </w:rPr>
        <w:t>g</w:t>
      </w:r>
      <w:r>
        <w:rPr>
          <w:sz w:val="24"/>
          <w:szCs w:val="24"/>
        </w:rPr>
        <w:t>a</w:t>
      </w:r>
      <w:r>
        <w:rPr>
          <w:spacing w:val="-1"/>
          <w:sz w:val="24"/>
          <w:szCs w:val="24"/>
        </w:rPr>
        <w:t xml:space="preserve"> </w:t>
      </w:r>
      <w:r>
        <w:rPr>
          <w:sz w:val="24"/>
          <w:szCs w:val="24"/>
        </w:rPr>
        <w:t>pih</w:t>
      </w:r>
      <w:r>
        <w:rPr>
          <w:spacing w:val="-1"/>
          <w:sz w:val="24"/>
          <w:szCs w:val="24"/>
        </w:rPr>
        <w:t>a</w:t>
      </w:r>
      <w:r>
        <w:rPr>
          <w:sz w:val="24"/>
          <w:szCs w:val="24"/>
        </w:rPr>
        <w:t>k</w:t>
      </w:r>
      <w:r>
        <w:rPr>
          <w:spacing w:val="5"/>
          <w:sz w:val="24"/>
          <w:szCs w:val="24"/>
        </w:rPr>
        <w:t xml:space="preserve"> </w:t>
      </w:r>
      <w:r>
        <w:rPr>
          <w:spacing w:val="-5"/>
          <w:sz w:val="24"/>
          <w:szCs w:val="24"/>
        </w:rPr>
        <w:t>y</w:t>
      </w:r>
      <w:r>
        <w:rPr>
          <w:spacing w:val="-1"/>
          <w:sz w:val="24"/>
          <w:szCs w:val="24"/>
        </w:rPr>
        <w:t>a</w:t>
      </w:r>
      <w:r>
        <w:rPr>
          <w:sz w:val="24"/>
          <w:szCs w:val="24"/>
        </w:rPr>
        <w:t>ng dil</w:t>
      </w:r>
      <w:r>
        <w:rPr>
          <w:spacing w:val="1"/>
          <w:sz w:val="24"/>
          <w:szCs w:val="24"/>
        </w:rPr>
        <w:t>a</w:t>
      </w:r>
      <w:r>
        <w:rPr>
          <w:spacing w:val="-5"/>
          <w:sz w:val="24"/>
          <w:szCs w:val="24"/>
        </w:rPr>
        <w:t>y</w:t>
      </w:r>
      <w:r>
        <w:rPr>
          <w:spacing w:val="-1"/>
          <w:sz w:val="24"/>
          <w:szCs w:val="24"/>
        </w:rPr>
        <w:t>a</w:t>
      </w:r>
      <w:r>
        <w:rPr>
          <w:sz w:val="24"/>
          <w:szCs w:val="24"/>
        </w:rPr>
        <w:t>n</w:t>
      </w:r>
      <w:r>
        <w:rPr>
          <w:spacing w:val="-2"/>
          <w:sz w:val="24"/>
          <w:szCs w:val="24"/>
        </w:rPr>
        <w:t>i</w:t>
      </w:r>
      <w:r>
        <w:rPr>
          <w:spacing w:val="-1"/>
          <w:sz w:val="24"/>
          <w:szCs w:val="24"/>
        </w:rPr>
        <w:t>”.</w:t>
      </w:r>
    </w:p>
    <w:p w:rsidR="00D0784A" w:rsidRDefault="00257B40">
      <w:pPr>
        <w:spacing w:before="8"/>
        <w:ind w:left="3961" w:right="4967"/>
        <w:jc w:val="center"/>
        <w:rPr>
          <w:sz w:val="24"/>
          <w:szCs w:val="24"/>
        </w:rPr>
      </w:pPr>
      <w:r>
        <w:rPr>
          <w:spacing w:val="-1"/>
          <w:sz w:val="24"/>
          <w:szCs w:val="24"/>
        </w:rPr>
        <w:t>e</w:t>
      </w:r>
      <w:r>
        <w:rPr>
          <w:sz w:val="24"/>
          <w:szCs w:val="24"/>
        </w:rPr>
        <w:t xml:space="preserve">.        </w:t>
      </w:r>
      <w:r>
        <w:rPr>
          <w:spacing w:val="14"/>
          <w:sz w:val="24"/>
          <w:szCs w:val="24"/>
        </w:rPr>
        <w:t xml:space="preserve"> </w:t>
      </w:r>
      <w:r>
        <w:rPr>
          <w:sz w:val="24"/>
          <w:szCs w:val="24"/>
        </w:rPr>
        <w:t>Asp</w:t>
      </w:r>
      <w:r>
        <w:rPr>
          <w:spacing w:val="-1"/>
          <w:sz w:val="24"/>
          <w:szCs w:val="24"/>
        </w:rPr>
        <w:t>e</w:t>
      </w:r>
      <w:r>
        <w:rPr>
          <w:sz w:val="24"/>
          <w:szCs w:val="24"/>
        </w:rPr>
        <w:t>k</w:t>
      </w:r>
      <w:r>
        <w:rPr>
          <w:spacing w:val="-2"/>
          <w:sz w:val="24"/>
          <w:szCs w:val="24"/>
        </w:rPr>
        <w:t xml:space="preserve"> </w:t>
      </w:r>
      <w:r>
        <w:rPr>
          <w:spacing w:val="-1"/>
          <w:sz w:val="24"/>
          <w:szCs w:val="24"/>
        </w:rPr>
        <w:t>e</w:t>
      </w:r>
      <w:r>
        <w:rPr>
          <w:spacing w:val="-4"/>
          <w:sz w:val="24"/>
          <w:szCs w:val="24"/>
        </w:rPr>
        <w:t>m</w:t>
      </w:r>
      <w:r>
        <w:rPr>
          <w:sz w:val="24"/>
          <w:szCs w:val="24"/>
        </w:rPr>
        <w:t>p</w:t>
      </w:r>
      <w:r>
        <w:rPr>
          <w:spacing w:val="-1"/>
          <w:sz w:val="24"/>
          <w:szCs w:val="24"/>
        </w:rPr>
        <w:t>a</w:t>
      </w:r>
      <w:r>
        <w:rPr>
          <w:sz w:val="24"/>
          <w:szCs w:val="24"/>
        </w:rPr>
        <w:t>ti</w:t>
      </w:r>
    </w:p>
    <w:p w:rsidR="00D0784A" w:rsidRDefault="00D0784A">
      <w:pPr>
        <w:spacing w:before="7" w:line="120" w:lineRule="exact"/>
        <w:rPr>
          <w:sz w:val="12"/>
          <w:szCs w:val="12"/>
        </w:rPr>
      </w:pPr>
    </w:p>
    <w:p w:rsidR="00D0784A" w:rsidRDefault="00257B40">
      <w:pPr>
        <w:spacing w:line="360" w:lineRule="auto"/>
        <w:ind w:left="3269" w:right="1265"/>
        <w:rPr>
          <w:sz w:val="24"/>
          <w:szCs w:val="24"/>
        </w:rPr>
      </w:pPr>
      <w:r>
        <w:rPr>
          <w:sz w:val="24"/>
          <w:szCs w:val="24"/>
        </w:rPr>
        <w:t>E</w:t>
      </w:r>
      <w:r>
        <w:rPr>
          <w:spacing w:val="-2"/>
          <w:sz w:val="24"/>
          <w:szCs w:val="24"/>
        </w:rPr>
        <w:t>m</w:t>
      </w:r>
      <w:r>
        <w:rPr>
          <w:sz w:val="24"/>
          <w:szCs w:val="24"/>
        </w:rPr>
        <w:t>p</w:t>
      </w:r>
      <w:r>
        <w:rPr>
          <w:spacing w:val="-1"/>
          <w:sz w:val="24"/>
          <w:szCs w:val="24"/>
        </w:rPr>
        <w:t>a</w:t>
      </w:r>
      <w:r>
        <w:rPr>
          <w:sz w:val="24"/>
          <w:szCs w:val="24"/>
        </w:rPr>
        <w:t>ti</w:t>
      </w:r>
      <w:r>
        <w:rPr>
          <w:spacing w:val="1"/>
          <w:sz w:val="24"/>
          <w:szCs w:val="24"/>
        </w:rPr>
        <w:t xml:space="preserve"> </w:t>
      </w:r>
      <w:r>
        <w:rPr>
          <w:spacing w:val="-2"/>
          <w:sz w:val="24"/>
          <w:szCs w:val="24"/>
        </w:rPr>
        <w:t>m</w:t>
      </w:r>
      <w:r>
        <w:rPr>
          <w:spacing w:val="-1"/>
          <w:sz w:val="24"/>
          <w:szCs w:val="24"/>
        </w:rPr>
        <w:t>e</w:t>
      </w:r>
      <w:r>
        <w:rPr>
          <w:sz w:val="24"/>
          <w:szCs w:val="24"/>
        </w:rPr>
        <w:t>ru</w:t>
      </w:r>
      <w:r>
        <w:rPr>
          <w:spacing w:val="-1"/>
          <w:sz w:val="24"/>
          <w:szCs w:val="24"/>
        </w:rPr>
        <w:t>pa</w:t>
      </w:r>
      <w:r>
        <w:rPr>
          <w:sz w:val="24"/>
          <w:szCs w:val="24"/>
        </w:rPr>
        <w:t>k</w:t>
      </w:r>
      <w:r>
        <w:rPr>
          <w:spacing w:val="-1"/>
          <w:sz w:val="24"/>
          <w:szCs w:val="24"/>
        </w:rPr>
        <w:t>a</w:t>
      </w:r>
      <w:r>
        <w:rPr>
          <w:sz w:val="24"/>
          <w:szCs w:val="24"/>
        </w:rPr>
        <w:t>n r</w:t>
      </w:r>
      <w:r>
        <w:rPr>
          <w:spacing w:val="-2"/>
          <w:sz w:val="24"/>
          <w:szCs w:val="24"/>
        </w:rPr>
        <w:t>a</w:t>
      </w:r>
      <w:r>
        <w:rPr>
          <w:sz w:val="24"/>
          <w:szCs w:val="24"/>
        </w:rPr>
        <w:t>sa p</w:t>
      </w:r>
      <w:r>
        <w:rPr>
          <w:spacing w:val="-1"/>
          <w:sz w:val="24"/>
          <w:szCs w:val="24"/>
        </w:rPr>
        <w:t>e</w:t>
      </w:r>
      <w:r>
        <w:rPr>
          <w:sz w:val="24"/>
          <w:szCs w:val="24"/>
        </w:rPr>
        <w:t xml:space="preserve">duli untuk </w:t>
      </w:r>
      <w:r>
        <w:rPr>
          <w:spacing w:val="-2"/>
          <w:sz w:val="24"/>
          <w:szCs w:val="24"/>
        </w:rPr>
        <w:t>m</w:t>
      </w:r>
      <w:r>
        <w:rPr>
          <w:spacing w:val="-1"/>
          <w:sz w:val="24"/>
          <w:szCs w:val="24"/>
        </w:rPr>
        <w:t>e</w:t>
      </w:r>
      <w:r>
        <w:rPr>
          <w:spacing w:val="-4"/>
          <w:sz w:val="24"/>
          <w:szCs w:val="24"/>
        </w:rPr>
        <w:t>m</w:t>
      </w:r>
      <w:r>
        <w:rPr>
          <w:sz w:val="24"/>
          <w:szCs w:val="24"/>
        </w:rPr>
        <w:t>b</w:t>
      </w:r>
      <w:r>
        <w:rPr>
          <w:spacing w:val="-1"/>
          <w:sz w:val="24"/>
          <w:szCs w:val="24"/>
        </w:rPr>
        <w:t>e</w:t>
      </w:r>
      <w:r>
        <w:rPr>
          <w:sz w:val="24"/>
          <w:szCs w:val="24"/>
        </w:rPr>
        <w:t>rikan</w:t>
      </w:r>
      <w:r>
        <w:rPr>
          <w:spacing w:val="2"/>
          <w:sz w:val="24"/>
          <w:szCs w:val="24"/>
        </w:rPr>
        <w:t xml:space="preserve"> </w:t>
      </w:r>
      <w:r>
        <w:rPr>
          <w:sz w:val="24"/>
          <w:szCs w:val="24"/>
        </w:rPr>
        <w:t>p</w:t>
      </w:r>
      <w:r>
        <w:rPr>
          <w:spacing w:val="-1"/>
          <w:sz w:val="24"/>
          <w:szCs w:val="24"/>
        </w:rPr>
        <w:t>e</w:t>
      </w:r>
      <w:r>
        <w:rPr>
          <w:sz w:val="24"/>
          <w:szCs w:val="24"/>
        </w:rPr>
        <w:t>r</w:t>
      </w:r>
      <w:r>
        <w:rPr>
          <w:spacing w:val="-1"/>
          <w:sz w:val="24"/>
          <w:szCs w:val="24"/>
        </w:rPr>
        <w:t>ha</w:t>
      </w:r>
      <w:r>
        <w:rPr>
          <w:sz w:val="24"/>
          <w:szCs w:val="24"/>
        </w:rPr>
        <w:t>t</w:t>
      </w:r>
      <w:r>
        <w:rPr>
          <w:spacing w:val="1"/>
          <w:sz w:val="24"/>
          <w:szCs w:val="24"/>
        </w:rPr>
        <w:t>i</w:t>
      </w:r>
      <w:r>
        <w:rPr>
          <w:spacing w:val="-1"/>
          <w:sz w:val="24"/>
          <w:szCs w:val="24"/>
        </w:rPr>
        <w:t>a</w:t>
      </w:r>
      <w:r>
        <w:rPr>
          <w:sz w:val="24"/>
          <w:szCs w:val="24"/>
        </w:rPr>
        <w:t>n k</w:t>
      </w:r>
      <w:r>
        <w:rPr>
          <w:spacing w:val="-1"/>
          <w:sz w:val="24"/>
          <w:szCs w:val="24"/>
        </w:rPr>
        <w:t>e</w:t>
      </w:r>
      <w:r>
        <w:rPr>
          <w:sz w:val="24"/>
          <w:szCs w:val="24"/>
        </w:rPr>
        <w:t>p</w:t>
      </w:r>
      <w:r>
        <w:rPr>
          <w:spacing w:val="-1"/>
          <w:sz w:val="24"/>
          <w:szCs w:val="24"/>
        </w:rPr>
        <w:t>a</w:t>
      </w:r>
      <w:r>
        <w:rPr>
          <w:sz w:val="24"/>
          <w:szCs w:val="24"/>
        </w:rPr>
        <w:t xml:space="preserve">da </w:t>
      </w:r>
      <w:r>
        <w:rPr>
          <w:spacing w:val="-2"/>
          <w:sz w:val="24"/>
          <w:szCs w:val="24"/>
        </w:rPr>
        <w:t>m</w:t>
      </w:r>
      <w:r>
        <w:rPr>
          <w:spacing w:val="-1"/>
          <w:sz w:val="24"/>
          <w:szCs w:val="24"/>
        </w:rPr>
        <w:t>a</w:t>
      </w:r>
      <w:r>
        <w:rPr>
          <w:spacing w:val="2"/>
          <w:sz w:val="24"/>
          <w:szCs w:val="24"/>
        </w:rPr>
        <w:t>s</w:t>
      </w:r>
      <w:r>
        <w:rPr>
          <w:spacing w:val="-5"/>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 t</w:t>
      </w:r>
      <w:r>
        <w:rPr>
          <w:spacing w:val="-1"/>
          <w:sz w:val="24"/>
          <w:szCs w:val="24"/>
        </w:rPr>
        <w:t>e</w:t>
      </w:r>
      <w:r>
        <w:rPr>
          <w:sz w:val="24"/>
          <w:szCs w:val="24"/>
        </w:rPr>
        <w:t>r</w:t>
      </w:r>
      <w:r>
        <w:rPr>
          <w:spacing w:val="-1"/>
          <w:sz w:val="24"/>
          <w:szCs w:val="24"/>
        </w:rPr>
        <w:t>ha</w:t>
      </w:r>
      <w:r>
        <w:rPr>
          <w:sz w:val="24"/>
          <w:szCs w:val="24"/>
        </w:rPr>
        <w:t>d</w:t>
      </w:r>
      <w:r>
        <w:rPr>
          <w:spacing w:val="-1"/>
          <w:sz w:val="24"/>
          <w:szCs w:val="24"/>
        </w:rPr>
        <w:t>a</w:t>
      </w:r>
      <w:r>
        <w:rPr>
          <w:sz w:val="24"/>
          <w:szCs w:val="24"/>
        </w:rPr>
        <w:t xml:space="preserve">p </w:t>
      </w:r>
      <w:r>
        <w:rPr>
          <w:spacing w:val="2"/>
          <w:sz w:val="24"/>
          <w:szCs w:val="24"/>
        </w:rPr>
        <w:t>k</w:t>
      </w:r>
      <w:r>
        <w:rPr>
          <w:spacing w:val="-1"/>
          <w:sz w:val="24"/>
          <w:szCs w:val="24"/>
        </w:rPr>
        <w:t>e</w:t>
      </w:r>
      <w:r>
        <w:rPr>
          <w:spacing w:val="2"/>
          <w:sz w:val="24"/>
          <w:szCs w:val="24"/>
        </w:rPr>
        <w:t>b</w:t>
      </w:r>
      <w:r>
        <w:rPr>
          <w:spacing w:val="1"/>
          <w:sz w:val="24"/>
          <w:szCs w:val="24"/>
        </w:rPr>
        <w:t>u</w:t>
      </w:r>
      <w:r>
        <w:rPr>
          <w:sz w:val="24"/>
          <w:szCs w:val="24"/>
        </w:rPr>
        <w:t>tuh</w:t>
      </w:r>
      <w:r>
        <w:rPr>
          <w:spacing w:val="-1"/>
          <w:sz w:val="24"/>
          <w:szCs w:val="24"/>
        </w:rPr>
        <w:t>a</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s</w:t>
      </w:r>
      <w:r>
        <w:rPr>
          <w:spacing w:val="-1"/>
          <w:sz w:val="24"/>
          <w:szCs w:val="24"/>
        </w:rPr>
        <w:t>e</w:t>
      </w:r>
      <w:r>
        <w:rPr>
          <w:sz w:val="24"/>
          <w:szCs w:val="24"/>
        </w:rPr>
        <w:t>d</w:t>
      </w:r>
      <w:r>
        <w:rPr>
          <w:spacing w:val="-1"/>
          <w:sz w:val="24"/>
          <w:szCs w:val="24"/>
        </w:rPr>
        <w:t>a</w:t>
      </w:r>
      <w:r>
        <w:rPr>
          <w:spacing w:val="2"/>
          <w:sz w:val="24"/>
          <w:szCs w:val="24"/>
        </w:rPr>
        <w:t>n</w:t>
      </w:r>
      <w:r>
        <w:rPr>
          <w:sz w:val="24"/>
          <w:szCs w:val="24"/>
        </w:rPr>
        <w:t>g</w:t>
      </w:r>
      <w:r>
        <w:rPr>
          <w:spacing w:val="-2"/>
          <w:sz w:val="24"/>
          <w:szCs w:val="24"/>
        </w:rPr>
        <w:t xml:space="preserve"> m</w:t>
      </w:r>
      <w:r>
        <w:rPr>
          <w:sz w:val="24"/>
          <w:szCs w:val="24"/>
        </w:rPr>
        <w:t>e</w:t>
      </w:r>
      <w:r>
        <w:rPr>
          <w:spacing w:val="-2"/>
          <w:sz w:val="24"/>
          <w:szCs w:val="24"/>
        </w:rPr>
        <w:t>m</w:t>
      </w:r>
      <w:r>
        <w:rPr>
          <w:sz w:val="24"/>
          <w:szCs w:val="24"/>
        </w:rPr>
        <w:t>butuhk</w:t>
      </w:r>
      <w:r>
        <w:rPr>
          <w:spacing w:val="-1"/>
          <w:sz w:val="24"/>
          <w:szCs w:val="24"/>
        </w:rPr>
        <w:t>a</w:t>
      </w:r>
      <w:r>
        <w:rPr>
          <w:sz w:val="24"/>
          <w:szCs w:val="24"/>
        </w:rPr>
        <w:t>n p</w:t>
      </w:r>
      <w:r>
        <w:rPr>
          <w:spacing w:val="-1"/>
          <w:sz w:val="24"/>
          <w:szCs w:val="24"/>
        </w:rPr>
        <w:t>e</w:t>
      </w:r>
      <w:r>
        <w:rPr>
          <w:sz w:val="24"/>
          <w:szCs w:val="24"/>
        </w:rPr>
        <w:t>l</w:t>
      </w:r>
      <w:r>
        <w:rPr>
          <w:spacing w:val="1"/>
          <w:sz w:val="24"/>
          <w:szCs w:val="24"/>
        </w:rPr>
        <w:t>a</w:t>
      </w:r>
      <w:r>
        <w:rPr>
          <w:spacing w:val="-5"/>
          <w:sz w:val="24"/>
          <w:szCs w:val="24"/>
        </w:rPr>
        <w:t>y</w:t>
      </w:r>
      <w:r>
        <w:rPr>
          <w:spacing w:val="-1"/>
          <w:sz w:val="24"/>
          <w:szCs w:val="24"/>
        </w:rPr>
        <w:t>a</w:t>
      </w:r>
      <w:r>
        <w:rPr>
          <w:spacing w:val="2"/>
          <w:sz w:val="24"/>
          <w:szCs w:val="24"/>
        </w:rPr>
        <w:t>n</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 ins</w:t>
      </w:r>
      <w:r>
        <w:rPr>
          <w:spacing w:val="1"/>
          <w:sz w:val="24"/>
          <w:szCs w:val="24"/>
        </w:rPr>
        <w:t>t</w:t>
      </w:r>
      <w:r>
        <w:rPr>
          <w:spacing w:val="-6"/>
          <w:sz w:val="24"/>
          <w:szCs w:val="24"/>
        </w:rPr>
        <w:t>a</w:t>
      </w:r>
      <w:r>
        <w:rPr>
          <w:sz w:val="24"/>
          <w:szCs w:val="24"/>
        </w:rPr>
        <w:t>nsi pub</w:t>
      </w:r>
      <w:r>
        <w:rPr>
          <w:spacing w:val="-2"/>
          <w:sz w:val="24"/>
          <w:szCs w:val="24"/>
        </w:rPr>
        <w:t>l</w:t>
      </w:r>
      <w:r>
        <w:rPr>
          <w:sz w:val="24"/>
          <w:szCs w:val="24"/>
        </w:rPr>
        <w:t>ik</w:t>
      </w:r>
      <w:r>
        <w:rPr>
          <w:spacing w:val="2"/>
          <w:sz w:val="24"/>
          <w:szCs w:val="24"/>
        </w:rPr>
        <w:t xml:space="preserve"> </w:t>
      </w:r>
      <w:r>
        <w:rPr>
          <w:spacing w:val="-7"/>
          <w:sz w:val="24"/>
          <w:szCs w:val="24"/>
        </w:rPr>
        <w:t>y</w:t>
      </w:r>
      <w:r>
        <w:rPr>
          <w:spacing w:val="-1"/>
          <w:sz w:val="24"/>
          <w:szCs w:val="24"/>
        </w:rPr>
        <w:t>a</w:t>
      </w:r>
      <w:r>
        <w:rPr>
          <w:spacing w:val="2"/>
          <w:sz w:val="24"/>
          <w:szCs w:val="24"/>
        </w:rPr>
        <w:t>n</w:t>
      </w:r>
      <w:r>
        <w:rPr>
          <w:sz w:val="24"/>
          <w:szCs w:val="24"/>
        </w:rPr>
        <w:t>g</w:t>
      </w:r>
    </w:p>
    <w:p w:rsidR="00D0784A" w:rsidRDefault="00321471">
      <w:pPr>
        <w:spacing w:before="11" w:line="359" w:lineRule="auto"/>
        <w:ind w:left="3269" w:right="1317"/>
        <w:rPr>
          <w:sz w:val="24"/>
          <w:szCs w:val="24"/>
        </w:rPr>
        <w:sectPr w:rsidR="00D0784A">
          <w:footerReference w:type="default" r:id="rId46"/>
          <w:pgSz w:w="11940" w:h="16860"/>
          <w:pgMar w:top="2400" w:right="440" w:bottom="280" w:left="440" w:header="855" w:footer="923" w:gutter="0"/>
          <w:cols w:space="720"/>
        </w:sectPr>
      </w:pPr>
      <w:r>
        <w:pict>
          <v:group id="_x0000_s1070" style="position:absolute;left:0;text-align:left;margin-left:25.25pt;margin-top:79.95pt;width:544.65pt;height:4.6pt;z-index:-251653120;mso-position-horizontal-relative:page" coordorigin="505,1599" coordsize="10893,92">
            <v:shape id="_x0000_s1072" style="position:absolute;left:536;top:1630;width:10832;height:0" coordorigin="536,1630" coordsize="10832,0" path="m536,1630r10832,e" filled="f" strokecolor="red" strokeweight="1.0826mm">
              <v:path arrowok="t"/>
            </v:shape>
            <v:shape id="_x0000_s1071" style="position:absolute;left:537;top:1683;width:10832;height:0" coordorigin="537,1683" coordsize="10832,0" path="m537,1683r10832,e" filled="f" strokecolor="red" strokeweight=".29147mm">
              <v:path arrowok="t"/>
            </v:shape>
            <w10:wrap anchorx="page"/>
          </v:group>
        </w:pict>
      </w:r>
      <w:proofErr w:type="gramStart"/>
      <w:r w:rsidR="00257B40">
        <w:rPr>
          <w:spacing w:val="-2"/>
          <w:sz w:val="24"/>
          <w:szCs w:val="24"/>
        </w:rPr>
        <w:t>m</w:t>
      </w:r>
      <w:r w:rsidR="00257B40">
        <w:rPr>
          <w:spacing w:val="-1"/>
          <w:sz w:val="24"/>
          <w:szCs w:val="24"/>
        </w:rPr>
        <w:t>e</w:t>
      </w:r>
      <w:r w:rsidR="00257B40">
        <w:rPr>
          <w:spacing w:val="-2"/>
          <w:sz w:val="24"/>
          <w:szCs w:val="24"/>
        </w:rPr>
        <w:t>m</w:t>
      </w:r>
      <w:r w:rsidR="00257B40">
        <w:rPr>
          <w:sz w:val="24"/>
          <w:szCs w:val="24"/>
        </w:rPr>
        <w:t>b</w:t>
      </w:r>
      <w:r w:rsidR="00257B40">
        <w:rPr>
          <w:spacing w:val="-1"/>
          <w:sz w:val="24"/>
          <w:szCs w:val="24"/>
        </w:rPr>
        <w:t>er</w:t>
      </w:r>
      <w:r w:rsidR="00257B40">
        <w:rPr>
          <w:sz w:val="24"/>
          <w:szCs w:val="24"/>
        </w:rPr>
        <w:t>ik</w:t>
      </w:r>
      <w:r w:rsidR="00257B40">
        <w:rPr>
          <w:spacing w:val="-1"/>
          <w:sz w:val="24"/>
          <w:szCs w:val="24"/>
        </w:rPr>
        <w:t>a</w:t>
      </w:r>
      <w:r w:rsidR="00257B40">
        <w:rPr>
          <w:sz w:val="24"/>
          <w:szCs w:val="24"/>
        </w:rPr>
        <w:t>n</w:t>
      </w:r>
      <w:proofErr w:type="gramEnd"/>
      <w:r w:rsidR="00257B40">
        <w:rPr>
          <w:sz w:val="24"/>
          <w:szCs w:val="24"/>
        </w:rPr>
        <w:t xml:space="preserve"> p</w:t>
      </w:r>
      <w:r w:rsidR="00257B40">
        <w:rPr>
          <w:spacing w:val="-1"/>
          <w:sz w:val="24"/>
          <w:szCs w:val="24"/>
        </w:rPr>
        <w:t>e</w:t>
      </w:r>
      <w:r w:rsidR="00257B40">
        <w:rPr>
          <w:sz w:val="24"/>
          <w:szCs w:val="24"/>
        </w:rPr>
        <w:t>l</w:t>
      </w:r>
      <w:r w:rsidR="00257B40">
        <w:rPr>
          <w:spacing w:val="1"/>
          <w:sz w:val="24"/>
          <w:szCs w:val="24"/>
        </w:rPr>
        <w:t>a</w:t>
      </w:r>
      <w:r w:rsidR="00257B40">
        <w:rPr>
          <w:spacing w:val="-5"/>
          <w:sz w:val="24"/>
          <w:szCs w:val="24"/>
        </w:rPr>
        <w:t>y</w:t>
      </w:r>
      <w:r w:rsidR="00257B40">
        <w:rPr>
          <w:spacing w:val="-1"/>
          <w:sz w:val="24"/>
          <w:szCs w:val="24"/>
        </w:rPr>
        <w:t>a</w:t>
      </w:r>
      <w:r w:rsidR="00257B40">
        <w:rPr>
          <w:spacing w:val="2"/>
          <w:sz w:val="24"/>
          <w:szCs w:val="24"/>
        </w:rPr>
        <w:t>n</w:t>
      </w:r>
      <w:r w:rsidR="00257B40">
        <w:rPr>
          <w:spacing w:val="-1"/>
          <w:sz w:val="24"/>
          <w:szCs w:val="24"/>
        </w:rPr>
        <w:t>a</w:t>
      </w:r>
      <w:r w:rsidR="00257B40">
        <w:rPr>
          <w:sz w:val="24"/>
          <w:szCs w:val="24"/>
        </w:rPr>
        <w:t xml:space="preserve">n </w:t>
      </w:r>
      <w:r w:rsidR="00257B40">
        <w:rPr>
          <w:spacing w:val="2"/>
          <w:sz w:val="24"/>
          <w:szCs w:val="24"/>
        </w:rPr>
        <w:t>d</w:t>
      </w:r>
      <w:r w:rsidR="00257B40">
        <w:rPr>
          <w:spacing w:val="1"/>
          <w:sz w:val="24"/>
          <w:szCs w:val="24"/>
        </w:rPr>
        <w:t>i</w:t>
      </w:r>
      <w:r w:rsidR="00257B40">
        <w:rPr>
          <w:sz w:val="24"/>
          <w:szCs w:val="24"/>
        </w:rPr>
        <w:t>tunt</w:t>
      </w:r>
      <w:r w:rsidR="00257B40">
        <w:rPr>
          <w:spacing w:val="-2"/>
          <w:sz w:val="24"/>
          <w:szCs w:val="24"/>
        </w:rPr>
        <w:t>u</w:t>
      </w:r>
      <w:r w:rsidR="00257B40">
        <w:rPr>
          <w:sz w:val="24"/>
          <w:szCs w:val="24"/>
        </w:rPr>
        <w:t>t untuk</w:t>
      </w:r>
      <w:r w:rsidR="00257B40">
        <w:rPr>
          <w:spacing w:val="-2"/>
          <w:sz w:val="24"/>
          <w:szCs w:val="24"/>
        </w:rPr>
        <w:t xml:space="preserve"> </w:t>
      </w:r>
      <w:r w:rsidR="00257B40">
        <w:rPr>
          <w:sz w:val="24"/>
          <w:szCs w:val="24"/>
        </w:rPr>
        <w:t>s</w:t>
      </w:r>
      <w:r w:rsidR="00257B40">
        <w:rPr>
          <w:spacing w:val="-1"/>
          <w:sz w:val="24"/>
          <w:szCs w:val="24"/>
        </w:rPr>
        <w:t>e</w:t>
      </w:r>
      <w:r w:rsidR="00257B40">
        <w:rPr>
          <w:sz w:val="24"/>
          <w:szCs w:val="24"/>
        </w:rPr>
        <w:t>l</w:t>
      </w:r>
      <w:r w:rsidR="00257B40">
        <w:rPr>
          <w:spacing w:val="-1"/>
          <w:sz w:val="24"/>
          <w:szCs w:val="24"/>
        </w:rPr>
        <w:t>a</w:t>
      </w:r>
      <w:r w:rsidR="00257B40">
        <w:rPr>
          <w:sz w:val="24"/>
          <w:szCs w:val="24"/>
        </w:rPr>
        <w:t xml:space="preserve">lu </w:t>
      </w:r>
      <w:r w:rsidR="00257B40">
        <w:rPr>
          <w:spacing w:val="-2"/>
          <w:sz w:val="24"/>
          <w:szCs w:val="24"/>
        </w:rPr>
        <w:t>s</w:t>
      </w:r>
      <w:r w:rsidR="00257B40">
        <w:rPr>
          <w:sz w:val="24"/>
          <w:szCs w:val="24"/>
        </w:rPr>
        <w:t>i</w:t>
      </w:r>
      <w:r w:rsidR="00257B40">
        <w:rPr>
          <w:spacing w:val="-1"/>
          <w:sz w:val="24"/>
          <w:szCs w:val="24"/>
        </w:rPr>
        <w:t>a</w:t>
      </w:r>
      <w:r w:rsidR="00257B40">
        <w:rPr>
          <w:sz w:val="24"/>
          <w:szCs w:val="24"/>
        </w:rPr>
        <w:t>p dal</w:t>
      </w:r>
      <w:r w:rsidR="00257B40">
        <w:rPr>
          <w:spacing w:val="-1"/>
          <w:sz w:val="24"/>
          <w:szCs w:val="24"/>
        </w:rPr>
        <w:t>a</w:t>
      </w:r>
      <w:r w:rsidR="00257B40">
        <w:rPr>
          <w:sz w:val="24"/>
          <w:szCs w:val="24"/>
        </w:rPr>
        <w:t xml:space="preserve">m </w:t>
      </w:r>
      <w:r w:rsidR="00257B40">
        <w:rPr>
          <w:spacing w:val="-2"/>
          <w:sz w:val="24"/>
          <w:szCs w:val="24"/>
        </w:rPr>
        <w:t>m</w:t>
      </w:r>
      <w:r w:rsidR="00257B40">
        <w:rPr>
          <w:spacing w:val="-1"/>
          <w:sz w:val="24"/>
          <w:szCs w:val="24"/>
        </w:rPr>
        <w:t>e</w:t>
      </w:r>
      <w:r w:rsidR="00257B40">
        <w:rPr>
          <w:spacing w:val="-2"/>
          <w:sz w:val="24"/>
          <w:szCs w:val="24"/>
        </w:rPr>
        <w:t>m</w:t>
      </w:r>
      <w:r w:rsidR="00257B40">
        <w:rPr>
          <w:sz w:val="24"/>
          <w:szCs w:val="24"/>
        </w:rPr>
        <w:t>b</w:t>
      </w:r>
      <w:r w:rsidR="00257B40">
        <w:rPr>
          <w:spacing w:val="-1"/>
          <w:sz w:val="24"/>
          <w:szCs w:val="24"/>
        </w:rPr>
        <w:t>a</w:t>
      </w:r>
      <w:r w:rsidR="00257B40">
        <w:rPr>
          <w:sz w:val="24"/>
          <w:szCs w:val="24"/>
        </w:rPr>
        <w:t xml:space="preserve">ntu </w:t>
      </w:r>
      <w:r w:rsidR="00257B40">
        <w:rPr>
          <w:spacing w:val="-2"/>
          <w:sz w:val="24"/>
          <w:szCs w:val="24"/>
        </w:rPr>
        <w:t>m</w:t>
      </w:r>
      <w:r w:rsidR="00257B40">
        <w:rPr>
          <w:spacing w:val="-1"/>
          <w:sz w:val="24"/>
          <w:szCs w:val="24"/>
        </w:rPr>
        <w:t>a</w:t>
      </w:r>
      <w:r w:rsidR="00257B40">
        <w:rPr>
          <w:spacing w:val="2"/>
          <w:sz w:val="24"/>
          <w:szCs w:val="24"/>
        </w:rPr>
        <w:t>s</w:t>
      </w:r>
      <w:r w:rsidR="00257B40">
        <w:rPr>
          <w:spacing w:val="-5"/>
          <w:sz w:val="24"/>
          <w:szCs w:val="24"/>
        </w:rPr>
        <w:t>y</w:t>
      </w:r>
      <w:r w:rsidR="00257B40">
        <w:rPr>
          <w:spacing w:val="1"/>
          <w:sz w:val="24"/>
          <w:szCs w:val="24"/>
        </w:rPr>
        <w:t>a</w:t>
      </w:r>
      <w:r w:rsidR="00257B40">
        <w:rPr>
          <w:sz w:val="24"/>
          <w:szCs w:val="24"/>
        </w:rPr>
        <w:t>r</w:t>
      </w:r>
      <w:r w:rsidR="00257B40">
        <w:rPr>
          <w:spacing w:val="-1"/>
          <w:sz w:val="24"/>
          <w:szCs w:val="24"/>
        </w:rPr>
        <w:t>a</w:t>
      </w:r>
      <w:r w:rsidR="00257B40">
        <w:rPr>
          <w:sz w:val="24"/>
          <w:szCs w:val="24"/>
        </w:rPr>
        <w:t>k</w:t>
      </w:r>
      <w:r w:rsidR="00257B40">
        <w:rPr>
          <w:spacing w:val="-1"/>
          <w:sz w:val="24"/>
          <w:szCs w:val="24"/>
        </w:rPr>
        <w:t>a</w:t>
      </w:r>
      <w:r w:rsidR="00257B40">
        <w:rPr>
          <w:sz w:val="24"/>
          <w:szCs w:val="24"/>
        </w:rPr>
        <w:t>t</w:t>
      </w:r>
      <w:r w:rsidR="00257B40">
        <w:rPr>
          <w:spacing w:val="5"/>
          <w:sz w:val="24"/>
          <w:szCs w:val="24"/>
        </w:rPr>
        <w:t xml:space="preserve"> </w:t>
      </w:r>
      <w:r w:rsidR="00257B40">
        <w:rPr>
          <w:spacing w:val="-5"/>
          <w:sz w:val="24"/>
          <w:szCs w:val="24"/>
        </w:rPr>
        <w:t>y</w:t>
      </w:r>
      <w:r w:rsidR="00257B40">
        <w:rPr>
          <w:spacing w:val="-1"/>
          <w:sz w:val="24"/>
          <w:szCs w:val="24"/>
        </w:rPr>
        <w:t>a</w:t>
      </w:r>
      <w:r w:rsidR="00257B40">
        <w:rPr>
          <w:spacing w:val="2"/>
          <w:sz w:val="24"/>
          <w:szCs w:val="24"/>
        </w:rPr>
        <w:t>n</w:t>
      </w:r>
      <w:r w:rsidR="00257B40">
        <w:rPr>
          <w:sz w:val="24"/>
          <w:szCs w:val="24"/>
        </w:rPr>
        <w:t xml:space="preserve">g </w:t>
      </w:r>
      <w:r w:rsidR="00257B40">
        <w:rPr>
          <w:spacing w:val="-2"/>
          <w:sz w:val="24"/>
          <w:szCs w:val="24"/>
        </w:rPr>
        <w:t>m</w:t>
      </w:r>
      <w:r w:rsidR="00257B40">
        <w:rPr>
          <w:spacing w:val="-1"/>
          <w:sz w:val="24"/>
          <w:szCs w:val="24"/>
        </w:rPr>
        <w:t>e</w:t>
      </w:r>
      <w:r w:rsidR="00257B40">
        <w:rPr>
          <w:spacing w:val="-2"/>
          <w:sz w:val="24"/>
          <w:szCs w:val="24"/>
        </w:rPr>
        <w:t>m</w:t>
      </w:r>
      <w:r w:rsidR="00257B40">
        <w:rPr>
          <w:sz w:val="24"/>
          <w:szCs w:val="24"/>
        </w:rPr>
        <w:t>butuhk</w:t>
      </w:r>
      <w:r w:rsidR="00257B40">
        <w:rPr>
          <w:spacing w:val="-1"/>
          <w:sz w:val="24"/>
          <w:szCs w:val="24"/>
        </w:rPr>
        <w:t>a</w:t>
      </w:r>
      <w:r w:rsidR="00257B40">
        <w:rPr>
          <w:sz w:val="24"/>
          <w:szCs w:val="24"/>
        </w:rPr>
        <w:t>n p</w:t>
      </w:r>
      <w:r w:rsidR="00257B40">
        <w:rPr>
          <w:spacing w:val="-1"/>
          <w:sz w:val="24"/>
          <w:szCs w:val="24"/>
        </w:rPr>
        <w:t>e</w:t>
      </w:r>
      <w:r w:rsidR="00257B40">
        <w:rPr>
          <w:sz w:val="24"/>
          <w:szCs w:val="24"/>
        </w:rPr>
        <w:t>l</w:t>
      </w:r>
      <w:r w:rsidR="00257B40">
        <w:rPr>
          <w:spacing w:val="1"/>
          <w:sz w:val="24"/>
          <w:szCs w:val="24"/>
        </w:rPr>
        <w:t>a</w:t>
      </w:r>
      <w:r w:rsidR="00257B40">
        <w:rPr>
          <w:spacing w:val="-5"/>
          <w:sz w:val="24"/>
          <w:szCs w:val="24"/>
        </w:rPr>
        <w:t>y</w:t>
      </w:r>
      <w:r w:rsidR="00257B40">
        <w:rPr>
          <w:spacing w:val="-1"/>
          <w:sz w:val="24"/>
          <w:szCs w:val="24"/>
        </w:rPr>
        <w:t>a</w:t>
      </w:r>
      <w:r w:rsidR="00257B40">
        <w:rPr>
          <w:sz w:val="24"/>
          <w:szCs w:val="24"/>
        </w:rPr>
        <w:t>n</w:t>
      </w:r>
      <w:r w:rsidR="00257B40">
        <w:rPr>
          <w:spacing w:val="-1"/>
          <w:sz w:val="24"/>
          <w:szCs w:val="24"/>
        </w:rPr>
        <w:t>a</w:t>
      </w:r>
      <w:r w:rsidR="00257B40">
        <w:rPr>
          <w:sz w:val="24"/>
          <w:szCs w:val="24"/>
        </w:rPr>
        <w:t>n.</w:t>
      </w:r>
      <w:r w:rsidR="00257B40">
        <w:rPr>
          <w:spacing w:val="-2"/>
          <w:sz w:val="24"/>
          <w:szCs w:val="24"/>
        </w:rPr>
        <w:t xml:space="preserve"> </w:t>
      </w:r>
      <w:r w:rsidR="00257B40">
        <w:rPr>
          <w:spacing w:val="2"/>
          <w:sz w:val="24"/>
          <w:szCs w:val="24"/>
        </w:rPr>
        <w:t>K</w:t>
      </w:r>
      <w:r w:rsidR="00257B40">
        <w:rPr>
          <w:spacing w:val="-1"/>
          <w:sz w:val="24"/>
          <w:szCs w:val="24"/>
        </w:rPr>
        <w:t>e</w:t>
      </w:r>
      <w:r w:rsidR="00257B40">
        <w:rPr>
          <w:spacing w:val="1"/>
          <w:sz w:val="24"/>
          <w:szCs w:val="24"/>
        </w:rPr>
        <w:t>p</w:t>
      </w:r>
      <w:r w:rsidR="00257B40">
        <w:rPr>
          <w:spacing w:val="-1"/>
          <w:sz w:val="24"/>
          <w:szCs w:val="24"/>
        </w:rPr>
        <w:t>e</w:t>
      </w:r>
      <w:r w:rsidR="00257B40">
        <w:rPr>
          <w:spacing w:val="2"/>
          <w:sz w:val="24"/>
          <w:szCs w:val="24"/>
        </w:rPr>
        <w:t>d</w:t>
      </w:r>
      <w:r w:rsidR="00257B40">
        <w:rPr>
          <w:sz w:val="24"/>
          <w:szCs w:val="24"/>
        </w:rPr>
        <w:t>uli</w:t>
      </w:r>
      <w:r w:rsidR="00257B40">
        <w:rPr>
          <w:spacing w:val="-1"/>
          <w:sz w:val="24"/>
          <w:szCs w:val="24"/>
        </w:rPr>
        <w:t>a</w:t>
      </w:r>
      <w:r w:rsidR="00257B40">
        <w:rPr>
          <w:sz w:val="24"/>
          <w:szCs w:val="24"/>
        </w:rPr>
        <w:t>n p</w:t>
      </w:r>
      <w:r w:rsidR="00257B40">
        <w:rPr>
          <w:spacing w:val="-1"/>
          <w:sz w:val="24"/>
          <w:szCs w:val="24"/>
        </w:rPr>
        <w:t>e</w:t>
      </w:r>
      <w:r w:rsidR="00257B40">
        <w:rPr>
          <w:spacing w:val="-2"/>
          <w:sz w:val="24"/>
          <w:szCs w:val="24"/>
        </w:rPr>
        <w:t>g</w:t>
      </w:r>
      <w:r w:rsidR="00257B40">
        <w:rPr>
          <w:spacing w:val="-1"/>
          <w:sz w:val="24"/>
          <w:szCs w:val="24"/>
        </w:rPr>
        <w:t>a</w:t>
      </w:r>
      <w:r w:rsidR="00257B40">
        <w:rPr>
          <w:sz w:val="24"/>
          <w:szCs w:val="24"/>
        </w:rPr>
        <w:t>w</w:t>
      </w:r>
      <w:r w:rsidR="00257B40">
        <w:rPr>
          <w:spacing w:val="-1"/>
          <w:sz w:val="24"/>
          <w:szCs w:val="24"/>
        </w:rPr>
        <w:t>a</w:t>
      </w:r>
      <w:r w:rsidR="00257B40">
        <w:rPr>
          <w:sz w:val="24"/>
          <w:szCs w:val="24"/>
        </w:rPr>
        <w:t>i untuk s</w:t>
      </w:r>
      <w:r w:rsidR="00257B40">
        <w:rPr>
          <w:spacing w:val="-1"/>
          <w:sz w:val="24"/>
          <w:szCs w:val="24"/>
        </w:rPr>
        <w:t>e</w:t>
      </w:r>
      <w:r w:rsidR="00257B40">
        <w:rPr>
          <w:sz w:val="24"/>
          <w:szCs w:val="24"/>
        </w:rPr>
        <w:t>l</w:t>
      </w:r>
      <w:r w:rsidR="00257B40">
        <w:rPr>
          <w:spacing w:val="-1"/>
          <w:sz w:val="24"/>
          <w:szCs w:val="24"/>
        </w:rPr>
        <w:t>a</w:t>
      </w:r>
      <w:r w:rsidR="00257B40">
        <w:rPr>
          <w:sz w:val="24"/>
          <w:szCs w:val="24"/>
        </w:rPr>
        <w:t xml:space="preserve">lu </w:t>
      </w:r>
      <w:r w:rsidR="00257B40">
        <w:rPr>
          <w:spacing w:val="-2"/>
          <w:sz w:val="24"/>
          <w:szCs w:val="24"/>
        </w:rPr>
        <w:t>m</w:t>
      </w:r>
      <w:r w:rsidR="00257B40">
        <w:rPr>
          <w:spacing w:val="-1"/>
          <w:sz w:val="24"/>
          <w:szCs w:val="24"/>
        </w:rPr>
        <w:t>e</w:t>
      </w:r>
      <w:r w:rsidR="00257B40">
        <w:rPr>
          <w:sz w:val="24"/>
          <w:szCs w:val="24"/>
        </w:rPr>
        <w:t>n</w:t>
      </w:r>
      <w:r w:rsidR="00257B40">
        <w:rPr>
          <w:spacing w:val="-2"/>
          <w:sz w:val="24"/>
          <w:szCs w:val="24"/>
        </w:rPr>
        <w:t>g</w:t>
      </w:r>
      <w:r w:rsidR="00257B40">
        <w:rPr>
          <w:sz w:val="24"/>
          <w:szCs w:val="24"/>
        </w:rPr>
        <w:t>ut</w:t>
      </w:r>
      <w:r w:rsidR="00257B40">
        <w:rPr>
          <w:spacing w:val="-1"/>
          <w:sz w:val="24"/>
          <w:szCs w:val="24"/>
        </w:rPr>
        <w:t>a</w:t>
      </w:r>
      <w:r w:rsidR="00257B40">
        <w:rPr>
          <w:spacing w:val="-4"/>
          <w:sz w:val="24"/>
          <w:szCs w:val="24"/>
        </w:rPr>
        <w:t>m</w:t>
      </w:r>
      <w:r w:rsidR="00257B40">
        <w:rPr>
          <w:spacing w:val="1"/>
          <w:sz w:val="24"/>
          <w:szCs w:val="24"/>
        </w:rPr>
        <w:t>a</w:t>
      </w:r>
      <w:r w:rsidR="00257B40">
        <w:rPr>
          <w:sz w:val="24"/>
          <w:szCs w:val="24"/>
        </w:rPr>
        <w:t>k</w:t>
      </w:r>
      <w:r w:rsidR="00257B40">
        <w:rPr>
          <w:spacing w:val="-1"/>
          <w:sz w:val="24"/>
          <w:szCs w:val="24"/>
        </w:rPr>
        <w:t>a</w:t>
      </w:r>
      <w:r w:rsidR="00257B40">
        <w:rPr>
          <w:sz w:val="24"/>
          <w:szCs w:val="24"/>
        </w:rPr>
        <w:t>n k</w:t>
      </w:r>
      <w:r w:rsidR="00257B40">
        <w:rPr>
          <w:spacing w:val="-1"/>
          <w:sz w:val="24"/>
          <w:szCs w:val="24"/>
        </w:rPr>
        <w:t>e</w:t>
      </w:r>
      <w:r w:rsidR="00257B40">
        <w:rPr>
          <w:sz w:val="24"/>
          <w:szCs w:val="24"/>
        </w:rPr>
        <w:t>butuh</w:t>
      </w:r>
      <w:r w:rsidR="00257B40">
        <w:rPr>
          <w:spacing w:val="-1"/>
          <w:sz w:val="24"/>
          <w:szCs w:val="24"/>
        </w:rPr>
        <w:t>a</w:t>
      </w:r>
      <w:r w:rsidR="00257B40">
        <w:rPr>
          <w:sz w:val="24"/>
          <w:szCs w:val="24"/>
        </w:rPr>
        <w:t>n</w:t>
      </w:r>
    </w:p>
    <w:p w:rsidR="00D0784A" w:rsidRDefault="00D0784A">
      <w:pPr>
        <w:spacing w:before="10" w:line="200" w:lineRule="exact"/>
      </w:pPr>
    </w:p>
    <w:p w:rsidR="00D0784A" w:rsidRDefault="00257B40">
      <w:pPr>
        <w:spacing w:before="29" w:line="360" w:lineRule="auto"/>
        <w:ind w:left="3311" w:right="1385"/>
        <w:rPr>
          <w:sz w:val="24"/>
          <w:szCs w:val="24"/>
        </w:rPr>
      </w:pPr>
      <w:proofErr w:type="gramStart"/>
      <w:r>
        <w:rPr>
          <w:spacing w:val="-2"/>
          <w:sz w:val="24"/>
          <w:szCs w:val="24"/>
        </w:rPr>
        <w:t>m</w:t>
      </w:r>
      <w:r>
        <w:rPr>
          <w:spacing w:val="-1"/>
          <w:sz w:val="24"/>
          <w:szCs w:val="24"/>
        </w:rPr>
        <w:t>a</w:t>
      </w:r>
      <w:r>
        <w:rPr>
          <w:spacing w:val="2"/>
          <w:sz w:val="24"/>
          <w:szCs w:val="24"/>
        </w:rPr>
        <w:t>s</w:t>
      </w:r>
      <w:r>
        <w:rPr>
          <w:spacing w:val="-5"/>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proofErr w:type="gramEnd"/>
      <w:r>
        <w:rPr>
          <w:sz w:val="24"/>
          <w:szCs w:val="24"/>
        </w:rPr>
        <w:t xml:space="preserve"> ak</w:t>
      </w:r>
      <w:r>
        <w:rPr>
          <w:spacing w:val="-1"/>
          <w:sz w:val="24"/>
          <w:szCs w:val="24"/>
        </w:rPr>
        <w:t>a</w:t>
      </w:r>
      <w:r>
        <w:rPr>
          <w:sz w:val="24"/>
          <w:szCs w:val="24"/>
        </w:rPr>
        <w:t xml:space="preserve">n </w:t>
      </w:r>
      <w:r>
        <w:rPr>
          <w:spacing w:val="-2"/>
          <w:sz w:val="24"/>
          <w:szCs w:val="24"/>
        </w:rPr>
        <w:t>m</w:t>
      </w:r>
      <w:r>
        <w:rPr>
          <w:spacing w:val="-1"/>
          <w:sz w:val="24"/>
          <w:szCs w:val="24"/>
        </w:rPr>
        <w:t>e</w:t>
      </w:r>
      <w:r>
        <w:rPr>
          <w:sz w:val="24"/>
          <w:szCs w:val="24"/>
        </w:rPr>
        <w:t>ndu</w:t>
      </w:r>
      <w:r>
        <w:rPr>
          <w:spacing w:val="2"/>
          <w:sz w:val="24"/>
          <w:szCs w:val="24"/>
        </w:rPr>
        <w:t>k</w:t>
      </w:r>
      <w:r>
        <w:rPr>
          <w:sz w:val="24"/>
          <w:szCs w:val="24"/>
        </w:rPr>
        <w:t>ung</w:t>
      </w:r>
      <w:r>
        <w:rPr>
          <w:spacing w:val="-2"/>
          <w:sz w:val="24"/>
          <w:szCs w:val="24"/>
        </w:rPr>
        <w:t xml:space="preserve"> </w:t>
      </w:r>
      <w:r>
        <w:rPr>
          <w:spacing w:val="1"/>
          <w:sz w:val="24"/>
          <w:szCs w:val="24"/>
        </w:rPr>
        <w:t>t</w:t>
      </w:r>
      <w:r>
        <w:rPr>
          <w:spacing w:val="-1"/>
          <w:sz w:val="24"/>
          <w:szCs w:val="24"/>
        </w:rPr>
        <w:t>erc</w:t>
      </w:r>
      <w:r>
        <w:rPr>
          <w:sz w:val="24"/>
          <w:szCs w:val="24"/>
        </w:rPr>
        <w:t>ipt</w:t>
      </w:r>
      <w:r>
        <w:rPr>
          <w:spacing w:val="-1"/>
          <w:sz w:val="24"/>
          <w:szCs w:val="24"/>
        </w:rPr>
        <w:t>a</w:t>
      </w:r>
      <w:r>
        <w:rPr>
          <w:spacing w:val="5"/>
          <w:sz w:val="24"/>
          <w:szCs w:val="24"/>
        </w:rPr>
        <w:t>n</w:t>
      </w:r>
      <w:r>
        <w:rPr>
          <w:spacing w:val="-5"/>
          <w:sz w:val="24"/>
          <w:szCs w:val="24"/>
        </w:rPr>
        <w:t>y</w:t>
      </w:r>
      <w:r>
        <w:rPr>
          <w:sz w:val="24"/>
          <w:szCs w:val="24"/>
        </w:rPr>
        <w:t>a</w:t>
      </w:r>
      <w:r>
        <w:rPr>
          <w:spacing w:val="-1"/>
          <w:sz w:val="24"/>
          <w:szCs w:val="24"/>
        </w:rPr>
        <w:t xml:space="preserve"> </w:t>
      </w:r>
      <w:r>
        <w:rPr>
          <w:spacing w:val="-2"/>
          <w:sz w:val="24"/>
          <w:szCs w:val="24"/>
        </w:rPr>
        <w:t>k</w:t>
      </w:r>
      <w:r>
        <w:rPr>
          <w:spacing w:val="2"/>
          <w:sz w:val="24"/>
          <w:szCs w:val="24"/>
        </w:rPr>
        <w:t>u</w:t>
      </w:r>
      <w:r>
        <w:rPr>
          <w:spacing w:val="-1"/>
          <w:sz w:val="24"/>
          <w:szCs w:val="24"/>
        </w:rPr>
        <w:t>a</w:t>
      </w:r>
      <w:r>
        <w:rPr>
          <w:sz w:val="24"/>
          <w:szCs w:val="24"/>
        </w:rPr>
        <w:t>lit</w:t>
      </w:r>
      <w:r>
        <w:rPr>
          <w:spacing w:val="-1"/>
          <w:sz w:val="24"/>
          <w:szCs w:val="24"/>
        </w:rPr>
        <w:t>a</w:t>
      </w:r>
      <w:r>
        <w:rPr>
          <w:sz w:val="24"/>
          <w:szCs w:val="24"/>
        </w:rPr>
        <w:t>s</w:t>
      </w:r>
      <w:r>
        <w:rPr>
          <w:spacing w:val="-2"/>
          <w:sz w:val="24"/>
          <w:szCs w:val="24"/>
        </w:rPr>
        <w:t xml:space="preserve"> </w:t>
      </w:r>
      <w:r>
        <w:rPr>
          <w:sz w:val="24"/>
          <w:szCs w:val="24"/>
        </w:rPr>
        <w:t>p</w:t>
      </w:r>
      <w:r>
        <w:rPr>
          <w:spacing w:val="-1"/>
          <w:sz w:val="24"/>
          <w:szCs w:val="24"/>
        </w:rPr>
        <w:t>e</w:t>
      </w:r>
      <w:r>
        <w:rPr>
          <w:sz w:val="24"/>
          <w:szCs w:val="24"/>
        </w:rPr>
        <w:t>l</w:t>
      </w:r>
      <w:r>
        <w:rPr>
          <w:spacing w:val="4"/>
          <w:sz w:val="24"/>
          <w:szCs w:val="24"/>
        </w:rPr>
        <w:t>a</w:t>
      </w:r>
      <w:r>
        <w:rPr>
          <w:spacing w:val="-5"/>
          <w:sz w:val="24"/>
          <w:szCs w:val="24"/>
        </w:rPr>
        <w:t>y</w:t>
      </w:r>
      <w:r>
        <w:rPr>
          <w:spacing w:val="-1"/>
          <w:sz w:val="24"/>
          <w:szCs w:val="24"/>
        </w:rPr>
        <w:t>a</w:t>
      </w:r>
      <w:r>
        <w:rPr>
          <w:sz w:val="24"/>
          <w:szCs w:val="24"/>
        </w:rPr>
        <w:t>n p</w:t>
      </w:r>
      <w:r>
        <w:rPr>
          <w:spacing w:val="-2"/>
          <w:sz w:val="24"/>
          <w:szCs w:val="24"/>
        </w:rPr>
        <w:t>u</w:t>
      </w:r>
      <w:r>
        <w:rPr>
          <w:sz w:val="24"/>
          <w:szCs w:val="24"/>
        </w:rPr>
        <w:t>blik. T</w:t>
      </w:r>
      <w:r>
        <w:rPr>
          <w:spacing w:val="-1"/>
          <w:sz w:val="24"/>
          <w:szCs w:val="24"/>
        </w:rPr>
        <w:t>e</w:t>
      </w:r>
      <w:r>
        <w:rPr>
          <w:sz w:val="24"/>
          <w:szCs w:val="24"/>
        </w:rPr>
        <w:t>r</w:t>
      </w:r>
      <w:r>
        <w:rPr>
          <w:spacing w:val="-1"/>
          <w:sz w:val="24"/>
          <w:szCs w:val="24"/>
        </w:rPr>
        <w:t>ka</w:t>
      </w:r>
      <w:r>
        <w:rPr>
          <w:sz w:val="24"/>
          <w:szCs w:val="24"/>
        </w:rPr>
        <w:t>it den</w:t>
      </w:r>
      <w:r>
        <w:rPr>
          <w:spacing w:val="-3"/>
          <w:sz w:val="24"/>
          <w:szCs w:val="24"/>
        </w:rPr>
        <w:t>g</w:t>
      </w:r>
      <w:r>
        <w:rPr>
          <w:spacing w:val="-1"/>
          <w:sz w:val="24"/>
          <w:szCs w:val="24"/>
        </w:rPr>
        <w:t>a</w:t>
      </w:r>
      <w:r>
        <w:rPr>
          <w:sz w:val="24"/>
          <w:szCs w:val="24"/>
        </w:rPr>
        <w:t>n sik</w:t>
      </w:r>
      <w:r>
        <w:rPr>
          <w:spacing w:val="-1"/>
          <w:sz w:val="24"/>
          <w:szCs w:val="24"/>
        </w:rPr>
        <w:t>a</w:t>
      </w:r>
      <w:r>
        <w:rPr>
          <w:sz w:val="24"/>
          <w:szCs w:val="24"/>
        </w:rPr>
        <w:t xml:space="preserve">p </w:t>
      </w:r>
      <w:r>
        <w:rPr>
          <w:spacing w:val="-1"/>
          <w:sz w:val="24"/>
          <w:szCs w:val="24"/>
        </w:rPr>
        <w:t>e</w:t>
      </w:r>
      <w:r>
        <w:rPr>
          <w:spacing w:val="-2"/>
          <w:sz w:val="24"/>
          <w:szCs w:val="24"/>
        </w:rPr>
        <w:t>m</w:t>
      </w:r>
      <w:r>
        <w:rPr>
          <w:sz w:val="24"/>
          <w:szCs w:val="24"/>
        </w:rPr>
        <w:t>p</w:t>
      </w:r>
      <w:r>
        <w:rPr>
          <w:spacing w:val="-1"/>
          <w:sz w:val="24"/>
          <w:szCs w:val="24"/>
        </w:rPr>
        <w:t>a</w:t>
      </w:r>
      <w:r>
        <w:rPr>
          <w:sz w:val="24"/>
          <w:szCs w:val="24"/>
        </w:rPr>
        <w:t>ti at</w:t>
      </w:r>
      <w:r>
        <w:rPr>
          <w:spacing w:val="-1"/>
          <w:sz w:val="24"/>
          <w:szCs w:val="24"/>
        </w:rPr>
        <w:t>a</w:t>
      </w:r>
      <w:r>
        <w:rPr>
          <w:sz w:val="24"/>
          <w:szCs w:val="24"/>
        </w:rPr>
        <w:t>u k</w:t>
      </w:r>
      <w:r>
        <w:rPr>
          <w:spacing w:val="-1"/>
          <w:sz w:val="24"/>
          <w:szCs w:val="24"/>
        </w:rPr>
        <w:t>e</w:t>
      </w:r>
      <w:r>
        <w:rPr>
          <w:sz w:val="24"/>
          <w:szCs w:val="24"/>
        </w:rPr>
        <w:t>p</w:t>
      </w:r>
      <w:r>
        <w:rPr>
          <w:spacing w:val="-1"/>
          <w:sz w:val="24"/>
          <w:szCs w:val="24"/>
        </w:rPr>
        <w:t>e</w:t>
      </w:r>
      <w:r>
        <w:rPr>
          <w:sz w:val="24"/>
          <w:szCs w:val="24"/>
        </w:rPr>
        <w:t>duli</w:t>
      </w:r>
      <w:r>
        <w:rPr>
          <w:spacing w:val="-1"/>
          <w:sz w:val="24"/>
          <w:szCs w:val="24"/>
        </w:rPr>
        <w:t>a</w:t>
      </w:r>
      <w:r>
        <w:rPr>
          <w:sz w:val="24"/>
          <w:szCs w:val="24"/>
        </w:rPr>
        <w:t>n</w:t>
      </w:r>
      <w:r>
        <w:rPr>
          <w:spacing w:val="2"/>
          <w:sz w:val="24"/>
          <w:szCs w:val="24"/>
        </w:rPr>
        <w:t xml:space="preserve"> </w:t>
      </w:r>
      <w:r>
        <w:rPr>
          <w:spacing w:val="-5"/>
          <w:sz w:val="24"/>
          <w:szCs w:val="24"/>
        </w:rPr>
        <w:t>y</w:t>
      </w:r>
      <w:r>
        <w:rPr>
          <w:sz w:val="24"/>
          <w:szCs w:val="24"/>
        </w:rPr>
        <w:t>a</w:t>
      </w:r>
      <w:r>
        <w:rPr>
          <w:spacing w:val="-2"/>
          <w:sz w:val="24"/>
          <w:szCs w:val="24"/>
        </w:rPr>
        <w:t>n</w:t>
      </w:r>
      <w:r>
        <w:rPr>
          <w:sz w:val="24"/>
          <w:szCs w:val="24"/>
        </w:rPr>
        <w:t>g ditunjuk</w:t>
      </w:r>
      <w:r>
        <w:rPr>
          <w:spacing w:val="-1"/>
          <w:sz w:val="24"/>
          <w:szCs w:val="24"/>
        </w:rPr>
        <w:t>a</w:t>
      </w:r>
      <w:r>
        <w:rPr>
          <w:sz w:val="24"/>
          <w:szCs w:val="24"/>
        </w:rPr>
        <w:t>n</w:t>
      </w:r>
      <w:r>
        <w:rPr>
          <w:spacing w:val="-2"/>
          <w:sz w:val="24"/>
          <w:szCs w:val="24"/>
        </w:rPr>
        <w:t xml:space="preserve"> o</w:t>
      </w:r>
      <w:r>
        <w:rPr>
          <w:sz w:val="24"/>
          <w:szCs w:val="24"/>
        </w:rPr>
        <w:t>l</w:t>
      </w:r>
      <w:r>
        <w:rPr>
          <w:spacing w:val="-1"/>
          <w:sz w:val="24"/>
          <w:szCs w:val="24"/>
        </w:rPr>
        <w:t>e</w:t>
      </w:r>
      <w:r>
        <w:rPr>
          <w:sz w:val="24"/>
          <w:szCs w:val="24"/>
        </w:rPr>
        <w:t>h p</w:t>
      </w:r>
      <w:r>
        <w:rPr>
          <w:spacing w:val="-1"/>
          <w:sz w:val="24"/>
          <w:szCs w:val="24"/>
        </w:rPr>
        <w:t>e</w:t>
      </w:r>
      <w:r>
        <w:rPr>
          <w:sz w:val="24"/>
          <w:szCs w:val="24"/>
        </w:rPr>
        <w:t>tu</w:t>
      </w:r>
      <w:r>
        <w:rPr>
          <w:spacing w:val="-2"/>
          <w:sz w:val="24"/>
          <w:szCs w:val="24"/>
        </w:rPr>
        <w:t>g</w:t>
      </w:r>
      <w:r>
        <w:rPr>
          <w:spacing w:val="-1"/>
          <w:sz w:val="24"/>
          <w:szCs w:val="24"/>
        </w:rPr>
        <w:t>a</w:t>
      </w:r>
      <w:r>
        <w:rPr>
          <w:sz w:val="24"/>
          <w:szCs w:val="24"/>
        </w:rPr>
        <w:t xml:space="preserve">s </w:t>
      </w:r>
      <w:r>
        <w:rPr>
          <w:spacing w:val="2"/>
          <w:sz w:val="24"/>
          <w:szCs w:val="24"/>
        </w:rPr>
        <w:t>p</w:t>
      </w:r>
      <w:r>
        <w:rPr>
          <w:spacing w:val="-1"/>
          <w:sz w:val="24"/>
          <w:szCs w:val="24"/>
        </w:rPr>
        <w:t>e</w:t>
      </w:r>
      <w:r>
        <w:rPr>
          <w:sz w:val="24"/>
          <w:szCs w:val="24"/>
        </w:rPr>
        <w:t>l</w:t>
      </w:r>
      <w:r>
        <w:rPr>
          <w:spacing w:val="4"/>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 xml:space="preserve">n, </w:t>
      </w:r>
      <w:r>
        <w:rPr>
          <w:spacing w:val="-2"/>
          <w:sz w:val="24"/>
          <w:szCs w:val="24"/>
        </w:rPr>
        <w:t>m</w:t>
      </w:r>
      <w:r>
        <w:rPr>
          <w:spacing w:val="-1"/>
          <w:sz w:val="24"/>
          <w:szCs w:val="24"/>
        </w:rPr>
        <w:t>e</w:t>
      </w:r>
      <w:r>
        <w:rPr>
          <w:sz w:val="24"/>
          <w:szCs w:val="24"/>
        </w:rPr>
        <w:t>n</w:t>
      </w:r>
      <w:r>
        <w:rPr>
          <w:spacing w:val="2"/>
          <w:sz w:val="24"/>
          <w:szCs w:val="24"/>
        </w:rPr>
        <w:t>u</w:t>
      </w:r>
      <w:r>
        <w:rPr>
          <w:sz w:val="24"/>
          <w:szCs w:val="24"/>
        </w:rPr>
        <w:t>rut s</w:t>
      </w:r>
      <w:r>
        <w:rPr>
          <w:spacing w:val="-1"/>
          <w:sz w:val="24"/>
          <w:szCs w:val="24"/>
        </w:rPr>
        <w:t>e</w:t>
      </w:r>
      <w:r>
        <w:rPr>
          <w:sz w:val="24"/>
          <w:szCs w:val="24"/>
        </w:rPr>
        <w:t>or</w:t>
      </w:r>
      <w:r>
        <w:rPr>
          <w:spacing w:val="-1"/>
          <w:sz w:val="24"/>
          <w:szCs w:val="24"/>
        </w:rPr>
        <w:t>a</w:t>
      </w:r>
      <w:r>
        <w:rPr>
          <w:sz w:val="24"/>
          <w:szCs w:val="24"/>
        </w:rPr>
        <w:t>ng in</w:t>
      </w:r>
      <w:r>
        <w:rPr>
          <w:spacing w:val="-3"/>
          <w:sz w:val="24"/>
          <w:szCs w:val="24"/>
        </w:rPr>
        <w:t>f</w:t>
      </w:r>
      <w:r>
        <w:rPr>
          <w:sz w:val="24"/>
          <w:szCs w:val="24"/>
        </w:rPr>
        <w:t>o</w:t>
      </w:r>
      <w:r>
        <w:rPr>
          <w:spacing w:val="-1"/>
          <w:sz w:val="24"/>
          <w:szCs w:val="24"/>
        </w:rPr>
        <w:t>r</w:t>
      </w:r>
      <w:r>
        <w:rPr>
          <w:spacing w:val="-2"/>
          <w:sz w:val="24"/>
          <w:szCs w:val="24"/>
        </w:rPr>
        <w:t>m</w:t>
      </w:r>
      <w:r>
        <w:rPr>
          <w:spacing w:val="-1"/>
          <w:sz w:val="24"/>
          <w:szCs w:val="24"/>
        </w:rPr>
        <w:t>a</w:t>
      </w:r>
      <w:r>
        <w:rPr>
          <w:sz w:val="24"/>
          <w:szCs w:val="24"/>
        </w:rPr>
        <w:t>n</w:t>
      </w:r>
      <w:r>
        <w:rPr>
          <w:spacing w:val="5"/>
          <w:sz w:val="24"/>
          <w:szCs w:val="24"/>
        </w:rPr>
        <w:t xml:space="preserve"> </w:t>
      </w:r>
      <w:r>
        <w:rPr>
          <w:spacing w:val="-5"/>
          <w:sz w:val="24"/>
          <w:szCs w:val="24"/>
        </w:rPr>
        <w:t>y</w:t>
      </w:r>
      <w:r>
        <w:rPr>
          <w:sz w:val="24"/>
          <w:szCs w:val="24"/>
        </w:rPr>
        <w:t xml:space="preserve">aitu: </w:t>
      </w:r>
      <w:r>
        <w:rPr>
          <w:spacing w:val="-1"/>
          <w:sz w:val="24"/>
          <w:szCs w:val="24"/>
        </w:rPr>
        <w:t>“</w:t>
      </w:r>
      <w:r>
        <w:rPr>
          <w:spacing w:val="-4"/>
          <w:sz w:val="24"/>
          <w:szCs w:val="24"/>
        </w:rPr>
        <w:t>m</w:t>
      </w:r>
      <w:r>
        <w:rPr>
          <w:spacing w:val="-1"/>
          <w:sz w:val="24"/>
          <w:szCs w:val="24"/>
        </w:rPr>
        <w:t>e</w:t>
      </w:r>
      <w:r>
        <w:rPr>
          <w:sz w:val="24"/>
          <w:szCs w:val="24"/>
        </w:rPr>
        <w:t>n</w:t>
      </w:r>
      <w:r>
        <w:rPr>
          <w:spacing w:val="-1"/>
          <w:sz w:val="24"/>
          <w:szCs w:val="24"/>
        </w:rPr>
        <w:t>e</w:t>
      </w:r>
      <w:r>
        <w:rPr>
          <w:spacing w:val="1"/>
          <w:sz w:val="24"/>
          <w:szCs w:val="24"/>
        </w:rPr>
        <w:t>r</w:t>
      </w:r>
      <w:r>
        <w:rPr>
          <w:spacing w:val="-1"/>
          <w:sz w:val="24"/>
          <w:szCs w:val="24"/>
        </w:rPr>
        <w:t>a</w:t>
      </w:r>
      <w:r>
        <w:rPr>
          <w:spacing w:val="2"/>
          <w:sz w:val="24"/>
          <w:szCs w:val="24"/>
        </w:rPr>
        <w:t>n</w:t>
      </w:r>
      <w:r>
        <w:rPr>
          <w:spacing w:val="-2"/>
          <w:sz w:val="24"/>
          <w:szCs w:val="24"/>
        </w:rPr>
        <w:t>g</w:t>
      </w:r>
      <w:r>
        <w:rPr>
          <w:sz w:val="24"/>
          <w:szCs w:val="24"/>
        </w:rPr>
        <w:t>k</w:t>
      </w:r>
      <w:r>
        <w:rPr>
          <w:spacing w:val="-1"/>
          <w:sz w:val="24"/>
          <w:szCs w:val="24"/>
        </w:rPr>
        <w:t>a</w:t>
      </w:r>
      <w:r>
        <w:rPr>
          <w:sz w:val="24"/>
          <w:szCs w:val="24"/>
        </w:rPr>
        <w:t>n 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3"/>
          <w:sz w:val="24"/>
          <w:szCs w:val="24"/>
        </w:rPr>
        <w:t xml:space="preserve"> </w:t>
      </w:r>
      <w:r>
        <w:rPr>
          <w:sz w:val="24"/>
          <w:szCs w:val="24"/>
        </w:rPr>
        <w:t>s</w:t>
      </w:r>
      <w:r>
        <w:rPr>
          <w:spacing w:val="-1"/>
          <w:sz w:val="24"/>
          <w:szCs w:val="24"/>
        </w:rPr>
        <w:t>e</w:t>
      </w:r>
      <w:r>
        <w:rPr>
          <w:sz w:val="24"/>
          <w:szCs w:val="24"/>
        </w:rPr>
        <w:t>j</w:t>
      </w:r>
      <w:r>
        <w:rPr>
          <w:spacing w:val="-1"/>
          <w:sz w:val="24"/>
          <w:szCs w:val="24"/>
        </w:rPr>
        <w:t>e</w:t>
      </w:r>
      <w:r>
        <w:rPr>
          <w:sz w:val="24"/>
          <w:szCs w:val="24"/>
        </w:rPr>
        <w:t>l</w:t>
      </w:r>
      <w:r>
        <w:rPr>
          <w:spacing w:val="-1"/>
          <w:sz w:val="24"/>
          <w:szCs w:val="24"/>
        </w:rPr>
        <w:t>a</w:t>
      </w:r>
      <w:r>
        <w:rPr>
          <w:spacing w:val="3"/>
          <w:sz w:val="24"/>
          <w:szCs w:val="24"/>
        </w:rPr>
        <w:t>s</w:t>
      </w:r>
      <w:r>
        <w:rPr>
          <w:spacing w:val="-1"/>
          <w:sz w:val="24"/>
          <w:szCs w:val="24"/>
        </w:rPr>
        <w:t>-</w:t>
      </w:r>
      <w:r>
        <w:rPr>
          <w:sz w:val="24"/>
          <w:szCs w:val="24"/>
        </w:rPr>
        <w:t>j</w:t>
      </w:r>
      <w:r>
        <w:rPr>
          <w:spacing w:val="-1"/>
          <w:sz w:val="24"/>
          <w:szCs w:val="24"/>
        </w:rPr>
        <w:t>e</w:t>
      </w:r>
      <w:r>
        <w:rPr>
          <w:sz w:val="24"/>
          <w:szCs w:val="24"/>
        </w:rPr>
        <w:t>l</w:t>
      </w:r>
      <w:r>
        <w:rPr>
          <w:spacing w:val="-1"/>
          <w:sz w:val="24"/>
          <w:szCs w:val="24"/>
        </w:rPr>
        <w:t>a</w:t>
      </w:r>
      <w:r>
        <w:rPr>
          <w:sz w:val="24"/>
          <w:szCs w:val="24"/>
        </w:rPr>
        <w:t>s</w:t>
      </w:r>
      <w:r>
        <w:rPr>
          <w:spacing w:val="2"/>
          <w:sz w:val="24"/>
          <w:szCs w:val="24"/>
        </w:rPr>
        <w:t>n</w:t>
      </w:r>
      <w:r>
        <w:rPr>
          <w:spacing w:val="-7"/>
          <w:sz w:val="24"/>
          <w:szCs w:val="24"/>
        </w:rPr>
        <w:t>y</w:t>
      </w:r>
      <w:r>
        <w:rPr>
          <w:sz w:val="24"/>
          <w:szCs w:val="24"/>
        </w:rPr>
        <w:t>a</w:t>
      </w:r>
      <w:r>
        <w:rPr>
          <w:spacing w:val="1"/>
          <w:sz w:val="24"/>
          <w:szCs w:val="24"/>
        </w:rPr>
        <w:t xml:space="preserve"> a</w:t>
      </w:r>
      <w:r>
        <w:rPr>
          <w:spacing w:val="-2"/>
          <w:sz w:val="24"/>
          <w:szCs w:val="24"/>
        </w:rPr>
        <w:t>g</w:t>
      </w:r>
      <w:r>
        <w:rPr>
          <w:spacing w:val="-1"/>
          <w:sz w:val="24"/>
          <w:szCs w:val="24"/>
        </w:rPr>
        <w:t>a</w:t>
      </w:r>
      <w:r>
        <w:rPr>
          <w:sz w:val="24"/>
          <w:szCs w:val="24"/>
        </w:rPr>
        <w:t>r</w:t>
      </w:r>
      <w:r>
        <w:rPr>
          <w:spacing w:val="-1"/>
          <w:sz w:val="24"/>
          <w:szCs w:val="24"/>
        </w:rPr>
        <w:t xml:space="preserve"> </w:t>
      </w:r>
      <w:r>
        <w:rPr>
          <w:spacing w:val="2"/>
          <w:sz w:val="24"/>
          <w:szCs w:val="24"/>
        </w:rPr>
        <w:t>p</w:t>
      </w:r>
      <w:r>
        <w:rPr>
          <w:spacing w:val="-1"/>
          <w:sz w:val="24"/>
          <w:szCs w:val="24"/>
        </w:rPr>
        <w:t>e</w:t>
      </w:r>
      <w:r>
        <w:rPr>
          <w:sz w:val="24"/>
          <w:szCs w:val="24"/>
        </w:rPr>
        <w:t>l</w:t>
      </w:r>
      <w:r>
        <w:rPr>
          <w:spacing w:val="2"/>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 bisa dit</w:t>
      </w:r>
      <w:r>
        <w:rPr>
          <w:spacing w:val="-1"/>
          <w:sz w:val="24"/>
          <w:szCs w:val="24"/>
        </w:rPr>
        <w:t>er</w:t>
      </w:r>
      <w:r>
        <w:rPr>
          <w:sz w:val="24"/>
          <w:szCs w:val="24"/>
        </w:rPr>
        <w:t>i</w:t>
      </w:r>
      <w:r>
        <w:rPr>
          <w:spacing w:val="-2"/>
          <w:sz w:val="24"/>
          <w:szCs w:val="24"/>
        </w:rPr>
        <w:t>m</w:t>
      </w:r>
      <w:r>
        <w:rPr>
          <w:sz w:val="24"/>
          <w:szCs w:val="24"/>
        </w:rPr>
        <w:t>a</w:t>
      </w:r>
      <w:r>
        <w:rPr>
          <w:spacing w:val="-1"/>
          <w:sz w:val="24"/>
          <w:szCs w:val="24"/>
        </w:rPr>
        <w:t xml:space="preserve"> </w:t>
      </w:r>
      <w:r>
        <w:rPr>
          <w:sz w:val="24"/>
          <w:szCs w:val="24"/>
        </w:rPr>
        <w:t>d</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ik ol</w:t>
      </w:r>
      <w:r>
        <w:rPr>
          <w:spacing w:val="-3"/>
          <w:sz w:val="24"/>
          <w:szCs w:val="24"/>
        </w:rPr>
        <w:t>e</w:t>
      </w:r>
      <w:r>
        <w:rPr>
          <w:sz w:val="24"/>
          <w:szCs w:val="24"/>
        </w:rPr>
        <w:t xml:space="preserve">h </w:t>
      </w:r>
      <w:r>
        <w:rPr>
          <w:spacing w:val="-2"/>
          <w:sz w:val="24"/>
          <w:szCs w:val="24"/>
        </w:rPr>
        <w:t>m</w:t>
      </w:r>
      <w:r>
        <w:rPr>
          <w:spacing w:val="-1"/>
          <w:sz w:val="24"/>
          <w:szCs w:val="24"/>
        </w:rPr>
        <w:t>a</w:t>
      </w:r>
      <w:r>
        <w:rPr>
          <w:spacing w:val="2"/>
          <w:sz w:val="24"/>
          <w:szCs w:val="24"/>
        </w:rPr>
        <w:t>s</w:t>
      </w:r>
      <w:r>
        <w:rPr>
          <w:spacing w:val="-5"/>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 xml:space="preserve">t </w:t>
      </w:r>
      <w:r>
        <w:rPr>
          <w:spacing w:val="3"/>
          <w:sz w:val="24"/>
          <w:szCs w:val="24"/>
        </w:rPr>
        <w:t>d</w:t>
      </w:r>
      <w:r>
        <w:rPr>
          <w:spacing w:val="-1"/>
          <w:sz w:val="24"/>
          <w:szCs w:val="24"/>
        </w:rPr>
        <w:t>a</w:t>
      </w:r>
      <w:r>
        <w:rPr>
          <w:sz w:val="24"/>
          <w:szCs w:val="24"/>
        </w:rPr>
        <w:t xml:space="preserve">n </w:t>
      </w:r>
      <w:r>
        <w:rPr>
          <w:spacing w:val="-2"/>
          <w:sz w:val="24"/>
          <w:szCs w:val="24"/>
        </w:rPr>
        <w:t>m</w:t>
      </w:r>
      <w:r>
        <w:rPr>
          <w:spacing w:val="-1"/>
          <w:sz w:val="24"/>
          <w:szCs w:val="24"/>
        </w:rPr>
        <w:t>e</w:t>
      </w:r>
      <w:r>
        <w:rPr>
          <w:sz w:val="24"/>
          <w:szCs w:val="24"/>
        </w:rPr>
        <w:t>ne</w:t>
      </w:r>
      <w:r>
        <w:rPr>
          <w:spacing w:val="-1"/>
          <w:sz w:val="24"/>
          <w:szCs w:val="24"/>
        </w:rPr>
        <w:t>r</w:t>
      </w:r>
      <w:r>
        <w:rPr>
          <w:sz w:val="24"/>
          <w:szCs w:val="24"/>
        </w:rPr>
        <w:t>i</w:t>
      </w:r>
      <w:r>
        <w:rPr>
          <w:spacing w:val="-2"/>
          <w:sz w:val="24"/>
          <w:szCs w:val="24"/>
        </w:rPr>
        <w:t>m</w:t>
      </w:r>
      <w:r>
        <w:rPr>
          <w:sz w:val="24"/>
          <w:szCs w:val="24"/>
        </w:rPr>
        <w:t>a</w:t>
      </w:r>
      <w:r>
        <w:rPr>
          <w:spacing w:val="-1"/>
          <w:sz w:val="24"/>
          <w:szCs w:val="24"/>
        </w:rPr>
        <w:t xml:space="preserve"> </w:t>
      </w:r>
      <w:r>
        <w:rPr>
          <w:sz w:val="24"/>
          <w:szCs w:val="24"/>
        </w:rPr>
        <w:t>kritik m</w:t>
      </w:r>
      <w:r>
        <w:rPr>
          <w:spacing w:val="-1"/>
          <w:sz w:val="24"/>
          <w:szCs w:val="24"/>
        </w:rPr>
        <w:t>a</w:t>
      </w:r>
      <w:r>
        <w:rPr>
          <w:sz w:val="24"/>
          <w:szCs w:val="24"/>
        </w:rPr>
        <w:t>pun s</w:t>
      </w:r>
      <w:r>
        <w:rPr>
          <w:spacing w:val="-1"/>
          <w:sz w:val="24"/>
          <w:szCs w:val="24"/>
        </w:rPr>
        <w:t>ara</w:t>
      </w:r>
      <w:r>
        <w:rPr>
          <w:sz w:val="24"/>
          <w:szCs w:val="24"/>
        </w:rPr>
        <w:t>n 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s</w:t>
      </w:r>
      <w:r>
        <w:rPr>
          <w:spacing w:val="-3"/>
          <w:sz w:val="24"/>
          <w:szCs w:val="24"/>
        </w:rPr>
        <w:t>e</w:t>
      </w:r>
      <w:r>
        <w:rPr>
          <w:sz w:val="24"/>
          <w:szCs w:val="24"/>
        </w:rPr>
        <w:t>p</w:t>
      </w:r>
      <w:r>
        <w:rPr>
          <w:spacing w:val="-1"/>
          <w:sz w:val="24"/>
          <w:szCs w:val="24"/>
        </w:rPr>
        <w:t>e</w:t>
      </w:r>
      <w:r>
        <w:rPr>
          <w:sz w:val="24"/>
          <w:szCs w:val="24"/>
        </w:rPr>
        <w:t>nuh h</w:t>
      </w:r>
      <w:r>
        <w:rPr>
          <w:spacing w:val="-3"/>
          <w:sz w:val="24"/>
          <w:szCs w:val="24"/>
        </w:rPr>
        <w:t>a</w:t>
      </w:r>
      <w:r>
        <w:rPr>
          <w:sz w:val="24"/>
          <w:szCs w:val="24"/>
        </w:rPr>
        <w:t>ti</w:t>
      </w:r>
      <w:r>
        <w:rPr>
          <w:spacing w:val="3"/>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 int</w:t>
      </w:r>
      <w:r>
        <w:rPr>
          <w:spacing w:val="-1"/>
          <w:sz w:val="24"/>
          <w:szCs w:val="24"/>
        </w:rPr>
        <w:t>e</w:t>
      </w:r>
      <w:r>
        <w:rPr>
          <w:sz w:val="24"/>
          <w:szCs w:val="24"/>
        </w:rPr>
        <w:t>ro</w:t>
      </w:r>
      <w:r>
        <w:rPr>
          <w:spacing w:val="-1"/>
          <w:sz w:val="24"/>
          <w:szCs w:val="24"/>
        </w:rPr>
        <w:t>pe</w:t>
      </w:r>
      <w:r>
        <w:rPr>
          <w:sz w:val="24"/>
          <w:szCs w:val="24"/>
        </w:rPr>
        <w:t>ksi</w:t>
      </w:r>
      <w:r>
        <w:rPr>
          <w:spacing w:val="-2"/>
          <w:sz w:val="24"/>
          <w:szCs w:val="24"/>
        </w:rPr>
        <w:t xml:space="preserve"> </w:t>
      </w:r>
      <w:r>
        <w:rPr>
          <w:sz w:val="24"/>
          <w:szCs w:val="24"/>
        </w:rPr>
        <w:t>u</w:t>
      </w:r>
      <w:r>
        <w:rPr>
          <w:spacing w:val="1"/>
          <w:sz w:val="24"/>
          <w:szCs w:val="24"/>
        </w:rPr>
        <w:t>n</w:t>
      </w:r>
      <w:r>
        <w:rPr>
          <w:spacing w:val="-2"/>
          <w:sz w:val="24"/>
          <w:szCs w:val="24"/>
        </w:rPr>
        <w:t>t</w:t>
      </w:r>
      <w:r>
        <w:rPr>
          <w:sz w:val="24"/>
          <w:szCs w:val="24"/>
        </w:rPr>
        <w:t>uk l</w:t>
      </w:r>
      <w:r>
        <w:rPr>
          <w:spacing w:val="1"/>
          <w:sz w:val="24"/>
          <w:szCs w:val="24"/>
        </w:rPr>
        <w:t>a</w:t>
      </w:r>
      <w:r>
        <w:rPr>
          <w:spacing w:val="-5"/>
          <w:sz w:val="24"/>
          <w:szCs w:val="24"/>
        </w:rPr>
        <w:t>y</w:t>
      </w:r>
      <w:r>
        <w:rPr>
          <w:spacing w:val="-1"/>
          <w:sz w:val="24"/>
          <w:szCs w:val="24"/>
        </w:rPr>
        <w:t>a</w:t>
      </w:r>
      <w:r>
        <w:rPr>
          <w:spacing w:val="2"/>
          <w:sz w:val="24"/>
          <w:szCs w:val="24"/>
        </w:rPr>
        <w:t>n</w:t>
      </w:r>
      <w:r>
        <w:rPr>
          <w:spacing w:val="-1"/>
          <w:sz w:val="24"/>
          <w:szCs w:val="24"/>
        </w:rPr>
        <w:t>a</w:t>
      </w:r>
      <w:r>
        <w:rPr>
          <w:sz w:val="24"/>
          <w:szCs w:val="24"/>
        </w:rPr>
        <w:t>n</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p>
    <w:p w:rsidR="00D0784A" w:rsidRDefault="00257B40">
      <w:pPr>
        <w:spacing w:before="8" w:line="360" w:lineRule="auto"/>
        <w:ind w:left="3311" w:right="1332"/>
        <w:rPr>
          <w:sz w:val="24"/>
          <w:szCs w:val="24"/>
        </w:rPr>
      </w:pPr>
      <w:proofErr w:type="gramStart"/>
      <w:r>
        <w:rPr>
          <w:sz w:val="24"/>
          <w:szCs w:val="24"/>
        </w:rPr>
        <w:t>l</w:t>
      </w:r>
      <w:r>
        <w:rPr>
          <w:spacing w:val="-1"/>
          <w:sz w:val="24"/>
          <w:szCs w:val="24"/>
        </w:rPr>
        <w:t>e</w:t>
      </w:r>
      <w:r>
        <w:rPr>
          <w:sz w:val="24"/>
          <w:szCs w:val="24"/>
        </w:rPr>
        <w:t>bih</w:t>
      </w:r>
      <w:proofErr w:type="gramEnd"/>
      <w:r>
        <w:rPr>
          <w:sz w:val="24"/>
          <w:szCs w:val="24"/>
        </w:rPr>
        <w:t xml:space="preserve"> b</w:t>
      </w:r>
      <w:r>
        <w:rPr>
          <w:spacing w:val="-1"/>
          <w:sz w:val="24"/>
          <w:szCs w:val="24"/>
        </w:rPr>
        <w:t>a</w:t>
      </w:r>
      <w:r>
        <w:rPr>
          <w:sz w:val="24"/>
          <w:szCs w:val="24"/>
        </w:rPr>
        <w:t>ik. M</w:t>
      </w:r>
      <w:r>
        <w:rPr>
          <w:spacing w:val="-1"/>
          <w:sz w:val="24"/>
          <w:szCs w:val="24"/>
        </w:rPr>
        <w:t>e</w:t>
      </w:r>
      <w:r>
        <w:rPr>
          <w:sz w:val="24"/>
          <w:szCs w:val="24"/>
        </w:rPr>
        <w:t>nu</w:t>
      </w:r>
      <w:r>
        <w:rPr>
          <w:spacing w:val="-3"/>
          <w:sz w:val="24"/>
          <w:szCs w:val="24"/>
        </w:rPr>
        <w:t>r</w:t>
      </w:r>
      <w:r>
        <w:rPr>
          <w:sz w:val="24"/>
          <w:szCs w:val="24"/>
        </w:rPr>
        <w:t xml:space="preserve">ut </w:t>
      </w:r>
      <w:r>
        <w:rPr>
          <w:spacing w:val="-2"/>
          <w:sz w:val="24"/>
          <w:szCs w:val="24"/>
        </w:rPr>
        <w:t>m</w:t>
      </w:r>
      <w:r>
        <w:rPr>
          <w:spacing w:val="-1"/>
          <w:sz w:val="24"/>
          <w:szCs w:val="24"/>
        </w:rPr>
        <w:t>a</w:t>
      </w:r>
      <w:r>
        <w:rPr>
          <w:spacing w:val="-2"/>
          <w:sz w:val="24"/>
          <w:szCs w:val="24"/>
        </w:rPr>
        <w:t>s</w:t>
      </w:r>
      <w:r>
        <w:rPr>
          <w:spacing w:val="-5"/>
          <w:sz w:val="24"/>
          <w:szCs w:val="24"/>
        </w:rPr>
        <w:t>y</w:t>
      </w:r>
      <w:r>
        <w:rPr>
          <w:spacing w:val="1"/>
          <w:sz w:val="24"/>
          <w:szCs w:val="24"/>
        </w:rPr>
        <w:t>a</w:t>
      </w:r>
      <w:r>
        <w:rPr>
          <w:spacing w:val="2"/>
          <w:sz w:val="24"/>
          <w:szCs w:val="24"/>
        </w:rPr>
        <w:t>r</w:t>
      </w:r>
      <w:r>
        <w:rPr>
          <w:spacing w:val="-1"/>
          <w:sz w:val="24"/>
          <w:szCs w:val="24"/>
        </w:rPr>
        <w:t>a</w:t>
      </w:r>
      <w:r>
        <w:rPr>
          <w:sz w:val="24"/>
          <w:szCs w:val="24"/>
        </w:rPr>
        <w:t>k</w:t>
      </w:r>
      <w:r>
        <w:rPr>
          <w:spacing w:val="-1"/>
          <w:sz w:val="24"/>
          <w:szCs w:val="24"/>
        </w:rPr>
        <w:t>a</w:t>
      </w:r>
      <w:r>
        <w:rPr>
          <w:sz w:val="24"/>
          <w:szCs w:val="24"/>
        </w:rPr>
        <w:t>t ke</w:t>
      </w:r>
      <w:r>
        <w:rPr>
          <w:spacing w:val="2"/>
          <w:sz w:val="24"/>
          <w:szCs w:val="24"/>
        </w:rPr>
        <w:t>s</w:t>
      </w:r>
      <w:r>
        <w:rPr>
          <w:spacing w:val="-1"/>
          <w:sz w:val="24"/>
          <w:szCs w:val="24"/>
        </w:rPr>
        <w:t>e</w:t>
      </w:r>
      <w:r>
        <w:rPr>
          <w:sz w:val="24"/>
          <w:szCs w:val="24"/>
        </w:rPr>
        <w:t>dia</w:t>
      </w:r>
      <w:r>
        <w:rPr>
          <w:spacing w:val="-1"/>
          <w:sz w:val="24"/>
          <w:szCs w:val="24"/>
        </w:rPr>
        <w:t>a</w:t>
      </w:r>
      <w:r>
        <w:rPr>
          <w:sz w:val="24"/>
          <w:szCs w:val="24"/>
        </w:rPr>
        <w:t xml:space="preserve">n </w:t>
      </w:r>
      <w:r>
        <w:rPr>
          <w:spacing w:val="2"/>
          <w:sz w:val="24"/>
          <w:szCs w:val="24"/>
        </w:rPr>
        <w:t>p</w:t>
      </w:r>
      <w:r>
        <w:rPr>
          <w:spacing w:val="-1"/>
          <w:sz w:val="24"/>
          <w:szCs w:val="24"/>
        </w:rPr>
        <w:t>e</w:t>
      </w:r>
      <w:r>
        <w:rPr>
          <w:sz w:val="24"/>
          <w:szCs w:val="24"/>
        </w:rPr>
        <w:t>tu</w:t>
      </w:r>
      <w:r>
        <w:rPr>
          <w:spacing w:val="-2"/>
          <w:sz w:val="24"/>
          <w:szCs w:val="24"/>
        </w:rPr>
        <w:t>g</w:t>
      </w:r>
      <w:r>
        <w:rPr>
          <w:spacing w:val="-1"/>
          <w:sz w:val="24"/>
          <w:szCs w:val="24"/>
        </w:rPr>
        <w:t>a</w:t>
      </w:r>
      <w:r>
        <w:rPr>
          <w:sz w:val="24"/>
          <w:szCs w:val="24"/>
        </w:rPr>
        <w:t>s</w:t>
      </w:r>
      <w:r>
        <w:rPr>
          <w:spacing w:val="3"/>
          <w:sz w:val="24"/>
          <w:szCs w:val="24"/>
        </w:rPr>
        <w:t xml:space="preserve"> </w:t>
      </w:r>
      <w:r>
        <w:rPr>
          <w:sz w:val="24"/>
          <w:szCs w:val="24"/>
        </w:rPr>
        <w:t>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m</w:t>
      </w:r>
      <w:r>
        <w:rPr>
          <w:spacing w:val="-1"/>
          <w:sz w:val="24"/>
          <w:szCs w:val="24"/>
        </w:rPr>
        <w:t>e</w:t>
      </w:r>
      <w:r>
        <w:rPr>
          <w:sz w:val="24"/>
          <w:szCs w:val="24"/>
        </w:rPr>
        <w:t>l</w:t>
      </w:r>
      <w:r>
        <w:rPr>
          <w:spacing w:val="1"/>
          <w:sz w:val="24"/>
          <w:szCs w:val="24"/>
        </w:rPr>
        <w:t>a</w:t>
      </w:r>
      <w:r>
        <w:rPr>
          <w:spacing w:val="-7"/>
          <w:sz w:val="24"/>
          <w:szCs w:val="24"/>
        </w:rPr>
        <w:t>y</w:t>
      </w:r>
      <w:r>
        <w:rPr>
          <w:spacing w:val="-1"/>
          <w:sz w:val="24"/>
          <w:szCs w:val="24"/>
        </w:rPr>
        <w:t>a</w:t>
      </w:r>
      <w:r>
        <w:rPr>
          <w:sz w:val="24"/>
          <w:szCs w:val="24"/>
        </w:rPr>
        <w:t xml:space="preserve">ni </w:t>
      </w:r>
      <w:r>
        <w:rPr>
          <w:spacing w:val="-2"/>
          <w:sz w:val="24"/>
          <w:szCs w:val="24"/>
        </w:rPr>
        <w:t>m</w:t>
      </w:r>
      <w:r>
        <w:rPr>
          <w:spacing w:val="-1"/>
          <w:sz w:val="24"/>
          <w:szCs w:val="24"/>
        </w:rPr>
        <w:t>e</w:t>
      </w:r>
      <w:r>
        <w:rPr>
          <w:sz w:val="24"/>
          <w:szCs w:val="24"/>
        </w:rPr>
        <w:t>nurut p</w:t>
      </w:r>
      <w:r>
        <w:rPr>
          <w:spacing w:val="-1"/>
          <w:sz w:val="24"/>
          <w:szCs w:val="24"/>
        </w:rPr>
        <w:t>e</w:t>
      </w:r>
      <w:r>
        <w:rPr>
          <w:sz w:val="24"/>
          <w:szCs w:val="24"/>
        </w:rPr>
        <w:t>nulis</w:t>
      </w:r>
      <w:r>
        <w:rPr>
          <w:spacing w:val="3"/>
          <w:sz w:val="24"/>
          <w:szCs w:val="24"/>
        </w:rPr>
        <w:t xml:space="preserve"> </w:t>
      </w:r>
      <w:r>
        <w:rPr>
          <w:sz w:val="24"/>
          <w:szCs w:val="24"/>
        </w:rPr>
        <w:t>sud</w:t>
      </w:r>
      <w:r>
        <w:rPr>
          <w:spacing w:val="-1"/>
          <w:sz w:val="24"/>
          <w:szCs w:val="24"/>
        </w:rPr>
        <w:t>a</w:t>
      </w:r>
      <w:r>
        <w:rPr>
          <w:sz w:val="24"/>
          <w:szCs w:val="24"/>
        </w:rPr>
        <w:t>h</w:t>
      </w:r>
      <w:r>
        <w:rPr>
          <w:spacing w:val="-2"/>
          <w:sz w:val="24"/>
          <w:szCs w:val="24"/>
        </w:rPr>
        <w:t xml:space="preserve"> </w:t>
      </w:r>
      <w:r>
        <w:rPr>
          <w:spacing w:val="-3"/>
          <w:sz w:val="24"/>
          <w:szCs w:val="24"/>
        </w:rPr>
        <w:t>c</w:t>
      </w:r>
      <w:r>
        <w:rPr>
          <w:sz w:val="24"/>
          <w:szCs w:val="24"/>
        </w:rPr>
        <w:t>ukup b</w:t>
      </w:r>
      <w:r>
        <w:rPr>
          <w:spacing w:val="-1"/>
          <w:sz w:val="24"/>
          <w:szCs w:val="24"/>
        </w:rPr>
        <w:t>a</w:t>
      </w:r>
      <w:r>
        <w:rPr>
          <w:sz w:val="24"/>
          <w:szCs w:val="24"/>
        </w:rPr>
        <w:t>i</w:t>
      </w:r>
      <w:r>
        <w:rPr>
          <w:spacing w:val="-2"/>
          <w:sz w:val="24"/>
          <w:szCs w:val="24"/>
        </w:rPr>
        <w:t>k</w:t>
      </w:r>
      <w:r>
        <w:rPr>
          <w:sz w:val="24"/>
          <w:szCs w:val="24"/>
        </w:rPr>
        <w:t>. 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m</w:t>
      </w:r>
      <w:r>
        <w:rPr>
          <w:spacing w:val="-1"/>
          <w:sz w:val="24"/>
          <w:szCs w:val="24"/>
        </w:rPr>
        <w:t>e</w:t>
      </w:r>
      <w:r>
        <w:rPr>
          <w:sz w:val="24"/>
          <w:szCs w:val="24"/>
        </w:rPr>
        <w:t>l</w:t>
      </w:r>
      <w:r>
        <w:rPr>
          <w:spacing w:val="1"/>
          <w:sz w:val="24"/>
          <w:szCs w:val="24"/>
        </w:rPr>
        <w:t>a</w:t>
      </w:r>
      <w:r>
        <w:rPr>
          <w:spacing w:val="-4"/>
          <w:sz w:val="24"/>
          <w:szCs w:val="24"/>
        </w:rPr>
        <w:t>y</w:t>
      </w:r>
      <w:r>
        <w:rPr>
          <w:spacing w:val="-1"/>
          <w:sz w:val="24"/>
          <w:szCs w:val="24"/>
        </w:rPr>
        <w:t>a</w:t>
      </w:r>
      <w:r>
        <w:rPr>
          <w:spacing w:val="2"/>
          <w:sz w:val="24"/>
          <w:szCs w:val="24"/>
        </w:rPr>
        <w:t>n</w:t>
      </w:r>
      <w:r>
        <w:rPr>
          <w:sz w:val="24"/>
          <w:szCs w:val="24"/>
        </w:rPr>
        <w:t>i</w:t>
      </w:r>
      <w:r>
        <w:rPr>
          <w:spacing w:val="1"/>
          <w:sz w:val="24"/>
          <w:szCs w:val="24"/>
        </w:rPr>
        <w:t xml:space="preserve"> </w:t>
      </w:r>
      <w:r>
        <w:rPr>
          <w:spacing w:val="-2"/>
          <w:sz w:val="24"/>
          <w:szCs w:val="24"/>
        </w:rPr>
        <w:t>m</w:t>
      </w:r>
      <w:r>
        <w:rPr>
          <w:spacing w:val="-1"/>
          <w:sz w:val="24"/>
          <w:szCs w:val="24"/>
        </w:rPr>
        <w:t>a</w:t>
      </w:r>
      <w:r>
        <w:rPr>
          <w:spacing w:val="2"/>
          <w:sz w:val="24"/>
          <w:szCs w:val="24"/>
        </w:rPr>
        <w:t>s</w:t>
      </w:r>
      <w:r>
        <w:rPr>
          <w:spacing w:val="-5"/>
          <w:sz w:val="24"/>
          <w:szCs w:val="24"/>
        </w:rPr>
        <w:t>y</w:t>
      </w:r>
      <w:r>
        <w:rPr>
          <w:spacing w:val="-1"/>
          <w:sz w:val="24"/>
          <w:szCs w:val="24"/>
        </w:rPr>
        <w:t>a</w:t>
      </w:r>
      <w:r>
        <w:rPr>
          <w:sz w:val="24"/>
          <w:szCs w:val="24"/>
        </w:rPr>
        <w:t>r</w:t>
      </w:r>
      <w:r>
        <w:rPr>
          <w:spacing w:val="-1"/>
          <w:sz w:val="24"/>
          <w:szCs w:val="24"/>
        </w:rPr>
        <w:t>a</w:t>
      </w:r>
      <w:r>
        <w:rPr>
          <w:spacing w:val="2"/>
          <w:sz w:val="24"/>
          <w:szCs w:val="24"/>
        </w:rPr>
        <w:t>k</w:t>
      </w:r>
      <w:r>
        <w:rPr>
          <w:spacing w:val="-1"/>
          <w:sz w:val="24"/>
          <w:szCs w:val="24"/>
        </w:rPr>
        <w:t>a</w:t>
      </w:r>
      <w:r>
        <w:rPr>
          <w:sz w:val="24"/>
          <w:szCs w:val="24"/>
        </w:rPr>
        <w:t>t sud</w:t>
      </w:r>
      <w:r>
        <w:rPr>
          <w:spacing w:val="-1"/>
          <w:sz w:val="24"/>
          <w:szCs w:val="24"/>
        </w:rPr>
        <w:t>a</w:t>
      </w:r>
      <w:r>
        <w:rPr>
          <w:sz w:val="24"/>
          <w:szCs w:val="24"/>
        </w:rPr>
        <w:t>h</w:t>
      </w:r>
      <w:r>
        <w:rPr>
          <w:spacing w:val="-2"/>
          <w:sz w:val="24"/>
          <w:szCs w:val="24"/>
        </w:rPr>
        <w:t xml:space="preserve"> </w:t>
      </w:r>
      <w:r>
        <w:rPr>
          <w:sz w:val="24"/>
          <w:szCs w:val="24"/>
        </w:rPr>
        <w:t>b</w:t>
      </w:r>
      <w:r>
        <w:rPr>
          <w:spacing w:val="-1"/>
          <w:sz w:val="24"/>
          <w:szCs w:val="24"/>
        </w:rPr>
        <w:t>a</w:t>
      </w:r>
      <w:r>
        <w:rPr>
          <w:sz w:val="24"/>
          <w:szCs w:val="24"/>
        </w:rPr>
        <w:t>ik 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b</w:t>
      </w:r>
      <w:r>
        <w:rPr>
          <w:spacing w:val="-1"/>
          <w:sz w:val="24"/>
          <w:szCs w:val="24"/>
        </w:rPr>
        <w:t>a</w:t>
      </w:r>
      <w:r>
        <w:rPr>
          <w:spacing w:val="5"/>
          <w:sz w:val="24"/>
          <w:szCs w:val="24"/>
        </w:rPr>
        <w:t>n</w:t>
      </w:r>
      <w:r>
        <w:rPr>
          <w:spacing w:val="-7"/>
          <w:sz w:val="24"/>
          <w:szCs w:val="24"/>
        </w:rPr>
        <w:t>y</w:t>
      </w:r>
      <w:r>
        <w:rPr>
          <w:spacing w:val="1"/>
          <w:sz w:val="24"/>
          <w:szCs w:val="24"/>
        </w:rPr>
        <w:t>a</w:t>
      </w:r>
      <w:r>
        <w:rPr>
          <w:sz w:val="24"/>
          <w:szCs w:val="24"/>
        </w:rPr>
        <w:t>k</w:t>
      </w:r>
      <w:r>
        <w:rPr>
          <w:spacing w:val="2"/>
          <w:sz w:val="24"/>
          <w:szCs w:val="24"/>
        </w:rPr>
        <w:t>n</w:t>
      </w:r>
      <w:r>
        <w:rPr>
          <w:spacing w:val="-5"/>
          <w:sz w:val="24"/>
          <w:szCs w:val="24"/>
        </w:rPr>
        <w:t>y</w:t>
      </w:r>
      <w:r>
        <w:rPr>
          <w:sz w:val="24"/>
          <w:szCs w:val="24"/>
        </w:rPr>
        <w:t>a t</w:t>
      </w:r>
      <w:r>
        <w:rPr>
          <w:spacing w:val="-1"/>
          <w:sz w:val="24"/>
          <w:szCs w:val="24"/>
        </w:rPr>
        <w:t>a</w:t>
      </w:r>
      <w:r>
        <w:rPr>
          <w:spacing w:val="2"/>
          <w:sz w:val="24"/>
          <w:szCs w:val="24"/>
        </w:rPr>
        <w:t>n</w:t>
      </w:r>
      <w:r>
        <w:rPr>
          <w:sz w:val="24"/>
          <w:szCs w:val="24"/>
        </w:rPr>
        <w:t>g</w:t>
      </w:r>
      <w:r>
        <w:rPr>
          <w:spacing w:val="-2"/>
          <w:sz w:val="24"/>
          <w:szCs w:val="24"/>
        </w:rPr>
        <w:t>g</w:t>
      </w:r>
      <w:r>
        <w:rPr>
          <w:spacing w:val="-1"/>
          <w:sz w:val="24"/>
          <w:szCs w:val="24"/>
        </w:rPr>
        <w:t>a</w:t>
      </w:r>
      <w:r>
        <w:rPr>
          <w:spacing w:val="2"/>
          <w:sz w:val="24"/>
          <w:szCs w:val="24"/>
        </w:rPr>
        <w:t>p</w:t>
      </w:r>
      <w:r>
        <w:rPr>
          <w:spacing w:val="-1"/>
          <w:sz w:val="24"/>
          <w:szCs w:val="24"/>
        </w:rPr>
        <w:t>a</w:t>
      </w:r>
      <w:r>
        <w:rPr>
          <w:sz w:val="24"/>
          <w:szCs w:val="24"/>
        </w:rPr>
        <w:t>n</w:t>
      </w:r>
      <w:r>
        <w:rPr>
          <w:spacing w:val="-2"/>
          <w:sz w:val="24"/>
          <w:szCs w:val="24"/>
        </w:rPr>
        <w:t xml:space="preserve"> m</w:t>
      </w:r>
      <w:r>
        <w:rPr>
          <w:spacing w:val="-1"/>
          <w:sz w:val="24"/>
          <w:szCs w:val="24"/>
        </w:rPr>
        <w:t>a</w:t>
      </w:r>
      <w:r>
        <w:rPr>
          <w:spacing w:val="5"/>
          <w:sz w:val="24"/>
          <w:szCs w:val="24"/>
        </w:rPr>
        <w:t>s</w:t>
      </w:r>
      <w:r>
        <w:rPr>
          <w:spacing w:val="-5"/>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2"/>
          <w:sz w:val="24"/>
          <w:szCs w:val="24"/>
        </w:rPr>
        <w:t>m</w:t>
      </w:r>
      <w:r>
        <w:rPr>
          <w:spacing w:val="-1"/>
          <w:sz w:val="24"/>
          <w:szCs w:val="24"/>
        </w:rPr>
        <w:t>e</w:t>
      </w:r>
      <w:r>
        <w:rPr>
          <w:spacing w:val="2"/>
          <w:sz w:val="24"/>
          <w:szCs w:val="24"/>
        </w:rPr>
        <w:t>n</w:t>
      </w:r>
      <w:r>
        <w:rPr>
          <w:spacing w:val="-5"/>
          <w:sz w:val="24"/>
          <w:szCs w:val="24"/>
        </w:rPr>
        <w:t>y</w:t>
      </w:r>
      <w:r>
        <w:rPr>
          <w:spacing w:val="-1"/>
          <w:sz w:val="24"/>
          <w:szCs w:val="24"/>
        </w:rPr>
        <w:t>a</w:t>
      </w:r>
      <w:r>
        <w:rPr>
          <w:sz w:val="24"/>
          <w:szCs w:val="24"/>
        </w:rPr>
        <w:t>t</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c</w:t>
      </w:r>
      <w:r>
        <w:rPr>
          <w:sz w:val="24"/>
          <w:szCs w:val="24"/>
        </w:rPr>
        <w:t xml:space="preserve">ukup </w:t>
      </w:r>
      <w:r>
        <w:rPr>
          <w:spacing w:val="2"/>
          <w:sz w:val="24"/>
          <w:szCs w:val="24"/>
        </w:rPr>
        <w:t>b</w:t>
      </w:r>
      <w:r>
        <w:rPr>
          <w:spacing w:val="-1"/>
          <w:sz w:val="24"/>
          <w:szCs w:val="24"/>
        </w:rPr>
        <w:t>a</w:t>
      </w:r>
      <w:r>
        <w:rPr>
          <w:sz w:val="24"/>
          <w:szCs w:val="24"/>
        </w:rPr>
        <w:t>ik.</w:t>
      </w:r>
      <w:r>
        <w:rPr>
          <w:spacing w:val="-2"/>
          <w:sz w:val="24"/>
          <w:szCs w:val="24"/>
        </w:rPr>
        <w:t xml:space="preserve"> </w:t>
      </w:r>
      <w:r>
        <w:rPr>
          <w:spacing w:val="1"/>
          <w:sz w:val="24"/>
          <w:szCs w:val="24"/>
        </w:rPr>
        <w:t>P</w:t>
      </w:r>
      <w:r>
        <w:rPr>
          <w:spacing w:val="-1"/>
          <w:sz w:val="24"/>
          <w:szCs w:val="24"/>
        </w:rPr>
        <w:t>e</w:t>
      </w:r>
      <w:r>
        <w:rPr>
          <w:spacing w:val="-2"/>
          <w:sz w:val="24"/>
          <w:szCs w:val="24"/>
        </w:rPr>
        <w:t>m</w:t>
      </w:r>
      <w:r>
        <w:rPr>
          <w:sz w:val="24"/>
          <w:szCs w:val="24"/>
        </w:rPr>
        <w:t>b</w:t>
      </w:r>
      <w:r>
        <w:rPr>
          <w:spacing w:val="-1"/>
          <w:sz w:val="24"/>
          <w:szCs w:val="24"/>
        </w:rPr>
        <w:t>er</w:t>
      </w:r>
      <w:r>
        <w:rPr>
          <w:sz w:val="24"/>
          <w:szCs w:val="24"/>
        </w:rPr>
        <w:t>i</w:t>
      </w:r>
      <w:r>
        <w:rPr>
          <w:spacing w:val="-1"/>
          <w:sz w:val="24"/>
          <w:szCs w:val="24"/>
        </w:rPr>
        <w:t>a</w:t>
      </w:r>
      <w:r>
        <w:rPr>
          <w:sz w:val="24"/>
          <w:szCs w:val="24"/>
        </w:rPr>
        <w:t>n p</w:t>
      </w:r>
      <w:r>
        <w:rPr>
          <w:spacing w:val="-1"/>
          <w:sz w:val="24"/>
          <w:szCs w:val="24"/>
        </w:rPr>
        <w:t>e</w:t>
      </w:r>
      <w:r>
        <w:rPr>
          <w:sz w:val="24"/>
          <w:szCs w:val="24"/>
        </w:rPr>
        <w:t>l</w:t>
      </w:r>
      <w:r>
        <w:rPr>
          <w:spacing w:val="1"/>
          <w:sz w:val="24"/>
          <w:szCs w:val="24"/>
        </w:rPr>
        <w:t>a</w:t>
      </w:r>
      <w:r>
        <w:rPr>
          <w:spacing w:val="-5"/>
          <w:sz w:val="24"/>
          <w:szCs w:val="24"/>
        </w:rPr>
        <w:t>y</w:t>
      </w:r>
      <w:r>
        <w:rPr>
          <w:spacing w:val="-1"/>
          <w:sz w:val="24"/>
          <w:szCs w:val="24"/>
        </w:rPr>
        <w:t>a</w:t>
      </w:r>
      <w:r>
        <w:rPr>
          <w:spacing w:val="2"/>
          <w:sz w:val="24"/>
          <w:szCs w:val="24"/>
        </w:rPr>
        <w:t>n</w:t>
      </w:r>
      <w:r>
        <w:rPr>
          <w:spacing w:val="-1"/>
          <w:sz w:val="24"/>
          <w:szCs w:val="24"/>
        </w:rPr>
        <w:t>a</w:t>
      </w:r>
      <w:r>
        <w:rPr>
          <w:sz w:val="24"/>
          <w:szCs w:val="24"/>
        </w:rPr>
        <w:t>n k</w:t>
      </w:r>
      <w:r>
        <w:rPr>
          <w:spacing w:val="-1"/>
          <w:sz w:val="24"/>
          <w:szCs w:val="24"/>
        </w:rPr>
        <w:t>e</w:t>
      </w:r>
      <w:r>
        <w:rPr>
          <w:spacing w:val="2"/>
          <w:sz w:val="24"/>
          <w:szCs w:val="24"/>
        </w:rPr>
        <w:t>s</w:t>
      </w:r>
      <w:r>
        <w:rPr>
          <w:spacing w:val="-1"/>
          <w:sz w:val="24"/>
          <w:szCs w:val="24"/>
        </w:rPr>
        <w:t>e</w:t>
      </w:r>
      <w:r>
        <w:rPr>
          <w:spacing w:val="1"/>
          <w:sz w:val="24"/>
          <w:szCs w:val="24"/>
        </w:rPr>
        <w:t>d</w:t>
      </w:r>
      <w:r>
        <w:rPr>
          <w:sz w:val="24"/>
          <w:szCs w:val="24"/>
        </w:rPr>
        <w:t>i</w:t>
      </w:r>
      <w:r>
        <w:rPr>
          <w:spacing w:val="-1"/>
          <w:sz w:val="24"/>
          <w:szCs w:val="24"/>
        </w:rPr>
        <w:t>aa</w:t>
      </w:r>
      <w:r>
        <w:rPr>
          <w:sz w:val="24"/>
          <w:szCs w:val="24"/>
        </w:rPr>
        <w:t xml:space="preserve">n </w:t>
      </w:r>
      <w:r>
        <w:rPr>
          <w:spacing w:val="-1"/>
          <w:sz w:val="24"/>
          <w:szCs w:val="24"/>
        </w:rPr>
        <w:t>a</w:t>
      </w:r>
      <w:r>
        <w:rPr>
          <w:sz w:val="24"/>
          <w:szCs w:val="24"/>
        </w:rPr>
        <w:t>p</w:t>
      </w:r>
      <w:r>
        <w:rPr>
          <w:spacing w:val="-1"/>
          <w:sz w:val="24"/>
          <w:szCs w:val="24"/>
        </w:rPr>
        <w:t>a</w:t>
      </w:r>
      <w:r>
        <w:rPr>
          <w:spacing w:val="1"/>
          <w:sz w:val="24"/>
          <w:szCs w:val="24"/>
        </w:rPr>
        <w:t>r</w:t>
      </w:r>
      <w:r>
        <w:rPr>
          <w:spacing w:val="-1"/>
          <w:sz w:val="24"/>
          <w:szCs w:val="24"/>
        </w:rPr>
        <w:t>a</w:t>
      </w:r>
      <w:r>
        <w:rPr>
          <w:sz w:val="24"/>
          <w:szCs w:val="24"/>
        </w:rPr>
        <w:t>t d</w:t>
      </w:r>
      <w:r>
        <w:rPr>
          <w:spacing w:val="-1"/>
          <w:sz w:val="24"/>
          <w:szCs w:val="24"/>
        </w:rPr>
        <w:t>a</w:t>
      </w:r>
      <w:r>
        <w:rPr>
          <w:sz w:val="24"/>
          <w:szCs w:val="24"/>
        </w:rPr>
        <w:t>l</w:t>
      </w:r>
      <w:r>
        <w:rPr>
          <w:spacing w:val="-1"/>
          <w:sz w:val="24"/>
          <w:szCs w:val="24"/>
        </w:rPr>
        <w:t>a</w:t>
      </w:r>
      <w:r>
        <w:rPr>
          <w:sz w:val="24"/>
          <w:szCs w:val="24"/>
        </w:rPr>
        <w:t xml:space="preserve">m </w:t>
      </w:r>
      <w:r>
        <w:rPr>
          <w:spacing w:val="-2"/>
          <w:sz w:val="24"/>
          <w:szCs w:val="24"/>
        </w:rPr>
        <w:t>m</w:t>
      </w:r>
      <w:r>
        <w:rPr>
          <w:spacing w:val="-1"/>
          <w:sz w:val="24"/>
          <w:szCs w:val="24"/>
        </w:rPr>
        <w:t>e</w:t>
      </w:r>
      <w:r>
        <w:rPr>
          <w:spacing w:val="-2"/>
          <w:sz w:val="24"/>
          <w:szCs w:val="24"/>
        </w:rPr>
        <w:t>m</w:t>
      </w:r>
      <w:r>
        <w:rPr>
          <w:sz w:val="24"/>
          <w:szCs w:val="24"/>
        </w:rPr>
        <w:t>b</w:t>
      </w:r>
      <w:r>
        <w:rPr>
          <w:spacing w:val="-1"/>
          <w:sz w:val="24"/>
          <w:szCs w:val="24"/>
        </w:rPr>
        <w:t>er</w:t>
      </w:r>
      <w:r>
        <w:rPr>
          <w:sz w:val="24"/>
          <w:szCs w:val="24"/>
        </w:rPr>
        <w:t>ik</w:t>
      </w:r>
      <w:r>
        <w:rPr>
          <w:spacing w:val="-1"/>
          <w:sz w:val="24"/>
          <w:szCs w:val="24"/>
        </w:rPr>
        <w:t>a</w:t>
      </w:r>
      <w:r>
        <w:rPr>
          <w:sz w:val="24"/>
          <w:szCs w:val="24"/>
        </w:rPr>
        <w:t>n in</w:t>
      </w:r>
      <w:r>
        <w:rPr>
          <w:spacing w:val="-3"/>
          <w:sz w:val="24"/>
          <w:szCs w:val="24"/>
        </w:rPr>
        <w:t>f</w:t>
      </w:r>
      <w:r>
        <w:rPr>
          <w:sz w:val="24"/>
          <w:szCs w:val="24"/>
        </w:rPr>
        <w:t>o</w:t>
      </w:r>
      <w:r>
        <w:rPr>
          <w:spacing w:val="2"/>
          <w:sz w:val="24"/>
          <w:szCs w:val="24"/>
        </w:rPr>
        <w:t>r</w:t>
      </w:r>
      <w:r>
        <w:rPr>
          <w:spacing w:val="-2"/>
          <w:sz w:val="24"/>
          <w:szCs w:val="24"/>
        </w:rPr>
        <w:t>m</w:t>
      </w:r>
      <w:r>
        <w:rPr>
          <w:spacing w:val="-1"/>
          <w:sz w:val="24"/>
          <w:szCs w:val="24"/>
        </w:rPr>
        <w:t>a</w:t>
      </w:r>
      <w:r>
        <w:rPr>
          <w:sz w:val="24"/>
          <w:szCs w:val="24"/>
        </w:rPr>
        <w:t>si</w:t>
      </w:r>
      <w:r>
        <w:rPr>
          <w:spacing w:val="3"/>
          <w:sz w:val="24"/>
          <w:szCs w:val="24"/>
        </w:rPr>
        <w:t xml:space="preserve"> </w:t>
      </w:r>
      <w:r>
        <w:rPr>
          <w:spacing w:val="-2"/>
          <w:sz w:val="24"/>
          <w:szCs w:val="24"/>
        </w:rPr>
        <w:t>m</w:t>
      </w:r>
      <w:r>
        <w:rPr>
          <w:spacing w:val="-1"/>
          <w:sz w:val="24"/>
          <w:szCs w:val="24"/>
        </w:rPr>
        <w:t>e</w:t>
      </w:r>
      <w:r>
        <w:rPr>
          <w:sz w:val="24"/>
          <w:szCs w:val="24"/>
        </w:rPr>
        <w:t>ru</w:t>
      </w:r>
      <w:r>
        <w:rPr>
          <w:spacing w:val="-1"/>
          <w:sz w:val="24"/>
          <w:szCs w:val="24"/>
        </w:rPr>
        <w:t>pa</w:t>
      </w:r>
      <w:r>
        <w:rPr>
          <w:sz w:val="24"/>
          <w:szCs w:val="24"/>
        </w:rPr>
        <w:t>k</w:t>
      </w:r>
      <w:r>
        <w:rPr>
          <w:spacing w:val="-1"/>
          <w:sz w:val="24"/>
          <w:szCs w:val="24"/>
        </w:rPr>
        <w:t>a</w:t>
      </w:r>
      <w:r>
        <w:rPr>
          <w:sz w:val="24"/>
          <w:szCs w:val="24"/>
        </w:rPr>
        <w:t>n h</w:t>
      </w:r>
      <w:r>
        <w:rPr>
          <w:spacing w:val="-1"/>
          <w:sz w:val="24"/>
          <w:szCs w:val="24"/>
        </w:rPr>
        <w:t>a</w:t>
      </w:r>
      <w:r>
        <w:rPr>
          <w:sz w:val="24"/>
          <w:szCs w:val="24"/>
        </w:rPr>
        <w:t>l</w:t>
      </w:r>
      <w:r>
        <w:rPr>
          <w:spacing w:val="5"/>
          <w:sz w:val="24"/>
          <w:szCs w:val="24"/>
        </w:rPr>
        <w:t xml:space="preserve"> </w:t>
      </w:r>
      <w:r>
        <w:rPr>
          <w:spacing w:val="-5"/>
          <w:sz w:val="24"/>
          <w:szCs w:val="24"/>
        </w:rPr>
        <w:t>y</w:t>
      </w:r>
      <w:r>
        <w:rPr>
          <w:sz w:val="24"/>
          <w:szCs w:val="24"/>
        </w:rPr>
        <w:t>ang p</w:t>
      </w:r>
      <w:r>
        <w:rPr>
          <w:spacing w:val="-1"/>
          <w:sz w:val="24"/>
          <w:szCs w:val="24"/>
        </w:rPr>
        <w:t>er</w:t>
      </w:r>
      <w:r>
        <w:rPr>
          <w:sz w:val="24"/>
          <w:szCs w:val="24"/>
        </w:rPr>
        <w:t xml:space="preserve">lu </w:t>
      </w:r>
      <w:r>
        <w:rPr>
          <w:spacing w:val="-2"/>
          <w:sz w:val="24"/>
          <w:szCs w:val="24"/>
        </w:rPr>
        <w:t>m</w:t>
      </w:r>
      <w:r>
        <w:rPr>
          <w:spacing w:val="-1"/>
          <w:sz w:val="24"/>
          <w:szCs w:val="24"/>
        </w:rPr>
        <w:t>e</w:t>
      </w:r>
      <w:r>
        <w:rPr>
          <w:spacing w:val="2"/>
          <w:sz w:val="24"/>
          <w:szCs w:val="24"/>
        </w:rPr>
        <w:t>n</w:t>
      </w:r>
      <w:r>
        <w:rPr>
          <w:sz w:val="24"/>
          <w:szCs w:val="24"/>
        </w:rPr>
        <w:t>d</w:t>
      </w:r>
      <w:r>
        <w:rPr>
          <w:spacing w:val="-1"/>
          <w:sz w:val="24"/>
          <w:szCs w:val="24"/>
        </w:rPr>
        <w:t>a</w:t>
      </w:r>
      <w:r>
        <w:rPr>
          <w:sz w:val="24"/>
          <w:szCs w:val="24"/>
        </w:rPr>
        <w:t>p</w:t>
      </w:r>
      <w:r>
        <w:rPr>
          <w:spacing w:val="-1"/>
          <w:sz w:val="24"/>
          <w:szCs w:val="24"/>
        </w:rPr>
        <w:t>a</w:t>
      </w:r>
      <w:r>
        <w:rPr>
          <w:sz w:val="24"/>
          <w:szCs w:val="24"/>
        </w:rPr>
        <w:t>t p</w:t>
      </w:r>
      <w:r>
        <w:rPr>
          <w:spacing w:val="-1"/>
          <w:sz w:val="24"/>
          <w:szCs w:val="24"/>
        </w:rPr>
        <w:t>e</w:t>
      </w:r>
      <w:r>
        <w:rPr>
          <w:sz w:val="24"/>
          <w:szCs w:val="24"/>
        </w:rPr>
        <w:t>r</w:t>
      </w:r>
      <w:r>
        <w:rPr>
          <w:spacing w:val="-1"/>
          <w:sz w:val="24"/>
          <w:szCs w:val="24"/>
        </w:rPr>
        <w:t>ha</w:t>
      </w:r>
      <w:r>
        <w:rPr>
          <w:sz w:val="24"/>
          <w:szCs w:val="24"/>
        </w:rPr>
        <w:t>t</w:t>
      </w:r>
      <w:r>
        <w:rPr>
          <w:spacing w:val="1"/>
          <w:sz w:val="24"/>
          <w:szCs w:val="24"/>
        </w:rPr>
        <w:t>i</w:t>
      </w:r>
      <w:r>
        <w:rPr>
          <w:spacing w:val="-1"/>
          <w:sz w:val="24"/>
          <w:szCs w:val="24"/>
        </w:rPr>
        <w:t>a</w:t>
      </w:r>
      <w:r>
        <w:rPr>
          <w:sz w:val="24"/>
          <w:szCs w:val="24"/>
        </w:rPr>
        <w:t>n.</w:t>
      </w:r>
      <w:r>
        <w:rPr>
          <w:spacing w:val="2"/>
          <w:sz w:val="24"/>
          <w:szCs w:val="24"/>
        </w:rPr>
        <w:t xml:space="preserve"> </w:t>
      </w:r>
      <w:r>
        <w:rPr>
          <w:sz w:val="24"/>
          <w:szCs w:val="24"/>
        </w:rPr>
        <w:t>K</w:t>
      </w:r>
      <w:r>
        <w:rPr>
          <w:spacing w:val="-3"/>
          <w:sz w:val="24"/>
          <w:szCs w:val="24"/>
        </w:rPr>
        <w:t>e</w:t>
      </w:r>
      <w:r>
        <w:rPr>
          <w:sz w:val="24"/>
          <w:szCs w:val="24"/>
        </w:rPr>
        <w:t>s</w:t>
      </w:r>
      <w:r>
        <w:rPr>
          <w:spacing w:val="-1"/>
          <w:sz w:val="24"/>
          <w:szCs w:val="24"/>
        </w:rPr>
        <w:t>e</w:t>
      </w:r>
      <w:r>
        <w:rPr>
          <w:sz w:val="24"/>
          <w:szCs w:val="24"/>
        </w:rPr>
        <w:t>di</w:t>
      </w:r>
      <w:r>
        <w:rPr>
          <w:spacing w:val="-1"/>
          <w:sz w:val="24"/>
          <w:szCs w:val="24"/>
        </w:rPr>
        <w:t>aa</w:t>
      </w:r>
      <w:r>
        <w:rPr>
          <w:sz w:val="24"/>
          <w:szCs w:val="24"/>
        </w:rPr>
        <w:t>n p</w:t>
      </w:r>
      <w:r>
        <w:rPr>
          <w:spacing w:val="-1"/>
          <w:sz w:val="24"/>
          <w:szCs w:val="24"/>
        </w:rPr>
        <w:t>e</w:t>
      </w:r>
      <w:r>
        <w:rPr>
          <w:sz w:val="24"/>
          <w:szCs w:val="24"/>
        </w:rPr>
        <w:t>g</w:t>
      </w:r>
      <w:r>
        <w:rPr>
          <w:spacing w:val="-1"/>
          <w:sz w:val="24"/>
          <w:szCs w:val="24"/>
        </w:rPr>
        <w:t>a</w:t>
      </w:r>
      <w:r>
        <w:rPr>
          <w:sz w:val="24"/>
          <w:szCs w:val="24"/>
        </w:rPr>
        <w:t>w</w:t>
      </w:r>
      <w:r>
        <w:rPr>
          <w:spacing w:val="-1"/>
          <w:sz w:val="24"/>
          <w:szCs w:val="24"/>
        </w:rPr>
        <w:t>a</w:t>
      </w:r>
      <w:r>
        <w:rPr>
          <w:sz w:val="24"/>
          <w:szCs w:val="24"/>
        </w:rPr>
        <w:t>i dal</w:t>
      </w:r>
      <w:r>
        <w:rPr>
          <w:spacing w:val="-1"/>
          <w:sz w:val="24"/>
          <w:szCs w:val="24"/>
        </w:rPr>
        <w:t>a</w:t>
      </w:r>
      <w:r>
        <w:rPr>
          <w:sz w:val="24"/>
          <w:szCs w:val="24"/>
        </w:rPr>
        <w:t>m</w:t>
      </w:r>
      <w:r>
        <w:rPr>
          <w:spacing w:val="-2"/>
          <w:sz w:val="24"/>
          <w:szCs w:val="24"/>
        </w:rPr>
        <w:t xml:space="preserve"> m</w:t>
      </w:r>
      <w:r>
        <w:rPr>
          <w:spacing w:val="-1"/>
          <w:sz w:val="24"/>
          <w:szCs w:val="24"/>
        </w:rPr>
        <w:t>e</w:t>
      </w:r>
      <w:r>
        <w:rPr>
          <w:sz w:val="24"/>
          <w:szCs w:val="24"/>
        </w:rPr>
        <w:t>nb</w:t>
      </w:r>
      <w:r>
        <w:rPr>
          <w:spacing w:val="-1"/>
          <w:sz w:val="24"/>
          <w:szCs w:val="24"/>
        </w:rPr>
        <w:t>er</w:t>
      </w:r>
      <w:r>
        <w:rPr>
          <w:sz w:val="24"/>
          <w:szCs w:val="24"/>
        </w:rPr>
        <w:t>ik</w:t>
      </w:r>
      <w:r>
        <w:rPr>
          <w:spacing w:val="-1"/>
          <w:sz w:val="24"/>
          <w:szCs w:val="24"/>
        </w:rPr>
        <w:t>a</w:t>
      </w:r>
      <w:r>
        <w:rPr>
          <w:sz w:val="24"/>
          <w:szCs w:val="24"/>
        </w:rPr>
        <w:t>n</w:t>
      </w:r>
      <w:r>
        <w:rPr>
          <w:spacing w:val="3"/>
          <w:sz w:val="24"/>
          <w:szCs w:val="24"/>
        </w:rPr>
        <w:t xml:space="preserve"> </w:t>
      </w:r>
      <w:r>
        <w:rPr>
          <w:sz w:val="24"/>
          <w:szCs w:val="24"/>
        </w:rPr>
        <w:t>in</w:t>
      </w:r>
      <w:r>
        <w:rPr>
          <w:spacing w:val="-3"/>
          <w:sz w:val="24"/>
          <w:szCs w:val="24"/>
        </w:rPr>
        <w:t>f</w:t>
      </w:r>
      <w:r>
        <w:rPr>
          <w:sz w:val="24"/>
          <w:szCs w:val="24"/>
        </w:rPr>
        <w:t>o</w:t>
      </w:r>
      <w:r>
        <w:rPr>
          <w:spacing w:val="-1"/>
          <w:sz w:val="24"/>
          <w:szCs w:val="24"/>
        </w:rPr>
        <w:t>r</w:t>
      </w:r>
      <w:r>
        <w:rPr>
          <w:spacing w:val="-2"/>
          <w:sz w:val="24"/>
          <w:szCs w:val="24"/>
        </w:rPr>
        <w:t>m</w:t>
      </w:r>
      <w:r>
        <w:rPr>
          <w:spacing w:val="-1"/>
          <w:sz w:val="24"/>
          <w:szCs w:val="24"/>
        </w:rPr>
        <w:t>a</w:t>
      </w:r>
      <w:r>
        <w:rPr>
          <w:sz w:val="24"/>
          <w:szCs w:val="24"/>
        </w:rPr>
        <w:t>si t</w:t>
      </w:r>
      <w:r>
        <w:rPr>
          <w:spacing w:val="-1"/>
          <w:sz w:val="24"/>
          <w:szCs w:val="24"/>
        </w:rPr>
        <w:t>e</w:t>
      </w:r>
      <w:r>
        <w:rPr>
          <w:sz w:val="24"/>
          <w:szCs w:val="24"/>
        </w:rPr>
        <w:t>r</w:t>
      </w:r>
      <w:r>
        <w:rPr>
          <w:spacing w:val="-1"/>
          <w:sz w:val="24"/>
          <w:szCs w:val="24"/>
        </w:rPr>
        <w:t>ha</w:t>
      </w:r>
      <w:r>
        <w:rPr>
          <w:sz w:val="24"/>
          <w:szCs w:val="24"/>
        </w:rPr>
        <w:t>d</w:t>
      </w:r>
      <w:r>
        <w:rPr>
          <w:spacing w:val="-1"/>
          <w:sz w:val="24"/>
          <w:szCs w:val="24"/>
        </w:rPr>
        <w:t>a</w:t>
      </w:r>
      <w:r>
        <w:rPr>
          <w:sz w:val="24"/>
          <w:szCs w:val="24"/>
        </w:rPr>
        <w:t xml:space="preserve">p </w:t>
      </w:r>
      <w:r>
        <w:rPr>
          <w:spacing w:val="-2"/>
          <w:sz w:val="24"/>
          <w:szCs w:val="24"/>
        </w:rPr>
        <w:t>m</w:t>
      </w:r>
      <w:r>
        <w:rPr>
          <w:spacing w:val="-1"/>
          <w:sz w:val="24"/>
          <w:szCs w:val="24"/>
        </w:rPr>
        <w:t>a</w:t>
      </w:r>
      <w:r>
        <w:rPr>
          <w:spacing w:val="2"/>
          <w:sz w:val="24"/>
          <w:szCs w:val="24"/>
        </w:rPr>
        <w:t>s</w:t>
      </w:r>
      <w:r>
        <w:rPr>
          <w:spacing w:val="-5"/>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pacing w:val="-2"/>
          <w:sz w:val="24"/>
          <w:szCs w:val="24"/>
        </w:rPr>
        <w:t>m</w:t>
      </w:r>
      <w:r>
        <w:rPr>
          <w:spacing w:val="-1"/>
          <w:sz w:val="24"/>
          <w:szCs w:val="24"/>
        </w:rPr>
        <w:t>e</w:t>
      </w:r>
      <w:r>
        <w:rPr>
          <w:spacing w:val="-2"/>
          <w:sz w:val="24"/>
          <w:szCs w:val="24"/>
        </w:rPr>
        <w:t>m</w:t>
      </w:r>
      <w:r>
        <w:rPr>
          <w:sz w:val="24"/>
          <w:szCs w:val="24"/>
        </w:rPr>
        <w:t>butuhk</w:t>
      </w:r>
      <w:r>
        <w:rPr>
          <w:spacing w:val="-1"/>
          <w:sz w:val="24"/>
          <w:szCs w:val="24"/>
        </w:rPr>
        <w:t>a</w:t>
      </w:r>
      <w:r>
        <w:rPr>
          <w:sz w:val="24"/>
          <w:szCs w:val="24"/>
        </w:rPr>
        <w:t>n p</w:t>
      </w:r>
      <w:r>
        <w:rPr>
          <w:spacing w:val="-1"/>
          <w:sz w:val="24"/>
          <w:szCs w:val="24"/>
        </w:rPr>
        <w:t>e</w:t>
      </w:r>
      <w:r>
        <w:rPr>
          <w:sz w:val="24"/>
          <w:szCs w:val="24"/>
        </w:rPr>
        <w:t>l</w:t>
      </w:r>
      <w:r>
        <w:rPr>
          <w:spacing w:val="4"/>
          <w:sz w:val="24"/>
          <w:szCs w:val="24"/>
        </w:rPr>
        <w:t>a</w:t>
      </w:r>
      <w:r>
        <w:rPr>
          <w:spacing w:val="-5"/>
          <w:sz w:val="24"/>
          <w:szCs w:val="24"/>
        </w:rPr>
        <w:t>y</w:t>
      </w:r>
      <w:r>
        <w:rPr>
          <w:sz w:val="24"/>
          <w:szCs w:val="24"/>
        </w:rPr>
        <w:t>an</w:t>
      </w:r>
      <w:r>
        <w:rPr>
          <w:spacing w:val="-1"/>
          <w:sz w:val="24"/>
          <w:szCs w:val="24"/>
        </w:rPr>
        <w:t>a</w:t>
      </w:r>
      <w:r>
        <w:rPr>
          <w:sz w:val="24"/>
          <w:szCs w:val="24"/>
        </w:rPr>
        <w:t xml:space="preserve">n </w:t>
      </w:r>
      <w:proofErr w:type="gramStart"/>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w:t>
      </w:r>
      <w:r>
        <w:rPr>
          <w:spacing w:val="2"/>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2"/>
          <w:sz w:val="24"/>
          <w:szCs w:val="24"/>
        </w:rPr>
        <w:t>m</w:t>
      </w:r>
      <w:r>
        <w:rPr>
          <w:spacing w:val="-1"/>
          <w:sz w:val="24"/>
          <w:szCs w:val="24"/>
        </w:rPr>
        <w:t>e</w:t>
      </w:r>
      <w:r>
        <w:rPr>
          <w:spacing w:val="-2"/>
          <w:sz w:val="24"/>
          <w:szCs w:val="24"/>
        </w:rPr>
        <w:t>m</w:t>
      </w:r>
      <w:r>
        <w:rPr>
          <w:sz w:val="24"/>
          <w:szCs w:val="24"/>
        </w:rPr>
        <w:t>p</w:t>
      </w:r>
      <w:r>
        <w:rPr>
          <w:spacing w:val="-1"/>
          <w:sz w:val="24"/>
          <w:szCs w:val="24"/>
        </w:rPr>
        <w:t>e</w:t>
      </w:r>
      <w:r>
        <w:rPr>
          <w:sz w:val="24"/>
          <w:szCs w:val="24"/>
        </w:rPr>
        <w:t>r</w:t>
      </w:r>
      <w:r>
        <w:rPr>
          <w:spacing w:val="-1"/>
          <w:sz w:val="24"/>
          <w:szCs w:val="24"/>
        </w:rPr>
        <w:t>ba</w:t>
      </w:r>
      <w:r>
        <w:rPr>
          <w:sz w:val="24"/>
          <w:szCs w:val="24"/>
        </w:rPr>
        <w:t>iki c</w:t>
      </w:r>
      <w:r>
        <w:rPr>
          <w:spacing w:val="-1"/>
          <w:sz w:val="24"/>
          <w:szCs w:val="24"/>
        </w:rPr>
        <w:t>a</w:t>
      </w:r>
      <w:r>
        <w:rPr>
          <w:sz w:val="24"/>
          <w:szCs w:val="24"/>
        </w:rPr>
        <w:t>ra</w:t>
      </w:r>
      <w:r>
        <w:rPr>
          <w:spacing w:val="-2"/>
          <w:sz w:val="24"/>
          <w:szCs w:val="24"/>
        </w:rPr>
        <w:t xml:space="preserve"> </w:t>
      </w:r>
      <w:r>
        <w:rPr>
          <w:sz w:val="24"/>
          <w:szCs w:val="24"/>
        </w:rPr>
        <w:t>p</w:t>
      </w:r>
      <w:r>
        <w:rPr>
          <w:spacing w:val="-1"/>
          <w:sz w:val="24"/>
          <w:szCs w:val="24"/>
        </w:rPr>
        <w:t>e</w:t>
      </w:r>
      <w:r>
        <w:rPr>
          <w:sz w:val="24"/>
          <w:szCs w:val="24"/>
        </w:rPr>
        <w:t>l</w:t>
      </w:r>
      <w:r>
        <w:rPr>
          <w:spacing w:val="4"/>
          <w:sz w:val="24"/>
          <w:szCs w:val="24"/>
        </w:rPr>
        <w:t>a</w:t>
      </w:r>
      <w:r>
        <w:rPr>
          <w:spacing w:val="-4"/>
          <w:sz w:val="24"/>
          <w:szCs w:val="24"/>
        </w:rPr>
        <w:t>y</w:t>
      </w:r>
      <w:r>
        <w:rPr>
          <w:spacing w:val="4"/>
          <w:sz w:val="24"/>
          <w:szCs w:val="24"/>
        </w:rPr>
        <w:t>a</w:t>
      </w:r>
      <w:r>
        <w:rPr>
          <w:sz w:val="24"/>
          <w:szCs w:val="24"/>
        </w:rPr>
        <w:t>n</w:t>
      </w:r>
      <w:r>
        <w:rPr>
          <w:spacing w:val="-1"/>
          <w:sz w:val="24"/>
          <w:szCs w:val="24"/>
        </w:rPr>
        <w:t>a</w:t>
      </w:r>
      <w:r>
        <w:rPr>
          <w:sz w:val="24"/>
          <w:szCs w:val="24"/>
        </w:rPr>
        <w:t xml:space="preserve">n di </w:t>
      </w:r>
      <w:r>
        <w:rPr>
          <w:spacing w:val="-2"/>
          <w:sz w:val="24"/>
          <w:szCs w:val="24"/>
        </w:rPr>
        <w:t>m</w:t>
      </w:r>
      <w:r>
        <w:rPr>
          <w:spacing w:val="-1"/>
          <w:sz w:val="24"/>
          <w:szCs w:val="24"/>
        </w:rPr>
        <w:t>a</w:t>
      </w:r>
      <w:r>
        <w:rPr>
          <w:sz w:val="24"/>
          <w:szCs w:val="24"/>
        </w:rPr>
        <w:t>ta</w:t>
      </w:r>
      <w:r>
        <w:rPr>
          <w:spacing w:val="-1"/>
          <w:sz w:val="24"/>
          <w:szCs w:val="24"/>
        </w:rPr>
        <w:t xml:space="preserve"> </w:t>
      </w:r>
      <w:r>
        <w:rPr>
          <w:spacing w:val="-2"/>
          <w:sz w:val="24"/>
          <w:szCs w:val="24"/>
        </w:rPr>
        <w:t>m</w:t>
      </w:r>
      <w:r>
        <w:rPr>
          <w:spacing w:val="-1"/>
          <w:sz w:val="24"/>
          <w:szCs w:val="24"/>
        </w:rPr>
        <w:t>a</w:t>
      </w:r>
      <w:r>
        <w:rPr>
          <w:spacing w:val="2"/>
          <w:sz w:val="24"/>
          <w:szCs w:val="24"/>
        </w:rPr>
        <w:t>s</w:t>
      </w:r>
      <w:r>
        <w:rPr>
          <w:spacing w:val="-5"/>
          <w:sz w:val="24"/>
          <w:szCs w:val="24"/>
        </w:rPr>
        <w:t>y</w:t>
      </w:r>
      <w:r>
        <w:rPr>
          <w:spacing w:val="1"/>
          <w:sz w:val="24"/>
          <w:szCs w:val="24"/>
        </w:rPr>
        <w:t>a</w:t>
      </w:r>
      <w:r>
        <w:rPr>
          <w:sz w:val="24"/>
          <w:szCs w:val="24"/>
        </w:rPr>
        <w:t>r</w:t>
      </w:r>
      <w:r>
        <w:rPr>
          <w:spacing w:val="-1"/>
          <w:sz w:val="24"/>
          <w:szCs w:val="24"/>
        </w:rPr>
        <w:t>a</w:t>
      </w:r>
      <w:r>
        <w:rPr>
          <w:sz w:val="24"/>
          <w:szCs w:val="24"/>
        </w:rPr>
        <w:t>kat.</w:t>
      </w:r>
      <w:r>
        <w:rPr>
          <w:spacing w:val="2"/>
          <w:sz w:val="24"/>
          <w:szCs w:val="24"/>
        </w:rPr>
        <w:t xml:space="preserve"> </w:t>
      </w:r>
      <w:r>
        <w:rPr>
          <w:spacing w:val="1"/>
          <w:sz w:val="24"/>
          <w:szCs w:val="24"/>
        </w:rPr>
        <w:t>S</w:t>
      </w:r>
      <w:r>
        <w:rPr>
          <w:spacing w:val="-1"/>
          <w:sz w:val="24"/>
          <w:szCs w:val="24"/>
        </w:rPr>
        <w:t>e</w:t>
      </w:r>
      <w:r>
        <w:rPr>
          <w:sz w:val="24"/>
          <w:szCs w:val="24"/>
        </w:rPr>
        <w:t>hinn</w:t>
      </w:r>
      <w:r>
        <w:rPr>
          <w:spacing w:val="-2"/>
          <w:sz w:val="24"/>
          <w:szCs w:val="24"/>
        </w:rPr>
        <w:t>g</w:t>
      </w:r>
      <w:r>
        <w:rPr>
          <w:sz w:val="24"/>
          <w:szCs w:val="24"/>
        </w:rPr>
        <w:t>ga</w:t>
      </w:r>
    </w:p>
    <w:p w:rsidR="00D0784A" w:rsidRDefault="00257B40">
      <w:pPr>
        <w:spacing w:before="11" w:line="360" w:lineRule="auto"/>
        <w:ind w:left="3311" w:right="1565"/>
        <w:rPr>
          <w:sz w:val="24"/>
          <w:szCs w:val="24"/>
        </w:rPr>
      </w:pPr>
      <w:proofErr w:type="gramStart"/>
      <w:r>
        <w:rPr>
          <w:sz w:val="24"/>
          <w:szCs w:val="24"/>
        </w:rPr>
        <w:t>d</w:t>
      </w:r>
      <w:r>
        <w:rPr>
          <w:spacing w:val="-1"/>
          <w:sz w:val="24"/>
          <w:szCs w:val="24"/>
        </w:rPr>
        <w:t>a</w:t>
      </w:r>
      <w:r>
        <w:rPr>
          <w:sz w:val="24"/>
          <w:szCs w:val="24"/>
        </w:rPr>
        <w:t>l</w:t>
      </w:r>
      <w:r>
        <w:rPr>
          <w:spacing w:val="-1"/>
          <w:sz w:val="24"/>
          <w:szCs w:val="24"/>
        </w:rPr>
        <w:t>a</w:t>
      </w:r>
      <w:r>
        <w:rPr>
          <w:sz w:val="24"/>
          <w:szCs w:val="24"/>
        </w:rPr>
        <w:t>m</w:t>
      </w:r>
      <w:proofErr w:type="gramEnd"/>
      <w:r>
        <w:rPr>
          <w:sz w:val="24"/>
          <w:szCs w:val="24"/>
        </w:rPr>
        <w:t xml:space="preserve"> </w:t>
      </w:r>
      <w:r>
        <w:rPr>
          <w:spacing w:val="-2"/>
          <w:sz w:val="24"/>
          <w:szCs w:val="24"/>
        </w:rPr>
        <w:t>m</w:t>
      </w:r>
      <w:r>
        <w:rPr>
          <w:spacing w:val="-1"/>
          <w:sz w:val="24"/>
          <w:szCs w:val="24"/>
        </w:rPr>
        <w:t>e</w:t>
      </w:r>
      <w:r>
        <w:rPr>
          <w:sz w:val="24"/>
          <w:szCs w:val="24"/>
        </w:rPr>
        <w:t>n</w:t>
      </w:r>
      <w:r>
        <w:rPr>
          <w:spacing w:val="-1"/>
          <w:sz w:val="24"/>
          <w:szCs w:val="24"/>
        </w:rPr>
        <w:t>c</w:t>
      </w:r>
      <w:r>
        <w:rPr>
          <w:sz w:val="24"/>
          <w:szCs w:val="24"/>
        </w:rPr>
        <w:t>ipt</w:t>
      </w:r>
      <w:r>
        <w:rPr>
          <w:spacing w:val="-1"/>
          <w:sz w:val="24"/>
          <w:szCs w:val="24"/>
        </w:rPr>
        <w:t>a</w:t>
      </w:r>
      <w:r>
        <w:rPr>
          <w:sz w:val="24"/>
          <w:szCs w:val="24"/>
        </w:rPr>
        <w:t>k</w:t>
      </w:r>
      <w:r>
        <w:rPr>
          <w:spacing w:val="-1"/>
          <w:sz w:val="24"/>
          <w:szCs w:val="24"/>
        </w:rPr>
        <w:t>a</w:t>
      </w:r>
      <w:r>
        <w:rPr>
          <w:sz w:val="24"/>
          <w:szCs w:val="24"/>
        </w:rPr>
        <w:t>n p</w:t>
      </w:r>
      <w:r>
        <w:rPr>
          <w:spacing w:val="-1"/>
          <w:sz w:val="24"/>
          <w:szCs w:val="24"/>
        </w:rPr>
        <w:t>e</w:t>
      </w:r>
      <w:r>
        <w:rPr>
          <w:spacing w:val="1"/>
          <w:sz w:val="24"/>
          <w:szCs w:val="24"/>
        </w:rPr>
        <w:t>la</w:t>
      </w:r>
      <w:r>
        <w:rPr>
          <w:spacing w:val="-2"/>
          <w:sz w:val="24"/>
          <w:szCs w:val="24"/>
        </w:rPr>
        <w:t>y</w:t>
      </w:r>
      <w:r>
        <w:rPr>
          <w:spacing w:val="-1"/>
          <w:sz w:val="24"/>
          <w:szCs w:val="24"/>
        </w:rPr>
        <w:t>a</w:t>
      </w:r>
      <w:r>
        <w:rPr>
          <w:sz w:val="24"/>
          <w:szCs w:val="24"/>
        </w:rPr>
        <w:t>n</w:t>
      </w:r>
      <w:r>
        <w:rPr>
          <w:spacing w:val="-1"/>
          <w:sz w:val="24"/>
          <w:szCs w:val="24"/>
        </w:rPr>
        <w:t>a</w:t>
      </w:r>
      <w:r>
        <w:rPr>
          <w:sz w:val="24"/>
          <w:szCs w:val="24"/>
        </w:rPr>
        <w:t>n p</w:t>
      </w:r>
      <w:r>
        <w:rPr>
          <w:spacing w:val="-1"/>
          <w:sz w:val="24"/>
          <w:szCs w:val="24"/>
        </w:rPr>
        <w:t>r</w:t>
      </w:r>
      <w:r>
        <w:rPr>
          <w:sz w:val="24"/>
          <w:szCs w:val="24"/>
        </w:rPr>
        <w:t>i</w:t>
      </w:r>
      <w:r>
        <w:rPr>
          <w:spacing w:val="-2"/>
          <w:sz w:val="24"/>
          <w:szCs w:val="24"/>
        </w:rPr>
        <w:t>m</w:t>
      </w:r>
      <w:r>
        <w:rPr>
          <w:sz w:val="24"/>
          <w:szCs w:val="24"/>
        </w:rPr>
        <w:t>a</w:t>
      </w:r>
      <w:r>
        <w:rPr>
          <w:spacing w:val="-1"/>
          <w:sz w:val="24"/>
          <w:szCs w:val="24"/>
        </w:rPr>
        <w:t xml:space="preserve"> </w:t>
      </w:r>
      <w:r>
        <w:rPr>
          <w:spacing w:val="-2"/>
          <w:sz w:val="24"/>
          <w:szCs w:val="24"/>
        </w:rPr>
        <w:t>m</w:t>
      </w:r>
      <w:r>
        <w:rPr>
          <w:spacing w:val="-1"/>
          <w:sz w:val="24"/>
          <w:szCs w:val="24"/>
        </w:rPr>
        <w:t>a</w:t>
      </w:r>
      <w:r>
        <w:rPr>
          <w:spacing w:val="2"/>
          <w:sz w:val="24"/>
          <w:szCs w:val="24"/>
        </w:rPr>
        <w:t>s</w:t>
      </w:r>
      <w:r>
        <w:rPr>
          <w:spacing w:val="-5"/>
          <w:sz w:val="24"/>
          <w:szCs w:val="24"/>
        </w:rPr>
        <w:t>y</w:t>
      </w:r>
      <w:r>
        <w:rPr>
          <w:spacing w:val="1"/>
          <w:sz w:val="24"/>
          <w:szCs w:val="24"/>
        </w:rPr>
        <w:t>a</w:t>
      </w:r>
      <w:r>
        <w:rPr>
          <w:sz w:val="24"/>
          <w:szCs w:val="24"/>
        </w:rPr>
        <w:t>r</w:t>
      </w:r>
      <w:r>
        <w:rPr>
          <w:spacing w:val="-1"/>
          <w:sz w:val="24"/>
          <w:szCs w:val="24"/>
        </w:rPr>
        <w:t>a</w:t>
      </w:r>
      <w:r>
        <w:rPr>
          <w:spacing w:val="2"/>
          <w:sz w:val="24"/>
          <w:szCs w:val="24"/>
        </w:rPr>
        <w:t>k</w:t>
      </w:r>
      <w:r>
        <w:rPr>
          <w:spacing w:val="-1"/>
          <w:sz w:val="24"/>
          <w:szCs w:val="24"/>
        </w:rPr>
        <w:t>a</w:t>
      </w:r>
      <w:r>
        <w:rPr>
          <w:sz w:val="24"/>
          <w:szCs w:val="24"/>
        </w:rPr>
        <w:t xml:space="preserve">t </w:t>
      </w:r>
      <w:r>
        <w:rPr>
          <w:spacing w:val="3"/>
          <w:sz w:val="24"/>
          <w:szCs w:val="24"/>
        </w:rPr>
        <w:t>p</w:t>
      </w:r>
      <w:r>
        <w:rPr>
          <w:spacing w:val="-1"/>
          <w:sz w:val="24"/>
          <w:szCs w:val="24"/>
        </w:rPr>
        <w:t>e</w:t>
      </w:r>
      <w:r>
        <w:rPr>
          <w:sz w:val="24"/>
          <w:szCs w:val="24"/>
        </w:rPr>
        <w:t>rlu diduku</w:t>
      </w:r>
      <w:r>
        <w:rPr>
          <w:spacing w:val="-2"/>
          <w:sz w:val="24"/>
          <w:szCs w:val="24"/>
        </w:rPr>
        <w:t>n</w:t>
      </w:r>
      <w:r>
        <w:rPr>
          <w:sz w:val="24"/>
          <w:szCs w:val="24"/>
        </w:rPr>
        <w:t>g d</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d</w:t>
      </w:r>
      <w:r>
        <w:rPr>
          <w:spacing w:val="-1"/>
          <w:sz w:val="24"/>
          <w:szCs w:val="24"/>
        </w:rPr>
        <w:t>a</w:t>
      </w:r>
      <w:r>
        <w:rPr>
          <w:spacing w:val="5"/>
          <w:sz w:val="24"/>
          <w:szCs w:val="24"/>
        </w:rPr>
        <w:t>n</w:t>
      </w:r>
      <w:r>
        <w:rPr>
          <w:spacing w:val="-5"/>
          <w:sz w:val="24"/>
          <w:szCs w:val="24"/>
        </w:rPr>
        <w:t>y</w:t>
      </w:r>
      <w:r>
        <w:rPr>
          <w:sz w:val="24"/>
          <w:szCs w:val="24"/>
        </w:rPr>
        <w:t>a</w:t>
      </w:r>
      <w:r>
        <w:rPr>
          <w:spacing w:val="-1"/>
          <w:sz w:val="24"/>
          <w:szCs w:val="24"/>
        </w:rPr>
        <w:t xml:space="preserve"> </w:t>
      </w:r>
      <w:r>
        <w:rPr>
          <w:spacing w:val="2"/>
          <w:sz w:val="24"/>
          <w:szCs w:val="24"/>
        </w:rPr>
        <w:t>p</w:t>
      </w:r>
      <w:r>
        <w:rPr>
          <w:spacing w:val="1"/>
          <w:sz w:val="24"/>
          <w:szCs w:val="24"/>
        </w:rPr>
        <w:t>e</w:t>
      </w:r>
      <w:r>
        <w:rPr>
          <w:spacing w:val="-2"/>
          <w:sz w:val="24"/>
          <w:szCs w:val="24"/>
        </w:rPr>
        <w:t>g</w:t>
      </w:r>
      <w:r>
        <w:rPr>
          <w:spacing w:val="-1"/>
          <w:sz w:val="24"/>
          <w:szCs w:val="24"/>
        </w:rPr>
        <w:t>a</w:t>
      </w:r>
      <w:r>
        <w:rPr>
          <w:spacing w:val="2"/>
          <w:sz w:val="24"/>
          <w:szCs w:val="24"/>
        </w:rPr>
        <w:t>w</w:t>
      </w:r>
      <w:r>
        <w:rPr>
          <w:spacing w:val="-1"/>
          <w:sz w:val="24"/>
          <w:szCs w:val="24"/>
        </w:rPr>
        <w:t>a</w:t>
      </w:r>
      <w:r>
        <w:rPr>
          <w:sz w:val="24"/>
          <w:szCs w:val="24"/>
        </w:rPr>
        <w:t>i</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pacing w:val="2"/>
          <w:sz w:val="24"/>
          <w:szCs w:val="24"/>
        </w:rPr>
        <w:t>b</w:t>
      </w:r>
      <w:r>
        <w:rPr>
          <w:spacing w:val="-1"/>
          <w:sz w:val="24"/>
          <w:szCs w:val="24"/>
        </w:rPr>
        <w:t>e</w:t>
      </w:r>
      <w:r>
        <w:rPr>
          <w:sz w:val="24"/>
          <w:szCs w:val="24"/>
        </w:rPr>
        <w:t>r</w:t>
      </w:r>
      <w:r>
        <w:rPr>
          <w:spacing w:val="-1"/>
          <w:sz w:val="24"/>
          <w:szCs w:val="24"/>
        </w:rPr>
        <w:t>e</w:t>
      </w:r>
      <w:r>
        <w:rPr>
          <w:spacing w:val="-2"/>
          <w:sz w:val="24"/>
          <w:szCs w:val="24"/>
        </w:rPr>
        <w:t>m</w:t>
      </w:r>
      <w:r>
        <w:rPr>
          <w:sz w:val="24"/>
          <w:szCs w:val="24"/>
        </w:rPr>
        <w:t>p</w:t>
      </w:r>
      <w:r>
        <w:rPr>
          <w:spacing w:val="-1"/>
          <w:sz w:val="24"/>
          <w:szCs w:val="24"/>
        </w:rPr>
        <w:t>a</w:t>
      </w:r>
      <w:r>
        <w:rPr>
          <w:sz w:val="24"/>
          <w:szCs w:val="24"/>
        </w:rPr>
        <w:t>ti dal</w:t>
      </w:r>
      <w:r>
        <w:rPr>
          <w:spacing w:val="-1"/>
          <w:sz w:val="24"/>
          <w:szCs w:val="24"/>
        </w:rPr>
        <w:t>a</w:t>
      </w:r>
      <w:r>
        <w:rPr>
          <w:sz w:val="24"/>
          <w:szCs w:val="24"/>
        </w:rPr>
        <w:t xml:space="preserve">m </w:t>
      </w:r>
      <w:r>
        <w:rPr>
          <w:spacing w:val="-1"/>
          <w:sz w:val="24"/>
          <w:szCs w:val="24"/>
        </w:rPr>
        <w:t>me</w:t>
      </w:r>
      <w:r>
        <w:rPr>
          <w:spacing w:val="-4"/>
          <w:sz w:val="24"/>
          <w:szCs w:val="24"/>
        </w:rPr>
        <w:t>m</w:t>
      </w:r>
      <w:r>
        <w:rPr>
          <w:sz w:val="24"/>
          <w:szCs w:val="24"/>
        </w:rPr>
        <w:t>b</w:t>
      </w:r>
      <w:r>
        <w:rPr>
          <w:spacing w:val="-1"/>
          <w:sz w:val="24"/>
          <w:szCs w:val="24"/>
        </w:rPr>
        <w:t>a</w:t>
      </w:r>
      <w:r>
        <w:rPr>
          <w:sz w:val="24"/>
          <w:szCs w:val="24"/>
        </w:rPr>
        <w:t>ntu k</w:t>
      </w:r>
      <w:r>
        <w:rPr>
          <w:spacing w:val="-1"/>
          <w:sz w:val="24"/>
          <w:szCs w:val="24"/>
        </w:rPr>
        <w:t>e</w:t>
      </w:r>
      <w:r>
        <w:rPr>
          <w:sz w:val="24"/>
          <w:szCs w:val="24"/>
        </w:rPr>
        <w:t>butuh</w:t>
      </w:r>
      <w:r>
        <w:rPr>
          <w:spacing w:val="-1"/>
          <w:sz w:val="24"/>
          <w:szCs w:val="24"/>
        </w:rPr>
        <w:t>a</w:t>
      </w:r>
      <w:r>
        <w:rPr>
          <w:sz w:val="24"/>
          <w:szCs w:val="24"/>
        </w:rPr>
        <w:t xml:space="preserve">n </w:t>
      </w:r>
      <w:r>
        <w:rPr>
          <w:spacing w:val="-2"/>
          <w:sz w:val="24"/>
          <w:szCs w:val="24"/>
        </w:rPr>
        <w:t>m</w:t>
      </w:r>
      <w:r>
        <w:rPr>
          <w:spacing w:val="-1"/>
          <w:sz w:val="24"/>
          <w:szCs w:val="24"/>
        </w:rPr>
        <w:t>a</w:t>
      </w:r>
      <w:r>
        <w:rPr>
          <w:spacing w:val="2"/>
          <w:sz w:val="24"/>
          <w:szCs w:val="24"/>
        </w:rPr>
        <w:t>s</w:t>
      </w:r>
      <w:r>
        <w:rPr>
          <w:spacing w:val="-5"/>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6"/>
          <w:sz w:val="24"/>
          <w:szCs w:val="24"/>
        </w:rPr>
        <w:t xml:space="preserve"> </w:t>
      </w:r>
      <w:r>
        <w:rPr>
          <w:spacing w:val="-7"/>
          <w:sz w:val="24"/>
          <w:szCs w:val="24"/>
        </w:rPr>
        <w:t>y</w:t>
      </w:r>
      <w:r>
        <w:rPr>
          <w:spacing w:val="1"/>
          <w:sz w:val="24"/>
          <w:szCs w:val="24"/>
        </w:rPr>
        <w:t>a</w:t>
      </w:r>
      <w:r>
        <w:rPr>
          <w:sz w:val="24"/>
          <w:szCs w:val="24"/>
        </w:rPr>
        <w:t>ng</w:t>
      </w:r>
      <w:r>
        <w:rPr>
          <w:spacing w:val="-2"/>
          <w:sz w:val="24"/>
          <w:szCs w:val="24"/>
        </w:rPr>
        <w:t xml:space="preserve"> </w:t>
      </w:r>
      <w:r>
        <w:rPr>
          <w:sz w:val="24"/>
          <w:szCs w:val="24"/>
        </w:rPr>
        <w:t>butuh</w:t>
      </w:r>
      <w:r>
        <w:rPr>
          <w:spacing w:val="1"/>
          <w:sz w:val="24"/>
          <w:szCs w:val="24"/>
        </w:rPr>
        <w:t xml:space="preserve"> </w:t>
      </w:r>
      <w:r>
        <w:rPr>
          <w:sz w:val="24"/>
          <w:szCs w:val="24"/>
        </w:rPr>
        <w:t>in</w:t>
      </w:r>
      <w:r>
        <w:rPr>
          <w:spacing w:val="-3"/>
          <w:sz w:val="24"/>
          <w:szCs w:val="24"/>
        </w:rPr>
        <w:t>f</w:t>
      </w:r>
      <w:r>
        <w:rPr>
          <w:sz w:val="24"/>
          <w:szCs w:val="24"/>
        </w:rPr>
        <w:t>o</w:t>
      </w:r>
      <w:r>
        <w:rPr>
          <w:spacing w:val="-1"/>
          <w:sz w:val="24"/>
          <w:szCs w:val="24"/>
        </w:rPr>
        <w:t>r</w:t>
      </w:r>
      <w:r>
        <w:rPr>
          <w:spacing w:val="-2"/>
          <w:sz w:val="24"/>
          <w:szCs w:val="24"/>
        </w:rPr>
        <w:t>m</w:t>
      </w:r>
      <w:r>
        <w:rPr>
          <w:spacing w:val="-1"/>
          <w:sz w:val="24"/>
          <w:szCs w:val="24"/>
        </w:rPr>
        <w:t>a</w:t>
      </w:r>
      <w:r>
        <w:rPr>
          <w:sz w:val="24"/>
          <w:szCs w:val="24"/>
        </w:rPr>
        <w:t>si</w:t>
      </w:r>
    </w:p>
    <w:p w:rsidR="00D0784A" w:rsidRDefault="00D0784A">
      <w:pPr>
        <w:spacing w:line="200" w:lineRule="exact"/>
      </w:pPr>
    </w:p>
    <w:p w:rsidR="00D0784A" w:rsidRDefault="00D0784A">
      <w:pPr>
        <w:spacing w:before="14" w:line="220" w:lineRule="exact"/>
        <w:rPr>
          <w:sz w:val="22"/>
          <w:szCs w:val="22"/>
        </w:rPr>
      </w:pPr>
    </w:p>
    <w:p w:rsidR="00D0784A" w:rsidRDefault="00257B40">
      <w:pPr>
        <w:ind w:left="1871"/>
        <w:rPr>
          <w:sz w:val="24"/>
          <w:szCs w:val="24"/>
        </w:rPr>
      </w:pPr>
      <w:r>
        <w:rPr>
          <w:b/>
          <w:sz w:val="24"/>
          <w:szCs w:val="24"/>
        </w:rPr>
        <w:t xml:space="preserve">4.6     </w:t>
      </w:r>
      <w:r>
        <w:rPr>
          <w:b/>
          <w:spacing w:val="58"/>
          <w:sz w:val="24"/>
          <w:szCs w:val="24"/>
        </w:rPr>
        <w:t xml:space="preserve"> </w:t>
      </w:r>
      <w:r>
        <w:rPr>
          <w:b/>
          <w:spacing w:val="-2"/>
          <w:sz w:val="24"/>
          <w:szCs w:val="24"/>
        </w:rPr>
        <w:t>K</w:t>
      </w:r>
      <w:r>
        <w:rPr>
          <w:b/>
          <w:spacing w:val="-1"/>
          <w:sz w:val="24"/>
          <w:szCs w:val="24"/>
        </w:rPr>
        <w:t>e</w:t>
      </w:r>
      <w:r>
        <w:rPr>
          <w:b/>
          <w:sz w:val="24"/>
          <w:szCs w:val="24"/>
        </w:rPr>
        <w:t>s</w:t>
      </w:r>
      <w:r>
        <w:rPr>
          <w:b/>
          <w:spacing w:val="3"/>
          <w:sz w:val="24"/>
          <w:szCs w:val="24"/>
        </w:rPr>
        <w:t>i</w:t>
      </w:r>
      <w:r>
        <w:rPr>
          <w:b/>
          <w:spacing w:val="-7"/>
          <w:sz w:val="24"/>
          <w:szCs w:val="24"/>
        </w:rPr>
        <w:t>m</w:t>
      </w:r>
      <w:r>
        <w:rPr>
          <w:b/>
          <w:spacing w:val="1"/>
          <w:sz w:val="24"/>
          <w:szCs w:val="24"/>
        </w:rPr>
        <w:t>pu</w:t>
      </w:r>
      <w:r>
        <w:rPr>
          <w:b/>
          <w:sz w:val="24"/>
          <w:szCs w:val="24"/>
        </w:rPr>
        <w:t>lan</w:t>
      </w:r>
    </w:p>
    <w:p w:rsidR="00D0784A" w:rsidRDefault="00D0784A">
      <w:pPr>
        <w:spacing w:before="8" w:line="100" w:lineRule="exact"/>
        <w:rPr>
          <w:sz w:val="11"/>
          <w:szCs w:val="11"/>
        </w:rPr>
      </w:pPr>
    </w:p>
    <w:p w:rsidR="00D0784A" w:rsidRDefault="00257B40">
      <w:pPr>
        <w:spacing w:line="359" w:lineRule="auto"/>
        <w:ind w:left="2591" w:right="1380" w:firstLine="721"/>
        <w:rPr>
          <w:sz w:val="24"/>
          <w:szCs w:val="24"/>
        </w:rPr>
        <w:sectPr w:rsidR="00D0784A">
          <w:footerReference w:type="default" r:id="rId47"/>
          <w:pgSz w:w="11940" w:h="16860"/>
          <w:pgMar w:top="2400" w:right="420" w:bottom="280" w:left="400" w:header="855" w:footer="1363" w:gutter="0"/>
          <w:cols w:space="720"/>
        </w:sectPr>
      </w:pPr>
      <w:r>
        <w:rPr>
          <w:sz w:val="24"/>
          <w:szCs w:val="24"/>
        </w:rPr>
        <w:t>D</w:t>
      </w:r>
      <w:r>
        <w:rPr>
          <w:spacing w:val="-1"/>
          <w:sz w:val="24"/>
          <w:szCs w:val="24"/>
        </w:rPr>
        <w:t>a</w:t>
      </w:r>
      <w:r>
        <w:rPr>
          <w:sz w:val="24"/>
          <w:szCs w:val="24"/>
        </w:rPr>
        <w:t>ri h</w:t>
      </w:r>
      <w:r>
        <w:rPr>
          <w:spacing w:val="-1"/>
          <w:sz w:val="24"/>
          <w:szCs w:val="24"/>
        </w:rPr>
        <w:t>a</w:t>
      </w:r>
      <w:r>
        <w:rPr>
          <w:sz w:val="24"/>
          <w:szCs w:val="24"/>
        </w:rPr>
        <w:t xml:space="preserve">sil </w:t>
      </w:r>
      <w:r>
        <w:rPr>
          <w:spacing w:val="-3"/>
          <w:sz w:val="24"/>
          <w:szCs w:val="24"/>
        </w:rPr>
        <w:t>a</w:t>
      </w:r>
      <w:r>
        <w:rPr>
          <w:sz w:val="24"/>
          <w:szCs w:val="24"/>
        </w:rPr>
        <w:t>n</w:t>
      </w:r>
      <w:r>
        <w:rPr>
          <w:spacing w:val="-1"/>
          <w:sz w:val="24"/>
          <w:szCs w:val="24"/>
        </w:rPr>
        <w:t>a</w:t>
      </w:r>
      <w:r>
        <w:rPr>
          <w:sz w:val="24"/>
          <w:szCs w:val="24"/>
        </w:rPr>
        <w:t>lis</w:t>
      </w:r>
      <w:r>
        <w:rPr>
          <w:spacing w:val="-1"/>
          <w:sz w:val="24"/>
          <w:szCs w:val="24"/>
        </w:rPr>
        <w:t>a</w:t>
      </w:r>
      <w:r>
        <w:rPr>
          <w:sz w:val="24"/>
          <w:szCs w:val="24"/>
        </w:rPr>
        <w:t>n d</w:t>
      </w:r>
      <w:r>
        <w:rPr>
          <w:spacing w:val="-1"/>
          <w:sz w:val="24"/>
          <w:szCs w:val="24"/>
        </w:rPr>
        <w:t>a</w:t>
      </w:r>
      <w:r>
        <w:rPr>
          <w:sz w:val="24"/>
          <w:szCs w:val="24"/>
        </w:rPr>
        <w:t xml:space="preserve">n </w:t>
      </w:r>
      <w:r>
        <w:rPr>
          <w:spacing w:val="-2"/>
          <w:sz w:val="24"/>
          <w:szCs w:val="24"/>
        </w:rPr>
        <w:t>p</w:t>
      </w:r>
      <w:r>
        <w:rPr>
          <w:spacing w:val="-1"/>
          <w:sz w:val="24"/>
          <w:szCs w:val="24"/>
        </w:rPr>
        <w:t>e</w:t>
      </w:r>
      <w:r>
        <w:rPr>
          <w:spacing w:val="-4"/>
          <w:sz w:val="24"/>
          <w:szCs w:val="24"/>
        </w:rPr>
        <w:t>m</w:t>
      </w:r>
      <w:r>
        <w:rPr>
          <w:sz w:val="24"/>
          <w:szCs w:val="24"/>
        </w:rPr>
        <w:t>b</w:t>
      </w:r>
      <w:r>
        <w:rPr>
          <w:spacing w:val="-1"/>
          <w:sz w:val="24"/>
          <w:szCs w:val="24"/>
        </w:rPr>
        <w:t>a</w:t>
      </w:r>
      <w:r>
        <w:rPr>
          <w:sz w:val="24"/>
          <w:szCs w:val="24"/>
        </w:rPr>
        <w:t>h</w:t>
      </w:r>
      <w:r>
        <w:rPr>
          <w:spacing w:val="-1"/>
          <w:sz w:val="24"/>
          <w:szCs w:val="24"/>
        </w:rPr>
        <w:t>a</w:t>
      </w:r>
      <w:r>
        <w:rPr>
          <w:sz w:val="24"/>
          <w:szCs w:val="24"/>
        </w:rPr>
        <w:t>s</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dij</w:t>
      </w:r>
      <w:r>
        <w:rPr>
          <w:spacing w:val="-1"/>
          <w:sz w:val="24"/>
          <w:szCs w:val="24"/>
        </w:rPr>
        <w:t>e</w:t>
      </w:r>
      <w:r>
        <w:rPr>
          <w:sz w:val="24"/>
          <w:szCs w:val="24"/>
        </w:rPr>
        <w:t>l</w:t>
      </w:r>
      <w:r>
        <w:rPr>
          <w:spacing w:val="-1"/>
          <w:sz w:val="24"/>
          <w:szCs w:val="24"/>
        </w:rPr>
        <w:t>a</w:t>
      </w:r>
      <w:r>
        <w:rPr>
          <w:spacing w:val="1"/>
          <w:sz w:val="24"/>
          <w:szCs w:val="24"/>
        </w:rPr>
        <w:t>s</w:t>
      </w:r>
      <w:r>
        <w:rPr>
          <w:spacing w:val="-2"/>
          <w:sz w:val="24"/>
          <w:szCs w:val="24"/>
        </w:rPr>
        <w:t>k</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 dik</w:t>
      </w:r>
      <w:r>
        <w:rPr>
          <w:spacing w:val="-1"/>
          <w:sz w:val="24"/>
          <w:szCs w:val="24"/>
        </w:rPr>
        <w:t>e</w:t>
      </w:r>
      <w:r>
        <w:rPr>
          <w:sz w:val="24"/>
          <w:szCs w:val="24"/>
        </w:rPr>
        <w:t>t</w:t>
      </w:r>
      <w:r>
        <w:rPr>
          <w:spacing w:val="-1"/>
          <w:sz w:val="24"/>
          <w:szCs w:val="24"/>
        </w:rPr>
        <w:t>a</w:t>
      </w:r>
      <w:r>
        <w:rPr>
          <w:sz w:val="24"/>
          <w:szCs w:val="24"/>
        </w:rPr>
        <w:t>hui bah</w:t>
      </w:r>
      <w:r>
        <w:rPr>
          <w:spacing w:val="-1"/>
          <w:sz w:val="24"/>
          <w:szCs w:val="24"/>
        </w:rPr>
        <w:t>w</w:t>
      </w:r>
      <w:r>
        <w:rPr>
          <w:sz w:val="24"/>
          <w:szCs w:val="24"/>
        </w:rPr>
        <w:t>a</w:t>
      </w:r>
      <w:r>
        <w:rPr>
          <w:spacing w:val="-1"/>
          <w:sz w:val="24"/>
          <w:szCs w:val="24"/>
        </w:rPr>
        <w:t xml:space="preserve"> </w:t>
      </w:r>
      <w:r>
        <w:rPr>
          <w:spacing w:val="1"/>
          <w:sz w:val="24"/>
          <w:szCs w:val="24"/>
        </w:rPr>
        <w:t>t</w:t>
      </w:r>
      <w:r>
        <w:rPr>
          <w:spacing w:val="-2"/>
          <w:sz w:val="24"/>
          <w:szCs w:val="24"/>
        </w:rPr>
        <w:t>ug</w:t>
      </w:r>
      <w:r>
        <w:rPr>
          <w:spacing w:val="-1"/>
          <w:sz w:val="24"/>
          <w:szCs w:val="24"/>
        </w:rPr>
        <w:t>a</w:t>
      </w:r>
      <w:r>
        <w:rPr>
          <w:sz w:val="24"/>
          <w:szCs w:val="24"/>
        </w:rPr>
        <w:t xml:space="preserve">s </w:t>
      </w:r>
      <w:r>
        <w:rPr>
          <w:spacing w:val="-2"/>
          <w:sz w:val="24"/>
          <w:szCs w:val="24"/>
        </w:rPr>
        <w:t>k</w:t>
      </w:r>
      <w:r>
        <w:rPr>
          <w:spacing w:val="2"/>
          <w:sz w:val="24"/>
          <w:szCs w:val="24"/>
        </w:rPr>
        <w:t>h</w:t>
      </w:r>
      <w:r>
        <w:rPr>
          <w:sz w:val="24"/>
          <w:szCs w:val="24"/>
        </w:rPr>
        <w:t>usus</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dib</w:t>
      </w:r>
      <w:r>
        <w:rPr>
          <w:spacing w:val="-1"/>
          <w:sz w:val="24"/>
          <w:szCs w:val="24"/>
        </w:rPr>
        <w:t>er</w:t>
      </w:r>
      <w:r>
        <w:rPr>
          <w:sz w:val="24"/>
          <w:szCs w:val="24"/>
        </w:rPr>
        <w:t>ik</w:t>
      </w:r>
      <w:r>
        <w:rPr>
          <w:spacing w:val="-1"/>
          <w:sz w:val="24"/>
          <w:szCs w:val="24"/>
        </w:rPr>
        <w:t>a</w:t>
      </w:r>
      <w:r>
        <w:rPr>
          <w:sz w:val="24"/>
          <w:szCs w:val="24"/>
        </w:rPr>
        <w:t>n</w:t>
      </w:r>
      <w:r>
        <w:rPr>
          <w:spacing w:val="-2"/>
          <w:sz w:val="24"/>
          <w:szCs w:val="24"/>
        </w:rPr>
        <w:t xml:space="preserve"> </w:t>
      </w:r>
      <w:r>
        <w:rPr>
          <w:sz w:val="24"/>
          <w:szCs w:val="24"/>
        </w:rPr>
        <w:t>m</w:t>
      </w:r>
      <w:r>
        <w:rPr>
          <w:spacing w:val="-1"/>
          <w:sz w:val="24"/>
          <w:szCs w:val="24"/>
        </w:rPr>
        <w:t>e</w:t>
      </w:r>
      <w:r>
        <w:rPr>
          <w:spacing w:val="2"/>
          <w:sz w:val="24"/>
          <w:szCs w:val="24"/>
        </w:rPr>
        <w:t>n</w:t>
      </w:r>
      <w:r>
        <w:rPr>
          <w:spacing w:val="-2"/>
          <w:sz w:val="24"/>
          <w:szCs w:val="24"/>
        </w:rPr>
        <w:t>g</w:t>
      </w:r>
      <w:r>
        <w:rPr>
          <w:spacing w:val="-1"/>
          <w:sz w:val="24"/>
          <w:szCs w:val="24"/>
        </w:rPr>
        <w:t>ac</w:t>
      </w:r>
      <w:r>
        <w:rPr>
          <w:sz w:val="24"/>
          <w:szCs w:val="24"/>
        </w:rPr>
        <w:t>u</w:t>
      </w:r>
      <w:r>
        <w:rPr>
          <w:spacing w:val="3"/>
          <w:sz w:val="24"/>
          <w:szCs w:val="24"/>
        </w:rPr>
        <w:t xml:space="preserve"> </w:t>
      </w:r>
      <w:r>
        <w:rPr>
          <w:sz w:val="24"/>
          <w:szCs w:val="24"/>
        </w:rPr>
        <w:t>p</w:t>
      </w:r>
      <w:r>
        <w:rPr>
          <w:spacing w:val="-1"/>
          <w:sz w:val="24"/>
          <w:szCs w:val="24"/>
        </w:rPr>
        <w:t>a</w:t>
      </w:r>
      <w:r>
        <w:rPr>
          <w:spacing w:val="2"/>
          <w:sz w:val="24"/>
          <w:szCs w:val="24"/>
        </w:rPr>
        <w:t>d</w:t>
      </w:r>
      <w:r>
        <w:rPr>
          <w:sz w:val="24"/>
          <w:szCs w:val="24"/>
        </w:rPr>
        <w:t>a</w:t>
      </w:r>
      <w:r>
        <w:rPr>
          <w:spacing w:val="-3"/>
          <w:sz w:val="24"/>
          <w:szCs w:val="24"/>
        </w:rPr>
        <w:t xml:space="preserve"> </w:t>
      </w:r>
      <w:r>
        <w:rPr>
          <w:sz w:val="24"/>
          <w:szCs w:val="24"/>
        </w:rPr>
        <w:t xml:space="preserve">poin </w:t>
      </w:r>
      <w:r>
        <w:rPr>
          <w:spacing w:val="-2"/>
          <w:sz w:val="24"/>
          <w:szCs w:val="24"/>
        </w:rPr>
        <w:t>p</w:t>
      </w:r>
      <w:r>
        <w:rPr>
          <w:sz w:val="24"/>
          <w:szCs w:val="24"/>
        </w:rPr>
        <w:t xml:space="preserve">oin </w:t>
      </w:r>
      <w:r>
        <w:rPr>
          <w:spacing w:val="-5"/>
          <w:sz w:val="24"/>
          <w:szCs w:val="24"/>
        </w:rPr>
        <w:t>y</w:t>
      </w:r>
      <w:r>
        <w:rPr>
          <w:spacing w:val="1"/>
          <w:sz w:val="24"/>
          <w:szCs w:val="24"/>
        </w:rPr>
        <w:t>a</w:t>
      </w:r>
      <w:r>
        <w:rPr>
          <w:spacing w:val="2"/>
          <w:sz w:val="24"/>
          <w:szCs w:val="24"/>
        </w:rPr>
        <w:t>n</w:t>
      </w:r>
      <w:r>
        <w:rPr>
          <w:sz w:val="24"/>
          <w:szCs w:val="24"/>
        </w:rPr>
        <w:t xml:space="preserve">g </w:t>
      </w:r>
      <w:r>
        <w:rPr>
          <w:spacing w:val="-1"/>
          <w:sz w:val="24"/>
          <w:szCs w:val="24"/>
        </w:rPr>
        <w:t>a</w:t>
      </w:r>
      <w:r>
        <w:rPr>
          <w:sz w:val="24"/>
          <w:szCs w:val="24"/>
        </w:rPr>
        <w:t xml:space="preserve">da </w:t>
      </w:r>
      <w:r>
        <w:rPr>
          <w:spacing w:val="-2"/>
          <w:sz w:val="24"/>
          <w:szCs w:val="24"/>
        </w:rPr>
        <w:t>m</w:t>
      </w:r>
      <w:r>
        <w:rPr>
          <w:spacing w:val="-1"/>
          <w:sz w:val="24"/>
          <w:szCs w:val="24"/>
        </w:rPr>
        <w:t>a</w:t>
      </w:r>
      <w:r>
        <w:rPr>
          <w:sz w:val="24"/>
          <w:szCs w:val="24"/>
        </w:rPr>
        <w:t>t</w:t>
      </w:r>
      <w:r>
        <w:rPr>
          <w:spacing w:val="-1"/>
          <w:sz w:val="24"/>
          <w:szCs w:val="24"/>
        </w:rPr>
        <w:t>e</w:t>
      </w:r>
      <w:r>
        <w:rPr>
          <w:sz w:val="24"/>
          <w:szCs w:val="24"/>
        </w:rPr>
        <w:t>ri d</w:t>
      </w:r>
      <w:r>
        <w:rPr>
          <w:spacing w:val="1"/>
          <w:sz w:val="24"/>
          <w:szCs w:val="24"/>
        </w:rPr>
        <w:t>a</w:t>
      </w:r>
      <w:r>
        <w:rPr>
          <w:sz w:val="24"/>
          <w:szCs w:val="24"/>
        </w:rPr>
        <w:t>ri s</w:t>
      </w:r>
      <w:r>
        <w:rPr>
          <w:spacing w:val="-2"/>
          <w:sz w:val="24"/>
          <w:szCs w:val="24"/>
        </w:rPr>
        <w:t>um</w:t>
      </w:r>
      <w:r>
        <w:rPr>
          <w:sz w:val="24"/>
          <w:szCs w:val="24"/>
        </w:rPr>
        <w:t>b</w:t>
      </w:r>
      <w:r>
        <w:rPr>
          <w:spacing w:val="-1"/>
          <w:sz w:val="24"/>
          <w:szCs w:val="24"/>
        </w:rPr>
        <w:t>e</w:t>
      </w:r>
      <w:r>
        <w:rPr>
          <w:sz w:val="24"/>
          <w:szCs w:val="24"/>
        </w:rPr>
        <w:t>r d</w:t>
      </w:r>
      <w:r>
        <w:rPr>
          <w:spacing w:val="3"/>
          <w:sz w:val="24"/>
          <w:szCs w:val="24"/>
        </w:rPr>
        <w:t>a</w:t>
      </w:r>
      <w:r>
        <w:rPr>
          <w:spacing w:val="-5"/>
          <w:sz w:val="24"/>
          <w:szCs w:val="24"/>
        </w:rPr>
        <w:t>y</w:t>
      </w:r>
      <w:r>
        <w:rPr>
          <w:sz w:val="24"/>
          <w:szCs w:val="24"/>
        </w:rPr>
        <w:t xml:space="preserve">a </w:t>
      </w:r>
      <w:r>
        <w:rPr>
          <w:spacing w:val="-2"/>
          <w:sz w:val="24"/>
          <w:szCs w:val="24"/>
        </w:rPr>
        <w:t>m</w:t>
      </w:r>
      <w:r>
        <w:rPr>
          <w:spacing w:val="-1"/>
          <w:sz w:val="24"/>
          <w:szCs w:val="24"/>
        </w:rPr>
        <w:t>a</w:t>
      </w:r>
      <w:r>
        <w:rPr>
          <w:sz w:val="24"/>
          <w:szCs w:val="24"/>
        </w:rPr>
        <w:t>nu</w:t>
      </w:r>
      <w:r>
        <w:rPr>
          <w:spacing w:val="3"/>
          <w:sz w:val="24"/>
          <w:szCs w:val="24"/>
        </w:rPr>
        <w:t>s</w:t>
      </w:r>
      <w:r>
        <w:rPr>
          <w:sz w:val="24"/>
          <w:szCs w:val="24"/>
        </w:rPr>
        <w:t>ia</w:t>
      </w:r>
      <w:r>
        <w:rPr>
          <w:spacing w:val="-1"/>
          <w:sz w:val="24"/>
          <w:szCs w:val="24"/>
        </w:rPr>
        <w:t xml:space="preserve"> </w:t>
      </w:r>
      <w:r>
        <w:rPr>
          <w:sz w:val="24"/>
          <w:szCs w:val="24"/>
        </w:rPr>
        <w:t xml:space="preserve">itu </w:t>
      </w:r>
      <w:r>
        <w:rPr>
          <w:spacing w:val="-2"/>
          <w:sz w:val="24"/>
          <w:szCs w:val="24"/>
        </w:rPr>
        <w:t>s</w:t>
      </w:r>
      <w:r>
        <w:rPr>
          <w:spacing w:val="-1"/>
          <w:sz w:val="24"/>
          <w:szCs w:val="24"/>
        </w:rPr>
        <w:t>e</w:t>
      </w:r>
      <w:r>
        <w:rPr>
          <w:spacing w:val="2"/>
          <w:sz w:val="24"/>
          <w:szCs w:val="24"/>
        </w:rPr>
        <w:t>n</w:t>
      </w:r>
      <w:r>
        <w:rPr>
          <w:sz w:val="24"/>
          <w:szCs w:val="24"/>
        </w:rPr>
        <w:t>di</w:t>
      </w:r>
      <w:r>
        <w:rPr>
          <w:spacing w:val="-1"/>
          <w:sz w:val="24"/>
          <w:szCs w:val="24"/>
        </w:rPr>
        <w:t>r</w:t>
      </w:r>
      <w:r>
        <w:rPr>
          <w:sz w:val="24"/>
          <w:szCs w:val="24"/>
        </w:rPr>
        <w:t>i.</w:t>
      </w:r>
      <w:r>
        <w:rPr>
          <w:spacing w:val="2"/>
          <w:sz w:val="24"/>
          <w:szCs w:val="24"/>
        </w:rPr>
        <w:t xml:space="preserve"> </w:t>
      </w:r>
      <w:r>
        <w:rPr>
          <w:sz w:val="24"/>
          <w:szCs w:val="24"/>
        </w:rPr>
        <w:t>Tu</w:t>
      </w:r>
      <w:r>
        <w:rPr>
          <w:spacing w:val="-2"/>
          <w:sz w:val="24"/>
          <w:szCs w:val="24"/>
        </w:rPr>
        <w:t>g</w:t>
      </w:r>
      <w:r>
        <w:rPr>
          <w:spacing w:val="-3"/>
          <w:sz w:val="24"/>
          <w:szCs w:val="24"/>
        </w:rPr>
        <w:t>a</w:t>
      </w:r>
      <w:r>
        <w:rPr>
          <w:sz w:val="24"/>
          <w:szCs w:val="24"/>
        </w:rPr>
        <w:t>s</w:t>
      </w:r>
      <w:r>
        <w:rPr>
          <w:spacing w:val="3"/>
          <w:sz w:val="24"/>
          <w:szCs w:val="24"/>
        </w:rPr>
        <w:t xml:space="preserve"> </w:t>
      </w:r>
      <w:r>
        <w:rPr>
          <w:sz w:val="24"/>
          <w:szCs w:val="24"/>
        </w:rPr>
        <w:t>k</w:t>
      </w:r>
      <w:r>
        <w:rPr>
          <w:spacing w:val="-2"/>
          <w:sz w:val="24"/>
          <w:szCs w:val="24"/>
        </w:rPr>
        <w:t>h</w:t>
      </w:r>
      <w:r>
        <w:rPr>
          <w:sz w:val="24"/>
          <w:szCs w:val="24"/>
        </w:rPr>
        <w:t>us</w:t>
      </w:r>
      <w:r>
        <w:rPr>
          <w:spacing w:val="-2"/>
          <w:sz w:val="24"/>
          <w:szCs w:val="24"/>
        </w:rPr>
        <w:t>u</w:t>
      </w:r>
      <w:r>
        <w:rPr>
          <w:sz w:val="24"/>
          <w:szCs w:val="24"/>
        </w:rPr>
        <w:t>s</w:t>
      </w:r>
      <w:r>
        <w:rPr>
          <w:spacing w:val="5"/>
          <w:sz w:val="24"/>
          <w:szCs w:val="24"/>
        </w:rPr>
        <w:t xml:space="preserve"> </w:t>
      </w:r>
      <w:r>
        <w:rPr>
          <w:spacing w:val="-5"/>
          <w:sz w:val="24"/>
          <w:szCs w:val="24"/>
        </w:rPr>
        <w:t>y</w:t>
      </w:r>
      <w:r>
        <w:rPr>
          <w:spacing w:val="-1"/>
          <w:sz w:val="24"/>
          <w:szCs w:val="24"/>
        </w:rPr>
        <w:t>a</w:t>
      </w:r>
      <w:r>
        <w:rPr>
          <w:sz w:val="24"/>
          <w:szCs w:val="24"/>
        </w:rPr>
        <w:t>ng b</w:t>
      </w:r>
      <w:r>
        <w:rPr>
          <w:spacing w:val="-1"/>
          <w:sz w:val="24"/>
          <w:szCs w:val="24"/>
        </w:rPr>
        <w:t>er</w:t>
      </w:r>
      <w:r>
        <w:rPr>
          <w:sz w:val="24"/>
          <w:szCs w:val="24"/>
        </w:rPr>
        <w:t>ik</w:t>
      </w:r>
      <w:r>
        <w:rPr>
          <w:spacing w:val="-1"/>
          <w:sz w:val="24"/>
          <w:szCs w:val="24"/>
        </w:rPr>
        <w:t>a</w:t>
      </w:r>
      <w:r>
        <w:rPr>
          <w:sz w:val="24"/>
          <w:szCs w:val="24"/>
        </w:rPr>
        <w:t>n d</w:t>
      </w:r>
      <w:r>
        <w:rPr>
          <w:spacing w:val="-1"/>
          <w:sz w:val="24"/>
          <w:szCs w:val="24"/>
        </w:rPr>
        <w:t>a</w:t>
      </w:r>
      <w:r>
        <w:rPr>
          <w:spacing w:val="1"/>
          <w:sz w:val="24"/>
          <w:szCs w:val="24"/>
        </w:rPr>
        <w:t>p</w:t>
      </w:r>
      <w:r>
        <w:rPr>
          <w:spacing w:val="-1"/>
          <w:sz w:val="24"/>
          <w:szCs w:val="24"/>
        </w:rPr>
        <w:t>a</w:t>
      </w:r>
      <w:r>
        <w:rPr>
          <w:sz w:val="24"/>
          <w:szCs w:val="24"/>
        </w:rPr>
        <w:t>t di</w:t>
      </w:r>
      <w:r>
        <w:rPr>
          <w:spacing w:val="-1"/>
          <w:sz w:val="24"/>
          <w:szCs w:val="24"/>
        </w:rPr>
        <w:t xml:space="preserve"> a</w:t>
      </w:r>
      <w:r>
        <w:rPr>
          <w:sz w:val="24"/>
          <w:szCs w:val="24"/>
        </w:rPr>
        <w:t>n</w:t>
      </w:r>
      <w:r>
        <w:rPr>
          <w:spacing w:val="-1"/>
          <w:sz w:val="24"/>
          <w:szCs w:val="24"/>
        </w:rPr>
        <w:t>a</w:t>
      </w:r>
      <w:r>
        <w:rPr>
          <w:sz w:val="24"/>
          <w:szCs w:val="24"/>
        </w:rPr>
        <w:t>l</w:t>
      </w:r>
      <w:r>
        <w:rPr>
          <w:spacing w:val="1"/>
          <w:sz w:val="24"/>
          <w:szCs w:val="24"/>
        </w:rPr>
        <w:t>i</w:t>
      </w:r>
      <w:r>
        <w:rPr>
          <w:sz w:val="24"/>
          <w:szCs w:val="24"/>
        </w:rPr>
        <w:t>sa</w:t>
      </w:r>
      <w:r>
        <w:rPr>
          <w:spacing w:val="-3"/>
          <w:sz w:val="24"/>
          <w:szCs w:val="24"/>
        </w:rPr>
        <w:t xml:space="preserve"> </w:t>
      </w:r>
      <w:r>
        <w:rPr>
          <w:sz w:val="24"/>
          <w:szCs w:val="24"/>
        </w:rPr>
        <w:t>d</w:t>
      </w:r>
      <w:r>
        <w:rPr>
          <w:spacing w:val="-1"/>
          <w:sz w:val="24"/>
          <w:szCs w:val="24"/>
        </w:rPr>
        <w:t>a</w:t>
      </w:r>
      <w:r>
        <w:rPr>
          <w:sz w:val="24"/>
          <w:szCs w:val="24"/>
        </w:rPr>
        <w:t xml:space="preserve">ri </w:t>
      </w:r>
      <w:r>
        <w:rPr>
          <w:spacing w:val="-2"/>
          <w:sz w:val="24"/>
          <w:szCs w:val="24"/>
        </w:rPr>
        <w:t>m</w:t>
      </w:r>
      <w:r>
        <w:rPr>
          <w:sz w:val="24"/>
          <w:szCs w:val="24"/>
        </w:rPr>
        <w:t>ul</w:t>
      </w:r>
      <w:r>
        <w:rPr>
          <w:spacing w:val="-1"/>
          <w:sz w:val="24"/>
          <w:szCs w:val="24"/>
        </w:rPr>
        <w:t>a</w:t>
      </w:r>
      <w:r>
        <w:rPr>
          <w:sz w:val="24"/>
          <w:szCs w:val="24"/>
        </w:rPr>
        <w:t>i</w:t>
      </w:r>
      <w:r>
        <w:rPr>
          <w:spacing w:val="3"/>
          <w:sz w:val="24"/>
          <w:szCs w:val="24"/>
        </w:rPr>
        <w:t xml:space="preserve"> </w:t>
      </w:r>
      <w:r>
        <w:rPr>
          <w:spacing w:val="-2"/>
          <w:sz w:val="24"/>
          <w:szCs w:val="24"/>
        </w:rPr>
        <w:t>m</w:t>
      </w:r>
      <w:r>
        <w:rPr>
          <w:spacing w:val="-1"/>
          <w:sz w:val="24"/>
          <w:szCs w:val="24"/>
        </w:rPr>
        <w:t>e</w:t>
      </w:r>
      <w:r>
        <w:rPr>
          <w:sz w:val="24"/>
          <w:szCs w:val="24"/>
        </w:rPr>
        <w:t>n</w:t>
      </w:r>
      <w:r>
        <w:rPr>
          <w:spacing w:val="-2"/>
          <w:sz w:val="24"/>
          <w:szCs w:val="24"/>
        </w:rPr>
        <w:t>g</w:t>
      </w:r>
      <w:r>
        <w:rPr>
          <w:spacing w:val="-1"/>
          <w:sz w:val="24"/>
          <w:szCs w:val="24"/>
        </w:rPr>
        <w:t>e</w:t>
      </w:r>
      <w:r>
        <w:rPr>
          <w:sz w:val="24"/>
          <w:szCs w:val="24"/>
        </w:rPr>
        <w:t>n</w:t>
      </w:r>
      <w:r>
        <w:rPr>
          <w:spacing w:val="-1"/>
          <w:sz w:val="24"/>
          <w:szCs w:val="24"/>
        </w:rPr>
        <w:t>a</w:t>
      </w:r>
      <w:r>
        <w:rPr>
          <w:sz w:val="24"/>
          <w:szCs w:val="24"/>
        </w:rPr>
        <w:t>i pen</w:t>
      </w:r>
      <w:r>
        <w:rPr>
          <w:spacing w:val="-1"/>
          <w:sz w:val="24"/>
          <w:szCs w:val="24"/>
        </w:rPr>
        <w:t>e</w:t>
      </w:r>
      <w:r>
        <w:rPr>
          <w:sz w:val="24"/>
          <w:szCs w:val="24"/>
        </w:rPr>
        <w:t>l</w:t>
      </w:r>
      <w:r>
        <w:rPr>
          <w:spacing w:val="1"/>
          <w:sz w:val="24"/>
          <w:szCs w:val="24"/>
        </w:rPr>
        <w:t>i</w:t>
      </w:r>
      <w:r>
        <w:rPr>
          <w:spacing w:val="-1"/>
          <w:sz w:val="24"/>
          <w:szCs w:val="24"/>
        </w:rPr>
        <w:t>a</w:t>
      </w:r>
      <w:r>
        <w:rPr>
          <w:sz w:val="24"/>
          <w:szCs w:val="24"/>
        </w:rPr>
        <w:t>n ki</w:t>
      </w:r>
      <w:r>
        <w:rPr>
          <w:spacing w:val="1"/>
          <w:sz w:val="24"/>
          <w:szCs w:val="24"/>
        </w:rPr>
        <w:t>n</w:t>
      </w:r>
      <w:r>
        <w:rPr>
          <w:spacing w:val="-1"/>
          <w:sz w:val="24"/>
          <w:szCs w:val="24"/>
        </w:rPr>
        <w:t>er</w:t>
      </w:r>
      <w:r>
        <w:rPr>
          <w:sz w:val="24"/>
          <w:szCs w:val="24"/>
        </w:rPr>
        <w:t>ja</w:t>
      </w:r>
      <w:r>
        <w:rPr>
          <w:spacing w:val="-1"/>
          <w:sz w:val="24"/>
          <w:szCs w:val="24"/>
        </w:rPr>
        <w:t xml:space="preserve"> </w:t>
      </w:r>
      <w:r>
        <w:rPr>
          <w:sz w:val="24"/>
          <w:szCs w:val="24"/>
        </w:rPr>
        <w:t>d</w:t>
      </w:r>
      <w:r>
        <w:rPr>
          <w:spacing w:val="-1"/>
          <w:sz w:val="24"/>
          <w:szCs w:val="24"/>
        </w:rPr>
        <w:t>a</w:t>
      </w:r>
      <w:r>
        <w:rPr>
          <w:sz w:val="24"/>
          <w:szCs w:val="24"/>
        </w:rPr>
        <w:t>n ju</w:t>
      </w:r>
      <w:r>
        <w:rPr>
          <w:spacing w:val="-2"/>
          <w:sz w:val="24"/>
          <w:szCs w:val="24"/>
        </w:rPr>
        <w:t>g</w:t>
      </w:r>
      <w:r>
        <w:rPr>
          <w:sz w:val="24"/>
          <w:szCs w:val="24"/>
        </w:rPr>
        <w:t>a p</w:t>
      </w:r>
      <w:r>
        <w:rPr>
          <w:spacing w:val="-1"/>
          <w:sz w:val="24"/>
          <w:szCs w:val="24"/>
        </w:rPr>
        <w:t>e</w:t>
      </w:r>
      <w:r>
        <w:rPr>
          <w:sz w:val="24"/>
          <w:szCs w:val="24"/>
        </w:rPr>
        <w:t>n</w:t>
      </w:r>
      <w:r>
        <w:rPr>
          <w:spacing w:val="-1"/>
          <w:sz w:val="24"/>
          <w:szCs w:val="24"/>
        </w:rPr>
        <w:t>e</w:t>
      </w:r>
      <w:r>
        <w:rPr>
          <w:sz w:val="24"/>
          <w:szCs w:val="24"/>
        </w:rPr>
        <w:t>l</w:t>
      </w:r>
      <w:r>
        <w:rPr>
          <w:spacing w:val="2"/>
          <w:sz w:val="24"/>
          <w:szCs w:val="24"/>
        </w:rPr>
        <w:t>i</w:t>
      </w:r>
      <w:r>
        <w:rPr>
          <w:spacing w:val="-1"/>
          <w:sz w:val="24"/>
          <w:szCs w:val="24"/>
        </w:rPr>
        <w:t>a</w:t>
      </w:r>
      <w:r>
        <w:rPr>
          <w:sz w:val="24"/>
          <w:szCs w:val="24"/>
        </w:rPr>
        <w:t>n d</w:t>
      </w:r>
      <w:r>
        <w:rPr>
          <w:spacing w:val="-1"/>
          <w:sz w:val="24"/>
          <w:szCs w:val="24"/>
        </w:rPr>
        <w:t>a</w:t>
      </w:r>
      <w:r>
        <w:rPr>
          <w:sz w:val="24"/>
          <w:szCs w:val="24"/>
        </w:rPr>
        <w:t>ri ku</w:t>
      </w:r>
      <w:r>
        <w:rPr>
          <w:spacing w:val="-1"/>
          <w:sz w:val="24"/>
          <w:szCs w:val="24"/>
        </w:rPr>
        <w:t>a</w:t>
      </w:r>
      <w:r>
        <w:rPr>
          <w:sz w:val="24"/>
          <w:szCs w:val="24"/>
        </w:rPr>
        <w:t>l</w:t>
      </w:r>
      <w:r>
        <w:rPr>
          <w:spacing w:val="-1"/>
          <w:sz w:val="24"/>
          <w:szCs w:val="24"/>
        </w:rPr>
        <w:t>i</w:t>
      </w:r>
      <w:r>
        <w:rPr>
          <w:sz w:val="24"/>
          <w:szCs w:val="24"/>
        </w:rPr>
        <w:t>t</w:t>
      </w:r>
      <w:r>
        <w:rPr>
          <w:spacing w:val="-1"/>
          <w:sz w:val="24"/>
          <w:szCs w:val="24"/>
        </w:rPr>
        <w:t>a</w:t>
      </w:r>
      <w:r>
        <w:rPr>
          <w:sz w:val="24"/>
          <w:szCs w:val="24"/>
        </w:rPr>
        <w:t>s p</w:t>
      </w:r>
      <w:r>
        <w:rPr>
          <w:spacing w:val="-1"/>
          <w:sz w:val="24"/>
          <w:szCs w:val="24"/>
        </w:rPr>
        <w:t>e</w:t>
      </w:r>
      <w:r>
        <w:rPr>
          <w:spacing w:val="-2"/>
          <w:sz w:val="24"/>
          <w:szCs w:val="24"/>
        </w:rPr>
        <w:t>l</w:t>
      </w:r>
      <w:r>
        <w:rPr>
          <w:spacing w:val="1"/>
          <w:sz w:val="24"/>
          <w:szCs w:val="24"/>
        </w:rPr>
        <w:t>a</w:t>
      </w:r>
      <w:r>
        <w:rPr>
          <w:spacing w:val="-5"/>
          <w:sz w:val="24"/>
          <w:szCs w:val="24"/>
        </w:rPr>
        <w:t>y</w:t>
      </w:r>
      <w:r>
        <w:rPr>
          <w:spacing w:val="-1"/>
          <w:sz w:val="24"/>
          <w:szCs w:val="24"/>
        </w:rPr>
        <w:t>a</w:t>
      </w:r>
      <w:r>
        <w:rPr>
          <w:spacing w:val="2"/>
          <w:sz w:val="24"/>
          <w:szCs w:val="24"/>
        </w:rPr>
        <w:t>n</w:t>
      </w:r>
      <w:r>
        <w:rPr>
          <w:spacing w:val="-1"/>
          <w:sz w:val="24"/>
          <w:szCs w:val="24"/>
        </w:rPr>
        <w:t>a</w:t>
      </w:r>
      <w:r>
        <w:rPr>
          <w:sz w:val="24"/>
          <w:szCs w:val="24"/>
        </w:rPr>
        <w:t>n. H</w:t>
      </w:r>
      <w:r>
        <w:rPr>
          <w:spacing w:val="-1"/>
          <w:sz w:val="24"/>
          <w:szCs w:val="24"/>
        </w:rPr>
        <w:t>a</w:t>
      </w:r>
      <w:r>
        <w:rPr>
          <w:sz w:val="24"/>
          <w:szCs w:val="24"/>
        </w:rPr>
        <w:t>sil</w:t>
      </w:r>
      <w:r>
        <w:rPr>
          <w:spacing w:val="1"/>
          <w:sz w:val="24"/>
          <w:szCs w:val="24"/>
        </w:rPr>
        <w:t xml:space="preserve"> </w:t>
      </w:r>
      <w:r>
        <w:rPr>
          <w:sz w:val="24"/>
          <w:szCs w:val="24"/>
        </w:rPr>
        <w:t>d</w:t>
      </w:r>
      <w:r>
        <w:rPr>
          <w:spacing w:val="1"/>
          <w:sz w:val="24"/>
          <w:szCs w:val="24"/>
        </w:rPr>
        <w:t>a</w:t>
      </w:r>
      <w:r>
        <w:rPr>
          <w:sz w:val="24"/>
          <w:szCs w:val="24"/>
        </w:rPr>
        <w:t>ri</w:t>
      </w:r>
      <w:r>
        <w:rPr>
          <w:spacing w:val="-2"/>
          <w:sz w:val="24"/>
          <w:szCs w:val="24"/>
        </w:rPr>
        <w:t xml:space="preserve"> </w:t>
      </w:r>
      <w:r>
        <w:rPr>
          <w:spacing w:val="-1"/>
          <w:sz w:val="24"/>
          <w:szCs w:val="24"/>
        </w:rPr>
        <w:t>a</w:t>
      </w:r>
      <w:r>
        <w:rPr>
          <w:sz w:val="24"/>
          <w:szCs w:val="24"/>
        </w:rPr>
        <w:t>n</w:t>
      </w:r>
      <w:r>
        <w:rPr>
          <w:spacing w:val="-1"/>
          <w:sz w:val="24"/>
          <w:szCs w:val="24"/>
        </w:rPr>
        <w:t>a</w:t>
      </w:r>
      <w:r>
        <w:rPr>
          <w:sz w:val="24"/>
          <w:szCs w:val="24"/>
        </w:rPr>
        <w:t>l</w:t>
      </w:r>
      <w:r>
        <w:rPr>
          <w:spacing w:val="1"/>
          <w:sz w:val="24"/>
          <w:szCs w:val="24"/>
        </w:rPr>
        <w:t>i</w:t>
      </w:r>
      <w:r>
        <w:rPr>
          <w:spacing w:val="-5"/>
          <w:sz w:val="24"/>
          <w:szCs w:val="24"/>
        </w:rPr>
        <w:t>s</w:t>
      </w:r>
      <w:r>
        <w:rPr>
          <w:sz w:val="24"/>
          <w:szCs w:val="24"/>
        </w:rPr>
        <w:t>a</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pacing w:val="2"/>
          <w:sz w:val="24"/>
          <w:szCs w:val="24"/>
        </w:rPr>
        <w:t>p</w:t>
      </w:r>
      <w:r>
        <w:rPr>
          <w:spacing w:val="-1"/>
          <w:sz w:val="24"/>
          <w:szCs w:val="24"/>
        </w:rPr>
        <w:t>e</w:t>
      </w:r>
      <w:r>
        <w:rPr>
          <w:spacing w:val="-4"/>
          <w:sz w:val="24"/>
          <w:szCs w:val="24"/>
        </w:rPr>
        <w:t>m</w:t>
      </w:r>
      <w:r>
        <w:rPr>
          <w:sz w:val="24"/>
          <w:szCs w:val="24"/>
        </w:rPr>
        <w:t>b</w:t>
      </w:r>
      <w:r>
        <w:rPr>
          <w:spacing w:val="-1"/>
          <w:sz w:val="24"/>
          <w:szCs w:val="24"/>
        </w:rPr>
        <w:t>a</w:t>
      </w:r>
      <w:r>
        <w:rPr>
          <w:sz w:val="24"/>
          <w:szCs w:val="24"/>
        </w:rPr>
        <w:t>h</w:t>
      </w:r>
      <w:r>
        <w:rPr>
          <w:spacing w:val="-1"/>
          <w:sz w:val="24"/>
          <w:szCs w:val="24"/>
        </w:rPr>
        <w:t>a</w:t>
      </w:r>
      <w:r>
        <w:rPr>
          <w:sz w:val="24"/>
          <w:szCs w:val="24"/>
        </w:rPr>
        <w:t>s</w:t>
      </w:r>
      <w:r>
        <w:rPr>
          <w:spacing w:val="-1"/>
          <w:sz w:val="24"/>
          <w:szCs w:val="24"/>
        </w:rPr>
        <w:t>a</w:t>
      </w:r>
      <w:r>
        <w:rPr>
          <w:sz w:val="24"/>
          <w:szCs w:val="24"/>
        </w:rPr>
        <w:t>n t</w:t>
      </w:r>
      <w:r>
        <w:rPr>
          <w:spacing w:val="-1"/>
          <w:sz w:val="24"/>
          <w:szCs w:val="24"/>
        </w:rPr>
        <w:t>e</w:t>
      </w:r>
      <w:r>
        <w:rPr>
          <w:sz w:val="24"/>
          <w:szCs w:val="24"/>
        </w:rPr>
        <w:t>rs</w:t>
      </w:r>
      <w:r>
        <w:rPr>
          <w:spacing w:val="-1"/>
          <w:sz w:val="24"/>
          <w:szCs w:val="24"/>
        </w:rPr>
        <w:t>e</w:t>
      </w:r>
      <w:r>
        <w:rPr>
          <w:sz w:val="24"/>
          <w:szCs w:val="24"/>
        </w:rPr>
        <w:t>b</w:t>
      </w:r>
      <w:r>
        <w:rPr>
          <w:spacing w:val="1"/>
          <w:sz w:val="24"/>
          <w:szCs w:val="24"/>
        </w:rPr>
        <w:t>u</w:t>
      </w:r>
      <w:r>
        <w:rPr>
          <w:sz w:val="24"/>
          <w:szCs w:val="24"/>
        </w:rPr>
        <w:t>t. Dip</w:t>
      </w:r>
      <w:r>
        <w:rPr>
          <w:spacing w:val="-1"/>
          <w:sz w:val="24"/>
          <w:szCs w:val="24"/>
        </w:rPr>
        <w:t>e</w:t>
      </w:r>
      <w:r>
        <w:rPr>
          <w:sz w:val="24"/>
          <w:szCs w:val="24"/>
        </w:rPr>
        <w:t>r</w:t>
      </w:r>
      <w:r>
        <w:rPr>
          <w:spacing w:val="-1"/>
          <w:sz w:val="24"/>
          <w:szCs w:val="24"/>
        </w:rPr>
        <w:t>o</w:t>
      </w:r>
      <w:r>
        <w:rPr>
          <w:sz w:val="24"/>
          <w:szCs w:val="24"/>
        </w:rPr>
        <w:t>l</w:t>
      </w:r>
      <w:r>
        <w:rPr>
          <w:spacing w:val="-1"/>
          <w:sz w:val="24"/>
          <w:szCs w:val="24"/>
        </w:rPr>
        <w:t>e</w:t>
      </w:r>
      <w:r>
        <w:rPr>
          <w:sz w:val="24"/>
          <w:szCs w:val="24"/>
        </w:rPr>
        <w:t>h</w:t>
      </w:r>
      <w:r>
        <w:rPr>
          <w:spacing w:val="-2"/>
          <w:sz w:val="24"/>
          <w:szCs w:val="24"/>
        </w:rPr>
        <w:t xml:space="preserve"> </w:t>
      </w:r>
      <w:r>
        <w:rPr>
          <w:sz w:val="24"/>
          <w:szCs w:val="24"/>
        </w:rPr>
        <w:t>b</w:t>
      </w:r>
      <w:r>
        <w:rPr>
          <w:spacing w:val="-1"/>
          <w:sz w:val="24"/>
          <w:szCs w:val="24"/>
        </w:rPr>
        <w:t>a</w:t>
      </w:r>
      <w:r>
        <w:rPr>
          <w:spacing w:val="-2"/>
          <w:sz w:val="24"/>
          <w:szCs w:val="24"/>
        </w:rPr>
        <w:t>h</w:t>
      </w:r>
      <w:r>
        <w:rPr>
          <w:sz w:val="24"/>
          <w:szCs w:val="24"/>
        </w:rPr>
        <w:t>wa</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pacing w:val="-1"/>
          <w:sz w:val="24"/>
          <w:szCs w:val="24"/>
        </w:rPr>
        <w:t>a</w:t>
      </w:r>
      <w:r>
        <w:rPr>
          <w:sz w:val="24"/>
          <w:szCs w:val="24"/>
        </w:rPr>
        <w:t>n kin</w:t>
      </w:r>
      <w:r>
        <w:rPr>
          <w:spacing w:val="-1"/>
          <w:sz w:val="24"/>
          <w:szCs w:val="24"/>
        </w:rPr>
        <w:t>er</w:t>
      </w:r>
      <w:r>
        <w:rPr>
          <w:sz w:val="24"/>
          <w:szCs w:val="24"/>
        </w:rPr>
        <w:t>ja</w:t>
      </w:r>
      <w:r>
        <w:rPr>
          <w:spacing w:val="-3"/>
          <w:sz w:val="24"/>
          <w:szCs w:val="24"/>
        </w:rPr>
        <w:t xml:space="preserve"> </w:t>
      </w:r>
      <w:r>
        <w:rPr>
          <w:sz w:val="24"/>
          <w:szCs w:val="24"/>
        </w:rPr>
        <w:t>di l</w:t>
      </w:r>
      <w:r>
        <w:rPr>
          <w:spacing w:val="-2"/>
          <w:sz w:val="24"/>
          <w:szCs w:val="24"/>
        </w:rPr>
        <w:t>i</w:t>
      </w:r>
      <w:r>
        <w:rPr>
          <w:sz w:val="24"/>
          <w:szCs w:val="24"/>
        </w:rPr>
        <w:t>n</w:t>
      </w:r>
      <w:r>
        <w:rPr>
          <w:spacing w:val="-2"/>
          <w:sz w:val="24"/>
          <w:szCs w:val="24"/>
        </w:rPr>
        <w:t>g</w:t>
      </w:r>
      <w:r>
        <w:rPr>
          <w:sz w:val="24"/>
          <w:szCs w:val="24"/>
        </w:rPr>
        <w:t>kun</w:t>
      </w:r>
      <w:r>
        <w:rPr>
          <w:spacing w:val="-2"/>
          <w:sz w:val="24"/>
          <w:szCs w:val="24"/>
        </w:rPr>
        <w:t>g</w:t>
      </w:r>
      <w:r>
        <w:rPr>
          <w:spacing w:val="-1"/>
          <w:sz w:val="24"/>
          <w:szCs w:val="24"/>
        </w:rPr>
        <w:t>a</w:t>
      </w:r>
      <w:r>
        <w:rPr>
          <w:sz w:val="24"/>
          <w:szCs w:val="24"/>
        </w:rPr>
        <w:t>n</w:t>
      </w:r>
      <w:r>
        <w:rPr>
          <w:spacing w:val="1"/>
          <w:sz w:val="24"/>
          <w:szCs w:val="24"/>
        </w:rPr>
        <w:t xml:space="preserve"> </w:t>
      </w:r>
      <w:r>
        <w:rPr>
          <w:sz w:val="24"/>
          <w:szCs w:val="24"/>
        </w:rPr>
        <w:t>Din</w:t>
      </w:r>
      <w:r>
        <w:rPr>
          <w:spacing w:val="-1"/>
          <w:sz w:val="24"/>
          <w:szCs w:val="24"/>
        </w:rPr>
        <w:t>a</w:t>
      </w:r>
      <w:r>
        <w:rPr>
          <w:sz w:val="24"/>
          <w:szCs w:val="24"/>
        </w:rPr>
        <w:t>s</w:t>
      </w:r>
      <w:r>
        <w:rPr>
          <w:spacing w:val="-2"/>
          <w:sz w:val="24"/>
          <w:szCs w:val="24"/>
        </w:rPr>
        <w:t xml:space="preserve"> </w:t>
      </w:r>
      <w:r>
        <w:rPr>
          <w:sz w:val="24"/>
          <w:szCs w:val="24"/>
        </w:rPr>
        <w:t>Kop</w:t>
      </w:r>
      <w:r>
        <w:rPr>
          <w:spacing w:val="-1"/>
          <w:sz w:val="24"/>
          <w:szCs w:val="24"/>
        </w:rPr>
        <w:t>e</w:t>
      </w:r>
      <w:r>
        <w:rPr>
          <w:spacing w:val="2"/>
          <w:sz w:val="24"/>
          <w:szCs w:val="24"/>
        </w:rPr>
        <w:t>r</w:t>
      </w:r>
      <w:r>
        <w:rPr>
          <w:spacing w:val="-6"/>
          <w:sz w:val="24"/>
          <w:szCs w:val="24"/>
        </w:rPr>
        <w:t>a</w:t>
      </w:r>
      <w:r>
        <w:rPr>
          <w:sz w:val="24"/>
          <w:szCs w:val="24"/>
        </w:rPr>
        <w:t>si, Us</w:t>
      </w:r>
      <w:r>
        <w:rPr>
          <w:spacing w:val="-1"/>
          <w:sz w:val="24"/>
          <w:szCs w:val="24"/>
        </w:rPr>
        <w:t>a</w:t>
      </w:r>
      <w:r>
        <w:rPr>
          <w:sz w:val="24"/>
          <w:szCs w:val="24"/>
        </w:rPr>
        <w:t>ha</w:t>
      </w:r>
      <w:r>
        <w:rPr>
          <w:spacing w:val="-3"/>
          <w:sz w:val="24"/>
          <w:szCs w:val="24"/>
        </w:rPr>
        <w:t xml:space="preserve"> </w:t>
      </w:r>
      <w:r>
        <w:rPr>
          <w:sz w:val="24"/>
          <w:szCs w:val="24"/>
        </w:rPr>
        <w:t>Mik</w:t>
      </w:r>
      <w:r>
        <w:rPr>
          <w:spacing w:val="-1"/>
          <w:sz w:val="24"/>
          <w:szCs w:val="24"/>
        </w:rPr>
        <w:t>r</w:t>
      </w:r>
      <w:r>
        <w:rPr>
          <w:sz w:val="24"/>
          <w:szCs w:val="24"/>
        </w:rPr>
        <w:t xml:space="preserve">o, </w:t>
      </w:r>
      <w:r>
        <w:rPr>
          <w:spacing w:val="1"/>
          <w:sz w:val="24"/>
          <w:szCs w:val="24"/>
        </w:rPr>
        <w:t>P</w:t>
      </w:r>
      <w:r>
        <w:rPr>
          <w:spacing w:val="-1"/>
          <w:sz w:val="24"/>
          <w:szCs w:val="24"/>
        </w:rPr>
        <w:t>e</w:t>
      </w:r>
      <w:r>
        <w:rPr>
          <w:sz w:val="24"/>
          <w:szCs w:val="24"/>
        </w:rPr>
        <w:t>rind</w:t>
      </w:r>
      <w:r>
        <w:rPr>
          <w:spacing w:val="-2"/>
          <w:sz w:val="24"/>
          <w:szCs w:val="24"/>
        </w:rPr>
        <w:t>u</w:t>
      </w:r>
      <w:r>
        <w:rPr>
          <w:sz w:val="24"/>
          <w:szCs w:val="24"/>
        </w:rPr>
        <w:t>st</w:t>
      </w:r>
      <w:r>
        <w:rPr>
          <w:spacing w:val="-3"/>
          <w:sz w:val="24"/>
          <w:szCs w:val="24"/>
        </w:rPr>
        <w:t>r</w:t>
      </w:r>
      <w:r>
        <w:rPr>
          <w:spacing w:val="-2"/>
          <w:sz w:val="24"/>
          <w:szCs w:val="24"/>
        </w:rPr>
        <w:t>i</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P</w:t>
      </w:r>
      <w:r>
        <w:rPr>
          <w:spacing w:val="-1"/>
          <w:sz w:val="24"/>
          <w:szCs w:val="24"/>
        </w:rPr>
        <w:t>e</w:t>
      </w:r>
      <w:r>
        <w:rPr>
          <w:sz w:val="24"/>
          <w:szCs w:val="24"/>
        </w:rPr>
        <w:t>rda</w:t>
      </w:r>
      <w:r>
        <w:rPr>
          <w:spacing w:val="-2"/>
          <w:sz w:val="24"/>
          <w:szCs w:val="24"/>
        </w:rPr>
        <w:t>g</w:t>
      </w:r>
      <w:r>
        <w:rPr>
          <w:spacing w:val="-1"/>
          <w:sz w:val="24"/>
          <w:szCs w:val="24"/>
        </w:rPr>
        <w:t>a</w:t>
      </w:r>
      <w:r>
        <w:rPr>
          <w:spacing w:val="2"/>
          <w:sz w:val="24"/>
          <w:szCs w:val="24"/>
        </w:rPr>
        <w:t>n</w:t>
      </w:r>
      <w:r>
        <w:rPr>
          <w:sz w:val="24"/>
          <w:szCs w:val="24"/>
        </w:rPr>
        <w:t>g</w:t>
      </w:r>
      <w:r>
        <w:rPr>
          <w:spacing w:val="-1"/>
          <w:sz w:val="24"/>
          <w:szCs w:val="24"/>
        </w:rPr>
        <w:t>a</w:t>
      </w:r>
      <w:r>
        <w:rPr>
          <w:sz w:val="24"/>
          <w:szCs w:val="24"/>
        </w:rPr>
        <w:t>n</w:t>
      </w:r>
      <w:r>
        <w:rPr>
          <w:spacing w:val="-2"/>
          <w:sz w:val="24"/>
          <w:szCs w:val="24"/>
        </w:rPr>
        <w:t xml:space="preserve"> </w:t>
      </w:r>
      <w:r>
        <w:rPr>
          <w:spacing w:val="-1"/>
          <w:sz w:val="24"/>
          <w:szCs w:val="24"/>
        </w:rPr>
        <w:t>(</w:t>
      </w:r>
      <w:r>
        <w:rPr>
          <w:sz w:val="24"/>
          <w:szCs w:val="24"/>
        </w:rPr>
        <w:t>Diskop</w:t>
      </w:r>
      <w:r>
        <w:rPr>
          <w:spacing w:val="-1"/>
          <w:sz w:val="24"/>
          <w:szCs w:val="24"/>
        </w:rPr>
        <w:t>e</w:t>
      </w:r>
      <w:r>
        <w:rPr>
          <w:sz w:val="24"/>
          <w:szCs w:val="24"/>
        </w:rPr>
        <w:t>rind</w:t>
      </w:r>
      <w:r>
        <w:rPr>
          <w:spacing w:val="-1"/>
          <w:sz w:val="24"/>
          <w:szCs w:val="24"/>
        </w:rPr>
        <w:t>a</w:t>
      </w:r>
      <w:r>
        <w:rPr>
          <w:spacing w:val="-5"/>
          <w:sz w:val="24"/>
          <w:szCs w:val="24"/>
        </w:rPr>
        <w:t>g</w:t>
      </w:r>
      <w:r>
        <w:rPr>
          <w:sz w:val="24"/>
          <w:szCs w:val="24"/>
        </w:rPr>
        <w:t>)</w:t>
      </w:r>
      <w:r>
        <w:rPr>
          <w:spacing w:val="-1"/>
          <w:sz w:val="24"/>
          <w:szCs w:val="24"/>
        </w:rPr>
        <w:t xml:space="preserve"> </w:t>
      </w:r>
      <w:r>
        <w:rPr>
          <w:spacing w:val="2"/>
          <w:sz w:val="24"/>
          <w:szCs w:val="24"/>
        </w:rPr>
        <w:t>K</w:t>
      </w:r>
      <w:r>
        <w:rPr>
          <w:spacing w:val="-1"/>
          <w:sz w:val="24"/>
          <w:szCs w:val="24"/>
        </w:rPr>
        <w:t>a</w:t>
      </w:r>
      <w:r>
        <w:rPr>
          <w:sz w:val="24"/>
          <w:szCs w:val="24"/>
        </w:rPr>
        <w:t>b. G</w:t>
      </w:r>
      <w:r>
        <w:rPr>
          <w:spacing w:val="-1"/>
          <w:sz w:val="24"/>
          <w:szCs w:val="24"/>
        </w:rPr>
        <w:t>re</w:t>
      </w:r>
      <w:r>
        <w:rPr>
          <w:sz w:val="24"/>
          <w:szCs w:val="24"/>
        </w:rPr>
        <w:t>sik</w:t>
      </w:r>
      <w:r>
        <w:rPr>
          <w:spacing w:val="-1"/>
          <w:sz w:val="24"/>
          <w:szCs w:val="24"/>
        </w:rPr>
        <w:t xml:space="preserve"> </w:t>
      </w:r>
      <w:r>
        <w:rPr>
          <w:sz w:val="24"/>
          <w:szCs w:val="24"/>
        </w:rPr>
        <w:t>t</w:t>
      </w:r>
      <w:r>
        <w:rPr>
          <w:spacing w:val="-1"/>
          <w:sz w:val="24"/>
          <w:szCs w:val="24"/>
        </w:rPr>
        <w:t>e</w:t>
      </w:r>
      <w:r>
        <w:rPr>
          <w:sz w:val="24"/>
          <w:szCs w:val="24"/>
        </w:rPr>
        <w:t>r</w:t>
      </w:r>
      <w:r>
        <w:rPr>
          <w:spacing w:val="-1"/>
          <w:sz w:val="24"/>
          <w:szCs w:val="24"/>
        </w:rPr>
        <w:t>u</w:t>
      </w:r>
      <w:r>
        <w:rPr>
          <w:sz w:val="24"/>
          <w:szCs w:val="24"/>
        </w:rPr>
        <w:t>t</w:t>
      </w:r>
      <w:r>
        <w:rPr>
          <w:spacing w:val="-1"/>
          <w:sz w:val="24"/>
          <w:szCs w:val="24"/>
        </w:rPr>
        <w:t>a</w:t>
      </w:r>
      <w:r>
        <w:rPr>
          <w:spacing w:val="-4"/>
          <w:sz w:val="24"/>
          <w:szCs w:val="24"/>
        </w:rPr>
        <w:t>m</w:t>
      </w:r>
      <w:r>
        <w:rPr>
          <w:sz w:val="24"/>
          <w:szCs w:val="24"/>
        </w:rPr>
        <w:t>a</w:t>
      </w:r>
      <w:r>
        <w:rPr>
          <w:spacing w:val="-1"/>
          <w:sz w:val="24"/>
          <w:szCs w:val="24"/>
        </w:rPr>
        <w:t xml:space="preserve"> </w:t>
      </w:r>
      <w:r>
        <w:rPr>
          <w:sz w:val="24"/>
          <w:szCs w:val="24"/>
        </w:rPr>
        <w:t>di</w:t>
      </w:r>
      <w:r>
        <w:rPr>
          <w:spacing w:val="3"/>
          <w:sz w:val="24"/>
          <w:szCs w:val="24"/>
        </w:rPr>
        <w:t xml:space="preserve"> </w:t>
      </w:r>
      <w:r>
        <w:rPr>
          <w:spacing w:val="-2"/>
          <w:sz w:val="24"/>
          <w:szCs w:val="24"/>
        </w:rPr>
        <w:t>B</w:t>
      </w:r>
      <w:r>
        <w:rPr>
          <w:sz w:val="24"/>
          <w:szCs w:val="24"/>
        </w:rPr>
        <w:t>id</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Kop</w:t>
      </w:r>
      <w:r>
        <w:rPr>
          <w:spacing w:val="1"/>
          <w:sz w:val="24"/>
          <w:szCs w:val="24"/>
        </w:rPr>
        <w:t>e</w:t>
      </w:r>
      <w:r>
        <w:rPr>
          <w:sz w:val="24"/>
          <w:szCs w:val="24"/>
        </w:rPr>
        <w:t>r</w:t>
      </w:r>
      <w:r>
        <w:rPr>
          <w:spacing w:val="-1"/>
          <w:sz w:val="24"/>
          <w:szCs w:val="24"/>
        </w:rPr>
        <w:t>a</w:t>
      </w:r>
      <w:r>
        <w:rPr>
          <w:sz w:val="24"/>
          <w:szCs w:val="24"/>
        </w:rPr>
        <w:t>si</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Us</w:t>
      </w:r>
      <w:r>
        <w:rPr>
          <w:spacing w:val="-1"/>
          <w:sz w:val="24"/>
          <w:szCs w:val="24"/>
        </w:rPr>
        <w:t>a</w:t>
      </w:r>
      <w:r>
        <w:rPr>
          <w:spacing w:val="2"/>
          <w:sz w:val="24"/>
          <w:szCs w:val="24"/>
        </w:rPr>
        <w:t>h</w:t>
      </w:r>
      <w:r>
        <w:rPr>
          <w:sz w:val="24"/>
          <w:szCs w:val="24"/>
        </w:rPr>
        <w:t>a</w:t>
      </w:r>
      <w:r>
        <w:rPr>
          <w:spacing w:val="-6"/>
          <w:sz w:val="24"/>
          <w:szCs w:val="24"/>
        </w:rPr>
        <w:t xml:space="preserve"> </w:t>
      </w:r>
      <w:r>
        <w:rPr>
          <w:sz w:val="24"/>
          <w:szCs w:val="24"/>
        </w:rPr>
        <w:t>Mikro</w:t>
      </w:r>
      <w:r>
        <w:rPr>
          <w:spacing w:val="-1"/>
          <w:sz w:val="24"/>
          <w:szCs w:val="24"/>
        </w:rPr>
        <w:t xml:space="preserve"> </w:t>
      </w:r>
      <w:r>
        <w:rPr>
          <w:sz w:val="24"/>
          <w:szCs w:val="24"/>
        </w:rPr>
        <w:t>d</w:t>
      </w:r>
      <w:r>
        <w:rPr>
          <w:spacing w:val="-1"/>
          <w:sz w:val="24"/>
          <w:szCs w:val="24"/>
        </w:rPr>
        <w:t>a</w:t>
      </w:r>
      <w:r>
        <w:rPr>
          <w:spacing w:val="1"/>
          <w:sz w:val="24"/>
          <w:szCs w:val="24"/>
        </w:rPr>
        <w:t>p</w:t>
      </w:r>
      <w:r>
        <w:rPr>
          <w:spacing w:val="-1"/>
          <w:sz w:val="24"/>
          <w:szCs w:val="24"/>
        </w:rPr>
        <w:t>a</w:t>
      </w:r>
      <w:r>
        <w:rPr>
          <w:sz w:val="24"/>
          <w:szCs w:val="24"/>
        </w:rPr>
        <w:t>t dik</w:t>
      </w:r>
      <w:r>
        <w:rPr>
          <w:spacing w:val="-1"/>
          <w:sz w:val="24"/>
          <w:szCs w:val="24"/>
        </w:rPr>
        <w:t>a</w:t>
      </w:r>
      <w:r>
        <w:rPr>
          <w:sz w:val="24"/>
          <w:szCs w:val="24"/>
        </w:rPr>
        <w:t>t</w:t>
      </w:r>
      <w:r>
        <w:rPr>
          <w:spacing w:val="-1"/>
          <w:sz w:val="24"/>
          <w:szCs w:val="24"/>
        </w:rPr>
        <w:t>a</w:t>
      </w:r>
      <w:r>
        <w:rPr>
          <w:sz w:val="24"/>
          <w:szCs w:val="24"/>
        </w:rPr>
        <w:t>k</w:t>
      </w:r>
      <w:r>
        <w:rPr>
          <w:spacing w:val="-1"/>
          <w:sz w:val="24"/>
          <w:szCs w:val="24"/>
        </w:rPr>
        <w:t>a</w:t>
      </w:r>
      <w:r>
        <w:rPr>
          <w:sz w:val="24"/>
          <w:szCs w:val="24"/>
        </w:rPr>
        <w:t xml:space="preserve">n </w:t>
      </w:r>
      <w:r>
        <w:rPr>
          <w:spacing w:val="-2"/>
          <w:sz w:val="24"/>
          <w:szCs w:val="24"/>
        </w:rPr>
        <w:t>B</w:t>
      </w:r>
      <w:r>
        <w:rPr>
          <w:spacing w:val="-1"/>
          <w:sz w:val="24"/>
          <w:szCs w:val="24"/>
        </w:rPr>
        <w:t>a</w:t>
      </w:r>
      <w:r>
        <w:rPr>
          <w:sz w:val="24"/>
          <w:szCs w:val="24"/>
        </w:rPr>
        <w:t xml:space="preserve">ik </w:t>
      </w:r>
      <w:r>
        <w:rPr>
          <w:spacing w:val="-1"/>
          <w:sz w:val="24"/>
          <w:szCs w:val="24"/>
        </w:rPr>
        <w:t>me</w:t>
      </w:r>
      <w:r>
        <w:rPr>
          <w:sz w:val="24"/>
          <w:szCs w:val="24"/>
        </w:rPr>
        <w:t>nurut p</w:t>
      </w:r>
      <w:r>
        <w:rPr>
          <w:spacing w:val="-1"/>
          <w:sz w:val="24"/>
          <w:szCs w:val="24"/>
        </w:rPr>
        <w:t>e</w:t>
      </w:r>
      <w:r>
        <w:rPr>
          <w:sz w:val="24"/>
          <w:szCs w:val="24"/>
        </w:rPr>
        <w:t>nj</w:t>
      </w:r>
      <w:r>
        <w:rPr>
          <w:spacing w:val="-1"/>
          <w:sz w:val="24"/>
          <w:szCs w:val="24"/>
        </w:rPr>
        <w:t>e</w:t>
      </w:r>
      <w:r>
        <w:rPr>
          <w:sz w:val="24"/>
          <w:szCs w:val="24"/>
        </w:rPr>
        <w:t>l</w:t>
      </w:r>
      <w:r>
        <w:rPr>
          <w:spacing w:val="-1"/>
          <w:sz w:val="24"/>
          <w:szCs w:val="24"/>
        </w:rPr>
        <w:t>a</w:t>
      </w:r>
      <w:r>
        <w:rPr>
          <w:sz w:val="24"/>
          <w:szCs w:val="24"/>
        </w:rPr>
        <w:t>s</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ri p</w:t>
      </w:r>
      <w:r>
        <w:rPr>
          <w:spacing w:val="-1"/>
          <w:sz w:val="24"/>
          <w:szCs w:val="24"/>
        </w:rPr>
        <w:t>a</w:t>
      </w:r>
      <w:r>
        <w:rPr>
          <w:spacing w:val="1"/>
          <w:sz w:val="24"/>
          <w:szCs w:val="24"/>
        </w:rPr>
        <w:t>r</w:t>
      </w:r>
      <w:r>
        <w:rPr>
          <w:sz w:val="24"/>
          <w:szCs w:val="24"/>
        </w:rPr>
        <w:t>a</w:t>
      </w:r>
      <w:r>
        <w:rPr>
          <w:spacing w:val="-2"/>
          <w:sz w:val="24"/>
          <w:szCs w:val="24"/>
        </w:rPr>
        <w:t xml:space="preserve"> </w:t>
      </w:r>
      <w:r>
        <w:rPr>
          <w:spacing w:val="-1"/>
          <w:sz w:val="24"/>
          <w:szCs w:val="24"/>
        </w:rPr>
        <w:t>a</w:t>
      </w:r>
      <w:r>
        <w:rPr>
          <w:sz w:val="24"/>
          <w:szCs w:val="24"/>
        </w:rPr>
        <w:t>hli dan</w:t>
      </w:r>
      <w:r>
        <w:rPr>
          <w:spacing w:val="-3"/>
          <w:sz w:val="24"/>
          <w:szCs w:val="24"/>
        </w:rPr>
        <w:t xml:space="preserve"> </w:t>
      </w:r>
      <w:r>
        <w:rPr>
          <w:sz w:val="24"/>
          <w:szCs w:val="24"/>
        </w:rPr>
        <w:t>juga</w:t>
      </w:r>
      <w:r>
        <w:rPr>
          <w:spacing w:val="-1"/>
          <w:sz w:val="24"/>
          <w:szCs w:val="24"/>
        </w:rPr>
        <w:t xml:space="preserve"> </w:t>
      </w:r>
      <w:r>
        <w:rPr>
          <w:spacing w:val="-2"/>
          <w:sz w:val="24"/>
          <w:szCs w:val="24"/>
        </w:rPr>
        <w:t>p</w:t>
      </w:r>
      <w:r>
        <w:rPr>
          <w:spacing w:val="1"/>
          <w:sz w:val="24"/>
          <w:szCs w:val="24"/>
        </w:rPr>
        <w:t>r</w:t>
      </w:r>
      <w:r>
        <w:rPr>
          <w:spacing w:val="-1"/>
          <w:sz w:val="24"/>
          <w:szCs w:val="24"/>
        </w:rPr>
        <w:t>a</w:t>
      </w:r>
      <w:r>
        <w:rPr>
          <w:sz w:val="24"/>
          <w:szCs w:val="24"/>
        </w:rPr>
        <w:t>kt</w:t>
      </w:r>
      <w:r>
        <w:rPr>
          <w:spacing w:val="-1"/>
          <w:sz w:val="24"/>
          <w:szCs w:val="24"/>
        </w:rPr>
        <w:t>e</w:t>
      </w:r>
      <w:r>
        <w:rPr>
          <w:sz w:val="24"/>
          <w:szCs w:val="24"/>
        </w:rPr>
        <w:t>k</w:t>
      </w:r>
      <w:r>
        <w:rPr>
          <w:spacing w:val="1"/>
          <w:sz w:val="24"/>
          <w:szCs w:val="24"/>
        </w:rPr>
        <w:t xml:space="preserve"> </w:t>
      </w:r>
      <w:r>
        <w:rPr>
          <w:sz w:val="24"/>
          <w:szCs w:val="24"/>
        </w:rPr>
        <w:t>s</w:t>
      </w:r>
      <w:r>
        <w:rPr>
          <w:spacing w:val="-1"/>
          <w:sz w:val="24"/>
          <w:szCs w:val="24"/>
        </w:rPr>
        <w:t>ec</w:t>
      </w:r>
      <w:r>
        <w:rPr>
          <w:spacing w:val="1"/>
          <w:sz w:val="24"/>
          <w:szCs w:val="24"/>
        </w:rPr>
        <w:t>a</w:t>
      </w:r>
      <w:r>
        <w:rPr>
          <w:sz w:val="24"/>
          <w:szCs w:val="24"/>
        </w:rPr>
        <w:t>ra</w:t>
      </w:r>
      <w:r>
        <w:rPr>
          <w:spacing w:val="-1"/>
          <w:sz w:val="24"/>
          <w:szCs w:val="24"/>
        </w:rPr>
        <w:t xml:space="preserve"> </w:t>
      </w:r>
      <w:r>
        <w:rPr>
          <w:sz w:val="24"/>
          <w:szCs w:val="24"/>
        </w:rPr>
        <w:t>l</w:t>
      </w:r>
      <w:r>
        <w:rPr>
          <w:spacing w:val="-1"/>
          <w:sz w:val="24"/>
          <w:szCs w:val="24"/>
        </w:rPr>
        <w:t>a</w:t>
      </w:r>
      <w:r>
        <w:rPr>
          <w:sz w:val="24"/>
          <w:szCs w:val="24"/>
        </w:rPr>
        <w:t>n</w:t>
      </w:r>
      <w:r>
        <w:rPr>
          <w:spacing w:val="-5"/>
          <w:sz w:val="24"/>
          <w:szCs w:val="24"/>
        </w:rPr>
        <w:t>g</w:t>
      </w:r>
      <w:r>
        <w:rPr>
          <w:sz w:val="24"/>
          <w:szCs w:val="24"/>
        </w:rPr>
        <w:t>su</w:t>
      </w:r>
      <w:r>
        <w:rPr>
          <w:spacing w:val="2"/>
          <w:sz w:val="24"/>
          <w:szCs w:val="24"/>
        </w:rPr>
        <w:t>n</w:t>
      </w:r>
      <w:r>
        <w:rPr>
          <w:sz w:val="24"/>
          <w:szCs w:val="24"/>
        </w:rPr>
        <w:t>g d</w:t>
      </w:r>
      <w:r>
        <w:rPr>
          <w:spacing w:val="-1"/>
          <w:sz w:val="24"/>
          <w:szCs w:val="24"/>
        </w:rPr>
        <w:t>e</w:t>
      </w:r>
      <w:r>
        <w:rPr>
          <w:sz w:val="24"/>
          <w:szCs w:val="24"/>
        </w:rPr>
        <w:t>n</w:t>
      </w:r>
      <w:r>
        <w:rPr>
          <w:spacing w:val="-2"/>
          <w:sz w:val="24"/>
          <w:szCs w:val="24"/>
        </w:rPr>
        <w:t>g</w:t>
      </w:r>
      <w:r>
        <w:rPr>
          <w:sz w:val="24"/>
          <w:szCs w:val="24"/>
        </w:rPr>
        <w:t>an</w:t>
      </w:r>
      <w:r>
        <w:rPr>
          <w:spacing w:val="2"/>
          <w:sz w:val="24"/>
          <w:szCs w:val="24"/>
        </w:rPr>
        <w:t xml:space="preserve"> </w:t>
      </w:r>
      <w:r>
        <w:rPr>
          <w:spacing w:val="-1"/>
          <w:sz w:val="24"/>
          <w:szCs w:val="24"/>
        </w:rPr>
        <w:t>c</w:t>
      </w:r>
      <w:r>
        <w:rPr>
          <w:sz w:val="24"/>
          <w:szCs w:val="24"/>
        </w:rPr>
        <w:t xml:space="preserve">ontoh </w:t>
      </w:r>
      <w:r>
        <w:rPr>
          <w:spacing w:val="-1"/>
          <w:sz w:val="24"/>
          <w:szCs w:val="24"/>
        </w:rPr>
        <w:t>a</w:t>
      </w:r>
      <w:r>
        <w:rPr>
          <w:sz w:val="24"/>
          <w:szCs w:val="24"/>
        </w:rPr>
        <w:t>t</w:t>
      </w:r>
      <w:r>
        <w:rPr>
          <w:spacing w:val="-1"/>
          <w:sz w:val="24"/>
          <w:szCs w:val="24"/>
        </w:rPr>
        <w:t>a</w:t>
      </w:r>
      <w:r>
        <w:rPr>
          <w:sz w:val="24"/>
          <w:szCs w:val="24"/>
        </w:rPr>
        <w:t>u k</w:t>
      </w:r>
      <w:r>
        <w:rPr>
          <w:spacing w:val="1"/>
          <w:sz w:val="24"/>
          <w:szCs w:val="24"/>
        </w:rPr>
        <w:t>e</w:t>
      </w:r>
      <w:r>
        <w:rPr>
          <w:spacing w:val="-2"/>
          <w:sz w:val="24"/>
          <w:szCs w:val="24"/>
        </w:rPr>
        <w:t>gi</w:t>
      </w:r>
      <w:r>
        <w:rPr>
          <w:spacing w:val="1"/>
          <w:sz w:val="24"/>
          <w:szCs w:val="24"/>
        </w:rPr>
        <w:t>a</w:t>
      </w:r>
      <w:r>
        <w:rPr>
          <w:sz w:val="24"/>
          <w:szCs w:val="24"/>
        </w:rPr>
        <w:t>t</w:t>
      </w:r>
      <w:r>
        <w:rPr>
          <w:spacing w:val="-1"/>
          <w:sz w:val="24"/>
          <w:szCs w:val="24"/>
        </w:rPr>
        <w:t>a</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t</w:t>
      </w:r>
      <w:r>
        <w:rPr>
          <w:spacing w:val="-1"/>
          <w:sz w:val="24"/>
          <w:szCs w:val="24"/>
        </w:rPr>
        <w:t>e</w:t>
      </w:r>
      <w:r>
        <w:rPr>
          <w:sz w:val="24"/>
          <w:szCs w:val="24"/>
        </w:rPr>
        <w:t>l</w:t>
      </w:r>
      <w:r>
        <w:rPr>
          <w:spacing w:val="-1"/>
          <w:sz w:val="24"/>
          <w:szCs w:val="24"/>
        </w:rPr>
        <w:t>a</w:t>
      </w:r>
      <w:r>
        <w:rPr>
          <w:sz w:val="24"/>
          <w:szCs w:val="24"/>
        </w:rPr>
        <w:t>h di l</w:t>
      </w:r>
      <w:r>
        <w:rPr>
          <w:spacing w:val="-1"/>
          <w:sz w:val="24"/>
          <w:szCs w:val="24"/>
        </w:rPr>
        <w:t>a</w:t>
      </w:r>
      <w:r>
        <w:rPr>
          <w:sz w:val="24"/>
          <w:szCs w:val="24"/>
        </w:rPr>
        <w:t>kuk</w:t>
      </w:r>
      <w:r>
        <w:rPr>
          <w:spacing w:val="-6"/>
          <w:sz w:val="24"/>
          <w:szCs w:val="24"/>
        </w:rPr>
        <w:t>a</w:t>
      </w:r>
      <w:r>
        <w:rPr>
          <w:sz w:val="24"/>
          <w:szCs w:val="24"/>
        </w:rPr>
        <w:t>n d</w:t>
      </w:r>
      <w:r>
        <w:rPr>
          <w:spacing w:val="-1"/>
          <w:sz w:val="24"/>
          <w:szCs w:val="24"/>
        </w:rPr>
        <w:t>a</w:t>
      </w:r>
      <w:r>
        <w:rPr>
          <w:sz w:val="24"/>
          <w:szCs w:val="24"/>
        </w:rPr>
        <w:t>l</w:t>
      </w:r>
      <w:r>
        <w:rPr>
          <w:spacing w:val="-1"/>
          <w:sz w:val="24"/>
          <w:szCs w:val="24"/>
        </w:rPr>
        <w:t>a</w:t>
      </w:r>
      <w:r>
        <w:rPr>
          <w:sz w:val="24"/>
          <w:szCs w:val="24"/>
        </w:rPr>
        <w:t>m</w:t>
      </w:r>
      <w:r>
        <w:rPr>
          <w:spacing w:val="-1"/>
          <w:sz w:val="24"/>
          <w:szCs w:val="24"/>
        </w:rPr>
        <w:t xml:space="preserve"> </w:t>
      </w:r>
      <w:r>
        <w:rPr>
          <w:sz w:val="24"/>
          <w:szCs w:val="24"/>
        </w:rPr>
        <w:t>s</w:t>
      </w:r>
      <w:r>
        <w:rPr>
          <w:spacing w:val="-1"/>
          <w:sz w:val="24"/>
          <w:szCs w:val="24"/>
        </w:rPr>
        <w:t>a</w:t>
      </w:r>
      <w:r>
        <w:rPr>
          <w:sz w:val="24"/>
          <w:szCs w:val="24"/>
        </w:rPr>
        <w:t xml:space="preserve">tu </w:t>
      </w:r>
      <w:proofErr w:type="gramStart"/>
      <w:r>
        <w:rPr>
          <w:sz w:val="24"/>
          <w:szCs w:val="24"/>
        </w:rPr>
        <w:t>p</w:t>
      </w:r>
      <w:r>
        <w:rPr>
          <w:spacing w:val="1"/>
          <w:sz w:val="24"/>
          <w:szCs w:val="24"/>
        </w:rPr>
        <w:t>e</w:t>
      </w:r>
      <w:r>
        <w:rPr>
          <w:spacing w:val="-1"/>
          <w:sz w:val="24"/>
          <w:szCs w:val="24"/>
        </w:rPr>
        <w:t>r</w:t>
      </w:r>
      <w:r>
        <w:rPr>
          <w:sz w:val="24"/>
          <w:szCs w:val="24"/>
        </w:rPr>
        <w:t>iode</w:t>
      </w:r>
      <w:r>
        <w:rPr>
          <w:spacing w:val="-3"/>
          <w:sz w:val="24"/>
          <w:szCs w:val="24"/>
        </w:rPr>
        <w:t xml:space="preserve"> </w:t>
      </w:r>
      <w:r>
        <w:rPr>
          <w:sz w:val="24"/>
          <w:szCs w:val="24"/>
        </w:rPr>
        <w:t>.</w:t>
      </w:r>
      <w:proofErr w:type="gramEnd"/>
      <w:r>
        <w:rPr>
          <w:sz w:val="24"/>
          <w:szCs w:val="24"/>
        </w:rPr>
        <w:t xml:space="preserve"> Untuk</w:t>
      </w:r>
      <w:r>
        <w:rPr>
          <w:spacing w:val="1"/>
          <w:sz w:val="24"/>
          <w:szCs w:val="24"/>
        </w:rPr>
        <w:t xml:space="preserve"> </w:t>
      </w:r>
      <w:r>
        <w:rPr>
          <w:sz w:val="24"/>
          <w:szCs w:val="24"/>
        </w:rPr>
        <w:t>p</w:t>
      </w:r>
      <w:r>
        <w:rPr>
          <w:spacing w:val="-1"/>
          <w:sz w:val="24"/>
          <w:szCs w:val="24"/>
        </w:rPr>
        <w:t>e</w:t>
      </w:r>
      <w:r>
        <w:rPr>
          <w:sz w:val="24"/>
          <w:szCs w:val="24"/>
        </w:rPr>
        <w:t>n</w:t>
      </w:r>
      <w:r>
        <w:rPr>
          <w:spacing w:val="-2"/>
          <w:sz w:val="24"/>
          <w:szCs w:val="24"/>
        </w:rPr>
        <w:t>i</w:t>
      </w:r>
      <w:r>
        <w:rPr>
          <w:sz w:val="24"/>
          <w:szCs w:val="24"/>
        </w:rPr>
        <w:t>l</w:t>
      </w:r>
      <w:r>
        <w:rPr>
          <w:spacing w:val="-1"/>
          <w:sz w:val="24"/>
          <w:szCs w:val="24"/>
        </w:rPr>
        <w:t>a</w:t>
      </w:r>
      <w:r>
        <w:rPr>
          <w:sz w:val="24"/>
          <w:szCs w:val="24"/>
        </w:rPr>
        <w:t>i</w:t>
      </w:r>
      <w:r>
        <w:rPr>
          <w:spacing w:val="-1"/>
          <w:sz w:val="24"/>
          <w:szCs w:val="24"/>
        </w:rPr>
        <w:t>a</w:t>
      </w:r>
      <w:r>
        <w:rPr>
          <w:sz w:val="24"/>
          <w:szCs w:val="24"/>
        </w:rPr>
        <w:t>n ku</w:t>
      </w:r>
      <w:r>
        <w:rPr>
          <w:spacing w:val="-1"/>
          <w:sz w:val="24"/>
          <w:szCs w:val="24"/>
        </w:rPr>
        <w:t>a</w:t>
      </w:r>
      <w:r>
        <w:rPr>
          <w:sz w:val="24"/>
          <w:szCs w:val="24"/>
        </w:rPr>
        <w:t>l</w:t>
      </w:r>
      <w:r>
        <w:rPr>
          <w:spacing w:val="-1"/>
          <w:sz w:val="24"/>
          <w:szCs w:val="24"/>
        </w:rPr>
        <w:t>i</w:t>
      </w:r>
      <w:r>
        <w:rPr>
          <w:sz w:val="24"/>
          <w:szCs w:val="24"/>
        </w:rPr>
        <w:t>t</w:t>
      </w:r>
      <w:r>
        <w:rPr>
          <w:spacing w:val="-1"/>
          <w:sz w:val="24"/>
          <w:szCs w:val="24"/>
        </w:rPr>
        <w:t>a</w:t>
      </w:r>
      <w:r>
        <w:rPr>
          <w:sz w:val="24"/>
          <w:szCs w:val="24"/>
        </w:rPr>
        <w:t>s</w:t>
      </w:r>
      <w:r>
        <w:rPr>
          <w:spacing w:val="-2"/>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pacing w:val="-4"/>
          <w:sz w:val="24"/>
          <w:szCs w:val="24"/>
        </w:rPr>
        <w:t>y</w:t>
      </w:r>
      <w:r>
        <w:rPr>
          <w:spacing w:val="-1"/>
          <w:sz w:val="24"/>
          <w:szCs w:val="24"/>
        </w:rPr>
        <w:t>a</w:t>
      </w:r>
      <w:r>
        <w:rPr>
          <w:sz w:val="24"/>
          <w:szCs w:val="24"/>
        </w:rPr>
        <w:t>n</w:t>
      </w:r>
      <w:r>
        <w:rPr>
          <w:spacing w:val="2"/>
          <w:sz w:val="24"/>
          <w:szCs w:val="24"/>
        </w:rPr>
        <w:t xml:space="preserve"> </w:t>
      </w:r>
      <w:r>
        <w:rPr>
          <w:sz w:val="24"/>
          <w:szCs w:val="24"/>
        </w:rPr>
        <w:t>di</w:t>
      </w:r>
      <w:r>
        <w:rPr>
          <w:spacing w:val="-2"/>
          <w:sz w:val="24"/>
          <w:szCs w:val="24"/>
        </w:rPr>
        <w:t xml:space="preserve"> </w:t>
      </w:r>
      <w:r>
        <w:rPr>
          <w:sz w:val="24"/>
          <w:szCs w:val="24"/>
        </w:rPr>
        <w:t>Din</w:t>
      </w:r>
      <w:r>
        <w:rPr>
          <w:spacing w:val="-1"/>
          <w:sz w:val="24"/>
          <w:szCs w:val="24"/>
        </w:rPr>
        <w:t>a</w:t>
      </w:r>
      <w:r>
        <w:rPr>
          <w:sz w:val="24"/>
          <w:szCs w:val="24"/>
        </w:rPr>
        <w:t>s Kop</w:t>
      </w:r>
      <w:r>
        <w:rPr>
          <w:spacing w:val="-1"/>
          <w:sz w:val="24"/>
          <w:szCs w:val="24"/>
        </w:rPr>
        <w:t>e</w:t>
      </w:r>
      <w:r>
        <w:rPr>
          <w:spacing w:val="2"/>
          <w:sz w:val="24"/>
          <w:szCs w:val="24"/>
        </w:rPr>
        <w:t>r</w:t>
      </w:r>
      <w:r>
        <w:rPr>
          <w:spacing w:val="-3"/>
          <w:sz w:val="24"/>
          <w:szCs w:val="24"/>
        </w:rPr>
        <w:t>a</w:t>
      </w:r>
      <w:r>
        <w:rPr>
          <w:sz w:val="24"/>
          <w:szCs w:val="24"/>
        </w:rPr>
        <w:t>si, Us</w:t>
      </w:r>
      <w:r>
        <w:rPr>
          <w:spacing w:val="-1"/>
          <w:sz w:val="24"/>
          <w:szCs w:val="24"/>
        </w:rPr>
        <w:t>a</w:t>
      </w:r>
      <w:r>
        <w:rPr>
          <w:sz w:val="24"/>
          <w:szCs w:val="24"/>
        </w:rPr>
        <w:t>ha</w:t>
      </w:r>
      <w:r>
        <w:rPr>
          <w:spacing w:val="-3"/>
          <w:sz w:val="24"/>
          <w:szCs w:val="24"/>
        </w:rPr>
        <w:t xml:space="preserve"> </w:t>
      </w:r>
      <w:r>
        <w:rPr>
          <w:sz w:val="24"/>
          <w:szCs w:val="24"/>
        </w:rPr>
        <w:t>Mi</w:t>
      </w:r>
      <w:r>
        <w:rPr>
          <w:spacing w:val="-2"/>
          <w:sz w:val="24"/>
          <w:szCs w:val="24"/>
        </w:rPr>
        <w:t>k</w:t>
      </w:r>
      <w:r>
        <w:rPr>
          <w:sz w:val="24"/>
          <w:szCs w:val="24"/>
        </w:rPr>
        <w:t>ro,</w:t>
      </w:r>
    </w:p>
    <w:p w:rsidR="00D0784A" w:rsidRDefault="00D0784A">
      <w:pPr>
        <w:spacing w:before="10" w:line="200" w:lineRule="exact"/>
      </w:pPr>
    </w:p>
    <w:p w:rsidR="00D0784A" w:rsidRDefault="00257B40">
      <w:pPr>
        <w:spacing w:before="29" w:line="360" w:lineRule="auto"/>
        <w:ind w:left="2548" w:right="1609" w:firstLine="721"/>
        <w:rPr>
          <w:sz w:val="24"/>
          <w:szCs w:val="24"/>
        </w:rPr>
      </w:pPr>
      <w:r>
        <w:rPr>
          <w:spacing w:val="1"/>
          <w:sz w:val="24"/>
          <w:szCs w:val="24"/>
        </w:rPr>
        <w:t>P</w:t>
      </w:r>
      <w:r>
        <w:rPr>
          <w:spacing w:val="-1"/>
          <w:sz w:val="24"/>
          <w:szCs w:val="24"/>
        </w:rPr>
        <w:t>e</w:t>
      </w:r>
      <w:r>
        <w:rPr>
          <w:sz w:val="24"/>
          <w:szCs w:val="24"/>
        </w:rPr>
        <w:t>rindust</w:t>
      </w:r>
      <w:r>
        <w:rPr>
          <w:spacing w:val="-1"/>
          <w:sz w:val="24"/>
          <w:szCs w:val="24"/>
        </w:rPr>
        <w:t>r</w:t>
      </w:r>
      <w:r>
        <w:rPr>
          <w:sz w:val="24"/>
          <w:szCs w:val="24"/>
        </w:rPr>
        <w:t>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e</w:t>
      </w:r>
      <w:r>
        <w:rPr>
          <w:sz w:val="24"/>
          <w:szCs w:val="24"/>
        </w:rPr>
        <w:t>rd</w:t>
      </w:r>
      <w:r>
        <w:rPr>
          <w:spacing w:val="-3"/>
          <w:sz w:val="24"/>
          <w:szCs w:val="24"/>
        </w:rPr>
        <w:t>a</w:t>
      </w:r>
      <w:r>
        <w:rPr>
          <w:spacing w:val="-2"/>
          <w:sz w:val="24"/>
          <w:szCs w:val="24"/>
        </w:rPr>
        <w:t>g</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pacing w:val="-3"/>
          <w:sz w:val="24"/>
          <w:szCs w:val="24"/>
        </w:rPr>
        <w:t>(</w:t>
      </w:r>
      <w:r>
        <w:rPr>
          <w:sz w:val="24"/>
          <w:szCs w:val="24"/>
        </w:rPr>
        <w:t>Diskop</w:t>
      </w:r>
      <w:r>
        <w:rPr>
          <w:spacing w:val="-1"/>
          <w:sz w:val="24"/>
          <w:szCs w:val="24"/>
        </w:rPr>
        <w:t>er</w:t>
      </w:r>
      <w:r>
        <w:rPr>
          <w:sz w:val="24"/>
          <w:szCs w:val="24"/>
        </w:rPr>
        <w:t>ind</w:t>
      </w:r>
      <w:r>
        <w:rPr>
          <w:spacing w:val="-1"/>
          <w:sz w:val="24"/>
          <w:szCs w:val="24"/>
        </w:rPr>
        <w:t>a</w:t>
      </w:r>
      <w:r>
        <w:rPr>
          <w:spacing w:val="-2"/>
          <w:sz w:val="24"/>
          <w:szCs w:val="24"/>
        </w:rPr>
        <w:t>g</w:t>
      </w:r>
      <w:r>
        <w:rPr>
          <w:sz w:val="24"/>
          <w:szCs w:val="24"/>
        </w:rPr>
        <w:t>) t</w:t>
      </w:r>
      <w:r>
        <w:rPr>
          <w:spacing w:val="-1"/>
          <w:sz w:val="24"/>
          <w:szCs w:val="24"/>
        </w:rPr>
        <w:t>e</w:t>
      </w:r>
      <w:r>
        <w:rPr>
          <w:sz w:val="24"/>
          <w:szCs w:val="24"/>
        </w:rPr>
        <w:t>r</w:t>
      </w:r>
      <w:r>
        <w:rPr>
          <w:spacing w:val="-1"/>
          <w:sz w:val="24"/>
          <w:szCs w:val="24"/>
        </w:rPr>
        <w:t>u</w:t>
      </w:r>
      <w:r>
        <w:rPr>
          <w:sz w:val="24"/>
          <w:szCs w:val="24"/>
        </w:rPr>
        <w:t>t</w:t>
      </w:r>
      <w:r>
        <w:rPr>
          <w:spacing w:val="-1"/>
          <w:sz w:val="24"/>
          <w:szCs w:val="24"/>
        </w:rPr>
        <w:t>a</w:t>
      </w:r>
      <w:r>
        <w:rPr>
          <w:spacing w:val="-2"/>
          <w:sz w:val="24"/>
          <w:szCs w:val="24"/>
        </w:rPr>
        <w:t>m</w:t>
      </w:r>
      <w:r>
        <w:rPr>
          <w:sz w:val="24"/>
          <w:szCs w:val="24"/>
        </w:rPr>
        <w:t>a</w:t>
      </w:r>
      <w:r>
        <w:rPr>
          <w:spacing w:val="-1"/>
          <w:sz w:val="24"/>
          <w:szCs w:val="24"/>
        </w:rPr>
        <w:t xml:space="preserve"> </w:t>
      </w:r>
      <w:r>
        <w:rPr>
          <w:sz w:val="24"/>
          <w:szCs w:val="24"/>
        </w:rPr>
        <w:t>p</w:t>
      </w:r>
      <w:r>
        <w:rPr>
          <w:spacing w:val="-1"/>
          <w:sz w:val="24"/>
          <w:szCs w:val="24"/>
        </w:rPr>
        <w:t>a</w:t>
      </w:r>
      <w:r>
        <w:rPr>
          <w:spacing w:val="2"/>
          <w:sz w:val="24"/>
          <w:szCs w:val="24"/>
        </w:rPr>
        <w:t>d</w:t>
      </w:r>
      <w:r>
        <w:rPr>
          <w:sz w:val="24"/>
          <w:szCs w:val="24"/>
        </w:rPr>
        <w:t xml:space="preserve">a </w:t>
      </w:r>
      <w:r>
        <w:rPr>
          <w:spacing w:val="-2"/>
          <w:sz w:val="24"/>
          <w:szCs w:val="24"/>
        </w:rPr>
        <w:t>B</w:t>
      </w:r>
      <w:r>
        <w:rPr>
          <w:sz w:val="24"/>
          <w:szCs w:val="24"/>
        </w:rPr>
        <w:t>id</w:t>
      </w:r>
      <w:r>
        <w:rPr>
          <w:spacing w:val="-1"/>
          <w:sz w:val="24"/>
          <w:szCs w:val="24"/>
        </w:rPr>
        <w:t>a</w:t>
      </w:r>
      <w:r>
        <w:rPr>
          <w:sz w:val="24"/>
          <w:szCs w:val="24"/>
        </w:rPr>
        <w:t>ng</w:t>
      </w:r>
      <w:r>
        <w:rPr>
          <w:spacing w:val="-2"/>
          <w:sz w:val="24"/>
          <w:szCs w:val="24"/>
        </w:rPr>
        <w:t xml:space="preserve"> </w:t>
      </w:r>
      <w:r>
        <w:rPr>
          <w:sz w:val="24"/>
          <w:szCs w:val="24"/>
        </w:rPr>
        <w:t>Ko</w:t>
      </w:r>
      <w:r>
        <w:rPr>
          <w:spacing w:val="2"/>
          <w:sz w:val="24"/>
          <w:szCs w:val="24"/>
        </w:rPr>
        <w:t>p</w:t>
      </w:r>
      <w:r>
        <w:rPr>
          <w:spacing w:val="-1"/>
          <w:sz w:val="24"/>
          <w:szCs w:val="24"/>
        </w:rPr>
        <w:t>e</w:t>
      </w:r>
      <w:r>
        <w:rPr>
          <w:sz w:val="24"/>
          <w:szCs w:val="24"/>
        </w:rPr>
        <w:t>r</w:t>
      </w:r>
      <w:r>
        <w:rPr>
          <w:spacing w:val="-1"/>
          <w:sz w:val="24"/>
          <w:szCs w:val="24"/>
        </w:rPr>
        <w:t>a</w:t>
      </w:r>
      <w:r>
        <w:rPr>
          <w:sz w:val="24"/>
          <w:szCs w:val="24"/>
        </w:rPr>
        <w:t>si</w:t>
      </w:r>
      <w:r>
        <w:rPr>
          <w:spacing w:val="-2"/>
          <w:sz w:val="24"/>
          <w:szCs w:val="24"/>
        </w:rPr>
        <w:t xml:space="preserve"> </w:t>
      </w:r>
      <w:r>
        <w:rPr>
          <w:sz w:val="24"/>
          <w:szCs w:val="24"/>
        </w:rPr>
        <w:t>d</w:t>
      </w:r>
      <w:r>
        <w:rPr>
          <w:spacing w:val="-1"/>
          <w:sz w:val="24"/>
          <w:szCs w:val="24"/>
        </w:rPr>
        <w:t>a</w:t>
      </w:r>
      <w:r>
        <w:rPr>
          <w:sz w:val="24"/>
          <w:szCs w:val="24"/>
        </w:rPr>
        <w:t>n U</w:t>
      </w:r>
      <w:r>
        <w:rPr>
          <w:spacing w:val="-2"/>
          <w:sz w:val="24"/>
          <w:szCs w:val="24"/>
        </w:rPr>
        <w:t>s</w:t>
      </w:r>
      <w:r>
        <w:rPr>
          <w:spacing w:val="1"/>
          <w:sz w:val="24"/>
          <w:szCs w:val="24"/>
        </w:rPr>
        <w:t>a</w:t>
      </w:r>
      <w:r>
        <w:rPr>
          <w:sz w:val="24"/>
          <w:szCs w:val="24"/>
        </w:rPr>
        <w:t>ha</w:t>
      </w:r>
      <w:r>
        <w:rPr>
          <w:spacing w:val="-1"/>
          <w:sz w:val="24"/>
          <w:szCs w:val="24"/>
        </w:rPr>
        <w:t xml:space="preserve"> </w:t>
      </w:r>
      <w:r>
        <w:rPr>
          <w:spacing w:val="1"/>
          <w:sz w:val="24"/>
          <w:szCs w:val="24"/>
        </w:rPr>
        <w:t>M</w:t>
      </w:r>
      <w:r>
        <w:rPr>
          <w:sz w:val="24"/>
          <w:szCs w:val="24"/>
        </w:rPr>
        <w:t>ikro</w:t>
      </w:r>
      <w:r>
        <w:rPr>
          <w:spacing w:val="-1"/>
          <w:sz w:val="24"/>
          <w:szCs w:val="24"/>
        </w:rPr>
        <w:t xml:space="preserve"> c</w:t>
      </w:r>
      <w:r>
        <w:rPr>
          <w:sz w:val="24"/>
          <w:szCs w:val="24"/>
        </w:rPr>
        <w:t>ukup</w:t>
      </w:r>
      <w:r>
        <w:rPr>
          <w:spacing w:val="-2"/>
          <w:sz w:val="24"/>
          <w:szCs w:val="24"/>
        </w:rPr>
        <w:t xml:space="preserve"> </w:t>
      </w:r>
      <w:r>
        <w:rPr>
          <w:sz w:val="24"/>
          <w:szCs w:val="24"/>
        </w:rPr>
        <w:t>dik</w:t>
      </w:r>
      <w:r>
        <w:rPr>
          <w:spacing w:val="-1"/>
          <w:sz w:val="24"/>
          <w:szCs w:val="24"/>
        </w:rPr>
        <w:t>a</w:t>
      </w:r>
      <w:r>
        <w:rPr>
          <w:sz w:val="24"/>
          <w:szCs w:val="24"/>
        </w:rPr>
        <w:t>t</w:t>
      </w:r>
      <w:r>
        <w:rPr>
          <w:spacing w:val="-1"/>
          <w:sz w:val="24"/>
          <w:szCs w:val="24"/>
        </w:rPr>
        <w:t>a</w:t>
      </w:r>
      <w:r>
        <w:rPr>
          <w:spacing w:val="-2"/>
          <w:sz w:val="24"/>
          <w:szCs w:val="24"/>
        </w:rPr>
        <w:t>k</w:t>
      </w:r>
      <w:r>
        <w:rPr>
          <w:spacing w:val="-1"/>
          <w:sz w:val="24"/>
          <w:szCs w:val="24"/>
        </w:rPr>
        <w:t>a</w:t>
      </w:r>
      <w:r>
        <w:rPr>
          <w:sz w:val="24"/>
          <w:szCs w:val="24"/>
        </w:rPr>
        <w:t>n</w:t>
      </w:r>
      <w:r>
        <w:rPr>
          <w:spacing w:val="2"/>
          <w:sz w:val="24"/>
          <w:szCs w:val="24"/>
        </w:rPr>
        <w:t xml:space="preserve"> </w:t>
      </w:r>
      <w:r>
        <w:rPr>
          <w:spacing w:val="-5"/>
          <w:sz w:val="24"/>
          <w:szCs w:val="24"/>
        </w:rPr>
        <w:t>L</w:t>
      </w:r>
      <w:r>
        <w:rPr>
          <w:spacing w:val="4"/>
          <w:sz w:val="24"/>
          <w:szCs w:val="24"/>
        </w:rPr>
        <w:t>a</w:t>
      </w:r>
      <w:r>
        <w:rPr>
          <w:spacing w:val="-5"/>
          <w:sz w:val="24"/>
          <w:szCs w:val="24"/>
        </w:rPr>
        <w:t>y</w:t>
      </w:r>
      <w:r>
        <w:rPr>
          <w:spacing w:val="-1"/>
          <w:sz w:val="24"/>
          <w:szCs w:val="24"/>
        </w:rPr>
        <w:t>a</w:t>
      </w:r>
      <w:r>
        <w:rPr>
          <w:sz w:val="24"/>
          <w:szCs w:val="24"/>
        </w:rPr>
        <w:t xml:space="preserve">k </w:t>
      </w:r>
      <w:r>
        <w:rPr>
          <w:spacing w:val="2"/>
          <w:sz w:val="24"/>
          <w:szCs w:val="24"/>
        </w:rPr>
        <w:t>d</w:t>
      </w:r>
      <w:r>
        <w:rPr>
          <w:spacing w:val="-1"/>
          <w:sz w:val="24"/>
          <w:szCs w:val="24"/>
        </w:rPr>
        <w:t>a</w:t>
      </w:r>
      <w:r>
        <w:rPr>
          <w:sz w:val="24"/>
          <w:szCs w:val="24"/>
        </w:rPr>
        <w:t xml:space="preserve">n </w:t>
      </w:r>
      <w:r>
        <w:rPr>
          <w:spacing w:val="-2"/>
          <w:sz w:val="24"/>
          <w:szCs w:val="24"/>
        </w:rPr>
        <w:t>B</w:t>
      </w:r>
      <w:r>
        <w:rPr>
          <w:spacing w:val="-1"/>
          <w:sz w:val="24"/>
          <w:szCs w:val="24"/>
        </w:rPr>
        <w:t>a</w:t>
      </w:r>
      <w:r>
        <w:rPr>
          <w:sz w:val="24"/>
          <w:szCs w:val="24"/>
        </w:rPr>
        <w:t>ik b</w:t>
      </w:r>
      <w:r>
        <w:rPr>
          <w:spacing w:val="-1"/>
          <w:sz w:val="24"/>
          <w:szCs w:val="24"/>
        </w:rPr>
        <w:t>e</w:t>
      </w:r>
      <w:r>
        <w:rPr>
          <w:sz w:val="24"/>
          <w:szCs w:val="24"/>
        </w:rPr>
        <w:t>r</w:t>
      </w:r>
      <w:r>
        <w:rPr>
          <w:spacing w:val="-1"/>
          <w:sz w:val="24"/>
          <w:szCs w:val="24"/>
        </w:rPr>
        <w:t>da</w:t>
      </w:r>
      <w:r>
        <w:rPr>
          <w:sz w:val="24"/>
          <w:szCs w:val="24"/>
        </w:rPr>
        <w:t>s</w:t>
      </w:r>
      <w:r>
        <w:rPr>
          <w:spacing w:val="-1"/>
          <w:sz w:val="24"/>
          <w:szCs w:val="24"/>
        </w:rPr>
        <w:t>a</w:t>
      </w:r>
      <w:r>
        <w:rPr>
          <w:sz w:val="24"/>
          <w:szCs w:val="24"/>
        </w:rPr>
        <w:t>rk</w:t>
      </w:r>
      <w:r>
        <w:rPr>
          <w:spacing w:val="-1"/>
          <w:sz w:val="24"/>
          <w:szCs w:val="24"/>
        </w:rPr>
        <w:t>a</w:t>
      </w:r>
      <w:r>
        <w:rPr>
          <w:sz w:val="24"/>
          <w:szCs w:val="24"/>
        </w:rPr>
        <w:t>n</w:t>
      </w:r>
      <w:r>
        <w:rPr>
          <w:spacing w:val="2"/>
          <w:sz w:val="24"/>
          <w:szCs w:val="24"/>
        </w:rPr>
        <w:t xml:space="preserve"> </w:t>
      </w:r>
      <w:r>
        <w:rPr>
          <w:sz w:val="24"/>
          <w:szCs w:val="24"/>
        </w:rPr>
        <w:t>t</w:t>
      </w:r>
      <w:r>
        <w:rPr>
          <w:spacing w:val="-1"/>
          <w:sz w:val="24"/>
          <w:szCs w:val="24"/>
        </w:rPr>
        <w:t>e</w:t>
      </w:r>
      <w:r>
        <w:rPr>
          <w:sz w:val="24"/>
          <w:szCs w:val="24"/>
        </w:rPr>
        <w:t>ori</w:t>
      </w:r>
      <w:r>
        <w:rPr>
          <w:spacing w:val="-3"/>
          <w:sz w:val="24"/>
          <w:szCs w:val="24"/>
        </w:rPr>
        <w:t xml:space="preserve"> </w:t>
      </w:r>
      <w:r>
        <w:rPr>
          <w:sz w:val="24"/>
          <w:szCs w:val="24"/>
        </w:rPr>
        <w:t>t</w:t>
      </w:r>
      <w:r>
        <w:rPr>
          <w:spacing w:val="-1"/>
          <w:sz w:val="24"/>
          <w:szCs w:val="24"/>
        </w:rPr>
        <w:t>e</w:t>
      </w:r>
      <w:r>
        <w:rPr>
          <w:sz w:val="24"/>
          <w:szCs w:val="24"/>
        </w:rPr>
        <w:t xml:space="preserve">ori </w:t>
      </w:r>
      <w:r>
        <w:rPr>
          <w:spacing w:val="-2"/>
          <w:sz w:val="24"/>
          <w:szCs w:val="24"/>
        </w:rPr>
        <w:t>d</w:t>
      </w:r>
      <w:r>
        <w:rPr>
          <w:spacing w:val="1"/>
          <w:sz w:val="24"/>
          <w:szCs w:val="24"/>
        </w:rPr>
        <w:t>a</w:t>
      </w:r>
      <w:r>
        <w:rPr>
          <w:sz w:val="24"/>
          <w:szCs w:val="24"/>
        </w:rPr>
        <w:t>n ju</w:t>
      </w:r>
      <w:r>
        <w:rPr>
          <w:spacing w:val="-2"/>
          <w:sz w:val="24"/>
          <w:szCs w:val="24"/>
        </w:rPr>
        <w:t>g</w:t>
      </w:r>
      <w:r>
        <w:rPr>
          <w:sz w:val="24"/>
          <w:szCs w:val="24"/>
        </w:rPr>
        <w:t>a jurn</w:t>
      </w:r>
      <w:r>
        <w:rPr>
          <w:spacing w:val="-2"/>
          <w:sz w:val="24"/>
          <w:szCs w:val="24"/>
        </w:rPr>
        <w:t>a</w:t>
      </w:r>
      <w:r>
        <w:rPr>
          <w:sz w:val="24"/>
          <w:szCs w:val="24"/>
        </w:rPr>
        <w:t>l</w:t>
      </w:r>
      <w:r>
        <w:rPr>
          <w:spacing w:val="-2"/>
          <w:sz w:val="24"/>
          <w:szCs w:val="24"/>
        </w:rPr>
        <w:t xml:space="preserve"> </w:t>
      </w:r>
      <w:r>
        <w:rPr>
          <w:sz w:val="24"/>
          <w:szCs w:val="24"/>
        </w:rPr>
        <w:t>p</w:t>
      </w:r>
      <w:r>
        <w:rPr>
          <w:spacing w:val="-1"/>
          <w:sz w:val="24"/>
          <w:szCs w:val="24"/>
        </w:rPr>
        <w:t>e</w:t>
      </w:r>
      <w:r>
        <w:rPr>
          <w:sz w:val="24"/>
          <w:szCs w:val="24"/>
        </w:rPr>
        <w:t>nunjn</w:t>
      </w:r>
      <w:r>
        <w:rPr>
          <w:spacing w:val="-1"/>
          <w:sz w:val="24"/>
          <w:szCs w:val="24"/>
        </w:rPr>
        <w:t>a</w:t>
      </w:r>
      <w:r>
        <w:rPr>
          <w:sz w:val="24"/>
          <w:szCs w:val="24"/>
        </w:rPr>
        <w:t>n</w:t>
      </w:r>
      <w:r>
        <w:rPr>
          <w:spacing w:val="-2"/>
          <w:sz w:val="24"/>
          <w:szCs w:val="24"/>
        </w:rPr>
        <w:t>g.</w:t>
      </w:r>
    </w:p>
    <w:p w:rsidR="00D0784A" w:rsidRDefault="00D0784A">
      <w:pPr>
        <w:spacing w:line="200" w:lineRule="exact"/>
      </w:pPr>
    </w:p>
    <w:p w:rsidR="00D0784A" w:rsidRDefault="00D0784A">
      <w:pPr>
        <w:spacing w:before="14" w:line="220" w:lineRule="exact"/>
        <w:rPr>
          <w:sz w:val="22"/>
          <w:szCs w:val="22"/>
        </w:rPr>
      </w:pPr>
    </w:p>
    <w:p w:rsidR="00D0784A" w:rsidRDefault="00257B40">
      <w:pPr>
        <w:ind w:left="1828"/>
        <w:rPr>
          <w:sz w:val="24"/>
          <w:szCs w:val="24"/>
        </w:rPr>
      </w:pPr>
      <w:proofErr w:type="gramStart"/>
      <w:r>
        <w:rPr>
          <w:b/>
          <w:sz w:val="24"/>
          <w:szCs w:val="24"/>
        </w:rPr>
        <w:t>4.7  K</w:t>
      </w:r>
      <w:r>
        <w:rPr>
          <w:b/>
          <w:spacing w:val="-1"/>
          <w:sz w:val="24"/>
          <w:szCs w:val="24"/>
        </w:rPr>
        <w:t>e</w:t>
      </w:r>
      <w:r>
        <w:rPr>
          <w:b/>
          <w:sz w:val="24"/>
          <w:szCs w:val="24"/>
        </w:rPr>
        <w:t>gia</w:t>
      </w:r>
      <w:r>
        <w:rPr>
          <w:b/>
          <w:spacing w:val="-1"/>
          <w:sz w:val="24"/>
          <w:szCs w:val="24"/>
        </w:rPr>
        <w:t>t</w:t>
      </w:r>
      <w:r>
        <w:rPr>
          <w:b/>
          <w:spacing w:val="-2"/>
          <w:sz w:val="24"/>
          <w:szCs w:val="24"/>
        </w:rPr>
        <w:t>a</w:t>
      </w:r>
      <w:r>
        <w:rPr>
          <w:b/>
          <w:sz w:val="24"/>
          <w:szCs w:val="24"/>
        </w:rPr>
        <w:t>n</w:t>
      </w:r>
      <w:proofErr w:type="gramEnd"/>
      <w:r>
        <w:rPr>
          <w:b/>
          <w:spacing w:val="4"/>
          <w:sz w:val="24"/>
          <w:szCs w:val="24"/>
        </w:rPr>
        <w:t xml:space="preserve"> </w:t>
      </w:r>
      <w:r>
        <w:rPr>
          <w:b/>
          <w:spacing w:val="-2"/>
          <w:sz w:val="24"/>
          <w:szCs w:val="24"/>
        </w:rPr>
        <w:t>K</w:t>
      </w:r>
      <w:r>
        <w:rPr>
          <w:b/>
          <w:spacing w:val="-1"/>
          <w:sz w:val="24"/>
          <w:szCs w:val="24"/>
        </w:rPr>
        <w:t>erj</w:t>
      </w:r>
      <w:r>
        <w:rPr>
          <w:b/>
          <w:sz w:val="24"/>
          <w:szCs w:val="24"/>
        </w:rPr>
        <w:t xml:space="preserve">a </w:t>
      </w:r>
      <w:r>
        <w:rPr>
          <w:b/>
          <w:spacing w:val="-3"/>
          <w:sz w:val="24"/>
          <w:szCs w:val="24"/>
        </w:rPr>
        <w:t>Pr</w:t>
      </w:r>
      <w:r>
        <w:rPr>
          <w:b/>
          <w:spacing w:val="2"/>
          <w:sz w:val="24"/>
          <w:szCs w:val="24"/>
        </w:rPr>
        <w:t>a</w:t>
      </w:r>
      <w:r>
        <w:rPr>
          <w:b/>
          <w:spacing w:val="-1"/>
          <w:sz w:val="24"/>
          <w:szCs w:val="24"/>
        </w:rPr>
        <w:t>kt</w:t>
      </w:r>
      <w:r>
        <w:rPr>
          <w:b/>
          <w:sz w:val="24"/>
          <w:szCs w:val="24"/>
        </w:rPr>
        <w:t>ik</w:t>
      </w:r>
    </w:p>
    <w:p w:rsidR="00D0784A" w:rsidRDefault="00D0784A">
      <w:pPr>
        <w:spacing w:before="1" w:line="120" w:lineRule="exact"/>
        <w:rPr>
          <w:sz w:val="12"/>
          <w:szCs w:val="12"/>
        </w:rPr>
      </w:pPr>
    </w:p>
    <w:p w:rsidR="00D0784A" w:rsidRDefault="002A234D">
      <w:pPr>
        <w:spacing w:line="359" w:lineRule="auto"/>
        <w:ind w:left="2548" w:right="1585" w:firstLine="721"/>
        <w:rPr>
          <w:sz w:val="24"/>
          <w:szCs w:val="24"/>
        </w:rPr>
      </w:pPr>
      <w:r>
        <w:rPr>
          <w:sz w:val="24"/>
          <w:szCs w:val="24"/>
        </w:rPr>
        <w:t>Kerja praktik</w:t>
      </w:r>
      <w:r w:rsidR="00257B40">
        <w:rPr>
          <w:sz w:val="24"/>
          <w:szCs w:val="24"/>
        </w:rPr>
        <w:t xml:space="preserve"> </w:t>
      </w:r>
      <w:r w:rsidR="00257B40">
        <w:rPr>
          <w:spacing w:val="-2"/>
          <w:sz w:val="24"/>
          <w:szCs w:val="24"/>
        </w:rPr>
        <w:t>m</w:t>
      </w:r>
      <w:r w:rsidR="00257B40">
        <w:rPr>
          <w:spacing w:val="-1"/>
          <w:sz w:val="24"/>
          <w:szCs w:val="24"/>
        </w:rPr>
        <w:t>e</w:t>
      </w:r>
      <w:r w:rsidR="00257B40">
        <w:rPr>
          <w:sz w:val="24"/>
          <w:szCs w:val="24"/>
        </w:rPr>
        <w:t>ru</w:t>
      </w:r>
      <w:r w:rsidR="00257B40">
        <w:rPr>
          <w:spacing w:val="-1"/>
          <w:sz w:val="24"/>
          <w:szCs w:val="24"/>
        </w:rPr>
        <w:t>pa</w:t>
      </w:r>
      <w:r w:rsidR="00257B40">
        <w:rPr>
          <w:sz w:val="24"/>
          <w:szCs w:val="24"/>
        </w:rPr>
        <w:t>k</w:t>
      </w:r>
      <w:r w:rsidR="00257B40">
        <w:rPr>
          <w:spacing w:val="-1"/>
          <w:sz w:val="24"/>
          <w:szCs w:val="24"/>
        </w:rPr>
        <w:t>a</w:t>
      </w:r>
      <w:r w:rsidR="00257B40">
        <w:rPr>
          <w:sz w:val="24"/>
          <w:szCs w:val="24"/>
        </w:rPr>
        <w:t>n</w:t>
      </w:r>
      <w:r w:rsidR="00257B40">
        <w:rPr>
          <w:spacing w:val="-2"/>
          <w:sz w:val="24"/>
          <w:szCs w:val="24"/>
        </w:rPr>
        <w:t xml:space="preserve"> </w:t>
      </w:r>
      <w:r w:rsidR="00257B40">
        <w:rPr>
          <w:sz w:val="24"/>
          <w:szCs w:val="24"/>
        </w:rPr>
        <w:t>s</w:t>
      </w:r>
      <w:r w:rsidR="00257B40">
        <w:rPr>
          <w:spacing w:val="2"/>
          <w:sz w:val="24"/>
          <w:szCs w:val="24"/>
        </w:rPr>
        <w:t>u</w:t>
      </w:r>
      <w:r w:rsidR="00257B40">
        <w:rPr>
          <w:sz w:val="24"/>
          <w:szCs w:val="24"/>
        </w:rPr>
        <w:t>a</w:t>
      </w:r>
      <w:r w:rsidR="00257B40">
        <w:rPr>
          <w:spacing w:val="-2"/>
          <w:sz w:val="24"/>
          <w:szCs w:val="24"/>
        </w:rPr>
        <w:t>t</w:t>
      </w:r>
      <w:r w:rsidR="00257B40">
        <w:rPr>
          <w:sz w:val="24"/>
          <w:szCs w:val="24"/>
        </w:rPr>
        <w:t>u k</w:t>
      </w:r>
      <w:r w:rsidR="00257B40">
        <w:rPr>
          <w:spacing w:val="1"/>
          <w:sz w:val="24"/>
          <w:szCs w:val="24"/>
        </w:rPr>
        <w:t>e</w:t>
      </w:r>
      <w:r w:rsidR="00257B40">
        <w:rPr>
          <w:spacing w:val="-2"/>
          <w:sz w:val="24"/>
          <w:szCs w:val="24"/>
        </w:rPr>
        <w:t>g</w:t>
      </w:r>
      <w:r w:rsidR="00257B40">
        <w:rPr>
          <w:sz w:val="24"/>
          <w:szCs w:val="24"/>
        </w:rPr>
        <w:t>i</w:t>
      </w:r>
      <w:r w:rsidR="00257B40">
        <w:rPr>
          <w:spacing w:val="-1"/>
          <w:sz w:val="24"/>
          <w:szCs w:val="24"/>
        </w:rPr>
        <w:t>a</w:t>
      </w:r>
      <w:r w:rsidR="00257B40">
        <w:rPr>
          <w:sz w:val="24"/>
          <w:szCs w:val="24"/>
        </w:rPr>
        <w:t>t</w:t>
      </w:r>
      <w:r w:rsidR="00257B40">
        <w:rPr>
          <w:spacing w:val="-1"/>
          <w:sz w:val="24"/>
          <w:szCs w:val="24"/>
        </w:rPr>
        <w:t>a</w:t>
      </w:r>
      <w:r w:rsidR="00257B40">
        <w:rPr>
          <w:sz w:val="24"/>
          <w:szCs w:val="24"/>
        </w:rPr>
        <w:t>n studi</w:t>
      </w:r>
      <w:r w:rsidR="00257B40">
        <w:rPr>
          <w:spacing w:val="-2"/>
          <w:sz w:val="24"/>
          <w:szCs w:val="24"/>
        </w:rPr>
        <w:t xml:space="preserve"> </w:t>
      </w:r>
      <w:r w:rsidR="00257B40">
        <w:rPr>
          <w:sz w:val="24"/>
          <w:szCs w:val="24"/>
        </w:rPr>
        <w:t>l</w:t>
      </w:r>
      <w:r w:rsidR="00257B40">
        <w:rPr>
          <w:spacing w:val="-1"/>
          <w:sz w:val="24"/>
          <w:szCs w:val="24"/>
        </w:rPr>
        <w:t>a</w:t>
      </w:r>
      <w:r w:rsidR="00257B40">
        <w:rPr>
          <w:sz w:val="24"/>
          <w:szCs w:val="24"/>
        </w:rPr>
        <w:t>p</w:t>
      </w:r>
      <w:r w:rsidR="00257B40">
        <w:rPr>
          <w:spacing w:val="-1"/>
          <w:sz w:val="24"/>
          <w:szCs w:val="24"/>
        </w:rPr>
        <w:t>a</w:t>
      </w:r>
      <w:r w:rsidR="00257B40">
        <w:rPr>
          <w:sz w:val="24"/>
          <w:szCs w:val="24"/>
        </w:rPr>
        <w:t>n</w:t>
      </w:r>
      <w:r w:rsidR="00257B40">
        <w:rPr>
          <w:spacing w:val="-2"/>
          <w:sz w:val="24"/>
          <w:szCs w:val="24"/>
        </w:rPr>
        <w:t>g</w:t>
      </w:r>
      <w:r w:rsidR="00257B40">
        <w:rPr>
          <w:spacing w:val="-3"/>
          <w:sz w:val="24"/>
          <w:szCs w:val="24"/>
        </w:rPr>
        <w:t>a</w:t>
      </w:r>
      <w:r w:rsidR="00257B40">
        <w:rPr>
          <w:sz w:val="24"/>
          <w:szCs w:val="24"/>
        </w:rPr>
        <w:t>n</w:t>
      </w:r>
      <w:r w:rsidR="00257B40">
        <w:rPr>
          <w:spacing w:val="2"/>
          <w:sz w:val="24"/>
          <w:szCs w:val="24"/>
        </w:rPr>
        <w:t xml:space="preserve"> </w:t>
      </w:r>
      <w:r w:rsidR="00257B40">
        <w:rPr>
          <w:sz w:val="24"/>
          <w:szCs w:val="24"/>
        </w:rPr>
        <w:t>d</w:t>
      </w:r>
      <w:r w:rsidR="00257B40">
        <w:rPr>
          <w:spacing w:val="-1"/>
          <w:sz w:val="24"/>
          <w:szCs w:val="24"/>
        </w:rPr>
        <w:t>a</w:t>
      </w:r>
      <w:r w:rsidR="00257B40">
        <w:rPr>
          <w:sz w:val="24"/>
          <w:szCs w:val="24"/>
        </w:rPr>
        <w:t>l</w:t>
      </w:r>
      <w:r w:rsidR="00257B40">
        <w:rPr>
          <w:spacing w:val="-1"/>
          <w:sz w:val="24"/>
          <w:szCs w:val="24"/>
        </w:rPr>
        <w:t>a</w:t>
      </w:r>
      <w:r w:rsidR="00257B40">
        <w:rPr>
          <w:sz w:val="24"/>
          <w:szCs w:val="24"/>
        </w:rPr>
        <w:t>m</w:t>
      </w:r>
      <w:r w:rsidR="00257B40">
        <w:rPr>
          <w:spacing w:val="-2"/>
          <w:sz w:val="24"/>
          <w:szCs w:val="24"/>
        </w:rPr>
        <w:t xml:space="preserve"> </w:t>
      </w:r>
      <w:r w:rsidR="00257B40">
        <w:rPr>
          <w:sz w:val="24"/>
          <w:szCs w:val="24"/>
        </w:rPr>
        <w:t>bid</w:t>
      </w:r>
      <w:r w:rsidR="00257B40">
        <w:rPr>
          <w:spacing w:val="-1"/>
          <w:sz w:val="24"/>
          <w:szCs w:val="24"/>
        </w:rPr>
        <w:t>a</w:t>
      </w:r>
      <w:r w:rsidR="00257B40">
        <w:rPr>
          <w:sz w:val="24"/>
          <w:szCs w:val="24"/>
        </w:rPr>
        <w:t>ng su</w:t>
      </w:r>
      <w:r w:rsidR="00257B40">
        <w:rPr>
          <w:spacing w:val="-2"/>
          <w:sz w:val="24"/>
          <w:szCs w:val="24"/>
        </w:rPr>
        <w:t>m</w:t>
      </w:r>
      <w:r w:rsidR="00257B40">
        <w:rPr>
          <w:sz w:val="24"/>
          <w:szCs w:val="24"/>
        </w:rPr>
        <w:t>b</w:t>
      </w:r>
      <w:r w:rsidR="00257B40">
        <w:rPr>
          <w:spacing w:val="-1"/>
          <w:sz w:val="24"/>
          <w:szCs w:val="24"/>
        </w:rPr>
        <w:t>e</w:t>
      </w:r>
      <w:r w:rsidR="00257B40">
        <w:rPr>
          <w:sz w:val="24"/>
          <w:szCs w:val="24"/>
        </w:rPr>
        <w:t>r d</w:t>
      </w:r>
      <w:r w:rsidR="00257B40">
        <w:rPr>
          <w:spacing w:val="3"/>
          <w:sz w:val="24"/>
          <w:szCs w:val="24"/>
        </w:rPr>
        <w:t>a</w:t>
      </w:r>
      <w:r w:rsidR="00257B40">
        <w:rPr>
          <w:spacing w:val="-5"/>
          <w:sz w:val="24"/>
          <w:szCs w:val="24"/>
        </w:rPr>
        <w:t>y</w:t>
      </w:r>
      <w:r w:rsidR="00257B40">
        <w:rPr>
          <w:sz w:val="24"/>
          <w:szCs w:val="24"/>
        </w:rPr>
        <w:t xml:space="preserve">a </w:t>
      </w:r>
      <w:r w:rsidR="00257B40">
        <w:rPr>
          <w:spacing w:val="-2"/>
          <w:sz w:val="24"/>
          <w:szCs w:val="24"/>
        </w:rPr>
        <w:t>m</w:t>
      </w:r>
      <w:r w:rsidR="00257B40">
        <w:rPr>
          <w:spacing w:val="-1"/>
          <w:sz w:val="24"/>
          <w:szCs w:val="24"/>
        </w:rPr>
        <w:t>a</w:t>
      </w:r>
      <w:r w:rsidR="00257B40">
        <w:rPr>
          <w:sz w:val="24"/>
          <w:szCs w:val="24"/>
        </w:rPr>
        <w:t>nusi</w:t>
      </w:r>
      <w:r w:rsidR="00257B40">
        <w:rPr>
          <w:spacing w:val="-1"/>
          <w:sz w:val="24"/>
          <w:szCs w:val="24"/>
        </w:rPr>
        <w:t>a</w:t>
      </w:r>
      <w:r w:rsidR="00257B40">
        <w:rPr>
          <w:sz w:val="24"/>
          <w:szCs w:val="24"/>
        </w:rPr>
        <w:t>,</w:t>
      </w:r>
      <w:r w:rsidR="00257B40">
        <w:rPr>
          <w:spacing w:val="7"/>
          <w:sz w:val="24"/>
          <w:szCs w:val="24"/>
        </w:rPr>
        <w:t xml:space="preserve"> </w:t>
      </w:r>
      <w:r w:rsidR="00257B40">
        <w:rPr>
          <w:spacing w:val="-7"/>
          <w:sz w:val="24"/>
          <w:szCs w:val="24"/>
        </w:rPr>
        <w:t>y</w:t>
      </w:r>
      <w:r w:rsidR="00257B40">
        <w:rPr>
          <w:spacing w:val="1"/>
          <w:sz w:val="24"/>
          <w:szCs w:val="24"/>
        </w:rPr>
        <w:t>a</w:t>
      </w:r>
      <w:r w:rsidR="00257B40">
        <w:rPr>
          <w:sz w:val="24"/>
          <w:szCs w:val="24"/>
        </w:rPr>
        <w:t>ng</w:t>
      </w:r>
      <w:r w:rsidR="00257B40">
        <w:rPr>
          <w:spacing w:val="-2"/>
          <w:sz w:val="24"/>
          <w:szCs w:val="24"/>
        </w:rPr>
        <w:t xml:space="preserve"> m</w:t>
      </w:r>
      <w:r w:rsidR="00257B40">
        <w:rPr>
          <w:spacing w:val="-1"/>
          <w:sz w:val="24"/>
          <w:szCs w:val="24"/>
        </w:rPr>
        <w:t>e</w:t>
      </w:r>
      <w:r w:rsidR="00257B40">
        <w:rPr>
          <w:sz w:val="24"/>
          <w:szCs w:val="24"/>
        </w:rPr>
        <w:t>n</w:t>
      </w:r>
      <w:r w:rsidR="00257B40">
        <w:rPr>
          <w:spacing w:val="-1"/>
          <w:sz w:val="24"/>
          <w:szCs w:val="24"/>
        </w:rPr>
        <w:t>ca</w:t>
      </w:r>
      <w:r w:rsidR="00257B40">
        <w:rPr>
          <w:sz w:val="24"/>
          <w:szCs w:val="24"/>
        </w:rPr>
        <w:t>kup</w:t>
      </w:r>
      <w:r w:rsidR="00257B40">
        <w:rPr>
          <w:spacing w:val="2"/>
          <w:sz w:val="24"/>
          <w:szCs w:val="24"/>
        </w:rPr>
        <w:t xml:space="preserve"> </w:t>
      </w:r>
      <w:r w:rsidR="00257B40">
        <w:rPr>
          <w:spacing w:val="-1"/>
          <w:sz w:val="24"/>
          <w:szCs w:val="24"/>
        </w:rPr>
        <w:t>a</w:t>
      </w:r>
      <w:r w:rsidR="00257B40">
        <w:rPr>
          <w:sz w:val="24"/>
          <w:szCs w:val="24"/>
        </w:rPr>
        <w:t>kti</w:t>
      </w:r>
      <w:r w:rsidR="00257B40">
        <w:rPr>
          <w:spacing w:val="-3"/>
          <w:sz w:val="24"/>
          <w:szCs w:val="24"/>
        </w:rPr>
        <w:t>f</w:t>
      </w:r>
      <w:r w:rsidR="00257B40">
        <w:rPr>
          <w:sz w:val="24"/>
          <w:szCs w:val="24"/>
        </w:rPr>
        <w:t>it</w:t>
      </w:r>
      <w:r w:rsidR="00257B40">
        <w:rPr>
          <w:spacing w:val="-1"/>
          <w:sz w:val="24"/>
          <w:szCs w:val="24"/>
        </w:rPr>
        <w:t>a</w:t>
      </w:r>
      <w:r w:rsidR="00257B40">
        <w:rPr>
          <w:sz w:val="24"/>
          <w:szCs w:val="24"/>
        </w:rPr>
        <w:t xml:space="preserve">s </w:t>
      </w:r>
      <w:r w:rsidR="00257B40">
        <w:rPr>
          <w:spacing w:val="-1"/>
          <w:sz w:val="24"/>
          <w:szCs w:val="24"/>
        </w:rPr>
        <w:t>a</w:t>
      </w:r>
      <w:r w:rsidR="00257B40">
        <w:rPr>
          <w:sz w:val="24"/>
          <w:szCs w:val="24"/>
        </w:rPr>
        <w:t>nt</w:t>
      </w:r>
      <w:r w:rsidR="00257B40">
        <w:rPr>
          <w:spacing w:val="-1"/>
          <w:sz w:val="24"/>
          <w:szCs w:val="24"/>
        </w:rPr>
        <w:t>a</w:t>
      </w:r>
      <w:r w:rsidR="00257B40">
        <w:rPr>
          <w:sz w:val="24"/>
          <w:szCs w:val="24"/>
        </w:rPr>
        <w:t>ra</w:t>
      </w:r>
      <w:r w:rsidR="00257B40">
        <w:rPr>
          <w:spacing w:val="-2"/>
          <w:sz w:val="24"/>
          <w:szCs w:val="24"/>
        </w:rPr>
        <w:t xml:space="preserve"> </w:t>
      </w:r>
      <w:r w:rsidR="00257B40">
        <w:rPr>
          <w:spacing w:val="1"/>
          <w:sz w:val="24"/>
          <w:szCs w:val="24"/>
        </w:rPr>
        <w:t>l</w:t>
      </w:r>
      <w:r w:rsidR="00257B40">
        <w:rPr>
          <w:spacing w:val="-1"/>
          <w:sz w:val="24"/>
          <w:szCs w:val="24"/>
        </w:rPr>
        <w:t>a</w:t>
      </w:r>
      <w:r w:rsidR="00257B40">
        <w:rPr>
          <w:sz w:val="24"/>
          <w:szCs w:val="24"/>
        </w:rPr>
        <w:t>in:</w:t>
      </w:r>
    </w:p>
    <w:p w:rsidR="00D0784A" w:rsidRDefault="00257B40">
      <w:pPr>
        <w:spacing w:before="9"/>
        <w:ind w:left="2548"/>
        <w:rPr>
          <w:sz w:val="24"/>
          <w:szCs w:val="24"/>
        </w:rPr>
      </w:pPr>
      <w:r>
        <w:rPr>
          <w:sz w:val="24"/>
          <w:szCs w:val="24"/>
        </w:rPr>
        <w:t xml:space="preserve">1.         </w:t>
      </w:r>
      <w:r>
        <w:rPr>
          <w:spacing w:val="1"/>
          <w:sz w:val="24"/>
          <w:szCs w:val="24"/>
        </w:rPr>
        <w:t>P</w:t>
      </w:r>
      <w:r>
        <w:rPr>
          <w:spacing w:val="-1"/>
          <w:sz w:val="24"/>
          <w:szCs w:val="24"/>
        </w:rPr>
        <w:t>e</w:t>
      </w:r>
      <w:r>
        <w:rPr>
          <w:sz w:val="24"/>
          <w:szCs w:val="24"/>
        </w:rPr>
        <w:t>n</w:t>
      </w:r>
      <w:r>
        <w:rPr>
          <w:spacing w:val="-2"/>
          <w:sz w:val="24"/>
          <w:szCs w:val="24"/>
        </w:rPr>
        <w:t>g</w:t>
      </w:r>
      <w:r>
        <w:rPr>
          <w:spacing w:val="-1"/>
          <w:sz w:val="24"/>
          <w:szCs w:val="24"/>
        </w:rPr>
        <w:t>e</w:t>
      </w:r>
      <w:r>
        <w:rPr>
          <w:spacing w:val="1"/>
          <w:sz w:val="24"/>
          <w:szCs w:val="24"/>
        </w:rPr>
        <w:t>n</w:t>
      </w:r>
      <w:r>
        <w:rPr>
          <w:spacing w:val="-1"/>
          <w:sz w:val="24"/>
          <w:szCs w:val="24"/>
        </w:rPr>
        <w:t>a</w:t>
      </w:r>
      <w:r>
        <w:rPr>
          <w:sz w:val="24"/>
          <w:szCs w:val="24"/>
        </w:rPr>
        <w:t>l</w:t>
      </w:r>
      <w:r>
        <w:rPr>
          <w:spacing w:val="-1"/>
          <w:sz w:val="24"/>
          <w:szCs w:val="24"/>
        </w:rPr>
        <w:t>a</w:t>
      </w:r>
      <w:r>
        <w:rPr>
          <w:sz w:val="24"/>
          <w:szCs w:val="24"/>
        </w:rPr>
        <w:t>n bu</w:t>
      </w:r>
      <w:r>
        <w:rPr>
          <w:spacing w:val="2"/>
          <w:sz w:val="24"/>
          <w:szCs w:val="24"/>
        </w:rPr>
        <w:t>d</w:t>
      </w:r>
      <w:r>
        <w:rPr>
          <w:spacing w:val="1"/>
          <w:sz w:val="24"/>
          <w:szCs w:val="24"/>
        </w:rPr>
        <w:t>a</w:t>
      </w:r>
      <w:r>
        <w:rPr>
          <w:spacing w:val="-5"/>
          <w:sz w:val="24"/>
          <w:szCs w:val="24"/>
        </w:rPr>
        <w:t>y</w:t>
      </w:r>
      <w:r>
        <w:rPr>
          <w:sz w:val="24"/>
          <w:szCs w:val="24"/>
        </w:rPr>
        <w:t>a</w:t>
      </w:r>
      <w:r>
        <w:rPr>
          <w:spacing w:val="2"/>
          <w:sz w:val="24"/>
          <w:szCs w:val="24"/>
        </w:rPr>
        <w:t xml:space="preserve"> </w:t>
      </w:r>
      <w:r>
        <w:rPr>
          <w:sz w:val="24"/>
          <w:szCs w:val="24"/>
        </w:rPr>
        <w:t>o</w:t>
      </w:r>
      <w:r>
        <w:rPr>
          <w:spacing w:val="1"/>
          <w:sz w:val="24"/>
          <w:szCs w:val="24"/>
        </w:rPr>
        <w:t>r</w:t>
      </w:r>
      <w:r>
        <w:rPr>
          <w:spacing w:val="-2"/>
          <w:sz w:val="24"/>
          <w:szCs w:val="24"/>
        </w:rPr>
        <w:t>g</w:t>
      </w:r>
      <w:r>
        <w:rPr>
          <w:spacing w:val="-3"/>
          <w:sz w:val="24"/>
          <w:szCs w:val="24"/>
        </w:rPr>
        <w:t>a</w:t>
      </w:r>
      <w:r>
        <w:rPr>
          <w:sz w:val="24"/>
          <w:szCs w:val="24"/>
        </w:rPr>
        <w:t>nis</w:t>
      </w:r>
      <w:r>
        <w:rPr>
          <w:spacing w:val="-1"/>
          <w:sz w:val="24"/>
          <w:szCs w:val="24"/>
        </w:rPr>
        <w:t>a</w:t>
      </w:r>
      <w:r>
        <w:rPr>
          <w:sz w:val="24"/>
          <w:szCs w:val="24"/>
        </w:rPr>
        <w:t>si</w:t>
      </w:r>
    </w:p>
    <w:p w:rsidR="00D0784A" w:rsidRDefault="00D0784A">
      <w:pPr>
        <w:spacing w:before="7" w:line="120" w:lineRule="exact"/>
        <w:rPr>
          <w:sz w:val="12"/>
          <w:szCs w:val="12"/>
        </w:rPr>
      </w:pPr>
    </w:p>
    <w:p w:rsidR="00D0784A" w:rsidRDefault="00257B40">
      <w:pPr>
        <w:ind w:left="2548"/>
        <w:rPr>
          <w:sz w:val="24"/>
          <w:szCs w:val="24"/>
        </w:rPr>
      </w:pPr>
      <w:r>
        <w:rPr>
          <w:sz w:val="24"/>
          <w:szCs w:val="24"/>
        </w:rPr>
        <w:t>1.          O</w:t>
      </w:r>
      <w:r>
        <w:rPr>
          <w:spacing w:val="-2"/>
          <w:sz w:val="24"/>
          <w:szCs w:val="24"/>
        </w:rPr>
        <w:t>b</w:t>
      </w:r>
      <w:r>
        <w:rPr>
          <w:sz w:val="24"/>
          <w:szCs w:val="24"/>
        </w:rPr>
        <w:t>s</w:t>
      </w:r>
      <w:r>
        <w:rPr>
          <w:spacing w:val="-1"/>
          <w:sz w:val="24"/>
          <w:szCs w:val="24"/>
        </w:rPr>
        <w:t>e</w:t>
      </w:r>
      <w:r>
        <w:rPr>
          <w:sz w:val="24"/>
          <w:szCs w:val="24"/>
        </w:rPr>
        <w:t>r</w:t>
      </w:r>
      <w:r>
        <w:rPr>
          <w:spacing w:val="-1"/>
          <w:sz w:val="24"/>
          <w:szCs w:val="24"/>
        </w:rPr>
        <w:t>va</w:t>
      </w:r>
      <w:r>
        <w:rPr>
          <w:sz w:val="24"/>
          <w:szCs w:val="24"/>
        </w:rPr>
        <w:t>si</w:t>
      </w:r>
      <w:r>
        <w:rPr>
          <w:spacing w:val="-2"/>
          <w:sz w:val="24"/>
          <w:szCs w:val="24"/>
        </w:rPr>
        <w:t xml:space="preserve"> </w:t>
      </w:r>
      <w:r>
        <w:rPr>
          <w:spacing w:val="2"/>
          <w:sz w:val="24"/>
          <w:szCs w:val="24"/>
        </w:rPr>
        <w:t>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s</w:t>
      </w:r>
      <w:r>
        <w:rPr>
          <w:spacing w:val="-1"/>
          <w:sz w:val="24"/>
          <w:szCs w:val="24"/>
        </w:rPr>
        <w:t>e</w:t>
      </w:r>
      <w:r>
        <w:rPr>
          <w:spacing w:val="-2"/>
          <w:sz w:val="24"/>
          <w:szCs w:val="24"/>
        </w:rPr>
        <w:t>g</w:t>
      </w:r>
      <w:r>
        <w:rPr>
          <w:spacing w:val="-1"/>
          <w:sz w:val="24"/>
          <w:szCs w:val="24"/>
        </w:rPr>
        <w:t>a</w:t>
      </w:r>
      <w:r>
        <w:rPr>
          <w:spacing w:val="1"/>
          <w:sz w:val="24"/>
          <w:szCs w:val="24"/>
        </w:rPr>
        <w:t>l</w:t>
      </w:r>
      <w:r>
        <w:rPr>
          <w:sz w:val="24"/>
          <w:szCs w:val="24"/>
        </w:rPr>
        <w:t>a</w:t>
      </w:r>
      <w:r>
        <w:rPr>
          <w:spacing w:val="-1"/>
          <w:sz w:val="24"/>
          <w:szCs w:val="24"/>
        </w:rPr>
        <w:t xml:space="preserve"> </w:t>
      </w:r>
      <w:r>
        <w:rPr>
          <w:sz w:val="24"/>
          <w:szCs w:val="24"/>
        </w:rPr>
        <w:t>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n d</w:t>
      </w:r>
      <w:r>
        <w:rPr>
          <w:spacing w:val="-1"/>
          <w:sz w:val="24"/>
          <w:szCs w:val="24"/>
        </w:rPr>
        <w:t>a</w:t>
      </w:r>
      <w:r>
        <w:rPr>
          <w:sz w:val="24"/>
          <w:szCs w:val="24"/>
        </w:rPr>
        <w:t>n</w:t>
      </w:r>
      <w:r>
        <w:rPr>
          <w:spacing w:val="2"/>
          <w:sz w:val="24"/>
          <w:szCs w:val="24"/>
        </w:rPr>
        <w:t xml:space="preserve"> </w:t>
      </w:r>
      <w:r>
        <w:rPr>
          <w:sz w:val="24"/>
          <w:szCs w:val="24"/>
        </w:rPr>
        <w:t>juga</w:t>
      </w:r>
      <w:r>
        <w:rPr>
          <w:spacing w:val="-1"/>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z w:val="24"/>
          <w:szCs w:val="24"/>
        </w:rPr>
        <w:t>t</w:t>
      </w:r>
      <w:r>
        <w:rPr>
          <w:spacing w:val="1"/>
          <w:sz w:val="24"/>
          <w:szCs w:val="24"/>
        </w:rPr>
        <w:t>i</w:t>
      </w:r>
      <w:r>
        <w:rPr>
          <w:sz w:val="24"/>
          <w:szCs w:val="24"/>
        </w:rPr>
        <w:t>h</w:t>
      </w:r>
      <w:r>
        <w:rPr>
          <w:spacing w:val="-1"/>
          <w:sz w:val="24"/>
          <w:szCs w:val="24"/>
        </w:rPr>
        <w:t>a</w:t>
      </w:r>
      <w:r>
        <w:rPr>
          <w:sz w:val="24"/>
          <w:szCs w:val="24"/>
        </w:rPr>
        <w:t>n</w:t>
      </w:r>
    </w:p>
    <w:p w:rsidR="00D0784A" w:rsidRDefault="00D0784A">
      <w:pPr>
        <w:spacing w:before="7" w:line="120" w:lineRule="exact"/>
        <w:rPr>
          <w:sz w:val="12"/>
          <w:szCs w:val="12"/>
        </w:rPr>
      </w:pPr>
    </w:p>
    <w:p w:rsidR="00D0784A" w:rsidRDefault="00257B40">
      <w:pPr>
        <w:ind w:left="2548"/>
        <w:rPr>
          <w:sz w:val="24"/>
          <w:szCs w:val="24"/>
        </w:rPr>
      </w:pPr>
      <w:r>
        <w:rPr>
          <w:sz w:val="24"/>
          <w:szCs w:val="24"/>
        </w:rPr>
        <w:t>2.         Me</w:t>
      </w:r>
      <w:r>
        <w:rPr>
          <w:spacing w:val="-4"/>
          <w:sz w:val="24"/>
          <w:szCs w:val="24"/>
        </w:rPr>
        <w:t>m</w:t>
      </w:r>
      <w:r>
        <w:rPr>
          <w:sz w:val="24"/>
          <w:szCs w:val="24"/>
        </w:rPr>
        <w:t>p</w:t>
      </w:r>
      <w:r>
        <w:rPr>
          <w:spacing w:val="-1"/>
          <w:sz w:val="24"/>
          <w:szCs w:val="24"/>
        </w:rPr>
        <w:t>e</w:t>
      </w:r>
      <w:r>
        <w:rPr>
          <w:sz w:val="24"/>
          <w:szCs w:val="24"/>
        </w:rPr>
        <w:t>l</w:t>
      </w:r>
      <w:r>
        <w:rPr>
          <w:spacing w:val="-1"/>
          <w:sz w:val="24"/>
          <w:szCs w:val="24"/>
        </w:rPr>
        <w:t>a</w:t>
      </w:r>
      <w:r>
        <w:rPr>
          <w:sz w:val="24"/>
          <w:szCs w:val="24"/>
        </w:rPr>
        <w:t>j</w:t>
      </w:r>
      <w:r>
        <w:rPr>
          <w:spacing w:val="-1"/>
          <w:sz w:val="24"/>
          <w:szCs w:val="24"/>
        </w:rPr>
        <w:t>a</w:t>
      </w:r>
      <w:r>
        <w:rPr>
          <w:sz w:val="24"/>
          <w:szCs w:val="24"/>
        </w:rPr>
        <w:t>ri</w:t>
      </w:r>
      <w:r>
        <w:rPr>
          <w:spacing w:val="2"/>
          <w:sz w:val="24"/>
          <w:szCs w:val="24"/>
        </w:rPr>
        <w:t xml:space="preserve"> </w:t>
      </w:r>
      <w:r>
        <w:rPr>
          <w:spacing w:val="-2"/>
          <w:sz w:val="24"/>
          <w:szCs w:val="24"/>
        </w:rPr>
        <w:t>m</w:t>
      </w:r>
      <w:r>
        <w:rPr>
          <w:spacing w:val="-1"/>
          <w:sz w:val="24"/>
          <w:szCs w:val="24"/>
        </w:rPr>
        <w:t>e</w:t>
      </w:r>
      <w:r>
        <w:rPr>
          <w:sz w:val="24"/>
          <w:szCs w:val="24"/>
        </w:rPr>
        <w:t>n</w:t>
      </w:r>
      <w:r>
        <w:rPr>
          <w:spacing w:val="-1"/>
          <w:sz w:val="24"/>
          <w:szCs w:val="24"/>
        </w:rPr>
        <w:t>e</w:t>
      </w:r>
      <w:r>
        <w:rPr>
          <w:spacing w:val="-2"/>
          <w:sz w:val="24"/>
          <w:szCs w:val="24"/>
        </w:rPr>
        <w:t>g</w:t>
      </w:r>
      <w:r>
        <w:rPr>
          <w:spacing w:val="-1"/>
          <w:sz w:val="24"/>
          <w:szCs w:val="24"/>
        </w:rPr>
        <w:t>e</w:t>
      </w:r>
      <w:r>
        <w:rPr>
          <w:sz w:val="24"/>
          <w:szCs w:val="24"/>
        </w:rPr>
        <w:t>n</w:t>
      </w:r>
      <w:r>
        <w:rPr>
          <w:spacing w:val="-1"/>
          <w:sz w:val="24"/>
          <w:szCs w:val="24"/>
        </w:rPr>
        <w:t>a</w:t>
      </w:r>
      <w:r>
        <w:rPr>
          <w:sz w:val="24"/>
          <w:szCs w:val="24"/>
        </w:rPr>
        <w:t>i</w:t>
      </w:r>
      <w:r>
        <w:rPr>
          <w:spacing w:val="3"/>
          <w:sz w:val="24"/>
          <w:szCs w:val="24"/>
        </w:rPr>
        <w:t xml:space="preserve"> </w:t>
      </w:r>
      <w:proofErr w:type="gramStart"/>
      <w:r>
        <w:rPr>
          <w:spacing w:val="3"/>
          <w:sz w:val="24"/>
          <w:szCs w:val="24"/>
        </w:rPr>
        <w:t>s</w:t>
      </w:r>
      <w:r>
        <w:rPr>
          <w:sz w:val="24"/>
          <w:szCs w:val="24"/>
        </w:rPr>
        <w:t>u</w:t>
      </w:r>
      <w:r>
        <w:rPr>
          <w:spacing w:val="1"/>
          <w:sz w:val="24"/>
          <w:szCs w:val="24"/>
        </w:rPr>
        <w:t>r</w:t>
      </w:r>
      <w:r>
        <w:rPr>
          <w:spacing w:val="-1"/>
          <w:sz w:val="24"/>
          <w:szCs w:val="24"/>
        </w:rPr>
        <w:t>a</w:t>
      </w:r>
      <w:r>
        <w:rPr>
          <w:sz w:val="24"/>
          <w:szCs w:val="24"/>
        </w:rPr>
        <w:t>t</w:t>
      </w:r>
      <w:proofErr w:type="gramEnd"/>
      <w:r>
        <w:rPr>
          <w:spacing w:val="1"/>
          <w:sz w:val="24"/>
          <w:szCs w:val="24"/>
        </w:rPr>
        <w:t xml:space="preserve"> </w:t>
      </w:r>
      <w:r>
        <w:rPr>
          <w:spacing w:val="-2"/>
          <w:sz w:val="24"/>
          <w:szCs w:val="24"/>
        </w:rPr>
        <w:t>m</w:t>
      </w:r>
      <w:r>
        <w:rPr>
          <w:spacing w:val="-1"/>
          <w:sz w:val="24"/>
          <w:szCs w:val="24"/>
        </w:rPr>
        <w:t>e</w:t>
      </w:r>
      <w:r>
        <w:rPr>
          <w:spacing w:val="5"/>
          <w:sz w:val="24"/>
          <w:szCs w:val="24"/>
        </w:rPr>
        <w:t>n</w:t>
      </w:r>
      <w:r>
        <w:rPr>
          <w:spacing w:val="-5"/>
          <w:sz w:val="24"/>
          <w:szCs w:val="24"/>
        </w:rPr>
        <w:t>y</w:t>
      </w:r>
      <w:r>
        <w:rPr>
          <w:sz w:val="24"/>
          <w:szCs w:val="24"/>
        </w:rPr>
        <w:t>ur</w:t>
      </w:r>
      <w:r>
        <w:rPr>
          <w:spacing w:val="-1"/>
          <w:sz w:val="24"/>
          <w:szCs w:val="24"/>
        </w:rPr>
        <w:t>a</w:t>
      </w:r>
      <w:r>
        <w:rPr>
          <w:sz w:val="24"/>
          <w:szCs w:val="24"/>
        </w:rPr>
        <w:t>t d</w:t>
      </w:r>
      <w:r>
        <w:rPr>
          <w:spacing w:val="2"/>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k</w:t>
      </w:r>
      <w:r>
        <w:rPr>
          <w:spacing w:val="-1"/>
          <w:sz w:val="24"/>
          <w:szCs w:val="24"/>
        </w:rPr>
        <w:t>e</w:t>
      </w:r>
      <w:r>
        <w:rPr>
          <w:spacing w:val="1"/>
          <w:sz w:val="24"/>
          <w:szCs w:val="24"/>
        </w:rPr>
        <w:t>d</w:t>
      </w:r>
      <w:r>
        <w:rPr>
          <w:sz w:val="24"/>
          <w:szCs w:val="24"/>
        </w:rPr>
        <w:t>in</w:t>
      </w:r>
      <w:r>
        <w:rPr>
          <w:spacing w:val="-1"/>
          <w:sz w:val="24"/>
          <w:szCs w:val="24"/>
        </w:rPr>
        <w:t>a</w:t>
      </w:r>
      <w:r>
        <w:rPr>
          <w:sz w:val="24"/>
          <w:szCs w:val="24"/>
        </w:rPr>
        <w:t>s</w:t>
      </w:r>
      <w:r>
        <w:rPr>
          <w:spacing w:val="-1"/>
          <w:sz w:val="24"/>
          <w:szCs w:val="24"/>
        </w:rPr>
        <w:t>a</w:t>
      </w:r>
      <w:r>
        <w:rPr>
          <w:sz w:val="24"/>
          <w:szCs w:val="24"/>
        </w:rPr>
        <w:t>n</w:t>
      </w:r>
    </w:p>
    <w:p w:rsidR="00D0784A" w:rsidRDefault="00D0784A">
      <w:pPr>
        <w:spacing w:before="7" w:line="120" w:lineRule="exact"/>
        <w:rPr>
          <w:sz w:val="12"/>
          <w:szCs w:val="12"/>
        </w:rPr>
      </w:pPr>
    </w:p>
    <w:p w:rsidR="00D0784A" w:rsidRDefault="00257B40">
      <w:pPr>
        <w:ind w:left="2548"/>
        <w:rPr>
          <w:sz w:val="24"/>
          <w:szCs w:val="24"/>
        </w:rPr>
      </w:pPr>
      <w:r>
        <w:rPr>
          <w:sz w:val="24"/>
          <w:szCs w:val="24"/>
        </w:rPr>
        <w:t xml:space="preserve">3.         </w:t>
      </w:r>
      <w:r>
        <w:rPr>
          <w:spacing w:val="1"/>
          <w:sz w:val="24"/>
          <w:szCs w:val="24"/>
        </w:rPr>
        <w:t>P</w:t>
      </w:r>
      <w:r>
        <w:rPr>
          <w:spacing w:val="-1"/>
          <w:sz w:val="24"/>
          <w:szCs w:val="24"/>
        </w:rPr>
        <w:t>e</w:t>
      </w:r>
      <w:r>
        <w:rPr>
          <w:spacing w:val="2"/>
          <w:sz w:val="24"/>
          <w:szCs w:val="24"/>
        </w:rPr>
        <w:t>n</w:t>
      </w:r>
      <w:r>
        <w:rPr>
          <w:spacing w:val="-5"/>
          <w:sz w:val="24"/>
          <w:szCs w:val="24"/>
        </w:rPr>
        <w:t>y</w:t>
      </w:r>
      <w:r>
        <w:rPr>
          <w:sz w:val="24"/>
          <w:szCs w:val="24"/>
        </w:rPr>
        <w:t>u</w:t>
      </w:r>
      <w:r>
        <w:rPr>
          <w:spacing w:val="1"/>
          <w:sz w:val="24"/>
          <w:szCs w:val="24"/>
        </w:rPr>
        <w:t>s</w:t>
      </w:r>
      <w:r>
        <w:rPr>
          <w:spacing w:val="-2"/>
          <w:sz w:val="24"/>
          <w:szCs w:val="24"/>
        </w:rPr>
        <w:t>u</w:t>
      </w:r>
      <w:r>
        <w:rPr>
          <w:spacing w:val="2"/>
          <w:sz w:val="24"/>
          <w:szCs w:val="24"/>
        </w:rPr>
        <w:t>n</w:t>
      </w:r>
      <w:r>
        <w:rPr>
          <w:spacing w:val="-1"/>
          <w:sz w:val="24"/>
          <w:szCs w:val="24"/>
        </w:rPr>
        <w:t>a</w:t>
      </w:r>
      <w:r>
        <w:rPr>
          <w:sz w:val="24"/>
          <w:szCs w:val="24"/>
        </w:rPr>
        <w:t>n b</w:t>
      </w:r>
      <w:r>
        <w:rPr>
          <w:spacing w:val="-1"/>
          <w:sz w:val="24"/>
          <w:szCs w:val="24"/>
        </w:rPr>
        <w:t>e</w:t>
      </w:r>
      <w:r>
        <w:rPr>
          <w:spacing w:val="-3"/>
          <w:sz w:val="24"/>
          <w:szCs w:val="24"/>
        </w:rPr>
        <w:t>r</w:t>
      </w:r>
      <w:r>
        <w:rPr>
          <w:spacing w:val="2"/>
          <w:sz w:val="24"/>
          <w:szCs w:val="24"/>
        </w:rPr>
        <w:t>k</w:t>
      </w:r>
      <w:r>
        <w:rPr>
          <w:spacing w:val="-1"/>
          <w:sz w:val="24"/>
          <w:szCs w:val="24"/>
        </w:rPr>
        <w:t>a</w:t>
      </w:r>
      <w:r>
        <w:rPr>
          <w:sz w:val="24"/>
          <w:szCs w:val="24"/>
        </w:rPr>
        <w:t>s</w:t>
      </w:r>
      <w:r>
        <w:rPr>
          <w:spacing w:val="-1"/>
          <w:sz w:val="24"/>
          <w:szCs w:val="24"/>
        </w:rPr>
        <w:t>-</w:t>
      </w:r>
      <w:r>
        <w:rPr>
          <w:sz w:val="24"/>
          <w:szCs w:val="24"/>
        </w:rPr>
        <w:t>b</w:t>
      </w:r>
      <w:r>
        <w:rPr>
          <w:spacing w:val="1"/>
          <w:sz w:val="24"/>
          <w:szCs w:val="24"/>
        </w:rPr>
        <w:t>e</w:t>
      </w:r>
      <w:r>
        <w:rPr>
          <w:sz w:val="24"/>
          <w:szCs w:val="24"/>
        </w:rPr>
        <w:t>r</w:t>
      </w:r>
      <w:r>
        <w:rPr>
          <w:spacing w:val="-2"/>
          <w:sz w:val="24"/>
          <w:szCs w:val="24"/>
        </w:rPr>
        <w:t>k</w:t>
      </w:r>
      <w:r>
        <w:rPr>
          <w:spacing w:val="-1"/>
          <w:sz w:val="24"/>
          <w:szCs w:val="24"/>
        </w:rPr>
        <w:t>a</w:t>
      </w:r>
      <w:r>
        <w:rPr>
          <w:sz w:val="24"/>
          <w:szCs w:val="24"/>
        </w:rPr>
        <w:t xml:space="preserve">s </w:t>
      </w:r>
      <w:r>
        <w:rPr>
          <w:spacing w:val="2"/>
          <w:sz w:val="24"/>
          <w:szCs w:val="24"/>
        </w:rPr>
        <w:t>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p</w:t>
      </w:r>
      <w:r>
        <w:rPr>
          <w:spacing w:val="-1"/>
          <w:sz w:val="24"/>
          <w:szCs w:val="24"/>
        </w:rPr>
        <w:t>e</w:t>
      </w:r>
      <w:r>
        <w:rPr>
          <w:spacing w:val="-4"/>
          <w:sz w:val="24"/>
          <w:szCs w:val="24"/>
        </w:rPr>
        <w:t>m</w:t>
      </w:r>
      <w:r>
        <w:rPr>
          <w:spacing w:val="-1"/>
          <w:sz w:val="24"/>
          <w:szCs w:val="24"/>
        </w:rPr>
        <w:t>er</w:t>
      </w:r>
      <w:r>
        <w:rPr>
          <w:sz w:val="24"/>
          <w:szCs w:val="24"/>
        </w:rPr>
        <w:t>int</w:t>
      </w:r>
      <w:r>
        <w:rPr>
          <w:spacing w:val="-1"/>
          <w:sz w:val="24"/>
          <w:szCs w:val="24"/>
        </w:rPr>
        <w:t>a</w:t>
      </w:r>
      <w:r>
        <w:rPr>
          <w:sz w:val="24"/>
          <w:szCs w:val="24"/>
        </w:rPr>
        <w:t>h</w:t>
      </w:r>
      <w:r>
        <w:rPr>
          <w:spacing w:val="-1"/>
          <w:sz w:val="24"/>
          <w:szCs w:val="24"/>
        </w:rPr>
        <w:t>a</w:t>
      </w:r>
      <w:r>
        <w:rPr>
          <w:sz w:val="24"/>
          <w:szCs w:val="24"/>
        </w:rPr>
        <w:t>n</w:t>
      </w:r>
    </w:p>
    <w:p w:rsidR="00D0784A" w:rsidRDefault="00D0784A">
      <w:pPr>
        <w:spacing w:before="7" w:line="120" w:lineRule="exact"/>
        <w:rPr>
          <w:sz w:val="12"/>
          <w:szCs w:val="12"/>
        </w:rPr>
      </w:pPr>
    </w:p>
    <w:p w:rsidR="00D0784A" w:rsidRDefault="00257B40">
      <w:pPr>
        <w:ind w:left="2548"/>
        <w:rPr>
          <w:sz w:val="24"/>
          <w:szCs w:val="24"/>
        </w:rPr>
      </w:pPr>
      <w:r>
        <w:rPr>
          <w:sz w:val="24"/>
          <w:szCs w:val="24"/>
        </w:rPr>
        <w:t xml:space="preserve">4.         </w:t>
      </w:r>
      <w:r>
        <w:rPr>
          <w:spacing w:val="1"/>
          <w:sz w:val="24"/>
          <w:szCs w:val="24"/>
        </w:rPr>
        <w:t>P</w:t>
      </w:r>
      <w:r>
        <w:rPr>
          <w:spacing w:val="-1"/>
          <w:sz w:val="24"/>
          <w:szCs w:val="24"/>
        </w:rPr>
        <w:t>e</w:t>
      </w:r>
      <w:r>
        <w:rPr>
          <w:sz w:val="24"/>
          <w:szCs w:val="24"/>
        </w:rPr>
        <w:t>n</w:t>
      </w:r>
      <w:r>
        <w:rPr>
          <w:spacing w:val="1"/>
          <w:sz w:val="24"/>
          <w:szCs w:val="24"/>
        </w:rPr>
        <w:t>u</w:t>
      </w:r>
      <w:r>
        <w:rPr>
          <w:sz w:val="24"/>
          <w:szCs w:val="24"/>
        </w:rPr>
        <w:t>lis</w:t>
      </w:r>
      <w:r>
        <w:rPr>
          <w:spacing w:val="-1"/>
          <w:sz w:val="24"/>
          <w:szCs w:val="24"/>
        </w:rPr>
        <w:t>a</w:t>
      </w:r>
      <w:r>
        <w:rPr>
          <w:sz w:val="24"/>
          <w:szCs w:val="24"/>
        </w:rPr>
        <w:t>n l</w:t>
      </w:r>
      <w:r>
        <w:rPr>
          <w:spacing w:val="-1"/>
          <w:sz w:val="24"/>
          <w:szCs w:val="24"/>
        </w:rPr>
        <w:t>a</w:t>
      </w:r>
      <w:r>
        <w:rPr>
          <w:sz w:val="24"/>
          <w:szCs w:val="24"/>
        </w:rPr>
        <w:t>por</w:t>
      </w:r>
      <w:r>
        <w:rPr>
          <w:spacing w:val="-2"/>
          <w:sz w:val="24"/>
          <w:szCs w:val="24"/>
        </w:rPr>
        <w:t>a</w:t>
      </w:r>
      <w:r>
        <w:rPr>
          <w:sz w:val="24"/>
          <w:szCs w:val="24"/>
        </w:rPr>
        <w:t>n</w:t>
      </w:r>
    </w:p>
    <w:p w:rsidR="00D0784A" w:rsidRDefault="00D0784A">
      <w:pPr>
        <w:spacing w:before="7" w:line="160" w:lineRule="exact"/>
        <w:rPr>
          <w:sz w:val="16"/>
          <w:szCs w:val="16"/>
        </w:rPr>
      </w:pPr>
    </w:p>
    <w:p w:rsidR="00D0784A" w:rsidRDefault="00D0784A">
      <w:pPr>
        <w:spacing w:line="200" w:lineRule="exact"/>
      </w:pPr>
    </w:p>
    <w:p w:rsidR="00D0784A" w:rsidRDefault="00D0784A">
      <w:pPr>
        <w:spacing w:line="200" w:lineRule="exact"/>
      </w:pPr>
    </w:p>
    <w:p w:rsidR="00D0784A" w:rsidRDefault="00257B40">
      <w:pPr>
        <w:ind w:left="1828"/>
        <w:rPr>
          <w:sz w:val="24"/>
          <w:szCs w:val="24"/>
        </w:rPr>
      </w:pPr>
      <w:r>
        <w:rPr>
          <w:b/>
          <w:sz w:val="24"/>
          <w:szCs w:val="24"/>
        </w:rPr>
        <w:t>4.8 Ja</w:t>
      </w:r>
      <w:r>
        <w:rPr>
          <w:b/>
          <w:spacing w:val="-1"/>
          <w:sz w:val="24"/>
          <w:szCs w:val="24"/>
        </w:rPr>
        <w:t>d</w:t>
      </w:r>
      <w:r>
        <w:rPr>
          <w:b/>
          <w:spacing w:val="2"/>
          <w:sz w:val="24"/>
          <w:szCs w:val="24"/>
        </w:rPr>
        <w:t>w</w:t>
      </w:r>
      <w:r>
        <w:rPr>
          <w:b/>
          <w:sz w:val="24"/>
          <w:szCs w:val="24"/>
        </w:rPr>
        <w:t>al</w:t>
      </w:r>
      <w:r>
        <w:rPr>
          <w:b/>
          <w:spacing w:val="1"/>
          <w:sz w:val="24"/>
          <w:szCs w:val="24"/>
        </w:rPr>
        <w:t xml:space="preserve"> </w:t>
      </w:r>
      <w:r>
        <w:rPr>
          <w:b/>
          <w:spacing w:val="-1"/>
          <w:sz w:val="24"/>
          <w:szCs w:val="24"/>
        </w:rPr>
        <w:t>Kerj</w:t>
      </w:r>
      <w:r>
        <w:rPr>
          <w:b/>
          <w:sz w:val="24"/>
          <w:szCs w:val="24"/>
        </w:rPr>
        <w:t xml:space="preserve">a </w:t>
      </w:r>
      <w:r>
        <w:rPr>
          <w:b/>
          <w:spacing w:val="-3"/>
          <w:sz w:val="24"/>
          <w:szCs w:val="24"/>
        </w:rPr>
        <w:t>P</w:t>
      </w:r>
      <w:r>
        <w:rPr>
          <w:b/>
          <w:spacing w:val="-1"/>
          <w:sz w:val="24"/>
          <w:szCs w:val="24"/>
        </w:rPr>
        <w:t>r</w:t>
      </w:r>
      <w:r>
        <w:rPr>
          <w:b/>
          <w:sz w:val="24"/>
          <w:szCs w:val="24"/>
        </w:rPr>
        <w:t>a</w:t>
      </w:r>
      <w:r>
        <w:rPr>
          <w:b/>
          <w:spacing w:val="-1"/>
          <w:sz w:val="24"/>
          <w:szCs w:val="24"/>
        </w:rPr>
        <w:t>k</w:t>
      </w:r>
      <w:r>
        <w:rPr>
          <w:b/>
          <w:spacing w:val="2"/>
          <w:sz w:val="24"/>
          <w:szCs w:val="24"/>
        </w:rPr>
        <w:t>t</w:t>
      </w:r>
      <w:r>
        <w:rPr>
          <w:b/>
          <w:sz w:val="24"/>
          <w:szCs w:val="24"/>
        </w:rPr>
        <w:t>ik</w:t>
      </w:r>
    </w:p>
    <w:p w:rsidR="00D0784A" w:rsidRDefault="00D0784A">
      <w:pPr>
        <w:spacing w:before="8" w:line="100" w:lineRule="exact"/>
        <w:rPr>
          <w:sz w:val="11"/>
          <w:szCs w:val="11"/>
        </w:rPr>
      </w:pPr>
    </w:p>
    <w:p w:rsidR="00D0784A" w:rsidRDefault="00257B40">
      <w:pPr>
        <w:spacing w:line="360" w:lineRule="auto"/>
        <w:ind w:left="2548" w:right="1447" w:firstLine="721"/>
        <w:rPr>
          <w:sz w:val="24"/>
          <w:szCs w:val="24"/>
        </w:rPr>
      </w:pPr>
      <w:r>
        <w:rPr>
          <w:spacing w:val="1"/>
          <w:sz w:val="24"/>
          <w:szCs w:val="24"/>
        </w:rPr>
        <w:t>P</w:t>
      </w:r>
      <w:r>
        <w:rPr>
          <w:spacing w:val="-1"/>
          <w:sz w:val="24"/>
          <w:szCs w:val="24"/>
        </w:rPr>
        <w:t>e</w:t>
      </w:r>
      <w:r>
        <w:rPr>
          <w:sz w:val="24"/>
          <w:szCs w:val="24"/>
        </w:rPr>
        <w:t>n</w:t>
      </w:r>
      <w:r>
        <w:rPr>
          <w:spacing w:val="-1"/>
          <w:sz w:val="24"/>
          <w:szCs w:val="24"/>
        </w:rPr>
        <w:t>e</w:t>
      </w:r>
      <w:r>
        <w:rPr>
          <w:spacing w:val="-4"/>
          <w:sz w:val="24"/>
          <w:szCs w:val="24"/>
        </w:rPr>
        <w:t>m</w:t>
      </w:r>
      <w:r>
        <w:rPr>
          <w:sz w:val="24"/>
          <w:szCs w:val="24"/>
        </w:rPr>
        <w:t>p</w:t>
      </w:r>
      <w:r>
        <w:rPr>
          <w:spacing w:val="-1"/>
          <w:sz w:val="24"/>
          <w:szCs w:val="24"/>
        </w:rPr>
        <w:t>a</w:t>
      </w:r>
      <w:r>
        <w:rPr>
          <w:sz w:val="24"/>
          <w:szCs w:val="24"/>
        </w:rPr>
        <w:t>t</w:t>
      </w:r>
      <w:r>
        <w:rPr>
          <w:spacing w:val="-1"/>
          <w:sz w:val="24"/>
          <w:szCs w:val="24"/>
        </w:rPr>
        <w:t>a</w:t>
      </w:r>
      <w:r>
        <w:rPr>
          <w:sz w:val="24"/>
          <w:szCs w:val="24"/>
        </w:rPr>
        <w:t>n 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n k</w:t>
      </w:r>
      <w:r>
        <w:rPr>
          <w:spacing w:val="1"/>
          <w:sz w:val="24"/>
          <w:szCs w:val="24"/>
        </w:rPr>
        <w:t>e</w:t>
      </w:r>
      <w:r>
        <w:rPr>
          <w:sz w:val="24"/>
          <w:szCs w:val="24"/>
        </w:rPr>
        <w:t>rja</w:t>
      </w:r>
      <w:r>
        <w:rPr>
          <w:spacing w:val="-1"/>
          <w:sz w:val="24"/>
          <w:szCs w:val="24"/>
        </w:rPr>
        <w:t xml:space="preserve"> </w:t>
      </w:r>
      <w:r>
        <w:rPr>
          <w:sz w:val="24"/>
          <w:szCs w:val="24"/>
        </w:rPr>
        <w:t>p</w:t>
      </w:r>
      <w:r>
        <w:rPr>
          <w:spacing w:val="-1"/>
          <w:sz w:val="24"/>
          <w:szCs w:val="24"/>
        </w:rPr>
        <w:t>r</w:t>
      </w:r>
      <w:r>
        <w:rPr>
          <w:spacing w:val="-3"/>
          <w:sz w:val="24"/>
          <w:szCs w:val="24"/>
        </w:rPr>
        <w:t>a</w:t>
      </w:r>
      <w:r>
        <w:rPr>
          <w:sz w:val="24"/>
          <w:szCs w:val="24"/>
        </w:rPr>
        <w:t>ktik i</w:t>
      </w:r>
      <w:r>
        <w:rPr>
          <w:spacing w:val="-2"/>
          <w:sz w:val="24"/>
          <w:szCs w:val="24"/>
        </w:rPr>
        <w:t>n</w:t>
      </w:r>
      <w:r>
        <w:rPr>
          <w:sz w:val="24"/>
          <w:szCs w:val="24"/>
        </w:rPr>
        <w:t>i dil</w:t>
      </w:r>
      <w:r>
        <w:rPr>
          <w:spacing w:val="-1"/>
          <w:sz w:val="24"/>
          <w:szCs w:val="24"/>
        </w:rPr>
        <w:t>a</w:t>
      </w:r>
      <w:r>
        <w:rPr>
          <w:sz w:val="24"/>
          <w:szCs w:val="24"/>
        </w:rPr>
        <w:t>kuk</w:t>
      </w:r>
      <w:r>
        <w:rPr>
          <w:spacing w:val="-1"/>
          <w:sz w:val="24"/>
          <w:szCs w:val="24"/>
        </w:rPr>
        <w:t>a</w:t>
      </w:r>
      <w:r>
        <w:rPr>
          <w:sz w:val="24"/>
          <w:szCs w:val="24"/>
        </w:rPr>
        <w:t>n s</w:t>
      </w:r>
      <w:r>
        <w:rPr>
          <w:spacing w:val="-1"/>
          <w:sz w:val="24"/>
          <w:szCs w:val="24"/>
        </w:rPr>
        <w:t>e</w:t>
      </w:r>
      <w:r>
        <w:rPr>
          <w:sz w:val="24"/>
          <w:szCs w:val="24"/>
        </w:rPr>
        <w:t>l</w:t>
      </w:r>
      <w:r>
        <w:rPr>
          <w:spacing w:val="-1"/>
          <w:sz w:val="24"/>
          <w:szCs w:val="24"/>
        </w:rPr>
        <w:t>a</w:t>
      </w:r>
      <w:r>
        <w:rPr>
          <w:spacing w:val="-4"/>
          <w:sz w:val="24"/>
          <w:szCs w:val="24"/>
        </w:rPr>
        <w:t>m</w:t>
      </w:r>
      <w:r>
        <w:rPr>
          <w:sz w:val="24"/>
          <w:szCs w:val="24"/>
        </w:rPr>
        <w:t>a</w:t>
      </w:r>
      <w:r>
        <w:rPr>
          <w:spacing w:val="-1"/>
          <w:sz w:val="24"/>
          <w:szCs w:val="24"/>
        </w:rPr>
        <w:t xml:space="preserve"> </w:t>
      </w:r>
      <w:r>
        <w:rPr>
          <w:sz w:val="24"/>
          <w:szCs w:val="24"/>
        </w:rPr>
        <w:t>s</w:t>
      </w:r>
      <w:r>
        <w:rPr>
          <w:spacing w:val="-1"/>
          <w:sz w:val="24"/>
          <w:szCs w:val="24"/>
        </w:rPr>
        <w:t>a</w:t>
      </w:r>
      <w:r>
        <w:rPr>
          <w:sz w:val="24"/>
          <w:szCs w:val="24"/>
        </w:rPr>
        <w:t>tu bul</w:t>
      </w:r>
      <w:r>
        <w:rPr>
          <w:spacing w:val="-1"/>
          <w:sz w:val="24"/>
          <w:szCs w:val="24"/>
        </w:rPr>
        <w:t>a</w:t>
      </w:r>
      <w:r>
        <w:rPr>
          <w:sz w:val="24"/>
          <w:szCs w:val="24"/>
        </w:rPr>
        <w:t>n t</w:t>
      </w:r>
      <w:r>
        <w:rPr>
          <w:spacing w:val="-1"/>
          <w:sz w:val="24"/>
          <w:szCs w:val="24"/>
        </w:rPr>
        <w:t>e</w:t>
      </w:r>
      <w:r>
        <w:rPr>
          <w:sz w:val="24"/>
          <w:szCs w:val="24"/>
        </w:rPr>
        <w:t>p</w:t>
      </w:r>
      <w:r>
        <w:rPr>
          <w:spacing w:val="-1"/>
          <w:sz w:val="24"/>
          <w:szCs w:val="24"/>
        </w:rPr>
        <w:t>a</w:t>
      </w:r>
      <w:r>
        <w:rPr>
          <w:sz w:val="24"/>
          <w:szCs w:val="24"/>
        </w:rPr>
        <w:t>tn</w:t>
      </w:r>
      <w:r>
        <w:rPr>
          <w:spacing w:val="-5"/>
          <w:sz w:val="24"/>
          <w:szCs w:val="24"/>
        </w:rPr>
        <w:t>y</w:t>
      </w:r>
      <w:r>
        <w:rPr>
          <w:sz w:val="24"/>
          <w:szCs w:val="24"/>
        </w:rPr>
        <w:t>a</w:t>
      </w:r>
      <w:r>
        <w:rPr>
          <w:spacing w:val="1"/>
          <w:sz w:val="24"/>
          <w:szCs w:val="24"/>
        </w:rPr>
        <w:t xml:space="preserve"> </w:t>
      </w:r>
      <w:r>
        <w:rPr>
          <w:sz w:val="24"/>
          <w:szCs w:val="24"/>
        </w:rPr>
        <w:t>di</w:t>
      </w:r>
      <w:r>
        <w:rPr>
          <w:spacing w:val="3"/>
          <w:sz w:val="24"/>
          <w:szCs w:val="24"/>
        </w:rPr>
        <w:t xml:space="preserve"> </w:t>
      </w:r>
      <w:r>
        <w:rPr>
          <w:sz w:val="24"/>
          <w:szCs w:val="24"/>
        </w:rPr>
        <w:t>b</w:t>
      </w:r>
      <w:r>
        <w:rPr>
          <w:spacing w:val="1"/>
          <w:sz w:val="24"/>
          <w:szCs w:val="24"/>
        </w:rPr>
        <w:t>a</w:t>
      </w:r>
      <w:r>
        <w:rPr>
          <w:spacing w:val="-2"/>
          <w:sz w:val="24"/>
          <w:szCs w:val="24"/>
        </w:rPr>
        <w:t>g</w:t>
      </w:r>
      <w:r>
        <w:rPr>
          <w:sz w:val="24"/>
          <w:szCs w:val="24"/>
        </w:rPr>
        <w:t>i</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d</w:t>
      </w:r>
      <w:r>
        <w:rPr>
          <w:spacing w:val="-4"/>
          <w:sz w:val="24"/>
          <w:szCs w:val="24"/>
        </w:rPr>
        <w:t>m</w:t>
      </w:r>
      <w:r>
        <w:rPr>
          <w:sz w:val="24"/>
          <w:szCs w:val="24"/>
        </w:rPr>
        <w:t>inistr</w:t>
      </w:r>
      <w:r>
        <w:rPr>
          <w:spacing w:val="-2"/>
          <w:sz w:val="24"/>
          <w:szCs w:val="24"/>
        </w:rPr>
        <w:t>a</w:t>
      </w:r>
      <w:r>
        <w:rPr>
          <w:sz w:val="24"/>
          <w:szCs w:val="24"/>
        </w:rPr>
        <w:t>si</w:t>
      </w:r>
      <w:r>
        <w:rPr>
          <w:spacing w:val="1"/>
          <w:sz w:val="24"/>
          <w:szCs w:val="24"/>
        </w:rPr>
        <w:t xml:space="preserve"> </w:t>
      </w:r>
      <w:r>
        <w:rPr>
          <w:sz w:val="24"/>
          <w:szCs w:val="24"/>
        </w:rPr>
        <w:t>Din</w:t>
      </w:r>
      <w:r>
        <w:rPr>
          <w:spacing w:val="-1"/>
          <w:sz w:val="24"/>
          <w:szCs w:val="24"/>
        </w:rPr>
        <w:t>a</w:t>
      </w:r>
      <w:r>
        <w:rPr>
          <w:sz w:val="24"/>
          <w:szCs w:val="24"/>
        </w:rPr>
        <w:t>s</w:t>
      </w:r>
      <w:r>
        <w:rPr>
          <w:spacing w:val="-2"/>
          <w:sz w:val="24"/>
          <w:szCs w:val="24"/>
        </w:rPr>
        <w:t xml:space="preserve"> </w:t>
      </w:r>
      <w:r>
        <w:rPr>
          <w:sz w:val="24"/>
          <w:szCs w:val="24"/>
        </w:rPr>
        <w:t>Kop</w:t>
      </w:r>
      <w:r>
        <w:rPr>
          <w:spacing w:val="-1"/>
          <w:sz w:val="24"/>
          <w:szCs w:val="24"/>
        </w:rPr>
        <w:t>era</w:t>
      </w:r>
      <w:r>
        <w:rPr>
          <w:sz w:val="24"/>
          <w:szCs w:val="24"/>
        </w:rPr>
        <w:t>s</w:t>
      </w:r>
      <w:r>
        <w:rPr>
          <w:spacing w:val="-2"/>
          <w:sz w:val="24"/>
          <w:szCs w:val="24"/>
        </w:rPr>
        <w:t>i</w:t>
      </w:r>
      <w:r>
        <w:rPr>
          <w:sz w:val="24"/>
          <w:szCs w:val="24"/>
        </w:rPr>
        <w:t>, Us</w:t>
      </w:r>
      <w:r>
        <w:rPr>
          <w:spacing w:val="-1"/>
          <w:sz w:val="24"/>
          <w:szCs w:val="24"/>
        </w:rPr>
        <w:t>a</w:t>
      </w:r>
      <w:r>
        <w:rPr>
          <w:sz w:val="24"/>
          <w:szCs w:val="24"/>
        </w:rPr>
        <w:t>ha Mikro, Pe</w:t>
      </w:r>
      <w:r>
        <w:rPr>
          <w:spacing w:val="-1"/>
          <w:sz w:val="24"/>
          <w:szCs w:val="24"/>
        </w:rPr>
        <w:t>r</w:t>
      </w:r>
      <w:r>
        <w:rPr>
          <w:sz w:val="24"/>
          <w:szCs w:val="24"/>
        </w:rPr>
        <w:t>i</w:t>
      </w:r>
      <w:r>
        <w:rPr>
          <w:spacing w:val="-2"/>
          <w:sz w:val="24"/>
          <w:szCs w:val="24"/>
        </w:rPr>
        <w:t>n</w:t>
      </w:r>
      <w:r>
        <w:rPr>
          <w:sz w:val="24"/>
          <w:szCs w:val="24"/>
        </w:rPr>
        <w:t>dust</w:t>
      </w:r>
      <w:r>
        <w:rPr>
          <w:spacing w:val="-3"/>
          <w:sz w:val="24"/>
          <w:szCs w:val="24"/>
        </w:rPr>
        <w:t>r</w:t>
      </w:r>
      <w:r>
        <w:rPr>
          <w:sz w:val="24"/>
          <w:szCs w:val="24"/>
        </w:rPr>
        <w:t>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P</w:t>
      </w:r>
      <w:r>
        <w:rPr>
          <w:spacing w:val="-1"/>
          <w:sz w:val="24"/>
          <w:szCs w:val="24"/>
        </w:rPr>
        <w:t>e</w:t>
      </w:r>
      <w:r>
        <w:rPr>
          <w:sz w:val="24"/>
          <w:szCs w:val="24"/>
        </w:rPr>
        <w:t>rd</w:t>
      </w:r>
      <w:r>
        <w:rPr>
          <w:spacing w:val="1"/>
          <w:sz w:val="24"/>
          <w:szCs w:val="24"/>
        </w:rPr>
        <w:t>a</w:t>
      </w:r>
      <w:r>
        <w:rPr>
          <w:spacing w:val="-2"/>
          <w:sz w:val="24"/>
          <w:szCs w:val="24"/>
        </w:rPr>
        <w:t>g</w:t>
      </w:r>
      <w:r>
        <w:rPr>
          <w:spacing w:val="-1"/>
          <w:sz w:val="24"/>
          <w:szCs w:val="24"/>
        </w:rPr>
        <w:t>a</w:t>
      </w:r>
      <w:r>
        <w:rPr>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pacing w:val="-3"/>
          <w:sz w:val="24"/>
          <w:szCs w:val="24"/>
        </w:rPr>
        <w:t>(</w:t>
      </w:r>
      <w:r>
        <w:rPr>
          <w:sz w:val="24"/>
          <w:szCs w:val="24"/>
        </w:rPr>
        <w:t>Disk</w:t>
      </w:r>
      <w:r>
        <w:rPr>
          <w:spacing w:val="-2"/>
          <w:sz w:val="24"/>
          <w:szCs w:val="24"/>
        </w:rPr>
        <w:t>o</w:t>
      </w:r>
      <w:r>
        <w:rPr>
          <w:sz w:val="24"/>
          <w:szCs w:val="24"/>
        </w:rPr>
        <w:t>p</w:t>
      </w:r>
      <w:r>
        <w:rPr>
          <w:spacing w:val="-3"/>
          <w:sz w:val="24"/>
          <w:szCs w:val="24"/>
        </w:rPr>
        <w:t>e</w:t>
      </w:r>
      <w:r>
        <w:rPr>
          <w:spacing w:val="2"/>
          <w:sz w:val="24"/>
          <w:szCs w:val="24"/>
        </w:rPr>
        <w:t>r</w:t>
      </w:r>
      <w:r>
        <w:rPr>
          <w:sz w:val="24"/>
          <w:szCs w:val="24"/>
        </w:rPr>
        <w:t>ind</w:t>
      </w:r>
      <w:r>
        <w:rPr>
          <w:spacing w:val="-1"/>
          <w:sz w:val="24"/>
          <w:szCs w:val="24"/>
        </w:rPr>
        <w:t>a</w:t>
      </w:r>
      <w:r>
        <w:rPr>
          <w:spacing w:val="-2"/>
          <w:sz w:val="24"/>
          <w:szCs w:val="24"/>
        </w:rPr>
        <w:t>g</w:t>
      </w:r>
      <w:r>
        <w:rPr>
          <w:sz w:val="24"/>
          <w:szCs w:val="24"/>
        </w:rPr>
        <w:t xml:space="preserve">). </w:t>
      </w:r>
      <w:r>
        <w:rPr>
          <w:spacing w:val="-1"/>
          <w:sz w:val="24"/>
          <w:szCs w:val="24"/>
        </w:rPr>
        <w:t>A</w:t>
      </w:r>
      <w:r>
        <w:rPr>
          <w:spacing w:val="2"/>
          <w:sz w:val="24"/>
          <w:szCs w:val="24"/>
        </w:rPr>
        <w:t>d</w:t>
      </w:r>
      <w:r>
        <w:rPr>
          <w:sz w:val="24"/>
          <w:szCs w:val="24"/>
        </w:rPr>
        <w:t>a</w:t>
      </w:r>
      <w:r>
        <w:rPr>
          <w:spacing w:val="-2"/>
          <w:sz w:val="24"/>
          <w:szCs w:val="24"/>
        </w:rPr>
        <w:t>p</w:t>
      </w:r>
      <w:r>
        <w:rPr>
          <w:sz w:val="24"/>
          <w:szCs w:val="24"/>
        </w:rPr>
        <w:t>un j</w:t>
      </w:r>
      <w:r>
        <w:rPr>
          <w:spacing w:val="-1"/>
          <w:sz w:val="24"/>
          <w:szCs w:val="24"/>
        </w:rPr>
        <w:t>a</w:t>
      </w:r>
      <w:r>
        <w:rPr>
          <w:spacing w:val="-2"/>
          <w:sz w:val="24"/>
          <w:szCs w:val="24"/>
        </w:rPr>
        <w:t>d</w:t>
      </w:r>
      <w:r>
        <w:rPr>
          <w:sz w:val="24"/>
          <w:szCs w:val="24"/>
        </w:rPr>
        <w:t>w</w:t>
      </w:r>
      <w:r>
        <w:rPr>
          <w:spacing w:val="-1"/>
          <w:sz w:val="24"/>
          <w:szCs w:val="24"/>
        </w:rPr>
        <w:t>a</w:t>
      </w:r>
      <w:r>
        <w:rPr>
          <w:sz w:val="24"/>
          <w:szCs w:val="24"/>
        </w:rPr>
        <w:t>l</w:t>
      </w:r>
    </w:p>
    <w:p w:rsidR="00D0784A" w:rsidRDefault="00257B40">
      <w:pPr>
        <w:spacing w:before="6" w:line="260" w:lineRule="exact"/>
        <w:ind w:left="2548"/>
        <w:rPr>
          <w:sz w:val="24"/>
          <w:szCs w:val="24"/>
        </w:rPr>
      </w:pPr>
      <w:proofErr w:type="gramStart"/>
      <w:r>
        <w:rPr>
          <w:position w:val="-1"/>
          <w:sz w:val="24"/>
          <w:szCs w:val="24"/>
        </w:rPr>
        <w:t>p</w:t>
      </w:r>
      <w:r>
        <w:rPr>
          <w:spacing w:val="-1"/>
          <w:position w:val="-1"/>
          <w:sz w:val="24"/>
          <w:szCs w:val="24"/>
        </w:rPr>
        <w:t>e</w:t>
      </w:r>
      <w:r>
        <w:rPr>
          <w:position w:val="-1"/>
          <w:sz w:val="24"/>
          <w:szCs w:val="24"/>
        </w:rPr>
        <w:t>l</w:t>
      </w:r>
      <w:r>
        <w:rPr>
          <w:spacing w:val="-1"/>
          <w:position w:val="-1"/>
          <w:sz w:val="24"/>
          <w:szCs w:val="24"/>
        </w:rPr>
        <w:t>a</w:t>
      </w:r>
      <w:r>
        <w:rPr>
          <w:position w:val="-1"/>
          <w:sz w:val="24"/>
          <w:szCs w:val="24"/>
        </w:rPr>
        <w:t>ks</w:t>
      </w:r>
      <w:r>
        <w:rPr>
          <w:spacing w:val="-1"/>
          <w:position w:val="-1"/>
          <w:sz w:val="24"/>
          <w:szCs w:val="24"/>
        </w:rPr>
        <w:t>a</w:t>
      </w:r>
      <w:r>
        <w:rPr>
          <w:spacing w:val="1"/>
          <w:position w:val="-1"/>
          <w:sz w:val="24"/>
          <w:szCs w:val="24"/>
        </w:rPr>
        <w:t>n</w:t>
      </w:r>
      <w:r>
        <w:rPr>
          <w:spacing w:val="-1"/>
          <w:position w:val="-1"/>
          <w:sz w:val="24"/>
          <w:szCs w:val="24"/>
        </w:rPr>
        <w:t>aa</w:t>
      </w:r>
      <w:r>
        <w:rPr>
          <w:position w:val="-1"/>
          <w:sz w:val="24"/>
          <w:szCs w:val="24"/>
        </w:rPr>
        <w:t>n</w:t>
      </w:r>
      <w:proofErr w:type="gramEnd"/>
      <w:r>
        <w:rPr>
          <w:position w:val="-1"/>
          <w:sz w:val="24"/>
          <w:szCs w:val="24"/>
        </w:rPr>
        <w:t xml:space="preserve"> k</w:t>
      </w:r>
      <w:r>
        <w:rPr>
          <w:spacing w:val="1"/>
          <w:position w:val="-1"/>
          <w:sz w:val="24"/>
          <w:szCs w:val="24"/>
        </w:rPr>
        <w:t>e</w:t>
      </w:r>
      <w:r>
        <w:rPr>
          <w:position w:val="-1"/>
          <w:sz w:val="24"/>
          <w:szCs w:val="24"/>
        </w:rPr>
        <w:t>rja</w:t>
      </w:r>
      <w:r>
        <w:rPr>
          <w:spacing w:val="-1"/>
          <w:position w:val="-1"/>
          <w:sz w:val="24"/>
          <w:szCs w:val="24"/>
        </w:rPr>
        <w:t xml:space="preserve"> </w:t>
      </w:r>
      <w:r>
        <w:rPr>
          <w:position w:val="-1"/>
          <w:sz w:val="24"/>
          <w:szCs w:val="24"/>
        </w:rPr>
        <w:t>p</w:t>
      </w:r>
      <w:r>
        <w:rPr>
          <w:spacing w:val="-1"/>
          <w:position w:val="-1"/>
          <w:sz w:val="24"/>
          <w:szCs w:val="24"/>
        </w:rPr>
        <w:t>r</w:t>
      </w:r>
      <w:r>
        <w:rPr>
          <w:spacing w:val="-3"/>
          <w:position w:val="-1"/>
          <w:sz w:val="24"/>
          <w:szCs w:val="24"/>
        </w:rPr>
        <w:t>a</w:t>
      </w:r>
      <w:r>
        <w:rPr>
          <w:position w:val="-1"/>
          <w:sz w:val="24"/>
          <w:szCs w:val="24"/>
        </w:rPr>
        <w:t>ktik d</w:t>
      </w:r>
      <w:r>
        <w:rPr>
          <w:spacing w:val="-1"/>
          <w:position w:val="-1"/>
          <w:sz w:val="24"/>
          <w:szCs w:val="24"/>
        </w:rPr>
        <w:t>a</w:t>
      </w:r>
      <w:r>
        <w:rPr>
          <w:position w:val="-1"/>
          <w:sz w:val="24"/>
          <w:szCs w:val="24"/>
        </w:rPr>
        <w:t>p</w:t>
      </w:r>
      <w:r>
        <w:rPr>
          <w:spacing w:val="-1"/>
          <w:position w:val="-1"/>
          <w:sz w:val="24"/>
          <w:szCs w:val="24"/>
        </w:rPr>
        <w:t>a</w:t>
      </w:r>
      <w:r>
        <w:rPr>
          <w:position w:val="-1"/>
          <w:sz w:val="24"/>
          <w:szCs w:val="24"/>
        </w:rPr>
        <w:t>t dilih</w:t>
      </w:r>
      <w:r>
        <w:rPr>
          <w:spacing w:val="-1"/>
          <w:position w:val="-1"/>
          <w:sz w:val="24"/>
          <w:szCs w:val="24"/>
        </w:rPr>
        <w:t>a</w:t>
      </w:r>
      <w:r>
        <w:rPr>
          <w:position w:val="-1"/>
          <w:sz w:val="24"/>
          <w:szCs w:val="24"/>
        </w:rPr>
        <w:t>t di</w:t>
      </w:r>
      <w:r>
        <w:rPr>
          <w:spacing w:val="-1"/>
          <w:position w:val="-1"/>
          <w:sz w:val="24"/>
          <w:szCs w:val="24"/>
        </w:rPr>
        <w:t xml:space="preserve"> </w:t>
      </w:r>
      <w:r>
        <w:rPr>
          <w:position w:val="-1"/>
          <w:sz w:val="24"/>
          <w:szCs w:val="24"/>
        </w:rPr>
        <w:t>t</w:t>
      </w:r>
      <w:r>
        <w:rPr>
          <w:spacing w:val="-1"/>
          <w:position w:val="-1"/>
          <w:sz w:val="24"/>
          <w:szCs w:val="24"/>
        </w:rPr>
        <w:t>a</w:t>
      </w:r>
      <w:r>
        <w:rPr>
          <w:position w:val="-1"/>
          <w:sz w:val="24"/>
          <w:szCs w:val="24"/>
        </w:rPr>
        <w:t>b</w:t>
      </w:r>
      <w:r>
        <w:rPr>
          <w:spacing w:val="-1"/>
          <w:position w:val="-1"/>
          <w:sz w:val="24"/>
          <w:szCs w:val="24"/>
        </w:rPr>
        <w:t>e</w:t>
      </w:r>
      <w:r>
        <w:rPr>
          <w:position w:val="-1"/>
          <w:sz w:val="24"/>
          <w:szCs w:val="24"/>
        </w:rPr>
        <w:t>l</w:t>
      </w:r>
      <w:r>
        <w:rPr>
          <w:spacing w:val="-2"/>
          <w:position w:val="-1"/>
          <w:sz w:val="24"/>
          <w:szCs w:val="24"/>
        </w:rPr>
        <w:t xml:space="preserve"> b</w:t>
      </w:r>
      <w:r>
        <w:rPr>
          <w:spacing w:val="-1"/>
          <w:position w:val="-1"/>
          <w:sz w:val="24"/>
          <w:szCs w:val="24"/>
        </w:rPr>
        <w:t>er</w:t>
      </w:r>
      <w:r>
        <w:rPr>
          <w:position w:val="-1"/>
          <w:sz w:val="24"/>
          <w:szCs w:val="24"/>
        </w:rPr>
        <w:t>ikut:</w:t>
      </w:r>
    </w:p>
    <w:tbl>
      <w:tblPr>
        <w:tblW w:w="0" w:type="auto"/>
        <w:tblInd w:w="1827" w:type="dxa"/>
        <w:tblLayout w:type="fixed"/>
        <w:tblCellMar>
          <w:left w:w="0" w:type="dxa"/>
          <w:right w:w="0" w:type="dxa"/>
        </w:tblCellMar>
        <w:tblLook w:val="01E0" w:firstRow="1" w:lastRow="1" w:firstColumn="1" w:lastColumn="1" w:noHBand="0" w:noVBand="0"/>
      </w:tblPr>
      <w:tblGrid>
        <w:gridCol w:w="1349"/>
        <w:gridCol w:w="2251"/>
        <w:gridCol w:w="2304"/>
        <w:gridCol w:w="2012"/>
      </w:tblGrid>
      <w:tr w:rsidR="00D0784A">
        <w:trPr>
          <w:trHeight w:hRule="exact" w:val="420"/>
        </w:trPr>
        <w:tc>
          <w:tcPr>
            <w:tcW w:w="1349" w:type="dxa"/>
            <w:tcBorders>
              <w:top w:val="single" w:sz="7" w:space="0" w:color="000000"/>
              <w:left w:val="single" w:sz="7" w:space="0" w:color="000000"/>
              <w:bottom w:val="single" w:sz="7" w:space="0" w:color="000000"/>
              <w:right w:val="single" w:sz="7" w:space="0" w:color="000000"/>
            </w:tcBorders>
          </w:tcPr>
          <w:p w:rsidR="00D0784A" w:rsidRDefault="00257B40">
            <w:pPr>
              <w:spacing w:line="260" w:lineRule="exact"/>
              <w:ind w:left="311"/>
              <w:rPr>
                <w:sz w:val="24"/>
                <w:szCs w:val="24"/>
              </w:rPr>
            </w:pPr>
            <w:r>
              <w:rPr>
                <w:b/>
                <w:sz w:val="24"/>
                <w:szCs w:val="24"/>
              </w:rPr>
              <w:t>No.</w:t>
            </w:r>
          </w:p>
        </w:tc>
        <w:tc>
          <w:tcPr>
            <w:tcW w:w="2251" w:type="dxa"/>
            <w:tcBorders>
              <w:top w:val="single" w:sz="7" w:space="0" w:color="000000"/>
              <w:left w:val="single" w:sz="7" w:space="0" w:color="000000"/>
              <w:bottom w:val="single" w:sz="7" w:space="0" w:color="000000"/>
              <w:right w:val="single" w:sz="7" w:space="0" w:color="000000"/>
            </w:tcBorders>
          </w:tcPr>
          <w:p w:rsidR="00D0784A" w:rsidRDefault="00257B40">
            <w:pPr>
              <w:spacing w:line="260" w:lineRule="exact"/>
              <w:ind w:left="702"/>
              <w:rPr>
                <w:sz w:val="24"/>
                <w:szCs w:val="24"/>
              </w:rPr>
            </w:pPr>
            <w:r>
              <w:rPr>
                <w:b/>
                <w:sz w:val="24"/>
                <w:szCs w:val="24"/>
              </w:rPr>
              <w:t>Ha</w:t>
            </w:r>
            <w:r>
              <w:rPr>
                <w:b/>
                <w:spacing w:val="-1"/>
                <w:sz w:val="24"/>
                <w:szCs w:val="24"/>
              </w:rPr>
              <w:t>r</w:t>
            </w:r>
            <w:r>
              <w:rPr>
                <w:b/>
                <w:sz w:val="24"/>
                <w:szCs w:val="24"/>
              </w:rPr>
              <w:t xml:space="preserve">i </w:t>
            </w:r>
            <w:r>
              <w:rPr>
                <w:b/>
                <w:spacing w:val="-4"/>
                <w:sz w:val="24"/>
                <w:szCs w:val="24"/>
              </w:rPr>
              <w:t>K</w:t>
            </w:r>
            <w:r>
              <w:rPr>
                <w:b/>
                <w:spacing w:val="-1"/>
                <w:sz w:val="24"/>
                <w:szCs w:val="24"/>
              </w:rPr>
              <w:t>erja</w:t>
            </w:r>
          </w:p>
        </w:tc>
        <w:tc>
          <w:tcPr>
            <w:tcW w:w="2304" w:type="dxa"/>
            <w:tcBorders>
              <w:top w:val="single" w:sz="7" w:space="0" w:color="000000"/>
              <w:left w:val="single" w:sz="7" w:space="0" w:color="000000"/>
              <w:bottom w:val="single" w:sz="7" w:space="0" w:color="000000"/>
              <w:right w:val="single" w:sz="7" w:space="0" w:color="000000"/>
            </w:tcBorders>
          </w:tcPr>
          <w:p w:rsidR="00D0784A" w:rsidRDefault="00257B40">
            <w:pPr>
              <w:spacing w:line="260" w:lineRule="exact"/>
              <w:ind w:left="412"/>
              <w:rPr>
                <w:sz w:val="24"/>
                <w:szCs w:val="24"/>
              </w:rPr>
            </w:pPr>
            <w:r>
              <w:rPr>
                <w:b/>
                <w:sz w:val="24"/>
                <w:szCs w:val="24"/>
              </w:rPr>
              <w:t>Jam</w:t>
            </w:r>
            <w:r>
              <w:rPr>
                <w:b/>
                <w:spacing w:val="-6"/>
                <w:sz w:val="24"/>
                <w:szCs w:val="24"/>
              </w:rPr>
              <w:t xml:space="preserve"> </w:t>
            </w:r>
            <w:r>
              <w:rPr>
                <w:b/>
                <w:spacing w:val="-1"/>
                <w:sz w:val="24"/>
                <w:szCs w:val="24"/>
              </w:rPr>
              <w:t>M</w:t>
            </w:r>
            <w:r>
              <w:rPr>
                <w:b/>
                <w:sz w:val="24"/>
                <w:szCs w:val="24"/>
              </w:rPr>
              <w:t>as</w:t>
            </w:r>
            <w:r>
              <w:rPr>
                <w:b/>
                <w:spacing w:val="1"/>
                <w:sz w:val="24"/>
                <w:szCs w:val="24"/>
              </w:rPr>
              <w:t>u</w:t>
            </w:r>
            <w:r>
              <w:rPr>
                <w:b/>
                <w:sz w:val="24"/>
                <w:szCs w:val="24"/>
              </w:rPr>
              <w:t>k</w:t>
            </w:r>
          </w:p>
        </w:tc>
        <w:tc>
          <w:tcPr>
            <w:tcW w:w="2012" w:type="dxa"/>
            <w:tcBorders>
              <w:top w:val="single" w:sz="7" w:space="0" w:color="000000"/>
              <w:left w:val="single" w:sz="7" w:space="0" w:color="000000"/>
              <w:bottom w:val="single" w:sz="7" w:space="0" w:color="000000"/>
              <w:right w:val="single" w:sz="7" w:space="0" w:color="000000"/>
            </w:tcBorders>
          </w:tcPr>
          <w:p w:rsidR="00D0784A" w:rsidRDefault="00257B40">
            <w:pPr>
              <w:spacing w:line="260" w:lineRule="exact"/>
              <w:ind w:left="408"/>
              <w:rPr>
                <w:sz w:val="24"/>
                <w:szCs w:val="24"/>
              </w:rPr>
            </w:pPr>
            <w:r>
              <w:rPr>
                <w:b/>
                <w:sz w:val="24"/>
                <w:szCs w:val="24"/>
              </w:rPr>
              <w:t>Jam</w:t>
            </w:r>
            <w:r>
              <w:rPr>
                <w:b/>
                <w:spacing w:val="-3"/>
                <w:sz w:val="24"/>
                <w:szCs w:val="24"/>
              </w:rPr>
              <w:t xml:space="preserve"> </w:t>
            </w:r>
            <w:r>
              <w:rPr>
                <w:b/>
                <w:spacing w:val="-5"/>
                <w:sz w:val="24"/>
                <w:szCs w:val="24"/>
              </w:rPr>
              <w:t>P</w:t>
            </w:r>
            <w:r>
              <w:rPr>
                <w:b/>
                <w:spacing w:val="1"/>
                <w:sz w:val="24"/>
                <w:szCs w:val="24"/>
              </w:rPr>
              <w:t>u</w:t>
            </w:r>
            <w:r>
              <w:rPr>
                <w:b/>
                <w:sz w:val="24"/>
                <w:szCs w:val="24"/>
              </w:rPr>
              <w:t>la</w:t>
            </w:r>
            <w:r>
              <w:rPr>
                <w:b/>
                <w:spacing w:val="1"/>
                <w:sz w:val="24"/>
                <w:szCs w:val="24"/>
              </w:rPr>
              <w:t>n</w:t>
            </w:r>
            <w:r>
              <w:rPr>
                <w:b/>
                <w:sz w:val="24"/>
                <w:szCs w:val="24"/>
              </w:rPr>
              <w:t>g</w:t>
            </w:r>
          </w:p>
        </w:tc>
      </w:tr>
      <w:tr w:rsidR="00D0784A">
        <w:trPr>
          <w:trHeight w:hRule="exact" w:val="421"/>
        </w:trPr>
        <w:tc>
          <w:tcPr>
            <w:tcW w:w="1349" w:type="dxa"/>
            <w:tcBorders>
              <w:top w:val="single" w:sz="7" w:space="0" w:color="000000"/>
              <w:left w:val="single" w:sz="7" w:space="0" w:color="000000"/>
              <w:bottom w:val="single" w:sz="7" w:space="0" w:color="000000"/>
              <w:right w:val="single" w:sz="7" w:space="0" w:color="000000"/>
            </w:tcBorders>
          </w:tcPr>
          <w:p w:rsidR="00D0784A" w:rsidRDefault="00257B40">
            <w:pPr>
              <w:spacing w:line="260" w:lineRule="exact"/>
              <w:ind w:left="537" w:right="540"/>
              <w:jc w:val="center"/>
              <w:rPr>
                <w:sz w:val="24"/>
                <w:szCs w:val="24"/>
              </w:rPr>
            </w:pPr>
            <w:r>
              <w:rPr>
                <w:sz w:val="24"/>
                <w:szCs w:val="24"/>
              </w:rPr>
              <w:t>1.</w:t>
            </w:r>
          </w:p>
        </w:tc>
        <w:tc>
          <w:tcPr>
            <w:tcW w:w="2251" w:type="dxa"/>
            <w:tcBorders>
              <w:top w:val="single" w:sz="7" w:space="0" w:color="000000"/>
              <w:left w:val="single" w:sz="7" w:space="0" w:color="000000"/>
              <w:bottom w:val="single" w:sz="7" w:space="0" w:color="000000"/>
              <w:right w:val="single" w:sz="7" w:space="0" w:color="000000"/>
            </w:tcBorders>
          </w:tcPr>
          <w:p w:rsidR="00D0784A" w:rsidRDefault="00257B40">
            <w:pPr>
              <w:spacing w:line="260" w:lineRule="exact"/>
              <w:ind w:left="649"/>
              <w:rPr>
                <w:sz w:val="24"/>
                <w:szCs w:val="24"/>
              </w:rPr>
            </w:pPr>
            <w:r>
              <w:rPr>
                <w:spacing w:val="1"/>
                <w:sz w:val="24"/>
                <w:szCs w:val="24"/>
              </w:rPr>
              <w:t>S</w:t>
            </w:r>
            <w:r>
              <w:rPr>
                <w:spacing w:val="-1"/>
                <w:sz w:val="24"/>
                <w:szCs w:val="24"/>
              </w:rPr>
              <w:t>e</w:t>
            </w:r>
            <w:r>
              <w:rPr>
                <w:sz w:val="24"/>
                <w:szCs w:val="24"/>
              </w:rPr>
              <w:t>nin</w:t>
            </w:r>
            <w:r>
              <w:rPr>
                <w:spacing w:val="-1"/>
                <w:sz w:val="24"/>
                <w:szCs w:val="24"/>
              </w:rPr>
              <w:t>-</w:t>
            </w:r>
            <w:r>
              <w:rPr>
                <w:spacing w:val="5"/>
                <w:sz w:val="24"/>
                <w:szCs w:val="24"/>
              </w:rPr>
              <w:t>J</w:t>
            </w:r>
            <w:r>
              <w:rPr>
                <w:spacing w:val="-2"/>
                <w:sz w:val="24"/>
                <w:szCs w:val="24"/>
              </w:rPr>
              <w:t>um</w:t>
            </w:r>
            <w:r>
              <w:rPr>
                <w:spacing w:val="-5"/>
                <w:sz w:val="24"/>
                <w:szCs w:val="24"/>
              </w:rPr>
              <w:t>'</w:t>
            </w:r>
            <w:r>
              <w:rPr>
                <w:spacing w:val="-1"/>
                <w:sz w:val="24"/>
                <w:szCs w:val="24"/>
              </w:rPr>
              <w:t>a</w:t>
            </w:r>
            <w:r>
              <w:rPr>
                <w:sz w:val="24"/>
                <w:szCs w:val="24"/>
              </w:rPr>
              <w:t>t</w:t>
            </w:r>
          </w:p>
        </w:tc>
        <w:tc>
          <w:tcPr>
            <w:tcW w:w="2304" w:type="dxa"/>
            <w:tcBorders>
              <w:top w:val="single" w:sz="7" w:space="0" w:color="000000"/>
              <w:left w:val="single" w:sz="7" w:space="0" w:color="000000"/>
              <w:bottom w:val="single" w:sz="7" w:space="0" w:color="000000"/>
              <w:right w:val="single" w:sz="7" w:space="0" w:color="000000"/>
            </w:tcBorders>
          </w:tcPr>
          <w:p w:rsidR="00D0784A" w:rsidRDefault="00257B40">
            <w:pPr>
              <w:spacing w:line="260" w:lineRule="exact"/>
              <w:ind w:left="840" w:right="832"/>
              <w:jc w:val="center"/>
              <w:rPr>
                <w:sz w:val="24"/>
                <w:szCs w:val="24"/>
              </w:rPr>
            </w:pPr>
            <w:r>
              <w:rPr>
                <w:sz w:val="24"/>
                <w:szCs w:val="24"/>
              </w:rPr>
              <w:t>08.00</w:t>
            </w:r>
          </w:p>
        </w:tc>
        <w:tc>
          <w:tcPr>
            <w:tcW w:w="2012" w:type="dxa"/>
            <w:tcBorders>
              <w:top w:val="single" w:sz="7" w:space="0" w:color="000000"/>
              <w:left w:val="single" w:sz="7" w:space="0" w:color="000000"/>
              <w:bottom w:val="single" w:sz="7" w:space="0" w:color="000000"/>
              <w:right w:val="single" w:sz="7" w:space="0" w:color="000000"/>
            </w:tcBorders>
          </w:tcPr>
          <w:p w:rsidR="00D0784A" w:rsidRDefault="00257B40">
            <w:pPr>
              <w:spacing w:line="260" w:lineRule="exact"/>
              <w:ind w:left="691" w:right="688"/>
              <w:jc w:val="center"/>
              <w:rPr>
                <w:sz w:val="24"/>
                <w:szCs w:val="24"/>
              </w:rPr>
            </w:pPr>
            <w:r>
              <w:rPr>
                <w:sz w:val="24"/>
                <w:szCs w:val="24"/>
              </w:rPr>
              <w:t>16.00</w:t>
            </w:r>
          </w:p>
        </w:tc>
      </w:tr>
      <w:tr w:rsidR="00D0784A">
        <w:trPr>
          <w:trHeight w:hRule="exact" w:val="425"/>
        </w:trPr>
        <w:tc>
          <w:tcPr>
            <w:tcW w:w="1349" w:type="dxa"/>
            <w:tcBorders>
              <w:top w:val="single" w:sz="7" w:space="0" w:color="000000"/>
              <w:left w:val="single" w:sz="7" w:space="0" w:color="000000"/>
              <w:bottom w:val="single" w:sz="7" w:space="0" w:color="000000"/>
              <w:right w:val="single" w:sz="7" w:space="0" w:color="000000"/>
            </w:tcBorders>
          </w:tcPr>
          <w:p w:rsidR="00D0784A" w:rsidRDefault="00257B40">
            <w:pPr>
              <w:spacing w:line="260" w:lineRule="exact"/>
              <w:ind w:left="537" w:right="540"/>
              <w:jc w:val="center"/>
              <w:rPr>
                <w:sz w:val="24"/>
                <w:szCs w:val="24"/>
              </w:rPr>
            </w:pPr>
            <w:r>
              <w:rPr>
                <w:sz w:val="24"/>
                <w:szCs w:val="24"/>
              </w:rPr>
              <w:t>2.</w:t>
            </w:r>
          </w:p>
        </w:tc>
        <w:tc>
          <w:tcPr>
            <w:tcW w:w="2251" w:type="dxa"/>
            <w:tcBorders>
              <w:top w:val="single" w:sz="7" w:space="0" w:color="000000"/>
              <w:left w:val="single" w:sz="7" w:space="0" w:color="000000"/>
              <w:bottom w:val="single" w:sz="7" w:space="0" w:color="000000"/>
              <w:right w:val="single" w:sz="7" w:space="0" w:color="000000"/>
            </w:tcBorders>
          </w:tcPr>
          <w:p w:rsidR="00D0784A" w:rsidRDefault="00257B40">
            <w:pPr>
              <w:spacing w:line="260" w:lineRule="exact"/>
              <w:ind w:left="580"/>
              <w:rPr>
                <w:sz w:val="24"/>
                <w:szCs w:val="24"/>
              </w:rPr>
            </w:pPr>
            <w:r>
              <w:rPr>
                <w:spacing w:val="1"/>
                <w:sz w:val="24"/>
                <w:szCs w:val="24"/>
              </w:rPr>
              <w:t>S</w:t>
            </w:r>
            <w:r>
              <w:rPr>
                <w:spacing w:val="-1"/>
                <w:sz w:val="24"/>
                <w:szCs w:val="24"/>
              </w:rPr>
              <w:t>a</w:t>
            </w:r>
            <w:r>
              <w:rPr>
                <w:sz w:val="24"/>
                <w:szCs w:val="24"/>
              </w:rPr>
              <w:t>btu</w:t>
            </w:r>
            <w:r>
              <w:rPr>
                <w:spacing w:val="-1"/>
                <w:sz w:val="24"/>
                <w:szCs w:val="24"/>
              </w:rPr>
              <w:t>-</w:t>
            </w:r>
            <w:r>
              <w:rPr>
                <w:sz w:val="24"/>
                <w:szCs w:val="24"/>
              </w:rPr>
              <w:t>Min</w:t>
            </w:r>
            <w:r>
              <w:rPr>
                <w:spacing w:val="-2"/>
                <w:sz w:val="24"/>
                <w:szCs w:val="24"/>
              </w:rPr>
              <w:t>g</w:t>
            </w:r>
            <w:r>
              <w:rPr>
                <w:spacing w:val="-5"/>
                <w:sz w:val="24"/>
                <w:szCs w:val="24"/>
              </w:rPr>
              <w:t>g</w:t>
            </w:r>
            <w:r>
              <w:rPr>
                <w:sz w:val="24"/>
                <w:szCs w:val="24"/>
              </w:rPr>
              <w:t>u</w:t>
            </w:r>
          </w:p>
        </w:tc>
        <w:tc>
          <w:tcPr>
            <w:tcW w:w="4316" w:type="dxa"/>
            <w:gridSpan w:val="2"/>
            <w:tcBorders>
              <w:top w:val="nil"/>
              <w:left w:val="single" w:sz="7" w:space="0" w:color="000000"/>
              <w:bottom w:val="single" w:sz="7" w:space="0" w:color="000000"/>
              <w:right w:val="single" w:sz="7" w:space="0" w:color="000000"/>
            </w:tcBorders>
          </w:tcPr>
          <w:p w:rsidR="00D0784A" w:rsidRDefault="00257B40">
            <w:pPr>
              <w:spacing w:line="260" w:lineRule="exact"/>
              <w:ind w:left="1843" w:right="1852"/>
              <w:jc w:val="center"/>
              <w:rPr>
                <w:sz w:val="24"/>
                <w:szCs w:val="24"/>
              </w:rPr>
            </w:pPr>
            <w:r>
              <w:rPr>
                <w:spacing w:val="-7"/>
                <w:sz w:val="24"/>
                <w:szCs w:val="24"/>
              </w:rPr>
              <w:t>L</w:t>
            </w:r>
            <w:r>
              <w:rPr>
                <w:sz w:val="24"/>
                <w:szCs w:val="24"/>
              </w:rPr>
              <w:t>ib</w:t>
            </w:r>
            <w:r>
              <w:rPr>
                <w:spacing w:val="2"/>
                <w:sz w:val="24"/>
                <w:szCs w:val="24"/>
              </w:rPr>
              <w:t>u</w:t>
            </w:r>
            <w:r>
              <w:rPr>
                <w:sz w:val="24"/>
                <w:szCs w:val="24"/>
              </w:rPr>
              <w:t>r</w:t>
            </w:r>
          </w:p>
        </w:tc>
      </w:tr>
    </w:tbl>
    <w:p w:rsidR="00D0784A" w:rsidRDefault="00D0784A">
      <w:pPr>
        <w:spacing w:before="1" w:line="100" w:lineRule="exact"/>
        <w:rPr>
          <w:sz w:val="10"/>
          <w:szCs w:val="10"/>
        </w:rPr>
      </w:pPr>
    </w:p>
    <w:p w:rsidR="00D0784A" w:rsidRDefault="00257B40">
      <w:pPr>
        <w:spacing w:before="29"/>
        <w:ind w:left="5540" w:right="4268"/>
        <w:jc w:val="center"/>
        <w:rPr>
          <w:sz w:val="24"/>
          <w:szCs w:val="24"/>
        </w:rPr>
      </w:pPr>
      <w:r>
        <w:rPr>
          <w:i/>
          <w:color w:val="44526A"/>
          <w:sz w:val="24"/>
          <w:szCs w:val="24"/>
        </w:rPr>
        <w:t>Ga</w:t>
      </w:r>
      <w:r>
        <w:rPr>
          <w:i/>
          <w:color w:val="44526A"/>
          <w:spacing w:val="-1"/>
          <w:sz w:val="24"/>
          <w:szCs w:val="24"/>
        </w:rPr>
        <w:t>m</w:t>
      </w:r>
      <w:r>
        <w:rPr>
          <w:i/>
          <w:color w:val="44526A"/>
          <w:spacing w:val="-2"/>
          <w:sz w:val="24"/>
          <w:szCs w:val="24"/>
        </w:rPr>
        <w:t>b</w:t>
      </w:r>
      <w:r>
        <w:rPr>
          <w:i/>
          <w:color w:val="44526A"/>
          <w:sz w:val="24"/>
          <w:szCs w:val="24"/>
        </w:rPr>
        <w:t>ar 4.8</w:t>
      </w:r>
    </w:p>
    <w:p w:rsidR="00D0784A" w:rsidRDefault="00D0784A">
      <w:pPr>
        <w:spacing w:before="7" w:line="180" w:lineRule="exact"/>
        <w:rPr>
          <w:sz w:val="19"/>
          <w:szCs w:val="19"/>
        </w:rPr>
      </w:pPr>
    </w:p>
    <w:p w:rsidR="00D0784A" w:rsidRDefault="00321471">
      <w:pPr>
        <w:ind w:left="5096" w:right="3825"/>
        <w:jc w:val="center"/>
        <w:rPr>
          <w:sz w:val="24"/>
          <w:szCs w:val="24"/>
        </w:rPr>
        <w:sectPr w:rsidR="00D0784A">
          <w:footerReference w:type="default" r:id="rId48"/>
          <w:pgSz w:w="11940" w:h="16860"/>
          <w:pgMar w:top="2400" w:right="440" w:bottom="280" w:left="440" w:header="855" w:footer="923" w:gutter="0"/>
          <w:cols w:space="720"/>
        </w:sectPr>
      </w:pPr>
      <w:r>
        <w:pict>
          <v:group id="_x0000_s1067" style="position:absolute;left:0;text-align:left;margin-left:25.25pt;margin-top:751.25pt;width:544.65pt;height:4.6pt;z-index:-251652096;mso-position-horizontal-relative:page;mso-position-vertical-relative:page" coordorigin="505,15025" coordsize="10893,92">
            <v:shape id="_x0000_s1069" style="position:absolute;left:536;top:15056;width:10832;height:0" coordorigin="536,15056" coordsize="10832,0" path="m536,15056r10832,e" filled="f" strokecolor="red" strokeweight="1.0826mm">
              <v:path arrowok="t"/>
            </v:shape>
            <v:shape id="_x0000_s1068" style="position:absolute;left:537;top:15109;width:10832;height:0" coordorigin="537,15109" coordsize="10832,0" path="m537,15109r10832,e" filled="f" strokecolor="red" strokeweight=".29147mm">
              <v:path arrowok="t"/>
            </v:shape>
            <w10:wrap anchorx="page" anchory="page"/>
          </v:group>
        </w:pict>
      </w:r>
      <w:r w:rsidR="00257B40">
        <w:rPr>
          <w:spacing w:val="2"/>
          <w:sz w:val="24"/>
          <w:szCs w:val="24"/>
        </w:rPr>
        <w:t>J</w:t>
      </w:r>
      <w:r w:rsidR="00257B40">
        <w:rPr>
          <w:spacing w:val="-1"/>
          <w:sz w:val="24"/>
          <w:szCs w:val="24"/>
        </w:rPr>
        <w:t>a</w:t>
      </w:r>
      <w:r w:rsidR="00257B40">
        <w:rPr>
          <w:sz w:val="24"/>
          <w:szCs w:val="24"/>
        </w:rPr>
        <w:t>dw</w:t>
      </w:r>
      <w:r w:rsidR="00257B40">
        <w:rPr>
          <w:spacing w:val="-1"/>
          <w:sz w:val="24"/>
          <w:szCs w:val="24"/>
        </w:rPr>
        <w:t>a</w:t>
      </w:r>
      <w:r w:rsidR="00257B40">
        <w:rPr>
          <w:sz w:val="24"/>
          <w:szCs w:val="24"/>
        </w:rPr>
        <w:t>l</w:t>
      </w:r>
      <w:r w:rsidR="00257B40">
        <w:rPr>
          <w:spacing w:val="-1"/>
          <w:sz w:val="24"/>
          <w:szCs w:val="24"/>
        </w:rPr>
        <w:t xml:space="preserve"> </w:t>
      </w:r>
      <w:r w:rsidR="00257B40">
        <w:rPr>
          <w:sz w:val="24"/>
          <w:szCs w:val="24"/>
        </w:rPr>
        <w:t>K</w:t>
      </w:r>
      <w:r w:rsidR="00257B40">
        <w:rPr>
          <w:spacing w:val="-1"/>
          <w:sz w:val="24"/>
          <w:szCs w:val="24"/>
        </w:rPr>
        <w:t>er</w:t>
      </w:r>
      <w:r w:rsidR="00257B40">
        <w:rPr>
          <w:sz w:val="24"/>
          <w:szCs w:val="24"/>
        </w:rPr>
        <w:t>ja</w:t>
      </w:r>
      <w:r w:rsidR="00257B40">
        <w:rPr>
          <w:spacing w:val="-3"/>
          <w:sz w:val="24"/>
          <w:szCs w:val="24"/>
        </w:rPr>
        <w:t xml:space="preserve"> </w:t>
      </w:r>
      <w:r w:rsidR="00257B40">
        <w:rPr>
          <w:spacing w:val="1"/>
          <w:sz w:val="24"/>
          <w:szCs w:val="24"/>
        </w:rPr>
        <w:t>P</w:t>
      </w:r>
      <w:r w:rsidR="00257B40">
        <w:rPr>
          <w:sz w:val="24"/>
          <w:szCs w:val="24"/>
        </w:rPr>
        <w:t>r</w:t>
      </w:r>
      <w:r w:rsidR="00257B40">
        <w:rPr>
          <w:spacing w:val="-2"/>
          <w:sz w:val="24"/>
          <w:szCs w:val="24"/>
        </w:rPr>
        <w:t>a</w:t>
      </w:r>
      <w:r w:rsidR="00257B40">
        <w:rPr>
          <w:sz w:val="24"/>
          <w:szCs w:val="24"/>
        </w:rPr>
        <w:t>kt</w:t>
      </w:r>
      <w:r w:rsidR="00257B40">
        <w:rPr>
          <w:spacing w:val="-1"/>
          <w:sz w:val="24"/>
          <w:szCs w:val="24"/>
        </w:rPr>
        <w:t>ek</w:t>
      </w:r>
    </w:p>
    <w:p w:rsidR="00D0784A" w:rsidRDefault="00D0784A">
      <w:pPr>
        <w:spacing w:before="14" w:line="220" w:lineRule="exact"/>
        <w:rPr>
          <w:sz w:val="22"/>
          <w:szCs w:val="22"/>
        </w:rPr>
        <w:sectPr w:rsidR="00D0784A">
          <w:footerReference w:type="default" r:id="rId49"/>
          <w:pgSz w:w="11940" w:h="16860"/>
          <w:pgMar w:top="2400" w:right="420" w:bottom="280" w:left="400" w:header="855" w:footer="1324" w:gutter="0"/>
          <w:pgNumType w:start="49"/>
          <w:cols w:space="720"/>
        </w:sectPr>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before="12" w:line="240" w:lineRule="exact"/>
        <w:rPr>
          <w:sz w:val="24"/>
          <w:szCs w:val="24"/>
        </w:rPr>
      </w:pPr>
    </w:p>
    <w:p w:rsidR="00D0784A" w:rsidRDefault="00257B40">
      <w:pPr>
        <w:spacing w:line="260" w:lineRule="exact"/>
        <w:ind w:left="1871" w:right="-56"/>
        <w:rPr>
          <w:sz w:val="24"/>
          <w:szCs w:val="24"/>
        </w:rPr>
      </w:pPr>
      <w:r>
        <w:rPr>
          <w:b/>
          <w:position w:val="-1"/>
          <w:sz w:val="24"/>
          <w:szCs w:val="24"/>
        </w:rPr>
        <w:t xml:space="preserve">5.1 </w:t>
      </w:r>
      <w:r>
        <w:rPr>
          <w:b/>
          <w:spacing w:val="-2"/>
          <w:position w:val="-1"/>
          <w:sz w:val="24"/>
          <w:szCs w:val="24"/>
        </w:rPr>
        <w:t>K</w:t>
      </w:r>
      <w:r>
        <w:rPr>
          <w:b/>
          <w:spacing w:val="-3"/>
          <w:position w:val="-1"/>
          <w:sz w:val="24"/>
          <w:szCs w:val="24"/>
        </w:rPr>
        <w:t>e</w:t>
      </w:r>
      <w:r>
        <w:rPr>
          <w:b/>
          <w:position w:val="-1"/>
          <w:sz w:val="24"/>
          <w:szCs w:val="24"/>
        </w:rPr>
        <w:t>s</w:t>
      </w:r>
      <w:r>
        <w:rPr>
          <w:b/>
          <w:spacing w:val="3"/>
          <w:position w:val="-1"/>
          <w:sz w:val="24"/>
          <w:szCs w:val="24"/>
        </w:rPr>
        <w:t>i</w:t>
      </w:r>
      <w:r>
        <w:rPr>
          <w:b/>
          <w:spacing w:val="-8"/>
          <w:position w:val="-1"/>
          <w:sz w:val="24"/>
          <w:szCs w:val="24"/>
        </w:rPr>
        <w:t>m</w:t>
      </w:r>
      <w:r>
        <w:rPr>
          <w:b/>
          <w:spacing w:val="1"/>
          <w:position w:val="-1"/>
          <w:sz w:val="24"/>
          <w:szCs w:val="24"/>
        </w:rPr>
        <w:t>p</w:t>
      </w:r>
      <w:r>
        <w:rPr>
          <w:b/>
          <w:spacing w:val="2"/>
          <w:position w:val="-1"/>
          <w:sz w:val="24"/>
          <w:szCs w:val="24"/>
        </w:rPr>
        <w:t>u</w:t>
      </w:r>
      <w:r>
        <w:rPr>
          <w:b/>
          <w:position w:val="-1"/>
          <w:sz w:val="24"/>
          <w:szCs w:val="24"/>
        </w:rPr>
        <w:t>lan</w:t>
      </w:r>
    </w:p>
    <w:p w:rsidR="00D0784A" w:rsidRDefault="00257B40">
      <w:pPr>
        <w:spacing w:before="29" w:line="359" w:lineRule="auto"/>
        <w:ind w:right="4654" w:firstLine="204"/>
        <w:rPr>
          <w:sz w:val="24"/>
          <w:szCs w:val="24"/>
        </w:rPr>
        <w:sectPr w:rsidR="00D0784A">
          <w:type w:val="continuous"/>
          <w:pgSz w:w="11940" w:h="16860"/>
          <w:pgMar w:top="1580" w:right="420" w:bottom="280" w:left="400" w:header="720" w:footer="720" w:gutter="0"/>
          <w:cols w:num="2" w:space="720" w:equalWidth="0">
            <w:col w:w="3465" w:space="1808"/>
            <w:col w:w="5847"/>
          </w:cols>
        </w:sectPr>
      </w:pPr>
      <w:r>
        <w:br w:type="column"/>
      </w:r>
      <w:r>
        <w:rPr>
          <w:b/>
          <w:sz w:val="24"/>
          <w:szCs w:val="24"/>
        </w:rPr>
        <w:lastRenderedPageBreak/>
        <w:t>BAB</w:t>
      </w:r>
      <w:r>
        <w:rPr>
          <w:b/>
          <w:spacing w:val="1"/>
          <w:sz w:val="24"/>
          <w:szCs w:val="24"/>
        </w:rPr>
        <w:t xml:space="preserve"> </w:t>
      </w:r>
      <w:r>
        <w:rPr>
          <w:b/>
          <w:sz w:val="24"/>
          <w:szCs w:val="24"/>
        </w:rPr>
        <w:t xml:space="preserve">V </w:t>
      </w:r>
      <w:r>
        <w:rPr>
          <w:b/>
          <w:spacing w:val="-3"/>
          <w:sz w:val="24"/>
          <w:szCs w:val="24"/>
        </w:rPr>
        <w:t>P</w:t>
      </w:r>
      <w:r>
        <w:rPr>
          <w:b/>
          <w:sz w:val="24"/>
          <w:szCs w:val="24"/>
        </w:rPr>
        <w:t>ENU</w:t>
      </w:r>
      <w:r>
        <w:rPr>
          <w:b/>
          <w:spacing w:val="-2"/>
          <w:sz w:val="24"/>
          <w:szCs w:val="24"/>
        </w:rPr>
        <w:t>T</w:t>
      </w:r>
      <w:r>
        <w:rPr>
          <w:b/>
          <w:spacing w:val="2"/>
          <w:sz w:val="24"/>
          <w:szCs w:val="24"/>
        </w:rPr>
        <w:t>UP</w:t>
      </w:r>
    </w:p>
    <w:p w:rsidR="00D0784A" w:rsidRDefault="00D0784A">
      <w:pPr>
        <w:spacing w:line="200" w:lineRule="exact"/>
      </w:pPr>
    </w:p>
    <w:p w:rsidR="00D0784A" w:rsidRDefault="00D0784A">
      <w:pPr>
        <w:spacing w:before="10" w:line="220" w:lineRule="exact"/>
        <w:rPr>
          <w:sz w:val="22"/>
          <w:szCs w:val="22"/>
        </w:rPr>
      </w:pPr>
    </w:p>
    <w:p w:rsidR="00D0784A" w:rsidRDefault="00257B40">
      <w:pPr>
        <w:spacing w:before="29" w:line="360" w:lineRule="auto"/>
        <w:ind w:left="2591" w:right="1296" w:firstLine="721"/>
        <w:rPr>
          <w:sz w:val="24"/>
          <w:szCs w:val="24"/>
        </w:rPr>
      </w:pPr>
      <w:r>
        <w:rPr>
          <w:sz w:val="24"/>
          <w:szCs w:val="24"/>
        </w:rPr>
        <w:t>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 xml:space="preserve">n </w:t>
      </w:r>
      <w:r w:rsidR="002A234D">
        <w:rPr>
          <w:spacing w:val="-2"/>
          <w:sz w:val="24"/>
          <w:szCs w:val="24"/>
        </w:rPr>
        <w:t>kerja praktik</w:t>
      </w:r>
      <w:r>
        <w:rPr>
          <w:spacing w:val="-2"/>
          <w:sz w:val="24"/>
          <w:szCs w:val="24"/>
        </w:rPr>
        <w:t xml:space="preserve"> </w:t>
      </w:r>
      <w:r>
        <w:rPr>
          <w:sz w:val="24"/>
          <w:szCs w:val="24"/>
        </w:rPr>
        <w:t>ini</w:t>
      </w:r>
      <w:r>
        <w:rPr>
          <w:spacing w:val="1"/>
          <w:sz w:val="24"/>
          <w:szCs w:val="24"/>
        </w:rPr>
        <w:t xml:space="preserve"> </w:t>
      </w:r>
      <w:r>
        <w:rPr>
          <w:sz w:val="24"/>
          <w:szCs w:val="24"/>
        </w:rPr>
        <w:t>p</w:t>
      </w:r>
      <w:r>
        <w:rPr>
          <w:spacing w:val="-1"/>
          <w:sz w:val="24"/>
          <w:szCs w:val="24"/>
        </w:rPr>
        <w:t>e</w:t>
      </w:r>
      <w:r>
        <w:rPr>
          <w:sz w:val="24"/>
          <w:szCs w:val="24"/>
        </w:rPr>
        <w:t xml:space="preserve">nulis </w:t>
      </w:r>
      <w:r>
        <w:rPr>
          <w:spacing w:val="-2"/>
          <w:sz w:val="24"/>
          <w:szCs w:val="24"/>
        </w:rPr>
        <w:t>m</w:t>
      </w:r>
      <w:r>
        <w:rPr>
          <w:spacing w:val="-1"/>
          <w:sz w:val="24"/>
          <w:szCs w:val="24"/>
        </w:rPr>
        <w:t>e</w:t>
      </w:r>
      <w:r>
        <w:rPr>
          <w:sz w:val="24"/>
          <w:szCs w:val="24"/>
        </w:rPr>
        <w:t>nd</w:t>
      </w:r>
      <w:r>
        <w:rPr>
          <w:spacing w:val="-1"/>
          <w:sz w:val="24"/>
          <w:szCs w:val="24"/>
        </w:rPr>
        <w:t>a</w:t>
      </w:r>
      <w:r>
        <w:rPr>
          <w:sz w:val="24"/>
          <w:szCs w:val="24"/>
        </w:rPr>
        <w:t>pat</w:t>
      </w:r>
      <w:r>
        <w:rPr>
          <w:spacing w:val="-2"/>
          <w:sz w:val="24"/>
          <w:szCs w:val="24"/>
        </w:rPr>
        <w:t>k</w:t>
      </w:r>
      <w:r>
        <w:rPr>
          <w:spacing w:val="-1"/>
          <w:sz w:val="24"/>
          <w:szCs w:val="24"/>
        </w:rPr>
        <w:t>a</w:t>
      </w:r>
      <w:r>
        <w:rPr>
          <w:sz w:val="24"/>
          <w:szCs w:val="24"/>
        </w:rPr>
        <w:t>n b</w:t>
      </w:r>
      <w:r>
        <w:rPr>
          <w:spacing w:val="-1"/>
          <w:sz w:val="24"/>
          <w:szCs w:val="24"/>
        </w:rPr>
        <w:t>a</w:t>
      </w:r>
      <w:r>
        <w:rPr>
          <w:spacing w:val="5"/>
          <w:sz w:val="24"/>
          <w:szCs w:val="24"/>
        </w:rPr>
        <w:t>n</w:t>
      </w:r>
      <w:r>
        <w:rPr>
          <w:spacing w:val="-5"/>
          <w:sz w:val="24"/>
          <w:szCs w:val="24"/>
        </w:rPr>
        <w:t>y</w:t>
      </w:r>
      <w:r>
        <w:rPr>
          <w:spacing w:val="-1"/>
          <w:sz w:val="24"/>
          <w:szCs w:val="24"/>
        </w:rPr>
        <w:t>a</w:t>
      </w:r>
      <w:r>
        <w:rPr>
          <w:sz w:val="24"/>
          <w:szCs w:val="24"/>
        </w:rPr>
        <w:t>k s</w:t>
      </w:r>
      <w:r>
        <w:rPr>
          <w:spacing w:val="-1"/>
          <w:sz w:val="24"/>
          <w:szCs w:val="24"/>
        </w:rPr>
        <w:t>e</w:t>
      </w:r>
      <w:r>
        <w:rPr>
          <w:sz w:val="24"/>
          <w:szCs w:val="24"/>
        </w:rPr>
        <w:t>k</w:t>
      </w:r>
      <w:r>
        <w:rPr>
          <w:spacing w:val="-1"/>
          <w:sz w:val="24"/>
          <w:szCs w:val="24"/>
        </w:rPr>
        <w:t>a</w:t>
      </w:r>
      <w:r>
        <w:rPr>
          <w:sz w:val="24"/>
          <w:szCs w:val="24"/>
        </w:rPr>
        <w:t>li p</w:t>
      </w:r>
      <w:r>
        <w:rPr>
          <w:spacing w:val="-1"/>
          <w:sz w:val="24"/>
          <w:szCs w:val="24"/>
        </w:rPr>
        <w:t>e</w:t>
      </w:r>
      <w:r>
        <w:rPr>
          <w:sz w:val="24"/>
          <w:szCs w:val="24"/>
        </w:rPr>
        <w:t>n</w:t>
      </w:r>
      <w:r>
        <w:rPr>
          <w:spacing w:val="-2"/>
          <w:sz w:val="24"/>
          <w:szCs w:val="24"/>
        </w:rPr>
        <w:t>g</w:t>
      </w:r>
      <w:r>
        <w:rPr>
          <w:spacing w:val="-1"/>
          <w:sz w:val="24"/>
          <w:szCs w:val="24"/>
        </w:rPr>
        <w:t>e</w:t>
      </w:r>
      <w:r>
        <w:rPr>
          <w:spacing w:val="1"/>
          <w:sz w:val="24"/>
          <w:szCs w:val="24"/>
        </w:rPr>
        <w:t>t</w:t>
      </w:r>
      <w:r>
        <w:rPr>
          <w:spacing w:val="-1"/>
          <w:sz w:val="24"/>
          <w:szCs w:val="24"/>
        </w:rPr>
        <w:t>a</w:t>
      </w:r>
      <w:r>
        <w:rPr>
          <w:sz w:val="24"/>
          <w:szCs w:val="24"/>
        </w:rPr>
        <w:t>hu</w:t>
      </w:r>
      <w:r>
        <w:rPr>
          <w:spacing w:val="-1"/>
          <w:sz w:val="24"/>
          <w:szCs w:val="24"/>
        </w:rPr>
        <w:t>a</w:t>
      </w:r>
      <w:r>
        <w:rPr>
          <w:sz w:val="24"/>
          <w:szCs w:val="24"/>
        </w:rPr>
        <w:t>n</w:t>
      </w:r>
      <w:r>
        <w:rPr>
          <w:spacing w:val="2"/>
          <w:sz w:val="24"/>
          <w:szCs w:val="24"/>
        </w:rPr>
        <w:t xml:space="preserve"> </w:t>
      </w:r>
      <w:r>
        <w:rPr>
          <w:spacing w:val="-2"/>
          <w:sz w:val="24"/>
          <w:szCs w:val="24"/>
        </w:rPr>
        <w:t>m</w:t>
      </w:r>
      <w:r>
        <w:rPr>
          <w:spacing w:val="-1"/>
          <w:sz w:val="24"/>
          <w:szCs w:val="24"/>
        </w:rPr>
        <w:t>e</w:t>
      </w:r>
      <w:r>
        <w:rPr>
          <w:sz w:val="24"/>
          <w:szCs w:val="24"/>
        </w:rPr>
        <w:t>n</w:t>
      </w:r>
      <w:r>
        <w:rPr>
          <w:spacing w:val="-2"/>
          <w:sz w:val="24"/>
          <w:szCs w:val="24"/>
        </w:rPr>
        <w:t>g</w:t>
      </w:r>
      <w:r>
        <w:rPr>
          <w:spacing w:val="-1"/>
          <w:sz w:val="24"/>
          <w:szCs w:val="24"/>
        </w:rPr>
        <w:t>e</w:t>
      </w:r>
      <w:r>
        <w:rPr>
          <w:spacing w:val="2"/>
          <w:sz w:val="24"/>
          <w:szCs w:val="24"/>
        </w:rPr>
        <w:t>n</w:t>
      </w:r>
      <w:r>
        <w:rPr>
          <w:spacing w:val="-1"/>
          <w:sz w:val="24"/>
          <w:szCs w:val="24"/>
        </w:rPr>
        <w:t>a</w:t>
      </w:r>
      <w:r>
        <w:rPr>
          <w:sz w:val="24"/>
          <w:szCs w:val="24"/>
        </w:rPr>
        <w:t xml:space="preserve">i </w:t>
      </w:r>
      <w:r>
        <w:rPr>
          <w:spacing w:val="3"/>
          <w:sz w:val="24"/>
          <w:szCs w:val="24"/>
        </w:rPr>
        <w:t>d</w:t>
      </w:r>
      <w:r>
        <w:rPr>
          <w:sz w:val="24"/>
          <w:szCs w:val="24"/>
        </w:rPr>
        <w:t>unia</w:t>
      </w:r>
      <w:r>
        <w:rPr>
          <w:spacing w:val="-1"/>
          <w:sz w:val="24"/>
          <w:szCs w:val="24"/>
        </w:rPr>
        <w:t xml:space="preserve"> </w:t>
      </w:r>
      <w:r>
        <w:rPr>
          <w:sz w:val="24"/>
          <w:szCs w:val="24"/>
        </w:rPr>
        <w:t>k</w:t>
      </w:r>
      <w:r>
        <w:rPr>
          <w:spacing w:val="-1"/>
          <w:sz w:val="24"/>
          <w:szCs w:val="24"/>
        </w:rPr>
        <w:t>e</w:t>
      </w:r>
      <w:r>
        <w:rPr>
          <w:sz w:val="24"/>
          <w:szCs w:val="24"/>
        </w:rPr>
        <w:t>rja</w:t>
      </w:r>
      <w:r>
        <w:rPr>
          <w:spacing w:val="-1"/>
          <w:sz w:val="24"/>
          <w:szCs w:val="24"/>
        </w:rPr>
        <w:t xml:space="preserve"> </w:t>
      </w:r>
      <w:r>
        <w:rPr>
          <w:sz w:val="24"/>
          <w:szCs w:val="24"/>
        </w:rPr>
        <w:t>d</w:t>
      </w:r>
      <w:r>
        <w:rPr>
          <w:spacing w:val="-1"/>
          <w:sz w:val="24"/>
          <w:szCs w:val="24"/>
        </w:rPr>
        <w:t>a</w:t>
      </w:r>
      <w:r>
        <w:rPr>
          <w:sz w:val="24"/>
          <w:szCs w:val="24"/>
        </w:rPr>
        <w:t>n p</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l</w:t>
      </w:r>
      <w:r>
        <w:rPr>
          <w:spacing w:val="-1"/>
          <w:sz w:val="24"/>
          <w:szCs w:val="24"/>
        </w:rPr>
        <w:t>a</w:t>
      </w:r>
      <w:r>
        <w:rPr>
          <w:sz w:val="24"/>
          <w:szCs w:val="24"/>
        </w:rPr>
        <w:t>m</w:t>
      </w:r>
      <w:r>
        <w:rPr>
          <w:spacing w:val="-1"/>
          <w:sz w:val="24"/>
          <w:szCs w:val="24"/>
        </w:rPr>
        <w:t>a</w:t>
      </w:r>
      <w:r>
        <w:rPr>
          <w:sz w:val="24"/>
          <w:szCs w:val="24"/>
        </w:rPr>
        <w:t>n b</w:t>
      </w:r>
      <w:r>
        <w:rPr>
          <w:spacing w:val="-1"/>
          <w:sz w:val="24"/>
          <w:szCs w:val="24"/>
        </w:rPr>
        <w:t>a</w:t>
      </w:r>
      <w:r>
        <w:rPr>
          <w:sz w:val="24"/>
          <w:szCs w:val="24"/>
        </w:rPr>
        <w:t>ru b</w:t>
      </w:r>
      <w:r>
        <w:rPr>
          <w:spacing w:val="1"/>
          <w:sz w:val="24"/>
          <w:szCs w:val="24"/>
        </w:rPr>
        <w:t>a</w:t>
      </w:r>
      <w:r>
        <w:rPr>
          <w:spacing w:val="-2"/>
          <w:sz w:val="24"/>
          <w:szCs w:val="24"/>
        </w:rPr>
        <w:t>g</w:t>
      </w:r>
      <w:r>
        <w:rPr>
          <w:spacing w:val="-1"/>
          <w:sz w:val="24"/>
          <w:szCs w:val="24"/>
        </w:rPr>
        <w:t>a</w:t>
      </w:r>
      <w:r>
        <w:rPr>
          <w:sz w:val="24"/>
          <w:szCs w:val="24"/>
        </w:rPr>
        <w:t>i</w:t>
      </w:r>
      <w:r>
        <w:rPr>
          <w:spacing w:val="-2"/>
          <w:sz w:val="24"/>
          <w:szCs w:val="24"/>
        </w:rPr>
        <w:t>m</w:t>
      </w:r>
      <w:r>
        <w:rPr>
          <w:spacing w:val="-1"/>
          <w:sz w:val="24"/>
          <w:szCs w:val="24"/>
        </w:rPr>
        <w:t>a</w:t>
      </w:r>
      <w:r>
        <w:rPr>
          <w:sz w:val="24"/>
          <w:szCs w:val="24"/>
        </w:rPr>
        <w:t xml:space="preserve">na </w:t>
      </w:r>
      <w:r>
        <w:rPr>
          <w:spacing w:val="-2"/>
          <w:sz w:val="24"/>
          <w:szCs w:val="24"/>
        </w:rPr>
        <w:t>m</w:t>
      </w:r>
      <w:r>
        <w:rPr>
          <w:spacing w:val="-1"/>
          <w:sz w:val="24"/>
          <w:szCs w:val="24"/>
        </w:rPr>
        <w:t>e</w:t>
      </w:r>
      <w:r>
        <w:rPr>
          <w:sz w:val="24"/>
          <w:szCs w:val="24"/>
        </w:rPr>
        <w:t>ng</w:t>
      </w:r>
      <w:r>
        <w:rPr>
          <w:spacing w:val="-2"/>
          <w:sz w:val="24"/>
          <w:szCs w:val="24"/>
        </w:rPr>
        <w:t>g</w:t>
      </w:r>
      <w:r>
        <w:rPr>
          <w:sz w:val="24"/>
          <w:szCs w:val="24"/>
        </w:rPr>
        <w:t>u</w:t>
      </w:r>
      <w:r>
        <w:rPr>
          <w:spacing w:val="1"/>
          <w:sz w:val="24"/>
          <w:szCs w:val="24"/>
        </w:rPr>
        <w:t>n</w:t>
      </w:r>
      <w:r>
        <w:rPr>
          <w:spacing w:val="-1"/>
          <w:sz w:val="24"/>
          <w:szCs w:val="24"/>
        </w:rPr>
        <w:t>a</w:t>
      </w:r>
      <w:r>
        <w:rPr>
          <w:sz w:val="24"/>
          <w:szCs w:val="24"/>
        </w:rPr>
        <w:t>k</w:t>
      </w:r>
      <w:r>
        <w:rPr>
          <w:spacing w:val="-1"/>
          <w:sz w:val="24"/>
          <w:szCs w:val="24"/>
        </w:rPr>
        <w:t>a</w:t>
      </w:r>
      <w:r>
        <w:rPr>
          <w:sz w:val="24"/>
          <w:szCs w:val="24"/>
        </w:rPr>
        <w:t>n il</w:t>
      </w:r>
      <w:r>
        <w:rPr>
          <w:spacing w:val="-2"/>
          <w:sz w:val="24"/>
          <w:szCs w:val="24"/>
        </w:rPr>
        <w:t>m</w:t>
      </w:r>
      <w:r>
        <w:rPr>
          <w:sz w:val="24"/>
          <w:szCs w:val="24"/>
        </w:rPr>
        <w:t>u</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w:t>
      </w:r>
      <w:r>
        <w:rPr>
          <w:spacing w:val="1"/>
          <w:sz w:val="24"/>
          <w:szCs w:val="24"/>
        </w:rPr>
        <w:t>i</w:t>
      </w:r>
      <w:r>
        <w:rPr>
          <w:spacing w:val="-1"/>
          <w:sz w:val="24"/>
          <w:szCs w:val="24"/>
        </w:rPr>
        <w:t>a</w:t>
      </w:r>
      <w:r>
        <w:rPr>
          <w:sz w:val="24"/>
          <w:szCs w:val="24"/>
        </w:rPr>
        <w:t>j</w:t>
      </w:r>
      <w:r>
        <w:rPr>
          <w:spacing w:val="-1"/>
          <w:sz w:val="24"/>
          <w:szCs w:val="24"/>
        </w:rPr>
        <w:t>a</w:t>
      </w:r>
      <w:r>
        <w:rPr>
          <w:sz w:val="24"/>
          <w:szCs w:val="24"/>
        </w:rPr>
        <w:t>rk</w:t>
      </w:r>
      <w:r>
        <w:rPr>
          <w:spacing w:val="-1"/>
          <w:sz w:val="24"/>
          <w:szCs w:val="24"/>
        </w:rPr>
        <w:t>a</w:t>
      </w:r>
      <w:r>
        <w:rPr>
          <w:sz w:val="24"/>
          <w:szCs w:val="24"/>
        </w:rPr>
        <w:t>n s</w:t>
      </w:r>
      <w:r>
        <w:rPr>
          <w:spacing w:val="-1"/>
          <w:sz w:val="24"/>
          <w:szCs w:val="24"/>
        </w:rPr>
        <w:t>aa</w:t>
      </w:r>
      <w:r>
        <w:rPr>
          <w:sz w:val="24"/>
          <w:szCs w:val="24"/>
        </w:rPr>
        <w:t>t</w:t>
      </w:r>
      <w:r>
        <w:rPr>
          <w:spacing w:val="-2"/>
          <w:sz w:val="24"/>
          <w:szCs w:val="24"/>
        </w:rPr>
        <w:t xml:space="preserve"> </w:t>
      </w:r>
      <w:r>
        <w:rPr>
          <w:sz w:val="24"/>
          <w:szCs w:val="24"/>
        </w:rPr>
        <w:t>p</w:t>
      </w:r>
      <w:r>
        <w:rPr>
          <w:spacing w:val="-1"/>
          <w:sz w:val="24"/>
          <w:szCs w:val="24"/>
        </w:rPr>
        <w:t>e</w:t>
      </w:r>
      <w:r>
        <w:rPr>
          <w:sz w:val="24"/>
          <w:szCs w:val="24"/>
        </w:rPr>
        <w:t>rk</w:t>
      </w:r>
      <w:r>
        <w:rPr>
          <w:spacing w:val="-1"/>
          <w:sz w:val="24"/>
          <w:szCs w:val="24"/>
        </w:rPr>
        <w:t>u</w:t>
      </w:r>
      <w:r>
        <w:rPr>
          <w:sz w:val="24"/>
          <w:szCs w:val="24"/>
        </w:rPr>
        <w:t>li</w:t>
      </w:r>
      <w:r>
        <w:rPr>
          <w:spacing w:val="-1"/>
          <w:sz w:val="24"/>
          <w:szCs w:val="24"/>
        </w:rPr>
        <w:t>a</w:t>
      </w:r>
      <w:r>
        <w:rPr>
          <w:sz w:val="24"/>
          <w:szCs w:val="24"/>
        </w:rPr>
        <w:t>h</w:t>
      </w:r>
      <w:r>
        <w:rPr>
          <w:spacing w:val="-1"/>
          <w:sz w:val="24"/>
          <w:szCs w:val="24"/>
        </w:rPr>
        <w:t>a</w:t>
      </w:r>
      <w:r>
        <w:rPr>
          <w:sz w:val="24"/>
          <w:szCs w:val="24"/>
        </w:rPr>
        <w:t>n kh</w:t>
      </w:r>
      <w:r>
        <w:rPr>
          <w:spacing w:val="-2"/>
          <w:sz w:val="24"/>
          <w:szCs w:val="24"/>
        </w:rPr>
        <w:t>u</w:t>
      </w:r>
      <w:r>
        <w:rPr>
          <w:sz w:val="24"/>
          <w:szCs w:val="24"/>
        </w:rPr>
        <w:t>sus</w:t>
      </w:r>
      <w:r>
        <w:rPr>
          <w:spacing w:val="3"/>
          <w:sz w:val="24"/>
          <w:szCs w:val="24"/>
        </w:rPr>
        <w:t>n</w:t>
      </w:r>
      <w:r>
        <w:rPr>
          <w:spacing w:val="-5"/>
          <w:sz w:val="24"/>
          <w:szCs w:val="24"/>
        </w:rPr>
        <w:t>y</w:t>
      </w:r>
      <w:r>
        <w:rPr>
          <w:sz w:val="24"/>
          <w:szCs w:val="24"/>
        </w:rPr>
        <w:t>a</w:t>
      </w:r>
      <w:r>
        <w:rPr>
          <w:spacing w:val="-1"/>
          <w:sz w:val="24"/>
          <w:szCs w:val="24"/>
        </w:rPr>
        <w:t xml:space="preserve"> </w:t>
      </w:r>
      <w:r>
        <w:rPr>
          <w:spacing w:val="-2"/>
          <w:sz w:val="24"/>
          <w:szCs w:val="24"/>
        </w:rPr>
        <w:t>s</w:t>
      </w:r>
      <w:r>
        <w:rPr>
          <w:sz w:val="24"/>
          <w:szCs w:val="24"/>
        </w:rPr>
        <w:t>u</w:t>
      </w:r>
      <w:r>
        <w:rPr>
          <w:spacing w:val="-2"/>
          <w:sz w:val="24"/>
          <w:szCs w:val="24"/>
        </w:rPr>
        <w:t>m</w:t>
      </w:r>
      <w:r>
        <w:rPr>
          <w:sz w:val="24"/>
          <w:szCs w:val="24"/>
        </w:rPr>
        <w:t>b</w:t>
      </w:r>
      <w:r>
        <w:rPr>
          <w:spacing w:val="-1"/>
          <w:sz w:val="24"/>
          <w:szCs w:val="24"/>
        </w:rPr>
        <w:t>e</w:t>
      </w:r>
      <w:r>
        <w:rPr>
          <w:sz w:val="24"/>
          <w:szCs w:val="24"/>
        </w:rPr>
        <w:t>r d</w:t>
      </w:r>
      <w:r>
        <w:rPr>
          <w:spacing w:val="1"/>
          <w:sz w:val="24"/>
          <w:szCs w:val="24"/>
        </w:rPr>
        <w:t>a</w:t>
      </w:r>
      <w:r>
        <w:rPr>
          <w:spacing w:val="-5"/>
          <w:sz w:val="24"/>
          <w:szCs w:val="24"/>
        </w:rPr>
        <w:t>y</w:t>
      </w:r>
      <w:r>
        <w:rPr>
          <w:sz w:val="24"/>
          <w:szCs w:val="24"/>
        </w:rPr>
        <w:t>a</w:t>
      </w:r>
      <w:r>
        <w:rPr>
          <w:spacing w:val="2"/>
          <w:sz w:val="24"/>
          <w:szCs w:val="24"/>
        </w:rPr>
        <w:t xml:space="preserve"> </w:t>
      </w:r>
      <w:r>
        <w:rPr>
          <w:spacing w:val="-1"/>
          <w:sz w:val="24"/>
          <w:szCs w:val="24"/>
        </w:rPr>
        <w:t>ma</w:t>
      </w:r>
      <w:r>
        <w:rPr>
          <w:sz w:val="24"/>
          <w:szCs w:val="24"/>
        </w:rPr>
        <w:t>nusi</w:t>
      </w:r>
      <w:r>
        <w:rPr>
          <w:spacing w:val="-1"/>
          <w:sz w:val="24"/>
          <w:szCs w:val="24"/>
        </w:rPr>
        <w:t>a</w:t>
      </w:r>
      <w:r>
        <w:rPr>
          <w:sz w:val="24"/>
          <w:szCs w:val="24"/>
        </w:rPr>
        <w:t>.</w:t>
      </w:r>
      <w:r>
        <w:rPr>
          <w:spacing w:val="2"/>
          <w:sz w:val="24"/>
          <w:szCs w:val="24"/>
        </w:rPr>
        <w:t xml:space="preserve"> </w:t>
      </w:r>
      <w:r>
        <w:rPr>
          <w:spacing w:val="1"/>
          <w:sz w:val="24"/>
          <w:szCs w:val="24"/>
        </w:rPr>
        <w:t>S</w:t>
      </w:r>
      <w:r>
        <w:rPr>
          <w:spacing w:val="-1"/>
          <w:sz w:val="24"/>
          <w:szCs w:val="24"/>
        </w:rPr>
        <w:t>e</w:t>
      </w:r>
      <w:r>
        <w:rPr>
          <w:sz w:val="24"/>
          <w:szCs w:val="24"/>
        </w:rPr>
        <w:t>l</w:t>
      </w:r>
      <w:r>
        <w:rPr>
          <w:spacing w:val="-1"/>
          <w:sz w:val="24"/>
          <w:szCs w:val="24"/>
        </w:rPr>
        <w:t>a</w:t>
      </w:r>
      <w:r>
        <w:rPr>
          <w:sz w:val="24"/>
          <w:szCs w:val="24"/>
        </w:rPr>
        <w:t>in itu</w:t>
      </w:r>
      <w:r>
        <w:rPr>
          <w:spacing w:val="-7"/>
          <w:sz w:val="24"/>
          <w:szCs w:val="24"/>
        </w:rPr>
        <w:t xml:space="preserve"> </w:t>
      </w:r>
      <w:r>
        <w:rPr>
          <w:sz w:val="24"/>
          <w:szCs w:val="24"/>
        </w:rPr>
        <w:t>p</w:t>
      </w:r>
      <w:r>
        <w:rPr>
          <w:spacing w:val="-1"/>
          <w:sz w:val="24"/>
          <w:szCs w:val="24"/>
        </w:rPr>
        <w:t>e</w:t>
      </w:r>
      <w:r>
        <w:rPr>
          <w:sz w:val="24"/>
          <w:szCs w:val="24"/>
        </w:rPr>
        <w:t>nul</w:t>
      </w:r>
      <w:r>
        <w:rPr>
          <w:spacing w:val="1"/>
          <w:sz w:val="24"/>
          <w:szCs w:val="24"/>
        </w:rPr>
        <w:t>i</w:t>
      </w:r>
      <w:r>
        <w:rPr>
          <w:sz w:val="24"/>
          <w:szCs w:val="24"/>
        </w:rPr>
        <w:t>s ju</w:t>
      </w:r>
      <w:r>
        <w:rPr>
          <w:spacing w:val="-2"/>
          <w:sz w:val="24"/>
          <w:szCs w:val="24"/>
        </w:rPr>
        <w:t>g</w:t>
      </w:r>
      <w:r>
        <w:rPr>
          <w:sz w:val="24"/>
          <w:szCs w:val="24"/>
        </w:rPr>
        <w:t>a</w:t>
      </w:r>
      <w:r>
        <w:rPr>
          <w:spacing w:val="-1"/>
          <w:sz w:val="24"/>
          <w:szCs w:val="24"/>
        </w:rPr>
        <w:t xml:space="preserve"> </w:t>
      </w:r>
      <w:r>
        <w:rPr>
          <w:spacing w:val="-2"/>
          <w:sz w:val="24"/>
          <w:szCs w:val="24"/>
        </w:rPr>
        <w:t>m</w:t>
      </w:r>
      <w:r>
        <w:rPr>
          <w:spacing w:val="-1"/>
          <w:sz w:val="24"/>
          <w:szCs w:val="24"/>
        </w:rPr>
        <w:t>e</w:t>
      </w:r>
      <w:r>
        <w:rPr>
          <w:sz w:val="24"/>
          <w:szCs w:val="24"/>
        </w:rPr>
        <w:t>nd</w:t>
      </w:r>
      <w:r>
        <w:rPr>
          <w:spacing w:val="-1"/>
          <w:sz w:val="24"/>
          <w:szCs w:val="24"/>
        </w:rPr>
        <w:t>a</w:t>
      </w:r>
      <w:r>
        <w:rPr>
          <w:sz w:val="24"/>
          <w:szCs w:val="24"/>
        </w:rPr>
        <w:t>p</w:t>
      </w:r>
      <w:r>
        <w:rPr>
          <w:spacing w:val="-1"/>
          <w:sz w:val="24"/>
          <w:szCs w:val="24"/>
        </w:rPr>
        <w:t>a</w:t>
      </w:r>
      <w:r>
        <w:rPr>
          <w:sz w:val="24"/>
          <w:szCs w:val="24"/>
        </w:rPr>
        <w:t>tk</w:t>
      </w:r>
      <w:r>
        <w:rPr>
          <w:spacing w:val="1"/>
          <w:sz w:val="24"/>
          <w:szCs w:val="24"/>
        </w:rPr>
        <w:t>a</w:t>
      </w:r>
      <w:r>
        <w:rPr>
          <w:sz w:val="24"/>
          <w:szCs w:val="24"/>
        </w:rPr>
        <w:t>n p</w:t>
      </w:r>
      <w:r>
        <w:rPr>
          <w:spacing w:val="-1"/>
          <w:sz w:val="24"/>
          <w:szCs w:val="24"/>
        </w:rPr>
        <w:t>e</w:t>
      </w:r>
      <w:r>
        <w:rPr>
          <w:sz w:val="24"/>
          <w:szCs w:val="24"/>
        </w:rPr>
        <w:t>n</w:t>
      </w:r>
      <w:r>
        <w:rPr>
          <w:spacing w:val="-2"/>
          <w:sz w:val="24"/>
          <w:szCs w:val="24"/>
        </w:rPr>
        <w:t>g</w:t>
      </w:r>
      <w:r>
        <w:rPr>
          <w:spacing w:val="-1"/>
          <w:sz w:val="24"/>
          <w:szCs w:val="24"/>
        </w:rPr>
        <w:t>e</w:t>
      </w:r>
      <w:r>
        <w:rPr>
          <w:sz w:val="24"/>
          <w:szCs w:val="24"/>
        </w:rPr>
        <w:t>t</w:t>
      </w:r>
      <w:r>
        <w:rPr>
          <w:spacing w:val="-1"/>
          <w:sz w:val="24"/>
          <w:szCs w:val="24"/>
        </w:rPr>
        <w:t>a</w:t>
      </w:r>
      <w:r>
        <w:rPr>
          <w:sz w:val="24"/>
          <w:szCs w:val="24"/>
        </w:rPr>
        <w:t>hu</w:t>
      </w:r>
      <w:r>
        <w:rPr>
          <w:spacing w:val="-1"/>
          <w:sz w:val="24"/>
          <w:szCs w:val="24"/>
        </w:rPr>
        <w:t>a</w:t>
      </w:r>
      <w:r>
        <w:rPr>
          <w:sz w:val="24"/>
          <w:szCs w:val="24"/>
        </w:rPr>
        <w:t>n t</w:t>
      </w:r>
      <w:r>
        <w:rPr>
          <w:spacing w:val="-1"/>
          <w:sz w:val="24"/>
          <w:szCs w:val="24"/>
        </w:rPr>
        <w:t>e</w:t>
      </w:r>
      <w:r>
        <w:rPr>
          <w:sz w:val="24"/>
          <w:szCs w:val="24"/>
        </w:rPr>
        <w:t>nt</w:t>
      </w:r>
      <w:r>
        <w:rPr>
          <w:spacing w:val="-1"/>
          <w:sz w:val="24"/>
          <w:szCs w:val="24"/>
        </w:rPr>
        <w:t>a</w:t>
      </w:r>
      <w:r>
        <w:rPr>
          <w:sz w:val="24"/>
          <w:szCs w:val="24"/>
        </w:rPr>
        <w:t xml:space="preserve">ng </w:t>
      </w:r>
      <w:r>
        <w:rPr>
          <w:spacing w:val="-1"/>
          <w:sz w:val="24"/>
          <w:szCs w:val="24"/>
        </w:rPr>
        <w:t>a</w:t>
      </w:r>
      <w:r>
        <w:rPr>
          <w:sz w:val="24"/>
          <w:szCs w:val="24"/>
        </w:rPr>
        <w:t>lur</w:t>
      </w:r>
      <w:r>
        <w:rPr>
          <w:spacing w:val="-1"/>
          <w:sz w:val="24"/>
          <w:szCs w:val="24"/>
        </w:rPr>
        <w:t xml:space="preserve"> </w:t>
      </w:r>
      <w:r>
        <w:rPr>
          <w:sz w:val="24"/>
          <w:szCs w:val="24"/>
        </w:rPr>
        <w:t>p</w:t>
      </w:r>
      <w:r>
        <w:rPr>
          <w:spacing w:val="-1"/>
          <w:sz w:val="24"/>
          <w:szCs w:val="24"/>
        </w:rPr>
        <w:t>e</w:t>
      </w:r>
      <w:r>
        <w:rPr>
          <w:spacing w:val="5"/>
          <w:sz w:val="24"/>
          <w:szCs w:val="24"/>
        </w:rPr>
        <w:t>n</w:t>
      </w:r>
      <w:r>
        <w:rPr>
          <w:spacing w:val="-4"/>
          <w:sz w:val="24"/>
          <w:szCs w:val="24"/>
        </w:rPr>
        <w:t>y</w:t>
      </w:r>
      <w:r>
        <w:rPr>
          <w:spacing w:val="-1"/>
          <w:sz w:val="24"/>
          <w:szCs w:val="24"/>
        </w:rPr>
        <w:t>a</w:t>
      </w:r>
      <w:r>
        <w:rPr>
          <w:sz w:val="24"/>
          <w:szCs w:val="24"/>
        </w:rPr>
        <w:t>lur</w:t>
      </w:r>
      <w:r>
        <w:rPr>
          <w:spacing w:val="-2"/>
          <w:sz w:val="24"/>
          <w:szCs w:val="24"/>
        </w:rPr>
        <w:t>a</w:t>
      </w:r>
      <w:r>
        <w:rPr>
          <w:sz w:val="24"/>
          <w:szCs w:val="24"/>
        </w:rPr>
        <w:t xml:space="preserve">n </w:t>
      </w:r>
      <w:proofErr w:type="gramStart"/>
      <w:r>
        <w:rPr>
          <w:sz w:val="24"/>
          <w:szCs w:val="24"/>
        </w:rPr>
        <w:t>d</w:t>
      </w:r>
      <w:r>
        <w:rPr>
          <w:spacing w:val="-1"/>
          <w:sz w:val="24"/>
          <w:szCs w:val="24"/>
        </w:rPr>
        <w:t>a</w:t>
      </w:r>
      <w:r>
        <w:rPr>
          <w:sz w:val="24"/>
          <w:szCs w:val="24"/>
        </w:rPr>
        <w:t>na</w:t>
      </w:r>
      <w:proofErr w:type="gramEnd"/>
      <w:r>
        <w:rPr>
          <w:spacing w:val="-1"/>
          <w:sz w:val="24"/>
          <w:szCs w:val="24"/>
        </w:rPr>
        <w:t xml:space="preserve"> </w:t>
      </w:r>
      <w:r>
        <w:rPr>
          <w:sz w:val="24"/>
          <w:szCs w:val="24"/>
        </w:rPr>
        <w:t>hib</w:t>
      </w:r>
      <w:r>
        <w:rPr>
          <w:spacing w:val="-1"/>
          <w:sz w:val="24"/>
          <w:szCs w:val="24"/>
        </w:rPr>
        <w:t>a</w:t>
      </w:r>
      <w:r>
        <w:rPr>
          <w:sz w:val="24"/>
          <w:szCs w:val="24"/>
        </w:rPr>
        <w:t>h UKM d</w:t>
      </w:r>
      <w:r>
        <w:rPr>
          <w:spacing w:val="-1"/>
          <w:sz w:val="24"/>
          <w:szCs w:val="24"/>
        </w:rPr>
        <w:t>a</w:t>
      </w:r>
      <w:r>
        <w:rPr>
          <w:sz w:val="24"/>
          <w:szCs w:val="24"/>
        </w:rPr>
        <w:t>n</w:t>
      </w:r>
      <w:r>
        <w:rPr>
          <w:spacing w:val="-2"/>
          <w:sz w:val="24"/>
          <w:szCs w:val="24"/>
        </w:rPr>
        <w:t xml:space="preserve"> </w:t>
      </w:r>
      <w:r>
        <w:rPr>
          <w:sz w:val="24"/>
          <w:szCs w:val="24"/>
        </w:rPr>
        <w:t>juga</w:t>
      </w:r>
      <w:r>
        <w:rPr>
          <w:spacing w:val="-1"/>
          <w:sz w:val="24"/>
          <w:szCs w:val="24"/>
        </w:rPr>
        <w:t xml:space="preserve"> a</w:t>
      </w:r>
      <w:r>
        <w:rPr>
          <w:sz w:val="24"/>
          <w:szCs w:val="24"/>
        </w:rPr>
        <w:t>lur</w:t>
      </w:r>
      <w:r>
        <w:rPr>
          <w:spacing w:val="-1"/>
          <w:sz w:val="24"/>
          <w:szCs w:val="24"/>
        </w:rPr>
        <w:t xml:space="preserve"> </w:t>
      </w:r>
      <w:r>
        <w:rPr>
          <w:spacing w:val="-2"/>
          <w:sz w:val="24"/>
          <w:szCs w:val="24"/>
        </w:rPr>
        <w:t>p</w:t>
      </w:r>
      <w:r>
        <w:rPr>
          <w:spacing w:val="1"/>
          <w:sz w:val="24"/>
          <w:szCs w:val="24"/>
        </w:rPr>
        <w:t>e</w:t>
      </w:r>
      <w:r>
        <w:rPr>
          <w:spacing w:val="-4"/>
          <w:sz w:val="24"/>
          <w:szCs w:val="24"/>
        </w:rPr>
        <w:t>m</w:t>
      </w:r>
      <w:r>
        <w:rPr>
          <w:sz w:val="24"/>
          <w:szCs w:val="24"/>
        </w:rPr>
        <w:t>b</w:t>
      </w:r>
      <w:r>
        <w:rPr>
          <w:spacing w:val="-1"/>
          <w:sz w:val="24"/>
          <w:szCs w:val="24"/>
        </w:rPr>
        <w:t>e</w:t>
      </w:r>
      <w:r>
        <w:rPr>
          <w:spacing w:val="1"/>
          <w:sz w:val="24"/>
          <w:szCs w:val="24"/>
        </w:rPr>
        <w:t>n</w:t>
      </w:r>
      <w:r>
        <w:rPr>
          <w:sz w:val="24"/>
          <w:szCs w:val="24"/>
        </w:rPr>
        <w:t>tuk</w:t>
      </w:r>
      <w:r>
        <w:rPr>
          <w:spacing w:val="-1"/>
          <w:sz w:val="24"/>
          <w:szCs w:val="24"/>
        </w:rPr>
        <w:t>a</w:t>
      </w:r>
      <w:r>
        <w:rPr>
          <w:sz w:val="24"/>
          <w:szCs w:val="24"/>
        </w:rPr>
        <w:t>n kop</w:t>
      </w:r>
      <w:r>
        <w:rPr>
          <w:spacing w:val="-1"/>
          <w:sz w:val="24"/>
          <w:szCs w:val="24"/>
        </w:rPr>
        <w:t>era</w:t>
      </w:r>
      <w:r>
        <w:rPr>
          <w:sz w:val="24"/>
          <w:szCs w:val="24"/>
        </w:rPr>
        <w:t>si di K</w:t>
      </w:r>
      <w:r>
        <w:rPr>
          <w:spacing w:val="-1"/>
          <w:sz w:val="24"/>
          <w:szCs w:val="24"/>
        </w:rPr>
        <w:t>a</w:t>
      </w:r>
      <w:r>
        <w:rPr>
          <w:sz w:val="24"/>
          <w:szCs w:val="24"/>
        </w:rPr>
        <w:t>bu</w:t>
      </w:r>
      <w:r>
        <w:rPr>
          <w:spacing w:val="1"/>
          <w:sz w:val="24"/>
          <w:szCs w:val="24"/>
        </w:rPr>
        <w:t>p</w:t>
      </w:r>
      <w:r>
        <w:rPr>
          <w:spacing w:val="-1"/>
          <w:sz w:val="24"/>
          <w:szCs w:val="24"/>
        </w:rPr>
        <w:t>a</w:t>
      </w:r>
      <w:r>
        <w:rPr>
          <w:sz w:val="24"/>
          <w:szCs w:val="24"/>
        </w:rPr>
        <w:t>t</w:t>
      </w:r>
      <w:r>
        <w:rPr>
          <w:spacing w:val="-1"/>
          <w:sz w:val="24"/>
          <w:szCs w:val="24"/>
        </w:rPr>
        <w:t>e</w:t>
      </w:r>
      <w:r>
        <w:rPr>
          <w:sz w:val="24"/>
          <w:szCs w:val="24"/>
        </w:rPr>
        <w:t>n</w:t>
      </w:r>
      <w:r>
        <w:rPr>
          <w:spacing w:val="-2"/>
          <w:sz w:val="24"/>
          <w:szCs w:val="24"/>
        </w:rPr>
        <w:t xml:space="preserve"> </w:t>
      </w:r>
      <w:r>
        <w:rPr>
          <w:sz w:val="24"/>
          <w:szCs w:val="24"/>
        </w:rPr>
        <w:t>G</w:t>
      </w:r>
      <w:r>
        <w:rPr>
          <w:spacing w:val="-1"/>
          <w:sz w:val="24"/>
          <w:szCs w:val="24"/>
        </w:rPr>
        <w:t>re</w:t>
      </w:r>
      <w:r>
        <w:rPr>
          <w:sz w:val="24"/>
          <w:szCs w:val="24"/>
        </w:rPr>
        <w:t>s</w:t>
      </w:r>
      <w:r>
        <w:rPr>
          <w:spacing w:val="1"/>
          <w:sz w:val="24"/>
          <w:szCs w:val="24"/>
        </w:rPr>
        <w:t>i</w:t>
      </w:r>
      <w:r>
        <w:rPr>
          <w:spacing w:val="-2"/>
          <w:sz w:val="24"/>
          <w:szCs w:val="24"/>
        </w:rPr>
        <w:t>k</w:t>
      </w:r>
      <w:r>
        <w:rPr>
          <w:sz w:val="24"/>
          <w:szCs w:val="24"/>
        </w:rPr>
        <w:t>.</w:t>
      </w:r>
    </w:p>
    <w:p w:rsidR="00D0784A" w:rsidRDefault="00257B40">
      <w:pPr>
        <w:spacing w:before="11" w:line="359" w:lineRule="auto"/>
        <w:ind w:left="2591" w:right="1510"/>
        <w:rPr>
          <w:sz w:val="24"/>
          <w:szCs w:val="24"/>
        </w:rPr>
      </w:pPr>
      <w:r>
        <w:rPr>
          <w:spacing w:val="1"/>
          <w:sz w:val="24"/>
          <w:szCs w:val="24"/>
        </w:rPr>
        <w:t>S</w:t>
      </w:r>
      <w:r>
        <w:rPr>
          <w:spacing w:val="-1"/>
          <w:sz w:val="24"/>
          <w:szCs w:val="24"/>
        </w:rPr>
        <w:t>e</w:t>
      </w:r>
      <w:r>
        <w:rPr>
          <w:sz w:val="24"/>
          <w:szCs w:val="24"/>
        </w:rPr>
        <w:t>l</w:t>
      </w:r>
      <w:r>
        <w:rPr>
          <w:spacing w:val="-1"/>
          <w:sz w:val="24"/>
          <w:szCs w:val="24"/>
        </w:rPr>
        <w:t>a</w:t>
      </w:r>
      <w:r>
        <w:rPr>
          <w:sz w:val="24"/>
          <w:szCs w:val="24"/>
        </w:rPr>
        <w:t>in</w:t>
      </w:r>
      <w:r>
        <w:rPr>
          <w:spacing w:val="1"/>
          <w:sz w:val="24"/>
          <w:szCs w:val="24"/>
        </w:rPr>
        <w:t xml:space="preserve"> </w:t>
      </w:r>
      <w:r>
        <w:rPr>
          <w:spacing w:val="-2"/>
          <w:sz w:val="24"/>
          <w:szCs w:val="24"/>
        </w:rPr>
        <w:t>m</w:t>
      </w:r>
      <w:r>
        <w:rPr>
          <w:spacing w:val="-1"/>
          <w:sz w:val="24"/>
          <w:szCs w:val="24"/>
        </w:rPr>
        <w:t>e</w:t>
      </w:r>
      <w:r>
        <w:rPr>
          <w:sz w:val="24"/>
          <w:szCs w:val="24"/>
        </w:rPr>
        <w:t>n</w:t>
      </w:r>
      <w:r>
        <w:rPr>
          <w:spacing w:val="-2"/>
          <w:sz w:val="24"/>
          <w:szCs w:val="24"/>
        </w:rPr>
        <w:t>g</w:t>
      </w:r>
      <w:r>
        <w:rPr>
          <w:sz w:val="24"/>
          <w:szCs w:val="24"/>
        </w:rPr>
        <w:t>i</w:t>
      </w:r>
      <w:r>
        <w:rPr>
          <w:spacing w:val="-2"/>
          <w:sz w:val="24"/>
          <w:szCs w:val="24"/>
        </w:rPr>
        <w:t>m</w:t>
      </w:r>
      <w:r>
        <w:rPr>
          <w:sz w:val="24"/>
          <w:szCs w:val="24"/>
        </w:rPr>
        <w:t>pl</w:t>
      </w:r>
      <w:r>
        <w:rPr>
          <w:spacing w:val="-1"/>
          <w:sz w:val="24"/>
          <w:szCs w:val="24"/>
        </w:rPr>
        <w:t>e</w:t>
      </w:r>
      <w:r>
        <w:rPr>
          <w:spacing w:val="-2"/>
          <w:sz w:val="24"/>
          <w:szCs w:val="24"/>
        </w:rPr>
        <w:t>m</w:t>
      </w:r>
      <w:r>
        <w:rPr>
          <w:spacing w:val="-1"/>
          <w:sz w:val="24"/>
          <w:szCs w:val="24"/>
        </w:rPr>
        <w:t>e</w:t>
      </w:r>
      <w:r>
        <w:rPr>
          <w:sz w:val="24"/>
          <w:szCs w:val="24"/>
        </w:rPr>
        <w:t>nt</w:t>
      </w:r>
      <w:r>
        <w:rPr>
          <w:spacing w:val="-1"/>
          <w:sz w:val="24"/>
          <w:szCs w:val="24"/>
        </w:rPr>
        <w:t>a</w:t>
      </w:r>
      <w:r>
        <w:rPr>
          <w:sz w:val="24"/>
          <w:szCs w:val="24"/>
        </w:rPr>
        <w:t>sik</w:t>
      </w:r>
      <w:r>
        <w:rPr>
          <w:spacing w:val="-1"/>
          <w:sz w:val="24"/>
          <w:szCs w:val="24"/>
        </w:rPr>
        <w:t>a</w:t>
      </w:r>
      <w:r>
        <w:rPr>
          <w:sz w:val="24"/>
          <w:szCs w:val="24"/>
        </w:rPr>
        <w:t xml:space="preserve">n </w:t>
      </w:r>
      <w:r>
        <w:rPr>
          <w:spacing w:val="1"/>
          <w:sz w:val="24"/>
          <w:szCs w:val="24"/>
        </w:rPr>
        <w:t>i</w:t>
      </w:r>
      <w:r>
        <w:rPr>
          <w:spacing w:val="-2"/>
          <w:sz w:val="24"/>
          <w:szCs w:val="24"/>
        </w:rPr>
        <w:t>lm</w:t>
      </w:r>
      <w:r>
        <w:rPr>
          <w:sz w:val="24"/>
          <w:szCs w:val="24"/>
        </w:rPr>
        <w:t>u</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di</w:t>
      </w:r>
      <w:r>
        <w:rPr>
          <w:spacing w:val="1"/>
          <w:sz w:val="24"/>
          <w:szCs w:val="24"/>
        </w:rPr>
        <w:t>d</w:t>
      </w:r>
      <w:r>
        <w:rPr>
          <w:spacing w:val="-1"/>
          <w:sz w:val="24"/>
          <w:szCs w:val="24"/>
        </w:rPr>
        <w:t>a</w:t>
      </w:r>
      <w:r>
        <w:rPr>
          <w:sz w:val="24"/>
          <w:szCs w:val="24"/>
        </w:rPr>
        <w:t>p</w:t>
      </w:r>
      <w:r>
        <w:rPr>
          <w:spacing w:val="-1"/>
          <w:sz w:val="24"/>
          <w:szCs w:val="24"/>
        </w:rPr>
        <w:t>a</w:t>
      </w:r>
      <w:r>
        <w:rPr>
          <w:sz w:val="24"/>
          <w:szCs w:val="24"/>
        </w:rPr>
        <w:t>t</w:t>
      </w:r>
      <w:r>
        <w:rPr>
          <w:spacing w:val="-2"/>
          <w:sz w:val="24"/>
          <w:szCs w:val="24"/>
        </w:rPr>
        <w:t xml:space="preserve"> </w:t>
      </w:r>
      <w:r>
        <w:rPr>
          <w:spacing w:val="3"/>
          <w:sz w:val="24"/>
          <w:szCs w:val="24"/>
        </w:rPr>
        <w:t>s</w:t>
      </w:r>
      <w:r>
        <w:rPr>
          <w:spacing w:val="-1"/>
          <w:sz w:val="24"/>
          <w:szCs w:val="24"/>
        </w:rPr>
        <w:t>aa</w:t>
      </w:r>
      <w:r>
        <w:rPr>
          <w:sz w:val="24"/>
          <w:szCs w:val="24"/>
        </w:rPr>
        <w:t>t bel</w:t>
      </w:r>
      <w:r>
        <w:rPr>
          <w:spacing w:val="-1"/>
          <w:sz w:val="24"/>
          <w:szCs w:val="24"/>
        </w:rPr>
        <w:t>a</w:t>
      </w:r>
      <w:r>
        <w:rPr>
          <w:sz w:val="24"/>
          <w:szCs w:val="24"/>
        </w:rPr>
        <w:t>j</w:t>
      </w:r>
      <w:r>
        <w:rPr>
          <w:spacing w:val="-1"/>
          <w:sz w:val="24"/>
          <w:szCs w:val="24"/>
        </w:rPr>
        <w:t>a</w:t>
      </w:r>
      <w:r>
        <w:rPr>
          <w:sz w:val="24"/>
          <w:szCs w:val="24"/>
        </w:rPr>
        <w:t>r dik</w:t>
      </w:r>
      <w:r>
        <w:rPr>
          <w:spacing w:val="-1"/>
          <w:sz w:val="24"/>
          <w:szCs w:val="24"/>
        </w:rPr>
        <w:t>a</w:t>
      </w:r>
      <w:r>
        <w:rPr>
          <w:spacing w:val="-2"/>
          <w:sz w:val="24"/>
          <w:szCs w:val="24"/>
        </w:rPr>
        <w:t>m</w:t>
      </w:r>
      <w:r>
        <w:rPr>
          <w:sz w:val="24"/>
          <w:szCs w:val="24"/>
        </w:rPr>
        <w:t xml:space="preserve">pus, </w:t>
      </w:r>
      <w:r w:rsidR="002A234D">
        <w:rPr>
          <w:spacing w:val="-2"/>
          <w:sz w:val="24"/>
          <w:szCs w:val="24"/>
        </w:rPr>
        <w:t>kerja praktik</w:t>
      </w:r>
      <w:r>
        <w:rPr>
          <w:spacing w:val="-2"/>
          <w:sz w:val="24"/>
          <w:szCs w:val="24"/>
        </w:rPr>
        <w:t xml:space="preserve"> </w:t>
      </w:r>
      <w:r>
        <w:rPr>
          <w:sz w:val="24"/>
          <w:szCs w:val="24"/>
        </w:rPr>
        <w:t>ini ju</w:t>
      </w:r>
      <w:r>
        <w:rPr>
          <w:spacing w:val="-2"/>
          <w:sz w:val="24"/>
          <w:szCs w:val="24"/>
        </w:rPr>
        <w:t>g</w:t>
      </w:r>
      <w:r>
        <w:rPr>
          <w:sz w:val="24"/>
          <w:szCs w:val="24"/>
        </w:rPr>
        <w:t>a</w:t>
      </w:r>
      <w:r>
        <w:rPr>
          <w:spacing w:val="-1"/>
          <w:sz w:val="24"/>
          <w:szCs w:val="24"/>
        </w:rPr>
        <w:t xml:space="preserve"> </w:t>
      </w:r>
      <w:r>
        <w:rPr>
          <w:spacing w:val="2"/>
          <w:sz w:val="24"/>
          <w:szCs w:val="24"/>
        </w:rPr>
        <w:t>b</w:t>
      </w:r>
      <w:r>
        <w:rPr>
          <w:spacing w:val="-1"/>
          <w:sz w:val="24"/>
          <w:szCs w:val="24"/>
        </w:rPr>
        <w:t>e</w:t>
      </w:r>
      <w:r>
        <w:rPr>
          <w:sz w:val="24"/>
          <w:szCs w:val="24"/>
        </w:rPr>
        <w:t>rtuju</w:t>
      </w:r>
      <w:r>
        <w:rPr>
          <w:spacing w:val="-1"/>
          <w:sz w:val="24"/>
          <w:szCs w:val="24"/>
        </w:rPr>
        <w:t>a</w:t>
      </w:r>
      <w:r>
        <w:rPr>
          <w:sz w:val="24"/>
          <w:szCs w:val="24"/>
        </w:rPr>
        <w:t>n untuk</w:t>
      </w:r>
      <w:r>
        <w:rPr>
          <w:spacing w:val="1"/>
          <w:sz w:val="24"/>
          <w:szCs w:val="24"/>
        </w:rPr>
        <w:t xml:space="preserve"> </w:t>
      </w:r>
      <w:r>
        <w:rPr>
          <w:sz w:val="24"/>
          <w:szCs w:val="24"/>
        </w:rPr>
        <w:t>s</w:t>
      </w:r>
      <w:r>
        <w:rPr>
          <w:spacing w:val="-1"/>
          <w:sz w:val="24"/>
          <w:szCs w:val="24"/>
        </w:rPr>
        <w:t>ara</w:t>
      </w:r>
      <w:r>
        <w:rPr>
          <w:sz w:val="24"/>
          <w:szCs w:val="24"/>
        </w:rPr>
        <w:t>na</w:t>
      </w:r>
      <w:r>
        <w:rPr>
          <w:spacing w:val="-3"/>
          <w:sz w:val="24"/>
          <w:szCs w:val="24"/>
        </w:rPr>
        <w:t xml:space="preserve"> </w:t>
      </w:r>
      <w:r>
        <w:rPr>
          <w:sz w:val="24"/>
          <w:szCs w:val="24"/>
        </w:rPr>
        <w:t>b</w:t>
      </w:r>
      <w:r>
        <w:rPr>
          <w:spacing w:val="1"/>
          <w:sz w:val="24"/>
          <w:szCs w:val="24"/>
        </w:rPr>
        <w:t>a</w:t>
      </w:r>
      <w:r>
        <w:rPr>
          <w:spacing w:val="-2"/>
          <w:sz w:val="24"/>
          <w:szCs w:val="24"/>
        </w:rPr>
        <w:t>g</w:t>
      </w:r>
      <w:r>
        <w:rPr>
          <w:sz w:val="24"/>
          <w:szCs w:val="24"/>
        </w:rPr>
        <w:t>i</w:t>
      </w:r>
      <w:r>
        <w:rPr>
          <w:spacing w:val="1"/>
          <w:sz w:val="24"/>
          <w:szCs w:val="24"/>
        </w:rPr>
        <w:t xml:space="preserve"> </w:t>
      </w:r>
      <w:r>
        <w:rPr>
          <w:spacing w:val="-2"/>
          <w:sz w:val="24"/>
          <w:szCs w:val="24"/>
        </w:rPr>
        <w:t>m</w:t>
      </w:r>
      <w:r>
        <w:rPr>
          <w:spacing w:val="-1"/>
          <w:sz w:val="24"/>
          <w:szCs w:val="24"/>
        </w:rPr>
        <w:t>a</w:t>
      </w:r>
      <w:r>
        <w:rPr>
          <w:sz w:val="24"/>
          <w:szCs w:val="24"/>
        </w:rPr>
        <w:t>h</w:t>
      </w:r>
      <w:r>
        <w:rPr>
          <w:spacing w:val="1"/>
          <w:sz w:val="24"/>
          <w:szCs w:val="24"/>
        </w:rPr>
        <w:t>a</w:t>
      </w:r>
      <w:r>
        <w:rPr>
          <w:sz w:val="24"/>
          <w:szCs w:val="24"/>
        </w:rPr>
        <w:t>siswa</w:t>
      </w:r>
      <w:r>
        <w:rPr>
          <w:spacing w:val="-3"/>
          <w:sz w:val="24"/>
          <w:szCs w:val="24"/>
        </w:rPr>
        <w:t xml:space="preserve"> </w:t>
      </w:r>
      <w:r>
        <w:rPr>
          <w:sz w:val="24"/>
          <w:szCs w:val="24"/>
        </w:rPr>
        <w:t>untuk m</w:t>
      </w:r>
      <w:r>
        <w:rPr>
          <w:spacing w:val="-1"/>
          <w:sz w:val="24"/>
          <w:szCs w:val="24"/>
        </w:rPr>
        <w:t>e</w:t>
      </w:r>
      <w:r>
        <w:rPr>
          <w:sz w:val="24"/>
          <w:szCs w:val="24"/>
        </w:rPr>
        <w:t>n</w:t>
      </w:r>
      <w:r>
        <w:rPr>
          <w:spacing w:val="-2"/>
          <w:sz w:val="24"/>
          <w:szCs w:val="24"/>
        </w:rPr>
        <w:t>g</w:t>
      </w:r>
      <w:r>
        <w:rPr>
          <w:spacing w:val="-1"/>
          <w:sz w:val="24"/>
          <w:szCs w:val="24"/>
        </w:rPr>
        <w:t>e</w:t>
      </w:r>
      <w:r>
        <w:rPr>
          <w:sz w:val="24"/>
          <w:szCs w:val="24"/>
        </w:rPr>
        <w:t>n</w:t>
      </w:r>
      <w:r>
        <w:rPr>
          <w:spacing w:val="-1"/>
          <w:sz w:val="24"/>
          <w:szCs w:val="24"/>
        </w:rPr>
        <w:t>a</w:t>
      </w:r>
      <w:r>
        <w:rPr>
          <w:sz w:val="24"/>
          <w:szCs w:val="24"/>
        </w:rPr>
        <w:t>l dunia</w:t>
      </w:r>
      <w:r>
        <w:rPr>
          <w:spacing w:val="-1"/>
          <w:sz w:val="24"/>
          <w:szCs w:val="24"/>
        </w:rPr>
        <w:t xml:space="preserve"> </w:t>
      </w:r>
      <w:r>
        <w:rPr>
          <w:sz w:val="24"/>
          <w:szCs w:val="24"/>
        </w:rPr>
        <w:t>k</w:t>
      </w:r>
      <w:r>
        <w:rPr>
          <w:spacing w:val="-1"/>
          <w:sz w:val="24"/>
          <w:szCs w:val="24"/>
        </w:rPr>
        <w:t>e</w:t>
      </w:r>
      <w:r>
        <w:rPr>
          <w:sz w:val="24"/>
          <w:szCs w:val="24"/>
        </w:rPr>
        <w:t>rja</w:t>
      </w:r>
      <w:r>
        <w:rPr>
          <w:spacing w:val="-1"/>
          <w:sz w:val="24"/>
          <w:szCs w:val="24"/>
        </w:rPr>
        <w:t xml:space="preserve"> </w:t>
      </w:r>
      <w:r>
        <w:rPr>
          <w:spacing w:val="2"/>
          <w:sz w:val="24"/>
          <w:szCs w:val="24"/>
        </w:rPr>
        <w:t>n</w:t>
      </w:r>
      <w:r>
        <w:rPr>
          <w:spacing w:val="-5"/>
          <w:sz w:val="24"/>
          <w:szCs w:val="24"/>
        </w:rPr>
        <w:t>y</w:t>
      </w:r>
      <w:r>
        <w:rPr>
          <w:spacing w:val="-1"/>
          <w:sz w:val="24"/>
          <w:szCs w:val="24"/>
        </w:rPr>
        <w:t>a</w:t>
      </w:r>
      <w:r>
        <w:rPr>
          <w:sz w:val="24"/>
          <w:szCs w:val="24"/>
        </w:rPr>
        <w:t>ta</w:t>
      </w:r>
      <w:r>
        <w:rPr>
          <w:spacing w:val="-1"/>
          <w:sz w:val="24"/>
          <w:szCs w:val="24"/>
        </w:rPr>
        <w:t xml:space="preserve"> </w:t>
      </w:r>
      <w:r>
        <w:rPr>
          <w:sz w:val="24"/>
          <w:szCs w:val="24"/>
        </w:rPr>
        <w:t>s</w:t>
      </w:r>
      <w:r>
        <w:rPr>
          <w:spacing w:val="-1"/>
          <w:sz w:val="24"/>
          <w:szCs w:val="24"/>
        </w:rPr>
        <w:t>e</w:t>
      </w:r>
      <w:r>
        <w:rPr>
          <w:sz w:val="24"/>
          <w:szCs w:val="24"/>
        </w:rPr>
        <w:t>k</w:t>
      </w:r>
      <w:r>
        <w:rPr>
          <w:spacing w:val="-1"/>
          <w:sz w:val="24"/>
          <w:szCs w:val="24"/>
        </w:rPr>
        <w:t>a</w:t>
      </w:r>
      <w:r>
        <w:rPr>
          <w:sz w:val="24"/>
          <w:szCs w:val="24"/>
        </w:rPr>
        <w:t>l</w:t>
      </w:r>
      <w:r>
        <w:rPr>
          <w:spacing w:val="1"/>
          <w:sz w:val="24"/>
          <w:szCs w:val="24"/>
        </w:rPr>
        <w:t>i</w:t>
      </w:r>
      <w:r>
        <w:rPr>
          <w:spacing w:val="-2"/>
          <w:sz w:val="24"/>
          <w:szCs w:val="24"/>
        </w:rPr>
        <w:t>g</w:t>
      </w:r>
      <w:r>
        <w:rPr>
          <w:sz w:val="24"/>
          <w:szCs w:val="24"/>
        </w:rPr>
        <w:t>us</w:t>
      </w:r>
      <w:r>
        <w:rPr>
          <w:spacing w:val="3"/>
          <w:sz w:val="24"/>
          <w:szCs w:val="24"/>
        </w:rPr>
        <w:t xml:space="preserve"> </w:t>
      </w:r>
      <w:r>
        <w:rPr>
          <w:spacing w:val="-2"/>
          <w:sz w:val="24"/>
          <w:szCs w:val="24"/>
        </w:rPr>
        <w:t>m</w:t>
      </w:r>
      <w:r>
        <w:rPr>
          <w:spacing w:val="-1"/>
          <w:sz w:val="24"/>
          <w:szCs w:val="24"/>
        </w:rPr>
        <w:t>e</w:t>
      </w:r>
      <w:r>
        <w:rPr>
          <w:sz w:val="24"/>
          <w:szCs w:val="24"/>
        </w:rPr>
        <w:t>n</w:t>
      </w:r>
      <w:r>
        <w:rPr>
          <w:spacing w:val="-2"/>
          <w:sz w:val="24"/>
          <w:szCs w:val="24"/>
        </w:rPr>
        <w:t>g</w:t>
      </w:r>
      <w:r>
        <w:rPr>
          <w:spacing w:val="-1"/>
          <w:sz w:val="24"/>
          <w:szCs w:val="24"/>
        </w:rPr>
        <w:t>e</w:t>
      </w:r>
      <w:r>
        <w:rPr>
          <w:sz w:val="24"/>
          <w:szCs w:val="24"/>
        </w:rPr>
        <w:t>n</w:t>
      </w:r>
      <w:r>
        <w:rPr>
          <w:spacing w:val="-1"/>
          <w:sz w:val="24"/>
          <w:szCs w:val="24"/>
        </w:rPr>
        <w:t>a</w:t>
      </w:r>
      <w:r>
        <w:rPr>
          <w:sz w:val="24"/>
          <w:szCs w:val="24"/>
        </w:rPr>
        <w:t>l lin</w:t>
      </w:r>
      <w:r>
        <w:rPr>
          <w:spacing w:val="-2"/>
          <w:sz w:val="24"/>
          <w:szCs w:val="24"/>
        </w:rPr>
        <w:t>g</w:t>
      </w:r>
      <w:r>
        <w:rPr>
          <w:sz w:val="24"/>
          <w:szCs w:val="24"/>
        </w:rPr>
        <w:t>ku</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 kon</w:t>
      </w:r>
      <w:r>
        <w:rPr>
          <w:spacing w:val="1"/>
          <w:sz w:val="24"/>
          <w:szCs w:val="24"/>
        </w:rPr>
        <w:t>d</w:t>
      </w:r>
      <w:r>
        <w:rPr>
          <w:spacing w:val="-2"/>
          <w:sz w:val="24"/>
          <w:szCs w:val="24"/>
        </w:rPr>
        <w:t>i</w:t>
      </w:r>
      <w:r>
        <w:rPr>
          <w:sz w:val="24"/>
          <w:szCs w:val="24"/>
        </w:rPr>
        <w:t>si ke</w:t>
      </w:r>
      <w:r>
        <w:rPr>
          <w:spacing w:val="-1"/>
          <w:sz w:val="24"/>
          <w:szCs w:val="24"/>
        </w:rPr>
        <w:t>r</w:t>
      </w:r>
      <w:r>
        <w:rPr>
          <w:sz w:val="24"/>
          <w:szCs w:val="24"/>
        </w:rPr>
        <w:t>ja n</w:t>
      </w:r>
      <w:r>
        <w:rPr>
          <w:spacing w:val="-1"/>
          <w:sz w:val="24"/>
          <w:szCs w:val="24"/>
        </w:rPr>
        <w:t>a</w:t>
      </w:r>
      <w:r>
        <w:rPr>
          <w:sz w:val="24"/>
          <w:szCs w:val="24"/>
        </w:rPr>
        <w:t>nti</w:t>
      </w:r>
      <w:r>
        <w:rPr>
          <w:spacing w:val="2"/>
          <w:sz w:val="24"/>
          <w:szCs w:val="24"/>
        </w:rPr>
        <w:t>n</w:t>
      </w:r>
      <w:r>
        <w:rPr>
          <w:spacing w:val="-5"/>
          <w:sz w:val="24"/>
          <w:szCs w:val="24"/>
        </w:rPr>
        <w:t>y</w:t>
      </w:r>
      <w:r>
        <w:rPr>
          <w:sz w:val="24"/>
          <w:szCs w:val="24"/>
        </w:rPr>
        <w:t>a</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proofErr w:type="gramStart"/>
      <w:r>
        <w:rPr>
          <w:spacing w:val="-1"/>
          <w:sz w:val="24"/>
          <w:szCs w:val="24"/>
        </w:rPr>
        <w:t>a</w:t>
      </w:r>
      <w:r>
        <w:rPr>
          <w:sz w:val="24"/>
          <w:szCs w:val="24"/>
        </w:rPr>
        <w:t>k</w:t>
      </w:r>
      <w:r>
        <w:rPr>
          <w:spacing w:val="-6"/>
          <w:sz w:val="24"/>
          <w:szCs w:val="24"/>
        </w:rPr>
        <w:t>a</w:t>
      </w:r>
      <w:r>
        <w:rPr>
          <w:sz w:val="24"/>
          <w:szCs w:val="24"/>
        </w:rPr>
        <w:t>n</w:t>
      </w:r>
      <w:proofErr w:type="gramEnd"/>
      <w:r>
        <w:rPr>
          <w:spacing w:val="2"/>
          <w:sz w:val="24"/>
          <w:szCs w:val="24"/>
        </w:rPr>
        <w:t xml:space="preserve"> </w:t>
      </w:r>
      <w:r>
        <w:rPr>
          <w:sz w:val="24"/>
          <w:szCs w:val="24"/>
        </w:rPr>
        <w:t>dih</w:t>
      </w:r>
      <w:r>
        <w:rPr>
          <w:spacing w:val="-3"/>
          <w:sz w:val="24"/>
          <w:szCs w:val="24"/>
        </w:rPr>
        <w:t>a</w:t>
      </w:r>
      <w:r>
        <w:rPr>
          <w:sz w:val="24"/>
          <w:szCs w:val="24"/>
        </w:rPr>
        <w:t>d</w:t>
      </w:r>
      <w:r>
        <w:rPr>
          <w:spacing w:val="-1"/>
          <w:sz w:val="24"/>
          <w:szCs w:val="24"/>
        </w:rPr>
        <w:t>a</w:t>
      </w:r>
      <w:r>
        <w:rPr>
          <w:sz w:val="24"/>
          <w:szCs w:val="24"/>
        </w:rPr>
        <w:t xml:space="preserve">pi </w:t>
      </w:r>
      <w:r>
        <w:rPr>
          <w:spacing w:val="-2"/>
          <w:sz w:val="24"/>
          <w:szCs w:val="24"/>
        </w:rPr>
        <w:t>m</w:t>
      </w:r>
      <w:r>
        <w:rPr>
          <w:spacing w:val="-1"/>
          <w:sz w:val="24"/>
          <w:szCs w:val="24"/>
        </w:rPr>
        <w:t>a</w:t>
      </w:r>
      <w:r>
        <w:rPr>
          <w:sz w:val="24"/>
          <w:szCs w:val="24"/>
        </w:rPr>
        <w:t>h</w:t>
      </w:r>
      <w:r>
        <w:rPr>
          <w:spacing w:val="-1"/>
          <w:sz w:val="24"/>
          <w:szCs w:val="24"/>
        </w:rPr>
        <w:t>a</w:t>
      </w:r>
      <w:r>
        <w:rPr>
          <w:sz w:val="24"/>
          <w:szCs w:val="24"/>
        </w:rPr>
        <w:t>siswa</w:t>
      </w:r>
      <w:r>
        <w:rPr>
          <w:spacing w:val="-1"/>
          <w:sz w:val="24"/>
          <w:szCs w:val="24"/>
        </w:rPr>
        <w:t xml:space="preserve"> </w:t>
      </w:r>
      <w:r>
        <w:rPr>
          <w:sz w:val="24"/>
          <w:szCs w:val="24"/>
        </w:rPr>
        <w:t>s</w:t>
      </w:r>
      <w:r>
        <w:rPr>
          <w:spacing w:val="-1"/>
          <w:sz w:val="24"/>
          <w:szCs w:val="24"/>
        </w:rPr>
        <w:t>e</w:t>
      </w:r>
      <w:r>
        <w:rPr>
          <w:sz w:val="24"/>
          <w:szCs w:val="24"/>
        </w:rPr>
        <w:t>t</w:t>
      </w:r>
      <w:r>
        <w:rPr>
          <w:spacing w:val="-1"/>
          <w:sz w:val="24"/>
          <w:szCs w:val="24"/>
        </w:rPr>
        <w:t>e</w:t>
      </w:r>
      <w:r>
        <w:rPr>
          <w:sz w:val="24"/>
          <w:szCs w:val="24"/>
        </w:rPr>
        <w:t>l</w:t>
      </w:r>
      <w:r>
        <w:rPr>
          <w:spacing w:val="-1"/>
          <w:sz w:val="24"/>
          <w:szCs w:val="24"/>
        </w:rPr>
        <w:t>a</w:t>
      </w:r>
      <w:r>
        <w:rPr>
          <w:sz w:val="24"/>
          <w:szCs w:val="24"/>
        </w:rPr>
        <w:t xml:space="preserve">h </w:t>
      </w:r>
      <w:r>
        <w:rPr>
          <w:spacing w:val="-2"/>
          <w:sz w:val="24"/>
          <w:szCs w:val="24"/>
        </w:rPr>
        <w:t>l</w:t>
      </w:r>
      <w:r>
        <w:rPr>
          <w:sz w:val="24"/>
          <w:szCs w:val="24"/>
        </w:rPr>
        <w:t>u</w:t>
      </w:r>
      <w:r>
        <w:rPr>
          <w:spacing w:val="-2"/>
          <w:sz w:val="24"/>
          <w:szCs w:val="24"/>
        </w:rPr>
        <w:t>l</w:t>
      </w:r>
      <w:r>
        <w:rPr>
          <w:sz w:val="24"/>
          <w:szCs w:val="24"/>
        </w:rPr>
        <w:t>us</w:t>
      </w:r>
      <w:r>
        <w:rPr>
          <w:spacing w:val="3"/>
          <w:sz w:val="24"/>
          <w:szCs w:val="24"/>
        </w:rPr>
        <w:t xml:space="preserve"> </w:t>
      </w:r>
      <w:r>
        <w:rPr>
          <w:sz w:val="24"/>
          <w:szCs w:val="24"/>
        </w:rPr>
        <w:t>k</w:t>
      </w:r>
      <w:r>
        <w:rPr>
          <w:spacing w:val="1"/>
          <w:sz w:val="24"/>
          <w:szCs w:val="24"/>
        </w:rPr>
        <w:t>u</w:t>
      </w:r>
      <w:r>
        <w:rPr>
          <w:sz w:val="24"/>
          <w:szCs w:val="24"/>
        </w:rPr>
        <w:t>li</w:t>
      </w:r>
      <w:r>
        <w:rPr>
          <w:spacing w:val="-1"/>
          <w:sz w:val="24"/>
          <w:szCs w:val="24"/>
        </w:rPr>
        <w:t>a</w:t>
      </w:r>
      <w:r>
        <w:rPr>
          <w:spacing w:val="-2"/>
          <w:sz w:val="24"/>
          <w:szCs w:val="24"/>
        </w:rPr>
        <w:t>h</w:t>
      </w:r>
      <w:r>
        <w:rPr>
          <w:sz w:val="24"/>
          <w:szCs w:val="24"/>
        </w:rPr>
        <w:t xml:space="preserve">. </w:t>
      </w:r>
      <w:r>
        <w:rPr>
          <w:spacing w:val="-2"/>
          <w:sz w:val="24"/>
          <w:szCs w:val="24"/>
        </w:rPr>
        <w:t>B</w:t>
      </w:r>
      <w:r>
        <w:rPr>
          <w:spacing w:val="-1"/>
          <w:sz w:val="24"/>
          <w:szCs w:val="24"/>
        </w:rPr>
        <w:t>e</w:t>
      </w:r>
      <w:r>
        <w:rPr>
          <w:sz w:val="24"/>
          <w:szCs w:val="24"/>
        </w:rPr>
        <w:t>rd</w:t>
      </w:r>
      <w:r>
        <w:rPr>
          <w:spacing w:val="-2"/>
          <w:sz w:val="24"/>
          <w:szCs w:val="24"/>
        </w:rPr>
        <w:t>a</w:t>
      </w:r>
      <w:r>
        <w:rPr>
          <w:spacing w:val="2"/>
          <w:sz w:val="24"/>
          <w:szCs w:val="24"/>
        </w:rPr>
        <w:t>s</w:t>
      </w:r>
      <w:r>
        <w:rPr>
          <w:spacing w:val="-1"/>
          <w:sz w:val="24"/>
          <w:szCs w:val="24"/>
        </w:rPr>
        <w:t>a</w:t>
      </w:r>
      <w:r>
        <w:rPr>
          <w:sz w:val="24"/>
          <w:szCs w:val="24"/>
        </w:rPr>
        <w:t>rk</w:t>
      </w:r>
      <w:r>
        <w:rPr>
          <w:spacing w:val="-1"/>
          <w:sz w:val="24"/>
          <w:szCs w:val="24"/>
        </w:rPr>
        <w:t>a</w:t>
      </w:r>
      <w:r>
        <w:rPr>
          <w:sz w:val="24"/>
          <w:szCs w:val="24"/>
        </w:rPr>
        <w:t>n ur</w:t>
      </w:r>
      <w:r>
        <w:rPr>
          <w:spacing w:val="-2"/>
          <w:sz w:val="24"/>
          <w:szCs w:val="24"/>
        </w:rPr>
        <w:t>a</w:t>
      </w:r>
      <w:r>
        <w:rPr>
          <w:sz w:val="24"/>
          <w:szCs w:val="24"/>
        </w:rPr>
        <w:t>i</w:t>
      </w:r>
      <w:r>
        <w:rPr>
          <w:spacing w:val="-1"/>
          <w:sz w:val="24"/>
          <w:szCs w:val="24"/>
        </w:rPr>
        <w:t>a</w:t>
      </w:r>
      <w:r>
        <w:rPr>
          <w:sz w:val="24"/>
          <w:szCs w:val="24"/>
        </w:rPr>
        <w:t>n 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l</w:t>
      </w:r>
      <w:r>
        <w:rPr>
          <w:spacing w:val="-1"/>
          <w:sz w:val="24"/>
          <w:szCs w:val="24"/>
        </w:rPr>
        <w:t>a</w:t>
      </w:r>
      <w:r>
        <w:rPr>
          <w:sz w:val="24"/>
          <w:szCs w:val="24"/>
        </w:rPr>
        <w:t>por</w:t>
      </w:r>
      <w:r>
        <w:rPr>
          <w:spacing w:val="-1"/>
          <w:sz w:val="24"/>
          <w:szCs w:val="24"/>
        </w:rPr>
        <w:t>a</w:t>
      </w:r>
      <w:r>
        <w:rPr>
          <w:sz w:val="24"/>
          <w:szCs w:val="24"/>
        </w:rPr>
        <w:t xml:space="preserve">n </w:t>
      </w:r>
      <w:r w:rsidR="002A234D">
        <w:rPr>
          <w:spacing w:val="-2"/>
          <w:sz w:val="24"/>
          <w:szCs w:val="24"/>
        </w:rPr>
        <w:t>kerja praktik</w:t>
      </w:r>
      <w:r>
        <w:rPr>
          <w:sz w:val="24"/>
          <w:szCs w:val="24"/>
        </w:rPr>
        <w:t>,</w:t>
      </w:r>
      <w:r>
        <w:rPr>
          <w:spacing w:val="3"/>
          <w:sz w:val="24"/>
          <w:szCs w:val="24"/>
        </w:rPr>
        <w:t xml:space="preserve"> </w:t>
      </w:r>
      <w:r>
        <w:rPr>
          <w:spacing w:val="-2"/>
          <w:sz w:val="24"/>
          <w:szCs w:val="24"/>
        </w:rPr>
        <w:t>m</w:t>
      </w:r>
      <w:r>
        <w:rPr>
          <w:spacing w:val="1"/>
          <w:sz w:val="24"/>
          <w:szCs w:val="24"/>
        </w:rPr>
        <w:t>a</w:t>
      </w:r>
      <w:r>
        <w:rPr>
          <w:sz w:val="24"/>
          <w:szCs w:val="24"/>
        </w:rPr>
        <w:t>ka</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d</w:t>
      </w:r>
      <w:r>
        <w:rPr>
          <w:sz w:val="24"/>
          <w:szCs w:val="24"/>
        </w:rPr>
        <w:t>is</w:t>
      </w:r>
      <w:r>
        <w:rPr>
          <w:spacing w:val="-2"/>
          <w:sz w:val="24"/>
          <w:szCs w:val="24"/>
        </w:rPr>
        <w:t>im</w:t>
      </w:r>
      <w:r>
        <w:rPr>
          <w:sz w:val="24"/>
          <w:szCs w:val="24"/>
        </w:rPr>
        <w:t>pulk</w:t>
      </w:r>
      <w:r>
        <w:rPr>
          <w:spacing w:val="-1"/>
          <w:sz w:val="24"/>
          <w:szCs w:val="24"/>
        </w:rPr>
        <w:t>a</w:t>
      </w:r>
      <w:r>
        <w:rPr>
          <w:sz w:val="24"/>
          <w:szCs w:val="24"/>
        </w:rPr>
        <w:t>n</w:t>
      </w:r>
    </w:p>
    <w:p w:rsidR="00D0784A" w:rsidRDefault="00257B40">
      <w:pPr>
        <w:spacing w:before="11" w:line="359" w:lineRule="auto"/>
        <w:ind w:left="2591" w:right="1308"/>
        <w:rPr>
          <w:sz w:val="24"/>
          <w:szCs w:val="24"/>
        </w:rPr>
      </w:pPr>
      <w:proofErr w:type="gramStart"/>
      <w:r>
        <w:rPr>
          <w:sz w:val="24"/>
          <w:szCs w:val="24"/>
        </w:rPr>
        <w:t>b</w:t>
      </w:r>
      <w:r>
        <w:rPr>
          <w:spacing w:val="-1"/>
          <w:sz w:val="24"/>
          <w:szCs w:val="24"/>
        </w:rPr>
        <w:t>a</w:t>
      </w:r>
      <w:r>
        <w:rPr>
          <w:sz w:val="24"/>
          <w:szCs w:val="24"/>
        </w:rPr>
        <w:t>hwa</w:t>
      </w:r>
      <w:proofErr w:type="gramEnd"/>
      <w:r>
        <w:rPr>
          <w:spacing w:val="-1"/>
          <w:sz w:val="24"/>
          <w:szCs w:val="24"/>
        </w:rPr>
        <w:t xml:space="preserve"> </w:t>
      </w:r>
      <w:r>
        <w:rPr>
          <w:sz w:val="24"/>
          <w:szCs w:val="24"/>
        </w:rPr>
        <w:t>dal</w:t>
      </w:r>
      <w:r>
        <w:rPr>
          <w:spacing w:val="-1"/>
          <w:sz w:val="24"/>
          <w:szCs w:val="24"/>
        </w:rPr>
        <w:t>a</w:t>
      </w:r>
      <w:r>
        <w:rPr>
          <w:sz w:val="24"/>
          <w:szCs w:val="24"/>
        </w:rPr>
        <w:t>m</w:t>
      </w:r>
      <w:r>
        <w:rPr>
          <w:spacing w:val="-2"/>
          <w:sz w:val="24"/>
          <w:szCs w:val="24"/>
        </w:rPr>
        <w:t xml:space="preserve"> </w:t>
      </w:r>
      <w:r>
        <w:rPr>
          <w:sz w:val="24"/>
          <w:szCs w:val="24"/>
        </w:rPr>
        <w:t>dunia</w:t>
      </w:r>
      <w:r>
        <w:rPr>
          <w:spacing w:val="-1"/>
          <w:sz w:val="24"/>
          <w:szCs w:val="24"/>
        </w:rPr>
        <w:t xml:space="preserve"> </w:t>
      </w:r>
      <w:r>
        <w:rPr>
          <w:sz w:val="24"/>
          <w:szCs w:val="24"/>
        </w:rPr>
        <w:t>k</w:t>
      </w:r>
      <w:r>
        <w:rPr>
          <w:spacing w:val="-1"/>
          <w:sz w:val="24"/>
          <w:szCs w:val="24"/>
        </w:rPr>
        <w:t>er</w:t>
      </w:r>
      <w:r>
        <w:rPr>
          <w:sz w:val="24"/>
          <w:szCs w:val="24"/>
        </w:rPr>
        <w:t>ja</w:t>
      </w:r>
      <w:r>
        <w:rPr>
          <w:spacing w:val="-1"/>
          <w:sz w:val="24"/>
          <w:szCs w:val="24"/>
        </w:rPr>
        <w:t xml:space="preserve"> </w:t>
      </w:r>
      <w:r>
        <w:rPr>
          <w:sz w:val="24"/>
          <w:szCs w:val="24"/>
        </w:rPr>
        <w:t>dip</w:t>
      </w:r>
      <w:r>
        <w:rPr>
          <w:spacing w:val="-1"/>
          <w:sz w:val="24"/>
          <w:szCs w:val="24"/>
        </w:rPr>
        <w:t>e</w:t>
      </w:r>
      <w:r>
        <w:rPr>
          <w:sz w:val="24"/>
          <w:szCs w:val="24"/>
        </w:rPr>
        <w:t>rluk</w:t>
      </w:r>
      <w:r>
        <w:rPr>
          <w:spacing w:val="-1"/>
          <w:sz w:val="24"/>
          <w:szCs w:val="24"/>
        </w:rPr>
        <w:t>a</w:t>
      </w:r>
      <w:r>
        <w:rPr>
          <w:sz w:val="24"/>
          <w:szCs w:val="24"/>
        </w:rPr>
        <w:t>n t</w:t>
      </w:r>
      <w:r>
        <w:rPr>
          <w:spacing w:val="-1"/>
          <w:sz w:val="24"/>
          <w:szCs w:val="24"/>
        </w:rPr>
        <w:t>a</w:t>
      </w:r>
      <w:r>
        <w:rPr>
          <w:sz w:val="24"/>
          <w:szCs w:val="24"/>
        </w:rPr>
        <w:t>ng</w:t>
      </w:r>
      <w:r>
        <w:rPr>
          <w:spacing w:val="-5"/>
          <w:sz w:val="24"/>
          <w:szCs w:val="24"/>
        </w:rPr>
        <w:t>g</w:t>
      </w:r>
      <w:r>
        <w:rPr>
          <w:sz w:val="24"/>
          <w:szCs w:val="24"/>
        </w:rPr>
        <w:t>u</w:t>
      </w:r>
      <w:r>
        <w:rPr>
          <w:spacing w:val="2"/>
          <w:sz w:val="24"/>
          <w:szCs w:val="24"/>
        </w:rPr>
        <w:t>n</w:t>
      </w:r>
      <w:r>
        <w:rPr>
          <w:sz w:val="24"/>
          <w:szCs w:val="24"/>
        </w:rPr>
        <w:t>g</w:t>
      </w:r>
      <w:r>
        <w:rPr>
          <w:spacing w:val="-2"/>
          <w:sz w:val="24"/>
          <w:szCs w:val="24"/>
        </w:rPr>
        <w:t xml:space="preserve"> </w:t>
      </w:r>
      <w:r>
        <w:rPr>
          <w:sz w:val="24"/>
          <w:szCs w:val="24"/>
        </w:rPr>
        <w:t>j</w:t>
      </w:r>
      <w:r>
        <w:rPr>
          <w:spacing w:val="-1"/>
          <w:sz w:val="24"/>
          <w:szCs w:val="24"/>
        </w:rPr>
        <w:t>a</w:t>
      </w:r>
      <w:r>
        <w:rPr>
          <w:spacing w:val="2"/>
          <w:sz w:val="24"/>
          <w:szCs w:val="24"/>
        </w:rPr>
        <w:t>w</w:t>
      </w:r>
      <w:r>
        <w:rPr>
          <w:spacing w:val="-1"/>
          <w:sz w:val="24"/>
          <w:szCs w:val="24"/>
        </w:rPr>
        <w:t>a</w:t>
      </w:r>
      <w:r>
        <w:rPr>
          <w:sz w:val="24"/>
          <w:szCs w:val="24"/>
        </w:rPr>
        <w:t>b, ket</w:t>
      </w:r>
      <w:r>
        <w:rPr>
          <w:spacing w:val="-1"/>
          <w:sz w:val="24"/>
          <w:szCs w:val="24"/>
        </w:rPr>
        <w:t>e</w:t>
      </w:r>
      <w:r>
        <w:rPr>
          <w:sz w:val="24"/>
          <w:szCs w:val="24"/>
        </w:rPr>
        <w:t>liti</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s</w:t>
      </w:r>
      <w:r>
        <w:rPr>
          <w:spacing w:val="-1"/>
          <w:sz w:val="24"/>
          <w:szCs w:val="24"/>
        </w:rPr>
        <w:t>a</w:t>
      </w:r>
      <w:r>
        <w:rPr>
          <w:sz w:val="24"/>
          <w:szCs w:val="24"/>
        </w:rPr>
        <w:t>b</w:t>
      </w:r>
      <w:r>
        <w:rPr>
          <w:spacing w:val="-1"/>
          <w:sz w:val="24"/>
          <w:szCs w:val="24"/>
        </w:rPr>
        <w:t>ar</w:t>
      </w:r>
      <w:r>
        <w:rPr>
          <w:spacing w:val="-3"/>
          <w:sz w:val="24"/>
          <w:szCs w:val="24"/>
        </w:rPr>
        <w:t>a</w:t>
      </w:r>
      <w:r>
        <w:rPr>
          <w:sz w:val="24"/>
          <w:szCs w:val="24"/>
        </w:rPr>
        <w:t xml:space="preserve">n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pacing w:val="2"/>
          <w:sz w:val="24"/>
          <w:szCs w:val="24"/>
        </w:rPr>
        <w:t>t</w:t>
      </w:r>
      <w:r>
        <w:rPr>
          <w:sz w:val="24"/>
          <w:szCs w:val="24"/>
        </w:rPr>
        <w:t>i</w:t>
      </w:r>
      <w:r>
        <w:rPr>
          <w:spacing w:val="2"/>
          <w:sz w:val="24"/>
          <w:szCs w:val="24"/>
        </w:rPr>
        <w:t>n</w:t>
      </w:r>
      <w:r>
        <w:rPr>
          <w:sz w:val="24"/>
          <w:szCs w:val="24"/>
        </w:rPr>
        <w:t>g</w:t>
      </w:r>
      <w:r>
        <w:rPr>
          <w:spacing w:val="-2"/>
          <w:sz w:val="24"/>
          <w:szCs w:val="24"/>
        </w:rPr>
        <w:t>g</w:t>
      </w:r>
      <w:r>
        <w:rPr>
          <w:sz w:val="24"/>
          <w:szCs w:val="24"/>
        </w:rPr>
        <w:t xml:space="preserve">i, </w:t>
      </w:r>
      <w:r>
        <w:rPr>
          <w:spacing w:val="-1"/>
          <w:sz w:val="24"/>
          <w:szCs w:val="24"/>
        </w:rPr>
        <w:t>a</w:t>
      </w:r>
      <w:r>
        <w:rPr>
          <w:spacing w:val="-2"/>
          <w:sz w:val="24"/>
          <w:szCs w:val="24"/>
        </w:rPr>
        <w:t>g</w:t>
      </w:r>
      <w:r>
        <w:rPr>
          <w:spacing w:val="1"/>
          <w:sz w:val="24"/>
          <w:szCs w:val="24"/>
        </w:rPr>
        <w:t>a</w:t>
      </w:r>
      <w:r>
        <w:rPr>
          <w:sz w:val="24"/>
          <w:szCs w:val="24"/>
        </w:rPr>
        <w:t>r</w:t>
      </w:r>
      <w:r>
        <w:rPr>
          <w:spacing w:val="-1"/>
          <w:sz w:val="24"/>
          <w:szCs w:val="24"/>
        </w:rPr>
        <w:t xml:space="preserve"> </w:t>
      </w:r>
      <w:r>
        <w:rPr>
          <w:sz w:val="24"/>
          <w:szCs w:val="24"/>
        </w:rPr>
        <w:t>s</w:t>
      </w:r>
      <w:r>
        <w:rPr>
          <w:spacing w:val="-1"/>
          <w:sz w:val="24"/>
          <w:szCs w:val="24"/>
        </w:rPr>
        <w:t>e</w:t>
      </w:r>
      <w:r>
        <w:rPr>
          <w:spacing w:val="-4"/>
          <w:sz w:val="24"/>
          <w:szCs w:val="24"/>
        </w:rPr>
        <w:t>m</w:t>
      </w:r>
      <w:r>
        <w:rPr>
          <w:sz w:val="24"/>
          <w:szCs w:val="24"/>
        </w:rPr>
        <w:t>ua</w:t>
      </w:r>
      <w:r>
        <w:rPr>
          <w:spacing w:val="1"/>
          <w:sz w:val="24"/>
          <w:szCs w:val="24"/>
        </w:rPr>
        <w:t xml:space="preserve"> </w:t>
      </w:r>
      <w:r>
        <w:rPr>
          <w:sz w:val="24"/>
          <w:szCs w:val="24"/>
        </w:rPr>
        <w:t>p</w:t>
      </w:r>
      <w:r>
        <w:rPr>
          <w:spacing w:val="-1"/>
          <w:sz w:val="24"/>
          <w:szCs w:val="24"/>
        </w:rPr>
        <w:t>e</w:t>
      </w:r>
      <w:r>
        <w:rPr>
          <w:sz w:val="24"/>
          <w:szCs w:val="24"/>
        </w:rPr>
        <w:t>k</w:t>
      </w:r>
      <w:r>
        <w:rPr>
          <w:spacing w:val="-1"/>
          <w:sz w:val="24"/>
          <w:szCs w:val="24"/>
        </w:rPr>
        <w:t>er</w:t>
      </w:r>
      <w:r>
        <w:rPr>
          <w:spacing w:val="1"/>
          <w:sz w:val="24"/>
          <w:szCs w:val="24"/>
        </w:rPr>
        <w:t>j</w:t>
      </w:r>
      <w:r>
        <w:rPr>
          <w:spacing w:val="-1"/>
          <w:sz w:val="24"/>
          <w:szCs w:val="24"/>
        </w:rPr>
        <w:t>aa</w:t>
      </w:r>
      <w:r>
        <w:rPr>
          <w:sz w:val="24"/>
          <w:szCs w:val="24"/>
        </w:rPr>
        <w:t>n d</w:t>
      </w:r>
      <w:r>
        <w:rPr>
          <w:spacing w:val="-1"/>
          <w:sz w:val="24"/>
          <w:szCs w:val="24"/>
        </w:rPr>
        <w:t>a</w:t>
      </w:r>
      <w:r>
        <w:rPr>
          <w:sz w:val="24"/>
          <w:szCs w:val="24"/>
        </w:rPr>
        <w:t>p</w:t>
      </w:r>
      <w:r>
        <w:rPr>
          <w:spacing w:val="-1"/>
          <w:sz w:val="24"/>
          <w:szCs w:val="24"/>
        </w:rPr>
        <w:t>a</w:t>
      </w:r>
      <w:r>
        <w:rPr>
          <w:sz w:val="24"/>
          <w:szCs w:val="24"/>
        </w:rPr>
        <w:t>t dis</w:t>
      </w:r>
      <w:r>
        <w:rPr>
          <w:spacing w:val="-1"/>
          <w:sz w:val="24"/>
          <w:szCs w:val="24"/>
        </w:rPr>
        <w:t>e</w:t>
      </w:r>
      <w:r>
        <w:rPr>
          <w:sz w:val="24"/>
          <w:szCs w:val="24"/>
        </w:rPr>
        <w:t>l</w:t>
      </w:r>
      <w:r>
        <w:rPr>
          <w:spacing w:val="-1"/>
          <w:sz w:val="24"/>
          <w:szCs w:val="24"/>
        </w:rPr>
        <w:t>e</w:t>
      </w:r>
      <w:r>
        <w:rPr>
          <w:sz w:val="24"/>
          <w:szCs w:val="24"/>
        </w:rPr>
        <w:t>s</w:t>
      </w:r>
      <w:r>
        <w:rPr>
          <w:spacing w:val="-1"/>
          <w:sz w:val="24"/>
          <w:szCs w:val="24"/>
        </w:rPr>
        <w:t>a</w:t>
      </w:r>
      <w:r>
        <w:rPr>
          <w:spacing w:val="-2"/>
          <w:sz w:val="24"/>
          <w:szCs w:val="24"/>
        </w:rPr>
        <w:t>i</w:t>
      </w:r>
      <w:r>
        <w:rPr>
          <w:sz w:val="24"/>
          <w:szCs w:val="24"/>
        </w:rPr>
        <w:t>k</w:t>
      </w:r>
      <w:r>
        <w:rPr>
          <w:spacing w:val="-1"/>
          <w:sz w:val="24"/>
          <w:szCs w:val="24"/>
        </w:rPr>
        <w:t>a</w:t>
      </w:r>
      <w:r>
        <w:rPr>
          <w:sz w:val="24"/>
          <w:szCs w:val="24"/>
        </w:rPr>
        <w:t>n 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b</w:t>
      </w:r>
      <w:r>
        <w:rPr>
          <w:spacing w:val="-1"/>
          <w:sz w:val="24"/>
          <w:szCs w:val="24"/>
        </w:rPr>
        <w:t>a</w:t>
      </w:r>
      <w:r>
        <w:rPr>
          <w:sz w:val="24"/>
          <w:szCs w:val="24"/>
        </w:rPr>
        <w:t xml:space="preserve">ik. </w:t>
      </w:r>
      <w:proofErr w:type="gramStart"/>
      <w:r>
        <w:rPr>
          <w:spacing w:val="-2"/>
          <w:sz w:val="24"/>
          <w:szCs w:val="24"/>
        </w:rPr>
        <w:t>B</w:t>
      </w:r>
      <w:r>
        <w:rPr>
          <w:spacing w:val="-1"/>
          <w:sz w:val="24"/>
          <w:szCs w:val="24"/>
        </w:rPr>
        <w:t>e</w:t>
      </w:r>
      <w:r>
        <w:rPr>
          <w:sz w:val="24"/>
          <w:szCs w:val="24"/>
        </w:rPr>
        <w:t>rd</w:t>
      </w:r>
      <w:r>
        <w:rPr>
          <w:spacing w:val="-2"/>
          <w:sz w:val="24"/>
          <w:szCs w:val="24"/>
        </w:rPr>
        <w:t>a</w:t>
      </w:r>
      <w:r>
        <w:rPr>
          <w:spacing w:val="2"/>
          <w:sz w:val="24"/>
          <w:szCs w:val="24"/>
        </w:rPr>
        <w:t>s</w:t>
      </w:r>
      <w:r>
        <w:rPr>
          <w:spacing w:val="-1"/>
          <w:sz w:val="24"/>
          <w:szCs w:val="24"/>
        </w:rPr>
        <w:t>a</w:t>
      </w:r>
      <w:r>
        <w:rPr>
          <w:sz w:val="24"/>
          <w:szCs w:val="24"/>
        </w:rPr>
        <w:t>rk</w:t>
      </w:r>
      <w:r>
        <w:rPr>
          <w:spacing w:val="-1"/>
          <w:sz w:val="24"/>
          <w:szCs w:val="24"/>
        </w:rPr>
        <w:t>a</w:t>
      </w:r>
      <w:r>
        <w:rPr>
          <w:sz w:val="24"/>
          <w:szCs w:val="24"/>
        </w:rPr>
        <w:t>n  d</w:t>
      </w:r>
      <w:r>
        <w:rPr>
          <w:spacing w:val="-1"/>
          <w:sz w:val="24"/>
          <w:szCs w:val="24"/>
        </w:rPr>
        <w:t>a</w:t>
      </w:r>
      <w:r>
        <w:rPr>
          <w:sz w:val="24"/>
          <w:szCs w:val="24"/>
        </w:rPr>
        <w:t>ta</w:t>
      </w:r>
      <w:proofErr w:type="gramEnd"/>
      <w:r>
        <w:rPr>
          <w:spacing w:val="4"/>
          <w:sz w:val="24"/>
          <w:szCs w:val="24"/>
        </w:rPr>
        <w:t xml:space="preserve"> </w:t>
      </w:r>
      <w:r>
        <w:rPr>
          <w:spacing w:val="-5"/>
          <w:sz w:val="24"/>
          <w:szCs w:val="24"/>
        </w:rPr>
        <w:t>y</w:t>
      </w:r>
      <w:r>
        <w:rPr>
          <w:spacing w:val="-1"/>
          <w:sz w:val="24"/>
          <w:szCs w:val="24"/>
        </w:rPr>
        <w:t>a</w:t>
      </w:r>
      <w:r>
        <w:rPr>
          <w:sz w:val="24"/>
          <w:szCs w:val="24"/>
        </w:rPr>
        <w:t>ng</w:t>
      </w:r>
      <w:r>
        <w:rPr>
          <w:spacing w:val="-2"/>
          <w:sz w:val="24"/>
          <w:szCs w:val="24"/>
        </w:rPr>
        <w:t xml:space="preserve"> </w:t>
      </w:r>
      <w:r>
        <w:rPr>
          <w:spacing w:val="2"/>
          <w:sz w:val="24"/>
          <w:szCs w:val="24"/>
        </w:rPr>
        <w:t>p</w:t>
      </w:r>
      <w:r>
        <w:rPr>
          <w:spacing w:val="-1"/>
          <w:sz w:val="24"/>
          <w:szCs w:val="24"/>
        </w:rPr>
        <w:t>e</w:t>
      </w:r>
      <w:r>
        <w:rPr>
          <w:sz w:val="24"/>
          <w:szCs w:val="24"/>
        </w:rPr>
        <w:t>nulis</w:t>
      </w:r>
      <w:r>
        <w:rPr>
          <w:spacing w:val="3"/>
          <w:sz w:val="24"/>
          <w:szCs w:val="24"/>
        </w:rPr>
        <w:t xml:space="preserve"> </w:t>
      </w:r>
      <w:r>
        <w:rPr>
          <w:sz w:val="24"/>
          <w:szCs w:val="24"/>
        </w:rPr>
        <w:t>s</w:t>
      </w:r>
      <w:r>
        <w:rPr>
          <w:spacing w:val="-1"/>
          <w:sz w:val="24"/>
          <w:szCs w:val="24"/>
        </w:rPr>
        <w:t>a</w:t>
      </w:r>
      <w:r>
        <w:rPr>
          <w:spacing w:val="-2"/>
          <w:sz w:val="24"/>
          <w:szCs w:val="24"/>
        </w:rPr>
        <w:t>j</w:t>
      </w:r>
      <w:r>
        <w:rPr>
          <w:sz w:val="24"/>
          <w:szCs w:val="24"/>
        </w:rPr>
        <w:t>ik</w:t>
      </w:r>
      <w:r>
        <w:rPr>
          <w:spacing w:val="-1"/>
          <w:sz w:val="24"/>
          <w:szCs w:val="24"/>
        </w:rPr>
        <w:t>a</w:t>
      </w:r>
      <w:r>
        <w:rPr>
          <w:sz w:val="24"/>
          <w:szCs w:val="24"/>
        </w:rPr>
        <w:t>n</w:t>
      </w:r>
      <w:r>
        <w:rPr>
          <w:spacing w:val="-2"/>
          <w:sz w:val="24"/>
          <w:szCs w:val="24"/>
        </w:rPr>
        <w:t xml:space="preserve"> </w:t>
      </w:r>
      <w:r>
        <w:rPr>
          <w:sz w:val="24"/>
          <w:szCs w:val="24"/>
        </w:rPr>
        <w:t>di</w:t>
      </w:r>
      <w:r>
        <w:rPr>
          <w:spacing w:val="-1"/>
          <w:sz w:val="24"/>
          <w:szCs w:val="24"/>
        </w:rPr>
        <w:t>a</w:t>
      </w:r>
      <w:r>
        <w:rPr>
          <w:sz w:val="24"/>
          <w:szCs w:val="24"/>
        </w:rPr>
        <w:t>t</w:t>
      </w:r>
      <w:r>
        <w:rPr>
          <w:spacing w:val="-1"/>
          <w:sz w:val="24"/>
          <w:szCs w:val="24"/>
        </w:rPr>
        <w:t>a</w:t>
      </w:r>
      <w:r>
        <w:rPr>
          <w:sz w:val="24"/>
          <w:szCs w:val="24"/>
        </w:rPr>
        <w:t>s p</w:t>
      </w:r>
      <w:r>
        <w:rPr>
          <w:spacing w:val="-3"/>
          <w:sz w:val="24"/>
          <w:szCs w:val="24"/>
        </w:rPr>
        <w:t>a</w:t>
      </w:r>
      <w:r>
        <w:rPr>
          <w:sz w:val="24"/>
          <w:szCs w:val="24"/>
        </w:rPr>
        <w:t>da</w:t>
      </w:r>
      <w:r>
        <w:rPr>
          <w:spacing w:val="-1"/>
          <w:sz w:val="24"/>
          <w:szCs w:val="24"/>
        </w:rPr>
        <w:t xml:space="preserve"> </w:t>
      </w:r>
      <w:r>
        <w:rPr>
          <w:sz w:val="24"/>
          <w:szCs w:val="24"/>
        </w:rPr>
        <w:t>poin</w:t>
      </w:r>
      <w:r>
        <w:rPr>
          <w:spacing w:val="1"/>
          <w:sz w:val="24"/>
          <w:szCs w:val="24"/>
        </w:rPr>
        <w:t xml:space="preserve"> </w:t>
      </w:r>
      <w:r>
        <w:rPr>
          <w:sz w:val="24"/>
          <w:szCs w:val="24"/>
        </w:rPr>
        <w:t>p</w:t>
      </w:r>
      <w:r>
        <w:rPr>
          <w:spacing w:val="-1"/>
          <w:sz w:val="24"/>
          <w:szCs w:val="24"/>
        </w:rPr>
        <w:t>e</w:t>
      </w:r>
      <w:r>
        <w:rPr>
          <w:spacing w:val="-4"/>
          <w:sz w:val="24"/>
          <w:szCs w:val="24"/>
        </w:rPr>
        <w:t>m</w:t>
      </w:r>
      <w:r>
        <w:rPr>
          <w:sz w:val="24"/>
          <w:szCs w:val="24"/>
        </w:rPr>
        <w:t>b</w:t>
      </w:r>
      <w:r>
        <w:rPr>
          <w:spacing w:val="-1"/>
          <w:sz w:val="24"/>
          <w:szCs w:val="24"/>
        </w:rPr>
        <w:t>a</w:t>
      </w:r>
      <w:r>
        <w:rPr>
          <w:sz w:val="24"/>
          <w:szCs w:val="24"/>
        </w:rPr>
        <w:t>h</w:t>
      </w:r>
      <w:r>
        <w:rPr>
          <w:spacing w:val="-1"/>
          <w:sz w:val="24"/>
          <w:szCs w:val="24"/>
        </w:rPr>
        <w:t>a</w:t>
      </w:r>
      <w:r>
        <w:rPr>
          <w:sz w:val="24"/>
          <w:szCs w:val="24"/>
        </w:rPr>
        <w:t>s</w:t>
      </w:r>
      <w:r>
        <w:rPr>
          <w:spacing w:val="-1"/>
          <w:sz w:val="24"/>
          <w:szCs w:val="24"/>
        </w:rPr>
        <w:t>a</w:t>
      </w:r>
      <w:r>
        <w:rPr>
          <w:sz w:val="24"/>
          <w:szCs w:val="24"/>
        </w:rPr>
        <w:t>n d</w:t>
      </w:r>
      <w:r>
        <w:rPr>
          <w:spacing w:val="-1"/>
          <w:sz w:val="24"/>
          <w:szCs w:val="24"/>
        </w:rPr>
        <w:t>a</w:t>
      </w:r>
      <w:r>
        <w:rPr>
          <w:spacing w:val="-2"/>
          <w:sz w:val="24"/>
          <w:szCs w:val="24"/>
        </w:rPr>
        <w:t>p</w:t>
      </w:r>
      <w:r>
        <w:rPr>
          <w:spacing w:val="-1"/>
          <w:sz w:val="24"/>
          <w:szCs w:val="24"/>
        </w:rPr>
        <w:t>a</w:t>
      </w:r>
      <w:r>
        <w:rPr>
          <w:sz w:val="24"/>
          <w:szCs w:val="24"/>
        </w:rPr>
        <w:t>t dis</w:t>
      </w:r>
      <w:r>
        <w:rPr>
          <w:spacing w:val="-2"/>
          <w:sz w:val="24"/>
          <w:szCs w:val="24"/>
        </w:rPr>
        <w:t>im</w:t>
      </w:r>
      <w:r>
        <w:rPr>
          <w:sz w:val="24"/>
          <w:szCs w:val="24"/>
        </w:rPr>
        <w:t>p</w:t>
      </w:r>
      <w:r>
        <w:rPr>
          <w:spacing w:val="1"/>
          <w:sz w:val="24"/>
          <w:szCs w:val="24"/>
        </w:rPr>
        <w:t>u</w:t>
      </w:r>
      <w:r>
        <w:rPr>
          <w:sz w:val="24"/>
          <w:szCs w:val="24"/>
        </w:rPr>
        <w:t>lk</w:t>
      </w:r>
      <w:r>
        <w:rPr>
          <w:spacing w:val="-1"/>
          <w:sz w:val="24"/>
          <w:szCs w:val="24"/>
        </w:rPr>
        <w:t>a</w:t>
      </w:r>
      <w:r>
        <w:rPr>
          <w:sz w:val="24"/>
          <w:szCs w:val="24"/>
        </w:rPr>
        <w:t>n b</w:t>
      </w:r>
      <w:r>
        <w:rPr>
          <w:spacing w:val="-1"/>
          <w:sz w:val="24"/>
          <w:szCs w:val="24"/>
        </w:rPr>
        <w:t>a</w:t>
      </w:r>
      <w:r>
        <w:rPr>
          <w:sz w:val="24"/>
          <w:szCs w:val="24"/>
        </w:rPr>
        <w:t>hw</w:t>
      </w:r>
      <w:r>
        <w:rPr>
          <w:spacing w:val="-1"/>
          <w:sz w:val="24"/>
          <w:szCs w:val="24"/>
        </w:rPr>
        <w:t>a</w:t>
      </w:r>
      <w:r>
        <w:rPr>
          <w:sz w:val="24"/>
          <w:szCs w:val="24"/>
        </w:rPr>
        <w:t>:</w:t>
      </w:r>
    </w:p>
    <w:p w:rsidR="00D0784A" w:rsidRDefault="00257B40">
      <w:pPr>
        <w:spacing w:before="9"/>
        <w:ind w:left="2591"/>
        <w:rPr>
          <w:sz w:val="24"/>
          <w:szCs w:val="24"/>
        </w:rPr>
      </w:pPr>
      <w:r>
        <w:rPr>
          <w:sz w:val="24"/>
          <w:szCs w:val="24"/>
        </w:rPr>
        <w:t xml:space="preserve">1. </w:t>
      </w:r>
      <w:r>
        <w:rPr>
          <w:spacing w:val="1"/>
          <w:sz w:val="24"/>
          <w:szCs w:val="24"/>
        </w:rPr>
        <w:t>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n</w:t>
      </w:r>
      <w:r>
        <w:rPr>
          <w:spacing w:val="-2"/>
          <w:sz w:val="24"/>
          <w:szCs w:val="24"/>
        </w:rPr>
        <w:t xml:space="preserve"> </w:t>
      </w:r>
      <w:r>
        <w:rPr>
          <w:sz w:val="24"/>
          <w:szCs w:val="24"/>
        </w:rPr>
        <w:t>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n p</w:t>
      </w:r>
      <w:r>
        <w:rPr>
          <w:spacing w:val="-1"/>
          <w:sz w:val="24"/>
          <w:szCs w:val="24"/>
        </w:rPr>
        <w:t>e</w:t>
      </w:r>
      <w:r>
        <w:rPr>
          <w:sz w:val="24"/>
          <w:szCs w:val="24"/>
        </w:rPr>
        <w:t>l</w:t>
      </w:r>
      <w:r>
        <w:rPr>
          <w:spacing w:val="-1"/>
          <w:sz w:val="24"/>
          <w:szCs w:val="24"/>
        </w:rPr>
        <w:t>a</w:t>
      </w:r>
      <w:r>
        <w:rPr>
          <w:sz w:val="24"/>
          <w:szCs w:val="24"/>
        </w:rPr>
        <w:t>t</w:t>
      </w:r>
      <w:r>
        <w:rPr>
          <w:spacing w:val="1"/>
          <w:sz w:val="24"/>
          <w:szCs w:val="24"/>
        </w:rPr>
        <w:t>i</w:t>
      </w:r>
      <w:r>
        <w:rPr>
          <w:sz w:val="24"/>
          <w:szCs w:val="24"/>
        </w:rPr>
        <w:t>h</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P</w:t>
      </w:r>
      <w:r>
        <w:rPr>
          <w:spacing w:val="-1"/>
          <w:sz w:val="24"/>
          <w:szCs w:val="24"/>
        </w:rPr>
        <w:t>e</w:t>
      </w:r>
      <w:r>
        <w:rPr>
          <w:spacing w:val="-2"/>
          <w:sz w:val="24"/>
          <w:szCs w:val="24"/>
        </w:rPr>
        <w:t>m</w:t>
      </w:r>
      <w:r>
        <w:rPr>
          <w:sz w:val="24"/>
          <w:szCs w:val="24"/>
        </w:rPr>
        <w:t>b</w:t>
      </w:r>
      <w:r>
        <w:rPr>
          <w:spacing w:val="-1"/>
          <w:sz w:val="24"/>
          <w:szCs w:val="24"/>
        </w:rPr>
        <w:t>e</w:t>
      </w:r>
      <w:r>
        <w:rPr>
          <w:sz w:val="24"/>
          <w:szCs w:val="24"/>
        </w:rPr>
        <w:t>r</w:t>
      </w:r>
      <w:r>
        <w:rPr>
          <w:spacing w:val="-1"/>
          <w:sz w:val="24"/>
          <w:szCs w:val="24"/>
        </w:rPr>
        <w:t>d</w:t>
      </w:r>
      <w:r>
        <w:rPr>
          <w:spacing w:val="1"/>
          <w:sz w:val="24"/>
          <w:szCs w:val="24"/>
        </w:rPr>
        <w:t>a</w:t>
      </w:r>
      <w:r>
        <w:rPr>
          <w:spacing w:val="-2"/>
          <w:sz w:val="24"/>
          <w:szCs w:val="24"/>
        </w:rPr>
        <w:t>y</w:t>
      </w:r>
      <w:r>
        <w:rPr>
          <w:spacing w:val="-1"/>
          <w:sz w:val="24"/>
          <w:szCs w:val="24"/>
        </w:rPr>
        <w:t>aa</w:t>
      </w:r>
      <w:r>
        <w:rPr>
          <w:sz w:val="24"/>
          <w:szCs w:val="24"/>
        </w:rPr>
        <w:t>n UKM d</w:t>
      </w:r>
      <w:r>
        <w:rPr>
          <w:spacing w:val="-1"/>
          <w:sz w:val="24"/>
          <w:szCs w:val="24"/>
        </w:rPr>
        <w:t>a</w:t>
      </w:r>
      <w:r>
        <w:rPr>
          <w:sz w:val="24"/>
          <w:szCs w:val="24"/>
        </w:rPr>
        <w:t>n</w:t>
      </w:r>
      <w:r>
        <w:rPr>
          <w:spacing w:val="-2"/>
          <w:sz w:val="24"/>
          <w:szCs w:val="24"/>
        </w:rPr>
        <w:t xml:space="preserve"> </w:t>
      </w:r>
      <w:r>
        <w:rPr>
          <w:sz w:val="24"/>
          <w:szCs w:val="24"/>
        </w:rPr>
        <w:t>j</w:t>
      </w:r>
      <w:r>
        <w:rPr>
          <w:spacing w:val="2"/>
          <w:sz w:val="24"/>
          <w:szCs w:val="24"/>
        </w:rPr>
        <w:t>u</w:t>
      </w:r>
      <w:r>
        <w:rPr>
          <w:spacing w:val="-2"/>
          <w:sz w:val="24"/>
          <w:szCs w:val="24"/>
        </w:rPr>
        <w:t>g</w:t>
      </w:r>
      <w:r>
        <w:rPr>
          <w:sz w:val="24"/>
          <w:szCs w:val="24"/>
        </w:rPr>
        <w:t>a</w:t>
      </w:r>
    </w:p>
    <w:p w:rsidR="00D0784A" w:rsidRDefault="00D0784A">
      <w:pPr>
        <w:spacing w:before="8" w:line="120" w:lineRule="exact"/>
        <w:rPr>
          <w:sz w:val="12"/>
          <w:szCs w:val="12"/>
        </w:rPr>
      </w:pPr>
    </w:p>
    <w:p w:rsidR="00D0784A" w:rsidRDefault="00257B40">
      <w:pPr>
        <w:ind w:left="2591"/>
        <w:rPr>
          <w:sz w:val="24"/>
          <w:szCs w:val="24"/>
        </w:rPr>
      </w:pPr>
      <w:r>
        <w:rPr>
          <w:sz w:val="24"/>
          <w:szCs w:val="24"/>
        </w:rPr>
        <w:t>Kop</w:t>
      </w:r>
      <w:r>
        <w:rPr>
          <w:spacing w:val="-1"/>
          <w:sz w:val="24"/>
          <w:szCs w:val="24"/>
        </w:rPr>
        <w:t>e</w:t>
      </w:r>
      <w:r>
        <w:rPr>
          <w:sz w:val="24"/>
          <w:szCs w:val="24"/>
        </w:rPr>
        <w:t>r</w:t>
      </w:r>
      <w:r>
        <w:rPr>
          <w:spacing w:val="-1"/>
          <w:sz w:val="24"/>
          <w:szCs w:val="24"/>
        </w:rPr>
        <w:t>a</w:t>
      </w:r>
      <w:r>
        <w:rPr>
          <w:sz w:val="24"/>
          <w:szCs w:val="24"/>
        </w:rPr>
        <w:t>si</w:t>
      </w:r>
      <w:r>
        <w:rPr>
          <w:spacing w:val="-2"/>
          <w:sz w:val="24"/>
          <w:szCs w:val="24"/>
        </w:rPr>
        <w:t xml:space="preserve"> </w:t>
      </w:r>
      <w:r>
        <w:rPr>
          <w:sz w:val="24"/>
          <w:szCs w:val="24"/>
        </w:rPr>
        <w:t>K</w:t>
      </w:r>
      <w:r>
        <w:rPr>
          <w:spacing w:val="-1"/>
          <w:sz w:val="24"/>
          <w:szCs w:val="24"/>
        </w:rPr>
        <w:t>a</w:t>
      </w:r>
      <w:r>
        <w:rPr>
          <w:sz w:val="24"/>
          <w:szCs w:val="24"/>
        </w:rPr>
        <w:t>b</w:t>
      </w:r>
      <w:r>
        <w:rPr>
          <w:spacing w:val="-2"/>
          <w:sz w:val="24"/>
          <w:szCs w:val="24"/>
        </w:rPr>
        <w:t>u</w:t>
      </w:r>
      <w:r>
        <w:rPr>
          <w:spacing w:val="2"/>
          <w:sz w:val="24"/>
          <w:szCs w:val="24"/>
        </w:rPr>
        <w:t>p</w:t>
      </w:r>
      <w:r>
        <w:rPr>
          <w:spacing w:val="-1"/>
          <w:sz w:val="24"/>
          <w:szCs w:val="24"/>
        </w:rPr>
        <w:t>a</w:t>
      </w:r>
      <w:r>
        <w:rPr>
          <w:sz w:val="24"/>
          <w:szCs w:val="24"/>
        </w:rPr>
        <w:t>t</w:t>
      </w:r>
      <w:r>
        <w:rPr>
          <w:spacing w:val="-1"/>
          <w:sz w:val="24"/>
          <w:szCs w:val="24"/>
        </w:rPr>
        <w:t>e</w:t>
      </w:r>
      <w:r>
        <w:rPr>
          <w:sz w:val="24"/>
          <w:szCs w:val="24"/>
        </w:rPr>
        <w:t>n</w:t>
      </w:r>
      <w:r>
        <w:rPr>
          <w:spacing w:val="2"/>
          <w:sz w:val="24"/>
          <w:szCs w:val="24"/>
        </w:rPr>
        <w:t xml:space="preserve"> </w:t>
      </w:r>
      <w:r>
        <w:rPr>
          <w:sz w:val="24"/>
          <w:szCs w:val="24"/>
        </w:rPr>
        <w:t>G</w:t>
      </w:r>
      <w:r>
        <w:rPr>
          <w:spacing w:val="-1"/>
          <w:sz w:val="24"/>
          <w:szCs w:val="24"/>
        </w:rPr>
        <w:t>re</w:t>
      </w:r>
      <w:r>
        <w:rPr>
          <w:sz w:val="24"/>
          <w:szCs w:val="24"/>
        </w:rPr>
        <w:t>sik.</w:t>
      </w:r>
    </w:p>
    <w:p w:rsidR="00D0784A" w:rsidRDefault="00D0784A">
      <w:pPr>
        <w:spacing w:before="10" w:line="120" w:lineRule="exact"/>
        <w:rPr>
          <w:sz w:val="12"/>
          <w:szCs w:val="12"/>
        </w:rPr>
      </w:pPr>
    </w:p>
    <w:p w:rsidR="00D0784A" w:rsidRDefault="00257B40">
      <w:pPr>
        <w:spacing w:line="360" w:lineRule="auto"/>
        <w:ind w:left="2591" w:right="1445"/>
        <w:rPr>
          <w:sz w:val="24"/>
          <w:szCs w:val="24"/>
        </w:rPr>
      </w:pPr>
      <w:r>
        <w:rPr>
          <w:sz w:val="24"/>
          <w:szCs w:val="24"/>
        </w:rPr>
        <w:t>2. Un</w:t>
      </w:r>
      <w:r>
        <w:rPr>
          <w:spacing w:val="1"/>
          <w:sz w:val="24"/>
          <w:szCs w:val="24"/>
        </w:rPr>
        <w:t>t</w:t>
      </w:r>
      <w:r>
        <w:rPr>
          <w:sz w:val="24"/>
          <w:szCs w:val="24"/>
        </w:rPr>
        <w:t xml:space="preserve">uk </w:t>
      </w:r>
      <w:r>
        <w:rPr>
          <w:spacing w:val="-2"/>
          <w:sz w:val="24"/>
          <w:szCs w:val="24"/>
        </w:rPr>
        <w:t>m</w:t>
      </w:r>
      <w:r>
        <w:rPr>
          <w:spacing w:val="-1"/>
          <w:sz w:val="24"/>
          <w:szCs w:val="24"/>
        </w:rPr>
        <w:t>e</w:t>
      </w:r>
      <w:r>
        <w:rPr>
          <w:sz w:val="24"/>
          <w:szCs w:val="24"/>
        </w:rPr>
        <w:t>nd</w:t>
      </w:r>
      <w:r>
        <w:rPr>
          <w:spacing w:val="-1"/>
          <w:sz w:val="24"/>
          <w:szCs w:val="24"/>
        </w:rPr>
        <w:t>a</w:t>
      </w:r>
      <w:r>
        <w:rPr>
          <w:sz w:val="24"/>
          <w:szCs w:val="24"/>
        </w:rPr>
        <w:t>p</w:t>
      </w:r>
      <w:r>
        <w:rPr>
          <w:spacing w:val="-1"/>
          <w:sz w:val="24"/>
          <w:szCs w:val="24"/>
        </w:rPr>
        <w:t>a</w:t>
      </w:r>
      <w:r>
        <w:rPr>
          <w:sz w:val="24"/>
          <w:szCs w:val="24"/>
        </w:rPr>
        <w:t>tk</w:t>
      </w:r>
      <w:r>
        <w:rPr>
          <w:spacing w:val="-1"/>
          <w:sz w:val="24"/>
          <w:szCs w:val="24"/>
        </w:rPr>
        <w:t>a</w:t>
      </w:r>
      <w:r>
        <w:rPr>
          <w:sz w:val="24"/>
          <w:szCs w:val="24"/>
        </w:rPr>
        <w:t xml:space="preserve">n </w:t>
      </w:r>
      <w:proofErr w:type="gramStart"/>
      <w:r>
        <w:rPr>
          <w:spacing w:val="-2"/>
          <w:sz w:val="24"/>
          <w:szCs w:val="24"/>
        </w:rPr>
        <w:t>d</w:t>
      </w:r>
      <w:r>
        <w:rPr>
          <w:spacing w:val="-1"/>
          <w:sz w:val="24"/>
          <w:szCs w:val="24"/>
        </w:rPr>
        <w:t>a</w:t>
      </w:r>
      <w:r>
        <w:rPr>
          <w:sz w:val="24"/>
          <w:szCs w:val="24"/>
        </w:rPr>
        <w:t>na</w:t>
      </w:r>
      <w:proofErr w:type="gramEnd"/>
      <w:r>
        <w:rPr>
          <w:spacing w:val="-1"/>
          <w:sz w:val="24"/>
          <w:szCs w:val="24"/>
        </w:rPr>
        <w:t xml:space="preserve"> </w:t>
      </w:r>
      <w:r>
        <w:rPr>
          <w:sz w:val="24"/>
          <w:szCs w:val="24"/>
        </w:rPr>
        <w:t>Hib</w:t>
      </w:r>
      <w:r>
        <w:rPr>
          <w:spacing w:val="-1"/>
          <w:sz w:val="24"/>
          <w:szCs w:val="24"/>
        </w:rPr>
        <w:t>a</w:t>
      </w:r>
      <w:r>
        <w:rPr>
          <w:sz w:val="24"/>
          <w:szCs w:val="24"/>
        </w:rPr>
        <w:t>h</w:t>
      </w:r>
      <w:r>
        <w:rPr>
          <w:spacing w:val="-2"/>
          <w:sz w:val="24"/>
          <w:szCs w:val="24"/>
        </w:rPr>
        <w:t xml:space="preserve"> </w:t>
      </w:r>
      <w:r>
        <w:rPr>
          <w:sz w:val="24"/>
          <w:szCs w:val="24"/>
        </w:rPr>
        <w:t>h</w:t>
      </w:r>
      <w:r>
        <w:rPr>
          <w:spacing w:val="1"/>
          <w:sz w:val="24"/>
          <w:szCs w:val="24"/>
        </w:rPr>
        <w:t>a</w:t>
      </w:r>
      <w:r>
        <w:rPr>
          <w:sz w:val="24"/>
          <w:szCs w:val="24"/>
        </w:rPr>
        <w:t xml:space="preserve">rus </w:t>
      </w:r>
      <w:r>
        <w:rPr>
          <w:spacing w:val="-2"/>
          <w:sz w:val="24"/>
          <w:szCs w:val="24"/>
        </w:rPr>
        <w:t>m</w:t>
      </w:r>
      <w:r>
        <w:rPr>
          <w:spacing w:val="-1"/>
          <w:sz w:val="24"/>
          <w:szCs w:val="24"/>
        </w:rPr>
        <w:t>e</w:t>
      </w:r>
      <w:r>
        <w:rPr>
          <w:spacing w:val="-4"/>
          <w:sz w:val="24"/>
          <w:szCs w:val="24"/>
        </w:rPr>
        <w:t>m</w:t>
      </w:r>
      <w:r>
        <w:rPr>
          <w:sz w:val="24"/>
          <w:szCs w:val="24"/>
        </w:rPr>
        <w:t>b</w:t>
      </w:r>
      <w:r>
        <w:rPr>
          <w:spacing w:val="2"/>
          <w:sz w:val="24"/>
          <w:szCs w:val="24"/>
        </w:rPr>
        <w:t>u</w:t>
      </w:r>
      <w:r>
        <w:rPr>
          <w:spacing w:val="-1"/>
          <w:sz w:val="24"/>
          <w:szCs w:val="24"/>
        </w:rPr>
        <w:t>a</w:t>
      </w:r>
      <w:r>
        <w:rPr>
          <w:sz w:val="24"/>
          <w:szCs w:val="24"/>
        </w:rPr>
        <w:t xml:space="preserve">t </w:t>
      </w:r>
      <w:r>
        <w:rPr>
          <w:spacing w:val="1"/>
          <w:sz w:val="24"/>
          <w:szCs w:val="24"/>
        </w:rPr>
        <w:t>P</w:t>
      </w:r>
      <w:r>
        <w:rPr>
          <w:sz w:val="24"/>
          <w:szCs w:val="24"/>
        </w:rPr>
        <w:t>rop</w:t>
      </w:r>
      <w:r>
        <w:rPr>
          <w:spacing w:val="-2"/>
          <w:sz w:val="24"/>
          <w:szCs w:val="24"/>
        </w:rPr>
        <w:t>o</w:t>
      </w:r>
      <w:r>
        <w:rPr>
          <w:sz w:val="24"/>
          <w:szCs w:val="24"/>
        </w:rPr>
        <w:t>s</w:t>
      </w:r>
      <w:r>
        <w:rPr>
          <w:spacing w:val="-1"/>
          <w:sz w:val="24"/>
          <w:szCs w:val="24"/>
        </w:rPr>
        <w:t>a</w:t>
      </w:r>
      <w:r>
        <w:rPr>
          <w:sz w:val="24"/>
          <w:szCs w:val="24"/>
        </w:rPr>
        <w:t>l</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dibu</w:t>
      </w:r>
      <w:r>
        <w:rPr>
          <w:spacing w:val="-1"/>
          <w:sz w:val="24"/>
          <w:szCs w:val="24"/>
        </w:rPr>
        <w:t>a</w:t>
      </w:r>
      <w:r>
        <w:rPr>
          <w:sz w:val="24"/>
          <w:szCs w:val="24"/>
        </w:rPr>
        <w:t xml:space="preserve">t </w:t>
      </w:r>
      <w:r>
        <w:rPr>
          <w:spacing w:val="-2"/>
          <w:sz w:val="24"/>
          <w:szCs w:val="24"/>
        </w:rPr>
        <w:t>m</w:t>
      </w:r>
      <w:r>
        <w:rPr>
          <w:spacing w:val="-1"/>
          <w:sz w:val="24"/>
          <w:szCs w:val="24"/>
        </w:rPr>
        <w:t>e</w:t>
      </w:r>
      <w:r>
        <w:rPr>
          <w:sz w:val="24"/>
          <w:szCs w:val="24"/>
        </w:rPr>
        <w:t>lalui ketua</w:t>
      </w:r>
      <w:r>
        <w:rPr>
          <w:spacing w:val="-1"/>
          <w:sz w:val="24"/>
          <w:szCs w:val="24"/>
        </w:rPr>
        <w:t xml:space="preserve"> </w:t>
      </w:r>
      <w:r>
        <w:rPr>
          <w:sz w:val="24"/>
          <w:szCs w:val="24"/>
        </w:rPr>
        <w:t>k</w:t>
      </w:r>
      <w:r>
        <w:rPr>
          <w:spacing w:val="-1"/>
          <w:sz w:val="24"/>
          <w:szCs w:val="24"/>
        </w:rPr>
        <w:t>e</w:t>
      </w:r>
      <w:r>
        <w:rPr>
          <w:sz w:val="24"/>
          <w:szCs w:val="24"/>
        </w:rPr>
        <w:t>lo</w:t>
      </w:r>
      <w:r>
        <w:rPr>
          <w:spacing w:val="-2"/>
          <w:sz w:val="24"/>
          <w:szCs w:val="24"/>
        </w:rPr>
        <w:t>m</w:t>
      </w:r>
      <w:r>
        <w:rPr>
          <w:sz w:val="24"/>
          <w:szCs w:val="24"/>
        </w:rPr>
        <w:t>pok</w:t>
      </w:r>
      <w:r>
        <w:rPr>
          <w:spacing w:val="-2"/>
          <w:sz w:val="24"/>
          <w:szCs w:val="24"/>
        </w:rPr>
        <w:t xml:space="preserve"> </w:t>
      </w:r>
      <w:r>
        <w:rPr>
          <w:sz w:val="24"/>
          <w:szCs w:val="24"/>
        </w:rPr>
        <w:t>UKM</w:t>
      </w:r>
      <w:r>
        <w:rPr>
          <w:spacing w:val="3"/>
          <w:sz w:val="24"/>
          <w:szCs w:val="24"/>
        </w:rPr>
        <w:t xml:space="preserve"> </w:t>
      </w:r>
      <w:r>
        <w:rPr>
          <w:sz w:val="24"/>
          <w:szCs w:val="24"/>
        </w:rPr>
        <w:t>d</w:t>
      </w:r>
      <w:r>
        <w:rPr>
          <w:spacing w:val="-3"/>
          <w:sz w:val="24"/>
          <w:szCs w:val="24"/>
        </w:rPr>
        <w:t>a</w:t>
      </w:r>
      <w:r>
        <w:rPr>
          <w:sz w:val="24"/>
          <w:szCs w:val="24"/>
        </w:rPr>
        <w:t>n dis</w:t>
      </w:r>
      <w:r>
        <w:rPr>
          <w:spacing w:val="-1"/>
          <w:sz w:val="24"/>
          <w:szCs w:val="24"/>
        </w:rPr>
        <w:t>er</w:t>
      </w:r>
      <w:r>
        <w:rPr>
          <w:spacing w:val="-6"/>
          <w:sz w:val="24"/>
          <w:szCs w:val="24"/>
        </w:rPr>
        <w:t>a</w:t>
      </w:r>
      <w:r>
        <w:rPr>
          <w:sz w:val="24"/>
          <w:szCs w:val="24"/>
        </w:rPr>
        <w:t>hk</w:t>
      </w:r>
      <w:r>
        <w:rPr>
          <w:spacing w:val="-1"/>
          <w:sz w:val="24"/>
          <w:szCs w:val="24"/>
        </w:rPr>
        <w:t>a</w:t>
      </w:r>
      <w:r>
        <w:rPr>
          <w:sz w:val="24"/>
          <w:szCs w:val="24"/>
        </w:rPr>
        <w:t xml:space="preserve">n </w:t>
      </w:r>
      <w:r>
        <w:rPr>
          <w:spacing w:val="2"/>
          <w:sz w:val="24"/>
          <w:szCs w:val="24"/>
        </w:rPr>
        <w:t>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B</w:t>
      </w:r>
      <w:r>
        <w:rPr>
          <w:sz w:val="24"/>
          <w:szCs w:val="24"/>
        </w:rPr>
        <w:t>id</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Kop</w:t>
      </w:r>
      <w:r>
        <w:rPr>
          <w:spacing w:val="-1"/>
          <w:sz w:val="24"/>
          <w:szCs w:val="24"/>
        </w:rPr>
        <w:t>e</w:t>
      </w:r>
      <w:r>
        <w:rPr>
          <w:spacing w:val="2"/>
          <w:sz w:val="24"/>
          <w:szCs w:val="24"/>
        </w:rPr>
        <w:t>r</w:t>
      </w:r>
      <w:r>
        <w:rPr>
          <w:spacing w:val="-6"/>
          <w:sz w:val="24"/>
          <w:szCs w:val="24"/>
        </w:rPr>
        <w:t>a</w:t>
      </w:r>
      <w:r>
        <w:rPr>
          <w:sz w:val="24"/>
          <w:szCs w:val="24"/>
        </w:rPr>
        <w:t>si d</w:t>
      </w:r>
      <w:r>
        <w:rPr>
          <w:spacing w:val="-1"/>
          <w:sz w:val="24"/>
          <w:szCs w:val="24"/>
        </w:rPr>
        <w:t>a</w:t>
      </w:r>
      <w:r>
        <w:rPr>
          <w:sz w:val="24"/>
          <w:szCs w:val="24"/>
        </w:rPr>
        <w:t>n Us</w:t>
      </w:r>
      <w:r>
        <w:rPr>
          <w:spacing w:val="-1"/>
          <w:sz w:val="24"/>
          <w:szCs w:val="24"/>
        </w:rPr>
        <w:t>a</w:t>
      </w:r>
      <w:r>
        <w:rPr>
          <w:sz w:val="24"/>
          <w:szCs w:val="24"/>
        </w:rPr>
        <w:t>ha</w:t>
      </w:r>
      <w:r>
        <w:rPr>
          <w:spacing w:val="-3"/>
          <w:sz w:val="24"/>
          <w:szCs w:val="24"/>
        </w:rPr>
        <w:t xml:space="preserve"> </w:t>
      </w:r>
      <w:r>
        <w:rPr>
          <w:sz w:val="24"/>
          <w:szCs w:val="24"/>
        </w:rPr>
        <w:t>Mikro</w:t>
      </w:r>
      <w:r>
        <w:rPr>
          <w:spacing w:val="-1"/>
          <w:sz w:val="24"/>
          <w:szCs w:val="24"/>
        </w:rPr>
        <w:t xml:space="preserve"> </w:t>
      </w:r>
      <w:r>
        <w:rPr>
          <w:sz w:val="24"/>
          <w:szCs w:val="24"/>
        </w:rPr>
        <w:t>t</w:t>
      </w:r>
      <w:r>
        <w:rPr>
          <w:spacing w:val="-1"/>
          <w:sz w:val="24"/>
          <w:szCs w:val="24"/>
        </w:rPr>
        <w:t>e</w:t>
      </w:r>
      <w:r>
        <w:rPr>
          <w:sz w:val="24"/>
          <w:szCs w:val="24"/>
        </w:rPr>
        <w:t>rs</w:t>
      </w:r>
      <w:r>
        <w:rPr>
          <w:spacing w:val="-1"/>
          <w:sz w:val="24"/>
          <w:szCs w:val="24"/>
        </w:rPr>
        <w:t>e</w:t>
      </w:r>
      <w:r>
        <w:rPr>
          <w:spacing w:val="-2"/>
          <w:sz w:val="24"/>
          <w:szCs w:val="24"/>
        </w:rPr>
        <w:t>b</w:t>
      </w:r>
      <w:r>
        <w:rPr>
          <w:sz w:val="24"/>
          <w:szCs w:val="24"/>
        </w:rPr>
        <w:t>ut ak</w:t>
      </w:r>
      <w:r>
        <w:rPr>
          <w:spacing w:val="-1"/>
          <w:sz w:val="24"/>
          <w:szCs w:val="24"/>
        </w:rPr>
        <w:t>a</w:t>
      </w:r>
      <w:r>
        <w:rPr>
          <w:sz w:val="24"/>
          <w:szCs w:val="24"/>
        </w:rPr>
        <w:t>n d</w:t>
      </w:r>
      <w:r>
        <w:rPr>
          <w:spacing w:val="-2"/>
          <w:sz w:val="24"/>
          <w:szCs w:val="24"/>
        </w:rPr>
        <w:t>i</w:t>
      </w:r>
      <w:r>
        <w:rPr>
          <w:sz w:val="24"/>
          <w:szCs w:val="24"/>
        </w:rPr>
        <w:t>s</w:t>
      </w:r>
      <w:r>
        <w:rPr>
          <w:spacing w:val="-1"/>
          <w:sz w:val="24"/>
          <w:szCs w:val="24"/>
        </w:rPr>
        <w:t>e</w:t>
      </w:r>
      <w:r>
        <w:rPr>
          <w:sz w:val="24"/>
          <w:szCs w:val="24"/>
        </w:rPr>
        <w:t xml:space="preserve">tujui </w:t>
      </w:r>
      <w:r>
        <w:rPr>
          <w:spacing w:val="1"/>
          <w:sz w:val="24"/>
          <w:szCs w:val="24"/>
        </w:rPr>
        <w:t>P</w:t>
      </w:r>
      <w:r>
        <w:rPr>
          <w:spacing w:val="-1"/>
          <w:sz w:val="24"/>
          <w:szCs w:val="24"/>
        </w:rPr>
        <w:t>e</w:t>
      </w:r>
      <w:r>
        <w:rPr>
          <w:spacing w:val="-2"/>
          <w:sz w:val="24"/>
          <w:szCs w:val="24"/>
        </w:rPr>
        <w:t>m</w:t>
      </w:r>
      <w:r>
        <w:rPr>
          <w:spacing w:val="-1"/>
          <w:sz w:val="24"/>
          <w:szCs w:val="24"/>
        </w:rPr>
        <w:t>er</w:t>
      </w:r>
      <w:r>
        <w:rPr>
          <w:sz w:val="24"/>
          <w:szCs w:val="24"/>
        </w:rPr>
        <w:t>i</w:t>
      </w:r>
      <w:r>
        <w:rPr>
          <w:spacing w:val="-2"/>
          <w:sz w:val="24"/>
          <w:szCs w:val="24"/>
        </w:rPr>
        <w:t>nt</w:t>
      </w:r>
      <w:r>
        <w:rPr>
          <w:spacing w:val="-1"/>
          <w:sz w:val="24"/>
          <w:szCs w:val="24"/>
        </w:rPr>
        <w:t>a</w:t>
      </w:r>
      <w:r>
        <w:rPr>
          <w:sz w:val="24"/>
          <w:szCs w:val="24"/>
        </w:rPr>
        <w:t>h K</w:t>
      </w:r>
      <w:r>
        <w:rPr>
          <w:spacing w:val="-1"/>
          <w:sz w:val="24"/>
          <w:szCs w:val="24"/>
        </w:rPr>
        <w:t>a</w:t>
      </w:r>
      <w:r>
        <w:rPr>
          <w:sz w:val="24"/>
          <w:szCs w:val="24"/>
        </w:rPr>
        <w:t>bu</w:t>
      </w:r>
      <w:r>
        <w:rPr>
          <w:spacing w:val="1"/>
          <w:sz w:val="24"/>
          <w:szCs w:val="24"/>
        </w:rPr>
        <w:t>p</w:t>
      </w:r>
      <w:r>
        <w:rPr>
          <w:spacing w:val="-1"/>
          <w:sz w:val="24"/>
          <w:szCs w:val="24"/>
        </w:rPr>
        <w:t>a</w:t>
      </w:r>
      <w:r>
        <w:rPr>
          <w:sz w:val="24"/>
          <w:szCs w:val="24"/>
        </w:rPr>
        <w:t>t</w:t>
      </w:r>
      <w:r>
        <w:rPr>
          <w:spacing w:val="-1"/>
          <w:sz w:val="24"/>
          <w:szCs w:val="24"/>
        </w:rPr>
        <w:t>e</w:t>
      </w:r>
      <w:r>
        <w:rPr>
          <w:sz w:val="24"/>
          <w:szCs w:val="24"/>
        </w:rPr>
        <w:t>n</w:t>
      </w:r>
      <w:r>
        <w:rPr>
          <w:spacing w:val="-2"/>
          <w:sz w:val="24"/>
          <w:szCs w:val="24"/>
        </w:rPr>
        <w:t xml:space="preserve"> </w:t>
      </w:r>
      <w:r>
        <w:rPr>
          <w:spacing w:val="3"/>
          <w:sz w:val="24"/>
          <w:szCs w:val="24"/>
        </w:rPr>
        <w:t>s</w:t>
      </w:r>
      <w:r>
        <w:rPr>
          <w:spacing w:val="-1"/>
          <w:sz w:val="24"/>
          <w:szCs w:val="24"/>
        </w:rPr>
        <w:t>e</w:t>
      </w:r>
      <w:r>
        <w:rPr>
          <w:sz w:val="24"/>
          <w:szCs w:val="24"/>
        </w:rPr>
        <w:t>t</w:t>
      </w:r>
      <w:r>
        <w:rPr>
          <w:spacing w:val="-1"/>
          <w:sz w:val="24"/>
          <w:szCs w:val="24"/>
        </w:rPr>
        <w:t>e</w:t>
      </w:r>
      <w:r>
        <w:rPr>
          <w:spacing w:val="-4"/>
          <w:sz w:val="24"/>
          <w:szCs w:val="24"/>
        </w:rPr>
        <w:t>m</w:t>
      </w:r>
      <w:r>
        <w:rPr>
          <w:sz w:val="24"/>
          <w:szCs w:val="24"/>
        </w:rPr>
        <w:t>p</w:t>
      </w:r>
      <w:r>
        <w:rPr>
          <w:spacing w:val="-1"/>
          <w:sz w:val="24"/>
          <w:szCs w:val="24"/>
        </w:rPr>
        <w:t>a</w:t>
      </w:r>
      <w:r>
        <w:rPr>
          <w:sz w:val="24"/>
          <w:szCs w:val="24"/>
        </w:rPr>
        <w:t>t untuk</w:t>
      </w:r>
      <w:r>
        <w:rPr>
          <w:spacing w:val="1"/>
          <w:sz w:val="24"/>
          <w:szCs w:val="24"/>
        </w:rPr>
        <w:t xml:space="preserve"> </w:t>
      </w:r>
      <w:r>
        <w:rPr>
          <w:spacing w:val="-2"/>
          <w:sz w:val="24"/>
          <w:szCs w:val="24"/>
        </w:rPr>
        <w:t>m</w:t>
      </w:r>
      <w:r>
        <w:rPr>
          <w:spacing w:val="-1"/>
          <w:sz w:val="24"/>
          <w:szCs w:val="24"/>
        </w:rPr>
        <w:t>e</w:t>
      </w:r>
      <w:r>
        <w:rPr>
          <w:sz w:val="24"/>
          <w:szCs w:val="24"/>
        </w:rPr>
        <w:t>nj</w:t>
      </w:r>
      <w:r>
        <w:rPr>
          <w:spacing w:val="-1"/>
          <w:sz w:val="24"/>
          <w:szCs w:val="24"/>
        </w:rPr>
        <w:t>a</w:t>
      </w:r>
      <w:r>
        <w:rPr>
          <w:sz w:val="24"/>
          <w:szCs w:val="24"/>
        </w:rPr>
        <w:t xml:space="preserve">di </w:t>
      </w:r>
      <w:r>
        <w:rPr>
          <w:spacing w:val="1"/>
          <w:sz w:val="24"/>
          <w:szCs w:val="24"/>
        </w:rPr>
        <w:t>S</w:t>
      </w:r>
      <w:r>
        <w:rPr>
          <w:sz w:val="24"/>
          <w:szCs w:val="24"/>
        </w:rPr>
        <w:t>K.</w:t>
      </w:r>
    </w:p>
    <w:p w:rsidR="00D0784A" w:rsidRDefault="00257B40">
      <w:pPr>
        <w:spacing w:before="8"/>
        <w:ind w:left="2591"/>
        <w:rPr>
          <w:sz w:val="24"/>
          <w:szCs w:val="24"/>
        </w:rPr>
        <w:sectPr w:rsidR="00D0784A">
          <w:type w:val="continuous"/>
          <w:pgSz w:w="11940" w:h="16860"/>
          <w:pgMar w:top="1580" w:right="420" w:bottom="280" w:left="400" w:header="720" w:footer="720" w:gutter="0"/>
          <w:cols w:space="720"/>
        </w:sectPr>
      </w:pPr>
      <w:r>
        <w:rPr>
          <w:sz w:val="24"/>
          <w:szCs w:val="24"/>
        </w:rPr>
        <w:t xml:space="preserve">3. </w:t>
      </w:r>
      <w:r>
        <w:rPr>
          <w:spacing w:val="1"/>
          <w:sz w:val="24"/>
          <w:szCs w:val="24"/>
        </w:rPr>
        <w:t>P</w:t>
      </w:r>
      <w:r>
        <w:rPr>
          <w:spacing w:val="-1"/>
          <w:sz w:val="24"/>
          <w:szCs w:val="24"/>
        </w:rPr>
        <w:t>em</w:t>
      </w:r>
      <w:r>
        <w:rPr>
          <w:sz w:val="24"/>
          <w:szCs w:val="24"/>
        </w:rPr>
        <w:t>b</w:t>
      </w:r>
      <w:r>
        <w:rPr>
          <w:spacing w:val="-1"/>
          <w:sz w:val="24"/>
          <w:szCs w:val="24"/>
        </w:rPr>
        <w:t>e</w:t>
      </w:r>
      <w:r>
        <w:rPr>
          <w:sz w:val="24"/>
          <w:szCs w:val="24"/>
        </w:rPr>
        <w:t>r</w:t>
      </w:r>
      <w:r>
        <w:rPr>
          <w:spacing w:val="-1"/>
          <w:sz w:val="24"/>
          <w:szCs w:val="24"/>
        </w:rPr>
        <w:t>d</w:t>
      </w:r>
      <w:r>
        <w:rPr>
          <w:spacing w:val="1"/>
          <w:sz w:val="24"/>
          <w:szCs w:val="24"/>
        </w:rPr>
        <w:t>a</w:t>
      </w:r>
      <w:r>
        <w:rPr>
          <w:spacing w:val="-5"/>
          <w:sz w:val="24"/>
          <w:szCs w:val="24"/>
        </w:rPr>
        <w:t>y</w:t>
      </w:r>
      <w:r>
        <w:rPr>
          <w:spacing w:val="1"/>
          <w:sz w:val="24"/>
          <w:szCs w:val="24"/>
        </w:rPr>
        <w:t>a</w:t>
      </w:r>
      <w:r>
        <w:rPr>
          <w:spacing w:val="-1"/>
          <w:sz w:val="24"/>
          <w:szCs w:val="24"/>
        </w:rPr>
        <w:t>a</w:t>
      </w:r>
      <w:r>
        <w:rPr>
          <w:sz w:val="24"/>
          <w:szCs w:val="24"/>
        </w:rPr>
        <w:t>n kop</w:t>
      </w:r>
      <w:r>
        <w:rPr>
          <w:spacing w:val="1"/>
          <w:sz w:val="24"/>
          <w:szCs w:val="24"/>
        </w:rPr>
        <w:t>e</w:t>
      </w:r>
      <w:r>
        <w:rPr>
          <w:sz w:val="24"/>
          <w:szCs w:val="24"/>
        </w:rPr>
        <w:t>r</w:t>
      </w:r>
      <w:r>
        <w:rPr>
          <w:spacing w:val="-6"/>
          <w:sz w:val="24"/>
          <w:szCs w:val="24"/>
        </w:rPr>
        <w:t>a</w:t>
      </w:r>
      <w:r>
        <w:rPr>
          <w:spacing w:val="2"/>
          <w:sz w:val="24"/>
          <w:szCs w:val="24"/>
        </w:rPr>
        <w:t>s</w:t>
      </w:r>
      <w:r>
        <w:rPr>
          <w:sz w:val="24"/>
          <w:szCs w:val="24"/>
        </w:rPr>
        <w:t>i</w:t>
      </w:r>
      <w:r>
        <w:rPr>
          <w:spacing w:val="3"/>
          <w:sz w:val="24"/>
          <w:szCs w:val="24"/>
        </w:rPr>
        <w:t xml:space="preserve"> </w:t>
      </w:r>
      <w:r>
        <w:rPr>
          <w:spacing w:val="-4"/>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ditu</w:t>
      </w:r>
      <w:r>
        <w:rPr>
          <w:spacing w:val="-2"/>
          <w:sz w:val="24"/>
          <w:szCs w:val="24"/>
        </w:rPr>
        <w:t>n</w:t>
      </w:r>
      <w:r>
        <w:rPr>
          <w:sz w:val="24"/>
          <w:szCs w:val="24"/>
        </w:rPr>
        <w:t>j</w:t>
      </w:r>
      <w:r>
        <w:rPr>
          <w:spacing w:val="-1"/>
          <w:sz w:val="24"/>
          <w:szCs w:val="24"/>
        </w:rPr>
        <w:t>a</w:t>
      </w:r>
      <w:r>
        <w:rPr>
          <w:sz w:val="24"/>
          <w:szCs w:val="24"/>
        </w:rPr>
        <w:t>ng</w:t>
      </w:r>
      <w:r>
        <w:rPr>
          <w:spacing w:val="-2"/>
          <w:sz w:val="24"/>
          <w:szCs w:val="24"/>
        </w:rPr>
        <w:t xml:space="preserve"> </w:t>
      </w:r>
      <w:r>
        <w:rPr>
          <w:sz w:val="24"/>
          <w:szCs w:val="24"/>
        </w:rPr>
        <w:t>ol</w:t>
      </w:r>
      <w:r>
        <w:rPr>
          <w:spacing w:val="-1"/>
          <w:sz w:val="24"/>
          <w:szCs w:val="24"/>
        </w:rPr>
        <w:t>e</w:t>
      </w:r>
      <w:r>
        <w:rPr>
          <w:sz w:val="24"/>
          <w:szCs w:val="24"/>
        </w:rPr>
        <w:t>h k</w:t>
      </w:r>
      <w:r>
        <w:rPr>
          <w:spacing w:val="-3"/>
          <w:sz w:val="24"/>
          <w:szCs w:val="24"/>
        </w:rPr>
        <w:t>e</w:t>
      </w:r>
      <w:r>
        <w:rPr>
          <w:sz w:val="24"/>
          <w:szCs w:val="24"/>
        </w:rPr>
        <w:t>gi</w:t>
      </w:r>
      <w:r>
        <w:rPr>
          <w:spacing w:val="-1"/>
          <w:sz w:val="24"/>
          <w:szCs w:val="24"/>
        </w:rPr>
        <w:t>a</w:t>
      </w:r>
      <w:r>
        <w:rPr>
          <w:sz w:val="24"/>
          <w:szCs w:val="24"/>
        </w:rPr>
        <w:t>t</w:t>
      </w:r>
      <w:r>
        <w:rPr>
          <w:spacing w:val="-1"/>
          <w:sz w:val="24"/>
          <w:szCs w:val="24"/>
        </w:rPr>
        <w:t>a</w:t>
      </w:r>
      <w:r>
        <w:rPr>
          <w:sz w:val="24"/>
          <w:szCs w:val="24"/>
        </w:rPr>
        <w:t>n pel</w:t>
      </w:r>
      <w:r>
        <w:rPr>
          <w:spacing w:val="-1"/>
          <w:sz w:val="24"/>
          <w:szCs w:val="24"/>
        </w:rPr>
        <w:t>a</w:t>
      </w:r>
      <w:r>
        <w:rPr>
          <w:spacing w:val="-2"/>
          <w:sz w:val="24"/>
          <w:szCs w:val="24"/>
        </w:rPr>
        <w:t>t</w:t>
      </w:r>
      <w:r>
        <w:rPr>
          <w:sz w:val="24"/>
          <w:szCs w:val="24"/>
        </w:rPr>
        <w:t>ih</w:t>
      </w:r>
      <w:r>
        <w:rPr>
          <w:spacing w:val="-1"/>
          <w:sz w:val="24"/>
          <w:szCs w:val="24"/>
        </w:rPr>
        <w:t>a</w:t>
      </w:r>
      <w:r>
        <w:rPr>
          <w:sz w:val="24"/>
          <w:szCs w:val="24"/>
        </w:rPr>
        <w:t>n.</w:t>
      </w:r>
    </w:p>
    <w:p w:rsidR="00D0784A" w:rsidRDefault="00D0784A">
      <w:pPr>
        <w:spacing w:before="14" w:line="220" w:lineRule="exact"/>
        <w:rPr>
          <w:sz w:val="22"/>
          <w:szCs w:val="22"/>
        </w:rPr>
      </w:pPr>
    </w:p>
    <w:p w:rsidR="00D0784A" w:rsidRDefault="00257B40">
      <w:pPr>
        <w:spacing w:before="29"/>
        <w:ind w:left="1871"/>
        <w:rPr>
          <w:sz w:val="24"/>
          <w:szCs w:val="24"/>
        </w:rPr>
      </w:pPr>
      <w:r>
        <w:rPr>
          <w:b/>
          <w:sz w:val="24"/>
          <w:szCs w:val="24"/>
        </w:rPr>
        <w:t xml:space="preserve">5.2 </w:t>
      </w:r>
      <w:r>
        <w:rPr>
          <w:b/>
          <w:spacing w:val="1"/>
          <w:sz w:val="24"/>
          <w:szCs w:val="24"/>
        </w:rPr>
        <w:t>S</w:t>
      </w:r>
      <w:r>
        <w:rPr>
          <w:b/>
          <w:sz w:val="24"/>
          <w:szCs w:val="24"/>
        </w:rPr>
        <w:t>a</w:t>
      </w:r>
      <w:r>
        <w:rPr>
          <w:b/>
          <w:spacing w:val="-1"/>
          <w:sz w:val="24"/>
          <w:szCs w:val="24"/>
        </w:rPr>
        <w:t>r</w:t>
      </w:r>
      <w:r>
        <w:rPr>
          <w:b/>
          <w:spacing w:val="-2"/>
          <w:sz w:val="24"/>
          <w:szCs w:val="24"/>
        </w:rPr>
        <w:t>a</w:t>
      </w:r>
      <w:r>
        <w:rPr>
          <w:b/>
          <w:sz w:val="24"/>
          <w:szCs w:val="24"/>
        </w:rPr>
        <w:t>n</w:t>
      </w:r>
    </w:p>
    <w:p w:rsidR="00D0784A" w:rsidRDefault="00D0784A">
      <w:pPr>
        <w:spacing w:before="5" w:line="100" w:lineRule="exact"/>
        <w:rPr>
          <w:sz w:val="11"/>
          <w:szCs w:val="11"/>
        </w:rPr>
      </w:pPr>
    </w:p>
    <w:p w:rsidR="00D0784A" w:rsidRDefault="00257B40">
      <w:pPr>
        <w:spacing w:line="360" w:lineRule="auto"/>
        <w:ind w:left="2591" w:right="1327"/>
        <w:rPr>
          <w:sz w:val="24"/>
          <w:szCs w:val="24"/>
        </w:rPr>
      </w:pPr>
      <w:r>
        <w:rPr>
          <w:spacing w:val="-2"/>
          <w:sz w:val="24"/>
          <w:szCs w:val="24"/>
        </w:rPr>
        <w:t>B</w:t>
      </w:r>
      <w:r>
        <w:rPr>
          <w:spacing w:val="-1"/>
          <w:sz w:val="24"/>
          <w:szCs w:val="24"/>
        </w:rPr>
        <w:t>e</w:t>
      </w:r>
      <w:r>
        <w:rPr>
          <w:sz w:val="24"/>
          <w:szCs w:val="24"/>
        </w:rPr>
        <w:t>rd</w:t>
      </w:r>
      <w:r>
        <w:rPr>
          <w:spacing w:val="-2"/>
          <w:sz w:val="24"/>
          <w:szCs w:val="24"/>
        </w:rPr>
        <w:t>a</w:t>
      </w:r>
      <w:r>
        <w:rPr>
          <w:spacing w:val="2"/>
          <w:sz w:val="24"/>
          <w:szCs w:val="24"/>
        </w:rPr>
        <w:t>s</w:t>
      </w:r>
      <w:r>
        <w:rPr>
          <w:spacing w:val="-1"/>
          <w:sz w:val="24"/>
          <w:szCs w:val="24"/>
        </w:rPr>
        <w:t>a</w:t>
      </w:r>
      <w:r>
        <w:rPr>
          <w:sz w:val="24"/>
          <w:szCs w:val="24"/>
        </w:rPr>
        <w:t>rk</w:t>
      </w:r>
      <w:r>
        <w:rPr>
          <w:spacing w:val="-1"/>
          <w:sz w:val="24"/>
          <w:szCs w:val="24"/>
        </w:rPr>
        <w:t>a</w:t>
      </w:r>
      <w:r>
        <w:rPr>
          <w:sz w:val="24"/>
          <w:szCs w:val="24"/>
        </w:rPr>
        <w:t>n p</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l</w:t>
      </w:r>
      <w:r>
        <w:rPr>
          <w:spacing w:val="-1"/>
          <w:sz w:val="24"/>
          <w:szCs w:val="24"/>
        </w:rPr>
        <w:t>a</w:t>
      </w:r>
      <w:r>
        <w:rPr>
          <w:spacing w:val="-2"/>
          <w:sz w:val="24"/>
          <w:szCs w:val="24"/>
        </w:rPr>
        <w:t>m</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t</w:t>
      </w:r>
      <w:r>
        <w:rPr>
          <w:spacing w:val="-1"/>
          <w:sz w:val="24"/>
          <w:szCs w:val="24"/>
        </w:rPr>
        <w:t>e</w:t>
      </w:r>
      <w:r>
        <w:rPr>
          <w:sz w:val="24"/>
          <w:szCs w:val="24"/>
        </w:rPr>
        <w:t>l</w:t>
      </w:r>
      <w:r>
        <w:rPr>
          <w:spacing w:val="-1"/>
          <w:sz w:val="24"/>
          <w:szCs w:val="24"/>
        </w:rPr>
        <w:t>a</w:t>
      </w:r>
      <w:r>
        <w:rPr>
          <w:sz w:val="24"/>
          <w:szCs w:val="24"/>
        </w:rPr>
        <w:t>h dip</w:t>
      </w:r>
      <w:r>
        <w:rPr>
          <w:spacing w:val="-1"/>
          <w:sz w:val="24"/>
          <w:szCs w:val="24"/>
        </w:rPr>
        <w:t>er</w:t>
      </w:r>
      <w:r>
        <w:rPr>
          <w:sz w:val="24"/>
          <w:szCs w:val="24"/>
        </w:rPr>
        <w:t>ol</w:t>
      </w:r>
      <w:r>
        <w:rPr>
          <w:spacing w:val="-1"/>
          <w:sz w:val="24"/>
          <w:szCs w:val="24"/>
        </w:rPr>
        <w:t>e</w:t>
      </w:r>
      <w:r>
        <w:rPr>
          <w:sz w:val="24"/>
          <w:szCs w:val="24"/>
        </w:rPr>
        <w:t>h o</w:t>
      </w:r>
      <w:r>
        <w:rPr>
          <w:spacing w:val="-2"/>
          <w:sz w:val="24"/>
          <w:szCs w:val="24"/>
        </w:rPr>
        <w:t>l</w:t>
      </w:r>
      <w:r>
        <w:rPr>
          <w:spacing w:val="-1"/>
          <w:sz w:val="24"/>
          <w:szCs w:val="24"/>
        </w:rPr>
        <w:t>e</w:t>
      </w:r>
      <w:r>
        <w:rPr>
          <w:sz w:val="24"/>
          <w:szCs w:val="24"/>
        </w:rPr>
        <w:t>h p</w:t>
      </w:r>
      <w:r>
        <w:rPr>
          <w:spacing w:val="-1"/>
          <w:sz w:val="24"/>
          <w:szCs w:val="24"/>
        </w:rPr>
        <w:t>e</w:t>
      </w:r>
      <w:r>
        <w:rPr>
          <w:sz w:val="24"/>
          <w:szCs w:val="24"/>
        </w:rPr>
        <w:t>n</w:t>
      </w:r>
      <w:r>
        <w:rPr>
          <w:spacing w:val="1"/>
          <w:sz w:val="24"/>
          <w:szCs w:val="24"/>
        </w:rPr>
        <w:t>u</w:t>
      </w:r>
      <w:r>
        <w:rPr>
          <w:sz w:val="24"/>
          <w:szCs w:val="24"/>
        </w:rPr>
        <w:t>lis sel</w:t>
      </w:r>
      <w:r>
        <w:rPr>
          <w:spacing w:val="-1"/>
          <w:sz w:val="24"/>
          <w:szCs w:val="24"/>
        </w:rPr>
        <w:t>a</w:t>
      </w:r>
      <w:r>
        <w:rPr>
          <w:spacing w:val="-4"/>
          <w:sz w:val="24"/>
          <w:szCs w:val="24"/>
        </w:rPr>
        <w:t>m</w:t>
      </w:r>
      <w:r>
        <w:rPr>
          <w:sz w:val="24"/>
          <w:szCs w:val="24"/>
        </w:rPr>
        <w:t xml:space="preserve">a </w:t>
      </w:r>
      <w:r>
        <w:rPr>
          <w:spacing w:val="-2"/>
          <w:sz w:val="24"/>
          <w:szCs w:val="24"/>
        </w:rPr>
        <w:t>m</w:t>
      </w:r>
      <w:r>
        <w:rPr>
          <w:spacing w:val="-1"/>
          <w:sz w:val="24"/>
          <w:szCs w:val="24"/>
        </w:rPr>
        <w:t>e</w:t>
      </w:r>
      <w:r>
        <w:rPr>
          <w:sz w:val="24"/>
          <w:szCs w:val="24"/>
        </w:rPr>
        <w:t>laks</w:t>
      </w:r>
      <w:r>
        <w:rPr>
          <w:spacing w:val="-1"/>
          <w:sz w:val="24"/>
          <w:szCs w:val="24"/>
        </w:rPr>
        <w:t>a</w:t>
      </w:r>
      <w:r>
        <w:rPr>
          <w:spacing w:val="1"/>
          <w:sz w:val="24"/>
          <w:szCs w:val="24"/>
        </w:rPr>
        <w:t>n</w:t>
      </w:r>
      <w:r>
        <w:rPr>
          <w:spacing w:val="-1"/>
          <w:sz w:val="24"/>
          <w:szCs w:val="24"/>
        </w:rPr>
        <w:t>a</w:t>
      </w:r>
      <w:r>
        <w:rPr>
          <w:sz w:val="24"/>
          <w:szCs w:val="24"/>
        </w:rPr>
        <w:t>k</w:t>
      </w:r>
      <w:r>
        <w:rPr>
          <w:spacing w:val="-1"/>
          <w:sz w:val="24"/>
          <w:szCs w:val="24"/>
        </w:rPr>
        <w:t>a</w:t>
      </w:r>
      <w:r>
        <w:rPr>
          <w:sz w:val="24"/>
          <w:szCs w:val="24"/>
        </w:rPr>
        <w:t>n 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 xml:space="preserve">n </w:t>
      </w:r>
      <w:r w:rsidR="002A234D">
        <w:rPr>
          <w:spacing w:val="-2"/>
          <w:sz w:val="24"/>
          <w:szCs w:val="24"/>
        </w:rPr>
        <w:t>kerja praktik</w:t>
      </w:r>
      <w:r>
        <w:rPr>
          <w:spacing w:val="-2"/>
          <w:sz w:val="24"/>
          <w:szCs w:val="24"/>
        </w:rPr>
        <w:t xml:space="preserve"> </w:t>
      </w:r>
      <w:r>
        <w:rPr>
          <w:spacing w:val="2"/>
          <w:sz w:val="24"/>
          <w:szCs w:val="24"/>
        </w:rPr>
        <w:t>p</w:t>
      </w:r>
      <w:r>
        <w:rPr>
          <w:spacing w:val="-1"/>
          <w:sz w:val="24"/>
          <w:szCs w:val="24"/>
        </w:rPr>
        <w:t>a</w:t>
      </w:r>
      <w:r>
        <w:rPr>
          <w:sz w:val="24"/>
          <w:szCs w:val="24"/>
        </w:rPr>
        <w:t>da</w:t>
      </w:r>
      <w:r>
        <w:rPr>
          <w:spacing w:val="-1"/>
          <w:sz w:val="24"/>
          <w:szCs w:val="24"/>
        </w:rPr>
        <w:t xml:space="preserve"> </w:t>
      </w:r>
      <w:r>
        <w:rPr>
          <w:sz w:val="24"/>
          <w:szCs w:val="24"/>
        </w:rPr>
        <w:t>Din</w:t>
      </w:r>
      <w:r>
        <w:rPr>
          <w:spacing w:val="-1"/>
          <w:sz w:val="24"/>
          <w:szCs w:val="24"/>
        </w:rPr>
        <w:t>a</w:t>
      </w:r>
      <w:r>
        <w:rPr>
          <w:sz w:val="24"/>
          <w:szCs w:val="24"/>
        </w:rPr>
        <w:t>s Kop</w:t>
      </w:r>
      <w:r>
        <w:rPr>
          <w:spacing w:val="-1"/>
          <w:sz w:val="24"/>
          <w:szCs w:val="24"/>
        </w:rPr>
        <w:t>era</w:t>
      </w:r>
      <w:r>
        <w:rPr>
          <w:sz w:val="24"/>
          <w:szCs w:val="24"/>
        </w:rPr>
        <w:t>si, Us</w:t>
      </w:r>
      <w:r>
        <w:rPr>
          <w:spacing w:val="-1"/>
          <w:sz w:val="24"/>
          <w:szCs w:val="24"/>
        </w:rPr>
        <w:t>a</w:t>
      </w:r>
      <w:r>
        <w:rPr>
          <w:sz w:val="24"/>
          <w:szCs w:val="24"/>
        </w:rPr>
        <w:t>ha</w:t>
      </w:r>
      <w:r>
        <w:rPr>
          <w:spacing w:val="-3"/>
          <w:sz w:val="24"/>
          <w:szCs w:val="24"/>
        </w:rPr>
        <w:t xml:space="preserve"> </w:t>
      </w:r>
      <w:r>
        <w:rPr>
          <w:sz w:val="24"/>
          <w:szCs w:val="24"/>
        </w:rPr>
        <w:t>Mik</w:t>
      </w:r>
      <w:r>
        <w:rPr>
          <w:spacing w:val="-3"/>
          <w:sz w:val="24"/>
          <w:szCs w:val="24"/>
        </w:rPr>
        <w:t>r</w:t>
      </w:r>
      <w:r>
        <w:rPr>
          <w:sz w:val="24"/>
          <w:szCs w:val="24"/>
        </w:rPr>
        <w:t xml:space="preserve">o, </w:t>
      </w:r>
      <w:r>
        <w:rPr>
          <w:spacing w:val="1"/>
          <w:sz w:val="24"/>
          <w:szCs w:val="24"/>
        </w:rPr>
        <w:t>P</w:t>
      </w:r>
      <w:r>
        <w:rPr>
          <w:spacing w:val="-1"/>
          <w:sz w:val="24"/>
          <w:szCs w:val="24"/>
        </w:rPr>
        <w:t>e</w:t>
      </w:r>
      <w:r>
        <w:rPr>
          <w:sz w:val="24"/>
          <w:szCs w:val="24"/>
        </w:rPr>
        <w:t>rindu</w:t>
      </w:r>
      <w:r>
        <w:rPr>
          <w:spacing w:val="1"/>
          <w:sz w:val="24"/>
          <w:szCs w:val="24"/>
        </w:rPr>
        <w:t>s</w:t>
      </w:r>
      <w:r>
        <w:rPr>
          <w:sz w:val="24"/>
          <w:szCs w:val="24"/>
        </w:rPr>
        <w:t>t</w:t>
      </w:r>
      <w:r>
        <w:rPr>
          <w:spacing w:val="-1"/>
          <w:sz w:val="24"/>
          <w:szCs w:val="24"/>
        </w:rPr>
        <w:t>r</w:t>
      </w:r>
      <w:r>
        <w:rPr>
          <w:sz w:val="24"/>
          <w:szCs w:val="24"/>
        </w:rPr>
        <w:t>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e</w:t>
      </w:r>
      <w:r>
        <w:rPr>
          <w:sz w:val="24"/>
          <w:szCs w:val="24"/>
        </w:rPr>
        <w:t>rd</w:t>
      </w:r>
      <w:r>
        <w:rPr>
          <w:spacing w:val="-3"/>
          <w:sz w:val="24"/>
          <w:szCs w:val="24"/>
        </w:rPr>
        <w:t>a</w:t>
      </w:r>
      <w:r>
        <w:rPr>
          <w:spacing w:val="-2"/>
          <w:sz w:val="24"/>
          <w:szCs w:val="24"/>
        </w:rPr>
        <w:t>g</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pacing w:val="-3"/>
          <w:sz w:val="24"/>
          <w:szCs w:val="24"/>
        </w:rPr>
        <w:t>(</w:t>
      </w:r>
      <w:r>
        <w:rPr>
          <w:sz w:val="24"/>
          <w:szCs w:val="24"/>
        </w:rPr>
        <w:t>Diskop</w:t>
      </w:r>
      <w:r>
        <w:rPr>
          <w:spacing w:val="-1"/>
          <w:sz w:val="24"/>
          <w:szCs w:val="24"/>
        </w:rPr>
        <w:t>er</w:t>
      </w:r>
      <w:r>
        <w:rPr>
          <w:sz w:val="24"/>
          <w:szCs w:val="24"/>
        </w:rPr>
        <w:t>ind</w:t>
      </w:r>
      <w:r>
        <w:rPr>
          <w:spacing w:val="-1"/>
          <w:sz w:val="24"/>
          <w:szCs w:val="24"/>
        </w:rPr>
        <w:t>a</w:t>
      </w:r>
      <w:r>
        <w:rPr>
          <w:spacing w:val="-2"/>
          <w:sz w:val="24"/>
          <w:szCs w:val="24"/>
        </w:rPr>
        <w:t>g</w:t>
      </w:r>
      <w:r>
        <w:rPr>
          <w:sz w:val="24"/>
          <w:szCs w:val="24"/>
        </w:rPr>
        <w:t>)</w:t>
      </w:r>
      <w:r>
        <w:rPr>
          <w:spacing w:val="2"/>
          <w:sz w:val="24"/>
          <w:szCs w:val="24"/>
        </w:rPr>
        <w:t xml:space="preserve"> </w:t>
      </w:r>
      <w:r>
        <w:rPr>
          <w:spacing w:val="-2"/>
          <w:sz w:val="24"/>
          <w:szCs w:val="24"/>
        </w:rPr>
        <w:t>m</w:t>
      </w:r>
      <w:r>
        <w:rPr>
          <w:spacing w:val="-1"/>
          <w:sz w:val="24"/>
          <w:szCs w:val="24"/>
        </w:rPr>
        <w:t>a</w:t>
      </w:r>
      <w:r>
        <w:rPr>
          <w:sz w:val="24"/>
          <w:szCs w:val="24"/>
        </w:rPr>
        <w:t>ka</w:t>
      </w:r>
      <w:r>
        <w:rPr>
          <w:spacing w:val="-1"/>
          <w:sz w:val="24"/>
          <w:szCs w:val="24"/>
        </w:rPr>
        <w:t xml:space="preserve"> </w:t>
      </w:r>
      <w:r>
        <w:rPr>
          <w:spacing w:val="1"/>
          <w:sz w:val="24"/>
          <w:szCs w:val="24"/>
        </w:rPr>
        <w:t>d</w:t>
      </w:r>
      <w:r>
        <w:rPr>
          <w:sz w:val="24"/>
          <w:szCs w:val="24"/>
        </w:rPr>
        <w:t>isini penu</w:t>
      </w:r>
      <w:r>
        <w:rPr>
          <w:spacing w:val="-2"/>
          <w:sz w:val="24"/>
          <w:szCs w:val="24"/>
        </w:rPr>
        <w:t>l</w:t>
      </w:r>
      <w:r>
        <w:rPr>
          <w:sz w:val="24"/>
          <w:szCs w:val="24"/>
        </w:rPr>
        <w:t xml:space="preserve">is </w:t>
      </w:r>
      <w:r>
        <w:rPr>
          <w:spacing w:val="-2"/>
          <w:sz w:val="24"/>
          <w:szCs w:val="24"/>
        </w:rPr>
        <w:t>m</w:t>
      </w:r>
      <w:r>
        <w:rPr>
          <w:spacing w:val="-1"/>
          <w:sz w:val="24"/>
          <w:szCs w:val="24"/>
        </w:rPr>
        <w:t>e</w:t>
      </w:r>
      <w:r>
        <w:rPr>
          <w:spacing w:val="-2"/>
          <w:sz w:val="24"/>
          <w:szCs w:val="24"/>
        </w:rPr>
        <w:t>m</w:t>
      </w:r>
      <w:r>
        <w:rPr>
          <w:sz w:val="24"/>
          <w:szCs w:val="24"/>
        </w:rPr>
        <w:t>b</w:t>
      </w:r>
      <w:r>
        <w:rPr>
          <w:spacing w:val="-1"/>
          <w:sz w:val="24"/>
          <w:szCs w:val="24"/>
        </w:rPr>
        <w:t>e</w:t>
      </w:r>
      <w:r>
        <w:rPr>
          <w:sz w:val="24"/>
          <w:szCs w:val="24"/>
        </w:rPr>
        <w:t>rik</w:t>
      </w:r>
      <w:r>
        <w:rPr>
          <w:spacing w:val="-1"/>
          <w:sz w:val="24"/>
          <w:szCs w:val="24"/>
        </w:rPr>
        <w:t>a</w:t>
      </w:r>
      <w:r>
        <w:rPr>
          <w:sz w:val="24"/>
          <w:szCs w:val="24"/>
        </w:rPr>
        <w:t>n s</w:t>
      </w:r>
      <w:r>
        <w:rPr>
          <w:spacing w:val="1"/>
          <w:sz w:val="24"/>
          <w:szCs w:val="24"/>
        </w:rPr>
        <w:t>a</w:t>
      </w:r>
      <w:r>
        <w:rPr>
          <w:spacing w:val="-1"/>
          <w:sz w:val="24"/>
          <w:szCs w:val="24"/>
        </w:rPr>
        <w:t>ra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pacing w:val="3"/>
          <w:sz w:val="24"/>
          <w:szCs w:val="24"/>
        </w:rPr>
        <w:t>s</w:t>
      </w:r>
      <w:r>
        <w:rPr>
          <w:spacing w:val="-1"/>
          <w:sz w:val="24"/>
          <w:szCs w:val="24"/>
        </w:rPr>
        <w:t>e</w:t>
      </w:r>
      <w:r>
        <w:rPr>
          <w:spacing w:val="-4"/>
          <w:sz w:val="24"/>
          <w:szCs w:val="24"/>
        </w:rPr>
        <w:t>m</w:t>
      </w:r>
      <w:r>
        <w:rPr>
          <w:spacing w:val="2"/>
          <w:sz w:val="24"/>
          <w:szCs w:val="24"/>
        </w:rPr>
        <w:t>o</w:t>
      </w:r>
      <w:r>
        <w:rPr>
          <w:spacing w:val="-2"/>
          <w:sz w:val="24"/>
          <w:szCs w:val="24"/>
        </w:rPr>
        <w:t>g</w:t>
      </w:r>
      <w:r>
        <w:rPr>
          <w:sz w:val="24"/>
          <w:szCs w:val="24"/>
        </w:rPr>
        <w:t>a</w:t>
      </w:r>
      <w:r>
        <w:rPr>
          <w:spacing w:val="-1"/>
          <w:sz w:val="24"/>
          <w:szCs w:val="24"/>
        </w:rPr>
        <w:t xml:space="preserve"> </w:t>
      </w:r>
      <w:r>
        <w:rPr>
          <w:sz w:val="24"/>
          <w:szCs w:val="24"/>
        </w:rPr>
        <w:t>d</w:t>
      </w:r>
      <w:r>
        <w:rPr>
          <w:spacing w:val="-1"/>
          <w:sz w:val="24"/>
          <w:szCs w:val="24"/>
        </w:rPr>
        <w:t>a</w:t>
      </w:r>
      <w:r>
        <w:rPr>
          <w:spacing w:val="1"/>
          <w:sz w:val="24"/>
          <w:szCs w:val="24"/>
        </w:rPr>
        <w:t>p</w:t>
      </w:r>
      <w:r>
        <w:rPr>
          <w:spacing w:val="-1"/>
          <w:sz w:val="24"/>
          <w:szCs w:val="24"/>
        </w:rPr>
        <w:t>a</w:t>
      </w:r>
      <w:r>
        <w:rPr>
          <w:sz w:val="24"/>
          <w:szCs w:val="24"/>
        </w:rPr>
        <w:t>t b</w:t>
      </w:r>
      <w:r>
        <w:rPr>
          <w:spacing w:val="2"/>
          <w:sz w:val="24"/>
          <w:szCs w:val="24"/>
        </w:rPr>
        <w:t>e</w:t>
      </w:r>
      <w:r>
        <w:rPr>
          <w:sz w:val="24"/>
          <w:szCs w:val="24"/>
        </w:rPr>
        <w:t>r</w:t>
      </w:r>
      <w:r>
        <w:rPr>
          <w:spacing w:val="-4"/>
          <w:sz w:val="24"/>
          <w:szCs w:val="24"/>
        </w:rPr>
        <w:t>m</w:t>
      </w:r>
      <w:r>
        <w:rPr>
          <w:spacing w:val="-1"/>
          <w:sz w:val="24"/>
          <w:szCs w:val="24"/>
        </w:rPr>
        <w:t>a</w:t>
      </w:r>
      <w:r>
        <w:rPr>
          <w:sz w:val="24"/>
          <w:szCs w:val="24"/>
        </w:rPr>
        <w:t>n</w:t>
      </w:r>
      <w:r>
        <w:rPr>
          <w:spacing w:val="-1"/>
          <w:sz w:val="24"/>
          <w:szCs w:val="24"/>
        </w:rPr>
        <w:t>f</w:t>
      </w:r>
      <w:r>
        <w:rPr>
          <w:spacing w:val="1"/>
          <w:sz w:val="24"/>
          <w:szCs w:val="24"/>
        </w:rPr>
        <w:t>a</w:t>
      </w:r>
      <w:r>
        <w:rPr>
          <w:spacing w:val="-1"/>
          <w:sz w:val="24"/>
          <w:szCs w:val="24"/>
        </w:rPr>
        <w:t>a</w:t>
      </w:r>
      <w:r>
        <w:rPr>
          <w:sz w:val="24"/>
          <w:szCs w:val="24"/>
        </w:rPr>
        <w:t>t</w:t>
      </w:r>
      <w:r>
        <w:rPr>
          <w:spacing w:val="3"/>
          <w:sz w:val="24"/>
          <w:szCs w:val="24"/>
        </w:rPr>
        <w:t xml:space="preserve"> </w:t>
      </w:r>
      <w:r>
        <w:rPr>
          <w:sz w:val="24"/>
          <w:szCs w:val="24"/>
        </w:rPr>
        <w:t>di ke</w:t>
      </w:r>
      <w:r>
        <w:rPr>
          <w:spacing w:val="-4"/>
          <w:sz w:val="24"/>
          <w:szCs w:val="24"/>
        </w:rPr>
        <w:t>m</w:t>
      </w:r>
      <w:r>
        <w:rPr>
          <w:sz w:val="24"/>
          <w:szCs w:val="24"/>
        </w:rPr>
        <w:t>udi</w:t>
      </w:r>
      <w:r>
        <w:rPr>
          <w:spacing w:val="-1"/>
          <w:sz w:val="24"/>
          <w:szCs w:val="24"/>
        </w:rPr>
        <w:t>a</w:t>
      </w:r>
      <w:r>
        <w:rPr>
          <w:sz w:val="24"/>
          <w:szCs w:val="24"/>
        </w:rPr>
        <w:t>n h</w:t>
      </w:r>
      <w:r>
        <w:rPr>
          <w:spacing w:val="-1"/>
          <w:sz w:val="24"/>
          <w:szCs w:val="24"/>
        </w:rPr>
        <w:t>a</w:t>
      </w:r>
      <w:r>
        <w:rPr>
          <w:sz w:val="24"/>
          <w:szCs w:val="24"/>
        </w:rPr>
        <w:t xml:space="preserve">ri </w:t>
      </w:r>
      <w:r>
        <w:rPr>
          <w:spacing w:val="1"/>
          <w:sz w:val="24"/>
          <w:szCs w:val="24"/>
        </w:rPr>
        <w:t>a</w:t>
      </w:r>
      <w:r>
        <w:rPr>
          <w:spacing w:val="-2"/>
          <w:sz w:val="24"/>
          <w:szCs w:val="24"/>
        </w:rPr>
        <w:t>g</w:t>
      </w:r>
      <w:r>
        <w:rPr>
          <w:spacing w:val="-1"/>
          <w:sz w:val="24"/>
          <w:szCs w:val="24"/>
        </w:rPr>
        <w:t>a</w:t>
      </w:r>
      <w:r>
        <w:rPr>
          <w:sz w:val="24"/>
          <w:szCs w:val="24"/>
        </w:rPr>
        <w:t>r p</w:t>
      </w:r>
      <w:r>
        <w:rPr>
          <w:spacing w:val="-1"/>
          <w:sz w:val="24"/>
          <w:szCs w:val="24"/>
        </w:rPr>
        <w:t>e</w:t>
      </w:r>
      <w:r>
        <w:rPr>
          <w:sz w:val="24"/>
          <w:szCs w:val="24"/>
        </w:rPr>
        <w:t>l</w:t>
      </w:r>
      <w:r>
        <w:rPr>
          <w:spacing w:val="-1"/>
          <w:sz w:val="24"/>
          <w:szCs w:val="24"/>
        </w:rPr>
        <w:t>a</w:t>
      </w:r>
      <w:r>
        <w:rPr>
          <w:sz w:val="24"/>
          <w:szCs w:val="24"/>
        </w:rPr>
        <w:t>ks</w:t>
      </w:r>
      <w:r>
        <w:rPr>
          <w:spacing w:val="-1"/>
          <w:sz w:val="24"/>
          <w:szCs w:val="24"/>
        </w:rPr>
        <w:t>a</w:t>
      </w:r>
      <w:r>
        <w:rPr>
          <w:spacing w:val="1"/>
          <w:sz w:val="24"/>
          <w:szCs w:val="24"/>
        </w:rPr>
        <w:t>n</w:t>
      </w:r>
      <w:r>
        <w:rPr>
          <w:spacing w:val="-1"/>
          <w:sz w:val="24"/>
          <w:szCs w:val="24"/>
        </w:rPr>
        <w:t>aa</w:t>
      </w:r>
      <w:r>
        <w:rPr>
          <w:sz w:val="24"/>
          <w:szCs w:val="24"/>
        </w:rPr>
        <w:t xml:space="preserve">n </w:t>
      </w:r>
      <w:r w:rsidR="002A234D">
        <w:rPr>
          <w:spacing w:val="-2"/>
          <w:sz w:val="24"/>
          <w:szCs w:val="24"/>
        </w:rPr>
        <w:t>kerja praktik</w:t>
      </w:r>
      <w:r>
        <w:rPr>
          <w:spacing w:val="-2"/>
          <w:sz w:val="24"/>
          <w:szCs w:val="24"/>
        </w:rPr>
        <w:t xml:space="preserve"> </w:t>
      </w:r>
      <w:r>
        <w:rPr>
          <w:spacing w:val="2"/>
          <w:sz w:val="24"/>
          <w:szCs w:val="24"/>
        </w:rPr>
        <w:t>d</w:t>
      </w:r>
      <w:r>
        <w:rPr>
          <w:spacing w:val="-1"/>
          <w:sz w:val="24"/>
          <w:szCs w:val="24"/>
        </w:rPr>
        <w:t>a</w:t>
      </w:r>
      <w:r>
        <w:rPr>
          <w:spacing w:val="-2"/>
          <w:sz w:val="24"/>
          <w:szCs w:val="24"/>
        </w:rPr>
        <w:t>p</w:t>
      </w:r>
      <w:r>
        <w:rPr>
          <w:spacing w:val="-1"/>
          <w:sz w:val="24"/>
          <w:szCs w:val="24"/>
        </w:rPr>
        <w:t>a</w:t>
      </w:r>
      <w:r>
        <w:rPr>
          <w:sz w:val="24"/>
          <w:szCs w:val="24"/>
        </w:rPr>
        <w:t>t be</w:t>
      </w:r>
      <w:r>
        <w:rPr>
          <w:spacing w:val="-1"/>
          <w:sz w:val="24"/>
          <w:szCs w:val="24"/>
        </w:rPr>
        <w:t>r</w:t>
      </w:r>
      <w:r>
        <w:rPr>
          <w:sz w:val="24"/>
          <w:szCs w:val="24"/>
        </w:rPr>
        <w:t>j</w:t>
      </w:r>
      <w:r>
        <w:rPr>
          <w:spacing w:val="-1"/>
          <w:sz w:val="24"/>
          <w:szCs w:val="24"/>
        </w:rPr>
        <w:t>a</w:t>
      </w:r>
      <w:r>
        <w:rPr>
          <w:sz w:val="24"/>
          <w:szCs w:val="24"/>
        </w:rPr>
        <w:t>l</w:t>
      </w:r>
      <w:r>
        <w:rPr>
          <w:spacing w:val="-1"/>
          <w:sz w:val="24"/>
          <w:szCs w:val="24"/>
        </w:rPr>
        <w:t>a</w:t>
      </w:r>
      <w:r>
        <w:rPr>
          <w:sz w:val="24"/>
          <w:szCs w:val="24"/>
        </w:rPr>
        <w:t>n l</w:t>
      </w:r>
      <w:r>
        <w:rPr>
          <w:spacing w:val="-1"/>
          <w:sz w:val="24"/>
          <w:szCs w:val="24"/>
        </w:rPr>
        <w:t>e</w:t>
      </w:r>
      <w:r>
        <w:rPr>
          <w:sz w:val="24"/>
          <w:szCs w:val="24"/>
        </w:rPr>
        <w:t>bih b</w:t>
      </w:r>
      <w:r>
        <w:rPr>
          <w:spacing w:val="-1"/>
          <w:sz w:val="24"/>
          <w:szCs w:val="24"/>
        </w:rPr>
        <w:t>a</w:t>
      </w:r>
      <w:r>
        <w:rPr>
          <w:sz w:val="24"/>
          <w:szCs w:val="24"/>
        </w:rPr>
        <w:t>ik b</w:t>
      </w:r>
      <w:r>
        <w:rPr>
          <w:spacing w:val="-3"/>
          <w:sz w:val="24"/>
          <w:szCs w:val="24"/>
        </w:rPr>
        <w:t>a</w:t>
      </w:r>
      <w:r>
        <w:rPr>
          <w:sz w:val="24"/>
          <w:szCs w:val="24"/>
        </w:rPr>
        <w:t>gi se</w:t>
      </w:r>
      <w:r>
        <w:rPr>
          <w:spacing w:val="-4"/>
          <w:sz w:val="24"/>
          <w:szCs w:val="24"/>
        </w:rPr>
        <w:t>m</w:t>
      </w:r>
      <w:r>
        <w:rPr>
          <w:sz w:val="24"/>
          <w:szCs w:val="24"/>
        </w:rPr>
        <w:t>ua</w:t>
      </w:r>
      <w:r>
        <w:rPr>
          <w:spacing w:val="-1"/>
          <w:sz w:val="24"/>
          <w:szCs w:val="24"/>
        </w:rPr>
        <w:t xml:space="preserve"> </w:t>
      </w:r>
      <w:r>
        <w:rPr>
          <w:sz w:val="24"/>
          <w:szCs w:val="24"/>
        </w:rPr>
        <w:t>pih</w:t>
      </w:r>
      <w:r>
        <w:rPr>
          <w:spacing w:val="-1"/>
          <w:sz w:val="24"/>
          <w:szCs w:val="24"/>
        </w:rPr>
        <w:t>a</w:t>
      </w:r>
      <w:r>
        <w:rPr>
          <w:sz w:val="24"/>
          <w:szCs w:val="24"/>
        </w:rPr>
        <w:t>k, b</w:t>
      </w:r>
      <w:r>
        <w:rPr>
          <w:spacing w:val="-1"/>
          <w:sz w:val="24"/>
          <w:szCs w:val="24"/>
        </w:rPr>
        <w:t>a</w:t>
      </w:r>
      <w:r>
        <w:rPr>
          <w:sz w:val="24"/>
          <w:szCs w:val="24"/>
        </w:rPr>
        <w:t>ik b</w:t>
      </w:r>
      <w:r>
        <w:rPr>
          <w:spacing w:val="1"/>
          <w:sz w:val="24"/>
          <w:szCs w:val="24"/>
        </w:rPr>
        <w:t>a</w:t>
      </w:r>
      <w:r>
        <w:rPr>
          <w:spacing w:val="-5"/>
          <w:sz w:val="24"/>
          <w:szCs w:val="24"/>
        </w:rPr>
        <w:t>g</w:t>
      </w:r>
      <w:r>
        <w:rPr>
          <w:sz w:val="24"/>
          <w:szCs w:val="24"/>
        </w:rPr>
        <w:t>i org</w:t>
      </w:r>
      <w:r>
        <w:rPr>
          <w:spacing w:val="-2"/>
          <w:sz w:val="24"/>
          <w:szCs w:val="24"/>
        </w:rPr>
        <w:t>a</w:t>
      </w:r>
      <w:r>
        <w:rPr>
          <w:sz w:val="24"/>
          <w:szCs w:val="24"/>
        </w:rPr>
        <w:t>n</w:t>
      </w:r>
      <w:r>
        <w:rPr>
          <w:spacing w:val="1"/>
          <w:sz w:val="24"/>
          <w:szCs w:val="24"/>
        </w:rPr>
        <w:t>i</w:t>
      </w:r>
      <w:r>
        <w:rPr>
          <w:sz w:val="24"/>
          <w:szCs w:val="24"/>
        </w:rPr>
        <w:t>s</w:t>
      </w:r>
      <w:r>
        <w:rPr>
          <w:spacing w:val="-1"/>
          <w:sz w:val="24"/>
          <w:szCs w:val="24"/>
        </w:rPr>
        <w:t>a</w:t>
      </w:r>
      <w:r>
        <w:rPr>
          <w:sz w:val="24"/>
          <w:szCs w:val="24"/>
        </w:rPr>
        <w:t>si</w:t>
      </w:r>
      <w:r>
        <w:rPr>
          <w:spacing w:val="1"/>
          <w:sz w:val="24"/>
          <w:szCs w:val="24"/>
        </w:rPr>
        <w:t xml:space="preserve"> </w:t>
      </w:r>
      <w:r>
        <w:rPr>
          <w:sz w:val="24"/>
          <w:szCs w:val="24"/>
        </w:rPr>
        <w:t>Din</w:t>
      </w:r>
      <w:r>
        <w:rPr>
          <w:spacing w:val="-1"/>
          <w:sz w:val="24"/>
          <w:szCs w:val="24"/>
        </w:rPr>
        <w:t>a</w:t>
      </w:r>
      <w:r>
        <w:rPr>
          <w:sz w:val="24"/>
          <w:szCs w:val="24"/>
        </w:rPr>
        <w:t>s K</w:t>
      </w:r>
      <w:r>
        <w:rPr>
          <w:spacing w:val="-2"/>
          <w:sz w:val="24"/>
          <w:szCs w:val="24"/>
        </w:rPr>
        <w:t>o</w:t>
      </w:r>
      <w:r>
        <w:rPr>
          <w:sz w:val="24"/>
          <w:szCs w:val="24"/>
        </w:rPr>
        <w:t>p</w:t>
      </w:r>
      <w:r>
        <w:rPr>
          <w:spacing w:val="-1"/>
          <w:sz w:val="24"/>
          <w:szCs w:val="24"/>
        </w:rPr>
        <w:t>er</w:t>
      </w:r>
      <w:r>
        <w:rPr>
          <w:spacing w:val="-6"/>
          <w:sz w:val="24"/>
          <w:szCs w:val="24"/>
        </w:rPr>
        <w:t>a</w:t>
      </w:r>
      <w:r>
        <w:rPr>
          <w:spacing w:val="3"/>
          <w:sz w:val="24"/>
          <w:szCs w:val="24"/>
        </w:rPr>
        <w:t>s</w:t>
      </w:r>
      <w:r>
        <w:rPr>
          <w:sz w:val="24"/>
          <w:szCs w:val="24"/>
        </w:rPr>
        <w:t>i, Us</w:t>
      </w:r>
      <w:r>
        <w:rPr>
          <w:spacing w:val="-1"/>
          <w:sz w:val="24"/>
          <w:szCs w:val="24"/>
        </w:rPr>
        <w:t>a</w:t>
      </w:r>
      <w:r>
        <w:rPr>
          <w:sz w:val="24"/>
          <w:szCs w:val="24"/>
        </w:rPr>
        <w:t>ha</w:t>
      </w:r>
      <w:r>
        <w:rPr>
          <w:spacing w:val="-3"/>
          <w:sz w:val="24"/>
          <w:szCs w:val="24"/>
        </w:rPr>
        <w:t xml:space="preserve"> </w:t>
      </w:r>
      <w:r>
        <w:rPr>
          <w:sz w:val="24"/>
          <w:szCs w:val="24"/>
        </w:rPr>
        <w:t>Mi</w:t>
      </w:r>
      <w:r>
        <w:rPr>
          <w:spacing w:val="-2"/>
          <w:sz w:val="24"/>
          <w:szCs w:val="24"/>
        </w:rPr>
        <w:t>k</w:t>
      </w:r>
      <w:r>
        <w:rPr>
          <w:sz w:val="24"/>
          <w:szCs w:val="24"/>
        </w:rPr>
        <w:t>ro, Pe</w:t>
      </w:r>
      <w:r>
        <w:rPr>
          <w:spacing w:val="-1"/>
          <w:sz w:val="24"/>
          <w:szCs w:val="24"/>
        </w:rPr>
        <w:t>r</w:t>
      </w:r>
      <w:r>
        <w:rPr>
          <w:sz w:val="24"/>
          <w:szCs w:val="24"/>
        </w:rPr>
        <w:t>in</w:t>
      </w:r>
      <w:r>
        <w:rPr>
          <w:spacing w:val="-2"/>
          <w:sz w:val="24"/>
          <w:szCs w:val="24"/>
        </w:rPr>
        <w:t>du</w:t>
      </w:r>
      <w:r>
        <w:rPr>
          <w:sz w:val="24"/>
          <w:szCs w:val="24"/>
        </w:rPr>
        <w:t>st</w:t>
      </w:r>
      <w:r>
        <w:rPr>
          <w:spacing w:val="-1"/>
          <w:sz w:val="24"/>
          <w:szCs w:val="24"/>
        </w:rPr>
        <w:t>r</w:t>
      </w:r>
      <w:r>
        <w:rPr>
          <w:sz w:val="24"/>
          <w:szCs w:val="24"/>
        </w:rPr>
        <w:t>i</w:t>
      </w:r>
      <w:r>
        <w:rPr>
          <w:spacing w:val="-1"/>
          <w:sz w:val="24"/>
          <w:szCs w:val="24"/>
        </w:rPr>
        <w:t>a</w:t>
      </w:r>
      <w:r>
        <w:rPr>
          <w:sz w:val="24"/>
          <w:szCs w:val="24"/>
        </w:rPr>
        <w:t>n, D</w:t>
      </w:r>
      <w:r>
        <w:rPr>
          <w:spacing w:val="-1"/>
          <w:sz w:val="24"/>
          <w:szCs w:val="24"/>
        </w:rPr>
        <w:t>a</w:t>
      </w:r>
      <w:r>
        <w:rPr>
          <w:sz w:val="24"/>
          <w:szCs w:val="24"/>
        </w:rPr>
        <w:t>n</w:t>
      </w:r>
      <w:r>
        <w:rPr>
          <w:spacing w:val="1"/>
          <w:sz w:val="24"/>
          <w:szCs w:val="24"/>
        </w:rPr>
        <w:t xml:space="preserve"> P</w:t>
      </w:r>
      <w:r>
        <w:rPr>
          <w:spacing w:val="-1"/>
          <w:sz w:val="24"/>
          <w:szCs w:val="24"/>
        </w:rPr>
        <w:t>e</w:t>
      </w:r>
      <w:r>
        <w:rPr>
          <w:sz w:val="24"/>
          <w:szCs w:val="24"/>
        </w:rPr>
        <w:t>rd</w:t>
      </w:r>
      <w:r>
        <w:rPr>
          <w:spacing w:val="-2"/>
          <w:sz w:val="24"/>
          <w:szCs w:val="24"/>
        </w:rPr>
        <w:t>ag</w:t>
      </w:r>
      <w:r>
        <w:rPr>
          <w:spacing w:val="-1"/>
          <w:sz w:val="24"/>
          <w:szCs w:val="24"/>
        </w:rPr>
        <w:t>a</w:t>
      </w:r>
      <w:r>
        <w:rPr>
          <w:spacing w:val="2"/>
          <w:sz w:val="24"/>
          <w:szCs w:val="24"/>
        </w:rPr>
        <w:t>n</w:t>
      </w:r>
      <w:r>
        <w:rPr>
          <w:sz w:val="24"/>
          <w:szCs w:val="24"/>
        </w:rPr>
        <w:t>g</w:t>
      </w:r>
      <w:r>
        <w:rPr>
          <w:spacing w:val="-1"/>
          <w:sz w:val="24"/>
          <w:szCs w:val="24"/>
        </w:rPr>
        <w:t>a</w:t>
      </w:r>
      <w:r>
        <w:rPr>
          <w:sz w:val="24"/>
          <w:szCs w:val="24"/>
        </w:rPr>
        <w:t xml:space="preserve">n </w:t>
      </w:r>
      <w:r>
        <w:rPr>
          <w:spacing w:val="-1"/>
          <w:sz w:val="24"/>
          <w:szCs w:val="24"/>
        </w:rPr>
        <w:t>(</w:t>
      </w:r>
      <w:r>
        <w:rPr>
          <w:sz w:val="24"/>
          <w:szCs w:val="24"/>
        </w:rPr>
        <w:t>Diskop</w:t>
      </w:r>
      <w:r>
        <w:rPr>
          <w:spacing w:val="-1"/>
          <w:sz w:val="24"/>
          <w:szCs w:val="24"/>
        </w:rPr>
        <w:t>e</w:t>
      </w:r>
      <w:r>
        <w:rPr>
          <w:sz w:val="24"/>
          <w:szCs w:val="24"/>
        </w:rPr>
        <w:t>rind</w:t>
      </w:r>
      <w:r>
        <w:rPr>
          <w:spacing w:val="-3"/>
          <w:sz w:val="24"/>
          <w:szCs w:val="24"/>
        </w:rPr>
        <w:t>a</w:t>
      </w:r>
      <w:r>
        <w:rPr>
          <w:sz w:val="24"/>
          <w:szCs w:val="24"/>
        </w:rPr>
        <w:t>g)</w:t>
      </w:r>
      <w:r>
        <w:rPr>
          <w:spacing w:val="-1"/>
          <w:sz w:val="24"/>
          <w:szCs w:val="24"/>
        </w:rPr>
        <w:t xml:space="preserve"> </w:t>
      </w:r>
      <w:r>
        <w:rPr>
          <w:spacing w:val="-2"/>
          <w:sz w:val="24"/>
          <w:szCs w:val="24"/>
        </w:rPr>
        <w:t>m</w:t>
      </w:r>
      <w:r>
        <w:rPr>
          <w:spacing w:val="-1"/>
          <w:sz w:val="24"/>
          <w:szCs w:val="24"/>
        </w:rPr>
        <w:t>a</w:t>
      </w:r>
      <w:r>
        <w:rPr>
          <w:sz w:val="24"/>
          <w:szCs w:val="24"/>
        </w:rPr>
        <w:t>upun b</w:t>
      </w:r>
      <w:r>
        <w:rPr>
          <w:spacing w:val="1"/>
          <w:sz w:val="24"/>
          <w:szCs w:val="24"/>
        </w:rPr>
        <w:t>a</w:t>
      </w:r>
      <w:r>
        <w:rPr>
          <w:spacing w:val="-2"/>
          <w:sz w:val="24"/>
          <w:szCs w:val="24"/>
        </w:rPr>
        <w:t>g</w:t>
      </w:r>
      <w:r>
        <w:rPr>
          <w:sz w:val="24"/>
          <w:szCs w:val="24"/>
        </w:rPr>
        <w:t>i penuli</w:t>
      </w:r>
      <w:r>
        <w:rPr>
          <w:spacing w:val="-2"/>
          <w:sz w:val="24"/>
          <w:szCs w:val="24"/>
        </w:rPr>
        <w:t>u</w:t>
      </w:r>
      <w:r>
        <w:rPr>
          <w:sz w:val="24"/>
          <w:szCs w:val="24"/>
        </w:rPr>
        <w:t>s sendi</w:t>
      </w:r>
      <w:r>
        <w:rPr>
          <w:spacing w:val="-1"/>
          <w:sz w:val="24"/>
          <w:szCs w:val="24"/>
        </w:rPr>
        <w:t>r</w:t>
      </w:r>
      <w:r>
        <w:rPr>
          <w:sz w:val="24"/>
          <w:szCs w:val="24"/>
        </w:rPr>
        <w:t xml:space="preserve">i. </w:t>
      </w:r>
      <w:r>
        <w:rPr>
          <w:spacing w:val="-3"/>
          <w:sz w:val="24"/>
          <w:szCs w:val="24"/>
        </w:rPr>
        <w:t>A</w:t>
      </w:r>
      <w:r>
        <w:rPr>
          <w:sz w:val="24"/>
          <w:szCs w:val="24"/>
        </w:rPr>
        <w:t>d</w:t>
      </w:r>
      <w:r>
        <w:rPr>
          <w:spacing w:val="-1"/>
          <w:sz w:val="24"/>
          <w:szCs w:val="24"/>
        </w:rPr>
        <w:t>a</w:t>
      </w:r>
      <w:r>
        <w:rPr>
          <w:sz w:val="24"/>
          <w:szCs w:val="24"/>
        </w:rPr>
        <w:t>pun</w:t>
      </w:r>
      <w:r>
        <w:rPr>
          <w:spacing w:val="1"/>
          <w:sz w:val="24"/>
          <w:szCs w:val="24"/>
        </w:rPr>
        <w:t xml:space="preserve"> </w:t>
      </w:r>
      <w:r>
        <w:rPr>
          <w:sz w:val="24"/>
          <w:szCs w:val="24"/>
        </w:rPr>
        <w:t>s</w:t>
      </w:r>
      <w:r>
        <w:rPr>
          <w:spacing w:val="-1"/>
          <w:sz w:val="24"/>
          <w:szCs w:val="24"/>
        </w:rPr>
        <w:t>ara</w:t>
      </w:r>
      <w:r>
        <w:rPr>
          <w:sz w:val="24"/>
          <w:szCs w:val="24"/>
        </w:rPr>
        <w:t>n</w:t>
      </w:r>
      <w:r>
        <w:rPr>
          <w:spacing w:val="7"/>
          <w:sz w:val="24"/>
          <w:szCs w:val="24"/>
        </w:rPr>
        <w:t xml:space="preserve"> </w:t>
      </w:r>
      <w:r>
        <w:rPr>
          <w:spacing w:val="-5"/>
          <w:sz w:val="24"/>
          <w:szCs w:val="24"/>
        </w:rPr>
        <w:t>y</w:t>
      </w:r>
      <w:r>
        <w:rPr>
          <w:spacing w:val="-1"/>
          <w:sz w:val="24"/>
          <w:szCs w:val="24"/>
        </w:rPr>
        <w:t>a</w:t>
      </w:r>
      <w:r>
        <w:rPr>
          <w:sz w:val="24"/>
          <w:szCs w:val="24"/>
        </w:rPr>
        <w:t>ng</w:t>
      </w:r>
      <w:r>
        <w:rPr>
          <w:spacing w:val="-2"/>
          <w:sz w:val="24"/>
          <w:szCs w:val="24"/>
        </w:rPr>
        <w:t xml:space="preserve"> </w:t>
      </w:r>
      <w:r>
        <w:rPr>
          <w:spacing w:val="2"/>
          <w:sz w:val="24"/>
          <w:szCs w:val="24"/>
        </w:rPr>
        <w:t>d</w:t>
      </w:r>
      <w:r>
        <w:rPr>
          <w:spacing w:val="-1"/>
          <w:sz w:val="24"/>
          <w:szCs w:val="24"/>
        </w:rPr>
        <w:t>a</w:t>
      </w:r>
      <w:r>
        <w:rPr>
          <w:sz w:val="24"/>
          <w:szCs w:val="24"/>
        </w:rPr>
        <w:t>p</w:t>
      </w:r>
      <w:r>
        <w:rPr>
          <w:spacing w:val="-1"/>
          <w:sz w:val="24"/>
          <w:szCs w:val="24"/>
        </w:rPr>
        <w:t>a</w:t>
      </w:r>
      <w:r>
        <w:rPr>
          <w:sz w:val="24"/>
          <w:szCs w:val="24"/>
        </w:rPr>
        <w:t>t p</w:t>
      </w:r>
      <w:r>
        <w:rPr>
          <w:spacing w:val="-1"/>
          <w:sz w:val="24"/>
          <w:szCs w:val="24"/>
        </w:rPr>
        <w:t>e</w:t>
      </w:r>
      <w:r>
        <w:rPr>
          <w:sz w:val="24"/>
          <w:szCs w:val="24"/>
        </w:rPr>
        <w:t>nul</w:t>
      </w:r>
      <w:r>
        <w:rPr>
          <w:spacing w:val="1"/>
          <w:sz w:val="24"/>
          <w:szCs w:val="24"/>
        </w:rPr>
        <w:t>i</w:t>
      </w:r>
      <w:r>
        <w:rPr>
          <w:sz w:val="24"/>
          <w:szCs w:val="24"/>
        </w:rPr>
        <w:t>s</w:t>
      </w:r>
      <w:r>
        <w:rPr>
          <w:spacing w:val="3"/>
          <w:sz w:val="24"/>
          <w:szCs w:val="24"/>
        </w:rPr>
        <w:t xml:space="preserve"> </w:t>
      </w:r>
      <w:r>
        <w:rPr>
          <w:sz w:val="24"/>
          <w:szCs w:val="24"/>
        </w:rPr>
        <w:t>b</w:t>
      </w:r>
      <w:r>
        <w:rPr>
          <w:spacing w:val="-1"/>
          <w:sz w:val="24"/>
          <w:szCs w:val="24"/>
        </w:rPr>
        <w:t>er</w:t>
      </w:r>
      <w:r>
        <w:rPr>
          <w:sz w:val="24"/>
          <w:szCs w:val="24"/>
        </w:rPr>
        <w:t>ik</w:t>
      </w:r>
      <w:r>
        <w:rPr>
          <w:spacing w:val="-1"/>
          <w:sz w:val="24"/>
          <w:szCs w:val="24"/>
        </w:rPr>
        <w:t>a</w:t>
      </w:r>
      <w:r>
        <w:rPr>
          <w:sz w:val="24"/>
          <w:szCs w:val="24"/>
        </w:rPr>
        <w:t xml:space="preserve">n </w:t>
      </w:r>
      <w:r>
        <w:rPr>
          <w:spacing w:val="-5"/>
          <w:sz w:val="24"/>
          <w:szCs w:val="24"/>
        </w:rPr>
        <w:t>y</w:t>
      </w:r>
      <w:r>
        <w:rPr>
          <w:spacing w:val="-1"/>
          <w:sz w:val="24"/>
          <w:szCs w:val="24"/>
        </w:rPr>
        <w:t>a</w:t>
      </w:r>
      <w:r>
        <w:rPr>
          <w:sz w:val="24"/>
          <w:szCs w:val="24"/>
        </w:rPr>
        <w:t>itu s</w:t>
      </w:r>
      <w:r>
        <w:rPr>
          <w:spacing w:val="-1"/>
          <w:sz w:val="24"/>
          <w:szCs w:val="24"/>
        </w:rPr>
        <w:t>e</w:t>
      </w:r>
      <w:r>
        <w:rPr>
          <w:spacing w:val="-2"/>
          <w:sz w:val="24"/>
          <w:szCs w:val="24"/>
        </w:rPr>
        <w:t>b</w:t>
      </w:r>
      <w:r>
        <w:rPr>
          <w:spacing w:val="-1"/>
          <w:sz w:val="24"/>
          <w:szCs w:val="24"/>
        </w:rPr>
        <w:t>a</w:t>
      </w:r>
      <w:r>
        <w:rPr>
          <w:spacing w:val="-2"/>
          <w:sz w:val="24"/>
          <w:szCs w:val="24"/>
        </w:rPr>
        <w:t>g</w:t>
      </w:r>
      <w:r>
        <w:rPr>
          <w:spacing w:val="-1"/>
          <w:sz w:val="24"/>
          <w:szCs w:val="24"/>
        </w:rPr>
        <w:t>a</w:t>
      </w:r>
      <w:r>
        <w:rPr>
          <w:sz w:val="24"/>
          <w:szCs w:val="24"/>
        </w:rPr>
        <w:t xml:space="preserve">i </w:t>
      </w:r>
      <w:r>
        <w:rPr>
          <w:spacing w:val="3"/>
          <w:sz w:val="24"/>
          <w:szCs w:val="24"/>
        </w:rPr>
        <w:t>b</w:t>
      </w:r>
      <w:r>
        <w:rPr>
          <w:spacing w:val="-1"/>
          <w:sz w:val="24"/>
          <w:szCs w:val="24"/>
        </w:rPr>
        <w:t>e</w:t>
      </w:r>
      <w:r>
        <w:rPr>
          <w:sz w:val="24"/>
          <w:szCs w:val="24"/>
        </w:rPr>
        <w:t>rikut:</w:t>
      </w:r>
    </w:p>
    <w:p w:rsidR="00D0784A" w:rsidRDefault="00257B40">
      <w:pPr>
        <w:spacing w:before="8" w:line="360" w:lineRule="auto"/>
        <w:ind w:left="2591" w:right="1332"/>
        <w:rPr>
          <w:sz w:val="24"/>
          <w:szCs w:val="24"/>
        </w:rPr>
      </w:pPr>
      <w:r>
        <w:rPr>
          <w:sz w:val="24"/>
          <w:szCs w:val="24"/>
        </w:rPr>
        <w:t>1. M</w:t>
      </w:r>
      <w:r>
        <w:rPr>
          <w:spacing w:val="-1"/>
          <w:sz w:val="24"/>
          <w:szCs w:val="24"/>
        </w:rPr>
        <w:t>a</w:t>
      </w:r>
      <w:r>
        <w:rPr>
          <w:spacing w:val="1"/>
          <w:sz w:val="24"/>
          <w:szCs w:val="24"/>
        </w:rPr>
        <w:t>h</w:t>
      </w:r>
      <w:r>
        <w:rPr>
          <w:spacing w:val="-1"/>
          <w:sz w:val="24"/>
          <w:szCs w:val="24"/>
        </w:rPr>
        <w:t>a</w:t>
      </w:r>
      <w:r>
        <w:rPr>
          <w:sz w:val="24"/>
          <w:szCs w:val="24"/>
        </w:rPr>
        <w:t>si</w:t>
      </w:r>
      <w:r>
        <w:rPr>
          <w:spacing w:val="-2"/>
          <w:sz w:val="24"/>
          <w:szCs w:val="24"/>
        </w:rPr>
        <w:t>s</w:t>
      </w:r>
      <w:r>
        <w:rPr>
          <w:sz w:val="24"/>
          <w:szCs w:val="24"/>
        </w:rPr>
        <w:t>wa</w:t>
      </w:r>
      <w:r>
        <w:rPr>
          <w:spacing w:val="-1"/>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proofErr w:type="gramStart"/>
      <w:r>
        <w:rPr>
          <w:spacing w:val="-1"/>
          <w:sz w:val="24"/>
          <w:szCs w:val="24"/>
        </w:rPr>
        <w:t>a</w:t>
      </w:r>
      <w:r>
        <w:rPr>
          <w:sz w:val="24"/>
          <w:szCs w:val="24"/>
        </w:rPr>
        <w:t>k</w:t>
      </w:r>
      <w:r>
        <w:rPr>
          <w:spacing w:val="-3"/>
          <w:sz w:val="24"/>
          <w:szCs w:val="24"/>
        </w:rPr>
        <w:t>a</w:t>
      </w:r>
      <w:r>
        <w:rPr>
          <w:sz w:val="24"/>
          <w:szCs w:val="24"/>
        </w:rPr>
        <w:t>n</w:t>
      </w:r>
      <w:proofErr w:type="gramEnd"/>
      <w:r>
        <w:rPr>
          <w:spacing w:val="2"/>
          <w:sz w:val="24"/>
          <w:szCs w:val="24"/>
        </w:rPr>
        <w:t xml:space="preserve"> </w:t>
      </w:r>
      <w:r>
        <w:rPr>
          <w:spacing w:val="-2"/>
          <w:sz w:val="24"/>
          <w:szCs w:val="24"/>
        </w:rPr>
        <w:t>m</w:t>
      </w:r>
      <w:r>
        <w:rPr>
          <w:spacing w:val="-1"/>
          <w:sz w:val="24"/>
          <w:szCs w:val="24"/>
        </w:rPr>
        <w:t>e</w:t>
      </w:r>
      <w:r>
        <w:rPr>
          <w:sz w:val="24"/>
          <w:szCs w:val="24"/>
        </w:rPr>
        <w:t>l</w:t>
      </w:r>
      <w:r>
        <w:rPr>
          <w:spacing w:val="-1"/>
          <w:sz w:val="24"/>
          <w:szCs w:val="24"/>
        </w:rPr>
        <w:t>a</w:t>
      </w:r>
      <w:r>
        <w:rPr>
          <w:sz w:val="24"/>
          <w:szCs w:val="24"/>
        </w:rPr>
        <w:t>kuk</w:t>
      </w:r>
      <w:r>
        <w:rPr>
          <w:spacing w:val="-1"/>
          <w:sz w:val="24"/>
          <w:szCs w:val="24"/>
        </w:rPr>
        <w:t>a</w:t>
      </w:r>
      <w:r>
        <w:rPr>
          <w:sz w:val="24"/>
          <w:szCs w:val="24"/>
        </w:rPr>
        <w:t xml:space="preserve">n </w:t>
      </w:r>
      <w:r w:rsidR="002A234D">
        <w:rPr>
          <w:spacing w:val="-2"/>
          <w:sz w:val="24"/>
          <w:szCs w:val="24"/>
        </w:rPr>
        <w:t>kerja praktik</w:t>
      </w:r>
      <w:r>
        <w:rPr>
          <w:spacing w:val="-2"/>
          <w:sz w:val="24"/>
          <w:szCs w:val="24"/>
        </w:rPr>
        <w:t xml:space="preserve"> </w:t>
      </w:r>
      <w:r>
        <w:rPr>
          <w:sz w:val="24"/>
          <w:szCs w:val="24"/>
        </w:rPr>
        <w:t>dih</w:t>
      </w:r>
      <w:r>
        <w:rPr>
          <w:spacing w:val="-1"/>
          <w:sz w:val="24"/>
          <w:szCs w:val="24"/>
        </w:rPr>
        <w:t>a</w:t>
      </w:r>
      <w:r>
        <w:rPr>
          <w:spacing w:val="2"/>
          <w:sz w:val="24"/>
          <w:szCs w:val="24"/>
        </w:rPr>
        <w:t>r</w:t>
      </w:r>
      <w:r>
        <w:rPr>
          <w:spacing w:val="-1"/>
          <w:sz w:val="24"/>
          <w:szCs w:val="24"/>
        </w:rPr>
        <w:t>a</w:t>
      </w:r>
      <w:r>
        <w:rPr>
          <w:sz w:val="24"/>
          <w:szCs w:val="24"/>
        </w:rPr>
        <w:t>pk</w:t>
      </w:r>
      <w:r>
        <w:rPr>
          <w:spacing w:val="-1"/>
          <w:sz w:val="24"/>
          <w:szCs w:val="24"/>
        </w:rPr>
        <w:t>a</w:t>
      </w:r>
      <w:r>
        <w:rPr>
          <w:sz w:val="24"/>
          <w:szCs w:val="24"/>
        </w:rPr>
        <w:t>n</w:t>
      </w:r>
      <w:r>
        <w:rPr>
          <w:spacing w:val="1"/>
          <w:sz w:val="24"/>
          <w:szCs w:val="24"/>
        </w:rPr>
        <w:t xml:space="preserve"> </w:t>
      </w:r>
      <w:r>
        <w:rPr>
          <w:spacing w:val="-2"/>
          <w:sz w:val="24"/>
          <w:szCs w:val="24"/>
        </w:rPr>
        <w:t>m</w:t>
      </w:r>
      <w:r>
        <w:rPr>
          <w:spacing w:val="-1"/>
          <w:sz w:val="24"/>
          <w:szCs w:val="24"/>
        </w:rPr>
        <w:t>e</w:t>
      </w:r>
      <w:r>
        <w:rPr>
          <w:spacing w:val="-4"/>
          <w:sz w:val="24"/>
          <w:szCs w:val="24"/>
        </w:rPr>
        <w:t>m</w:t>
      </w:r>
      <w:r>
        <w:rPr>
          <w:sz w:val="24"/>
          <w:szCs w:val="24"/>
        </w:rPr>
        <w:t>p</w:t>
      </w:r>
      <w:r>
        <w:rPr>
          <w:spacing w:val="-1"/>
          <w:sz w:val="24"/>
          <w:szCs w:val="24"/>
        </w:rPr>
        <w:t>e</w:t>
      </w:r>
      <w:r>
        <w:rPr>
          <w:sz w:val="24"/>
          <w:szCs w:val="24"/>
        </w:rPr>
        <w:t>rsi</w:t>
      </w:r>
      <w:r>
        <w:rPr>
          <w:spacing w:val="-1"/>
          <w:sz w:val="24"/>
          <w:szCs w:val="24"/>
        </w:rPr>
        <w:t>a</w:t>
      </w:r>
      <w:r>
        <w:rPr>
          <w:sz w:val="24"/>
          <w:szCs w:val="24"/>
        </w:rPr>
        <w:t>pk</w:t>
      </w:r>
      <w:r>
        <w:rPr>
          <w:spacing w:val="-1"/>
          <w:sz w:val="24"/>
          <w:szCs w:val="24"/>
        </w:rPr>
        <w:t>a</w:t>
      </w:r>
      <w:r>
        <w:rPr>
          <w:sz w:val="24"/>
          <w:szCs w:val="24"/>
        </w:rPr>
        <w:t>n h</w:t>
      </w:r>
      <w:r>
        <w:rPr>
          <w:spacing w:val="-1"/>
          <w:sz w:val="24"/>
          <w:szCs w:val="24"/>
        </w:rPr>
        <w:t>a</w:t>
      </w:r>
      <w:r>
        <w:rPr>
          <w:sz w:val="24"/>
          <w:szCs w:val="24"/>
        </w:rPr>
        <w:t>l</w:t>
      </w:r>
      <w:r>
        <w:rPr>
          <w:spacing w:val="-1"/>
          <w:sz w:val="24"/>
          <w:szCs w:val="24"/>
        </w:rPr>
        <w:t>-</w:t>
      </w:r>
      <w:r>
        <w:rPr>
          <w:sz w:val="24"/>
          <w:szCs w:val="24"/>
        </w:rPr>
        <w:t>h</w:t>
      </w:r>
      <w:r>
        <w:rPr>
          <w:spacing w:val="-1"/>
          <w:sz w:val="24"/>
          <w:szCs w:val="24"/>
        </w:rPr>
        <w:t>a</w:t>
      </w:r>
      <w:r>
        <w:rPr>
          <w:sz w:val="24"/>
          <w:szCs w:val="24"/>
        </w:rPr>
        <w:t>l</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b</w:t>
      </w:r>
      <w:r>
        <w:rPr>
          <w:spacing w:val="3"/>
          <w:sz w:val="24"/>
          <w:szCs w:val="24"/>
        </w:rPr>
        <w:t>e</w:t>
      </w:r>
      <w:r>
        <w:rPr>
          <w:spacing w:val="-3"/>
          <w:sz w:val="24"/>
          <w:szCs w:val="24"/>
        </w:rPr>
        <w:t>r</w:t>
      </w:r>
      <w:r>
        <w:rPr>
          <w:sz w:val="24"/>
          <w:szCs w:val="24"/>
        </w:rPr>
        <w:t>s</w:t>
      </w:r>
      <w:r>
        <w:rPr>
          <w:spacing w:val="-1"/>
          <w:sz w:val="24"/>
          <w:szCs w:val="24"/>
        </w:rPr>
        <w:t>a</w:t>
      </w:r>
      <w:r>
        <w:rPr>
          <w:spacing w:val="2"/>
          <w:sz w:val="24"/>
          <w:szCs w:val="24"/>
        </w:rPr>
        <w:t>n</w:t>
      </w:r>
      <w:r>
        <w:rPr>
          <w:spacing w:val="-2"/>
          <w:sz w:val="24"/>
          <w:szCs w:val="24"/>
        </w:rPr>
        <w:t>g</w:t>
      </w:r>
      <w:r>
        <w:rPr>
          <w:sz w:val="24"/>
          <w:szCs w:val="24"/>
        </w:rPr>
        <w:t>kut</w:t>
      </w:r>
      <w:r>
        <w:rPr>
          <w:spacing w:val="-3"/>
          <w:sz w:val="24"/>
          <w:szCs w:val="24"/>
        </w:rPr>
        <w:t>a</w:t>
      </w:r>
      <w:r>
        <w:rPr>
          <w:sz w:val="24"/>
          <w:szCs w:val="24"/>
        </w:rPr>
        <w:t xml:space="preserve">n </w:t>
      </w:r>
      <w:r>
        <w:rPr>
          <w:spacing w:val="-1"/>
          <w:sz w:val="24"/>
          <w:szCs w:val="24"/>
        </w:rPr>
        <w:t>a</w:t>
      </w:r>
      <w:r>
        <w:rPr>
          <w:sz w:val="24"/>
          <w:szCs w:val="24"/>
        </w:rPr>
        <w:t>t</w:t>
      </w:r>
      <w:r>
        <w:rPr>
          <w:spacing w:val="-1"/>
          <w:sz w:val="24"/>
          <w:szCs w:val="24"/>
        </w:rPr>
        <w:t>a</w:t>
      </w:r>
      <w:r>
        <w:rPr>
          <w:sz w:val="24"/>
          <w:szCs w:val="24"/>
        </w:rPr>
        <w:t>u</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dibutuhk</w:t>
      </w:r>
      <w:r>
        <w:rPr>
          <w:spacing w:val="-1"/>
          <w:sz w:val="24"/>
          <w:szCs w:val="24"/>
        </w:rPr>
        <w:t>a</w:t>
      </w:r>
      <w:r>
        <w:rPr>
          <w:sz w:val="24"/>
          <w:szCs w:val="24"/>
        </w:rPr>
        <w:t>n</w:t>
      </w:r>
      <w:r>
        <w:rPr>
          <w:spacing w:val="-2"/>
          <w:sz w:val="24"/>
          <w:szCs w:val="24"/>
        </w:rPr>
        <w:t xml:space="preserve"> s</w:t>
      </w:r>
      <w:r>
        <w:rPr>
          <w:spacing w:val="-1"/>
          <w:sz w:val="24"/>
          <w:szCs w:val="24"/>
        </w:rPr>
        <w:t>aa</w:t>
      </w:r>
      <w:r>
        <w:rPr>
          <w:sz w:val="24"/>
          <w:szCs w:val="24"/>
        </w:rPr>
        <w:t xml:space="preserve">t </w:t>
      </w:r>
      <w:r w:rsidR="002A234D">
        <w:rPr>
          <w:spacing w:val="-1"/>
          <w:sz w:val="24"/>
          <w:szCs w:val="24"/>
        </w:rPr>
        <w:t>kerja praktik</w:t>
      </w:r>
      <w:r>
        <w:rPr>
          <w:spacing w:val="-2"/>
          <w:sz w:val="24"/>
          <w:szCs w:val="24"/>
        </w:rPr>
        <w:t xml:space="preserve"> </w:t>
      </w:r>
      <w:r>
        <w:rPr>
          <w:spacing w:val="2"/>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s</w:t>
      </w:r>
      <w:r>
        <w:rPr>
          <w:spacing w:val="-1"/>
          <w:sz w:val="24"/>
          <w:szCs w:val="24"/>
        </w:rPr>
        <w:t>e</w:t>
      </w:r>
      <w:r>
        <w:rPr>
          <w:sz w:val="24"/>
          <w:szCs w:val="24"/>
        </w:rPr>
        <w:t>b</w:t>
      </w:r>
      <w:r>
        <w:rPr>
          <w:spacing w:val="-1"/>
          <w:sz w:val="24"/>
          <w:szCs w:val="24"/>
        </w:rPr>
        <w:t>a</w:t>
      </w:r>
      <w:r>
        <w:rPr>
          <w:sz w:val="24"/>
          <w:szCs w:val="24"/>
        </w:rPr>
        <w:t>i</w:t>
      </w:r>
      <w:r>
        <w:rPr>
          <w:spacing w:val="1"/>
          <w:sz w:val="24"/>
          <w:szCs w:val="24"/>
        </w:rPr>
        <w:t>k</w:t>
      </w:r>
      <w:r>
        <w:rPr>
          <w:spacing w:val="-1"/>
          <w:sz w:val="24"/>
          <w:szCs w:val="24"/>
        </w:rPr>
        <w:t>-</w:t>
      </w:r>
      <w:r>
        <w:rPr>
          <w:sz w:val="24"/>
          <w:szCs w:val="24"/>
        </w:rPr>
        <w:t>b</w:t>
      </w:r>
      <w:r>
        <w:rPr>
          <w:spacing w:val="-1"/>
          <w:sz w:val="24"/>
          <w:szCs w:val="24"/>
        </w:rPr>
        <w:t>a</w:t>
      </w:r>
      <w:r>
        <w:rPr>
          <w:sz w:val="24"/>
          <w:szCs w:val="24"/>
        </w:rPr>
        <w:t>ik</w:t>
      </w:r>
      <w:r>
        <w:rPr>
          <w:spacing w:val="2"/>
          <w:sz w:val="24"/>
          <w:szCs w:val="24"/>
        </w:rPr>
        <w:t>n</w:t>
      </w:r>
      <w:r>
        <w:rPr>
          <w:spacing w:val="-5"/>
          <w:sz w:val="24"/>
          <w:szCs w:val="24"/>
        </w:rPr>
        <w:t>y</w:t>
      </w:r>
      <w:r>
        <w:rPr>
          <w:sz w:val="24"/>
          <w:szCs w:val="24"/>
        </w:rPr>
        <w:t>a</w:t>
      </w:r>
      <w:r>
        <w:rPr>
          <w:spacing w:val="1"/>
          <w:sz w:val="24"/>
          <w:szCs w:val="24"/>
        </w:rPr>
        <w:t xml:space="preserve"> a</w:t>
      </w:r>
      <w:r>
        <w:rPr>
          <w:spacing w:val="-2"/>
          <w:sz w:val="24"/>
          <w:szCs w:val="24"/>
        </w:rPr>
        <w:t>g</w:t>
      </w:r>
      <w:r>
        <w:rPr>
          <w:spacing w:val="-1"/>
          <w:sz w:val="24"/>
          <w:szCs w:val="24"/>
        </w:rPr>
        <w:t>a</w:t>
      </w:r>
      <w:r>
        <w:rPr>
          <w:sz w:val="24"/>
          <w:szCs w:val="24"/>
        </w:rPr>
        <w:t>r</w:t>
      </w:r>
      <w:r>
        <w:rPr>
          <w:spacing w:val="-1"/>
          <w:sz w:val="24"/>
          <w:szCs w:val="24"/>
        </w:rPr>
        <w:t xml:space="preserve"> </w:t>
      </w:r>
      <w:r w:rsidR="002A234D">
        <w:rPr>
          <w:spacing w:val="-2"/>
          <w:sz w:val="24"/>
          <w:szCs w:val="24"/>
        </w:rPr>
        <w:t>kerja praktik</w:t>
      </w:r>
      <w:r>
        <w:rPr>
          <w:spacing w:val="-2"/>
          <w:sz w:val="24"/>
          <w:szCs w:val="24"/>
        </w:rPr>
        <w:t xml:space="preserve"> </w:t>
      </w:r>
      <w:r>
        <w:rPr>
          <w:spacing w:val="2"/>
          <w:sz w:val="24"/>
          <w:szCs w:val="24"/>
        </w:rPr>
        <w:t>d</w:t>
      </w:r>
      <w:r>
        <w:rPr>
          <w:spacing w:val="-1"/>
          <w:sz w:val="24"/>
          <w:szCs w:val="24"/>
        </w:rPr>
        <w:t>a</w:t>
      </w:r>
      <w:r>
        <w:rPr>
          <w:spacing w:val="1"/>
          <w:sz w:val="24"/>
          <w:szCs w:val="24"/>
        </w:rPr>
        <w:t>p</w:t>
      </w:r>
      <w:r>
        <w:rPr>
          <w:spacing w:val="-1"/>
          <w:sz w:val="24"/>
          <w:szCs w:val="24"/>
        </w:rPr>
        <w:t>a</w:t>
      </w:r>
      <w:r>
        <w:rPr>
          <w:sz w:val="24"/>
          <w:szCs w:val="24"/>
        </w:rPr>
        <w:t>t be</w:t>
      </w:r>
      <w:r>
        <w:rPr>
          <w:spacing w:val="-1"/>
          <w:sz w:val="24"/>
          <w:szCs w:val="24"/>
        </w:rPr>
        <w:t>r</w:t>
      </w:r>
      <w:r>
        <w:rPr>
          <w:sz w:val="24"/>
          <w:szCs w:val="24"/>
        </w:rPr>
        <w:t>j</w:t>
      </w:r>
      <w:r>
        <w:rPr>
          <w:spacing w:val="-1"/>
          <w:sz w:val="24"/>
          <w:szCs w:val="24"/>
        </w:rPr>
        <w:t>a</w:t>
      </w:r>
      <w:r>
        <w:rPr>
          <w:sz w:val="24"/>
          <w:szCs w:val="24"/>
        </w:rPr>
        <w:t>l</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e</w:t>
      </w:r>
      <w:r>
        <w:rPr>
          <w:spacing w:val="2"/>
          <w:sz w:val="24"/>
          <w:szCs w:val="24"/>
        </w:rPr>
        <w:t>n</w:t>
      </w:r>
      <w:r>
        <w:rPr>
          <w:sz w:val="24"/>
          <w:szCs w:val="24"/>
        </w:rPr>
        <w:t>g</w:t>
      </w:r>
      <w:r>
        <w:rPr>
          <w:spacing w:val="-3"/>
          <w:sz w:val="24"/>
          <w:szCs w:val="24"/>
        </w:rPr>
        <w:t>a</w:t>
      </w:r>
      <w:r>
        <w:rPr>
          <w:sz w:val="24"/>
          <w:szCs w:val="24"/>
        </w:rPr>
        <w:t>n l</w:t>
      </w:r>
      <w:r>
        <w:rPr>
          <w:spacing w:val="-1"/>
          <w:sz w:val="24"/>
          <w:szCs w:val="24"/>
        </w:rPr>
        <w:t>a</w:t>
      </w:r>
      <w:r>
        <w:rPr>
          <w:sz w:val="24"/>
          <w:szCs w:val="24"/>
        </w:rPr>
        <w:t>nc</w:t>
      </w:r>
      <w:r>
        <w:rPr>
          <w:spacing w:val="-1"/>
          <w:sz w:val="24"/>
          <w:szCs w:val="24"/>
        </w:rPr>
        <w:t>a</w:t>
      </w:r>
      <w:r>
        <w:rPr>
          <w:sz w:val="24"/>
          <w:szCs w:val="24"/>
        </w:rPr>
        <w:t>r d</w:t>
      </w:r>
      <w:r>
        <w:rPr>
          <w:spacing w:val="-2"/>
          <w:sz w:val="24"/>
          <w:szCs w:val="24"/>
        </w:rPr>
        <w:t>a</w:t>
      </w:r>
      <w:r>
        <w:rPr>
          <w:sz w:val="24"/>
          <w:szCs w:val="24"/>
        </w:rPr>
        <w:t>n b</w:t>
      </w:r>
      <w:r>
        <w:rPr>
          <w:spacing w:val="1"/>
          <w:sz w:val="24"/>
          <w:szCs w:val="24"/>
        </w:rPr>
        <w:t>e</w:t>
      </w:r>
      <w:r>
        <w:rPr>
          <w:sz w:val="24"/>
          <w:szCs w:val="24"/>
        </w:rPr>
        <w:t>r</w:t>
      </w:r>
      <w:r>
        <w:rPr>
          <w:spacing w:val="-4"/>
          <w:sz w:val="24"/>
          <w:szCs w:val="24"/>
        </w:rPr>
        <w:t>m</w:t>
      </w:r>
      <w:r>
        <w:rPr>
          <w:spacing w:val="-1"/>
          <w:sz w:val="24"/>
          <w:szCs w:val="24"/>
        </w:rPr>
        <w:t>a</w:t>
      </w:r>
      <w:r>
        <w:rPr>
          <w:sz w:val="24"/>
          <w:szCs w:val="24"/>
        </w:rPr>
        <w:t>n</w:t>
      </w:r>
      <w:r>
        <w:rPr>
          <w:spacing w:val="-3"/>
          <w:sz w:val="24"/>
          <w:szCs w:val="24"/>
        </w:rPr>
        <w:t>f</w:t>
      </w:r>
      <w:r>
        <w:rPr>
          <w:spacing w:val="1"/>
          <w:sz w:val="24"/>
          <w:szCs w:val="24"/>
        </w:rPr>
        <w:t>a</w:t>
      </w:r>
      <w:r>
        <w:rPr>
          <w:spacing w:val="-1"/>
          <w:sz w:val="24"/>
          <w:szCs w:val="24"/>
        </w:rPr>
        <w:t>a</w:t>
      </w:r>
      <w:r>
        <w:rPr>
          <w:sz w:val="24"/>
          <w:szCs w:val="24"/>
        </w:rPr>
        <w:t>t.</w:t>
      </w:r>
    </w:p>
    <w:p w:rsidR="00D0784A" w:rsidRDefault="00257B40">
      <w:pPr>
        <w:spacing w:before="11" w:line="359" w:lineRule="auto"/>
        <w:ind w:left="2591" w:right="1353"/>
        <w:rPr>
          <w:sz w:val="24"/>
          <w:szCs w:val="24"/>
        </w:rPr>
      </w:pPr>
      <w:r>
        <w:rPr>
          <w:sz w:val="24"/>
          <w:szCs w:val="24"/>
        </w:rPr>
        <w:t>2. Un</w:t>
      </w:r>
      <w:r>
        <w:rPr>
          <w:spacing w:val="1"/>
          <w:sz w:val="24"/>
          <w:szCs w:val="24"/>
        </w:rPr>
        <w:t>t</w:t>
      </w:r>
      <w:r>
        <w:rPr>
          <w:sz w:val="24"/>
          <w:szCs w:val="24"/>
        </w:rPr>
        <w:t>uk Din</w:t>
      </w:r>
      <w:r>
        <w:rPr>
          <w:spacing w:val="-3"/>
          <w:sz w:val="24"/>
          <w:szCs w:val="24"/>
        </w:rPr>
        <w:t>a</w:t>
      </w:r>
      <w:r>
        <w:rPr>
          <w:sz w:val="24"/>
          <w:szCs w:val="24"/>
        </w:rPr>
        <w:t>s Kop</w:t>
      </w:r>
      <w:r>
        <w:rPr>
          <w:spacing w:val="-1"/>
          <w:sz w:val="24"/>
          <w:szCs w:val="24"/>
        </w:rPr>
        <w:t>era</w:t>
      </w:r>
      <w:r>
        <w:rPr>
          <w:sz w:val="24"/>
          <w:szCs w:val="24"/>
        </w:rPr>
        <w:t>s</w:t>
      </w:r>
      <w:r>
        <w:rPr>
          <w:spacing w:val="-2"/>
          <w:sz w:val="24"/>
          <w:szCs w:val="24"/>
        </w:rPr>
        <w:t>i</w:t>
      </w:r>
      <w:r>
        <w:rPr>
          <w:sz w:val="24"/>
          <w:szCs w:val="24"/>
        </w:rPr>
        <w:t>,</w:t>
      </w:r>
      <w:r>
        <w:rPr>
          <w:spacing w:val="-2"/>
          <w:sz w:val="24"/>
          <w:szCs w:val="24"/>
        </w:rPr>
        <w:t xml:space="preserve"> </w:t>
      </w:r>
      <w:r>
        <w:rPr>
          <w:sz w:val="24"/>
          <w:szCs w:val="24"/>
        </w:rPr>
        <w:t>Us</w:t>
      </w:r>
      <w:r>
        <w:rPr>
          <w:spacing w:val="-1"/>
          <w:sz w:val="24"/>
          <w:szCs w:val="24"/>
        </w:rPr>
        <w:t>a</w:t>
      </w:r>
      <w:r>
        <w:rPr>
          <w:sz w:val="24"/>
          <w:szCs w:val="24"/>
        </w:rPr>
        <w:t>ha</w:t>
      </w:r>
      <w:r>
        <w:rPr>
          <w:spacing w:val="-3"/>
          <w:sz w:val="24"/>
          <w:szCs w:val="24"/>
        </w:rPr>
        <w:t xml:space="preserve"> </w:t>
      </w:r>
      <w:r>
        <w:rPr>
          <w:sz w:val="24"/>
          <w:szCs w:val="24"/>
        </w:rPr>
        <w:t>Mik</w:t>
      </w:r>
      <w:r>
        <w:rPr>
          <w:spacing w:val="-1"/>
          <w:sz w:val="24"/>
          <w:szCs w:val="24"/>
        </w:rPr>
        <w:t>r</w:t>
      </w:r>
      <w:r>
        <w:rPr>
          <w:spacing w:val="-2"/>
          <w:sz w:val="24"/>
          <w:szCs w:val="24"/>
        </w:rPr>
        <w:t>o</w:t>
      </w:r>
      <w:r>
        <w:rPr>
          <w:sz w:val="24"/>
          <w:szCs w:val="24"/>
        </w:rPr>
        <w:t xml:space="preserve">, </w:t>
      </w:r>
      <w:r>
        <w:rPr>
          <w:spacing w:val="1"/>
          <w:sz w:val="24"/>
          <w:szCs w:val="24"/>
        </w:rPr>
        <w:t>P</w:t>
      </w:r>
      <w:r>
        <w:rPr>
          <w:spacing w:val="-1"/>
          <w:sz w:val="24"/>
          <w:szCs w:val="24"/>
        </w:rPr>
        <w:t>e</w:t>
      </w:r>
      <w:r>
        <w:rPr>
          <w:sz w:val="24"/>
          <w:szCs w:val="24"/>
        </w:rPr>
        <w:t>rind</w:t>
      </w:r>
      <w:r>
        <w:rPr>
          <w:spacing w:val="-2"/>
          <w:sz w:val="24"/>
          <w:szCs w:val="24"/>
        </w:rPr>
        <w:t>u</w:t>
      </w:r>
      <w:r>
        <w:rPr>
          <w:sz w:val="24"/>
          <w:szCs w:val="24"/>
        </w:rPr>
        <w:t>s</w:t>
      </w:r>
      <w:r>
        <w:rPr>
          <w:spacing w:val="-2"/>
          <w:sz w:val="24"/>
          <w:szCs w:val="24"/>
        </w:rPr>
        <w:t>t</w:t>
      </w:r>
      <w:r>
        <w:rPr>
          <w:spacing w:val="-1"/>
          <w:sz w:val="24"/>
          <w:szCs w:val="24"/>
        </w:rPr>
        <w:t>r</w:t>
      </w:r>
      <w:r>
        <w:rPr>
          <w:sz w:val="24"/>
          <w:szCs w:val="24"/>
        </w:rPr>
        <w:t>i</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P</w:t>
      </w:r>
      <w:r>
        <w:rPr>
          <w:spacing w:val="-1"/>
          <w:sz w:val="24"/>
          <w:szCs w:val="24"/>
        </w:rPr>
        <w:t>e</w:t>
      </w:r>
      <w:r>
        <w:rPr>
          <w:sz w:val="24"/>
          <w:szCs w:val="24"/>
        </w:rPr>
        <w:t>rda</w:t>
      </w:r>
      <w:r>
        <w:rPr>
          <w:spacing w:val="-2"/>
          <w:sz w:val="24"/>
          <w:szCs w:val="24"/>
        </w:rPr>
        <w:t>g</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 xml:space="preserve">n </w:t>
      </w:r>
      <w:r>
        <w:rPr>
          <w:spacing w:val="-1"/>
          <w:sz w:val="24"/>
          <w:szCs w:val="24"/>
        </w:rPr>
        <w:t>(</w:t>
      </w:r>
      <w:r>
        <w:rPr>
          <w:sz w:val="24"/>
          <w:szCs w:val="24"/>
        </w:rPr>
        <w:t>Diskop</w:t>
      </w:r>
      <w:r>
        <w:rPr>
          <w:spacing w:val="-1"/>
          <w:sz w:val="24"/>
          <w:szCs w:val="24"/>
        </w:rPr>
        <w:t>e</w:t>
      </w:r>
      <w:r>
        <w:rPr>
          <w:sz w:val="24"/>
          <w:szCs w:val="24"/>
        </w:rPr>
        <w:t>rind</w:t>
      </w:r>
      <w:r>
        <w:rPr>
          <w:spacing w:val="-3"/>
          <w:sz w:val="24"/>
          <w:szCs w:val="24"/>
        </w:rPr>
        <w:t>a</w:t>
      </w:r>
      <w:r>
        <w:rPr>
          <w:sz w:val="24"/>
          <w:szCs w:val="24"/>
        </w:rPr>
        <w:t>g) s</w:t>
      </w:r>
      <w:r>
        <w:rPr>
          <w:spacing w:val="-1"/>
          <w:sz w:val="24"/>
          <w:szCs w:val="24"/>
        </w:rPr>
        <w:t>e</w:t>
      </w:r>
      <w:r>
        <w:rPr>
          <w:sz w:val="24"/>
          <w:szCs w:val="24"/>
        </w:rPr>
        <w:t>b</w:t>
      </w:r>
      <w:r>
        <w:rPr>
          <w:spacing w:val="-1"/>
          <w:sz w:val="24"/>
          <w:szCs w:val="24"/>
        </w:rPr>
        <w:t>a</w:t>
      </w:r>
      <w:r>
        <w:rPr>
          <w:sz w:val="24"/>
          <w:szCs w:val="24"/>
        </w:rPr>
        <w:t>ikn</w:t>
      </w:r>
      <w:r>
        <w:rPr>
          <w:spacing w:val="-5"/>
          <w:sz w:val="24"/>
          <w:szCs w:val="24"/>
        </w:rPr>
        <w:t>y</w:t>
      </w:r>
      <w:r>
        <w:rPr>
          <w:sz w:val="24"/>
          <w:szCs w:val="24"/>
        </w:rPr>
        <w:t>a</w:t>
      </w:r>
      <w:r>
        <w:rPr>
          <w:spacing w:val="1"/>
          <w:sz w:val="24"/>
          <w:szCs w:val="24"/>
        </w:rPr>
        <w:t xml:space="preserve"> </w:t>
      </w:r>
      <w:r>
        <w:rPr>
          <w:spacing w:val="-2"/>
          <w:sz w:val="24"/>
          <w:szCs w:val="24"/>
        </w:rPr>
        <w:t>m</w:t>
      </w:r>
      <w:r>
        <w:rPr>
          <w:spacing w:val="-1"/>
          <w:sz w:val="24"/>
          <w:szCs w:val="24"/>
        </w:rPr>
        <w:t>e</w:t>
      </w:r>
      <w:r>
        <w:rPr>
          <w:sz w:val="24"/>
          <w:szCs w:val="24"/>
        </w:rPr>
        <w:t>l</w:t>
      </w:r>
      <w:r>
        <w:rPr>
          <w:spacing w:val="-1"/>
          <w:sz w:val="24"/>
          <w:szCs w:val="24"/>
        </w:rPr>
        <w:t>a</w:t>
      </w:r>
      <w:r>
        <w:rPr>
          <w:sz w:val="24"/>
          <w:szCs w:val="24"/>
        </w:rPr>
        <w:t>kuk</w:t>
      </w:r>
      <w:r>
        <w:rPr>
          <w:spacing w:val="-1"/>
          <w:sz w:val="24"/>
          <w:szCs w:val="24"/>
        </w:rPr>
        <w:t>a</w:t>
      </w:r>
      <w:r>
        <w:rPr>
          <w:sz w:val="24"/>
          <w:szCs w:val="24"/>
        </w:rPr>
        <w:t>n</w:t>
      </w:r>
      <w:r>
        <w:rPr>
          <w:spacing w:val="2"/>
          <w:sz w:val="24"/>
          <w:szCs w:val="24"/>
        </w:rPr>
        <w:t xml:space="preserve"> </w:t>
      </w:r>
      <w:r>
        <w:rPr>
          <w:sz w:val="24"/>
          <w:szCs w:val="24"/>
        </w:rPr>
        <w:t>r</w:t>
      </w:r>
      <w:r>
        <w:rPr>
          <w:spacing w:val="-2"/>
          <w:sz w:val="24"/>
          <w:szCs w:val="24"/>
        </w:rPr>
        <w:t>e</w:t>
      </w:r>
      <w:r>
        <w:rPr>
          <w:sz w:val="24"/>
          <w:szCs w:val="24"/>
        </w:rPr>
        <w:t>kons</w:t>
      </w:r>
      <w:r>
        <w:rPr>
          <w:spacing w:val="1"/>
          <w:sz w:val="24"/>
          <w:szCs w:val="24"/>
        </w:rPr>
        <w:t>i</w:t>
      </w:r>
      <w:r>
        <w:rPr>
          <w:sz w:val="24"/>
          <w:szCs w:val="24"/>
        </w:rPr>
        <w:t>li</w:t>
      </w:r>
      <w:r>
        <w:rPr>
          <w:spacing w:val="-1"/>
          <w:sz w:val="24"/>
          <w:szCs w:val="24"/>
        </w:rPr>
        <w:t>a</w:t>
      </w:r>
      <w:r>
        <w:rPr>
          <w:sz w:val="24"/>
          <w:szCs w:val="24"/>
        </w:rPr>
        <w:t xml:space="preserve">si </w:t>
      </w:r>
      <w:r>
        <w:rPr>
          <w:spacing w:val="1"/>
          <w:sz w:val="24"/>
          <w:szCs w:val="24"/>
        </w:rPr>
        <w:t>s</w:t>
      </w:r>
      <w:r>
        <w:rPr>
          <w:spacing w:val="-1"/>
          <w:sz w:val="24"/>
          <w:szCs w:val="24"/>
        </w:rPr>
        <w:t>eca</w:t>
      </w:r>
      <w:r>
        <w:rPr>
          <w:sz w:val="24"/>
          <w:szCs w:val="24"/>
        </w:rPr>
        <w:t>ra</w:t>
      </w:r>
      <w:r>
        <w:rPr>
          <w:spacing w:val="-1"/>
          <w:sz w:val="24"/>
          <w:szCs w:val="24"/>
        </w:rPr>
        <w:t xml:space="preserve"> </w:t>
      </w:r>
      <w:r>
        <w:rPr>
          <w:sz w:val="24"/>
          <w:szCs w:val="24"/>
        </w:rPr>
        <w:t>l</w:t>
      </w:r>
      <w:r>
        <w:rPr>
          <w:spacing w:val="-1"/>
          <w:sz w:val="24"/>
          <w:szCs w:val="24"/>
        </w:rPr>
        <w:t>a</w:t>
      </w:r>
      <w:r>
        <w:rPr>
          <w:spacing w:val="2"/>
          <w:sz w:val="24"/>
          <w:szCs w:val="24"/>
        </w:rPr>
        <w:t>n</w:t>
      </w:r>
      <w:r>
        <w:rPr>
          <w:spacing w:val="-5"/>
          <w:sz w:val="24"/>
          <w:szCs w:val="24"/>
        </w:rPr>
        <w:t>g</w:t>
      </w:r>
      <w:r>
        <w:rPr>
          <w:sz w:val="24"/>
          <w:szCs w:val="24"/>
        </w:rPr>
        <w:t>su</w:t>
      </w:r>
      <w:r>
        <w:rPr>
          <w:spacing w:val="2"/>
          <w:sz w:val="24"/>
          <w:szCs w:val="24"/>
        </w:rPr>
        <w:t>n</w:t>
      </w:r>
      <w:r>
        <w:rPr>
          <w:sz w:val="24"/>
          <w:szCs w:val="24"/>
        </w:rPr>
        <w:t>g</w:t>
      </w:r>
      <w:r>
        <w:rPr>
          <w:spacing w:val="-2"/>
          <w:sz w:val="24"/>
          <w:szCs w:val="24"/>
        </w:rPr>
        <w:t xml:space="preserve"> </w:t>
      </w:r>
      <w:r>
        <w:rPr>
          <w:sz w:val="24"/>
          <w:szCs w:val="24"/>
        </w:rPr>
        <w:t>ke UKM</w:t>
      </w:r>
      <w:r>
        <w:rPr>
          <w:spacing w:val="3"/>
          <w:sz w:val="24"/>
          <w:szCs w:val="24"/>
        </w:rPr>
        <w:t xml:space="preserve"> </w:t>
      </w:r>
      <w:r>
        <w:rPr>
          <w:sz w:val="24"/>
          <w:szCs w:val="24"/>
        </w:rPr>
        <w:t>bin</w:t>
      </w:r>
      <w:r>
        <w:rPr>
          <w:spacing w:val="-1"/>
          <w:sz w:val="24"/>
          <w:szCs w:val="24"/>
        </w:rPr>
        <w:t>aa</w:t>
      </w:r>
      <w:r>
        <w:rPr>
          <w:sz w:val="24"/>
          <w:szCs w:val="24"/>
        </w:rPr>
        <w:t>n u</w:t>
      </w:r>
      <w:r>
        <w:rPr>
          <w:spacing w:val="-2"/>
          <w:sz w:val="24"/>
          <w:szCs w:val="24"/>
        </w:rPr>
        <w:t>n</w:t>
      </w:r>
      <w:r>
        <w:rPr>
          <w:sz w:val="24"/>
          <w:szCs w:val="24"/>
        </w:rPr>
        <w:t xml:space="preserve">tuk </w:t>
      </w:r>
      <w:r>
        <w:rPr>
          <w:spacing w:val="-2"/>
          <w:sz w:val="24"/>
          <w:szCs w:val="24"/>
        </w:rPr>
        <w:t>m</w:t>
      </w:r>
      <w:r>
        <w:rPr>
          <w:spacing w:val="-1"/>
          <w:sz w:val="24"/>
          <w:szCs w:val="24"/>
        </w:rPr>
        <w:t>e</w:t>
      </w:r>
      <w:r>
        <w:rPr>
          <w:sz w:val="24"/>
          <w:szCs w:val="24"/>
        </w:rPr>
        <w:t>n</w:t>
      </w:r>
      <w:r>
        <w:rPr>
          <w:spacing w:val="-2"/>
          <w:sz w:val="24"/>
          <w:szCs w:val="24"/>
        </w:rPr>
        <w:t>g</w:t>
      </w:r>
      <w:r>
        <w:rPr>
          <w:sz w:val="24"/>
          <w:szCs w:val="24"/>
        </w:rPr>
        <w:t>ontrol l</w:t>
      </w:r>
      <w:r>
        <w:rPr>
          <w:spacing w:val="-1"/>
          <w:sz w:val="24"/>
          <w:szCs w:val="24"/>
        </w:rPr>
        <w:t>a</w:t>
      </w:r>
      <w:r>
        <w:rPr>
          <w:sz w:val="24"/>
          <w:szCs w:val="24"/>
        </w:rPr>
        <w:t>po</w:t>
      </w:r>
      <w:r>
        <w:rPr>
          <w:spacing w:val="-1"/>
          <w:sz w:val="24"/>
          <w:szCs w:val="24"/>
        </w:rPr>
        <w:t>ra</w:t>
      </w:r>
      <w:r>
        <w:rPr>
          <w:sz w:val="24"/>
          <w:szCs w:val="24"/>
        </w:rPr>
        <w:t>n b</w:t>
      </w:r>
      <w:r>
        <w:rPr>
          <w:spacing w:val="-2"/>
          <w:sz w:val="24"/>
          <w:szCs w:val="24"/>
        </w:rPr>
        <w:t>u</w:t>
      </w:r>
      <w:r>
        <w:rPr>
          <w:sz w:val="24"/>
          <w:szCs w:val="24"/>
        </w:rPr>
        <w:t>l</w:t>
      </w:r>
      <w:r>
        <w:rPr>
          <w:spacing w:val="-1"/>
          <w:sz w:val="24"/>
          <w:szCs w:val="24"/>
        </w:rPr>
        <w:t>a</w:t>
      </w:r>
      <w:r>
        <w:rPr>
          <w:sz w:val="24"/>
          <w:szCs w:val="24"/>
        </w:rPr>
        <w:t>n</w:t>
      </w:r>
      <w:r>
        <w:rPr>
          <w:spacing w:val="-1"/>
          <w:sz w:val="24"/>
          <w:szCs w:val="24"/>
        </w:rPr>
        <w:t>a</w:t>
      </w:r>
      <w:r>
        <w:rPr>
          <w:sz w:val="24"/>
          <w:szCs w:val="24"/>
        </w:rPr>
        <w:t>n</w:t>
      </w:r>
      <w:r>
        <w:rPr>
          <w:spacing w:val="2"/>
          <w:sz w:val="24"/>
          <w:szCs w:val="24"/>
        </w:rPr>
        <w:t xml:space="preserve"> </w:t>
      </w:r>
      <w:r>
        <w:rPr>
          <w:spacing w:val="-5"/>
          <w:sz w:val="24"/>
          <w:szCs w:val="24"/>
        </w:rPr>
        <w:t>y</w:t>
      </w:r>
      <w:r>
        <w:rPr>
          <w:spacing w:val="1"/>
          <w:sz w:val="24"/>
          <w:szCs w:val="24"/>
        </w:rPr>
        <w:t>a</w:t>
      </w:r>
      <w:r>
        <w:rPr>
          <w:sz w:val="24"/>
          <w:szCs w:val="24"/>
        </w:rPr>
        <w:t>ng</w:t>
      </w:r>
      <w:r>
        <w:rPr>
          <w:spacing w:val="-2"/>
          <w:sz w:val="24"/>
          <w:szCs w:val="24"/>
        </w:rPr>
        <w:t xml:space="preserve"> </w:t>
      </w:r>
      <w:r>
        <w:rPr>
          <w:sz w:val="24"/>
          <w:szCs w:val="24"/>
        </w:rPr>
        <w:t>h</w:t>
      </w:r>
      <w:r>
        <w:rPr>
          <w:spacing w:val="1"/>
          <w:sz w:val="24"/>
          <w:szCs w:val="24"/>
        </w:rPr>
        <w:t>a</w:t>
      </w:r>
      <w:r>
        <w:rPr>
          <w:sz w:val="24"/>
          <w:szCs w:val="24"/>
        </w:rPr>
        <w:t>r</w:t>
      </w:r>
      <w:r>
        <w:rPr>
          <w:spacing w:val="-2"/>
          <w:sz w:val="24"/>
          <w:szCs w:val="24"/>
        </w:rPr>
        <w:t>u</w:t>
      </w:r>
      <w:r>
        <w:rPr>
          <w:sz w:val="24"/>
          <w:szCs w:val="24"/>
        </w:rPr>
        <w:t>s sesu</w:t>
      </w:r>
      <w:r>
        <w:rPr>
          <w:spacing w:val="-1"/>
          <w:sz w:val="24"/>
          <w:szCs w:val="24"/>
        </w:rPr>
        <w:t>a</w:t>
      </w:r>
      <w:r>
        <w:rPr>
          <w:sz w:val="24"/>
          <w:szCs w:val="24"/>
        </w:rPr>
        <w:t>i</w:t>
      </w:r>
      <w:r>
        <w:rPr>
          <w:spacing w:val="-2"/>
          <w:sz w:val="24"/>
          <w:szCs w:val="24"/>
        </w:rPr>
        <w:t xml:space="preserve"> </w:t>
      </w:r>
      <w:r>
        <w:rPr>
          <w:spacing w:val="2"/>
          <w:sz w:val="24"/>
          <w:szCs w:val="24"/>
        </w:rPr>
        <w:t>d</w:t>
      </w:r>
      <w:r>
        <w:rPr>
          <w:spacing w:val="-1"/>
          <w:sz w:val="24"/>
          <w:szCs w:val="24"/>
        </w:rPr>
        <w:t>e</w:t>
      </w:r>
      <w:r>
        <w:rPr>
          <w:spacing w:val="2"/>
          <w:sz w:val="24"/>
          <w:szCs w:val="24"/>
        </w:rPr>
        <w:t>n</w:t>
      </w:r>
      <w:r>
        <w:rPr>
          <w:spacing w:val="-2"/>
          <w:sz w:val="24"/>
          <w:szCs w:val="24"/>
        </w:rPr>
        <w:t>g</w:t>
      </w:r>
      <w:r>
        <w:rPr>
          <w:spacing w:val="-6"/>
          <w:sz w:val="24"/>
          <w:szCs w:val="24"/>
        </w:rPr>
        <w:t>a</w:t>
      </w:r>
      <w:r>
        <w:rPr>
          <w:sz w:val="24"/>
          <w:szCs w:val="24"/>
        </w:rPr>
        <w:t xml:space="preserve">n </w:t>
      </w:r>
      <w:r>
        <w:rPr>
          <w:spacing w:val="-3"/>
          <w:sz w:val="24"/>
          <w:szCs w:val="24"/>
        </w:rPr>
        <w:t>f</w:t>
      </w:r>
      <w:r>
        <w:rPr>
          <w:sz w:val="24"/>
          <w:szCs w:val="24"/>
        </w:rPr>
        <w:t>o</w:t>
      </w:r>
      <w:r>
        <w:rPr>
          <w:spacing w:val="2"/>
          <w:sz w:val="24"/>
          <w:szCs w:val="24"/>
        </w:rPr>
        <w:t>r</w:t>
      </w:r>
      <w:r>
        <w:rPr>
          <w:spacing w:val="-2"/>
          <w:sz w:val="24"/>
          <w:szCs w:val="24"/>
        </w:rPr>
        <w:t>m</w:t>
      </w:r>
      <w:r>
        <w:rPr>
          <w:spacing w:val="-1"/>
          <w:sz w:val="24"/>
          <w:szCs w:val="24"/>
        </w:rPr>
        <w:t>a</w:t>
      </w:r>
      <w:r>
        <w:rPr>
          <w:sz w:val="24"/>
          <w:szCs w:val="24"/>
        </w:rPr>
        <w:t>t pel</w:t>
      </w:r>
      <w:r>
        <w:rPr>
          <w:spacing w:val="-1"/>
          <w:sz w:val="24"/>
          <w:szCs w:val="24"/>
        </w:rPr>
        <w:t>a</w:t>
      </w:r>
      <w:r>
        <w:rPr>
          <w:sz w:val="24"/>
          <w:szCs w:val="24"/>
        </w:rPr>
        <w:t>po</w:t>
      </w:r>
      <w:r>
        <w:rPr>
          <w:spacing w:val="-1"/>
          <w:sz w:val="24"/>
          <w:szCs w:val="24"/>
        </w:rPr>
        <w:t>ra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pacing w:val="-3"/>
          <w:sz w:val="24"/>
          <w:szCs w:val="24"/>
        </w:rPr>
        <w:t>a</w:t>
      </w:r>
      <w:r>
        <w:rPr>
          <w:spacing w:val="2"/>
          <w:sz w:val="24"/>
          <w:szCs w:val="24"/>
        </w:rPr>
        <w:t>d</w:t>
      </w:r>
      <w:r>
        <w:rPr>
          <w:spacing w:val="-1"/>
          <w:sz w:val="24"/>
          <w:szCs w:val="24"/>
        </w:rPr>
        <w:t>a</w:t>
      </w:r>
      <w:r>
        <w:rPr>
          <w:sz w:val="24"/>
          <w:szCs w:val="24"/>
        </w:rPr>
        <w:t>.</w:t>
      </w:r>
    </w:p>
    <w:p w:rsidR="00D0784A" w:rsidRDefault="00257B40">
      <w:pPr>
        <w:spacing w:before="6" w:line="360" w:lineRule="auto"/>
        <w:ind w:left="2591" w:right="1445"/>
        <w:rPr>
          <w:sz w:val="24"/>
          <w:szCs w:val="24"/>
        </w:rPr>
      </w:pPr>
      <w:r>
        <w:rPr>
          <w:sz w:val="24"/>
          <w:szCs w:val="24"/>
        </w:rPr>
        <w:t>3. M</w:t>
      </w:r>
      <w:r>
        <w:rPr>
          <w:spacing w:val="-1"/>
          <w:sz w:val="24"/>
          <w:szCs w:val="24"/>
        </w:rPr>
        <w:t>e</w:t>
      </w:r>
      <w:r>
        <w:rPr>
          <w:sz w:val="24"/>
          <w:szCs w:val="24"/>
        </w:rPr>
        <w:t>n</w:t>
      </w:r>
      <w:r>
        <w:rPr>
          <w:spacing w:val="-2"/>
          <w:sz w:val="24"/>
          <w:szCs w:val="24"/>
        </w:rPr>
        <w:t>g</w:t>
      </w:r>
      <w:r>
        <w:rPr>
          <w:spacing w:val="-1"/>
          <w:sz w:val="24"/>
          <w:szCs w:val="24"/>
        </w:rPr>
        <w:t>a</w:t>
      </w:r>
      <w:r>
        <w:rPr>
          <w:spacing w:val="2"/>
          <w:sz w:val="24"/>
          <w:szCs w:val="24"/>
        </w:rPr>
        <w:t>d</w:t>
      </w:r>
      <w:r>
        <w:rPr>
          <w:spacing w:val="-1"/>
          <w:sz w:val="24"/>
          <w:szCs w:val="24"/>
        </w:rPr>
        <w:t>a</w:t>
      </w:r>
      <w:r>
        <w:rPr>
          <w:sz w:val="24"/>
          <w:szCs w:val="24"/>
        </w:rPr>
        <w:t>k</w:t>
      </w:r>
      <w:r>
        <w:rPr>
          <w:spacing w:val="-1"/>
          <w:sz w:val="24"/>
          <w:szCs w:val="24"/>
        </w:rPr>
        <w:t>a</w:t>
      </w:r>
      <w:r>
        <w:rPr>
          <w:sz w:val="24"/>
          <w:szCs w:val="24"/>
        </w:rPr>
        <w:t>n p</w:t>
      </w:r>
      <w:r>
        <w:rPr>
          <w:spacing w:val="-1"/>
          <w:sz w:val="24"/>
          <w:szCs w:val="24"/>
        </w:rPr>
        <w:t>er</w:t>
      </w:r>
      <w:r>
        <w:rPr>
          <w:sz w:val="24"/>
          <w:szCs w:val="24"/>
        </w:rPr>
        <w:t>t</w:t>
      </w:r>
      <w:r>
        <w:rPr>
          <w:spacing w:val="-1"/>
          <w:sz w:val="24"/>
          <w:szCs w:val="24"/>
        </w:rPr>
        <w:t>e</w:t>
      </w:r>
      <w:r>
        <w:rPr>
          <w:spacing w:val="-2"/>
          <w:sz w:val="24"/>
          <w:szCs w:val="24"/>
        </w:rPr>
        <w:t>m</w:t>
      </w:r>
      <w:r>
        <w:rPr>
          <w:sz w:val="24"/>
          <w:szCs w:val="24"/>
        </w:rPr>
        <w:t>u</w:t>
      </w:r>
      <w:r>
        <w:rPr>
          <w:spacing w:val="1"/>
          <w:sz w:val="24"/>
          <w:szCs w:val="24"/>
        </w:rPr>
        <w:t>a</w:t>
      </w:r>
      <w:r>
        <w:rPr>
          <w:sz w:val="24"/>
          <w:szCs w:val="24"/>
        </w:rPr>
        <w:t>n b</w:t>
      </w:r>
      <w:r>
        <w:rPr>
          <w:spacing w:val="-1"/>
          <w:sz w:val="24"/>
          <w:szCs w:val="24"/>
        </w:rPr>
        <w:t>a</w:t>
      </w:r>
      <w:r>
        <w:rPr>
          <w:sz w:val="24"/>
          <w:szCs w:val="24"/>
        </w:rPr>
        <w:t>ik o</w:t>
      </w:r>
      <w:r>
        <w:rPr>
          <w:spacing w:val="-3"/>
          <w:sz w:val="24"/>
          <w:szCs w:val="24"/>
        </w:rPr>
        <w:t>ff</w:t>
      </w:r>
      <w:r>
        <w:rPr>
          <w:sz w:val="24"/>
          <w:szCs w:val="24"/>
        </w:rPr>
        <w:t>line</w:t>
      </w:r>
      <w:r>
        <w:rPr>
          <w:spacing w:val="-1"/>
          <w:sz w:val="24"/>
          <w:szCs w:val="24"/>
        </w:rPr>
        <w:t xml:space="preserve"> </w:t>
      </w:r>
      <w:r>
        <w:rPr>
          <w:spacing w:val="-2"/>
          <w:sz w:val="24"/>
          <w:szCs w:val="24"/>
        </w:rPr>
        <w:t>m</w:t>
      </w:r>
      <w:r>
        <w:rPr>
          <w:spacing w:val="-1"/>
          <w:sz w:val="24"/>
          <w:szCs w:val="24"/>
        </w:rPr>
        <w:t>a</w:t>
      </w:r>
      <w:r>
        <w:rPr>
          <w:sz w:val="24"/>
          <w:szCs w:val="24"/>
        </w:rPr>
        <w:t>upun online</w:t>
      </w:r>
      <w:r>
        <w:rPr>
          <w:spacing w:val="-1"/>
          <w:sz w:val="24"/>
          <w:szCs w:val="24"/>
        </w:rPr>
        <w:t xml:space="preserve"> me</w:t>
      </w:r>
      <w:r>
        <w:rPr>
          <w:sz w:val="24"/>
          <w:szCs w:val="24"/>
        </w:rPr>
        <w:t>l</w:t>
      </w:r>
      <w:r>
        <w:rPr>
          <w:spacing w:val="-1"/>
          <w:sz w:val="24"/>
          <w:szCs w:val="24"/>
        </w:rPr>
        <w:t>a</w:t>
      </w:r>
      <w:r>
        <w:rPr>
          <w:sz w:val="24"/>
          <w:szCs w:val="24"/>
        </w:rPr>
        <w:t xml:space="preserve">lui </w:t>
      </w:r>
      <w:r>
        <w:rPr>
          <w:spacing w:val="-2"/>
          <w:sz w:val="24"/>
          <w:szCs w:val="24"/>
        </w:rPr>
        <w:t>g</w:t>
      </w:r>
      <w:r>
        <w:rPr>
          <w:sz w:val="24"/>
          <w:szCs w:val="24"/>
        </w:rPr>
        <w:t>oo</w:t>
      </w:r>
      <w:r>
        <w:rPr>
          <w:spacing w:val="-2"/>
          <w:sz w:val="24"/>
          <w:szCs w:val="24"/>
        </w:rPr>
        <w:t>g</w:t>
      </w:r>
      <w:r>
        <w:rPr>
          <w:sz w:val="24"/>
          <w:szCs w:val="24"/>
        </w:rPr>
        <w:t xml:space="preserve">le </w:t>
      </w:r>
      <w:r>
        <w:rPr>
          <w:spacing w:val="-2"/>
          <w:sz w:val="24"/>
          <w:szCs w:val="24"/>
        </w:rPr>
        <w:t>m</w:t>
      </w:r>
      <w:r>
        <w:rPr>
          <w:spacing w:val="-1"/>
          <w:sz w:val="24"/>
          <w:szCs w:val="24"/>
        </w:rPr>
        <w:t>ee</w:t>
      </w:r>
      <w:r>
        <w:rPr>
          <w:sz w:val="24"/>
          <w:szCs w:val="24"/>
        </w:rPr>
        <w:t>t at</w:t>
      </w:r>
      <w:r>
        <w:rPr>
          <w:spacing w:val="-1"/>
          <w:sz w:val="24"/>
          <w:szCs w:val="24"/>
        </w:rPr>
        <w:t>a</w:t>
      </w:r>
      <w:r>
        <w:rPr>
          <w:sz w:val="24"/>
          <w:szCs w:val="24"/>
        </w:rPr>
        <w:t xml:space="preserve">u </w:t>
      </w:r>
      <w:r>
        <w:rPr>
          <w:spacing w:val="1"/>
          <w:sz w:val="24"/>
          <w:szCs w:val="24"/>
        </w:rPr>
        <w:t>z</w:t>
      </w:r>
      <w:r>
        <w:rPr>
          <w:sz w:val="24"/>
          <w:szCs w:val="24"/>
        </w:rPr>
        <w:t>oom</w:t>
      </w:r>
      <w:r>
        <w:rPr>
          <w:spacing w:val="-2"/>
          <w:sz w:val="24"/>
          <w:szCs w:val="24"/>
        </w:rPr>
        <w:t xml:space="preserve"> </w:t>
      </w:r>
      <w:r>
        <w:rPr>
          <w:sz w:val="24"/>
          <w:szCs w:val="24"/>
        </w:rPr>
        <w:t>d</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pacing w:val="-2"/>
          <w:sz w:val="24"/>
          <w:szCs w:val="24"/>
        </w:rPr>
        <w:t>t</w:t>
      </w:r>
      <w:r>
        <w:rPr>
          <w:sz w:val="24"/>
          <w:szCs w:val="24"/>
        </w:rPr>
        <w:t>uju</w:t>
      </w:r>
      <w:r>
        <w:rPr>
          <w:spacing w:val="-1"/>
          <w:sz w:val="24"/>
          <w:szCs w:val="24"/>
        </w:rPr>
        <w:t>a</w:t>
      </w:r>
      <w:r>
        <w:rPr>
          <w:sz w:val="24"/>
          <w:szCs w:val="24"/>
        </w:rPr>
        <w:t>n untuk</w:t>
      </w:r>
      <w:r>
        <w:rPr>
          <w:spacing w:val="1"/>
          <w:sz w:val="24"/>
          <w:szCs w:val="24"/>
        </w:rPr>
        <w:t xml:space="preserve"> </w:t>
      </w:r>
      <w:r>
        <w:rPr>
          <w:spacing w:val="-2"/>
          <w:sz w:val="24"/>
          <w:szCs w:val="24"/>
        </w:rPr>
        <w:t>m</w:t>
      </w:r>
      <w:r>
        <w:rPr>
          <w:spacing w:val="-3"/>
          <w:sz w:val="24"/>
          <w:szCs w:val="24"/>
        </w:rPr>
        <w:t>e</w:t>
      </w:r>
      <w:r>
        <w:rPr>
          <w:sz w:val="24"/>
          <w:szCs w:val="24"/>
        </w:rPr>
        <w:t>l</w:t>
      </w:r>
      <w:r>
        <w:rPr>
          <w:spacing w:val="-1"/>
          <w:sz w:val="24"/>
          <w:szCs w:val="24"/>
        </w:rPr>
        <w:t>a</w:t>
      </w:r>
      <w:r>
        <w:rPr>
          <w:sz w:val="24"/>
          <w:szCs w:val="24"/>
        </w:rPr>
        <w:t>kuk</w:t>
      </w:r>
      <w:r>
        <w:rPr>
          <w:spacing w:val="-1"/>
          <w:sz w:val="24"/>
          <w:szCs w:val="24"/>
        </w:rPr>
        <w:t>a</w:t>
      </w:r>
      <w:r>
        <w:rPr>
          <w:sz w:val="24"/>
          <w:szCs w:val="24"/>
        </w:rPr>
        <w:t>n p</w:t>
      </w:r>
      <w:r>
        <w:rPr>
          <w:spacing w:val="-1"/>
          <w:sz w:val="24"/>
          <w:szCs w:val="24"/>
        </w:rPr>
        <w:t>e</w:t>
      </w:r>
      <w:r>
        <w:rPr>
          <w:sz w:val="24"/>
          <w:szCs w:val="24"/>
        </w:rPr>
        <w:t>nd</w:t>
      </w:r>
      <w:r>
        <w:rPr>
          <w:spacing w:val="-1"/>
          <w:sz w:val="24"/>
          <w:szCs w:val="24"/>
        </w:rPr>
        <w:t>am</w:t>
      </w:r>
      <w:r>
        <w:rPr>
          <w:sz w:val="24"/>
          <w:szCs w:val="24"/>
        </w:rPr>
        <w:t>pin</w:t>
      </w:r>
      <w:r>
        <w:rPr>
          <w:spacing w:val="-2"/>
          <w:sz w:val="24"/>
          <w:szCs w:val="24"/>
        </w:rPr>
        <w:t>g</w:t>
      </w:r>
      <w:r>
        <w:rPr>
          <w:spacing w:val="-1"/>
          <w:sz w:val="24"/>
          <w:szCs w:val="24"/>
        </w:rPr>
        <w:t>a</w:t>
      </w:r>
      <w:r>
        <w:rPr>
          <w:sz w:val="24"/>
          <w:szCs w:val="24"/>
        </w:rPr>
        <w:t>n k</w:t>
      </w:r>
      <w:r>
        <w:rPr>
          <w:spacing w:val="-1"/>
          <w:sz w:val="24"/>
          <w:szCs w:val="24"/>
        </w:rPr>
        <w:t>e</w:t>
      </w:r>
      <w:r>
        <w:rPr>
          <w:sz w:val="24"/>
          <w:szCs w:val="24"/>
        </w:rPr>
        <w:t>p</w:t>
      </w:r>
      <w:r>
        <w:rPr>
          <w:spacing w:val="-1"/>
          <w:sz w:val="24"/>
          <w:szCs w:val="24"/>
        </w:rPr>
        <w:t>a</w:t>
      </w:r>
      <w:r>
        <w:rPr>
          <w:sz w:val="24"/>
          <w:szCs w:val="24"/>
        </w:rPr>
        <w:t>da p</w:t>
      </w:r>
      <w:r>
        <w:rPr>
          <w:spacing w:val="-1"/>
          <w:sz w:val="24"/>
          <w:szCs w:val="24"/>
        </w:rPr>
        <w:t>e</w:t>
      </w:r>
      <w:r>
        <w:rPr>
          <w:spacing w:val="-4"/>
          <w:sz w:val="24"/>
          <w:szCs w:val="24"/>
        </w:rPr>
        <w:t>m</w:t>
      </w:r>
      <w:r>
        <w:rPr>
          <w:sz w:val="24"/>
          <w:szCs w:val="24"/>
        </w:rPr>
        <w:t>il</w:t>
      </w:r>
      <w:r>
        <w:rPr>
          <w:spacing w:val="1"/>
          <w:sz w:val="24"/>
          <w:szCs w:val="24"/>
        </w:rPr>
        <w:t>i</w:t>
      </w:r>
      <w:r>
        <w:rPr>
          <w:sz w:val="24"/>
          <w:szCs w:val="24"/>
        </w:rPr>
        <w:t>k kios</w:t>
      </w:r>
      <w:r>
        <w:rPr>
          <w:spacing w:val="3"/>
          <w:sz w:val="24"/>
          <w:szCs w:val="24"/>
        </w:rPr>
        <w:t xml:space="preserve"> </w:t>
      </w:r>
      <w:r>
        <w:rPr>
          <w:sz w:val="24"/>
          <w:szCs w:val="24"/>
        </w:rPr>
        <w:t>s</w:t>
      </w:r>
      <w:r>
        <w:rPr>
          <w:spacing w:val="-1"/>
          <w:sz w:val="24"/>
          <w:szCs w:val="24"/>
        </w:rPr>
        <w:t>aa</w:t>
      </w:r>
      <w:r>
        <w:rPr>
          <w:sz w:val="24"/>
          <w:szCs w:val="24"/>
        </w:rPr>
        <w:t>t</w:t>
      </w:r>
      <w:r>
        <w:rPr>
          <w:spacing w:val="-2"/>
          <w:sz w:val="24"/>
          <w:szCs w:val="24"/>
        </w:rPr>
        <w:t xml:space="preserve"> </w:t>
      </w:r>
      <w:r>
        <w:rPr>
          <w:sz w:val="24"/>
          <w:szCs w:val="24"/>
        </w:rPr>
        <w:t>t</w:t>
      </w:r>
      <w:r>
        <w:rPr>
          <w:spacing w:val="-1"/>
          <w:sz w:val="24"/>
          <w:szCs w:val="24"/>
        </w:rPr>
        <w:t>er</w:t>
      </w:r>
      <w:r>
        <w:rPr>
          <w:sz w:val="24"/>
          <w:szCs w:val="24"/>
        </w:rPr>
        <w:t>j</w:t>
      </w:r>
      <w:r>
        <w:rPr>
          <w:spacing w:val="-1"/>
          <w:sz w:val="24"/>
          <w:szCs w:val="24"/>
        </w:rPr>
        <w:t>a</w:t>
      </w:r>
      <w:r>
        <w:rPr>
          <w:spacing w:val="-2"/>
          <w:sz w:val="24"/>
          <w:szCs w:val="24"/>
        </w:rPr>
        <w:t>d</w:t>
      </w:r>
      <w:r>
        <w:rPr>
          <w:sz w:val="24"/>
          <w:szCs w:val="24"/>
        </w:rPr>
        <w:t>i</w:t>
      </w:r>
      <w:r>
        <w:rPr>
          <w:spacing w:val="-2"/>
          <w:sz w:val="24"/>
          <w:szCs w:val="24"/>
        </w:rPr>
        <w:t>n</w:t>
      </w:r>
      <w:r>
        <w:rPr>
          <w:spacing w:val="-5"/>
          <w:sz w:val="24"/>
          <w:szCs w:val="24"/>
        </w:rPr>
        <w:t>y</w:t>
      </w:r>
      <w:r>
        <w:rPr>
          <w:sz w:val="24"/>
          <w:szCs w:val="24"/>
        </w:rPr>
        <w:t>a</w:t>
      </w:r>
      <w:r>
        <w:rPr>
          <w:spacing w:val="1"/>
          <w:sz w:val="24"/>
          <w:szCs w:val="24"/>
        </w:rPr>
        <w:t xml:space="preserve"> </w:t>
      </w:r>
      <w:r>
        <w:rPr>
          <w:spacing w:val="2"/>
          <w:sz w:val="24"/>
          <w:szCs w:val="24"/>
        </w:rPr>
        <w:t>p</w:t>
      </w:r>
      <w:r>
        <w:rPr>
          <w:spacing w:val="-1"/>
          <w:sz w:val="24"/>
          <w:szCs w:val="24"/>
        </w:rPr>
        <w:t>e</w:t>
      </w:r>
      <w:r>
        <w:rPr>
          <w:sz w:val="24"/>
          <w:szCs w:val="24"/>
        </w:rPr>
        <w:t>r</w:t>
      </w:r>
      <w:r>
        <w:rPr>
          <w:spacing w:val="-2"/>
          <w:sz w:val="24"/>
          <w:szCs w:val="24"/>
        </w:rPr>
        <w:t>m</w:t>
      </w:r>
      <w:r>
        <w:rPr>
          <w:spacing w:val="-1"/>
          <w:sz w:val="24"/>
          <w:szCs w:val="24"/>
        </w:rPr>
        <w:t>a</w:t>
      </w:r>
      <w:r>
        <w:rPr>
          <w:sz w:val="24"/>
          <w:szCs w:val="24"/>
        </w:rPr>
        <w:t>s</w:t>
      </w:r>
      <w:r>
        <w:rPr>
          <w:spacing w:val="-1"/>
          <w:sz w:val="24"/>
          <w:szCs w:val="24"/>
        </w:rPr>
        <w:t>a</w:t>
      </w:r>
      <w:r>
        <w:rPr>
          <w:sz w:val="24"/>
          <w:szCs w:val="24"/>
        </w:rPr>
        <w:t>l</w:t>
      </w:r>
      <w:r>
        <w:rPr>
          <w:spacing w:val="-1"/>
          <w:sz w:val="24"/>
          <w:szCs w:val="24"/>
        </w:rPr>
        <w:t>a</w:t>
      </w:r>
      <w:r>
        <w:rPr>
          <w:sz w:val="24"/>
          <w:szCs w:val="24"/>
        </w:rPr>
        <w:t>h</w:t>
      </w:r>
      <w:r>
        <w:rPr>
          <w:spacing w:val="-1"/>
          <w:sz w:val="24"/>
          <w:szCs w:val="24"/>
        </w:rPr>
        <w:t>a</w:t>
      </w:r>
      <w:r>
        <w:rPr>
          <w:sz w:val="24"/>
          <w:szCs w:val="24"/>
        </w:rPr>
        <w:t xml:space="preserve">n </w:t>
      </w:r>
      <w:r>
        <w:rPr>
          <w:spacing w:val="2"/>
          <w:sz w:val="24"/>
          <w:szCs w:val="24"/>
        </w:rPr>
        <w:t>p</w:t>
      </w:r>
      <w:r>
        <w:rPr>
          <w:spacing w:val="-1"/>
          <w:sz w:val="24"/>
          <w:szCs w:val="24"/>
        </w:rPr>
        <w:t>e</w:t>
      </w:r>
      <w:r>
        <w:rPr>
          <w:spacing w:val="3"/>
          <w:sz w:val="24"/>
          <w:szCs w:val="24"/>
        </w:rPr>
        <w:t>n</w:t>
      </w:r>
      <w:r>
        <w:rPr>
          <w:spacing w:val="-1"/>
          <w:sz w:val="24"/>
          <w:szCs w:val="24"/>
        </w:rPr>
        <w:t>e</w:t>
      </w:r>
      <w:r>
        <w:rPr>
          <w:spacing w:val="-2"/>
          <w:sz w:val="24"/>
          <w:szCs w:val="24"/>
        </w:rPr>
        <w:t>b</w:t>
      </w:r>
      <w:r>
        <w:rPr>
          <w:sz w:val="24"/>
          <w:szCs w:val="24"/>
        </w:rPr>
        <w:t>u</w:t>
      </w:r>
      <w:r>
        <w:rPr>
          <w:spacing w:val="2"/>
          <w:sz w:val="24"/>
          <w:szCs w:val="24"/>
        </w:rPr>
        <w:t>s</w:t>
      </w:r>
      <w:r>
        <w:rPr>
          <w:spacing w:val="-1"/>
          <w:sz w:val="24"/>
          <w:szCs w:val="24"/>
        </w:rPr>
        <w:t>a</w:t>
      </w:r>
      <w:r>
        <w:rPr>
          <w:sz w:val="24"/>
          <w:szCs w:val="24"/>
        </w:rPr>
        <w:t xml:space="preserve">n </w:t>
      </w:r>
      <w:r>
        <w:rPr>
          <w:spacing w:val="-1"/>
          <w:sz w:val="24"/>
          <w:szCs w:val="24"/>
        </w:rPr>
        <w:t>ma</w:t>
      </w:r>
      <w:r>
        <w:rPr>
          <w:sz w:val="24"/>
          <w:szCs w:val="24"/>
        </w:rPr>
        <w:t>upun p</w:t>
      </w:r>
      <w:r>
        <w:rPr>
          <w:spacing w:val="-1"/>
          <w:sz w:val="24"/>
          <w:szCs w:val="24"/>
        </w:rPr>
        <w:t>e</w:t>
      </w:r>
      <w:r>
        <w:rPr>
          <w:spacing w:val="-2"/>
          <w:sz w:val="24"/>
          <w:szCs w:val="24"/>
        </w:rPr>
        <w:t>m</w:t>
      </w:r>
      <w:r>
        <w:rPr>
          <w:sz w:val="24"/>
          <w:szCs w:val="24"/>
        </w:rPr>
        <w:t>bu</w:t>
      </w:r>
      <w:r>
        <w:rPr>
          <w:spacing w:val="-1"/>
          <w:sz w:val="24"/>
          <w:szCs w:val="24"/>
        </w:rPr>
        <w:t>a</w:t>
      </w:r>
      <w:r>
        <w:rPr>
          <w:sz w:val="24"/>
          <w:szCs w:val="24"/>
        </w:rPr>
        <w:t>t</w:t>
      </w:r>
      <w:r>
        <w:rPr>
          <w:spacing w:val="-1"/>
          <w:sz w:val="24"/>
          <w:szCs w:val="24"/>
        </w:rPr>
        <w:t>a</w:t>
      </w:r>
      <w:r>
        <w:rPr>
          <w:sz w:val="24"/>
          <w:szCs w:val="24"/>
        </w:rPr>
        <w:t>n l</w:t>
      </w:r>
      <w:r>
        <w:rPr>
          <w:spacing w:val="-1"/>
          <w:sz w:val="24"/>
          <w:szCs w:val="24"/>
        </w:rPr>
        <w:t>a</w:t>
      </w:r>
      <w:r>
        <w:rPr>
          <w:sz w:val="24"/>
          <w:szCs w:val="24"/>
        </w:rPr>
        <w:t>po</w:t>
      </w:r>
      <w:r>
        <w:rPr>
          <w:spacing w:val="-1"/>
          <w:sz w:val="24"/>
          <w:szCs w:val="24"/>
        </w:rPr>
        <w:t>r</w:t>
      </w:r>
      <w:r>
        <w:rPr>
          <w:sz w:val="24"/>
          <w:szCs w:val="24"/>
        </w:rPr>
        <w:t>an.</w:t>
      </w:r>
    </w:p>
    <w:p w:rsidR="00D0784A" w:rsidRDefault="00257B40">
      <w:pPr>
        <w:spacing w:before="8" w:line="360" w:lineRule="auto"/>
        <w:ind w:left="2591" w:right="1349" w:firstLine="721"/>
        <w:rPr>
          <w:sz w:val="24"/>
          <w:szCs w:val="24"/>
        </w:rPr>
        <w:sectPr w:rsidR="00D0784A">
          <w:pgSz w:w="11940" w:h="16860"/>
          <w:pgMar w:top="2400" w:right="420" w:bottom="280" w:left="400" w:header="855" w:footer="1324" w:gutter="0"/>
          <w:cols w:space="720"/>
        </w:sectPr>
      </w:pPr>
      <w:r>
        <w:rPr>
          <w:spacing w:val="-2"/>
          <w:sz w:val="24"/>
          <w:szCs w:val="24"/>
        </w:rPr>
        <w:t>B</w:t>
      </w:r>
      <w:r>
        <w:rPr>
          <w:spacing w:val="-1"/>
          <w:sz w:val="24"/>
          <w:szCs w:val="24"/>
        </w:rPr>
        <w:t>e</w:t>
      </w:r>
      <w:r>
        <w:rPr>
          <w:sz w:val="24"/>
          <w:szCs w:val="24"/>
        </w:rPr>
        <w:t>b</w:t>
      </w:r>
      <w:r>
        <w:rPr>
          <w:spacing w:val="-1"/>
          <w:sz w:val="24"/>
          <w:szCs w:val="24"/>
        </w:rPr>
        <w:t>era</w:t>
      </w:r>
      <w:r>
        <w:rPr>
          <w:spacing w:val="2"/>
          <w:sz w:val="24"/>
          <w:szCs w:val="24"/>
        </w:rPr>
        <w:t>p</w:t>
      </w:r>
      <w:r>
        <w:rPr>
          <w:sz w:val="24"/>
          <w:szCs w:val="24"/>
        </w:rPr>
        <w:t>a</w:t>
      </w:r>
      <w:r>
        <w:rPr>
          <w:spacing w:val="-1"/>
          <w:sz w:val="24"/>
          <w:szCs w:val="24"/>
        </w:rPr>
        <w:t xml:space="preserve"> </w:t>
      </w:r>
      <w:r>
        <w:rPr>
          <w:sz w:val="24"/>
          <w:szCs w:val="24"/>
        </w:rPr>
        <w:t>s</w:t>
      </w:r>
      <w:r>
        <w:rPr>
          <w:spacing w:val="1"/>
          <w:sz w:val="24"/>
          <w:szCs w:val="24"/>
        </w:rPr>
        <w:t>a</w:t>
      </w:r>
      <w:r>
        <w:rPr>
          <w:spacing w:val="-1"/>
          <w:sz w:val="24"/>
          <w:szCs w:val="24"/>
        </w:rPr>
        <w:t>ra</w:t>
      </w:r>
      <w:r>
        <w:rPr>
          <w:sz w:val="24"/>
          <w:szCs w:val="24"/>
        </w:rPr>
        <w:t>n di at</w:t>
      </w:r>
      <w:r>
        <w:rPr>
          <w:spacing w:val="-1"/>
          <w:sz w:val="24"/>
          <w:szCs w:val="24"/>
        </w:rPr>
        <w:t>a</w:t>
      </w:r>
      <w:r>
        <w:rPr>
          <w:sz w:val="24"/>
          <w:szCs w:val="24"/>
        </w:rPr>
        <w:t>s</w:t>
      </w:r>
      <w:r>
        <w:rPr>
          <w:spacing w:val="1"/>
          <w:sz w:val="24"/>
          <w:szCs w:val="24"/>
        </w:rPr>
        <w:t xml:space="preserve"> </w:t>
      </w:r>
      <w:r>
        <w:rPr>
          <w:sz w:val="24"/>
          <w:szCs w:val="24"/>
        </w:rPr>
        <w:t>d</w:t>
      </w:r>
      <w:r>
        <w:rPr>
          <w:spacing w:val="-4"/>
          <w:sz w:val="24"/>
          <w:szCs w:val="24"/>
        </w:rPr>
        <w:t>i</w:t>
      </w:r>
      <w:r>
        <w:rPr>
          <w:sz w:val="24"/>
          <w:szCs w:val="24"/>
        </w:rPr>
        <w:t>h</w:t>
      </w:r>
      <w:r>
        <w:rPr>
          <w:spacing w:val="-1"/>
          <w:sz w:val="24"/>
          <w:szCs w:val="24"/>
        </w:rPr>
        <w:t>ara</w:t>
      </w:r>
      <w:r>
        <w:rPr>
          <w:sz w:val="24"/>
          <w:szCs w:val="24"/>
        </w:rPr>
        <w:t>pk</w:t>
      </w:r>
      <w:r>
        <w:rPr>
          <w:spacing w:val="-1"/>
          <w:sz w:val="24"/>
          <w:szCs w:val="24"/>
        </w:rPr>
        <w:t>a</w:t>
      </w:r>
      <w:r>
        <w:rPr>
          <w:sz w:val="24"/>
          <w:szCs w:val="24"/>
        </w:rPr>
        <w:t>n d</w:t>
      </w:r>
      <w:r>
        <w:rPr>
          <w:spacing w:val="-1"/>
          <w:sz w:val="24"/>
          <w:szCs w:val="24"/>
        </w:rPr>
        <w:t>a</w:t>
      </w:r>
      <w:r>
        <w:rPr>
          <w:sz w:val="24"/>
          <w:szCs w:val="24"/>
        </w:rPr>
        <w:t>p</w:t>
      </w:r>
      <w:r>
        <w:rPr>
          <w:spacing w:val="-1"/>
          <w:sz w:val="24"/>
          <w:szCs w:val="24"/>
        </w:rPr>
        <w:t>a</w:t>
      </w:r>
      <w:r>
        <w:rPr>
          <w:sz w:val="24"/>
          <w:szCs w:val="24"/>
        </w:rPr>
        <w:t xml:space="preserve">t </w:t>
      </w:r>
      <w:r>
        <w:rPr>
          <w:spacing w:val="-2"/>
          <w:sz w:val="24"/>
          <w:szCs w:val="24"/>
        </w:rPr>
        <w:t>m</w:t>
      </w:r>
      <w:r>
        <w:rPr>
          <w:spacing w:val="-1"/>
          <w:sz w:val="24"/>
          <w:szCs w:val="24"/>
        </w:rPr>
        <w:t>e</w:t>
      </w:r>
      <w:r>
        <w:rPr>
          <w:spacing w:val="-4"/>
          <w:sz w:val="24"/>
          <w:szCs w:val="24"/>
        </w:rPr>
        <w:t>m</w:t>
      </w:r>
      <w:r>
        <w:rPr>
          <w:spacing w:val="2"/>
          <w:sz w:val="24"/>
          <w:szCs w:val="24"/>
        </w:rPr>
        <w:t>b</w:t>
      </w:r>
      <w:r>
        <w:rPr>
          <w:spacing w:val="-1"/>
          <w:sz w:val="24"/>
          <w:szCs w:val="24"/>
        </w:rPr>
        <w:t>a</w:t>
      </w:r>
      <w:r>
        <w:rPr>
          <w:sz w:val="24"/>
          <w:szCs w:val="24"/>
        </w:rPr>
        <w:t>ntu</w:t>
      </w:r>
      <w:r>
        <w:rPr>
          <w:spacing w:val="1"/>
          <w:sz w:val="24"/>
          <w:szCs w:val="24"/>
        </w:rPr>
        <w:t xml:space="preserve"> </w:t>
      </w:r>
      <w:r>
        <w:rPr>
          <w:sz w:val="24"/>
          <w:szCs w:val="24"/>
        </w:rPr>
        <w:t>d</w:t>
      </w:r>
      <w:r>
        <w:rPr>
          <w:spacing w:val="-1"/>
          <w:sz w:val="24"/>
          <w:szCs w:val="24"/>
        </w:rPr>
        <w:t>a</w:t>
      </w:r>
      <w:r>
        <w:rPr>
          <w:sz w:val="24"/>
          <w:szCs w:val="24"/>
        </w:rPr>
        <w:t>l</w:t>
      </w:r>
      <w:r>
        <w:rPr>
          <w:spacing w:val="-1"/>
          <w:sz w:val="24"/>
          <w:szCs w:val="24"/>
        </w:rPr>
        <w:t>a</w:t>
      </w:r>
      <w:r>
        <w:rPr>
          <w:sz w:val="24"/>
          <w:szCs w:val="24"/>
        </w:rPr>
        <w:t xml:space="preserve">m </w:t>
      </w:r>
      <w:r>
        <w:rPr>
          <w:spacing w:val="-2"/>
          <w:sz w:val="24"/>
          <w:szCs w:val="24"/>
        </w:rPr>
        <w:t>m</w:t>
      </w:r>
      <w:r>
        <w:rPr>
          <w:spacing w:val="-1"/>
          <w:sz w:val="24"/>
          <w:szCs w:val="24"/>
        </w:rPr>
        <w:t>e</w:t>
      </w:r>
      <w:r>
        <w:rPr>
          <w:sz w:val="24"/>
          <w:szCs w:val="24"/>
        </w:rPr>
        <w:t>nge</w:t>
      </w:r>
      <w:r>
        <w:rPr>
          <w:spacing w:val="-2"/>
          <w:sz w:val="24"/>
          <w:szCs w:val="24"/>
        </w:rPr>
        <w:t>m</w:t>
      </w:r>
      <w:r>
        <w:rPr>
          <w:sz w:val="24"/>
          <w:szCs w:val="24"/>
        </w:rPr>
        <w:t>b</w:t>
      </w:r>
      <w:r>
        <w:rPr>
          <w:spacing w:val="-1"/>
          <w:sz w:val="24"/>
          <w:szCs w:val="24"/>
        </w:rPr>
        <w:t>a</w:t>
      </w:r>
      <w:r>
        <w:rPr>
          <w:spacing w:val="2"/>
          <w:sz w:val="24"/>
          <w:szCs w:val="24"/>
        </w:rPr>
        <w:t>n</w:t>
      </w:r>
      <w:r>
        <w:rPr>
          <w:spacing w:val="-2"/>
          <w:sz w:val="24"/>
          <w:szCs w:val="24"/>
        </w:rPr>
        <w:t>g</w:t>
      </w:r>
      <w:r>
        <w:rPr>
          <w:sz w:val="24"/>
          <w:szCs w:val="24"/>
        </w:rPr>
        <w:t>k</w:t>
      </w:r>
      <w:r>
        <w:rPr>
          <w:spacing w:val="-1"/>
          <w:sz w:val="24"/>
          <w:szCs w:val="24"/>
        </w:rPr>
        <w:t>a</w:t>
      </w:r>
      <w:r>
        <w:rPr>
          <w:sz w:val="24"/>
          <w:szCs w:val="24"/>
        </w:rPr>
        <w:t>n d</w:t>
      </w:r>
      <w:r>
        <w:rPr>
          <w:spacing w:val="-1"/>
          <w:sz w:val="24"/>
          <w:szCs w:val="24"/>
        </w:rPr>
        <w:t>a</w:t>
      </w:r>
      <w:r>
        <w:rPr>
          <w:sz w:val="24"/>
          <w:szCs w:val="24"/>
        </w:rPr>
        <w:t>n</w:t>
      </w:r>
      <w:r>
        <w:rPr>
          <w:spacing w:val="3"/>
          <w:sz w:val="24"/>
          <w:szCs w:val="24"/>
        </w:rPr>
        <w:t xml:space="preserve"> </w:t>
      </w:r>
      <w:r>
        <w:rPr>
          <w:spacing w:val="-2"/>
          <w:sz w:val="24"/>
          <w:szCs w:val="24"/>
        </w:rPr>
        <w:t>m</w:t>
      </w:r>
      <w:r>
        <w:rPr>
          <w:spacing w:val="1"/>
          <w:sz w:val="24"/>
          <w:szCs w:val="24"/>
        </w:rPr>
        <w:t>e</w:t>
      </w:r>
      <w:r>
        <w:rPr>
          <w:sz w:val="24"/>
          <w:szCs w:val="24"/>
        </w:rPr>
        <w:t>nin</w:t>
      </w:r>
      <w:r>
        <w:rPr>
          <w:spacing w:val="-2"/>
          <w:sz w:val="24"/>
          <w:szCs w:val="24"/>
        </w:rPr>
        <w:t>g</w:t>
      </w:r>
      <w:r>
        <w:rPr>
          <w:sz w:val="24"/>
          <w:szCs w:val="24"/>
        </w:rPr>
        <w:t>k</w:t>
      </w:r>
      <w:r>
        <w:rPr>
          <w:spacing w:val="-1"/>
          <w:sz w:val="24"/>
          <w:szCs w:val="24"/>
        </w:rPr>
        <w:t>a</w:t>
      </w:r>
      <w:r>
        <w:rPr>
          <w:sz w:val="24"/>
          <w:szCs w:val="24"/>
        </w:rPr>
        <w:t>tk</w:t>
      </w:r>
      <w:r>
        <w:rPr>
          <w:spacing w:val="-1"/>
          <w:sz w:val="24"/>
          <w:szCs w:val="24"/>
        </w:rPr>
        <w:t>a</w:t>
      </w:r>
      <w:r>
        <w:rPr>
          <w:sz w:val="24"/>
          <w:szCs w:val="24"/>
        </w:rPr>
        <w:t>n k</w:t>
      </w:r>
      <w:r>
        <w:rPr>
          <w:spacing w:val="-1"/>
          <w:sz w:val="24"/>
          <w:szCs w:val="24"/>
        </w:rPr>
        <w:t>e</w:t>
      </w:r>
      <w:r>
        <w:rPr>
          <w:spacing w:val="-2"/>
          <w:sz w:val="24"/>
          <w:szCs w:val="24"/>
        </w:rPr>
        <w:t>m</w:t>
      </w:r>
      <w:r>
        <w:rPr>
          <w:spacing w:val="-1"/>
          <w:sz w:val="24"/>
          <w:szCs w:val="24"/>
        </w:rPr>
        <w:t>a</w:t>
      </w:r>
      <w:r>
        <w:rPr>
          <w:sz w:val="24"/>
          <w:szCs w:val="24"/>
        </w:rPr>
        <w:t>ju</w:t>
      </w:r>
      <w:r>
        <w:rPr>
          <w:spacing w:val="-1"/>
          <w:sz w:val="24"/>
          <w:szCs w:val="24"/>
        </w:rPr>
        <w:t>a</w:t>
      </w:r>
      <w:r>
        <w:rPr>
          <w:sz w:val="24"/>
          <w:szCs w:val="24"/>
        </w:rPr>
        <w:t>n p</w:t>
      </w:r>
      <w:r>
        <w:rPr>
          <w:spacing w:val="-1"/>
          <w:sz w:val="24"/>
          <w:szCs w:val="24"/>
        </w:rPr>
        <w:t>e</w:t>
      </w:r>
      <w:r>
        <w:rPr>
          <w:spacing w:val="1"/>
          <w:sz w:val="24"/>
          <w:szCs w:val="24"/>
        </w:rPr>
        <w:t>r</w:t>
      </w:r>
      <w:r>
        <w:rPr>
          <w:sz w:val="24"/>
          <w:szCs w:val="24"/>
        </w:rPr>
        <w:t>us</w:t>
      </w:r>
      <w:r>
        <w:rPr>
          <w:spacing w:val="-1"/>
          <w:sz w:val="24"/>
          <w:szCs w:val="24"/>
        </w:rPr>
        <w:t>a</w:t>
      </w:r>
      <w:r>
        <w:rPr>
          <w:sz w:val="24"/>
          <w:szCs w:val="24"/>
        </w:rPr>
        <w:t>ha</w:t>
      </w:r>
      <w:r>
        <w:rPr>
          <w:spacing w:val="-1"/>
          <w:sz w:val="24"/>
          <w:szCs w:val="24"/>
        </w:rPr>
        <w:t>a</w:t>
      </w:r>
      <w:r>
        <w:rPr>
          <w:sz w:val="24"/>
          <w:szCs w:val="24"/>
        </w:rPr>
        <w:t>n di</w:t>
      </w:r>
      <w:r>
        <w:rPr>
          <w:spacing w:val="-2"/>
          <w:sz w:val="24"/>
          <w:szCs w:val="24"/>
        </w:rPr>
        <w:t xml:space="preserve"> m</w:t>
      </w:r>
      <w:r>
        <w:rPr>
          <w:spacing w:val="-1"/>
          <w:sz w:val="24"/>
          <w:szCs w:val="24"/>
        </w:rPr>
        <w:t>a</w:t>
      </w:r>
      <w:r>
        <w:rPr>
          <w:sz w:val="24"/>
          <w:szCs w:val="24"/>
        </w:rPr>
        <w:t xml:space="preserve">sa </w:t>
      </w:r>
      <w:r>
        <w:rPr>
          <w:spacing w:val="-2"/>
          <w:sz w:val="24"/>
          <w:szCs w:val="24"/>
        </w:rPr>
        <w:t>m</w:t>
      </w:r>
      <w:r>
        <w:rPr>
          <w:spacing w:val="-1"/>
          <w:sz w:val="24"/>
          <w:szCs w:val="24"/>
        </w:rPr>
        <w:t>e</w:t>
      </w:r>
      <w:r>
        <w:rPr>
          <w:sz w:val="24"/>
          <w:szCs w:val="24"/>
        </w:rPr>
        <w:t>nd</w:t>
      </w:r>
      <w:r>
        <w:rPr>
          <w:spacing w:val="-1"/>
          <w:sz w:val="24"/>
          <w:szCs w:val="24"/>
        </w:rPr>
        <w:t>a</w:t>
      </w:r>
      <w:r>
        <w:rPr>
          <w:spacing w:val="1"/>
          <w:sz w:val="24"/>
          <w:szCs w:val="24"/>
        </w:rPr>
        <w:t>t</w:t>
      </w:r>
      <w:r>
        <w:rPr>
          <w:spacing w:val="-1"/>
          <w:sz w:val="24"/>
          <w:szCs w:val="24"/>
        </w:rPr>
        <w:t>a</w:t>
      </w:r>
      <w:r>
        <w:rPr>
          <w:sz w:val="24"/>
          <w:szCs w:val="24"/>
        </w:rPr>
        <w:t>n</w:t>
      </w:r>
      <w:r>
        <w:rPr>
          <w:spacing w:val="-2"/>
          <w:sz w:val="24"/>
          <w:szCs w:val="24"/>
        </w:rPr>
        <w:t>g</w:t>
      </w:r>
      <w:r>
        <w:rPr>
          <w:sz w:val="24"/>
          <w:szCs w:val="24"/>
        </w:rPr>
        <w:t>.</w:t>
      </w:r>
      <w:r>
        <w:rPr>
          <w:spacing w:val="2"/>
          <w:sz w:val="24"/>
          <w:szCs w:val="24"/>
        </w:rPr>
        <w:t xml:space="preserve"> </w:t>
      </w:r>
      <w:r>
        <w:rPr>
          <w:spacing w:val="1"/>
          <w:sz w:val="24"/>
          <w:szCs w:val="24"/>
        </w:rPr>
        <w:t>S</w:t>
      </w:r>
      <w:r>
        <w:rPr>
          <w:spacing w:val="-1"/>
          <w:sz w:val="24"/>
          <w:szCs w:val="24"/>
        </w:rPr>
        <w:t>e</w:t>
      </w:r>
      <w:r>
        <w:rPr>
          <w:sz w:val="24"/>
          <w:szCs w:val="24"/>
        </w:rPr>
        <w:t>l</w:t>
      </w:r>
      <w:r>
        <w:rPr>
          <w:spacing w:val="-1"/>
          <w:sz w:val="24"/>
          <w:szCs w:val="24"/>
        </w:rPr>
        <w:t>a</w:t>
      </w:r>
      <w:r>
        <w:rPr>
          <w:sz w:val="24"/>
          <w:szCs w:val="24"/>
        </w:rPr>
        <w:t xml:space="preserve">in itu, </w:t>
      </w:r>
      <w:r>
        <w:rPr>
          <w:spacing w:val="-2"/>
          <w:sz w:val="24"/>
          <w:szCs w:val="24"/>
        </w:rPr>
        <w:t>p</w:t>
      </w:r>
      <w:r>
        <w:rPr>
          <w:spacing w:val="-3"/>
          <w:sz w:val="24"/>
          <w:szCs w:val="24"/>
        </w:rPr>
        <w:t>e</w:t>
      </w:r>
      <w:r>
        <w:rPr>
          <w:sz w:val="24"/>
          <w:szCs w:val="24"/>
        </w:rPr>
        <w:t>nulis</w:t>
      </w:r>
      <w:r>
        <w:rPr>
          <w:spacing w:val="1"/>
          <w:sz w:val="24"/>
          <w:szCs w:val="24"/>
        </w:rPr>
        <w:t xml:space="preserve"> </w:t>
      </w:r>
      <w:r>
        <w:rPr>
          <w:sz w:val="24"/>
          <w:szCs w:val="24"/>
        </w:rPr>
        <w:t>b</w:t>
      </w:r>
      <w:r>
        <w:rPr>
          <w:spacing w:val="-1"/>
          <w:sz w:val="24"/>
          <w:szCs w:val="24"/>
        </w:rPr>
        <w:t>e</w:t>
      </w:r>
      <w:r>
        <w:rPr>
          <w:sz w:val="24"/>
          <w:szCs w:val="24"/>
        </w:rPr>
        <w:t>r</w:t>
      </w:r>
      <w:r>
        <w:rPr>
          <w:spacing w:val="-1"/>
          <w:sz w:val="24"/>
          <w:szCs w:val="24"/>
        </w:rPr>
        <w:t>ha</w:t>
      </w:r>
      <w:r>
        <w:rPr>
          <w:sz w:val="24"/>
          <w:szCs w:val="24"/>
        </w:rPr>
        <w:t>r</w:t>
      </w:r>
      <w:r>
        <w:rPr>
          <w:spacing w:val="-2"/>
          <w:sz w:val="24"/>
          <w:szCs w:val="24"/>
        </w:rPr>
        <w:t>a</w:t>
      </w:r>
      <w:r>
        <w:rPr>
          <w:sz w:val="24"/>
          <w:szCs w:val="24"/>
        </w:rPr>
        <w:t>p</w:t>
      </w:r>
      <w:r>
        <w:rPr>
          <w:spacing w:val="-2"/>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 xml:space="preserve">n </w:t>
      </w:r>
      <w:r>
        <w:rPr>
          <w:spacing w:val="-2"/>
          <w:sz w:val="24"/>
          <w:szCs w:val="24"/>
        </w:rPr>
        <w:t>s</w:t>
      </w:r>
      <w:r>
        <w:rPr>
          <w:spacing w:val="1"/>
          <w:sz w:val="24"/>
          <w:szCs w:val="24"/>
        </w:rPr>
        <w:t>a</w:t>
      </w:r>
      <w:r>
        <w:rPr>
          <w:spacing w:val="2"/>
          <w:sz w:val="24"/>
          <w:szCs w:val="24"/>
        </w:rPr>
        <w:t>r</w:t>
      </w:r>
      <w:r>
        <w:rPr>
          <w:spacing w:val="-1"/>
          <w:sz w:val="24"/>
          <w:szCs w:val="24"/>
        </w:rPr>
        <w:t>a</w:t>
      </w:r>
      <w:r>
        <w:rPr>
          <w:sz w:val="24"/>
          <w:szCs w:val="24"/>
        </w:rPr>
        <w:t>n t</w:t>
      </w:r>
      <w:r>
        <w:rPr>
          <w:spacing w:val="-1"/>
          <w:sz w:val="24"/>
          <w:szCs w:val="24"/>
        </w:rPr>
        <w:t>e</w:t>
      </w:r>
      <w:r>
        <w:rPr>
          <w:sz w:val="24"/>
          <w:szCs w:val="24"/>
        </w:rPr>
        <w:t>rs</w:t>
      </w:r>
      <w:r>
        <w:rPr>
          <w:spacing w:val="-1"/>
          <w:sz w:val="24"/>
          <w:szCs w:val="24"/>
        </w:rPr>
        <w:t>e</w:t>
      </w:r>
      <w:r>
        <w:rPr>
          <w:sz w:val="24"/>
          <w:szCs w:val="24"/>
        </w:rPr>
        <w:t>but</w:t>
      </w:r>
      <w:r>
        <w:rPr>
          <w:spacing w:val="-1"/>
          <w:sz w:val="24"/>
          <w:szCs w:val="24"/>
        </w:rPr>
        <w:t xml:space="preserve"> </w:t>
      </w:r>
      <w:r>
        <w:rPr>
          <w:spacing w:val="1"/>
          <w:sz w:val="24"/>
          <w:szCs w:val="24"/>
        </w:rPr>
        <w:t>C</w:t>
      </w:r>
      <w:r>
        <w:rPr>
          <w:spacing w:val="-3"/>
          <w:sz w:val="24"/>
          <w:szCs w:val="24"/>
        </w:rPr>
        <w:t>V</w:t>
      </w:r>
      <w:r>
        <w:rPr>
          <w:sz w:val="24"/>
          <w:szCs w:val="24"/>
        </w:rPr>
        <w:t>.</w:t>
      </w:r>
      <w:r>
        <w:rPr>
          <w:spacing w:val="2"/>
          <w:sz w:val="24"/>
          <w:szCs w:val="24"/>
        </w:rPr>
        <w:t xml:space="preserve"> </w:t>
      </w:r>
      <w:r>
        <w:rPr>
          <w:spacing w:val="-2"/>
          <w:sz w:val="24"/>
          <w:szCs w:val="24"/>
        </w:rPr>
        <w:t>B</w:t>
      </w:r>
      <w:r>
        <w:rPr>
          <w:spacing w:val="1"/>
          <w:sz w:val="24"/>
          <w:szCs w:val="24"/>
        </w:rPr>
        <w:t>e</w:t>
      </w:r>
      <w:r>
        <w:rPr>
          <w:spacing w:val="-3"/>
          <w:sz w:val="24"/>
          <w:szCs w:val="24"/>
        </w:rPr>
        <w:t>r</w:t>
      </w:r>
      <w:r>
        <w:rPr>
          <w:sz w:val="24"/>
          <w:szCs w:val="24"/>
        </w:rPr>
        <w:t>k</w:t>
      </w:r>
      <w:r>
        <w:rPr>
          <w:spacing w:val="-3"/>
          <w:sz w:val="24"/>
          <w:szCs w:val="24"/>
        </w:rPr>
        <w:t>a</w:t>
      </w:r>
      <w:r>
        <w:rPr>
          <w:sz w:val="24"/>
          <w:szCs w:val="24"/>
        </w:rPr>
        <w:t xml:space="preserve">h </w:t>
      </w:r>
      <w:r>
        <w:rPr>
          <w:spacing w:val="2"/>
          <w:sz w:val="24"/>
          <w:szCs w:val="24"/>
        </w:rPr>
        <w:t>J</w:t>
      </w:r>
      <w:r>
        <w:rPr>
          <w:spacing w:val="1"/>
          <w:sz w:val="24"/>
          <w:szCs w:val="24"/>
        </w:rPr>
        <w:t>a</w:t>
      </w:r>
      <w:r>
        <w:rPr>
          <w:spacing w:val="-5"/>
          <w:sz w:val="24"/>
          <w:szCs w:val="24"/>
        </w:rPr>
        <w:t>y</w:t>
      </w:r>
      <w:r>
        <w:rPr>
          <w:sz w:val="24"/>
          <w:szCs w:val="24"/>
        </w:rPr>
        <w:t>a</w:t>
      </w:r>
      <w:r>
        <w:rPr>
          <w:spacing w:val="2"/>
          <w:sz w:val="24"/>
          <w:szCs w:val="24"/>
        </w:rPr>
        <w:t xml:space="preserve"> </w:t>
      </w:r>
      <w:r>
        <w:rPr>
          <w:spacing w:val="-2"/>
          <w:sz w:val="24"/>
          <w:szCs w:val="24"/>
        </w:rPr>
        <w:t>L</w:t>
      </w:r>
      <w:r>
        <w:rPr>
          <w:spacing w:val="-1"/>
          <w:sz w:val="24"/>
          <w:szCs w:val="24"/>
        </w:rPr>
        <w:t>a</w:t>
      </w:r>
      <w:r>
        <w:rPr>
          <w:spacing w:val="-4"/>
          <w:sz w:val="24"/>
          <w:szCs w:val="24"/>
        </w:rPr>
        <w:t>m</w:t>
      </w:r>
      <w:r>
        <w:rPr>
          <w:sz w:val="24"/>
          <w:szCs w:val="24"/>
        </w:rPr>
        <w:t>o</w:t>
      </w:r>
      <w:r>
        <w:rPr>
          <w:spacing w:val="2"/>
          <w:sz w:val="24"/>
          <w:szCs w:val="24"/>
        </w:rPr>
        <w:t>n</w:t>
      </w:r>
      <w:r>
        <w:rPr>
          <w:spacing w:val="-2"/>
          <w:sz w:val="24"/>
          <w:szCs w:val="24"/>
        </w:rPr>
        <w:t>g</w:t>
      </w:r>
      <w:r>
        <w:rPr>
          <w:spacing w:val="-1"/>
          <w:sz w:val="24"/>
          <w:szCs w:val="24"/>
        </w:rPr>
        <w:t>a</w:t>
      </w:r>
      <w:r>
        <w:rPr>
          <w:sz w:val="24"/>
          <w:szCs w:val="24"/>
        </w:rPr>
        <w:t xml:space="preserve">n </w:t>
      </w:r>
      <w:r>
        <w:rPr>
          <w:spacing w:val="2"/>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2"/>
          <w:sz w:val="24"/>
          <w:szCs w:val="24"/>
        </w:rPr>
        <w:t>m</w:t>
      </w:r>
      <w:r>
        <w:rPr>
          <w:spacing w:val="-1"/>
          <w:sz w:val="24"/>
          <w:szCs w:val="24"/>
        </w:rPr>
        <w:t>e</w:t>
      </w:r>
      <w:r>
        <w:rPr>
          <w:spacing w:val="-4"/>
          <w:sz w:val="24"/>
          <w:szCs w:val="24"/>
        </w:rPr>
        <w:t>m</w:t>
      </w:r>
      <w:r>
        <w:rPr>
          <w:spacing w:val="-1"/>
          <w:sz w:val="24"/>
          <w:szCs w:val="24"/>
        </w:rPr>
        <w:t>a</w:t>
      </w:r>
      <w:r>
        <w:rPr>
          <w:sz w:val="24"/>
          <w:szCs w:val="24"/>
        </w:rPr>
        <w:t>k</w:t>
      </w:r>
      <w:r>
        <w:rPr>
          <w:spacing w:val="1"/>
          <w:sz w:val="24"/>
          <w:szCs w:val="24"/>
        </w:rPr>
        <w:t>s</w:t>
      </w:r>
      <w:r>
        <w:rPr>
          <w:sz w:val="24"/>
          <w:szCs w:val="24"/>
        </w:rPr>
        <w:t>i</w:t>
      </w:r>
      <w:r>
        <w:rPr>
          <w:spacing w:val="-2"/>
          <w:sz w:val="24"/>
          <w:szCs w:val="24"/>
        </w:rPr>
        <w:t>m</w:t>
      </w:r>
      <w:r>
        <w:rPr>
          <w:spacing w:val="-1"/>
          <w:sz w:val="24"/>
          <w:szCs w:val="24"/>
        </w:rPr>
        <w:t>a</w:t>
      </w:r>
      <w:r>
        <w:rPr>
          <w:sz w:val="24"/>
          <w:szCs w:val="24"/>
        </w:rPr>
        <w:t>lk</w:t>
      </w:r>
      <w:r>
        <w:rPr>
          <w:spacing w:val="-1"/>
          <w:sz w:val="24"/>
          <w:szCs w:val="24"/>
        </w:rPr>
        <w:t>a</w:t>
      </w:r>
      <w:r>
        <w:rPr>
          <w:sz w:val="24"/>
          <w:szCs w:val="24"/>
        </w:rPr>
        <w:t>n kin</w:t>
      </w:r>
      <w:r>
        <w:rPr>
          <w:spacing w:val="-1"/>
          <w:sz w:val="24"/>
          <w:szCs w:val="24"/>
        </w:rPr>
        <w:t>er</w:t>
      </w:r>
      <w:r>
        <w:rPr>
          <w:sz w:val="24"/>
          <w:szCs w:val="24"/>
        </w:rPr>
        <w:t>ja</w:t>
      </w:r>
      <w:r>
        <w:rPr>
          <w:spacing w:val="-1"/>
          <w:sz w:val="24"/>
          <w:szCs w:val="24"/>
        </w:rPr>
        <w:t xml:space="preserve"> </w:t>
      </w:r>
      <w:r>
        <w:rPr>
          <w:sz w:val="24"/>
          <w:szCs w:val="24"/>
        </w:rPr>
        <w:t>p</w:t>
      </w:r>
      <w:r>
        <w:rPr>
          <w:spacing w:val="-1"/>
          <w:sz w:val="24"/>
          <w:szCs w:val="24"/>
        </w:rPr>
        <w:t>e</w:t>
      </w:r>
      <w:r>
        <w:rPr>
          <w:spacing w:val="1"/>
          <w:sz w:val="24"/>
          <w:szCs w:val="24"/>
        </w:rPr>
        <w:t>r</w:t>
      </w:r>
      <w:r>
        <w:rPr>
          <w:sz w:val="24"/>
          <w:szCs w:val="24"/>
        </w:rPr>
        <w:t>us</w:t>
      </w:r>
      <w:r>
        <w:rPr>
          <w:spacing w:val="-1"/>
          <w:sz w:val="24"/>
          <w:szCs w:val="24"/>
        </w:rPr>
        <w:t>a</w:t>
      </w:r>
      <w:r>
        <w:rPr>
          <w:sz w:val="24"/>
          <w:szCs w:val="24"/>
        </w:rPr>
        <w:t>ha</w:t>
      </w:r>
      <w:r>
        <w:rPr>
          <w:spacing w:val="-1"/>
          <w:sz w:val="24"/>
          <w:szCs w:val="24"/>
        </w:rPr>
        <w:t>a</w:t>
      </w:r>
      <w:r>
        <w:rPr>
          <w:sz w:val="24"/>
          <w:szCs w:val="24"/>
        </w:rPr>
        <w:t>n d</w:t>
      </w:r>
      <w:r>
        <w:rPr>
          <w:spacing w:val="-1"/>
          <w:sz w:val="24"/>
          <w:szCs w:val="24"/>
        </w:rPr>
        <w:t>a</w:t>
      </w:r>
      <w:r>
        <w:rPr>
          <w:sz w:val="24"/>
          <w:szCs w:val="24"/>
        </w:rPr>
        <w:t>l</w:t>
      </w:r>
      <w:r>
        <w:rPr>
          <w:spacing w:val="-1"/>
          <w:sz w:val="24"/>
          <w:szCs w:val="24"/>
        </w:rPr>
        <w:t>a</w:t>
      </w:r>
      <w:r>
        <w:rPr>
          <w:sz w:val="24"/>
          <w:szCs w:val="24"/>
        </w:rPr>
        <w:t xml:space="preserve">m </w:t>
      </w:r>
      <w:r>
        <w:rPr>
          <w:spacing w:val="-2"/>
          <w:sz w:val="24"/>
          <w:szCs w:val="24"/>
        </w:rPr>
        <w:t>m</w:t>
      </w:r>
      <w:r>
        <w:rPr>
          <w:spacing w:val="-1"/>
          <w:sz w:val="24"/>
          <w:szCs w:val="24"/>
        </w:rPr>
        <w:t>e</w:t>
      </w:r>
      <w:r>
        <w:rPr>
          <w:sz w:val="24"/>
          <w:szCs w:val="24"/>
        </w:rPr>
        <w:t>nd</w:t>
      </w:r>
      <w:r>
        <w:rPr>
          <w:spacing w:val="1"/>
          <w:sz w:val="24"/>
          <w:szCs w:val="24"/>
        </w:rPr>
        <w:t>i</w:t>
      </w:r>
      <w:r>
        <w:rPr>
          <w:sz w:val="24"/>
          <w:szCs w:val="24"/>
        </w:rPr>
        <w:t>st</w:t>
      </w:r>
      <w:r>
        <w:rPr>
          <w:spacing w:val="-3"/>
          <w:sz w:val="24"/>
          <w:szCs w:val="24"/>
        </w:rPr>
        <w:t>r</w:t>
      </w:r>
      <w:r>
        <w:rPr>
          <w:sz w:val="24"/>
          <w:szCs w:val="24"/>
        </w:rPr>
        <w:t>ibusik</w:t>
      </w:r>
      <w:r>
        <w:rPr>
          <w:spacing w:val="-1"/>
          <w:sz w:val="24"/>
          <w:szCs w:val="24"/>
        </w:rPr>
        <w:t>a</w:t>
      </w:r>
      <w:r>
        <w:rPr>
          <w:sz w:val="24"/>
          <w:szCs w:val="24"/>
        </w:rPr>
        <w:t>n pupuk</w:t>
      </w:r>
      <w:r>
        <w:rPr>
          <w:spacing w:val="-5"/>
          <w:sz w:val="24"/>
          <w:szCs w:val="24"/>
        </w:rPr>
        <w:t xml:space="preserve"> </w:t>
      </w:r>
      <w:r>
        <w:rPr>
          <w:sz w:val="24"/>
          <w:szCs w:val="24"/>
        </w:rPr>
        <w:t>b</w:t>
      </w:r>
      <w:r>
        <w:rPr>
          <w:spacing w:val="-1"/>
          <w:sz w:val="24"/>
          <w:szCs w:val="24"/>
        </w:rPr>
        <w:t>e</w:t>
      </w:r>
      <w:r>
        <w:rPr>
          <w:sz w:val="24"/>
          <w:szCs w:val="24"/>
        </w:rPr>
        <w:t>rsubsidi</w:t>
      </w:r>
      <w:r>
        <w:rPr>
          <w:spacing w:val="-2"/>
          <w:sz w:val="24"/>
          <w:szCs w:val="24"/>
        </w:rPr>
        <w:t xml:space="preserve"> </w:t>
      </w:r>
      <w:r>
        <w:rPr>
          <w:sz w:val="24"/>
          <w:szCs w:val="24"/>
        </w:rPr>
        <w:t>di</w:t>
      </w:r>
      <w:r>
        <w:rPr>
          <w:spacing w:val="-2"/>
          <w:sz w:val="24"/>
          <w:szCs w:val="24"/>
        </w:rPr>
        <w:t xml:space="preserve"> </w:t>
      </w:r>
      <w:r>
        <w:rPr>
          <w:sz w:val="24"/>
          <w:szCs w:val="24"/>
        </w:rPr>
        <w:t>K</w:t>
      </w:r>
      <w:r>
        <w:rPr>
          <w:spacing w:val="-1"/>
          <w:sz w:val="24"/>
          <w:szCs w:val="24"/>
        </w:rPr>
        <w:t>a</w:t>
      </w:r>
      <w:r>
        <w:rPr>
          <w:sz w:val="24"/>
          <w:szCs w:val="24"/>
        </w:rPr>
        <w:t>bup</w:t>
      </w:r>
      <w:r>
        <w:rPr>
          <w:spacing w:val="-1"/>
          <w:sz w:val="24"/>
          <w:szCs w:val="24"/>
        </w:rPr>
        <w:t>a</w:t>
      </w:r>
      <w:r>
        <w:rPr>
          <w:sz w:val="24"/>
          <w:szCs w:val="24"/>
        </w:rPr>
        <w:t>t</w:t>
      </w:r>
      <w:r>
        <w:rPr>
          <w:spacing w:val="-1"/>
          <w:sz w:val="24"/>
          <w:szCs w:val="24"/>
        </w:rPr>
        <w:t>e</w:t>
      </w:r>
      <w:r>
        <w:rPr>
          <w:sz w:val="24"/>
          <w:szCs w:val="24"/>
        </w:rPr>
        <w:t xml:space="preserve">n </w:t>
      </w:r>
      <w:r>
        <w:rPr>
          <w:spacing w:val="-3"/>
          <w:sz w:val="24"/>
          <w:szCs w:val="24"/>
        </w:rPr>
        <w:t>L</w:t>
      </w:r>
      <w:r>
        <w:rPr>
          <w:spacing w:val="-1"/>
          <w:sz w:val="24"/>
          <w:szCs w:val="24"/>
        </w:rPr>
        <w:t>a</w:t>
      </w:r>
      <w:r>
        <w:rPr>
          <w:spacing w:val="-4"/>
          <w:sz w:val="24"/>
          <w:szCs w:val="24"/>
        </w:rPr>
        <w:t>m</w:t>
      </w:r>
      <w:r>
        <w:rPr>
          <w:sz w:val="24"/>
          <w:szCs w:val="24"/>
        </w:rPr>
        <w:t>o</w:t>
      </w:r>
      <w:r>
        <w:rPr>
          <w:spacing w:val="2"/>
          <w:sz w:val="24"/>
          <w:szCs w:val="24"/>
        </w:rPr>
        <w:t>n</w:t>
      </w:r>
      <w:r>
        <w:rPr>
          <w:sz w:val="24"/>
          <w:szCs w:val="24"/>
        </w:rPr>
        <w:t>g</w:t>
      </w:r>
      <w:r>
        <w:rPr>
          <w:spacing w:val="-1"/>
          <w:sz w:val="24"/>
          <w:szCs w:val="24"/>
        </w:rPr>
        <w:t>a</w:t>
      </w:r>
      <w:r>
        <w:rPr>
          <w:sz w:val="24"/>
          <w:szCs w:val="24"/>
        </w:rPr>
        <w:t>n.</w:t>
      </w:r>
    </w:p>
    <w:p w:rsidR="00D0784A" w:rsidRDefault="00D0784A">
      <w:pPr>
        <w:spacing w:before="14" w:line="220" w:lineRule="exact"/>
        <w:rPr>
          <w:sz w:val="22"/>
          <w:szCs w:val="22"/>
        </w:rPr>
      </w:pPr>
    </w:p>
    <w:p w:rsidR="00D0784A" w:rsidRDefault="00257B40">
      <w:pPr>
        <w:spacing w:before="29"/>
        <w:ind w:left="4706" w:right="4121"/>
        <w:jc w:val="center"/>
        <w:rPr>
          <w:sz w:val="24"/>
          <w:szCs w:val="24"/>
        </w:rPr>
      </w:pPr>
      <w:r>
        <w:rPr>
          <w:b/>
          <w:sz w:val="24"/>
          <w:szCs w:val="24"/>
        </w:rPr>
        <w:t>DA</w:t>
      </w:r>
      <w:r>
        <w:rPr>
          <w:b/>
          <w:spacing w:val="-3"/>
          <w:sz w:val="24"/>
          <w:szCs w:val="24"/>
        </w:rPr>
        <w:t>F</w:t>
      </w:r>
      <w:r>
        <w:rPr>
          <w:b/>
          <w:spacing w:val="-2"/>
          <w:sz w:val="24"/>
          <w:szCs w:val="24"/>
        </w:rPr>
        <w:t>T</w:t>
      </w:r>
      <w:r>
        <w:rPr>
          <w:b/>
          <w:sz w:val="24"/>
          <w:szCs w:val="24"/>
        </w:rPr>
        <w:t>AR</w:t>
      </w:r>
      <w:r>
        <w:rPr>
          <w:b/>
          <w:spacing w:val="2"/>
          <w:sz w:val="24"/>
          <w:szCs w:val="24"/>
        </w:rPr>
        <w:t xml:space="preserve"> </w:t>
      </w:r>
      <w:r>
        <w:rPr>
          <w:b/>
          <w:spacing w:val="-3"/>
          <w:sz w:val="24"/>
          <w:szCs w:val="24"/>
        </w:rPr>
        <w:t>P</w:t>
      </w:r>
      <w:r>
        <w:rPr>
          <w:b/>
          <w:sz w:val="24"/>
          <w:szCs w:val="24"/>
        </w:rPr>
        <w:t>U</w:t>
      </w:r>
      <w:r>
        <w:rPr>
          <w:b/>
          <w:spacing w:val="1"/>
          <w:sz w:val="24"/>
          <w:szCs w:val="24"/>
        </w:rPr>
        <w:t>ST</w:t>
      </w:r>
      <w:r>
        <w:rPr>
          <w:b/>
          <w:sz w:val="24"/>
          <w:szCs w:val="24"/>
        </w:rPr>
        <w:t>A</w:t>
      </w:r>
      <w:r>
        <w:rPr>
          <w:b/>
          <w:spacing w:val="-2"/>
          <w:sz w:val="24"/>
          <w:szCs w:val="24"/>
        </w:rPr>
        <w:t>KA</w:t>
      </w:r>
    </w:p>
    <w:p w:rsidR="00D0784A" w:rsidRDefault="00D0784A">
      <w:pPr>
        <w:spacing w:before="1" w:line="140" w:lineRule="exact"/>
        <w:rPr>
          <w:sz w:val="14"/>
          <w:szCs w:val="14"/>
        </w:rPr>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257B40">
      <w:pPr>
        <w:ind w:left="1871"/>
        <w:rPr>
          <w:sz w:val="24"/>
          <w:szCs w:val="24"/>
        </w:rPr>
      </w:pPr>
      <w:r>
        <w:rPr>
          <w:sz w:val="24"/>
          <w:szCs w:val="24"/>
        </w:rPr>
        <w:t xml:space="preserve">Andhini, N. </w:t>
      </w:r>
      <w:r>
        <w:rPr>
          <w:spacing w:val="-3"/>
          <w:sz w:val="24"/>
          <w:szCs w:val="24"/>
        </w:rPr>
        <w:t>F</w:t>
      </w:r>
      <w:r>
        <w:rPr>
          <w:sz w:val="24"/>
          <w:szCs w:val="24"/>
        </w:rPr>
        <w:t>.</w:t>
      </w:r>
      <w:r>
        <w:rPr>
          <w:spacing w:val="2"/>
          <w:sz w:val="24"/>
          <w:szCs w:val="24"/>
        </w:rPr>
        <w:t xml:space="preserve"> </w:t>
      </w:r>
      <w:r>
        <w:rPr>
          <w:spacing w:val="-3"/>
          <w:sz w:val="24"/>
          <w:szCs w:val="24"/>
        </w:rPr>
        <w:t>(</w:t>
      </w:r>
      <w:r>
        <w:rPr>
          <w:sz w:val="24"/>
          <w:szCs w:val="24"/>
        </w:rPr>
        <w:t>2017</w:t>
      </w:r>
      <w:r>
        <w:rPr>
          <w:spacing w:val="-3"/>
          <w:sz w:val="24"/>
          <w:szCs w:val="24"/>
        </w:rPr>
        <w:t>)</w:t>
      </w:r>
      <w:r>
        <w:rPr>
          <w:sz w:val="24"/>
          <w:szCs w:val="24"/>
        </w:rPr>
        <w:t xml:space="preserve">. </w:t>
      </w:r>
      <w:r>
        <w:rPr>
          <w:spacing w:val="-1"/>
          <w:sz w:val="24"/>
          <w:szCs w:val="24"/>
        </w:rPr>
        <w:t>P</w:t>
      </w:r>
      <w:r>
        <w:rPr>
          <w:spacing w:val="1"/>
          <w:sz w:val="24"/>
          <w:szCs w:val="24"/>
        </w:rPr>
        <w:t>e</w:t>
      </w:r>
      <w:r>
        <w:rPr>
          <w:sz w:val="24"/>
          <w:szCs w:val="24"/>
        </w:rPr>
        <w:t>n</w:t>
      </w:r>
      <w:r>
        <w:rPr>
          <w:spacing w:val="-2"/>
          <w:sz w:val="24"/>
          <w:szCs w:val="24"/>
        </w:rPr>
        <w:t>g</w:t>
      </w:r>
      <w:r>
        <w:rPr>
          <w:spacing w:val="-1"/>
          <w:sz w:val="24"/>
          <w:szCs w:val="24"/>
        </w:rPr>
        <w:t>er</w:t>
      </w:r>
      <w:r>
        <w:rPr>
          <w:sz w:val="24"/>
          <w:szCs w:val="24"/>
        </w:rPr>
        <w:t>ti</w:t>
      </w:r>
      <w:r>
        <w:rPr>
          <w:spacing w:val="-1"/>
          <w:sz w:val="24"/>
          <w:szCs w:val="24"/>
        </w:rPr>
        <w:t>a</w:t>
      </w:r>
      <w:r>
        <w:rPr>
          <w:sz w:val="24"/>
          <w:szCs w:val="24"/>
        </w:rPr>
        <w:t>n ku</w:t>
      </w:r>
      <w:r>
        <w:rPr>
          <w:spacing w:val="-1"/>
          <w:sz w:val="24"/>
          <w:szCs w:val="24"/>
        </w:rPr>
        <w:t>a</w:t>
      </w:r>
      <w:r>
        <w:rPr>
          <w:sz w:val="24"/>
          <w:szCs w:val="24"/>
        </w:rPr>
        <w:t>lit</w:t>
      </w:r>
      <w:r>
        <w:rPr>
          <w:spacing w:val="-1"/>
          <w:sz w:val="24"/>
          <w:szCs w:val="24"/>
        </w:rPr>
        <w:t>a</w:t>
      </w:r>
      <w:r>
        <w:rPr>
          <w:sz w:val="24"/>
          <w:szCs w:val="24"/>
        </w:rPr>
        <w:t>s p</w:t>
      </w:r>
      <w:r>
        <w:rPr>
          <w:spacing w:val="-1"/>
          <w:sz w:val="24"/>
          <w:szCs w:val="24"/>
        </w:rPr>
        <w:t>e</w:t>
      </w:r>
      <w:r>
        <w:rPr>
          <w:sz w:val="24"/>
          <w:szCs w:val="24"/>
        </w:rPr>
        <w:t>l</w:t>
      </w:r>
      <w:r>
        <w:rPr>
          <w:spacing w:val="1"/>
          <w:sz w:val="24"/>
          <w:szCs w:val="24"/>
        </w:rPr>
        <w:t>a</w:t>
      </w:r>
      <w:r>
        <w:rPr>
          <w:spacing w:val="-5"/>
          <w:sz w:val="24"/>
          <w:szCs w:val="24"/>
        </w:rPr>
        <w:t>y</w:t>
      </w:r>
      <w:r>
        <w:rPr>
          <w:spacing w:val="-1"/>
          <w:sz w:val="24"/>
          <w:szCs w:val="24"/>
        </w:rPr>
        <w:t>a</w:t>
      </w:r>
      <w:r>
        <w:rPr>
          <w:spacing w:val="2"/>
          <w:sz w:val="24"/>
          <w:szCs w:val="24"/>
        </w:rPr>
        <w:t>n</w:t>
      </w:r>
      <w:r>
        <w:rPr>
          <w:spacing w:val="-1"/>
          <w:sz w:val="24"/>
          <w:szCs w:val="24"/>
        </w:rPr>
        <w:t>a</w:t>
      </w:r>
      <w:r>
        <w:rPr>
          <w:sz w:val="24"/>
          <w:szCs w:val="24"/>
        </w:rPr>
        <w:t>n.</w:t>
      </w:r>
      <w:r>
        <w:rPr>
          <w:spacing w:val="5"/>
          <w:sz w:val="24"/>
          <w:szCs w:val="24"/>
        </w:rPr>
        <w:t xml:space="preserve"> </w:t>
      </w:r>
      <w:r>
        <w:rPr>
          <w:i/>
          <w:spacing w:val="-1"/>
          <w:sz w:val="24"/>
          <w:szCs w:val="24"/>
        </w:rPr>
        <w:t>J</w:t>
      </w:r>
      <w:r>
        <w:rPr>
          <w:i/>
          <w:spacing w:val="-2"/>
          <w:sz w:val="24"/>
          <w:szCs w:val="24"/>
        </w:rPr>
        <w:t>o</w:t>
      </w:r>
      <w:r>
        <w:rPr>
          <w:i/>
          <w:sz w:val="24"/>
          <w:szCs w:val="24"/>
        </w:rPr>
        <w:t>urnal</w:t>
      </w:r>
      <w:r>
        <w:rPr>
          <w:i/>
          <w:spacing w:val="-1"/>
          <w:sz w:val="24"/>
          <w:szCs w:val="24"/>
        </w:rPr>
        <w:t xml:space="preserve"> </w:t>
      </w:r>
      <w:r>
        <w:rPr>
          <w:i/>
          <w:sz w:val="24"/>
          <w:szCs w:val="24"/>
        </w:rPr>
        <w:t xml:space="preserve">of </w:t>
      </w:r>
      <w:r>
        <w:rPr>
          <w:i/>
          <w:spacing w:val="-2"/>
          <w:sz w:val="24"/>
          <w:szCs w:val="24"/>
        </w:rPr>
        <w:t>C</w:t>
      </w:r>
      <w:r>
        <w:rPr>
          <w:i/>
          <w:sz w:val="24"/>
          <w:szCs w:val="24"/>
        </w:rPr>
        <w:t>h</w:t>
      </w:r>
      <w:r>
        <w:rPr>
          <w:i/>
          <w:spacing w:val="-1"/>
          <w:sz w:val="24"/>
          <w:szCs w:val="24"/>
        </w:rPr>
        <w:t>e</w:t>
      </w:r>
      <w:r>
        <w:rPr>
          <w:i/>
          <w:sz w:val="24"/>
          <w:szCs w:val="24"/>
        </w:rPr>
        <w:t>mi</w:t>
      </w:r>
      <w:r>
        <w:rPr>
          <w:i/>
          <w:spacing w:val="-1"/>
          <w:sz w:val="24"/>
          <w:szCs w:val="24"/>
        </w:rPr>
        <w:t>c</w:t>
      </w:r>
      <w:r>
        <w:rPr>
          <w:i/>
          <w:spacing w:val="-2"/>
          <w:sz w:val="24"/>
          <w:szCs w:val="24"/>
        </w:rPr>
        <w:t>a</w:t>
      </w:r>
      <w:r>
        <w:rPr>
          <w:i/>
          <w:sz w:val="24"/>
          <w:szCs w:val="24"/>
        </w:rPr>
        <w:t>l</w:t>
      </w:r>
    </w:p>
    <w:p w:rsidR="00D0784A" w:rsidRDefault="00D0784A">
      <w:pPr>
        <w:spacing w:before="10" w:line="120" w:lineRule="exact"/>
        <w:rPr>
          <w:sz w:val="12"/>
          <w:szCs w:val="12"/>
        </w:rPr>
      </w:pPr>
    </w:p>
    <w:p w:rsidR="00D0784A" w:rsidRDefault="00257B40">
      <w:pPr>
        <w:ind w:left="2348"/>
        <w:rPr>
          <w:sz w:val="24"/>
          <w:szCs w:val="24"/>
        </w:rPr>
      </w:pPr>
      <w:r>
        <w:rPr>
          <w:i/>
          <w:spacing w:val="-1"/>
          <w:sz w:val="24"/>
          <w:szCs w:val="24"/>
        </w:rPr>
        <w:t>I</w:t>
      </w:r>
      <w:r>
        <w:rPr>
          <w:i/>
          <w:sz w:val="24"/>
          <w:szCs w:val="24"/>
        </w:rPr>
        <w:t>nformat</w:t>
      </w:r>
      <w:r>
        <w:rPr>
          <w:i/>
          <w:spacing w:val="1"/>
          <w:sz w:val="24"/>
          <w:szCs w:val="24"/>
        </w:rPr>
        <w:t>i</w:t>
      </w:r>
      <w:r>
        <w:rPr>
          <w:i/>
          <w:sz w:val="24"/>
          <w:szCs w:val="24"/>
        </w:rPr>
        <w:t>on</w:t>
      </w:r>
      <w:r>
        <w:rPr>
          <w:i/>
          <w:spacing w:val="-2"/>
          <w:sz w:val="24"/>
          <w:szCs w:val="24"/>
        </w:rPr>
        <w:t xml:space="preserve"> </w:t>
      </w:r>
      <w:r>
        <w:rPr>
          <w:i/>
          <w:sz w:val="24"/>
          <w:szCs w:val="24"/>
        </w:rPr>
        <w:t xml:space="preserve">and </w:t>
      </w:r>
      <w:r>
        <w:rPr>
          <w:i/>
          <w:spacing w:val="-1"/>
          <w:sz w:val="24"/>
          <w:szCs w:val="24"/>
        </w:rPr>
        <w:t>M</w:t>
      </w:r>
      <w:r>
        <w:rPr>
          <w:i/>
          <w:spacing w:val="-2"/>
          <w:sz w:val="24"/>
          <w:szCs w:val="24"/>
        </w:rPr>
        <w:t>o</w:t>
      </w:r>
      <w:r>
        <w:rPr>
          <w:i/>
          <w:sz w:val="24"/>
          <w:szCs w:val="24"/>
        </w:rPr>
        <w:t>d</w:t>
      </w:r>
      <w:r>
        <w:rPr>
          <w:i/>
          <w:spacing w:val="-1"/>
          <w:sz w:val="24"/>
          <w:szCs w:val="24"/>
        </w:rPr>
        <w:t>e</w:t>
      </w:r>
      <w:r>
        <w:rPr>
          <w:i/>
          <w:spacing w:val="-2"/>
          <w:sz w:val="24"/>
          <w:szCs w:val="24"/>
        </w:rPr>
        <w:t>l</w:t>
      </w:r>
      <w:r>
        <w:rPr>
          <w:i/>
          <w:sz w:val="24"/>
          <w:szCs w:val="24"/>
        </w:rPr>
        <w:t>i</w:t>
      </w:r>
      <w:r>
        <w:rPr>
          <w:i/>
          <w:spacing w:val="-2"/>
          <w:sz w:val="24"/>
          <w:szCs w:val="24"/>
        </w:rPr>
        <w:t>n</w:t>
      </w:r>
      <w:r>
        <w:rPr>
          <w:i/>
          <w:sz w:val="24"/>
          <w:szCs w:val="24"/>
        </w:rPr>
        <w:t>g</w:t>
      </w:r>
      <w:r>
        <w:rPr>
          <w:sz w:val="24"/>
          <w:szCs w:val="24"/>
        </w:rPr>
        <w:t xml:space="preserve">, </w:t>
      </w:r>
      <w:r>
        <w:rPr>
          <w:i/>
          <w:sz w:val="24"/>
          <w:szCs w:val="24"/>
        </w:rPr>
        <w:t>53</w:t>
      </w:r>
      <w:r>
        <w:rPr>
          <w:spacing w:val="-1"/>
          <w:sz w:val="24"/>
          <w:szCs w:val="24"/>
        </w:rPr>
        <w:t>(</w:t>
      </w:r>
      <w:r>
        <w:rPr>
          <w:sz w:val="24"/>
          <w:szCs w:val="24"/>
        </w:rPr>
        <w:t>9</w:t>
      </w:r>
      <w:r>
        <w:rPr>
          <w:spacing w:val="-3"/>
          <w:sz w:val="24"/>
          <w:szCs w:val="24"/>
        </w:rPr>
        <w:t>)</w:t>
      </w:r>
      <w:r>
        <w:rPr>
          <w:sz w:val="24"/>
          <w:szCs w:val="24"/>
        </w:rPr>
        <w:t>, 16</w:t>
      </w:r>
      <w:r>
        <w:rPr>
          <w:spacing w:val="2"/>
          <w:sz w:val="24"/>
          <w:szCs w:val="24"/>
        </w:rPr>
        <w:t>8</w:t>
      </w:r>
      <w:r>
        <w:rPr>
          <w:sz w:val="24"/>
          <w:szCs w:val="24"/>
        </w:rPr>
        <w:t>9–</w:t>
      </w:r>
      <w:r>
        <w:rPr>
          <w:spacing w:val="-2"/>
          <w:sz w:val="24"/>
          <w:szCs w:val="24"/>
        </w:rPr>
        <w:t>1</w:t>
      </w:r>
      <w:r>
        <w:rPr>
          <w:sz w:val="24"/>
          <w:szCs w:val="24"/>
        </w:rPr>
        <w:t>699.</w:t>
      </w:r>
    </w:p>
    <w:p w:rsidR="00D0784A" w:rsidRDefault="00D0784A">
      <w:pPr>
        <w:spacing w:before="8" w:line="120" w:lineRule="exact"/>
        <w:rPr>
          <w:sz w:val="12"/>
          <w:szCs w:val="12"/>
        </w:rPr>
      </w:pPr>
    </w:p>
    <w:p w:rsidR="00D0784A" w:rsidRDefault="00257B40">
      <w:pPr>
        <w:ind w:left="1871"/>
        <w:rPr>
          <w:sz w:val="24"/>
          <w:szCs w:val="24"/>
        </w:rPr>
      </w:pPr>
      <w:r>
        <w:rPr>
          <w:spacing w:val="-1"/>
          <w:sz w:val="24"/>
          <w:szCs w:val="24"/>
        </w:rPr>
        <w:t>F</w:t>
      </w:r>
      <w:r>
        <w:rPr>
          <w:sz w:val="24"/>
          <w:szCs w:val="24"/>
        </w:rPr>
        <w:t>it</w:t>
      </w:r>
      <w:r>
        <w:rPr>
          <w:spacing w:val="-1"/>
          <w:sz w:val="24"/>
          <w:szCs w:val="24"/>
        </w:rPr>
        <w:t>r</w:t>
      </w:r>
      <w:r>
        <w:rPr>
          <w:sz w:val="24"/>
          <w:szCs w:val="24"/>
        </w:rPr>
        <w:t>i</w:t>
      </w:r>
      <w:r>
        <w:rPr>
          <w:spacing w:val="-1"/>
          <w:sz w:val="24"/>
          <w:szCs w:val="24"/>
        </w:rPr>
        <w:t>a</w:t>
      </w:r>
      <w:r>
        <w:rPr>
          <w:sz w:val="24"/>
          <w:szCs w:val="24"/>
        </w:rPr>
        <w:t>.</w:t>
      </w:r>
      <w:r>
        <w:rPr>
          <w:spacing w:val="2"/>
          <w:sz w:val="24"/>
          <w:szCs w:val="24"/>
        </w:rPr>
        <w:t xml:space="preserve"> </w:t>
      </w:r>
      <w:r>
        <w:rPr>
          <w:spacing w:val="-1"/>
          <w:sz w:val="24"/>
          <w:szCs w:val="24"/>
        </w:rPr>
        <w:t>(</w:t>
      </w:r>
      <w:r>
        <w:rPr>
          <w:sz w:val="24"/>
          <w:szCs w:val="24"/>
        </w:rPr>
        <w:t>2</w:t>
      </w:r>
      <w:r>
        <w:rPr>
          <w:spacing w:val="-2"/>
          <w:sz w:val="24"/>
          <w:szCs w:val="24"/>
        </w:rPr>
        <w:t>0</w:t>
      </w:r>
      <w:r>
        <w:rPr>
          <w:sz w:val="24"/>
          <w:szCs w:val="24"/>
        </w:rPr>
        <w:t>17).</w:t>
      </w:r>
      <w:r>
        <w:rPr>
          <w:spacing w:val="-3"/>
          <w:sz w:val="24"/>
          <w:szCs w:val="24"/>
        </w:rPr>
        <w:t xml:space="preserve"> </w:t>
      </w:r>
      <w:r>
        <w:rPr>
          <w:sz w:val="24"/>
          <w:szCs w:val="24"/>
        </w:rPr>
        <w:t>Kin</w:t>
      </w:r>
      <w:r>
        <w:rPr>
          <w:spacing w:val="-1"/>
          <w:sz w:val="24"/>
          <w:szCs w:val="24"/>
        </w:rPr>
        <w:t>er</w:t>
      </w:r>
      <w:r>
        <w:rPr>
          <w:sz w:val="24"/>
          <w:szCs w:val="24"/>
        </w:rPr>
        <w:t>j</w:t>
      </w:r>
      <w:r>
        <w:rPr>
          <w:spacing w:val="-1"/>
          <w:sz w:val="24"/>
          <w:szCs w:val="24"/>
        </w:rPr>
        <w:t>a</w:t>
      </w:r>
      <w:r>
        <w:rPr>
          <w:sz w:val="24"/>
          <w:szCs w:val="24"/>
        </w:rPr>
        <w:t>.</w:t>
      </w:r>
      <w:r>
        <w:rPr>
          <w:spacing w:val="2"/>
          <w:sz w:val="24"/>
          <w:szCs w:val="24"/>
        </w:rPr>
        <w:t xml:space="preserve"> </w:t>
      </w:r>
      <w:r>
        <w:rPr>
          <w:i/>
          <w:spacing w:val="-1"/>
          <w:sz w:val="24"/>
          <w:szCs w:val="24"/>
        </w:rPr>
        <w:t>J</w:t>
      </w:r>
      <w:r>
        <w:rPr>
          <w:i/>
          <w:sz w:val="24"/>
          <w:szCs w:val="24"/>
        </w:rPr>
        <w:t>ournal</w:t>
      </w:r>
      <w:r>
        <w:rPr>
          <w:i/>
          <w:spacing w:val="-2"/>
          <w:sz w:val="24"/>
          <w:szCs w:val="24"/>
        </w:rPr>
        <w:t xml:space="preserve"> </w:t>
      </w:r>
      <w:r>
        <w:rPr>
          <w:i/>
          <w:sz w:val="24"/>
          <w:szCs w:val="24"/>
        </w:rPr>
        <w:t xml:space="preserve">of </w:t>
      </w:r>
      <w:r>
        <w:rPr>
          <w:i/>
          <w:spacing w:val="1"/>
          <w:sz w:val="24"/>
          <w:szCs w:val="24"/>
        </w:rPr>
        <w:t>C</w:t>
      </w:r>
      <w:r>
        <w:rPr>
          <w:i/>
          <w:sz w:val="24"/>
          <w:szCs w:val="24"/>
        </w:rPr>
        <w:t>h</w:t>
      </w:r>
      <w:r>
        <w:rPr>
          <w:i/>
          <w:spacing w:val="-3"/>
          <w:sz w:val="24"/>
          <w:szCs w:val="24"/>
        </w:rPr>
        <w:t>e</w:t>
      </w:r>
      <w:r>
        <w:rPr>
          <w:i/>
          <w:sz w:val="24"/>
          <w:szCs w:val="24"/>
        </w:rPr>
        <w:t>mi</w:t>
      </w:r>
      <w:r>
        <w:rPr>
          <w:i/>
          <w:spacing w:val="-1"/>
          <w:sz w:val="24"/>
          <w:szCs w:val="24"/>
        </w:rPr>
        <w:t>c</w:t>
      </w:r>
      <w:r>
        <w:rPr>
          <w:i/>
          <w:sz w:val="24"/>
          <w:szCs w:val="24"/>
        </w:rPr>
        <w:t>al Inf</w:t>
      </w:r>
      <w:r>
        <w:rPr>
          <w:i/>
          <w:spacing w:val="-2"/>
          <w:sz w:val="24"/>
          <w:szCs w:val="24"/>
        </w:rPr>
        <w:t>o</w:t>
      </w:r>
      <w:r>
        <w:rPr>
          <w:i/>
          <w:spacing w:val="-5"/>
          <w:sz w:val="24"/>
          <w:szCs w:val="24"/>
        </w:rPr>
        <w:t>r</w:t>
      </w:r>
      <w:r>
        <w:rPr>
          <w:i/>
          <w:sz w:val="24"/>
          <w:szCs w:val="24"/>
        </w:rPr>
        <w:t>mation a</w:t>
      </w:r>
      <w:r>
        <w:rPr>
          <w:i/>
          <w:spacing w:val="-2"/>
          <w:sz w:val="24"/>
          <w:szCs w:val="24"/>
        </w:rPr>
        <w:t>n</w:t>
      </w:r>
      <w:r>
        <w:rPr>
          <w:i/>
          <w:sz w:val="24"/>
          <w:szCs w:val="24"/>
        </w:rPr>
        <w:t xml:space="preserve">d </w:t>
      </w:r>
      <w:r>
        <w:rPr>
          <w:i/>
          <w:spacing w:val="-1"/>
          <w:sz w:val="24"/>
          <w:szCs w:val="24"/>
        </w:rPr>
        <w:t>M</w:t>
      </w:r>
      <w:r>
        <w:rPr>
          <w:i/>
          <w:sz w:val="24"/>
          <w:szCs w:val="24"/>
        </w:rPr>
        <w:t>odeli</w:t>
      </w:r>
      <w:r>
        <w:rPr>
          <w:i/>
          <w:spacing w:val="-2"/>
          <w:sz w:val="24"/>
          <w:szCs w:val="24"/>
        </w:rPr>
        <w:t>n</w:t>
      </w:r>
      <w:r>
        <w:rPr>
          <w:i/>
          <w:spacing w:val="2"/>
          <w:sz w:val="24"/>
          <w:szCs w:val="24"/>
        </w:rPr>
        <w:t>g</w:t>
      </w:r>
      <w:r>
        <w:rPr>
          <w:sz w:val="24"/>
          <w:szCs w:val="24"/>
        </w:rPr>
        <w:t xml:space="preserve">, </w:t>
      </w:r>
      <w:r>
        <w:rPr>
          <w:i/>
          <w:spacing w:val="-2"/>
          <w:sz w:val="24"/>
          <w:szCs w:val="24"/>
        </w:rPr>
        <w:t>5</w:t>
      </w:r>
      <w:r>
        <w:rPr>
          <w:i/>
          <w:sz w:val="24"/>
          <w:szCs w:val="24"/>
        </w:rPr>
        <w:t>3</w:t>
      </w:r>
      <w:r>
        <w:rPr>
          <w:sz w:val="24"/>
          <w:szCs w:val="24"/>
        </w:rPr>
        <w:t>(9</w:t>
      </w:r>
      <w:r>
        <w:rPr>
          <w:spacing w:val="-1"/>
          <w:sz w:val="24"/>
          <w:szCs w:val="24"/>
        </w:rPr>
        <w:t>)</w:t>
      </w:r>
      <w:r>
        <w:rPr>
          <w:sz w:val="24"/>
          <w:szCs w:val="24"/>
        </w:rPr>
        <w:t>,</w:t>
      </w:r>
    </w:p>
    <w:p w:rsidR="00D0784A" w:rsidRDefault="00D0784A">
      <w:pPr>
        <w:spacing w:before="7" w:line="120" w:lineRule="exact"/>
        <w:rPr>
          <w:sz w:val="12"/>
          <w:szCs w:val="12"/>
        </w:rPr>
      </w:pPr>
    </w:p>
    <w:p w:rsidR="00D0784A" w:rsidRDefault="00257B40">
      <w:pPr>
        <w:ind w:left="2348"/>
        <w:rPr>
          <w:sz w:val="24"/>
          <w:szCs w:val="24"/>
        </w:rPr>
      </w:pPr>
      <w:r>
        <w:rPr>
          <w:sz w:val="24"/>
          <w:szCs w:val="24"/>
        </w:rPr>
        <w:t>1689–16</w:t>
      </w:r>
      <w:r>
        <w:rPr>
          <w:spacing w:val="1"/>
          <w:sz w:val="24"/>
          <w:szCs w:val="24"/>
        </w:rPr>
        <w:t>9</w:t>
      </w:r>
      <w:r>
        <w:rPr>
          <w:spacing w:val="-2"/>
          <w:sz w:val="24"/>
          <w:szCs w:val="24"/>
        </w:rPr>
        <w:t>9</w:t>
      </w:r>
      <w:r>
        <w:rPr>
          <w:sz w:val="24"/>
          <w:szCs w:val="24"/>
        </w:rPr>
        <w:t>.</w:t>
      </w:r>
    </w:p>
    <w:p w:rsidR="00D0784A" w:rsidRDefault="00D0784A">
      <w:pPr>
        <w:spacing w:before="2" w:line="120" w:lineRule="exact"/>
        <w:rPr>
          <w:sz w:val="13"/>
          <w:szCs w:val="13"/>
        </w:rPr>
      </w:pPr>
    </w:p>
    <w:p w:rsidR="00D0784A" w:rsidRDefault="00257B40">
      <w:pPr>
        <w:spacing w:line="360" w:lineRule="auto"/>
        <w:ind w:left="2348" w:right="1593" w:hanging="478"/>
        <w:rPr>
          <w:sz w:val="24"/>
          <w:szCs w:val="24"/>
        </w:rPr>
      </w:pPr>
      <w:r>
        <w:rPr>
          <w:spacing w:val="1"/>
          <w:sz w:val="24"/>
          <w:szCs w:val="24"/>
        </w:rPr>
        <w:t>S</w:t>
      </w:r>
      <w:r>
        <w:rPr>
          <w:sz w:val="24"/>
          <w:szCs w:val="24"/>
        </w:rPr>
        <w:t>t</w:t>
      </w:r>
      <w:r>
        <w:rPr>
          <w:spacing w:val="-1"/>
          <w:sz w:val="24"/>
          <w:szCs w:val="24"/>
        </w:rPr>
        <w:t>e</w:t>
      </w:r>
      <w:r>
        <w:rPr>
          <w:spacing w:val="-3"/>
          <w:sz w:val="24"/>
          <w:szCs w:val="24"/>
        </w:rPr>
        <w:t>f</w:t>
      </w:r>
      <w:r>
        <w:rPr>
          <w:spacing w:val="-1"/>
          <w:sz w:val="24"/>
          <w:szCs w:val="24"/>
        </w:rPr>
        <w:t>a</w:t>
      </w:r>
      <w:r>
        <w:rPr>
          <w:sz w:val="24"/>
          <w:szCs w:val="24"/>
        </w:rPr>
        <w:t>ni,</w:t>
      </w:r>
      <w:r>
        <w:rPr>
          <w:spacing w:val="2"/>
          <w:sz w:val="24"/>
          <w:szCs w:val="24"/>
        </w:rPr>
        <w:t xml:space="preserve"> </w:t>
      </w:r>
      <w:r>
        <w:rPr>
          <w:spacing w:val="-1"/>
          <w:sz w:val="24"/>
          <w:szCs w:val="24"/>
        </w:rPr>
        <w:t>F</w:t>
      </w:r>
      <w:r>
        <w:rPr>
          <w:sz w:val="24"/>
          <w:szCs w:val="24"/>
        </w:rPr>
        <w:t>. (20</w:t>
      </w:r>
      <w:r>
        <w:rPr>
          <w:spacing w:val="-2"/>
          <w:sz w:val="24"/>
          <w:szCs w:val="24"/>
        </w:rPr>
        <w:t>0</w:t>
      </w:r>
      <w:r>
        <w:rPr>
          <w:sz w:val="24"/>
          <w:szCs w:val="24"/>
        </w:rPr>
        <w:t>9). P</w:t>
      </w:r>
      <w:r>
        <w:rPr>
          <w:spacing w:val="-3"/>
          <w:sz w:val="24"/>
          <w:szCs w:val="24"/>
        </w:rPr>
        <w:t>E</w:t>
      </w:r>
      <w:r>
        <w:rPr>
          <w:sz w:val="24"/>
          <w:szCs w:val="24"/>
        </w:rPr>
        <w:t>N</w:t>
      </w:r>
      <w:r>
        <w:rPr>
          <w:spacing w:val="2"/>
          <w:sz w:val="24"/>
          <w:szCs w:val="24"/>
        </w:rPr>
        <w:t>G</w:t>
      </w:r>
      <w:r>
        <w:rPr>
          <w:sz w:val="24"/>
          <w:szCs w:val="24"/>
        </w:rPr>
        <w:t>A</w:t>
      </w:r>
      <w:r>
        <w:rPr>
          <w:spacing w:val="-2"/>
          <w:sz w:val="24"/>
          <w:szCs w:val="24"/>
        </w:rPr>
        <w:t>R</w:t>
      </w:r>
      <w:r>
        <w:rPr>
          <w:sz w:val="24"/>
          <w:szCs w:val="24"/>
        </w:rPr>
        <w:t>UH</w:t>
      </w:r>
      <w:r>
        <w:rPr>
          <w:spacing w:val="-3"/>
          <w:sz w:val="24"/>
          <w:szCs w:val="24"/>
        </w:rPr>
        <w:t xml:space="preserve"> </w:t>
      </w:r>
      <w:r>
        <w:rPr>
          <w:sz w:val="24"/>
          <w:szCs w:val="24"/>
        </w:rPr>
        <w:t>KU</w:t>
      </w:r>
      <w:r>
        <w:rPr>
          <w:spacing w:val="2"/>
          <w:sz w:val="24"/>
          <w:szCs w:val="24"/>
        </w:rPr>
        <w:t>A</w:t>
      </w:r>
      <w:r>
        <w:rPr>
          <w:sz w:val="24"/>
          <w:szCs w:val="24"/>
        </w:rPr>
        <w:t>L</w:t>
      </w:r>
      <w:r>
        <w:rPr>
          <w:spacing w:val="-3"/>
          <w:sz w:val="24"/>
          <w:szCs w:val="24"/>
        </w:rPr>
        <w:t>I</w:t>
      </w:r>
      <w:r>
        <w:rPr>
          <w:sz w:val="24"/>
          <w:szCs w:val="24"/>
        </w:rPr>
        <w:t>T</w:t>
      </w:r>
      <w:r>
        <w:rPr>
          <w:spacing w:val="-3"/>
          <w:sz w:val="24"/>
          <w:szCs w:val="24"/>
        </w:rPr>
        <w:t>A</w:t>
      </w:r>
      <w:r>
        <w:rPr>
          <w:sz w:val="24"/>
          <w:szCs w:val="24"/>
        </w:rPr>
        <w:t>S</w:t>
      </w:r>
      <w:r>
        <w:rPr>
          <w:spacing w:val="6"/>
          <w:sz w:val="24"/>
          <w:szCs w:val="24"/>
        </w:rPr>
        <w:t xml:space="preserve"> </w:t>
      </w:r>
      <w:r>
        <w:rPr>
          <w:spacing w:val="-5"/>
          <w:sz w:val="24"/>
          <w:szCs w:val="24"/>
        </w:rPr>
        <w:t>L</w:t>
      </w:r>
      <w:r>
        <w:rPr>
          <w:spacing w:val="2"/>
          <w:sz w:val="24"/>
          <w:szCs w:val="24"/>
        </w:rPr>
        <w:t>A</w:t>
      </w:r>
      <w:r>
        <w:rPr>
          <w:sz w:val="24"/>
          <w:szCs w:val="24"/>
        </w:rPr>
        <w:t>YANAN TE</w:t>
      </w:r>
      <w:r>
        <w:rPr>
          <w:spacing w:val="-1"/>
          <w:sz w:val="24"/>
          <w:szCs w:val="24"/>
        </w:rPr>
        <w:t>R</w:t>
      </w:r>
      <w:r>
        <w:rPr>
          <w:sz w:val="24"/>
          <w:szCs w:val="24"/>
        </w:rPr>
        <w:t>HADAP KE</w:t>
      </w:r>
      <w:r>
        <w:rPr>
          <w:spacing w:val="-1"/>
          <w:sz w:val="24"/>
          <w:szCs w:val="24"/>
        </w:rPr>
        <w:t>P</w:t>
      </w:r>
      <w:r>
        <w:rPr>
          <w:sz w:val="24"/>
          <w:szCs w:val="24"/>
        </w:rPr>
        <w:t>UA</w:t>
      </w:r>
      <w:r>
        <w:rPr>
          <w:spacing w:val="1"/>
          <w:sz w:val="24"/>
          <w:szCs w:val="24"/>
        </w:rPr>
        <w:t>S</w:t>
      </w:r>
      <w:r>
        <w:rPr>
          <w:sz w:val="24"/>
          <w:szCs w:val="24"/>
        </w:rPr>
        <w:t xml:space="preserve">AN </w:t>
      </w:r>
      <w:r>
        <w:rPr>
          <w:spacing w:val="-1"/>
          <w:sz w:val="24"/>
          <w:szCs w:val="24"/>
        </w:rPr>
        <w:t>K</w:t>
      </w:r>
      <w:r>
        <w:rPr>
          <w:sz w:val="24"/>
          <w:szCs w:val="24"/>
        </w:rPr>
        <w:t>ON</w:t>
      </w:r>
      <w:r>
        <w:rPr>
          <w:spacing w:val="-1"/>
          <w:sz w:val="24"/>
          <w:szCs w:val="24"/>
        </w:rPr>
        <w:t>S</w:t>
      </w:r>
      <w:r>
        <w:rPr>
          <w:sz w:val="24"/>
          <w:szCs w:val="24"/>
        </w:rPr>
        <w:t>U</w:t>
      </w:r>
      <w:r>
        <w:rPr>
          <w:spacing w:val="-5"/>
          <w:sz w:val="24"/>
          <w:szCs w:val="24"/>
        </w:rPr>
        <w:t>M</w:t>
      </w:r>
      <w:r>
        <w:rPr>
          <w:sz w:val="24"/>
          <w:szCs w:val="24"/>
        </w:rPr>
        <w:t>EN</w:t>
      </w:r>
      <w:r>
        <w:rPr>
          <w:spacing w:val="2"/>
          <w:sz w:val="24"/>
          <w:szCs w:val="24"/>
        </w:rPr>
        <w:t xml:space="preserve"> </w:t>
      </w:r>
      <w:r>
        <w:rPr>
          <w:spacing w:val="-3"/>
          <w:sz w:val="24"/>
          <w:szCs w:val="24"/>
        </w:rPr>
        <w:t>(</w:t>
      </w:r>
      <w:r>
        <w:rPr>
          <w:spacing w:val="1"/>
          <w:sz w:val="24"/>
          <w:szCs w:val="24"/>
        </w:rPr>
        <w:t>S</w:t>
      </w:r>
      <w:r>
        <w:rPr>
          <w:sz w:val="24"/>
          <w:szCs w:val="24"/>
        </w:rPr>
        <w:t>tudi</w:t>
      </w:r>
      <w:r>
        <w:rPr>
          <w:spacing w:val="1"/>
          <w:sz w:val="24"/>
          <w:szCs w:val="24"/>
        </w:rPr>
        <w:t xml:space="preserve"> </w:t>
      </w:r>
      <w:r>
        <w:rPr>
          <w:sz w:val="24"/>
          <w:szCs w:val="24"/>
        </w:rPr>
        <w:t>p</w:t>
      </w:r>
      <w:r>
        <w:rPr>
          <w:spacing w:val="-1"/>
          <w:sz w:val="24"/>
          <w:szCs w:val="24"/>
        </w:rPr>
        <w:t>a</w:t>
      </w:r>
      <w:r>
        <w:rPr>
          <w:sz w:val="24"/>
          <w:szCs w:val="24"/>
        </w:rPr>
        <w:t>da</w:t>
      </w:r>
      <w:r>
        <w:rPr>
          <w:spacing w:val="-2"/>
          <w:sz w:val="24"/>
          <w:szCs w:val="24"/>
        </w:rPr>
        <w:t xml:space="preserve"> </w:t>
      </w:r>
      <w:r>
        <w:rPr>
          <w:sz w:val="24"/>
          <w:szCs w:val="24"/>
        </w:rPr>
        <w:t>p</w:t>
      </w:r>
      <w:r>
        <w:rPr>
          <w:spacing w:val="-1"/>
          <w:sz w:val="24"/>
          <w:szCs w:val="24"/>
        </w:rPr>
        <w:t>e</w:t>
      </w:r>
      <w:r>
        <w:rPr>
          <w:sz w:val="24"/>
          <w:szCs w:val="24"/>
        </w:rPr>
        <w:t>l</w:t>
      </w:r>
      <w:r>
        <w:rPr>
          <w:spacing w:val="-1"/>
          <w:sz w:val="24"/>
          <w:szCs w:val="24"/>
        </w:rPr>
        <w:t>a</w:t>
      </w:r>
      <w:r>
        <w:rPr>
          <w:spacing w:val="2"/>
          <w:sz w:val="24"/>
          <w:szCs w:val="24"/>
        </w:rPr>
        <w:t>n</w:t>
      </w:r>
      <w:r>
        <w:rPr>
          <w:sz w:val="24"/>
          <w:szCs w:val="24"/>
        </w:rPr>
        <w:t>g</w:t>
      </w:r>
      <w:r>
        <w:rPr>
          <w:spacing w:val="-2"/>
          <w:sz w:val="24"/>
          <w:szCs w:val="24"/>
        </w:rPr>
        <w:t>g</w:t>
      </w:r>
      <w:r>
        <w:rPr>
          <w:spacing w:val="-3"/>
          <w:sz w:val="24"/>
          <w:szCs w:val="24"/>
        </w:rPr>
        <w:t>a</w:t>
      </w:r>
      <w:r>
        <w:rPr>
          <w:sz w:val="24"/>
          <w:szCs w:val="24"/>
        </w:rPr>
        <w:t xml:space="preserve">n </w:t>
      </w:r>
      <w:r>
        <w:rPr>
          <w:spacing w:val="1"/>
          <w:sz w:val="24"/>
          <w:szCs w:val="24"/>
        </w:rPr>
        <w:t>C</w:t>
      </w:r>
      <w:r>
        <w:rPr>
          <w:spacing w:val="-1"/>
          <w:sz w:val="24"/>
          <w:szCs w:val="24"/>
        </w:rPr>
        <w:t>arre</w:t>
      </w:r>
      <w:r>
        <w:rPr>
          <w:spacing w:val="-3"/>
          <w:sz w:val="24"/>
          <w:szCs w:val="24"/>
        </w:rPr>
        <w:t>f</w:t>
      </w:r>
      <w:r>
        <w:rPr>
          <w:sz w:val="24"/>
          <w:szCs w:val="24"/>
        </w:rPr>
        <w:t>our</w:t>
      </w:r>
      <w:r>
        <w:rPr>
          <w:spacing w:val="-1"/>
          <w:sz w:val="24"/>
          <w:szCs w:val="24"/>
        </w:rPr>
        <w:t xml:space="preserve"> </w:t>
      </w:r>
      <w:r>
        <w:rPr>
          <w:spacing w:val="1"/>
          <w:sz w:val="24"/>
          <w:szCs w:val="24"/>
        </w:rPr>
        <w:t>P</w:t>
      </w:r>
      <w:r>
        <w:rPr>
          <w:sz w:val="24"/>
          <w:szCs w:val="24"/>
        </w:rPr>
        <w:t>l</w:t>
      </w:r>
      <w:r>
        <w:rPr>
          <w:spacing w:val="-1"/>
          <w:sz w:val="24"/>
          <w:szCs w:val="24"/>
        </w:rPr>
        <w:t>a</w:t>
      </w:r>
      <w:r>
        <w:rPr>
          <w:spacing w:val="1"/>
          <w:sz w:val="24"/>
          <w:szCs w:val="24"/>
        </w:rPr>
        <w:t>z</w:t>
      </w:r>
      <w:r>
        <w:rPr>
          <w:sz w:val="24"/>
          <w:szCs w:val="24"/>
        </w:rPr>
        <w:t>a A</w:t>
      </w:r>
      <w:r>
        <w:rPr>
          <w:spacing w:val="-2"/>
          <w:sz w:val="24"/>
          <w:szCs w:val="24"/>
        </w:rPr>
        <w:t>m</w:t>
      </w:r>
      <w:r>
        <w:rPr>
          <w:sz w:val="24"/>
          <w:szCs w:val="24"/>
        </w:rPr>
        <w:t>b</w:t>
      </w:r>
      <w:r>
        <w:rPr>
          <w:spacing w:val="-1"/>
          <w:sz w:val="24"/>
          <w:szCs w:val="24"/>
        </w:rPr>
        <w:t>a</w:t>
      </w:r>
      <w:r>
        <w:rPr>
          <w:sz w:val="24"/>
          <w:szCs w:val="24"/>
        </w:rPr>
        <w:t>ruk</w:t>
      </w:r>
      <w:r>
        <w:rPr>
          <w:spacing w:val="-4"/>
          <w:sz w:val="24"/>
          <w:szCs w:val="24"/>
        </w:rPr>
        <w:t>m</w:t>
      </w:r>
      <w:r>
        <w:rPr>
          <w:sz w:val="24"/>
          <w:szCs w:val="24"/>
        </w:rPr>
        <w:t>o Y</w:t>
      </w:r>
      <w:r>
        <w:rPr>
          <w:spacing w:val="2"/>
          <w:sz w:val="24"/>
          <w:szCs w:val="24"/>
        </w:rPr>
        <w:t>og</w:t>
      </w:r>
      <w:r>
        <w:rPr>
          <w:spacing w:val="-5"/>
          <w:sz w:val="24"/>
          <w:szCs w:val="24"/>
        </w:rPr>
        <w:t>y</w:t>
      </w:r>
      <w:r>
        <w:rPr>
          <w:spacing w:val="1"/>
          <w:sz w:val="24"/>
          <w:szCs w:val="24"/>
        </w:rPr>
        <w:t>ak</w:t>
      </w:r>
      <w:r>
        <w:rPr>
          <w:spacing w:val="-1"/>
          <w:sz w:val="24"/>
          <w:szCs w:val="24"/>
        </w:rPr>
        <w:t>ar</w:t>
      </w:r>
      <w:r>
        <w:rPr>
          <w:sz w:val="24"/>
          <w:szCs w:val="24"/>
        </w:rPr>
        <w:t>t</w:t>
      </w:r>
      <w:r>
        <w:rPr>
          <w:spacing w:val="1"/>
          <w:sz w:val="24"/>
          <w:szCs w:val="24"/>
        </w:rPr>
        <w:t>a</w:t>
      </w:r>
      <w:r>
        <w:rPr>
          <w:sz w:val="24"/>
          <w:szCs w:val="24"/>
        </w:rPr>
        <w:t>).</w:t>
      </w:r>
      <w:r>
        <w:rPr>
          <w:spacing w:val="2"/>
          <w:sz w:val="24"/>
          <w:szCs w:val="24"/>
        </w:rPr>
        <w:t xml:space="preserve"> </w:t>
      </w:r>
      <w:r>
        <w:rPr>
          <w:i/>
          <w:spacing w:val="-3"/>
          <w:sz w:val="24"/>
          <w:szCs w:val="24"/>
        </w:rPr>
        <w:t>I</w:t>
      </w:r>
      <w:r>
        <w:rPr>
          <w:i/>
          <w:sz w:val="24"/>
          <w:szCs w:val="24"/>
        </w:rPr>
        <w:t>nt</w:t>
      </w:r>
      <w:r>
        <w:rPr>
          <w:i/>
          <w:spacing w:val="-1"/>
          <w:sz w:val="24"/>
          <w:szCs w:val="24"/>
        </w:rPr>
        <w:t>e</w:t>
      </w:r>
      <w:r>
        <w:rPr>
          <w:i/>
          <w:sz w:val="24"/>
          <w:szCs w:val="24"/>
        </w:rPr>
        <w:t>rn</w:t>
      </w:r>
      <w:r>
        <w:rPr>
          <w:i/>
          <w:spacing w:val="1"/>
          <w:sz w:val="24"/>
          <w:szCs w:val="24"/>
        </w:rPr>
        <w:t>a</w:t>
      </w:r>
      <w:r>
        <w:rPr>
          <w:i/>
          <w:sz w:val="24"/>
          <w:szCs w:val="24"/>
        </w:rPr>
        <w:t>tional J</w:t>
      </w:r>
      <w:r>
        <w:rPr>
          <w:i/>
          <w:spacing w:val="-2"/>
          <w:sz w:val="24"/>
          <w:szCs w:val="24"/>
        </w:rPr>
        <w:t>o</w:t>
      </w:r>
      <w:r>
        <w:rPr>
          <w:i/>
          <w:sz w:val="24"/>
          <w:szCs w:val="24"/>
        </w:rPr>
        <w:t>urnal</w:t>
      </w:r>
      <w:r>
        <w:rPr>
          <w:i/>
          <w:spacing w:val="-4"/>
          <w:sz w:val="24"/>
          <w:szCs w:val="24"/>
        </w:rPr>
        <w:t xml:space="preserve"> </w:t>
      </w:r>
      <w:r>
        <w:rPr>
          <w:i/>
          <w:spacing w:val="-2"/>
          <w:sz w:val="24"/>
          <w:szCs w:val="24"/>
        </w:rPr>
        <w:t>o</w:t>
      </w:r>
      <w:r>
        <w:rPr>
          <w:i/>
          <w:sz w:val="24"/>
          <w:szCs w:val="24"/>
        </w:rPr>
        <w:t xml:space="preserve">f </w:t>
      </w:r>
      <w:r>
        <w:rPr>
          <w:i/>
          <w:spacing w:val="1"/>
          <w:sz w:val="24"/>
          <w:szCs w:val="24"/>
        </w:rPr>
        <w:t>T</w:t>
      </w:r>
      <w:r>
        <w:rPr>
          <w:i/>
          <w:sz w:val="24"/>
          <w:szCs w:val="24"/>
        </w:rPr>
        <w:t>rad</w:t>
      </w:r>
      <w:r>
        <w:rPr>
          <w:i/>
          <w:spacing w:val="-1"/>
          <w:sz w:val="24"/>
          <w:szCs w:val="24"/>
        </w:rPr>
        <w:t>e</w:t>
      </w:r>
      <w:r>
        <w:rPr>
          <w:i/>
          <w:sz w:val="24"/>
          <w:szCs w:val="24"/>
        </w:rPr>
        <w:t>,</w:t>
      </w:r>
      <w:r>
        <w:rPr>
          <w:i/>
          <w:spacing w:val="1"/>
          <w:sz w:val="24"/>
          <w:szCs w:val="24"/>
        </w:rPr>
        <w:t xml:space="preserve"> </w:t>
      </w:r>
      <w:r>
        <w:rPr>
          <w:i/>
          <w:sz w:val="24"/>
          <w:szCs w:val="24"/>
        </w:rPr>
        <w:t>E</w:t>
      </w:r>
      <w:r>
        <w:rPr>
          <w:i/>
          <w:spacing w:val="-1"/>
          <w:sz w:val="24"/>
          <w:szCs w:val="24"/>
        </w:rPr>
        <w:t>c</w:t>
      </w:r>
      <w:r>
        <w:rPr>
          <w:i/>
          <w:sz w:val="24"/>
          <w:szCs w:val="24"/>
        </w:rPr>
        <w:t>on</w:t>
      </w:r>
      <w:r>
        <w:rPr>
          <w:i/>
          <w:spacing w:val="-2"/>
          <w:sz w:val="24"/>
          <w:szCs w:val="24"/>
        </w:rPr>
        <w:t>o</w:t>
      </w:r>
      <w:r>
        <w:rPr>
          <w:i/>
          <w:sz w:val="24"/>
          <w:szCs w:val="24"/>
        </w:rPr>
        <w:t>mi</w:t>
      </w:r>
      <w:r>
        <w:rPr>
          <w:i/>
          <w:spacing w:val="-1"/>
          <w:sz w:val="24"/>
          <w:szCs w:val="24"/>
        </w:rPr>
        <w:t>c</w:t>
      </w:r>
      <w:r>
        <w:rPr>
          <w:i/>
          <w:sz w:val="24"/>
          <w:szCs w:val="24"/>
        </w:rPr>
        <w:t xml:space="preserve">s </w:t>
      </w:r>
      <w:r>
        <w:rPr>
          <w:i/>
          <w:spacing w:val="-2"/>
          <w:sz w:val="24"/>
          <w:szCs w:val="24"/>
        </w:rPr>
        <w:t>a</w:t>
      </w:r>
      <w:r>
        <w:rPr>
          <w:i/>
          <w:sz w:val="24"/>
          <w:szCs w:val="24"/>
        </w:rPr>
        <w:t>nd Finan</w:t>
      </w:r>
      <w:r>
        <w:rPr>
          <w:i/>
          <w:spacing w:val="-1"/>
          <w:sz w:val="24"/>
          <w:szCs w:val="24"/>
        </w:rPr>
        <w:t>ce</w:t>
      </w:r>
      <w:r>
        <w:rPr>
          <w:sz w:val="24"/>
          <w:szCs w:val="24"/>
        </w:rPr>
        <w:t>,</w:t>
      </w:r>
      <w:r>
        <w:rPr>
          <w:spacing w:val="3"/>
          <w:sz w:val="24"/>
          <w:szCs w:val="24"/>
        </w:rPr>
        <w:t xml:space="preserve"> </w:t>
      </w:r>
      <w:r>
        <w:rPr>
          <w:i/>
          <w:sz w:val="24"/>
          <w:szCs w:val="24"/>
        </w:rPr>
        <w:t>5</w:t>
      </w:r>
      <w:r>
        <w:rPr>
          <w:i/>
          <w:spacing w:val="-2"/>
          <w:sz w:val="24"/>
          <w:szCs w:val="24"/>
        </w:rPr>
        <w:t>3</w:t>
      </w:r>
      <w:r>
        <w:rPr>
          <w:sz w:val="24"/>
          <w:szCs w:val="24"/>
        </w:rPr>
        <w:t>(9</w:t>
      </w:r>
      <w:r>
        <w:rPr>
          <w:spacing w:val="-1"/>
          <w:sz w:val="24"/>
          <w:szCs w:val="24"/>
        </w:rPr>
        <w:t>)</w:t>
      </w:r>
      <w:r>
        <w:rPr>
          <w:sz w:val="24"/>
          <w:szCs w:val="24"/>
        </w:rPr>
        <w:t>, 16</w:t>
      </w:r>
      <w:r>
        <w:rPr>
          <w:spacing w:val="-2"/>
          <w:sz w:val="24"/>
          <w:szCs w:val="24"/>
        </w:rPr>
        <w:t>8</w:t>
      </w:r>
      <w:r>
        <w:rPr>
          <w:sz w:val="24"/>
          <w:szCs w:val="24"/>
        </w:rPr>
        <w:t>9–1699.</w:t>
      </w:r>
    </w:p>
    <w:p w:rsidR="00D0784A" w:rsidRDefault="00257B40">
      <w:pPr>
        <w:spacing w:before="6"/>
        <w:ind w:left="1871"/>
        <w:rPr>
          <w:sz w:val="24"/>
          <w:szCs w:val="24"/>
        </w:rPr>
      </w:pPr>
      <w:r>
        <w:rPr>
          <w:sz w:val="24"/>
          <w:szCs w:val="24"/>
        </w:rPr>
        <w:t>Y</w:t>
      </w:r>
      <w:r>
        <w:rPr>
          <w:spacing w:val="3"/>
          <w:sz w:val="24"/>
          <w:szCs w:val="24"/>
        </w:rPr>
        <w:t>a</w:t>
      </w:r>
      <w:r>
        <w:rPr>
          <w:spacing w:val="-5"/>
          <w:sz w:val="24"/>
          <w:szCs w:val="24"/>
        </w:rPr>
        <w:t>y</w:t>
      </w:r>
      <w:r>
        <w:rPr>
          <w:spacing w:val="-1"/>
          <w:sz w:val="24"/>
          <w:szCs w:val="24"/>
        </w:rPr>
        <w:t>a</w:t>
      </w:r>
      <w:r>
        <w:rPr>
          <w:sz w:val="24"/>
          <w:szCs w:val="24"/>
        </w:rPr>
        <w:t>t, R. (20</w:t>
      </w:r>
      <w:r>
        <w:rPr>
          <w:spacing w:val="-2"/>
          <w:sz w:val="24"/>
          <w:szCs w:val="24"/>
        </w:rPr>
        <w:t>1</w:t>
      </w:r>
      <w:r>
        <w:rPr>
          <w:sz w:val="24"/>
          <w:szCs w:val="24"/>
        </w:rPr>
        <w:t>7).</w:t>
      </w:r>
      <w:r>
        <w:rPr>
          <w:spacing w:val="-1"/>
          <w:sz w:val="24"/>
          <w:szCs w:val="24"/>
        </w:rPr>
        <w:t xml:space="preserve"> </w:t>
      </w:r>
      <w:r>
        <w:rPr>
          <w:sz w:val="24"/>
          <w:szCs w:val="24"/>
        </w:rPr>
        <w:t>Ku</w:t>
      </w:r>
      <w:r>
        <w:rPr>
          <w:spacing w:val="-1"/>
          <w:sz w:val="24"/>
          <w:szCs w:val="24"/>
        </w:rPr>
        <w:t>a</w:t>
      </w:r>
      <w:r>
        <w:rPr>
          <w:sz w:val="24"/>
          <w:szCs w:val="24"/>
        </w:rPr>
        <w:t>lit</w:t>
      </w:r>
      <w:r>
        <w:rPr>
          <w:spacing w:val="-3"/>
          <w:sz w:val="24"/>
          <w:szCs w:val="24"/>
        </w:rPr>
        <w:t>a</w:t>
      </w:r>
      <w:r>
        <w:rPr>
          <w:sz w:val="24"/>
          <w:szCs w:val="24"/>
        </w:rPr>
        <w:t xml:space="preserve">s </w:t>
      </w:r>
      <w:r>
        <w:rPr>
          <w:spacing w:val="1"/>
          <w:sz w:val="24"/>
          <w:szCs w:val="24"/>
        </w:rPr>
        <w:t>P</w:t>
      </w:r>
      <w:r>
        <w:rPr>
          <w:spacing w:val="-1"/>
          <w:sz w:val="24"/>
          <w:szCs w:val="24"/>
        </w:rPr>
        <w:t>e</w:t>
      </w:r>
      <w:r>
        <w:rPr>
          <w:sz w:val="24"/>
          <w:szCs w:val="24"/>
        </w:rPr>
        <w:t>l</w:t>
      </w:r>
      <w:r>
        <w:rPr>
          <w:spacing w:val="1"/>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 xml:space="preserve">n </w:t>
      </w:r>
      <w:r>
        <w:rPr>
          <w:spacing w:val="1"/>
          <w:sz w:val="24"/>
          <w:szCs w:val="24"/>
        </w:rPr>
        <w:t>P</w:t>
      </w:r>
      <w:r>
        <w:rPr>
          <w:sz w:val="24"/>
          <w:szCs w:val="24"/>
        </w:rPr>
        <w:t>ub</w:t>
      </w:r>
      <w:r>
        <w:rPr>
          <w:spacing w:val="1"/>
          <w:sz w:val="24"/>
          <w:szCs w:val="24"/>
        </w:rPr>
        <w:t>l</w:t>
      </w:r>
      <w:r>
        <w:rPr>
          <w:sz w:val="24"/>
          <w:szCs w:val="24"/>
        </w:rPr>
        <w:t xml:space="preserve">ik </w:t>
      </w:r>
      <w:r>
        <w:rPr>
          <w:spacing w:val="-2"/>
          <w:sz w:val="24"/>
          <w:szCs w:val="24"/>
        </w:rPr>
        <w:t>B</w:t>
      </w:r>
      <w:r>
        <w:rPr>
          <w:sz w:val="24"/>
          <w:szCs w:val="24"/>
        </w:rPr>
        <w:t>i</w:t>
      </w:r>
      <w:r>
        <w:rPr>
          <w:spacing w:val="-2"/>
          <w:sz w:val="24"/>
          <w:szCs w:val="24"/>
        </w:rPr>
        <w:t>d</w:t>
      </w:r>
      <w:r>
        <w:rPr>
          <w:spacing w:val="-1"/>
          <w:sz w:val="24"/>
          <w:szCs w:val="24"/>
        </w:rPr>
        <w:t>a</w:t>
      </w:r>
      <w:r>
        <w:rPr>
          <w:sz w:val="24"/>
          <w:szCs w:val="24"/>
        </w:rPr>
        <w:t>ng</w:t>
      </w:r>
      <w:r>
        <w:rPr>
          <w:spacing w:val="-2"/>
          <w:sz w:val="24"/>
          <w:szCs w:val="24"/>
        </w:rPr>
        <w:t xml:space="preserve"> </w:t>
      </w:r>
      <w:r>
        <w:rPr>
          <w:sz w:val="24"/>
          <w:szCs w:val="24"/>
        </w:rPr>
        <w:t>Ad</w:t>
      </w:r>
      <w:r>
        <w:rPr>
          <w:spacing w:val="-2"/>
          <w:sz w:val="24"/>
          <w:szCs w:val="24"/>
        </w:rPr>
        <w:t>m</w:t>
      </w:r>
      <w:r>
        <w:rPr>
          <w:sz w:val="24"/>
          <w:szCs w:val="24"/>
        </w:rPr>
        <w:t>ini</w:t>
      </w:r>
      <w:r>
        <w:rPr>
          <w:spacing w:val="-2"/>
          <w:sz w:val="24"/>
          <w:szCs w:val="24"/>
        </w:rPr>
        <w:t>s</w:t>
      </w:r>
      <w:r>
        <w:rPr>
          <w:sz w:val="24"/>
          <w:szCs w:val="24"/>
        </w:rPr>
        <w:t>tr</w:t>
      </w:r>
      <w:r>
        <w:rPr>
          <w:spacing w:val="-2"/>
          <w:sz w:val="24"/>
          <w:szCs w:val="24"/>
        </w:rPr>
        <w:t>a</w:t>
      </w:r>
      <w:r>
        <w:rPr>
          <w:sz w:val="24"/>
          <w:szCs w:val="24"/>
        </w:rPr>
        <w:t>si</w:t>
      </w:r>
      <w:r>
        <w:rPr>
          <w:spacing w:val="1"/>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pacing w:val="-2"/>
          <w:sz w:val="24"/>
          <w:szCs w:val="24"/>
        </w:rPr>
        <w:t>n</w:t>
      </w:r>
      <w:r>
        <w:rPr>
          <w:sz w:val="24"/>
          <w:szCs w:val="24"/>
        </w:rPr>
        <w:t>d</w:t>
      </w:r>
      <w:r>
        <w:rPr>
          <w:spacing w:val="2"/>
          <w:sz w:val="24"/>
          <w:szCs w:val="24"/>
        </w:rPr>
        <w:t>u</w:t>
      </w:r>
      <w:r>
        <w:rPr>
          <w:sz w:val="24"/>
          <w:szCs w:val="24"/>
        </w:rPr>
        <w:t>duk</w:t>
      </w:r>
      <w:r>
        <w:rPr>
          <w:spacing w:val="-1"/>
          <w:sz w:val="24"/>
          <w:szCs w:val="24"/>
        </w:rPr>
        <w:t>a</w:t>
      </w:r>
      <w:r>
        <w:rPr>
          <w:sz w:val="24"/>
          <w:szCs w:val="24"/>
        </w:rPr>
        <w:t>n</w:t>
      </w:r>
    </w:p>
    <w:p w:rsidR="00D0784A" w:rsidRDefault="00D0784A">
      <w:pPr>
        <w:spacing w:before="8" w:line="120" w:lineRule="exact"/>
        <w:rPr>
          <w:sz w:val="12"/>
          <w:szCs w:val="12"/>
        </w:rPr>
      </w:pPr>
    </w:p>
    <w:p w:rsidR="00D0784A" w:rsidRDefault="00257B40">
      <w:pPr>
        <w:ind w:left="2348"/>
        <w:rPr>
          <w:sz w:val="24"/>
          <w:szCs w:val="24"/>
        </w:rPr>
      </w:pPr>
      <w:r>
        <w:rPr>
          <w:sz w:val="24"/>
          <w:szCs w:val="24"/>
        </w:rPr>
        <w:t>Di K</w:t>
      </w:r>
      <w:r>
        <w:rPr>
          <w:spacing w:val="-1"/>
          <w:sz w:val="24"/>
          <w:szCs w:val="24"/>
        </w:rPr>
        <w:t>eca</w:t>
      </w:r>
      <w:r>
        <w:rPr>
          <w:spacing w:val="-4"/>
          <w:sz w:val="24"/>
          <w:szCs w:val="24"/>
        </w:rPr>
        <w:t>m</w:t>
      </w:r>
      <w:r>
        <w:rPr>
          <w:spacing w:val="-1"/>
          <w:sz w:val="24"/>
          <w:szCs w:val="24"/>
        </w:rPr>
        <w:t>a</w:t>
      </w:r>
      <w:r>
        <w:rPr>
          <w:sz w:val="24"/>
          <w:szCs w:val="24"/>
        </w:rPr>
        <w:t>t</w:t>
      </w:r>
      <w:r>
        <w:rPr>
          <w:spacing w:val="-1"/>
          <w:sz w:val="24"/>
          <w:szCs w:val="24"/>
        </w:rPr>
        <w:t>a</w:t>
      </w:r>
      <w:r>
        <w:rPr>
          <w:sz w:val="24"/>
          <w:szCs w:val="24"/>
        </w:rPr>
        <w:t>n</w:t>
      </w:r>
      <w:r>
        <w:rPr>
          <w:spacing w:val="2"/>
          <w:sz w:val="24"/>
          <w:szCs w:val="24"/>
        </w:rPr>
        <w:t xml:space="preserve"> </w:t>
      </w:r>
      <w:r>
        <w:rPr>
          <w:sz w:val="24"/>
          <w:szCs w:val="24"/>
        </w:rPr>
        <w:t>G</w:t>
      </w:r>
      <w:r>
        <w:rPr>
          <w:spacing w:val="-1"/>
          <w:sz w:val="24"/>
          <w:szCs w:val="24"/>
        </w:rPr>
        <w:t>a</w:t>
      </w:r>
      <w:r>
        <w:rPr>
          <w:spacing w:val="-4"/>
          <w:sz w:val="24"/>
          <w:szCs w:val="24"/>
        </w:rPr>
        <w:t>m</w:t>
      </w:r>
      <w:r>
        <w:rPr>
          <w:sz w:val="24"/>
          <w:szCs w:val="24"/>
        </w:rPr>
        <w:t>pi</w:t>
      </w:r>
      <w:r>
        <w:rPr>
          <w:spacing w:val="2"/>
          <w:sz w:val="24"/>
          <w:szCs w:val="24"/>
        </w:rPr>
        <w:t>n</w:t>
      </w:r>
      <w:r>
        <w:rPr>
          <w:spacing w:val="-2"/>
          <w:sz w:val="24"/>
          <w:szCs w:val="24"/>
        </w:rPr>
        <w:t>g</w:t>
      </w:r>
      <w:r>
        <w:rPr>
          <w:sz w:val="24"/>
          <w:szCs w:val="24"/>
        </w:rPr>
        <w:t>.</w:t>
      </w:r>
      <w:r>
        <w:rPr>
          <w:spacing w:val="5"/>
          <w:sz w:val="24"/>
          <w:szCs w:val="24"/>
        </w:rPr>
        <w:t xml:space="preserve"> </w:t>
      </w:r>
      <w:r>
        <w:rPr>
          <w:i/>
          <w:spacing w:val="-1"/>
          <w:sz w:val="24"/>
          <w:szCs w:val="24"/>
        </w:rPr>
        <w:t>J</w:t>
      </w:r>
      <w:r>
        <w:rPr>
          <w:i/>
          <w:sz w:val="24"/>
          <w:szCs w:val="24"/>
        </w:rPr>
        <w:t>urnal</w:t>
      </w:r>
      <w:r>
        <w:rPr>
          <w:i/>
          <w:spacing w:val="-2"/>
          <w:sz w:val="24"/>
          <w:szCs w:val="24"/>
        </w:rPr>
        <w:t xml:space="preserve"> </w:t>
      </w:r>
      <w:r>
        <w:rPr>
          <w:i/>
          <w:sz w:val="24"/>
          <w:szCs w:val="24"/>
        </w:rPr>
        <w:t xml:space="preserve">Ilmiah </w:t>
      </w:r>
      <w:r>
        <w:rPr>
          <w:i/>
          <w:spacing w:val="-1"/>
          <w:sz w:val="24"/>
          <w:szCs w:val="24"/>
        </w:rPr>
        <w:t>M</w:t>
      </w:r>
      <w:r>
        <w:rPr>
          <w:i/>
          <w:sz w:val="24"/>
          <w:szCs w:val="24"/>
        </w:rPr>
        <w:t>ag</w:t>
      </w:r>
      <w:r>
        <w:rPr>
          <w:i/>
          <w:spacing w:val="-2"/>
          <w:sz w:val="24"/>
          <w:szCs w:val="24"/>
        </w:rPr>
        <w:t>is</w:t>
      </w:r>
      <w:r>
        <w:rPr>
          <w:i/>
          <w:sz w:val="24"/>
          <w:szCs w:val="24"/>
        </w:rPr>
        <w:t>t</w:t>
      </w:r>
      <w:r>
        <w:rPr>
          <w:i/>
          <w:spacing w:val="-1"/>
          <w:sz w:val="24"/>
          <w:szCs w:val="24"/>
        </w:rPr>
        <w:t>e</w:t>
      </w:r>
      <w:r>
        <w:rPr>
          <w:i/>
          <w:sz w:val="24"/>
          <w:szCs w:val="24"/>
        </w:rPr>
        <w:t xml:space="preserve">r </w:t>
      </w:r>
      <w:r>
        <w:rPr>
          <w:i/>
          <w:spacing w:val="-1"/>
          <w:sz w:val="24"/>
          <w:szCs w:val="24"/>
        </w:rPr>
        <w:t>I</w:t>
      </w:r>
      <w:r>
        <w:rPr>
          <w:i/>
          <w:spacing w:val="-2"/>
          <w:sz w:val="24"/>
          <w:szCs w:val="24"/>
        </w:rPr>
        <w:t>l</w:t>
      </w:r>
      <w:r>
        <w:rPr>
          <w:i/>
          <w:sz w:val="24"/>
          <w:szCs w:val="24"/>
        </w:rPr>
        <w:t>mu A</w:t>
      </w:r>
      <w:r>
        <w:rPr>
          <w:i/>
          <w:spacing w:val="-2"/>
          <w:sz w:val="24"/>
          <w:szCs w:val="24"/>
        </w:rPr>
        <w:t>d</w:t>
      </w:r>
      <w:r>
        <w:rPr>
          <w:i/>
          <w:sz w:val="24"/>
          <w:szCs w:val="24"/>
        </w:rPr>
        <w:t>ministr</w:t>
      </w:r>
      <w:r>
        <w:rPr>
          <w:i/>
          <w:spacing w:val="-2"/>
          <w:sz w:val="24"/>
          <w:szCs w:val="24"/>
        </w:rPr>
        <w:t>a</w:t>
      </w:r>
      <w:r>
        <w:rPr>
          <w:i/>
          <w:sz w:val="24"/>
          <w:szCs w:val="24"/>
        </w:rPr>
        <w:t xml:space="preserve">si </w:t>
      </w:r>
      <w:r>
        <w:rPr>
          <w:i/>
          <w:spacing w:val="-2"/>
          <w:sz w:val="24"/>
          <w:szCs w:val="24"/>
        </w:rPr>
        <w:t>(</w:t>
      </w:r>
      <w:r>
        <w:rPr>
          <w:i/>
          <w:spacing w:val="-1"/>
          <w:sz w:val="24"/>
          <w:szCs w:val="24"/>
        </w:rPr>
        <w:t>J</w:t>
      </w:r>
      <w:r>
        <w:rPr>
          <w:i/>
          <w:spacing w:val="-3"/>
          <w:sz w:val="24"/>
          <w:szCs w:val="24"/>
        </w:rPr>
        <w:t>I</w:t>
      </w:r>
      <w:r>
        <w:rPr>
          <w:i/>
          <w:spacing w:val="-1"/>
          <w:sz w:val="24"/>
          <w:szCs w:val="24"/>
        </w:rPr>
        <w:t>M</w:t>
      </w:r>
      <w:r>
        <w:rPr>
          <w:i/>
          <w:spacing w:val="-3"/>
          <w:sz w:val="24"/>
          <w:szCs w:val="24"/>
        </w:rPr>
        <w:t>I</w:t>
      </w:r>
      <w:r>
        <w:rPr>
          <w:i/>
          <w:spacing w:val="2"/>
          <w:sz w:val="24"/>
          <w:szCs w:val="24"/>
        </w:rPr>
        <w:t>A</w:t>
      </w:r>
      <w:r>
        <w:rPr>
          <w:i/>
          <w:spacing w:val="4"/>
          <w:sz w:val="24"/>
          <w:szCs w:val="24"/>
        </w:rPr>
        <w:t>)</w:t>
      </w:r>
      <w:r>
        <w:rPr>
          <w:sz w:val="24"/>
          <w:szCs w:val="24"/>
        </w:rPr>
        <w:t>,</w:t>
      </w:r>
    </w:p>
    <w:p w:rsidR="00D0784A" w:rsidRDefault="00D0784A">
      <w:pPr>
        <w:spacing w:before="10" w:line="120" w:lineRule="exact"/>
        <w:rPr>
          <w:sz w:val="12"/>
          <w:szCs w:val="12"/>
        </w:rPr>
      </w:pPr>
    </w:p>
    <w:p w:rsidR="00D0784A" w:rsidRDefault="00257B40">
      <w:pPr>
        <w:ind w:left="2348"/>
        <w:rPr>
          <w:sz w:val="24"/>
          <w:szCs w:val="24"/>
        </w:rPr>
        <w:sectPr w:rsidR="00D0784A">
          <w:pgSz w:w="11940" w:h="16860"/>
          <w:pgMar w:top="2400" w:right="420" w:bottom="280" w:left="400" w:header="855" w:footer="1324" w:gutter="0"/>
          <w:cols w:space="720"/>
        </w:sectPr>
      </w:pPr>
      <w:r>
        <w:rPr>
          <w:i/>
          <w:sz w:val="24"/>
          <w:szCs w:val="24"/>
        </w:rPr>
        <w:t>2</w:t>
      </w:r>
      <w:r>
        <w:rPr>
          <w:sz w:val="24"/>
          <w:szCs w:val="24"/>
        </w:rPr>
        <w:t>,</w:t>
      </w:r>
      <w:r>
        <w:rPr>
          <w:spacing w:val="2"/>
          <w:sz w:val="24"/>
          <w:szCs w:val="24"/>
        </w:rPr>
        <w:t xml:space="preserve"> </w:t>
      </w:r>
      <w:r>
        <w:rPr>
          <w:spacing w:val="-2"/>
          <w:sz w:val="24"/>
          <w:szCs w:val="24"/>
        </w:rPr>
        <w:t>5</w:t>
      </w:r>
      <w:r>
        <w:rPr>
          <w:sz w:val="24"/>
          <w:szCs w:val="24"/>
        </w:rPr>
        <w:t>6–6</w:t>
      </w:r>
      <w:r>
        <w:rPr>
          <w:spacing w:val="-2"/>
          <w:sz w:val="24"/>
          <w:szCs w:val="24"/>
        </w:rPr>
        <w:t>5</w:t>
      </w:r>
      <w:r>
        <w:rPr>
          <w:sz w:val="24"/>
          <w:szCs w:val="24"/>
        </w:rPr>
        <w:t>.</w:t>
      </w:r>
      <w:r>
        <w:rPr>
          <w:spacing w:val="2"/>
          <w:sz w:val="24"/>
          <w:szCs w:val="24"/>
        </w:rPr>
        <w:t xml:space="preserve"> </w:t>
      </w:r>
      <w:hyperlink r:id="rId50">
        <w:r>
          <w:rPr>
            <w:sz w:val="24"/>
            <w:szCs w:val="24"/>
          </w:rPr>
          <w:t>http</w:t>
        </w:r>
        <w:r>
          <w:rPr>
            <w:spacing w:val="-2"/>
            <w:sz w:val="24"/>
            <w:szCs w:val="24"/>
          </w:rPr>
          <w:t>:/</w:t>
        </w:r>
        <w:r>
          <w:rPr>
            <w:sz w:val="24"/>
            <w:szCs w:val="24"/>
          </w:rPr>
          <w:t>/</w:t>
        </w:r>
        <w:r>
          <w:rPr>
            <w:spacing w:val="-1"/>
            <w:sz w:val="24"/>
            <w:szCs w:val="24"/>
          </w:rPr>
          <w:t>e</w:t>
        </w:r>
        <w:r>
          <w:rPr>
            <w:sz w:val="24"/>
            <w:szCs w:val="24"/>
          </w:rPr>
          <w:t>p</w:t>
        </w:r>
        <w:r>
          <w:rPr>
            <w:spacing w:val="-1"/>
            <w:sz w:val="24"/>
            <w:szCs w:val="24"/>
          </w:rPr>
          <w:t>r</w:t>
        </w:r>
        <w:r>
          <w:rPr>
            <w:sz w:val="24"/>
            <w:szCs w:val="24"/>
          </w:rPr>
          <w:t>ints.</w:t>
        </w:r>
        <w:r>
          <w:rPr>
            <w:spacing w:val="-5"/>
            <w:sz w:val="24"/>
            <w:szCs w:val="24"/>
          </w:rPr>
          <w:t>u</w:t>
        </w:r>
        <w:r>
          <w:rPr>
            <w:spacing w:val="2"/>
            <w:sz w:val="24"/>
            <w:szCs w:val="24"/>
          </w:rPr>
          <w:t>n</w:t>
        </w:r>
        <w:r>
          <w:rPr>
            <w:spacing w:val="-5"/>
            <w:sz w:val="24"/>
            <w:szCs w:val="24"/>
          </w:rPr>
          <w:t>y</w:t>
        </w:r>
        <w:r>
          <w:rPr>
            <w:spacing w:val="2"/>
            <w:sz w:val="24"/>
            <w:szCs w:val="24"/>
          </w:rPr>
          <w:t>.</w:t>
        </w:r>
        <w:r>
          <w:rPr>
            <w:spacing w:val="-1"/>
            <w:sz w:val="24"/>
            <w:szCs w:val="24"/>
          </w:rPr>
          <w:t>ac</w:t>
        </w:r>
        <w:r>
          <w:rPr>
            <w:sz w:val="24"/>
            <w:szCs w:val="24"/>
          </w:rPr>
          <w:t>.id</w:t>
        </w:r>
        <w:r>
          <w:rPr>
            <w:spacing w:val="1"/>
            <w:sz w:val="24"/>
            <w:szCs w:val="24"/>
          </w:rPr>
          <w:t>/</w:t>
        </w:r>
        <w:r>
          <w:rPr>
            <w:sz w:val="24"/>
            <w:szCs w:val="24"/>
          </w:rPr>
          <w:t>17</w:t>
        </w:r>
        <w:r>
          <w:rPr>
            <w:spacing w:val="-2"/>
            <w:sz w:val="24"/>
            <w:szCs w:val="24"/>
          </w:rPr>
          <w:t>5</w:t>
        </w:r>
        <w:r>
          <w:rPr>
            <w:sz w:val="24"/>
            <w:szCs w:val="24"/>
          </w:rPr>
          <w:t>23/1</w:t>
        </w:r>
        <w:r>
          <w:rPr>
            <w:spacing w:val="-2"/>
            <w:sz w:val="24"/>
            <w:szCs w:val="24"/>
          </w:rPr>
          <w:t>/</w:t>
        </w:r>
        <w:r>
          <w:rPr>
            <w:spacing w:val="1"/>
            <w:sz w:val="24"/>
            <w:szCs w:val="24"/>
          </w:rPr>
          <w:t>S</w:t>
        </w:r>
        <w:r>
          <w:rPr>
            <w:sz w:val="24"/>
            <w:szCs w:val="24"/>
          </w:rPr>
          <w:t>K</w:t>
        </w:r>
        <w:r>
          <w:rPr>
            <w:spacing w:val="1"/>
            <w:sz w:val="24"/>
            <w:szCs w:val="24"/>
          </w:rPr>
          <w:t>R</w:t>
        </w:r>
        <w:r>
          <w:rPr>
            <w:spacing w:val="-6"/>
            <w:sz w:val="24"/>
            <w:szCs w:val="24"/>
          </w:rPr>
          <w:t>I</w:t>
        </w:r>
        <w:r>
          <w:rPr>
            <w:spacing w:val="1"/>
            <w:sz w:val="24"/>
            <w:szCs w:val="24"/>
          </w:rPr>
          <w:t>P</w:t>
        </w:r>
        <w:r>
          <w:rPr>
            <w:spacing w:val="3"/>
            <w:sz w:val="24"/>
            <w:szCs w:val="24"/>
          </w:rPr>
          <w:t>S</w:t>
        </w:r>
        <w:r>
          <w:rPr>
            <w:sz w:val="24"/>
            <w:szCs w:val="24"/>
          </w:rPr>
          <w:t>I</w:t>
        </w:r>
        <w:r>
          <w:rPr>
            <w:spacing w:val="-3"/>
            <w:sz w:val="24"/>
            <w:szCs w:val="24"/>
          </w:rPr>
          <w:t xml:space="preserve"> </w:t>
        </w:r>
        <w:r>
          <w:rPr>
            <w:spacing w:val="-1"/>
            <w:sz w:val="24"/>
            <w:szCs w:val="24"/>
          </w:rPr>
          <w:t>F</w:t>
        </w:r>
      </w:hyperlink>
      <w:r>
        <w:rPr>
          <w:spacing w:val="2"/>
          <w:sz w:val="24"/>
          <w:szCs w:val="24"/>
        </w:rPr>
        <w:t>U</w:t>
      </w:r>
      <w:r>
        <w:rPr>
          <w:sz w:val="24"/>
          <w:szCs w:val="24"/>
        </w:rPr>
        <w:t>L</w:t>
      </w:r>
      <w:r>
        <w:rPr>
          <w:spacing w:val="-4"/>
          <w:sz w:val="24"/>
          <w:szCs w:val="24"/>
        </w:rPr>
        <w:t>L</w:t>
      </w:r>
      <w:r>
        <w:rPr>
          <w:sz w:val="24"/>
          <w:szCs w:val="24"/>
        </w:rPr>
        <w:t>.pdf</w:t>
      </w:r>
    </w:p>
    <w:p w:rsidR="00D0784A" w:rsidRDefault="00D0784A">
      <w:pPr>
        <w:spacing w:before="11" w:line="280" w:lineRule="exact"/>
        <w:rPr>
          <w:sz w:val="28"/>
          <w:szCs w:val="28"/>
        </w:rPr>
      </w:pPr>
    </w:p>
    <w:p w:rsidR="00D0784A" w:rsidRDefault="00257B40">
      <w:pPr>
        <w:spacing w:before="29"/>
        <w:ind w:left="4082" w:right="4065"/>
        <w:jc w:val="center"/>
        <w:rPr>
          <w:sz w:val="24"/>
          <w:szCs w:val="24"/>
        </w:rPr>
      </w:pPr>
      <w:r>
        <w:rPr>
          <w:b/>
          <w:sz w:val="24"/>
          <w:szCs w:val="24"/>
        </w:rPr>
        <w:t>LA</w:t>
      </w:r>
      <w:r>
        <w:rPr>
          <w:b/>
          <w:spacing w:val="-1"/>
          <w:sz w:val="24"/>
          <w:szCs w:val="24"/>
        </w:rPr>
        <w:t>M</w:t>
      </w:r>
      <w:r>
        <w:rPr>
          <w:b/>
          <w:spacing w:val="-3"/>
          <w:sz w:val="24"/>
          <w:szCs w:val="24"/>
        </w:rPr>
        <w:t>P</w:t>
      </w:r>
      <w:r>
        <w:rPr>
          <w:b/>
          <w:spacing w:val="2"/>
          <w:sz w:val="24"/>
          <w:szCs w:val="24"/>
        </w:rPr>
        <w:t>I</w:t>
      </w:r>
      <w:r>
        <w:rPr>
          <w:b/>
          <w:sz w:val="24"/>
          <w:szCs w:val="24"/>
        </w:rPr>
        <w:t>R</w:t>
      </w:r>
      <w:r>
        <w:rPr>
          <w:b/>
          <w:spacing w:val="-1"/>
          <w:sz w:val="24"/>
          <w:szCs w:val="24"/>
        </w:rPr>
        <w:t>A</w:t>
      </w:r>
      <w:r>
        <w:rPr>
          <w:b/>
          <w:sz w:val="24"/>
          <w:szCs w:val="24"/>
        </w:rPr>
        <w:t>N – LA</w:t>
      </w:r>
      <w:r>
        <w:rPr>
          <w:b/>
          <w:spacing w:val="1"/>
          <w:sz w:val="24"/>
          <w:szCs w:val="24"/>
        </w:rPr>
        <w:t>M</w:t>
      </w:r>
      <w:r>
        <w:rPr>
          <w:b/>
          <w:spacing w:val="-3"/>
          <w:sz w:val="24"/>
          <w:szCs w:val="24"/>
        </w:rPr>
        <w:t>P</w:t>
      </w:r>
      <w:r>
        <w:rPr>
          <w:b/>
          <w:spacing w:val="2"/>
          <w:sz w:val="24"/>
          <w:szCs w:val="24"/>
        </w:rPr>
        <w:t>I</w:t>
      </w:r>
      <w:r>
        <w:rPr>
          <w:b/>
          <w:sz w:val="24"/>
          <w:szCs w:val="24"/>
        </w:rPr>
        <w:t>R</w:t>
      </w:r>
      <w:r>
        <w:rPr>
          <w:b/>
          <w:spacing w:val="-1"/>
          <w:sz w:val="24"/>
          <w:szCs w:val="24"/>
        </w:rPr>
        <w:t>A</w:t>
      </w:r>
      <w:r>
        <w:rPr>
          <w:b/>
          <w:sz w:val="24"/>
          <w:szCs w:val="24"/>
        </w:rPr>
        <w:t>N</w:t>
      </w:r>
    </w:p>
    <w:p w:rsidR="00D0784A" w:rsidRDefault="00A54333">
      <w:pPr>
        <w:spacing w:before="80"/>
        <w:ind w:left="1731"/>
      </w:pPr>
      <w:r>
        <w:pict>
          <v:shape id="_x0000_i1028" type="#_x0000_t75" style="width:376.2pt;height:532.45pt">
            <v:imagedata r:id="rId51" o:title=""/>
          </v:shape>
        </w:pict>
      </w:r>
    </w:p>
    <w:p w:rsidR="00D0784A" w:rsidRDefault="00D0784A">
      <w:pPr>
        <w:spacing w:before="4" w:line="180" w:lineRule="exact"/>
        <w:rPr>
          <w:sz w:val="19"/>
          <w:szCs w:val="19"/>
        </w:rPr>
      </w:pPr>
    </w:p>
    <w:p w:rsidR="00D0784A" w:rsidRDefault="00525B3D" w:rsidP="00525B3D">
      <w:pPr>
        <w:ind w:left="2880" w:right="3810"/>
        <w:jc w:val="center"/>
        <w:rPr>
          <w:sz w:val="24"/>
          <w:szCs w:val="24"/>
        </w:rPr>
        <w:sectPr w:rsidR="00D0784A">
          <w:pgSz w:w="11940" w:h="16860"/>
          <w:pgMar w:top="2400" w:right="420" w:bottom="280" w:left="400" w:header="855" w:footer="1324" w:gutter="0"/>
          <w:cols w:space="720"/>
        </w:sectPr>
      </w:pPr>
      <w:r>
        <w:rPr>
          <w:spacing w:val="1"/>
          <w:sz w:val="24"/>
          <w:szCs w:val="24"/>
          <w:lang w:val="id-ID"/>
        </w:rPr>
        <w:t xml:space="preserve"> Lampiran 1 </w:t>
      </w:r>
      <w:r w:rsidR="00257B40">
        <w:rPr>
          <w:spacing w:val="1"/>
          <w:sz w:val="24"/>
          <w:szCs w:val="24"/>
        </w:rPr>
        <w:t>S</w:t>
      </w:r>
      <w:r w:rsidR="00257B40">
        <w:rPr>
          <w:sz w:val="24"/>
          <w:szCs w:val="24"/>
        </w:rPr>
        <w:t>ur</w:t>
      </w:r>
      <w:r w:rsidR="00257B40">
        <w:rPr>
          <w:spacing w:val="-2"/>
          <w:sz w:val="24"/>
          <w:szCs w:val="24"/>
        </w:rPr>
        <w:t>a</w:t>
      </w:r>
      <w:r w:rsidR="00257B40">
        <w:rPr>
          <w:sz w:val="24"/>
          <w:szCs w:val="24"/>
        </w:rPr>
        <w:t xml:space="preserve">t </w:t>
      </w:r>
      <w:r w:rsidR="00257B40">
        <w:rPr>
          <w:spacing w:val="1"/>
          <w:sz w:val="24"/>
          <w:szCs w:val="24"/>
        </w:rPr>
        <w:t>P</w:t>
      </w:r>
      <w:r w:rsidR="00257B40">
        <w:rPr>
          <w:spacing w:val="-1"/>
          <w:sz w:val="24"/>
          <w:szCs w:val="24"/>
        </w:rPr>
        <w:t>e</w:t>
      </w:r>
      <w:r w:rsidR="00257B40">
        <w:rPr>
          <w:sz w:val="24"/>
          <w:szCs w:val="24"/>
        </w:rPr>
        <w:t>rmohon</w:t>
      </w:r>
      <w:r w:rsidR="00257B40">
        <w:rPr>
          <w:spacing w:val="-1"/>
          <w:sz w:val="24"/>
          <w:szCs w:val="24"/>
        </w:rPr>
        <w:t>a</w:t>
      </w:r>
      <w:r w:rsidR="00257B40">
        <w:rPr>
          <w:sz w:val="24"/>
          <w:szCs w:val="24"/>
        </w:rPr>
        <w:t>n K</w:t>
      </w:r>
      <w:r w:rsidR="00257B40">
        <w:rPr>
          <w:spacing w:val="1"/>
          <w:sz w:val="24"/>
          <w:szCs w:val="24"/>
        </w:rPr>
        <w:t>e</w:t>
      </w:r>
      <w:r w:rsidR="00257B40">
        <w:rPr>
          <w:sz w:val="24"/>
          <w:szCs w:val="24"/>
        </w:rPr>
        <w:t>rja</w:t>
      </w:r>
      <w:r w:rsidR="00257B40">
        <w:rPr>
          <w:spacing w:val="1"/>
          <w:sz w:val="24"/>
          <w:szCs w:val="24"/>
        </w:rPr>
        <w:t xml:space="preserve"> P</w:t>
      </w:r>
      <w:r w:rsidR="00257B40">
        <w:rPr>
          <w:sz w:val="24"/>
          <w:szCs w:val="24"/>
        </w:rPr>
        <w:t>r</w:t>
      </w:r>
      <w:r w:rsidR="00257B40">
        <w:rPr>
          <w:spacing w:val="-2"/>
          <w:sz w:val="24"/>
          <w:szCs w:val="24"/>
        </w:rPr>
        <w:t>a</w:t>
      </w:r>
      <w:r w:rsidR="00257B40">
        <w:rPr>
          <w:sz w:val="24"/>
          <w:szCs w:val="24"/>
        </w:rPr>
        <w:t>kt</w:t>
      </w:r>
      <w:r w:rsidR="00257B40">
        <w:rPr>
          <w:spacing w:val="1"/>
          <w:sz w:val="24"/>
          <w:szCs w:val="24"/>
        </w:rPr>
        <w:t>i</w:t>
      </w:r>
      <w:r w:rsidR="00257B40">
        <w:rPr>
          <w:sz w:val="24"/>
          <w:szCs w:val="24"/>
        </w:rPr>
        <w:t>k</w:t>
      </w:r>
    </w:p>
    <w:p w:rsidR="00525B3D" w:rsidRDefault="00525B3D">
      <w:pPr>
        <w:spacing w:line="200" w:lineRule="exact"/>
      </w:pPr>
      <w:r>
        <w:rPr>
          <w:noProof/>
          <w:lang w:val="id-ID" w:eastAsia="id-ID"/>
        </w:rPr>
        <w:lastRenderedPageBreak/>
        <w:drawing>
          <wp:anchor distT="0" distB="0" distL="114300" distR="114300" simplePos="0" relativeHeight="251673600" behindDoc="0" locked="0" layoutInCell="1" allowOverlap="1" wp14:anchorId="0EAAA259" wp14:editId="4322F3C5">
            <wp:simplePos x="0" y="0"/>
            <wp:positionH relativeFrom="column">
              <wp:posOffset>1822450</wp:posOffset>
            </wp:positionH>
            <wp:positionV relativeFrom="paragraph">
              <wp:posOffset>38100</wp:posOffset>
            </wp:positionV>
            <wp:extent cx="3086100" cy="685764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11-25 at 11.41.51.jpeg"/>
                    <pic:cNvPicPr/>
                  </pic:nvPicPr>
                  <pic:blipFill>
                    <a:blip r:embed="rId52">
                      <a:extLst>
                        <a:ext uri="{28A0092B-C50C-407E-A947-70E740481C1C}">
                          <a14:useLocalDpi xmlns:a14="http://schemas.microsoft.com/office/drawing/2010/main" val="0"/>
                        </a:ext>
                      </a:extLst>
                    </a:blip>
                    <a:stretch>
                      <a:fillRect/>
                    </a:stretch>
                  </pic:blipFill>
                  <pic:spPr>
                    <a:xfrm>
                      <a:off x="0" y="0"/>
                      <a:ext cx="3086100" cy="6857645"/>
                    </a:xfrm>
                    <a:prstGeom prst="rect">
                      <a:avLst/>
                    </a:prstGeom>
                  </pic:spPr>
                </pic:pic>
              </a:graphicData>
            </a:graphic>
            <wp14:sizeRelH relativeFrom="margin">
              <wp14:pctWidth>0</wp14:pctWidth>
            </wp14:sizeRelH>
            <wp14:sizeRelV relativeFrom="margin">
              <wp14:pctHeight>0</wp14:pctHeight>
            </wp14:sizeRelV>
          </wp:anchor>
        </w:drawing>
      </w:r>
    </w:p>
    <w:p w:rsidR="00525B3D" w:rsidRDefault="00525B3D">
      <w:r>
        <w:rPr>
          <w:noProof/>
          <w:lang w:val="id-ID" w:eastAsia="id-ID"/>
        </w:rPr>
        <mc:AlternateContent>
          <mc:Choice Requires="wps">
            <w:drawing>
              <wp:anchor distT="0" distB="0" distL="114300" distR="114300" simplePos="0" relativeHeight="251674624" behindDoc="0" locked="0" layoutInCell="1" allowOverlap="1" wp14:anchorId="46BC8AB7" wp14:editId="4A22585C">
                <wp:simplePos x="0" y="0"/>
                <wp:positionH relativeFrom="column">
                  <wp:posOffset>1289050</wp:posOffset>
                </wp:positionH>
                <wp:positionV relativeFrom="paragraph">
                  <wp:posOffset>6997700</wp:posOffset>
                </wp:positionV>
                <wp:extent cx="4305300" cy="635"/>
                <wp:effectExtent l="0" t="0" r="0" b="0"/>
                <wp:wrapNone/>
                <wp:docPr id="5" name="Text Box 5"/>
                <wp:cNvGraphicFramePr/>
                <a:graphic xmlns:a="http://schemas.openxmlformats.org/drawingml/2006/main">
                  <a:graphicData uri="http://schemas.microsoft.com/office/word/2010/wordprocessingShape">
                    <wps:wsp>
                      <wps:cNvSpPr txBox="1"/>
                      <wps:spPr>
                        <a:xfrm>
                          <a:off x="0" y="0"/>
                          <a:ext cx="4305300" cy="635"/>
                        </a:xfrm>
                        <a:prstGeom prst="rect">
                          <a:avLst/>
                        </a:prstGeom>
                        <a:solidFill>
                          <a:prstClr val="white"/>
                        </a:solidFill>
                        <a:ln>
                          <a:noFill/>
                        </a:ln>
                        <a:effectLst/>
                      </wps:spPr>
                      <wps:txbx>
                        <w:txbxContent>
                          <w:p w:rsidR="00321471" w:rsidRPr="00780047" w:rsidRDefault="00321471" w:rsidP="00780047">
                            <w:pPr>
                              <w:jc w:val="center"/>
                              <w:rPr>
                                <w:sz w:val="24"/>
                              </w:rPr>
                            </w:pPr>
                            <w:r w:rsidRPr="00780047">
                              <w:rPr>
                                <w:sz w:val="24"/>
                              </w:rPr>
                              <w:t xml:space="preserve">Lampiran 2   SS Chat Whatsapp Panggilan Untuk Menemui Bagian </w:t>
                            </w:r>
                            <w:r w:rsidRPr="00780047">
                              <w:rPr>
                                <w:sz w:val="24"/>
                              </w:rPr>
                              <w:br/>
                              <w:t xml:space="preserve">Sekretariat Dinas Koperasi, Usaha Mikro, dan Perindag </w:t>
                            </w:r>
                            <w:r w:rsidRPr="00780047">
                              <w:rPr>
                                <w:sz w:val="24"/>
                              </w:rPr>
                              <w:br/>
                              <w:t>(DISKOPERINDAG) Kab. Gresik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BC8AB7" id="Text Box 5" o:spid="_x0000_s1026" type="#_x0000_t202" style="position:absolute;margin-left:101.5pt;margin-top:551pt;width:339pt;height:.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" stroked="f">
                <v:textbox style="mso-fit-shape-to-text:t" inset="0,0,0,0">
                  <w:txbxContent>
                    <w:p w:rsidR="00321471" w:rsidRPr="00780047" w:rsidRDefault="00321471" w:rsidP="00780047">
                      <w:pPr>
                        <w:jc w:val="center"/>
                        <w:rPr>
                          <w:sz w:val="24"/>
                        </w:rPr>
                      </w:pPr>
                      <w:r w:rsidRPr="00780047">
                        <w:rPr>
                          <w:sz w:val="24"/>
                        </w:rPr>
                        <w:t xml:space="preserve">Lampiran 2   SS Chat Whatsapp Panggilan Untuk Menemui Bagian </w:t>
                      </w:r>
                      <w:r w:rsidRPr="00780047">
                        <w:rPr>
                          <w:sz w:val="24"/>
                        </w:rPr>
                        <w:br/>
                        <w:t xml:space="preserve">Sekretariat Dinas Koperasi, Usaha Mikro, dan Perindag </w:t>
                      </w:r>
                      <w:r w:rsidRPr="00780047">
                        <w:rPr>
                          <w:sz w:val="24"/>
                        </w:rPr>
                        <w:br/>
                        <w:t>(DISKOPERINDAG) Kab. Gresik</w:t>
                      </w:r>
                    </w:p>
                  </w:txbxContent>
                </v:textbox>
              </v:shape>
            </w:pict>
          </mc:Fallback>
        </mc:AlternateContent>
      </w:r>
      <w:r>
        <w:br w:type="page"/>
      </w:r>
    </w:p>
    <w:p w:rsidR="00D0784A" w:rsidRDefault="00D0784A">
      <w:pPr>
        <w:spacing w:line="200" w:lineRule="exact"/>
      </w:pPr>
    </w:p>
    <w:p w:rsidR="00D0784A" w:rsidRDefault="00D0784A">
      <w:pPr>
        <w:spacing w:before="16" w:line="280" w:lineRule="exact"/>
        <w:rPr>
          <w:sz w:val="28"/>
          <w:szCs w:val="28"/>
        </w:rPr>
      </w:pPr>
    </w:p>
    <w:p w:rsidR="00D0784A" w:rsidRDefault="00321471">
      <w:pPr>
        <w:ind w:left="1551"/>
      </w:pPr>
      <w:r>
        <w:pict>
          <v:shape id="_x0000_s1065" type="#_x0000_t75" style="position:absolute;left:0;text-align:left;margin-left:5in;margin-top:145.45pt;width:210pt;height:279.95pt;z-index:-251651072;mso-position-horizontal-relative:page;mso-position-vertical-relative:page">
            <v:imagedata r:id="rId53" o:title=""/>
            <w10:wrap anchorx="page" anchory="page"/>
          </v:shape>
        </w:pict>
      </w:r>
      <w:r w:rsidR="00A54333">
        <w:pict>
          <v:shape id="_x0000_i1029" type="#_x0000_t75" style="width:219pt;height:292.1pt">
            <v:imagedata r:id="rId54" o:title=""/>
          </v:shape>
        </w:pict>
      </w:r>
    </w:p>
    <w:p w:rsidR="00D0784A" w:rsidRDefault="00D0784A">
      <w:pPr>
        <w:spacing w:before="10" w:line="180" w:lineRule="exact"/>
        <w:rPr>
          <w:sz w:val="18"/>
          <w:szCs w:val="18"/>
        </w:rPr>
      </w:pPr>
    </w:p>
    <w:p w:rsidR="00D0784A" w:rsidRDefault="00A54333">
      <w:pPr>
        <w:ind w:left="4071"/>
      </w:pPr>
      <w:r>
        <w:pict>
          <v:shape id="_x0000_i1030" type="#_x0000_t75" style="width:204pt;height:272.05pt">
            <v:imagedata r:id="rId55" o:title=""/>
          </v:shape>
        </w:pict>
      </w:r>
    </w:p>
    <w:p w:rsidR="00D0784A" w:rsidRDefault="00D0784A">
      <w:pPr>
        <w:spacing w:before="16" w:line="280" w:lineRule="exact"/>
        <w:rPr>
          <w:sz w:val="28"/>
          <w:szCs w:val="28"/>
        </w:rPr>
      </w:pPr>
    </w:p>
    <w:p w:rsidR="00D0784A" w:rsidRDefault="00780047">
      <w:pPr>
        <w:spacing w:before="29"/>
        <w:ind w:left="3597"/>
        <w:rPr>
          <w:sz w:val="24"/>
          <w:szCs w:val="24"/>
        </w:rPr>
        <w:sectPr w:rsidR="00D0784A">
          <w:pgSz w:w="11940" w:h="16860"/>
          <w:pgMar w:top="2400" w:right="420" w:bottom="280" w:left="400" w:header="855" w:footer="1324" w:gutter="0"/>
          <w:cols w:space="720"/>
        </w:sectPr>
      </w:pPr>
      <w:r>
        <w:rPr>
          <w:sz w:val="24"/>
          <w:szCs w:val="24"/>
          <w:lang w:val="id-ID"/>
        </w:rPr>
        <w:t xml:space="preserve">Lampiran 3a  </w:t>
      </w:r>
      <w:r>
        <w:rPr>
          <w:sz w:val="24"/>
          <w:szCs w:val="24"/>
        </w:rPr>
        <w:t>D</w:t>
      </w:r>
      <w:r>
        <w:rPr>
          <w:spacing w:val="-1"/>
          <w:sz w:val="24"/>
          <w:szCs w:val="24"/>
        </w:rPr>
        <w:t>o</w:t>
      </w:r>
      <w:r>
        <w:rPr>
          <w:sz w:val="24"/>
          <w:szCs w:val="24"/>
        </w:rPr>
        <w:t>k</w:t>
      </w:r>
      <w:r>
        <w:rPr>
          <w:spacing w:val="-1"/>
          <w:sz w:val="24"/>
          <w:szCs w:val="24"/>
        </w:rPr>
        <w:t>u</w:t>
      </w:r>
      <w:r>
        <w:rPr>
          <w:sz w:val="24"/>
          <w:szCs w:val="24"/>
        </w:rPr>
        <w:t>men</w:t>
      </w:r>
      <w:r>
        <w:rPr>
          <w:spacing w:val="-1"/>
          <w:sz w:val="24"/>
          <w:szCs w:val="24"/>
        </w:rPr>
        <w:t>t</w:t>
      </w:r>
      <w:r>
        <w:rPr>
          <w:sz w:val="24"/>
          <w:szCs w:val="24"/>
        </w:rPr>
        <w:t>a</w:t>
      </w:r>
      <w:r>
        <w:rPr>
          <w:spacing w:val="3"/>
          <w:sz w:val="24"/>
          <w:szCs w:val="24"/>
        </w:rPr>
        <w:t>s</w:t>
      </w:r>
      <w:r>
        <w:rPr>
          <w:sz w:val="24"/>
          <w:szCs w:val="24"/>
        </w:rPr>
        <w:t>i</w:t>
      </w:r>
      <w:r>
        <w:rPr>
          <w:spacing w:val="-1"/>
          <w:sz w:val="24"/>
          <w:szCs w:val="24"/>
        </w:rPr>
        <w:t xml:space="preserve"> </w:t>
      </w:r>
      <w:r>
        <w:rPr>
          <w:sz w:val="24"/>
          <w:szCs w:val="24"/>
        </w:rPr>
        <w:t>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 xml:space="preserve">n </w:t>
      </w:r>
      <w:r>
        <w:rPr>
          <w:spacing w:val="-1"/>
          <w:sz w:val="24"/>
          <w:szCs w:val="24"/>
        </w:rPr>
        <w:t>K</w:t>
      </w:r>
      <w:r>
        <w:rPr>
          <w:sz w:val="24"/>
          <w:szCs w:val="24"/>
        </w:rPr>
        <w:t>er</w:t>
      </w:r>
      <w:r>
        <w:rPr>
          <w:spacing w:val="3"/>
          <w:sz w:val="24"/>
          <w:szCs w:val="24"/>
        </w:rPr>
        <w:t>j</w:t>
      </w:r>
      <w:r>
        <w:rPr>
          <w:sz w:val="24"/>
          <w:szCs w:val="24"/>
        </w:rPr>
        <w:t>a P</w:t>
      </w:r>
      <w:r>
        <w:rPr>
          <w:spacing w:val="1"/>
          <w:sz w:val="24"/>
          <w:szCs w:val="24"/>
        </w:rPr>
        <w:t>r</w:t>
      </w:r>
      <w:r>
        <w:rPr>
          <w:sz w:val="24"/>
          <w:szCs w:val="24"/>
        </w:rPr>
        <w:t>a</w:t>
      </w:r>
      <w:r>
        <w:rPr>
          <w:spacing w:val="-1"/>
          <w:sz w:val="24"/>
          <w:szCs w:val="24"/>
        </w:rPr>
        <w:t>k</w:t>
      </w:r>
      <w:r>
        <w:rPr>
          <w:spacing w:val="2"/>
          <w:sz w:val="24"/>
          <w:szCs w:val="24"/>
        </w:rPr>
        <w:t>t</w:t>
      </w:r>
      <w:r>
        <w:rPr>
          <w:spacing w:val="-3"/>
          <w:sz w:val="24"/>
          <w:szCs w:val="24"/>
        </w:rPr>
        <w:t>i</w:t>
      </w:r>
      <w:r>
        <w:rPr>
          <w:sz w:val="24"/>
          <w:szCs w:val="24"/>
        </w:rPr>
        <w:t>k</w:t>
      </w:r>
    </w:p>
    <w:p w:rsidR="00D0784A" w:rsidRDefault="00D0784A">
      <w:pPr>
        <w:spacing w:before="18" w:line="240" w:lineRule="exact"/>
        <w:rPr>
          <w:sz w:val="24"/>
          <w:szCs w:val="24"/>
        </w:rPr>
      </w:pPr>
    </w:p>
    <w:p w:rsidR="00D0784A" w:rsidRDefault="00A54333">
      <w:pPr>
        <w:ind w:left="1982"/>
      </w:pPr>
      <w:r>
        <w:pict>
          <v:shape id="_x0000_i1031" type="#_x0000_t75" style="width:379.9pt;height:284.65pt">
            <v:imagedata r:id="rId56" o:title=""/>
          </v:shape>
        </w:pict>
      </w:r>
    </w:p>
    <w:p w:rsidR="00D0784A" w:rsidRDefault="00D0784A">
      <w:pPr>
        <w:spacing w:before="6" w:line="140" w:lineRule="exact"/>
        <w:rPr>
          <w:sz w:val="15"/>
          <w:szCs w:val="15"/>
        </w:rPr>
      </w:pPr>
    </w:p>
    <w:p w:rsidR="00D0784A" w:rsidRDefault="00321471">
      <w:pPr>
        <w:ind w:left="2171"/>
      </w:pPr>
      <w:r>
        <w:pict>
          <v:group id="_x0000_s1059" style="position:absolute;left:0;text-align:left;margin-left:25.25pt;margin-top:751.25pt;width:544.65pt;height:4.6pt;z-index:-251650048;mso-position-horizontal-relative:page;mso-position-vertical-relative:page" coordorigin="505,15025" coordsize="10893,92">
            <v:shape id="_x0000_s1061" style="position:absolute;left:536;top:15056;width:10832;height:0" coordorigin="536,15056" coordsize="10832,0" path="m536,15056r10832,e" filled="f" strokecolor="red" strokeweight="1.0826mm">
              <v:path arrowok="t"/>
            </v:shape>
            <v:shape id="_x0000_s1060" style="position:absolute;left:537;top:15109;width:10832;height:0" coordorigin="537,15109" coordsize="10832,0" path="m537,15109r10832,e" filled="f" strokecolor="red" strokeweight=".29147mm">
              <v:path arrowok="t"/>
            </v:shape>
            <w10:wrap anchorx="page" anchory="page"/>
          </v:group>
        </w:pict>
      </w:r>
      <w:r w:rsidR="00A54333">
        <w:pict>
          <v:shape id="_x0000_i1032" type="#_x0000_t75" style="width:362.3pt;height:271.45pt">
            <v:imagedata r:id="rId57" o:title=""/>
          </v:shape>
        </w:pict>
      </w:r>
    </w:p>
    <w:p w:rsidR="00D0784A" w:rsidRDefault="00D0784A">
      <w:pPr>
        <w:spacing w:before="7" w:line="100" w:lineRule="exact"/>
        <w:rPr>
          <w:sz w:val="11"/>
          <w:szCs w:val="11"/>
        </w:rPr>
      </w:pPr>
    </w:p>
    <w:p w:rsidR="00D0784A" w:rsidRDefault="00D0784A">
      <w:pPr>
        <w:spacing w:line="200" w:lineRule="exact"/>
      </w:pPr>
    </w:p>
    <w:p w:rsidR="00D0784A" w:rsidRDefault="00D0784A">
      <w:pPr>
        <w:spacing w:line="200" w:lineRule="exact"/>
      </w:pPr>
    </w:p>
    <w:p w:rsidR="00D0784A" w:rsidRDefault="00780047">
      <w:pPr>
        <w:spacing w:before="29"/>
        <w:ind w:left="3418"/>
        <w:rPr>
          <w:sz w:val="24"/>
          <w:szCs w:val="24"/>
        </w:rPr>
        <w:sectPr w:rsidR="00D0784A" w:rsidSect="007704EE">
          <w:footerReference w:type="default" r:id="rId58"/>
          <w:pgSz w:w="11940" w:h="16860"/>
          <w:pgMar w:top="2400" w:right="440" w:bottom="280" w:left="440" w:header="855" w:footer="923" w:gutter="0"/>
          <w:pgNumType w:start="55"/>
          <w:cols w:space="720"/>
        </w:sectPr>
      </w:pPr>
      <w:r>
        <w:rPr>
          <w:sz w:val="24"/>
          <w:szCs w:val="24"/>
          <w:lang w:val="id-ID"/>
        </w:rPr>
        <w:t xml:space="preserve">Lampiran 3b  </w:t>
      </w:r>
      <w:r>
        <w:rPr>
          <w:sz w:val="24"/>
          <w:szCs w:val="24"/>
        </w:rPr>
        <w:t>D</w:t>
      </w:r>
      <w:r>
        <w:rPr>
          <w:spacing w:val="-1"/>
          <w:sz w:val="24"/>
          <w:szCs w:val="24"/>
        </w:rPr>
        <w:t>o</w:t>
      </w:r>
      <w:r>
        <w:rPr>
          <w:sz w:val="24"/>
          <w:szCs w:val="24"/>
        </w:rPr>
        <w:t>k</w:t>
      </w:r>
      <w:r>
        <w:rPr>
          <w:spacing w:val="-1"/>
          <w:sz w:val="24"/>
          <w:szCs w:val="24"/>
        </w:rPr>
        <w:t>u</w:t>
      </w:r>
      <w:r>
        <w:rPr>
          <w:sz w:val="24"/>
          <w:szCs w:val="24"/>
        </w:rPr>
        <w:t>men</w:t>
      </w:r>
      <w:r>
        <w:rPr>
          <w:spacing w:val="-1"/>
          <w:sz w:val="24"/>
          <w:szCs w:val="24"/>
        </w:rPr>
        <w:t>t</w:t>
      </w:r>
      <w:r>
        <w:rPr>
          <w:sz w:val="24"/>
          <w:szCs w:val="24"/>
        </w:rPr>
        <w:t>a</w:t>
      </w:r>
      <w:r>
        <w:rPr>
          <w:spacing w:val="3"/>
          <w:sz w:val="24"/>
          <w:szCs w:val="24"/>
        </w:rPr>
        <w:t>s</w:t>
      </w:r>
      <w:r>
        <w:rPr>
          <w:sz w:val="24"/>
          <w:szCs w:val="24"/>
        </w:rPr>
        <w:t>i</w:t>
      </w:r>
      <w:r>
        <w:rPr>
          <w:spacing w:val="-1"/>
          <w:sz w:val="24"/>
          <w:szCs w:val="24"/>
        </w:rPr>
        <w:t xml:space="preserve"> </w:t>
      </w:r>
      <w:r>
        <w:rPr>
          <w:sz w:val="24"/>
          <w:szCs w:val="24"/>
        </w:rPr>
        <w:t>K</w:t>
      </w:r>
      <w:r>
        <w:rPr>
          <w:spacing w:val="-1"/>
          <w:sz w:val="24"/>
          <w:szCs w:val="24"/>
        </w:rPr>
        <w:t>e</w:t>
      </w:r>
      <w:r>
        <w:rPr>
          <w:spacing w:val="2"/>
          <w:sz w:val="24"/>
          <w:szCs w:val="24"/>
        </w:rPr>
        <w:t>g</w:t>
      </w:r>
      <w:r>
        <w:rPr>
          <w:sz w:val="24"/>
          <w:szCs w:val="24"/>
        </w:rPr>
        <w:t>i</w:t>
      </w:r>
      <w:r>
        <w:rPr>
          <w:spacing w:val="-1"/>
          <w:sz w:val="24"/>
          <w:szCs w:val="24"/>
        </w:rPr>
        <w:t>a</w:t>
      </w:r>
      <w:r>
        <w:rPr>
          <w:sz w:val="24"/>
          <w:szCs w:val="24"/>
        </w:rPr>
        <w:t>t</w:t>
      </w:r>
      <w:r>
        <w:rPr>
          <w:spacing w:val="-1"/>
          <w:sz w:val="24"/>
          <w:szCs w:val="24"/>
        </w:rPr>
        <w:t>a</w:t>
      </w:r>
      <w:r>
        <w:rPr>
          <w:sz w:val="24"/>
          <w:szCs w:val="24"/>
        </w:rPr>
        <w:t xml:space="preserve">n </w:t>
      </w:r>
      <w:r>
        <w:rPr>
          <w:spacing w:val="-1"/>
          <w:sz w:val="24"/>
          <w:szCs w:val="24"/>
        </w:rPr>
        <w:t>K</w:t>
      </w:r>
      <w:r>
        <w:rPr>
          <w:sz w:val="24"/>
          <w:szCs w:val="24"/>
        </w:rPr>
        <w:t>er</w:t>
      </w:r>
      <w:r>
        <w:rPr>
          <w:spacing w:val="3"/>
          <w:sz w:val="24"/>
          <w:szCs w:val="24"/>
        </w:rPr>
        <w:t>j</w:t>
      </w:r>
      <w:r>
        <w:rPr>
          <w:sz w:val="24"/>
          <w:szCs w:val="24"/>
        </w:rPr>
        <w:t>a P</w:t>
      </w:r>
      <w:r>
        <w:rPr>
          <w:spacing w:val="1"/>
          <w:sz w:val="24"/>
          <w:szCs w:val="24"/>
        </w:rPr>
        <w:t>r</w:t>
      </w:r>
      <w:r>
        <w:rPr>
          <w:sz w:val="24"/>
          <w:szCs w:val="24"/>
        </w:rPr>
        <w:t>a</w:t>
      </w:r>
      <w:r>
        <w:rPr>
          <w:spacing w:val="-1"/>
          <w:sz w:val="24"/>
          <w:szCs w:val="24"/>
        </w:rPr>
        <w:t>k</w:t>
      </w:r>
      <w:r>
        <w:rPr>
          <w:spacing w:val="2"/>
          <w:sz w:val="24"/>
          <w:szCs w:val="24"/>
        </w:rPr>
        <w:t>t</w:t>
      </w:r>
      <w:r>
        <w:rPr>
          <w:spacing w:val="-3"/>
          <w:sz w:val="24"/>
          <w:szCs w:val="24"/>
        </w:rPr>
        <w:t>i</w:t>
      </w:r>
      <w:r>
        <w:rPr>
          <w:sz w:val="24"/>
          <w:szCs w:val="24"/>
        </w:rPr>
        <w:t>k</w:t>
      </w:r>
    </w:p>
    <w:p w:rsidR="00D0784A" w:rsidRDefault="00321471">
      <w:pPr>
        <w:spacing w:before="7" w:line="220" w:lineRule="exact"/>
        <w:rPr>
          <w:sz w:val="22"/>
          <w:szCs w:val="22"/>
        </w:rPr>
      </w:pPr>
      <w:r>
        <w:rPr>
          <w:noProof/>
          <w:sz w:val="24"/>
          <w:szCs w:val="24"/>
          <w:lang w:val="id-ID" w:eastAsia="id-ID"/>
        </w:rPr>
        <w:lastRenderedPageBreak/>
        <w:drawing>
          <wp:anchor distT="0" distB="0" distL="114300" distR="114300" simplePos="0" relativeHeight="251686912" behindDoc="0" locked="0" layoutInCell="1" allowOverlap="1" wp14:anchorId="1E5005E6" wp14:editId="7EFF016C">
            <wp:simplePos x="0" y="0"/>
            <wp:positionH relativeFrom="column">
              <wp:posOffset>876935</wp:posOffset>
            </wp:positionH>
            <wp:positionV relativeFrom="paragraph">
              <wp:posOffset>115941</wp:posOffset>
            </wp:positionV>
            <wp:extent cx="5152791" cy="7243637"/>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NGGU 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52791" cy="7243637"/>
                    </a:xfrm>
                    <a:prstGeom prst="rect">
                      <a:avLst/>
                    </a:prstGeom>
                  </pic:spPr>
                </pic:pic>
              </a:graphicData>
            </a:graphic>
            <wp14:sizeRelH relativeFrom="margin">
              <wp14:pctWidth>0</wp14:pctWidth>
            </wp14:sizeRelH>
            <wp14:sizeRelV relativeFrom="margin">
              <wp14:pctHeight>0</wp14:pctHeight>
            </wp14:sizeRelV>
          </wp:anchor>
        </w:drawing>
      </w:r>
    </w:p>
    <w:p w:rsidR="00D0784A" w:rsidRDefault="00D0784A">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p>
    <w:p w:rsidR="00321471" w:rsidRDefault="00321471">
      <w:pPr>
        <w:ind w:left="1760"/>
      </w:pPr>
      <w:r>
        <w:rPr>
          <w:noProof/>
          <w:sz w:val="24"/>
          <w:szCs w:val="24"/>
          <w:lang w:val="id-ID" w:eastAsia="id-ID"/>
        </w:rPr>
        <mc:AlternateContent>
          <mc:Choice Requires="wps">
            <w:drawing>
              <wp:anchor distT="0" distB="0" distL="114300" distR="114300" simplePos="0" relativeHeight="251680768" behindDoc="0" locked="0" layoutInCell="1" allowOverlap="1" wp14:anchorId="23ACEE04" wp14:editId="3C33CE78">
                <wp:simplePos x="0" y="0"/>
                <wp:positionH relativeFrom="column">
                  <wp:posOffset>1910592</wp:posOffset>
                </wp:positionH>
                <wp:positionV relativeFrom="paragraph">
                  <wp:posOffset>91108</wp:posOffset>
                </wp:positionV>
                <wp:extent cx="3479573" cy="433316"/>
                <wp:effectExtent l="0" t="0" r="26035" b="24130"/>
                <wp:wrapNone/>
                <wp:docPr id="12" name="Text Box 12"/>
                <wp:cNvGraphicFramePr/>
                <a:graphic xmlns:a="http://schemas.openxmlformats.org/drawingml/2006/main">
                  <a:graphicData uri="http://schemas.microsoft.com/office/word/2010/wordprocessingShape">
                    <wps:wsp>
                      <wps:cNvSpPr txBox="1"/>
                      <wps:spPr>
                        <a:xfrm>
                          <a:off x="0" y="0"/>
                          <a:ext cx="3479573" cy="433316"/>
                        </a:xfrm>
                        <a:prstGeom prst="rect">
                          <a:avLst/>
                        </a:prstGeom>
                        <a:solidFill>
                          <a:sysClr val="window" lastClr="FFFFFF"/>
                        </a:solidFill>
                        <a:ln w="6350">
                          <a:solidFill>
                            <a:sysClr val="window" lastClr="FFFFFF"/>
                          </a:solidFill>
                        </a:ln>
                        <a:effectLst/>
                      </wps:spPr>
                      <wps:txbx>
                        <w:txbxContent>
                          <w:p w:rsidR="00321471" w:rsidRPr="00A54333" w:rsidRDefault="00321471" w:rsidP="00321471">
                            <w:pPr>
                              <w:jc w:val="center"/>
                              <w:rPr>
                                <w:sz w:val="24"/>
                                <w:lang w:val="id-ID"/>
                              </w:rPr>
                            </w:pPr>
                            <w:r>
                              <w:rPr>
                                <w:sz w:val="24"/>
                                <w:lang w:val="id-ID"/>
                              </w:rPr>
                              <w:t>Lampiran 4a</w:t>
                            </w:r>
                            <w:r w:rsidRPr="00A54333">
                              <w:rPr>
                                <w:sz w:val="24"/>
                                <w:lang w:val="id-ID"/>
                              </w:rPr>
                              <w:t xml:space="preserve"> Lembar Kehadiran Kerja Praktek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CEE04" id="Text Box 12" o:spid="_x0000_s1027" type="#_x0000_t202" style="position:absolute;left:0;text-align:left;margin-left:150.45pt;margin-top:7.15pt;width:274pt;height:3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" fillcolor="window" strokecolor="window" strokeweight=".5pt">
                <v:textbox>
                  <w:txbxContent>
                    <w:p w:rsidR="00321471" w:rsidRPr="00A54333" w:rsidRDefault="00321471" w:rsidP="00321471">
                      <w:pPr>
                        <w:jc w:val="center"/>
                        <w:rPr>
                          <w:sz w:val="24"/>
                          <w:lang w:val="id-ID"/>
                        </w:rPr>
                      </w:pPr>
                      <w:r>
                        <w:rPr>
                          <w:sz w:val="24"/>
                          <w:lang w:val="id-ID"/>
                        </w:rPr>
                        <w:t>Lampiran 4a</w:t>
                      </w:r>
                      <w:r w:rsidRPr="00A54333">
                        <w:rPr>
                          <w:sz w:val="24"/>
                          <w:lang w:val="id-ID"/>
                        </w:rPr>
                        <w:t xml:space="preserve"> Lembar Kehadiran Kerja Praktek</w:t>
                      </w:r>
                    </w:p>
                  </w:txbxContent>
                </v:textbox>
              </v:shape>
            </w:pict>
          </mc:Fallback>
        </mc:AlternateContent>
      </w:r>
    </w:p>
    <w:p w:rsidR="00D0784A" w:rsidRDefault="00D0784A">
      <w:pPr>
        <w:spacing w:line="200" w:lineRule="exact"/>
      </w:pPr>
    </w:p>
    <w:p w:rsidR="00D0784A" w:rsidRDefault="00D0784A">
      <w:pPr>
        <w:ind w:left="1983"/>
      </w:pPr>
    </w:p>
    <w:p w:rsidR="00D0784A" w:rsidRDefault="00D0784A">
      <w:pPr>
        <w:spacing w:before="14" w:line="240" w:lineRule="exact"/>
        <w:rPr>
          <w:sz w:val="24"/>
          <w:szCs w:val="24"/>
        </w:rPr>
      </w:pPr>
    </w:p>
    <w:p w:rsidR="00D0784A" w:rsidRDefault="00D0784A">
      <w:pPr>
        <w:ind w:left="1796"/>
      </w:pPr>
    </w:p>
    <w:p w:rsidR="00321471" w:rsidRDefault="00321471">
      <w:pPr>
        <w:ind w:left="1796"/>
      </w:pPr>
      <w:r>
        <w:rPr>
          <w:noProof/>
          <w:lang w:val="id-ID" w:eastAsia="id-ID"/>
        </w:rPr>
        <w:lastRenderedPageBreak/>
        <w:drawing>
          <wp:anchor distT="0" distB="0" distL="114300" distR="114300" simplePos="0" relativeHeight="251687936" behindDoc="0" locked="0" layoutInCell="1" allowOverlap="1" wp14:anchorId="4D989FED" wp14:editId="733C2953">
            <wp:simplePos x="0" y="0"/>
            <wp:positionH relativeFrom="column">
              <wp:posOffset>1213518</wp:posOffset>
            </wp:positionH>
            <wp:positionV relativeFrom="paragraph">
              <wp:posOffset>57384</wp:posOffset>
            </wp:positionV>
            <wp:extent cx="5087219" cy="7254301"/>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NGGU 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87219" cy="7254301"/>
                    </a:xfrm>
                    <a:prstGeom prst="rect">
                      <a:avLst/>
                    </a:prstGeom>
                  </pic:spPr>
                </pic:pic>
              </a:graphicData>
            </a:graphic>
            <wp14:sizeRelH relativeFrom="margin">
              <wp14:pctWidth>0</wp14:pctWidth>
            </wp14:sizeRelH>
            <wp14:sizeRelV relativeFrom="margin">
              <wp14:pctHeight>0</wp14:pctHeight>
            </wp14:sizeRelV>
          </wp:anchor>
        </w:drawing>
      </w:r>
    </w:p>
    <w:p w:rsidR="00321471" w:rsidRDefault="00321471">
      <w:pPr>
        <w:ind w:left="1796"/>
      </w:pPr>
    </w:p>
    <w:p w:rsidR="00321471" w:rsidRDefault="00321471">
      <w:pPr>
        <w:ind w:left="1796"/>
      </w:pPr>
    </w:p>
    <w:p w:rsidR="00321471" w:rsidRDefault="00321471">
      <w:pPr>
        <w:ind w:left="1796"/>
      </w:pPr>
    </w:p>
    <w:p w:rsidR="00321471" w:rsidRDefault="00321471">
      <w:pPr>
        <w:ind w:left="1796"/>
      </w:pPr>
    </w:p>
    <w:p w:rsidR="00321471" w:rsidRDefault="00321471">
      <w:pPr>
        <w:ind w:left="1796"/>
      </w:pPr>
    </w:p>
    <w:p w:rsidR="00321471" w:rsidRDefault="00321471">
      <w:pPr>
        <w:ind w:left="1796"/>
      </w:pPr>
    </w:p>
    <w:p w:rsidR="00321471" w:rsidRDefault="00321471">
      <w:pPr>
        <w:ind w:left="1796"/>
      </w:pPr>
    </w:p>
    <w:p w:rsidR="00321471" w:rsidRDefault="00321471">
      <w:pPr>
        <w:ind w:left="1796"/>
      </w:pPr>
    </w:p>
    <w:p w:rsidR="00321471" w:rsidRDefault="00321471">
      <w:pPr>
        <w:ind w:left="1796"/>
      </w:pPr>
    </w:p>
    <w:p w:rsidR="00321471" w:rsidRDefault="00321471">
      <w:pPr>
        <w:ind w:left="1796"/>
      </w:pPr>
    </w:p>
    <w:p w:rsidR="00321471" w:rsidRDefault="00321471">
      <w:pPr>
        <w:ind w:left="1796"/>
      </w:pPr>
    </w:p>
    <w:p w:rsidR="00321471" w:rsidRDefault="00321471">
      <w:pPr>
        <w:ind w:left="1796"/>
      </w:pPr>
    </w:p>
    <w:p w:rsidR="00321471" w:rsidRDefault="00321471">
      <w:pPr>
        <w:ind w:left="1796"/>
      </w:pPr>
    </w:p>
    <w:p w:rsidR="00321471" w:rsidRDefault="00321471">
      <w:pPr>
        <w:ind w:left="1796"/>
      </w:pPr>
      <w:r>
        <w:rPr>
          <w:noProof/>
          <w:sz w:val="24"/>
          <w:szCs w:val="24"/>
          <w:lang w:val="id-ID" w:eastAsia="id-ID"/>
        </w:rPr>
        <mc:AlternateContent>
          <mc:Choice Requires="wps">
            <w:drawing>
              <wp:anchor distT="0" distB="0" distL="114300" distR="114300" simplePos="0" relativeHeight="251678720" behindDoc="0" locked="0" layoutInCell="1" allowOverlap="1" wp14:anchorId="74E77949" wp14:editId="6F24E6D8">
                <wp:simplePos x="0" y="0"/>
                <wp:positionH relativeFrom="column">
                  <wp:posOffset>2215459</wp:posOffset>
                </wp:positionH>
                <wp:positionV relativeFrom="paragraph">
                  <wp:posOffset>5469701</wp:posOffset>
                </wp:positionV>
                <wp:extent cx="3479573" cy="433316"/>
                <wp:effectExtent l="0" t="0" r="26035" b="24130"/>
                <wp:wrapNone/>
                <wp:docPr id="9" name="Text Box 9"/>
                <wp:cNvGraphicFramePr/>
                <a:graphic xmlns:a="http://schemas.openxmlformats.org/drawingml/2006/main">
                  <a:graphicData uri="http://schemas.microsoft.com/office/word/2010/wordprocessingShape">
                    <wps:wsp>
                      <wps:cNvSpPr txBox="1"/>
                      <wps:spPr>
                        <a:xfrm>
                          <a:off x="0" y="0"/>
                          <a:ext cx="3479573" cy="43331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21471" w:rsidRPr="00A54333" w:rsidRDefault="00321471" w:rsidP="00A54333">
                            <w:pPr>
                              <w:jc w:val="center"/>
                              <w:rPr>
                                <w:sz w:val="24"/>
                                <w:lang w:val="id-ID"/>
                              </w:rPr>
                            </w:pPr>
                            <w:r w:rsidRPr="00A54333">
                              <w:rPr>
                                <w:sz w:val="24"/>
                                <w:lang w:val="id-ID"/>
                              </w:rPr>
                              <w:t>Lampiran 4b Lembar Kehadiran Kerja Praktek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77949" id="Text Box 9" o:spid="_x0000_s1028" type="#_x0000_t202" style="position:absolute;left:0;text-align:left;margin-left:174.45pt;margin-top:430.7pt;width:274pt;height:3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" fillcolor="white [3201]" strokecolor="white [3212]" strokeweight=".5pt">
                <v:textbox>
                  <w:txbxContent>
                    <w:p w:rsidR="00321471" w:rsidRPr="00A54333" w:rsidRDefault="00321471" w:rsidP="00A54333">
                      <w:pPr>
                        <w:jc w:val="center"/>
                        <w:rPr>
                          <w:sz w:val="24"/>
                          <w:lang w:val="id-ID"/>
                        </w:rPr>
                      </w:pPr>
                      <w:r w:rsidRPr="00A54333">
                        <w:rPr>
                          <w:sz w:val="24"/>
                          <w:lang w:val="id-ID"/>
                        </w:rPr>
                        <w:t>Lampiran 4b Lembar Kehadiran Kerja Praktek</w:t>
                      </w:r>
                    </w:p>
                  </w:txbxContent>
                </v:textbox>
              </v:shape>
            </w:pict>
          </mc:Fallback>
        </mc:AlternateContent>
      </w:r>
    </w:p>
    <w:p w:rsidR="00321471" w:rsidRDefault="00321471">
      <w:pPr>
        <w:ind w:left="1796"/>
        <w:sectPr w:rsidR="00321471" w:rsidSect="007704EE">
          <w:footerReference w:type="default" r:id="rId61"/>
          <w:pgSz w:w="11940" w:h="16860"/>
          <w:pgMar w:top="2400" w:right="420" w:bottom="280" w:left="400" w:header="855" w:footer="1324" w:gutter="0"/>
          <w:pgNumType w:start="56"/>
          <w:cols w:space="720"/>
        </w:sectPr>
      </w:pPr>
    </w:p>
    <w:p w:rsidR="00D0784A" w:rsidRDefault="00D0784A">
      <w:pPr>
        <w:spacing w:line="200" w:lineRule="exact"/>
      </w:pPr>
    </w:p>
    <w:p w:rsidR="00D0784A" w:rsidRDefault="00D0784A">
      <w:pPr>
        <w:spacing w:line="200" w:lineRule="exact"/>
      </w:pPr>
    </w:p>
    <w:p w:rsidR="00D0784A" w:rsidRDefault="00321471">
      <w:pPr>
        <w:spacing w:line="200" w:lineRule="exact"/>
      </w:pPr>
      <w:r>
        <w:rPr>
          <w:noProof/>
          <w:lang w:val="id-ID" w:eastAsia="id-ID"/>
        </w:rPr>
        <w:drawing>
          <wp:anchor distT="0" distB="0" distL="114300" distR="114300" simplePos="0" relativeHeight="251688960" behindDoc="0" locked="0" layoutInCell="1" allowOverlap="1" wp14:anchorId="3007B7E6" wp14:editId="3326B0D2">
            <wp:simplePos x="0" y="0"/>
            <wp:positionH relativeFrom="column">
              <wp:posOffset>1213452</wp:posOffset>
            </wp:positionH>
            <wp:positionV relativeFrom="paragraph">
              <wp:posOffset>29176</wp:posOffset>
            </wp:positionV>
            <wp:extent cx="5045237" cy="6882063"/>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INGGU 3.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45237" cy="6882063"/>
                    </a:xfrm>
                    <a:prstGeom prst="rect">
                      <a:avLst/>
                    </a:prstGeom>
                  </pic:spPr>
                </pic:pic>
              </a:graphicData>
            </a:graphic>
            <wp14:sizeRelH relativeFrom="margin">
              <wp14:pctWidth>0</wp14:pctWidth>
            </wp14:sizeRelH>
            <wp14:sizeRelV relativeFrom="margin">
              <wp14:pctHeight>0</wp14:pctHeight>
            </wp14:sizeRelV>
          </wp:anchor>
        </w:drawing>
      </w: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321471">
      <w:pPr>
        <w:spacing w:before="16" w:line="280" w:lineRule="exact"/>
        <w:rPr>
          <w:sz w:val="28"/>
          <w:szCs w:val="28"/>
        </w:rPr>
      </w:pPr>
      <w:r>
        <w:rPr>
          <w:noProof/>
          <w:sz w:val="24"/>
          <w:szCs w:val="24"/>
          <w:lang w:val="id-ID" w:eastAsia="id-ID"/>
        </w:rPr>
        <mc:AlternateContent>
          <mc:Choice Requires="wps">
            <w:drawing>
              <wp:anchor distT="0" distB="0" distL="114300" distR="114300" simplePos="0" relativeHeight="251682816" behindDoc="0" locked="0" layoutInCell="1" allowOverlap="1" wp14:anchorId="11AFBBD4" wp14:editId="1DC55DB7">
                <wp:simplePos x="0" y="0"/>
                <wp:positionH relativeFrom="column">
                  <wp:posOffset>1897039</wp:posOffset>
                </wp:positionH>
                <wp:positionV relativeFrom="paragraph">
                  <wp:posOffset>51482</wp:posOffset>
                </wp:positionV>
                <wp:extent cx="3479573" cy="433316"/>
                <wp:effectExtent l="0" t="0" r="26035" b="24130"/>
                <wp:wrapNone/>
                <wp:docPr id="13" name="Text Box 13"/>
                <wp:cNvGraphicFramePr/>
                <a:graphic xmlns:a="http://schemas.openxmlformats.org/drawingml/2006/main">
                  <a:graphicData uri="http://schemas.microsoft.com/office/word/2010/wordprocessingShape">
                    <wps:wsp>
                      <wps:cNvSpPr txBox="1"/>
                      <wps:spPr>
                        <a:xfrm>
                          <a:off x="0" y="0"/>
                          <a:ext cx="3479573" cy="433316"/>
                        </a:xfrm>
                        <a:prstGeom prst="rect">
                          <a:avLst/>
                        </a:prstGeom>
                        <a:solidFill>
                          <a:sysClr val="window" lastClr="FFFFFF"/>
                        </a:solidFill>
                        <a:ln w="6350">
                          <a:solidFill>
                            <a:sysClr val="window" lastClr="FFFFFF"/>
                          </a:solidFill>
                        </a:ln>
                        <a:effectLst/>
                      </wps:spPr>
                      <wps:txbx>
                        <w:txbxContent>
                          <w:p w:rsidR="00321471" w:rsidRPr="00A54333" w:rsidRDefault="00321471" w:rsidP="00321471">
                            <w:pPr>
                              <w:jc w:val="center"/>
                              <w:rPr>
                                <w:sz w:val="24"/>
                                <w:lang w:val="id-ID"/>
                              </w:rPr>
                            </w:pPr>
                            <w:r w:rsidRPr="00A54333">
                              <w:rPr>
                                <w:sz w:val="24"/>
                                <w:lang w:val="id-ID"/>
                              </w:rPr>
                              <w:t>Lampiran 4</w:t>
                            </w:r>
                            <w:r>
                              <w:rPr>
                                <w:sz w:val="24"/>
                                <w:lang w:val="id-ID"/>
                              </w:rPr>
                              <w:t>c</w:t>
                            </w:r>
                            <w:r w:rsidRPr="00A54333">
                              <w:rPr>
                                <w:sz w:val="24"/>
                                <w:lang w:val="id-ID"/>
                              </w:rPr>
                              <w:t xml:space="preserve"> Lembar Kehadiran Kerja Praktek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FBBD4" id="Text Box 13" o:spid="_x0000_s1029" type="#_x0000_t202" style="position:absolute;margin-left:149.35pt;margin-top:4.05pt;width:274pt;height:34.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" fillcolor="window" strokecolor="window" strokeweight=".5pt">
                <v:textbox>
                  <w:txbxContent>
                    <w:p w:rsidR="00321471" w:rsidRPr="00A54333" w:rsidRDefault="00321471" w:rsidP="00321471">
                      <w:pPr>
                        <w:jc w:val="center"/>
                        <w:rPr>
                          <w:sz w:val="24"/>
                          <w:lang w:val="id-ID"/>
                        </w:rPr>
                      </w:pPr>
                      <w:r w:rsidRPr="00A54333">
                        <w:rPr>
                          <w:sz w:val="24"/>
                          <w:lang w:val="id-ID"/>
                        </w:rPr>
                        <w:t>Lampiran 4</w:t>
                      </w:r>
                      <w:r>
                        <w:rPr>
                          <w:sz w:val="24"/>
                          <w:lang w:val="id-ID"/>
                        </w:rPr>
                        <w:t>c</w:t>
                      </w:r>
                      <w:r w:rsidRPr="00A54333">
                        <w:rPr>
                          <w:sz w:val="24"/>
                          <w:lang w:val="id-ID"/>
                        </w:rPr>
                        <w:t xml:space="preserve"> Lembar Kehadiran Kerja Praktek</w:t>
                      </w:r>
                    </w:p>
                  </w:txbxContent>
                </v:textbox>
              </v:shape>
            </w:pict>
          </mc:Fallback>
        </mc:AlternateContent>
      </w:r>
    </w:p>
    <w:p w:rsidR="00321471" w:rsidRDefault="00321471">
      <w:pPr>
        <w:spacing w:before="16" w:line="280" w:lineRule="exact"/>
        <w:rPr>
          <w:sz w:val="28"/>
          <w:szCs w:val="28"/>
        </w:rPr>
      </w:pPr>
    </w:p>
    <w:p w:rsidR="00321471" w:rsidRDefault="00321471">
      <w:pPr>
        <w:spacing w:before="16" w:line="280" w:lineRule="exact"/>
        <w:rPr>
          <w:sz w:val="28"/>
          <w:szCs w:val="28"/>
        </w:rPr>
      </w:pPr>
    </w:p>
    <w:p w:rsidR="00321471" w:rsidRDefault="00321471">
      <w:pPr>
        <w:spacing w:before="16" w:line="280" w:lineRule="exact"/>
        <w:rPr>
          <w:sz w:val="28"/>
          <w:szCs w:val="28"/>
        </w:rPr>
      </w:pPr>
    </w:p>
    <w:p w:rsidR="00321471" w:rsidRDefault="00321471">
      <w:pPr>
        <w:spacing w:before="16" w:line="280" w:lineRule="exact"/>
        <w:rPr>
          <w:sz w:val="28"/>
          <w:szCs w:val="28"/>
        </w:rPr>
      </w:pPr>
    </w:p>
    <w:p w:rsidR="00321471" w:rsidRDefault="002A234D">
      <w:pPr>
        <w:spacing w:before="16" w:line="280" w:lineRule="exact"/>
        <w:rPr>
          <w:sz w:val="28"/>
          <w:szCs w:val="28"/>
        </w:rPr>
      </w:pPr>
      <w:r>
        <w:rPr>
          <w:noProof/>
          <w:sz w:val="28"/>
          <w:szCs w:val="28"/>
          <w:lang w:val="id-ID" w:eastAsia="id-ID"/>
        </w:rPr>
        <w:drawing>
          <wp:anchor distT="0" distB="0" distL="114300" distR="114300" simplePos="0" relativeHeight="251689984" behindDoc="0" locked="0" layoutInCell="1" allowOverlap="1" wp14:anchorId="078C2C3B" wp14:editId="27898E8E">
            <wp:simplePos x="0" y="0"/>
            <wp:positionH relativeFrom="column">
              <wp:posOffset>1165392</wp:posOffset>
            </wp:positionH>
            <wp:positionV relativeFrom="paragraph">
              <wp:posOffset>81815</wp:posOffset>
            </wp:positionV>
            <wp:extent cx="5053263" cy="7024030"/>
            <wp:effectExtent l="0" t="0" r="0"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NGGU 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053263" cy="7024030"/>
                    </a:xfrm>
                    <a:prstGeom prst="rect">
                      <a:avLst/>
                    </a:prstGeom>
                  </pic:spPr>
                </pic:pic>
              </a:graphicData>
            </a:graphic>
            <wp14:sizeRelH relativeFrom="margin">
              <wp14:pctWidth>0</wp14:pctWidth>
            </wp14:sizeRelH>
            <wp14:sizeRelV relativeFrom="margin">
              <wp14:pctHeight>0</wp14:pctHeight>
            </wp14:sizeRelV>
          </wp:anchor>
        </w:drawing>
      </w:r>
    </w:p>
    <w:p w:rsidR="00321471" w:rsidRDefault="00321471">
      <w:pPr>
        <w:spacing w:before="16" w:line="280" w:lineRule="exact"/>
        <w:rPr>
          <w:sz w:val="28"/>
          <w:szCs w:val="28"/>
        </w:rPr>
      </w:pPr>
    </w:p>
    <w:p w:rsidR="00321471" w:rsidRDefault="00321471">
      <w:pPr>
        <w:spacing w:before="16" w:line="280" w:lineRule="exact"/>
        <w:rPr>
          <w:sz w:val="28"/>
          <w:szCs w:val="28"/>
        </w:rPr>
      </w:pPr>
    </w:p>
    <w:p w:rsidR="00321471" w:rsidRDefault="00321471">
      <w:pPr>
        <w:spacing w:before="16" w:line="280" w:lineRule="exact"/>
        <w:rPr>
          <w:sz w:val="28"/>
          <w:szCs w:val="28"/>
        </w:rPr>
      </w:pPr>
    </w:p>
    <w:p w:rsidR="00321471" w:rsidRDefault="00321471">
      <w:pPr>
        <w:spacing w:before="16" w:line="280" w:lineRule="exact"/>
        <w:rPr>
          <w:sz w:val="28"/>
          <w:szCs w:val="28"/>
        </w:rPr>
      </w:pPr>
    </w:p>
    <w:p w:rsidR="00321471" w:rsidRDefault="00321471">
      <w:pPr>
        <w:spacing w:before="16" w:line="280" w:lineRule="exact"/>
        <w:rPr>
          <w:sz w:val="28"/>
          <w:szCs w:val="28"/>
        </w:rPr>
      </w:pPr>
    </w:p>
    <w:p w:rsidR="00321471" w:rsidRDefault="00321471">
      <w:pPr>
        <w:spacing w:before="16" w:line="280" w:lineRule="exact"/>
        <w:rPr>
          <w:sz w:val="28"/>
          <w:szCs w:val="28"/>
        </w:rPr>
      </w:pPr>
    </w:p>
    <w:p w:rsidR="00321471" w:rsidRDefault="00321471">
      <w:pPr>
        <w:spacing w:before="16" w:line="280" w:lineRule="exact"/>
        <w:rPr>
          <w:sz w:val="28"/>
          <w:szCs w:val="28"/>
        </w:rPr>
      </w:pPr>
    </w:p>
    <w:p w:rsidR="00321471" w:rsidRDefault="00321471">
      <w:pPr>
        <w:spacing w:before="16" w:line="280" w:lineRule="exact"/>
        <w:rPr>
          <w:sz w:val="28"/>
          <w:szCs w:val="28"/>
        </w:rPr>
      </w:pPr>
    </w:p>
    <w:p w:rsidR="00321471" w:rsidRDefault="00321471">
      <w:pPr>
        <w:spacing w:before="16" w:line="280" w:lineRule="exact"/>
        <w:rPr>
          <w:sz w:val="28"/>
          <w:szCs w:val="28"/>
        </w:rPr>
      </w:pPr>
    </w:p>
    <w:p w:rsidR="00321471" w:rsidRDefault="00321471">
      <w:pPr>
        <w:spacing w:before="16" w:line="280" w:lineRule="exact"/>
        <w:rPr>
          <w:sz w:val="28"/>
          <w:szCs w:val="28"/>
        </w:rPr>
      </w:pPr>
    </w:p>
    <w:p w:rsidR="00321471" w:rsidRDefault="00321471">
      <w:pPr>
        <w:spacing w:before="16" w:line="280" w:lineRule="exact"/>
        <w:rPr>
          <w:sz w:val="28"/>
          <w:szCs w:val="28"/>
        </w:rPr>
      </w:pPr>
    </w:p>
    <w:p w:rsidR="00321471" w:rsidRDefault="00321471">
      <w:pPr>
        <w:spacing w:before="16" w:line="280" w:lineRule="exact"/>
        <w:rPr>
          <w:sz w:val="28"/>
          <w:szCs w:val="28"/>
        </w:rPr>
      </w:pPr>
    </w:p>
    <w:p w:rsidR="00321471" w:rsidRDefault="00321471">
      <w:pPr>
        <w:spacing w:before="16" w:line="280" w:lineRule="exact"/>
        <w:rPr>
          <w:sz w:val="28"/>
          <w:szCs w:val="28"/>
        </w:rPr>
      </w:pPr>
    </w:p>
    <w:p w:rsidR="00321471" w:rsidRDefault="00321471">
      <w:pPr>
        <w:spacing w:before="16" w:line="280" w:lineRule="exact"/>
        <w:rPr>
          <w:sz w:val="28"/>
          <w:szCs w:val="28"/>
        </w:rPr>
      </w:pPr>
    </w:p>
    <w:p w:rsidR="00321471" w:rsidRDefault="00321471">
      <w:pPr>
        <w:spacing w:before="16" w:line="280" w:lineRule="exact"/>
        <w:rPr>
          <w:sz w:val="28"/>
          <w:szCs w:val="28"/>
        </w:rPr>
      </w:pPr>
    </w:p>
    <w:p w:rsidR="00780047" w:rsidRDefault="00780047">
      <w:pPr>
        <w:spacing w:before="81"/>
        <w:ind w:left="6847"/>
        <w:rPr>
          <w:b/>
          <w:sz w:val="24"/>
          <w:szCs w:val="24"/>
        </w:rPr>
      </w:pPr>
    </w:p>
    <w:p w:rsidR="00780047" w:rsidRDefault="00780047">
      <w:pPr>
        <w:spacing w:before="81"/>
        <w:ind w:left="6847"/>
        <w:rPr>
          <w:b/>
          <w:sz w:val="24"/>
          <w:szCs w:val="24"/>
        </w:rPr>
      </w:pPr>
    </w:p>
    <w:p w:rsidR="00321471" w:rsidRDefault="00321471">
      <w:pPr>
        <w:spacing w:before="81"/>
        <w:ind w:left="6847"/>
        <w:rPr>
          <w:b/>
          <w:sz w:val="24"/>
          <w:szCs w:val="24"/>
        </w:rPr>
      </w:pPr>
    </w:p>
    <w:p w:rsidR="00321471" w:rsidRDefault="00321471">
      <w:pPr>
        <w:spacing w:before="81"/>
        <w:ind w:left="6847"/>
        <w:rPr>
          <w:b/>
          <w:sz w:val="24"/>
          <w:szCs w:val="24"/>
        </w:rPr>
      </w:pPr>
    </w:p>
    <w:p w:rsidR="00321471" w:rsidRDefault="00321471">
      <w:pPr>
        <w:spacing w:before="81"/>
        <w:ind w:left="6847"/>
        <w:rPr>
          <w:b/>
          <w:sz w:val="24"/>
          <w:szCs w:val="24"/>
        </w:rPr>
      </w:pPr>
    </w:p>
    <w:p w:rsidR="00321471" w:rsidRDefault="00321471">
      <w:pPr>
        <w:spacing w:before="81"/>
        <w:ind w:left="6847"/>
        <w:rPr>
          <w:b/>
          <w:sz w:val="24"/>
          <w:szCs w:val="24"/>
        </w:rPr>
      </w:pPr>
    </w:p>
    <w:p w:rsidR="00321471" w:rsidRDefault="00321471">
      <w:pPr>
        <w:spacing w:before="81"/>
        <w:ind w:left="6847"/>
        <w:rPr>
          <w:b/>
          <w:sz w:val="24"/>
          <w:szCs w:val="24"/>
        </w:rPr>
      </w:pPr>
    </w:p>
    <w:p w:rsidR="00321471" w:rsidRDefault="00321471">
      <w:pPr>
        <w:spacing w:before="81"/>
        <w:ind w:left="6847"/>
        <w:rPr>
          <w:b/>
          <w:sz w:val="24"/>
          <w:szCs w:val="24"/>
        </w:rPr>
      </w:pPr>
    </w:p>
    <w:p w:rsidR="00321471" w:rsidRDefault="00321471">
      <w:pPr>
        <w:spacing w:before="81"/>
        <w:ind w:left="6847"/>
        <w:rPr>
          <w:b/>
          <w:sz w:val="24"/>
          <w:szCs w:val="24"/>
        </w:rPr>
      </w:pPr>
    </w:p>
    <w:p w:rsidR="00321471" w:rsidRDefault="00321471">
      <w:pPr>
        <w:spacing w:before="81"/>
        <w:ind w:left="6847"/>
        <w:rPr>
          <w:b/>
          <w:sz w:val="24"/>
          <w:szCs w:val="24"/>
        </w:rPr>
      </w:pPr>
    </w:p>
    <w:p w:rsidR="00321471" w:rsidRDefault="00321471">
      <w:pPr>
        <w:spacing w:before="81"/>
        <w:ind w:left="6847"/>
        <w:rPr>
          <w:b/>
          <w:sz w:val="24"/>
          <w:szCs w:val="24"/>
        </w:rPr>
      </w:pPr>
    </w:p>
    <w:p w:rsidR="00321471" w:rsidRDefault="00321471">
      <w:pPr>
        <w:spacing w:before="81"/>
        <w:ind w:left="6847"/>
        <w:rPr>
          <w:b/>
          <w:sz w:val="24"/>
          <w:szCs w:val="24"/>
        </w:rPr>
      </w:pPr>
    </w:p>
    <w:p w:rsidR="00321471" w:rsidRDefault="00321471">
      <w:pPr>
        <w:spacing w:before="81"/>
        <w:ind w:left="6847"/>
        <w:rPr>
          <w:b/>
          <w:sz w:val="24"/>
          <w:szCs w:val="24"/>
        </w:rPr>
      </w:pPr>
    </w:p>
    <w:p w:rsidR="00321471" w:rsidRDefault="00321471">
      <w:pPr>
        <w:spacing w:before="81"/>
        <w:ind w:left="6847"/>
        <w:rPr>
          <w:b/>
          <w:sz w:val="24"/>
          <w:szCs w:val="24"/>
        </w:rPr>
      </w:pPr>
    </w:p>
    <w:p w:rsidR="00321471" w:rsidRDefault="00321471">
      <w:pPr>
        <w:spacing w:before="81"/>
        <w:ind w:left="6847"/>
        <w:rPr>
          <w:b/>
          <w:sz w:val="24"/>
          <w:szCs w:val="24"/>
        </w:rPr>
      </w:pPr>
    </w:p>
    <w:p w:rsidR="00321471" w:rsidRDefault="00321471">
      <w:pPr>
        <w:spacing w:before="81"/>
        <w:ind w:left="6847"/>
        <w:rPr>
          <w:b/>
          <w:sz w:val="24"/>
          <w:szCs w:val="24"/>
        </w:rPr>
      </w:pPr>
    </w:p>
    <w:p w:rsidR="00321471" w:rsidRDefault="00321471">
      <w:pPr>
        <w:spacing w:before="81"/>
        <w:ind w:left="6847"/>
        <w:rPr>
          <w:b/>
          <w:sz w:val="24"/>
          <w:szCs w:val="24"/>
        </w:rPr>
      </w:pPr>
    </w:p>
    <w:p w:rsidR="00321471" w:rsidRDefault="00321471">
      <w:pPr>
        <w:spacing w:before="81"/>
        <w:ind w:left="6847"/>
        <w:rPr>
          <w:b/>
          <w:sz w:val="24"/>
          <w:szCs w:val="24"/>
        </w:rPr>
      </w:pPr>
    </w:p>
    <w:p w:rsidR="00321471" w:rsidRDefault="00321471">
      <w:pPr>
        <w:spacing w:before="81"/>
        <w:ind w:left="6847"/>
        <w:rPr>
          <w:b/>
          <w:sz w:val="24"/>
          <w:szCs w:val="24"/>
        </w:rPr>
      </w:pPr>
    </w:p>
    <w:p w:rsidR="00321471" w:rsidRDefault="00321471">
      <w:pPr>
        <w:spacing w:before="81"/>
        <w:ind w:left="6847"/>
        <w:rPr>
          <w:b/>
          <w:sz w:val="24"/>
          <w:szCs w:val="24"/>
        </w:rPr>
      </w:pPr>
      <w:r>
        <w:rPr>
          <w:noProof/>
          <w:sz w:val="24"/>
          <w:szCs w:val="24"/>
          <w:lang w:val="id-ID" w:eastAsia="id-ID"/>
        </w:rPr>
        <mc:AlternateContent>
          <mc:Choice Requires="wps">
            <w:drawing>
              <wp:anchor distT="0" distB="0" distL="114300" distR="114300" simplePos="0" relativeHeight="251684864" behindDoc="0" locked="0" layoutInCell="1" allowOverlap="1" wp14:anchorId="15C3A18E" wp14:editId="0D198BEC">
                <wp:simplePos x="0" y="0"/>
                <wp:positionH relativeFrom="column">
                  <wp:posOffset>1856096</wp:posOffset>
                </wp:positionH>
                <wp:positionV relativeFrom="paragraph">
                  <wp:posOffset>89583</wp:posOffset>
                </wp:positionV>
                <wp:extent cx="3479573" cy="433316"/>
                <wp:effectExtent l="0" t="0" r="26035" b="24130"/>
                <wp:wrapNone/>
                <wp:docPr id="14" name="Text Box 14"/>
                <wp:cNvGraphicFramePr/>
                <a:graphic xmlns:a="http://schemas.openxmlformats.org/drawingml/2006/main">
                  <a:graphicData uri="http://schemas.microsoft.com/office/word/2010/wordprocessingShape">
                    <wps:wsp>
                      <wps:cNvSpPr txBox="1"/>
                      <wps:spPr>
                        <a:xfrm>
                          <a:off x="0" y="0"/>
                          <a:ext cx="3479573" cy="43331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21471" w:rsidRPr="00A54333" w:rsidRDefault="00321471" w:rsidP="00321471">
                            <w:pPr>
                              <w:jc w:val="center"/>
                              <w:rPr>
                                <w:sz w:val="24"/>
                                <w:lang w:val="id-ID"/>
                              </w:rPr>
                            </w:pPr>
                            <w:r>
                              <w:rPr>
                                <w:sz w:val="24"/>
                                <w:lang w:val="id-ID"/>
                              </w:rPr>
                              <w:t xml:space="preserve">Lampiran 4d </w:t>
                            </w:r>
                            <w:r w:rsidRPr="00A54333">
                              <w:rPr>
                                <w:sz w:val="24"/>
                                <w:lang w:val="id-ID"/>
                              </w:rPr>
                              <w:t xml:space="preserve"> Lembar Kehadiran Kerja Praktek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3A18E" id="Text Box 14" o:spid="_x0000_s1030" type="#_x0000_t202" style="position:absolute;left:0;text-align:left;margin-left:146.15pt;margin-top:7.05pt;width:274pt;height:34.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" fillcolor="white [3201]" strokecolor="white [3212]" strokeweight=".5pt">
                <v:textbox>
                  <w:txbxContent>
                    <w:p w:rsidR="00321471" w:rsidRPr="00A54333" w:rsidRDefault="00321471" w:rsidP="00321471">
                      <w:pPr>
                        <w:jc w:val="center"/>
                        <w:rPr>
                          <w:sz w:val="24"/>
                          <w:lang w:val="id-ID"/>
                        </w:rPr>
                      </w:pPr>
                      <w:r>
                        <w:rPr>
                          <w:sz w:val="24"/>
                          <w:lang w:val="id-ID"/>
                        </w:rPr>
                        <w:t xml:space="preserve">Lampiran 4d </w:t>
                      </w:r>
                      <w:r w:rsidRPr="00A54333">
                        <w:rPr>
                          <w:sz w:val="24"/>
                          <w:lang w:val="id-ID"/>
                        </w:rPr>
                        <w:t xml:space="preserve"> Lembar Kehadiran Kerja Praktek</w:t>
                      </w:r>
                    </w:p>
                  </w:txbxContent>
                </v:textbox>
              </v:shape>
            </w:pict>
          </mc:Fallback>
        </mc:AlternateContent>
      </w:r>
    </w:p>
    <w:p w:rsidR="00321471" w:rsidRDefault="00321471">
      <w:pPr>
        <w:spacing w:before="81"/>
        <w:ind w:left="6847"/>
        <w:rPr>
          <w:b/>
          <w:sz w:val="24"/>
          <w:szCs w:val="24"/>
        </w:rPr>
      </w:pPr>
    </w:p>
    <w:p w:rsidR="00321471" w:rsidRDefault="00321471">
      <w:pPr>
        <w:spacing w:before="81"/>
        <w:ind w:left="6847"/>
        <w:rPr>
          <w:b/>
          <w:sz w:val="24"/>
          <w:szCs w:val="24"/>
        </w:rPr>
      </w:pPr>
    </w:p>
    <w:p w:rsidR="00D0784A" w:rsidRDefault="00D0784A">
      <w:pPr>
        <w:spacing w:line="200" w:lineRule="exact"/>
      </w:pPr>
    </w:p>
    <w:p w:rsidR="00D0784A" w:rsidRDefault="00D0784A">
      <w:pPr>
        <w:spacing w:line="200" w:lineRule="exact"/>
      </w:pPr>
    </w:p>
    <w:p w:rsidR="00D0784A" w:rsidRDefault="002A234D">
      <w:pPr>
        <w:spacing w:line="200" w:lineRule="exact"/>
      </w:pPr>
      <w:r>
        <w:rPr>
          <w:noProof/>
          <w:lang w:val="id-ID" w:eastAsia="id-ID"/>
        </w:rPr>
        <w:drawing>
          <wp:anchor distT="0" distB="0" distL="114300" distR="114300" simplePos="0" relativeHeight="251691008" behindDoc="0" locked="0" layoutInCell="1" allowOverlap="1" wp14:anchorId="602AC409" wp14:editId="63AF654F">
            <wp:simplePos x="0" y="0"/>
            <wp:positionH relativeFrom="column">
              <wp:posOffset>1237955</wp:posOffset>
            </wp:positionH>
            <wp:positionV relativeFrom="paragraph">
              <wp:posOffset>34290</wp:posOffset>
            </wp:positionV>
            <wp:extent cx="4788568" cy="6948711"/>
            <wp:effectExtent l="0" t="0" r="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INGGU 5.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788568" cy="6948711"/>
                    </a:xfrm>
                    <a:prstGeom prst="rect">
                      <a:avLst/>
                    </a:prstGeom>
                  </pic:spPr>
                </pic:pic>
              </a:graphicData>
            </a:graphic>
            <wp14:sizeRelH relativeFrom="margin">
              <wp14:pctWidth>0</wp14:pctWidth>
            </wp14:sizeRelH>
            <wp14:sizeRelV relativeFrom="margin">
              <wp14:pctHeight>0</wp14:pctHeight>
            </wp14:sizeRelV>
          </wp:anchor>
        </w:drawing>
      </w: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2A234D">
      <w:pPr>
        <w:spacing w:before="19" w:line="280" w:lineRule="exact"/>
        <w:rPr>
          <w:sz w:val="28"/>
          <w:szCs w:val="28"/>
        </w:rPr>
      </w:pPr>
      <w:r>
        <w:rPr>
          <w:noProof/>
          <w:lang w:val="id-ID" w:eastAsia="id-ID"/>
        </w:rPr>
        <mc:AlternateContent>
          <mc:Choice Requires="wps">
            <w:drawing>
              <wp:anchor distT="0" distB="0" distL="114300" distR="114300" simplePos="0" relativeHeight="251677696" behindDoc="0" locked="0" layoutInCell="1" allowOverlap="1" wp14:anchorId="29536A20" wp14:editId="001B1D6E">
                <wp:simplePos x="0" y="0"/>
                <wp:positionH relativeFrom="column">
                  <wp:posOffset>2200442</wp:posOffset>
                </wp:positionH>
                <wp:positionV relativeFrom="paragraph">
                  <wp:posOffset>103939</wp:posOffset>
                </wp:positionV>
                <wp:extent cx="3238500" cy="3810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238500" cy="381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21471" w:rsidRPr="00A54333" w:rsidRDefault="002A234D" w:rsidP="00A54333">
                            <w:pPr>
                              <w:jc w:val="center"/>
                              <w:rPr>
                                <w:sz w:val="24"/>
                                <w:szCs w:val="24"/>
                                <w:lang w:val="id-ID"/>
                              </w:rPr>
                            </w:pPr>
                            <w:r>
                              <w:rPr>
                                <w:sz w:val="24"/>
                                <w:szCs w:val="24"/>
                                <w:lang w:val="id-ID"/>
                              </w:rPr>
                              <w:t>Lampiran 4e</w:t>
                            </w:r>
                            <w:r w:rsidR="00321471" w:rsidRPr="00A54333">
                              <w:rPr>
                                <w:sz w:val="24"/>
                                <w:szCs w:val="24"/>
                                <w:lang w:val="id-ID"/>
                              </w:rPr>
                              <w:t xml:space="preserve">  Lembar Kehadiran Kerja Praktek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36A20" id="Text Box 8" o:spid="_x0000_s1031" type="#_x0000_t202" style="position:absolute;margin-left:173.25pt;margin-top:8.2pt;width:255pt;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" fillcolor="white [3201]" strokecolor="white [3212]" strokeweight=".5pt">
                <v:textbox>
                  <w:txbxContent>
                    <w:p w:rsidR="00321471" w:rsidRPr="00A54333" w:rsidRDefault="002A234D" w:rsidP="00A54333">
                      <w:pPr>
                        <w:jc w:val="center"/>
                        <w:rPr>
                          <w:sz w:val="24"/>
                          <w:szCs w:val="24"/>
                          <w:lang w:val="id-ID"/>
                        </w:rPr>
                      </w:pPr>
                      <w:r>
                        <w:rPr>
                          <w:sz w:val="24"/>
                          <w:szCs w:val="24"/>
                          <w:lang w:val="id-ID"/>
                        </w:rPr>
                        <w:t>Lampiran 4e</w:t>
                      </w:r>
                      <w:r w:rsidR="00321471" w:rsidRPr="00A54333">
                        <w:rPr>
                          <w:sz w:val="24"/>
                          <w:szCs w:val="24"/>
                          <w:lang w:val="id-ID"/>
                        </w:rPr>
                        <w:t xml:space="preserve">  Lembar Kehadiran Kerja Praktek</w:t>
                      </w:r>
                    </w:p>
                  </w:txbxContent>
                </v:textbox>
              </v:shape>
            </w:pict>
          </mc:Fallback>
        </mc:AlternateContent>
      </w: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2A234D">
      <w:pPr>
        <w:spacing w:line="200" w:lineRule="exact"/>
      </w:pPr>
      <w:r>
        <w:rPr>
          <w:noProof/>
          <w:lang w:val="id-ID" w:eastAsia="id-ID"/>
        </w:rPr>
        <w:drawing>
          <wp:anchor distT="0" distB="0" distL="114300" distR="114300" simplePos="0" relativeHeight="251671552" behindDoc="0" locked="0" layoutInCell="1" allowOverlap="1" wp14:anchorId="70E34F15" wp14:editId="5B5DDC94">
            <wp:simplePos x="0" y="0"/>
            <wp:positionH relativeFrom="column">
              <wp:posOffset>916906</wp:posOffset>
            </wp:positionH>
            <wp:positionV relativeFrom="paragraph">
              <wp:posOffset>90938</wp:posOffset>
            </wp:positionV>
            <wp:extent cx="5233670" cy="7406640"/>
            <wp:effectExtent l="0" t="0" r="508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MBAR Yang di tanda tangani (1)_003.png"/>
                    <pic:cNvPicPr/>
                  </pic:nvPicPr>
                  <pic:blipFill>
                    <a:blip r:embed="rId65">
                      <a:extLst>
                        <a:ext uri="{28A0092B-C50C-407E-A947-70E740481C1C}">
                          <a14:useLocalDpi xmlns:a14="http://schemas.microsoft.com/office/drawing/2010/main" val="0"/>
                        </a:ext>
                      </a:extLst>
                    </a:blip>
                    <a:stretch>
                      <a:fillRect/>
                    </a:stretch>
                  </pic:blipFill>
                  <pic:spPr>
                    <a:xfrm>
                      <a:off x="0" y="0"/>
                      <a:ext cx="5233670" cy="7406640"/>
                    </a:xfrm>
                    <a:prstGeom prst="rect">
                      <a:avLst/>
                    </a:prstGeom>
                  </pic:spPr>
                </pic:pic>
              </a:graphicData>
            </a:graphic>
            <wp14:sizeRelH relativeFrom="margin">
              <wp14:pctWidth>0</wp14:pctWidth>
            </wp14:sizeRelH>
            <wp14:sizeRelV relativeFrom="margin">
              <wp14:pctHeight>0</wp14:pctHeight>
            </wp14:sizeRelV>
          </wp:anchor>
        </w:drawing>
      </w: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line="200" w:lineRule="exact"/>
      </w:pPr>
    </w:p>
    <w:p w:rsidR="00D0784A" w:rsidRDefault="00D0784A">
      <w:pPr>
        <w:spacing w:before="19" w:line="280" w:lineRule="exact"/>
        <w:rPr>
          <w:sz w:val="28"/>
          <w:szCs w:val="28"/>
        </w:rPr>
      </w:pPr>
    </w:p>
    <w:p w:rsidR="00D0784A" w:rsidRDefault="00D0784A">
      <w:pPr>
        <w:spacing w:line="200" w:lineRule="exact"/>
      </w:pPr>
    </w:p>
    <w:p w:rsidR="00525B3D" w:rsidRDefault="00525B3D">
      <w:pPr>
        <w:ind w:left="1611"/>
      </w:pPr>
    </w:p>
    <w:p w:rsidR="00525B3D" w:rsidRPr="002A234D" w:rsidRDefault="002A234D">
      <w:pPr>
        <w:rPr>
          <w:lang w:val="id-ID"/>
        </w:rPr>
      </w:pPr>
      <w:r>
        <w:rPr>
          <w:noProof/>
          <w:lang w:val="id-ID" w:eastAsia="id-ID"/>
        </w:rPr>
        <mc:AlternateContent>
          <mc:Choice Requires="wps">
            <w:drawing>
              <wp:anchor distT="0" distB="0" distL="114300" distR="114300" simplePos="0" relativeHeight="251692032" behindDoc="0" locked="0" layoutInCell="1" allowOverlap="1">
                <wp:simplePos x="0" y="0"/>
                <wp:positionH relativeFrom="column">
                  <wp:posOffset>1791368</wp:posOffset>
                </wp:positionH>
                <wp:positionV relativeFrom="paragraph">
                  <wp:posOffset>47759</wp:posOffset>
                </wp:positionV>
                <wp:extent cx="4186990" cy="365760"/>
                <wp:effectExtent l="0" t="0" r="23495" b="15240"/>
                <wp:wrapNone/>
                <wp:docPr id="24" name="Text Box 24"/>
                <wp:cNvGraphicFramePr/>
                <a:graphic xmlns:a="http://schemas.openxmlformats.org/drawingml/2006/main">
                  <a:graphicData uri="http://schemas.microsoft.com/office/word/2010/wordprocessingShape">
                    <wps:wsp>
                      <wps:cNvSpPr txBox="1"/>
                      <wps:spPr>
                        <a:xfrm>
                          <a:off x="0" y="0"/>
                          <a:ext cx="4186990" cy="3657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A234D" w:rsidRPr="002A234D" w:rsidRDefault="002A234D" w:rsidP="002A234D">
                            <w:pPr>
                              <w:jc w:val="center"/>
                              <w:rPr>
                                <w:sz w:val="24"/>
                                <w:lang w:val="id-ID"/>
                              </w:rPr>
                            </w:pPr>
                            <w:r w:rsidRPr="002A234D">
                              <w:rPr>
                                <w:sz w:val="24"/>
                                <w:lang w:val="id-ID"/>
                              </w:rPr>
                              <w:t xml:space="preserve">Lampiran </w:t>
                            </w:r>
                            <w:r>
                              <w:rPr>
                                <w:sz w:val="24"/>
                                <w:lang w:val="id-ID"/>
                              </w:rPr>
                              <w:t>5 Lem</w:t>
                            </w:r>
                            <w:r w:rsidRPr="002A234D">
                              <w:rPr>
                                <w:sz w:val="24"/>
                                <w:lang w:val="id-ID"/>
                              </w:rPr>
                              <w:t>bar Asistensi dengan Dosen Pembimbing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32" type="#_x0000_t202" style="position:absolute;margin-left:141.05pt;margin-top:3.75pt;width:329.7pt;height:28.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" fillcolor="white [3201]" strokecolor="white [3212]" strokeweight=".5pt">
                <v:textbox>
                  <w:txbxContent>
                    <w:p w:rsidR="002A234D" w:rsidRPr="002A234D" w:rsidRDefault="002A234D" w:rsidP="002A234D">
                      <w:pPr>
                        <w:jc w:val="center"/>
                        <w:rPr>
                          <w:sz w:val="24"/>
                          <w:lang w:val="id-ID"/>
                        </w:rPr>
                      </w:pPr>
                      <w:r w:rsidRPr="002A234D">
                        <w:rPr>
                          <w:sz w:val="24"/>
                          <w:lang w:val="id-ID"/>
                        </w:rPr>
                        <w:t xml:space="preserve">Lampiran </w:t>
                      </w:r>
                      <w:r>
                        <w:rPr>
                          <w:sz w:val="24"/>
                          <w:lang w:val="id-ID"/>
                        </w:rPr>
                        <w:t>5 Lem</w:t>
                      </w:r>
                      <w:r w:rsidRPr="002A234D">
                        <w:rPr>
                          <w:sz w:val="24"/>
                          <w:lang w:val="id-ID"/>
                        </w:rPr>
                        <w:t>bar Asistensi dengan Dosen Pembimbing</w:t>
                      </w:r>
                    </w:p>
                  </w:txbxContent>
                </v:textbox>
              </v:shape>
            </w:pict>
          </mc:Fallback>
        </mc:AlternateContent>
      </w:r>
      <w:r w:rsidR="00A54333">
        <w:rPr>
          <w:noProof/>
          <w:lang w:val="id-ID" w:eastAsia="id-ID"/>
        </w:rPr>
        <mc:AlternateContent>
          <mc:Choice Requires="wps">
            <w:drawing>
              <wp:anchor distT="0" distB="0" distL="114300" distR="114300" simplePos="0" relativeHeight="251676672" behindDoc="0" locked="0" layoutInCell="1" allowOverlap="1">
                <wp:simplePos x="0" y="0"/>
                <wp:positionH relativeFrom="column">
                  <wp:posOffset>2432050</wp:posOffset>
                </wp:positionH>
                <wp:positionV relativeFrom="paragraph">
                  <wp:posOffset>6480175</wp:posOffset>
                </wp:positionV>
                <wp:extent cx="2743200" cy="270510"/>
                <wp:effectExtent l="0" t="0" r="19050" b="15240"/>
                <wp:wrapNone/>
                <wp:docPr id="7" name="Text Box 7"/>
                <wp:cNvGraphicFramePr/>
                <a:graphic xmlns:a="http://schemas.openxmlformats.org/drawingml/2006/main">
                  <a:graphicData uri="http://schemas.microsoft.com/office/word/2010/wordprocessingShape">
                    <wps:wsp>
                      <wps:cNvSpPr txBox="1"/>
                      <wps:spPr>
                        <a:xfrm>
                          <a:off x="0" y="0"/>
                          <a:ext cx="2743200" cy="2705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21471" w:rsidRPr="00A54333" w:rsidRDefault="00321471" w:rsidP="00A54333">
                            <w:pPr>
                              <w:jc w:val="center"/>
                              <w:rPr>
                                <w:sz w:val="24"/>
                                <w:szCs w:val="24"/>
                                <w:lang w:val="id-ID"/>
                              </w:rPr>
                            </w:pPr>
                            <w:r w:rsidRPr="00A54333">
                              <w:rPr>
                                <w:sz w:val="24"/>
                                <w:szCs w:val="24"/>
                                <w:lang w:val="id-ID"/>
                              </w:rPr>
                              <w:t>Lampiran 5 Asistensi Kerja Praktik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3" type="#_x0000_t202" style="position:absolute;margin-left:191.5pt;margin-top:510.25pt;width:3in;height:21.3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" fillcolor="white [3201]" strokecolor="white [3212]" strokeweight=".5pt">
                <v:textbox>
                  <w:txbxContent>
                    <w:p w:rsidR="00321471" w:rsidRPr="00A54333" w:rsidRDefault="00321471" w:rsidP="00A54333">
                      <w:pPr>
                        <w:jc w:val="center"/>
                        <w:rPr>
                          <w:sz w:val="24"/>
                          <w:szCs w:val="24"/>
                          <w:lang w:val="id-ID"/>
                        </w:rPr>
                      </w:pPr>
                      <w:r w:rsidRPr="00A54333">
                        <w:rPr>
                          <w:sz w:val="24"/>
                          <w:szCs w:val="24"/>
                          <w:lang w:val="id-ID"/>
                        </w:rPr>
                        <w:t>Lampiran 5 Asistensi Kerja Praktik</w:t>
                      </w:r>
                    </w:p>
                  </w:txbxContent>
                </v:textbox>
              </v:shape>
            </w:pict>
          </mc:Fallback>
        </mc:AlternateContent>
      </w:r>
      <w:r w:rsidR="00525B3D">
        <w:br w:type="page"/>
      </w:r>
    </w:p>
    <w:p w:rsidR="00525B3D" w:rsidRDefault="00525B3D">
      <w:pPr>
        <w:ind w:left="1611"/>
      </w:pPr>
    </w:p>
    <w:p w:rsidR="00525B3D" w:rsidRDefault="00525B3D">
      <w:pPr>
        <w:ind w:left="1611"/>
      </w:pPr>
    </w:p>
    <w:p w:rsidR="00D0784A" w:rsidRDefault="00A54333">
      <w:pPr>
        <w:ind w:left="1611"/>
      </w:pPr>
      <w:r>
        <w:pict>
          <v:shape id="_x0000_i1033" type="#_x0000_t75" style="width:425.7pt;height:573.55pt">
            <v:imagedata r:id="rId66" o:title=""/>
          </v:shape>
        </w:pict>
      </w:r>
    </w:p>
    <w:p w:rsidR="00D0784A" w:rsidRDefault="00D0784A">
      <w:pPr>
        <w:spacing w:before="7" w:line="140" w:lineRule="exact"/>
        <w:rPr>
          <w:sz w:val="15"/>
          <w:szCs w:val="15"/>
        </w:rPr>
      </w:pPr>
    </w:p>
    <w:p w:rsidR="00525B3D" w:rsidRDefault="00525B3D">
      <w:pPr>
        <w:spacing w:before="29"/>
        <w:ind w:left="3133"/>
        <w:rPr>
          <w:b/>
          <w:spacing w:val="2"/>
          <w:sz w:val="24"/>
          <w:szCs w:val="24"/>
        </w:rPr>
      </w:pPr>
    </w:p>
    <w:p w:rsidR="00D0784A" w:rsidRDefault="00A54333">
      <w:pPr>
        <w:spacing w:before="29"/>
        <w:ind w:left="3133"/>
        <w:rPr>
          <w:sz w:val="24"/>
          <w:szCs w:val="24"/>
        </w:rPr>
        <w:sectPr w:rsidR="00D0784A" w:rsidSect="007704EE">
          <w:headerReference w:type="default" r:id="rId67"/>
          <w:footerReference w:type="default" r:id="rId68"/>
          <w:pgSz w:w="11940" w:h="16860"/>
          <w:pgMar w:top="2320" w:right="420" w:bottom="280" w:left="400" w:header="873" w:footer="1324" w:gutter="0"/>
          <w:pgNumType w:start="58"/>
          <w:cols w:space="720"/>
        </w:sectPr>
      </w:pPr>
      <w:r>
        <w:rPr>
          <w:b/>
          <w:spacing w:val="2"/>
          <w:sz w:val="24"/>
          <w:szCs w:val="24"/>
          <w:lang w:val="id-ID"/>
        </w:rPr>
        <w:t xml:space="preserve">Lampiran 6 </w:t>
      </w:r>
      <w:r>
        <w:rPr>
          <w:b/>
          <w:spacing w:val="2"/>
          <w:sz w:val="24"/>
          <w:szCs w:val="24"/>
        </w:rPr>
        <w:t>S</w:t>
      </w:r>
      <w:r>
        <w:rPr>
          <w:b/>
          <w:sz w:val="24"/>
          <w:szCs w:val="24"/>
        </w:rPr>
        <w:t>u</w:t>
      </w:r>
      <w:r>
        <w:rPr>
          <w:b/>
          <w:spacing w:val="-1"/>
          <w:sz w:val="24"/>
          <w:szCs w:val="24"/>
        </w:rPr>
        <w:t>r</w:t>
      </w:r>
      <w:r>
        <w:rPr>
          <w:b/>
          <w:sz w:val="24"/>
          <w:szCs w:val="24"/>
        </w:rPr>
        <w:t xml:space="preserve">at </w:t>
      </w:r>
      <w:r>
        <w:rPr>
          <w:b/>
          <w:spacing w:val="-2"/>
          <w:sz w:val="24"/>
          <w:szCs w:val="24"/>
        </w:rPr>
        <w:t>K</w:t>
      </w:r>
      <w:r>
        <w:rPr>
          <w:b/>
          <w:sz w:val="24"/>
          <w:szCs w:val="24"/>
        </w:rPr>
        <w:t>eteran</w:t>
      </w:r>
      <w:r>
        <w:rPr>
          <w:b/>
          <w:spacing w:val="-2"/>
          <w:sz w:val="24"/>
          <w:szCs w:val="24"/>
        </w:rPr>
        <w:t>g</w:t>
      </w:r>
      <w:r>
        <w:rPr>
          <w:b/>
          <w:spacing w:val="2"/>
          <w:sz w:val="24"/>
          <w:szCs w:val="24"/>
        </w:rPr>
        <w:t>a</w:t>
      </w:r>
      <w:r>
        <w:rPr>
          <w:b/>
          <w:sz w:val="24"/>
          <w:szCs w:val="24"/>
        </w:rPr>
        <w:t>n S</w:t>
      </w:r>
      <w:r>
        <w:rPr>
          <w:b/>
          <w:spacing w:val="1"/>
          <w:sz w:val="24"/>
          <w:szCs w:val="24"/>
        </w:rPr>
        <w:t>e</w:t>
      </w:r>
      <w:r>
        <w:rPr>
          <w:b/>
          <w:sz w:val="24"/>
          <w:szCs w:val="24"/>
        </w:rPr>
        <w:t>le</w:t>
      </w:r>
      <w:r>
        <w:rPr>
          <w:b/>
          <w:spacing w:val="1"/>
          <w:sz w:val="24"/>
          <w:szCs w:val="24"/>
        </w:rPr>
        <w:t>s</w:t>
      </w:r>
      <w:r>
        <w:rPr>
          <w:b/>
          <w:sz w:val="24"/>
          <w:szCs w:val="24"/>
        </w:rPr>
        <w:t xml:space="preserve">ai </w:t>
      </w:r>
      <w:r>
        <w:rPr>
          <w:b/>
          <w:spacing w:val="-2"/>
          <w:sz w:val="24"/>
          <w:szCs w:val="24"/>
        </w:rPr>
        <w:t>K</w:t>
      </w:r>
      <w:r>
        <w:rPr>
          <w:b/>
          <w:sz w:val="24"/>
          <w:szCs w:val="24"/>
        </w:rPr>
        <w:t>erja</w:t>
      </w:r>
      <w:r>
        <w:rPr>
          <w:b/>
          <w:spacing w:val="-1"/>
          <w:sz w:val="24"/>
          <w:szCs w:val="24"/>
        </w:rPr>
        <w:t xml:space="preserve"> </w:t>
      </w:r>
      <w:r>
        <w:rPr>
          <w:b/>
          <w:sz w:val="24"/>
          <w:szCs w:val="24"/>
        </w:rPr>
        <w:t>P</w:t>
      </w:r>
      <w:r>
        <w:rPr>
          <w:b/>
          <w:spacing w:val="-1"/>
          <w:sz w:val="24"/>
          <w:szCs w:val="24"/>
        </w:rPr>
        <w:t>r</w:t>
      </w:r>
      <w:r>
        <w:rPr>
          <w:b/>
          <w:sz w:val="24"/>
          <w:szCs w:val="24"/>
        </w:rPr>
        <w:t>a</w:t>
      </w:r>
      <w:r>
        <w:rPr>
          <w:b/>
          <w:spacing w:val="-2"/>
          <w:sz w:val="24"/>
          <w:szCs w:val="24"/>
        </w:rPr>
        <w:t>k</w:t>
      </w:r>
      <w:r>
        <w:rPr>
          <w:b/>
          <w:sz w:val="24"/>
          <w:szCs w:val="24"/>
        </w:rPr>
        <w:t>t</w:t>
      </w:r>
      <w:r>
        <w:rPr>
          <w:b/>
          <w:spacing w:val="2"/>
          <w:sz w:val="24"/>
          <w:szCs w:val="24"/>
        </w:rPr>
        <w:t>i</w:t>
      </w:r>
      <w:r>
        <w:rPr>
          <w:b/>
          <w:sz w:val="24"/>
          <w:szCs w:val="24"/>
        </w:rPr>
        <w:t>k</w:t>
      </w:r>
    </w:p>
    <w:p w:rsidR="00D0784A" w:rsidRDefault="00D0784A">
      <w:pPr>
        <w:spacing w:before="18" w:line="280" w:lineRule="exact"/>
        <w:rPr>
          <w:sz w:val="28"/>
          <w:szCs w:val="28"/>
        </w:rPr>
      </w:pPr>
    </w:p>
    <w:p w:rsidR="00D0784A" w:rsidRDefault="00A54333">
      <w:pPr>
        <w:ind w:left="1287"/>
      </w:pPr>
      <w:r>
        <w:pict>
          <v:shape id="_x0000_i1034" type="#_x0000_t75" style="width:405.45pt;height:572.2pt">
            <v:imagedata r:id="rId69" o:title=""/>
          </v:shape>
        </w:pict>
      </w:r>
    </w:p>
    <w:p w:rsidR="00D0784A" w:rsidRDefault="00D0784A">
      <w:pPr>
        <w:spacing w:before="4" w:line="140" w:lineRule="exact"/>
        <w:rPr>
          <w:sz w:val="14"/>
          <w:szCs w:val="14"/>
        </w:rPr>
      </w:pPr>
    </w:p>
    <w:p w:rsidR="00D0784A" w:rsidRDefault="00D0784A">
      <w:pPr>
        <w:spacing w:line="200" w:lineRule="exact"/>
      </w:pPr>
    </w:p>
    <w:p w:rsidR="00D0784A" w:rsidRDefault="00A54333">
      <w:pPr>
        <w:spacing w:before="29"/>
        <w:ind w:left="3935"/>
        <w:rPr>
          <w:sz w:val="24"/>
          <w:szCs w:val="24"/>
        </w:rPr>
      </w:pPr>
      <w:r>
        <w:rPr>
          <w:b/>
          <w:spacing w:val="1"/>
          <w:sz w:val="24"/>
          <w:szCs w:val="24"/>
          <w:lang w:val="id-ID"/>
        </w:rPr>
        <w:t xml:space="preserve">Lampiram 7 </w:t>
      </w:r>
      <w:r>
        <w:rPr>
          <w:b/>
          <w:spacing w:val="1"/>
          <w:sz w:val="24"/>
          <w:szCs w:val="24"/>
        </w:rPr>
        <w:t>S</w:t>
      </w:r>
      <w:r>
        <w:rPr>
          <w:b/>
          <w:sz w:val="24"/>
          <w:szCs w:val="24"/>
        </w:rPr>
        <w:t>erti</w:t>
      </w:r>
      <w:r>
        <w:rPr>
          <w:b/>
          <w:spacing w:val="-2"/>
          <w:sz w:val="24"/>
          <w:szCs w:val="24"/>
        </w:rPr>
        <w:t>f</w:t>
      </w:r>
      <w:r>
        <w:rPr>
          <w:b/>
          <w:sz w:val="24"/>
          <w:szCs w:val="24"/>
        </w:rPr>
        <w:t>i</w:t>
      </w:r>
      <w:r>
        <w:rPr>
          <w:b/>
          <w:spacing w:val="-2"/>
          <w:sz w:val="24"/>
          <w:szCs w:val="24"/>
        </w:rPr>
        <w:t>k</w:t>
      </w:r>
      <w:r>
        <w:rPr>
          <w:b/>
          <w:sz w:val="24"/>
          <w:szCs w:val="24"/>
        </w:rPr>
        <w:t>at</w:t>
      </w:r>
      <w:r>
        <w:rPr>
          <w:b/>
          <w:spacing w:val="2"/>
          <w:sz w:val="24"/>
          <w:szCs w:val="24"/>
        </w:rPr>
        <w:t xml:space="preserve"> </w:t>
      </w:r>
      <w:r>
        <w:rPr>
          <w:b/>
          <w:spacing w:val="-2"/>
          <w:sz w:val="24"/>
          <w:szCs w:val="24"/>
        </w:rPr>
        <w:t>K</w:t>
      </w:r>
      <w:r>
        <w:rPr>
          <w:b/>
          <w:sz w:val="24"/>
          <w:szCs w:val="24"/>
        </w:rPr>
        <w:t>erja</w:t>
      </w:r>
      <w:r>
        <w:rPr>
          <w:b/>
          <w:spacing w:val="1"/>
          <w:sz w:val="24"/>
          <w:szCs w:val="24"/>
        </w:rPr>
        <w:t xml:space="preserve"> </w:t>
      </w:r>
      <w:r>
        <w:rPr>
          <w:b/>
          <w:spacing w:val="-3"/>
          <w:sz w:val="24"/>
          <w:szCs w:val="24"/>
        </w:rPr>
        <w:t>P</w:t>
      </w:r>
      <w:r>
        <w:rPr>
          <w:b/>
          <w:spacing w:val="2"/>
          <w:sz w:val="24"/>
          <w:szCs w:val="24"/>
        </w:rPr>
        <w:t>r</w:t>
      </w:r>
      <w:r>
        <w:rPr>
          <w:b/>
          <w:sz w:val="24"/>
          <w:szCs w:val="24"/>
        </w:rPr>
        <w:t>a</w:t>
      </w:r>
      <w:r>
        <w:rPr>
          <w:b/>
          <w:spacing w:val="-2"/>
          <w:sz w:val="24"/>
          <w:szCs w:val="24"/>
        </w:rPr>
        <w:t>k</w:t>
      </w:r>
      <w:r>
        <w:rPr>
          <w:b/>
          <w:sz w:val="24"/>
          <w:szCs w:val="24"/>
        </w:rPr>
        <w:t>t</w:t>
      </w:r>
      <w:r>
        <w:rPr>
          <w:b/>
          <w:spacing w:val="2"/>
          <w:sz w:val="24"/>
          <w:szCs w:val="24"/>
        </w:rPr>
        <w:t>i</w:t>
      </w:r>
      <w:r>
        <w:rPr>
          <w:b/>
          <w:sz w:val="24"/>
          <w:szCs w:val="24"/>
        </w:rPr>
        <w:t>k</w:t>
      </w:r>
    </w:p>
    <w:sectPr w:rsidR="00D0784A">
      <w:pgSz w:w="11940" w:h="16860"/>
      <w:pgMar w:top="2320" w:right="420" w:bottom="280" w:left="400" w:header="873" w:footer="13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8C4" w:rsidRDefault="006F58C4">
      <w:r>
        <w:separator/>
      </w:r>
    </w:p>
  </w:endnote>
  <w:endnote w:type="continuationSeparator" w:id="0">
    <w:p w:rsidR="006F58C4" w:rsidRDefault="006F5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group id="_x0000_s2167" style="position:absolute;margin-left:25.35pt;margin-top:771.75pt;width:544.75pt;height:4.55pt;z-index:-2264;mso-position-horizontal-relative:page;mso-position-vertical-relative:page" coordorigin="507,15435" coordsize="10895,91">
          <v:shape id="_x0000_s2169" style="position:absolute;left:538;top:15466;width:10833;height:0" coordorigin="538,15466" coordsize="10833,0" path="m538,15466r10833,e" filled="f" strokecolor="red" strokeweight="3.1pt">
            <v:path arrowok="t"/>
          </v:shape>
          <v:shape id="_x0000_s2168" style="position:absolute;left:538;top:15518;width:10833;height:0" coordorigin="538,15518" coordsize="10833,0" path="m538,15518r10833,e" filled="f" strokecolor="red" strokeweight=".82pt">
            <v:path arrowok="t"/>
          </v:shape>
          <w10:wrap anchorx="page" anchory="page"/>
        </v:group>
      </w:pict>
    </w:r>
    <w:r>
      <w:pict>
        <v:shapetype id="_x0000_t202" coordsize="21600,21600" o:spt="202" path="m,l,21600r21600,l21600,xe">
          <v:stroke joinstyle="miter"/>
          <v:path gradientshapeok="t" o:connecttype="rect"/>
        </v:shapetype>
        <v:shape id="_x0000_s2166" type="#_x0000_t202" style="position:absolute;margin-left:295.45pt;margin-top:780.3pt;width:4.55pt;height:13.05pt;z-index:-2263;mso-position-horizontal-relative:page;mso-position-vertical-relative:page" filled="f" stroked="f">
          <v:textbox style="mso-next-textbox:#_x0000_s2166" inset="0,0,0,0">
            <w:txbxContent>
              <w:p w:rsidR="00321471" w:rsidRDefault="00321471">
                <w:pPr>
                  <w:spacing w:line="240" w:lineRule="exact"/>
                  <w:ind w:left="20" w:right="-33"/>
                  <w:rPr>
                    <w:rFonts w:ascii="Calibri" w:eastAsia="Calibri" w:hAnsi="Calibri" w:cs="Calibri"/>
                    <w:sz w:val="22"/>
                    <w:szCs w:val="22"/>
                  </w:rPr>
                </w:pPr>
                <w:proofErr w:type="gramStart"/>
                <w:r>
                  <w:rPr>
                    <w:rFonts w:ascii="Calibri" w:eastAsia="Calibri" w:hAnsi="Calibri" w:cs="Calibri"/>
                    <w:position w:val="1"/>
                    <w:sz w:val="22"/>
                    <w:szCs w:val="22"/>
                  </w:rPr>
                  <w:t>i</w:t>
                </w:r>
                <w:proofErr w:type="gramEnd"/>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group id="_x0000_s2130" style="position:absolute;margin-left:25.25pt;margin-top:751.25pt;width:544.65pt;height:4.6pt;z-index:-2249;mso-position-horizontal-relative:page;mso-position-vertical-relative:page" coordorigin="505,15025" coordsize="10893,92">
          <v:shape id="_x0000_s2132" style="position:absolute;left:536;top:15056;width:10832;height:0" coordorigin="536,15056" coordsize="10832,0" path="m536,15056r10832,e" filled="f" strokecolor="red" strokeweight="1.0826mm">
            <v:path arrowok="t"/>
          </v:shape>
          <v:shape id="_x0000_s2131" style="position:absolute;left:537;top:15109;width:10832;height:0" coordorigin="537,15109" coordsize="10832,0" path="m537,15109r10832,e" filled="f" strokecolor="red" strokeweight=".29147mm">
            <v:path arrowok="t"/>
          </v:shape>
          <w10:wrap anchorx="page" anchory="page"/>
        </v:group>
      </w:pict>
    </w:r>
    <w:r>
      <w:pict>
        <v:shapetype id="_x0000_t202" coordsize="21600,21600" o:spt="202" path="m,l,21600r21600,l21600,xe">
          <v:stroke joinstyle="miter"/>
          <v:path gradientshapeok="t" o:connecttype="rect"/>
        </v:shapetype>
        <v:shape id="_x0000_s2129" type="#_x0000_t202" style="position:absolute;margin-left:305.9pt;margin-top:784.9pt;width:12.1pt;height:11.95pt;z-index:-2248;mso-position-horizontal-relative:page;mso-position-vertical-relative:page" filled="f" stroked="f">
          <v:textbox inset="0,0,0,0">
            <w:txbxContent>
              <w:p w:rsidR="00321471" w:rsidRDefault="00321471">
                <w:pPr>
                  <w:spacing w:line="220" w:lineRule="exact"/>
                  <w:ind w:left="20" w:right="-30"/>
                </w:pPr>
                <w:r>
                  <w:rPr>
                    <w:spacing w:val="1"/>
                  </w:rPr>
                  <w:t>10</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shapetype id="_x0000_t202" coordsize="21600,21600" o:spt="202" path="m,l,21600r21600,l21600,xe">
          <v:stroke joinstyle="miter"/>
          <v:path gradientshapeok="t" o:connecttype="rect"/>
        </v:shapetype>
        <v:shape id="_x0000_s2128" type="#_x0000_t202" style="position:absolute;margin-left:304.9pt;margin-top:784.9pt;width:14.1pt;height:11.95pt;z-index:-2247;mso-position-horizontal-relative:page;mso-position-vertical-relative:page" filled="f" stroked="f">
          <v:textbox inset="0,0,0,0">
            <w:txbxContent>
              <w:p w:rsidR="00321471" w:rsidRDefault="00321471">
                <w:pPr>
                  <w:spacing w:line="220" w:lineRule="exact"/>
                  <w:ind w:left="40"/>
                </w:pPr>
                <w:r>
                  <w:fldChar w:fldCharType="begin"/>
                </w:r>
                <w:r>
                  <w:instrText xml:space="preserve"> PAGE </w:instrText>
                </w:r>
                <w:r>
                  <w:fldChar w:fldCharType="separate"/>
                </w:r>
                <w:r w:rsidR="007704EE">
                  <w:rPr>
                    <w:noProof/>
                  </w:rPr>
                  <w:t>12</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group id="_x0000_s2125" style="position:absolute;margin-left:25.25pt;margin-top:751.25pt;width:544.65pt;height:4.6pt;z-index:-2246;mso-position-horizontal-relative:page;mso-position-vertical-relative:page" coordorigin="505,15025" coordsize="10893,92">
          <v:shape id="_x0000_s2127" style="position:absolute;left:536;top:15056;width:10832;height:0" coordorigin="536,15056" coordsize="10832,0" path="m536,15056r10832,e" filled="f" strokecolor="red" strokeweight="1.0826mm">
            <v:path arrowok="t"/>
          </v:shape>
          <v:shape id="_x0000_s2126" style="position:absolute;left:537;top:15109;width:10832;height:0" coordorigin="537,15109" coordsize="10832,0" path="m537,15109r10832,e" filled="f" strokecolor="red" strokeweight=".29147mm">
            <v:path arrowok="t"/>
          </v:shape>
          <w10:wrap anchorx="page" anchory="page"/>
        </v:group>
      </w:pict>
    </w:r>
    <w:r>
      <w:pict>
        <v:shapetype id="_x0000_t202" coordsize="21600,21600" o:spt="202" path="m,l,21600r21600,l21600,xe">
          <v:stroke joinstyle="miter"/>
          <v:path gradientshapeok="t" o:connecttype="rect"/>
        </v:shapetype>
        <v:shape id="_x0000_s2124" type="#_x0000_t202" style="position:absolute;margin-left:304.8pt;margin-top:784.9pt;width:14.2pt;height:11.95pt;z-index:-2245;mso-position-horizontal-relative:page;mso-position-vertical-relative:page" filled="f" stroked="f">
          <v:textbox inset="0,0,0,0">
            <w:txbxContent>
              <w:p w:rsidR="00321471" w:rsidRDefault="00321471">
                <w:pPr>
                  <w:spacing w:line="220" w:lineRule="exact"/>
                  <w:ind w:left="40"/>
                </w:pPr>
                <w:r>
                  <w:fldChar w:fldCharType="begin"/>
                </w:r>
                <w:r>
                  <w:instrText xml:space="preserve"> PAGE </w:instrText>
                </w:r>
                <w:r>
                  <w:fldChar w:fldCharType="separate"/>
                </w:r>
                <w:r w:rsidR="007704EE">
                  <w:rPr>
                    <w:noProof/>
                  </w:rPr>
                  <w:t>13</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shapetype id="_x0000_t202" coordsize="21600,21600" o:spt="202" path="m,l,21600r21600,l21600,xe">
          <v:stroke joinstyle="miter"/>
          <v:path gradientshapeok="t" o:connecttype="rect"/>
        </v:shapetype>
        <v:shape id="_x0000_s2123" type="#_x0000_t202" style="position:absolute;margin-left:305.8pt;margin-top:784.9pt;width:12.1pt;height:11.95pt;z-index:-2244;mso-position-horizontal-relative:page;mso-position-vertical-relative:page" filled="f" stroked="f">
          <v:textbox inset="0,0,0,0">
            <w:txbxContent>
              <w:p w:rsidR="00321471" w:rsidRDefault="00321471">
                <w:pPr>
                  <w:spacing w:line="220" w:lineRule="exact"/>
                  <w:ind w:left="20" w:right="-30"/>
                </w:pPr>
                <w:r>
                  <w:rPr>
                    <w:spacing w:val="1"/>
                  </w:rPr>
                  <w:t>17</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group id="_x0000_s2120" style="position:absolute;margin-left:25.25pt;margin-top:751.25pt;width:544.65pt;height:4.6pt;z-index:-2243;mso-position-horizontal-relative:page;mso-position-vertical-relative:page" coordorigin="505,15025" coordsize="10893,92">
          <v:shape id="_x0000_s2122" style="position:absolute;left:536;top:15056;width:10832;height:0" coordorigin="536,15056" coordsize="10832,0" path="m536,15056r10832,e" filled="f" strokecolor="red" strokeweight="1.0826mm">
            <v:path arrowok="t"/>
          </v:shape>
          <v:shape id="_x0000_s2121" style="position:absolute;left:537;top:15109;width:10832;height:0" coordorigin="537,15109" coordsize="10832,0" path="m537,15109r10832,e" filled="f" strokecolor="red" strokeweight=".29147mm">
            <v:path arrowok="t"/>
          </v:shape>
          <w10:wrap anchorx="page" anchory="page"/>
        </v:group>
      </w:pict>
    </w:r>
    <w:r>
      <w:pict>
        <v:shapetype id="_x0000_t202" coordsize="21600,21600" o:spt="202" path="m,l,21600r21600,l21600,xe">
          <v:stroke joinstyle="miter"/>
          <v:path gradientshapeok="t" o:connecttype="rect"/>
        </v:shapetype>
        <v:shape id="_x0000_s2119" type="#_x0000_t202" style="position:absolute;margin-left:304.9pt;margin-top:784.9pt;width:14.1pt;height:11.95pt;z-index:-2242;mso-position-horizontal-relative:page;mso-position-vertical-relative:page" filled="f" stroked="f">
          <v:textbox inset="0,0,0,0">
            <w:txbxContent>
              <w:p w:rsidR="00321471" w:rsidRDefault="00321471">
                <w:pPr>
                  <w:spacing w:line="220" w:lineRule="exact"/>
                  <w:ind w:left="40"/>
                </w:pPr>
                <w:r>
                  <w:fldChar w:fldCharType="begin"/>
                </w:r>
                <w:r>
                  <w:instrText xml:space="preserve"> PAGE </w:instrText>
                </w:r>
                <w:r>
                  <w:fldChar w:fldCharType="separate"/>
                </w:r>
                <w:r w:rsidR="007704EE">
                  <w:rPr>
                    <w:noProof/>
                  </w:rPr>
                  <w:t>19</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shapetype id="_x0000_t202" coordsize="21600,21600" o:spt="202" path="m,l,21600r21600,l21600,xe">
          <v:stroke joinstyle="miter"/>
          <v:path gradientshapeok="t" o:connecttype="rect"/>
        </v:shapetype>
        <v:shape id="_x0000_s2118" type="#_x0000_t202" style="position:absolute;margin-left:305.8pt;margin-top:784.9pt;width:12.1pt;height:11.95pt;z-index:-2241;mso-position-horizontal-relative:page;mso-position-vertical-relative:page" filled="f" stroked="f">
          <v:textbox inset="0,0,0,0">
            <w:txbxContent>
              <w:p w:rsidR="00321471" w:rsidRDefault="00321471">
                <w:pPr>
                  <w:spacing w:line="220" w:lineRule="exact"/>
                  <w:ind w:left="20" w:right="-30"/>
                </w:pPr>
                <w:r>
                  <w:rPr>
                    <w:spacing w:val="1"/>
                  </w:rPr>
                  <w:t>24</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group id="_x0000_s2115" style="position:absolute;margin-left:25.25pt;margin-top:751.25pt;width:544.65pt;height:4.6pt;z-index:-2240;mso-position-horizontal-relative:page;mso-position-vertical-relative:page" coordorigin="505,15025" coordsize="10893,92">
          <v:shape id="_x0000_s2117" style="position:absolute;left:536;top:15056;width:10832;height:0" coordorigin="536,15056" coordsize="10832,0" path="m536,15056r10832,e" filled="f" strokecolor="red" strokeweight="1.0826mm">
            <v:path arrowok="t"/>
          </v:shape>
          <v:shape id="_x0000_s2116" style="position:absolute;left:537;top:15109;width:10832;height:0" coordorigin="537,15109" coordsize="10832,0" path="m537,15109r10832,e" filled="f" strokecolor="red" strokeweight=".29147mm">
            <v:path arrowok="t"/>
          </v:shape>
          <w10:wrap anchorx="page" anchory="page"/>
        </v:group>
      </w:pict>
    </w:r>
    <w:r>
      <w:pict>
        <v:shapetype id="_x0000_t202" coordsize="21600,21600" o:spt="202" path="m,l,21600r21600,l21600,xe">
          <v:stroke joinstyle="miter"/>
          <v:path gradientshapeok="t" o:connecttype="rect"/>
        </v:shapetype>
        <v:shape id="_x0000_s2114" type="#_x0000_t202" style="position:absolute;margin-left:304.9pt;margin-top:784.9pt;width:14.1pt;height:11.95pt;z-index:-2239;mso-position-horizontal-relative:page;mso-position-vertical-relative:page" filled="f" stroked="f">
          <v:textbox inset="0,0,0,0">
            <w:txbxContent>
              <w:p w:rsidR="00321471" w:rsidRDefault="00321471">
                <w:pPr>
                  <w:spacing w:line="220" w:lineRule="exact"/>
                  <w:ind w:left="40"/>
                </w:pPr>
                <w:r>
                  <w:fldChar w:fldCharType="begin"/>
                </w:r>
                <w:r>
                  <w:instrText xml:space="preserve"> PAGE </w:instrText>
                </w:r>
                <w:r>
                  <w:fldChar w:fldCharType="separate"/>
                </w:r>
                <w:r w:rsidR="007704EE">
                  <w:rPr>
                    <w:noProof/>
                  </w:rPr>
                  <w:t>26</w:t>
                </w:r>
                <w: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shapetype id="_x0000_t202" coordsize="21600,21600" o:spt="202" path="m,l,21600r21600,l21600,xe">
          <v:stroke joinstyle="miter"/>
          <v:path gradientshapeok="t" o:connecttype="rect"/>
        </v:shapetype>
        <v:shape id="_x0000_s2113" type="#_x0000_t202" style="position:absolute;margin-left:304.9pt;margin-top:784.9pt;width:14.1pt;height:11.95pt;z-index:-2238;mso-position-horizontal-relative:page;mso-position-vertical-relative:page" filled="f" stroked="f">
          <v:textbox inset="0,0,0,0">
            <w:txbxContent>
              <w:p w:rsidR="00321471" w:rsidRDefault="00321471">
                <w:pPr>
                  <w:spacing w:line="220" w:lineRule="exact"/>
                  <w:ind w:left="40"/>
                </w:pPr>
                <w:r>
                  <w:fldChar w:fldCharType="begin"/>
                </w:r>
                <w:r>
                  <w:instrText xml:space="preserve"> PAGE </w:instrText>
                </w:r>
                <w:r>
                  <w:fldChar w:fldCharType="separate"/>
                </w:r>
                <w:r w:rsidR="007704EE">
                  <w:rPr>
                    <w:noProof/>
                  </w:rPr>
                  <w:t>28</w:t>
                </w:r>
                <w: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group id="_x0000_s2110" style="position:absolute;margin-left:25.25pt;margin-top:751.25pt;width:544.65pt;height:4.6pt;z-index:-2237;mso-position-horizontal-relative:page;mso-position-vertical-relative:page" coordorigin="505,15025" coordsize="10893,92">
          <v:shape id="_x0000_s2112" style="position:absolute;left:536;top:15056;width:10832;height:0" coordorigin="536,15056" coordsize="10832,0" path="m536,15056r10832,e" filled="f" strokecolor="red" strokeweight="1.0826mm">
            <v:path arrowok="t"/>
          </v:shape>
          <v:shape id="_x0000_s2111" style="position:absolute;left:537;top:15109;width:10832;height:0" coordorigin="537,15109" coordsize="10832,0" path="m537,15109r10832,e" filled="f" strokecolor="red" strokeweight=".29147mm">
            <v:path arrowok="t"/>
          </v:shape>
          <w10:wrap anchorx="page" anchory="page"/>
        </v:group>
      </w:pict>
    </w:r>
    <w:r>
      <w:pict>
        <v:shapetype id="_x0000_t202" coordsize="21600,21600" o:spt="202" path="m,l,21600r21600,l21600,xe">
          <v:stroke joinstyle="miter"/>
          <v:path gradientshapeok="t" o:connecttype="rect"/>
        </v:shapetype>
        <v:shape id="_x0000_s2109" type="#_x0000_t202" style="position:absolute;margin-left:305.8pt;margin-top:784.9pt;width:12.1pt;height:11.95pt;z-index:-2236;mso-position-horizontal-relative:page;mso-position-vertical-relative:page" filled="f" stroked="f">
          <v:textbox inset="0,0,0,0">
            <w:txbxContent>
              <w:p w:rsidR="00321471" w:rsidRDefault="00321471">
                <w:pPr>
                  <w:spacing w:line="220" w:lineRule="exact"/>
                  <w:ind w:left="20" w:right="-30"/>
                </w:pPr>
                <w:r>
                  <w:rPr>
                    <w:spacing w:val="1"/>
                  </w:rPr>
                  <w:t>29</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shapetype id="_x0000_t202" coordsize="21600,21600" o:spt="202" path="m,l,21600r21600,l21600,xe">
          <v:stroke joinstyle="miter"/>
          <v:path gradientshapeok="t" o:connecttype="rect"/>
        </v:shapetype>
        <v:shape id="_x0000_s2108" type="#_x0000_t202" style="position:absolute;margin-left:305.8pt;margin-top:784.9pt;width:12.1pt;height:11.95pt;z-index:-2235;mso-position-horizontal-relative:page;mso-position-vertical-relative:page" filled="f" stroked="f">
          <v:textbox inset="0,0,0,0">
            <w:txbxContent>
              <w:p w:rsidR="00321471" w:rsidRDefault="00321471">
                <w:pPr>
                  <w:spacing w:line="220" w:lineRule="exact"/>
                  <w:ind w:left="20" w:right="-30"/>
                </w:pPr>
                <w:r>
                  <w:rPr>
                    <w:spacing w:val="1"/>
                  </w:rPr>
                  <w:t>30</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0" w:lineRule="atLeast"/>
      <w:rPr>
        <w:sz w:val="0"/>
        <w:szCs w:val="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group id="_x0000_s2105" style="position:absolute;margin-left:25.25pt;margin-top:751.25pt;width:544.65pt;height:4.6pt;z-index:-2234;mso-position-horizontal-relative:page;mso-position-vertical-relative:page" coordorigin="505,15025" coordsize="10893,92">
          <v:shape id="_x0000_s2107" style="position:absolute;left:536;top:15056;width:10832;height:0" coordorigin="536,15056" coordsize="10832,0" path="m536,15056r10832,e" filled="f" strokecolor="red" strokeweight="1.0826mm">
            <v:path arrowok="t"/>
          </v:shape>
          <v:shape id="_x0000_s2106" style="position:absolute;left:537;top:15109;width:10832;height:0" coordorigin="537,15109" coordsize="10832,0" path="m537,15109r10832,e" filled="f" strokecolor="red" strokeweight=".29147mm">
            <v:path arrowok="t"/>
          </v:shape>
          <w10:wrap anchorx="page" anchory="page"/>
        </v:group>
      </w:pict>
    </w:r>
    <w:r>
      <w:pict>
        <v:shapetype id="_x0000_t202" coordsize="21600,21600" o:spt="202" path="m,l,21600r21600,l21600,xe">
          <v:stroke joinstyle="miter"/>
          <v:path gradientshapeok="t" o:connecttype="rect"/>
        </v:shapetype>
        <v:shape id="_x0000_s2104" type="#_x0000_t202" style="position:absolute;margin-left:304.9pt;margin-top:784.9pt;width:14.1pt;height:11.95pt;z-index:-2233;mso-position-horizontal-relative:page;mso-position-vertical-relative:page" filled="f" stroked="f">
          <v:textbox inset="0,0,0,0">
            <w:txbxContent>
              <w:p w:rsidR="00321471" w:rsidRDefault="00321471">
                <w:pPr>
                  <w:spacing w:line="220" w:lineRule="exact"/>
                  <w:ind w:left="40"/>
                </w:pPr>
                <w:r>
                  <w:fldChar w:fldCharType="begin"/>
                </w:r>
                <w:r>
                  <w:instrText xml:space="preserve"> PAGE </w:instrText>
                </w:r>
                <w:r>
                  <w:fldChar w:fldCharType="separate"/>
                </w:r>
                <w:r w:rsidR="007704EE">
                  <w:rPr>
                    <w:noProof/>
                  </w:rPr>
                  <w:t>33</w:t>
                </w:r>
                <w: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shapetype id="_x0000_t202" coordsize="21600,21600" o:spt="202" path="m,l,21600r21600,l21600,xe">
          <v:stroke joinstyle="miter"/>
          <v:path gradientshapeok="t" o:connecttype="rect"/>
        </v:shapetype>
        <v:shape id="_x0000_s2103" type="#_x0000_t202" style="position:absolute;margin-left:304.9pt;margin-top:784.9pt;width:14.1pt;height:11.95pt;z-index:-2232;mso-position-horizontal-relative:page;mso-position-vertical-relative:page" filled="f" stroked="f">
          <v:textbox inset="0,0,0,0">
            <w:txbxContent>
              <w:p w:rsidR="00321471" w:rsidRDefault="00321471">
                <w:pPr>
                  <w:spacing w:line="220" w:lineRule="exact"/>
                  <w:ind w:left="40"/>
                </w:pPr>
                <w:r>
                  <w:fldChar w:fldCharType="begin"/>
                </w:r>
                <w:r>
                  <w:instrText xml:space="preserve"> PAGE </w:instrText>
                </w:r>
                <w:r>
                  <w:fldChar w:fldCharType="separate"/>
                </w:r>
                <w:r w:rsidR="007704EE">
                  <w:rPr>
                    <w:noProof/>
                  </w:rPr>
                  <w:t>36</w:t>
                </w:r>
                <w: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group id="_x0000_s2100" style="position:absolute;margin-left:25.25pt;margin-top:751.25pt;width:544.65pt;height:4.6pt;z-index:-2231;mso-position-horizontal-relative:page;mso-position-vertical-relative:page" coordorigin="505,15025" coordsize="10893,92">
          <v:shape id="_x0000_s2102" style="position:absolute;left:536;top:15056;width:10832;height:0" coordorigin="536,15056" coordsize="10832,0" path="m536,15056r10832,e" filled="f" strokecolor="red" strokeweight="1.0826mm">
            <v:path arrowok="t"/>
          </v:shape>
          <v:shape id="_x0000_s2101" style="position:absolute;left:537;top:15109;width:10832;height:0" coordorigin="537,15109" coordsize="10832,0" path="m537,15109r10832,e" filled="f" strokecolor="red" strokeweight=".29147mm">
            <v:path arrowok="t"/>
          </v:shape>
          <w10:wrap anchorx="page" anchory="page"/>
        </v:group>
      </w:pict>
    </w:r>
    <w:r>
      <w:pict>
        <v:shapetype id="_x0000_t202" coordsize="21600,21600" o:spt="202" path="m,l,21600r21600,l21600,xe">
          <v:stroke joinstyle="miter"/>
          <v:path gradientshapeok="t" o:connecttype="rect"/>
        </v:shapetype>
        <v:shape id="_x0000_s2099" type="#_x0000_t202" style="position:absolute;margin-left:305.8pt;margin-top:784.9pt;width:12.1pt;height:11.95pt;z-index:-2230;mso-position-horizontal-relative:page;mso-position-vertical-relative:page" filled="f" stroked="f">
          <v:textbox inset="0,0,0,0">
            <w:txbxContent>
              <w:p w:rsidR="00321471" w:rsidRDefault="00321471">
                <w:pPr>
                  <w:spacing w:line="220" w:lineRule="exact"/>
                  <w:ind w:left="20" w:right="-30"/>
                </w:pPr>
                <w:r>
                  <w:rPr>
                    <w:spacing w:val="1"/>
                  </w:rPr>
                  <w:t>37</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shapetype id="_x0000_t202" coordsize="21600,21600" o:spt="202" path="m,l,21600r21600,l21600,xe">
          <v:stroke joinstyle="miter"/>
          <v:path gradientshapeok="t" o:connecttype="rect"/>
        </v:shapetype>
        <v:shape id="_x0000_s2098" type="#_x0000_t202" style="position:absolute;margin-left:304.9pt;margin-top:784.9pt;width:14.1pt;height:11.95pt;z-index:-2229;mso-position-horizontal-relative:page;mso-position-vertical-relative:page" filled="f" stroked="f">
          <v:textbox inset="0,0,0,0">
            <w:txbxContent>
              <w:p w:rsidR="00321471" w:rsidRDefault="00321471">
                <w:pPr>
                  <w:spacing w:line="220" w:lineRule="exact"/>
                  <w:ind w:left="40"/>
                </w:pPr>
                <w:r>
                  <w:fldChar w:fldCharType="begin"/>
                </w:r>
                <w:r>
                  <w:instrText xml:space="preserve"> PAGE </w:instrText>
                </w:r>
                <w:r>
                  <w:fldChar w:fldCharType="separate"/>
                </w:r>
                <w:r w:rsidR="007704EE">
                  <w:rPr>
                    <w:noProof/>
                  </w:rPr>
                  <w:t>39</w:t>
                </w:r>
                <w: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group id="_x0000_s2095" style="position:absolute;margin-left:25.25pt;margin-top:751.25pt;width:544.65pt;height:4.6pt;z-index:-2228;mso-position-horizontal-relative:page;mso-position-vertical-relative:page" coordorigin="505,15025" coordsize="10893,92">
          <v:shape id="_x0000_s2097" style="position:absolute;left:536;top:15056;width:10832;height:0" coordorigin="536,15056" coordsize="10832,0" path="m536,15056r10832,e" filled="f" strokecolor="red" strokeweight="1.0826mm">
            <v:path arrowok="t"/>
          </v:shape>
          <v:shape id="_x0000_s2096" style="position:absolute;left:537;top:15109;width:10832;height:0" coordorigin="537,15109" coordsize="10832,0" path="m537,15109r10832,e" filled="f" strokecolor="red" strokeweight=".29147mm">
            <v:path arrowok="t"/>
          </v:shape>
          <w10:wrap anchorx="page" anchory="page"/>
        </v:group>
      </w:pict>
    </w:r>
    <w:r>
      <w:pict>
        <v:shapetype id="_x0000_t202" coordsize="21600,21600" o:spt="202" path="m,l,21600r21600,l21600,xe">
          <v:stroke joinstyle="miter"/>
          <v:path gradientshapeok="t" o:connecttype="rect"/>
        </v:shapetype>
        <v:shape id="_x0000_s2094" type="#_x0000_t202" style="position:absolute;margin-left:304.9pt;margin-top:784.9pt;width:14.1pt;height:11.95pt;z-index:-2227;mso-position-horizontal-relative:page;mso-position-vertical-relative:page" filled="f" stroked="f">
          <v:textbox inset="0,0,0,0">
            <w:txbxContent>
              <w:p w:rsidR="00321471" w:rsidRDefault="00321471">
                <w:pPr>
                  <w:spacing w:line="220" w:lineRule="exact"/>
                  <w:ind w:left="40"/>
                </w:pPr>
                <w:r>
                  <w:fldChar w:fldCharType="begin"/>
                </w:r>
                <w:r>
                  <w:instrText xml:space="preserve"> PAGE </w:instrText>
                </w:r>
                <w:r>
                  <w:fldChar w:fldCharType="separate"/>
                </w:r>
                <w:r w:rsidR="007704EE">
                  <w:rPr>
                    <w:noProof/>
                  </w:rPr>
                  <w:t>42</w:t>
                </w:r>
                <w: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shapetype id="_x0000_t202" coordsize="21600,21600" o:spt="202" path="m,l,21600r21600,l21600,xe">
          <v:stroke joinstyle="miter"/>
          <v:path gradientshapeok="t" o:connecttype="rect"/>
        </v:shapetype>
        <v:shape id="_x0000_s2093" type="#_x0000_t202" style="position:absolute;margin-left:305.8pt;margin-top:784.9pt;width:12.1pt;height:11.95pt;z-index:-2226;mso-position-horizontal-relative:page;mso-position-vertical-relative:page" filled="f" stroked="f">
          <v:textbox inset="0,0,0,0">
            <w:txbxContent>
              <w:p w:rsidR="00321471" w:rsidRDefault="00321471">
                <w:pPr>
                  <w:spacing w:line="220" w:lineRule="exact"/>
                  <w:ind w:left="20" w:right="-30"/>
                </w:pPr>
                <w:r>
                  <w:rPr>
                    <w:spacing w:val="1"/>
                  </w:rPr>
                  <w:t>43</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group id="_x0000_s2090" style="position:absolute;margin-left:25.25pt;margin-top:751.25pt;width:544.65pt;height:4.6pt;z-index:-2225;mso-position-horizontal-relative:page;mso-position-vertical-relative:page" coordorigin="505,15025" coordsize="10893,92">
          <v:shape id="_x0000_s2092" style="position:absolute;left:536;top:15056;width:10832;height:0" coordorigin="536,15056" coordsize="10832,0" path="m536,15056r10832,e" filled="f" strokecolor="red" strokeweight="1.0826mm">
            <v:path arrowok="t"/>
          </v:shape>
          <v:shape id="_x0000_s2091" style="position:absolute;left:537;top:15109;width:10832;height:0" coordorigin="537,15109" coordsize="10832,0" path="m537,15109r10832,e" filled="f" strokecolor="red" strokeweight=".29147mm">
            <v:path arrowok="t"/>
          </v:shape>
          <w10:wrap anchorx="page" anchory="page"/>
        </v:group>
      </w:pict>
    </w:r>
    <w:r>
      <w:pict>
        <v:shapetype id="_x0000_t202" coordsize="21600,21600" o:spt="202" path="m,l,21600r21600,l21600,xe">
          <v:stroke joinstyle="miter"/>
          <v:path gradientshapeok="t" o:connecttype="rect"/>
        </v:shapetype>
        <v:shape id="_x0000_s2089" type="#_x0000_t202" style="position:absolute;margin-left:304.9pt;margin-top:784.9pt;width:14.1pt;height:11.95pt;z-index:-2224;mso-position-horizontal-relative:page;mso-position-vertical-relative:page" filled="f" stroked="f">
          <v:textbox inset="0,0,0,0">
            <w:txbxContent>
              <w:p w:rsidR="00321471" w:rsidRDefault="00321471">
                <w:pPr>
                  <w:spacing w:line="220" w:lineRule="exact"/>
                  <w:ind w:left="40"/>
                </w:pPr>
                <w:r>
                  <w:fldChar w:fldCharType="begin"/>
                </w:r>
                <w:r>
                  <w:instrText xml:space="preserve"> PAGE </w:instrText>
                </w:r>
                <w:r>
                  <w:fldChar w:fldCharType="separate"/>
                </w:r>
                <w:r w:rsidR="007704EE">
                  <w:rPr>
                    <w:noProof/>
                  </w:rPr>
                  <w:t>45</w:t>
                </w:r>
                <w: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shapetype id="_x0000_t202" coordsize="21600,21600" o:spt="202" path="m,l,21600r21600,l21600,xe">
          <v:stroke joinstyle="miter"/>
          <v:path gradientshapeok="t" o:connecttype="rect"/>
        </v:shapetype>
        <v:shape id="_x0000_s2088" type="#_x0000_t202" style="position:absolute;margin-left:305.8pt;margin-top:784.9pt;width:12.1pt;height:11.95pt;z-index:-2223;mso-position-horizontal-relative:page;mso-position-vertical-relative:page" filled="f" stroked="f">
          <v:textbox inset="0,0,0,0">
            <w:txbxContent>
              <w:p w:rsidR="00321471" w:rsidRDefault="00321471">
                <w:pPr>
                  <w:spacing w:line="220" w:lineRule="exact"/>
                  <w:ind w:left="20" w:right="-30"/>
                </w:pPr>
                <w:r>
                  <w:rPr>
                    <w:spacing w:val="1"/>
                  </w:rPr>
                  <w:t>46</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group id="_x0000_s2085" style="position:absolute;margin-left:25.25pt;margin-top:751.25pt;width:544.65pt;height:4.6pt;z-index:-2222;mso-position-horizontal-relative:page;mso-position-vertical-relative:page" coordorigin="505,15025" coordsize="10893,92">
          <v:shape id="_x0000_s2087" style="position:absolute;left:536;top:15056;width:10832;height:0" coordorigin="536,15056" coordsize="10832,0" path="m536,15056r10832,e" filled="f" strokecolor="red" strokeweight="1.0826mm">
            <v:path arrowok="t"/>
          </v:shape>
          <v:shape id="_x0000_s2086" style="position:absolute;left:537;top:15109;width:10832;height:0" coordorigin="537,15109" coordsize="10832,0" path="m537,15109r10832,e" filled="f" strokecolor="red" strokeweight=".29147mm">
            <v:path arrowok="t"/>
          </v:shape>
          <w10:wrap anchorx="page" anchory="page"/>
        </v:group>
      </w:pict>
    </w:r>
    <w:r>
      <w:pict>
        <v:shapetype id="_x0000_t202" coordsize="21600,21600" o:spt="202" path="m,l,21600r21600,l21600,xe">
          <v:stroke joinstyle="miter"/>
          <v:path gradientshapeok="t" o:connecttype="rect"/>
        </v:shapetype>
        <v:shape id="_x0000_s2084" type="#_x0000_t202" style="position:absolute;margin-left:305.8pt;margin-top:784.9pt;width:12.1pt;height:11.95pt;z-index:-2221;mso-position-horizontal-relative:page;mso-position-vertical-relative:page" filled="f" stroked="f">
          <v:textbox inset="0,0,0,0">
            <w:txbxContent>
              <w:p w:rsidR="00321471" w:rsidRDefault="00321471">
                <w:pPr>
                  <w:spacing w:line="220" w:lineRule="exact"/>
                  <w:ind w:left="20" w:right="-30"/>
                </w:pPr>
                <w:r>
                  <w:rPr>
                    <w:spacing w:val="1"/>
                  </w:rPr>
                  <w:t>47</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shapetype id="_x0000_t202" coordsize="21600,21600" o:spt="202" path="m,l,21600r21600,l21600,xe">
          <v:stroke joinstyle="miter"/>
          <v:path gradientshapeok="t" o:connecttype="rect"/>
        </v:shapetype>
        <v:shape id="_x0000_s2083" type="#_x0000_t202" style="position:absolute;margin-left:305.8pt;margin-top:784.9pt;width:12.1pt;height:11.95pt;z-index:-2220;mso-position-horizontal-relative:page;mso-position-vertical-relative:page" filled="f" stroked="f">
          <v:textbox inset="0,0,0,0">
            <w:txbxContent>
              <w:p w:rsidR="00321471" w:rsidRDefault="00321471">
                <w:pPr>
                  <w:spacing w:line="220" w:lineRule="exact"/>
                  <w:ind w:left="20" w:right="-30"/>
                </w:pPr>
                <w:r>
                  <w:rPr>
                    <w:spacing w:val="1"/>
                  </w:rPr>
                  <w:t>48</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group id="_x0000_s2154" style="position:absolute;margin-left:25.35pt;margin-top:771.8pt;width:544.65pt;height:4.6pt;z-index:-2260;mso-position-horizontal-relative:page;mso-position-vertical-relative:page" coordorigin="507,15436" coordsize="10893,92">
          <v:shape id="_x0000_s2156" style="position:absolute;left:538;top:15467;width:10832;height:0" coordorigin="538,15467" coordsize="10832,0" path="m538,15467r10832,e" filled="f" strokecolor="red" strokeweight="1.0826mm">
            <v:path arrowok="t"/>
          </v:shape>
          <v:shape id="_x0000_s2155" style="position:absolute;left:539;top:15520;width:10832;height:0" coordorigin="539,15520" coordsize="10832,0" path="m539,15520r10832,e" filled="f" strokecolor="red" strokeweight=".29147mm">
            <v:path arrowok="t"/>
          </v:shape>
          <w10:wrap anchorx="page" anchory="page"/>
        </v:group>
      </w:pict>
    </w:r>
    <w:r>
      <w:pict>
        <v:shapetype id="_x0000_t202" coordsize="21600,21600" o:spt="202" path="m,l,21600r21600,l21600,xe">
          <v:stroke joinstyle="miter"/>
          <v:path gradientshapeok="t" o:connecttype="rect"/>
        </v:shapetype>
        <v:shape id="_x0000_s2153" type="#_x0000_t202" style="position:absolute;margin-left:293.75pt;margin-top:780.2pt;width:9.6pt;height:13.05pt;z-index:-2259;mso-position-horizontal-relative:page;mso-position-vertical-relative:page" filled="f" stroked="f">
          <v:textbox inset="0,0,0,0">
            <w:txbxContent>
              <w:p w:rsidR="00321471" w:rsidRDefault="00321471">
                <w:pPr>
                  <w:spacing w:line="240" w:lineRule="exact"/>
                  <w:ind w:left="20" w:right="-33"/>
                  <w:rPr>
                    <w:rFonts w:ascii="Calibri" w:eastAsia="Calibri" w:hAnsi="Calibri" w:cs="Calibri"/>
                    <w:sz w:val="22"/>
                    <w:szCs w:val="22"/>
                  </w:rPr>
                </w:pPr>
                <w:proofErr w:type="gramStart"/>
                <w:r>
                  <w:rPr>
                    <w:rFonts w:ascii="Calibri" w:eastAsia="Calibri" w:hAnsi="Calibri" w:cs="Calibri"/>
                    <w:position w:val="1"/>
                    <w:sz w:val="22"/>
                    <w:szCs w:val="22"/>
                  </w:rPr>
                  <w:t>iii</w:t>
                </w:r>
                <w:proofErr w:type="gramEnd"/>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group id="_x0000_s2080" style="position:absolute;margin-left:25.25pt;margin-top:751.25pt;width:544.65pt;height:4.6pt;z-index:-2219;mso-position-horizontal-relative:page;mso-position-vertical-relative:page" coordorigin="505,15025" coordsize="10893,92">
          <v:shape id="_x0000_s2082" style="position:absolute;left:536;top:15056;width:10832;height:0" coordorigin="536,15056" coordsize="10832,0" path="m536,15056r10832,e" filled="f" strokecolor="red" strokeweight="1.0826mm">
            <v:path arrowok="t"/>
          </v:shape>
          <v:shape id="_x0000_s2081" style="position:absolute;left:537;top:15109;width:10832;height:0" coordorigin="537,15109" coordsize="10832,0" path="m537,15109r10832,e" filled="f" strokecolor="red" strokeweight=".29147mm">
            <v:path arrowok="t"/>
          </v:shape>
          <w10:wrap anchorx="page" anchory="page"/>
        </v:group>
      </w:pict>
    </w:r>
    <w:r>
      <w:pict>
        <v:shapetype id="_x0000_t202" coordsize="21600,21600" o:spt="202" path="m,l,21600r21600,l21600,xe">
          <v:stroke joinstyle="miter"/>
          <v:path gradientshapeok="t" o:connecttype="rect"/>
        </v:shapetype>
        <v:shape id="_x0000_s2079" type="#_x0000_t202" style="position:absolute;margin-left:304.9pt;margin-top:784.9pt;width:14.1pt;height:11.95pt;z-index:-2218;mso-position-horizontal-relative:page;mso-position-vertical-relative:page" filled="f" stroked="f">
          <v:textbox inset="0,0,0,0">
            <w:txbxContent>
              <w:p w:rsidR="00321471" w:rsidRDefault="00321471">
                <w:pPr>
                  <w:spacing w:line="220" w:lineRule="exact"/>
                  <w:ind w:left="40"/>
                </w:pPr>
                <w:r>
                  <w:fldChar w:fldCharType="begin"/>
                </w:r>
                <w:r>
                  <w:instrText xml:space="preserve"> PAGE </w:instrText>
                </w:r>
                <w:r>
                  <w:fldChar w:fldCharType="separate"/>
                </w:r>
                <w:r w:rsidR="007704EE">
                  <w:rPr>
                    <w:noProof/>
                  </w:rPr>
                  <w:t>54</w:t>
                </w:r>
                <w: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rsidP="007704EE">
    <w:pPr>
      <w:tabs>
        <w:tab w:val="left" w:pos="5994"/>
      </w:tabs>
      <w:spacing w:line="200" w:lineRule="exact"/>
    </w:pPr>
    <w:r>
      <w:pict>
        <v:shapetype id="_x0000_t202" coordsize="21600,21600" o:spt="202" path="m,l,21600r21600,l21600,xe">
          <v:stroke joinstyle="miter"/>
          <v:path gradientshapeok="t" o:connecttype="rect"/>
        </v:shapetype>
        <v:shape id="_x0000_s2078" type="#_x0000_t202" style="position:absolute;margin-left:305.9pt;margin-top:784.9pt;width:12.1pt;height:11.95pt;z-index:-2217;mso-position-horizontal-relative:page;mso-position-vertical-relative:page" filled="f" stroked="f">
          <v:textbox style="mso-next-textbox:#_x0000_s2078" inset="0,0,0,0">
            <w:txbxContent>
              <w:p w:rsidR="00321471" w:rsidRDefault="007704EE">
                <w:pPr>
                  <w:spacing w:line="220" w:lineRule="exact"/>
                  <w:ind w:left="20" w:right="-30"/>
                </w:pPr>
                <w:r>
                  <w:rPr>
                    <w:spacing w:val="1"/>
                  </w:rPr>
                  <w:t>55</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group id="_x0000_s2075" style="position:absolute;margin-left:25.25pt;margin-top:751.25pt;width:544.65pt;height:4.6pt;z-index:-2216;mso-position-horizontal-relative:page;mso-position-vertical-relative:page" coordorigin="505,15025" coordsize="10893,92">
          <v:shape id="_x0000_s2077" style="position:absolute;left:536;top:15056;width:10832;height:0" coordorigin="536,15056" coordsize="10832,0" path="m536,15056r10832,e" filled="f" strokecolor="red" strokeweight="1.0826mm">
            <v:path arrowok="t"/>
          </v:shape>
          <v:shape id="_x0000_s2076" style="position:absolute;left:537;top:15109;width:10832;height:0" coordorigin="537,15109" coordsize="10832,0" path="m537,15109r10832,e" filled="f" strokecolor="red" strokeweight=".29147mm">
            <v:path arrowok="t"/>
          </v:shape>
          <w10:wrap anchorx="page" anchory="page"/>
        </v:group>
      </w:pict>
    </w:r>
    <w:r>
      <w:pict>
        <v:shapetype id="_x0000_t202" coordsize="21600,21600" o:spt="202" path="m,l,21600r21600,l21600,xe">
          <v:stroke joinstyle="miter"/>
          <v:path gradientshapeok="t" o:connecttype="rect"/>
        </v:shapetype>
        <v:shape id="_x0000_s2074" type="#_x0000_t202" style="position:absolute;margin-left:304.9pt;margin-top:784.9pt;width:14.1pt;height:11.95pt;z-index:-2215;mso-position-horizontal-relative:page;mso-position-vertical-relative:page" filled="f" stroked="f">
          <v:textbox inset="0,0,0,0">
            <w:txbxContent>
              <w:p w:rsidR="00321471" w:rsidRDefault="00321471">
                <w:pPr>
                  <w:spacing w:line="220" w:lineRule="exact"/>
                  <w:ind w:left="40"/>
                </w:pPr>
                <w:r>
                  <w:fldChar w:fldCharType="begin"/>
                </w:r>
                <w:r>
                  <w:instrText xml:space="preserve"> PAGE </w:instrText>
                </w:r>
                <w:r>
                  <w:fldChar w:fldCharType="separate"/>
                </w:r>
                <w:r w:rsidR="007704EE">
                  <w:rPr>
                    <w:noProof/>
                  </w:rPr>
                  <w:t>57</w:t>
                </w:r>
                <w: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group id="_x0000_s2050" style="position:absolute;margin-left:25.25pt;margin-top:751.25pt;width:544.65pt;height:4.6pt;z-index:-2206;mso-position-horizontal-relative:page;mso-position-vertical-relative:page" coordorigin="505,15025" coordsize="10893,92">
          <v:shape id="_x0000_s2052" style="position:absolute;left:536;top:15056;width:10832;height:0" coordorigin="536,15056" coordsize="10832,0" path="m536,15056r10832,e" filled="f" strokecolor="red" strokeweight="1.0826mm">
            <v:path arrowok="t"/>
          </v:shape>
          <v:shape id="_x0000_s2051" style="position:absolute;left:537;top:15109;width:10832;height:0" coordorigin="537,15109" coordsize="10832,0" path="m537,15109r10832,e" filled="f" strokecolor="red" strokeweight=".29147mm">
            <v:path arrowok="t"/>
          </v:shape>
          <w10:wrap anchorx="page" anchory="page"/>
        </v:group>
      </w:pict>
    </w:r>
    <w:r>
      <w:pict>
        <v:shapetype id="_x0000_t202" coordsize="21600,21600" o:spt="202" path="m,l,21600r21600,l21600,xe">
          <v:stroke joinstyle="miter"/>
          <v:path gradientshapeok="t" o:connecttype="rect"/>
        </v:shapetype>
        <v:shape id="_x0000_s2049" type="#_x0000_t202" style="position:absolute;margin-left:304.9pt;margin-top:784.9pt;width:14.1pt;height:11.95pt;z-index:-2205;mso-position-horizontal-relative:page;mso-position-vertical-relative:page" filled="f" stroked="f">
          <v:textbox inset="0,0,0,0">
            <w:txbxContent>
              <w:p w:rsidR="00321471" w:rsidRDefault="00321471">
                <w:pPr>
                  <w:spacing w:line="220" w:lineRule="exact"/>
                  <w:ind w:left="40"/>
                </w:pPr>
                <w:r>
                  <w:fldChar w:fldCharType="begin"/>
                </w:r>
                <w:r>
                  <w:instrText xml:space="preserve"> PAGE </w:instrText>
                </w:r>
                <w:r>
                  <w:fldChar w:fldCharType="separate"/>
                </w:r>
                <w:r w:rsidR="007704EE">
                  <w:rPr>
                    <w:noProof/>
                  </w:rPr>
                  <w:t>63</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4184352"/>
      <w:placeholder>
        <w:docPart w:val="2A4247983FE641E18F8D057B52E06B56"/>
      </w:placeholder>
      <w:temporary/>
      <w:showingPlcHdr/>
      <w15:appearance w15:val="hidden"/>
    </w:sdtPr>
    <w:sdtContent>
      <w:p w:rsidR="00321471" w:rsidRDefault="00321471">
        <w:pPr>
          <w:pStyle w:val="Footer"/>
        </w:pPr>
        <w:r>
          <w:t>[Type here]</w:t>
        </w:r>
      </w:p>
    </w:sdtContent>
  </w:sdt>
  <w:p w:rsidR="00321471" w:rsidRDefault="00321471">
    <w:pPr>
      <w:spacing w:line="0" w:lineRule="atLeast"/>
      <w:rPr>
        <w:sz w:val="0"/>
        <w:szCs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shapetype id="_x0000_t202" coordsize="21600,21600" o:spt="202" path="m,l,21600r21600,l21600,xe">
          <v:stroke joinstyle="miter"/>
          <v:path gradientshapeok="t" o:connecttype="rect"/>
        </v:shapetype>
        <v:shape id="_x0000_s2143" type="#_x0000_t202" style="position:absolute;margin-left:307.55pt;margin-top:784.9pt;width:9pt;height:11.95pt;z-index:-2256;mso-position-horizontal-relative:page;mso-position-vertical-relative:page" filled="f" stroked="f">
          <v:textbox style="mso-next-textbox:#_x0000_s2143" inset="0,0,0,0">
            <w:txbxContent>
              <w:p w:rsidR="00321471" w:rsidRDefault="00321471">
                <w:pPr>
                  <w:spacing w:line="220" w:lineRule="exact"/>
                  <w:ind w:left="40"/>
                </w:pPr>
                <w:r>
                  <w:fldChar w:fldCharType="begin"/>
                </w:r>
                <w:r>
                  <w:instrText xml:space="preserve"> PAGE </w:instrText>
                </w:r>
                <w:r>
                  <w:fldChar w:fldCharType="separate"/>
                </w:r>
                <w:r w:rsidR="007704EE">
                  <w:rPr>
                    <w:noProof/>
                  </w:rPr>
                  <w:t>2</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group id="_x0000_s2140" style="position:absolute;margin-left:25.25pt;margin-top:751.25pt;width:544.65pt;height:4.6pt;z-index:-2255;mso-position-horizontal-relative:page;mso-position-vertical-relative:page" coordorigin="505,15025" coordsize="10893,92">
          <v:shape id="_x0000_s2142" style="position:absolute;left:536;top:15056;width:10832;height:0" coordorigin="536,15056" coordsize="10832,0" path="m536,15056r10832,e" filled="f" strokecolor="red" strokeweight="1.0826mm">
            <v:path arrowok="t"/>
          </v:shape>
          <v:shape id="_x0000_s2141" style="position:absolute;left:537;top:15109;width:10832;height:0" coordorigin="537,15109" coordsize="10832,0" path="m537,15109r10832,e" filled="f" strokecolor="red" strokeweight=".29147mm">
            <v:path arrowok="t"/>
          </v:shape>
          <w10:wrap anchorx="page" anchory="page"/>
        </v:group>
      </w:pict>
    </w:r>
    <w:r>
      <w:pict>
        <v:shapetype id="_x0000_t202" coordsize="21600,21600" o:spt="202" path="m,l,21600r21600,l21600,xe">
          <v:stroke joinstyle="miter"/>
          <v:path gradientshapeok="t" o:connecttype="rect"/>
        </v:shapetype>
        <v:shape id="_x0000_s2139" type="#_x0000_t202" style="position:absolute;margin-left:307.55pt;margin-top:784.9pt;width:9pt;height:11.95pt;z-index:-2254;mso-position-horizontal-relative:page;mso-position-vertical-relative:page" filled="f" stroked="f">
          <v:textbox inset="0,0,0,0">
            <w:txbxContent>
              <w:p w:rsidR="00321471" w:rsidRDefault="00321471">
                <w:pPr>
                  <w:spacing w:line="220" w:lineRule="exact"/>
                  <w:ind w:left="40"/>
                </w:pPr>
                <w:r>
                  <w:fldChar w:fldCharType="begin"/>
                </w:r>
                <w:r>
                  <w:instrText xml:space="preserve"> PAGE </w:instrText>
                </w:r>
                <w:r>
                  <w:fldChar w:fldCharType="separate"/>
                </w:r>
                <w:r w:rsidR="007704EE">
                  <w:rPr>
                    <w:noProof/>
                  </w:rPr>
                  <w:t>5</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shapetype id="_x0000_t202" coordsize="21600,21600" o:spt="202" path="m,l,21600r21600,l21600,xe">
          <v:stroke joinstyle="miter"/>
          <v:path gradientshapeok="t" o:connecttype="rect"/>
        </v:shapetype>
        <v:shape id="_x0000_s2138" type="#_x0000_t202" style="position:absolute;margin-left:308.45pt;margin-top:784.9pt;width:7pt;height:11.95pt;z-index:-2253;mso-position-horizontal-relative:page;mso-position-vertical-relative:page" filled="f" stroked="f">
          <v:textbox inset="0,0,0,0">
            <w:txbxContent>
              <w:p w:rsidR="00321471" w:rsidRDefault="00321471">
                <w:pPr>
                  <w:spacing w:line="220" w:lineRule="exact"/>
                  <w:ind w:left="20" w:right="-30"/>
                </w:pPr>
                <w:r>
                  <w:t>6</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group id="_x0000_s2135" style="position:absolute;margin-left:25.25pt;margin-top:751.25pt;width:544.65pt;height:4.6pt;z-index:-2252;mso-position-horizontal-relative:page;mso-position-vertical-relative:page" coordorigin="505,15025" coordsize="10893,92">
          <v:shape id="_x0000_s2137" style="position:absolute;left:536;top:15056;width:10832;height:0" coordorigin="536,15056" coordsize="10832,0" path="m536,15056r10832,e" filled="f" strokecolor="red" strokeweight="1.0826mm">
            <v:path arrowok="t"/>
          </v:shape>
          <v:shape id="_x0000_s2136" style="position:absolute;left:537;top:15109;width:10832;height:0" coordorigin="537,15109" coordsize="10832,0" path="m537,15109r10832,e" filled="f" strokecolor="red" strokeweight=".29147mm">
            <v:path arrowok="t"/>
          </v:shape>
          <w10:wrap anchorx="page" anchory="page"/>
        </v:group>
      </w:pict>
    </w:r>
    <w:r>
      <w:pict>
        <v:shapetype id="_x0000_t202" coordsize="21600,21600" o:spt="202" path="m,l,21600r21600,l21600,xe">
          <v:stroke joinstyle="miter"/>
          <v:path gradientshapeok="t" o:connecttype="rect"/>
        </v:shapetype>
        <v:shape id="_x0000_s2134" type="#_x0000_t202" style="position:absolute;margin-left:308.45pt;margin-top:784.9pt;width:7pt;height:11.95pt;z-index:-2251;mso-position-horizontal-relative:page;mso-position-vertical-relative:page" filled="f" stroked="f">
          <v:textbox inset="0,0,0,0">
            <w:txbxContent>
              <w:p w:rsidR="00321471" w:rsidRDefault="00321471">
                <w:pPr>
                  <w:spacing w:line="220" w:lineRule="exact"/>
                  <w:ind w:left="20" w:right="-30"/>
                </w:pPr>
                <w:r>
                  <w:t>7</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shapetype id="_x0000_t202" coordsize="21600,21600" o:spt="202" path="m,l,21600r21600,l21600,xe">
          <v:stroke joinstyle="miter"/>
          <v:path gradientshapeok="t" o:connecttype="rect"/>
        </v:shapetype>
        <v:shape id="_x0000_s2133" type="#_x0000_t202" style="position:absolute;margin-left:304.9pt;margin-top:784.9pt;width:9pt;height:11.95pt;z-index:-2250;mso-position-horizontal-relative:page;mso-position-vertical-relative:page" filled="f" stroked="f">
          <v:textbox inset="0,0,0,0">
            <w:txbxContent>
              <w:p w:rsidR="00321471" w:rsidRDefault="00321471">
                <w:pPr>
                  <w:spacing w:line="220" w:lineRule="exact"/>
                  <w:ind w:left="40"/>
                </w:pPr>
                <w:r>
                  <w:fldChar w:fldCharType="begin"/>
                </w:r>
                <w:r>
                  <w:instrText xml:space="preserve"> PAGE </w:instrText>
                </w:r>
                <w:r>
                  <w:fldChar w:fldCharType="separate"/>
                </w:r>
                <w:r w:rsidR="007704EE">
                  <w:rPr>
                    <w:noProof/>
                  </w:rPr>
                  <w:t>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8C4" w:rsidRDefault="006F58C4">
      <w:r>
        <w:separator/>
      </w:r>
    </w:p>
  </w:footnote>
  <w:footnote w:type="continuationSeparator" w:id="0">
    <w:p w:rsidR="006F58C4" w:rsidRDefault="006F58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group id="_x0000_s2171" style="position:absolute;margin-left:27.6pt;margin-top:43.7pt;width:540.7pt;height:79.65pt;z-index:-2266;mso-position-horizontal-relative:page;mso-position-vertical-relative:page" coordorigin="552,874" coordsize="10814,1593">
          <v:shape id="_x0000_s2178" style="position:absolute;left:584;top:2459;width:2656;height:0" coordorigin="584,2459" coordsize="2656,0" path="m584,2459r2656,e" filled="f" strokecolor="red" strokeweight=".29147mm">
            <v:path arrowok="t"/>
          </v:shape>
          <v:shape id="_x0000_s2177" style="position:absolute;left:583;top:2406;width:2656;height:0" coordorigin="583,2406" coordsize="2656,0" path="m583,2406r2656,e" filled="f" strokecolor="red" strokeweight="1.0826mm">
            <v:path arrowok="t"/>
          </v:shape>
          <v:shape id="_x0000_s2176" style="position:absolute;left:3239;top:2406;width:87;height:0" coordorigin="3239,2406" coordsize="87,0" path="m3239,2406r87,e" filled="f" strokecolor="red" strokeweight="1.0826mm">
            <v:path arrowok="t"/>
          </v:shape>
          <v:shape id="_x0000_s2175" style="position:absolute;left:3240;top:2459;width:87;height:0" coordorigin="3240,2459" coordsize="87,0" path="m3240,2459r87,e" filled="f" strokecolor="red" strokeweight=".29147mm">
            <v:path arrowok="t"/>
          </v:shape>
          <v:shape id="_x0000_s2174" style="position:absolute;left:3327;top:2459;width:8010;height:0" coordorigin="3327,2459" coordsize="8010,0" path="m3327,2459r8010,e" filled="f" strokecolor="red" strokeweight=".29147mm">
            <v:path arrowok="t"/>
          </v:shape>
          <v:shape id="_x0000_s2173" style="position:absolute;left:3326;top:2406;width:8010;height:0" coordorigin="3326,2406" coordsize="8010,0" path="m3326,2406r8010,e" filled="f" strokecolor="red" strokeweight="1.0826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2" type="#_x0000_t75" style="position:absolute;left:1395;top:874;width:1513;height:1501">
            <v:imagedata r:id="rId1" o:title=""/>
          </v:shape>
          <w10:wrap anchorx="page" anchory="page"/>
        </v:group>
      </w:pict>
    </w:r>
    <w:r>
      <w:pict>
        <v:shapetype id="_x0000_t202" coordsize="21600,21600" o:spt="202" path="m,l,21600r21600,l21600,xe">
          <v:stroke joinstyle="miter"/>
          <v:path gradientshapeok="t" o:connecttype="rect"/>
        </v:shapetype>
        <v:shape id="_x0000_s2170" type="#_x0000_t202" style="position:absolute;margin-left:323.65pt;margin-top:68.5pt;width:237.75pt;height:39.95pt;z-index:-2265;mso-position-horizontal-relative:page;mso-position-vertical-relative:page" filled="f" stroked="f">
          <v:textbox style="mso-next-textbox:#_x0000_s2170" inset="0,0,0,0">
            <w:txbxContent>
              <w:p w:rsidR="00321471" w:rsidRDefault="00321471">
                <w:pPr>
                  <w:spacing w:line="240" w:lineRule="exact"/>
                  <w:ind w:left="774" w:right="-33"/>
                  <w:rPr>
                    <w:sz w:val="22"/>
                    <w:szCs w:val="22"/>
                  </w:rPr>
                </w:pPr>
                <w:r>
                  <w:rPr>
                    <w:spacing w:val="-3"/>
                    <w:sz w:val="22"/>
                    <w:szCs w:val="22"/>
                  </w:rPr>
                  <w:t>L</w:t>
                </w:r>
                <w:r>
                  <w:rPr>
                    <w:spacing w:val="3"/>
                    <w:sz w:val="22"/>
                    <w:szCs w:val="22"/>
                  </w:rPr>
                  <w:t>a</w:t>
                </w:r>
                <w:r>
                  <w:rPr>
                    <w:sz w:val="22"/>
                    <w:szCs w:val="22"/>
                  </w:rPr>
                  <w:t>po</w:t>
                </w:r>
                <w:r>
                  <w:rPr>
                    <w:spacing w:val="1"/>
                    <w:sz w:val="22"/>
                    <w:szCs w:val="22"/>
                  </w:rPr>
                  <w:t>r</w:t>
                </w:r>
                <w:r>
                  <w:rPr>
                    <w:spacing w:val="-2"/>
                    <w:sz w:val="22"/>
                    <w:szCs w:val="22"/>
                  </w:rPr>
                  <w:t>a</w:t>
                </w:r>
                <w:r>
                  <w:rPr>
                    <w:sz w:val="22"/>
                    <w:szCs w:val="22"/>
                  </w:rPr>
                  <w:t>n</w:t>
                </w:r>
                <w:r>
                  <w:rPr>
                    <w:spacing w:val="-5"/>
                    <w:sz w:val="22"/>
                    <w:szCs w:val="22"/>
                  </w:rPr>
                  <w:t xml:space="preserve"> </w:t>
                </w:r>
                <w:r w:rsidR="002A234D">
                  <w:rPr>
                    <w:spacing w:val="1"/>
                    <w:sz w:val="22"/>
                    <w:szCs w:val="22"/>
                  </w:rPr>
                  <w:t>Kerja praktik</w:t>
                </w:r>
                <w:r>
                  <w:rPr>
                    <w:spacing w:val="-12"/>
                    <w:sz w:val="22"/>
                    <w:szCs w:val="22"/>
                  </w:rPr>
                  <w:t xml:space="preserve"> </w:t>
                </w:r>
                <w:r>
                  <w:rPr>
                    <w:spacing w:val="2"/>
                    <w:sz w:val="22"/>
                    <w:szCs w:val="22"/>
                  </w:rPr>
                  <w:t>T</w:t>
                </w:r>
                <w:r>
                  <w:rPr>
                    <w:sz w:val="22"/>
                    <w:szCs w:val="22"/>
                  </w:rPr>
                  <w:t>an</w:t>
                </w:r>
                <w:r>
                  <w:rPr>
                    <w:spacing w:val="-7"/>
                    <w:sz w:val="22"/>
                    <w:szCs w:val="22"/>
                  </w:rPr>
                  <w:t>g</w:t>
                </w:r>
                <w:r>
                  <w:rPr>
                    <w:spacing w:val="-2"/>
                    <w:sz w:val="22"/>
                    <w:szCs w:val="22"/>
                  </w:rPr>
                  <w:t>g</w:t>
                </w:r>
                <w:r>
                  <w:rPr>
                    <w:sz w:val="22"/>
                    <w:szCs w:val="22"/>
                  </w:rPr>
                  <w:t>al</w:t>
                </w:r>
                <w:r>
                  <w:rPr>
                    <w:spacing w:val="-1"/>
                    <w:sz w:val="22"/>
                    <w:szCs w:val="22"/>
                  </w:rPr>
                  <w:t xml:space="preserve"> </w:t>
                </w:r>
                <w:r>
                  <w:rPr>
                    <w:sz w:val="22"/>
                    <w:szCs w:val="22"/>
                  </w:rPr>
                  <w:t>27</w:t>
                </w:r>
                <w:r>
                  <w:rPr>
                    <w:spacing w:val="1"/>
                    <w:sz w:val="22"/>
                    <w:szCs w:val="22"/>
                  </w:rPr>
                  <w:t>/</w:t>
                </w:r>
                <w:r>
                  <w:rPr>
                    <w:sz w:val="22"/>
                    <w:szCs w:val="22"/>
                  </w:rPr>
                  <w:t>09</w:t>
                </w:r>
                <w:r>
                  <w:rPr>
                    <w:spacing w:val="-1"/>
                    <w:sz w:val="22"/>
                    <w:szCs w:val="22"/>
                  </w:rPr>
                  <w:t>/</w:t>
                </w:r>
                <w:r>
                  <w:rPr>
                    <w:sz w:val="22"/>
                    <w:szCs w:val="22"/>
                  </w:rPr>
                  <w:t>2</w:t>
                </w:r>
                <w:r>
                  <w:rPr>
                    <w:spacing w:val="2"/>
                    <w:sz w:val="22"/>
                    <w:szCs w:val="22"/>
                  </w:rPr>
                  <w:t>1</w:t>
                </w:r>
                <w:r>
                  <w:rPr>
                    <w:spacing w:val="-9"/>
                    <w:sz w:val="22"/>
                    <w:szCs w:val="22"/>
                  </w:rPr>
                  <w:t>-</w:t>
                </w:r>
                <w:r>
                  <w:rPr>
                    <w:sz w:val="22"/>
                    <w:szCs w:val="22"/>
                  </w:rPr>
                  <w:t>27</w:t>
                </w:r>
                <w:r>
                  <w:rPr>
                    <w:spacing w:val="1"/>
                    <w:sz w:val="22"/>
                    <w:szCs w:val="22"/>
                  </w:rPr>
                  <w:t>/</w:t>
                </w:r>
                <w:r>
                  <w:rPr>
                    <w:sz w:val="22"/>
                    <w:szCs w:val="22"/>
                  </w:rPr>
                  <w:t>10</w:t>
                </w:r>
                <w:r>
                  <w:rPr>
                    <w:spacing w:val="1"/>
                    <w:sz w:val="22"/>
                    <w:szCs w:val="22"/>
                  </w:rPr>
                  <w:t>/</w:t>
                </w:r>
                <w:r>
                  <w:rPr>
                    <w:sz w:val="22"/>
                    <w:szCs w:val="22"/>
                  </w:rPr>
                  <w:t>21</w:t>
                </w:r>
              </w:p>
              <w:p w:rsidR="00321471" w:rsidRDefault="00321471">
                <w:pPr>
                  <w:spacing w:before="54"/>
                  <w:ind w:left="20"/>
                  <w:rPr>
                    <w:sz w:val="22"/>
                    <w:szCs w:val="22"/>
                  </w:rPr>
                </w:pPr>
                <w:r>
                  <w:rPr>
                    <w:spacing w:val="-1"/>
                    <w:sz w:val="22"/>
                    <w:szCs w:val="22"/>
                  </w:rPr>
                  <w:t>D</w:t>
                </w:r>
                <w:r>
                  <w:rPr>
                    <w:sz w:val="22"/>
                    <w:szCs w:val="22"/>
                  </w:rPr>
                  <w:t>i</w:t>
                </w:r>
                <w:r>
                  <w:rPr>
                    <w:spacing w:val="-1"/>
                    <w:sz w:val="22"/>
                    <w:szCs w:val="22"/>
                  </w:rPr>
                  <w:t xml:space="preserve"> D</w:t>
                </w:r>
                <w:r>
                  <w:rPr>
                    <w:spacing w:val="1"/>
                    <w:sz w:val="22"/>
                    <w:szCs w:val="22"/>
                  </w:rPr>
                  <w:t>i</w:t>
                </w:r>
                <w:r>
                  <w:rPr>
                    <w:sz w:val="22"/>
                    <w:szCs w:val="22"/>
                  </w:rPr>
                  <w:t>nas</w:t>
                </w:r>
                <w:r>
                  <w:rPr>
                    <w:spacing w:val="-6"/>
                    <w:sz w:val="22"/>
                    <w:szCs w:val="22"/>
                  </w:rPr>
                  <w:t xml:space="preserve"> </w:t>
                </w:r>
                <w:r>
                  <w:rPr>
                    <w:spacing w:val="1"/>
                    <w:sz w:val="22"/>
                    <w:szCs w:val="22"/>
                  </w:rPr>
                  <w:t>K</w:t>
                </w:r>
                <w:r>
                  <w:rPr>
                    <w:spacing w:val="-5"/>
                    <w:sz w:val="22"/>
                    <w:szCs w:val="22"/>
                  </w:rPr>
                  <w:t>o</w:t>
                </w:r>
                <w:r>
                  <w:rPr>
                    <w:sz w:val="22"/>
                    <w:szCs w:val="22"/>
                  </w:rPr>
                  <w:t>p</w:t>
                </w:r>
                <w:r>
                  <w:rPr>
                    <w:spacing w:val="-4"/>
                    <w:sz w:val="22"/>
                    <w:szCs w:val="22"/>
                  </w:rPr>
                  <w:t>e</w:t>
                </w:r>
                <w:r>
                  <w:rPr>
                    <w:spacing w:val="1"/>
                    <w:sz w:val="22"/>
                    <w:szCs w:val="22"/>
                  </w:rPr>
                  <w:t>r</w:t>
                </w:r>
                <w:r>
                  <w:rPr>
                    <w:spacing w:val="-2"/>
                    <w:sz w:val="22"/>
                    <w:szCs w:val="22"/>
                  </w:rPr>
                  <w:t>as</w:t>
                </w:r>
                <w:r>
                  <w:rPr>
                    <w:sz w:val="22"/>
                    <w:szCs w:val="22"/>
                  </w:rPr>
                  <w:t>i</w:t>
                </w:r>
                <w:r>
                  <w:rPr>
                    <w:spacing w:val="-8"/>
                    <w:sz w:val="22"/>
                    <w:szCs w:val="22"/>
                  </w:rPr>
                  <w:t xml:space="preserve"> </w:t>
                </w:r>
                <w:r>
                  <w:rPr>
                    <w:sz w:val="22"/>
                    <w:szCs w:val="22"/>
                  </w:rPr>
                  <w:t>U</w:t>
                </w:r>
                <w:r>
                  <w:rPr>
                    <w:spacing w:val="1"/>
                    <w:sz w:val="22"/>
                    <w:szCs w:val="22"/>
                  </w:rPr>
                  <w:t>s</w:t>
                </w:r>
                <w:r>
                  <w:rPr>
                    <w:spacing w:val="-2"/>
                    <w:sz w:val="22"/>
                    <w:szCs w:val="22"/>
                  </w:rPr>
                  <w:t>ah</w:t>
                </w:r>
                <w:r>
                  <w:rPr>
                    <w:sz w:val="22"/>
                    <w:szCs w:val="22"/>
                  </w:rPr>
                  <w:t>a</w:t>
                </w:r>
                <w:r>
                  <w:rPr>
                    <w:spacing w:val="-9"/>
                    <w:sz w:val="22"/>
                    <w:szCs w:val="22"/>
                  </w:rPr>
                  <w:t xml:space="preserve"> </w:t>
                </w:r>
                <w:r>
                  <w:rPr>
                    <w:spacing w:val="1"/>
                    <w:sz w:val="22"/>
                    <w:szCs w:val="22"/>
                  </w:rPr>
                  <w:t>Mi</w:t>
                </w:r>
                <w:r>
                  <w:rPr>
                    <w:spacing w:val="-2"/>
                    <w:sz w:val="22"/>
                    <w:szCs w:val="22"/>
                  </w:rPr>
                  <w:t>k</w:t>
                </w:r>
                <w:r>
                  <w:rPr>
                    <w:spacing w:val="1"/>
                    <w:sz w:val="22"/>
                    <w:szCs w:val="22"/>
                  </w:rPr>
                  <w:t>r</w:t>
                </w:r>
                <w:r>
                  <w:rPr>
                    <w:sz w:val="22"/>
                    <w:szCs w:val="22"/>
                  </w:rPr>
                  <w:t>o</w:t>
                </w:r>
                <w:r>
                  <w:rPr>
                    <w:spacing w:val="-9"/>
                    <w:sz w:val="22"/>
                    <w:szCs w:val="22"/>
                  </w:rPr>
                  <w:t xml:space="preserve"> </w:t>
                </w:r>
                <w:r>
                  <w:rPr>
                    <w:spacing w:val="-3"/>
                    <w:sz w:val="22"/>
                    <w:szCs w:val="22"/>
                  </w:rPr>
                  <w:t>P</w:t>
                </w:r>
                <w:r>
                  <w:rPr>
                    <w:sz w:val="22"/>
                    <w:szCs w:val="22"/>
                  </w:rPr>
                  <w:t>e</w:t>
                </w:r>
                <w:r>
                  <w:rPr>
                    <w:spacing w:val="-2"/>
                    <w:sz w:val="22"/>
                    <w:szCs w:val="22"/>
                  </w:rPr>
                  <w:t>r</w:t>
                </w:r>
                <w:r>
                  <w:rPr>
                    <w:spacing w:val="-1"/>
                    <w:sz w:val="22"/>
                    <w:szCs w:val="22"/>
                  </w:rPr>
                  <w:t>i</w:t>
                </w:r>
                <w:r>
                  <w:rPr>
                    <w:spacing w:val="-2"/>
                    <w:sz w:val="22"/>
                    <w:szCs w:val="22"/>
                  </w:rPr>
                  <w:t>n</w:t>
                </w:r>
                <w:r>
                  <w:rPr>
                    <w:sz w:val="22"/>
                    <w:szCs w:val="22"/>
                  </w:rPr>
                  <w:t>du</w:t>
                </w:r>
                <w:r>
                  <w:rPr>
                    <w:spacing w:val="-4"/>
                    <w:sz w:val="22"/>
                    <w:szCs w:val="22"/>
                  </w:rPr>
                  <w:t>s</w:t>
                </w:r>
                <w:r>
                  <w:rPr>
                    <w:spacing w:val="1"/>
                    <w:sz w:val="22"/>
                    <w:szCs w:val="22"/>
                  </w:rPr>
                  <w:t>t</w:t>
                </w:r>
                <w:r>
                  <w:rPr>
                    <w:spacing w:val="-2"/>
                    <w:sz w:val="22"/>
                    <w:szCs w:val="22"/>
                  </w:rPr>
                  <w:t>r</w:t>
                </w:r>
                <w:r>
                  <w:rPr>
                    <w:spacing w:val="-1"/>
                    <w:sz w:val="22"/>
                    <w:szCs w:val="22"/>
                  </w:rPr>
                  <w:t>i</w:t>
                </w:r>
                <w:r>
                  <w:rPr>
                    <w:spacing w:val="-2"/>
                    <w:sz w:val="22"/>
                    <w:szCs w:val="22"/>
                  </w:rPr>
                  <w:t>a</w:t>
                </w:r>
                <w:r>
                  <w:rPr>
                    <w:sz w:val="22"/>
                    <w:szCs w:val="22"/>
                  </w:rPr>
                  <w:t>n</w:t>
                </w:r>
                <w:r>
                  <w:rPr>
                    <w:spacing w:val="-9"/>
                    <w:sz w:val="22"/>
                    <w:szCs w:val="22"/>
                  </w:rPr>
                  <w:t xml:space="preserve"> </w:t>
                </w:r>
                <w:r>
                  <w:rPr>
                    <w:spacing w:val="-1"/>
                    <w:sz w:val="22"/>
                    <w:szCs w:val="22"/>
                  </w:rPr>
                  <w:t>D</w:t>
                </w:r>
                <w:r>
                  <w:rPr>
                    <w:spacing w:val="-4"/>
                    <w:sz w:val="22"/>
                    <w:szCs w:val="22"/>
                  </w:rPr>
                  <w:t>a</w:t>
                </w:r>
                <w:r>
                  <w:rPr>
                    <w:sz w:val="22"/>
                    <w:szCs w:val="22"/>
                  </w:rPr>
                  <w:t>n</w:t>
                </w:r>
              </w:p>
              <w:p w:rsidR="00321471" w:rsidRDefault="00321471">
                <w:pPr>
                  <w:spacing w:line="220" w:lineRule="exact"/>
                  <w:ind w:left="20"/>
                  <w:rPr>
                    <w:sz w:val="22"/>
                    <w:szCs w:val="22"/>
                  </w:rPr>
                </w:pPr>
                <w:r>
                  <w:rPr>
                    <w:sz w:val="22"/>
                    <w:szCs w:val="22"/>
                  </w:rPr>
                  <w:t>Pe</w:t>
                </w:r>
                <w:r>
                  <w:rPr>
                    <w:spacing w:val="-2"/>
                    <w:sz w:val="22"/>
                    <w:szCs w:val="22"/>
                  </w:rPr>
                  <w:t>rd</w:t>
                </w:r>
                <w:r>
                  <w:rPr>
                    <w:sz w:val="22"/>
                    <w:szCs w:val="22"/>
                  </w:rPr>
                  <w:t>a</w:t>
                </w:r>
                <w:r>
                  <w:rPr>
                    <w:spacing w:val="-2"/>
                    <w:sz w:val="22"/>
                    <w:szCs w:val="22"/>
                  </w:rPr>
                  <w:t>ga</w:t>
                </w:r>
                <w:r>
                  <w:rPr>
                    <w:sz w:val="22"/>
                    <w:szCs w:val="22"/>
                  </w:rPr>
                  <w:t>n</w:t>
                </w:r>
                <w:r>
                  <w:rPr>
                    <w:spacing w:val="-2"/>
                    <w:sz w:val="22"/>
                    <w:szCs w:val="22"/>
                  </w:rPr>
                  <w:t>g</w:t>
                </w:r>
                <w:r>
                  <w:rPr>
                    <w:sz w:val="22"/>
                    <w:szCs w:val="22"/>
                  </w:rPr>
                  <w:t>an</w:t>
                </w:r>
                <w:r>
                  <w:rPr>
                    <w:spacing w:val="-12"/>
                    <w:sz w:val="22"/>
                    <w:szCs w:val="22"/>
                  </w:rPr>
                  <w:t xml:space="preserve"> </w:t>
                </w:r>
                <w:r>
                  <w:rPr>
                    <w:spacing w:val="1"/>
                    <w:sz w:val="22"/>
                    <w:szCs w:val="22"/>
                  </w:rPr>
                  <w:t>K</w:t>
                </w:r>
                <w:r>
                  <w:rPr>
                    <w:spacing w:val="-2"/>
                    <w:sz w:val="22"/>
                    <w:szCs w:val="22"/>
                  </w:rPr>
                  <w:t>a</w:t>
                </w:r>
                <w:r>
                  <w:rPr>
                    <w:sz w:val="22"/>
                    <w:szCs w:val="22"/>
                  </w:rPr>
                  <w:t>bu</w:t>
                </w:r>
                <w:r>
                  <w:rPr>
                    <w:spacing w:val="-2"/>
                    <w:sz w:val="22"/>
                    <w:szCs w:val="22"/>
                  </w:rPr>
                  <w:t>p</w:t>
                </w:r>
                <w:r>
                  <w:rPr>
                    <w:spacing w:val="-1"/>
                    <w:sz w:val="22"/>
                    <w:szCs w:val="22"/>
                  </w:rPr>
                  <w:t>at</w:t>
                </w:r>
                <w:r>
                  <w:rPr>
                    <w:spacing w:val="-2"/>
                    <w:sz w:val="22"/>
                    <w:szCs w:val="22"/>
                  </w:rPr>
                  <w:t>e</w:t>
                </w:r>
                <w:r>
                  <w:rPr>
                    <w:sz w:val="22"/>
                    <w:szCs w:val="22"/>
                  </w:rPr>
                  <w:t>n</w:t>
                </w:r>
                <w:r>
                  <w:rPr>
                    <w:spacing w:val="-7"/>
                    <w:sz w:val="22"/>
                    <w:szCs w:val="22"/>
                  </w:rPr>
                  <w:t xml:space="preserve"> </w:t>
                </w:r>
                <w:r>
                  <w:rPr>
                    <w:spacing w:val="-1"/>
                    <w:sz w:val="22"/>
                    <w:szCs w:val="22"/>
                  </w:rPr>
                  <w:t>G</w:t>
                </w:r>
                <w:r>
                  <w:rPr>
                    <w:spacing w:val="-4"/>
                    <w:sz w:val="22"/>
                    <w:szCs w:val="22"/>
                  </w:rPr>
                  <w:t>r</w:t>
                </w:r>
                <w:r>
                  <w:rPr>
                    <w:sz w:val="22"/>
                    <w:szCs w:val="22"/>
                  </w:rPr>
                  <w:t>e</w:t>
                </w:r>
                <w:r>
                  <w:rPr>
                    <w:spacing w:val="-2"/>
                    <w:sz w:val="22"/>
                    <w:szCs w:val="22"/>
                  </w:rPr>
                  <w:t>s</w:t>
                </w:r>
                <w:r>
                  <w:rPr>
                    <w:spacing w:val="1"/>
                    <w:sz w:val="22"/>
                    <w:szCs w:val="22"/>
                  </w:rPr>
                  <w:t>i</w:t>
                </w:r>
                <w:r>
                  <w:rPr>
                    <w:sz w:val="22"/>
                    <w:szCs w:val="22"/>
                  </w:rPr>
                  <w:t>k</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0" w:lineRule="atLeast"/>
      <w:rPr>
        <w:sz w:val="0"/>
        <w:szC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group id="_x0000_s2158" style="position:absolute;margin-left:27.6pt;margin-top:43.7pt;width:540.7pt;height:79.65pt;z-index:-2262;mso-position-horizontal-relative:page;mso-position-vertical-relative:page" coordorigin="552,874" coordsize="10814,1593">
          <v:shape id="_x0000_s2165" style="position:absolute;left:584;top:2459;width:2656;height:0" coordorigin="584,2459" coordsize="2656,0" path="m584,2459r2656,e" filled="f" strokecolor="red" strokeweight=".29147mm">
            <v:path arrowok="t"/>
          </v:shape>
          <v:shape id="_x0000_s2164" style="position:absolute;left:583;top:2406;width:2656;height:0" coordorigin="583,2406" coordsize="2656,0" path="m583,2406r2656,e" filled="f" strokecolor="red" strokeweight="1.0826mm">
            <v:path arrowok="t"/>
          </v:shape>
          <v:shape id="_x0000_s2163" style="position:absolute;left:3239;top:2406;width:87;height:0" coordorigin="3239,2406" coordsize="87,0" path="m3239,2406r87,e" filled="f" strokecolor="red" strokeweight="1.0826mm">
            <v:path arrowok="t"/>
          </v:shape>
          <v:shape id="_x0000_s2162" style="position:absolute;left:3240;top:2459;width:87;height:0" coordorigin="3240,2459" coordsize="87,0" path="m3240,2459r87,e" filled="f" strokecolor="red" strokeweight=".29147mm">
            <v:path arrowok="t"/>
          </v:shape>
          <v:shape id="_x0000_s2161" style="position:absolute;left:3327;top:2459;width:8010;height:0" coordorigin="3327,2459" coordsize="8010,0" path="m3327,2459r8010,e" filled="f" strokecolor="red" strokeweight=".29147mm">
            <v:path arrowok="t"/>
          </v:shape>
          <v:shape id="_x0000_s2160" style="position:absolute;left:3326;top:2406;width:8010;height:0" coordorigin="3326,2406" coordsize="8010,0" path="m3326,2406r8010,e" filled="f" strokecolor="red" strokeweight="1.0826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9" type="#_x0000_t75" style="position:absolute;left:1395;top:874;width:1513;height:1501">
            <v:imagedata r:id="rId1" o:title=""/>
          </v:shape>
          <w10:wrap anchorx="page" anchory="page"/>
        </v:group>
      </w:pict>
    </w:r>
    <w:r>
      <w:pict>
        <v:shapetype id="_x0000_t202" coordsize="21600,21600" o:spt="202" path="m,l,21600r21600,l21600,xe">
          <v:stroke joinstyle="miter"/>
          <v:path gradientshapeok="t" o:connecttype="rect"/>
        </v:shapetype>
        <v:shape id="_x0000_s2157" type="#_x0000_t202" style="position:absolute;margin-left:323.65pt;margin-top:68.5pt;width:237.75pt;height:39.95pt;z-index:-2261;mso-position-horizontal-relative:page;mso-position-vertical-relative:page" filled="f" stroked="f">
          <v:textbox inset="0,0,0,0">
            <w:txbxContent>
              <w:p w:rsidR="00321471" w:rsidRDefault="00321471">
                <w:pPr>
                  <w:spacing w:line="240" w:lineRule="exact"/>
                  <w:ind w:left="774" w:right="-33"/>
                  <w:rPr>
                    <w:sz w:val="22"/>
                    <w:szCs w:val="22"/>
                  </w:rPr>
                </w:pPr>
                <w:r>
                  <w:rPr>
                    <w:spacing w:val="-3"/>
                    <w:sz w:val="22"/>
                    <w:szCs w:val="22"/>
                  </w:rPr>
                  <w:t>L</w:t>
                </w:r>
                <w:r>
                  <w:rPr>
                    <w:spacing w:val="3"/>
                    <w:sz w:val="22"/>
                    <w:szCs w:val="22"/>
                  </w:rPr>
                  <w:t>a</w:t>
                </w:r>
                <w:r>
                  <w:rPr>
                    <w:sz w:val="22"/>
                    <w:szCs w:val="22"/>
                  </w:rPr>
                  <w:t>po</w:t>
                </w:r>
                <w:r>
                  <w:rPr>
                    <w:spacing w:val="1"/>
                    <w:sz w:val="22"/>
                    <w:szCs w:val="22"/>
                  </w:rPr>
                  <w:t>r</w:t>
                </w:r>
                <w:r>
                  <w:rPr>
                    <w:spacing w:val="-2"/>
                    <w:sz w:val="22"/>
                    <w:szCs w:val="22"/>
                  </w:rPr>
                  <w:t>a</w:t>
                </w:r>
                <w:r>
                  <w:rPr>
                    <w:sz w:val="22"/>
                    <w:szCs w:val="22"/>
                  </w:rPr>
                  <w:t>n</w:t>
                </w:r>
                <w:r>
                  <w:rPr>
                    <w:spacing w:val="-5"/>
                    <w:sz w:val="22"/>
                    <w:szCs w:val="22"/>
                  </w:rPr>
                  <w:t xml:space="preserve"> </w:t>
                </w:r>
                <w:r w:rsidR="002A234D">
                  <w:rPr>
                    <w:spacing w:val="1"/>
                    <w:sz w:val="22"/>
                    <w:szCs w:val="22"/>
                  </w:rPr>
                  <w:t>Kerja praktik</w:t>
                </w:r>
                <w:r>
                  <w:rPr>
                    <w:spacing w:val="-12"/>
                    <w:sz w:val="22"/>
                    <w:szCs w:val="22"/>
                  </w:rPr>
                  <w:t xml:space="preserve"> </w:t>
                </w:r>
                <w:r>
                  <w:rPr>
                    <w:spacing w:val="2"/>
                    <w:sz w:val="22"/>
                    <w:szCs w:val="22"/>
                  </w:rPr>
                  <w:t>T</w:t>
                </w:r>
                <w:r>
                  <w:rPr>
                    <w:sz w:val="22"/>
                    <w:szCs w:val="22"/>
                  </w:rPr>
                  <w:t>an</w:t>
                </w:r>
                <w:r>
                  <w:rPr>
                    <w:spacing w:val="-7"/>
                    <w:sz w:val="22"/>
                    <w:szCs w:val="22"/>
                  </w:rPr>
                  <w:t>g</w:t>
                </w:r>
                <w:r>
                  <w:rPr>
                    <w:spacing w:val="-2"/>
                    <w:sz w:val="22"/>
                    <w:szCs w:val="22"/>
                  </w:rPr>
                  <w:t>g</w:t>
                </w:r>
                <w:r>
                  <w:rPr>
                    <w:sz w:val="22"/>
                    <w:szCs w:val="22"/>
                  </w:rPr>
                  <w:t>al</w:t>
                </w:r>
                <w:r>
                  <w:rPr>
                    <w:spacing w:val="-1"/>
                    <w:sz w:val="22"/>
                    <w:szCs w:val="22"/>
                  </w:rPr>
                  <w:t xml:space="preserve"> </w:t>
                </w:r>
                <w:r>
                  <w:rPr>
                    <w:sz w:val="22"/>
                    <w:szCs w:val="22"/>
                  </w:rPr>
                  <w:t>27</w:t>
                </w:r>
                <w:r>
                  <w:rPr>
                    <w:spacing w:val="1"/>
                    <w:sz w:val="22"/>
                    <w:szCs w:val="22"/>
                  </w:rPr>
                  <w:t>/</w:t>
                </w:r>
                <w:r>
                  <w:rPr>
                    <w:sz w:val="22"/>
                    <w:szCs w:val="22"/>
                  </w:rPr>
                  <w:t>09</w:t>
                </w:r>
                <w:r>
                  <w:rPr>
                    <w:spacing w:val="-1"/>
                    <w:sz w:val="22"/>
                    <w:szCs w:val="22"/>
                  </w:rPr>
                  <w:t>/</w:t>
                </w:r>
                <w:r>
                  <w:rPr>
                    <w:sz w:val="22"/>
                    <w:szCs w:val="22"/>
                  </w:rPr>
                  <w:t>2</w:t>
                </w:r>
                <w:r>
                  <w:rPr>
                    <w:spacing w:val="2"/>
                    <w:sz w:val="22"/>
                    <w:szCs w:val="22"/>
                  </w:rPr>
                  <w:t>1</w:t>
                </w:r>
                <w:r>
                  <w:rPr>
                    <w:spacing w:val="-9"/>
                    <w:sz w:val="22"/>
                    <w:szCs w:val="22"/>
                  </w:rPr>
                  <w:t>-</w:t>
                </w:r>
                <w:r>
                  <w:rPr>
                    <w:sz w:val="22"/>
                    <w:szCs w:val="22"/>
                  </w:rPr>
                  <w:t>27</w:t>
                </w:r>
                <w:r>
                  <w:rPr>
                    <w:spacing w:val="1"/>
                    <w:sz w:val="22"/>
                    <w:szCs w:val="22"/>
                  </w:rPr>
                  <w:t>/</w:t>
                </w:r>
                <w:r>
                  <w:rPr>
                    <w:sz w:val="22"/>
                    <w:szCs w:val="22"/>
                  </w:rPr>
                  <w:t>10</w:t>
                </w:r>
                <w:r>
                  <w:rPr>
                    <w:spacing w:val="1"/>
                    <w:sz w:val="22"/>
                    <w:szCs w:val="22"/>
                  </w:rPr>
                  <w:t>/</w:t>
                </w:r>
                <w:r>
                  <w:rPr>
                    <w:sz w:val="22"/>
                    <w:szCs w:val="22"/>
                  </w:rPr>
                  <w:t>21</w:t>
                </w:r>
              </w:p>
              <w:p w:rsidR="00321471" w:rsidRDefault="00321471">
                <w:pPr>
                  <w:spacing w:before="54"/>
                  <w:ind w:left="20"/>
                  <w:rPr>
                    <w:sz w:val="22"/>
                    <w:szCs w:val="22"/>
                  </w:rPr>
                </w:pPr>
                <w:r>
                  <w:rPr>
                    <w:spacing w:val="-1"/>
                    <w:sz w:val="22"/>
                    <w:szCs w:val="22"/>
                  </w:rPr>
                  <w:t>D</w:t>
                </w:r>
                <w:r>
                  <w:rPr>
                    <w:sz w:val="22"/>
                    <w:szCs w:val="22"/>
                  </w:rPr>
                  <w:t>i</w:t>
                </w:r>
                <w:r>
                  <w:rPr>
                    <w:spacing w:val="-1"/>
                    <w:sz w:val="22"/>
                    <w:szCs w:val="22"/>
                  </w:rPr>
                  <w:t xml:space="preserve"> D</w:t>
                </w:r>
                <w:r>
                  <w:rPr>
                    <w:spacing w:val="1"/>
                    <w:sz w:val="22"/>
                    <w:szCs w:val="22"/>
                  </w:rPr>
                  <w:t>i</w:t>
                </w:r>
                <w:r>
                  <w:rPr>
                    <w:sz w:val="22"/>
                    <w:szCs w:val="22"/>
                  </w:rPr>
                  <w:t>nas</w:t>
                </w:r>
                <w:r>
                  <w:rPr>
                    <w:spacing w:val="-6"/>
                    <w:sz w:val="22"/>
                    <w:szCs w:val="22"/>
                  </w:rPr>
                  <w:t xml:space="preserve"> </w:t>
                </w:r>
                <w:r>
                  <w:rPr>
                    <w:spacing w:val="1"/>
                    <w:sz w:val="22"/>
                    <w:szCs w:val="22"/>
                  </w:rPr>
                  <w:t>K</w:t>
                </w:r>
                <w:r>
                  <w:rPr>
                    <w:spacing w:val="-5"/>
                    <w:sz w:val="22"/>
                    <w:szCs w:val="22"/>
                  </w:rPr>
                  <w:t>o</w:t>
                </w:r>
                <w:r>
                  <w:rPr>
                    <w:sz w:val="22"/>
                    <w:szCs w:val="22"/>
                  </w:rPr>
                  <w:t>p</w:t>
                </w:r>
                <w:r>
                  <w:rPr>
                    <w:spacing w:val="-4"/>
                    <w:sz w:val="22"/>
                    <w:szCs w:val="22"/>
                  </w:rPr>
                  <w:t>e</w:t>
                </w:r>
                <w:r>
                  <w:rPr>
                    <w:spacing w:val="1"/>
                    <w:sz w:val="22"/>
                    <w:szCs w:val="22"/>
                  </w:rPr>
                  <w:t>r</w:t>
                </w:r>
                <w:r>
                  <w:rPr>
                    <w:spacing w:val="-2"/>
                    <w:sz w:val="22"/>
                    <w:szCs w:val="22"/>
                  </w:rPr>
                  <w:t>as</w:t>
                </w:r>
                <w:r>
                  <w:rPr>
                    <w:sz w:val="22"/>
                    <w:szCs w:val="22"/>
                  </w:rPr>
                  <w:t>i</w:t>
                </w:r>
                <w:r>
                  <w:rPr>
                    <w:spacing w:val="-8"/>
                    <w:sz w:val="22"/>
                    <w:szCs w:val="22"/>
                  </w:rPr>
                  <w:t xml:space="preserve"> </w:t>
                </w:r>
                <w:r>
                  <w:rPr>
                    <w:sz w:val="22"/>
                    <w:szCs w:val="22"/>
                  </w:rPr>
                  <w:t>U</w:t>
                </w:r>
                <w:r>
                  <w:rPr>
                    <w:spacing w:val="1"/>
                    <w:sz w:val="22"/>
                    <w:szCs w:val="22"/>
                  </w:rPr>
                  <w:t>s</w:t>
                </w:r>
                <w:r>
                  <w:rPr>
                    <w:spacing w:val="-2"/>
                    <w:sz w:val="22"/>
                    <w:szCs w:val="22"/>
                  </w:rPr>
                  <w:t>ah</w:t>
                </w:r>
                <w:r>
                  <w:rPr>
                    <w:sz w:val="22"/>
                    <w:szCs w:val="22"/>
                  </w:rPr>
                  <w:t>a</w:t>
                </w:r>
                <w:r>
                  <w:rPr>
                    <w:spacing w:val="-9"/>
                    <w:sz w:val="22"/>
                    <w:szCs w:val="22"/>
                  </w:rPr>
                  <w:t xml:space="preserve"> </w:t>
                </w:r>
                <w:r>
                  <w:rPr>
                    <w:spacing w:val="1"/>
                    <w:sz w:val="22"/>
                    <w:szCs w:val="22"/>
                  </w:rPr>
                  <w:t>Mi</w:t>
                </w:r>
                <w:r>
                  <w:rPr>
                    <w:spacing w:val="-2"/>
                    <w:sz w:val="22"/>
                    <w:szCs w:val="22"/>
                  </w:rPr>
                  <w:t>k</w:t>
                </w:r>
                <w:r>
                  <w:rPr>
                    <w:spacing w:val="1"/>
                    <w:sz w:val="22"/>
                    <w:szCs w:val="22"/>
                  </w:rPr>
                  <w:t>r</w:t>
                </w:r>
                <w:r>
                  <w:rPr>
                    <w:sz w:val="22"/>
                    <w:szCs w:val="22"/>
                  </w:rPr>
                  <w:t>o</w:t>
                </w:r>
                <w:r>
                  <w:rPr>
                    <w:spacing w:val="-9"/>
                    <w:sz w:val="22"/>
                    <w:szCs w:val="22"/>
                  </w:rPr>
                  <w:t xml:space="preserve"> </w:t>
                </w:r>
                <w:r>
                  <w:rPr>
                    <w:spacing w:val="-3"/>
                    <w:sz w:val="22"/>
                    <w:szCs w:val="22"/>
                  </w:rPr>
                  <w:t>P</w:t>
                </w:r>
                <w:r>
                  <w:rPr>
                    <w:sz w:val="22"/>
                    <w:szCs w:val="22"/>
                  </w:rPr>
                  <w:t>e</w:t>
                </w:r>
                <w:r>
                  <w:rPr>
                    <w:spacing w:val="-2"/>
                    <w:sz w:val="22"/>
                    <w:szCs w:val="22"/>
                  </w:rPr>
                  <w:t>r</w:t>
                </w:r>
                <w:r>
                  <w:rPr>
                    <w:spacing w:val="-1"/>
                    <w:sz w:val="22"/>
                    <w:szCs w:val="22"/>
                  </w:rPr>
                  <w:t>i</w:t>
                </w:r>
                <w:r>
                  <w:rPr>
                    <w:spacing w:val="-2"/>
                    <w:sz w:val="22"/>
                    <w:szCs w:val="22"/>
                  </w:rPr>
                  <w:t>n</w:t>
                </w:r>
                <w:r>
                  <w:rPr>
                    <w:sz w:val="22"/>
                    <w:szCs w:val="22"/>
                  </w:rPr>
                  <w:t>du</w:t>
                </w:r>
                <w:r>
                  <w:rPr>
                    <w:spacing w:val="-4"/>
                    <w:sz w:val="22"/>
                    <w:szCs w:val="22"/>
                  </w:rPr>
                  <w:t>s</w:t>
                </w:r>
                <w:r>
                  <w:rPr>
                    <w:spacing w:val="1"/>
                    <w:sz w:val="22"/>
                    <w:szCs w:val="22"/>
                  </w:rPr>
                  <w:t>t</w:t>
                </w:r>
                <w:r>
                  <w:rPr>
                    <w:spacing w:val="-2"/>
                    <w:sz w:val="22"/>
                    <w:szCs w:val="22"/>
                  </w:rPr>
                  <w:t>r</w:t>
                </w:r>
                <w:r>
                  <w:rPr>
                    <w:spacing w:val="-1"/>
                    <w:sz w:val="22"/>
                    <w:szCs w:val="22"/>
                  </w:rPr>
                  <w:t>i</w:t>
                </w:r>
                <w:r>
                  <w:rPr>
                    <w:spacing w:val="-2"/>
                    <w:sz w:val="22"/>
                    <w:szCs w:val="22"/>
                  </w:rPr>
                  <w:t>a</w:t>
                </w:r>
                <w:r>
                  <w:rPr>
                    <w:sz w:val="22"/>
                    <w:szCs w:val="22"/>
                  </w:rPr>
                  <w:t>n</w:t>
                </w:r>
                <w:r>
                  <w:rPr>
                    <w:spacing w:val="-9"/>
                    <w:sz w:val="22"/>
                    <w:szCs w:val="22"/>
                  </w:rPr>
                  <w:t xml:space="preserve"> </w:t>
                </w:r>
                <w:r>
                  <w:rPr>
                    <w:spacing w:val="-1"/>
                    <w:sz w:val="22"/>
                    <w:szCs w:val="22"/>
                  </w:rPr>
                  <w:t>D</w:t>
                </w:r>
                <w:r>
                  <w:rPr>
                    <w:spacing w:val="-4"/>
                    <w:sz w:val="22"/>
                    <w:szCs w:val="22"/>
                  </w:rPr>
                  <w:t>a</w:t>
                </w:r>
                <w:r>
                  <w:rPr>
                    <w:sz w:val="22"/>
                    <w:szCs w:val="22"/>
                  </w:rPr>
                  <w:t>n</w:t>
                </w:r>
              </w:p>
              <w:p w:rsidR="00321471" w:rsidRDefault="00321471">
                <w:pPr>
                  <w:spacing w:line="220" w:lineRule="exact"/>
                  <w:ind w:left="20"/>
                  <w:rPr>
                    <w:sz w:val="22"/>
                    <w:szCs w:val="22"/>
                  </w:rPr>
                </w:pPr>
                <w:r>
                  <w:rPr>
                    <w:sz w:val="22"/>
                    <w:szCs w:val="22"/>
                  </w:rPr>
                  <w:t>Pe</w:t>
                </w:r>
                <w:r>
                  <w:rPr>
                    <w:spacing w:val="-2"/>
                    <w:sz w:val="22"/>
                    <w:szCs w:val="22"/>
                  </w:rPr>
                  <w:t>rd</w:t>
                </w:r>
                <w:r>
                  <w:rPr>
                    <w:sz w:val="22"/>
                    <w:szCs w:val="22"/>
                  </w:rPr>
                  <w:t>a</w:t>
                </w:r>
                <w:r>
                  <w:rPr>
                    <w:spacing w:val="-2"/>
                    <w:sz w:val="22"/>
                    <w:szCs w:val="22"/>
                  </w:rPr>
                  <w:t>ga</w:t>
                </w:r>
                <w:r>
                  <w:rPr>
                    <w:sz w:val="22"/>
                    <w:szCs w:val="22"/>
                  </w:rPr>
                  <w:t>n</w:t>
                </w:r>
                <w:r>
                  <w:rPr>
                    <w:spacing w:val="-2"/>
                    <w:sz w:val="22"/>
                    <w:szCs w:val="22"/>
                  </w:rPr>
                  <w:t>g</w:t>
                </w:r>
                <w:r>
                  <w:rPr>
                    <w:sz w:val="22"/>
                    <w:szCs w:val="22"/>
                  </w:rPr>
                  <w:t>an</w:t>
                </w:r>
                <w:r>
                  <w:rPr>
                    <w:spacing w:val="-12"/>
                    <w:sz w:val="22"/>
                    <w:szCs w:val="22"/>
                  </w:rPr>
                  <w:t xml:space="preserve"> </w:t>
                </w:r>
                <w:r>
                  <w:rPr>
                    <w:spacing w:val="1"/>
                    <w:sz w:val="22"/>
                    <w:szCs w:val="22"/>
                  </w:rPr>
                  <w:t>K</w:t>
                </w:r>
                <w:r>
                  <w:rPr>
                    <w:spacing w:val="-2"/>
                    <w:sz w:val="22"/>
                    <w:szCs w:val="22"/>
                  </w:rPr>
                  <w:t>a</w:t>
                </w:r>
                <w:r>
                  <w:rPr>
                    <w:sz w:val="22"/>
                    <w:szCs w:val="22"/>
                  </w:rPr>
                  <w:t>bu</w:t>
                </w:r>
                <w:r>
                  <w:rPr>
                    <w:spacing w:val="-2"/>
                    <w:sz w:val="22"/>
                    <w:szCs w:val="22"/>
                  </w:rPr>
                  <w:t>p</w:t>
                </w:r>
                <w:r>
                  <w:rPr>
                    <w:spacing w:val="-1"/>
                    <w:sz w:val="22"/>
                    <w:szCs w:val="22"/>
                  </w:rPr>
                  <w:t>at</w:t>
                </w:r>
                <w:r>
                  <w:rPr>
                    <w:spacing w:val="-2"/>
                    <w:sz w:val="22"/>
                    <w:szCs w:val="22"/>
                  </w:rPr>
                  <w:t>e</w:t>
                </w:r>
                <w:r>
                  <w:rPr>
                    <w:sz w:val="22"/>
                    <w:szCs w:val="22"/>
                  </w:rPr>
                  <w:t>n</w:t>
                </w:r>
                <w:r>
                  <w:rPr>
                    <w:spacing w:val="-7"/>
                    <w:sz w:val="22"/>
                    <w:szCs w:val="22"/>
                  </w:rPr>
                  <w:t xml:space="preserve"> </w:t>
                </w:r>
                <w:r>
                  <w:rPr>
                    <w:spacing w:val="-1"/>
                    <w:sz w:val="22"/>
                    <w:szCs w:val="22"/>
                  </w:rPr>
                  <w:t>G</w:t>
                </w:r>
                <w:r>
                  <w:rPr>
                    <w:spacing w:val="-4"/>
                    <w:sz w:val="22"/>
                    <w:szCs w:val="22"/>
                  </w:rPr>
                  <w:t>r</w:t>
                </w:r>
                <w:r>
                  <w:rPr>
                    <w:sz w:val="22"/>
                    <w:szCs w:val="22"/>
                  </w:rPr>
                  <w:t>e</w:t>
                </w:r>
                <w:r>
                  <w:rPr>
                    <w:spacing w:val="-2"/>
                    <w:sz w:val="22"/>
                    <w:szCs w:val="22"/>
                  </w:rPr>
                  <w:t>s</w:t>
                </w:r>
                <w:r>
                  <w:rPr>
                    <w:spacing w:val="1"/>
                    <w:sz w:val="22"/>
                    <w:szCs w:val="22"/>
                  </w:rPr>
                  <w:t>i</w:t>
                </w:r>
                <w:r>
                  <w:rPr>
                    <w:sz w:val="22"/>
                    <w:szCs w:val="22"/>
                  </w:rPr>
                  <w:t>k</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7704EE">
    <w:pPr>
      <w:spacing w:line="200" w:lineRule="exact"/>
    </w:pPr>
    <w:r>
      <w:pict>
        <v:shapetype id="_x0000_t202" coordsize="21600,21600" o:spt="202" path="m,l,21600r21600,l21600,xe">
          <v:stroke joinstyle="miter"/>
          <v:path gradientshapeok="t" o:connecttype="rect"/>
        </v:shapetype>
        <v:shape id="_x0000_s2144" type="#_x0000_t202" style="position:absolute;margin-left:312pt;margin-top:51.35pt;width:283pt;height:67.35pt;z-index:-2257;mso-position-horizontal-relative:page;mso-position-vertical-relative:page" filled="f" stroked="f">
          <v:textbox style="mso-next-textbox:#_x0000_s2144" inset="0,0,0,0">
            <w:txbxContent>
              <w:p w:rsidR="00321471" w:rsidRDefault="00321471">
                <w:pPr>
                  <w:spacing w:line="240" w:lineRule="exact"/>
                  <w:ind w:left="774" w:right="-33"/>
                  <w:rPr>
                    <w:sz w:val="22"/>
                    <w:szCs w:val="22"/>
                  </w:rPr>
                </w:pPr>
                <w:r>
                  <w:rPr>
                    <w:spacing w:val="-3"/>
                    <w:sz w:val="22"/>
                    <w:szCs w:val="22"/>
                  </w:rPr>
                  <w:t>L</w:t>
                </w:r>
                <w:r>
                  <w:rPr>
                    <w:spacing w:val="3"/>
                    <w:sz w:val="22"/>
                    <w:szCs w:val="22"/>
                  </w:rPr>
                  <w:t>a</w:t>
                </w:r>
                <w:r>
                  <w:rPr>
                    <w:sz w:val="22"/>
                    <w:szCs w:val="22"/>
                  </w:rPr>
                  <w:t>po</w:t>
                </w:r>
                <w:r>
                  <w:rPr>
                    <w:spacing w:val="1"/>
                    <w:sz w:val="22"/>
                    <w:szCs w:val="22"/>
                  </w:rPr>
                  <w:t>r</w:t>
                </w:r>
                <w:r>
                  <w:rPr>
                    <w:spacing w:val="-2"/>
                    <w:sz w:val="22"/>
                    <w:szCs w:val="22"/>
                  </w:rPr>
                  <w:t>a</w:t>
                </w:r>
                <w:r>
                  <w:rPr>
                    <w:sz w:val="22"/>
                    <w:szCs w:val="22"/>
                  </w:rPr>
                  <w:t>n</w:t>
                </w:r>
                <w:r>
                  <w:rPr>
                    <w:spacing w:val="-5"/>
                    <w:sz w:val="22"/>
                    <w:szCs w:val="22"/>
                  </w:rPr>
                  <w:t xml:space="preserve"> </w:t>
                </w:r>
                <w:r w:rsidR="002A234D">
                  <w:rPr>
                    <w:spacing w:val="1"/>
                    <w:sz w:val="22"/>
                    <w:szCs w:val="22"/>
                  </w:rPr>
                  <w:t>Kerja praktik</w:t>
                </w:r>
                <w:r>
                  <w:rPr>
                    <w:spacing w:val="-12"/>
                    <w:sz w:val="22"/>
                    <w:szCs w:val="22"/>
                  </w:rPr>
                  <w:t xml:space="preserve"> </w:t>
                </w:r>
                <w:r>
                  <w:rPr>
                    <w:spacing w:val="2"/>
                    <w:sz w:val="22"/>
                    <w:szCs w:val="22"/>
                  </w:rPr>
                  <w:t>T</w:t>
                </w:r>
                <w:r>
                  <w:rPr>
                    <w:sz w:val="22"/>
                    <w:szCs w:val="22"/>
                  </w:rPr>
                  <w:t>a</w:t>
                </w:r>
                <w:r>
                  <w:rPr>
                    <w:spacing w:val="2"/>
                    <w:sz w:val="22"/>
                    <w:szCs w:val="22"/>
                  </w:rPr>
                  <w:t>n</w:t>
                </w:r>
                <w:r>
                  <w:rPr>
                    <w:spacing w:val="-7"/>
                    <w:sz w:val="22"/>
                    <w:szCs w:val="22"/>
                  </w:rPr>
                  <w:t>g</w:t>
                </w:r>
                <w:r>
                  <w:rPr>
                    <w:spacing w:val="-2"/>
                    <w:sz w:val="22"/>
                    <w:szCs w:val="22"/>
                  </w:rPr>
                  <w:t>g</w:t>
                </w:r>
                <w:r>
                  <w:rPr>
                    <w:sz w:val="22"/>
                    <w:szCs w:val="22"/>
                  </w:rPr>
                  <w:t>al</w:t>
                </w:r>
                <w:r>
                  <w:rPr>
                    <w:spacing w:val="-1"/>
                    <w:sz w:val="22"/>
                    <w:szCs w:val="22"/>
                  </w:rPr>
                  <w:t xml:space="preserve"> </w:t>
                </w:r>
                <w:r>
                  <w:rPr>
                    <w:spacing w:val="-2"/>
                    <w:sz w:val="22"/>
                    <w:szCs w:val="22"/>
                  </w:rPr>
                  <w:t>2</w:t>
                </w:r>
                <w:r>
                  <w:rPr>
                    <w:sz w:val="22"/>
                    <w:szCs w:val="22"/>
                  </w:rPr>
                  <w:t>7</w:t>
                </w:r>
                <w:r>
                  <w:rPr>
                    <w:spacing w:val="1"/>
                    <w:sz w:val="22"/>
                    <w:szCs w:val="22"/>
                  </w:rPr>
                  <w:t>/</w:t>
                </w:r>
                <w:r>
                  <w:rPr>
                    <w:sz w:val="22"/>
                    <w:szCs w:val="22"/>
                  </w:rPr>
                  <w:t>09</w:t>
                </w:r>
                <w:r>
                  <w:rPr>
                    <w:spacing w:val="-1"/>
                    <w:sz w:val="22"/>
                    <w:szCs w:val="22"/>
                  </w:rPr>
                  <w:t>/</w:t>
                </w:r>
                <w:r>
                  <w:rPr>
                    <w:sz w:val="22"/>
                    <w:szCs w:val="22"/>
                  </w:rPr>
                  <w:t>2</w:t>
                </w:r>
                <w:r>
                  <w:rPr>
                    <w:spacing w:val="5"/>
                    <w:sz w:val="22"/>
                    <w:szCs w:val="22"/>
                  </w:rPr>
                  <w:t>1</w:t>
                </w:r>
                <w:r>
                  <w:rPr>
                    <w:spacing w:val="-9"/>
                    <w:sz w:val="22"/>
                    <w:szCs w:val="22"/>
                  </w:rPr>
                  <w:t>-</w:t>
                </w:r>
                <w:r>
                  <w:rPr>
                    <w:sz w:val="22"/>
                    <w:szCs w:val="22"/>
                  </w:rPr>
                  <w:t>27</w:t>
                </w:r>
                <w:r>
                  <w:rPr>
                    <w:spacing w:val="1"/>
                    <w:sz w:val="22"/>
                    <w:szCs w:val="22"/>
                  </w:rPr>
                  <w:t>/</w:t>
                </w:r>
                <w:r>
                  <w:rPr>
                    <w:sz w:val="22"/>
                    <w:szCs w:val="22"/>
                  </w:rPr>
                  <w:t>10</w:t>
                </w:r>
                <w:r>
                  <w:rPr>
                    <w:spacing w:val="1"/>
                    <w:sz w:val="22"/>
                    <w:szCs w:val="22"/>
                  </w:rPr>
                  <w:t>/</w:t>
                </w:r>
                <w:r>
                  <w:rPr>
                    <w:sz w:val="22"/>
                    <w:szCs w:val="22"/>
                  </w:rPr>
                  <w:t>21</w:t>
                </w:r>
              </w:p>
              <w:p w:rsidR="00321471" w:rsidRDefault="00321471">
                <w:pPr>
                  <w:spacing w:before="54"/>
                  <w:ind w:left="20"/>
                  <w:rPr>
                    <w:sz w:val="22"/>
                    <w:szCs w:val="22"/>
                  </w:rPr>
                </w:pPr>
                <w:r>
                  <w:rPr>
                    <w:spacing w:val="-1"/>
                    <w:sz w:val="22"/>
                    <w:szCs w:val="22"/>
                  </w:rPr>
                  <w:t>D</w:t>
                </w:r>
                <w:r>
                  <w:rPr>
                    <w:sz w:val="22"/>
                    <w:szCs w:val="22"/>
                  </w:rPr>
                  <w:t>i</w:t>
                </w:r>
                <w:r>
                  <w:rPr>
                    <w:spacing w:val="-1"/>
                    <w:sz w:val="22"/>
                    <w:szCs w:val="22"/>
                  </w:rPr>
                  <w:t xml:space="preserve"> D</w:t>
                </w:r>
                <w:r>
                  <w:rPr>
                    <w:spacing w:val="1"/>
                    <w:sz w:val="22"/>
                    <w:szCs w:val="22"/>
                  </w:rPr>
                  <w:t>i</w:t>
                </w:r>
                <w:r>
                  <w:rPr>
                    <w:sz w:val="22"/>
                    <w:szCs w:val="22"/>
                  </w:rPr>
                  <w:t>nas</w:t>
                </w:r>
                <w:r>
                  <w:rPr>
                    <w:spacing w:val="-6"/>
                    <w:sz w:val="22"/>
                    <w:szCs w:val="22"/>
                  </w:rPr>
                  <w:t xml:space="preserve"> </w:t>
                </w:r>
                <w:r>
                  <w:rPr>
                    <w:spacing w:val="1"/>
                    <w:sz w:val="22"/>
                    <w:szCs w:val="22"/>
                  </w:rPr>
                  <w:t>K</w:t>
                </w:r>
                <w:r>
                  <w:rPr>
                    <w:spacing w:val="-5"/>
                    <w:sz w:val="22"/>
                    <w:szCs w:val="22"/>
                  </w:rPr>
                  <w:t>o</w:t>
                </w:r>
                <w:r>
                  <w:rPr>
                    <w:sz w:val="22"/>
                    <w:szCs w:val="22"/>
                  </w:rPr>
                  <w:t>p</w:t>
                </w:r>
                <w:r>
                  <w:rPr>
                    <w:spacing w:val="-4"/>
                    <w:sz w:val="22"/>
                    <w:szCs w:val="22"/>
                  </w:rPr>
                  <w:t>e</w:t>
                </w:r>
                <w:r>
                  <w:rPr>
                    <w:spacing w:val="1"/>
                    <w:sz w:val="22"/>
                    <w:szCs w:val="22"/>
                  </w:rPr>
                  <w:t>r</w:t>
                </w:r>
                <w:r>
                  <w:rPr>
                    <w:spacing w:val="-2"/>
                    <w:sz w:val="22"/>
                    <w:szCs w:val="22"/>
                  </w:rPr>
                  <w:t>as</w:t>
                </w:r>
                <w:r>
                  <w:rPr>
                    <w:sz w:val="22"/>
                    <w:szCs w:val="22"/>
                  </w:rPr>
                  <w:t>i</w:t>
                </w:r>
                <w:r>
                  <w:rPr>
                    <w:spacing w:val="-8"/>
                    <w:sz w:val="22"/>
                    <w:szCs w:val="22"/>
                  </w:rPr>
                  <w:t xml:space="preserve"> </w:t>
                </w:r>
                <w:r>
                  <w:rPr>
                    <w:sz w:val="22"/>
                    <w:szCs w:val="22"/>
                  </w:rPr>
                  <w:t>U</w:t>
                </w:r>
                <w:r>
                  <w:rPr>
                    <w:spacing w:val="1"/>
                    <w:sz w:val="22"/>
                    <w:szCs w:val="22"/>
                  </w:rPr>
                  <w:t>s</w:t>
                </w:r>
                <w:r>
                  <w:rPr>
                    <w:spacing w:val="-2"/>
                    <w:sz w:val="22"/>
                    <w:szCs w:val="22"/>
                  </w:rPr>
                  <w:t>ah</w:t>
                </w:r>
                <w:r>
                  <w:rPr>
                    <w:sz w:val="22"/>
                    <w:szCs w:val="22"/>
                  </w:rPr>
                  <w:t>a</w:t>
                </w:r>
                <w:r>
                  <w:rPr>
                    <w:spacing w:val="-9"/>
                    <w:sz w:val="22"/>
                    <w:szCs w:val="22"/>
                  </w:rPr>
                  <w:t xml:space="preserve"> </w:t>
                </w:r>
                <w:r>
                  <w:rPr>
                    <w:spacing w:val="1"/>
                    <w:sz w:val="22"/>
                    <w:szCs w:val="22"/>
                  </w:rPr>
                  <w:t>Mi</w:t>
                </w:r>
                <w:r>
                  <w:rPr>
                    <w:spacing w:val="-2"/>
                    <w:sz w:val="22"/>
                    <w:szCs w:val="22"/>
                  </w:rPr>
                  <w:t>k</w:t>
                </w:r>
                <w:r>
                  <w:rPr>
                    <w:spacing w:val="1"/>
                    <w:sz w:val="22"/>
                    <w:szCs w:val="22"/>
                  </w:rPr>
                  <w:t>r</w:t>
                </w:r>
                <w:r>
                  <w:rPr>
                    <w:sz w:val="22"/>
                    <w:szCs w:val="22"/>
                  </w:rPr>
                  <w:t>o</w:t>
                </w:r>
                <w:r>
                  <w:rPr>
                    <w:spacing w:val="-9"/>
                    <w:sz w:val="22"/>
                    <w:szCs w:val="22"/>
                  </w:rPr>
                  <w:t xml:space="preserve"> </w:t>
                </w:r>
                <w:r>
                  <w:rPr>
                    <w:spacing w:val="-3"/>
                    <w:sz w:val="22"/>
                    <w:szCs w:val="22"/>
                  </w:rPr>
                  <w:t>P</w:t>
                </w:r>
                <w:r>
                  <w:rPr>
                    <w:sz w:val="22"/>
                    <w:szCs w:val="22"/>
                  </w:rPr>
                  <w:t>e</w:t>
                </w:r>
                <w:r>
                  <w:rPr>
                    <w:spacing w:val="-2"/>
                    <w:sz w:val="22"/>
                    <w:szCs w:val="22"/>
                  </w:rPr>
                  <w:t>r</w:t>
                </w:r>
                <w:r>
                  <w:rPr>
                    <w:spacing w:val="-1"/>
                    <w:sz w:val="22"/>
                    <w:szCs w:val="22"/>
                  </w:rPr>
                  <w:t>i</w:t>
                </w:r>
                <w:r>
                  <w:rPr>
                    <w:spacing w:val="-2"/>
                    <w:sz w:val="22"/>
                    <w:szCs w:val="22"/>
                  </w:rPr>
                  <w:t>n</w:t>
                </w:r>
                <w:r>
                  <w:rPr>
                    <w:sz w:val="22"/>
                    <w:szCs w:val="22"/>
                  </w:rPr>
                  <w:t>du</w:t>
                </w:r>
                <w:r>
                  <w:rPr>
                    <w:spacing w:val="-4"/>
                    <w:sz w:val="22"/>
                    <w:szCs w:val="22"/>
                  </w:rPr>
                  <w:t>s</w:t>
                </w:r>
                <w:r>
                  <w:rPr>
                    <w:spacing w:val="1"/>
                    <w:sz w:val="22"/>
                    <w:szCs w:val="22"/>
                  </w:rPr>
                  <w:t>t</w:t>
                </w:r>
                <w:r>
                  <w:rPr>
                    <w:spacing w:val="-2"/>
                    <w:sz w:val="22"/>
                    <w:szCs w:val="22"/>
                  </w:rPr>
                  <w:t>r</w:t>
                </w:r>
                <w:r>
                  <w:rPr>
                    <w:spacing w:val="-1"/>
                    <w:sz w:val="22"/>
                    <w:szCs w:val="22"/>
                  </w:rPr>
                  <w:t>i</w:t>
                </w:r>
                <w:r>
                  <w:rPr>
                    <w:spacing w:val="-2"/>
                    <w:sz w:val="22"/>
                    <w:szCs w:val="22"/>
                  </w:rPr>
                  <w:t>a</w:t>
                </w:r>
                <w:r>
                  <w:rPr>
                    <w:sz w:val="22"/>
                    <w:szCs w:val="22"/>
                  </w:rPr>
                  <w:t>n</w:t>
                </w:r>
                <w:r>
                  <w:rPr>
                    <w:spacing w:val="-9"/>
                    <w:sz w:val="22"/>
                    <w:szCs w:val="22"/>
                  </w:rPr>
                  <w:t xml:space="preserve"> </w:t>
                </w:r>
                <w:r>
                  <w:rPr>
                    <w:spacing w:val="-1"/>
                    <w:sz w:val="22"/>
                    <w:szCs w:val="22"/>
                  </w:rPr>
                  <w:t>D</w:t>
                </w:r>
                <w:r>
                  <w:rPr>
                    <w:spacing w:val="-4"/>
                    <w:sz w:val="22"/>
                    <w:szCs w:val="22"/>
                  </w:rPr>
                  <w:t>a</w:t>
                </w:r>
                <w:r>
                  <w:rPr>
                    <w:sz w:val="22"/>
                    <w:szCs w:val="22"/>
                  </w:rPr>
                  <w:t>n</w:t>
                </w:r>
              </w:p>
              <w:p w:rsidR="00321471" w:rsidRDefault="00321471">
                <w:pPr>
                  <w:spacing w:line="220" w:lineRule="exact"/>
                  <w:ind w:left="20"/>
                  <w:rPr>
                    <w:sz w:val="22"/>
                    <w:szCs w:val="22"/>
                  </w:rPr>
                </w:pPr>
                <w:r>
                  <w:rPr>
                    <w:sz w:val="22"/>
                    <w:szCs w:val="22"/>
                  </w:rPr>
                  <w:t>Pe</w:t>
                </w:r>
                <w:r>
                  <w:rPr>
                    <w:spacing w:val="-2"/>
                    <w:sz w:val="22"/>
                    <w:szCs w:val="22"/>
                  </w:rPr>
                  <w:t>rd</w:t>
                </w:r>
                <w:r>
                  <w:rPr>
                    <w:sz w:val="22"/>
                    <w:szCs w:val="22"/>
                  </w:rPr>
                  <w:t>a</w:t>
                </w:r>
                <w:r>
                  <w:rPr>
                    <w:spacing w:val="-2"/>
                    <w:sz w:val="22"/>
                    <w:szCs w:val="22"/>
                  </w:rPr>
                  <w:t>ga</w:t>
                </w:r>
                <w:r>
                  <w:rPr>
                    <w:sz w:val="22"/>
                    <w:szCs w:val="22"/>
                  </w:rPr>
                  <w:t>n</w:t>
                </w:r>
                <w:r>
                  <w:rPr>
                    <w:spacing w:val="-2"/>
                    <w:sz w:val="22"/>
                    <w:szCs w:val="22"/>
                  </w:rPr>
                  <w:t>g</w:t>
                </w:r>
                <w:r>
                  <w:rPr>
                    <w:sz w:val="22"/>
                    <w:szCs w:val="22"/>
                  </w:rPr>
                  <w:t>an</w:t>
                </w:r>
                <w:r>
                  <w:rPr>
                    <w:spacing w:val="-12"/>
                    <w:sz w:val="22"/>
                    <w:szCs w:val="22"/>
                  </w:rPr>
                  <w:t xml:space="preserve"> </w:t>
                </w:r>
                <w:r>
                  <w:rPr>
                    <w:spacing w:val="1"/>
                    <w:sz w:val="22"/>
                    <w:szCs w:val="22"/>
                  </w:rPr>
                  <w:t>K</w:t>
                </w:r>
                <w:r>
                  <w:rPr>
                    <w:spacing w:val="-2"/>
                    <w:sz w:val="22"/>
                    <w:szCs w:val="22"/>
                  </w:rPr>
                  <w:t>a</w:t>
                </w:r>
                <w:r>
                  <w:rPr>
                    <w:sz w:val="22"/>
                    <w:szCs w:val="22"/>
                  </w:rPr>
                  <w:t>bu</w:t>
                </w:r>
                <w:r>
                  <w:rPr>
                    <w:spacing w:val="-2"/>
                    <w:sz w:val="22"/>
                    <w:szCs w:val="22"/>
                  </w:rPr>
                  <w:t>p</w:t>
                </w:r>
                <w:r>
                  <w:rPr>
                    <w:spacing w:val="-1"/>
                    <w:sz w:val="22"/>
                    <w:szCs w:val="22"/>
                  </w:rPr>
                  <w:t>at</w:t>
                </w:r>
                <w:r>
                  <w:rPr>
                    <w:spacing w:val="-2"/>
                    <w:sz w:val="22"/>
                    <w:szCs w:val="22"/>
                  </w:rPr>
                  <w:t>e</w:t>
                </w:r>
                <w:r>
                  <w:rPr>
                    <w:sz w:val="22"/>
                    <w:szCs w:val="22"/>
                  </w:rPr>
                  <w:t>n</w:t>
                </w:r>
                <w:r>
                  <w:rPr>
                    <w:spacing w:val="-7"/>
                    <w:sz w:val="22"/>
                    <w:szCs w:val="22"/>
                  </w:rPr>
                  <w:t xml:space="preserve"> </w:t>
                </w:r>
                <w:r>
                  <w:rPr>
                    <w:spacing w:val="-1"/>
                    <w:sz w:val="22"/>
                    <w:szCs w:val="22"/>
                  </w:rPr>
                  <w:t>G</w:t>
                </w:r>
                <w:r>
                  <w:rPr>
                    <w:spacing w:val="-4"/>
                    <w:sz w:val="22"/>
                    <w:szCs w:val="22"/>
                  </w:rPr>
                  <w:t>r</w:t>
                </w:r>
                <w:r>
                  <w:rPr>
                    <w:sz w:val="22"/>
                    <w:szCs w:val="22"/>
                  </w:rPr>
                  <w:t>e</w:t>
                </w:r>
                <w:r>
                  <w:rPr>
                    <w:spacing w:val="-2"/>
                    <w:sz w:val="22"/>
                    <w:szCs w:val="22"/>
                  </w:rPr>
                  <w:t>s</w:t>
                </w:r>
                <w:r>
                  <w:rPr>
                    <w:spacing w:val="1"/>
                    <w:sz w:val="22"/>
                    <w:szCs w:val="22"/>
                  </w:rPr>
                  <w:t>i</w:t>
                </w:r>
                <w:r>
                  <w:rPr>
                    <w:sz w:val="22"/>
                    <w:szCs w:val="22"/>
                  </w:rPr>
                  <w:t>k</w:t>
                </w:r>
              </w:p>
            </w:txbxContent>
          </v:textbox>
          <w10:wrap anchorx="page" anchory="page"/>
        </v:shape>
      </w:pict>
    </w:r>
    <w:r w:rsidR="00321471">
      <w:pict>
        <v:group id="_x0000_s2145" style="position:absolute;margin-left:27.6pt;margin-top:43.65pt;width:540.7pt;height:79.7pt;z-index:-2258;mso-position-horizontal-relative:page;mso-position-vertical-relative:page" coordorigin="552,873" coordsize="10814,1594">
          <v:shape id="_x0000_s2152" style="position:absolute;left:584;top:2459;width:2656;height:0" coordorigin="584,2459" coordsize="2656,0" path="m584,2459r2656,e" filled="f" strokecolor="red" strokeweight=".29147mm">
            <v:path arrowok="t"/>
          </v:shape>
          <v:shape id="_x0000_s2151" style="position:absolute;left:583;top:2406;width:2656;height:0" coordorigin="583,2406" coordsize="2656,0" path="m583,2406r2656,e" filled="f" strokecolor="red" strokeweight="1.0826mm">
            <v:path arrowok="t"/>
          </v:shape>
          <v:shape id="_x0000_s2150" style="position:absolute;left:3239;top:2406;width:87;height:0" coordorigin="3239,2406" coordsize="87,0" path="m3239,2406r87,e" filled="f" strokecolor="red" strokeweight="1.0826mm">
            <v:path arrowok="t"/>
          </v:shape>
          <v:shape id="_x0000_s2149" style="position:absolute;left:3240;top:2459;width:87;height:0" coordorigin="3240,2459" coordsize="87,0" path="m3240,2459r87,e" filled="f" strokecolor="red" strokeweight=".29147mm">
            <v:path arrowok="t"/>
          </v:shape>
          <v:shape id="_x0000_s2148" style="position:absolute;left:3327;top:2459;width:8010;height:0" coordorigin="3327,2459" coordsize="8010,0" path="m3327,2459r8010,e" filled="f" strokecolor="red" strokeweight=".29147mm">
            <v:path arrowok="t"/>
          </v:shape>
          <v:shape id="_x0000_s2147" style="position:absolute;left:3326;top:2406;width:8010;height:0" coordorigin="3326,2406" coordsize="8010,0" path="m3326,2406r8010,e" filled="f" strokecolor="red" strokeweight="1.0826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6" type="#_x0000_t75" style="position:absolute;left:1395;top:873;width:1513;height:1501">
            <v:imagedata r:id="rId1" o:title=""/>
          </v:shape>
          <w10:wrap anchorx="page" anchory="page"/>
        </v:group>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471" w:rsidRDefault="00321471">
    <w:pPr>
      <w:spacing w:line="200" w:lineRule="exact"/>
    </w:pPr>
    <w:r>
      <w:pict>
        <v:group id="_x0000_s2054" style="position:absolute;margin-left:27.6pt;margin-top:43.65pt;width:540.7pt;height:79.7pt;z-index:-2208;mso-position-horizontal-relative:page;mso-position-vertical-relative:page" coordorigin="552,873" coordsize="10814,1594">
          <v:shape id="_x0000_s2061" style="position:absolute;left:584;top:2459;width:2656;height:0" coordorigin="584,2459" coordsize="2656,0" path="m584,2459r2656,e" filled="f" strokecolor="red" strokeweight=".29147mm">
            <v:path arrowok="t"/>
          </v:shape>
          <v:shape id="_x0000_s2060" style="position:absolute;left:583;top:2406;width:2656;height:0" coordorigin="583,2406" coordsize="2656,0" path="m583,2406r2656,e" filled="f" strokecolor="red" strokeweight="1.0826mm">
            <v:path arrowok="t"/>
          </v:shape>
          <v:shape id="_x0000_s2059" style="position:absolute;left:3239;top:2406;width:87;height:0" coordorigin="3239,2406" coordsize="87,0" path="m3239,2406r87,e" filled="f" strokecolor="red" strokeweight="1.0826mm">
            <v:path arrowok="t"/>
          </v:shape>
          <v:shape id="_x0000_s2058" style="position:absolute;left:3240;top:2459;width:87;height:0" coordorigin="3240,2459" coordsize="87,0" path="m3240,2459r87,e" filled="f" strokecolor="red" strokeweight=".29147mm">
            <v:path arrowok="t"/>
          </v:shape>
          <v:shape id="_x0000_s2057" style="position:absolute;left:3327;top:2459;width:8010;height:0" coordorigin="3327,2459" coordsize="8010,0" path="m3327,2459r8010,e" filled="f" strokecolor="red" strokeweight=".29147mm">
            <v:path arrowok="t"/>
          </v:shape>
          <v:shape id="_x0000_s2056" style="position:absolute;left:3326;top:2406;width:8010;height:0" coordorigin="3326,2406" coordsize="8010,0" path="m3326,2406r8010,e" filled="f" strokecolor="red" strokeweight="1.0826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1395;top:873;width:1513;height:1501">
            <v:imagedata r:id="rId1" o:title=""/>
          </v:shape>
          <w10:wrap anchorx="page" anchory="page"/>
        </v:group>
      </w:pict>
    </w:r>
    <w:r>
      <w:pict>
        <v:shapetype id="_x0000_t202" coordsize="21600,21600" o:spt="202" path="m,l,21600r21600,l21600,xe">
          <v:stroke joinstyle="miter"/>
          <v:path gradientshapeok="t" o:connecttype="rect"/>
        </v:shapetype>
        <v:shape id="_x0000_s2053" type="#_x0000_t202" style="position:absolute;margin-left:323.65pt;margin-top:68.5pt;width:237.85pt;height:39.9pt;z-index:-2207;mso-position-horizontal-relative:page;mso-position-vertical-relative:page" filled="f" stroked="f">
          <v:textbox inset="0,0,0,0">
            <w:txbxContent>
              <w:p w:rsidR="00321471" w:rsidRDefault="00321471">
                <w:pPr>
                  <w:spacing w:line="240" w:lineRule="exact"/>
                  <w:ind w:left="774" w:right="-33"/>
                  <w:rPr>
                    <w:sz w:val="22"/>
                    <w:szCs w:val="22"/>
                  </w:rPr>
                </w:pPr>
                <w:r>
                  <w:rPr>
                    <w:spacing w:val="-3"/>
                    <w:sz w:val="22"/>
                    <w:szCs w:val="22"/>
                  </w:rPr>
                  <w:t>L</w:t>
                </w:r>
                <w:r>
                  <w:rPr>
                    <w:spacing w:val="3"/>
                    <w:sz w:val="22"/>
                    <w:szCs w:val="22"/>
                  </w:rPr>
                  <w:t>a</w:t>
                </w:r>
                <w:r>
                  <w:rPr>
                    <w:sz w:val="22"/>
                    <w:szCs w:val="22"/>
                  </w:rPr>
                  <w:t>po</w:t>
                </w:r>
                <w:r>
                  <w:rPr>
                    <w:spacing w:val="1"/>
                    <w:sz w:val="22"/>
                    <w:szCs w:val="22"/>
                  </w:rPr>
                  <w:t>r</w:t>
                </w:r>
                <w:r>
                  <w:rPr>
                    <w:spacing w:val="-2"/>
                    <w:sz w:val="22"/>
                    <w:szCs w:val="22"/>
                  </w:rPr>
                  <w:t>a</w:t>
                </w:r>
                <w:r>
                  <w:rPr>
                    <w:sz w:val="22"/>
                    <w:szCs w:val="22"/>
                  </w:rPr>
                  <w:t>n</w:t>
                </w:r>
                <w:r>
                  <w:rPr>
                    <w:spacing w:val="-5"/>
                    <w:sz w:val="22"/>
                    <w:szCs w:val="22"/>
                  </w:rPr>
                  <w:t xml:space="preserve"> </w:t>
                </w:r>
                <w:r w:rsidR="002A234D">
                  <w:rPr>
                    <w:spacing w:val="1"/>
                    <w:sz w:val="22"/>
                    <w:szCs w:val="22"/>
                  </w:rPr>
                  <w:t>Kerja praktik</w:t>
                </w:r>
                <w:r>
                  <w:rPr>
                    <w:spacing w:val="-12"/>
                    <w:sz w:val="22"/>
                    <w:szCs w:val="22"/>
                  </w:rPr>
                  <w:t xml:space="preserve"> </w:t>
                </w:r>
                <w:r>
                  <w:rPr>
                    <w:spacing w:val="2"/>
                    <w:sz w:val="22"/>
                    <w:szCs w:val="22"/>
                  </w:rPr>
                  <w:t>T</w:t>
                </w:r>
                <w:r>
                  <w:rPr>
                    <w:sz w:val="22"/>
                    <w:szCs w:val="22"/>
                  </w:rPr>
                  <w:t>a</w:t>
                </w:r>
                <w:r>
                  <w:rPr>
                    <w:spacing w:val="2"/>
                    <w:sz w:val="22"/>
                    <w:szCs w:val="22"/>
                  </w:rPr>
                  <w:t>n</w:t>
                </w:r>
                <w:r>
                  <w:rPr>
                    <w:spacing w:val="-7"/>
                    <w:sz w:val="22"/>
                    <w:szCs w:val="22"/>
                  </w:rPr>
                  <w:t>g</w:t>
                </w:r>
                <w:r>
                  <w:rPr>
                    <w:spacing w:val="-2"/>
                    <w:sz w:val="22"/>
                    <w:szCs w:val="22"/>
                  </w:rPr>
                  <w:t>g</w:t>
                </w:r>
                <w:r>
                  <w:rPr>
                    <w:sz w:val="22"/>
                    <w:szCs w:val="22"/>
                  </w:rPr>
                  <w:t>al</w:t>
                </w:r>
                <w:r>
                  <w:rPr>
                    <w:spacing w:val="-1"/>
                    <w:sz w:val="22"/>
                    <w:szCs w:val="22"/>
                  </w:rPr>
                  <w:t xml:space="preserve"> </w:t>
                </w:r>
                <w:r>
                  <w:rPr>
                    <w:spacing w:val="-2"/>
                    <w:sz w:val="22"/>
                    <w:szCs w:val="22"/>
                  </w:rPr>
                  <w:t>2</w:t>
                </w:r>
                <w:r>
                  <w:rPr>
                    <w:sz w:val="22"/>
                    <w:szCs w:val="22"/>
                  </w:rPr>
                  <w:t>7</w:t>
                </w:r>
                <w:r>
                  <w:rPr>
                    <w:spacing w:val="1"/>
                    <w:sz w:val="22"/>
                    <w:szCs w:val="22"/>
                  </w:rPr>
                  <w:t>/</w:t>
                </w:r>
                <w:r>
                  <w:rPr>
                    <w:sz w:val="22"/>
                    <w:szCs w:val="22"/>
                  </w:rPr>
                  <w:t>09</w:t>
                </w:r>
                <w:r>
                  <w:rPr>
                    <w:spacing w:val="-1"/>
                    <w:sz w:val="22"/>
                    <w:szCs w:val="22"/>
                  </w:rPr>
                  <w:t>/</w:t>
                </w:r>
                <w:r>
                  <w:rPr>
                    <w:sz w:val="22"/>
                    <w:szCs w:val="22"/>
                  </w:rPr>
                  <w:t>2</w:t>
                </w:r>
                <w:r>
                  <w:rPr>
                    <w:spacing w:val="5"/>
                    <w:sz w:val="22"/>
                    <w:szCs w:val="22"/>
                  </w:rPr>
                  <w:t>1</w:t>
                </w:r>
                <w:r>
                  <w:rPr>
                    <w:spacing w:val="-9"/>
                    <w:sz w:val="22"/>
                    <w:szCs w:val="22"/>
                  </w:rPr>
                  <w:t>-</w:t>
                </w:r>
                <w:r>
                  <w:rPr>
                    <w:sz w:val="22"/>
                    <w:szCs w:val="22"/>
                  </w:rPr>
                  <w:t>27</w:t>
                </w:r>
                <w:r>
                  <w:rPr>
                    <w:spacing w:val="1"/>
                    <w:sz w:val="22"/>
                    <w:szCs w:val="22"/>
                  </w:rPr>
                  <w:t>/</w:t>
                </w:r>
                <w:r>
                  <w:rPr>
                    <w:sz w:val="22"/>
                    <w:szCs w:val="22"/>
                  </w:rPr>
                  <w:t>10</w:t>
                </w:r>
                <w:r>
                  <w:rPr>
                    <w:spacing w:val="1"/>
                    <w:sz w:val="22"/>
                    <w:szCs w:val="22"/>
                  </w:rPr>
                  <w:t>/</w:t>
                </w:r>
                <w:r>
                  <w:rPr>
                    <w:sz w:val="22"/>
                    <w:szCs w:val="22"/>
                  </w:rPr>
                  <w:t>21</w:t>
                </w:r>
              </w:p>
              <w:p w:rsidR="00321471" w:rsidRDefault="00321471">
                <w:pPr>
                  <w:spacing w:before="54"/>
                  <w:ind w:left="20"/>
                  <w:rPr>
                    <w:sz w:val="22"/>
                    <w:szCs w:val="22"/>
                  </w:rPr>
                </w:pPr>
                <w:r>
                  <w:rPr>
                    <w:spacing w:val="-1"/>
                    <w:sz w:val="22"/>
                    <w:szCs w:val="22"/>
                  </w:rPr>
                  <w:t>D</w:t>
                </w:r>
                <w:r>
                  <w:rPr>
                    <w:sz w:val="22"/>
                    <w:szCs w:val="22"/>
                  </w:rPr>
                  <w:t>i</w:t>
                </w:r>
                <w:r>
                  <w:rPr>
                    <w:spacing w:val="-1"/>
                    <w:sz w:val="22"/>
                    <w:szCs w:val="22"/>
                  </w:rPr>
                  <w:t xml:space="preserve"> D</w:t>
                </w:r>
                <w:r>
                  <w:rPr>
                    <w:spacing w:val="1"/>
                    <w:sz w:val="22"/>
                    <w:szCs w:val="22"/>
                  </w:rPr>
                  <w:t>i</w:t>
                </w:r>
                <w:r>
                  <w:rPr>
                    <w:sz w:val="22"/>
                    <w:szCs w:val="22"/>
                  </w:rPr>
                  <w:t>nas</w:t>
                </w:r>
                <w:r>
                  <w:rPr>
                    <w:spacing w:val="-6"/>
                    <w:sz w:val="22"/>
                    <w:szCs w:val="22"/>
                  </w:rPr>
                  <w:t xml:space="preserve"> </w:t>
                </w:r>
                <w:r>
                  <w:rPr>
                    <w:spacing w:val="1"/>
                    <w:sz w:val="22"/>
                    <w:szCs w:val="22"/>
                  </w:rPr>
                  <w:t>K</w:t>
                </w:r>
                <w:r>
                  <w:rPr>
                    <w:spacing w:val="-5"/>
                    <w:sz w:val="22"/>
                    <w:szCs w:val="22"/>
                  </w:rPr>
                  <w:t>o</w:t>
                </w:r>
                <w:r>
                  <w:rPr>
                    <w:sz w:val="22"/>
                    <w:szCs w:val="22"/>
                  </w:rPr>
                  <w:t>p</w:t>
                </w:r>
                <w:r>
                  <w:rPr>
                    <w:spacing w:val="-4"/>
                    <w:sz w:val="22"/>
                    <w:szCs w:val="22"/>
                  </w:rPr>
                  <w:t>e</w:t>
                </w:r>
                <w:r>
                  <w:rPr>
                    <w:spacing w:val="1"/>
                    <w:sz w:val="22"/>
                    <w:szCs w:val="22"/>
                  </w:rPr>
                  <w:t>r</w:t>
                </w:r>
                <w:r>
                  <w:rPr>
                    <w:spacing w:val="-2"/>
                    <w:sz w:val="22"/>
                    <w:szCs w:val="22"/>
                  </w:rPr>
                  <w:t>as</w:t>
                </w:r>
                <w:r>
                  <w:rPr>
                    <w:sz w:val="22"/>
                    <w:szCs w:val="22"/>
                  </w:rPr>
                  <w:t>i</w:t>
                </w:r>
                <w:r>
                  <w:rPr>
                    <w:spacing w:val="-8"/>
                    <w:sz w:val="22"/>
                    <w:szCs w:val="22"/>
                  </w:rPr>
                  <w:t xml:space="preserve"> </w:t>
                </w:r>
                <w:r>
                  <w:rPr>
                    <w:sz w:val="22"/>
                    <w:szCs w:val="22"/>
                  </w:rPr>
                  <w:t>U</w:t>
                </w:r>
                <w:r>
                  <w:rPr>
                    <w:spacing w:val="1"/>
                    <w:sz w:val="22"/>
                    <w:szCs w:val="22"/>
                  </w:rPr>
                  <w:t>s</w:t>
                </w:r>
                <w:r>
                  <w:rPr>
                    <w:spacing w:val="-2"/>
                    <w:sz w:val="22"/>
                    <w:szCs w:val="22"/>
                  </w:rPr>
                  <w:t>ah</w:t>
                </w:r>
                <w:r>
                  <w:rPr>
                    <w:sz w:val="22"/>
                    <w:szCs w:val="22"/>
                  </w:rPr>
                  <w:t>a</w:t>
                </w:r>
                <w:r>
                  <w:rPr>
                    <w:spacing w:val="-9"/>
                    <w:sz w:val="22"/>
                    <w:szCs w:val="22"/>
                  </w:rPr>
                  <w:t xml:space="preserve"> </w:t>
                </w:r>
                <w:r>
                  <w:rPr>
                    <w:spacing w:val="1"/>
                    <w:sz w:val="22"/>
                    <w:szCs w:val="22"/>
                  </w:rPr>
                  <w:t>Mi</w:t>
                </w:r>
                <w:r>
                  <w:rPr>
                    <w:spacing w:val="-2"/>
                    <w:sz w:val="22"/>
                    <w:szCs w:val="22"/>
                  </w:rPr>
                  <w:t>k</w:t>
                </w:r>
                <w:r>
                  <w:rPr>
                    <w:spacing w:val="1"/>
                    <w:sz w:val="22"/>
                    <w:szCs w:val="22"/>
                  </w:rPr>
                  <w:t>r</w:t>
                </w:r>
                <w:r>
                  <w:rPr>
                    <w:sz w:val="22"/>
                    <w:szCs w:val="22"/>
                  </w:rPr>
                  <w:t>o</w:t>
                </w:r>
                <w:r>
                  <w:rPr>
                    <w:spacing w:val="-9"/>
                    <w:sz w:val="22"/>
                    <w:szCs w:val="22"/>
                  </w:rPr>
                  <w:t xml:space="preserve"> </w:t>
                </w:r>
                <w:r>
                  <w:rPr>
                    <w:spacing w:val="-3"/>
                    <w:sz w:val="22"/>
                    <w:szCs w:val="22"/>
                  </w:rPr>
                  <w:t>P</w:t>
                </w:r>
                <w:r>
                  <w:rPr>
                    <w:sz w:val="22"/>
                    <w:szCs w:val="22"/>
                  </w:rPr>
                  <w:t>e</w:t>
                </w:r>
                <w:r>
                  <w:rPr>
                    <w:spacing w:val="-2"/>
                    <w:sz w:val="22"/>
                    <w:szCs w:val="22"/>
                  </w:rPr>
                  <w:t>r</w:t>
                </w:r>
                <w:r>
                  <w:rPr>
                    <w:spacing w:val="-1"/>
                    <w:sz w:val="22"/>
                    <w:szCs w:val="22"/>
                  </w:rPr>
                  <w:t>i</w:t>
                </w:r>
                <w:r>
                  <w:rPr>
                    <w:spacing w:val="-2"/>
                    <w:sz w:val="22"/>
                    <w:szCs w:val="22"/>
                  </w:rPr>
                  <w:t>n</w:t>
                </w:r>
                <w:r>
                  <w:rPr>
                    <w:sz w:val="22"/>
                    <w:szCs w:val="22"/>
                  </w:rPr>
                  <w:t>du</w:t>
                </w:r>
                <w:r>
                  <w:rPr>
                    <w:spacing w:val="-4"/>
                    <w:sz w:val="22"/>
                    <w:szCs w:val="22"/>
                  </w:rPr>
                  <w:t>s</w:t>
                </w:r>
                <w:r>
                  <w:rPr>
                    <w:spacing w:val="1"/>
                    <w:sz w:val="22"/>
                    <w:szCs w:val="22"/>
                  </w:rPr>
                  <w:t>t</w:t>
                </w:r>
                <w:r>
                  <w:rPr>
                    <w:spacing w:val="-2"/>
                    <w:sz w:val="22"/>
                    <w:szCs w:val="22"/>
                  </w:rPr>
                  <w:t>r</w:t>
                </w:r>
                <w:r>
                  <w:rPr>
                    <w:spacing w:val="-1"/>
                    <w:sz w:val="22"/>
                    <w:szCs w:val="22"/>
                  </w:rPr>
                  <w:t>i</w:t>
                </w:r>
                <w:r>
                  <w:rPr>
                    <w:spacing w:val="-2"/>
                    <w:sz w:val="22"/>
                    <w:szCs w:val="22"/>
                  </w:rPr>
                  <w:t>a</w:t>
                </w:r>
                <w:r>
                  <w:rPr>
                    <w:sz w:val="22"/>
                    <w:szCs w:val="22"/>
                  </w:rPr>
                  <w:t>n</w:t>
                </w:r>
                <w:r>
                  <w:rPr>
                    <w:spacing w:val="-9"/>
                    <w:sz w:val="22"/>
                    <w:szCs w:val="22"/>
                  </w:rPr>
                  <w:t xml:space="preserve"> </w:t>
                </w:r>
                <w:r>
                  <w:rPr>
                    <w:spacing w:val="-1"/>
                    <w:sz w:val="22"/>
                    <w:szCs w:val="22"/>
                  </w:rPr>
                  <w:t>D</w:t>
                </w:r>
                <w:r>
                  <w:rPr>
                    <w:spacing w:val="-4"/>
                    <w:sz w:val="22"/>
                    <w:szCs w:val="22"/>
                  </w:rPr>
                  <w:t>a</w:t>
                </w:r>
                <w:r>
                  <w:rPr>
                    <w:sz w:val="22"/>
                    <w:szCs w:val="22"/>
                  </w:rPr>
                  <w:t>n</w:t>
                </w:r>
              </w:p>
              <w:p w:rsidR="00321471" w:rsidRDefault="00321471">
                <w:pPr>
                  <w:spacing w:line="220" w:lineRule="exact"/>
                  <w:ind w:left="20"/>
                  <w:rPr>
                    <w:sz w:val="22"/>
                    <w:szCs w:val="22"/>
                  </w:rPr>
                </w:pPr>
                <w:r>
                  <w:rPr>
                    <w:sz w:val="22"/>
                    <w:szCs w:val="22"/>
                  </w:rPr>
                  <w:t>Pe</w:t>
                </w:r>
                <w:r>
                  <w:rPr>
                    <w:spacing w:val="-2"/>
                    <w:sz w:val="22"/>
                    <w:szCs w:val="22"/>
                  </w:rPr>
                  <w:t>rd</w:t>
                </w:r>
                <w:r>
                  <w:rPr>
                    <w:sz w:val="22"/>
                    <w:szCs w:val="22"/>
                  </w:rPr>
                  <w:t>a</w:t>
                </w:r>
                <w:r>
                  <w:rPr>
                    <w:spacing w:val="-2"/>
                    <w:sz w:val="22"/>
                    <w:szCs w:val="22"/>
                  </w:rPr>
                  <w:t>ga</w:t>
                </w:r>
                <w:r>
                  <w:rPr>
                    <w:sz w:val="22"/>
                    <w:szCs w:val="22"/>
                  </w:rPr>
                  <w:t>n</w:t>
                </w:r>
                <w:r>
                  <w:rPr>
                    <w:spacing w:val="-2"/>
                    <w:sz w:val="22"/>
                    <w:szCs w:val="22"/>
                  </w:rPr>
                  <w:t>g</w:t>
                </w:r>
                <w:r>
                  <w:rPr>
                    <w:sz w:val="22"/>
                    <w:szCs w:val="22"/>
                  </w:rPr>
                  <w:t>an</w:t>
                </w:r>
                <w:r>
                  <w:rPr>
                    <w:spacing w:val="-12"/>
                    <w:sz w:val="22"/>
                    <w:szCs w:val="22"/>
                  </w:rPr>
                  <w:t xml:space="preserve"> </w:t>
                </w:r>
                <w:r>
                  <w:rPr>
                    <w:spacing w:val="1"/>
                    <w:sz w:val="22"/>
                    <w:szCs w:val="22"/>
                  </w:rPr>
                  <w:t>K</w:t>
                </w:r>
                <w:r>
                  <w:rPr>
                    <w:spacing w:val="-2"/>
                    <w:sz w:val="22"/>
                    <w:szCs w:val="22"/>
                  </w:rPr>
                  <w:t>a</w:t>
                </w:r>
                <w:r>
                  <w:rPr>
                    <w:sz w:val="22"/>
                    <w:szCs w:val="22"/>
                  </w:rPr>
                  <w:t>bu</w:t>
                </w:r>
                <w:r>
                  <w:rPr>
                    <w:spacing w:val="-2"/>
                    <w:sz w:val="22"/>
                    <w:szCs w:val="22"/>
                  </w:rPr>
                  <w:t>p</w:t>
                </w:r>
                <w:r>
                  <w:rPr>
                    <w:spacing w:val="-1"/>
                    <w:sz w:val="22"/>
                    <w:szCs w:val="22"/>
                  </w:rPr>
                  <w:t>at</w:t>
                </w:r>
                <w:r>
                  <w:rPr>
                    <w:spacing w:val="-2"/>
                    <w:sz w:val="22"/>
                    <w:szCs w:val="22"/>
                  </w:rPr>
                  <w:t>e</w:t>
                </w:r>
                <w:r>
                  <w:rPr>
                    <w:sz w:val="22"/>
                    <w:szCs w:val="22"/>
                  </w:rPr>
                  <w:t>n</w:t>
                </w:r>
                <w:r>
                  <w:rPr>
                    <w:spacing w:val="-7"/>
                    <w:sz w:val="22"/>
                    <w:szCs w:val="22"/>
                  </w:rPr>
                  <w:t xml:space="preserve"> </w:t>
                </w:r>
                <w:r>
                  <w:rPr>
                    <w:spacing w:val="-1"/>
                    <w:sz w:val="22"/>
                    <w:szCs w:val="22"/>
                  </w:rPr>
                  <w:t>G</w:t>
                </w:r>
                <w:r>
                  <w:rPr>
                    <w:spacing w:val="-4"/>
                    <w:sz w:val="22"/>
                    <w:szCs w:val="22"/>
                  </w:rPr>
                  <w:t>r</w:t>
                </w:r>
                <w:r>
                  <w:rPr>
                    <w:sz w:val="22"/>
                    <w:szCs w:val="22"/>
                  </w:rPr>
                  <w:t>e</w:t>
                </w:r>
                <w:r>
                  <w:rPr>
                    <w:spacing w:val="-2"/>
                    <w:sz w:val="22"/>
                    <w:szCs w:val="22"/>
                  </w:rPr>
                  <w:t>s</w:t>
                </w:r>
                <w:r>
                  <w:rPr>
                    <w:spacing w:val="1"/>
                    <w:sz w:val="22"/>
                    <w:szCs w:val="22"/>
                  </w:rPr>
                  <w:t>i</w:t>
                </w:r>
                <w:r>
                  <w:rPr>
                    <w:sz w:val="22"/>
                    <w:szCs w:val="22"/>
                  </w:rPr>
                  <w:t>k</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A50235"/>
    <w:multiLevelType w:val="multilevel"/>
    <w:tmpl w:val="A8C2A4F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hideSpellingErrors/>
  <w:proofState w:grammar="clean"/>
  <w:defaultTabStop w:val="720"/>
  <w:characterSpacingControl w:val="doNotCompress"/>
  <w:hdrShapeDefaults>
    <o:shapedefaults v:ext="edit" spidmax="217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84A"/>
    <w:rsid w:val="00257B40"/>
    <w:rsid w:val="002A234D"/>
    <w:rsid w:val="00321471"/>
    <w:rsid w:val="00525B3D"/>
    <w:rsid w:val="006F58C4"/>
    <w:rsid w:val="007704EE"/>
    <w:rsid w:val="00780047"/>
    <w:rsid w:val="009C2D71"/>
    <w:rsid w:val="00A54333"/>
    <w:rsid w:val="00D022DA"/>
    <w:rsid w:val="00D0784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179"/>
    <o:shapelayout v:ext="edit">
      <o:idmap v:ext="edit" data="1"/>
    </o:shapelayout>
  </w:shapeDefaults>
  <w:decimalSymbol w:val=","/>
  <w:listSeparator w:val=";"/>
  <w15:docId w15:val="{CC3A70B4-EE00-434E-BEE6-BBCFE2CC7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Caption">
    <w:name w:val="caption"/>
    <w:basedOn w:val="Normal"/>
    <w:next w:val="Normal"/>
    <w:uiPriority w:val="35"/>
    <w:unhideWhenUsed/>
    <w:qFormat/>
    <w:rsid w:val="00525B3D"/>
    <w:pPr>
      <w:spacing w:after="200"/>
    </w:pPr>
    <w:rPr>
      <w:i/>
      <w:iCs/>
      <w:color w:val="1F497D" w:themeColor="text2"/>
      <w:sz w:val="18"/>
      <w:szCs w:val="18"/>
    </w:rPr>
  </w:style>
  <w:style w:type="paragraph" w:styleId="Header">
    <w:name w:val="header"/>
    <w:basedOn w:val="Normal"/>
    <w:link w:val="HeaderChar"/>
    <w:uiPriority w:val="99"/>
    <w:unhideWhenUsed/>
    <w:rsid w:val="00A54333"/>
    <w:pPr>
      <w:tabs>
        <w:tab w:val="center" w:pos="4513"/>
        <w:tab w:val="right" w:pos="9026"/>
      </w:tabs>
    </w:pPr>
  </w:style>
  <w:style w:type="character" w:customStyle="1" w:styleId="HeaderChar">
    <w:name w:val="Header Char"/>
    <w:basedOn w:val="DefaultParagraphFont"/>
    <w:link w:val="Header"/>
    <w:uiPriority w:val="99"/>
    <w:rsid w:val="00A54333"/>
  </w:style>
  <w:style w:type="paragraph" w:styleId="Footer">
    <w:name w:val="footer"/>
    <w:basedOn w:val="Normal"/>
    <w:link w:val="FooterChar"/>
    <w:uiPriority w:val="99"/>
    <w:unhideWhenUsed/>
    <w:rsid w:val="00A54333"/>
    <w:pPr>
      <w:tabs>
        <w:tab w:val="center" w:pos="4513"/>
        <w:tab w:val="right" w:pos="9026"/>
      </w:tabs>
    </w:pPr>
  </w:style>
  <w:style w:type="character" w:customStyle="1" w:styleId="FooterChar">
    <w:name w:val="Footer Char"/>
    <w:basedOn w:val="DefaultParagraphFont"/>
    <w:link w:val="Footer"/>
    <w:uiPriority w:val="99"/>
    <w:rsid w:val="00A543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10.xml"/><Relationship Id="rId39" Type="http://schemas.openxmlformats.org/officeDocument/2006/relationships/image" Target="media/image9.png"/><Relationship Id="rId21" Type="http://schemas.openxmlformats.org/officeDocument/2006/relationships/footer" Target="footer5.xml"/><Relationship Id="rId34" Type="http://schemas.openxmlformats.org/officeDocument/2006/relationships/footer" Target="footer16.xml"/><Relationship Id="rId42" Type="http://schemas.openxmlformats.org/officeDocument/2006/relationships/footer" Target="footer23.xml"/><Relationship Id="rId47" Type="http://schemas.openxmlformats.org/officeDocument/2006/relationships/footer" Target="footer28.xml"/><Relationship Id="rId50" Type="http://schemas.openxmlformats.org/officeDocument/2006/relationships/hyperlink" Target="http://eprints.uny.ac.id/17523/1/SKRIPSI" TargetMode="External"/><Relationship Id="rId55" Type="http://schemas.openxmlformats.org/officeDocument/2006/relationships/image" Target="media/image14.jpeg"/><Relationship Id="rId63" Type="http://schemas.openxmlformats.org/officeDocument/2006/relationships/image" Target="media/image20.jpeg"/><Relationship Id="rId68" Type="http://schemas.openxmlformats.org/officeDocument/2006/relationships/footer" Target="footer33.xml"/><Relationship Id="rId7" Type="http://schemas.openxmlformats.org/officeDocument/2006/relationships/image" Target="media/image1.png"/><Relationship Id="rId71"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4.xml"/><Relationship Id="rId37" Type="http://schemas.openxmlformats.org/officeDocument/2006/relationships/footer" Target="footer19.xml"/><Relationship Id="rId40" Type="http://schemas.openxmlformats.org/officeDocument/2006/relationships/footer" Target="footer21.xml"/><Relationship Id="rId45" Type="http://schemas.openxmlformats.org/officeDocument/2006/relationships/footer" Target="footer26.xml"/><Relationship Id="rId53" Type="http://schemas.openxmlformats.org/officeDocument/2006/relationships/image" Target="media/image12.jpeg"/><Relationship Id="rId58" Type="http://schemas.openxmlformats.org/officeDocument/2006/relationships/footer" Target="footer31.xml"/><Relationship Id="rId66"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image" Target="media/image7.jpeg"/><Relationship Id="rId36" Type="http://schemas.openxmlformats.org/officeDocument/2006/relationships/footer" Target="footer18.xml"/><Relationship Id="rId49" Type="http://schemas.openxmlformats.org/officeDocument/2006/relationships/footer" Target="footer30.xml"/><Relationship Id="rId57" Type="http://schemas.openxmlformats.org/officeDocument/2006/relationships/image" Target="media/image16.jpeg"/><Relationship Id="rId61" Type="http://schemas.openxmlformats.org/officeDocument/2006/relationships/footer" Target="footer32.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13.xml"/><Relationship Id="rId44" Type="http://schemas.openxmlformats.org/officeDocument/2006/relationships/footer" Target="footer25.xml"/><Relationship Id="rId52" Type="http://schemas.openxmlformats.org/officeDocument/2006/relationships/image" Target="media/image11.jpeg"/><Relationship Id="rId60" Type="http://schemas.openxmlformats.org/officeDocument/2006/relationships/image" Target="media/image18.jpeg"/><Relationship Id="rId65"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jpeg"/><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footer" Target="footer12.xml"/><Relationship Id="rId35" Type="http://schemas.openxmlformats.org/officeDocument/2006/relationships/footer" Target="footer17.xml"/><Relationship Id="rId43" Type="http://schemas.openxmlformats.org/officeDocument/2006/relationships/footer" Target="footer24.xml"/><Relationship Id="rId48" Type="http://schemas.openxmlformats.org/officeDocument/2006/relationships/footer" Target="footer29.xml"/><Relationship Id="rId56" Type="http://schemas.openxmlformats.org/officeDocument/2006/relationships/image" Target="media/image15.jpeg"/><Relationship Id="rId64" Type="http://schemas.openxmlformats.org/officeDocument/2006/relationships/image" Target="media/image21.jpeg"/><Relationship Id="rId69" Type="http://schemas.openxmlformats.org/officeDocument/2006/relationships/image" Target="media/image24.jpeg"/><Relationship Id="rId8" Type="http://schemas.openxmlformats.org/officeDocument/2006/relationships/image" Target="media/image2.png"/><Relationship Id="rId51" Type="http://schemas.openxmlformats.org/officeDocument/2006/relationships/image" Target="media/image10.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footer" Target="footer9.xml"/><Relationship Id="rId33" Type="http://schemas.openxmlformats.org/officeDocument/2006/relationships/footer" Target="footer15.xml"/><Relationship Id="rId38" Type="http://schemas.openxmlformats.org/officeDocument/2006/relationships/footer" Target="footer20.xml"/><Relationship Id="rId46" Type="http://schemas.openxmlformats.org/officeDocument/2006/relationships/footer" Target="footer27.xml"/><Relationship Id="rId59" Type="http://schemas.openxmlformats.org/officeDocument/2006/relationships/image" Target="media/image17.jpeg"/><Relationship Id="rId67" Type="http://schemas.openxmlformats.org/officeDocument/2006/relationships/header" Target="header5.xml"/><Relationship Id="rId20" Type="http://schemas.openxmlformats.org/officeDocument/2006/relationships/image" Target="media/image6.png"/><Relationship Id="rId41" Type="http://schemas.openxmlformats.org/officeDocument/2006/relationships/footer" Target="footer22.xml"/><Relationship Id="rId54" Type="http://schemas.openxmlformats.org/officeDocument/2006/relationships/image" Target="media/image13.jpeg"/><Relationship Id="rId62" Type="http://schemas.openxmlformats.org/officeDocument/2006/relationships/image" Target="media/image19.jpe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A4247983FE641E18F8D057B52E06B56"/>
        <w:category>
          <w:name w:val="General"/>
          <w:gallery w:val="placeholder"/>
        </w:category>
        <w:types>
          <w:type w:val="bbPlcHdr"/>
        </w:types>
        <w:behaviors>
          <w:behavior w:val="content"/>
        </w:behaviors>
        <w:guid w:val="{E01D0F7F-3EC9-4482-876E-51BA2754E384}"/>
      </w:docPartPr>
      <w:docPartBody>
        <w:p w:rsidR="00730AC8" w:rsidRDefault="00730AC8" w:rsidP="00730AC8">
          <w:pPr>
            <w:pStyle w:val="2A4247983FE641E18F8D057B52E06B56"/>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AC8"/>
    <w:rsid w:val="00730AC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5B01303955143F3A5013D7420CEBD58">
    <w:name w:val="85B01303955143F3A5013D7420CEBD58"/>
    <w:rsid w:val="00730AC8"/>
  </w:style>
  <w:style w:type="paragraph" w:customStyle="1" w:styleId="2A4247983FE641E18F8D057B52E06B56">
    <w:name w:val="2A4247983FE641E18F8D057B52E06B56"/>
    <w:rsid w:val="00730AC8"/>
  </w:style>
  <w:style w:type="paragraph" w:customStyle="1" w:styleId="C8DFA179BAC14F8FAC510B4DEFC0BAB0">
    <w:name w:val="C8DFA179BAC14F8FAC510B4DEFC0BAB0"/>
    <w:rsid w:val="00730A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70</Pages>
  <Words>12868</Words>
  <Characters>73353</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Axioo</dc:creator>
  <cp:lastModifiedBy>Axioo</cp:lastModifiedBy>
  <cp:revision>4</cp:revision>
  <dcterms:created xsi:type="dcterms:W3CDTF">2021-11-25T05:23:00Z</dcterms:created>
  <dcterms:modified xsi:type="dcterms:W3CDTF">2021-11-25T11:02:00Z</dcterms:modified>
</cp:coreProperties>
</file>