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EB182" w14:textId="296DDA05" w:rsidR="00023201" w:rsidRPr="0009562B" w:rsidRDefault="00023201" w:rsidP="00E3698B">
      <w:pPr>
        <w:pStyle w:val="Heading1"/>
      </w:pPr>
      <w:bookmarkStart w:id="0" w:name="_Toc93844598"/>
      <w:bookmarkStart w:id="1" w:name="_Toc93844945"/>
      <w:bookmarkStart w:id="2" w:name="_Toc95677286"/>
      <w:r w:rsidRPr="0009562B">
        <w:t>LAPORAN KERJA PRAKTIK</w:t>
      </w:r>
      <w:bookmarkEnd w:id="0"/>
      <w:bookmarkEnd w:id="1"/>
      <w:bookmarkEnd w:id="2"/>
    </w:p>
    <w:p w14:paraId="7647C84D" w14:textId="62247D44" w:rsidR="00023201" w:rsidRPr="0009562B" w:rsidRDefault="00FC3789" w:rsidP="00E3698B">
      <w:pPr>
        <w:pStyle w:val="Heading1"/>
      </w:pPr>
      <w:bookmarkStart w:id="3" w:name="_Toc93844599"/>
      <w:bookmarkStart w:id="4" w:name="_Toc93844946"/>
      <w:bookmarkStart w:id="5" w:name="_Toc93845888"/>
      <w:bookmarkStart w:id="6" w:name="_Toc94698738"/>
      <w:bookmarkStart w:id="7" w:name="_Toc94857297"/>
      <w:bookmarkStart w:id="8" w:name="_Toc95677287"/>
      <w:r w:rsidRPr="0009562B">
        <w:t>“IMPLEMENTASI</w:t>
      </w:r>
      <w:r w:rsidR="00023201" w:rsidRPr="0009562B">
        <w:t xml:space="preserve"> </w:t>
      </w:r>
      <w:r w:rsidR="003325BF">
        <w:t>SEVEN BASIC QUALITY TOOLS</w:t>
      </w:r>
      <w:r w:rsidR="00023201" w:rsidRPr="0009562B">
        <w:t xml:space="preserve"> UNTU</w:t>
      </w:r>
      <w:r w:rsidR="008A24D2" w:rsidRPr="0009562B">
        <w:t xml:space="preserve">K MENINGKATKAN PELAYANAN </w:t>
      </w:r>
      <w:r w:rsidR="00023201" w:rsidRPr="0009562B">
        <w:t>ADMINISTRASI PENGIRIMAN BARANG PADA PT PELNI (PERSERO) CABANG SURABAYA</w:t>
      </w:r>
      <w:r w:rsidR="00DD2440" w:rsidRPr="0009562B">
        <w:rPr>
          <w:noProof/>
          <w:lang w:val="en-US"/>
        </w:rPr>
        <mc:AlternateContent>
          <mc:Choice Requires="wps">
            <w:drawing>
              <wp:anchor distT="0" distB="0" distL="114300" distR="114300" simplePos="0" relativeHeight="251680768" behindDoc="1" locked="0" layoutInCell="1" allowOverlap="1" wp14:anchorId="1A9A29C6" wp14:editId="72FE0112">
                <wp:simplePos x="0" y="0"/>
                <wp:positionH relativeFrom="page">
                  <wp:align>right</wp:align>
                </wp:positionH>
                <wp:positionV relativeFrom="page">
                  <wp:align>top</wp:align>
                </wp:positionV>
                <wp:extent cx="7559040" cy="10689590"/>
                <wp:effectExtent l="0" t="0" r="3810" b="0"/>
                <wp:wrapNone/>
                <wp:docPr id="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8959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C5368" id="Rectangle 64" o:spid="_x0000_s1026" style="position:absolute;margin-left:544pt;margin-top:0;width:595.2pt;height:841.7pt;z-index:-2516357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" fillcolor="#ffc000" stroked="f">
                <w10:wrap anchorx="page" anchory="page"/>
              </v:rect>
            </w:pict>
          </mc:Fallback>
        </mc:AlternateContent>
      </w:r>
      <w:r w:rsidR="00023201" w:rsidRPr="0009562B">
        <w:t>“</w:t>
      </w:r>
      <w:bookmarkEnd w:id="3"/>
      <w:bookmarkEnd w:id="4"/>
      <w:bookmarkEnd w:id="5"/>
      <w:bookmarkEnd w:id="6"/>
      <w:bookmarkEnd w:id="7"/>
      <w:bookmarkEnd w:id="8"/>
    </w:p>
    <w:p w14:paraId="37541584" w14:textId="5397AB79" w:rsidR="00DD2440" w:rsidRPr="0009562B" w:rsidRDefault="00DD2440" w:rsidP="00230A97">
      <w:pPr>
        <w:spacing w:line="360" w:lineRule="auto"/>
        <w:jc w:val="center"/>
        <w:rPr>
          <w:rFonts w:ascii="Times New Roman" w:hAnsi="Times New Roman" w:cs="Times New Roman"/>
          <w:lang w:val="en-ID"/>
        </w:rPr>
      </w:pPr>
      <w:r w:rsidRPr="0009562B">
        <w:rPr>
          <w:rFonts w:ascii="Times New Roman" w:hAnsi="Times New Roman" w:cs="Times New Roman"/>
          <w:noProof/>
          <w:sz w:val="20"/>
        </w:rPr>
        <w:drawing>
          <wp:inline distT="0" distB="0" distL="0" distR="0" wp14:anchorId="266EEE50" wp14:editId="08B9336E">
            <wp:extent cx="2887598" cy="2887599"/>
            <wp:effectExtent l="0" t="0" r="0" b="0"/>
            <wp:docPr id="5"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887598" cy="2887599"/>
                    </a:xfrm>
                    <a:prstGeom prst="rect">
                      <a:avLst/>
                    </a:prstGeom>
                  </pic:spPr>
                </pic:pic>
              </a:graphicData>
            </a:graphic>
          </wp:inline>
        </w:drawing>
      </w:r>
    </w:p>
    <w:p w14:paraId="5807B4F5" w14:textId="79DF5BC9" w:rsidR="00DD2440" w:rsidRPr="0009562B" w:rsidRDefault="00DD2440" w:rsidP="00E3698B">
      <w:pPr>
        <w:pStyle w:val="Heading1"/>
      </w:pPr>
      <w:bookmarkStart w:id="9" w:name="_Toc93844600"/>
      <w:bookmarkStart w:id="10" w:name="_Toc93844947"/>
      <w:bookmarkStart w:id="11" w:name="_Toc93845889"/>
      <w:bookmarkStart w:id="12" w:name="_Toc94698739"/>
      <w:bookmarkStart w:id="13" w:name="_Toc94857298"/>
      <w:bookmarkStart w:id="14" w:name="_Toc95677288"/>
      <w:proofErr w:type="spellStart"/>
      <w:r w:rsidRPr="0009562B">
        <w:t>Disusun</w:t>
      </w:r>
      <w:proofErr w:type="spellEnd"/>
      <w:r w:rsidRPr="0009562B">
        <w:t xml:space="preserve"> Oleh:</w:t>
      </w:r>
      <w:bookmarkEnd w:id="9"/>
      <w:bookmarkEnd w:id="10"/>
      <w:bookmarkEnd w:id="11"/>
      <w:bookmarkEnd w:id="12"/>
      <w:bookmarkEnd w:id="13"/>
      <w:bookmarkEnd w:id="14"/>
    </w:p>
    <w:p w14:paraId="2A6FB183" w14:textId="77777777" w:rsidR="00961252" w:rsidRPr="0009562B" w:rsidRDefault="00DD2440" w:rsidP="00531567">
      <w:pPr>
        <w:pStyle w:val="Heading1"/>
        <w:numPr>
          <w:ilvl w:val="0"/>
          <w:numId w:val="24"/>
        </w:numPr>
      </w:pPr>
      <w:bookmarkStart w:id="15" w:name="_Toc93844601"/>
      <w:bookmarkStart w:id="16" w:name="_Toc93844948"/>
      <w:bookmarkStart w:id="17" w:name="_Toc93845890"/>
      <w:bookmarkStart w:id="18" w:name="_Toc94698740"/>
      <w:bookmarkStart w:id="19" w:name="_Toc94857299"/>
      <w:bookmarkStart w:id="20" w:name="_Toc95677289"/>
      <w:r w:rsidRPr="0009562B">
        <w:t xml:space="preserve">Bagus Tirta Aji Hakim </w:t>
      </w:r>
      <w:r w:rsidRPr="0009562B">
        <w:tab/>
      </w:r>
      <w:r w:rsidRPr="0009562B">
        <w:tab/>
      </w:r>
      <w:r w:rsidRPr="0009562B">
        <w:tab/>
        <w:t>(2021810012)</w:t>
      </w:r>
      <w:bookmarkEnd w:id="15"/>
      <w:bookmarkEnd w:id="16"/>
      <w:bookmarkEnd w:id="17"/>
      <w:bookmarkEnd w:id="18"/>
      <w:bookmarkEnd w:id="19"/>
      <w:bookmarkEnd w:id="20"/>
    </w:p>
    <w:p w14:paraId="6A0165EB" w14:textId="3461E3DF" w:rsidR="00DD2440" w:rsidRPr="0009562B" w:rsidRDefault="00DD2440" w:rsidP="00531567">
      <w:pPr>
        <w:pStyle w:val="Heading1"/>
        <w:numPr>
          <w:ilvl w:val="0"/>
          <w:numId w:val="24"/>
        </w:numPr>
      </w:pPr>
      <w:bookmarkStart w:id="21" w:name="_Toc94698741"/>
      <w:bookmarkStart w:id="22" w:name="_Toc94857300"/>
      <w:bookmarkStart w:id="23" w:name="_Toc95677290"/>
      <w:proofErr w:type="spellStart"/>
      <w:r w:rsidRPr="0009562B">
        <w:rPr>
          <w:szCs w:val="28"/>
        </w:rPr>
        <w:t>Giri</w:t>
      </w:r>
      <w:proofErr w:type="spellEnd"/>
      <w:r w:rsidRPr="0009562B">
        <w:rPr>
          <w:szCs w:val="28"/>
        </w:rPr>
        <w:t xml:space="preserve"> </w:t>
      </w:r>
      <w:proofErr w:type="spellStart"/>
      <w:r w:rsidRPr="0009562B">
        <w:rPr>
          <w:szCs w:val="28"/>
        </w:rPr>
        <w:t>Sukmajati</w:t>
      </w:r>
      <w:proofErr w:type="spellEnd"/>
      <w:r w:rsidRPr="0009562B">
        <w:rPr>
          <w:szCs w:val="28"/>
        </w:rPr>
        <w:t xml:space="preserve"> </w:t>
      </w:r>
      <w:proofErr w:type="spellStart"/>
      <w:r w:rsidRPr="0009562B">
        <w:rPr>
          <w:szCs w:val="28"/>
        </w:rPr>
        <w:t>Wikrama</w:t>
      </w:r>
      <w:proofErr w:type="spellEnd"/>
      <w:r w:rsidRPr="0009562B">
        <w:rPr>
          <w:szCs w:val="28"/>
        </w:rPr>
        <w:t xml:space="preserve"> </w:t>
      </w:r>
      <w:proofErr w:type="spellStart"/>
      <w:r w:rsidRPr="0009562B">
        <w:rPr>
          <w:szCs w:val="28"/>
        </w:rPr>
        <w:t>Wardhana</w:t>
      </w:r>
      <w:proofErr w:type="spellEnd"/>
      <w:r w:rsidRPr="0009562B">
        <w:rPr>
          <w:szCs w:val="28"/>
        </w:rPr>
        <w:tab/>
        <w:t>(2021810021)</w:t>
      </w:r>
      <w:bookmarkEnd w:id="21"/>
      <w:bookmarkEnd w:id="22"/>
      <w:bookmarkEnd w:id="23"/>
    </w:p>
    <w:p w14:paraId="2E8A714B" w14:textId="5AB28A3B" w:rsidR="00DD2440" w:rsidRPr="0009562B" w:rsidRDefault="00DD2440" w:rsidP="00230A97">
      <w:pPr>
        <w:pStyle w:val="ListParagraph"/>
        <w:spacing w:line="360" w:lineRule="auto"/>
        <w:ind w:left="1211"/>
        <w:rPr>
          <w:rFonts w:ascii="Times New Roman" w:hAnsi="Times New Roman" w:cs="Times New Roman"/>
          <w:b/>
          <w:sz w:val="28"/>
          <w:szCs w:val="28"/>
        </w:rPr>
      </w:pPr>
    </w:p>
    <w:p w14:paraId="0208EF61" w14:textId="77777777" w:rsidR="00DD2440" w:rsidRPr="0009562B" w:rsidRDefault="00DD2440" w:rsidP="00230A97">
      <w:pPr>
        <w:pStyle w:val="ListParagraph"/>
        <w:spacing w:line="360" w:lineRule="auto"/>
        <w:ind w:left="1211"/>
        <w:jc w:val="center"/>
        <w:rPr>
          <w:rFonts w:ascii="Times New Roman" w:hAnsi="Times New Roman" w:cs="Times New Roman"/>
          <w:b/>
          <w:sz w:val="28"/>
          <w:szCs w:val="28"/>
        </w:rPr>
      </w:pPr>
    </w:p>
    <w:p w14:paraId="654380FB" w14:textId="77777777" w:rsidR="00DD2440" w:rsidRPr="0009562B" w:rsidRDefault="00DD2440" w:rsidP="00CD3F99">
      <w:pPr>
        <w:spacing w:line="360" w:lineRule="auto"/>
        <w:rPr>
          <w:rFonts w:ascii="Times New Roman" w:hAnsi="Times New Roman" w:cs="Times New Roman"/>
          <w:b/>
          <w:sz w:val="28"/>
          <w:szCs w:val="28"/>
        </w:rPr>
      </w:pPr>
    </w:p>
    <w:p w14:paraId="0AA8CF61" w14:textId="08AB9CFA" w:rsidR="00DD2440" w:rsidRPr="0009562B" w:rsidRDefault="00DD2440" w:rsidP="00230A97">
      <w:pPr>
        <w:spacing w:line="360" w:lineRule="auto"/>
        <w:jc w:val="center"/>
        <w:rPr>
          <w:rFonts w:ascii="Times New Roman" w:hAnsi="Times New Roman" w:cs="Times New Roman"/>
          <w:b/>
          <w:sz w:val="28"/>
          <w:szCs w:val="28"/>
        </w:rPr>
      </w:pPr>
      <w:r w:rsidRPr="0009562B">
        <w:rPr>
          <w:rFonts w:ascii="Times New Roman" w:hAnsi="Times New Roman" w:cs="Times New Roman"/>
          <w:b/>
          <w:sz w:val="28"/>
          <w:szCs w:val="28"/>
        </w:rPr>
        <w:t>PROGRAM STUDI TEKNIK LOGISTIK</w:t>
      </w:r>
    </w:p>
    <w:p w14:paraId="0004C2CA" w14:textId="2BD69D29" w:rsidR="00DD2440" w:rsidRPr="0009562B" w:rsidRDefault="00DD2440" w:rsidP="00230A97">
      <w:pPr>
        <w:spacing w:line="360" w:lineRule="auto"/>
        <w:jc w:val="center"/>
        <w:rPr>
          <w:rFonts w:ascii="Times New Roman" w:hAnsi="Times New Roman" w:cs="Times New Roman"/>
          <w:b/>
          <w:sz w:val="28"/>
          <w:szCs w:val="28"/>
        </w:rPr>
      </w:pPr>
      <w:r w:rsidRPr="0009562B">
        <w:rPr>
          <w:rFonts w:ascii="Times New Roman" w:hAnsi="Times New Roman" w:cs="Times New Roman"/>
          <w:b/>
          <w:sz w:val="28"/>
          <w:szCs w:val="28"/>
        </w:rPr>
        <w:t>UNIVERSITAS INTERNASIONAL SEMEN INDONESIA</w:t>
      </w:r>
    </w:p>
    <w:p w14:paraId="6357E963" w14:textId="7D8BEBD5" w:rsidR="00DD2440" w:rsidRPr="0009562B" w:rsidRDefault="00DD2440" w:rsidP="00230A97">
      <w:pPr>
        <w:spacing w:line="360" w:lineRule="auto"/>
        <w:jc w:val="center"/>
        <w:rPr>
          <w:rFonts w:ascii="Times New Roman" w:hAnsi="Times New Roman" w:cs="Times New Roman"/>
          <w:b/>
          <w:sz w:val="28"/>
          <w:szCs w:val="28"/>
        </w:rPr>
      </w:pPr>
      <w:r w:rsidRPr="0009562B">
        <w:rPr>
          <w:rFonts w:ascii="Times New Roman" w:hAnsi="Times New Roman" w:cs="Times New Roman"/>
          <w:b/>
          <w:sz w:val="28"/>
          <w:szCs w:val="28"/>
        </w:rPr>
        <w:t>GRESIK</w:t>
      </w:r>
    </w:p>
    <w:p w14:paraId="4EC073A4" w14:textId="3D96F686" w:rsidR="00F3642B" w:rsidRDefault="00DD2440" w:rsidP="00230A97">
      <w:pPr>
        <w:spacing w:line="360" w:lineRule="auto"/>
        <w:jc w:val="center"/>
        <w:rPr>
          <w:rFonts w:ascii="Times New Roman" w:hAnsi="Times New Roman" w:cs="Times New Roman"/>
          <w:b/>
          <w:sz w:val="28"/>
          <w:szCs w:val="28"/>
        </w:rPr>
        <w:sectPr w:rsidR="00F3642B" w:rsidSect="007E3F1D">
          <w:headerReference w:type="even" r:id="rId12"/>
          <w:headerReference w:type="default" r:id="rId13"/>
          <w:footerReference w:type="even" r:id="rId14"/>
          <w:footerReference w:type="default" r:id="rId15"/>
          <w:headerReference w:type="first" r:id="rId16"/>
          <w:footerReference w:type="first" r:id="rId17"/>
          <w:pgSz w:w="11906" w:h="16838" w:code="9"/>
          <w:pgMar w:top="1418" w:right="1701" w:bottom="1701" w:left="2268" w:header="1728" w:footer="720" w:gutter="0"/>
          <w:pgNumType w:fmt="lowerRoman"/>
          <w:cols w:space="720"/>
          <w:titlePg/>
          <w:docGrid w:linePitch="360"/>
        </w:sectPr>
      </w:pPr>
      <w:r w:rsidRPr="0009562B">
        <w:rPr>
          <w:rFonts w:ascii="Times New Roman" w:hAnsi="Times New Roman" w:cs="Times New Roman"/>
          <w:b/>
          <w:sz w:val="28"/>
          <w:szCs w:val="28"/>
        </w:rPr>
        <w:t>202</w:t>
      </w:r>
      <w:r w:rsidR="00F3642B">
        <w:rPr>
          <w:rFonts w:ascii="Times New Roman" w:hAnsi="Times New Roman" w:cs="Times New Roman"/>
          <w:b/>
          <w:sz w:val="28"/>
          <w:szCs w:val="28"/>
        </w:rPr>
        <w:t>1</w:t>
      </w:r>
    </w:p>
    <w:p w14:paraId="40EC17F1" w14:textId="77777777" w:rsidR="00984E82" w:rsidRDefault="00984E82" w:rsidP="00230A97">
      <w:pPr>
        <w:spacing w:line="360" w:lineRule="auto"/>
        <w:jc w:val="center"/>
        <w:rPr>
          <w:rFonts w:ascii="Times New Roman" w:hAnsi="Times New Roman" w:cs="Times New Roman"/>
          <w:b/>
          <w:sz w:val="28"/>
          <w:szCs w:val="28"/>
          <w:lang w:val="en-ID"/>
        </w:rPr>
      </w:pPr>
    </w:p>
    <w:p w14:paraId="075C678A" w14:textId="7DD80AA5" w:rsidR="00DD2440" w:rsidRPr="0009562B" w:rsidRDefault="00DD2440" w:rsidP="00230A97">
      <w:pPr>
        <w:spacing w:line="360" w:lineRule="auto"/>
        <w:jc w:val="center"/>
        <w:rPr>
          <w:rFonts w:ascii="Times New Roman" w:hAnsi="Times New Roman" w:cs="Times New Roman"/>
          <w:b/>
          <w:sz w:val="28"/>
          <w:szCs w:val="28"/>
          <w:lang w:val="en-ID"/>
        </w:rPr>
      </w:pPr>
      <w:r w:rsidRPr="0009562B">
        <w:rPr>
          <w:rFonts w:ascii="Times New Roman" w:hAnsi="Times New Roman" w:cs="Times New Roman"/>
          <w:b/>
          <w:sz w:val="28"/>
          <w:szCs w:val="28"/>
          <w:lang w:val="en-ID"/>
        </w:rPr>
        <w:t xml:space="preserve">“IMPLEMENTASI </w:t>
      </w:r>
      <w:r w:rsidR="003325BF">
        <w:rPr>
          <w:rFonts w:ascii="Times New Roman" w:hAnsi="Times New Roman" w:cs="Times New Roman"/>
          <w:b/>
          <w:sz w:val="28"/>
          <w:szCs w:val="28"/>
          <w:lang w:val="en-ID"/>
        </w:rPr>
        <w:t xml:space="preserve">SEVEN BASIC QUALITY TOOLS </w:t>
      </w:r>
      <w:r w:rsidRPr="0009562B">
        <w:rPr>
          <w:rFonts w:ascii="Times New Roman" w:hAnsi="Times New Roman" w:cs="Times New Roman"/>
          <w:b/>
          <w:sz w:val="28"/>
          <w:szCs w:val="28"/>
          <w:lang w:val="en-ID"/>
        </w:rPr>
        <w:t>UNT</w:t>
      </w:r>
      <w:r w:rsidR="00875248" w:rsidRPr="0009562B">
        <w:rPr>
          <w:rFonts w:ascii="Times New Roman" w:hAnsi="Times New Roman" w:cs="Times New Roman"/>
          <w:b/>
          <w:sz w:val="28"/>
          <w:szCs w:val="28"/>
          <w:lang w:val="en-ID"/>
        </w:rPr>
        <w:t>UK MENINGKATKAN PELAYANAN</w:t>
      </w:r>
      <w:r w:rsidRPr="0009562B">
        <w:rPr>
          <w:rFonts w:ascii="Times New Roman" w:hAnsi="Times New Roman" w:cs="Times New Roman"/>
          <w:b/>
          <w:sz w:val="28"/>
          <w:szCs w:val="28"/>
          <w:lang w:val="en-ID"/>
        </w:rPr>
        <w:t xml:space="preserve"> ADMINISTRASI PENGIRIMAN BARANG PADA PT PELNI (PERSERO) CABANG </w:t>
      </w:r>
      <w:r w:rsidR="000C0251" w:rsidRPr="0009562B">
        <w:rPr>
          <w:rFonts w:ascii="Times New Roman" w:hAnsi="Times New Roman" w:cs="Times New Roman"/>
          <w:b/>
          <w:sz w:val="28"/>
          <w:szCs w:val="28"/>
          <w:lang w:val="en-ID"/>
        </w:rPr>
        <w:t>SURABAYA “</w:t>
      </w:r>
    </w:p>
    <w:p w14:paraId="38B51B97" w14:textId="77777777" w:rsidR="00DD2440" w:rsidRPr="0009562B" w:rsidRDefault="00DD2440" w:rsidP="00230A97">
      <w:pPr>
        <w:spacing w:line="360" w:lineRule="auto"/>
        <w:jc w:val="center"/>
        <w:rPr>
          <w:rFonts w:ascii="Times New Roman" w:hAnsi="Times New Roman" w:cs="Times New Roman"/>
          <w:b/>
          <w:sz w:val="28"/>
          <w:szCs w:val="28"/>
          <w:lang w:val="en-ID"/>
        </w:rPr>
      </w:pPr>
      <w:r w:rsidRPr="0009562B">
        <w:rPr>
          <w:rFonts w:ascii="Times New Roman" w:hAnsi="Times New Roman" w:cs="Times New Roman"/>
          <w:noProof/>
          <w:sz w:val="20"/>
        </w:rPr>
        <w:drawing>
          <wp:inline distT="0" distB="0" distL="0" distR="0" wp14:anchorId="290D4E1F" wp14:editId="7E7AC344">
            <wp:extent cx="2887598" cy="2887599"/>
            <wp:effectExtent l="0" t="0" r="0" b="0"/>
            <wp:docPr id="10"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887598" cy="2887599"/>
                    </a:xfrm>
                    <a:prstGeom prst="rect">
                      <a:avLst/>
                    </a:prstGeom>
                  </pic:spPr>
                </pic:pic>
              </a:graphicData>
            </a:graphic>
          </wp:inline>
        </w:drawing>
      </w:r>
    </w:p>
    <w:p w14:paraId="6F05A3E1" w14:textId="787649F0" w:rsidR="00DD2440" w:rsidRPr="0009562B" w:rsidRDefault="00042B51" w:rsidP="00230A97">
      <w:pPr>
        <w:spacing w:line="360" w:lineRule="auto"/>
        <w:jc w:val="center"/>
        <w:rPr>
          <w:rFonts w:ascii="Times New Roman" w:hAnsi="Times New Roman" w:cs="Times New Roman"/>
          <w:b/>
          <w:sz w:val="28"/>
          <w:szCs w:val="28"/>
          <w:lang w:val="en-ID"/>
        </w:rPr>
      </w:pPr>
      <w:proofErr w:type="spellStart"/>
      <w:r w:rsidRPr="0009562B">
        <w:rPr>
          <w:rFonts w:ascii="Times New Roman" w:hAnsi="Times New Roman" w:cs="Times New Roman"/>
          <w:b/>
          <w:sz w:val="28"/>
          <w:szCs w:val="28"/>
          <w:lang w:val="en-ID"/>
        </w:rPr>
        <w:t>Disusun</w:t>
      </w:r>
      <w:proofErr w:type="spellEnd"/>
      <w:r w:rsidRPr="0009562B">
        <w:rPr>
          <w:rFonts w:ascii="Times New Roman" w:hAnsi="Times New Roman" w:cs="Times New Roman"/>
          <w:b/>
          <w:sz w:val="28"/>
          <w:szCs w:val="28"/>
          <w:lang w:val="en-ID"/>
        </w:rPr>
        <w:t xml:space="preserve"> Oleh</w:t>
      </w:r>
      <w:r w:rsidR="00DD2440" w:rsidRPr="0009562B">
        <w:rPr>
          <w:rFonts w:ascii="Times New Roman" w:hAnsi="Times New Roman" w:cs="Times New Roman"/>
          <w:b/>
          <w:sz w:val="28"/>
          <w:szCs w:val="28"/>
          <w:lang w:val="en-ID"/>
        </w:rPr>
        <w:t>:</w:t>
      </w:r>
    </w:p>
    <w:p w14:paraId="570799F6" w14:textId="77777777" w:rsidR="00DD2440" w:rsidRPr="0009562B" w:rsidRDefault="00DD2440" w:rsidP="00E3698B">
      <w:pPr>
        <w:pStyle w:val="Heading1"/>
      </w:pPr>
    </w:p>
    <w:p w14:paraId="520DA76E" w14:textId="77777777" w:rsidR="00961252" w:rsidRPr="0009562B" w:rsidRDefault="00DD2440" w:rsidP="00531567">
      <w:pPr>
        <w:pStyle w:val="Heading1"/>
        <w:numPr>
          <w:ilvl w:val="0"/>
          <w:numId w:val="25"/>
        </w:numPr>
      </w:pPr>
      <w:bookmarkStart w:id="24" w:name="_Toc93844602"/>
      <w:bookmarkStart w:id="25" w:name="_Toc93844949"/>
      <w:bookmarkStart w:id="26" w:name="_Toc93845891"/>
      <w:bookmarkStart w:id="27" w:name="_Toc94698742"/>
      <w:bookmarkStart w:id="28" w:name="_Toc94857301"/>
      <w:bookmarkStart w:id="29" w:name="_Toc95677291"/>
      <w:r w:rsidRPr="0009562B">
        <w:t xml:space="preserve">Bagus Tirta Aji Hakim </w:t>
      </w:r>
      <w:r w:rsidRPr="0009562B">
        <w:tab/>
      </w:r>
      <w:r w:rsidRPr="0009562B">
        <w:tab/>
      </w:r>
      <w:r w:rsidRPr="0009562B">
        <w:tab/>
        <w:t>(2021810012)</w:t>
      </w:r>
      <w:bookmarkEnd w:id="24"/>
      <w:bookmarkEnd w:id="25"/>
      <w:bookmarkEnd w:id="26"/>
      <w:bookmarkEnd w:id="27"/>
      <w:bookmarkEnd w:id="28"/>
      <w:bookmarkEnd w:id="29"/>
    </w:p>
    <w:p w14:paraId="77F4DF7F" w14:textId="1135A528" w:rsidR="00DD2440" w:rsidRPr="0009562B" w:rsidRDefault="00DD2440" w:rsidP="00531567">
      <w:pPr>
        <w:pStyle w:val="Heading1"/>
        <w:numPr>
          <w:ilvl w:val="0"/>
          <w:numId w:val="25"/>
        </w:numPr>
      </w:pPr>
      <w:bookmarkStart w:id="30" w:name="_Toc94698743"/>
      <w:bookmarkStart w:id="31" w:name="_Toc94857302"/>
      <w:bookmarkStart w:id="32" w:name="_Toc95677292"/>
      <w:proofErr w:type="spellStart"/>
      <w:r w:rsidRPr="0009562B">
        <w:rPr>
          <w:szCs w:val="28"/>
        </w:rPr>
        <w:t>Giri</w:t>
      </w:r>
      <w:proofErr w:type="spellEnd"/>
      <w:r w:rsidRPr="0009562B">
        <w:rPr>
          <w:szCs w:val="28"/>
        </w:rPr>
        <w:t xml:space="preserve"> </w:t>
      </w:r>
      <w:proofErr w:type="spellStart"/>
      <w:r w:rsidRPr="0009562B">
        <w:rPr>
          <w:szCs w:val="28"/>
        </w:rPr>
        <w:t>Sukmajati</w:t>
      </w:r>
      <w:proofErr w:type="spellEnd"/>
      <w:r w:rsidRPr="0009562B">
        <w:rPr>
          <w:szCs w:val="28"/>
        </w:rPr>
        <w:t xml:space="preserve"> </w:t>
      </w:r>
      <w:proofErr w:type="spellStart"/>
      <w:r w:rsidRPr="0009562B">
        <w:rPr>
          <w:szCs w:val="28"/>
        </w:rPr>
        <w:t>Wikrama</w:t>
      </w:r>
      <w:proofErr w:type="spellEnd"/>
      <w:r w:rsidRPr="0009562B">
        <w:rPr>
          <w:szCs w:val="28"/>
        </w:rPr>
        <w:t xml:space="preserve"> </w:t>
      </w:r>
      <w:proofErr w:type="spellStart"/>
      <w:r w:rsidRPr="0009562B">
        <w:rPr>
          <w:szCs w:val="28"/>
        </w:rPr>
        <w:t>Wardhana</w:t>
      </w:r>
      <w:proofErr w:type="spellEnd"/>
      <w:r w:rsidRPr="0009562B">
        <w:rPr>
          <w:szCs w:val="28"/>
        </w:rPr>
        <w:tab/>
        <w:t>(2021810021)</w:t>
      </w:r>
      <w:bookmarkEnd w:id="30"/>
      <w:bookmarkEnd w:id="31"/>
      <w:bookmarkEnd w:id="32"/>
    </w:p>
    <w:p w14:paraId="5EE7CDE2" w14:textId="77777777" w:rsidR="00DD2440" w:rsidRPr="0009562B" w:rsidRDefault="00DD2440" w:rsidP="00230A97">
      <w:pPr>
        <w:spacing w:line="360" w:lineRule="auto"/>
        <w:jc w:val="center"/>
        <w:rPr>
          <w:rFonts w:ascii="Times New Roman" w:hAnsi="Times New Roman" w:cs="Times New Roman"/>
          <w:b/>
          <w:sz w:val="28"/>
          <w:szCs w:val="28"/>
          <w:lang w:val="en-ID"/>
        </w:rPr>
      </w:pPr>
    </w:p>
    <w:p w14:paraId="5ED6029E" w14:textId="34A55FFD" w:rsidR="00DD2440" w:rsidRPr="0009562B" w:rsidRDefault="00DD2440" w:rsidP="0045421E">
      <w:pPr>
        <w:spacing w:line="360" w:lineRule="auto"/>
        <w:rPr>
          <w:rFonts w:ascii="Times New Roman" w:hAnsi="Times New Roman" w:cs="Times New Roman"/>
          <w:b/>
          <w:sz w:val="28"/>
          <w:szCs w:val="28"/>
          <w:lang w:val="en-ID"/>
        </w:rPr>
      </w:pPr>
    </w:p>
    <w:p w14:paraId="601B8B8F" w14:textId="03D99600" w:rsidR="00DD2440" w:rsidRPr="0009562B" w:rsidRDefault="00DD2440" w:rsidP="00230A97">
      <w:pPr>
        <w:spacing w:line="360" w:lineRule="auto"/>
        <w:jc w:val="center"/>
        <w:rPr>
          <w:rFonts w:ascii="Times New Roman" w:hAnsi="Times New Roman" w:cs="Times New Roman"/>
          <w:b/>
          <w:sz w:val="28"/>
          <w:szCs w:val="28"/>
          <w:lang w:val="en-ID"/>
        </w:rPr>
      </w:pPr>
    </w:p>
    <w:p w14:paraId="4863A546" w14:textId="1D55C7D2" w:rsidR="00DD2440" w:rsidRPr="0009562B" w:rsidRDefault="00DD2440" w:rsidP="00230A97">
      <w:pPr>
        <w:spacing w:line="360" w:lineRule="auto"/>
        <w:jc w:val="center"/>
        <w:rPr>
          <w:rFonts w:ascii="Times New Roman" w:hAnsi="Times New Roman" w:cs="Times New Roman"/>
          <w:b/>
          <w:sz w:val="28"/>
          <w:szCs w:val="28"/>
        </w:rPr>
      </w:pPr>
      <w:r w:rsidRPr="0009562B">
        <w:rPr>
          <w:rFonts w:ascii="Times New Roman" w:hAnsi="Times New Roman" w:cs="Times New Roman"/>
          <w:b/>
          <w:sz w:val="28"/>
          <w:szCs w:val="28"/>
        </w:rPr>
        <w:t>PROGRAM STUDI TEKNIK LOGISTIK</w:t>
      </w:r>
    </w:p>
    <w:p w14:paraId="31C84F17" w14:textId="77777777" w:rsidR="00DD2440" w:rsidRPr="0009562B" w:rsidRDefault="00DD2440" w:rsidP="00230A97">
      <w:pPr>
        <w:spacing w:line="360" w:lineRule="auto"/>
        <w:jc w:val="center"/>
        <w:rPr>
          <w:rFonts w:ascii="Times New Roman" w:hAnsi="Times New Roman" w:cs="Times New Roman"/>
          <w:b/>
          <w:sz w:val="28"/>
          <w:szCs w:val="28"/>
        </w:rPr>
      </w:pPr>
      <w:r w:rsidRPr="0009562B">
        <w:rPr>
          <w:rFonts w:ascii="Times New Roman" w:hAnsi="Times New Roman" w:cs="Times New Roman"/>
          <w:b/>
          <w:sz w:val="28"/>
          <w:szCs w:val="28"/>
        </w:rPr>
        <w:t>UNIVERSITAS INTERNASIONAL SEMEN INDONESIA</w:t>
      </w:r>
    </w:p>
    <w:p w14:paraId="3A7C1333" w14:textId="77777777" w:rsidR="00CD3F99" w:rsidRPr="0009562B" w:rsidRDefault="00DD2440" w:rsidP="00CD3F99">
      <w:pPr>
        <w:spacing w:line="360" w:lineRule="auto"/>
        <w:jc w:val="center"/>
        <w:rPr>
          <w:rFonts w:ascii="Times New Roman" w:hAnsi="Times New Roman" w:cs="Times New Roman"/>
          <w:b/>
          <w:sz w:val="28"/>
          <w:szCs w:val="28"/>
        </w:rPr>
      </w:pPr>
      <w:r w:rsidRPr="0009562B">
        <w:rPr>
          <w:rFonts w:ascii="Times New Roman" w:hAnsi="Times New Roman" w:cs="Times New Roman"/>
          <w:b/>
          <w:sz w:val="28"/>
          <w:szCs w:val="28"/>
        </w:rPr>
        <w:t>GRESIK</w:t>
      </w:r>
    </w:p>
    <w:p w14:paraId="40F2E01A" w14:textId="41385C21" w:rsidR="007E3F1D" w:rsidRPr="0009562B" w:rsidRDefault="00DD2440" w:rsidP="00CD3F99">
      <w:pPr>
        <w:spacing w:line="360" w:lineRule="auto"/>
        <w:jc w:val="center"/>
        <w:rPr>
          <w:rFonts w:ascii="Times New Roman" w:hAnsi="Times New Roman" w:cs="Times New Roman"/>
          <w:b/>
          <w:sz w:val="28"/>
          <w:szCs w:val="28"/>
        </w:rPr>
      </w:pPr>
      <w:r w:rsidRPr="0009562B">
        <w:rPr>
          <w:rFonts w:ascii="Times New Roman" w:hAnsi="Times New Roman" w:cs="Times New Roman"/>
          <w:b/>
          <w:sz w:val="28"/>
          <w:szCs w:val="28"/>
        </w:rPr>
        <w:t>2021</w:t>
      </w:r>
    </w:p>
    <w:p w14:paraId="1477E42D" w14:textId="2F7B5CEA" w:rsidR="00925C54" w:rsidRPr="00984E82" w:rsidRDefault="00925C54" w:rsidP="008E140A">
      <w:pPr>
        <w:pStyle w:val="Heading1"/>
        <w:rPr>
          <w:szCs w:val="28"/>
        </w:rPr>
      </w:pPr>
      <w:r w:rsidRPr="00984E82">
        <w:br w:type="page"/>
      </w:r>
      <w:bookmarkStart w:id="33" w:name="_Toc95677293"/>
      <w:r w:rsidR="00D0436F" w:rsidRPr="0009562B">
        <w:lastRenderedPageBreak/>
        <w:t>LEMBAR PENGESAHAN</w:t>
      </w:r>
      <w:bookmarkEnd w:id="33"/>
    </w:p>
    <w:p w14:paraId="54125F93" w14:textId="6809CF3D" w:rsidR="00530C6E" w:rsidRPr="0009562B" w:rsidRDefault="00530C6E" w:rsidP="00230A97">
      <w:pPr>
        <w:spacing w:line="360" w:lineRule="auto"/>
        <w:jc w:val="center"/>
        <w:rPr>
          <w:rFonts w:ascii="Times New Roman" w:hAnsi="Times New Roman" w:cs="Times New Roman"/>
          <w:b/>
          <w:sz w:val="28"/>
          <w:szCs w:val="28"/>
        </w:rPr>
      </w:pPr>
      <w:r w:rsidRPr="0009562B">
        <w:rPr>
          <w:rFonts w:ascii="Times New Roman" w:hAnsi="Times New Roman" w:cs="Times New Roman"/>
          <w:b/>
          <w:sz w:val="28"/>
        </w:rPr>
        <w:t>LAPORAN KERJA PRAKTIK</w:t>
      </w:r>
    </w:p>
    <w:p w14:paraId="5FE97087" w14:textId="77777777" w:rsidR="00530C6E" w:rsidRPr="0009562B" w:rsidRDefault="00530C6E" w:rsidP="00230A97">
      <w:pPr>
        <w:spacing w:before="249" w:line="360" w:lineRule="auto"/>
        <w:ind w:left="658" w:right="407"/>
        <w:jc w:val="center"/>
        <w:rPr>
          <w:rFonts w:ascii="Times New Roman" w:hAnsi="Times New Roman" w:cs="Times New Roman"/>
          <w:b/>
          <w:sz w:val="28"/>
        </w:rPr>
      </w:pPr>
      <w:r w:rsidRPr="0009562B">
        <w:rPr>
          <w:rFonts w:ascii="Times New Roman" w:hAnsi="Times New Roman" w:cs="Times New Roman"/>
          <w:b/>
          <w:sz w:val="28"/>
        </w:rPr>
        <w:t>DI PT. PELNI (PERSERO) CABANG SURABAYA</w:t>
      </w:r>
    </w:p>
    <w:p w14:paraId="198EDAFD" w14:textId="77777777" w:rsidR="00530C6E" w:rsidRPr="0009562B" w:rsidRDefault="00530C6E" w:rsidP="00230A97">
      <w:pPr>
        <w:spacing w:before="250" w:line="360" w:lineRule="auto"/>
        <w:ind w:left="661" w:right="404"/>
        <w:jc w:val="center"/>
        <w:rPr>
          <w:rFonts w:ascii="Times New Roman" w:hAnsi="Times New Roman" w:cs="Times New Roman"/>
          <w:b/>
          <w:sz w:val="28"/>
        </w:rPr>
      </w:pPr>
      <w:r w:rsidRPr="0009562B">
        <w:rPr>
          <w:rFonts w:ascii="Times New Roman" w:hAnsi="Times New Roman" w:cs="Times New Roman"/>
          <w:b/>
          <w:sz w:val="28"/>
        </w:rPr>
        <w:t>UNIT KERJA OPERASIONAL TOL LAUT</w:t>
      </w:r>
    </w:p>
    <w:p w14:paraId="1873DDA0" w14:textId="2185A966" w:rsidR="00530C6E" w:rsidRPr="0009562B" w:rsidRDefault="00530C6E" w:rsidP="00230A97">
      <w:pPr>
        <w:spacing w:before="249" w:line="360" w:lineRule="auto"/>
        <w:ind w:left="661" w:right="403"/>
        <w:jc w:val="center"/>
        <w:rPr>
          <w:rFonts w:ascii="Times New Roman" w:hAnsi="Times New Roman" w:cs="Times New Roman"/>
          <w:b/>
          <w:sz w:val="28"/>
        </w:rPr>
      </w:pPr>
      <w:r w:rsidRPr="0009562B">
        <w:rPr>
          <w:rFonts w:ascii="Times New Roman" w:hAnsi="Times New Roman" w:cs="Times New Roman"/>
          <w:b/>
          <w:sz w:val="28"/>
        </w:rPr>
        <w:t>(</w:t>
      </w:r>
      <w:r w:rsidR="0082139E" w:rsidRPr="0009562B">
        <w:rPr>
          <w:rFonts w:ascii="Times New Roman" w:hAnsi="Times New Roman" w:cs="Times New Roman"/>
          <w:b/>
          <w:sz w:val="28"/>
        </w:rPr>
        <w:t>PERIODE:</w:t>
      </w:r>
      <w:r w:rsidRPr="0009562B">
        <w:rPr>
          <w:rFonts w:ascii="Times New Roman" w:hAnsi="Times New Roman" w:cs="Times New Roman"/>
          <w:b/>
          <w:sz w:val="28"/>
        </w:rPr>
        <w:t xml:space="preserve"> 4 </w:t>
      </w:r>
      <w:proofErr w:type="spellStart"/>
      <w:r w:rsidRPr="0009562B">
        <w:rPr>
          <w:rFonts w:ascii="Times New Roman" w:hAnsi="Times New Roman" w:cs="Times New Roman"/>
          <w:b/>
          <w:sz w:val="28"/>
        </w:rPr>
        <w:t>Oktober</w:t>
      </w:r>
      <w:proofErr w:type="spellEnd"/>
      <w:r w:rsidRPr="0009562B">
        <w:rPr>
          <w:rFonts w:ascii="Times New Roman" w:hAnsi="Times New Roman" w:cs="Times New Roman"/>
          <w:b/>
          <w:sz w:val="28"/>
        </w:rPr>
        <w:t xml:space="preserve"> 2021 </w:t>
      </w:r>
      <w:proofErr w:type="spellStart"/>
      <w:r w:rsidRPr="0009562B">
        <w:rPr>
          <w:rFonts w:ascii="Times New Roman" w:hAnsi="Times New Roman" w:cs="Times New Roman"/>
          <w:b/>
          <w:sz w:val="28"/>
        </w:rPr>
        <w:t>s.d</w:t>
      </w:r>
      <w:proofErr w:type="spellEnd"/>
      <w:r w:rsidRPr="0009562B">
        <w:rPr>
          <w:rFonts w:ascii="Times New Roman" w:hAnsi="Times New Roman" w:cs="Times New Roman"/>
          <w:b/>
          <w:sz w:val="28"/>
        </w:rPr>
        <w:t xml:space="preserve"> 6 November 2021)</w:t>
      </w:r>
    </w:p>
    <w:p w14:paraId="300A0211" w14:textId="1A761835" w:rsidR="00530C6E" w:rsidRPr="0009562B" w:rsidRDefault="00530C6E" w:rsidP="00230A97">
      <w:pPr>
        <w:spacing w:before="249" w:line="360" w:lineRule="auto"/>
        <w:ind w:left="661" w:right="403"/>
        <w:jc w:val="center"/>
        <w:rPr>
          <w:rFonts w:ascii="Times New Roman" w:hAnsi="Times New Roman" w:cs="Times New Roman"/>
          <w:sz w:val="24"/>
          <w:szCs w:val="24"/>
        </w:rPr>
      </w:pPr>
      <w:proofErr w:type="spellStart"/>
      <w:r w:rsidRPr="0009562B">
        <w:rPr>
          <w:rFonts w:ascii="Times New Roman" w:hAnsi="Times New Roman" w:cs="Times New Roman"/>
          <w:sz w:val="24"/>
          <w:szCs w:val="24"/>
        </w:rPr>
        <w:t>Disusun</w:t>
      </w:r>
      <w:proofErr w:type="spellEnd"/>
      <w:r w:rsidRPr="0009562B">
        <w:rPr>
          <w:rFonts w:ascii="Times New Roman" w:hAnsi="Times New Roman" w:cs="Times New Roman"/>
          <w:sz w:val="24"/>
          <w:szCs w:val="24"/>
        </w:rPr>
        <w:t xml:space="preserve"> Oleh:</w:t>
      </w:r>
    </w:p>
    <w:p w14:paraId="0AFE0FD5" w14:textId="77777777" w:rsidR="00530C6E" w:rsidRPr="0009562B" w:rsidRDefault="00530C6E" w:rsidP="00230A97">
      <w:pPr>
        <w:spacing w:before="249" w:line="360" w:lineRule="auto"/>
        <w:ind w:left="661" w:right="403"/>
        <w:jc w:val="both"/>
        <w:rPr>
          <w:rFonts w:ascii="Times New Roman" w:hAnsi="Times New Roman" w:cs="Times New Roman"/>
          <w:sz w:val="24"/>
          <w:szCs w:val="24"/>
        </w:rPr>
      </w:pPr>
      <w:r w:rsidRPr="0009562B">
        <w:rPr>
          <w:rFonts w:ascii="Times New Roman" w:hAnsi="Times New Roman" w:cs="Times New Roman"/>
          <w:sz w:val="24"/>
          <w:szCs w:val="24"/>
        </w:rPr>
        <w:t xml:space="preserve">Bagus Tirta Aji Hakim </w:t>
      </w:r>
      <w:r w:rsidRPr="0009562B">
        <w:rPr>
          <w:rFonts w:ascii="Times New Roman" w:hAnsi="Times New Roman" w:cs="Times New Roman"/>
          <w:sz w:val="24"/>
          <w:szCs w:val="24"/>
        </w:rPr>
        <w:tab/>
      </w:r>
      <w:r w:rsidRPr="0009562B">
        <w:rPr>
          <w:rFonts w:ascii="Times New Roman" w:hAnsi="Times New Roman" w:cs="Times New Roman"/>
          <w:sz w:val="24"/>
          <w:szCs w:val="24"/>
        </w:rPr>
        <w:tab/>
      </w:r>
      <w:r w:rsidRPr="0009562B">
        <w:rPr>
          <w:rFonts w:ascii="Times New Roman" w:hAnsi="Times New Roman" w:cs="Times New Roman"/>
          <w:sz w:val="24"/>
          <w:szCs w:val="24"/>
        </w:rPr>
        <w:tab/>
        <w:t>(2021810012)</w:t>
      </w:r>
    </w:p>
    <w:p w14:paraId="00914BA3" w14:textId="1B2FAE23" w:rsidR="00530C6E" w:rsidRPr="0009562B" w:rsidRDefault="00530C6E" w:rsidP="00D0436F">
      <w:pPr>
        <w:spacing w:before="249" w:line="360" w:lineRule="auto"/>
        <w:ind w:left="661" w:right="403"/>
        <w:rPr>
          <w:rFonts w:ascii="Times New Roman" w:hAnsi="Times New Roman" w:cs="Times New Roman"/>
          <w:sz w:val="24"/>
          <w:szCs w:val="24"/>
        </w:rPr>
      </w:pPr>
      <w:proofErr w:type="spellStart"/>
      <w:r w:rsidRPr="0009562B">
        <w:rPr>
          <w:rFonts w:ascii="Times New Roman" w:hAnsi="Times New Roman" w:cs="Times New Roman"/>
          <w:sz w:val="24"/>
          <w:szCs w:val="24"/>
        </w:rPr>
        <w:t>Giri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Sukmajati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Wikrama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Wardhana</w:t>
      </w:r>
      <w:proofErr w:type="spellEnd"/>
      <w:r w:rsidRPr="0009562B">
        <w:rPr>
          <w:rFonts w:ascii="Times New Roman" w:hAnsi="Times New Roman" w:cs="Times New Roman"/>
          <w:sz w:val="24"/>
          <w:szCs w:val="24"/>
        </w:rPr>
        <w:t xml:space="preserve"> </w:t>
      </w:r>
      <w:r w:rsidRPr="0009562B">
        <w:rPr>
          <w:rFonts w:ascii="Times New Roman" w:hAnsi="Times New Roman" w:cs="Times New Roman"/>
          <w:sz w:val="24"/>
          <w:szCs w:val="24"/>
        </w:rPr>
        <w:tab/>
      </w:r>
      <w:r w:rsidRPr="0009562B">
        <w:rPr>
          <w:rFonts w:ascii="Times New Roman" w:hAnsi="Times New Roman" w:cs="Times New Roman"/>
          <w:sz w:val="24"/>
          <w:szCs w:val="24"/>
        </w:rPr>
        <w:tab/>
        <w:t>(2021810021)</w:t>
      </w:r>
    </w:p>
    <w:tbl>
      <w:tblPr>
        <w:tblStyle w:val="TableGrid"/>
        <w:tblpPr w:leftFromText="180" w:rightFromText="180" w:vertAnchor="text" w:horzAnchor="margin" w:tblpXSpec="center" w:tblpY="539"/>
        <w:tblW w:w="10800" w:type="dxa"/>
        <w:tblLook w:val="04A0" w:firstRow="1" w:lastRow="0" w:firstColumn="1" w:lastColumn="0" w:noHBand="0" w:noVBand="1"/>
      </w:tblPr>
      <w:tblGrid>
        <w:gridCol w:w="3775"/>
        <w:gridCol w:w="2975"/>
        <w:gridCol w:w="4050"/>
      </w:tblGrid>
      <w:tr w:rsidR="00530C6E" w:rsidRPr="0009562B" w14:paraId="7E544B3B" w14:textId="77777777" w:rsidTr="00961252">
        <w:tc>
          <w:tcPr>
            <w:tcW w:w="3775" w:type="dxa"/>
            <w:tcBorders>
              <w:top w:val="nil"/>
              <w:left w:val="nil"/>
              <w:bottom w:val="nil"/>
              <w:right w:val="nil"/>
            </w:tcBorders>
            <w:vAlign w:val="center"/>
          </w:tcPr>
          <w:p w14:paraId="610F4FE1" w14:textId="599E56BE" w:rsidR="00530C6E" w:rsidRPr="0009562B" w:rsidRDefault="00530C6E" w:rsidP="00230A97">
            <w:pPr>
              <w:spacing w:line="360" w:lineRule="auto"/>
              <w:jc w:val="center"/>
              <w:rPr>
                <w:rFonts w:ascii="Times New Roman" w:hAnsi="Times New Roman" w:cs="Times New Roman"/>
                <w:sz w:val="24"/>
                <w:szCs w:val="24"/>
              </w:rPr>
            </w:pPr>
            <w:proofErr w:type="spellStart"/>
            <w:r w:rsidRPr="0009562B">
              <w:rPr>
                <w:rFonts w:ascii="Times New Roman" w:hAnsi="Times New Roman" w:cs="Times New Roman"/>
                <w:sz w:val="24"/>
                <w:szCs w:val="24"/>
              </w:rPr>
              <w:t>Mengetahui</w:t>
            </w:r>
            <w:proofErr w:type="spellEnd"/>
            <w:r w:rsidRPr="0009562B">
              <w:rPr>
                <w:rFonts w:ascii="Times New Roman" w:hAnsi="Times New Roman" w:cs="Times New Roman"/>
                <w:sz w:val="24"/>
                <w:szCs w:val="24"/>
              </w:rPr>
              <w:t>,</w:t>
            </w:r>
          </w:p>
          <w:p w14:paraId="23785643" w14:textId="04373E7E" w:rsidR="00530C6E" w:rsidRPr="0009562B" w:rsidRDefault="006F62CA" w:rsidP="00230A97">
            <w:pPr>
              <w:spacing w:line="360" w:lineRule="auto"/>
              <w:jc w:val="center"/>
              <w:rPr>
                <w:rFonts w:ascii="Times New Roman" w:hAnsi="Times New Roman" w:cs="Times New Roman"/>
                <w:sz w:val="24"/>
                <w:szCs w:val="24"/>
              </w:rPr>
            </w:pPr>
            <w:r>
              <w:rPr>
                <w:noProof/>
              </w:rPr>
              <w:drawing>
                <wp:anchor distT="0" distB="0" distL="0" distR="0" simplePos="0" relativeHeight="251740160" behindDoc="0" locked="0" layoutInCell="1" allowOverlap="1" wp14:anchorId="62FC0286" wp14:editId="028B6900">
                  <wp:simplePos x="0" y="0"/>
                  <wp:positionH relativeFrom="page">
                    <wp:posOffset>588010</wp:posOffset>
                  </wp:positionH>
                  <wp:positionV relativeFrom="page">
                    <wp:posOffset>363220</wp:posOffset>
                  </wp:positionV>
                  <wp:extent cx="1400810" cy="1245870"/>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1400810" cy="12458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30C6E" w:rsidRPr="0009562B">
              <w:rPr>
                <w:rFonts w:ascii="Times New Roman" w:hAnsi="Times New Roman" w:cs="Times New Roman"/>
                <w:sz w:val="24"/>
                <w:szCs w:val="24"/>
              </w:rPr>
              <w:t>Kepala</w:t>
            </w:r>
            <w:proofErr w:type="spellEnd"/>
            <w:r w:rsidR="00530C6E" w:rsidRPr="0009562B">
              <w:rPr>
                <w:rFonts w:ascii="Times New Roman" w:hAnsi="Times New Roman" w:cs="Times New Roman"/>
                <w:sz w:val="24"/>
                <w:szCs w:val="24"/>
              </w:rPr>
              <w:t xml:space="preserve"> Prodi Teknik </w:t>
            </w:r>
            <w:proofErr w:type="spellStart"/>
            <w:r w:rsidR="00530C6E" w:rsidRPr="0009562B">
              <w:rPr>
                <w:rFonts w:ascii="Times New Roman" w:hAnsi="Times New Roman" w:cs="Times New Roman"/>
                <w:sz w:val="24"/>
                <w:szCs w:val="24"/>
              </w:rPr>
              <w:t>Logistik</w:t>
            </w:r>
            <w:proofErr w:type="spellEnd"/>
            <w:r w:rsidR="00530C6E" w:rsidRPr="0009562B">
              <w:rPr>
                <w:rFonts w:ascii="Times New Roman" w:hAnsi="Times New Roman" w:cs="Times New Roman"/>
                <w:sz w:val="24"/>
                <w:szCs w:val="24"/>
              </w:rPr>
              <w:t xml:space="preserve"> UISI</w:t>
            </w:r>
          </w:p>
          <w:p w14:paraId="5A922061" w14:textId="7029FBC5" w:rsidR="00530C6E" w:rsidRPr="0009562B" w:rsidRDefault="00530C6E" w:rsidP="00230A97">
            <w:pPr>
              <w:spacing w:line="360" w:lineRule="auto"/>
              <w:jc w:val="center"/>
              <w:rPr>
                <w:rFonts w:ascii="Times New Roman" w:hAnsi="Times New Roman" w:cs="Times New Roman"/>
                <w:sz w:val="24"/>
                <w:szCs w:val="24"/>
              </w:rPr>
            </w:pPr>
          </w:p>
          <w:p w14:paraId="65856B9D" w14:textId="0C233553" w:rsidR="00530C6E" w:rsidRPr="0009562B" w:rsidRDefault="00530C6E" w:rsidP="00CD3F99">
            <w:pPr>
              <w:spacing w:line="360" w:lineRule="auto"/>
              <w:rPr>
                <w:rFonts w:ascii="Times New Roman" w:hAnsi="Times New Roman" w:cs="Times New Roman"/>
                <w:sz w:val="24"/>
                <w:szCs w:val="24"/>
              </w:rPr>
            </w:pPr>
          </w:p>
          <w:p w14:paraId="4A7E51A2" w14:textId="77777777" w:rsidR="00530C6E" w:rsidRPr="0009562B" w:rsidRDefault="00530C6E" w:rsidP="00230A97">
            <w:pPr>
              <w:spacing w:line="360" w:lineRule="auto"/>
              <w:rPr>
                <w:rFonts w:ascii="Times New Roman" w:hAnsi="Times New Roman" w:cs="Times New Roman"/>
                <w:sz w:val="24"/>
                <w:szCs w:val="24"/>
              </w:rPr>
            </w:pPr>
          </w:p>
          <w:p w14:paraId="6B0E8765" w14:textId="77777777" w:rsidR="00530C6E" w:rsidRPr="0009562B" w:rsidRDefault="00530C6E" w:rsidP="00230A97">
            <w:pPr>
              <w:spacing w:line="360" w:lineRule="auto"/>
              <w:jc w:val="center"/>
              <w:rPr>
                <w:rFonts w:ascii="Times New Roman" w:hAnsi="Times New Roman" w:cs="Times New Roman"/>
                <w:b/>
                <w:sz w:val="24"/>
                <w:szCs w:val="24"/>
                <w:u w:val="single"/>
              </w:rPr>
            </w:pPr>
            <w:proofErr w:type="spellStart"/>
            <w:r w:rsidRPr="0009562B">
              <w:rPr>
                <w:rFonts w:ascii="Times New Roman" w:hAnsi="Times New Roman" w:cs="Times New Roman"/>
                <w:b/>
                <w:sz w:val="24"/>
                <w:szCs w:val="24"/>
                <w:u w:val="single"/>
              </w:rPr>
              <w:t>Maulin</w:t>
            </w:r>
            <w:proofErr w:type="spellEnd"/>
            <w:r w:rsidRPr="0009562B">
              <w:rPr>
                <w:rFonts w:ascii="Times New Roman" w:hAnsi="Times New Roman" w:cs="Times New Roman"/>
                <w:b/>
                <w:sz w:val="24"/>
                <w:szCs w:val="24"/>
                <w:u w:val="single"/>
              </w:rPr>
              <w:t xml:space="preserve"> </w:t>
            </w:r>
            <w:proofErr w:type="spellStart"/>
            <w:r w:rsidRPr="0009562B">
              <w:rPr>
                <w:rFonts w:ascii="Times New Roman" w:hAnsi="Times New Roman" w:cs="Times New Roman"/>
                <w:b/>
                <w:sz w:val="24"/>
                <w:szCs w:val="24"/>
                <w:u w:val="single"/>
              </w:rPr>
              <w:t>Masyito</w:t>
            </w:r>
            <w:proofErr w:type="spellEnd"/>
            <w:r w:rsidRPr="0009562B">
              <w:rPr>
                <w:rFonts w:ascii="Times New Roman" w:hAnsi="Times New Roman" w:cs="Times New Roman"/>
                <w:b/>
                <w:sz w:val="24"/>
                <w:szCs w:val="24"/>
                <w:u w:val="single"/>
              </w:rPr>
              <w:t xml:space="preserve"> Putri </w:t>
            </w:r>
            <w:proofErr w:type="gramStart"/>
            <w:r w:rsidRPr="0009562B">
              <w:rPr>
                <w:rFonts w:ascii="Times New Roman" w:hAnsi="Times New Roman" w:cs="Times New Roman"/>
                <w:b/>
                <w:sz w:val="24"/>
                <w:szCs w:val="24"/>
                <w:u w:val="single"/>
              </w:rPr>
              <w:t>S.T.,M</w:t>
            </w:r>
            <w:proofErr w:type="gramEnd"/>
            <w:r w:rsidRPr="0009562B">
              <w:rPr>
                <w:rFonts w:ascii="Times New Roman" w:hAnsi="Times New Roman" w:cs="Times New Roman"/>
                <w:b/>
                <w:sz w:val="24"/>
                <w:szCs w:val="24"/>
                <w:u w:val="single"/>
              </w:rPr>
              <w:t>.T</w:t>
            </w:r>
          </w:p>
          <w:p w14:paraId="276D1BD6" w14:textId="77777777" w:rsidR="00530C6E" w:rsidRPr="0009562B" w:rsidRDefault="00530C6E" w:rsidP="00230A97">
            <w:pPr>
              <w:spacing w:line="360" w:lineRule="auto"/>
              <w:jc w:val="center"/>
              <w:rPr>
                <w:rFonts w:ascii="Times New Roman" w:hAnsi="Times New Roman" w:cs="Times New Roman"/>
                <w:sz w:val="24"/>
                <w:szCs w:val="24"/>
              </w:rPr>
            </w:pPr>
            <w:r w:rsidRPr="0009562B">
              <w:rPr>
                <w:rFonts w:ascii="Times New Roman" w:hAnsi="Times New Roman" w:cs="Times New Roman"/>
                <w:sz w:val="24"/>
                <w:szCs w:val="24"/>
              </w:rPr>
              <w:t>NIDN. 0728049201</w:t>
            </w:r>
          </w:p>
        </w:tc>
        <w:tc>
          <w:tcPr>
            <w:tcW w:w="2975" w:type="dxa"/>
            <w:tcBorders>
              <w:top w:val="nil"/>
              <w:left w:val="nil"/>
              <w:bottom w:val="nil"/>
              <w:right w:val="nil"/>
            </w:tcBorders>
            <w:vAlign w:val="center"/>
          </w:tcPr>
          <w:p w14:paraId="1FD1BB2F" w14:textId="3546C27F" w:rsidR="00530C6E" w:rsidRPr="0009562B" w:rsidRDefault="00530C6E" w:rsidP="00230A97">
            <w:pPr>
              <w:spacing w:line="360" w:lineRule="auto"/>
              <w:jc w:val="center"/>
              <w:rPr>
                <w:rFonts w:ascii="Times New Roman" w:hAnsi="Times New Roman" w:cs="Times New Roman"/>
                <w:sz w:val="24"/>
                <w:szCs w:val="24"/>
              </w:rPr>
            </w:pPr>
          </w:p>
        </w:tc>
        <w:tc>
          <w:tcPr>
            <w:tcW w:w="4050" w:type="dxa"/>
            <w:tcBorders>
              <w:top w:val="nil"/>
              <w:left w:val="nil"/>
              <w:bottom w:val="nil"/>
              <w:right w:val="nil"/>
            </w:tcBorders>
            <w:vAlign w:val="center"/>
          </w:tcPr>
          <w:p w14:paraId="4C06B6C4" w14:textId="1AE8C43D" w:rsidR="00530C6E" w:rsidRPr="0009562B" w:rsidRDefault="00530C6E" w:rsidP="00230A97">
            <w:pPr>
              <w:spacing w:line="360" w:lineRule="auto"/>
              <w:jc w:val="center"/>
              <w:rPr>
                <w:rFonts w:ascii="Times New Roman" w:hAnsi="Times New Roman" w:cs="Times New Roman"/>
                <w:sz w:val="24"/>
                <w:szCs w:val="24"/>
              </w:rPr>
            </w:pPr>
            <w:proofErr w:type="spellStart"/>
            <w:r w:rsidRPr="0009562B">
              <w:rPr>
                <w:rFonts w:ascii="Times New Roman" w:hAnsi="Times New Roman" w:cs="Times New Roman"/>
                <w:sz w:val="24"/>
                <w:szCs w:val="24"/>
              </w:rPr>
              <w:t>Menyetujui</w:t>
            </w:r>
            <w:proofErr w:type="spellEnd"/>
            <w:r w:rsidRPr="0009562B">
              <w:rPr>
                <w:rFonts w:ascii="Times New Roman" w:hAnsi="Times New Roman" w:cs="Times New Roman"/>
                <w:sz w:val="24"/>
                <w:szCs w:val="24"/>
              </w:rPr>
              <w:t>,</w:t>
            </w:r>
          </w:p>
          <w:p w14:paraId="389E5BFD" w14:textId="76A05B39" w:rsidR="00530C6E" w:rsidRPr="0009562B" w:rsidRDefault="006F62CA" w:rsidP="00230A97">
            <w:pPr>
              <w:spacing w:line="360" w:lineRule="auto"/>
              <w:jc w:val="center"/>
              <w:rPr>
                <w:rFonts w:ascii="Times New Roman" w:hAnsi="Times New Roman" w:cs="Times New Roman"/>
                <w:sz w:val="24"/>
                <w:szCs w:val="24"/>
              </w:rPr>
            </w:pPr>
            <w:r>
              <w:rPr>
                <w:noProof/>
              </w:rPr>
              <w:drawing>
                <wp:anchor distT="0" distB="0" distL="0" distR="0" simplePos="0" relativeHeight="251742208" behindDoc="0" locked="0" layoutInCell="1" allowOverlap="1" wp14:anchorId="7F773C0F" wp14:editId="1C8498A5">
                  <wp:simplePos x="0" y="0"/>
                  <wp:positionH relativeFrom="page">
                    <wp:posOffset>675005</wp:posOffset>
                  </wp:positionH>
                  <wp:positionV relativeFrom="page">
                    <wp:posOffset>492125</wp:posOffset>
                  </wp:positionV>
                  <wp:extent cx="1259205" cy="1120140"/>
                  <wp:effectExtent l="0" t="0" r="0" b="381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1259205" cy="11201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30C6E" w:rsidRPr="0009562B">
              <w:rPr>
                <w:rFonts w:ascii="Times New Roman" w:hAnsi="Times New Roman" w:cs="Times New Roman"/>
                <w:sz w:val="24"/>
                <w:szCs w:val="24"/>
              </w:rPr>
              <w:t>Dosen</w:t>
            </w:r>
            <w:proofErr w:type="spellEnd"/>
            <w:r w:rsidR="00530C6E" w:rsidRPr="0009562B">
              <w:rPr>
                <w:rFonts w:ascii="Times New Roman" w:hAnsi="Times New Roman" w:cs="Times New Roman"/>
                <w:sz w:val="24"/>
                <w:szCs w:val="24"/>
              </w:rPr>
              <w:t xml:space="preserve"> </w:t>
            </w:r>
            <w:proofErr w:type="spellStart"/>
            <w:r w:rsidR="00530C6E" w:rsidRPr="0009562B">
              <w:rPr>
                <w:rFonts w:ascii="Times New Roman" w:hAnsi="Times New Roman" w:cs="Times New Roman"/>
                <w:sz w:val="24"/>
                <w:szCs w:val="24"/>
              </w:rPr>
              <w:t>Pembimbing</w:t>
            </w:r>
            <w:proofErr w:type="spellEnd"/>
          </w:p>
          <w:p w14:paraId="46C6504B" w14:textId="77777777" w:rsidR="00530C6E" w:rsidRPr="0009562B" w:rsidRDefault="00530C6E" w:rsidP="00CD3F99">
            <w:pPr>
              <w:spacing w:line="360" w:lineRule="auto"/>
              <w:rPr>
                <w:rFonts w:ascii="Times New Roman" w:hAnsi="Times New Roman" w:cs="Times New Roman"/>
                <w:sz w:val="24"/>
                <w:szCs w:val="24"/>
              </w:rPr>
            </w:pPr>
          </w:p>
          <w:p w14:paraId="41033433" w14:textId="77777777" w:rsidR="00530C6E" w:rsidRPr="0009562B" w:rsidRDefault="00530C6E" w:rsidP="00230A97">
            <w:pPr>
              <w:spacing w:line="360" w:lineRule="auto"/>
              <w:jc w:val="center"/>
              <w:rPr>
                <w:rFonts w:ascii="Times New Roman" w:hAnsi="Times New Roman" w:cs="Times New Roman"/>
                <w:sz w:val="24"/>
                <w:szCs w:val="24"/>
              </w:rPr>
            </w:pPr>
          </w:p>
          <w:p w14:paraId="32F65208" w14:textId="77777777" w:rsidR="00530C6E" w:rsidRPr="0009562B" w:rsidRDefault="00530C6E" w:rsidP="00230A97">
            <w:pPr>
              <w:spacing w:line="360" w:lineRule="auto"/>
              <w:rPr>
                <w:rFonts w:ascii="Times New Roman" w:hAnsi="Times New Roman" w:cs="Times New Roman"/>
                <w:sz w:val="24"/>
                <w:szCs w:val="24"/>
              </w:rPr>
            </w:pPr>
          </w:p>
          <w:p w14:paraId="2EB5DE04" w14:textId="78FE5B30" w:rsidR="00530C6E" w:rsidRPr="0009562B" w:rsidRDefault="000466E2" w:rsidP="00230A97">
            <w:pPr>
              <w:spacing w:line="360" w:lineRule="auto"/>
              <w:jc w:val="center"/>
              <w:rPr>
                <w:rFonts w:ascii="Times New Roman" w:hAnsi="Times New Roman" w:cs="Times New Roman"/>
                <w:b/>
                <w:sz w:val="24"/>
                <w:szCs w:val="24"/>
                <w:u w:val="single"/>
              </w:rPr>
            </w:pPr>
            <w:proofErr w:type="spellStart"/>
            <w:r w:rsidRPr="0009562B">
              <w:rPr>
                <w:rFonts w:ascii="Times New Roman" w:hAnsi="Times New Roman" w:cs="Times New Roman"/>
                <w:b/>
                <w:sz w:val="24"/>
                <w:szCs w:val="24"/>
                <w:u w:val="single"/>
              </w:rPr>
              <w:t>Maulin</w:t>
            </w:r>
            <w:proofErr w:type="spellEnd"/>
            <w:r w:rsidRPr="0009562B">
              <w:rPr>
                <w:rFonts w:ascii="Times New Roman" w:hAnsi="Times New Roman" w:cs="Times New Roman"/>
                <w:b/>
                <w:sz w:val="24"/>
                <w:szCs w:val="24"/>
                <w:u w:val="single"/>
              </w:rPr>
              <w:t xml:space="preserve"> </w:t>
            </w:r>
            <w:proofErr w:type="spellStart"/>
            <w:r w:rsidRPr="0009562B">
              <w:rPr>
                <w:rFonts w:ascii="Times New Roman" w:hAnsi="Times New Roman" w:cs="Times New Roman"/>
                <w:b/>
                <w:sz w:val="24"/>
                <w:szCs w:val="24"/>
                <w:u w:val="single"/>
              </w:rPr>
              <w:t>Masyito</w:t>
            </w:r>
            <w:proofErr w:type="spellEnd"/>
            <w:r w:rsidRPr="0009562B">
              <w:rPr>
                <w:rFonts w:ascii="Times New Roman" w:hAnsi="Times New Roman" w:cs="Times New Roman"/>
                <w:b/>
                <w:sz w:val="24"/>
                <w:szCs w:val="24"/>
                <w:u w:val="single"/>
              </w:rPr>
              <w:t xml:space="preserve"> Putri</w:t>
            </w:r>
            <w:r w:rsidR="00530C6E" w:rsidRPr="0009562B">
              <w:rPr>
                <w:rFonts w:ascii="Times New Roman" w:hAnsi="Times New Roman" w:cs="Times New Roman"/>
                <w:b/>
                <w:sz w:val="24"/>
                <w:szCs w:val="24"/>
                <w:u w:val="single"/>
              </w:rPr>
              <w:t xml:space="preserve"> </w:t>
            </w:r>
            <w:proofErr w:type="gramStart"/>
            <w:r w:rsidR="00530C6E" w:rsidRPr="0009562B">
              <w:rPr>
                <w:rFonts w:ascii="Times New Roman" w:hAnsi="Times New Roman" w:cs="Times New Roman"/>
                <w:b/>
                <w:sz w:val="24"/>
                <w:szCs w:val="24"/>
                <w:u w:val="single"/>
              </w:rPr>
              <w:t>S.T.,M</w:t>
            </w:r>
            <w:proofErr w:type="gramEnd"/>
            <w:r w:rsidR="00530C6E" w:rsidRPr="0009562B">
              <w:rPr>
                <w:rFonts w:ascii="Times New Roman" w:hAnsi="Times New Roman" w:cs="Times New Roman"/>
                <w:b/>
                <w:sz w:val="24"/>
                <w:szCs w:val="24"/>
                <w:u w:val="single"/>
              </w:rPr>
              <w:t>.T</w:t>
            </w:r>
          </w:p>
          <w:p w14:paraId="12130284" w14:textId="50F389AB" w:rsidR="00530C6E" w:rsidRPr="0009562B" w:rsidRDefault="00530C6E" w:rsidP="00230A97">
            <w:pPr>
              <w:spacing w:line="360" w:lineRule="auto"/>
              <w:jc w:val="center"/>
              <w:rPr>
                <w:rFonts w:ascii="Times New Roman" w:hAnsi="Times New Roman" w:cs="Times New Roman"/>
                <w:sz w:val="24"/>
                <w:szCs w:val="24"/>
              </w:rPr>
            </w:pPr>
            <w:r w:rsidRPr="0009562B">
              <w:rPr>
                <w:rFonts w:ascii="Times New Roman" w:hAnsi="Times New Roman" w:cs="Times New Roman"/>
                <w:sz w:val="24"/>
                <w:szCs w:val="24"/>
              </w:rPr>
              <w:t xml:space="preserve">NIDN. </w:t>
            </w:r>
            <w:r w:rsidR="0013425E" w:rsidRPr="0009562B">
              <w:rPr>
                <w:rFonts w:ascii="Times New Roman" w:hAnsi="Times New Roman" w:cs="Times New Roman"/>
                <w:sz w:val="24"/>
                <w:szCs w:val="24"/>
              </w:rPr>
              <w:t>0728049201</w:t>
            </w:r>
          </w:p>
        </w:tc>
      </w:tr>
    </w:tbl>
    <w:tbl>
      <w:tblPr>
        <w:tblStyle w:val="TableGrid"/>
        <w:tblpPr w:leftFromText="180" w:rightFromText="180" w:vertAnchor="text" w:horzAnchor="margin" w:tblpXSpec="center" w:tblpY="4240"/>
        <w:tblW w:w="3865" w:type="dxa"/>
        <w:tblLook w:val="04A0" w:firstRow="1" w:lastRow="0" w:firstColumn="1" w:lastColumn="0" w:noHBand="0" w:noVBand="1"/>
      </w:tblPr>
      <w:tblGrid>
        <w:gridCol w:w="3865"/>
      </w:tblGrid>
      <w:tr w:rsidR="00697F60" w:rsidRPr="0009562B" w14:paraId="3A4F0A1D" w14:textId="77777777" w:rsidTr="00697F60">
        <w:trPr>
          <w:trHeight w:val="558"/>
        </w:trPr>
        <w:tc>
          <w:tcPr>
            <w:tcW w:w="3865" w:type="dxa"/>
            <w:tcBorders>
              <w:top w:val="nil"/>
              <w:left w:val="nil"/>
              <w:bottom w:val="nil"/>
              <w:right w:val="nil"/>
            </w:tcBorders>
            <w:vAlign w:val="center"/>
          </w:tcPr>
          <w:p w14:paraId="03631F1C" w14:textId="77777777" w:rsidR="00697F60" w:rsidRPr="0009562B" w:rsidRDefault="00697F60" w:rsidP="00697F60">
            <w:pPr>
              <w:spacing w:line="360" w:lineRule="auto"/>
              <w:jc w:val="center"/>
              <w:rPr>
                <w:rFonts w:ascii="Times New Roman" w:hAnsi="Times New Roman" w:cs="Times New Roman"/>
                <w:sz w:val="24"/>
                <w:szCs w:val="24"/>
              </w:rPr>
            </w:pPr>
            <w:r w:rsidRPr="0009562B">
              <w:rPr>
                <w:rFonts w:ascii="Times New Roman" w:hAnsi="Times New Roman" w:cs="Times New Roman"/>
                <w:sz w:val="24"/>
                <w:szCs w:val="24"/>
              </w:rPr>
              <w:t xml:space="preserve">Gresik, </w:t>
            </w:r>
            <w:r>
              <w:rPr>
                <w:rFonts w:ascii="Times New Roman" w:hAnsi="Times New Roman" w:cs="Times New Roman"/>
                <w:sz w:val="24"/>
                <w:szCs w:val="24"/>
              </w:rPr>
              <w:t>11</w:t>
            </w:r>
            <w:r w:rsidRPr="0009562B">
              <w:rPr>
                <w:rFonts w:ascii="Times New Roman" w:hAnsi="Times New Roman" w:cs="Times New Roman"/>
                <w:sz w:val="24"/>
                <w:szCs w:val="24"/>
              </w:rPr>
              <w:t xml:space="preserve"> </w:t>
            </w:r>
            <w:proofErr w:type="spellStart"/>
            <w:r>
              <w:rPr>
                <w:rFonts w:ascii="Times New Roman" w:hAnsi="Times New Roman" w:cs="Times New Roman"/>
                <w:sz w:val="24"/>
                <w:szCs w:val="24"/>
              </w:rPr>
              <w:t>Februari</w:t>
            </w:r>
            <w:proofErr w:type="spellEnd"/>
            <w:r w:rsidRPr="0009562B">
              <w:rPr>
                <w:rFonts w:ascii="Times New Roman" w:hAnsi="Times New Roman" w:cs="Times New Roman"/>
                <w:sz w:val="24"/>
                <w:szCs w:val="24"/>
              </w:rPr>
              <w:t xml:space="preserve"> 202</w:t>
            </w:r>
            <w:r>
              <w:rPr>
                <w:rFonts w:ascii="Times New Roman" w:hAnsi="Times New Roman" w:cs="Times New Roman"/>
                <w:sz w:val="24"/>
                <w:szCs w:val="24"/>
              </w:rPr>
              <w:t>2</w:t>
            </w:r>
          </w:p>
          <w:p w14:paraId="506E80C6" w14:textId="0CAD2C2C" w:rsidR="00697F60" w:rsidRPr="0009562B" w:rsidRDefault="00697F60" w:rsidP="00697F60">
            <w:pPr>
              <w:spacing w:line="360" w:lineRule="auto"/>
              <w:jc w:val="center"/>
              <w:rPr>
                <w:rFonts w:ascii="Times New Roman" w:hAnsi="Times New Roman" w:cs="Times New Roman"/>
                <w:sz w:val="28"/>
                <w:szCs w:val="28"/>
              </w:rPr>
            </w:pPr>
            <w:r w:rsidRPr="0009562B">
              <w:rPr>
                <w:rFonts w:ascii="Times New Roman" w:hAnsi="Times New Roman" w:cs="Times New Roman"/>
                <w:b/>
                <w:sz w:val="24"/>
                <w:szCs w:val="24"/>
              </w:rPr>
              <w:t>PT PELNI SURABAYA</w:t>
            </w:r>
          </w:p>
        </w:tc>
      </w:tr>
      <w:tr w:rsidR="00697F60" w:rsidRPr="0009562B" w14:paraId="72CED6F7" w14:textId="77777777" w:rsidTr="00697F60">
        <w:trPr>
          <w:trHeight w:val="2546"/>
        </w:trPr>
        <w:tc>
          <w:tcPr>
            <w:tcW w:w="3865" w:type="dxa"/>
            <w:tcBorders>
              <w:top w:val="nil"/>
              <w:left w:val="nil"/>
              <w:bottom w:val="nil"/>
              <w:right w:val="nil"/>
            </w:tcBorders>
            <w:vAlign w:val="center"/>
          </w:tcPr>
          <w:p w14:paraId="451A6737" w14:textId="77777777" w:rsidR="00697F60" w:rsidRPr="0009562B" w:rsidRDefault="00697F60" w:rsidP="00230A97">
            <w:pPr>
              <w:spacing w:line="360" w:lineRule="auto"/>
              <w:jc w:val="center"/>
              <w:rPr>
                <w:rFonts w:ascii="Times New Roman" w:hAnsi="Times New Roman" w:cs="Times New Roman"/>
                <w:sz w:val="24"/>
                <w:szCs w:val="24"/>
              </w:rPr>
            </w:pPr>
            <w:proofErr w:type="spellStart"/>
            <w:r w:rsidRPr="0009562B">
              <w:rPr>
                <w:rFonts w:ascii="Times New Roman" w:hAnsi="Times New Roman" w:cs="Times New Roman"/>
                <w:sz w:val="24"/>
                <w:szCs w:val="24"/>
              </w:rPr>
              <w:t>Menyetujui</w:t>
            </w:r>
            <w:proofErr w:type="spellEnd"/>
            <w:r w:rsidRPr="0009562B">
              <w:rPr>
                <w:rFonts w:ascii="Times New Roman" w:hAnsi="Times New Roman" w:cs="Times New Roman"/>
                <w:sz w:val="24"/>
                <w:szCs w:val="24"/>
              </w:rPr>
              <w:t>,</w:t>
            </w:r>
          </w:p>
          <w:p w14:paraId="14489A99" w14:textId="4EF5593E" w:rsidR="00697F60" w:rsidRPr="0009562B" w:rsidRDefault="00AF6AC5" w:rsidP="00CD3F9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14:anchorId="7787E211" wp14:editId="215D2F07">
                  <wp:simplePos x="0" y="0"/>
                  <wp:positionH relativeFrom="column">
                    <wp:posOffset>-69850</wp:posOffset>
                  </wp:positionH>
                  <wp:positionV relativeFrom="paragraph">
                    <wp:posOffset>224790</wp:posOffset>
                  </wp:positionV>
                  <wp:extent cx="2466340" cy="5892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BEBA8EAE-BF5A-486C-A8C5-ECC9F3942E4B}">
                                <a14:imgProps xmlns:a14="http://schemas.microsoft.com/office/drawing/2010/main">
                                  <a14:imgLayer r:embed="rId20">
                                    <a14:imgEffect>
                                      <a14:backgroundRemoval t="9953" b="89100" l="5776" r="94111"/>
                                    </a14:imgEffect>
                                  </a14:imgLayer>
                                </a14:imgProps>
                              </a:ext>
                              <a:ext uri="{28A0092B-C50C-407E-A947-70E740481C1C}">
                                <a14:useLocalDpi xmlns:a14="http://schemas.microsoft.com/office/drawing/2010/main" val="0"/>
                              </a:ext>
                            </a:extLst>
                          </a:blip>
                          <a:stretch>
                            <a:fillRect/>
                          </a:stretch>
                        </pic:blipFill>
                        <pic:spPr>
                          <a:xfrm>
                            <a:off x="0" y="0"/>
                            <a:ext cx="2466340" cy="5892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97F60" w:rsidRPr="0009562B">
              <w:rPr>
                <w:rFonts w:ascii="Times New Roman" w:hAnsi="Times New Roman" w:cs="Times New Roman"/>
                <w:sz w:val="24"/>
                <w:szCs w:val="24"/>
              </w:rPr>
              <w:t>Pembimbing</w:t>
            </w:r>
            <w:proofErr w:type="spellEnd"/>
            <w:r w:rsidR="00697F60" w:rsidRPr="0009562B">
              <w:rPr>
                <w:rFonts w:ascii="Times New Roman" w:hAnsi="Times New Roman" w:cs="Times New Roman"/>
                <w:sz w:val="24"/>
                <w:szCs w:val="24"/>
              </w:rPr>
              <w:t xml:space="preserve"> </w:t>
            </w:r>
            <w:proofErr w:type="spellStart"/>
            <w:r w:rsidR="00697F60" w:rsidRPr="0009562B">
              <w:rPr>
                <w:rFonts w:ascii="Times New Roman" w:hAnsi="Times New Roman" w:cs="Times New Roman"/>
                <w:sz w:val="24"/>
                <w:szCs w:val="24"/>
              </w:rPr>
              <w:t>Lapangan</w:t>
            </w:r>
            <w:proofErr w:type="spellEnd"/>
          </w:p>
          <w:p w14:paraId="405F9A7A" w14:textId="3769E4EB" w:rsidR="00697F60" w:rsidRPr="0009562B" w:rsidRDefault="00697F60" w:rsidP="00230A97">
            <w:pPr>
              <w:spacing w:line="360" w:lineRule="auto"/>
              <w:jc w:val="center"/>
              <w:rPr>
                <w:rFonts w:ascii="Times New Roman" w:hAnsi="Times New Roman" w:cs="Times New Roman"/>
                <w:sz w:val="24"/>
                <w:szCs w:val="24"/>
              </w:rPr>
            </w:pPr>
          </w:p>
          <w:p w14:paraId="2EB60B52" w14:textId="72EB7BB2" w:rsidR="00697F60" w:rsidRPr="0009562B" w:rsidRDefault="00697F60" w:rsidP="00230A97">
            <w:pPr>
              <w:spacing w:line="360" w:lineRule="auto"/>
              <w:rPr>
                <w:rFonts w:ascii="Times New Roman" w:hAnsi="Times New Roman" w:cs="Times New Roman"/>
                <w:sz w:val="24"/>
                <w:szCs w:val="24"/>
              </w:rPr>
            </w:pPr>
          </w:p>
          <w:p w14:paraId="18DD09D4" w14:textId="239CF918" w:rsidR="00697F60" w:rsidRPr="0009562B" w:rsidRDefault="00697F60" w:rsidP="00230A97">
            <w:pPr>
              <w:spacing w:line="360" w:lineRule="auto"/>
              <w:jc w:val="center"/>
              <w:rPr>
                <w:rFonts w:ascii="Times New Roman" w:hAnsi="Times New Roman" w:cs="Times New Roman"/>
                <w:b/>
                <w:sz w:val="24"/>
                <w:szCs w:val="24"/>
              </w:rPr>
            </w:pPr>
            <w:r w:rsidRPr="0009562B">
              <w:rPr>
                <w:rFonts w:ascii="Times New Roman" w:hAnsi="Times New Roman" w:cs="Times New Roman"/>
                <w:b/>
                <w:sz w:val="24"/>
                <w:szCs w:val="24"/>
              </w:rPr>
              <w:t xml:space="preserve">(Kaleka </w:t>
            </w:r>
            <w:r>
              <w:rPr>
                <w:rFonts w:ascii="Times New Roman" w:hAnsi="Times New Roman" w:cs="Times New Roman"/>
                <w:b/>
                <w:sz w:val="24"/>
                <w:szCs w:val="24"/>
              </w:rPr>
              <w:t xml:space="preserve">Panji </w:t>
            </w:r>
            <w:proofErr w:type="spellStart"/>
            <w:r w:rsidRPr="0009562B">
              <w:rPr>
                <w:rFonts w:ascii="Times New Roman" w:hAnsi="Times New Roman" w:cs="Times New Roman"/>
                <w:b/>
                <w:sz w:val="24"/>
                <w:szCs w:val="24"/>
              </w:rPr>
              <w:t>Gagana</w:t>
            </w:r>
            <w:proofErr w:type="spellEnd"/>
            <w:r w:rsidRPr="0009562B">
              <w:rPr>
                <w:rFonts w:ascii="Times New Roman" w:hAnsi="Times New Roman" w:cs="Times New Roman"/>
                <w:b/>
                <w:sz w:val="24"/>
                <w:szCs w:val="24"/>
              </w:rPr>
              <w:t>)</w:t>
            </w:r>
          </w:p>
        </w:tc>
      </w:tr>
    </w:tbl>
    <w:p w14:paraId="08A52235" w14:textId="78552FEA" w:rsidR="00796219" w:rsidRPr="0009562B" w:rsidRDefault="00530C6E" w:rsidP="00CD3F99">
      <w:pPr>
        <w:spacing w:line="360" w:lineRule="auto"/>
        <w:rPr>
          <w:rFonts w:ascii="Times New Roman" w:hAnsi="Times New Roman" w:cs="Times New Roman"/>
          <w:sz w:val="28"/>
          <w:szCs w:val="28"/>
        </w:rPr>
      </w:pPr>
      <w:r w:rsidRPr="0009562B">
        <w:rPr>
          <w:rFonts w:ascii="Times New Roman" w:hAnsi="Times New Roman" w:cs="Times New Roman"/>
          <w:sz w:val="28"/>
          <w:szCs w:val="28"/>
        </w:rPr>
        <w:br w:type="page"/>
      </w:r>
    </w:p>
    <w:p w14:paraId="05E545BB" w14:textId="0AEE0A8D" w:rsidR="00530C6E" w:rsidRPr="0009562B" w:rsidRDefault="00530C6E" w:rsidP="00D0436F">
      <w:pPr>
        <w:pStyle w:val="Heading1"/>
      </w:pPr>
      <w:bookmarkStart w:id="34" w:name="_Toc95677294"/>
      <w:r w:rsidRPr="0009562B">
        <w:lastRenderedPageBreak/>
        <w:t>KATA PENGANTAR</w:t>
      </w:r>
      <w:bookmarkEnd w:id="34"/>
    </w:p>
    <w:p w14:paraId="14EE958A" w14:textId="445A42FB" w:rsidR="00530C6E" w:rsidRPr="0009562B" w:rsidRDefault="00530C6E" w:rsidP="00964245">
      <w:pPr>
        <w:pStyle w:val="BodyText"/>
        <w:spacing w:before="1" w:line="360" w:lineRule="auto"/>
        <w:ind w:left="584" w:right="177"/>
        <w:jc w:val="both"/>
        <w:rPr>
          <w:rFonts w:ascii="Times New Roman" w:hAnsi="Times New Roman" w:cs="Times New Roman"/>
          <w:sz w:val="24"/>
          <w:szCs w:val="24"/>
        </w:rPr>
      </w:pPr>
      <w:proofErr w:type="spellStart"/>
      <w:r w:rsidRPr="0009562B">
        <w:rPr>
          <w:rFonts w:ascii="Times New Roman" w:hAnsi="Times New Roman" w:cs="Times New Roman"/>
          <w:sz w:val="24"/>
          <w:szCs w:val="24"/>
        </w:rPr>
        <w:t>Puji</w:t>
      </w:r>
      <w:proofErr w:type="spellEnd"/>
      <w:r w:rsidRPr="0009562B">
        <w:rPr>
          <w:rFonts w:ascii="Times New Roman" w:hAnsi="Times New Roman" w:cs="Times New Roman"/>
          <w:sz w:val="24"/>
          <w:szCs w:val="24"/>
        </w:rPr>
        <w:t xml:space="preserve"> </w:t>
      </w:r>
      <w:r w:rsidRPr="0009562B">
        <w:rPr>
          <w:rFonts w:ascii="Times New Roman" w:hAnsi="Times New Roman" w:cs="Times New Roman"/>
          <w:spacing w:val="2"/>
          <w:sz w:val="24"/>
          <w:szCs w:val="24"/>
        </w:rPr>
        <w:t xml:space="preserve">dan </w:t>
      </w:r>
      <w:proofErr w:type="spellStart"/>
      <w:r w:rsidRPr="0009562B">
        <w:rPr>
          <w:rFonts w:ascii="Times New Roman" w:hAnsi="Times New Roman" w:cs="Times New Roman"/>
          <w:sz w:val="24"/>
          <w:szCs w:val="24"/>
        </w:rPr>
        <w:t>syukur</w:t>
      </w:r>
      <w:proofErr w:type="spellEnd"/>
      <w:r w:rsidRPr="0009562B">
        <w:rPr>
          <w:rFonts w:ascii="Times New Roman" w:hAnsi="Times New Roman" w:cs="Times New Roman"/>
          <w:sz w:val="24"/>
          <w:szCs w:val="24"/>
        </w:rPr>
        <w:t xml:space="preserve"> kami </w:t>
      </w:r>
      <w:proofErr w:type="spellStart"/>
      <w:r w:rsidRPr="0009562B">
        <w:rPr>
          <w:rFonts w:ascii="Times New Roman" w:hAnsi="Times New Roman" w:cs="Times New Roman"/>
          <w:sz w:val="24"/>
          <w:szCs w:val="24"/>
        </w:rPr>
        <w:t>panjatkan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kepada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Tuhan</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Maha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Esa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karena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atas</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pacing w:val="-3"/>
          <w:sz w:val="24"/>
          <w:szCs w:val="24"/>
        </w:rPr>
        <w:t>izin</w:t>
      </w:r>
      <w:proofErr w:type="spellEnd"/>
      <w:r w:rsidRPr="0009562B">
        <w:rPr>
          <w:rFonts w:ascii="Times New Roman" w:hAnsi="Times New Roman" w:cs="Times New Roman"/>
          <w:spacing w:val="-3"/>
          <w:sz w:val="24"/>
          <w:szCs w:val="24"/>
        </w:rPr>
        <w:t xml:space="preserve">, </w:t>
      </w:r>
      <w:proofErr w:type="spellStart"/>
      <w:r w:rsidRPr="0009562B">
        <w:rPr>
          <w:rFonts w:ascii="Times New Roman" w:hAnsi="Times New Roman" w:cs="Times New Roman"/>
          <w:sz w:val="24"/>
          <w:szCs w:val="24"/>
        </w:rPr>
        <w:t>rahmat</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karunia</w:t>
      </w:r>
      <w:proofErr w:type="spellEnd"/>
      <w:r w:rsidRPr="0009562B">
        <w:rPr>
          <w:rFonts w:ascii="Times New Roman" w:hAnsi="Times New Roman" w:cs="Times New Roman"/>
          <w:sz w:val="24"/>
          <w:szCs w:val="24"/>
        </w:rPr>
        <w:t xml:space="preserve">-Nya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dapat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menyelesaikan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laporan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kuliah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praktik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ini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dengan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baik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Laporan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Kuliah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Praktik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dengan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color w:val="000000" w:themeColor="text1"/>
          <w:sz w:val="24"/>
          <w:szCs w:val="24"/>
        </w:rPr>
        <w:t>judul</w:t>
      </w:r>
      <w:proofErr w:type="spellEnd"/>
      <w:r w:rsidRPr="0009562B">
        <w:rPr>
          <w:rFonts w:ascii="Times New Roman" w:hAnsi="Times New Roman" w:cs="Times New Roman"/>
          <w:color w:val="000000" w:themeColor="text1"/>
          <w:sz w:val="24"/>
          <w:szCs w:val="24"/>
        </w:rPr>
        <w:t xml:space="preserve"> “</w:t>
      </w:r>
      <w:r w:rsidR="00875248" w:rsidRPr="0009562B">
        <w:rPr>
          <w:rFonts w:ascii="Times New Roman" w:hAnsi="Times New Roman" w:cs="Times New Roman"/>
          <w:sz w:val="24"/>
          <w:szCs w:val="24"/>
          <w:lang w:val="en-ID"/>
        </w:rPr>
        <w:t xml:space="preserve">IMPLEMENTASI </w:t>
      </w:r>
      <w:r w:rsidR="003325BF">
        <w:rPr>
          <w:rFonts w:ascii="Times New Roman" w:hAnsi="Times New Roman" w:cs="Times New Roman"/>
          <w:sz w:val="24"/>
          <w:szCs w:val="24"/>
          <w:lang w:val="en-ID"/>
        </w:rPr>
        <w:t xml:space="preserve">SEVEN BASIC QUALITY TOOLS </w:t>
      </w:r>
      <w:r w:rsidR="00875248" w:rsidRPr="0009562B">
        <w:rPr>
          <w:rFonts w:ascii="Times New Roman" w:hAnsi="Times New Roman" w:cs="Times New Roman"/>
          <w:sz w:val="24"/>
          <w:szCs w:val="24"/>
          <w:lang w:val="en-ID"/>
        </w:rPr>
        <w:t>UNTUK MENINGKATKAN PELAYANAN ADMINISTRASI PENGIRIMAN BARANG PADA PT PELNI (PERSERO) CABANG SURABAYA</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ini</w:t>
      </w:r>
      <w:proofErr w:type="spellEnd"/>
      <w:r w:rsidRPr="0009562B">
        <w:rPr>
          <w:rFonts w:ascii="Times New Roman" w:hAnsi="Times New Roman" w:cs="Times New Roman"/>
          <w:color w:val="000000" w:themeColor="text1"/>
          <w:spacing w:val="-15"/>
          <w:sz w:val="24"/>
          <w:szCs w:val="24"/>
        </w:rPr>
        <w:t xml:space="preserve"> </w:t>
      </w:r>
      <w:proofErr w:type="spellStart"/>
      <w:r w:rsidRPr="0009562B">
        <w:rPr>
          <w:rFonts w:ascii="Times New Roman" w:hAnsi="Times New Roman" w:cs="Times New Roman"/>
          <w:color w:val="000000" w:themeColor="text1"/>
          <w:sz w:val="24"/>
          <w:szCs w:val="24"/>
        </w:rPr>
        <w:t>disusun</w:t>
      </w:r>
      <w:proofErr w:type="spellEnd"/>
      <w:r w:rsidRPr="0009562B">
        <w:rPr>
          <w:rFonts w:ascii="Times New Roman" w:hAnsi="Times New Roman" w:cs="Times New Roman"/>
          <w:color w:val="000000" w:themeColor="text1"/>
          <w:spacing w:val="-14"/>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pacing w:val="-14"/>
          <w:sz w:val="24"/>
          <w:szCs w:val="24"/>
        </w:rPr>
        <w:t xml:space="preserve"> </w:t>
      </w:r>
      <w:proofErr w:type="spellStart"/>
      <w:r w:rsidRPr="0009562B">
        <w:rPr>
          <w:rFonts w:ascii="Times New Roman" w:hAnsi="Times New Roman" w:cs="Times New Roman"/>
          <w:color w:val="000000" w:themeColor="text1"/>
          <w:sz w:val="24"/>
          <w:szCs w:val="24"/>
        </w:rPr>
        <w:t>tujuan</w:t>
      </w:r>
      <w:proofErr w:type="spellEnd"/>
      <w:r w:rsidRPr="0009562B">
        <w:rPr>
          <w:rFonts w:ascii="Times New Roman" w:hAnsi="Times New Roman" w:cs="Times New Roman"/>
          <w:color w:val="000000" w:themeColor="text1"/>
          <w:spacing w:val="-15"/>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pacing w:val="-10"/>
          <w:sz w:val="24"/>
          <w:szCs w:val="24"/>
        </w:rPr>
        <w:t xml:space="preserve"> </w:t>
      </w:r>
      <w:proofErr w:type="spellStart"/>
      <w:r w:rsidRPr="0009562B">
        <w:rPr>
          <w:rFonts w:ascii="Times New Roman" w:hAnsi="Times New Roman" w:cs="Times New Roman"/>
          <w:color w:val="000000" w:themeColor="text1"/>
          <w:sz w:val="24"/>
          <w:szCs w:val="24"/>
        </w:rPr>
        <w:t>memenuhi</w:t>
      </w:r>
      <w:proofErr w:type="spellEnd"/>
      <w:r w:rsidRPr="0009562B">
        <w:rPr>
          <w:rFonts w:ascii="Times New Roman" w:hAnsi="Times New Roman" w:cs="Times New Roman"/>
          <w:color w:val="000000" w:themeColor="text1"/>
          <w:sz w:val="24"/>
          <w:szCs w:val="24"/>
        </w:rPr>
        <w:t xml:space="preserve"> salah </w:t>
      </w:r>
      <w:proofErr w:type="spellStart"/>
      <w:r w:rsidRPr="0009562B">
        <w:rPr>
          <w:rFonts w:ascii="Times New Roman" w:hAnsi="Times New Roman" w:cs="Times New Roman"/>
          <w:color w:val="000000" w:themeColor="text1"/>
          <w:sz w:val="24"/>
          <w:szCs w:val="24"/>
        </w:rPr>
        <w:t>satu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akademik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menyelesaikan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pendidikan</w:t>
      </w:r>
      <w:proofErr w:type="spellEnd"/>
      <w:r w:rsidRPr="0009562B">
        <w:rPr>
          <w:rFonts w:ascii="Times New Roman" w:hAnsi="Times New Roman" w:cs="Times New Roman"/>
          <w:color w:val="000000" w:themeColor="text1"/>
          <w:sz w:val="24"/>
          <w:szCs w:val="24"/>
        </w:rPr>
        <w:t xml:space="preserve"> Program </w:t>
      </w:r>
      <w:proofErr w:type="spellStart"/>
      <w:r w:rsidRPr="0009562B">
        <w:rPr>
          <w:rFonts w:ascii="Times New Roman" w:hAnsi="Times New Roman" w:cs="Times New Roman"/>
          <w:color w:val="000000" w:themeColor="text1"/>
          <w:sz w:val="24"/>
          <w:szCs w:val="24"/>
        </w:rPr>
        <w:t>Studi</w:t>
      </w:r>
      <w:proofErr w:type="spellEnd"/>
      <w:r w:rsidRPr="0009562B">
        <w:rPr>
          <w:rFonts w:ascii="Times New Roman" w:hAnsi="Times New Roman" w:cs="Times New Roman"/>
          <w:color w:val="000000" w:themeColor="text1"/>
          <w:sz w:val="24"/>
          <w:szCs w:val="24"/>
        </w:rPr>
        <w:t xml:space="preserve"> Teknik </w:t>
      </w:r>
      <w:proofErr w:type="spellStart"/>
      <w:r w:rsidRPr="0009562B">
        <w:rPr>
          <w:rFonts w:ascii="Times New Roman" w:hAnsi="Times New Roman" w:cs="Times New Roman"/>
          <w:color w:val="000000" w:themeColor="text1"/>
          <w:sz w:val="24"/>
          <w:szCs w:val="24"/>
        </w:rPr>
        <w:t>Logistik</w:t>
      </w:r>
      <w:proofErr w:type="spellEnd"/>
      <w:r w:rsidRPr="0009562B">
        <w:rPr>
          <w:rFonts w:ascii="Times New Roman" w:hAnsi="Times New Roman" w:cs="Times New Roman"/>
          <w:color w:val="000000" w:themeColor="text1"/>
          <w:sz w:val="24"/>
          <w:szCs w:val="24"/>
        </w:rPr>
        <w:t xml:space="preserve"> Universitas </w:t>
      </w:r>
      <w:proofErr w:type="spellStart"/>
      <w:r w:rsidRPr="0009562B">
        <w:rPr>
          <w:rFonts w:ascii="Times New Roman" w:hAnsi="Times New Roman" w:cs="Times New Roman"/>
          <w:color w:val="000000" w:themeColor="text1"/>
          <w:sz w:val="24"/>
          <w:szCs w:val="24"/>
        </w:rPr>
        <w:t>Internasional</w:t>
      </w:r>
      <w:proofErr w:type="spellEnd"/>
      <w:r w:rsidRPr="0009562B">
        <w:rPr>
          <w:rFonts w:ascii="Times New Roman" w:hAnsi="Times New Roman" w:cs="Times New Roman"/>
          <w:color w:val="000000" w:themeColor="text1"/>
          <w:sz w:val="24"/>
          <w:szCs w:val="24"/>
        </w:rPr>
        <w:t xml:space="preserve"> Semen Indonesia</w:t>
      </w:r>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z w:val="24"/>
          <w:szCs w:val="24"/>
        </w:rPr>
        <w:t xml:space="preserve"> juga </w:t>
      </w:r>
      <w:proofErr w:type="spellStart"/>
      <w:r w:rsidRPr="0009562B">
        <w:rPr>
          <w:rFonts w:ascii="Times New Roman" w:hAnsi="Times New Roman" w:cs="Times New Roman"/>
          <w:sz w:val="24"/>
          <w:szCs w:val="24"/>
        </w:rPr>
        <w:t>mengucapkan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terima</w:t>
      </w:r>
      <w:proofErr w:type="spellEnd"/>
      <w:r w:rsidRPr="0009562B">
        <w:rPr>
          <w:rFonts w:ascii="Times New Roman" w:hAnsi="Times New Roman" w:cs="Times New Roman"/>
          <w:spacing w:val="-14"/>
          <w:sz w:val="24"/>
          <w:szCs w:val="24"/>
        </w:rPr>
        <w:t xml:space="preserve"> </w:t>
      </w:r>
      <w:proofErr w:type="spellStart"/>
      <w:r w:rsidRPr="0009562B">
        <w:rPr>
          <w:rFonts w:ascii="Times New Roman" w:hAnsi="Times New Roman" w:cs="Times New Roman"/>
          <w:sz w:val="24"/>
          <w:szCs w:val="24"/>
        </w:rPr>
        <w:t>kasih</w:t>
      </w:r>
      <w:proofErr w:type="spellEnd"/>
      <w:r w:rsidRPr="0009562B">
        <w:rPr>
          <w:rFonts w:ascii="Times New Roman" w:hAnsi="Times New Roman" w:cs="Times New Roman"/>
          <w:spacing w:val="-17"/>
          <w:sz w:val="24"/>
          <w:szCs w:val="24"/>
        </w:rPr>
        <w:t xml:space="preserve"> </w:t>
      </w:r>
      <w:proofErr w:type="spellStart"/>
      <w:r w:rsidRPr="0009562B">
        <w:rPr>
          <w:rFonts w:ascii="Times New Roman" w:hAnsi="Times New Roman" w:cs="Times New Roman"/>
          <w:sz w:val="24"/>
          <w:szCs w:val="24"/>
        </w:rPr>
        <w:t>kepada</w:t>
      </w:r>
      <w:proofErr w:type="spellEnd"/>
      <w:r w:rsidRPr="0009562B">
        <w:rPr>
          <w:rFonts w:ascii="Times New Roman" w:hAnsi="Times New Roman" w:cs="Times New Roman"/>
          <w:spacing w:val="-14"/>
          <w:sz w:val="24"/>
          <w:szCs w:val="24"/>
        </w:rPr>
        <w:t xml:space="preserve"> </w:t>
      </w:r>
      <w:proofErr w:type="spellStart"/>
      <w:r w:rsidRPr="0009562B">
        <w:rPr>
          <w:rFonts w:ascii="Times New Roman" w:hAnsi="Times New Roman" w:cs="Times New Roman"/>
          <w:sz w:val="24"/>
          <w:szCs w:val="24"/>
        </w:rPr>
        <w:t>pihak-pihak</w:t>
      </w:r>
      <w:proofErr w:type="spellEnd"/>
      <w:r w:rsidRPr="0009562B">
        <w:rPr>
          <w:rFonts w:ascii="Times New Roman" w:hAnsi="Times New Roman" w:cs="Times New Roman"/>
          <w:spacing w:val="-8"/>
          <w:sz w:val="24"/>
          <w:szCs w:val="24"/>
        </w:rPr>
        <w:t xml:space="preserve"> </w:t>
      </w:r>
      <w:r w:rsidRPr="0009562B">
        <w:rPr>
          <w:rFonts w:ascii="Times New Roman" w:hAnsi="Times New Roman" w:cs="Times New Roman"/>
          <w:spacing w:val="-3"/>
          <w:sz w:val="24"/>
          <w:szCs w:val="24"/>
        </w:rPr>
        <w:t>yang</w:t>
      </w:r>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telah</w:t>
      </w:r>
      <w:proofErr w:type="spellEnd"/>
      <w:r w:rsidRPr="0009562B">
        <w:rPr>
          <w:rFonts w:ascii="Times New Roman" w:hAnsi="Times New Roman" w:cs="Times New Roman"/>
          <w:spacing w:val="-17"/>
          <w:sz w:val="24"/>
          <w:szCs w:val="24"/>
        </w:rPr>
        <w:t xml:space="preserve"> </w:t>
      </w:r>
      <w:proofErr w:type="spellStart"/>
      <w:r w:rsidRPr="0009562B">
        <w:rPr>
          <w:rFonts w:ascii="Times New Roman" w:hAnsi="Times New Roman" w:cs="Times New Roman"/>
          <w:sz w:val="24"/>
          <w:szCs w:val="24"/>
        </w:rPr>
        <w:t>banyak</w:t>
      </w:r>
      <w:proofErr w:type="spellEnd"/>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membantu</w:t>
      </w:r>
      <w:proofErr w:type="spellEnd"/>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pacing w:val="-10"/>
          <w:sz w:val="24"/>
          <w:szCs w:val="24"/>
        </w:rPr>
        <w:t xml:space="preserve"> </w:t>
      </w:r>
      <w:proofErr w:type="spellStart"/>
      <w:r w:rsidRPr="0009562B">
        <w:rPr>
          <w:rFonts w:ascii="Times New Roman" w:hAnsi="Times New Roman" w:cs="Times New Roman"/>
          <w:sz w:val="24"/>
          <w:szCs w:val="24"/>
        </w:rPr>
        <w:t>baik</w:t>
      </w:r>
      <w:proofErr w:type="spellEnd"/>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berupa</w:t>
      </w:r>
      <w:proofErr w:type="spellEnd"/>
      <w:r w:rsidRPr="0009562B">
        <w:rPr>
          <w:rFonts w:ascii="Times New Roman" w:hAnsi="Times New Roman" w:cs="Times New Roman"/>
          <w:spacing w:val="-14"/>
          <w:sz w:val="24"/>
          <w:szCs w:val="24"/>
        </w:rPr>
        <w:t xml:space="preserve"> </w:t>
      </w:r>
      <w:proofErr w:type="spellStart"/>
      <w:r w:rsidRPr="0009562B">
        <w:rPr>
          <w:rFonts w:ascii="Times New Roman" w:hAnsi="Times New Roman" w:cs="Times New Roman"/>
          <w:sz w:val="24"/>
          <w:szCs w:val="24"/>
        </w:rPr>
        <w:t>dukungan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do’a</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bantuan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dalam</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mengerjakan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laporan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kuliah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praktik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pacing w:val="-3"/>
          <w:sz w:val="24"/>
          <w:szCs w:val="24"/>
        </w:rPr>
        <w:t>ini</w:t>
      </w:r>
      <w:proofErr w:type="spellEnd"/>
      <w:r w:rsidRPr="0009562B">
        <w:rPr>
          <w:rFonts w:ascii="Times New Roman" w:hAnsi="Times New Roman" w:cs="Times New Roman"/>
          <w:spacing w:val="-3"/>
          <w:sz w:val="24"/>
          <w:szCs w:val="24"/>
        </w:rPr>
        <w:t xml:space="preserve">. </w:t>
      </w:r>
      <w:r w:rsidRPr="0009562B">
        <w:rPr>
          <w:rFonts w:ascii="Times New Roman" w:hAnsi="Times New Roman" w:cs="Times New Roman"/>
          <w:sz w:val="24"/>
          <w:szCs w:val="24"/>
        </w:rPr>
        <w:t xml:space="preserve">Dan </w:t>
      </w:r>
      <w:proofErr w:type="spellStart"/>
      <w:r w:rsidRPr="0009562B">
        <w:rPr>
          <w:rFonts w:ascii="Times New Roman" w:hAnsi="Times New Roman" w:cs="Times New Roman"/>
          <w:sz w:val="24"/>
          <w:szCs w:val="24"/>
        </w:rPr>
        <w:t>dalam</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kesempatan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pacing w:val="-3"/>
          <w:sz w:val="24"/>
          <w:szCs w:val="24"/>
        </w:rPr>
        <w:t>ini</w:t>
      </w:r>
      <w:proofErr w:type="spellEnd"/>
      <w:r w:rsidRPr="0009562B">
        <w:rPr>
          <w:rFonts w:ascii="Times New Roman" w:hAnsi="Times New Roman" w:cs="Times New Roman"/>
          <w:spacing w:val="-3"/>
          <w:sz w:val="24"/>
          <w:szCs w:val="24"/>
        </w:rPr>
        <w:t xml:space="preserve">,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ingin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menyampaikan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ucapan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terima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kasih</w:t>
      </w:r>
      <w:proofErr w:type="spellEnd"/>
      <w:r w:rsidRPr="0009562B">
        <w:rPr>
          <w:rFonts w:ascii="Times New Roman" w:hAnsi="Times New Roman" w:cs="Times New Roman"/>
          <w:sz w:val="24"/>
          <w:szCs w:val="24"/>
        </w:rPr>
        <w:t xml:space="preserve"> </w:t>
      </w:r>
      <w:proofErr w:type="spellStart"/>
      <w:r w:rsidR="009D5DB5" w:rsidRPr="0009562B">
        <w:rPr>
          <w:rFonts w:ascii="Times New Roman" w:hAnsi="Times New Roman" w:cs="Times New Roman"/>
          <w:sz w:val="24"/>
          <w:szCs w:val="24"/>
        </w:rPr>
        <w:t>kepada</w:t>
      </w:r>
      <w:proofErr w:type="spellEnd"/>
      <w:r w:rsidR="009D5DB5" w:rsidRPr="0009562B">
        <w:rPr>
          <w:rFonts w:ascii="Times New Roman" w:hAnsi="Times New Roman" w:cs="Times New Roman"/>
          <w:sz w:val="24"/>
          <w:szCs w:val="24"/>
        </w:rPr>
        <w:t>:</w:t>
      </w:r>
    </w:p>
    <w:p w14:paraId="1FEB8AEE" w14:textId="77777777" w:rsidR="00530C6E" w:rsidRPr="0009562B" w:rsidRDefault="00530C6E" w:rsidP="00482C37">
      <w:pPr>
        <w:pStyle w:val="ListParagraph"/>
        <w:widowControl w:val="0"/>
        <w:numPr>
          <w:ilvl w:val="0"/>
          <w:numId w:val="26"/>
        </w:numPr>
        <w:tabs>
          <w:tab w:val="left" w:pos="1305"/>
        </w:tabs>
        <w:autoSpaceDE w:val="0"/>
        <w:autoSpaceDN w:val="0"/>
        <w:spacing w:before="202" w:line="360" w:lineRule="auto"/>
        <w:ind w:right="180"/>
        <w:contextualSpacing w:val="0"/>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t xml:space="preserve">Ibu </w:t>
      </w:r>
      <w:proofErr w:type="spellStart"/>
      <w:r w:rsidRPr="0009562B">
        <w:rPr>
          <w:rFonts w:ascii="Times New Roman" w:hAnsi="Times New Roman" w:cs="Times New Roman"/>
          <w:color w:val="000000" w:themeColor="text1"/>
          <w:sz w:val="24"/>
          <w:szCs w:val="24"/>
        </w:rPr>
        <w:t>Maulin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Masyito</w:t>
      </w:r>
      <w:proofErr w:type="spellEnd"/>
      <w:r w:rsidRPr="0009562B">
        <w:rPr>
          <w:rFonts w:ascii="Times New Roman" w:hAnsi="Times New Roman" w:cs="Times New Roman"/>
          <w:color w:val="000000" w:themeColor="text1"/>
          <w:sz w:val="24"/>
          <w:szCs w:val="24"/>
        </w:rPr>
        <w:t xml:space="preserve"> Putri S.T., M.T., </w:t>
      </w:r>
      <w:proofErr w:type="spellStart"/>
      <w:r w:rsidRPr="0009562B">
        <w:rPr>
          <w:rFonts w:ascii="Times New Roman" w:hAnsi="Times New Roman" w:cs="Times New Roman"/>
          <w:color w:val="000000" w:themeColor="text1"/>
          <w:spacing w:val="-3"/>
          <w:sz w:val="24"/>
          <w:szCs w:val="24"/>
        </w:rPr>
        <w:t>selaku</w:t>
      </w:r>
      <w:proofErr w:type="spellEnd"/>
      <w:r w:rsidRPr="0009562B">
        <w:rPr>
          <w:rFonts w:ascii="Times New Roman" w:hAnsi="Times New Roman" w:cs="Times New Roman"/>
          <w:color w:val="000000" w:themeColor="text1"/>
          <w:spacing w:val="-3"/>
          <w:sz w:val="24"/>
          <w:szCs w:val="24"/>
        </w:rPr>
        <w:t xml:space="preserve"> </w:t>
      </w:r>
      <w:proofErr w:type="spellStart"/>
      <w:r w:rsidRPr="0009562B">
        <w:rPr>
          <w:rFonts w:ascii="Times New Roman" w:hAnsi="Times New Roman" w:cs="Times New Roman"/>
          <w:color w:val="000000" w:themeColor="text1"/>
          <w:sz w:val="24"/>
          <w:szCs w:val="24"/>
        </w:rPr>
        <w:t>Kepala</w:t>
      </w:r>
      <w:proofErr w:type="spellEnd"/>
      <w:r w:rsidRPr="0009562B">
        <w:rPr>
          <w:rFonts w:ascii="Times New Roman" w:hAnsi="Times New Roman" w:cs="Times New Roman"/>
          <w:color w:val="000000" w:themeColor="text1"/>
          <w:sz w:val="24"/>
          <w:szCs w:val="24"/>
        </w:rPr>
        <w:t xml:space="preserve"> Program </w:t>
      </w:r>
      <w:proofErr w:type="spellStart"/>
      <w:r w:rsidRPr="0009562B">
        <w:rPr>
          <w:rFonts w:ascii="Times New Roman" w:hAnsi="Times New Roman" w:cs="Times New Roman"/>
          <w:color w:val="000000" w:themeColor="text1"/>
          <w:sz w:val="24"/>
          <w:szCs w:val="24"/>
        </w:rPr>
        <w:t>Studi</w:t>
      </w:r>
      <w:proofErr w:type="spellEnd"/>
      <w:r w:rsidRPr="0009562B">
        <w:rPr>
          <w:rFonts w:ascii="Times New Roman" w:hAnsi="Times New Roman" w:cs="Times New Roman"/>
          <w:color w:val="000000" w:themeColor="text1"/>
          <w:sz w:val="24"/>
          <w:szCs w:val="24"/>
        </w:rPr>
        <w:t xml:space="preserve"> Teknik </w:t>
      </w:r>
      <w:proofErr w:type="spellStart"/>
      <w:r w:rsidRPr="0009562B">
        <w:rPr>
          <w:rFonts w:ascii="Times New Roman" w:hAnsi="Times New Roman" w:cs="Times New Roman"/>
          <w:color w:val="000000" w:themeColor="text1"/>
          <w:sz w:val="24"/>
          <w:szCs w:val="24"/>
        </w:rPr>
        <w:t>Logistik</w:t>
      </w:r>
      <w:proofErr w:type="spellEnd"/>
      <w:r w:rsidRPr="0009562B">
        <w:rPr>
          <w:rFonts w:ascii="Times New Roman" w:hAnsi="Times New Roman" w:cs="Times New Roman"/>
          <w:color w:val="000000" w:themeColor="text1"/>
          <w:sz w:val="24"/>
          <w:szCs w:val="24"/>
        </w:rPr>
        <w:t xml:space="preserve"> Universitas </w:t>
      </w:r>
      <w:proofErr w:type="spellStart"/>
      <w:r w:rsidRPr="0009562B">
        <w:rPr>
          <w:rFonts w:ascii="Times New Roman" w:hAnsi="Times New Roman" w:cs="Times New Roman"/>
          <w:color w:val="000000" w:themeColor="text1"/>
          <w:sz w:val="24"/>
          <w:szCs w:val="24"/>
        </w:rPr>
        <w:t>Internasional</w:t>
      </w:r>
      <w:proofErr w:type="spellEnd"/>
      <w:r w:rsidRPr="0009562B">
        <w:rPr>
          <w:rFonts w:ascii="Times New Roman" w:hAnsi="Times New Roman" w:cs="Times New Roman"/>
          <w:color w:val="000000" w:themeColor="text1"/>
          <w:sz w:val="24"/>
          <w:szCs w:val="24"/>
        </w:rPr>
        <w:t xml:space="preserve"> Semen</w:t>
      </w:r>
      <w:r w:rsidRPr="0009562B">
        <w:rPr>
          <w:rFonts w:ascii="Times New Roman" w:hAnsi="Times New Roman" w:cs="Times New Roman"/>
          <w:color w:val="000000" w:themeColor="text1"/>
          <w:spacing w:val="-14"/>
          <w:sz w:val="24"/>
          <w:szCs w:val="24"/>
        </w:rPr>
        <w:t xml:space="preserve"> </w:t>
      </w:r>
      <w:r w:rsidRPr="0009562B">
        <w:rPr>
          <w:rFonts w:ascii="Times New Roman" w:hAnsi="Times New Roman" w:cs="Times New Roman"/>
          <w:color w:val="000000" w:themeColor="text1"/>
          <w:sz w:val="24"/>
          <w:szCs w:val="24"/>
        </w:rPr>
        <w:t>Indonesia.</w:t>
      </w:r>
    </w:p>
    <w:p w14:paraId="2A3D7DFD" w14:textId="5AE14AC2" w:rsidR="00530C6E" w:rsidRDefault="00482C37" w:rsidP="00482C37">
      <w:pPr>
        <w:pStyle w:val="ListParagraph"/>
        <w:widowControl w:val="0"/>
        <w:numPr>
          <w:ilvl w:val="0"/>
          <w:numId w:val="26"/>
        </w:numPr>
        <w:tabs>
          <w:tab w:val="left" w:pos="1305"/>
        </w:tabs>
        <w:autoSpaceDE w:val="0"/>
        <w:autoSpaceDN w:val="0"/>
        <w:spacing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w:t>
      </w:r>
      <w:r w:rsidR="00530C6E" w:rsidRPr="0009562B">
        <w:rPr>
          <w:rFonts w:ascii="Times New Roman" w:hAnsi="Times New Roman" w:cs="Times New Roman"/>
          <w:color w:val="000000" w:themeColor="text1"/>
          <w:sz w:val="24"/>
          <w:szCs w:val="24"/>
        </w:rPr>
        <w:t xml:space="preserve"> </w:t>
      </w:r>
      <w:proofErr w:type="spellStart"/>
      <w:r w:rsidR="00C6320F" w:rsidRPr="0009562B">
        <w:rPr>
          <w:rFonts w:ascii="Times New Roman" w:hAnsi="Times New Roman" w:cs="Times New Roman"/>
          <w:color w:val="000000" w:themeColor="text1"/>
          <w:sz w:val="24"/>
          <w:szCs w:val="24"/>
        </w:rPr>
        <w:t>Maulin</w:t>
      </w:r>
      <w:proofErr w:type="spellEnd"/>
      <w:r w:rsidR="00C6320F" w:rsidRPr="0009562B">
        <w:rPr>
          <w:rFonts w:ascii="Times New Roman" w:hAnsi="Times New Roman" w:cs="Times New Roman"/>
          <w:color w:val="000000" w:themeColor="text1"/>
          <w:sz w:val="24"/>
          <w:szCs w:val="24"/>
        </w:rPr>
        <w:t xml:space="preserve"> </w:t>
      </w:r>
      <w:proofErr w:type="spellStart"/>
      <w:r w:rsidR="00C6320F" w:rsidRPr="0009562B">
        <w:rPr>
          <w:rFonts w:ascii="Times New Roman" w:hAnsi="Times New Roman" w:cs="Times New Roman"/>
          <w:color w:val="000000" w:themeColor="text1"/>
          <w:sz w:val="24"/>
          <w:szCs w:val="24"/>
        </w:rPr>
        <w:t>Masyito</w:t>
      </w:r>
      <w:proofErr w:type="spellEnd"/>
      <w:r w:rsidR="00C6320F" w:rsidRPr="0009562B">
        <w:rPr>
          <w:rFonts w:ascii="Times New Roman" w:hAnsi="Times New Roman" w:cs="Times New Roman"/>
          <w:color w:val="000000" w:themeColor="text1"/>
          <w:sz w:val="24"/>
          <w:szCs w:val="24"/>
        </w:rPr>
        <w:t xml:space="preserve"> Putri </w:t>
      </w:r>
      <w:r w:rsidR="00530C6E" w:rsidRPr="0009562B">
        <w:rPr>
          <w:rFonts w:ascii="Times New Roman" w:hAnsi="Times New Roman" w:cs="Times New Roman"/>
          <w:color w:val="000000" w:themeColor="text1"/>
          <w:sz w:val="24"/>
          <w:szCs w:val="24"/>
        </w:rPr>
        <w:t>S.T., M.T</w:t>
      </w:r>
      <w:r w:rsidR="00530C6E" w:rsidRPr="0009562B">
        <w:rPr>
          <w:rFonts w:ascii="Times New Roman" w:hAnsi="Times New Roman" w:cs="Times New Roman"/>
          <w:color w:val="000000" w:themeColor="text1"/>
          <w:spacing w:val="-3"/>
          <w:sz w:val="24"/>
          <w:szCs w:val="24"/>
        </w:rPr>
        <w:t xml:space="preserve">., </w:t>
      </w:r>
      <w:proofErr w:type="spellStart"/>
      <w:r w:rsidR="00530C6E" w:rsidRPr="0009562B">
        <w:rPr>
          <w:rFonts w:ascii="Times New Roman" w:hAnsi="Times New Roman" w:cs="Times New Roman"/>
          <w:color w:val="000000" w:themeColor="text1"/>
          <w:sz w:val="24"/>
          <w:szCs w:val="24"/>
        </w:rPr>
        <w:t>selaku</w:t>
      </w:r>
      <w:proofErr w:type="spellEnd"/>
      <w:r w:rsidR="00530C6E" w:rsidRPr="0009562B">
        <w:rPr>
          <w:rFonts w:ascii="Times New Roman" w:hAnsi="Times New Roman" w:cs="Times New Roman"/>
          <w:color w:val="000000" w:themeColor="text1"/>
          <w:sz w:val="24"/>
          <w:szCs w:val="24"/>
        </w:rPr>
        <w:t xml:space="preserve"> </w:t>
      </w:r>
      <w:proofErr w:type="spellStart"/>
      <w:r w:rsidR="00530C6E" w:rsidRPr="0009562B">
        <w:rPr>
          <w:rFonts w:ascii="Times New Roman" w:hAnsi="Times New Roman" w:cs="Times New Roman"/>
          <w:color w:val="000000" w:themeColor="text1"/>
          <w:sz w:val="24"/>
          <w:szCs w:val="24"/>
        </w:rPr>
        <w:t>Dosen</w:t>
      </w:r>
      <w:proofErr w:type="spellEnd"/>
      <w:r w:rsidR="00530C6E" w:rsidRPr="0009562B">
        <w:rPr>
          <w:rFonts w:ascii="Times New Roman" w:hAnsi="Times New Roman" w:cs="Times New Roman"/>
          <w:color w:val="000000" w:themeColor="text1"/>
          <w:spacing w:val="22"/>
          <w:sz w:val="24"/>
          <w:szCs w:val="24"/>
        </w:rPr>
        <w:t xml:space="preserve"> </w:t>
      </w:r>
      <w:proofErr w:type="spellStart"/>
      <w:r w:rsidR="00530C6E" w:rsidRPr="0009562B">
        <w:rPr>
          <w:rFonts w:ascii="Times New Roman" w:hAnsi="Times New Roman" w:cs="Times New Roman"/>
          <w:color w:val="000000" w:themeColor="text1"/>
          <w:sz w:val="24"/>
          <w:szCs w:val="24"/>
        </w:rPr>
        <w:t>Pembimbing</w:t>
      </w:r>
      <w:proofErr w:type="spellEnd"/>
      <w:r w:rsidR="00530C6E" w:rsidRPr="0009562B">
        <w:rPr>
          <w:rFonts w:ascii="Times New Roman" w:hAnsi="Times New Roman" w:cs="Times New Roman"/>
          <w:color w:val="000000" w:themeColor="text1"/>
          <w:sz w:val="24"/>
          <w:szCs w:val="24"/>
        </w:rPr>
        <w:t>.</w:t>
      </w:r>
    </w:p>
    <w:p w14:paraId="0FFDCD7F" w14:textId="53DB3D10" w:rsidR="00482C37" w:rsidRDefault="00482C37" w:rsidP="00482C37">
      <w:pPr>
        <w:pStyle w:val="ListParagraph"/>
        <w:widowControl w:val="0"/>
        <w:numPr>
          <w:ilvl w:val="0"/>
          <w:numId w:val="26"/>
        </w:numPr>
        <w:tabs>
          <w:tab w:val="left" w:pos="1305"/>
        </w:tabs>
        <w:autoSpaceDE w:val="0"/>
        <w:autoSpaceDN w:val="0"/>
        <w:spacing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Bapak </w:t>
      </w:r>
      <w:proofErr w:type="spellStart"/>
      <w:r>
        <w:rPr>
          <w:rFonts w:ascii="Times New Roman" w:hAnsi="Times New Roman" w:cs="Times New Roman"/>
          <w:color w:val="000000" w:themeColor="text1"/>
          <w:sz w:val="24"/>
          <w:szCs w:val="24"/>
        </w:rPr>
        <w:t>Sholeh</w:t>
      </w:r>
      <w:proofErr w:type="spellEnd"/>
      <w:r>
        <w:rPr>
          <w:rFonts w:ascii="Times New Roman" w:hAnsi="Times New Roman" w:cs="Times New Roman"/>
          <w:color w:val="000000" w:themeColor="text1"/>
          <w:sz w:val="24"/>
          <w:szCs w:val="24"/>
        </w:rPr>
        <w:t xml:space="preserve">, S.T., </w:t>
      </w:r>
      <w:proofErr w:type="spellStart"/>
      <w:r>
        <w:rPr>
          <w:rFonts w:ascii="Times New Roman" w:hAnsi="Times New Roman" w:cs="Times New Roman"/>
          <w:color w:val="000000" w:themeColor="text1"/>
          <w:sz w:val="24"/>
          <w:szCs w:val="24"/>
        </w:rPr>
        <w:t>selaku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Operasional</w:t>
      </w:r>
      <w:proofErr w:type="spellEnd"/>
      <w:r>
        <w:rPr>
          <w:rFonts w:ascii="Times New Roman" w:hAnsi="Times New Roman" w:cs="Times New Roman"/>
          <w:color w:val="000000" w:themeColor="text1"/>
          <w:sz w:val="24"/>
          <w:szCs w:val="24"/>
        </w:rPr>
        <w:t xml:space="preserve"> PT. PELNI (Persero) Surabaya.</w:t>
      </w:r>
    </w:p>
    <w:p w14:paraId="3026943A" w14:textId="45D220AE" w:rsidR="00964245" w:rsidRPr="00DC4273" w:rsidRDefault="00482C37" w:rsidP="00DC4273">
      <w:pPr>
        <w:pStyle w:val="ListParagraph"/>
        <w:widowControl w:val="0"/>
        <w:numPr>
          <w:ilvl w:val="0"/>
          <w:numId w:val="26"/>
        </w:numPr>
        <w:tabs>
          <w:tab w:val="left" w:pos="1305"/>
        </w:tabs>
        <w:autoSpaceDE w:val="0"/>
        <w:autoSpaceDN w:val="0"/>
        <w:spacing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Bapak Kaleka </w:t>
      </w:r>
      <w:r w:rsidR="00DC4273">
        <w:rPr>
          <w:rFonts w:ascii="Times New Roman" w:hAnsi="Times New Roman" w:cs="Times New Roman"/>
          <w:color w:val="000000" w:themeColor="text1"/>
          <w:sz w:val="24"/>
          <w:szCs w:val="24"/>
        </w:rPr>
        <w:t xml:space="preserve">Panji </w:t>
      </w:r>
      <w:proofErr w:type="spellStart"/>
      <w:r w:rsidR="00DC4273">
        <w:rPr>
          <w:rFonts w:ascii="Times New Roman" w:hAnsi="Times New Roman" w:cs="Times New Roman"/>
          <w:color w:val="000000" w:themeColor="text1"/>
          <w:sz w:val="24"/>
          <w:szCs w:val="24"/>
        </w:rPr>
        <w:t>Gagana</w:t>
      </w:r>
      <w:proofErr w:type="spellEnd"/>
      <w:r w:rsidR="00DC4273">
        <w:rPr>
          <w:rFonts w:ascii="Times New Roman" w:hAnsi="Times New Roman" w:cs="Times New Roman"/>
          <w:color w:val="000000" w:themeColor="text1"/>
          <w:sz w:val="24"/>
          <w:szCs w:val="24"/>
        </w:rPr>
        <w:t xml:space="preserve"> </w:t>
      </w:r>
      <w:proofErr w:type="spellStart"/>
      <w:r w:rsidR="00DC4273">
        <w:rPr>
          <w:rFonts w:ascii="Times New Roman" w:hAnsi="Times New Roman" w:cs="Times New Roman"/>
          <w:color w:val="000000" w:themeColor="text1"/>
          <w:sz w:val="24"/>
          <w:szCs w:val="24"/>
        </w:rPr>
        <w:t>selaku</w:t>
      </w:r>
      <w:proofErr w:type="spellEnd"/>
      <w:r w:rsidR="00DC4273">
        <w:rPr>
          <w:rFonts w:ascii="Times New Roman" w:hAnsi="Times New Roman" w:cs="Times New Roman"/>
          <w:color w:val="000000" w:themeColor="text1"/>
          <w:sz w:val="24"/>
          <w:szCs w:val="24"/>
        </w:rPr>
        <w:t xml:space="preserve"> </w:t>
      </w:r>
      <w:proofErr w:type="spellStart"/>
      <w:r w:rsidR="00DC4273">
        <w:rPr>
          <w:rFonts w:ascii="Times New Roman" w:hAnsi="Times New Roman" w:cs="Times New Roman"/>
          <w:color w:val="000000" w:themeColor="text1"/>
          <w:sz w:val="24"/>
          <w:szCs w:val="24"/>
        </w:rPr>
        <w:t>Pembimbing</w:t>
      </w:r>
      <w:proofErr w:type="spellEnd"/>
      <w:r w:rsidR="00DC4273">
        <w:rPr>
          <w:rFonts w:ascii="Times New Roman" w:hAnsi="Times New Roman" w:cs="Times New Roman"/>
          <w:color w:val="000000" w:themeColor="text1"/>
          <w:sz w:val="24"/>
          <w:szCs w:val="24"/>
        </w:rPr>
        <w:t xml:space="preserve"> </w:t>
      </w:r>
      <w:proofErr w:type="spellStart"/>
      <w:r w:rsidR="00DC4273">
        <w:rPr>
          <w:rFonts w:ascii="Times New Roman" w:hAnsi="Times New Roman" w:cs="Times New Roman"/>
          <w:color w:val="000000" w:themeColor="text1"/>
          <w:sz w:val="24"/>
          <w:szCs w:val="24"/>
        </w:rPr>
        <w:t>Lapangan</w:t>
      </w:r>
      <w:proofErr w:type="spellEnd"/>
      <w:r w:rsidR="00DC4273">
        <w:rPr>
          <w:rFonts w:ascii="Times New Roman" w:hAnsi="Times New Roman" w:cs="Times New Roman"/>
          <w:color w:val="000000" w:themeColor="text1"/>
          <w:sz w:val="24"/>
          <w:szCs w:val="24"/>
        </w:rPr>
        <w:t xml:space="preserve"> </w:t>
      </w:r>
      <w:proofErr w:type="spellStart"/>
      <w:r w:rsidR="00DC4273">
        <w:rPr>
          <w:rFonts w:ascii="Times New Roman" w:hAnsi="Times New Roman" w:cs="Times New Roman"/>
          <w:color w:val="000000" w:themeColor="text1"/>
          <w:sz w:val="24"/>
          <w:szCs w:val="24"/>
        </w:rPr>
        <w:t>Kerja</w:t>
      </w:r>
      <w:proofErr w:type="spellEnd"/>
      <w:r w:rsidR="00DC4273">
        <w:rPr>
          <w:rFonts w:ascii="Times New Roman" w:hAnsi="Times New Roman" w:cs="Times New Roman"/>
          <w:color w:val="000000" w:themeColor="text1"/>
          <w:sz w:val="24"/>
          <w:szCs w:val="24"/>
        </w:rPr>
        <w:t xml:space="preserve"> </w:t>
      </w:r>
      <w:proofErr w:type="spellStart"/>
      <w:r w:rsidR="00DC4273">
        <w:rPr>
          <w:rFonts w:ascii="Times New Roman" w:hAnsi="Times New Roman" w:cs="Times New Roman"/>
          <w:color w:val="000000" w:themeColor="text1"/>
          <w:sz w:val="24"/>
          <w:szCs w:val="24"/>
        </w:rPr>
        <w:t>Praktik</w:t>
      </w:r>
      <w:proofErr w:type="spellEnd"/>
      <w:r w:rsidR="00DC4273">
        <w:rPr>
          <w:rFonts w:ascii="Times New Roman" w:hAnsi="Times New Roman" w:cs="Times New Roman"/>
          <w:color w:val="000000" w:themeColor="text1"/>
          <w:sz w:val="24"/>
          <w:szCs w:val="24"/>
        </w:rPr>
        <w:t>.</w:t>
      </w:r>
    </w:p>
    <w:p w14:paraId="2CFCDAA0" w14:textId="1D56EDCC" w:rsidR="00530C6E" w:rsidRPr="0009562B" w:rsidRDefault="00530C6E" w:rsidP="00230A97">
      <w:pPr>
        <w:pStyle w:val="BodyText"/>
        <w:spacing w:before="1" w:line="360" w:lineRule="auto"/>
        <w:ind w:left="584" w:right="181"/>
        <w:jc w:val="both"/>
        <w:rPr>
          <w:rFonts w:ascii="Times New Roman" w:hAnsi="Times New Roman" w:cs="Times New Roman"/>
          <w:sz w:val="24"/>
          <w:szCs w:val="24"/>
        </w:rPr>
      </w:pPr>
      <w:proofErr w:type="spellStart"/>
      <w:r w:rsidRPr="0009562B">
        <w:rPr>
          <w:rFonts w:ascii="Times New Roman" w:hAnsi="Times New Roman" w:cs="Times New Roman"/>
          <w:sz w:val="24"/>
          <w:szCs w:val="24"/>
        </w:rPr>
        <w:t>Laporan</w:t>
      </w:r>
      <w:proofErr w:type="spellEnd"/>
      <w:r w:rsidRPr="0009562B">
        <w:rPr>
          <w:rFonts w:ascii="Times New Roman" w:hAnsi="Times New Roman" w:cs="Times New Roman"/>
          <w:spacing w:val="-14"/>
          <w:sz w:val="24"/>
          <w:szCs w:val="24"/>
        </w:rPr>
        <w:t xml:space="preserve"> </w:t>
      </w:r>
      <w:proofErr w:type="spellStart"/>
      <w:r w:rsidRPr="0009562B">
        <w:rPr>
          <w:rFonts w:ascii="Times New Roman" w:hAnsi="Times New Roman" w:cs="Times New Roman"/>
          <w:sz w:val="24"/>
          <w:szCs w:val="24"/>
        </w:rPr>
        <w:t>kuliah</w:t>
      </w:r>
      <w:proofErr w:type="spellEnd"/>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praktik</w:t>
      </w:r>
      <w:proofErr w:type="spellEnd"/>
      <w:r w:rsidRPr="0009562B">
        <w:rPr>
          <w:rFonts w:ascii="Times New Roman" w:hAnsi="Times New Roman" w:cs="Times New Roman"/>
          <w:spacing w:val="-2"/>
          <w:sz w:val="24"/>
          <w:szCs w:val="24"/>
        </w:rPr>
        <w:t xml:space="preserve"> </w:t>
      </w:r>
      <w:proofErr w:type="spellStart"/>
      <w:r w:rsidRPr="0009562B">
        <w:rPr>
          <w:rFonts w:ascii="Times New Roman" w:hAnsi="Times New Roman" w:cs="Times New Roman"/>
          <w:sz w:val="24"/>
          <w:szCs w:val="24"/>
        </w:rPr>
        <w:t>ini</w:t>
      </w:r>
      <w:proofErr w:type="spellEnd"/>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telah</w:t>
      </w:r>
      <w:proofErr w:type="spellEnd"/>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disusun</w:t>
      </w:r>
      <w:proofErr w:type="spellEnd"/>
      <w:r w:rsidRPr="0009562B">
        <w:rPr>
          <w:rFonts w:ascii="Times New Roman" w:hAnsi="Times New Roman" w:cs="Times New Roman"/>
          <w:spacing w:val="-14"/>
          <w:sz w:val="24"/>
          <w:szCs w:val="24"/>
        </w:rPr>
        <w:t xml:space="preserve"> </w:t>
      </w:r>
      <w:proofErr w:type="spellStart"/>
      <w:r w:rsidRPr="0009562B">
        <w:rPr>
          <w:rFonts w:ascii="Times New Roman" w:hAnsi="Times New Roman" w:cs="Times New Roman"/>
          <w:sz w:val="24"/>
          <w:szCs w:val="24"/>
        </w:rPr>
        <w:t>dengan</w:t>
      </w:r>
      <w:proofErr w:type="spellEnd"/>
      <w:r w:rsidRPr="0009562B">
        <w:rPr>
          <w:rFonts w:ascii="Times New Roman" w:hAnsi="Times New Roman" w:cs="Times New Roman"/>
          <w:spacing w:val="-13"/>
          <w:sz w:val="24"/>
          <w:szCs w:val="24"/>
        </w:rPr>
        <w:t xml:space="preserve"> </w:t>
      </w:r>
      <w:proofErr w:type="spellStart"/>
      <w:r w:rsidRPr="0009562B">
        <w:rPr>
          <w:rFonts w:ascii="Times New Roman" w:hAnsi="Times New Roman" w:cs="Times New Roman"/>
          <w:sz w:val="24"/>
          <w:szCs w:val="24"/>
        </w:rPr>
        <w:t>sebaik-baiknya</w:t>
      </w:r>
      <w:proofErr w:type="spellEnd"/>
      <w:r w:rsidRPr="0009562B">
        <w:rPr>
          <w:rFonts w:ascii="Times New Roman" w:hAnsi="Times New Roman" w:cs="Times New Roman"/>
          <w:spacing w:val="-10"/>
          <w:sz w:val="24"/>
          <w:szCs w:val="24"/>
        </w:rPr>
        <w:t xml:space="preserve"> </w:t>
      </w:r>
      <w:r w:rsidRPr="0009562B">
        <w:rPr>
          <w:rFonts w:ascii="Times New Roman" w:hAnsi="Times New Roman" w:cs="Times New Roman"/>
          <w:sz w:val="24"/>
          <w:szCs w:val="24"/>
        </w:rPr>
        <w:t>oleh</w:t>
      </w:r>
      <w:r w:rsidRPr="0009562B">
        <w:rPr>
          <w:rFonts w:ascii="Times New Roman" w:hAnsi="Times New Roman" w:cs="Times New Roman"/>
          <w:spacing w:val="-14"/>
          <w:sz w:val="24"/>
          <w:szCs w:val="24"/>
        </w:rPr>
        <w:t xml:space="preserve">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z w:val="24"/>
          <w:szCs w:val="24"/>
        </w:rPr>
        <w:t>.</w:t>
      </w:r>
      <w:r w:rsidRPr="0009562B">
        <w:rPr>
          <w:rFonts w:ascii="Times New Roman" w:hAnsi="Times New Roman" w:cs="Times New Roman"/>
          <w:spacing w:val="-7"/>
          <w:sz w:val="24"/>
          <w:szCs w:val="24"/>
        </w:rPr>
        <w:t xml:space="preserve"> </w:t>
      </w:r>
      <w:proofErr w:type="spellStart"/>
      <w:r w:rsidRPr="0009562B">
        <w:rPr>
          <w:rFonts w:ascii="Times New Roman" w:hAnsi="Times New Roman" w:cs="Times New Roman"/>
          <w:sz w:val="24"/>
          <w:szCs w:val="24"/>
        </w:rPr>
        <w:t>Namun</w:t>
      </w:r>
      <w:proofErr w:type="spellEnd"/>
      <w:r w:rsidRPr="0009562B">
        <w:rPr>
          <w:rFonts w:ascii="Times New Roman" w:hAnsi="Times New Roman" w:cs="Times New Roman"/>
          <w:sz w:val="24"/>
          <w:szCs w:val="24"/>
        </w:rPr>
        <w:t>,</w:t>
      </w:r>
      <w:r w:rsidRPr="0009562B">
        <w:rPr>
          <w:rFonts w:ascii="Times New Roman" w:hAnsi="Times New Roman" w:cs="Times New Roman"/>
          <w:spacing w:val="-8"/>
          <w:sz w:val="24"/>
          <w:szCs w:val="24"/>
        </w:rPr>
        <w:t xml:space="preserve">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menyadari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adanya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kekurangan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dalam</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penulisan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pacing w:val="-4"/>
          <w:sz w:val="24"/>
          <w:szCs w:val="24"/>
        </w:rPr>
        <w:t>ini</w:t>
      </w:r>
      <w:proofErr w:type="spellEnd"/>
      <w:r w:rsidRPr="0009562B">
        <w:rPr>
          <w:rFonts w:ascii="Times New Roman" w:hAnsi="Times New Roman" w:cs="Times New Roman"/>
          <w:spacing w:val="-4"/>
          <w:sz w:val="24"/>
          <w:szCs w:val="24"/>
        </w:rPr>
        <w:t xml:space="preserve">, </w:t>
      </w:r>
      <w:r w:rsidRPr="0009562B">
        <w:rPr>
          <w:rFonts w:ascii="Times New Roman" w:hAnsi="Times New Roman" w:cs="Times New Roman"/>
          <w:sz w:val="24"/>
          <w:szCs w:val="24"/>
        </w:rPr>
        <w:t xml:space="preserve">oleh </w:t>
      </w:r>
      <w:proofErr w:type="spellStart"/>
      <w:r w:rsidRPr="0009562B">
        <w:rPr>
          <w:rFonts w:ascii="Times New Roman" w:hAnsi="Times New Roman" w:cs="Times New Roman"/>
          <w:sz w:val="24"/>
          <w:szCs w:val="24"/>
        </w:rPr>
        <w:t>karena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itu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kritik</w:t>
      </w:r>
      <w:proofErr w:type="spellEnd"/>
      <w:r w:rsidRPr="0009562B">
        <w:rPr>
          <w:rFonts w:ascii="Times New Roman" w:hAnsi="Times New Roman" w:cs="Times New Roman"/>
          <w:sz w:val="24"/>
          <w:szCs w:val="24"/>
        </w:rPr>
        <w:t xml:space="preserve"> dan saran </w:t>
      </w:r>
      <w:r w:rsidRPr="0009562B">
        <w:rPr>
          <w:rFonts w:ascii="Times New Roman" w:hAnsi="Times New Roman" w:cs="Times New Roman"/>
          <w:spacing w:val="-3"/>
          <w:sz w:val="24"/>
          <w:szCs w:val="24"/>
        </w:rPr>
        <w:t xml:space="preserve">yang </w:t>
      </w:r>
      <w:proofErr w:type="spellStart"/>
      <w:r w:rsidRPr="0009562B">
        <w:rPr>
          <w:rFonts w:ascii="Times New Roman" w:hAnsi="Times New Roman" w:cs="Times New Roman"/>
          <w:sz w:val="24"/>
          <w:szCs w:val="24"/>
        </w:rPr>
        <w:t>sifatnya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membangun</w:t>
      </w:r>
      <w:proofErr w:type="spellEnd"/>
      <w:r w:rsidRPr="0009562B">
        <w:rPr>
          <w:rFonts w:ascii="Times New Roman" w:hAnsi="Times New Roman" w:cs="Times New Roman"/>
          <w:sz w:val="24"/>
          <w:szCs w:val="24"/>
        </w:rPr>
        <w:t xml:space="preserve"> sangat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harapkan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Demikan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laporan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ini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dibuat</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penulis</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berharap</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laporan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ini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dapat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memberikan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manfaat</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acuan</w:t>
      </w:r>
      <w:proofErr w:type="spellEnd"/>
      <w:r w:rsidRPr="0009562B">
        <w:rPr>
          <w:rFonts w:ascii="Times New Roman" w:hAnsi="Times New Roman" w:cs="Times New Roman"/>
          <w:sz w:val="24"/>
          <w:szCs w:val="24"/>
        </w:rPr>
        <w:t xml:space="preserve"> di masa</w:t>
      </w:r>
      <w:r w:rsidRPr="0009562B">
        <w:rPr>
          <w:rFonts w:ascii="Times New Roman" w:hAnsi="Times New Roman" w:cs="Times New Roman"/>
          <w:spacing w:val="3"/>
          <w:sz w:val="24"/>
          <w:szCs w:val="24"/>
        </w:rPr>
        <w:t xml:space="preserve"> </w:t>
      </w:r>
      <w:proofErr w:type="spellStart"/>
      <w:r w:rsidRPr="0009562B">
        <w:rPr>
          <w:rFonts w:ascii="Times New Roman" w:hAnsi="Times New Roman" w:cs="Times New Roman"/>
          <w:sz w:val="24"/>
          <w:szCs w:val="24"/>
        </w:rPr>
        <w:t>mendatang</w:t>
      </w:r>
      <w:proofErr w:type="spellEnd"/>
      <w:r w:rsidRPr="0009562B">
        <w:rPr>
          <w:rFonts w:ascii="Times New Roman" w:hAnsi="Times New Roman" w:cs="Times New Roman"/>
          <w:sz w:val="24"/>
          <w:szCs w:val="24"/>
        </w:rPr>
        <w:t>.</w:t>
      </w:r>
    </w:p>
    <w:p w14:paraId="7B5C02AA" w14:textId="597C1E2F" w:rsidR="00530C6E" w:rsidRPr="0009562B" w:rsidRDefault="00530C6E" w:rsidP="00230A97">
      <w:pPr>
        <w:pStyle w:val="BodyText"/>
        <w:spacing w:before="1" w:line="360" w:lineRule="auto"/>
        <w:ind w:left="720" w:right="177"/>
        <w:jc w:val="right"/>
        <w:rPr>
          <w:rFonts w:ascii="Times New Roman" w:hAnsi="Times New Roman" w:cs="Times New Roman"/>
          <w:sz w:val="24"/>
          <w:szCs w:val="24"/>
        </w:rPr>
      </w:pPr>
      <w:r w:rsidRPr="0009562B">
        <w:rPr>
          <w:rFonts w:ascii="Times New Roman" w:hAnsi="Times New Roman" w:cs="Times New Roman"/>
          <w:sz w:val="24"/>
          <w:szCs w:val="24"/>
        </w:rPr>
        <w:t xml:space="preserve">Gresik, 21 </w:t>
      </w:r>
      <w:proofErr w:type="spellStart"/>
      <w:r w:rsidRPr="0009562B">
        <w:rPr>
          <w:rFonts w:ascii="Times New Roman" w:hAnsi="Times New Roman" w:cs="Times New Roman"/>
          <w:sz w:val="24"/>
          <w:szCs w:val="24"/>
        </w:rPr>
        <w:t>Januari</w:t>
      </w:r>
      <w:proofErr w:type="spellEnd"/>
      <w:r w:rsidRPr="0009562B">
        <w:rPr>
          <w:rFonts w:ascii="Times New Roman" w:hAnsi="Times New Roman" w:cs="Times New Roman"/>
          <w:sz w:val="24"/>
          <w:szCs w:val="24"/>
        </w:rPr>
        <w:t xml:space="preserve"> 2022</w:t>
      </w:r>
    </w:p>
    <w:p w14:paraId="53F62A29" w14:textId="7982AEC0" w:rsidR="00DD5A6B" w:rsidRDefault="00DD5A6B" w:rsidP="00CD3F99">
      <w:pPr>
        <w:pStyle w:val="BodyText"/>
        <w:spacing w:before="1" w:line="360" w:lineRule="auto"/>
        <w:ind w:right="177"/>
        <w:rPr>
          <w:rFonts w:ascii="Times New Roman" w:hAnsi="Times New Roman" w:cs="Times New Roman"/>
          <w:sz w:val="24"/>
          <w:szCs w:val="24"/>
        </w:rPr>
      </w:pPr>
    </w:p>
    <w:p w14:paraId="3BDAFE8D" w14:textId="77777777" w:rsidR="00964245" w:rsidRPr="0009562B" w:rsidRDefault="00964245" w:rsidP="00CD3F99">
      <w:pPr>
        <w:pStyle w:val="BodyText"/>
        <w:spacing w:before="1" w:line="360" w:lineRule="auto"/>
        <w:ind w:right="177"/>
        <w:rPr>
          <w:rFonts w:ascii="Times New Roman" w:hAnsi="Times New Roman" w:cs="Times New Roman"/>
          <w:sz w:val="24"/>
          <w:szCs w:val="24"/>
        </w:rPr>
      </w:pPr>
    </w:p>
    <w:p w14:paraId="119E9A5D" w14:textId="59F38FD4" w:rsidR="00530C6E" w:rsidRPr="0009562B" w:rsidRDefault="00530C6E" w:rsidP="00230A97">
      <w:pPr>
        <w:pStyle w:val="BodyText"/>
        <w:spacing w:before="1" w:line="360" w:lineRule="auto"/>
        <w:ind w:left="5040" w:right="177" w:firstLine="720"/>
        <w:jc w:val="center"/>
        <w:rPr>
          <w:rFonts w:ascii="Times New Roman" w:hAnsi="Times New Roman" w:cs="Times New Roman"/>
        </w:rPr>
      </w:pPr>
      <w:proofErr w:type="spellStart"/>
      <w:r w:rsidRPr="0009562B">
        <w:rPr>
          <w:rFonts w:ascii="Times New Roman" w:hAnsi="Times New Roman" w:cs="Times New Roman"/>
          <w:sz w:val="24"/>
          <w:szCs w:val="24"/>
        </w:rPr>
        <w:t>Penulis</w:t>
      </w:r>
      <w:proofErr w:type="spellEnd"/>
    </w:p>
    <w:p w14:paraId="14571330" w14:textId="7769B209" w:rsidR="000724F4" w:rsidRPr="0009562B" w:rsidRDefault="00023201" w:rsidP="00DC4273">
      <w:pPr>
        <w:pStyle w:val="Heading1"/>
      </w:pPr>
      <w:r w:rsidRPr="0009562B">
        <w:br w:type="page"/>
      </w:r>
      <w:bookmarkStart w:id="35" w:name="_Toc95677295"/>
      <w:r w:rsidR="000724F4" w:rsidRPr="0009562B">
        <w:lastRenderedPageBreak/>
        <w:t>DAFTAR ISI</w:t>
      </w:r>
      <w:bookmarkEnd w:id="35"/>
    </w:p>
    <w:sdt>
      <w:sdtPr>
        <w:rPr>
          <w:rFonts w:ascii="Times New Roman" w:eastAsiaTheme="minorHAnsi" w:hAnsi="Times New Roman" w:cs="Times New Roman"/>
          <w:color w:val="auto"/>
          <w:sz w:val="22"/>
          <w:szCs w:val="22"/>
        </w:rPr>
        <w:id w:val="-1797598407"/>
        <w:docPartObj>
          <w:docPartGallery w:val="Table of Contents"/>
          <w:docPartUnique/>
        </w:docPartObj>
      </w:sdtPr>
      <w:sdtEndPr>
        <w:rPr>
          <w:b/>
          <w:bCs/>
          <w:noProof/>
        </w:rPr>
      </w:sdtEndPr>
      <w:sdtContent>
        <w:p w14:paraId="07625925" w14:textId="0BF6AA04" w:rsidR="00EB5166" w:rsidRPr="0009562B" w:rsidRDefault="00EB5166">
          <w:pPr>
            <w:pStyle w:val="TOCHeading"/>
            <w:rPr>
              <w:rFonts w:ascii="Times New Roman" w:hAnsi="Times New Roman" w:cs="Times New Roman"/>
              <w:sz w:val="24"/>
              <w:szCs w:val="24"/>
            </w:rPr>
          </w:pPr>
        </w:p>
        <w:p w14:paraId="42184611" w14:textId="66D4F860" w:rsidR="00B35BA0" w:rsidRPr="00623460" w:rsidRDefault="00EB5166"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r w:rsidRPr="00B35BA0">
            <w:rPr>
              <w:rFonts w:ascii="Times New Roman" w:hAnsi="Times New Roman" w:cs="Times New Roman"/>
              <w:sz w:val="24"/>
              <w:szCs w:val="24"/>
            </w:rPr>
            <w:fldChar w:fldCharType="begin"/>
          </w:r>
          <w:r w:rsidRPr="00B35BA0">
            <w:rPr>
              <w:rFonts w:ascii="Times New Roman" w:hAnsi="Times New Roman" w:cs="Times New Roman"/>
              <w:sz w:val="24"/>
              <w:szCs w:val="24"/>
            </w:rPr>
            <w:instrText xml:space="preserve"> TOC \o "1-3" \h \z \u </w:instrText>
          </w:r>
          <w:r w:rsidRPr="00B35BA0">
            <w:rPr>
              <w:rFonts w:ascii="Times New Roman" w:hAnsi="Times New Roman" w:cs="Times New Roman"/>
              <w:sz w:val="24"/>
              <w:szCs w:val="24"/>
            </w:rPr>
            <w:fldChar w:fldCharType="separate"/>
          </w:r>
          <w:hyperlink w:anchor="_Toc95677286" w:history="1">
            <w:r w:rsidR="00B35BA0" w:rsidRPr="00623460">
              <w:rPr>
                <w:rStyle w:val="Hyperlink"/>
                <w:rFonts w:ascii="Times New Roman" w:hAnsi="Times New Roman" w:cs="Times New Roman"/>
                <w:b/>
                <w:bCs/>
                <w:noProof/>
                <w:sz w:val="24"/>
                <w:szCs w:val="24"/>
              </w:rPr>
              <w:t>LEMBAR JUDUL</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_Toc95677286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i</w:t>
            </w:r>
            <w:r w:rsidR="00B35BA0" w:rsidRPr="00623460">
              <w:rPr>
                <w:rFonts w:ascii="Times New Roman" w:hAnsi="Times New Roman" w:cs="Times New Roman"/>
                <w:b/>
                <w:bCs/>
                <w:noProof/>
                <w:webHidden/>
                <w:sz w:val="24"/>
                <w:szCs w:val="24"/>
              </w:rPr>
              <w:fldChar w:fldCharType="end"/>
            </w:r>
          </w:hyperlink>
        </w:p>
        <w:p w14:paraId="26F53683" w14:textId="6C01B9A1"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293" w:history="1">
            <w:r w:rsidR="00B35BA0" w:rsidRPr="00623460">
              <w:rPr>
                <w:rStyle w:val="Hyperlink"/>
                <w:rFonts w:ascii="Times New Roman" w:hAnsi="Times New Roman" w:cs="Times New Roman"/>
                <w:b/>
                <w:bCs/>
                <w:noProof/>
                <w:sz w:val="24"/>
                <w:szCs w:val="24"/>
              </w:rPr>
              <w:t>LEMBAR PENGESAHAN</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_Toc95677293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ii</w:t>
            </w:r>
            <w:r w:rsidR="00B35BA0" w:rsidRPr="00623460">
              <w:rPr>
                <w:rFonts w:ascii="Times New Roman" w:hAnsi="Times New Roman" w:cs="Times New Roman"/>
                <w:b/>
                <w:bCs/>
                <w:noProof/>
                <w:webHidden/>
                <w:sz w:val="24"/>
                <w:szCs w:val="24"/>
              </w:rPr>
              <w:fldChar w:fldCharType="end"/>
            </w:r>
          </w:hyperlink>
        </w:p>
        <w:p w14:paraId="28390C8B" w14:textId="114B1BF8"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294" w:history="1">
            <w:r w:rsidR="00B35BA0" w:rsidRPr="00623460">
              <w:rPr>
                <w:rStyle w:val="Hyperlink"/>
                <w:rFonts w:ascii="Times New Roman" w:hAnsi="Times New Roman" w:cs="Times New Roman"/>
                <w:b/>
                <w:bCs/>
                <w:noProof/>
                <w:sz w:val="24"/>
                <w:szCs w:val="24"/>
              </w:rPr>
              <w:t>KATA PENGANTAR</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_Toc95677294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iii</w:t>
            </w:r>
            <w:r w:rsidR="00B35BA0" w:rsidRPr="00623460">
              <w:rPr>
                <w:rFonts w:ascii="Times New Roman" w:hAnsi="Times New Roman" w:cs="Times New Roman"/>
                <w:b/>
                <w:bCs/>
                <w:noProof/>
                <w:webHidden/>
                <w:sz w:val="24"/>
                <w:szCs w:val="24"/>
              </w:rPr>
              <w:fldChar w:fldCharType="end"/>
            </w:r>
          </w:hyperlink>
        </w:p>
        <w:p w14:paraId="2FA2F8E1" w14:textId="0FF50334"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295" w:history="1">
            <w:r w:rsidR="00B35BA0" w:rsidRPr="00623460">
              <w:rPr>
                <w:rStyle w:val="Hyperlink"/>
                <w:rFonts w:ascii="Times New Roman" w:hAnsi="Times New Roman" w:cs="Times New Roman"/>
                <w:b/>
                <w:bCs/>
                <w:noProof/>
                <w:sz w:val="24"/>
                <w:szCs w:val="24"/>
              </w:rPr>
              <w:t>DAFTAR ISI</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_Toc95677295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iv</w:t>
            </w:r>
            <w:r w:rsidR="00B35BA0" w:rsidRPr="00623460">
              <w:rPr>
                <w:rFonts w:ascii="Times New Roman" w:hAnsi="Times New Roman" w:cs="Times New Roman"/>
                <w:b/>
                <w:bCs/>
                <w:noProof/>
                <w:webHidden/>
                <w:sz w:val="24"/>
                <w:szCs w:val="24"/>
              </w:rPr>
              <w:fldChar w:fldCharType="end"/>
            </w:r>
          </w:hyperlink>
        </w:p>
        <w:p w14:paraId="1A32950D" w14:textId="264C8C80"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296" w:history="1">
            <w:r w:rsidR="00B35BA0" w:rsidRPr="00623460">
              <w:rPr>
                <w:rStyle w:val="Hyperlink"/>
                <w:rFonts w:ascii="Times New Roman" w:hAnsi="Times New Roman" w:cs="Times New Roman"/>
                <w:b/>
                <w:bCs/>
                <w:noProof/>
                <w:sz w:val="24"/>
                <w:szCs w:val="24"/>
              </w:rPr>
              <w:t>DAFTAR GAMBAR</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_Toc95677296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vi</w:t>
            </w:r>
            <w:r w:rsidR="00B35BA0" w:rsidRPr="00623460">
              <w:rPr>
                <w:rFonts w:ascii="Times New Roman" w:hAnsi="Times New Roman" w:cs="Times New Roman"/>
                <w:b/>
                <w:bCs/>
                <w:noProof/>
                <w:webHidden/>
                <w:sz w:val="24"/>
                <w:szCs w:val="24"/>
              </w:rPr>
              <w:fldChar w:fldCharType="end"/>
            </w:r>
          </w:hyperlink>
        </w:p>
        <w:p w14:paraId="218CC7E0" w14:textId="3D4C32D8" w:rsidR="00B35BA0" w:rsidRPr="00B35BA0" w:rsidRDefault="007F7B44" w:rsidP="00B35BA0">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297" w:history="1">
            <w:r w:rsidR="00B35BA0" w:rsidRPr="00623460">
              <w:rPr>
                <w:rStyle w:val="Hyperlink"/>
                <w:rFonts w:ascii="Times New Roman" w:hAnsi="Times New Roman" w:cs="Times New Roman"/>
                <w:b/>
                <w:bCs/>
                <w:noProof/>
                <w:sz w:val="24"/>
                <w:szCs w:val="24"/>
              </w:rPr>
              <w:t>DAFTAR TABEL</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_Toc95677297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vii</w:t>
            </w:r>
            <w:r w:rsidR="00B35BA0" w:rsidRPr="00623460">
              <w:rPr>
                <w:rFonts w:ascii="Times New Roman" w:hAnsi="Times New Roman" w:cs="Times New Roman"/>
                <w:b/>
                <w:bCs/>
                <w:noProof/>
                <w:webHidden/>
                <w:sz w:val="24"/>
                <w:szCs w:val="24"/>
              </w:rPr>
              <w:fldChar w:fldCharType="end"/>
            </w:r>
          </w:hyperlink>
        </w:p>
        <w:p w14:paraId="30DCA009" w14:textId="5DDE8189"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298" w:history="1">
            <w:r w:rsidR="00B35BA0" w:rsidRPr="00623460">
              <w:rPr>
                <w:rStyle w:val="Hyperlink"/>
                <w:rFonts w:ascii="Times New Roman" w:hAnsi="Times New Roman" w:cs="Times New Roman"/>
                <w:b/>
                <w:bCs/>
                <w:noProof/>
                <w:sz w:val="24"/>
                <w:szCs w:val="24"/>
              </w:rPr>
              <w:t>BAB I  PENDAHULUAN</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_Toc95677298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1</w:t>
            </w:r>
            <w:r w:rsidR="00B35BA0" w:rsidRPr="00623460">
              <w:rPr>
                <w:rFonts w:ascii="Times New Roman" w:hAnsi="Times New Roman" w:cs="Times New Roman"/>
                <w:b/>
                <w:bCs/>
                <w:noProof/>
                <w:webHidden/>
                <w:sz w:val="24"/>
                <w:szCs w:val="24"/>
              </w:rPr>
              <w:fldChar w:fldCharType="end"/>
            </w:r>
          </w:hyperlink>
        </w:p>
        <w:p w14:paraId="1AF453EF" w14:textId="27A55E47"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299" w:history="1">
            <w:r w:rsidR="00B35BA0" w:rsidRPr="00B35BA0">
              <w:rPr>
                <w:rStyle w:val="Hyperlink"/>
                <w:rFonts w:ascii="Times New Roman" w:hAnsi="Times New Roman" w:cs="Times New Roman"/>
                <w:noProof/>
                <w:sz w:val="24"/>
                <w:szCs w:val="24"/>
              </w:rPr>
              <w:t>1.1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Latar Belakang</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_Toc95677299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w:t>
            </w:r>
            <w:r w:rsidR="00B35BA0" w:rsidRPr="00B35BA0">
              <w:rPr>
                <w:rFonts w:ascii="Times New Roman" w:hAnsi="Times New Roman" w:cs="Times New Roman"/>
                <w:noProof/>
                <w:webHidden/>
                <w:sz w:val="24"/>
                <w:szCs w:val="24"/>
              </w:rPr>
              <w:fldChar w:fldCharType="end"/>
            </w:r>
          </w:hyperlink>
        </w:p>
        <w:p w14:paraId="2A44C96C" w14:textId="4710FFB0"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0" w:history="1">
            <w:r w:rsidR="00B35BA0" w:rsidRPr="00B35BA0">
              <w:rPr>
                <w:rStyle w:val="Hyperlink"/>
                <w:rFonts w:ascii="Times New Roman" w:hAnsi="Times New Roman" w:cs="Times New Roman"/>
                <w:noProof/>
                <w:sz w:val="24"/>
                <w:szCs w:val="24"/>
              </w:rPr>
              <w:t>1.2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Tujuan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_Toc95677300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3</w:t>
            </w:r>
            <w:r w:rsidR="00B35BA0" w:rsidRPr="00B35BA0">
              <w:rPr>
                <w:rFonts w:ascii="Times New Roman" w:hAnsi="Times New Roman" w:cs="Times New Roman"/>
                <w:noProof/>
                <w:webHidden/>
                <w:sz w:val="24"/>
                <w:szCs w:val="24"/>
              </w:rPr>
              <w:fldChar w:fldCharType="end"/>
            </w:r>
          </w:hyperlink>
        </w:p>
        <w:p w14:paraId="2BF006A8" w14:textId="66DFD46B"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1" w:history="1">
            <w:r w:rsidR="00B35BA0" w:rsidRPr="00B35BA0">
              <w:rPr>
                <w:rStyle w:val="Hyperlink"/>
                <w:rFonts w:ascii="Times New Roman" w:hAnsi="Times New Roman" w:cs="Times New Roman"/>
                <w:noProof/>
                <w:sz w:val="24"/>
                <w:szCs w:val="24"/>
              </w:rPr>
              <w:t>1.3</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Manfaat</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_Toc95677301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3</w:t>
            </w:r>
            <w:r w:rsidR="00B35BA0" w:rsidRPr="00B35BA0">
              <w:rPr>
                <w:rFonts w:ascii="Times New Roman" w:hAnsi="Times New Roman" w:cs="Times New Roman"/>
                <w:noProof/>
                <w:webHidden/>
                <w:sz w:val="24"/>
                <w:szCs w:val="24"/>
              </w:rPr>
              <w:fldChar w:fldCharType="end"/>
            </w:r>
          </w:hyperlink>
        </w:p>
        <w:p w14:paraId="323C2D61" w14:textId="70149E8B"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2" w:history="1">
            <w:r w:rsidR="00B35BA0" w:rsidRPr="00B35BA0">
              <w:rPr>
                <w:rStyle w:val="Hyperlink"/>
                <w:rFonts w:ascii="Times New Roman" w:hAnsi="Times New Roman" w:cs="Times New Roman"/>
                <w:noProof/>
                <w:sz w:val="24"/>
                <w:szCs w:val="24"/>
              </w:rPr>
              <w:t>1.3.1.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Bagi Perguruan Tinggi</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_Toc95677302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3</w:t>
            </w:r>
            <w:r w:rsidR="00B35BA0" w:rsidRPr="00B35BA0">
              <w:rPr>
                <w:rFonts w:ascii="Times New Roman" w:hAnsi="Times New Roman" w:cs="Times New Roman"/>
                <w:noProof/>
                <w:webHidden/>
                <w:sz w:val="24"/>
                <w:szCs w:val="24"/>
              </w:rPr>
              <w:fldChar w:fldCharType="end"/>
            </w:r>
          </w:hyperlink>
        </w:p>
        <w:p w14:paraId="49A5AD9E" w14:textId="16977896"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3" w:history="1">
            <w:r w:rsidR="00B35BA0" w:rsidRPr="00B35BA0">
              <w:rPr>
                <w:rStyle w:val="Hyperlink"/>
                <w:rFonts w:ascii="Times New Roman" w:hAnsi="Times New Roman" w:cs="Times New Roman"/>
                <w:noProof/>
                <w:sz w:val="24"/>
                <w:szCs w:val="24"/>
              </w:rPr>
              <w:t>1.3.2.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Bagi Perusahaan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_Toc95677303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3</w:t>
            </w:r>
            <w:r w:rsidR="00B35BA0" w:rsidRPr="00B35BA0">
              <w:rPr>
                <w:rFonts w:ascii="Times New Roman" w:hAnsi="Times New Roman" w:cs="Times New Roman"/>
                <w:noProof/>
                <w:webHidden/>
                <w:sz w:val="24"/>
                <w:szCs w:val="24"/>
              </w:rPr>
              <w:fldChar w:fldCharType="end"/>
            </w:r>
          </w:hyperlink>
        </w:p>
        <w:p w14:paraId="740255E5" w14:textId="4C0C4026"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4" w:history="1">
            <w:r w:rsidR="00B35BA0" w:rsidRPr="00B35BA0">
              <w:rPr>
                <w:rStyle w:val="Hyperlink"/>
                <w:rFonts w:ascii="Times New Roman" w:hAnsi="Times New Roman" w:cs="Times New Roman"/>
                <w:noProof/>
                <w:sz w:val="24"/>
                <w:szCs w:val="24"/>
              </w:rPr>
              <w:t>1.3.1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Bagi Departemen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_Toc95677304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4</w:t>
            </w:r>
            <w:r w:rsidR="00B35BA0" w:rsidRPr="00B35BA0">
              <w:rPr>
                <w:rFonts w:ascii="Times New Roman" w:hAnsi="Times New Roman" w:cs="Times New Roman"/>
                <w:noProof/>
                <w:webHidden/>
                <w:sz w:val="24"/>
                <w:szCs w:val="24"/>
              </w:rPr>
              <w:fldChar w:fldCharType="end"/>
            </w:r>
          </w:hyperlink>
        </w:p>
        <w:p w14:paraId="18A627AF" w14:textId="31F7EF66"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5" w:history="1">
            <w:r w:rsidR="00B35BA0" w:rsidRPr="00B35BA0">
              <w:rPr>
                <w:rStyle w:val="Hyperlink"/>
                <w:rFonts w:ascii="Times New Roman" w:hAnsi="Times New Roman" w:cs="Times New Roman"/>
                <w:noProof/>
                <w:sz w:val="24"/>
                <w:szCs w:val="24"/>
              </w:rPr>
              <w:t>1.3.2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Bagi Mahasiswa</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_Toc95677305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4</w:t>
            </w:r>
            <w:r w:rsidR="00B35BA0" w:rsidRPr="00B35BA0">
              <w:rPr>
                <w:rFonts w:ascii="Times New Roman" w:hAnsi="Times New Roman" w:cs="Times New Roman"/>
                <w:noProof/>
                <w:webHidden/>
                <w:sz w:val="24"/>
                <w:szCs w:val="24"/>
              </w:rPr>
              <w:fldChar w:fldCharType="end"/>
            </w:r>
          </w:hyperlink>
        </w:p>
        <w:p w14:paraId="394D10DC" w14:textId="395A8652"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6" w:history="1">
            <w:r w:rsidR="00B35BA0" w:rsidRPr="00B35BA0">
              <w:rPr>
                <w:rStyle w:val="Hyperlink"/>
                <w:rFonts w:ascii="Times New Roman" w:hAnsi="Times New Roman" w:cs="Times New Roman"/>
                <w:noProof/>
                <w:sz w:val="24"/>
                <w:szCs w:val="24"/>
              </w:rPr>
              <w:t>1.4</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Metode Pengumpulan Data</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_Toc95677306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4</w:t>
            </w:r>
            <w:r w:rsidR="00B35BA0" w:rsidRPr="00B35BA0">
              <w:rPr>
                <w:rFonts w:ascii="Times New Roman" w:hAnsi="Times New Roman" w:cs="Times New Roman"/>
                <w:noProof/>
                <w:webHidden/>
                <w:sz w:val="24"/>
                <w:szCs w:val="24"/>
              </w:rPr>
              <w:fldChar w:fldCharType="end"/>
            </w:r>
          </w:hyperlink>
        </w:p>
        <w:p w14:paraId="5C8C88CF" w14:textId="05A4FD39"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7" w:history="1">
            <w:r w:rsidR="00B35BA0" w:rsidRPr="00B35BA0">
              <w:rPr>
                <w:rStyle w:val="Hyperlink"/>
                <w:rFonts w:ascii="Times New Roman" w:hAnsi="Times New Roman" w:cs="Times New Roman"/>
                <w:noProof/>
                <w:sz w:val="24"/>
                <w:szCs w:val="24"/>
              </w:rPr>
              <w:t>1.5</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Waktu dan Tempat Pelaksanaan Magang</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_Toc95677307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4</w:t>
            </w:r>
            <w:r w:rsidR="00B35BA0" w:rsidRPr="00B35BA0">
              <w:rPr>
                <w:rFonts w:ascii="Times New Roman" w:hAnsi="Times New Roman" w:cs="Times New Roman"/>
                <w:noProof/>
                <w:webHidden/>
                <w:sz w:val="24"/>
                <w:szCs w:val="24"/>
              </w:rPr>
              <w:fldChar w:fldCharType="end"/>
            </w:r>
          </w:hyperlink>
        </w:p>
        <w:p w14:paraId="16695294" w14:textId="1B7DCECA"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08" w:history="1">
            <w:r w:rsidR="00B35BA0" w:rsidRPr="00B35BA0">
              <w:rPr>
                <w:rStyle w:val="Hyperlink"/>
                <w:rFonts w:ascii="Times New Roman" w:hAnsi="Times New Roman" w:cs="Times New Roman"/>
                <w:noProof/>
                <w:sz w:val="24"/>
                <w:szCs w:val="24"/>
              </w:rPr>
              <w:t>1.6</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Nama Unit Kerja Pelaksanaan Magang</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_Toc95677308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4</w:t>
            </w:r>
            <w:r w:rsidR="00B35BA0" w:rsidRPr="00B35BA0">
              <w:rPr>
                <w:rFonts w:ascii="Times New Roman" w:hAnsi="Times New Roman" w:cs="Times New Roman"/>
                <w:noProof/>
                <w:webHidden/>
                <w:sz w:val="24"/>
                <w:szCs w:val="24"/>
              </w:rPr>
              <w:fldChar w:fldCharType="end"/>
            </w:r>
          </w:hyperlink>
        </w:p>
        <w:p w14:paraId="6191C863" w14:textId="04EF2EA8"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309" w:history="1">
            <w:r w:rsidR="00B35BA0" w:rsidRPr="00623460">
              <w:rPr>
                <w:rStyle w:val="Hyperlink"/>
                <w:rFonts w:ascii="Times New Roman" w:hAnsi="Times New Roman" w:cs="Times New Roman"/>
                <w:b/>
                <w:bCs/>
                <w:noProof/>
                <w:sz w:val="24"/>
                <w:szCs w:val="24"/>
              </w:rPr>
              <w:t>BAB II  PROFIL PT. PELNI (PERSERO)</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_Toc95677309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5</w:t>
            </w:r>
            <w:r w:rsidR="00B35BA0" w:rsidRPr="00623460">
              <w:rPr>
                <w:rFonts w:ascii="Times New Roman" w:hAnsi="Times New Roman" w:cs="Times New Roman"/>
                <w:b/>
                <w:bCs/>
                <w:noProof/>
                <w:webHidden/>
                <w:sz w:val="24"/>
                <w:szCs w:val="24"/>
              </w:rPr>
              <w:fldChar w:fldCharType="end"/>
            </w:r>
          </w:hyperlink>
        </w:p>
        <w:p w14:paraId="30C168E4" w14:textId="5D683075"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0" w:history="1">
            <w:r w:rsidR="00B35BA0" w:rsidRPr="00B35BA0">
              <w:rPr>
                <w:rStyle w:val="Hyperlink"/>
                <w:rFonts w:ascii="Times New Roman" w:hAnsi="Times New Roman" w:cs="Times New Roman"/>
                <w:noProof/>
                <w:sz w:val="24"/>
                <w:szCs w:val="24"/>
              </w:rPr>
              <w:t>2.1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Sejarah dan Perkembangan PT. PELNI (Persero)</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_Toc95677310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5</w:t>
            </w:r>
            <w:r w:rsidR="00B35BA0" w:rsidRPr="00B35BA0">
              <w:rPr>
                <w:rFonts w:ascii="Times New Roman" w:hAnsi="Times New Roman" w:cs="Times New Roman"/>
                <w:noProof/>
                <w:webHidden/>
                <w:sz w:val="24"/>
                <w:szCs w:val="24"/>
              </w:rPr>
              <w:fldChar w:fldCharType="end"/>
            </w:r>
          </w:hyperlink>
        </w:p>
        <w:p w14:paraId="06E1AE06" w14:textId="0D6B436C"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1" w:history="1">
            <w:r w:rsidR="00B35BA0" w:rsidRPr="00B35BA0">
              <w:rPr>
                <w:rStyle w:val="Hyperlink"/>
                <w:rFonts w:ascii="Times New Roman" w:hAnsi="Times New Roman" w:cs="Times New Roman"/>
                <w:noProof/>
                <w:sz w:val="24"/>
                <w:szCs w:val="24"/>
              </w:rPr>
              <w:t>2.2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Visi dan Misi PT. PELNI (Persero)</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_Toc95677311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8</w:t>
            </w:r>
            <w:r w:rsidR="00B35BA0" w:rsidRPr="00B35BA0">
              <w:rPr>
                <w:rFonts w:ascii="Times New Roman" w:hAnsi="Times New Roman" w:cs="Times New Roman"/>
                <w:noProof/>
                <w:webHidden/>
                <w:sz w:val="24"/>
                <w:szCs w:val="24"/>
              </w:rPr>
              <w:fldChar w:fldCharType="end"/>
            </w:r>
          </w:hyperlink>
        </w:p>
        <w:p w14:paraId="1ADDE2B1" w14:textId="783691E1"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2" w:history="1">
            <w:r w:rsidR="00B35BA0" w:rsidRPr="00B35BA0">
              <w:rPr>
                <w:rStyle w:val="Hyperlink"/>
                <w:rFonts w:ascii="Times New Roman" w:hAnsi="Times New Roman" w:cs="Times New Roman"/>
                <w:noProof/>
                <w:sz w:val="24"/>
                <w:szCs w:val="24"/>
              </w:rPr>
              <w:t>2.2.1.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Visi Perusahaan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_Toc95677312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8</w:t>
            </w:r>
            <w:r w:rsidR="00B35BA0" w:rsidRPr="00B35BA0">
              <w:rPr>
                <w:rFonts w:ascii="Times New Roman" w:hAnsi="Times New Roman" w:cs="Times New Roman"/>
                <w:noProof/>
                <w:webHidden/>
                <w:sz w:val="24"/>
                <w:szCs w:val="24"/>
              </w:rPr>
              <w:fldChar w:fldCharType="end"/>
            </w:r>
          </w:hyperlink>
        </w:p>
        <w:p w14:paraId="4D4E50DB" w14:textId="422786AE"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3" w:history="1">
            <w:r w:rsidR="00B35BA0" w:rsidRPr="00B35BA0">
              <w:rPr>
                <w:rStyle w:val="Hyperlink"/>
                <w:rFonts w:ascii="Times New Roman" w:hAnsi="Times New Roman" w:cs="Times New Roman"/>
                <w:noProof/>
                <w:sz w:val="24"/>
                <w:szCs w:val="24"/>
              </w:rPr>
              <w:t>2.2.2.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Misi Perusahaan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_Toc95677313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8</w:t>
            </w:r>
            <w:r w:rsidR="00B35BA0" w:rsidRPr="00B35BA0">
              <w:rPr>
                <w:rFonts w:ascii="Times New Roman" w:hAnsi="Times New Roman" w:cs="Times New Roman"/>
                <w:noProof/>
                <w:webHidden/>
                <w:sz w:val="24"/>
                <w:szCs w:val="24"/>
              </w:rPr>
              <w:fldChar w:fldCharType="end"/>
            </w:r>
          </w:hyperlink>
        </w:p>
        <w:p w14:paraId="5080B002" w14:textId="567CC8BB"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4" w:history="1">
            <w:r w:rsidR="00B35BA0" w:rsidRPr="00B35BA0">
              <w:rPr>
                <w:rStyle w:val="Hyperlink"/>
                <w:rFonts w:ascii="Times New Roman" w:hAnsi="Times New Roman" w:cs="Times New Roman"/>
                <w:noProof/>
                <w:sz w:val="24"/>
                <w:szCs w:val="24"/>
              </w:rPr>
              <w:t>2.3</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Lokasi PT. PELNI (Persero)</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_Toc95677314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9</w:t>
            </w:r>
            <w:r w:rsidR="00B35BA0" w:rsidRPr="00B35BA0">
              <w:rPr>
                <w:rFonts w:ascii="Times New Roman" w:hAnsi="Times New Roman" w:cs="Times New Roman"/>
                <w:noProof/>
                <w:webHidden/>
                <w:sz w:val="24"/>
                <w:szCs w:val="24"/>
              </w:rPr>
              <w:fldChar w:fldCharType="end"/>
            </w:r>
          </w:hyperlink>
        </w:p>
        <w:p w14:paraId="73ED1D62" w14:textId="4DD7C4DC"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5" w:history="1">
            <w:r w:rsidR="00B35BA0" w:rsidRPr="00B35BA0">
              <w:rPr>
                <w:rStyle w:val="Hyperlink"/>
                <w:rFonts w:ascii="Times New Roman" w:hAnsi="Times New Roman" w:cs="Times New Roman"/>
                <w:noProof/>
                <w:sz w:val="24"/>
                <w:szCs w:val="24"/>
              </w:rPr>
              <w:t>2.4</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Struktur Organisasi PT. PELNI (Persero)</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_Toc95677315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10</w:t>
            </w:r>
            <w:r w:rsidR="00B35BA0" w:rsidRPr="00B35BA0">
              <w:rPr>
                <w:rFonts w:ascii="Times New Roman" w:hAnsi="Times New Roman" w:cs="Times New Roman"/>
                <w:noProof/>
                <w:webHidden/>
                <w:sz w:val="24"/>
                <w:szCs w:val="24"/>
              </w:rPr>
              <w:fldChar w:fldCharType="end"/>
            </w:r>
          </w:hyperlink>
        </w:p>
        <w:p w14:paraId="6A8D1E94" w14:textId="713935BF"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316" w:history="1">
            <w:r w:rsidR="00B35BA0" w:rsidRPr="00623460">
              <w:rPr>
                <w:rStyle w:val="Hyperlink"/>
                <w:rFonts w:ascii="Times New Roman" w:hAnsi="Times New Roman" w:cs="Times New Roman"/>
                <w:b/>
                <w:bCs/>
                <w:noProof/>
                <w:sz w:val="24"/>
                <w:szCs w:val="24"/>
              </w:rPr>
              <w:t>BAB III  TINJAUAN PUSTAKA</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_Toc95677316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10</w:t>
            </w:r>
            <w:r w:rsidR="00B35BA0" w:rsidRPr="00623460">
              <w:rPr>
                <w:rFonts w:ascii="Times New Roman" w:hAnsi="Times New Roman" w:cs="Times New Roman"/>
                <w:b/>
                <w:bCs/>
                <w:noProof/>
                <w:webHidden/>
                <w:sz w:val="24"/>
                <w:szCs w:val="24"/>
              </w:rPr>
              <w:fldChar w:fldCharType="end"/>
            </w:r>
          </w:hyperlink>
        </w:p>
        <w:p w14:paraId="42DAF5D9" w14:textId="51BA2BB1"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7" w:history="1">
            <w:r w:rsidR="00B35BA0" w:rsidRPr="00B35BA0">
              <w:rPr>
                <w:rStyle w:val="Hyperlink"/>
                <w:rFonts w:ascii="Times New Roman" w:hAnsi="Times New Roman" w:cs="Times New Roman"/>
                <w:noProof/>
                <w:sz w:val="24"/>
                <w:szCs w:val="24"/>
              </w:rPr>
              <w:t>3.1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Definisi Kualitas</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_Toc95677317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11</w:t>
            </w:r>
            <w:r w:rsidR="00B35BA0" w:rsidRPr="00B35BA0">
              <w:rPr>
                <w:rFonts w:ascii="Times New Roman" w:hAnsi="Times New Roman" w:cs="Times New Roman"/>
                <w:noProof/>
                <w:webHidden/>
                <w:sz w:val="24"/>
                <w:szCs w:val="24"/>
              </w:rPr>
              <w:fldChar w:fldCharType="end"/>
            </w:r>
          </w:hyperlink>
        </w:p>
        <w:p w14:paraId="651656C1" w14:textId="0299391B"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8" w:history="1">
            <w:r w:rsidR="00B35BA0" w:rsidRPr="00B35BA0">
              <w:rPr>
                <w:rStyle w:val="Hyperlink"/>
                <w:rFonts w:ascii="Times New Roman" w:hAnsi="Times New Roman" w:cs="Times New Roman"/>
                <w:noProof/>
                <w:sz w:val="24"/>
                <w:szCs w:val="24"/>
              </w:rPr>
              <w:t>3.2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Pengendalian Kualitas</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_Toc95677318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11</w:t>
            </w:r>
            <w:r w:rsidR="00B35BA0" w:rsidRPr="00B35BA0">
              <w:rPr>
                <w:rFonts w:ascii="Times New Roman" w:hAnsi="Times New Roman" w:cs="Times New Roman"/>
                <w:noProof/>
                <w:webHidden/>
                <w:sz w:val="24"/>
                <w:szCs w:val="24"/>
              </w:rPr>
              <w:fldChar w:fldCharType="end"/>
            </w:r>
          </w:hyperlink>
        </w:p>
        <w:p w14:paraId="250B0A8C" w14:textId="1F84C831"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19" w:history="1">
            <w:r w:rsidR="00B35BA0" w:rsidRPr="00B35BA0">
              <w:rPr>
                <w:rStyle w:val="Hyperlink"/>
                <w:rFonts w:ascii="Times New Roman" w:hAnsi="Times New Roman" w:cs="Times New Roman"/>
                <w:i/>
                <w:noProof/>
                <w:sz w:val="24"/>
                <w:szCs w:val="24"/>
              </w:rPr>
              <w:t>3.3</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i/>
                <w:noProof/>
                <w:sz w:val="24"/>
                <w:szCs w:val="24"/>
              </w:rPr>
              <w:t>Seven Tools</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_Toc95677319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12</w:t>
            </w:r>
            <w:r w:rsidR="00B35BA0" w:rsidRPr="00B35BA0">
              <w:rPr>
                <w:rFonts w:ascii="Times New Roman" w:hAnsi="Times New Roman" w:cs="Times New Roman"/>
                <w:noProof/>
                <w:webHidden/>
                <w:sz w:val="24"/>
                <w:szCs w:val="24"/>
              </w:rPr>
              <w:fldChar w:fldCharType="end"/>
            </w:r>
          </w:hyperlink>
        </w:p>
        <w:p w14:paraId="33A06DEF" w14:textId="6DBEB05D"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320" w:history="1">
            <w:r w:rsidR="00B35BA0" w:rsidRPr="00623460">
              <w:rPr>
                <w:rStyle w:val="Hyperlink"/>
                <w:rFonts w:ascii="Times New Roman" w:hAnsi="Times New Roman" w:cs="Times New Roman"/>
                <w:b/>
                <w:bCs/>
                <w:noProof/>
                <w:sz w:val="24"/>
                <w:szCs w:val="24"/>
              </w:rPr>
              <w:t>BAB IV  PEMBAHASAN</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_Toc95677320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18</w:t>
            </w:r>
            <w:r w:rsidR="00B35BA0" w:rsidRPr="00623460">
              <w:rPr>
                <w:rFonts w:ascii="Times New Roman" w:hAnsi="Times New Roman" w:cs="Times New Roman"/>
                <w:b/>
                <w:bCs/>
                <w:noProof/>
                <w:webHidden/>
                <w:sz w:val="24"/>
                <w:szCs w:val="24"/>
              </w:rPr>
              <w:fldChar w:fldCharType="end"/>
            </w:r>
          </w:hyperlink>
        </w:p>
        <w:p w14:paraId="2CA631D5" w14:textId="326C0948"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1" w:history="1">
            <w:r w:rsidR="00B35BA0" w:rsidRPr="00B35BA0">
              <w:rPr>
                <w:rStyle w:val="Hyperlink"/>
                <w:rFonts w:ascii="Times New Roman" w:hAnsi="Times New Roman" w:cs="Times New Roman"/>
                <w:noProof/>
                <w:sz w:val="24"/>
                <w:szCs w:val="24"/>
              </w:rPr>
              <w:t>4.1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Struktur Organisasi Unit Kerja</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_Toc95677321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18</w:t>
            </w:r>
            <w:r w:rsidR="00B35BA0" w:rsidRPr="00B35BA0">
              <w:rPr>
                <w:rFonts w:ascii="Times New Roman" w:hAnsi="Times New Roman" w:cs="Times New Roman"/>
                <w:noProof/>
                <w:webHidden/>
                <w:sz w:val="24"/>
                <w:szCs w:val="24"/>
              </w:rPr>
              <w:fldChar w:fldCharType="end"/>
            </w:r>
          </w:hyperlink>
        </w:p>
        <w:p w14:paraId="7ED28135" w14:textId="03B0049E"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2" w:history="1">
            <w:r w:rsidR="00B35BA0" w:rsidRPr="00B35BA0">
              <w:rPr>
                <w:rStyle w:val="Hyperlink"/>
                <w:rFonts w:ascii="Times New Roman" w:hAnsi="Times New Roman" w:cs="Times New Roman"/>
                <w:noProof/>
                <w:sz w:val="24"/>
                <w:szCs w:val="24"/>
              </w:rPr>
              <w:t>4.2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Divisi Departemen Tol Laut</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_Toc95677322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18</w:t>
            </w:r>
            <w:r w:rsidR="00B35BA0" w:rsidRPr="00B35BA0">
              <w:rPr>
                <w:rFonts w:ascii="Times New Roman" w:hAnsi="Times New Roman" w:cs="Times New Roman"/>
                <w:noProof/>
                <w:webHidden/>
                <w:sz w:val="24"/>
                <w:szCs w:val="24"/>
              </w:rPr>
              <w:fldChar w:fldCharType="end"/>
            </w:r>
          </w:hyperlink>
        </w:p>
        <w:p w14:paraId="6CB3BD5F" w14:textId="30F7B09E"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3" w:history="1">
            <w:r w:rsidR="00B35BA0" w:rsidRPr="00B35BA0">
              <w:rPr>
                <w:rStyle w:val="Hyperlink"/>
                <w:rFonts w:ascii="Times New Roman" w:hAnsi="Times New Roman" w:cs="Times New Roman"/>
                <w:noProof/>
                <w:sz w:val="24"/>
                <w:szCs w:val="24"/>
              </w:rPr>
              <w:t>4.3</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Tugas Khusus</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_Toc95677323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19</w:t>
            </w:r>
            <w:r w:rsidR="00B35BA0" w:rsidRPr="00B35BA0">
              <w:rPr>
                <w:rFonts w:ascii="Times New Roman" w:hAnsi="Times New Roman" w:cs="Times New Roman"/>
                <w:noProof/>
                <w:webHidden/>
                <w:sz w:val="24"/>
                <w:szCs w:val="24"/>
              </w:rPr>
              <w:fldChar w:fldCharType="end"/>
            </w:r>
          </w:hyperlink>
        </w:p>
        <w:p w14:paraId="4674CDBD" w14:textId="027234F9"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4" w:history="1">
            <w:r w:rsidR="00B35BA0" w:rsidRPr="00B35BA0">
              <w:rPr>
                <w:rStyle w:val="Hyperlink"/>
                <w:rFonts w:ascii="Times New Roman" w:hAnsi="Times New Roman" w:cs="Times New Roman"/>
                <w:noProof/>
                <w:sz w:val="24"/>
                <w:szCs w:val="24"/>
              </w:rPr>
              <w:t>4.3.1.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Tujuan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_Toc95677324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19</w:t>
            </w:r>
            <w:r w:rsidR="00B35BA0" w:rsidRPr="00B35BA0">
              <w:rPr>
                <w:rFonts w:ascii="Times New Roman" w:hAnsi="Times New Roman" w:cs="Times New Roman"/>
                <w:noProof/>
                <w:webHidden/>
                <w:sz w:val="24"/>
                <w:szCs w:val="24"/>
              </w:rPr>
              <w:fldChar w:fldCharType="end"/>
            </w:r>
          </w:hyperlink>
        </w:p>
        <w:p w14:paraId="0A05989D" w14:textId="734F314D"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5" w:history="1">
            <w:r w:rsidR="00B35BA0" w:rsidRPr="00B35BA0">
              <w:rPr>
                <w:rStyle w:val="Hyperlink"/>
                <w:rFonts w:ascii="Times New Roman" w:hAnsi="Times New Roman" w:cs="Times New Roman"/>
                <w:noProof/>
                <w:sz w:val="24"/>
                <w:szCs w:val="24"/>
              </w:rPr>
              <w:t>4.3.2.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Metodologi Penelitian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_Toc95677325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19</w:t>
            </w:r>
            <w:r w:rsidR="00B35BA0" w:rsidRPr="00B35BA0">
              <w:rPr>
                <w:rFonts w:ascii="Times New Roman" w:hAnsi="Times New Roman" w:cs="Times New Roman"/>
                <w:noProof/>
                <w:webHidden/>
                <w:sz w:val="24"/>
                <w:szCs w:val="24"/>
              </w:rPr>
              <w:fldChar w:fldCharType="end"/>
            </w:r>
          </w:hyperlink>
        </w:p>
        <w:p w14:paraId="13BC876B" w14:textId="27D11FB7"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6" w:history="1">
            <w:r w:rsidR="00B35BA0" w:rsidRPr="00B35BA0">
              <w:rPr>
                <w:rStyle w:val="Hyperlink"/>
                <w:rFonts w:ascii="Times New Roman" w:hAnsi="Times New Roman" w:cs="Times New Roman"/>
                <w:noProof/>
                <w:sz w:val="24"/>
                <w:szCs w:val="24"/>
              </w:rPr>
              <w:t>4.3.3.</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Analisa Data dan Pembahasan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_Toc95677326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19</w:t>
            </w:r>
            <w:r w:rsidR="00B35BA0" w:rsidRPr="00B35BA0">
              <w:rPr>
                <w:rFonts w:ascii="Times New Roman" w:hAnsi="Times New Roman" w:cs="Times New Roman"/>
                <w:noProof/>
                <w:webHidden/>
                <w:sz w:val="24"/>
                <w:szCs w:val="24"/>
              </w:rPr>
              <w:fldChar w:fldCharType="end"/>
            </w:r>
          </w:hyperlink>
        </w:p>
        <w:p w14:paraId="42A3D92E" w14:textId="39921337"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7" w:history="1">
            <w:r w:rsidR="00B35BA0" w:rsidRPr="00B35BA0">
              <w:rPr>
                <w:rStyle w:val="Hyperlink"/>
                <w:rFonts w:ascii="Times New Roman" w:hAnsi="Times New Roman" w:cs="Times New Roman"/>
                <w:noProof/>
                <w:sz w:val="24"/>
                <w:szCs w:val="24"/>
              </w:rPr>
              <w:t>4.3.4.</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Visualisasi Pelayanan Administrasi Terdahulu</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_Toc95677327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19</w:t>
            </w:r>
            <w:r w:rsidR="00B35BA0" w:rsidRPr="00B35BA0">
              <w:rPr>
                <w:rFonts w:ascii="Times New Roman" w:hAnsi="Times New Roman" w:cs="Times New Roman"/>
                <w:noProof/>
                <w:webHidden/>
                <w:sz w:val="24"/>
                <w:szCs w:val="24"/>
              </w:rPr>
              <w:fldChar w:fldCharType="end"/>
            </w:r>
          </w:hyperlink>
        </w:p>
        <w:p w14:paraId="22CF943A" w14:textId="49768CCD"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8" w:history="1">
            <w:r w:rsidR="00B35BA0" w:rsidRPr="00B35BA0">
              <w:rPr>
                <w:rStyle w:val="Hyperlink"/>
                <w:rFonts w:ascii="Times New Roman" w:hAnsi="Times New Roman" w:cs="Times New Roman"/>
                <w:noProof/>
                <w:sz w:val="24"/>
                <w:szCs w:val="24"/>
              </w:rPr>
              <w:t>4.3.5.</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Model Pelayanan Administrasi Tol Laut</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_Toc95677328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21</w:t>
            </w:r>
            <w:r w:rsidR="00B35BA0" w:rsidRPr="00B35BA0">
              <w:rPr>
                <w:rFonts w:ascii="Times New Roman" w:hAnsi="Times New Roman" w:cs="Times New Roman"/>
                <w:noProof/>
                <w:webHidden/>
                <w:sz w:val="24"/>
                <w:szCs w:val="24"/>
              </w:rPr>
              <w:fldChar w:fldCharType="end"/>
            </w:r>
          </w:hyperlink>
        </w:p>
        <w:p w14:paraId="107638BC" w14:textId="18B5687D"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29" w:history="1">
            <w:r w:rsidR="00B35BA0" w:rsidRPr="00B35BA0">
              <w:rPr>
                <w:rStyle w:val="Hyperlink"/>
                <w:rFonts w:ascii="Times New Roman" w:hAnsi="Times New Roman" w:cs="Times New Roman"/>
                <w:noProof/>
                <w:sz w:val="24"/>
                <w:szCs w:val="24"/>
              </w:rPr>
              <w:t>4.3.6.</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 xml:space="preserve">Penerapan </w:t>
            </w:r>
            <w:r w:rsidR="00B35BA0" w:rsidRPr="00B35BA0">
              <w:rPr>
                <w:rStyle w:val="Hyperlink"/>
                <w:rFonts w:ascii="Times New Roman" w:hAnsi="Times New Roman" w:cs="Times New Roman"/>
                <w:i/>
                <w:noProof/>
                <w:sz w:val="24"/>
                <w:szCs w:val="24"/>
              </w:rPr>
              <w:t>Seven Basic Quality Seven Tools</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_Toc95677329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21</w:t>
            </w:r>
            <w:r w:rsidR="00B35BA0" w:rsidRPr="00B35BA0">
              <w:rPr>
                <w:rFonts w:ascii="Times New Roman" w:hAnsi="Times New Roman" w:cs="Times New Roman"/>
                <w:noProof/>
                <w:webHidden/>
                <w:sz w:val="24"/>
                <w:szCs w:val="24"/>
              </w:rPr>
              <w:fldChar w:fldCharType="end"/>
            </w:r>
          </w:hyperlink>
        </w:p>
        <w:p w14:paraId="226B3899" w14:textId="0CBCCD49" w:rsidR="00B35BA0" w:rsidRPr="00B35BA0" w:rsidRDefault="007F7B44" w:rsidP="00B35BA0">
          <w:pPr>
            <w:pStyle w:val="TOC3"/>
            <w:tabs>
              <w:tab w:val="left" w:pos="132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30" w:history="1">
            <w:r w:rsidR="00B35BA0" w:rsidRPr="00B35BA0">
              <w:rPr>
                <w:rStyle w:val="Hyperlink"/>
                <w:rFonts w:ascii="Times New Roman" w:hAnsi="Times New Roman" w:cs="Times New Roman"/>
                <w:noProof/>
                <w:sz w:val="24"/>
                <w:szCs w:val="24"/>
              </w:rPr>
              <w:t>4.3.7.</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Hasil Pengolahan Data</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_Toc95677330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28</w:t>
            </w:r>
            <w:r w:rsidR="00B35BA0" w:rsidRPr="00B35BA0">
              <w:rPr>
                <w:rFonts w:ascii="Times New Roman" w:hAnsi="Times New Roman" w:cs="Times New Roman"/>
                <w:noProof/>
                <w:webHidden/>
                <w:sz w:val="24"/>
                <w:szCs w:val="24"/>
              </w:rPr>
              <w:fldChar w:fldCharType="end"/>
            </w:r>
          </w:hyperlink>
        </w:p>
        <w:p w14:paraId="0667172F" w14:textId="4D4357C6"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331" w:history="1">
            <w:r w:rsidR="00B35BA0" w:rsidRPr="00623460">
              <w:rPr>
                <w:rStyle w:val="Hyperlink"/>
                <w:rFonts w:ascii="Times New Roman" w:hAnsi="Times New Roman" w:cs="Times New Roman"/>
                <w:b/>
                <w:bCs/>
                <w:noProof/>
                <w:sz w:val="24"/>
                <w:szCs w:val="24"/>
              </w:rPr>
              <w:t>BAB V  KESIMPULAN DAN SARAN</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_Toc95677331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29</w:t>
            </w:r>
            <w:r w:rsidR="00B35BA0" w:rsidRPr="00623460">
              <w:rPr>
                <w:rFonts w:ascii="Times New Roman" w:hAnsi="Times New Roman" w:cs="Times New Roman"/>
                <w:b/>
                <w:bCs/>
                <w:noProof/>
                <w:webHidden/>
                <w:sz w:val="24"/>
                <w:szCs w:val="24"/>
              </w:rPr>
              <w:fldChar w:fldCharType="end"/>
            </w:r>
          </w:hyperlink>
        </w:p>
        <w:p w14:paraId="3BF11222" w14:textId="14386E72"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32" w:history="1">
            <w:r w:rsidR="00B35BA0" w:rsidRPr="00B35BA0">
              <w:rPr>
                <w:rStyle w:val="Hyperlink"/>
                <w:rFonts w:ascii="Times New Roman" w:hAnsi="Times New Roman" w:cs="Times New Roman"/>
                <w:noProof/>
                <w:sz w:val="24"/>
                <w:szCs w:val="24"/>
              </w:rPr>
              <w:t>5.1.</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Kesimpulan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_Toc95677332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29</w:t>
            </w:r>
            <w:r w:rsidR="00B35BA0" w:rsidRPr="00B35BA0">
              <w:rPr>
                <w:rFonts w:ascii="Times New Roman" w:hAnsi="Times New Roman" w:cs="Times New Roman"/>
                <w:noProof/>
                <w:webHidden/>
                <w:sz w:val="24"/>
                <w:szCs w:val="24"/>
              </w:rPr>
              <w:fldChar w:fldCharType="end"/>
            </w:r>
          </w:hyperlink>
        </w:p>
        <w:p w14:paraId="2A5174B3" w14:textId="0023153D" w:rsidR="00B35BA0" w:rsidRPr="00B35BA0" w:rsidRDefault="007F7B44" w:rsidP="00B35BA0">
          <w:pPr>
            <w:pStyle w:val="TOC2"/>
            <w:tabs>
              <w:tab w:val="left" w:pos="880"/>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33" w:history="1">
            <w:r w:rsidR="00B35BA0" w:rsidRPr="00B35BA0">
              <w:rPr>
                <w:rStyle w:val="Hyperlink"/>
                <w:rFonts w:ascii="Times New Roman" w:hAnsi="Times New Roman" w:cs="Times New Roman"/>
                <w:noProof/>
                <w:sz w:val="24"/>
                <w:szCs w:val="24"/>
              </w:rPr>
              <w:t>5.2.</w:t>
            </w:r>
            <w:r w:rsidR="00B35BA0" w:rsidRPr="00B35BA0">
              <w:rPr>
                <w:rFonts w:ascii="Times New Roman" w:eastAsiaTheme="minorEastAsia" w:hAnsi="Times New Roman" w:cs="Times New Roman"/>
                <w:noProof/>
                <w:sz w:val="24"/>
                <w:szCs w:val="24"/>
                <w:lang w:val="en-ID" w:eastAsia="en-ID"/>
              </w:rPr>
              <w:tab/>
            </w:r>
            <w:r w:rsidR="00B35BA0" w:rsidRPr="00B35BA0">
              <w:rPr>
                <w:rStyle w:val="Hyperlink"/>
                <w:rFonts w:ascii="Times New Roman" w:hAnsi="Times New Roman" w:cs="Times New Roman"/>
                <w:noProof/>
                <w:sz w:val="24"/>
                <w:szCs w:val="24"/>
              </w:rPr>
              <w:t>Saran</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_Toc95677333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29</w:t>
            </w:r>
            <w:r w:rsidR="00B35BA0" w:rsidRPr="00B35BA0">
              <w:rPr>
                <w:rFonts w:ascii="Times New Roman" w:hAnsi="Times New Roman" w:cs="Times New Roman"/>
                <w:noProof/>
                <w:webHidden/>
                <w:sz w:val="24"/>
                <w:szCs w:val="24"/>
              </w:rPr>
              <w:fldChar w:fldCharType="end"/>
            </w:r>
          </w:hyperlink>
        </w:p>
        <w:p w14:paraId="11F6C269" w14:textId="5F49BD05"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334" w:history="1">
            <w:r w:rsidR="00B35BA0" w:rsidRPr="00623460">
              <w:rPr>
                <w:rStyle w:val="Hyperlink"/>
                <w:rFonts w:ascii="Times New Roman" w:hAnsi="Times New Roman" w:cs="Times New Roman"/>
                <w:b/>
                <w:bCs/>
                <w:noProof/>
                <w:sz w:val="24"/>
                <w:szCs w:val="24"/>
              </w:rPr>
              <w:t>DAFTAR PUSTAKA</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_Toc95677334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30</w:t>
            </w:r>
            <w:r w:rsidR="00B35BA0" w:rsidRPr="00623460">
              <w:rPr>
                <w:rFonts w:ascii="Times New Roman" w:hAnsi="Times New Roman" w:cs="Times New Roman"/>
                <w:b/>
                <w:bCs/>
                <w:noProof/>
                <w:webHidden/>
                <w:sz w:val="24"/>
                <w:szCs w:val="24"/>
              </w:rPr>
              <w:fldChar w:fldCharType="end"/>
            </w:r>
          </w:hyperlink>
        </w:p>
        <w:p w14:paraId="428CDF48" w14:textId="3D487E82" w:rsidR="00B35BA0" w:rsidRPr="00623460" w:rsidRDefault="007F7B44" w:rsidP="00B35BA0">
          <w:pPr>
            <w:pStyle w:val="TOC1"/>
            <w:tabs>
              <w:tab w:val="right" w:leader="dot" w:pos="7927"/>
            </w:tabs>
            <w:spacing w:line="360" w:lineRule="auto"/>
            <w:jc w:val="both"/>
            <w:rPr>
              <w:rFonts w:ascii="Times New Roman" w:eastAsiaTheme="minorEastAsia" w:hAnsi="Times New Roman" w:cs="Times New Roman"/>
              <w:b/>
              <w:bCs/>
              <w:noProof/>
              <w:sz w:val="24"/>
              <w:szCs w:val="24"/>
              <w:lang w:val="en-ID" w:eastAsia="en-ID"/>
            </w:rPr>
          </w:pPr>
          <w:hyperlink w:anchor="_Toc95677335" w:history="1">
            <w:r w:rsidR="00B35BA0" w:rsidRPr="00623460">
              <w:rPr>
                <w:rStyle w:val="Hyperlink"/>
                <w:rFonts w:ascii="Times New Roman" w:hAnsi="Times New Roman" w:cs="Times New Roman"/>
                <w:b/>
                <w:bCs/>
                <w:noProof/>
                <w:sz w:val="24"/>
                <w:szCs w:val="24"/>
              </w:rPr>
              <w:t>LAMPIRAN</w:t>
            </w:r>
            <w:r w:rsidR="00B35BA0" w:rsidRPr="00623460">
              <w:rPr>
                <w:rFonts w:ascii="Times New Roman" w:hAnsi="Times New Roman" w:cs="Times New Roman"/>
                <w:b/>
                <w:bCs/>
                <w:noProof/>
                <w:webHidden/>
                <w:sz w:val="24"/>
                <w:szCs w:val="24"/>
              </w:rPr>
              <w:tab/>
            </w:r>
            <w:r w:rsidR="00B35BA0" w:rsidRPr="00623460">
              <w:rPr>
                <w:rFonts w:ascii="Times New Roman" w:hAnsi="Times New Roman" w:cs="Times New Roman"/>
                <w:b/>
                <w:bCs/>
                <w:noProof/>
                <w:webHidden/>
                <w:sz w:val="24"/>
                <w:szCs w:val="24"/>
              </w:rPr>
              <w:fldChar w:fldCharType="begin"/>
            </w:r>
            <w:r w:rsidR="00B35BA0" w:rsidRPr="00623460">
              <w:rPr>
                <w:rFonts w:ascii="Times New Roman" w:hAnsi="Times New Roman" w:cs="Times New Roman"/>
                <w:b/>
                <w:bCs/>
                <w:noProof/>
                <w:webHidden/>
                <w:sz w:val="24"/>
                <w:szCs w:val="24"/>
              </w:rPr>
              <w:instrText xml:space="preserve"> PAGEREF _Toc95677335 \h </w:instrText>
            </w:r>
            <w:r w:rsidR="00B35BA0" w:rsidRPr="00623460">
              <w:rPr>
                <w:rFonts w:ascii="Times New Roman" w:hAnsi="Times New Roman" w:cs="Times New Roman"/>
                <w:b/>
                <w:bCs/>
                <w:noProof/>
                <w:webHidden/>
                <w:sz w:val="24"/>
                <w:szCs w:val="24"/>
              </w:rPr>
            </w:r>
            <w:r w:rsidR="00B35BA0" w:rsidRPr="00623460">
              <w:rPr>
                <w:rFonts w:ascii="Times New Roman" w:hAnsi="Times New Roman" w:cs="Times New Roman"/>
                <w:b/>
                <w:bCs/>
                <w:noProof/>
                <w:webHidden/>
                <w:sz w:val="24"/>
                <w:szCs w:val="24"/>
              </w:rPr>
              <w:fldChar w:fldCharType="separate"/>
            </w:r>
            <w:r w:rsidR="008F2520">
              <w:rPr>
                <w:rFonts w:ascii="Times New Roman" w:hAnsi="Times New Roman" w:cs="Times New Roman"/>
                <w:b/>
                <w:bCs/>
                <w:noProof/>
                <w:webHidden/>
                <w:sz w:val="24"/>
                <w:szCs w:val="24"/>
              </w:rPr>
              <w:t>31</w:t>
            </w:r>
            <w:r w:rsidR="00B35BA0" w:rsidRPr="00623460">
              <w:rPr>
                <w:rFonts w:ascii="Times New Roman" w:hAnsi="Times New Roman" w:cs="Times New Roman"/>
                <w:b/>
                <w:bCs/>
                <w:noProof/>
                <w:webHidden/>
                <w:sz w:val="24"/>
                <w:szCs w:val="24"/>
              </w:rPr>
              <w:fldChar w:fldCharType="end"/>
            </w:r>
          </w:hyperlink>
        </w:p>
        <w:p w14:paraId="315E9C48" w14:textId="6557C420" w:rsidR="00B35BA0" w:rsidRPr="00B35BA0" w:rsidRDefault="007F7B44" w:rsidP="00B35BA0">
          <w:pPr>
            <w:pStyle w:val="TOC2"/>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36" w:history="1">
            <w:r w:rsidR="00B35BA0" w:rsidRPr="00B35BA0">
              <w:rPr>
                <w:rStyle w:val="Hyperlink"/>
                <w:rFonts w:ascii="Times New Roman" w:hAnsi="Times New Roman" w:cs="Times New Roman"/>
                <w:noProof/>
                <w:sz w:val="24"/>
                <w:szCs w:val="24"/>
              </w:rPr>
              <w:t>Lampiran 1</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_Toc95677336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31</w:t>
            </w:r>
            <w:r w:rsidR="00B35BA0" w:rsidRPr="00B35BA0">
              <w:rPr>
                <w:rFonts w:ascii="Times New Roman" w:hAnsi="Times New Roman" w:cs="Times New Roman"/>
                <w:noProof/>
                <w:webHidden/>
                <w:sz w:val="24"/>
                <w:szCs w:val="24"/>
              </w:rPr>
              <w:fldChar w:fldCharType="end"/>
            </w:r>
          </w:hyperlink>
        </w:p>
        <w:p w14:paraId="745BC7B9" w14:textId="2A7FA670" w:rsidR="00B35BA0" w:rsidRPr="00B35BA0" w:rsidRDefault="007F7B44" w:rsidP="00B35BA0">
          <w:pPr>
            <w:pStyle w:val="TOC2"/>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37" w:history="1">
            <w:r w:rsidR="00B35BA0" w:rsidRPr="00B35BA0">
              <w:rPr>
                <w:rStyle w:val="Hyperlink"/>
                <w:rFonts w:ascii="Times New Roman" w:hAnsi="Times New Roman" w:cs="Times New Roman"/>
                <w:noProof/>
                <w:sz w:val="24"/>
                <w:szCs w:val="24"/>
              </w:rPr>
              <w:t>Lampiran 2</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_Toc95677337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32</w:t>
            </w:r>
            <w:r w:rsidR="00B35BA0" w:rsidRPr="00B35BA0">
              <w:rPr>
                <w:rFonts w:ascii="Times New Roman" w:hAnsi="Times New Roman" w:cs="Times New Roman"/>
                <w:noProof/>
                <w:webHidden/>
                <w:sz w:val="24"/>
                <w:szCs w:val="24"/>
              </w:rPr>
              <w:fldChar w:fldCharType="end"/>
            </w:r>
          </w:hyperlink>
        </w:p>
        <w:p w14:paraId="0009E997" w14:textId="4BDE7495" w:rsidR="00B35BA0" w:rsidRPr="00B35BA0" w:rsidRDefault="007F7B44" w:rsidP="00B35BA0">
          <w:pPr>
            <w:pStyle w:val="TOC2"/>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95677339" w:history="1">
            <w:r w:rsidR="00B35BA0" w:rsidRPr="00B35BA0">
              <w:rPr>
                <w:rStyle w:val="Hyperlink"/>
                <w:rFonts w:ascii="Times New Roman" w:hAnsi="Times New Roman" w:cs="Times New Roman"/>
                <w:noProof/>
                <w:sz w:val="24"/>
                <w:szCs w:val="24"/>
              </w:rPr>
              <w:t>Lampiran 3</w:t>
            </w:r>
            <w:r w:rsidR="00B35BA0" w:rsidRPr="00B35BA0">
              <w:rPr>
                <w:rFonts w:ascii="Times New Roman" w:hAnsi="Times New Roman" w:cs="Times New Roman"/>
                <w:noProof/>
                <w:webHidden/>
                <w:sz w:val="24"/>
                <w:szCs w:val="24"/>
              </w:rPr>
              <w:tab/>
            </w:r>
            <w:r w:rsidR="00B35BA0" w:rsidRPr="00B35BA0">
              <w:rPr>
                <w:rFonts w:ascii="Times New Roman" w:hAnsi="Times New Roman" w:cs="Times New Roman"/>
                <w:noProof/>
                <w:webHidden/>
                <w:sz w:val="24"/>
                <w:szCs w:val="24"/>
              </w:rPr>
              <w:fldChar w:fldCharType="begin"/>
            </w:r>
            <w:r w:rsidR="00B35BA0" w:rsidRPr="00B35BA0">
              <w:rPr>
                <w:rFonts w:ascii="Times New Roman" w:hAnsi="Times New Roman" w:cs="Times New Roman"/>
                <w:noProof/>
                <w:webHidden/>
                <w:sz w:val="24"/>
                <w:szCs w:val="24"/>
              </w:rPr>
              <w:instrText xml:space="preserve"> PAGEREF _Toc95677339 \h </w:instrText>
            </w:r>
            <w:r w:rsidR="00B35BA0" w:rsidRPr="00B35BA0">
              <w:rPr>
                <w:rFonts w:ascii="Times New Roman" w:hAnsi="Times New Roman" w:cs="Times New Roman"/>
                <w:noProof/>
                <w:webHidden/>
                <w:sz w:val="24"/>
                <w:szCs w:val="24"/>
              </w:rPr>
            </w:r>
            <w:r w:rsidR="00B35BA0" w:rsidRPr="00B35BA0">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34</w:t>
            </w:r>
            <w:r w:rsidR="00B35BA0" w:rsidRPr="00B35BA0">
              <w:rPr>
                <w:rFonts w:ascii="Times New Roman" w:hAnsi="Times New Roman" w:cs="Times New Roman"/>
                <w:noProof/>
                <w:webHidden/>
                <w:sz w:val="24"/>
                <w:szCs w:val="24"/>
              </w:rPr>
              <w:fldChar w:fldCharType="end"/>
            </w:r>
          </w:hyperlink>
        </w:p>
        <w:p w14:paraId="63028441" w14:textId="1752F031" w:rsidR="00EB5166" w:rsidRPr="0009562B" w:rsidRDefault="00EB5166" w:rsidP="00B35BA0">
          <w:pPr>
            <w:spacing w:line="360" w:lineRule="auto"/>
            <w:jc w:val="both"/>
            <w:rPr>
              <w:rFonts w:ascii="Times New Roman" w:hAnsi="Times New Roman" w:cs="Times New Roman"/>
            </w:rPr>
          </w:pPr>
          <w:r w:rsidRPr="00B35BA0">
            <w:rPr>
              <w:rFonts w:ascii="Times New Roman" w:hAnsi="Times New Roman" w:cs="Times New Roman"/>
              <w:b/>
              <w:bCs/>
              <w:noProof/>
              <w:sz w:val="24"/>
              <w:szCs w:val="24"/>
            </w:rPr>
            <w:fldChar w:fldCharType="end"/>
          </w:r>
        </w:p>
      </w:sdtContent>
    </w:sdt>
    <w:p w14:paraId="47D15E18" w14:textId="77777777" w:rsidR="00B35BA0" w:rsidRPr="00DC4273" w:rsidRDefault="00B35BA0" w:rsidP="00DC4273">
      <w:pPr>
        <w:rPr>
          <w:lang w:val="en-ID"/>
        </w:rPr>
      </w:pPr>
    </w:p>
    <w:p w14:paraId="76638444" w14:textId="08FE5776" w:rsidR="00837C54" w:rsidRPr="00DC4273" w:rsidRDefault="0001549A" w:rsidP="00DC4273">
      <w:pPr>
        <w:pStyle w:val="Heading1"/>
        <w:rPr>
          <w:szCs w:val="28"/>
        </w:rPr>
      </w:pPr>
      <w:bookmarkStart w:id="36" w:name="_Toc95677296"/>
      <w:r w:rsidRPr="00837C54">
        <w:rPr>
          <w:szCs w:val="28"/>
        </w:rPr>
        <w:lastRenderedPageBreak/>
        <w:t>DAFTAR GAMBAR</w:t>
      </w:r>
      <w:bookmarkEnd w:id="36"/>
    </w:p>
    <w:p w14:paraId="1C4263B1" w14:textId="25B64897" w:rsidR="00837C54" w:rsidRPr="00837C54" w:rsidRDefault="00837C5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r w:rsidRPr="00837C54">
        <w:rPr>
          <w:rFonts w:ascii="Times New Roman" w:hAnsi="Times New Roman" w:cs="Times New Roman"/>
          <w:sz w:val="24"/>
          <w:szCs w:val="24"/>
          <w:lang w:val="en-ID"/>
        </w:rPr>
        <w:fldChar w:fldCharType="begin"/>
      </w:r>
      <w:r w:rsidRPr="00837C54">
        <w:rPr>
          <w:rFonts w:ascii="Times New Roman" w:hAnsi="Times New Roman" w:cs="Times New Roman"/>
          <w:sz w:val="24"/>
          <w:szCs w:val="24"/>
          <w:lang w:val="en-ID"/>
        </w:rPr>
        <w:instrText xml:space="preserve"> TOC \h \z \c "Gambar" </w:instrText>
      </w:r>
      <w:r w:rsidRPr="00837C54">
        <w:rPr>
          <w:rFonts w:ascii="Times New Roman" w:hAnsi="Times New Roman" w:cs="Times New Roman"/>
          <w:sz w:val="24"/>
          <w:szCs w:val="24"/>
          <w:lang w:val="en-ID"/>
        </w:rPr>
        <w:fldChar w:fldCharType="separate"/>
      </w:r>
      <w:hyperlink r:id="rId21" w:anchor="_Toc94859192" w:history="1">
        <w:r w:rsidRPr="00837C54">
          <w:rPr>
            <w:rStyle w:val="Hyperlink"/>
            <w:rFonts w:ascii="Times New Roman" w:hAnsi="Times New Roman" w:cs="Times New Roman"/>
            <w:noProof/>
            <w:sz w:val="24"/>
            <w:szCs w:val="24"/>
          </w:rPr>
          <w:t xml:space="preserve">Gambar </w:t>
        </w:r>
        <w:r>
          <w:rPr>
            <w:rStyle w:val="Hyperlink"/>
            <w:rFonts w:ascii="Times New Roman" w:hAnsi="Times New Roman" w:cs="Times New Roman"/>
            <w:noProof/>
            <w:sz w:val="24"/>
            <w:szCs w:val="24"/>
          </w:rPr>
          <w:t>2.</w:t>
        </w:r>
        <w:r w:rsidRPr="00837C54">
          <w:rPr>
            <w:rStyle w:val="Hyperlink"/>
            <w:rFonts w:ascii="Times New Roman" w:hAnsi="Times New Roman" w:cs="Times New Roman"/>
            <w:noProof/>
            <w:sz w:val="24"/>
            <w:szCs w:val="24"/>
          </w:rPr>
          <w:t>1 Logo PT. PELNI (Persero)</w:t>
        </w:r>
        <w:r w:rsidRPr="00837C54">
          <w:rPr>
            <w:rFonts w:ascii="Times New Roman" w:hAnsi="Times New Roman" w:cs="Times New Roman"/>
            <w:noProof/>
            <w:webHidden/>
            <w:sz w:val="24"/>
            <w:szCs w:val="24"/>
          </w:rPr>
          <w:tab/>
        </w:r>
        <w:r w:rsidRPr="00837C54">
          <w:rPr>
            <w:rFonts w:ascii="Times New Roman" w:hAnsi="Times New Roman" w:cs="Times New Roman"/>
            <w:noProof/>
            <w:webHidden/>
            <w:sz w:val="24"/>
            <w:szCs w:val="24"/>
          </w:rPr>
          <w:fldChar w:fldCharType="begin"/>
        </w:r>
        <w:r w:rsidRPr="00837C54">
          <w:rPr>
            <w:rFonts w:ascii="Times New Roman" w:hAnsi="Times New Roman" w:cs="Times New Roman"/>
            <w:noProof/>
            <w:webHidden/>
            <w:sz w:val="24"/>
            <w:szCs w:val="24"/>
          </w:rPr>
          <w:instrText xml:space="preserve"> PAGEREF _Toc94859192 \h </w:instrText>
        </w:r>
        <w:r w:rsidRPr="00837C54">
          <w:rPr>
            <w:rFonts w:ascii="Times New Roman" w:hAnsi="Times New Roman" w:cs="Times New Roman"/>
            <w:noProof/>
            <w:webHidden/>
            <w:sz w:val="24"/>
            <w:szCs w:val="24"/>
          </w:rPr>
        </w:r>
        <w:r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5</w:t>
        </w:r>
        <w:r w:rsidRPr="00837C54">
          <w:rPr>
            <w:rFonts w:ascii="Times New Roman" w:hAnsi="Times New Roman" w:cs="Times New Roman"/>
            <w:noProof/>
            <w:webHidden/>
            <w:sz w:val="24"/>
            <w:szCs w:val="24"/>
          </w:rPr>
          <w:fldChar w:fldCharType="end"/>
        </w:r>
      </w:hyperlink>
    </w:p>
    <w:p w14:paraId="39F745E8" w14:textId="1E8DA4F5"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2" w:anchor="_Toc94859193" w:history="1">
        <w:r w:rsidR="00837C54" w:rsidRPr="00837C54">
          <w:rPr>
            <w:rStyle w:val="Hyperlink"/>
            <w:rFonts w:ascii="Times New Roman" w:hAnsi="Times New Roman" w:cs="Times New Roman"/>
            <w:noProof/>
            <w:sz w:val="24"/>
            <w:szCs w:val="24"/>
          </w:rPr>
          <w:t>Gambar 2</w:t>
        </w:r>
        <w:r w:rsidR="00837C54">
          <w:rPr>
            <w:rStyle w:val="Hyperlink"/>
            <w:rFonts w:ascii="Times New Roman" w:hAnsi="Times New Roman" w:cs="Times New Roman"/>
            <w:noProof/>
            <w:sz w:val="24"/>
            <w:szCs w:val="24"/>
          </w:rPr>
          <w:t>.2</w:t>
        </w:r>
        <w:r w:rsidR="00837C54" w:rsidRPr="00837C54">
          <w:rPr>
            <w:rStyle w:val="Hyperlink"/>
            <w:rFonts w:ascii="Times New Roman" w:hAnsi="Times New Roman" w:cs="Times New Roman"/>
            <w:noProof/>
            <w:sz w:val="24"/>
            <w:szCs w:val="24"/>
          </w:rPr>
          <w:t xml:space="preserve"> Lokasi PT. PELNI (Persero) Cabang Surabaya</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_Toc94859193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9</w:t>
        </w:r>
        <w:r w:rsidR="00837C54" w:rsidRPr="00837C54">
          <w:rPr>
            <w:rFonts w:ascii="Times New Roman" w:hAnsi="Times New Roman" w:cs="Times New Roman"/>
            <w:noProof/>
            <w:webHidden/>
            <w:sz w:val="24"/>
            <w:szCs w:val="24"/>
          </w:rPr>
          <w:fldChar w:fldCharType="end"/>
        </w:r>
      </w:hyperlink>
    </w:p>
    <w:p w14:paraId="5E41AF7E" w14:textId="3D60631F"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3" w:anchor="_Toc94859194" w:history="1">
        <w:r w:rsidR="00837C54" w:rsidRPr="00837C54">
          <w:rPr>
            <w:rStyle w:val="Hyperlink"/>
            <w:rFonts w:ascii="Times New Roman" w:hAnsi="Times New Roman" w:cs="Times New Roman"/>
            <w:noProof/>
            <w:sz w:val="24"/>
            <w:szCs w:val="24"/>
          </w:rPr>
          <w:t xml:space="preserve">Gambar </w:t>
        </w:r>
        <w:r w:rsidR="00837C54">
          <w:rPr>
            <w:rStyle w:val="Hyperlink"/>
            <w:rFonts w:ascii="Times New Roman" w:hAnsi="Times New Roman" w:cs="Times New Roman"/>
            <w:noProof/>
            <w:sz w:val="24"/>
            <w:szCs w:val="24"/>
          </w:rPr>
          <w:t>2.</w:t>
        </w:r>
        <w:r w:rsidR="00837C54" w:rsidRPr="00837C54">
          <w:rPr>
            <w:rStyle w:val="Hyperlink"/>
            <w:rFonts w:ascii="Times New Roman" w:hAnsi="Times New Roman" w:cs="Times New Roman"/>
            <w:noProof/>
            <w:sz w:val="24"/>
            <w:szCs w:val="24"/>
          </w:rPr>
          <w:t>3 Struktur Organisasi PT. PELNI (Persero)</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_Toc94859194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10</w:t>
        </w:r>
        <w:r w:rsidR="00837C54" w:rsidRPr="00837C54">
          <w:rPr>
            <w:rFonts w:ascii="Times New Roman" w:hAnsi="Times New Roman" w:cs="Times New Roman"/>
            <w:noProof/>
            <w:webHidden/>
            <w:sz w:val="24"/>
            <w:szCs w:val="24"/>
          </w:rPr>
          <w:fldChar w:fldCharType="end"/>
        </w:r>
      </w:hyperlink>
    </w:p>
    <w:p w14:paraId="18F6694A" w14:textId="41C82112"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94859195" w:history="1">
        <w:r w:rsidR="00837C54" w:rsidRPr="00837C54">
          <w:rPr>
            <w:rStyle w:val="Hyperlink"/>
            <w:rFonts w:ascii="Times New Roman" w:hAnsi="Times New Roman" w:cs="Times New Roman"/>
            <w:noProof/>
            <w:sz w:val="24"/>
            <w:szCs w:val="24"/>
          </w:rPr>
          <w:t>Ga</w:t>
        </w:r>
        <w:r w:rsidR="00837C54">
          <w:rPr>
            <w:rStyle w:val="Hyperlink"/>
            <w:rFonts w:ascii="Times New Roman" w:hAnsi="Times New Roman" w:cs="Times New Roman"/>
            <w:noProof/>
            <w:sz w:val="24"/>
            <w:szCs w:val="24"/>
          </w:rPr>
          <w:t>mbar 3.1</w:t>
        </w:r>
        <w:r w:rsidR="00837C54" w:rsidRPr="00837C54">
          <w:rPr>
            <w:rStyle w:val="Hyperlink"/>
            <w:rFonts w:ascii="Times New Roman" w:hAnsi="Times New Roman" w:cs="Times New Roman"/>
            <w:noProof/>
            <w:sz w:val="24"/>
            <w:szCs w:val="24"/>
          </w:rPr>
          <w:t xml:space="preserve"> Process Distribution Check Sheet</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_Toc94859195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14</w:t>
        </w:r>
        <w:r w:rsidR="00837C54" w:rsidRPr="00837C54">
          <w:rPr>
            <w:rFonts w:ascii="Times New Roman" w:hAnsi="Times New Roman" w:cs="Times New Roman"/>
            <w:noProof/>
            <w:webHidden/>
            <w:sz w:val="24"/>
            <w:szCs w:val="24"/>
          </w:rPr>
          <w:fldChar w:fldCharType="end"/>
        </w:r>
      </w:hyperlink>
    </w:p>
    <w:p w14:paraId="403200AB" w14:textId="45F96989"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94859196" w:history="1">
        <w:r w:rsidR="00837C54">
          <w:rPr>
            <w:rStyle w:val="Hyperlink"/>
            <w:rFonts w:ascii="Times New Roman" w:hAnsi="Times New Roman" w:cs="Times New Roman"/>
            <w:noProof/>
            <w:sz w:val="24"/>
            <w:szCs w:val="24"/>
          </w:rPr>
          <w:t>Gambar 3.2</w:t>
        </w:r>
        <w:r w:rsidR="00837C54" w:rsidRPr="00837C54">
          <w:rPr>
            <w:rStyle w:val="Hyperlink"/>
            <w:rFonts w:ascii="Times New Roman" w:hAnsi="Times New Roman" w:cs="Times New Roman"/>
            <w:noProof/>
            <w:sz w:val="24"/>
            <w:szCs w:val="24"/>
          </w:rPr>
          <w:t xml:space="preserve"> Item Location Check Sheet</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_Toc94859196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14</w:t>
        </w:r>
        <w:r w:rsidR="00837C54" w:rsidRPr="00837C54">
          <w:rPr>
            <w:rFonts w:ascii="Times New Roman" w:hAnsi="Times New Roman" w:cs="Times New Roman"/>
            <w:noProof/>
            <w:webHidden/>
            <w:sz w:val="24"/>
            <w:szCs w:val="24"/>
          </w:rPr>
          <w:fldChar w:fldCharType="end"/>
        </w:r>
      </w:hyperlink>
    </w:p>
    <w:p w14:paraId="59507038" w14:textId="5755E592"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94859197" w:history="1">
        <w:r w:rsidR="00837C54">
          <w:rPr>
            <w:rStyle w:val="Hyperlink"/>
            <w:rFonts w:ascii="Times New Roman" w:hAnsi="Times New Roman" w:cs="Times New Roman"/>
            <w:noProof/>
            <w:sz w:val="24"/>
            <w:szCs w:val="24"/>
          </w:rPr>
          <w:t>Gambar 3.3</w:t>
        </w:r>
        <w:r w:rsidR="00837C54" w:rsidRPr="00837C54">
          <w:rPr>
            <w:rStyle w:val="Hyperlink"/>
            <w:rFonts w:ascii="Times New Roman" w:hAnsi="Times New Roman" w:cs="Times New Roman"/>
            <w:noProof/>
            <w:sz w:val="24"/>
            <w:szCs w:val="24"/>
          </w:rPr>
          <w:t xml:space="preserve"> Defect Location Check Sheet</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_Toc94859197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15</w:t>
        </w:r>
        <w:r w:rsidR="00837C54" w:rsidRPr="00837C54">
          <w:rPr>
            <w:rFonts w:ascii="Times New Roman" w:hAnsi="Times New Roman" w:cs="Times New Roman"/>
            <w:noProof/>
            <w:webHidden/>
            <w:sz w:val="24"/>
            <w:szCs w:val="24"/>
          </w:rPr>
          <w:fldChar w:fldCharType="end"/>
        </w:r>
      </w:hyperlink>
    </w:p>
    <w:p w14:paraId="7DEDF4D9" w14:textId="7A3C969E"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94859198" w:history="1">
        <w:r w:rsidR="00837C54">
          <w:rPr>
            <w:rStyle w:val="Hyperlink"/>
            <w:rFonts w:ascii="Times New Roman" w:hAnsi="Times New Roman" w:cs="Times New Roman"/>
            <w:noProof/>
            <w:sz w:val="24"/>
            <w:szCs w:val="24"/>
          </w:rPr>
          <w:t>Gambar 3.4</w:t>
        </w:r>
        <w:r w:rsidR="00837C54" w:rsidRPr="00837C54">
          <w:rPr>
            <w:rStyle w:val="Hyperlink"/>
            <w:rFonts w:ascii="Times New Roman" w:hAnsi="Times New Roman" w:cs="Times New Roman"/>
            <w:noProof/>
            <w:sz w:val="24"/>
            <w:szCs w:val="24"/>
          </w:rPr>
          <w:t xml:space="preserve"> Defective Cause Check Sheet</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_Toc94859198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15</w:t>
        </w:r>
        <w:r w:rsidR="00837C54" w:rsidRPr="00837C54">
          <w:rPr>
            <w:rFonts w:ascii="Times New Roman" w:hAnsi="Times New Roman" w:cs="Times New Roman"/>
            <w:noProof/>
            <w:webHidden/>
            <w:sz w:val="24"/>
            <w:szCs w:val="24"/>
          </w:rPr>
          <w:fldChar w:fldCharType="end"/>
        </w:r>
      </w:hyperlink>
    </w:p>
    <w:p w14:paraId="2CD7273D" w14:textId="05553D37"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4" w:anchor="_Toc94859199" w:history="1">
        <w:r w:rsidR="00837C54">
          <w:rPr>
            <w:rStyle w:val="Hyperlink"/>
            <w:rFonts w:ascii="Times New Roman" w:hAnsi="Times New Roman" w:cs="Times New Roman"/>
            <w:noProof/>
            <w:sz w:val="24"/>
            <w:szCs w:val="24"/>
          </w:rPr>
          <w:t>Gambar 4.1</w:t>
        </w:r>
        <w:r w:rsidR="00837C54" w:rsidRPr="00837C54">
          <w:rPr>
            <w:rStyle w:val="Hyperlink"/>
            <w:rFonts w:ascii="Times New Roman" w:hAnsi="Times New Roman" w:cs="Times New Roman"/>
            <w:noProof/>
            <w:sz w:val="24"/>
            <w:szCs w:val="24"/>
          </w:rPr>
          <w:t xml:space="preserve"> Struktur Kerja Departemen Tol Laut</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_Toc94859199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18</w:t>
        </w:r>
        <w:r w:rsidR="00837C54" w:rsidRPr="00837C54">
          <w:rPr>
            <w:rFonts w:ascii="Times New Roman" w:hAnsi="Times New Roman" w:cs="Times New Roman"/>
            <w:noProof/>
            <w:webHidden/>
            <w:sz w:val="24"/>
            <w:szCs w:val="24"/>
          </w:rPr>
          <w:fldChar w:fldCharType="end"/>
        </w:r>
      </w:hyperlink>
    </w:p>
    <w:p w14:paraId="5509131F" w14:textId="2C790E91"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5" w:anchor="_Toc94859200" w:history="1">
        <w:r w:rsidR="00837C54">
          <w:rPr>
            <w:rStyle w:val="Hyperlink"/>
            <w:rFonts w:ascii="Times New Roman" w:hAnsi="Times New Roman" w:cs="Times New Roman"/>
            <w:noProof/>
            <w:sz w:val="24"/>
            <w:szCs w:val="24"/>
          </w:rPr>
          <w:t>Gambar 4.2</w:t>
        </w:r>
        <w:r w:rsidR="00837C54" w:rsidRPr="00837C54">
          <w:rPr>
            <w:rStyle w:val="Hyperlink"/>
            <w:rFonts w:ascii="Times New Roman" w:hAnsi="Times New Roman" w:cs="Times New Roman"/>
            <w:noProof/>
            <w:sz w:val="24"/>
            <w:szCs w:val="24"/>
          </w:rPr>
          <w:t xml:space="preserve"> Loket Pelayanan Administrasi</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_Toc94859200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20</w:t>
        </w:r>
        <w:r w:rsidR="00837C54" w:rsidRPr="00837C54">
          <w:rPr>
            <w:rFonts w:ascii="Times New Roman" w:hAnsi="Times New Roman" w:cs="Times New Roman"/>
            <w:noProof/>
            <w:webHidden/>
            <w:sz w:val="24"/>
            <w:szCs w:val="24"/>
          </w:rPr>
          <w:fldChar w:fldCharType="end"/>
        </w:r>
      </w:hyperlink>
    </w:p>
    <w:p w14:paraId="582F5C6F" w14:textId="505A419E"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6" w:anchor="_Toc94859201" w:history="1">
        <w:r w:rsidR="00837C54">
          <w:rPr>
            <w:rStyle w:val="Hyperlink"/>
            <w:rFonts w:ascii="Times New Roman" w:hAnsi="Times New Roman" w:cs="Times New Roman"/>
            <w:noProof/>
            <w:sz w:val="24"/>
            <w:szCs w:val="24"/>
          </w:rPr>
          <w:t>Gambar 4.3</w:t>
        </w:r>
        <w:r w:rsidR="00837C54" w:rsidRPr="00837C54">
          <w:rPr>
            <w:rStyle w:val="Hyperlink"/>
            <w:rFonts w:ascii="Times New Roman" w:hAnsi="Times New Roman" w:cs="Times New Roman"/>
            <w:noProof/>
            <w:sz w:val="24"/>
            <w:szCs w:val="24"/>
          </w:rPr>
          <w:t xml:space="preserve"> Proses Pelayanan Administrasi Pengiriman Barang</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_Toc94859201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21</w:t>
        </w:r>
        <w:r w:rsidR="00837C54" w:rsidRPr="00837C54">
          <w:rPr>
            <w:rFonts w:ascii="Times New Roman" w:hAnsi="Times New Roman" w:cs="Times New Roman"/>
            <w:noProof/>
            <w:webHidden/>
            <w:sz w:val="24"/>
            <w:szCs w:val="24"/>
          </w:rPr>
          <w:fldChar w:fldCharType="end"/>
        </w:r>
      </w:hyperlink>
    </w:p>
    <w:p w14:paraId="2BF9F5CD" w14:textId="1D305376"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7" w:anchor="_Toc94859202" w:history="1">
        <w:r w:rsidR="00837C54">
          <w:rPr>
            <w:rStyle w:val="Hyperlink"/>
            <w:rFonts w:ascii="Times New Roman" w:hAnsi="Times New Roman" w:cs="Times New Roman"/>
            <w:noProof/>
            <w:sz w:val="24"/>
            <w:szCs w:val="24"/>
          </w:rPr>
          <w:t>Gambar 4.4</w:t>
        </w:r>
        <w:r w:rsidR="00837C54" w:rsidRPr="00837C54">
          <w:rPr>
            <w:rStyle w:val="Hyperlink"/>
            <w:rFonts w:ascii="Times New Roman" w:hAnsi="Times New Roman" w:cs="Times New Roman"/>
            <w:noProof/>
            <w:sz w:val="24"/>
            <w:szCs w:val="24"/>
          </w:rPr>
          <w:t xml:space="preserve"> Hasil Peta Kendali p Pada Pelayanan Administrasi</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_Toc94859202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24</w:t>
        </w:r>
        <w:r w:rsidR="00837C54" w:rsidRPr="00837C54">
          <w:rPr>
            <w:rFonts w:ascii="Times New Roman" w:hAnsi="Times New Roman" w:cs="Times New Roman"/>
            <w:noProof/>
            <w:webHidden/>
            <w:sz w:val="24"/>
            <w:szCs w:val="24"/>
          </w:rPr>
          <w:fldChar w:fldCharType="end"/>
        </w:r>
      </w:hyperlink>
    </w:p>
    <w:p w14:paraId="2F578D65" w14:textId="7F3ACBDE"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8" w:anchor="_Toc94859203" w:history="1">
        <w:r w:rsidR="00837C54">
          <w:rPr>
            <w:rStyle w:val="Hyperlink"/>
            <w:rFonts w:ascii="Times New Roman" w:hAnsi="Times New Roman" w:cs="Times New Roman"/>
            <w:noProof/>
            <w:sz w:val="24"/>
            <w:szCs w:val="24"/>
          </w:rPr>
          <w:t>Gambar 4.5</w:t>
        </w:r>
        <w:r w:rsidR="00837C54" w:rsidRPr="00837C54">
          <w:rPr>
            <w:rStyle w:val="Hyperlink"/>
            <w:rFonts w:ascii="Times New Roman" w:hAnsi="Times New Roman" w:cs="Times New Roman"/>
            <w:noProof/>
            <w:sz w:val="24"/>
            <w:szCs w:val="24"/>
          </w:rPr>
          <w:t xml:space="preserve"> Diagram Pareto Permasalahan Pelayanan Administrasi Pengiriman Barang</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_Toc94859203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27</w:t>
        </w:r>
        <w:r w:rsidR="00837C54" w:rsidRPr="00837C54">
          <w:rPr>
            <w:rFonts w:ascii="Times New Roman" w:hAnsi="Times New Roman" w:cs="Times New Roman"/>
            <w:noProof/>
            <w:webHidden/>
            <w:sz w:val="24"/>
            <w:szCs w:val="24"/>
          </w:rPr>
          <w:fldChar w:fldCharType="end"/>
        </w:r>
      </w:hyperlink>
    </w:p>
    <w:p w14:paraId="4CD81FF3" w14:textId="19AF844B" w:rsidR="00837C54" w:rsidRPr="00837C54"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29" w:anchor="_Toc94859204" w:history="1">
        <w:r w:rsidR="00837C54">
          <w:rPr>
            <w:rStyle w:val="Hyperlink"/>
            <w:rFonts w:ascii="Times New Roman" w:hAnsi="Times New Roman" w:cs="Times New Roman"/>
            <w:noProof/>
            <w:sz w:val="24"/>
            <w:szCs w:val="24"/>
          </w:rPr>
          <w:t>Gambar 4.6</w:t>
        </w:r>
        <w:r w:rsidR="00837C54" w:rsidRPr="00837C54">
          <w:rPr>
            <w:rStyle w:val="Hyperlink"/>
            <w:rFonts w:ascii="Times New Roman" w:hAnsi="Times New Roman" w:cs="Times New Roman"/>
            <w:noProof/>
            <w:sz w:val="24"/>
            <w:szCs w:val="24"/>
          </w:rPr>
          <w:t xml:space="preserve"> Fishbone Diagram Pelayanan Administrasi</w:t>
        </w:r>
        <w:r w:rsidR="00837C54" w:rsidRPr="00837C54">
          <w:rPr>
            <w:rFonts w:ascii="Times New Roman" w:hAnsi="Times New Roman" w:cs="Times New Roman"/>
            <w:noProof/>
            <w:webHidden/>
            <w:sz w:val="24"/>
            <w:szCs w:val="24"/>
          </w:rPr>
          <w:tab/>
        </w:r>
        <w:r w:rsidR="00837C54" w:rsidRPr="00837C54">
          <w:rPr>
            <w:rFonts w:ascii="Times New Roman" w:hAnsi="Times New Roman" w:cs="Times New Roman"/>
            <w:noProof/>
            <w:webHidden/>
            <w:sz w:val="24"/>
            <w:szCs w:val="24"/>
          </w:rPr>
          <w:fldChar w:fldCharType="begin"/>
        </w:r>
        <w:r w:rsidR="00837C54" w:rsidRPr="00837C54">
          <w:rPr>
            <w:rFonts w:ascii="Times New Roman" w:hAnsi="Times New Roman" w:cs="Times New Roman"/>
            <w:noProof/>
            <w:webHidden/>
            <w:sz w:val="24"/>
            <w:szCs w:val="24"/>
          </w:rPr>
          <w:instrText xml:space="preserve"> PAGEREF _Toc94859204 \h </w:instrText>
        </w:r>
        <w:r w:rsidR="00837C54" w:rsidRPr="00837C54">
          <w:rPr>
            <w:rFonts w:ascii="Times New Roman" w:hAnsi="Times New Roman" w:cs="Times New Roman"/>
            <w:noProof/>
            <w:webHidden/>
            <w:sz w:val="24"/>
            <w:szCs w:val="24"/>
          </w:rPr>
        </w:r>
        <w:r w:rsidR="00837C54" w:rsidRPr="00837C54">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28</w:t>
        </w:r>
        <w:r w:rsidR="00837C54" w:rsidRPr="00837C54">
          <w:rPr>
            <w:rFonts w:ascii="Times New Roman" w:hAnsi="Times New Roman" w:cs="Times New Roman"/>
            <w:noProof/>
            <w:webHidden/>
            <w:sz w:val="24"/>
            <w:szCs w:val="24"/>
          </w:rPr>
          <w:fldChar w:fldCharType="end"/>
        </w:r>
      </w:hyperlink>
    </w:p>
    <w:p w14:paraId="2F30FF65" w14:textId="3FDEC6AF" w:rsidR="00634A86" w:rsidRDefault="00837C54" w:rsidP="00DC4273">
      <w:pPr>
        <w:spacing w:line="360" w:lineRule="auto"/>
        <w:rPr>
          <w:rFonts w:ascii="Times New Roman" w:hAnsi="Times New Roman" w:cs="Times New Roman"/>
          <w:lang w:val="en-ID"/>
        </w:rPr>
        <w:sectPr w:rsidR="00634A86" w:rsidSect="00EB33CC">
          <w:pgSz w:w="11906" w:h="16838" w:code="9"/>
          <w:pgMar w:top="1418" w:right="1701" w:bottom="1701" w:left="2268" w:header="1728" w:footer="720" w:gutter="0"/>
          <w:pgNumType w:fmt="lowerRoman" w:start="1"/>
          <w:cols w:space="720"/>
          <w:titlePg/>
          <w:docGrid w:linePitch="360"/>
        </w:sectPr>
      </w:pPr>
      <w:r w:rsidRPr="00837C54">
        <w:rPr>
          <w:rFonts w:ascii="Times New Roman" w:hAnsi="Times New Roman" w:cs="Times New Roman"/>
          <w:sz w:val="24"/>
          <w:szCs w:val="24"/>
          <w:lang w:val="en-ID"/>
        </w:rPr>
        <w:fldChar w:fldCharType="end"/>
      </w:r>
    </w:p>
    <w:p w14:paraId="33ECB7C6" w14:textId="74E0EB46" w:rsidR="00CD3F99" w:rsidRPr="0009562B" w:rsidRDefault="00CD3F99" w:rsidP="00CD3F99">
      <w:pPr>
        <w:rPr>
          <w:rFonts w:ascii="Times New Roman" w:eastAsiaTheme="majorEastAsia" w:hAnsi="Times New Roman" w:cs="Times New Roman"/>
          <w:b/>
          <w:sz w:val="28"/>
          <w:szCs w:val="32"/>
          <w:lang w:val="en-ID"/>
        </w:rPr>
        <w:sectPr w:rsidR="00CD3F99" w:rsidRPr="0009562B" w:rsidSect="00634A86">
          <w:type w:val="continuous"/>
          <w:pgSz w:w="11906" w:h="16838" w:code="9"/>
          <w:pgMar w:top="1418" w:right="1701" w:bottom="1701" w:left="2268" w:header="1728" w:footer="720" w:gutter="0"/>
          <w:pgNumType w:fmt="lowerRoman"/>
          <w:cols w:space="720"/>
          <w:titlePg/>
          <w:docGrid w:linePitch="360"/>
        </w:sectPr>
      </w:pPr>
    </w:p>
    <w:p w14:paraId="618D8F90" w14:textId="05C13192" w:rsidR="00CC310E" w:rsidRDefault="00CC310E" w:rsidP="00E3698B">
      <w:pPr>
        <w:pStyle w:val="Heading1"/>
      </w:pPr>
      <w:bookmarkStart w:id="37" w:name="_Toc95677297"/>
      <w:r>
        <w:lastRenderedPageBreak/>
        <w:t>DAFTAR TABEL</w:t>
      </w:r>
      <w:bookmarkEnd w:id="37"/>
    </w:p>
    <w:p w14:paraId="37E08557" w14:textId="0DC551E4" w:rsidR="00556D09" w:rsidRPr="009F7AA8" w:rsidRDefault="00556D09"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r w:rsidRPr="009F7AA8">
        <w:rPr>
          <w:rFonts w:ascii="Times New Roman" w:hAnsi="Times New Roman" w:cs="Times New Roman"/>
          <w:sz w:val="24"/>
          <w:szCs w:val="24"/>
          <w:lang w:val="en-ID"/>
        </w:rPr>
        <w:fldChar w:fldCharType="begin"/>
      </w:r>
      <w:r w:rsidRPr="009F7AA8">
        <w:rPr>
          <w:rFonts w:ascii="Times New Roman" w:hAnsi="Times New Roman" w:cs="Times New Roman"/>
          <w:sz w:val="24"/>
          <w:szCs w:val="24"/>
          <w:lang w:val="en-ID"/>
        </w:rPr>
        <w:instrText xml:space="preserve"> TOC \h \z \c "Tabel" </w:instrText>
      </w:r>
      <w:r w:rsidRPr="009F7AA8">
        <w:rPr>
          <w:rFonts w:ascii="Times New Roman" w:hAnsi="Times New Roman" w:cs="Times New Roman"/>
          <w:sz w:val="24"/>
          <w:szCs w:val="24"/>
          <w:lang w:val="en-ID"/>
        </w:rPr>
        <w:fldChar w:fldCharType="separate"/>
      </w:r>
      <w:hyperlink r:id="rId30" w:anchor="_Toc94858149" w:history="1">
        <w:r w:rsidRPr="009F7AA8">
          <w:rPr>
            <w:rStyle w:val="Hyperlink"/>
            <w:rFonts w:ascii="Times New Roman" w:hAnsi="Times New Roman" w:cs="Times New Roman"/>
            <w:noProof/>
            <w:sz w:val="24"/>
            <w:szCs w:val="24"/>
          </w:rPr>
          <w:t xml:space="preserve">Tabel </w:t>
        </w:r>
        <w:r w:rsidR="009F7AA8" w:rsidRPr="009F7AA8">
          <w:rPr>
            <w:rStyle w:val="Hyperlink"/>
            <w:rFonts w:ascii="Times New Roman" w:hAnsi="Times New Roman" w:cs="Times New Roman"/>
            <w:noProof/>
            <w:sz w:val="24"/>
            <w:szCs w:val="24"/>
          </w:rPr>
          <w:t>4.</w:t>
        </w:r>
        <w:r w:rsidRPr="009F7AA8">
          <w:rPr>
            <w:rStyle w:val="Hyperlink"/>
            <w:rFonts w:ascii="Times New Roman" w:hAnsi="Times New Roman" w:cs="Times New Roman"/>
            <w:noProof/>
            <w:sz w:val="24"/>
            <w:szCs w:val="24"/>
          </w:rPr>
          <w:t>1 Hasil Perhitungan Peta Kendali Pada Pelayanan Adiministrasi</w:t>
        </w:r>
        <w:r w:rsidRPr="009F7AA8">
          <w:rPr>
            <w:rFonts w:ascii="Times New Roman" w:hAnsi="Times New Roman" w:cs="Times New Roman"/>
            <w:noProof/>
            <w:webHidden/>
            <w:sz w:val="24"/>
            <w:szCs w:val="24"/>
          </w:rPr>
          <w:tab/>
        </w:r>
        <w:r w:rsidRPr="009F7AA8">
          <w:rPr>
            <w:rFonts w:ascii="Times New Roman" w:hAnsi="Times New Roman" w:cs="Times New Roman"/>
            <w:noProof/>
            <w:webHidden/>
            <w:sz w:val="24"/>
            <w:szCs w:val="24"/>
          </w:rPr>
          <w:fldChar w:fldCharType="begin"/>
        </w:r>
        <w:r w:rsidRPr="009F7AA8">
          <w:rPr>
            <w:rFonts w:ascii="Times New Roman" w:hAnsi="Times New Roman" w:cs="Times New Roman"/>
            <w:noProof/>
            <w:webHidden/>
            <w:sz w:val="24"/>
            <w:szCs w:val="24"/>
          </w:rPr>
          <w:instrText xml:space="preserve"> PAGEREF _Toc94858149 \h </w:instrText>
        </w:r>
        <w:r w:rsidRPr="009F7AA8">
          <w:rPr>
            <w:rFonts w:ascii="Times New Roman" w:hAnsi="Times New Roman" w:cs="Times New Roman"/>
            <w:noProof/>
            <w:webHidden/>
            <w:sz w:val="24"/>
            <w:szCs w:val="24"/>
          </w:rPr>
        </w:r>
        <w:r w:rsidRPr="009F7AA8">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23</w:t>
        </w:r>
        <w:r w:rsidRPr="009F7AA8">
          <w:rPr>
            <w:rFonts w:ascii="Times New Roman" w:hAnsi="Times New Roman" w:cs="Times New Roman"/>
            <w:noProof/>
            <w:webHidden/>
            <w:sz w:val="24"/>
            <w:szCs w:val="24"/>
          </w:rPr>
          <w:fldChar w:fldCharType="end"/>
        </w:r>
      </w:hyperlink>
    </w:p>
    <w:p w14:paraId="3B682024" w14:textId="5BFD9ECF" w:rsidR="00556D09" w:rsidRPr="009F7AA8"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31" w:anchor="_Toc94858150" w:history="1">
        <w:r w:rsidR="00556D09" w:rsidRPr="009F7AA8">
          <w:rPr>
            <w:rStyle w:val="Hyperlink"/>
            <w:rFonts w:ascii="Times New Roman" w:hAnsi="Times New Roman" w:cs="Times New Roman"/>
            <w:noProof/>
            <w:sz w:val="24"/>
            <w:szCs w:val="24"/>
          </w:rPr>
          <w:t xml:space="preserve">Tabel </w:t>
        </w:r>
        <w:r w:rsidR="009F7AA8" w:rsidRPr="009F7AA8">
          <w:rPr>
            <w:rStyle w:val="Hyperlink"/>
            <w:rFonts w:ascii="Times New Roman" w:hAnsi="Times New Roman" w:cs="Times New Roman"/>
            <w:noProof/>
            <w:sz w:val="24"/>
            <w:szCs w:val="24"/>
          </w:rPr>
          <w:t>4.</w:t>
        </w:r>
        <w:r w:rsidR="00556D09" w:rsidRPr="009F7AA8">
          <w:rPr>
            <w:rStyle w:val="Hyperlink"/>
            <w:rFonts w:ascii="Times New Roman" w:hAnsi="Times New Roman" w:cs="Times New Roman"/>
            <w:noProof/>
            <w:sz w:val="24"/>
            <w:szCs w:val="24"/>
          </w:rPr>
          <w:t>2 Lembar Check Sheet</w:t>
        </w:r>
        <w:r w:rsidR="00556D09" w:rsidRPr="009F7AA8">
          <w:rPr>
            <w:rFonts w:ascii="Times New Roman" w:hAnsi="Times New Roman" w:cs="Times New Roman"/>
            <w:noProof/>
            <w:webHidden/>
            <w:sz w:val="24"/>
            <w:szCs w:val="24"/>
          </w:rPr>
          <w:tab/>
        </w:r>
        <w:r w:rsidR="00556D09" w:rsidRPr="009F7AA8">
          <w:rPr>
            <w:rFonts w:ascii="Times New Roman" w:hAnsi="Times New Roman" w:cs="Times New Roman"/>
            <w:noProof/>
            <w:webHidden/>
            <w:sz w:val="24"/>
            <w:szCs w:val="24"/>
          </w:rPr>
          <w:fldChar w:fldCharType="begin"/>
        </w:r>
        <w:r w:rsidR="00556D09" w:rsidRPr="009F7AA8">
          <w:rPr>
            <w:rFonts w:ascii="Times New Roman" w:hAnsi="Times New Roman" w:cs="Times New Roman"/>
            <w:noProof/>
            <w:webHidden/>
            <w:sz w:val="24"/>
            <w:szCs w:val="24"/>
          </w:rPr>
          <w:instrText xml:space="preserve"> PAGEREF _Toc94858150 \h </w:instrText>
        </w:r>
        <w:r w:rsidR="00556D09" w:rsidRPr="009F7AA8">
          <w:rPr>
            <w:rFonts w:ascii="Times New Roman" w:hAnsi="Times New Roman" w:cs="Times New Roman"/>
            <w:noProof/>
            <w:webHidden/>
            <w:sz w:val="24"/>
            <w:szCs w:val="24"/>
          </w:rPr>
        </w:r>
        <w:r w:rsidR="00556D09" w:rsidRPr="009F7AA8">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26</w:t>
        </w:r>
        <w:r w:rsidR="00556D09" w:rsidRPr="009F7AA8">
          <w:rPr>
            <w:rFonts w:ascii="Times New Roman" w:hAnsi="Times New Roman" w:cs="Times New Roman"/>
            <w:noProof/>
            <w:webHidden/>
            <w:sz w:val="24"/>
            <w:szCs w:val="24"/>
          </w:rPr>
          <w:fldChar w:fldCharType="end"/>
        </w:r>
      </w:hyperlink>
    </w:p>
    <w:p w14:paraId="24A5CE23" w14:textId="57CDF792" w:rsidR="00556D09" w:rsidRPr="009F7AA8" w:rsidRDefault="007F7B44" w:rsidP="00DC4273">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r:id="rId32" w:anchor="_Toc94858151" w:history="1">
        <w:r w:rsidR="00556D09" w:rsidRPr="009F7AA8">
          <w:rPr>
            <w:rStyle w:val="Hyperlink"/>
            <w:rFonts w:ascii="Times New Roman" w:hAnsi="Times New Roman" w:cs="Times New Roman"/>
            <w:noProof/>
            <w:sz w:val="24"/>
            <w:szCs w:val="24"/>
          </w:rPr>
          <w:t xml:space="preserve">Tabel </w:t>
        </w:r>
        <w:r w:rsidR="009F7AA8" w:rsidRPr="009F7AA8">
          <w:rPr>
            <w:rStyle w:val="Hyperlink"/>
            <w:rFonts w:ascii="Times New Roman" w:hAnsi="Times New Roman" w:cs="Times New Roman"/>
            <w:noProof/>
            <w:sz w:val="24"/>
            <w:szCs w:val="24"/>
          </w:rPr>
          <w:t>4.</w:t>
        </w:r>
        <w:r w:rsidR="00556D09" w:rsidRPr="009F7AA8">
          <w:rPr>
            <w:rStyle w:val="Hyperlink"/>
            <w:rFonts w:ascii="Times New Roman" w:hAnsi="Times New Roman" w:cs="Times New Roman"/>
            <w:noProof/>
            <w:sz w:val="24"/>
            <w:szCs w:val="24"/>
          </w:rPr>
          <w:t>3 Pelayanan Administrasi Pengiriman Barang</w:t>
        </w:r>
        <w:r w:rsidR="00556D09" w:rsidRPr="009F7AA8">
          <w:rPr>
            <w:rFonts w:ascii="Times New Roman" w:hAnsi="Times New Roman" w:cs="Times New Roman"/>
            <w:noProof/>
            <w:webHidden/>
            <w:sz w:val="24"/>
            <w:szCs w:val="24"/>
          </w:rPr>
          <w:tab/>
        </w:r>
        <w:r w:rsidR="00556D09" w:rsidRPr="009F7AA8">
          <w:rPr>
            <w:rFonts w:ascii="Times New Roman" w:hAnsi="Times New Roman" w:cs="Times New Roman"/>
            <w:noProof/>
            <w:webHidden/>
            <w:sz w:val="24"/>
            <w:szCs w:val="24"/>
          </w:rPr>
          <w:fldChar w:fldCharType="begin"/>
        </w:r>
        <w:r w:rsidR="00556D09" w:rsidRPr="009F7AA8">
          <w:rPr>
            <w:rFonts w:ascii="Times New Roman" w:hAnsi="Times New Roman" w:cs="Times New Roman"/>
            <w:noProof/>
            <w:webHidden/>
            <w:sz w:val="24"/>
            <w:szCs w:val="24"/>
          </w:rPr>
          <w:instrText xml:space="preserve"> PAGEREF _Toc94858151 \h </w:instrText>
        </w:r>
        <w:r w:rsidR="00556D09" w:rsidRPr="009F7AA8">
          <w:rPr>
            <w:rFonts w:ascii="Times New Roman" w:hAnsi="Times New Roman" w:cs="Times New Roman"/>
            <w:noProof/>
            <w:webHidden/>
            <w:sz w:val="24"/>
            <w:szCs w:val="24"/>
          </w:rPr>
        </w:r>
        <w:r w:rsidR="00556D09" w:rsidRPr="009F7AA8">
          <w:rPr>
            <w:rFonts w:ascii="Times New Roman" w:hAnsi="Times New Roman" w:cs="Times New Roman"/>
            <w:noProof/>
            <w:webHidden/>
            <w:sz w:val="24"/>
            <w:szCs w:val="24"/>
          </w:rPr>
          <w:fldChar w:fldCharType="separate"/>
        </w:r>
        <w:r w:rsidR="008F2520">
          <w:rPr>
            <w:rFonts w:ascii="Times New Roman" w:hAnsi="Times New Roman" w:cs="Times New Roman"/>
            <w:noProof/>
            <w:webHidden/>
            <w:sz w:val="24"/>
            <w:szCs w:val="24"/>
          </w:rPr>
          <w:t>26</w:t>
        </w:r>
        <w:r w:rsidR="00556D09" w:rsidRPr="009F7AA8">
          <w:rPr>
            <w:rFonts w:ascii="Times New Roman" w:hAnsi="Times New Roman" w:cs="Times New Roman"/>
            <w:noProof/>
            <w:webHidden/>
            <w:sz w:val="24"/>
            <w:szCs w:val="24"/>
          </w:rPr>
          <w:fldChar w:fldCharType="end"/>
        </w:r>
      </w:hyperlink>
    </w:p>
    <w:p w14:paraId="5F9764BC" w14:textId="7CB2E8B8" w:rsidR="00CC310E" w:rsidRPr="00CC310E" w:rsidRDefault="00556D09" w:rsidP="00DC4273">
      <w:pPr>
        <w:spacing w:line="360" w:lineRule="auto"/>
        <w:jc w:val="both"/>
        <w:rPr>
          <w:lang w:val="en-ID"/>
        </w:rPr>
      </w:pPr>
      <w:r w:rsidRPr="009F7AA8">
        <w:rPr>
          <w:rFonts w:ascii="Times New Roman" w:hAnsi="Times New Roman" w:cs="Times New Roman"/>
          <w:sz w:val="24"/>
          <w:szCs w:val="24"/>
          <w:lang w:val="en-ID"/>
        </w:rPr>
        <w:fldChar w:fldCharType="end"/>
      </w:r>
    </w:p>
    <w:p w14:paraId="51C8238F" w14:textId="77777777" w:rsidR="00435C7D" w:rsidRDefault="00435C7D">
      <w:pPr>
        <w:sectPr w:rsidR="00435C7D" w:rsidSect="00634A86">
          <w:pgSz w:w="11906" w:h="16838" w:code="9"/>
          <w:pgMar w:top="1418" w:right="1701" w:bottom="1701" w:left="2268" w:header="1728" w:footer="720" w:gutter="0"/>
          <w:pgNumType w:fmt="lowerRoman"/>
          <w:cols w:space="720"/>
          <w:docGrid w:linePitch="360"/>
        </w:sectPr>
      </w:pPr>
    </w:p>
    <w:p w14:paraId="7E34E71E" w14:textId="46392FA5" w:rsidR="00A9204E" w:rsidRPr="001E4FD3" w:rsidRDefault="006A7ADD" w:rsidP="001E4FD3">
      <w:pPr>
        <w:pStyle w:val="Heading1"/>
      </w:pPr>
      <w:bookmarkStart w:id="38" w:name="_Toc95677298"/>
      <w:r w:rsidRPr="0009562B">
        <w:lastRenderedPageBreak/>
        <w:t xml:space="preserve">BAB </w:t>
      </w:r>
      <w:r w:rsidR="00E71CF7" w:rsidRPr="0009562B">
        <w:t>I</w:t>
      </w:r>
      <w:r w:rsidRPr="0009562B">
        <w:t xml:space="preserve"> </w:t>
      </w:r>
      <w:r w:rsidRPr="0009562B">
        <w:br/>
        <w:t>PENDAHULUAN</w:t>
      </w:r>
      <w:bookmarkEnd w:id="38"/>
    </w:p>
    <w:p w14:paraId="77B30A1F" w14:textId="5604951B" w:rsidR="006A7ADD" w:rsidRPr="0009562B" w:rsidRDefault="006A7ADD" w:rsidP="00E3698B">
      <w:pPr>
        <w:pStyle w:val="Heading2"/>
      </w:pPr>
      <w:bookmarkStart w:id="39" w:name="_Toc95677299"/>
      <w:proofErr w:type="spellStart"/>
      <w:r w:rsidRPr="0009562B">
        <w:t>Latar</w:t>
      </w:r>
      <w:proofErr w:type="spellEnd"/>
      <w:r w:rsidRPr="0009562B">
        <w:t xml:space="preserve"> </w:t>
      </w:r>
      <w:proofErr w:type="spellStart"/>
      <w:r w:rsidRPr="0009562B">
        <w:t>Belakang</w:t>
      </w:r>
      <w:bookmarkEnd w:id="39"/>
      <w:proofErr w:type="spellEnd"/>
    </w:p>
    <w:p w14:paraId="007C011F" w14:textId="1C2B1DE4" w:rsidR="009668BB" w:rsidRPr="0009562B" w:rsidRDefault="006A7ADD"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lang w:val="en-ID"/>
        </w:rPr>
        <w:tab/>
      </w:r>
      <w:r w:rsidR="009668BB" w:rsidRPr="0009562B">
        <w:rPr>
          <w:rFonts w:ascii="Times New Roman" w:hAnsi="Times New Roman" w:cs="Times New Roman"/>
          <w:lang w:val="en-ID"/>
        </w:rPr>
        <w:tab/>
      </w:r>
      <w:proofErr w:type="spellStart"/>
      <w:r w:rsidR="009668BB" w:rsidRPr="0009562B">
        <w:rPr>
          <w:rFonts w:ascii="Times New Roman" w:hAnsi="Times New Roman" w:cs="Times New Roman"/>
          <w:sz w:val="24"/>
          <w:szCs w:val="24"/>
          <w:lang w:val="en-ID"/>
        </w:rPr>
        <w:t>Departemen</w:t>
      </w:r>
      <w:proofErr w:type="spellEnd"/>
      <w:r w:rsidR="009668BB" w:rsidRPr="0009562B">
        <w:rPr>
          <w:rFonts w:ascii="Times New Roman" w:hAnsi="Times New Roman" w:cs="Times New Roman"/>
          <w:sz w:val="24"/>
          <w:szCs w:val="24"/>
          <w:lang w:val="en-ID"/>
        </w:rPr>
        <w:t xml:space="preserve"> Teknik </w:t>
      </w:r>
      <w:proofErr w:type="spellStart"/>
      <w:r w:rsidR="009668BB" w:rsidRPr="0009562B">
        <w:rPr>
          <w:rFonts w:ascii="Times New Roman" w:hAnsi="Times New Roman" w:cs="Times New Roman"/>
          <w:sz w:val="24"/>
          <w:szCs w:val="24"/>
          <w:lang w:val="en-ID"/>
        </w:rPr>
        <w:t>Logistik</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periode</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akademik</w:t>
      </w:r>
      <w:proofErr w:type="spellEnd"/>
      <w:r w:rsidR="009668BB" w:rsidRPr="0009562B">
        <w:rPr>
          <w:rFonts w:ascii="Times New Roman" w:hAnsi="Times New Roman" w:cs="Times New Roman"/>
          <w:sz w:val="24"/>
          <w:szCs w:val="24"/>
          <w:lang w:val="en-ID"/>
        </w:rPr>
        <w:t xml:space="preserve"> 2020-2024 </w:t>
      </w:r>
      <w:proofErr w:type="spellStart"/>
      <w:r w:rsidR="009668BB" w:rsidRPr="0009562B">
        <w:rPr>
          <w:rFonts w:ascii="Times New Roman" w:hAnsi="Times New Roman" w:cs="Times New Roman"/>
          <w:sz w:val="24"/>
          <w:szCs w:val="24"/>
          <w:lang w:val="en-ID"/>
        </w:rPr>
        <w:t>menerapkan</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metode</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pembelajaran</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berbasis</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kompetensi</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Kurikulum</w:t>
      </w:r>
      <w:proofErr w:type="spellEnd"/>
      <w:r w:rsidR="009668BB" w:rsidRPr="0009562B">
        <w:rPr>
          <w:rFonts w:ascii="Times New Roman" w:hAnsi="Times New Roman" w:cs="Times New Roman"/>
          <w:sz w:val="24"/>
          <w:szCs w:val="24"/>
          <w:lang w:val="en-ID"/>
        </w:rPr>
        <w:t xml:space="preserve"> Teknik </w:t>
      </w:r>
      <w:proofErr w:type="spellStart"/>
      <w:r w:rsidR="009668BB" w:rsidRPr="0009562B">
        <w:rPr>
          <w:rFonts w:ascii="Times New Roman" w:hAnsi="Times New Roman" w:cs="Times New Roman"/>
          <w:sz w:val="24"/>
          <w:szCs w:val="24"/>
          <w:lang w:val="en-ID"/>
        </w:rPr>
        <w:t>Logistik</w:t>
      </w:r>
      <w:proofErr w:type="spellEnd"/>
      <w:r w:rsidR="009668BB" w:rsidRPr="0009562B">
        <w:rPr>
          <w:rFonts w:ascii="Times New Roman" w:hAnsi="Times New Roman" w:cs="Times New Roman"/>
          <w:sz w:val="24"/>
          <w:szCs w:val="24"/>
          <w:lang w:val="en-ID"/>
        </w:rPr>
        <w:t xml:space="preserve"> 2020-2024 </w:t>
      </w:r>
      <w:proofErr w:type="spellStart"/>
      <w:r w:rsidR="009668BB" w:rsidRPr="0009562B">
        <w:rPr>
          <w:rFonts w:ascii="Times New Roman" w:hAnsi="Times New Roman" w:cs="Times New Roman"/>
          <w:sz w:val="24"/>
          <w:szCs w:val="24"/>
          <w:lang w:val="en-ID"/>
        </w:rPr>
        <w:t>dikelompokkan</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menjadi</w:t>
      </w:r>
      <w:proofErr w:type="spellEnd"/>
      <w:r w:rsidR="009668BB" w:rsidRPr="0009562B">
        <w:rPr>
          <w:rFonts w:ascii="Times New Roman" w:hAnsi="Times New Roman" w:cs="Times New Roman"/>
          <w:sz w:val="24"/>
          <w:szCs w:val="24"/>
          <w:lang w:val="en-ID"/>
        </w:rPr>
        <w:t xml:space="preserve"> 3 </w:t>
      </w:r>
      <w:proofErr w:type="spellStart"/>
      <w:r w:rsidR="009668BB" w:rsidRPr="0009562B">
        <w:rPr>
          <w:rFonts w:ascii="Times New Roman" w:hAnsi="Times New Roman" w:cs="Times New Roman"/>
          <w:sz w:val="24"/>
          <w:szCs w:val="24"/>
          <w:lang w:val="en-ID"/>
        </w:rPr>
        <w:t>bagian</w:t>
      </w:r>
      <w:proofErr w:type="spellEnd"/>
      <w:r w:rsidR="009668BB" w:rsidRPr="0009562B">
        <w:rPr>
          <w:rFonts w:ascii="Times New Roman" w:hAnsi="Times New Roman" w:cs="Times New Roman"/>
          <w:sz w:val="24"/>
          <w:szCs w:val="24"/>
          <w:lang w:val="en-ID"/>
        </w:rPr>
        <w:t xml:space="preserve"> </w:t>
      </w:r>
      <w:proofErr w:type="spellStart"/>
      <w:r w:rsidR="009668BB" w:rsidRPr="0009562B">
        <w:rPr>
          <w:rFonts w:ascii="Times New Roman" w:hAnsi="Times New Roman" w:cs="Times New Roman"/>
          <w:sz w:val="24"/>
          <w:szCs w:val="24"/>
          <w:lang w:val="en-ID"/>
        </w:rPr>
        <w:t>yaitu</w:t>
      </w:r>
      <w:proofErr w:type="spellEnd"/>
      <w:r w:rsidR="009668BB" w:rsidRPr="0009562B">
        <w:rPr>
          <w:rFonts w:ascii="Times New Roman" w:hAnsi="Times New Roman" w:cs="Times New Roman"/>
          <w:sz w:val="24"/>
          <w:szCs w:val="24"/>
          <w:lang w:val="en-ID"/>
        </w:rPr>
        <w:t>:</w:t>
      </w:r>
    </w:p>
    <w:p w14:paraId="3D266E7F" w14:textId="5BB1AB74" w:rsidR="00495242" w:rsidRPr="00553383" w:rsidRDefault="00495242" w:rsidP="00230A97">
      <w:pPr>
        <w:pStyle w:val="ListParagraph"/>
        <w:numPr>
          <w:ilvl w:val="0"/>
          <w:numId w:val="2"/>
        </w:numPr>
        <w:spacing w:line="360" w:lineRule="auto"/>
        <w:jc w:val="both"/>
        <w:rPr>
          <w:rFonts w:ascii="Times New Roman" w:hAnsi="Times New Roman" w:cs="Times New Roman"/>
          <w:i/>
          <w:sz w:val="24"/>
          <w:szCs w:val="24"/>
          <w:lang w:val="en-ID"/>
        </w:rPr>
      </w:pPr>
      <w:r w:rsidRPr="0009562B">
        <w:rPr>
          <w:rFonts w:ascii="Times New Roman" w:hAnsi="Times New Roman" w:cs="Times New Roman"/>
          <w:sz w:val="24"/>
          <w:szCs w:val="24"/>
          <w:lang w:val="en-ID"/>
        </w:rPr>
        <w:t xml:space="preserve">Bagian </w:t>
      </w:r>
      <w:proofErr w:type="spellStart"/>
      <w:r w:rsidRPr="0009562B">
        <w:rPr>
          <w:rFonts w:ascii="Times New Roman" w:hAnsi="Times New Roman" w:cs="Times New Roman"/>
          <w:sz w:val="24"/>
          <w:szCs w:val="24"/>
          <w:lang w:val="en-ID"/>
        </w:rPr>
        <w:t>pertama</w:t>
      </w:r>
      <w:proofErr w:type="spellEnd"/>
      <w:r w:rsidRPr="0009562B">
        <w:rPr>
          <w:rFonts w:ascii="Times New Roman" w:hAnsi="Times New Roman" w:cs="Times New Roman"/>
          <w:sz w:val="24"/>
          <w:szCs w:val="24"/>
          <w:lang w:val="en-ID"/>
        </w:rPr>
        <w:tab/>
        <w:t>:</w:t>
      </w:r>
      <w:r w:rsidR="00267A49" w:rsidRPr="0009562B">
        <w:rPr>
          <w:rFonts w:ascii="Times New Roman" w:hAnsi="Times New Roman" w:cs="Times New Roman"/>
          <w:sz w:val="24"/>
          <w:szCs w:val="24"/>
          <w:lang w:val="en-ID"/>
        </w:rPr>
        <w:t xml:space="preserve"> </w:t>
      </w:r>
      <w:r w:rsidR="00267A49" w:rsidRPr="00553383">
        <w:rPr>
          <w:rFonts w:ascii="Times New Roman" w:hAnsi="Times New Roman" w:cs="Times New Roman"/>
          <w:i/>
          <w:sz w:val="24"/>
          <w:szCs w:val="24"/>
          <w:lang w:val="en-ID"/>
        </w:rPr>
        <w:t>Basic Sains</w:t>
      </w:r>
    </w:p>
    <w:p w14:paraId="06E62FEE" w14:textId="627D8447" w:rsidR="00495242" w:rsidRPr="0009562B" w:rsidRDefault="00495242" w:rsidP="00230A97">
      <w:pPr>
        <w:pStyle w:val="ListParagraph"/>
        <w:numPr>
          <w:ilvl w:val="0"/>
          <w:numId w:val="2"/>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Bagian </w:t>
      </w:r>
      <w:proofErr w:type="spellStart"/>
      <w:r w:rsidRPr="0009562B">
        <w:rPr>
          <w:rFonts w:ascii="Times New Roman" w:hAnsi="Times New Roman" w:cs="Times New Roman"/>
          <w:sz w:val="24"/>
          <w:szCs w:val="24"/>
          <w:lang w:val="en-ID"/>
        </w:rPr>
        <w:t>kedua</w:t>
      </w:r>
      <w:proofErr w:type="spellEnd"/>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w:t>
      </w:r>
      <w:r w:rsidR="00DA66E8" w:rsidRPr="0009562B">
        <w:rPr>
          <w:rFonts w:ascii="Times New Roman" w:hAnsi="Times New Roman" w:cs="Times New Roman"/>
          <w:sz w:val="24"/>
          <w:szCs w:val="24"/>
          <w:lang w:val="en-ID"/>
        </w:rPr>
        <w:t xml:space="preserve"> </w:t>
      </w:r>
      <w:r w:rsidR="00267A49" w:rsidRPr="00553383">
        <w:rPr>
          <w:rFonts w:ascii="Times New Roman" w:hAnsi="Times New Roman" w:cs="Times New Roman"/>
          <w:i/>
          <w:sz w:val="24"/>
          <w:szCs w:val="24"/>
          <w:lang w:val="en-ID"/>
        </w:rPr>
        <w:t>B</w:t>
      </w:r>
      <w:r w:rsidR="00553383">
        <w:rPr>
          <w:rFonts w:ascii="Times New Roman" w:hAnsi="Times New Roman" w:cs="Times New Roman"/>
          <w:i/>
          <w:sz w:val="24"/>
          <w:szCs w:val="24"/>
          <w:lang w:val="en-ID"/>
        </w:rPr>
        <w:t xml:space="preserve">asic Engineering, Basic </w:t>
      </w:r>
      <w:r w:rsidR="009D5DB5">
        <w:rPr>
          <w:rFonts w:ascii="Times New Roman" w:hAnsi="Times New Roman" w:cs="Times New Roman"/>
          <w:i/>
          <w:sz w:val="24"/>
          <w:szCs w:val="24"/>
          <w:lang w:val="en-ID"/>
        </w:rPr>
        <w:t xml:space="preserve">Logistics </w:t>
      </w:r>
      <w:r w:rsidR="009D5DB5" w:rsidRPr="0009562B">
        <w:rPr>
          <w:rFonts w:ascii="Times New Roman" w:hAnsi="Times New Roman" w:cs="Times New Roman"/>
          <w:sz w:val="24"/>
          <w:szCs w:val="24"/>
          <w:lang w:val="en-ID"/>
        </w:rPr>
        <w:t>dan</w:t>
      </w:r>
      <w:r w:rsidR="00267A49" w:rsidRPr="0009562B">
        <w:rPr>
          <w:rFonts w:ascii="Times New Roman" w:hAnsi="Times New Roman" w:cs="Times New Roman"/>
          <w:sz w:val="24"/>
          <w:szCs w:val="24"/>
          <w:lang w:val="en-ID"/>
        </w:rPr>
        <w:t xml:space="preserve"> </w:t>
      </w:r>
      <w:r w:rsidR="00267A49" w:rsidRPr="00553383">
        <w:rPr>
          <w:rFonts w:ascii="Times New Roman" w:hAnsi="Times New Roman" w:cs="Times New Roman"/>
          <w:i/>
          <w:sz w:val="24"/>
          <w:szCs w:val="24"/>
          <w:lang w:val="en-ID"/>
        </w:rPr>
        <w:t>Supply Chain, Basic Management and Economics</w:t>
      </w:r>
    </w:p>
    <w:p w14:paraId="737E183D" w14:textId="0DDC5C42" w:rsidR="00495242" w:rsidRPr="0009562B" w:rsidRDefault="00495242" w:rsidP="00230A97">
      <w:pPr>
        <w:pStyle w:val="ListParagraph"/>
        <w:numPr>
          <w:ilvl w:val="0"/>
          <w:numId w:val="2"/>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Bagian </w:t>
      </w:r>
      <w:proofErr w:type="spellStart"/>
      <w:r w:rsidRPr="0009562B">
        <w:rPr>
          <w:rFonts w:ascii="Times New Roman" w:hAnsi="Times New Roman" w:cs="Times New Roman"/>
          <w:sz w:val="24"/>
          <w:szCs w:val="24"/>
          <w:lang w:val="en-ID"/>
        </w:rPr>
        <w:t>ketiga</w:t>
      </w:r>
      <w:proofErr w:type="spellEnd"/>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w:t>
      </w:r>
      <w:r w:rsidR="00267A49" w:rsidRPr="0009562B">
        <w:rPr>
          <w:rFonts w:ascii="Times New Roman" w:hAnsi="Times New Roman" w:cs="Times New Roman"/>
          <w:sz w:val="24"/>
          <w:szCs w:val="24"/>
          <w:lang w:val="en-ID"/>
        </w:rPr>
        <w:t xml:space="preserve"> </w:t>
      </w:r>
      <w:proofErr w:type="spellStart"/>
      <w:r w:rsidR="00267A49" w:rsidRPr="00553383">
        <w:rPr>
          <w:rFonts w:ascii="Times New Roman" w:hAnsi="Times New Roman" w:cs="Times New Roman"/>
          <w:i/>
          <w:sz w:val="24"/>
          <w:szCs w:val="24"/>
          <w:lang w:val="en-ID"/>
        </w:rPr>
        <w:t>Integreted</w:t>
      </w:r>
      <w:proofErr w:type="spellEnd"/>
      <w:r w:rsidR="00267A49" w:rsidRPr="00553383">
        <w:rPr>
          <w:rFonts w:ascii="Times New Roman" w:hAnsi="Times New Roman" w:cs="Times New Roman"/>
          <w:i/>
          <w:sz w:val="24"/>
          <w:szCs w:val="24"/>
          <w:lang w:val="en-ID"/>
        </w:rPr>
        <w:t xml:space="preserve"> Logistics Engineering Basic</w:t>
      </w:r>
    </w:p>
    <w:p w14:paraId="04501708" w14:textId="1E54DA16" w:rsidR="00495242" w:rsidRPr="0009562B" w:rsidRDefault="00495242" w:rsidP="00230A97">
      <w:pPr>
        <w:spacing w:line="360" w:lineRule="auto"/>
        <w:ind w:left="709"/>
        <w:jc w:val="both"/>
        <w:rPr>
          <w:rFonts w:ascii="Times New Roman" w:hAnsi="Times New Roman" w:cs="Times New Roman"/>
          <w:sz w:val="24"/>
          <w:szCs w:val="24"/>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rPr>
        <w:t>Beberapa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matakuliah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pilihan</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tersedia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memungkinkan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mahasiswa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memperoleh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pengetahuan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multidisiplin</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sesuai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minat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serta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keahliannya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Sebagai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tolak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ukur</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dalam</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kurikulum</w:t>
      </w:r>
      <w:proofErr w:type="spellEnd"/>
      <w:r w:rsidRPr="0009562B">
        <w:rPr>
          <w:rFonts w:ascii="Times New Roman" w:hAnsi="Times New Roman" w:cs="Times New Roman"/>
          <w:sz w:val="24"/>
          <w:szCs w:val="24"/>
        </w:rPr>
        <w:t xml:space="preserve"> Teknik </w:t>
      </w:r>
      <w:proofErr w:type="spellStart"/>
      <w:r w:rsidRPr="0009562B">
        <w:rPr>
          <w:rFonts w:ascii="Times New Roman" w:hAnsi="Times New Roman" w:cs="Times New Roman"/>
          <w:sz w:val="24"/>
          <w:szCs w:val="24"/>
        </w:rPr>
        <w:t>Logistik</w:t>
      </w:r>
      <w:proofErr w:type="spellEnd"/>
      <w:r w:rsidRPr="0009562B">
        <w:rPr>
          <w:rFonts w:ascii="Times New Roman" w:hAnsi="Times New Roman" w:cs="Times New Roman"/>
          <w:sz w:val="24"/>
          <w:szCs w:val="24"/>
        </w:rPr>
        <w:t xml:space="preserve"> UISI </w:t>
      </w:r>
      <w:proofErr w:type="spellStart"/>
      <w:r w:rsidRPr="0009562B">
        <w:rPr>
          <w:rFonts w:ascii="Times New Roman" w:hAnsi="Times New Roman" w:cs="Times New Roman"/>
          <w:sz w:val="24"/>
          <w:szCs w:val="24"/>
        </w:rPr>
        <w:t>telah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ditentukan</w:t>
      </w:r>
      <w:proofErr w:type="spellEnd"/>
      <w:r w:rsidRPr="0009562B">
        <w:rPr>
          <w:rFonts w:ascii="Times New Roman" w:hAnsi="Times New Roman" w:cs="Times New Roman"/>
          <w:sz w:val="24"/>
          <w:szCs w:val="24"/>
        </w:rPr>
        <w:t xml:space="preserve"> 4 </w:t>
      </w:r>
      <w:proofErr w:type="spellStart"/>
      <w:r w:rsidRPr="0009562B">
        <w:rPr>
          <w:rFonts w:ascii="Times New Roman" w:hAnsi="Times New Roman" w:cs="Times New Roman"/>
          <w:sz w:val="24"/>
          <w:szCs w:val="24"/>
        </w:rPr>
        <w:t>capaian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pembelajaran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diantaranya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adalah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sebagai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berikut</w:t>
      </w:r>
      <w:proofErr w:type="spellEnd"/>
      <w:r w:rsidRPr="0009562B">
        <w:rPr>
          <w:rFonts w:ascii="Times New Roman" w:hAnsi="Times New Roman" w:cs="Times New Roman"/>
          <w:sz w:val="24"/>
          <w:szCs w:val="24"/>
        </w:rPr>
        <w:t>:</w:t>
      </w:r>
    </w:p>
    <w:p w14:paraId="51B9FE09" w14:textId="622021BC" w:rsidR="00495242" w:rsidRPr="0009562B" w:rsidRDefault="00495242" w:rsidP="00230A97">
      <w:pPr>
        <w:pStyle w:val="ListParagraph"/>
        <w:numPr>
          <w:ilvl w:val="0"/>
          <w:numId w:val="3"/>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Lulusan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keunggulan</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bidang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keilmuan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Logistik</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Rantai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Pasok</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mampu</w:t>
      </w:r>
      <w:proofErr w:type="spellEnd"/>
      <w:r w:rsidRPr="0009562B">
        <w:rPr>
          <w:rFonts w:ascii="Times New Roman" w:hAnsi="Times New Roman" w:cs="Times New Roman"/>
          <w:sz w:val="24"/>
          <w:szCs w:val="24"/>
          <w:lang w:val="en-ID"/>
        </w:rPr>
        <w:t xml:space="preserve"> responsive, </w:t>
      </w:r>
      <w:proofErr w:type="spellStart"/>
      <w:r w:rsidRPr="0009562B">
        <w:rPr>
          <w:rFonts w:ascii="Times New Roman" w:hAnsi="Times New Roman" w:cs="Times New Roman"/>
          <w:sz w:val="24"/>
          <w:szCs w:val="24"/>
          <w:lang w:val="en-ID"/>
        </w:rPr>
        <w:t>adaptif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mampu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mengembangkan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sesuai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perkembangan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ilmu</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teknologi</w:t>
      </w:r>
      <w:proofErr w:type="spellEnd"/>
      <w:r w:rsidRPr="0009562B">
        <w:rPr>
          <w:rFonts w:ascii="Times New Roman" w:hAnsi="Times New Roman" w:cs="Times New Roman"/>
          <w:sz w:val="24"/>
          <w:szCs w:val="24"/>
          <w:lang w:val="en-ID"/>
        </w:rPr>
        <w:t>.</w:t>
      </w:r>
    </w:p>
    <w:p w14:paraId="05BB034A" w14:textId="0E31C96D" w:rsidR="00495242" w:rsidRPr="0009562B" w:rsidRDefault="00495242" w:rsidP="00230A97">
      <w:pPr>
        <w:pStyle w:val="ListParagraph"/>
        <w:numPr>
          <w:ilvl w:val="0"/>
          <w:numId w:val="3"/>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Lulusan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kemampuan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mengembangkan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berkelanjutan</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tempat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baik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melakukan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perencanaan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pengoperasian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pengendalian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maupun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pengintegrasian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antar</w:t>
      </w:r>
      <w:proofErr w:type="spellEnd"/>
      <w:r w:rsidRPr="0009562B">
        <w:rPr>
          <w:rFonts w:ascii="Times New Roman" w:hAnsi="Times New Roman" w:cs="Times New Roman"/>
          <w:sz w:val="24"/>
          <w:szCs w:val="24"/>
          <w:lang w:val="en-ID"/>
        </w:rPr>
        <w:t xml:space="preserve"> unit </w:t>
      </w:r>
      <w:proofErr w:type="spellStart"/>
      <w:r w:rsidRPr="0009562B">
        <w:rPr>
          <w:rFonts w:ascii="Times New Roman" w:hAnsi="Times New Roman" w:cs="Times New Roman"/>
          <w:sz w:val="24"/>
          <w:szCs w:val="24"/>
          <w:lang w:val="en-ID"/>
        </w:rPr>
        <w:t>perusahaan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atau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menciptakan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perluang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w:t>
      </w:r>
    </w:p>
    <w:p w14:paraId="2709206F" w14:textId="2A6CE70C" w:rsidR="00495242" w:rsidRPr="0009562B" w:rsidRDefault="009F4994" w:rsidP="00230A97">
      <w:pPr>
        <w:pStyle w:val="ListParagraph"/>
        <w:numPr>
          <w:ilvl w:val="0"/>
          <w:numId w:val="3"/>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Lulusan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mempunyai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kemampuan</w:t>
      </w:r>
      <w:proofErr w:type="spellEnd"/>
      <w:r w:rsidRPr="0009562B">
        <w:rPr>
          <w:rFonts w:ascii="Times New Roman" w:hAnsi="Times New Roman" w:cs="Times New Roman"/>
          <w:sz w:val="24"/>
          <w:szCs w:val="24"/>
          <w:lang w:val="en-ID"/>
        </w:rPr>
        <w:t xml:space="preserve"> entrepreneur, </w:t>
      </w:r>
      <w:proofErr w:type="spellStart"/>
      <w:r w:rsidRPr="0009562B">
        <w:rPr>
          <w:rFonts w:ascii="Times New Roman" w:hAnsi="Times New Roman" w:cs="Times New Roman"/>
          <w:sz w:val="24"/>
          <w:szCs w:val="24"/>
          <w:lang w:val="en-ID"/>
        </w:rPr>
        <w:t>kerjasama</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komunikasi</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baik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bekerja</w:t>
      </w:r>
      <w:proofErr w:type="spellEnd"/>
      <w:r w:rsidRPr="0009562B">
        <w:rPr>
          <w:rFonts w:ascii="Times New Roman" w:hAnsi="Times New Roman" w:cs="Times New Roman"/>
          <w:sz w:val="24"/>
          <w:szCs w:val="24"/>
          <w:lang w:val="en-ID"/>
        </w:rPr>
        <w:t>.</w:t>
      </w:r>
    </w:p>
    <w:p w14:paraId="2EE888CF" w14:textId="1C7108FD" w:rsidR="009F4994" w:rsidRPr="0009562B" w:rsidRDefault="009F4994" w:rsidP="00230A97">
      <w:pPr>
        <w:pStyle w:val="ListParagraph"/>
        <w:numPr>
          <w:ilvl w:val="0"/>
          <w:numId w:val="3"/>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Lulusan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mempunyai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kompetensi</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bidangnya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inovatif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kreatif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berbudaya</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bermoral</w:t>
      </w:r>
      <w:proofErr w:type="spellEnd"/>
      <w:r w:rsidRPr="0009562B">
        <w:rPr>
          <w:rFonts w:ascii="Times New Roman" w:hAnsi="Times New Roman" w:cs="Times New Roman"/>
          <w:sz w:val="24"/>
          <w:szCs w:val="24"/>
          <w:lang w:val="en-ID"/>
        </w:rPr>
        <w:t>.</w:t>
      </w:r>
    </w:p>
    <w:p w14:paraId="37728204" w14:textId="1E722201" w:rsidR="009F4994" w:rsidRPr="0009562B" w:rsidRDefault="009F4994" w:rsidP="00230A97">
      <w:pPr>
        <w:spacing w:line="360" w:lineRule="auto"/>
        <w:jc w:val="both"/>
        <w:rPr>
          <w:rFonts w:ascii="Times New Roman" w:hAnsi="Times New Roman" w:cs="Times New Roman"/>
          <w:sz w:val="24"/>
          <w:szCs w:val="24"/>
          <w:lang w:val="en-ID"/>
        </w:rPr>
      </w:pPr>
    </w:p>
    <w:p w14:paraId="1B8F55EF" w14:textId="7755A828" w:rsidR="009F4994" w:rsidRDefault="009F4994" w:rsidP="00230A97">
      <w:pPr>
        <w:spacing w:line="360" w:lineRule="auto"/>
        <w:ind w:left="709"/>
        <w:jc w:val="both"/>
        <w:rPr>
          <w:rFonts w:ascii="Times New Roman" w:hAnsi="Times New Roman" w:cs="Times New Roman"/>
          <w:sz w:val="24"/>
          <w:szCs w:val="24"/>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rPr>
        <w:t>Kerja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Praktik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merupakan</w:t>
      </w:r>
      <w:proofErr w:type="spellEnd"/>
      <w:r w:rsidRPr="0009562B">
        <w:rPr>
          <w:rFonts w:ascii="Times New Roman" w:hAnsi="Times New Roman" w:cs="Times New Roman"/>
          <w:sz w:val="24"/>
          <w:szCs w:val="24"/>
        </w:rPr>
        <w:t xml:space="preserve"> salah </w:t>
      </w:r>
      <w:proofErr w:type="spellStart"/>
      <w:r w:rsidRPr="0009562B">
        <w:rPr>
          <w:rFonts w:ascii="Times New Roman" w:hAnsi="Times New Roman" w:cs="Times New Roman"/>
          <w:sz w:val="24"/>
          <w:szCs w:val="24"/>
        </w:rPr>
        <w:t>satu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kurikulum</w:t>
      </w:r>
      <w:proofErr w:type="spellEnd"/>
      <w:r w:rsidRPr="0009562B">
        <w:rPr>
          <w:rFonts w:ascii="Times New Roman" w:hAnsi="Times New Roman" w:cs="Times New Roman"/>
          <w:sz w:val="24"/>
          <w:szCs w:val="24"/>
        </w:rPr>
        <w:t xml:space="preserve"> di </w:t>
      </w:r>
      <w:proofErr w:type="spellStart"/>
      <w:r w:rsidRPr="0009562B">
        <w:rPr>
          <w:rFonts w:ascii="Times New Roman" w:hAnsi="Times New Roman" w:cs="Times New Roman"/>
          <w:sz w:val="24"/>
          <w:szCs w:val="24"/>
        </w:rPr>
        <w:t>departemen</w:t>
      </w:r>
      <w:proofErr w:type="spellEnd"/>
      <w:r w:rsidRPr="0009562B">
        <w:rPr>
          <w:rFonts w:ascii="Times New Roman" w:hAnsi="Times New Roman" w:cs="Times New Roman"/>
          <w:sz w:val="24"/>
          <w:szCs w:val="24"/>
        </w:rPr>
        <w:t xml:space="preserve"> Teknik </w:t>
      </w:r>
      <w:proofErr w:type="spellStart"/>
      <w:r w:rsidRPr="0009562B">
        <w:rPr>
          <w:rFonts w:ascii="Times New Roman" w:hAnsi="Times New Roman" w:cs="Times New Roman"/>
          <w:sz w:val="24"/>
          <w:szCs w:val="24"/>
        </w:rPr>
        <w:t>Logistik</w:t>
      </w:r>
      <w:proofErr w:type="spellEnd"/>
      <w:r w:rsidRPr="0009562B">
        <w:rPr>
          <w:rFonts w:ascii="Times New Roman" w:hAnsi="Times New Roman" w:cs="Times New Roman"/>
          <w:sz w:val="24"/>
          <w:szCs w:val="24"/>
        </w:rPr>
        <w:t xml:space="preserve"> yang </w:t>
      </w:r>
      <w:r w:rsidRPr="0009562B">
        <w:rPr>
          <w:rFonts w:ascii="Times New Roman" w:hAnsi="Times New Roman" w:cs="Times New Roman"/>
          <w:sz w:val="24"/>
          <w:szCs w:val="24"/>
        </w:rPr>
        <w:tab/>
      </w:r>
      <w:proofErr w:type="spellStart"/>
      <w:r w:rsidRPr="0009562B">
        <w:rPr>
          <w:rFonts w:ascii="Times New Roman" w:hAnsi="Times New Roman" w:cs="Times New Roman"/>
          <w:sz w:val="24"/>
          <w:szCs w:val="24"/>
        </w:rPr>
        <w:t>diarahkan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untuk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memperkenalkan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mahasiswa</w:t>
      </w:r>
      <w:proofErr w:type="spellEnd"/>
      <w:r w:rsidRPr="0009562B">
        <w:rPr>
          <w:rFonts w:ascii="Times New Roman" w:hAnsi="Times New Roman" w:cs="Times New Roman"/>
          <w:sz w:val="24"/>
          <w:szCs w:val="24"/>
        </w:rPr>
        <w:t xml:space="preserve"> pada </w:t>
      </w:r>
      <w:proofErr w:type="spellStart"/>
      <w:r w:rsidRPr="0009562B">
        <w:rPr>
          <w:rFonts w:ascii="Times New Roman" w:hAnsi="Times New Roman" w:cs="Times New Roman"/>
          <w:sz w:val="24"/>
          <w:szCs w:val="24"/>
        </w:rPr>
        <w:t>bidang</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keprofesian</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melatih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mahasiswa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mengerjakan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pekerjaan</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lastRenderedPageBreak/>
        <w:t>dikerjakan</w:t>
      </w:r>
      <w:proofErr w:type="spellEnd"/>
      <w:r w:rsidRPr="0009562B">
        <w:rPr>
          <w:rFonts w:ascii="Times New Roman" w:hAnsi="Times New Roman" w:cs="Times New Roman"/>
          <w:sz w:val="24"/>
          <w:szCs w:val="24"/>
        </w:rPr>
        <w:t xml:space="preserve"> oleh </w:t>
      </w:r>
      <w:proofErr w:type="spellStart"/>
      <w:r w:rsidRPr="0009562B">
        <w:rPr>
          <w:rFonts w:ascii="Times New Roman" w:hAnsi="Times New Roman" w:cs="Times New Roman"/>
          <w:sz w:val="24"/>
          <w:szCs w:val="24"/>
        </w:rPr>
        <w:t>seorang</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sarjana</w:t>
      </w:r>
      <w:proofErr w:type="spellEnd"/>
      <w:r w:rsidRPr="0009562B">
        <w:rPr>
          <w:rFonts w:ascii="Times New Roman" w:hAnsi="Times New Roman" w:cs="Times New Roman"/>
          <w:sz w:val="24"/>
          <w:szCs w:val="24"/>
        </w:rPr>
        <w:t xml:space="preserve"> Teknik </w:t>
      </w:r>
      <w:proofErr w:type="spellStart"/>
      <w:r w:rsidRPr="0009562B">
        <w:rPr>
          <w:rFonts w:ascii="Times New Roman" w:hAnsi="Times New Roman" w:cs="Times New Roman"/>
          <w:sz w:val="24"/>
          <w:szCs w:val="24"/>
        </w:rPr>
        <w:t>Logistik</w:t>
      </w:r>
      <w:proofErr w:type="spellEnd"/>
      <w:r w:rsidRPr="0009562B">
        <w:rPr>
          <w:rFonts w:ascii="Times New Roman" w:hAnsi="Times New Roman" w:cs="Times New Roman"/>
          <w:sz w:val="24"/>
          <w:szCs w:val="24"/>
        </w:rPr>
        <w:t xml:space="preserve"> di </w:t>
      </w:r>
      <w:proofErr w:type="spellStart"/>
      <w:r w:rsidRPr="0009562B">
        <w:rPr>
          <w:rFonts w:ascii="Times New Roman" w:hAnsi="Times New Roman" w:cs="Times New Roman"/>
          <w:sz w:val="24"/>
          <w:szCs w:val="24"/>
        </w:rPr>
        <w:t>suatu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perusahaan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Pengetahuan</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keterampilan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ini</w:t>
      </w:r>
      <w:proofErr w:type="spellEnd"/>
      <w:r w:rsidRPr="0009562B">
        <w:rPr>
          <w:rFonts w:ascii="Times New Roman" w:hAnsi="Times New Roman" w:cs="Times New Roman"/>
          <w:sz w:val="24"/>
          <w:szCs w:val="24"/>
        </w:rPr>
        <w:t xml:space="preserve"> juga </w:t>
      </w:r>
      <w:proofErr w:type="spellStart"/>
      <w:r w:rsidRPr="0009562B">
        <w:rPr>
          <w:rFonts w:ascii="Times New Roman" w:hAnsi="Times New Roman" w:cs="Times New Roman"/>
          <w:sz w:val="24"/>
          <w:szCs w:val="24"/>
        </w:rPr>
        <w:t>akan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digunakan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untuk</w:t>
      </w:r>
      <w:proofErr w:type="spellEnd"/>
      <w:r w:rsidRPr="0009562B">
        <w:rPr>
          <w:rFonts w:ascii="Times New Roman" w:hAnsi="Times New Roman" w:cs="Times New Roman"/>
          <w:sz w:val="24"/>
          <w:szCs w:val="24"/>
        </w:rPr>
        <w:t xml:space="preserve"> </w:t>
      </w:r>
      <w:r w:rsidRPr="0009562B">
        <w:rPr>
          <w:rFonts w:ascii="Times New Roman" w:hAnsi="Times New Roman" w:cs="Times New Roman"/>
          <w:sz w:val="24"/>
          <w:szCs w:val="24"/>
        </w:rPr>
        <w:tab/>
      </w:r>
      <w:proofErr w:type="spellStart"/>
      <w:r w:rsidRPr="0009562B">
        <w:rPr>
          <w:rFonts w:ascii="Times New Roman" w:hAnsi="Times New Roman" w:cs="Times New Roman"/>
          <w:sz w:val="24"/>
          <w:szCs w:val="24"/>
        </w:rPr>
        <w:t>memberikan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bekal</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kepada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mahasiswa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untuk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memahami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bidang</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keilmuan</w:t>
      </w:r>
      <w:proofErr w:type="spellEnd"/>
      <w:r w:rsidRPr="0009562B">
        <w:rPr>
          <w:rFonts w:ascii="Times New Roman" w:hAnsi="Times New Roman" w:cs="Times New Roman"/>
          <w:sz w:val="24"/>
          <w:szCs w:val="24"/>
        </w:rPr>
        <w:t xml:space="preserve"> Teknik </w:t>
      </w:r>
      <w:proofErr w:type="spellStart"/>
      <w:r w:rsidRPr="0009562B">
        <w:rPr>
          <w:rFonts w:ascii="Times New Roman" w:hAnsi="Times New Roman" w:cs="Times New Roman"/>
          <w:sz w:val="24"/>
          <w:szCs w:val="24"/>
        </w:rPr>
        <w:t>Logistik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secara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lebih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riil</w:t>
      </w:r>
      <w:proofErr w:type="spellEnd"/>
      <w:r w:rsidR="007761BD" w:rsidRPr="0009562B">
        <w:rPr>
          <w:rFonts w:ascii="Times New Roman" w:hAnsi="Times New Roman" w:cs="Times New Roman"/>
          <w:sz w:val="24"/>
          <w:szCs w:val="24"/>
        </w:rPr>
        <w:t>.</w:t>
      </w:r>
    </w:p>
    <w:p w14:paraId="2C20FD98" w14:textId="58CF3D0B" w:rsidR="006C4EBA" w:rsidRDefault="006C4EBA" w:rsidP="00230A97">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C4EBA">
        <w:rPr>
          <w:rFonts w:ascii="Times New Roman" w:hAnsi="Times New Roman" w:cs="Times New Roman"/>
          <w:sz w:val="24"/>
          <w:szCs w:val="24"/>
        </w:rPr>
        <w:t xml:space="preserve">Perusahaan </w:t>
      </w:r>
      <w:proofErr w:type="spellStart"/>
      <w:r w:rsidRPr="006C4EBA">
        <w:rPr>
          <w:rFonts w:ascii="Times New Roman" w:hAnsi="Times New Roman" w:cs="Times New Roman"/>
          <w:sz w:val="24"/>
          <w:szCs w:val="24"/>
        </w:rPr>
        <w:t>harus</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mampu</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bertahan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dalam</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persaingan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industri</w:t>
      </w:r>
      <w:proofErr w:type="spellEnd"/>
      <w:r w:rsidRPr="006C4EBA">
        <w:rPr>
          <w:rFonts w:ascii="Times New Roman" w:hAnsi="Times New Roman" w:cs="Times New Roman"/>
          <w:sz w:val="24"/>
          <w:szCs w:val="24"/>
        </w:rPr>
        <w:t xml:space="preserve"> dan </w:t>
      </w:r>
      <w:proofErr w:type="spellStart"/>
      <w:r w:rsidRPr="006C4EBA">
        <w:rPr>
          <w:rFonts w:ascii="Times New Roman" w:hAnsi="Times New Roman" w:cs="Times New Roman"/>
          <w:sz w:val="24"/>
          <w:szCs w:val="24"/>
        </w:rPr>
        <w:t>tujuan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awal</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dari</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suatu</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perusahaan</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adalah</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untuk</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mencapai</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keberhasilan</w:t>
      </w:r>
      <w:proofErr w:type="spellEnd"/>
      <w:r w:rsidRPr="006C4EBA">
        <w:rPr>
          <w:rFonts w:ascii="Times New Roman" w:hAnsi="Times New Roman" w:cs="Times New Roman"/>
          <w:sz w:val="24"/>
          <w:szCs w:val="24"/>
        </w:rPr>
        <w:t xml:space="preserve"> yang </w:t>
      </w:r>
      <w:proofErr w:type="spellStart"/>
      <w:r w:rsidR="008D2432">
        <w:rPr>
          <w:rFonts w:ascii="Times New Roman" w:hAnsi="Times New Roman" w:cs="Times New Roman"/>
          <w:sz w:val="24"/>
          <w:szCs w:val="24"/>
        </w:rPr>
        <w:t>mempengaruhi</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berkembangnya</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suatu</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perusahaan</w:t>
      </w:r>
      <w:proofErr w:type="spellEnd"/>
      <w:r w:rsidRPr="006C4EBA">
        <w:rPr>
          <w:rFonts w:ascii="Times New Roman" w:hAnsi="Times New Roman" w:cs="Times New Roman"/>
          <w:sz w:val="24"/>
          <w:szCs w:val="24"/>
        </w:rPr>
        <w:t xml:space="preserve">, salah </w:t>
      </w:r>
      <w:proofErr w:type="spellStart"/>
      <w:r w:rsidRPr="006C4EBA">
        <w:rPr>
          <w:rFonts w:ascii="Times New Roman" w:hAnsi="Times New Roman" w:cs="Times New Roman"/>
          <w:sz w:val="24"/>
          <w:szCs w:val="24"/>
        </w:rPr>
        <w:t>satunya</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berkaitan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kualitas</w:t>
      </w:r>
      <w:proofErr w:type="spellEnd"/>
      <w:r w:rsidRPr="006C4EBA">
        <w:rPr>
          <w:rFonts w:ascii="Times New Roman" w:hAnsi="Times New Roman" w:cs="Times New Roman"/>
          <w:sz w:val="24"/>
          <w:szCs w:val="24"/>
        </w:rPr>
        <w:t xml:space="preserve"> yang </w:t>
      </w:r>
      <w:proofErr w:type="spellStart"/>
      <w:r w:rsidR="008D2432">
        <w:rPr>
          <w:rFonts w:ascii="Times New Roman" w:hAnsi="Times New Roman" w:cs="Times New Roman"/>
          <w:sz w:val="24"/>
          <w:szCs w:val="24"/>
        </w:rPr>
        <w:t>yang</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diberikan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Perhatian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penuh</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terhadap</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kualitas</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akan</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berdampak</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langsung</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kinerja</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bisnis</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berupa</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kepuasan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pelanggan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Industri</w:t>
      </w:r>
      <w:proofErr w:type="spellEnd"/>
      <w:r w:rsidRPr="006C4EBA">
        <w:rPr>
          <w:rFonts w:ascii="Times New Roman" w:hAnsi="Times New Roman" w:cs="Times New Roman"/>
          <w:sz w:val="24"/>
          <w:szCs w:val="24"/>
        </w:rPr>
        <w:t xml:space="preserve"> yang </w:t>
      </w:r>
      <w:proofErr w:type="spellStart"/>
      <w:r w:rsidRPr="006C4EBA">
        <w:rPr>
          <w:rFonts w:ascii="Times New Roman" w:hAnsi="Times New Roman" w:cs="Times New Roman"/>
          <w:sz w:val="24"/>
          <w:szCs w:val="24"/>
        </w:rPr>
        <w:t>menghasilkan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barang</w:t>
      </w:r>
      <w:proofErr w:type="spellEnd"/>
      <w:r w:rsidRPr="006C4EBA">
        <w:rPr>
          <w:rFonts w:ascii="Times New Roman" w:hAnsi="Times New Roman" w:cs="Times New Roman"/>
          <w:sz w:val="24"/>
          <w:szCs w:val="24"/>
        </w:rPr>
        <w:t xml:space="preserve"> dan </w:t>
      </w:r>
      <w:proofErr w:type="spellStart"/>
      <w:r w:rsidRPr="006C4EBA">
        <w:rPr>
          <w:rFonts w:ascii="Times New Roman" w:hAnsi="Times New Roman" w:cs="Times New Roman"/>
          <w:sz w:val="24"/>
          <w:szCs w:val="24"/>
        </w:rPr>
        <w:t>jasa</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harus</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mampu</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menciptakan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suatu</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produk</w:t>
      </w:r>
      <w:proofErr w:type="spellEnd"/>
      <w:r w:rsidRPr="006C4EBA">
        <w:rPr>
          <w:rFonts w:ascii="Times New Roman" w:hAnsi="Times New Roman" w:cs="Times New Roman"/>
          <w:sz w:val="24"/>
          <w:szCs w:val="24"/>
        </w:rPr>
        <w:t xml:space="preserve"> yang </w:t>
      </w:r>
      <w:proofErr w:type="spellStart"/>
      <w:r w:rsidRPr="006C4EBA">
        <w:rPr>
          <w:rFonts w:ascii="Times New Roman" w:hAnsi="Times New Roman" w:cs="Times New Roman"/>
          <w:sz w:val="24"/>
          <w:szCs w:val="24"/>
        </w:rPr>
        <w:t>dapat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diterima</w:t>
      </w:r>
      <w:proofErr w:type="spellEnd"/>
      <w:r w:rsidRPr="006C4EBA">
        <w:rPr>
          <w:rFonts w:ascii="Times New Roman" w:hAnsi="Times New Roman" w:cs="Times New Roman"/>
          <w:sz w:val="24"/>
          <w:szCs w:val="24"/>
        </w:rPr>
        <w:t xml:space="preserve"> oleh </w:t>
      </w:r>
      <w:proofErr w:type="spellStart"/>
      <w:r w:rsidRPr="006C4EBA">
        <w:rPr>
          <w:rFonts w:ascii="Times New Roman" w:hAnsi="Times New Roman" w:cs="Times New Roman"/>
          <w:sz w:val="24"/>
          <w:szCs w:val="24"/>
        </w:rPr>
        <w:t>konsumen</w:t>
      </w:r>
      <w:proofErr w:type="spellEnd"/>
      <w:r w:rsidRPr="006C4EBA">
        <w:rPr>
          <w:rFonts w:ascii="Times New Roman" w:hAnsi="Times New Roman" w:cs="Times New Roman"/>
          <w:sz w:val="24"/>
          <w:szCs w:val="24"/>
        </w:rPr>
        <w:t xml:space="preserve">. Hal </w:t>
      </w:r>
      <w:proofErr w:type="spellStart"/>
      <w:r w:rsidR="008D2432">
        <w:rPr>
          <w:rFonts w:ascii="Times New Roman" w:hAnsi="Times New Roman" w:cs="Times New Roman"/>
          <w:sz w:val="24"/>
          <w:szCs w:val="24"/>
        </w:rPr>
        <w:t>tersebut</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memaksa</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perusahaan</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untuk</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meningkatkan</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kualitas</w:t>
      </w:r>
      <w:proofErr w:type="spellEnd"/>
      <w:r w:rsidR="008D2432">
        <w:rPr>
          <w:rFonts w:ascii="Times New Roman" w:hAnsi="Times New Roman" w:cs="Times New Roman"/>
          <w:sz w:val="24"/>
          <w:szCs w:val="24"/>
        </w:rPr>
        <w:t xml:space="preserve"> agar </w:t>
      </w:r>
      <w:proofErr w:type="spellStart"/>
      <w:r w:rsidR="008D2432">
        <w:rPr>
          <w:rFonts w:ascii="Times New Roman" w:hAnsi="Times New Roman" w:cs="Times New Roman"/>
          <w:sz w:val="24"/>
          <w:szCs w:val="24"/>
        </w:rPr>
        <w:t>dapat</w:t>
      </w:r>
      <w:proofErr w:type="spellEnd"/>
      <w:r w:rsidR="008D2432">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bersaing</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dengan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perusahaan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sejenis</w:t>
      </w:r>
      <w:proofErr w:type="spellEnd"/>
      <w:r w:rsidRPr="006C4EBA">
        <w:rPr>
          <w:rFonts w:ascii="Times New Roman" w:hAnsi="Times New Roman" w:cs="Times New Roman"/>
          <w:sz w:val="24"/>
          <w:szCs w:val="24"/>
        </w:rPr>
        <w:t xml:space="preserve"> dan </w:t>
      </w:r>
      <w:proofErr w:type="spellStart"/>
      <w:r w:rsidR="008D2432">
        <w:rPr>
          <w:rFonts w:ascii="Times New Roman" w:hAnsi="Times New Roman" w:cs="Times New Roman"/>
          <w:sz w:val="24"/>
          <w:szCs w:val="24"/>
        </w:rPr>
        <w:t>dapat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bertahan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dalam</w:t>
      </w:r>
      <w:proofErr w:type="spellEnd"/>
      <w:r w:rsidRPr="006C4EBA">
        <w:rPr>
          <w:rFonts w:ascii="Times New Roman" w:hAnsi="Times New Roman" w:cs="Times New Roman"/>
          <w:sz w:val="24"/>
          <w:szCs w:val="24"/>
        </w:rPr>
        <w:t xml:space="preserve"> dunia </w:t>
      </w:r>
      <w:proofErr w:type="spellStart"/>
      <w:r w:rsidRPr="006C4EBA">
        <w:rPr>
          <w:rFonts w:ascii="Times New Roman" w:hAnsi="Times New Roman" w:cs="Times New Roman"/>
          <w:sz w:val="24"/>
          <w:szCs w:val="24"/>
        </w:rPr>
        <w:t>industri</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saat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ini</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sehingga</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pengendalian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kualitas</w:t>
      </w:r>
      <w:proofErr w:type="spellEnd"/>
      <w:r w:rsidRPr="006C4EBA">
        <w:rPr>
          <w:rFonts w:ascii="Times New Roman" w:hAnsi="Times New Roman" w:cs="Times New Roman"/>
          <w:sz w:val="24"/>
          <w:szCs w:val="24"/>
        </w:rPr>
        <w:t xml:space="preserve"> dan </w:t>
      </w:r>
      <w:proofErr w:type="spellStart"/>
      <w:r w:rsidRPr="006C4EBA">
        <w:rPr>
          <w:rFonts w:ascii="Times New Roman" w:hAnsi="Times New Roman" w:cs="Times New Roman"/>
          <w:sz w:val="24"/>
          <w:szCs w:val="24"/>
        </w:rPr>
        <w:t>perbaikan</w:t>
      </w:r>
      <w:proofErr w:type="spellEnd"/>
      <w:r w:rsidRPr="006C4EBA">
        <w:rPr>
          <w:rFonts w:ascii="Times New Roman" w:hAnsi="Times New Roman" w:cs="Times New Roman"/>
          <w:sz w:val="24"/>
          <w:szCs w:val="24"/>
        </w:rPr>
        <w:t xml:space="preserve"> proses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harus</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dilakukan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jika</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perusahaan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ingin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meningkatkan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kualitas</w:t>
      </w:r>
      <w:proofErr w:type="spellEnd"/>
      <w:r w:rsidRPr="006C4EBA">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sidRPr="006C4EBA">
        <w:rPr>
          <w:rFonts w:ascii="Times New Roman" w:hAnsi="Times New Roman" w:cs="Times New Roman"/>
          <w:sz w:val="24"/>
          <w:szCs w:val="24"/>
        </w:rPr>
        <w:t>.</w:t>
      </w:r>
    </w:p>
    <w:p w14:paraId="52FA0B1C" w14:textId="2F080541" w:rsidR="006C4EBA" w:rsidRPr="0009562B" w:rsidRDefault="006C4EBA" w:rsidP="00230A97">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D2432">
        <w:rPr>
          <w:rFonts w:ascii="Times New Roman" w:hAnsi="Times New Roman" w:cs="Times New Roman"/>
          <w:sz w:val="24"/>
          <w:szCs w:val="24"/>
        </w:rPr>
        <w:t xml:space="preserve">Agar </w:t>
      </w:r>
      <w:proofErr w:type="spellStart"/>
      <w:r w:rsidR="008D2432">
        <w:rPr>
          <w:rFonts w:ascii="Times New Roman" w:hAnsi="Times New Roman" w:cs="Times New Roman"/>
          <w:sz w:val="24"/>
          <w:szCs w:val="24"/>
        </w:rPr>
        <w:t>dapat</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mencapai</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hal</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tersebut</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maka</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perlu</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dilakukannya</w:t>
      </w:r>
      <w:proofErr w:type="spellEnd"/>
      <w:r w:rsidR="008D2432">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penelitian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dengan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menggunakan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metode</w:t>
      </w:r>
      <w:proofErr w:type="spellEnd"/>
      <w:r w:rsidRPr="006C4EBA">
        <w:rPr>
          <w:rFonts w:ascii="Times New Roman" w:hAnsi="Times New Roman" w:cs="Times New Roman"/>
          <w:sz w:val="24"/>
          <w:szCs w:val="24"/>
        </w:rPr>
        <w:t xml:space="preserve"> QCC (</w:t>
      </w:r>
      <w:r w:rsidRPr="009D5DB5">
        <w:rPr>
          <w:rFonts w:ascii="Times New Roman" w:hAnsi="Times New Roman" w:cs="Times New Roman"/>
          <w:i/>
          <w:iCs/>
          <w:sz w:val="24"/>
          <w:szCs w:val="24"/>
        </w:rPr>
        <w:t>Quality Control Circle</w:t>
      </w:r>
      <w:r w:rsidRPr="006C4EBA">
        <w:rPr>
          <w:rFonts w:ascii="Times New Roman" w:hAnsi="Times New Roman" w:cs="Times New Roman"/>
          <w:sz w:val="24"/>
          <w:szCs w:val="24"/>
        </w:rPr>
        <w:t xml:space="preserve">). Teknik </w:t>
      </w:r>
      <w:proofErr w:type="spellStart"/>
      <w:r w:rsidRPr="006C4EBA">
        <w:rPr>
          <w:rFonts w:ascii="Times New Roman" w:hAnsi="Times New Roman" w:cs="Times New Roman"/>
          <w:sz w:val="24"/>
          <w:szCs w:val="24"/>
        </w:rPr>
        <w:t>ini</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menggunakan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alat-alat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dasar</w:t>
      </w:r>
      <w:proofErr w:type="spellEnd"/>
      <w:r w:rsidRPr="006C4EBA">
        <w:rPr>
          <w:rFonts w:ascii="Times New Roman" w:hAnsi="Times New Roman" w:cs="Times New Roman"/>
          <w:sz w:val="24"/>
          <w:szCs w:val="24"/>
        </w:rPr>
        <w:t xml:space="preserve"> seven tools </w:t>
      </w:r>
      <w:proofErr w:type="spellStart"/>
      <w:r w:rsidRPr="006C4EBA">
        <w:rPr>
          <w:rFonts w:ascii="Times New Roman" w:hAnsi="Times New Roman" w:cs="Times New Roman"/>
          <w:sz w:val="24"/>
          <w:szCs w:val="24"/>
        </w:rPr>
        <w:t>seperti</w:t>
      </w:r>
      <w:proofErr w:type="spellEnd"/>
      <w:r w:rsidRPr="006C4EBA">
        <w:rPr>
          <w:rFonts w:ascii="Times New Roman" w:hAnsi="Times New Roman" w:cs="Times New Roman"/>
          <w:sz w:val="24"/>
          <w:szCs w:val="24"/>
        </w:rPr>
        <w:t xml:space="preserve">: </w:t>
      </w:r>
      <w:r w:rsidRPr="009D5DB5">
        <w:rPr>
          <w:rFonts w:ascii="Times New Roman" w:hAnsi="Times New Roman" w:cs="Times New Roman"/>
          <w:i/>
          <w:iCs/>
          <w:sz w:val="24"/>
          <w:szCs w:val="24"/>
        </w:rPr>
        <w:t>Check Sheet</w:t>
      </w:r>
      <w:r w:rsidRPr="006C4EBA">
        <w:rPr>
          <w:rFonts w:ascii="Times New Roman" w:hAnsi="Times New Roman" w:cs="Times New Roman"/>
          <w:sz w:val="24"/>
          <w:szCs w:val="24"/>
        </w:rPr>
        <w:t xml:space="preserve">, Diagram Pareto, Histogram, Diagram </w:t>
      </w:r>
      <w:proofErr w:type="spellStart"/>
      <w:r w:rsidRPr="006C4EBA">
        <w:rPr>
          <w:rFonts w:ascii="Times New Roman" w:hAnsi="Times New Roman" w:cs="Times New Roman"/>
          <w:sz w:val="24"/>
          <w:szCs w:val="24"/>
        </w:rPr>
        <w:t>Sebab</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Akibat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Statifikasi</w:t>
      </w:r>
      <w:proofErr w:type="spellEnd"/>
      <w:r w:rsidRPr="006C4EBA">
        <w:rPr>
          <w:rFonts w:ascii="Times New Roman" w:hAnsi="Times New Roman" w:cs="Times New Roman"/>
          <w:sz w:val="24"/>
          <w:szCs w:val="24"/>
        </w:rPr>
        <w:t xml:space="preserve">, </w:t>
      </w:r>
      <w:r w:rsidRPr="009D5DB5">
        <w:rPr>
          <w:rFonts w:ascii="Times New Roman" w:hAnsi="Times New Roman" w:cs="Times New Roman"/>
          <w:i/>
          <w:iCs/>
          <w:sz w:val="24"/>
          <w:szCs w:val="24"/>
        </w:rPr>
        <w:t>Scatter Diagram</w:t>
      </w:r>
      <w:r w:rsidRPr="006C4EBA">
        <w:rPr>
          <w:rFonts w:ascii="Times New Roman" w:hAnsi="Times New Roman" w:cs="Times New Roman"/>
          <w:sz w:val="24"/>
          <w:szCs w:val="24"/>
        </w:rPr>
        <w:t xml:space="preserve"> (Diagram </w:t>
      </w:r>
      <w:proofErr w:type="spellStart"/>
      <w:r w:rsidRPr="006C4EBA">
        <w:rPr>
          <w:rFonts w:ascii="Times New Roman" w:hAnsi="Times New Roman" w:cs="Times New Roman"/>
          <w:sz w:val="24"/>
          <w:szCs w:val="24"/>
        </w:rPr>
        <w:t>Sebar</w:t>
      </w:r>
      <w:proofErr w:type="spellEnd"/>
      <w:r w:rsidRPr="006C4EBA">
        <w:rPr>
          <w:rFonts w:ascii="Times New Roman" w:hAnsi="Times New Roman" w:cs="Times New Roman"/>
          <w:sz w:val="24"/>
          <w:szCs w:val="24"/>
        </w:rPr>
        <w:t xml:space="preserve">), dan </w:t>
      </w:r>
      <w:r w:rsidRPr="009D5DB5">
        <w:rPr>
          <w:rFonts w:ascii="Times New Roman" w:hAnsi="Times New Roman" w:cs="Times New Roman"/>
          <w:i/>
          <w:iCs/>
          <w:sz w:val="24"/>
          <w:szCs w:val="24"/>
        </w:rPr>
        <w:t>Control Chart</w:t>
      </w:r>
      <w:r w:rsidRPr="006C4EBA">
        <w:rPr>
          <w:rFonts w:ascii="Times New Roman" w:hAnsi="Times New Roman" w:cs="Times New Roman"/>
          <w:sz w:val="24"/>
          <w:szCs w:val="24"/>
        </w:rPr>
        <w:t>. Alat</w:t>
      </w:r>
      <w:r w:rsidR="008D2432">
        <w:rPr>
          <w:rFonts w:ascii="Times New Roman" w:hAnsi="Times New Roman" w:cs="Times New Roman"/>
          <w:sz w:val="24"/>
          <w:szCs w:val="24"/>
        </w:rPr>
        <w:t>-</w:t>
      </w:r>
      <w:proofErr w:type="spellStart"/>
      <w:r w:rsidRPr="006C4EBA">
        <w:rPr>
          <w:rFonts w:ascii="Times New Roman" w:hAnsi="Times New Roman" w:cs="Times New Roman"/>
          <w:sz w:val="24"/>
          <w:szCs w:val="24"/>
        </w:rPr>
        <w:t>alat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ini</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membantu</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memahami</w:t>
      </w:r>
      <w:proofErr w:type="spellEnd"/>
      <w:r w:rsidRPr="006C4EBA">
        <w:rPr>
          <w:rFonts w:ascii="Times New Roman" w:hAnsi="Times New Roman" w:cs="Times New Roman"/>
          <w:sz w:val="24"/>
          <w:szCs w:val="24"/>
        </w:rPr>
        <w:t xml:space="preserve"> dan </w:t>
      </w:r>
      <w:proofErr w:type="spellStart"/>
      <w:r w:rsidRPr="006C4EBA">
        <w:rPr>
          <w:rFonts w:ascii="Times New Roman" w:hAnsi="Times New Roman" w:cs="Times New Roman"/>
          <w:sz w:val="24"/>
          <w:szCs w:val="24"/>
        </w:rPr>
        <w:t>mengembangkan</w:t>
      </w:r>
      <w:proofErr w:type="spellEnd"/>
      <w:r w:rsidRPr="006C4EBA">
        <w:rPr>
          <w:rFonts w:ascii="Times New Roman" w:hAnsi="Times New Roman" w:cs="Times New Roman"/>
          <w:sz w:val="24"/>
          <w:szCs w:val="24"/>
        </w:rPr>
        <w:t xml:space="preserve"> proses </w:t>
      </w:r>
      <w:proofErr w:type="spellStart"/>
      <w:r w:rsidRPr="006C4EBA">
        <w:rPr>
          <w:rFonts w:ascii="Times New Roman" w:hAnsi="Times New Roman" w:cs="Times New Roman"/>
          <w:sz w:val="24"/>
          <w:szCs w:val="24"/>
        </w:rPr>
        <w:t>pengendalian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maupun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perbaikan</w:t>
      </w:r>
      <w:proofErr w:type="spellEnd"/>
      <w:r w:rsidRPr="006C4EBA">
        <w:rPr>
          <w:rFonts w:ascii="Times New Roman" w:hAnsi="Times New Roman" w:cs="Times New Roman"/>
          <w:sz w:val="24"/>
          <w:szCs w:val="24"/>
        </w:rPr>
        <w:t xml:space="preserve"> </w:t>
      </w:r>
      <w:proofErr w:type="spellStart"/>
      <w:r w:rsidR="008D2432">
        <w:rPr>
          <w:rFonts w:ascii="Times New Roman" w:hAnsi="Times New Roman" w:cs="Times New Roman"/>
          <w:sz w:val="24"/>
          <w:szCs w:val="24"/>
        </w:rPr>
        <w:t>k</w:t>
      </w:r>
      <w:r w:rsidRPr="006C4EBA">
        <w:rPr>
          <w:rFonts w:ascii="Times New Roman" w:hAnsi="Times New Roman" w:cs="Times New Roman"/>
          <w:sz w:val="24"/>
          <w:szCs w:val="24"/>
        </w:rPr>
        <w:t>ualitas</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Dalam</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setiap</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perusahaan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sudah</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pasti</w:t>
      </w:r>
      <w:proofErr w:type="spellEnd"/>
      <w:r w:rsidRPr="006C4EBA">
        <w:rPr>
          <w:rFonts w:ascii="Times New Roman" w:hAnsi="Times New Roman" w:cs="Times New Roman"/>
          <w:sz w:val="24"/>
          <w:szCs w:val="24"/>
        </w:rPr>
        <w:t xml:space="preserve"> sangat </w:t>
      </w:r>
      <w:proofErr w:type="spellStart"/>
      <w:r w:rsidRPr="006C4EBA">
        <w:rPr>
          <w:rFonts w:ascii="Times New Roman" w:hAnsi="Times New Roman" w:cs="Times New Roman"/>
          <w:sz w:val="24"/>
          <w:szCs w:val="24"/>
        </w:rPr>
        <w:t>dibutuhkan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untuk</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dapat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mengurangi</w:t>
      </w:r>
      <w:proofErr w:type="spellEnd"/>
      <w:r w:rsidRPr="006C4EBA">
        <w:rPr>
          <w:rFonts w:ascii="Times New Roman" w:hAnsi="Times New Roman" w:cs="Times New Roman"/>
          <w:sz w:val="24"/>
          <w:szCs w:val="24"/>
        </w:rPr>
        <w:t xml:space="preserve"> </w:t>
      </w:r>
      <w:r w:rsidR="008D2432">
        <w:rPr>
          <w:rFonts w:ascii="Times New Roman" w:hAnsi="Times New Roman" w:cs="Times New Roman"/>
          <w:i/>
          <w:iCs/>
          <w:sz w:val="24"/>
          <w:szCs w:val="24"/>
        </w:rPr>
        <w:t>defect</w:t>
      </w:r>
      <w:r w:rsidRPr="006C4EBA">
        <w:rPr>
          <w:rFonts w:ascii="Times New Roman" w:hAnsi="Times New Roman" w:cs="Times New Roman"/>
          <w:sz w:val="24"/>
          <w:szCs w:val="24"/>
        </w:rPr>
        <w:t xml:space="preserve"> yang </w:t>
      </w:r>
      <w:proofErr w:type="spellStart"/>
      <w:r w:rsidRPr="006C4EBA">
        <w:rPr>
          <w:rFonts w:ascii="Times New Roman" w:hAnsi="Times New Roman" w:cs="Times New Roman"/>
          <w:sz w:val="24"/>
          <w:szCs w:val="24"/>
        </w:rPr>
        <w:t>dapat</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menyebabkan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tidak</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tercapainya</w:t>
      </w:r>
      <w:proofErr w:type="spellEnd"/>
      <w:r w:rsidRPr="006C4EBA">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kepuasaan</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pelanggan</w:t>
      </w:r>
      <w:proofErr w:type="spellEnd"/>
      <w:r w:rsidR="00500F28">
        <w:rPr>
          <w:rFonts w:ascii="Times New Roman" w:hAnsi="Times New Roman" w:cs="Times New Roman"/>
          <w:sz w:val="24"/>
          <w:szCs w:val="24"/>
        </w:rPr>
        <w:t xml:space="preserve"> dan </w:t>
      </w:r>
      <w:proofErr w:type="spellStart"/>
      <w:r w:rsidR="00500F28">
        <w:rPr>
          <w:rFonts w:ascii="Times New Roman" w:hAnsi="Times New Roman" w:cs="Times New Roman"/>
          <w:sz w:val="24"/>
          <w:szCs w:val="24"/>
        </w:rPr>
        <w:t>mengalami</w:t>
      </w:r>
      <w:proofErr w:type="spellEnd"/>
      <w:r w:rsidR="00500F28">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kerugian</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Tidak</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terkecuali</w:t>
      </w:r>
      <w:proofErr w:type="spellEnd"/>
      <w:r w:rsidRPr="006C4EBA">
        <w:rPr>
          <w:rFonts w:ascii="Times New Roman" w:hAnsi="Times New Roman" w:cs="Times New Roman"/>
          <w:sz w:val="24"/>
          <w:szCs w:val="24"/>
        </w:rPr>
        <w:t xml:space="preserve"> pada </w:t>
      </w:r>
      <w:proofErr w:type="spellStart"/>
      <w:r w:rsidRPr="006C4EBA">
        <w:rPr>
          <w:rFonts w:ascii="Times New Roman" w:hAnsi="Times New Roman" w:cs="Times New Roman"/>
          <w:sz w:val="24"/>
          <w:szCs w:val="24"/>
        </w:rPr>
        <w:t>perusahaan</w:t>
      </w:r>
      <w:proofErr w:type="spellEnd"/>
      <w:r w:rsidRPr="006C4EBA">
        <w:rPr>
          <w:rFonts w:ascii="Times New Roman" w:hAnsi="Times New Roman" w:cs="Times New Roman"/>
          <w:sz w:val="24"/>
          <w:szCs w:val="24"/>
        </w:rPr>
        <w:t xml:space="preserve"> </w:t>
      </w:r>
      <w:proofErr w:type="spellStart"/>
      <w:r w:rsidR="00500F28">
        <w:rPr>
          <w:rFonts w:ascii="Times New Roman" w:hAnsi="Times New Roman" w:cs="Times New Roman"/>
          <w:sz w:val="24"/>
          <w:szCs w:val="24"/>
        </w:rPr>
        <w:t>pelayaran</w:t>
      </w:r>
      <w:proofErr w:type="spellEnd"/>
      <w:r w:rsidR="00500F28">
        <w:rPr>
          <w:rFonts w:ascii="Times New Roman" w:hAnsi="Times New Roman" w:cs="Times New Roman"/>
          <w:sz w:val="24"/>
          <w:szCs w:val="24"/>
        </w:rPr>
        <w:t xml:space="preserve"> dan logistic </w:t>
      </w:r>
      <w:proofErr w:type="spellStart"/>
      <w:r w:rsidR="00500F28">
        <w:rPr>
          <w:rFonts w:ascii="Times New Roman" w:hAnsi="Times New Roman" w:cs="Times New Roman"/>
          <w:sz w:val="24"/>
          <w:szCs w:val="24"/>
        </w:rPr>
        <w:t>maritim</w:t>
      </w:r>
      <w:proofErr w:type="spellEnd"/>
      <w:r w:rsidRPr="006C4EBA">
        <w:rPr>
          <w:rFonts w:ascii="Times New Roman" w:hAnsi="Times New Roman" w:cs="Times New Roman"/>
          <w:sz w:val="24"/>
          <w:szCs w:val="24"/>
        </w:rPr>
        <w:t xml:space="preserve">, salah </w:t>
      </w:r>
      <w:proofErr w:type="spellStart"/>
      <w:r w:rsidRPr="006C4EBA">
        <w:rPr>
          <w:rFonts w:ascii="Times New Roman" w:hAnsi="Times New Roman" w:cs="Times New Roman"/>
          <w:sz w:val="24"/>
          <w:szCs w:val="24"/>
        </w:rPr>
        <w:t>satunya</w:t>
      </w:r>
      <w:proofErr w:type="spellEnd"/>
      <w:r w:rsidRPr="006C4EBA">
        <w:rPr>
          <w:rFonts w:ascii="Times New Roman" w:hAnsi="Times New Roman" w:cs="Times New Roman"/>
          <w:sz w:val="24"/>
          <w:szCs w:val="24"/>
        </w:rPr>
        <w:t xml:space="preserve"> </w:t>
      </w:r>
      <w:proofErr w:type="spellStart"/>
      <w:r w:rsidRPr="006C4EBA">
        <w:rPr>
          <w:rFonts w:ascii="Times New Roman" w:hAnsi="Times New Roman" w:cs="Times New Roman"/>
          <w:sz w:val="24"/>
          <w:szCs w:val="24"/>
        </w:rPr>
        <w:t>yaitu</w:t>
      </w:r>
      <w:proofErr w:type="spellEnd"/>
      <w:r w:rsidRPr="006C4EBA">
        <w:rPr>
          <w:rFonts w:ascii="Times New Roman" w:hAnsi="Times New Roman" w:cs="Times New Roman"/>
          <w:sz w:val="24"/>
          <w:szCs w:val="24"/>
        </w:rPr>
        <w:t xml:space="preserve"> pada PT </w:t>
      </w:r>
      <w:r w:rsidR="00500F28">
        <w:rPr>
          <w:rFonts w:ascii="Times New Roman" w:hAnsi="Times New Roman" w:cs="Times New Roman"/>
          <w:sz w:val="24"/>
          <w:szCs w:val="24"/>
        </w:rPr>
        <w:t>PELNI (Persero) Cabang Surabaya</w:t>
      </w:r>
      <w:r w:rsidRPr="006C4EBA">
        <w:rPr>
          <w:rFonts w:ascii="Times New Roman" w:hAnsi="Times New Roman" w:cs="Times New Roman"/>
          <w:sz w:val="24"/>
          <w:szCs w:val="24"/>
        </w:rPr>
        <w:t>.</w:t>
      </w:r>
    </w:p>
    <w:p w14:paraId="25F2FB03" w14:textId="75946A65" w:rsidR="00267A49" w:rsidRPr="0009562B" w:rsidRDefault="00267A49" w:rsidP="00230A97">
      <w:pPr>
        <w:spacing w:line="360" w:lineRule="auto"/>
        <w:jc w:val="both"/>
        <w:rPr>
          <w:rFonts w:ascii="Times New Roman" w:hAnsi="Times New Roman" w:cs="Times New Roman"/>
          <w:sz w:val="24"/>
          <w:szCs w:val="24"/>
        </w:rPr>
      </w:pPr>
    </w:p>
    <w:p w14:paraId="59C28965" w14:textId="38290090" w:rsidR="00267A49" w:rsidRPr="0009562B" w:rsidRDefault="00267A49" w:rsidP="00E3698B">
      <w:pPr>
        <w:pStyle w:val="Heading2"/>
      </w:pPr>
      <w:bookmarkStart w:id="40" w:name="_Toc95677300"/>
      <w:proofErr w:type="spellStart"/>
      <w:r w:rsidRPr="0009562B">
        <w:lastRenderedPageBreak/>
        <w:t>Tujuan</w:t>
      </w:r>
      <w:bookmarkEnd w:id="40"/>
      <w:proofErr w:type="spellEnd"/>
      <w:r w:rsidRPr="0009562B">
        <w:t xml:space="preserve"> </w:t>
      </w:r>
    </w:p>
    <w:p w14:paraId="5E555B5E" w14:textId="38B4453C" w:rsidR="00267A49" w:rsidRPr="0009562B" w:rsidRDefault="00267A49"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00500F28">
        <w:rPr>
          <w:rFonts w:ascii="Times New Roman" w:hAnsi="Times New Roman" w:cs="Times New Roman"/>
          <w:sz w:val="24"/>
          <w:szCs w:val="24"/>
          <w:lang w:val="en-ID"/>
        </w:rPr>
        <w:tab/>
      </w:r>
      <w:proofErr w:type="spellStart"/>
      <w:r w:rsidR="00E10940" w:rsidRPr="0009562B">
        <w:rPr>
          <w:rFonts w:ascii="Times New Roman" w:hAnsi="Times New Roman" w:cs="Times New Roman"/>
          <w:sz w:val="24"/>
          <w:szCs w:val="24"/>
          <w:lang w:val="en-ID"/>
        </w:rPr>
        <w:t>Secara</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umum</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tujuan</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Magang</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Industri</w:t>
      </w:r>
      <w:proofErr w:type="spellEnd"/>
      <w:r w:rsidR="00E10940" w:rsidRPr="0009562B">
        <w:rPr>
          <w:rFonts w:ascii="Times New Roman" w:hAnsi="Times New Roman" w:cs="Times New Roman"/>
          <w:sz w:val="24"/>
          <w:szCs w:val="24"/>
          <w:lang w:val="en-ID"/>
        </w:rPr>
        <w:t xml:space="preserve"> di </w:t>
      </w:r>
      <w:r w:rsidR="009D5DB5" w:rsidRPr="0009562B">
        <w:rPr>
          <w:rFonts w:ascii="Times New Roman" w:hAnsi="Times New Roman" w:cs="Times New Roman"/>
          <w:sz w:val="24"/>
          <w:szCs w:val="24"/>
          <w:lang w:val="en-ID"/>
        </w:rPr>
        <w:t>PT. P</w:t>
      </w:r>
      <w:r w:rsidR="009D5DB5">
        <w:rPr>
          <w:rFonts w:ascii="Times New Roman" w:hAnsi="Times New Roman" w:cs="Times New Roman"/>
          <w:sz w:val="24"/>
          <w:szCs w:val="24"/>
          <w:lang w:val="en-ID"/>
        </w:rPr>
        <w:t>ELNI</w:t>
      </w:r>
      <w:r w:rsidR="00E10940" w:rsidRPr="0009562B">
        <w:rPr>
          <w:rFonts w:ascii="Times New Roman" w:hAnsi="Times New Roman" w:cs="Times New Roman"/>
          <w:sz w:val="24"/>
          <w:szCs w:val="24"/>
          <w:lang w:val="en-ID"/>
        </w:rPr>
        <w:t xml:space="preserve"> (Persero) </w:t>
      </w:r>
      <w:proofErr w:type="spellStart"/>
      <w:r w:rsidR="00E10940" w:rsidRPr="0009562B">
        <w:rPr>
          <w:rFonts w:ascii="Times New Roman" w:hAnsi="Times New Roman" w:cs="Times New Roman"/>
          <w:sz w:val="24"/>
          <w:szCs w:val="24"/>
          <w:lang w:val="en-ID"/>
        </w:rPr>
        <w:t>adalah</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untuk</w:t>
      </w:r>
      <w:proofErr w:type="spellEnd"/>
      <w:r w:rsidR="00E10940" w:rsidRPr="0009562B">
        <w:rPr>
          <w:rFonts w:ascii="Times New Roman" w:hAnsi="Times New Roman" w:cs="Times New Roman"/>
          <w:sz w:val="24"/>
          <w:szCs w:val="24"/>
          <w:lang w:val="en-ID"/>
        </w:rPr>
        <w:t xml:space="preserve"> </w:t>
      </w:r>
      <w:r w:rsidR="00E10940" w:rsidRPr="0009562B">
        <w:rPr>
          <w:rFonts w:ascii="Times New Roman" w:hAnsi="Times New Roman" w:cs="Times New Roman"/>
          <w:sz w:val="24"/>
          <w:szCs w:val="24"/>
          <w:lang w:val="en-ID"/>
        </w:rPr>
        <w:tab/>
      </w:r>
      <w:proofErr w:type="spellStart"/>
      <w:r w:rsidR="00E10940" w:rsidRPr="0009562B">
        <w:rPr>
          <w:rFonts w:ascii="Times New Roman" w:hAnsi="Times New Roman" w:cs="Times New Roman"/>
          <w:sz w:val="24"/>
          <w:szCs w:val="24"/>
          <w:lang w:val="en-ID"/>
        </w:rPr>
        <w:t>membantu</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tercapainya</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capaian</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pembelajaran</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kurikulum</w:t>
      </w:r>
      <w:proofErr w:type="spellEnd"/>
      <w:r w:rsidR="00E10940" w:rsidRPr="0009562B">
        <w:rPr>
          <w:rFonts w:ascii="Times New Roman" w:hAnsi="Times New Roman" w:cs="Times New Roman"/>
          <w:sz w:val="24"/>
          <w:szCs w:val="24"/>
          <w:lang w:val="en-ID"/>
        </w:rPr>
        <w:t xml:space="preserve"> Teknik </w:t>
      </w:r>
      <w:proofErr w:type="spellStart"/>
      <w:r w:rsidR="00E10940" w:rsidRPr="0009562B">
        <w:rPr>
          <w:rFonts w:ascii="Times New Roman" w:hAnsi="Times New Roman" w:cs="Times New Roman"/>
          <w:sz w:val="24"/>
          <w:szCs w:val="24"/>
          <w:lang w:val="en-ID"/>
        </w:rPr>
        <w:t>Logistik</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secara</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lebih</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rinci</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tujuan</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magang</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industri</w:t>
      </w:r>
      <w:proofErr w:type="spellEnd"/>
      <w:r w:rsidR="00E10940" w:rsidRPr="0009562B">
        <w:rPr>
          <w:rFonts w:ascii="Times New Roman" w:hAnsi="Times New Roman" w:cs="Times New Roman"/>
          <w:sz w:val="24"/>
          <w:szCs w:val="24"/>
          <w:lang w:val="en-ID"/>
        </w:rPr>
        <w:t xml:space="preserve"> </w:t>
      </w:r>
      <w:proofErr w:type="spellStart"/>
      <w:r w:rsidR="00E10940" w:rsidRPr="0009562B">
        <w:rPr>
          <w:rFonts w:ascii="Times New Roman" w:hAnsi="Times New Roman" w:cs="Times New Roman"/>
          <w:sz w:val="24"/>
          <w:szCs w:val="24"/>
          <w:lang w:val="en-ID"/>
        </w:rPr>
        <w:t>adalah</w:t>
      </w:r>
      <w:proofErr w:type="spellEnd"/>
      <w:r w:rsidR="00E10940" w:rsidRPr="0009562B">
        <w:rPr>
          <w:rFonts w:ascii="Times New Roman" w:hAnsi="Times New Roman" w:cs="Times New Roman"/>
          <w:sz w:val="24"/>
          <w:szCs w:val="24"/>
          <w:lang w:val="en-ID"/>
        </w:rPr>
        <w:t>:</w:t>
      </w:r>
    </w:p>
    <w:p w14:paraId="0BF03549" w14:textId="0D4F71AC" w:rsidR="00E10940" w:rsidRPr="0009562B" w:rsidRDefault="00E10940" w:rsidP="00230A97">
      <w:pPr>
        <w:pStyle w:val="ListParagraph"/>
        <w:numPr>
          <w:ilvl w:val="0"/>
          <w:numId w:val="4"/>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Mahasiswa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memahami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fungsi-fungsi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keteknik-logistikan</w:t>
      </w:r>
      <w:proofErr w:type="spellEnd"/>
      <w:r w:rsidRPr="0009562B">
        <w:rPr>
          <w:rFonts w:ascii="Times New Roman" w:hAnsi="Times New Roman" w:cs="Times New Roman"/>
          <w:sz w:val="24"/>
          <w:szCs w:val="24"/>
          <w:lang w:val="en-ID"/>
        </w:rPr>
        <w:t>.</w:t>
      </w:r>
    </w:p>
    <w:p w14:paraId="3BC88217" w14:textId="63794C2D" w:rsidR="00E10940" w:rsidRPr="0009562B" w:rsidRDefault="00E10940" w:rsidP="00230A97">
      <w:pPr>
        <w:pStyle w:val="ListParagraph"/>
        <w:numPr>
          <w:ilvl w:val="0"/>
          <w:numId w:val="4"/>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Mahasiswa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pengalaman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melaksanakan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atau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terlibat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fungsi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keteknik-logistikan</w:t>
      </w:r>
      <w:proofErr w:type="spellEnd"/>
      <w:r w:rsidRPr="0009562B">
        <w:rPr>
          <w:rFonts w:ascii="Times New Roman" w:hAnsi="Times New Roman" w:cs="Times New Roman"/>
          <w:sz w:val="24"/>
          <w:szCs w:val="24"/>
          <w:lang w:val="en-ID"/>
        </w:rPr>
        <w:t>.</w:t>
      </w:r>
    </w:p>
    <w:p w14:paraId="3F6C3BAF" w14:textId="74DAB44B" w:rsidR="00E10940" w:rsidRPr="0009562B" w:rsidRDefault="00E10940" w:rsidP="00230A97">
      <w:pPr>
        <w:pStyle w:val="ListParagraph"/>
        <w:numPr>
          <w:ilvl w:val="0"/>
          <w:numId w:val="4"/>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Agar </w:t>
      </w:r>
      <w:proofErr w:type="spellStart"/>
      <w:r w:rsidRPr="0009562B">
        <w:rPr>
          <w:rFonts w:ascii="Times New Roman" w:hAnsi="Times New Roman" w:cs="Times New Roman"/>
          <w:sz w:val="24"/>
          <w:szCs w:val="24"/>
          <w:lang w:val="en-ID"/>
        </w:rPr>
        <w:t>mahasiswa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terampil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berkomunikasi</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tim</w:t>
      </w:r>
      <w:proofErr w:type="spellEnd"/>
      <w:r w:rsidRPr="0009562B">
        <w:rPr>
          <w:rFonts w:ascii="Times New Roman" w:hAnsi="Times New Roman" w:cs="Times New Roman"/>
          <w:sz w:val="24"/>
          <w:szCs w:val="24"/>
          <w:lang w:val="en-ID"/>
        </w:rPr>
        <w:t xml:space="preserve"> di dunia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w:t>
      </w:r>
    </w:p>
    <w:p w14:paraId="05439251" w14:textId="5302EF5C" w:rsidR="00E10940" w:rsidRPr="0009562B" w:rsidRDefault="00010FCC" w:rsidP="00230A97">
      <w:pPr>
        <w:pStyle w:val="ListParagraph"/>
        <w:numPr>
          <w:ilvl w:val="0"/>
          <w:numId w:val="4"/>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Mahasiswa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terampil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menyusun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laporan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kegiatan</w:t>
      </w:r>
      <w:proofErr w:type="spellEnd"/>
      <w:r w:rsidRPr="0009562B">
        <w:rPr>
          <w:rFonts w:ascii="Times New Roman" w:hAnsi="Times New Roman" w:cs="Times New Roman"/>
          <w:sz w:val="24"/>
          <w:szCs w:val="24"/>
          <w:lang w:val="en-ID"/>
        </w:rPr>
        <w:t xml:space="preserve"> yang kaya </w:t>
      </w:r>
      <w:proofErr w:type="spellStart"/>
      <w:r w:rsidRPr="0009562B">
        <w:rPr>
          <w:rFonts w:ascii="Times New Roman" w:hAnsi="Times New Roman" w:cs="Times New Roman"/>
          <w:sz w:val="24"/>
          <w:szCs w:val="24"/>
          <w:lang w:val="en-ID"/>
        </w:rPr>
        <w:t>muatan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namun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ringkas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komunikatif</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sistematis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sesuai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konten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pelaksanaan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kegiatan</w:t>
      </w:r>
      <w:proofErr w:type="spellEnd"/>
    </w:p>
    <w:p w14:paraId="32A57B82" w14:textId="2B3CF220" w:rsidR="00010FCC" w:rsidRPr="0009562B" w:rsidRDefault="00010FCC" w:rsidP="00230A97">
      <w:pPr>
        <w:pStyle w:val="ListParagraph"/>
        <w:numPr>
          <w:ilvl w:val="0"/>
          <w:numId w:val="4"/>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Agar</w:t>
      </w:r>
      <w:r w:rsidR="007761BD"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mahasiswa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terampil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mengkomunikasikan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mempresentasikan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hasil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pelaksanaan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kegiatan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lisan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kepada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pembimbing</w:t>
      </w:r>
      <w:proofErr w:type="spellEnd"/>
      <w:r w:rsidRPr="0009562B">
        <w:rPr>
          <w:rFonts w:ascii="Times New Roman" w:hAnsi="Times New Roman" w:cs="Times New Roman"/>
          <w:sz w:val="24"/>
          <w:szCs w:val="24"/>
          <w:lang w:val="en-ID"/>
        </w:rPr>
        <w:t xml:space="preserve"> internal </w:t>
      </w:r>
      <w:proofErr w:type="spellStart"/>
      <w:r w:rsidRPr="0009562B">
        <w:rPr>
          <w:rFonts w:ascii="Times New Roman" w:hAnsi="Times New Roman" w:cs="Times New Roman"/>
          <w:sz w:val="24"/>
          <w:szCs w:val="24"/>
          <w:lang w:val="en-ID"/>
        </w:rPr>
        <w:t>maupun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eksternal</w:t>
      </w:r>
      <w:proofErr w:type="spellEnd"/>
      <w:r w:rsidRPr="0009562B">
        <w:rPr>
          <w:rFonts w:ascii="Times New Roman" w:hAnsi="Times New Roman" w:cs="Times New Roman"/>
          <w:sz w:val="24"/>
          <w:szCs w:val="24"/>
          <w:lang w:val="en-ID"/>
        </w:rPr>
        <w:t>.</w:t>
      </w:r>
    </w:p>
    <w:p w14:paraId="254D6723" w14:textId="258B52B0" w:rsidR="00010FCC" w:rsidRPr="0009562B" w:rsidRDefault="00010FCC" w:rsidP="00230A97">
      <w:pPr>
        <w:pStyle w:val="ListParagraph"/>
        <w:numPr>
          <w:ilvl w:val="0"/>
          <w:numId w:val="4"/>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Memperkenalkan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mempersiapkan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kemampuan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mahasiswa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realitas</w:t>
      </w:r>
      <w:proofErr w:type="spellEnd"/>
      <w:r w:rsidRPr="0009562B">
        <w:rPr>
          <w:rFonts w:ascii="Times New Roman" w:hAnsi="Times New Roman" w:cs="Times New Roman"/>
          <w:sz w:val="24"/>
          <w:szCs w:val="24"/>
          <w:lang w:val="en-ID"/>
        </w:rPr>
        <w:t xml:space="preserve"> dunia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khususnya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keteknik-logistikan</w:t>
      </w:r>
      <w:proofErr w:type="spellEnd"/>
    </w:p>
    <w:p w14:paraId="03D27D04" w14:textId="1FCF6F97" w:rsidR="00267A49" w:rsidRPr="0009562B" w:rsidRDefault="00267A49" w:rsidP="00E3698B">
      <w:pPr>
        <w:pStyle w:val="Heading2"/>
      </w:pPr>
      <w:bookmarkStart w:id="41" w:name="_Toc95677301"/>
      <w:proofErr w:type="spellStart"/>
      <w:r w:rsidRPr="0009562B">
        <w:t>Manfaat</w:t>
      </w:r>
      <w:bookmarkEnd w:id="41"/>
      <w:proofErr w:type="spellEnd"/>
    </w:p>
    <w:p w14:paraId="3802F1FF" w14:textId="76D0EDE1" w:rsidR="00A74928" w:rsidRPr="0009562B" w:rsidRDefault="00A74928" w:rsidP="00230A97">
      <w:pPr>
        <w:spacing w:line="360" w:lineRule="auto"/>
        <w:ind w:left="709" w:hanging="709"/>
        <w:jc w:val="both"/>
        <w:rPr>
          <w:rFonts w:ascii="Times New Roman" w:hAnsi="Times New Roman" w:cs="Times New Roman"/>
          <w:sz w:val="24"/>
          <w:szCs w:val="24"/>
          <w:lang w:val="en-ID"/>
        </w:rPr>
      </w:pPr>
      <w:r w:rsidRPr="0009562B">
        <w:rPr>
          <w:rFonts w:ascii="Times New Roman" w:hAnsi="Times New Roman" w:cs="Times New Roman"/>
          <w:lang w:val="en-ID"/>
        </w:rPr>
        <w:tab/>
      </w:r>
      <w:r w:rsidRPr="0009562B">
        <w:rPr>
          <w:rFonts w:ascii="Times New Roman" w:hAnsi="Times New Roman" w:cs="Times New Roman"/>
          <w:lang w:val="en-ID"/>
        </w:rPr>
        <w:tab/>
      </w:r>
      <w:r w:rsidR="00500F28">
        <w:rPr>
          <w:rFonts w:ascii="Times New Roman" w:hAnsi="Times New Roman" w:cs="Times New Roman"/>
          <w:lang w:val="en-ID"/>
        </w:rPr>
        <w:tab/>
      </w:r>
      <w:proofErr w:type="spellStart"/>
      <w:r w:rsidRPr="0009562B">
        <w:rPr>
          <w:rFonts w:ascii="Times New Roman" w:hAnsi="Times New Roman" w:cs="Times New Roman"/>
          <w:sz w:val="24"/>
          <w:szCs w:val="24"/>
          <w:lang w:val="en-ID"/>
        </w:rPr>
        <w:t>Manfaat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pelaksanaan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praktek</w:t>
      </w:r>
      <w:proofErr w:type="spellEnd"/>
      <w:r w:rsidRPr="0009562B">
        <w:rPr>
          <w:rFonts w:ascii="Times New Roman" w:hAnsi="Times New Roman" w:cs="Times New Roman"/>
          <w:sz w:val="24"/>
          <w:szCs w:val="24"/>
          <w:lang w:val="en-ID"/>
        </w:rPr>
        <w:t xml:space="preserve"> di PT.</w:t>
      </w:r>
      <w:r w:rsidR="009D5DB5">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 xml:space="preserve">PELNI (Persero)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berikut</w:t>
      </w:r>
      <w:proofErr w:type="spellEnd"/>
      <w:r w:rsidRPr="0009562B">
        <w:rPr>
          <w:rFonts w:ascii="Times New Roman" w:hAnsi="Times New Roman" w:cs="Times New Roman"/>
          <w:sz w:val="24"/>
          <w:szCs w:val="24"/>
          <w:lang w:val="en-ID"/>
        </w:rPr>
        <w:t>:</w:t>
      </w:r>
    </w:p>
    <w:p w14:paraId="193DBBB0" w14:textId="77777777" w:rsidR="008544C7" w:rsidRPr="0009562B" w:rsidRDefault="008544C7" w:rsidP="00230A97">
      <w:pPr>
        <w:pStyle w:val="ListParagraph"/>
        <w:numPr>
          <w:ilvl w:val="0"/>
          <w:numId w:val="5"/>
        </w:numPr>
        <w:spacing w:line="360" w:lineRule="auto"/>
        <w:jc w:val="both"/>
        <w:rPr>
          <w:rFonts w:ascii="Times New Roman" w:hAnsi="Times New Roman" w:cs="Times New Roman"/>
          <w:vanish/>
          <w:sz w:val="24"/>
          <w:szCs w:val="24"/>
          <w:lang w:val="en-ID"/>
        </w:rPr>
      </w:pPr>
    </w:p>
    <w:p w14:paraId="1640DA8A" w14:textId="641900FA" w:rsidR="008544C7" w:rsidRPr="0009562B" w:rsidRDefault="008544C7" w:rsidP="00531567">
      <w:pPr>
        <w:pStyle w:val="subsubbab1"/>
        <w:numPr>
          <w:ilvl w:val="2"/>
          <w:numId w:val="34"/>
        </w:numPr>
      </w:pPr>
      <w:bookmarkStart w:id="42" w:name="_Toc95677302"/>
      <w:proofErr w:type="spellStart"/>
      <w:r w:rsidRPr="0009562B">
        <w:t>B</w:t>
      </w:r>
      <w:r w:rsidR="008E6BA3" w:rsidRPr="0009562B">
        <w:t>agi</w:t>
      </w:r>
      <w:proofErr w:type="spellEnd"/>
      <w:r w:rsidR="008E6BA3" w:rsidRPr="0009562B">
        <w:t xml:space="preserve"> </w:t>
      </w:r>
      <w:proofErr w:type="spellStart"/>
      <w:r w:rsidR="008E6BA3" w:rsidRPr="0009562B">
        <w:t>Perguruan</w:t>
      </w:r>
      <w:proofErr w:type="spellEnd"/>
      <w:r w:rsidR="008E6BA3" w:rsidRPr="0009562B">
        <w:t xml:space="preserve"> Tinggi</w:t>
      </w:r>
      <w:bookmarkEnd w:id="42"/>
    </w:p>
    <w:p w14:paraId="6A45639D" w14:textId="67693311" w:rsidR="008E6BA3" w:rsidRPr="0009562B" w:rsidRDefault="008E6BA3" w:rsidP="00230A97">
      <w:pPr>
        <w:spacing w:line="360" w:lineRule="auto"/>
        <w:ind w:left="1418"/>
        <w:jc w:val="both"/>
        <w:rPr>
          <w:rFonts w:ascii="Times New Roman" w:hAnsi="Times New Roman" w:cs="Times New Roman"/>
          <w:sz w:val="24"/>
          <w:szCs w:val="24"/>
          <w:lang w:val="en-ID"/>
        </w:rPr>
      </w:pPr>
      <w:r w:rsidRPr="0009562B">
        <w:rPr>
          <w:rFonts w:ascii="Times New Roman" w:hAnsi="Times New Roman" w:cs="Times New Roman"/>
          <w:b/>
          <w:bCs/>
          <w:sz w:val="24"/>
          <w:szCs w:val="24"/>
          <w:lang w:val="en-ID"/>
        </w:rPr>
        <w:tab/>
      </w:r>
      <w:r w:rsidR="007761BD" w:rsidRPr="0009562B">
        <w:rPr>
          <w:rFonts w:ascii="Times New Roman" w:hAnsi="Times New Roman" w:cs="Times New Roman"/>
          <w:b/>
          <w:bCs/>
          <w:sz w:val="24"/>
          <w:szCs w:val="24"/>
          <w:lang w:val="en-ID"/>
        </w:rPr>
        <w:tab/>
      </w:r>
      <w:proofErr w:type="spellStart"/>
      <w:r w:rsidRPr="0009562B">
        <w:rPr>
          <w:rFonts w:ascii="Times New Roman" w:hAnsi="Times New Roman" w:cs="Times New Roman"/>
          <w:sz w:val="24"/>
          <w:szCs w:val="24"/>
        </w:rPr>
        <w:t>Sebagai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tambahan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referensi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khususnya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mengenai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perkembangan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metoda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industri</w:t>
      </w:r>
      <w:proofErr w:type="spellEnd"/>
      <w:r w:rsidRPr="0009562B">
        <w:rPr>
          <w:rFonts w:ascii="Times New Roman" w:hAnsi="Times New Roman" w:cs="Times New Roman"/>
          <w:sz w:val="24"/>
          <w:szCs w:val="24"/>
        </w:rPr>
        <w:t xml:space="preserve"> di Indonesia </w:t>
      </w:r>
      <w:proofErr w:type="spellStart"/>
      <w:r w:rsidRPr="0009562B">
        <w:rPr>
          <w:rFonts w:ascii="Times New Roman" w:hAnsi="Times New Roman" w:cs="Times New Roman"/>
          <w:sz w:val="24"/>
          <w:szCs w:val="24"/>
        </w:rPr>
        <w:t>baik</w:t>
      </w:r>
      <w:proofErr w:type="spellEnd"/>
      <w:r w:rsidRPr="0009562B">
        <w:rPr>
          <w:rFonts w:ascii="Times New Roman" w:hAnsi="Times New Roman" w:cs="Times New Roman"/>
          <w:sz w:val="24"/>
          <w:szCs w:val="24"/>
        </w:rPr>
        <w:t xml:space="preserve"> proses </w:t>
      </w:r>
      <w:proofErr w:type="spellStart"/>
      <w:r w:rsidRPr="0009562B">
        <w:rPr>
          <w:rFonts w:ascii="Times New Roman" w:hAnsi="Times New Roman" w:cs="Times New Roman"/>
          <w:sz w:val="24"/>
          <w:szCs w:val="24"/>
        </w:rPr>
        <w:t>maupun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teknologi</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mutakhir</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dapat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digunakan</w:t>
      </w:r>
      <w:proofErr w:type="spellEnd"/>
      <w:r w:rsidRPr="0009562B">
        <w:rPr>
          <w:rFonts w:ascii="Times New Roman" w:hAnsi="Times New Roman" w:cs="Times New Roman"/>
          <w:sz w:val="24"/>
          <w:szCs w:val="24"/>
        </w:rPr>
        <w:t xml:space="preserve"> oleh civitas </w:t>
      </w:r>
      <w:proofErr w:type="spellStart"/>
      <w:r w:rsidRPr="0009562B">
        <w:rPr>
          <w:rFonts w:ascii="Times New Roman" w:hAnsi="Times New Roman" w:cs="Times New Roman"/>
          <w:sz w:val="24"/>
          <w:szCs w:val="24"/>
        </w:rPr>
        <w:t>akademika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perguruan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tinggi</w:t>
      </w:r>
      <w:proofErr w:type="spellEnd"/>
      <w:r w:rsidR="0054159A" w:rsidRPr="0009562B">
        <w:rPr>
          <w:rFonts w:ascii="Times New Roman" w:hAnsi="Times New Roman" w:cs="Times New Roman"/>
          <w:sz w:val="24"/>
          <w:szCs w:val="24"/>
        </w:rPr>
        <w:t>.</w:t>
      </w:r>
    </w:p>
    <w:p w14:paraId="2B9B4E4F" w14:textId="23242735" w:rsidR="008E6BA3" w:rsidRPr="0009562B" w:rsidRDefault="008E6BA3" w:rsidP="00531567">
      <w:pPr>
        <w:pStyle w:val="subsubbab1"/>
        <w:numPr>
          <w:ilvl w:val="2"/>
          <w:numId w:val="35"/>
        </w:numPr>
      </w:pPr>
      <w:bookmarkStart w:id="43" w:name="_Toc95677303"/>
      <w:proofErr w:type="spellStart"/>
      <w:r w:rsidRPr="0009562B">
        <w:t>Bagi</w:t>
      </w:r>
      <w:proofErr w:type="spellEnd"/>
      <w:r w:rsidRPr="0009562B">
        <w:t xml:space="preserve"> Perusahaan</w:t>
      </w:r>
      <w:bookmarkEnd w:id="43"/>
    </w:p>
    <w:p w14:paraId="72FFB51E" w14:textId="6EB558F6" w:rsidR="00B438F4" w:rsidRPr="0009562B" w:rsidRDefault="008E6BA3" w:rsidP="00230A97">
      <w:pPr>
        <w:spacing w:line="360" w:lineRule="auto"/>
        <w:ind w:left="1418"/>
        <w:jc w:val="both"/>
        <w:rPr>
          <w:rFonts w:ascii="Times New Roman" w:hAnsi="Times New Roman" w:cs="Times New Roman"/>
          <w:sz w:val="24"/>
          <w:szCs w:val="24"/>
          <w:lang w:val="en-ID"/>
        </w:rPr>
      </w:pPr>
      <w:r w:rsidRPr="0009562B">
        <w:rPr>
          <w:rFonts w:ascii="Times New Roman" w:hAnsi="Times New Roman" w:cs="Times New Roman"/>
          <w:b/>
          <w:bCs/>
          <w:sz w:val="24"/>
          <w:szCs w:val="24"/>
          <w:lang w:val="en-ID"/>
        </w:rPr>
        <w:tab/>
      </w:r>
      <w:r w:rsidR="007761BD" w:rsidRPr="0009562B">
        <w:rPr>
          <w:rFonts w:ascii="Times New Roman" w:hAnsi="Times New Roman" w:cs="Times New Roman"/>
          <w:b/>
          <w:bCs/>
          <w:sz w:val="24"/>
          <w:szCs w:val="24"/>
          <w:lang w:val="en-ID"/>
        </w:rPr>
        <w:tab/>
      </w:r>
      <w:proofErr w:type="spellStart"/>
      <w:r w:rsidR="0054159A" w:rsidRPr="0009562B">
        <w:rPr>
          <w:rFonts w:ascii="Times New Roman" w:hAnsi="Times New Roman" w:cs="Times New Roman"/>
          <w:sz w:val="24"/>
          <w:szCs w:val="24"/>
          <w:lang w:val="en-ID"/>
        </w:rPr>
        <w:t>Terbentuknya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jaringan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hubungan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antara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pergururan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tinggi</w:t>
      </w:r>
      <w:proofErr w:type="spellEnd"/>
      <w:r w:rsidR="0054159A" w:rsidRPr="0009562B">
        <w:rPr>
          <w:rFonts w:ascii="Times New Roman" w:hAnsi="Times New Roman" w:cs="Times New Roman"/>
          <w:sz w:val="24"/>
          <w:szCs w:val="24"/>
          <w:lang w:val="en-ID"/>
        </w:rPr>
        <w:t xml:space="preserve"> dan </w:t>
      </w:r>
      <w:proofErr w:type="spellStart"/>
      <w:r w:rsidR="0054159A" w:rsidRPr="0009562B">
        <w:rPr>
          <w:rFonts w:ascii="Times New Roman" w:hAnsi="Times New Roman" w:cs="Times New Roman"/>
          <w:sz w:val="24"/>
          <w:szCs w:val="24"/>
          <w:lang w:val="en-ID"/>
        </w:rPr>
        <w:t>perusahaan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untuk</w:t>
      </w:r>
      <w:proofErr w:type="spellEnd"/>
      <w:r w:rsidR="0054159A" w:rsidRPr="0009562B">
        <w:rPr>
          <w:rFonts w:ascii="Times New Roman" w:hAnsi="Times New Roman" w:cs="Times New Roman"/>
          <w:sz w:val="24"/>
          <w:szCs w:val="24"/>
          <w:lang w:val="en-ID"/>
        </w:rPr>
        <w:t xml:space="preserve"> masa yang </w:t>
      </w:r>
      <w:proofErr w:type="spellStart"/>
      <w:r w:rsidR="0054159A" w:rsidRPr="0009562B">
        <w:rPr>
          <w:rFonts w:ascii="Times New Roman" w:hAnsi="Times New Roman" w:cs="Times New Roman"/>
          <w:sz w:val="24"/>
          <w:szCs w:val="24"/>
          <w:lang w:val="en-ID"/>
        </w:rPr>
        <w:t>akan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datang</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dimana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perusahaan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membutuhkan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sumber</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daya</w:t>
      </w:r>
      <w:proofErr w:type="spellEnd"/>
      <w:r w:rsidR="0054159A" w:rsidRPr="0009562B">
        <w:rPr>
          <w:rFonts w:ascii="Times New Roman" w:hAnsi="Times New Roman" w:cs="Times New Roman"/>
          <w:sz w:val="24"/>
          <w:szCs w:val="24"/>
          <w:lang w:val="en-ID"/>
        </w:rPr>
        <w:t xml:space="preserve"> </w:t>
      </w:r>
      <w:r w:rsidR="0054159A" w:rsidRPr="0009562B">
        <w:rPr>
          <w:rFonts w:ascii="Times New Roman" w:hAnsi="Times New Roman" w:cs="Times New Roman"/>
          <w:sz w:val="24"/>
          <w:szCs w:val="24"/>
          <w:lang w:val="en-ID"/>
        </w:rPr>
        <w:tab/>
      </w:r>
      <w:proofErr w:type="spellStart"/>
      <w:r w:rsidR="0054159A" w:rsidRPr="0009562B">
        <w:rPr>
          <w:rFonts w:ascii="Times New Roman" w:hAnsi="Times New Roman" w:cs="Times New Roman"/>
          <w:sz w:val="24"/>
          <w:szCs w:val="24"/>
          <w:lang w:val="en-ID"/>
        </w:rPr>
        <w:t>manusia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dari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perguruan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tinggi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serta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hasil</w:t>
      </w:r>
      <w:proofErr w:type="spellEnd"/>
      <w:r w:rsidR="0054159A" w:rsidRPr="0009562B">
        <w:rPr>
          <w:rFonts w:ascii="Times New Roman" w:hAnsi="Times New Roman" w:cs="Times New Roman"/>
          <w:sz w:val="24"/>
          <w:szCs w:val="24"/>
          <w:lang w:val="en-ID"/>
        </w:rPr>
        <w:t xml:space="preserve"> Analisa dan </w:t>
      </w:r>
      <w:proofErr w:type="spellStart"/>
      <w:r w:rsidR="0054159A" w:rsidRPr="0009562B">
        <w:rPr>
          <w:rFonts w:ascii="Times New Roman" w:hAnsi="Times New Roman" w:cs="Times New Roman"/>
          <w:sz w:val="24"/>
          <w:szCs w:val="24"/>
          <w:lang w:val="en-ID"/>
        </w:rPr>
        <w:t>penelitian</w:t>
      </w:r>
      <w:proofErr w:type="spellEnd"/>
      <w:r w:rsidR="0054159A" w:rsidRPr="0009562B">
        <w:rPr>
          <w:rFonts w:ascii="Times New Roman" w:hAnsi="Times New Roman" w:cs="Times New Roman"/>
          <w:sz w:val="24"/>
          <w:szCs w:val="24"/>
          <w:lang w:val="en-ID"/>
        </w:rPr>
        <w:t xml:space="preserve"> yang </w:t>
      </w:r>
      <w:proofErr w:type="spellStart"/>
      <w:r w:rsidR="0054159A" w:rsidRPr="0009562B">
        <w:rPr>
          <w:rFonts w:ascii="Times New Roman" w:hAnsi="Times New Roman" w:cs="Times New Roman"/>
          <w:sz w:val="24"/>
          <w:szCs w:val="24"/>
          <w:lang w:val="en-ID"/>
        </w:rPr>
        <w:t>dilakukan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selama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kerja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praktek</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lastRenderedPageBreak/>
        <w:t>dapat</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menjadi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bahan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masukan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bagi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perusahaan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untuk</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menentukan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kebijaksanaan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perusahaan</w:t>
      </w:r>
      <w:proofErr w:type="spellEnd"/>
      <w:r w:rsidR="0054159A" w:rsidRPr="0009562B">
        <w:rPr>
          <w:rFonts w:ascii="Times New Roman" w:hAnsi="Times New Roman" w:cs="Times New Roman"/>
          <w:sz w:val="24"/>
          <w:szCs w:val="24"/>
          <w:lang w:val="en-ID"/>
        </w:rPr>
        <w:t>.</w:t>
      </w:r>
    </w:p>
    <w:p w14:paraId="36EF29F9" w14:textId="01BB4699" w:rsidR="008E6BA3" w:rsidRPr="0009562B" w:rsidRDefault="008E6BA3" w:rsidP="00EB5166">
      <w:pPr>
        <w:pStyle w:val="subsubbab1"/>
      </w:pPr>
      <w:bookmarkStart w:id="44" w:name="_Toc95677304"/>
      <w:proofErr w:type="spellStart"/>
      <w:r w:rsidRPr="0009562B">
        <w:t>Bagi</w:t>
      </w:r>
      <w:proofErr w:type="spellEnd"/>
      <w:r w:rsidRPr="0009562B">
        <w:t xml:space="preserve"> </w:t>
      </w:r>
      <w:proofErr w:type="spellStart"/>
      <w:r w:rsidRPr="0009562B">
        <w:t>Departemen</w:t>
      </w:r>
      <w:bookmarkEnd w:id="44"/>
      <w:proofErr w:type="spellEnd"/>
    </w:p>
    <w:p w14:paraId="51CFA3F7" w14:textId="33DCC682" w:rsidR="0054159A" w:rsidRPr="0009562B" w:rsidRDefault="00D52F30" w:rsidP="00230A97">
      <w:pPr>
        <w:spacing w:line="360" w:lineRule="auto"/>
        <w:ind w:left="141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0054159A" w:rsidRPr="0009562B">
        <w:rPr>
          <w:rFonts w:ascii="Times New Roman" w:hAnsi="Times New Roman" w:cs="Times New Roman"/>
          <w:sz w:val="24"/>
          <w:szCs w:val="24"/>
          <w:lang w:val="en-ID"/>
        </w:rPr>
        <w:t>Memperkenalkan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Departemen</w:t>
      </w:r>
      <w:proofErr w:type="spellEnd"/>
      <w:r w:rsidR="0054159A" w:rsidRPr="0009562B">
        <w:rPr>
          <w:rFonts w:ascii="Times New Roman" w:hAnsi="Times New Roman" w:cs="Times New Roman"/>
          <w:sz w:val="24"/>
          <w:szCs w:val="24"/>
          <w:lang w:val="en-ID"/>
        </w:rPr>
        <w:t xml:space="preserve"> Teknik </w:t>
      </w:r>
      <w:proofErr w:type="spellStart"/>
      <w:r w:rsidR="0054159A" w:rsidRPr="0009562B">
        <w:rPr>
          <w:rFonts w:ascii="Times New Roman" w:hAnsi="Times New Roman" w:cs="Times New Roman"/>
          <w:sz w:val="24"/>
          <w:szCs w:val="24"/>
          <w:lang w:val="en-ID"/>
        </w:rPr>
        <w:t>Logistik</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kepada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perusahaan</w:t>
      </w:r>
      <w:proofErr w:type="spellEnd"/>
      <w:r w:rsidR="0054159A" w:rsidRPr="0009562B">
        <w:rPr>
          <w:rFonts w:ascii="Times New Roman" w:hAnsi="Times New Roman" w:cs="Times New Roman"/>
          <w:sz w:val="24"/>
          <w:szCs w:val="24"/>
          <w:lang w:val="en-ID"/>
        </w:rPr>
        <w:t xml:space="preserve"> yang </w:t>
      </w:r>
      <w:proofErr w:type="spellStart"/>
      <w:r w:rsidR="0054159A" w:rsidRPr="0009562B">
        <w:rPr>
          <w:rFonts w:ascii="Times New Roman" w:hAnsi="Times New Roman" w:cs="Times New Roman"/>
          <w:sz w:val="24"/>
          <w:szCs w:val="24"/>
          <w:lang w:val="en-ID"/>
        </w:rPr>
        <w:t>berkualitas</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serta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lingkungan</w:t>
      </w:r>
      <w:proofErr w:type="spellEnd"/>
      <w:r w:rsidR="0054159A" w:rsidRPr="0009562B">
        <w:rPr>
          <w:rFonts w:ascii="Times New Roman" w:hAnsi="Times New Roman" w:cs="Times New Roman"/>
          <w:sz w:val="24"/>
          <w:szCs w:val="24"/>
          <w:lang w:val="en-ID"/>
        </w:rPr>
        <w:t xml:space="preserve"> di </w:t>
      </w:r>
      <w:proofErr w:type="spellStart"/>
      <w:r w:rsidR="0054159A" w:rsidRPr="0009562B">
        <w:rPr>
          <w:rFonts w:ascii="Times New Roman" w:hAnsi="Times New Roman" w:cs="Times New Roman"/>
          <w:sz w:val="24"/>
          <w:szCs w:val="24"/>
          <w:lang w:val="en-ID"/>
        </w:rPr>
        <w:t>tempat</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kerja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guna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mendapatkan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masukan</w:t>
      </w:r>
      <w:proofErr w:type="spellEnd"/>
      <w:r w:rsidR="0054159A" w:rsidRPr="0009562B">
        <w:rPr>
          <w:rFonts w:ascii="Times New Roman" w:hAnsi="Times New Roman" w:cs="Times New Roman"/>
          <w:sz w:val="24"/>
          <w:szCs w:val="24"/>
          <w:lang w:val="en-ID"/>
        </w:rPr>
        <w:t xml:space="preserve"> yang </w:t>
      </w:r>
      <w:proofErr w:type="spellStart"/>
      <w:r w:rsidR="0054159A" w:rsidRPr="0009562B">
        <w:rPr>
          <w:rFonts w:ascii="Times New Roman" w:hAnsi="Times New Roman" w:cs="Times New Roman"/>
          <w:sz w:val="24"/>
          <w:szCs w:val="24"/>
          <w:lang w:val="en-ID"/>
        </w:rPr>
        <w:t>bermanfaat</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untuk</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penyempurnaan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kurikulum</w:t>
      </w:r>
      <w:proofErr w:type="spellEnd"/>
      <w:r w:rsidR="0054159A" w:rsidRPr="0009562B">
        <w:rPr>
          <w:rFonts w:ascii="Times New Roman" w:hAnsi="Times New Roman" w:cs="Times New Roman"/>
          <w:sz w:val="24"/>
          <w:szCs w:val="24"/>
          <w:lang w:val="en-ID"/>
        </w:rPr>
        <w:t xml:space="preserve"> yang </w:t>
      </w:r>
      <w:proofErr w:type="spellStart"/>
      <w:r w:rsidR="0054159A" w:rsidRPr="0009562B">
        <w:rPr>
          <w:rFonts w:ascii="Times New Roman" w:hAnsi="Times New Roman" w:cs="Times New Roman"/>
          <w:sz w:val="24"/>
          <w:szCs w:val="24"/>
          <w:lang w:val="en-ID"/>
        </w:rPr>
        <w:t>sesuai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dengan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kebutuhan</w:t>
      </w:r>
      <w:proofErr w:type="spellEnd"/>
      <w:r w:rsidR="007761BD"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lapangan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kerja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Disisi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lain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terbinanya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jaringan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kerja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sama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dengan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instansi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tempat</w:t>
      </w:r>
      <w:proofErr w:type="spellEnd"/>
      <w:r w:rsidR="0054159A" w:rsidRPr="0009562B">
        <w:rPr>
          <w:rFonts w:ascii="Times New Roman" w:hAnsi="Times New Roman" w:cs="Times New Roman"/>
          <w:sz w:val="24"/>
          <w:szCs w:val="24"/>
          <w:lang w:val="en-ID"/>
        </w:rPr>
        <w:t xml:space="preserve"> </w:t>
      </w:r>
      <w:r w:rsidR="0054159A" w:rsidRPr="0009562B">
        <w:rPr>
          <w:rFonts w:ascii="Times New Roman" w:hAnsi="Times New Roman" w:cs="Times New Roman"/>
          <w:sz w:val="24"/>
          <w:szCs w:val="24"/>
          <w:lang w:val="en-ID"/>
        </w:rPr>
        <w:tab/>
      </w:r>
      <w:proofErr w:type="spellStart"/>
      <w:r w:rsidR="0054159A" w:rsidRPr="0009562B">
        <w:rPr>
          <w:rFonts w:ascii="Times New Roman" w:hAnsi="Times New Roman" w:cs="Times New Roman"/>
          <w:sz w:val="24"/>
          <w:szCs w:val="24"/>
          <w:lang w:val="en-ID"/>
        </w:rPr>
        <w:t>magang</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dalam</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upaya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meningkatkan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keterkaitan</w:t>
      </w:r>
      <w:proofErr w:type="spellEnd"/>
      <w:r w:rsidR="0054159A" w:rsidRPr="0009562B">
        <w:rPr>
          <w:rFonts w:ascii="Times New Roman" w:hAnsi="Times New Roman" w:cs="Times New Roman"/>
          <w:sz w:val="24"/>
          <w:szCs w:val="24"/>
          <w:lang w:val="en-ID"/>
        </w:rPr>
        <w:t xml:space="preserve"> dan </w:t>
      </w:r>
      <w:proofErr w:type="spellStart"/>
      <w:r w:rsidR="0054159A" w:rsidRPr="0009562B">
        <w:rPr>
          <w:rFonts w:ascii="Times New Roman" w:hAnsi="Times New Roman" w:cs="Times New Roman"/>
          <w:sz w:val="24"/>
          <w:szCs w:val="24"/>
          <w:lang w:val="en-ID"/>
        </w:rPr>
        <w:t>kesepadanan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antara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substansi</w:t>
      </w:r>
      <w:proofErr w:type="spellEnd"/>
      <w:r w:rsidR="007761BD"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akademik</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dengan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pengentahuan</w:t>
      </w:r>
      <w:proofErr w:type="spellEnd"/>
      <w:r w:rsidR="0054159A" w:rsidRPr="0009562B">
        <w:rPr>
          <w:rFonts w:ascii="Times New Roman" w:hAnsi="Times New Roman" w:cs="Times New Roman"/>
          <w:sz w:val="24"/>
          <w:szCs w:val="24"/>
          <w:lang w:val="en-ID"/>
        </w:rPr>
        <w:t xml:space="preserve"> dan </w:t>
      </w:r>
      <w:proofErr w:type="spellStart"/>
      <w:r w:rsidR="0054159A" w:rsidRPr="0009562B">
        <w:rPr>
          <w:rFonts w:ascii="Times New Roman" w:hAnsi="Times New Roman" w:cs="Times New Roman"/>
          <w:sz w:val="24"/>
          <w:szCs w:val="24"/>
          <w:lang w:val="en-ID"/>
        </w:rPr>
        <w:t>keterampilan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sumber</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daya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manusia</w:t>
      </w:r>
      <w:proofErr w:type="spellEnd"/>
      <w:r w:rsidR="0054159A" w:rsidRPr="0009562B">
        <w:rPr>
          <w:rFonts w:ascii="Times New Roman" w:hAnsi="Times New Roman" w:cs="Times New Roman"/>
          <w:sz w:val="24"/>
          <w:szCs w:val="24"/>
          <w:lang w:val="en-ID"/>
        </w:rPr>
        <w:t xml:space="preserve"> yang </w:t>
      </w:r>
      <w:proofErr w:type="spellStart"/>
      <w:r w:rsidR="0054159A" w:rsidRPr="0009562B">
        <w:rPr>
          <w:rFonts w:ascii="Times New Roman" w:hAnsi="Times New Roman" w:cs="Times New Roman"/>
          <w:sz w:val="24"/>
          <w:szCs w:val="24"/>
          <w:lang w:val="en-ID"/>
        </w:rPr>
        <w:t>dibutuhkan</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dalam</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keteknik-logistikan</w:t>
      </w:r>
      <w:proofErr w:type="spellEnd"/>
      <w:r w:rsidR="0054159A" w:rsidRPr="0009562B">
        <w:rPr>
          <w:rFonts w:ascii="Times New Roman" w:hAnsi="Times New Roman" w:cs="Times New Roman"/>
          <w:sz w:val="24"/>
          <w:szCs w:val="24"/>
          <w:lang w:val="en-ID"/>
        </w:rPr>
        <w:t>.</w:t>
      </w:r>
    </w:p>
    <w:p w14:paraId="7C70E0E0" w14:textId="1F590ECA" w:rsidR="00D52F30" w:rsidRPr="0009562B" w:rsidRDefault="008E6BA3" w:rsidP="00EB5166">
      <w:pPr>
        <w:pStyle w:val="subsubbab1"/>
      </w:pPr>
      <w:bookmarkStart w:id="45" w:name="_Toc95677305"/>
      <w:proofErr w:type="spellStart"/>
      <w:r w:rsidRPr="0009562B">
        <w:t>Bagi</w:t>
      </w:r>
      <w:proofErr w:type="spellEnd"/>
      <w:r w:rsidRPr="0009562B">
        <w:t xml:space="preserve"> </w:t>
      </w:r>
      <w:proofErr w:type="spellStart"/>
      <w:r w:rsidRPr="0009562B">
        <w:t>Mahasiswa</w:t>
      </w:r>
      <w:bookmarkEnd w:id="45"/>
      <w:proofErr w:type="spellEnd"/>
    </w:p>
    <w:p w14:paraId="3DF86E1D" w14:textId="32DAB5E2" w:rsidR="0054159A" w:rsidRPr="0009562B" w:rsidRDefault="00D52F30" w:rsidP="00230A97">
      <w:pPr>
        <w:pStyle w:val="ListParagraph"/>
        <w:spacing w:line="360" w:lineRule="auto"/>
        <w:ind w:left="1560"/>
        <w:jc w:val="both"/>
        <w:rPr>
          <w:rFonts w:ascii="Times New Roman" w:hAnsi="Times New Roman" w:cs="Times New Roman"/>
          <w:b/>
          <w:bCs/>
          <w:sz w:val="24"/>
          <w:szCs w:val="24"/>
          <w:lang w:val="en-ID"/>
        </w:rPr>
      </w:pPr>
      <w:r w:rsidRPr="0009562B">
        <w:rPr>
          <w:rFonts w:ascii="Times New Roman" w:hAnsi="Times New Roman" w:cs="Times New Roman"/>
          <w:b/>
          <w:bCs/>
          <w:sz w:val="24"/>
          <w:szCs w:val="24"/>
          <w:lang w:val="en-ID"/>
        </w:rPr>
        <w:tab/>
      </w:r>
      <w:proofErr w:type="spellStart"/>
      <w:r w:rsidR="0054159A" w:rsidRPr="0009562B">
        <w:rPr>
          <w:rFonts w:ascii="Times New Roman" w:hAnsi="Times New Roman" w:cs="Times New Roman"/>
          <w:sz w:val="24"/>
          <w:szCs w:val="24"/>
          <w:lang w:val="en-ID"/>
        </w:rPr>
        <w:t>Mahasiswa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dapat</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mengetahui</w:t>
      </w:r>
      <w:proofErr w:type="spellEnd"/>
      <w:r w:rsidR="0054159A" w:rsidRPr="0009562B">
        <w:rPr>
          <w:rFonts w:ascii="Times New Roman" w:hAnsi="Times New Roman" w:cs="Times New Roman"/>
          <w:sz w:val="24"/>
          <w:szCs w:val="24"/>
          <w:lang w:val="en-ID"/>
        </w:rPr>
        <w:t xml:space="preserve"> dan </w:t>
      </w:r>
      <w:proofErr w:type="spellStart"/>
      <w:r w:rsidR="0054159A" w:rsidRPr="0009562B">
        <w:rPr>
          <w:rFonts w:ascii="Times New Roman" w:hAnsi="Times New Roman" w:cs="Times New Roman"/>
          <w:sz w:val="24"/>
          <w:szCs w:val="24"/>
          <w:lang w:val="en-ID"/>
        </w:rPr>
        <w:t>mempelajari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teori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secara</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lebih</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mendalam</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tentang</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aplikasi</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ilmu</w:t>
      </w:r>
      <w:proofErr w:type="spellEnd"/>
      <w:r w:rsidR="0054159A"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w:t>
      </w:r>
      <w:r w:rsidR="0054159A" w:rsidRPr="0009562B">
        <w:rPr>
          <w:rFonts w:ascii="Times New Roman" w:hAnsi="Times New Roman" w:cs="Times New Roman"/>
          <w:sz w:val="24"/>
          <w:szCs w:val="24"/>
          <w:lang w:val="en-ID"/>
        </w:rPr>
        <w:t>eknik</w:t>
      </w:r>
      <w:proofErr w:type="spellEnd"/>
      <w:r w:rsidR="0054159A" w:rsidRPr="0009562B">
        <w:rPr>
          <w:rFonts w:ascii="Times New Roman" w:hAnsi="Times New Roman" w:cs="Times New Roman"/>
          <w:sz w:val="24"/>
          <w:szCs w:val="24"/>
          <w:lang w:val="en-ID"/>
        </w:rPr>
        <w:t xml:space="preserve"> </w:t>
      </w:r>
      <w:proofErr w:type="spellStart"/>
      <w:r w:rsidR="0054159A" w:rsidRPr="0009562B">
        <w:rPr>
          <w:rFonts w:ascii="Times New Roman" w:hAnsi="Times New Roman" w:cs="Times New Roman"/>
          <w:sz w:val="24"/>
          <w:szCs w:val="24"/>
          <w:lang w:val="en-ID"/>
        </w:rPr>
        <w:t>logistik</w:t>
      </w:r>
      <w:proofErr w:type="spellEnd"/>
      <w:r w:rsidR="0054159A"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praktik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sehingga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nantinya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diharapkan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mampu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menerapkan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ilmu</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telah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diperoleh</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masyarakat</w:t>
      </w:r>
      <w:proofErr w:type="spellEnd"/>
      <w:r w:rsidRPr="0009562B">
        <w:rPr>
          <w:rFonts w:ascii="Times New Roman" w:hAnsi="Times New Roman" w:cs="Times New Roman"/>
          <w:sz w:val="24"/>
          <w:szCs w:val="24"/>
          <w:lang w:val="en-ID"/>
        </w:rPr>
        <w:t>.</w:t>
      </w:r>
    </w:p>
    <w:p w14:paraId="4A6AE4FA" w14:textId="2C91FC89" w:rsidR="00267A49" w:rsidRPr="0009562B" w:rsidRDefault="00267A49" w:rsidP="00E3698B">
      <w:pPr>
        <w:pStyle w:val="Heading2"/>
      </w:pPr>
      <w:bookmarkStart w:id="46" w:name="_Toc95677306"/>
      <w:proofErr w:type="spellStart"/>
      <w:r w:rsidRPr="0009562B">
        <w:t>Metode</w:t>
      </w:r>
      <w:proofErr w:type="spellEnd"/>
      <w:r w:rsidRPr="0009562B">
        <w:t xml:space="preserve"> </w:t>
      </w:r>
      <w:proofErr w:type="spellStart"/>
      <w:r w:rsidRPr="0009562B">
        <w:t>Pengumpulan</w:t>
      </w:r>
      <w:proofErr w:type="spellEnd"/>
      <w:r w:rsidRPr="0009562B">
        <w:t xml:space="preserve"> Data</w:t>
      </w:r>
      <w:bookmarkEnd w:id="46"/>
    </w:p>
    <w:p w14:paraId="20F8BD7B" w14:textId="29DC96E9" w:rsidR="00177EC5" w:rsidRPr="0009562B" w:rsidRDefault="00177EC5"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lang w:val="en-ID"/>
        </w:rPr>
        <w:tab/>
      </w:r>
      <w:r w:rsidR="007761BD" w:rsidRPr="0009562B">
        <w:rPr>
          <w:rFonts w:ascii="Times New Roman" w:hAnsi="Times New Roman" w:cs="Times New Roman"/>
          <w:lang w:val="en-ID"/>
        </w:rPr>
        <w:tab/>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digunakan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memperoleh</w:t>
      </w:r>
      <w:proofErr w:type="spellEnd"/>
      <w:r w:rsidRPr="0009562B">
        <w:rPr>
          <w:rFonts w:ascii="Times New Roman" w:hAnsi="Times New Roman" w:cs="Times New Roman"/>
          <w:sz w:val="24"/>
          <w:szCs w:val="24"/>
          <w:lang w:val="en-ID"/>
        </w:rPr>
        <w:t xml:space="preserve"> data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pelaksanaan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praktik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wawancara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digunakan</w:t>
      </w:r>
      <w:proofErr w:type="spellEnd"/>
      <w:r w:rsidRPr="0009562B">
        <w:rPr>
          <w:rFonts w:ascii="Times New Roman" w:hAnsi="Times New Roman" w:cs="Times New Roman"/>
          <w:sz w:val="24"/>
          <w:szCs w:val="24"/>
          <w:lang w:val="en-ID"/>
        </w:rPr>
        <w:t xml:space="preserve"> agar </w:t>
      </w:r>
      <w:proofErr w:type="spellStart"/>
      <w:r w:rsidRPr="0009562B">
        <w:rPr>
          <w:rFonts w:ascii="Times New Roman" w:hAnsi="Times New Roman" w:cs="Times New Roman"/>
          <w:sz w:val="24"/>
          <w:szCs w:val="24"/>
          <w:lang w:val="en-ID"/>
        </w:rPr>
        <w:t>peneliti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mendapatkan</w:t>
      </w:r>
      <w:proofErr w:type="spellEnd"/>
      <w:r w:rsidRPr="0009562B">
        <w:rPr>
          <w:rFonts w:ascii="Times New Roman" w:hAnsi="Times New Roman" w:cs="Times New Roman"/>
          <w:sz w:val="24"/>
          <w:szCs w:val="24"/>
          <w:lang w:val="en-ID"/>
        </w:rPr>
        <w:t xml:space="preserve"> data real</w:t>
      </w:r>
      <w:r w:rsidR="007761BD"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perusahaan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bisa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belajar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memecahkan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permasalahan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ada</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perusahaan</w:t>
      </w:r>
      <w:proofErr w:type="spellEnd"/>
      <w:r w:rsidRPr="0009562B">
        <w:rPr>
          <w:rFonts w:ascii="Times New Roman" w:hAnsi="Times New Roman" w:cs="Times New Roman"/>
          <w:sz w:val="24"/>
          <w:szCs w:val="24"/>
          <w:lang w:val="en-ID"/>
        </w:rPr>
        <w:t>.</w:t>
      </w:r>
    </w:p>
    <w:p w14:paraId="2E72E940" w14:textId="590F67A4" w:rsidR="00267A49" w:rsidRPr="0009562B" w:rsidRDefault="00267A49" w:rsidP="00E3698B">
      <w:pPr>
        <w:pStyle w:val="Heading2"/>
      </w:pPr>
      <w:bookmarkStart w:id="47" w:name="_Toc95677307"/>
      <w:r w:rsidRPr="0009562B">
        <w:t xml:space="preserve">Waktu dan </w:t>
      </w:r>
      <w:proofErr w:type="spellStart"/>
      <w:r w:rsidRPr="0009562B">
        <w:t>Tempat</w:t>
      </w:r>
      <w:proofErr w:type="spellEnd"/>
      <w:r w:rsidRPr="0009562B">
        <w:t xml:space="preserve"> </w:t>
      </w:r>
      <w:proofErr w:type="spellStart"/>
      <w:r w:rsidRPr="0009562B">
        <w:t>Pelaksanaan</w:t>
      </w:r>
      <w:proofErr w:type="spellEnd"/>
      <w:r w:rsidRPr="0009562B">
        <w:t xml:space="preserve"> </w:t>
      </w:r>
      <w:proofErr w:type="spellStart"/>
      <w:r w:rsidRPr="0009562B">
        <w:t>Magang</w:t>
      </w:r>
      <w:bookmarkEnd w:id="47"/>
      <w:proofErr w:type="spellEnd"/>
    </w:p>
    <w:p w14:paraId="3608479E" w14:textId="12E5303E" w:rsidR="00177EC5" w:rsidRPr="0009562B" w:rsidRDefault="00177EC5" w:rsidP="00230A97">
      <w:pPr>
        <w:spacing w:line="360" w:lineRule="auto"/>
        <w:jc w:val="both"/>
        <w:rPr>
          <w:rFonts w:ascii="Times New Roman" w:hAnsi="Times New Roman" w:cs="Times New Roman"/>
          <w:sz w:val="24"/>
          <w:szCs w:val="24"/>
          <w:lang w:val="en-ID"/>
        </w:rPr>
      </w:pPr>
      <w:r w:rsidRPr="0009562B">
        <w:rPr>
          <w:rFonts w:ascii="Times New Roman" w:hAnsi="Times New Roman" w:cs="Times New Roman"/>
          <w:lang w:val="en-ID"/>
        </w:rPr>
        <w:tab/>
      </w:r>
      <w:r w:rsidRPr="0009562B">
        <w:rPr>
          <w:rFonts w:ascii="Times New Roman" w:hAnsi="Times New Roman" w:cs="Times New Roman"/>
          <w:sz w:val="24"/>
          <w:szCs w:val="24"/>
          <w:lang w:val="en-ID"/>
        </w:rPr>
        <w:t>Lokasi</w:t>
      </w:r>
      <w:r w:rsidRPr="0009562B">
        <w:rPr>
          <w:rFonts w:ascii="Times New Roman" w:hAnsi="Times New Roman" w:cs="Times New Roman"/>
          <w:sz w:val="24"/>
          <w:szCs w:val="24"/>
          <w:lang w:val="en-ID"/>
        </w:rPr>
        <w:tab/>
        <w:t>: PT. PELNI (Persero)</w:t>
      </w:r>
    </w:p>
    <w:p w14:paraId="7D787ABC" w14:textId="5CB35111" w:rsidR="00177EC5" w:rsidRPr="0009562B" w:rsidRDefault="00177EC5" w:rsidP="00230A97">
      <w:p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  Jl. </w:t>
      </w:r>
      <w:proofErr w:type="spellStart"/>
      <w:r w:rsidRPr="0009562B">
        <w:rPr>
          <w:rFonts w:ascii="Times New Roman" w:hAnsi="Times New Roman" w:cs="Times New Roman"/>
          <w:sz w:val="24"/>
          <w:szCs w:val="24"/>
          <w:lang w:val="en-ID"/>
        </w:rPr>
        <w:t>Pahlawan</w:t>
      </w:r>
      <w:proofErr w:type="spellEnd"/>
      <w:r w:rsidRPr="0009562B">
        <w:rPr>
          <w:rFonts w:ascii="Times New Roman" w:hAnsi="Times New Roman" w:cs="Times New Roman"/>
          <w:sz w:val="24"/>
          <w:szCs w:val="24"/>
          <w:lang w:val="en-ID"/>
        </w:rPr>
        <w:t xml:space="preserve"> No. 122 – 114, Surabaya</w:t>
      </w:r>
    </w:p>
    <w:p w14:paraId="55C4B926" w14:textId="5F7D52FC" w:rsidR="00177EC5" w:rsidRPr="0009562B" w:rsidRDefault="00177EC5" w:rsidP="00230A97">
      <w:p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t>Waktu</w:t>
      </w:r>
      <w:r w:rsidRPr="0009562B">
        <w:rPr>
          <w:rFonts w:ascii="Times New Roman" w:hAnsi="Times New Roman" w:cs="Times New Roman"/>
          <w:sz w:val="24"/>
          <w:szCs w:val="24"/>
          <w:lang w:val="en-ID"/>
        </w:rPr>
        <w:tab/>
        <w:t xml:space="preserve">: 04 </w:t>
      </w:r>
      <w:proofErr w:type="spellStart"/>
      <w:r w:rsidRPr="0009562B">
        <w:rPr>
          <w:rFonts w:ascii="Times New Roman" w:hAnsi="Times New Roman" w:cs="Times New Roman"/>
          <w:sz w:val="24"/>
          <w:szCs w:val="24"/>
          <w:lang w:val="en-ID"/>
        </w:rPr>
        <w:t>Oktober</w:t>
      </w:r>
      <w:proofErr w:type="spellEnd"/>
      <w:r w:rsidRPr="0009562B">
        <w:rPr>
          <w:rFonts w:ascii="Times New Roman" w:hAnsi="Times New Roman" w:cs="Times New Roman"/>
          <w:sz w:val="24"/>
          <w:szCs w:val="24"/>
          <w:lang w:val="en-ID"/>
        </w:rPr>
        <w:t xml:space="preserve"> </w:t>
      </w:r>
      <w:r w:rsidR="00CD52E4">
        <w:rPr>
          <w:rFonts w:ascii="Times New Roman" w:hAnsi="Times New Roman" w:cs="Times New Roman"/>
          <w:sz w:val="24"/>
          <w:szCs w:val="24"/>
          <w:lang w:val="en-ID"/>
        </w:rPr>
        <w:t xml:space="preserve">2021 </w:t>
      </w:r>
      <w:r w:rsidRPr="0009562B">
        <w:rPr>
          <w:rFonts w:ascii="Times New Roman" w:hAnsi="Times New Roman" w:cs="Times New Roman"/>
          <w:sz w:val="24"/>
          <w:szCs w:val="24"/>
          <w:lang w:val="en-ID"/>
        </w:rPr>
        <w:t xml:space="preserve">– 06 </w:t>
      </w:r>
      <w:proofErr w:type="spellStart"/>
      <w:r w:rsidRPr="0009562B">
        <w:rPr>
          <w:rFonts w:ascii="Times New Roman" w:hAnsi="Times New Roman" w:cs="Times New Roman"/>
          <w:sz w:val="24"/>
          <w:szCs w:val="24"/>
          <w:lang w:val="en-ID"/>
        </w:rPr>
        <w:t>Nopember</w:t>
      </w:r>
      <w:proofErr w:type="spellEnd"/>
      <w:r w:rsidRPr="0009562B">
        <w:rPr>
          <w:rFonts w:ascii="Times New Roman" w:hAnsi="Times New Roman" w:cs="Times New Roman"/>
          <w:sz w:val="24"/>
          <w:szCs w:val="24"/>
          <w:lang w:val="en-ID"/>
        </w:rPr>
        <w:t xml:space="preserve"> 2021</w:t>
      </w:r>
    </w:p>
    <w:p w14:paraId="6611688F" w14:textId="740FFD14" w:rsidR="00E27256" w:rsidRPr="0009562B" w:rsidRDefault="00267A49" w:rsidP="00E3698B">
      <w:pPr>
        <w:pStyle w:val="Heading2"/>
      </w:pPr>
      <w:bookmarkStart w:id="48" w:name="_Toc95677308"/>
      <w:r w:rsidRPr="0009562B">
        <w:t xml:space="preserve">Nama Unit </w:t>
      </w:r>
      <w:proofErr w:type="spellStart"/>
      <w:r w:rsidRPr="0009562B">
        <w:t>Kerja</w:t>
      </w:r>
      <w:proofErr w:type="spellEnd"/>
      <w:r w:rsidRPr="0009562B">
        <w:t xml:space="preserve"> </w:t>
      </w:r>
      <w:proofErr w:type="spellStart"/>
      <w:r w:rsidRPr="0009562B">
        <w:t>Pelaksanaan</w:t>
      </w:r>
      <w:proofErr w:type="spellEnd"/>
      <w:r w:rsidRPr="0009562B">
        <w:t xml:space="preserve"> </w:t>
      </w:r>
      <w:proofErr w:type="spellStart"/>
      <w:r w:rsidRPr="0009562B">
        <w:t>Magang</w:t>
      </w:r>
      <w:bookmarkEnd w:id="48"/>
      <w:proofErr w:type="spellEnd"/>
    </w:p>
    <w:p w14:paraId="6BF2B299" w14:textId="54B09B1A" w:rsidR="003B566F" w:rsidRPr="0009562B" w:rsidRDefault="00177EC5" w:rsidP="00230A97">
      <w:pPr>
        <w:spacing w:line="360" w:lineRule="auto"/>
        <w:jc w:val="both"/>
        <w:rPr>
          <w:rFonts w:ascii="Times New Roman" w:hAnsi="Times New Roman" w:cs="Times New Roman"/>
          <w:sz w:val="24"/>
          <w:szCs w:val="24"/>
          <w:lang w:val="en-ID"/>
        </w:rPr>
      </w:pPr>
      <w:r w:rsidRPr="0009562B">
        <w:rPr>
          <w:rFonts w:ascii="Times New Roman" w:hAnsi="Times New Roman" w:cs="Times New Roman"/>
          <w:lang w:val="en-ID"/>
        </w:rPr>
        <w:tab/>
      </w:r>
      <w:r w:rsidRPr="0009562B">
        <w:rPr>
          <w:rFonts w:ascii="Times New Roman" w:hAnsi="Times New Roman" w:cs="Times New Roman"/>
          <w:sz w:val="24"/>
          <w:szCs w:val="24"/>
          <w:lang w:val="en-ID"/>
        </w:rPr>
        <w:t xml:space="preserve">Unit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Divisi </w:t>
      </w:r>
      <w:proofErr w:type="spellStart"/>
      <w:r w:rsidRPr="0009562B">
        <w:rPr>
          <w:rFonts w:ascii="Times New Roman" w:hAnsi="Times New Roman" w:cs="Times New Roman"/>
          <w:sz w:val="24"/>
          <w:szCs w:val="24"/>
          <w:lang w:val="en-ID"/>
        </w:rPr>
        <w:t>Operasional</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p>
    <w:p w14:paraId="163B20CC" w14:textId="77777777" w:rsidR="003B566F" w:rsidRPr="0009562B" w:rsidRDefault="003B566F" w:rsidP="00230A97">
      <w:pPr>
        <w:spacing w:line="360" w:lineRule="auto"/>
        <w:rPr>
          <w:rFonts w:ascii="Times New Roman" w:hAnsi="Times New Roman" w:cs="Times New Roman"/>
          <w:sz w:val="24"/>
          <w:szCs w:val="24"/>
          <w:lang w:val="en-ID"/>
        </w:rPr>
      </w:pPr>
      <w:r w:rsidRPr="0009562B">
        <w:rPr>
          <w:rFonts w:ascii="Times New Roman" w:hAnsi="Times New Roman" w:cs="Times New Roman"/>
          <w:sz w:val="24"/>
          <w:szCs w:val="24"/>
          <w:lang w:val="en-ID"/>
        </w:rPr>
        <w:br w:type="page"/>
      </w:r>
    </w:p>
    <w:p w14:paraId="0D8EAC03" w14:textId="7DB1A715" w:rsidR="003B566F" w:rsidRPr="0009562B" w:rsidRDefault="003B566F" w:rsidP="00E3698B">
      <w:pPr>
        <w:pStyle w:val="Heading1"/>
      </w:pPr>
      <w:bookmarkStart w:id="49" w:name="_Toc95677309"/>
      <w:r w:rsidRPr="0009562B">
        <w:lastRenderedPageBreak/>
        <w:t xml:space="preserve">BAB II </w:t>
      </w:r>
      <w:r w:rsidRPr="0009562B">
        <w:br/>
        <w:t>PROFIL PT. PELNI (PERSERO)</w:t>
      </w:r>
      <w:bookmarkEnd w:id="49"/>
    </w:p>
    <w:p w14:paraId="3569B5E6" w14:textId="3BCFDE0F" w:rsidR="003B566F" w:rsidRPr="0009562B" w:rsidRDefault="00015CB2" w:rsidP="00AD28CE">
      <w:pPr>
        <w:pStyle w:val="subbab2"/>
      </w:pPr>
      <w:bookmarkStart w:id="50" w:name="_Toc95677310"/>
      <w:r>
        <w:rPr>
          <w:lang w:val="en-US"/>
        </w:rPr>
        <mc:AlternateContent>
          <mc:Choice Requires="wps">
            <w:drawing>
              <wp:anchor distT="0" distB="0" distL="114300" distR="114300" simplePos="0" relativeHeight="251717632" behindDoc="0" locked="0" layoutInCell="1" allowOverlap="1" wp14:anchorId="46D6CE3E" wp14:editId="44FA3B18">
                <wp:simplePos x="0" y="0"/>
                <wp:positionH relativeFrom="margin">
                  <wp:align>center</wp:align>
                </wp:positionH>
                <wp:positionV relativeFrom="paragraph">
                  <wp:posOffset>2648585</wp:posOffset>
                </wp:positionV>
                <wp:extent cx="2159635" cy="247650"/>
                <wp:effectExtent l="0" t="0" r="0" b="0"/>
                <wp:wrapTopAndBottom/>
                <wp:docPr id="47" name="Text Box 47"/>
                <wp:cNvGraphicFramePr/>
                <a:graphic xmlns:a="http://schemas.openxmlformats.org/drawingml/2006/main">
                  <a:graphicData uri="http://schemas.microsoft.com/office/word/2010/wordprocessingShape">
                    <wps:wsp>
                      <wps:cNvSpPr txBox="1"/>
                      <wps:spPr>
                        <a:xfrm>
                          <a:off x="0" y="0"/>
                          <a:ext cx="2159635" cy="247650"/>
                        </a:xfrm>
                        <a:prstGeom prst="rect">
                          <a:avLst/>
                        </a:prstGeom>
                        <a:solidFill>
                          <a:prstClr val="white"/>
                        </a:solidFill>
                        <a:ln>
                          <a:noFill/>
                        </a:ln>
                      </wps:spPr>
                      <wps:txbx>
                        <w:txbxContent>
                          <w:p w14:paraId="7F89464C" w14:textId="7ADCE87E" w:rsidR="00D50F43" w:rsidRPr="00015CB2" w:rsidRDefault="00D50F43" w:rsidP="00015CB2">
                            <w:pPr>
                              <w:pStyle w:val="Caption"/>
                              <w:jc w:val="center"/>
                              <w:rPr>
                                <w:rFonts w:ascii="Times New Roman" w:eastAsiaTheme="majorEastAsia" w:hAnsi="Times New Roman" w:cs="Times New Roman"/>
                                <w:b/>
                                <w:i w:val="0"/>
                                <w:noProof/>
                                <w:color w:val="000000" w:themeColor="text1"/>
                                <w:sz w:val="20"/>
                                <w:szCs w:val="20"/>
                              </w:rPr>
                            </w:pPr>
                            <w:bookmarkStart w:id="51" w:name="_Toc94859192"/>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2.</w:t>
                            </w:r>
                            <w:r w:rsidRPr="00015CB2">
                              <w:rPr>
                                <w:rFonts w:ascii="Times New Roman" w:hAnsi="Times New Roman" w:cs="Times New Roman"/>
                                <w:b/>
                                <w:i w:val="0"/>
                                <w:color w:val="000000" w:themeColor="text1"/>
                                <w:sz w:val="20"/>
                                <w:szCs w:val="20"/>
                              </w:rPr>
                              <w:fldChar w:fldCharType="begin"/>
                            </w:r>
                            <w:r w:rsidRPr="00015CB2">
                              <w:rPr>
                                <w:rFonts w:ascii="Times New Roman" w:hAnsi="Times New Roman" w:cs="Times New Roman"/>
                                <w:b/>
                                <w:i w:val="0"/>
                                <w:color w:val="000000" w:themeColor="text1"/>
                                <w:sz w:val="20"/>
                                <w:szCs w:val="20"/>
                              </w:rPr>
                              <w:instrText xml:space="preserve"> SEQ Gambar \* ARABIC </w:instrText>
                            </w:r>
                            <w:r w:rsidRPr="00015CB2">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1</w:t>
                            </w:r>
                            <w:r w:rsidRPr="00015CB2">
                              <w:rPr>
                                <w:rFonts w:ascii="Times New Roman" w:hAnsi="Times New Roman" w:cs="Times New Roman"/>
                                <w:b/>
                                <w:i w:val="0"/>
                                <w:color w:val="000000" w:themeColor="text1"/>
                                <w:sz w:val="20"/>
                                <w:szCs w:val="20"/>
                              </w:rPr>
                              <w:fldChar w:fldCharType="end"/>
                            </w:r>
                            <w:r w:rsidRPr="00015CB2">
                              <w:rPr>
                                <w:rFonts w:ascii="Times New Roman" w:hAnsi="Times New Roman" w:cs="Times New Roman"/>
                                <w:b/>
                                <w:i w:val="0"/>
                                <w:color w:val="000000" w:themeColor="text1"/>
                                <w:sz w:val="20"/>
                                <w:szCs w:val="20"/>
                              </w:rPr>
                              <w:t xml:space="preserve"> Logo PT. PELNI (Persero)</w:t>
                            </w:r>
                            <w:bookmarkEnd w:id="51"/>
                          </w:p>
                          <w:p w14:paraId="3D12117F" w14:textId="77777777" w:rsidR="00D50F43" w:rsidRPr="00015CB2" w:rsidRDefault="00D50F43" w:rsidP="00015CB2">
                            <w:pPr>
                              <w:jc w:val="center"/>
                              <w:rPr>
                                <w:rFonts w:ascii="Times New Roman" w:hAnsi="Times New Roman" w:cs="Times New Roman"/>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D6CE3E" id="_x0000_t202" coordsize="21600,21600" o:spt="202" path="m,l,21600r21600,l21600,xe">
                <v:stroke joinstyle="miter"/>
                <v:path gradientshapeok="t" o:connecttype="rect"/>
              </v:shapetype>
              <v:shape id="Text Box 47" o:spid="_x0000_s1026" type="#_x0000_t202" style="position:absolute;left:0;text-align:left;margin-left:0;margin-top:208.55pt;width:170.05pt;height:19.5pt;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" stroked="f">
                <v:textbox inset="0,0,0,0">
                  <w:txbxContent>
                    <w:p w14:paraId="7F89464C" w14:textId="7ADCE87E" w:rsidR="00D50F43" w:rsidRPr="00015CB2" w:rsidRDefault="00D50F43" w:rsidP="00015CB2">
                      <w:pPr>
                        <w:pStyle w:val="Caption"/>
                        <w:jc w:val="center"/>
                        <w:rPr>
                          <w:rFonts w:ascii="Times New Roman" w:eastAsiaTheme="majorEastAsia" w:hAnsi="Times New Roman" w:cs="Times New Roman"/>
                          <w:b/>
                          <w:i w:val="0"/>
                          <w:noProof/>
                          <w:color w:val="000000" w:themeColor="text1"/>
                          <w:sz w:val="20"/>
                          <w:szCs w:val="20"/>
                        </w:rPr>
                      </w:pPr>
                      <w:bookmarkStart w:id="52" w:name="_Toc94859192"/>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2.</w:t>
                      </w:r>
                      <w:r w:rsidRPr="00015CB2">
                        <w:rPr>
                          <w:rFonts w:ascii="Times New Roman" w:hAnsi="Times New Roman" w:cs="Times New Roman"/>
                          <w:b/>
                          <w:i w:val="0"/>
                          <w:color w:val="000000" w:themeColor="text1"/>
                          <w:sz w:val="20"/>
                          <w:szCs w:val="20"/>
                        </w:rPr>
                        <w:fldChar w:fldCharType="begin"/>
                      </w:r>
                      <w:r w:rsidRPr="00015CB2">
                        <w:rPr>
                          <w:rFonts w:ascii="Times New Roman" w:hAnsi="Times New Roman" w:cs="Times New Roman"/>
                          <w:b/>
                          <w:i w:val="0"/>
                          <w:color w:val="000000" w:themeColor="text1"/>
                          <w:sz w:val="20"/>
                          <w:szCs w:val="20"/>
                        </w:rPr>
                        <w:instrText xml:space="preserve"> SEQ Gambar \* ARABIC </w:instrText>
                      </w:r>
                      <w:r w:rsidRPr="00015CB2">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1</w:t>
                      </w:r>
                      <w:r w:rsidRPr="00015CB2">
                        <w:rPr>
                          <w:rFonts w:ascii="Times New Roman" w:hAnsi="Times New Roman" w:cs="Times New Roman"/>
                          <w:b/>
                          <w:i w:val="0"/>
                          <w:color w:val="000000" w:themeColor="text1"/>
                          <w:sz w:val="20"/>
                          <w:szCs w:val="20"/>
                        </w:rPr>
                        <w:fldChar w:fldCharType="end"/>
                      </w:r>
                      <w:r w:rsidRPr="00015CB2">
                        <w:rPr>
                          <w:rFonts w:ascii="Times New Roman" w:hAnsi="Times New Roman" w:cs="Times New Roman"/>
                          <w:b/>
                          <w:i w:val="0"/>
                          <w:color w:val="000000" w:themeColor="text1"/>
                          <w:sz w:val="20"/>
                          <w:szCs w:val="20"/>
                        </w:rPr>
                        <w:t xml:space="preserve"> Logo PT. PELNI (Persero)</w:t>
                      </w:r>
                      <w:bookmarkEnd w:id="52"/>
                    </w:p>
                    <w:p w14:paraId="3D12117F" w14:textId="77777777" w:rsidR="00D50F43" w:rsidRPr="00015CB2" w:rsidRDefault="00D50F43" w:rsidP="00015CB2">
                      <w:pPr>
                        <w:jc w:val="center"/>
                        <w:rPr>
                          <w:rFonts w:ascii="Times New Roman" w:hAnsi="Times New Roman" w:cs="Times New Roman"/>
                          <w:b/>
                          <w:color w:val="000000" w:themeColor="text1"/>
                          <w:sz w:val="20"/>
                          <w:szCs w:val="20"/>
                        </w:rPr>
                      </w:pPr>
                    </w:p>
                  </w:txbxContent>
                </v:textbox>
                <w10:wrap type="topAndBottom" anchorx="margin"/>
              </v:shape>
            </w:pict>
          </mc:Fallback>
        </mc:AlternateContent>
      </w:r>
      <w:r w:rsidR="003B566F" w:rsidRPr="0009562B">
        <w:rPr>
          <w:lang w:val="en-US"/>
        </w:rPr>
        <w:drawing>
          <wp:anchor distT="0" distB="0" distL="114300" distR="114300" simplePos="0" relativeHeight="251659264" behindDoc="0" locked="0" layoutInCell="1" allowOverlap="1" wp14:anchorId="6126CE75" wp14:editId="3086AC08">
            <wp:simplePos x="0" y="0"/>
            <wp:positionH relativeFrom="margin">
              <wp:align>center</wp:align>
            </wp:positionH>
            <wp:positionV relativeFrom="paragraph">
              <wp:posOffset>414020</wp:posOffset>
            </wp:positionV>
            <wp:extent cx="2159635" cy="21596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66F" w:rsidRPr="0009562B">
        <w:t>Sejarah dan Perkembangan PT. PELNI (Persero)</w:t>
      </w:r>
      <w:bookmarkEnd w:id="50"/>
    </w:p>
    <w:p w14:paraId="337404FC"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Sejarah </w:t>
      </w:r>
      <w:proofErr w:type="spellStart"/>
      <w:r w:rsidRPr="0009562B">
        <w:rPr>
          <w:rFonts w:ascii="Times New Roman" w:hAnsi="Times New Roman" w:cs="Times New Roman"/>
          <w:sz w:val="24"/>
          <w:szCs w:val="24"/>
          <w:lang w:val="en-ID"/>
        </w:rPr>
        <w:t>berdirinya</w:t>
      </w:r>
      <w:proofErr w:type="spellEnd"/>
      <w:r w:rsidRPr="0009562B">
        <w:rPr>
          <w:rFonts w:ascii="Times New Roman" w:hAnsi="Times New Roman" w:cs="Times New Roman"/>
          <w:sz w:val="24"/>
          <w:szCs w:val="24"/>
          <w:lang w:val="en-ID"/>
        </w:rPr>
        <w:t xml:space="preserve"> PT PELNI </w:t>
      </w:r>
      <w:proofErr w:type="spellStart"/>
      <w:r w:rsidRPr="0009562B">
        <w:rPr>
          <w:rFonts w:ascii="Times New Roman" w:hAnsi="Times New Roman" w:cs="Times New Roman"/>
          <w:sz w:val="24"/>
          <w:szCs w:val="24"/>
          <w:lang w:val="en-ID"/>
        </w:rPr>
        <w:t>bermula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dikeluarkannya</w:t>
      </w:r>
      <w:proofErr w:type="spellEnd"/>
      <w:r w:rsidRPr="0009562B">
        <w:rPr>
          <w:rFonts w:ascii="Times New Roman" w:hAnsi="Times New Roman" w:cs="Times New Roman"/>
          <w:sz w:val="24"/>
          <w:szCs w:val="24"/>
          <w:lang w:val="en-ID"/>
        </w:rPr>
        <w:t xml:space="preserve"> Surat Keputusan Bersama (SKB) </w:t>
      </w:r>
      <w:proofErr w:type="spellStart"/>
      <w:r w:rsidRPr="0009562B">
        <w:rPr>
          <w:rFonts w:ascii="Times New Roman" w:hAnsi="Times New Roman" w:cs="Times New Roman"/>
          <w:sz w:val="24"/>
          <w:szCs w:val="24"/>
          <w:lang w:val="en-ID"/>
        </w:rPr>
        <w:t>antara</w:t>
      </w:r>
      <w:proofErr w:type="spellEnd"/>
      <w:r w:rsidRPr="0009562B">
        <w:rPr>
          <w:rFonts w:ascii="Times New Roman" w:hAnsi="Times New Roman" w:cs="Times New Roman"/>
          <w:sz w:val="24"/>
          <w:szCs w:val="24"/>
          <w:lang w:val="en-ID"/>
        </w:rPr>
        <w:t xml:space="preserve"> Menteri </w:t>
      </w:r>
      <w:proofErr w:type="spellStart"/>
      <w:r w:rsidRPr="0009562B">
        <w:rPr>
          <w:rFonts w:ascii="Times New Roman" w:hAnsi="Times New Roman" w:cs="Times New Roman"/>
          <w:sz w:val="24"/>
          <w:szCs w:val="24"/>
          <w:lang w:val="en-ID"/>
        </w:rPr>
        <w:t>Perhubungan</w:t>
      </w:r>
      <w:proofErr w:type="spellEnd"/>
      <w:r w:rsidRPr="0009562B">
        <w:rPr>
          <w:rFonts w:ascii="Times New Roman" w:hAnsi="Times New Roman" w:cs="Times New Roman"/>
          <w:sz w:val="24"/>
          <w:szCs w:val="24"/>
          <w:lang w:val="en-ID"/>
        </w:rPr>
        <w:t xml:space="preserve"> dan Menteri </w:t>
      </w:r>
      <w:proofErr w:type="spellStart"/>
      <w:r w:rsidRPr="0009562B">
        <w:rPr>
          <w:rFonts w:ascii="Times New Roman" w:hAnsi="Times New Roman" w:cs="Times New Roman"/>
          <w:sz w:val="24"/>
          <w:szCs w:val="24"/>
          <w:lang w:val="en-ID"/>
        </w:rPr>
        <w:t>Pekerjaan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Umum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5 September 1950 yang </w:t>
      </w:r>
      <w:proofErr w:type="spellStart"/>
      <w:r w:rsidRPr="0009562B">
        <w:rPr>
          <w:rFonts w:ascii="Times New Roman" w:hAnsi="Times New Roman" w:cs="Times New Roman"/>
          <w:sz w:val="24"/>
          <w:szCs w:val="24"/>
          <w:lang w:val="en-ID"/>
        </w:rPr>
        <w:t>isinya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mendirikan</w:t>
      </w:r>
      <w:proofErr w:type="spellEnd"/>
      <w:r w:rsidRPr="0009562B">
        <w:rPr>
          <w:rFonts w:ascii="Times New Roman" w:hAnsi="Times New Roman" w:cs="Times New Roman"/>
          <w:sz w:val="24"/>
          <w:szCs w:val="24"/>
          <w:lang w:val="en-ID"/>
        </w:rPr>
        <w:t xml:space="preserve"> Yayasan </w:t>
      </w:r>
      <w:proofErr w:type="spellStart"/>
      <w:r w:rsidRPr="0009562B">
        <w:rPr>
          <w:rFonts w:ascii="Times New Roman" w:hAnsi="Times New Roman" w:cs="Times New Roman"/>
          <w:sz w:val="24"/>
          <w:szCs w:val="24"/>
          <w:lang w:val="en-ID"/>
        </w:rPr>
        <w:t>Penguasaan</w:t>
      </w:r>
      <w:proofErr w:type="spellEnd"/>
      <w:r w:rsidRPr="0009562B">
        <w:rPr>
          <w:rFonts w:ascii="Times New Roman" w:hAnsi="Times New Roman" w:cs="Times New Roman"/>
          <w:sz w:val="24"/>
          <w:szCs w:val="24"/>
          <w:lang w:val="en-ID"/>
        </w:rPr>
        <w:t xml:space="preserve"> Pusat </w:t>
      </w:r>
      <w:proofErr w:type="spellStart"/>
      <w:r w:rsidRPr="0009562B">
        <w:rPr>
          <w:rFonts w:ascii="Times New Roman" w:hAnsi="Times New Roman" w:cs="Times New Roman"/>
          <w:sz w:val="24"/>
          <w:szCs w:val="24"/>
          <w:lang w:val="en-ID"/>
        </w:rPr>
        <w:t>Kapal-kapal</w:t>
      </w:r>
      <w:proofErr w:type="spellEnd"/>
      <w:r w:rsidRPr="0009562B">
        <w:rPr>
          <w:rFonts w:ascii="Times New Roman" w:hAnsi="Times New Roman" w:cs="Times New Roman"/>
          <w:sz w:val="24"/>
          <w:szCs w:val="24"/>
          <w:lang w:val="en-ID"/>
        </w:rPr>
        <w:t xml:space="preserve"> (PEPUSKA).</w:t>
      </w:r>
    </w:p>
    <w:p w14:paraId="04EFF584"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Latar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belakang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pendirian</w:t>
      </w:r>
      <w:proofErr w:type="spellEnd"/>
      <w:r w:rsidRPr="0009562B">
        <w:rPr>
          <w:rFonts w:ascii="Times New Roman" w:hAnsi="Times New Roman" w:cs="Times New Roman"/>
          <w:sz w:val="24"/>
          <w:szCs w:val="24"/>
          <w:lang w:val="en-ID"/>
        </w:rPr>
        <w:t xml:space="preserve"> Yayasan PEPUSKA </w:t>
      </w:r>
      <w:proofErr w:type="spellStart"/>
      <w:r w:rsidRPr="0009562B">
        <w:rPr>
          <w:rFonts w:ascii="Times New Roman" w:hAnsi="Times New Roman" w:cs="Times New Roman"/>
          <w:sz w:val="24"/>
          <w:szCs w:val="24"/>
          <w:lang w:val="en-ID"/>
        </w:rPr>
        <w:t>diawali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penolakan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pemerintah</w:t>
      </w:r>
      <w:proofErr w:type="spellEnd"/>
      <w:r w:rsidRPr="0009562B">
        <w:rPr>
          <w:rFonts w:ascii="Times New Roman" w:hAnsi="Times New Roman" w:cs="Times New Roman"/>
          <w:sz w:val="24"/>
          <w:szCs w:val="24"/>
          <w:lang w:val="en-ID"/>
        </w:rPr>
        <w:t xml:space="preserve"> Belanda </w:t>
      </w:r>
      <w:proofErr w:type="spellStart"/>
      <w:r w:rsidRPr="0009562B">
        <w:rPr>
          <w:rFonts w:ascii="Times New Roman" w:hAnsi="Times New Roman" w:cs="Times New Roman"/>
          <w:sz w:val="24"/>
          <w:szCs w:val="24"/>
          <w:lang w:val="en-ID"/>
        </w:rPr>
        <w:t>atas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permintaan</w:t>
      </w:r>
      <w:proofErr w:type="spellEnd"/>
      <w:r w:rsidRPr="0009562B">
        <w:rPr>
          <w:rFonts w:ascii="Times New Roman" w:hAnsi="Times New Roman" w:cs="Times New Roman"/>
          <w:sz w:val="24"/>
          <w:szCs w:val="24"/>
          <w:lang w:val="en-ID"/>
        </w:rPr>
        <w:t xml:space="preserve"> Indonesia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mengubah</w:t>
      </w:r>
      <w:proofErr w:type="spellEnd"/>
      <w:r w:rsidRPr="0009562B">
        <w:rPr>
          <w:rFonts w:ascii="Times New Roman" w:hAnsi="Times New Roman" w:cs="Times New Roman"/>
          <w:sz w:val="24"/>
          <w:szCs w:val="24"/>
          <w:lang w:val="en-ID"/>
        </w:rPr>
        <w:t xml:space="preserve"> status </w:t>
      </w:r>
      <w:proofErr w:type="spellStart"/>
      <w:r w:rsidRPr="0009562B">
        <w:rPr>
          <w:rFonts w:ascii="Times New Roman" w:hAnsi="Times New Roman" w:cs="Times New Roman"/>
          <w:sz w:val="24"/>
          <w:szCs w:val="24"/>
          <w:lang w:val="en-ID"/>
        </w:rPr>
        <w:t>maskapai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pelayaran</w:t>
      </w:r>
      <w:proofErr w:type="spellEnd"/>
      <w:r w:rsidRPr="0009562B">
        <w:rPr>
          <w:rFonts w:ascii="Times New Roman" w:hAnsi="Times New Roman" w:cs="Times New Roman"/>
          <w:sz w:val="24"/>
          <w:szCs w:val="24"/>
          <w:lang w:val="en-ID"/>
        </w:rPr>
        <w:t xml:space="preserve"> Belanda yang </w:t>
      </w:r>
      <w:proofErr w:type="spellStart"/>
      <w:r w:rsidRPr="0009562B">
        <w:rPr>
          <w:rFonts w:ascii="Times New Roman" w:hAnsi="Times New Roman" w:cs="Times New Roman"/>
          <w:sz w:val="24"/>
          <w:szCs w:val="24"/>
          <w:lang w:val="en-ID"/>
        </w:rPr>
        <w:t>beroperasi</w:t>
      </w:r>
      <w:proofErr w:type="spellEnd"/>
      <w:r w:rsidRPr="0009562B">
        <w:rPr>
          <w:rFonts w:ascii="Times New Roman" w:hAnsi="Times New Roman" w:cs="Times New Roman"/>
          <w:sz w:val="24"/>
          <w:szCs w:val="24"/>
          <w:lang w:val="en-ID"/>
        </w:rPr>
        <w:t xml:space="preserve"> di Indonesia, N.V. K.P.M (</w:t>
      </w:r>
      <w:proofErr w:type="spellStart"/>
      <w:r w:rsidRPr="0009562B">
        <w:rPr>
          <w:rFonts w:ascii="Times New Roman" w:hAnsi="Times New Roman" w:cs="Times New Roman"/>
          <w:sz w:val="24"/>
          <w:szCs w:val="24"/>
          <w:lang w:val="en-ID"/>
        </w:rPr>
        <w:t>Koninklijke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Paketvaart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Matschappij</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Perseroan </w:t>
      </w:r>
      <w:proofErr w:type="spellStart"/>
      <w:r w:rsidRPr="0009562B">
        <w:rPr>
          <w:rFonts w:ascii="Times New Roman" w:hAnsi="Times New Roman" w:cs="Times New Roman"/>
          <w:sz w:val="24"/>
          <w:szCs w:val="24"/>
          <w:lang w:val="en-ID"/>
        </w:rPr>
        <w:t>Terbatas</w:t>
      </w:r>
      <w:proofErr w:type="spellEnd"/>
      <w:r w:rsidRPr="0009562B">
        <w:rPr>
          <w:rFonts w:ascii="Times New Roman" w:hAnsi="Times New Roman" w:cs="Times New Roman"/>
          <w:sz w:val="24"/>
          <w:szCs w:val="24"/>
          <w:lang w:val="en-ID"/>
        </w:rPr>
        <w:t xml:space="preserve"> (PT). </w:t>
      </w:r>
      <w:proofErr w:type="spellStart"/>
      <w:r w:rsidRPr="0009562B">
        <w:rPr>
          <w:rFonts w:ascii="Times New Roman" w:hAnsi="Times New Roman" w:cs="Times New Roman"/>
          <w:sz w:val="24"/>
          <w:szCs w:val="24"/>
          <w:lang w:val="en-ID"/>
        </w:rPr>
        <w:t>Pemerintah</w:t>
      </w:r>
      <w:proofErr w:type="spellEnd"/>
      <w:r w:rsidRPr="0009562B">
        <w:rPr>
          <w:rFonts w:ascii="Times New Roman" w:hAnsi="Times New Roman" w:cs="Times New Roman"/>
          <w:sz w:val="24"/>
          <w:szCs w:val="24"/>
          <w:lang w:val="en-ID"/>
        </w:rPr>
        <w:t xml:space="preserve"> Indonesia juga </w:t>
      </w:r>
      <w:proofErr w:type="spellStart"/>
      <w:r w:rsidRPr="0009562B">
        <w:rPr>
          <w:rFonts w:ascii="Times New Roman" w:hAnsi="Times New Roman" w:cs="Times New Roman"/>
          <w:sz w:val="24"/>
          <w:szCs w:val="24"/>
          <w:lang w:val="en-ID"/>
        </w:rPr>
        <w:t>menginginkan</w:t>
      </w:r>
      <w:proofErr w:type="spellEnd"/>
      <w:r w:rsidRPr="0009562B">
        <w:rPr>
          <w:rFonts w:ascii="Times New Roman" w:hAnsi="Times New Roman" w:cs="Times New Roman"/>
          <w:sz w:val="24"/>
          <w:szCs w:val="24"/>
          <w:lang w:val="en-ID"/>
        </w:rPr>
        <w:t xml:space="preserve"> agar </w:t>
      </w:r>
      <w:proofErr w:type="spellStart"/>
      <w:r w:rsidRPr="0009562B">
        <w:rPr>
          <w:rFonts w:ascii="Times New Roman" w:hAnsi="Times New Roman" w:cs="Times New Roman"/>
          <w:sz w:val="24"/>
          <w:szCs w:val="24"/>
          <w:lang w:val="en-ID"/>
        </w:rPr>
        <w:t>kapal-kapal</w:t>
      </w:r>
      <w:proofErr w:type="spellEnd"/>
      <w:r w:rsidRPr="0009562B">
        <w:rPr>
          <w:rFonts w:ascii="Times New Roman" w:hAnsi="Times New Roman" w:cs="Times New Roman"/>
          <w:sz w:val="24"/>
          <w:szCs w:val="24"/>
          <w:lang w:val="en-ID"/>
        </w:rPr>
        <w:t xml:space="preserve"> KPM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menjalankan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operasi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pelayarannya</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perairan</w:t>
      </w:r>
      <w:proofErr w:type="spellEnd"/>
      <w:r w:rsidRPr="0009562B">
        <w:rPr>
          <w:rFonts w:ascii="Times New Roman" w:hAnsi="Times New Roman" w:cs="Times New Roman"/>
          <w:sz w:val="24"/>
          <w:szCs w:val="24"/>
          <w:lang w:val="en-ID"/>
        </w:rPr>
        <w:t xml:space="preserve"> Indonesia </w:t>
      </w:r>
      <w:proofErr w:type="spellStart"/>
      <w:r w:rsidRPr="0009562B">
        <w:rPr>
          <w:rFonts w:ascii="Times New Roman" w:hAnsi="Times New Roman" w:cs="Times New Roman"/>
          <w:sz w:val="24"/>
          <w:szCs w:val="24"/>
          <w:lang w:val="en-ID"/>
        </w:rPr>
        <w:t>menggunakan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bendera</w:t>
      </w:r>
      <w:proofErr w:type="spellEnd"/>
      <w:r w:rsidRPr="0009562B">
        <w:rPr>
          <w:rFonts w:ascii="Times New Roman" w:hAnsi="Times New Roman" w:cs="Times New Roman"/>
          <w:sz w:val="24"/>
          <w:szCs w:val="24"/>
          <w:lang w:val="en-ID"/>
        </w:rPr>
        <w:t xml:space="preserve"> Merah </w:t>
      </w:r>
      <w:proofErr w:type="spellStart"/>
      <w:r w:rsidRPr="0009562B">
        <w:rPr>
          <w:rFonts w:ascii="Times New Roman" w:hAnsi="Times New Roman" w:cs="Times New Roman"/>
          <w:sz w:val="24"/>
          <w:szCs w:val="24"/>
          <w:lang w:val="en-ID"/>
        </w:rPr>
        <w:t>Putih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Pemerintah</w:t>
      </w:r>
      <w:proofErr w:type="spellEnd"/>
      <w:r w:rsidRPr="0009562B">
        <w:rPr>
          <w:rFonts w:ascii="Times New Roman" w:hAnsi="Times New Roman" w:cs="Times New Roman"/>
          <w:sz w:val="24"/>
          <w:szCs w:val="24"/>
          <w:lang w:val="en-ID"/>
        </w:rPr>
        <w:t xml:space="preserve"> Belanda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tegas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menolak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semua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permintaan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diajukan</w:t>
      </w:r>
      <w:proofErr w:type="spellEnd"/>
      <w:r w:rsidRPr="0009562B">
        <w:rPr>
          <w:rFonts w:ascii="Times New Roman" w:hAnsi="Times New Roman" w:cs="Times New Roman"/>
          <w:sz w:val="24"/>
          <w:szCs w:val="24"/>
          <w:lang w:val="en-ID"/>
        </w:rPr>
        <w:t xml:space="preserve"> oleh </w:t>
      </w:r>
      <w:proofErr w:type="spellStart"/>
      <w:r w:rsidRPr="0009562B">
        <w:rPr>
          <w:rFonts w:ascii="Times New Roman" w:hAnsi="Times New Roman" w:cs="Times New Roman"/>
          <w:sz w:val="24"/>
          <w:szCs w:val="24"/>
          <w:lang w:val="en-ID"/>
        </w:rPr>
        <w:t>pemerintah</w:t>
      </w:r>
      <w:proofErr w:type="spellEnd"/>
      <w:r w:rsidRPr="0009562B">
        <w:rPr>
          <w:rFonts w:ascii="Times New Roman" w:hAnsi="Times New Roman" w:cs="Times New Roman"/>
          <w:sz w:val="24"/>
          <w:szCs w:val="24"/>
          <w:lang w:val="en-ID"/>
        </w:rPr>
        <w:t xml:space="preserve"> Indonesia.</w:t>
      </w:r>
    </w:p>
    <w:p w14:paraId="04AA84C0"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modal </w:t>
      </w:r>
      <w:proofErr w:type="spellStart"/>
      <w:r w:rsidRPr="0009562B">
        <w:rPr>
          <w:rFonts w:ascii="Times New Roman" w:hAnsi="Times New Roman" w:cs="Times New Roman"/>
          <w:sz w:val="24"/>
          <w:szCs w:val="24"/>
          <w:lang w:val="en-ID"/>
        </w:rPr>
        <w:t>awal</w:t>
      </w:r>
      <w:proofErr w:type="spellEnd"/>
      <w:r w:rsidRPr="0009562B">
        <w:rPr>
          <w:rFonts w:ascii="Times New Roman" w:hAnsi="Times New Roman" w:cs="Times New Roman"/>
          <w:sz w:val="24"/>
          <w:szCs w:val="24"/>
          <w:lang w:val="en-ID"/>
        </w:rPr>
        <w:t xml:space="preserve"> 8 (</w:t>
      </w:r>
      <w:proofErr w:type="spellStart"/>
      <w:r w:rsidRPr="0009562B">
        <w:rPr>
          <w:rFonts w:ascii="Times New Roman" w:hAnsi="Times New Roman" w:cs="Times New Roman"/>
          <w:sz w:val="24"/>
          <w:szCs w:val="24"/>
          <w:lang w:val="en-ID"/>
        </w:rPr>
        <w:t>delapan</w:t>
      </w:r>
      <w:proofErr w:type="spellEnd"/>
      <w:r w:rsidRPr="0009562B">
        <w:rPr>
          <w:rFonts w:ascii="Times New Roman" w:hAnsi="Times New Roman" w:cs="Times New Roman"/>
          <w:sz w:val="24"/>
          <w:szCs w:val="24"/>
          <w:lang w:val="en-ID"/>
        </w:rPr>
        <w:t xml:space="preserve">) unit </w:t>
      </w:r>
      <w:proofErr w:type="spellStart"/>
      <w:r w:rsidRPr="0009562B">
        <w:rPr>
          <w:rFonts w:ascii="Times New Roman" w:hAnsi="Times New Roman" w:cs="Times New Roman"/>
          <w:sz w:val="24"/>
          <w:szCs w:val="24"/>
          <w:lang w:val="en-ID"/>
        </w:rPr>
        <w:t>kapal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total </w:t>
      </w:r>
      <w:proofErr w:type="spellStart"/>
      <w:r w:rsidRPr="00500F28">
        <w:rPr>
          <w:rFonts w:ascii="Times New Roman" w:hAnsi="Times New Roman" w:cs="Times New Roman"/>
          <w:i/>
          <w:iCs/>
          <w:sz w:val="24"/>
          <w:szCs w:val="24"/>
          <w:lang w:val="en-ID"/>
        </w:rPr>
        <w:t>tonage</w:t>
      </w:r>
      <w:proofErr w:type="spellEnd"/>
      <w:r w:rsidRPr="0009562B">
        <w:rPr>
          <w:rFonts w:ascii="Times New Roman" w:hAnsi="Times New Roman" w:cs="Times New Roman"/>
          <w:sz w:val="24"/>
          <w:szCs w:val="24"/>
          <w:lang w:val="en-ID"/>
        </w:rPr>
        <w:t xml:space="preserve"> 4.800 DWT </w:t>
      </w:r>
      <w:r w:rsidRPr="00553383">
        <w:rPr>
          <w:rFonts w:ascii="Times New Roman" w:hAnsi="Times New Roman" w:cs="Times New Roman"/>
          <w:i/>
          <w:sz w:val="24"/>
          <w:szCs w:val="24"/>
          <w:lang w:val="en-ID"/>
        </w:rPr>
        <w:t>(death weight ton)</w:t>
      </w:r>
      <w:r w:rsidRPr="0009562B">
        <w:rPr>
          <w:rFonts w:ascii="Times New Roman" w:hAnsi="Times New Roman" w:cs="Times New Roman"/>
          <w:sz w:val="24"/>
          <w:szCs w:val="24"/>
          <w:lang w:val="en-ID"/>
        </w:rPr>
        <w:t xml:space="preserve">, PEPUSKA </w:t>
      </w:r>
      <w:proofErr w:type="spellStart"/>
      <w:r w:rsidRPr="0009562B">
        <w:rPr>
          <w:rFonts w:ascii="Times New Roman" w:hAnsi="Times New Roman" w:cs="Times New Roman"/>
          <w:sz w:val="24"/>
          <w:szCs w:val="24"/>
          <w:lang w:val="en-ID"/>
        </w:rPr>
        <w:t>berlayar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berdampingan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armada KPM yang </w:t>
      </w:r>
      <w:proofErr w:type="spellStart"/>
      <w:r w:rsidRPr="0009562B">
        <w:rPr>
          <w:rFonts w:ascii="Times New Roman" w:hAnsi="Times New Roman" w:cs="Times New Roman"/>
          <w:sz w:val="24"/>
          <w:szCs w:val="24"/>
          <w:lang w:val="en-ID"/>
        </w:rPr>
        <w:t>telah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berpengalaman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setengah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abad</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Persaingan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benar-benar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tidak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seimbang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ketika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karena</w:t>
      </w:r>
      <w:proofErr w:type="spellEnd"/>
      <w:r w:rsidRPr="0009562B">
        <w:rPr>
          <w:rFonts w:ascii="Times New Roman" w:hAnsi="Times New Roman" w:cs="Times New Roman"/>
          <w:sz w:val="24"/>
          <w:szCs w:val="24"/>
          <w:lang w:val="en-ID"/>
        </w:rPr>
        <w:t xml:space="preserve"> armada KPM </w:t>
      </w:r>
      <w:proofErr w:type="spellStart"/>
      <w:r w:rsidRPr="0009562B">
        <w:rPr>
          <w:rFonts w:ascii="Times New Roman" w:hAnsi="Times New Roman" w:cs="Times New Roman"/>
          <w:sz w:val="24"/>
          <w:szCs w:val="24"/>
          <w:lang w:val="en-ID"/>
        </w:rPr>
        <w:t>selain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berpengalaman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jumlah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armadanya</w:t>
      </w:r>
      <w:proofErr w:type="spellEnd"/>
      <w:r w:rsidRPr="0009562B">
        <w:rPr>
          <w:rFonts w:ascii="Times New Roman" w:hAnsi="Times New Roman" w:cs="Times New Roman"/>
          <w:sz w:val="24"/>
          <w:szCs w:val="24"/>
          <w:lang w:val="en-ID"/>
        </w:rPr>
        <w:t xml:space="preserve"> juga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banyak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kontrak-kontrak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monopoli</w:t>
      </w:r>
      <w:proofErr w:type="spellEnd"/>
      <w:r w:rsidRPr="0009562B">
        <w:rPr>
          <w:rFonts w:ascii="Times New Roman" w:hAnsi="Times New Roman" w:cs="Times New Roman"/>
          <w:sz w:val="24"/>
          <w:szCs w:val="24"/>
          <w:lang w:val="en-ID"/>
        </w:rPr>
        <w:t>.</w:t>
      </w:r>
    </w:p>
    <w:p w14:paraId="1CB36B48"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lastRenderedPageBreak/>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Akhirnya</w:t>
      </w:r>
      <w:proofErr w:type="spellEnd"/>
      <w:r w:rsidRPr="0009562B">
        <w:rPr>
          <w:rFonts w:ascii="Times New Roman" w:hAnsi="Times New Roman" w:cs="Times New Roman"/>
          <w:sz w:val="24"/>
          <w:szCs w:val="24"/>
          <w:lang w:val="en-ID"/>
        </w:rPr>
        <w:t xml:space="preserve"> pada 28 April 1952 Yayasan </w:t>
      </w:r>
      <w:proofErr w:type="spellStart"/>
      <w:r w:rsidRPr="0009562B">
        <w:rPr>
          <w:rFonts w:ascii="Times New Roman" w:hAnsi="Times New Roman" w:cs="Times New Roman"/>
          <w:sz w:val="24"/>
          <w:szCs w:val="24"/>
          <w:lang w:val="en-ID"/>
        </w:rPr>
        <w:t>Pepuska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resmi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dibubarkan</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saat</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sama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didirikanlah</w:t>
      </w:r>
      <w:proofErr w:type="spellEnd"/>
      <w:r w:rsidRPr="0009562B">
        <w:rPr>
          <w:rFonts w:ascii="Times New Roman" w:hAnsi="Times New Roman" w:cs="Times New Roman"/>
          <w:sz w:val="24"/>
          <w:szCs w:val="24"/>
          <w:lang w:val="en-ID"/>
        </w:rPr>
        <w:t xml:space="preserve"> PT PELNI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berdasarkan</w:t>
      </w:r>
      <w:proofErr w:type="spellEnd"/>
      <w:r w:rsidRPr="0009562B">
        <w:rPr>
          <w:rFonts w:ascii="Times New Roman" w:hAnsi="Times New Roman" w:cs="Times New Roman"/>
          <w:sz w:val="24"/>
          <w:szCs w:val="24"/>
          <w:lang w:val="en-ID"/>
        </w:rPr>
        <w:t xml:space="preserve"> Surat Keputusan Menteri </w:t>
      </w:r>
      <w:proofErr w:type="spellStart"/>
      <w:r w:rsidRPr="0009562B">
        <w:rPr>
          <w:rFonts w:ascii="Times New Roman" w:hAnsi="Times New Roman" w:cs="Times New Roman"/>
          <w:sz w:val="24"/>
          <w:szCs w:val="24"/>
          <w:lang w:val="en-ID"/>
        </w:rPr>
        <w:t>Perhubungan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Nomor</w:t>
      </w:r>
      <w:proofErr w:type="spellEnd"/>
      <w:r w:rsidRPr="0009562B">
        <w:rPr>
          <w:rFonts w:ascii="Times New Roman" w:hAnsi="Times New Roman" w:cs="Times New Roman"/>
          <w:sz w:val="24"/>
          <w:szCs w:val="24"/>
          <w:lang w:val="en-ID"/>
        </w:rPr>
        <w:t xml:space="preserve"> M.2/1/2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28 </w:t>
      </w:r>
      <w:proofErr w:type="spellStart"/>
      <w:r w:rsidRPr="0009562B">
        <w:rPr>
          <w:rFonts w:ascii="Times New Roman" w:hAnsi="Times New Roman" w:cs="Times New Roman"/>
          <w:sz w:val="24"/>
          <w:szCs w:val="24"/>
          <w:lang w:val="en-ID"/>
        </w:rPr>
        <w:t>Februari</w:t>
      </w:r>
      <w:proofErr w:type="spellEnd"/>
      <w:r w:rsidRPr="0009562B">
        <w:rPr>
          <w:rFonts w:ascii="Times New Roman" w:hAnsi="Times New Roman" w:cs="Times New Roman"/>
          <w:sz w:val="24"/>
          <w:szCs w:val="24"/>
          <w:lang w:val="en-ID"/>
        </w:rPr>
        <w:t xml:space="preserve"> 1952 dan No. A.2/1/2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19 April 1952,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Berita</w:t>
      </w:r>
      <w:proofErr w:type="spellEnd"/>
      <w:r w:rsidRPr="0009562B">
        <w:rPr>
          <w:rFonts w:ascii="Times New Roman" w:hAnsi="Times New Roman" w:cs="Times New Roman"/>
          <w:sz w:val="24"/>
          <w:szCs w:val="24"/>
          <w:lang w:val="en-ID"/>
        </w:rPr>
        <w:t xml:space="preserve"> Negara </w:t>
      </w:r>
      <w:proofErr w:type="spellStart"/>
      <w:r w:rsidRPr="0009562B">
        <w:rPr>
          <w:rFonts w:ascii="Times New Roman" w:hAnsi="Times New Roman" w:cs="Times New Roman"/>
          <w:sz w:val="24"/>
          <w:szCs w:val="24"/>
          <w:lang w:val="en-ID"/>
        </w:rPr>
        <w:t>Republik</w:t>
      </w:r>
      <w:proofErr w:type="spellEnd"/>
      <w:r w:rsidRPr="0009562B">
        <w:rPr>
          <w:rFonts w:ascii="Times New Roman" w:hAnsi="Times New Roman" w:cs="Times New Roman"/>
          <w:sz w:val="24"/>
          <w:szCs w:val="24"/>
          <w:lang w:val="en-ID"/>
        </w:rPr>
        <w:t xml:space="preserve"> Indonesia No. 50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20 </w:t>
      </w:r>
      <w:proofErr w:type="spellStart"/>
      <w:r w:rsidRPr="0009562B">
        <w:rPr>
          <w:rFonts w:ascii="Times New Roman" w:hAnsi="Times New Roman" w:cs="Times New Roman"/>
          <w:sz w:val="24"/>
          <w:szCs w:val="24"/>
          <w:lang w:val="en-ID"/>
        </w:rPr>
        <w:t>Juni</w:t>
      </w:r>
      <w:proofErr w:type="spellEnd"/>
      <w:r w:rsidRPr="0009562B">
        <w:rPr>
          <w:rFonts w:ascii="Times New Roman" w:hAnsi="Times New Roman" w:cs="Times New Roman"/>
          <w:sz w:val="24"/>
          <w:szCs w:val="24"/>
          <w:lang w:val="en-ID"/>
        </w:rPr>
        <w:t xml:space="preserve"> 1952.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Presiden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Direktur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Pertamanya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diangkatlah</w:t>
      </w:r>
      <w:proofErr w:type="spellEnd"/>
      <w:r w:rsidRPr="0009562B">
        <w:rPr>
          <w:rFonts w:ascii="Times New Roman" w:hAnsi="Times New Roman" w:cs="Times New Roman"/>
          <w:sz w:val="24"/>
          <w:szCs w:val="24"/>
          <w:lang w:val="en-ID"/>
        </w:rPr>
        <w:t xml:space="preserve"> R. </w:t>
      </w:r>
      <w:proofErr w:type="spellStart"/>
      <w:r w:rsidRPr="0009562B">
        <w:rPr>
          <w:rFonts w:ascii="Times New Roman" w:hAnsi="Times New Roman" w:cs="Times New Roman"/>
          <w:sz w:val="24"/>
          <w:szCs w:val="24"/>
          <w:lang w:val="en-ID"/>
        </w:rPr>
        <w:t>Ma'moen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Soemadipraja</w:t>
      </w:r>
      <w:proofErr w:type="spellEnd"/>
      <w:r w:rsidRPr="0009562B">
        <w:rPr>
          <w:rFonts w:ascii="Times New Roman" w:hAnsi="Times New Roman" w:cs="Times New Roman"/>
          <w:sz w:val="24"/>
          <w:szCs w:val="24"/>
          <w:lang w:val="en-ID"/>
        </w:rPr>
        <w:t xml:space="preserve"> (1952-1955).</w:t>
      </w:r>
    </w:p>
    <w:p w14:paraId="2A275F1B"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Delapan</w:t>
      </w:r>
      <w:proofErr w:type="spellEnd"/>
      <w:r w:rsidRPr="0009562B">
        <w:rPr>
          <w:rFonts w:ascii="Times New Roman" w:hAnsi="Times New Roman" w:cs="Times New Roman"/>
          <w:sz w:val="24"/>
          <w:szCs w:val="24"/>
          <w:lang w:val="en-ID"/>
        </w:rPr>
        <w:t xml:space="preserve"> unit </w:t>
      </w:r>
      <w:proofErr w:type="spellStart"/>
      <w:r w:rsidRPr="0009562B">
        <w:rPr>
          <w:rFonts w:ascii="Times New Roman" w:hAnsi="Times New Roman" w:cs="Times New Roman"/>
          <w:sz w:val="24"/>
          <w:szCs w:val="24"/>
          <w:lang w:val="en-ID"/>
        </w:rPr>
        <w:t>kapal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milik</w:t>
      </w:r>
      <w:proofErr w:type="spellEnd"/>
      <w:r w:rsidRPr="0009562B">
        <w:rPr>
          <w:rFonts w:ascii="Times New Roman" w:hAnsi="Times New Roman" w:cs="Times New Roman"/>
          <w:sz w:val="24"/>
          <w:szCs w:val="24"/>
          <w:lang w:val="en-ID"/>
        </w:rPr>
        <w:t xml:space="preserve"> Yayasan </w:t>
      </w:r>
      <w:proofErr w:type="spellStart"/>
      <w:r w:rsidRPr="0009562B">
        <w:rPr>
          <w:rFonts w:ascii="Times New Roman" w:hAnsi="Times New Roman" w:cs="Times New Roman"/>
          <w:sz w:val="24"/>
          <w:szCs w:val="24"/>
          <w:lang w:val="en-ID"/>
        </w:rPr>
        <w:t>Pepuska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diserahkan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kepada</w:t>
      </w:r>
      <w:proofErr w:type="spellEnd"/>
      <w:r w:rsidRPr="0009562B">
        <w:rPr>
          <w:rFonts w:ascii="Times New Roman" w:hAnsi="Times New Roman" w:cs="Times New Roman"/>
          <w:sz w:val="24"/>
          <w:szCs w:val="24"/>
          <w:lang w:val="en-ID"/>
        </w:rPr>
        <w:t xml:space="preserve"> PT PELNI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modal </w:t>
      </w:r>
      <w:proofErr w:type="spellStart"/>
      <w:r w:rsidRPr="0009562B">
        <w:rPr>
          <w:rFonts w:ascii="Times New Roman" w:hAnsi="Times New Roman" w:cs="Times New Roman"/>
          <w:sz w:val="24"/>
          <w:szCs w:val="24"/>
          <w:lang w:val="en-ID"/>
        </w:rPr>
        <w:t>awal</w:t>
      </w:r>
      <w:proofErr w:type="spellEnd"/>
      <w:r w:rsidRPr="0009562B">
        <w:rPr>
          <w:rFonts w:ascii="Times New Roman" w:hAnsi="Times New Roman" w:cs="Times New Roman"/>
          <w:sz w:val="24"/>
          <w:szCs w:val="24"/>
          <w:lang w:val="en-ID"/>
        </w:rPr>
        <w:t xml:space="preserve">. Karena </w:t>
      </w:r>
      <w:proofErr w:type="spellStart"/>
      <w:r w:rsidRPr="0009562B">
        <w:rPr>
          <w:rFonts w:ascii="Times New Roman" w:hAnsi="Times New Roman" w:cs="Times New Roman"/>
          <w:sz w:val="24"/>
          <w:szCs w:val="24"/>
          <w:lang w:val="en-ID"/>
        </w:rPr>
        <w:t>dianggap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tidak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mencukupi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maka</w:t>
      </w:r>
      <w:proofErr w:type="spellEnd"/>
      <w:r w:rsidRPr="0009562B">
        <w:rPr>
          <w:rFonts w:ascii="Times New Roman" w:hAnsi="Times New Roman" w:cs="Times New Roman"/>
          <w:sz w:val="24"/>
          <w:szCs w:val="24"/>
          <w:lang w:val="en-ID"/>
        </w:rPr>
        <w:t xml:space="preserve"> Bank </w:t>
      </w:r>
      <w:proofErr w:type="spellStart"/>
      <w:r w:rsidRPr="0009562B">
        <w:rPr>
          <w:rFonts w:ascii="Times New Roman" w:hAnsi="Times New Roman" w:cs="Times New Roman"/>
          <w:sz w:val="24"/>
          <w:szCs w:val="24"/>
          <w:lang w:val="en-ID"/>
        </w:rPr>
        <w:t>Ekspor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Impor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menyediakan</w:t>
      </w:r>
      <w:proofErr w:type="spellEnd"/>
      <w:r w:rsidRPr="0009562B">
        <w:rPr>
          <w:rFonts w:ascii="Times New Roman" w:hAnsi="Times New Roman" w:cs="Times New Roman"/>
          <w:sz w:val="24"/>
          <w:szCs w:val="24"/>
          <w:lang w:val="en-ID"/>
        </w:rPr>
        <w:t xml:space="preserve"> dana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pembelian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kapal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tambahan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memesan</w:t>
      </w:r>
      <w:proofErr w:type="spellEnd"/>
      <w:r w:rsidRPr="0009562B">
        <w:rPr>
          <w:rFonts w:ascii="Times New Roman" w:hAnsi="Times New Roman" w:cs="Times New Roman"/>
          <w:sz w:val="24"/>
          <w:szCs w:val="24"/>
          <w:lang w:val="en-ID"/>
        </w:rPr>
        <w:t xml:space="preserve"> 45 "coaster"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Eropa</w:t>
      </w:r>
      <w:proofErr w:type="spellEnd"/>
      <w:r w:rsidRPr="0009562B">
        <w:rPr>
          <w:rFonts w:ascii="Times New Roman" w:hAnsi="Times New Roman" w:cs="Times New Roman"/>
          <w:sz w:val="24"/>
          <w:szCs w:val="24"/>
          <w:lang w:val="en-ID"/>
        </w:rPr>
        <w:t xml:space="preserve"> Barat. </w:t>
      </w:r>
      <w:proofErr w:type="spellStart"/>
      <w:r w:rsidRPr="0009562B">
        <w:rPr>
          <w:rFonts w:ascii="Times New Roman" w:hAnsi="Times New Roman" w:cs="Times New Roman"/>
          <w:sz w:val="24"/>
          <w:szCs w:val="24"/>
          <w:lang w:val="en-ID"/>
        </w:rPr>
        <w:t>Sambil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menunggu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datangnya</w:t>
      </w:r>
      <w:proofErr w:type="spellEnd"/>
      <w:r w:rsidRPr="0009562B">
        <w:rPr>
          <w:rFonts w:ascii="Times New Roman" w:hAnsi="Times New Roman" w:cs="Times New Roman"/>
          <w:sz w:val="24"/>
          <w:szCs w:val="24"/>
          <w:lang w:val="en-ID"/>
        </w:rPr>
        <w:t xml:space="preserve"> "coaster" yang </w:t>
      </w:r>
      <w:proofErr w:type="spellStart"/>
      <w:r w:rsidRPr="0009562B">
        <w:rPr>
          <w:rFonts w:ascii="Times New Roman" w:hAnsi="Times New Roman" w:cs="Times New Roman"/>
          <w:sz w:val="24"/>
          <w:szCs w:val="24"/>
          <w:lang w:val="en-ID"/>
        </w:rPr>
        <w:t>dipesan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Eropa</w:t>
      </w:r>
      <w:proofErr w:type="spellEnd"/>
      <w:r w:rsidRPr="0009562B">
        <w:rPr>
          <w:rFonts w:ascii="Times New Roman" w:hAnsi="Times New Roman" w:cs="Times New Roman"/>
          <w:sz w:val="24"/>
          <w:szCs w:val="24"/>
          <w:lang w:val="en-ID"/>
        </w:rPr>
        <w:t xml:space="preserve">, PELNI </w:t>
      </w:r>
      <w:proofErr w:type="spellStart"/>
      <w:r w:rsidRPr="0009562B">
        <w:rPr>
          <w:rFonts w:ascii="Times New Roman" w:hAnsi="Times New Roman" w:cs="Times New Roman"/>
          <w:sz w:val="24"/>
          <w:szCs w:val="24"/>
          <w:lang w:val="en-ID"/>
        </w:rPr>
        <w:t>mencarter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kapal-kapal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asing</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terdiri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bendera</w:t>
      </w:r>
      <w:proofErr w:type="spellEnd"/>
      <w:r w:rsidRPr="0009562B">
        <w:rPr>
          <w:rFonts w:ascii="Times New Roman" w:hAnsi="Times New Roman" w:cs="Times New Roman"/>
          <w:sz w:val="24"/>
          <w:szCs w:val="24"/>
          <w:lang w:val="en-ID"/>
        </w:rPr>
        <w:t xml:space="preserve">. Langkah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diambil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mengisi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trayek-trayek</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ditinggalkan</w:t>
      </w:r>
      <w:proofErr w:type="spellEnd"/>
      <w:r w:rsidRPr="0009562B">
        <w:rPr>
          <w:rFonts w:ascii="Times New Roman" w:hAnsi="Times New Roman" w:cs="Times New Roman"/>
          <w:sz w:val="24"/>
          <w:szCs w:val="24"/>
          <w:lang w:val="en-ID"/>
        </w:rPr>
        <w:t xml:space="preserve"> KPM. Setelah </w:t>
      </w:r>
      <w:proofErr w:type="spellStart"/>
      <w:r w:rsidRPr="0009562B">
        <w:rPr>
          <w:rFonts w:ascii="Times New Roman" w:hAnsi="Times New Roman" w:cs="Times New Roman"/>
          <w:sz w:val="24"/>
          <w:szCs w:val="24"/>
          <w:lang w:val="en-ID"/>
        </w:rPr>
        <w:t>itu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persatu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kapal-kapal</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dicarter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diganti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r w:rsidRPr="00553383">
        <w:rPr>
          <w:rFonts w:ascii="Times New Roman" w:hAnsi="Times New Roman" w:cs="Times New Roman"/>
          <w:i/>
          <w:sz w:val="24"/>
          <w:szCs w:val="24"/>
          <w:lang w:val="en-ID"/>
        </w:rPr>
        <w:t>"coaster"</w:t>
      </w:r>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datang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Eropa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Kemudian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ditambah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kapal-kapal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hasil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pampasan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Jepang</w:t>
      </w:r>
      <w:proofErr w:type="spellEnd"/>
      <w:r w:rsidRPr="0009562B">
        <w:rPr>
          <w:rFonts w:ascii="Times New Roman" w:hAnsi="Times New Roman" w:cs="Times New Roman"/>
          <w:sz w:val="24"/>
          <w:szCs w:val="24"/>
          <w:lang w:val="en-ID"/>
        </w:rPr>
        <w:t>.</w:t>
      </w:r>
    </w:p>
    <w:p w14:paraId="43786041"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Status PT PELNI </w:t>
      </w:r>
      <w:proofErr w:type="spellStart"/>
      <w:r w:rsidRPr="0009562B">
        <w:rPr>
          <w:rFonts w:ascii="Times New Roman" w:hAnsi="Times New Roman" w:cs="Times New Roman"/>
          <w:sz w:val="24"/>
          <w:szCs w:val="24"/>
          <w:lang w:val="en-ID"/>
        </w:rPr>
        <w:t>mengalami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dua</w:t>
      </w:r>
      <w:proofErr w:type="spellEnd"/>
      <w:r w:rsidRPr="0009562B">
        <w:rPr>
          <w:rFonts w:ascii="Times New Roman" w:hAnsi="Times New Roman" w:cs="Times New Roman"/>
          <w:sz w:val="24"/>
          <w:szCs w:val="24"/>
          <w:lang w:val="en-ID"/>
        </w:rPr>
        <w:t xml:space="preserve"> kali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tahun</w:t>
      </w:r>
      <w:proofErr w:type="spellEnd"/>
      <w:r w:rsidRPr="0009562B">
        <w:rPr>
          <w:rFonts w:ascii="Times New Roman" w:hAnsi="Times New Roman" w:cs="Times New Roman"/>
          <w:sz w:val="24"/>
          <w:szCs w:val="24"/>
          <w:lang w:val="en-ID"/>
        </w:rPr>
        <w:t xml:space="preserve"> 1961 </w:t>
      </w:r>
      <w:proofErr w:type="spellStart"/>
      <w:r w:rsidRPr="0009562B">
        <w:rPr>
          <w:rFonts w:ascii="Times New Roman" w:hAnsi="Times New Roman" w:cs="Times New Roman"/>
          <w:sz w:val="24"/>
          <w:szCs w:val="24"/>
          <w:lang w:val="en-ID"/>
        </w:rPr>
        <w:t>pemerintah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menetapkan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status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Perusahaan Perseroan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Perusahaan Negara (PN) dan </w:t>
      </w:r>
      <w:proofErr w:type="spellStart"/>
      <w:r w:rsidRPr="0009562B">
        <w:rPr>
          <w:rFonts w:ascii="Times New Roman" w:hAnsi="Times New Roman" w:cs="Times New Roman"/>
          <w:sz w:val="24"/>
          <w:szCs w:val="24"/>
          <w:lang w:val="en-ID"/>
        </w:rPr>
        <w:t>dicantumkan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Lembaran</w:t>
      </w:r>
      <w:proofErr w:type="spellEnd"/>
      <w:r w:rsidRPr="0009562B">
        <w:rPr>
          <w:rFonts w:ascii="Times New Roman" w:hAnsi="Times New Roman" w:cs="Times New Roman"/>
          <w:sz w:val="24"/>
          <w:szCs w:val="24"/>
          <w:lang w:val="en-ID"/>
        </w:rPr>
        <w:t xml:space="preserve"> Negara RI No. LN 1961. </w:t>
      </w:r>
      <w:proofErr w:type="spellStart"/>
      <w:r w:rsidRPr="0009562B">
        <w:rPr>
          <w:rFonts w:ascii="Times New Roman" w:hAnsi="Times New Roman" w:cs="Times New Roman"/>
          <w:sz w:val="24"/>
          <w:szCs w:val="24"/>
          <w:lang w:val="en-ID"/>
        </w:rPr>
        <w:t>Kemudian</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tahun</w:t>
      </w:r>
      <w:proofErr w:type="spellEnd"/>
      <w:r w:rsidRPr="0009562B">
        <w:rPr>
          <w:rFonts w:ascii="Times New Roman" w:hAnsi="Times New Roman" w:cs="Times New Roman"/>
          <w:sz w:val="24"/>
          <w:szCs w:val="24"/>
          <w:lang w:val="en-ID"/>
        </w:rPr>
        <w:t xml:space="preserve"> 1975 status </w:t>
      </w:r>
      <w:proofErr w:type="spellStart"/>
      <w:r w:rsidRPr="0009562B">
        <w:rPr>
          <w:rFonts w:ascii="Times New Roman" w:hAnsi="Times New Roman" w:cs="Times New Roman"/>
          <w:sz w:val="24"/>
          <w:szCs w:val="24"/>
          <w:lang w:val="en-ID"/>
        </w:rPr>
        <w:t>perusahaan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diubah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Perusahaan Negara (PN)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Perseroan </w:t>
      </w:r>
      <w:proofErr w:type="spellStart"/>
      <w:r w:rsidRPr="0009562B">
        <w:rPr>
          <w:rFonts w:ascii="Times New Roman" w:hAnsi="Times New Roman" w:cs="Times New Roman"/>
          <w:sz w:val="24"/>
          <w:szCs w:val="24"/>
          <w:lang w:val="en-ID"/>
        </w:rPr>
        <w:t>terbatas</w:t>
      </w:r>
      <w:proofErr w:type="spellEnd"/>
      <w:r w:rsidRPr="0009562B">
        <w:rPr>
          <w:rFonts w:ascii="Times New Roman" w:hAnsi="Times New Roman" w:cs="Times New Roman"/>
          <w:sz w:val="24"/>
          <w:szCs w:val="24"/>
          <w:lang w:val="en-ID"/>
        </w:rPr>
        <w:t xml:space="preserve"> (PT) PELNI </w:t>
      </w:r>
      <w:proofErr w:type="spellStart"/>
      <w:r w:rsidRPr="0009562B">
        <w:rPr>
          <w:rFonts w:ascii="Times New Roman" w:hAnsi="Times New Roman" w:cs="Times New Roman"/>
          <w:sz w:val="24"/>
          <w:szCs w:val="24"/>
          <w:lang w:val="en-ID"/>
        </w:rPr>
        <w:t>sesuai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Akte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Pendirian</w:t>
      </w:r>
      <w:proofErr w:type="spellEnd"/>
      <w:r w:rsidRPr="0009562B">
        <w:rPr>
          <w:rFonts w:ascii="Times New Roman" w:hAnsi="Times New Roman" w:cs="Times New Roman"/>
          <w:sz w:val="24"/>
          <w:szCs w:val="24"/>
          <w:lang w:val="en-ID"/>
        </w:rPr>
        <w:t xml:space="preserve"> No. 31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30 </w:t>
      </w:r>
      <w:proofErr w:type="spellStart"/>
      <w:r w:rsidRPr="0009562B">
        <w:rPr>
          <w:rFonts w:ascii="Times New Roman" w:hAnsi="Times New Roman" w:cs="Times New Roman"/>
          <w:sz w:val="24"/>
          <w:szCs w:val="24"/>
          <w:lang w:val="en-ID"/>
        </w:rPr>
        <w:t>Oktober</w:t>
      </w:r>
      <w:proofErr w:type="spellEnd"/>
      <w:r w:rsidRPr="0009562B">
        <w:rPr>
          <w:rFonts w:ascii="Times New Roman" w:hAnsi="Times New Roman" w:cs="Times New Roman"/>
          <w:sz w:val="24"/>
          <w:szCs w:val="24"/>
          <w:lang w:val="en-ID"/>
        </w:rPr>
        <w:t xml:space="preserve"> 1975.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dicantumkan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Berita</w:t>
      </w:r>
      <w:proofErr w:type="spellEnd"/>
      <w:r w:rsidRPr="0009562B">
        <w:rPr>
          <w:rFonts w:ascii="Times New Roman" w:hAnsi="Times New Roman" w:cs="Times New Roman"/>
          <w:sz w:val="24"/>
          <w:szCs w:val="24"/>
          <w:lang w:val="en-ID"/>
        </w:rPr>
        <w:t xml:space="preserve"> Negara RI No. 562-1976 dan </w:t>
      </w:r>
      <w:proofErr w:type="spellStart"/>
      <w:r w:rsidRPr="0009562B">
        <w:rPr>
          <w:rFonts w:ascii="Times New Roman" w:hAnsi="Times New Roman" w:cs="Times New Roman"/>
          <w:sz w:val="24"/>
          <w:szCs w:val="24"/>
          <w:lang w:val="en-ID"/>
        </w:rPr>
        <w:t>Tambahan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Berita</w:t>
      </w:r>
      <w:proofErr w:type="spellEnd"/>
      <w:r w:rsidRPr="0009562B">
        <w:rPr>
          <w:rFonts w:ascii="Times New Roman" w:hAnsi="Times New Roman" w:cs="Times New Roman"/>
          <w:sz w:val="24"/>
          <w:szCs w:val="24"/>
          <w:lang w:val="en-ID"/>
        </w:rPr>
        <w:t xml:space="preserve"> Negara RI No. 60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27 </w:t>
      </w:r>
      <w:proofErr w:type="spellStart"/>
      <w:r w:rsidRPr="0009562B">
        <w:rPr>
          <w:rFonts w:ascii="Times New Roman" w:hAnsi="Times New Roman" w:cs="Times New Roman"/>
          <w:sz w:val="24"/>
          <w:szCs w:val="24"/>
          <w:lang w:val="en-ID"/>
        </w:rPr>
        <w:t>Juni</w:t>
      </w:r>
      <w:proofErr w:type="spellEnd"/>
      <w:r w:rsidRPr="0009562B">
        <w:rPr>
          <w:rFonts w:ascii="Times New Roman" w:hAnsi="Times New Roman" w:cs="Times New Roman"/>
          <w:sz w:val="24"/>
          <w:szCs w:val="24"/>
          <w:lang w:val="en-ID"/>
        </w:rPr>
        <w:t xml:space="preserve"> 1976.</w:t>
      </w:r>
    </w:p>
    <w:p w14:paraId="7C118875"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Seiring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perjalanan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waktu</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perkembangan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usaha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perusahaan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mengalami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beberapa</w:t>
      </w:r>
      <w:proofErr w:type="spellEnd"/>
      <w:r w:rsidRPr="0009562B">
        <w:rPr>
          <w:rFonts w:ascii="Times New Roman" w:hAnsi="Times New Roman" w:cs="Times New Roman"/>
          <w:sz w:val="24"/>
          <w:szCs w:val="24"/>
          <w:lang w:val="en-ID"/>
        </w:rPr>
        <w:t xml:space="preserve"> kali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bentuk</w:t>
      </w:r>
      <w:proofErr w:type="spellEnd"/>
      <w:r w:rsidRPr="0009562B">
        <w:rPr>
          <w:rFonts w:ascii="Times New Roman" w:hAnsi="Times New Roman" w:cs="Times New Roman"/>
          <w:sz w:val="24"/>
          <w:szCs w:val="24"/>
          <w:lang w:val="en-ID"/>
        </w:rPr>
        <w:t xml:space="preserve"> Badan Usaha. Pada </w:t>
      </w:r>
      <w:proofErr w:type="spellStart"/>
      <w:r w:rsidRPr="0009562B">
        <w:rPr>
          <w:rFonts w:ascii="Times New Roman" w:hAnsi="Times New Roman" w:cs="Times New Roman"/>
          <w:sz w:val="24"/>
          <w:szCs w:val="24"/>
          <w:lang w:val="en-ID"/>
        </w:rPr>
        <w:t>tahun</w:t>
      </w:r>
      <w:proofErr w:type="spellEnd"/>
      <w:r w:rsidRPr="0009562B">
        <w:rPr>
          <w:rFonts w:ascii="Times New Roman" w:hAnsi="Times New Roman" w:cs="Times New Roman"/>
          <w:sz w:val="24"/>
          <w:szCs w:val="24"/>
          <w:lang w:val="en-ID"/>
        </w:rPr>
        <w:t xml:space="preserve"> 1975 </w:t>
      </w:r>
      <w:proofErr w:type="spellStart"/>
      <w:r w:rsidRPr="0009562B">
        <w:rPr>
          <w:rFonts w:ascii="Times New Roman" w:hAnsi="Times New Roman" w:cs="Times New Roman"/>
          <w:sz w:val="24"/>
          <w:szCs w:val="24"/>
          <w:lang w:val="en-ID"/>
        </w:rPr>
        <w:t>berbentuk</w:t>
      </w:r>
      <w:proofErr w:type="spellEnd"/>
      <w:r w:rsidRPr="0009562B">
        <w:rPr>
          <w:rFonts w:ascii="Times New Roman" w:hAnsi="Times New Roman" w:cs="Times New Roman"/>
          <w:sz w:val="24"/>
          <w:szCs w:val="24"/>
          <w:lang w:val="en-ID"/>
        </w:rPr>
        <w:t xml:space="preserve"> Perseroan </w:t>
      </w:r>
      <w:proofErr w:type="spellStart"/>
      <w:r w:rsidRPr="0009562B">
        <w:rPr>
          <w:rFonts w:ascii="Times New Roman" w:hAnsi="Times New Roman" w:cs="Times New Roman"/>
          <w:sz w:val="24"/>
          <w:szCs w:val="24"/>
          <w:lang w:val="en-ID"/>
        </w:rPr>
        <w:t>sesuai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Pendirian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Nomor</w:t>
      </w:r>
      <w:proofErr w:type="spellEnd"/>
      <w:r w:rsidRPr="0009562B">
        <w:rPr>
          <w:rFonts w:ascii="Times New Roman" w:hAnsi="Times New Roman" w:cs="Times New Roman"/>
          <w:sz w:val="24"/>
          <w:szCs w:val="24"/>
          <w:lang w:val="en-ID"/>
        </w:rPr>
        <w:t xml:space="preserve"> 31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30 </w:t>
      </w:r>
      <w:proofErr w:type="spellStart"/>
      <w:r w:rsidRPr="0009562B">
        <w:rPr>
          <w:rFonts w:ascii="Times New Roman" w:hAnsi="Times New Roman" w:cs="Times New Roman"/>
          <w:sz w:val="24"/>
          <w:szCs w:val="24"/>
          <w:lang w:val="en-ID"/>
        </w:rPr>
        <w:t>Oktober</w:t>
      </w:r>
      <w:proofErr w:type="spellEnd"/>
      <w:r w:rsidRPr="0009562B">
        <w:rPr>
          <w:rFonts w:ascii="Times New Roman" w:hAnsi="Times New Roman" w:cs="Times New Roman"/>
          <w:sz w:val="24"/>
          <w:szCs w:val="24"/>
          <w:lang w:val="en-ID"/>
        </w:rPr>
        <w:t xml:space="preserve"> 1975 dan </w:t>
      </w:r>
      <w:proofErr w:type="spellStart"/>
      <w:r w:rsidRPr="0009562B">
        <w:rPr>
          <w:rFonts w:ascii="Times New Roman" w:hAnsi="Times New Roman" w:cs="Times New Roman"/>
          <w:sz w:val="24"/>
          <w:szCs w:val="24"/>
          <w:lang w:val="en-ID"/>
        </w:rPr>
        <w:t>Akte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Nomor</w:t>
      </w:r>
      <w:proofErr w:type="spellEnd"/>
      <w:r w:rsidRPr="0009562B">
        <w:rPr>
          <w:rFonts w:ascii="Times New Roman" w:hAnsi="Times New Roman" w:cs="Times New Roman"/>
          <w:sz w:val="24"/>
          <w:szCs w:val="24"/>
          <w:lang w:val="en-ID"/>
        </w:rPr>
        <w:t xml:space="preserve"> 22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4 </w:t>
      </w:r>
      <w:proofErr w:type="spellStart"/>
      <w:r w:rsidRPr="0009562B">
        <w:rPr>
          <w:rFonts w:ascii="Times New Roman" w:hAnsi="Times New Roman" w:cs="Times New Roman"/>
          <w:sz w:val="24"/>
          <w:szCs w:val="24"/>
          <w:lang w:val="en-ID"/>
        </w:rPr>
        <w:t>Maret</w:t>
      </w:r>
      <w:proofErr w:type="spellEnd"/>
      <w:r w:rsidRPr="0009562B">
        <w:rPr>
          <w:rFonts w:ascii="Times New Roman" w:hAnsi="Times New Roman" w:cs="Times New Roman"/>
          <w:sz w:val="24"/>
          <w:szCs w:val="24"/>
          <w:lang w:val="en-ID"/>
        </w:rPr>
        <w:t xml:space="preserve"> 1998 </w:t>
      </w:r>
      <w:proofErr w:type="spellStart"/>
      <w:r w:rsidRPr="0009562B">
        <w:rPr>
          <w:rFonts w:ascii="Times New Roman" w:hAnsi="Times New Roman" w:cs="Times New Roman"/>
          <w:sz w:val="24"/>
          <w:szCs w:val="24"/>
          <w:lang w:val="en-ID"/>
        </w:rPr>
        <w:t>tentang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Anggaran</w:t>
      </w:r>
      <w:proofErr w:type="spellEnd"/>
      <w:r w:rsidRPr="0009562B">
        <w:rPr>
          <w:rFonts w:ascii="Times New Roman" w:hAnsi="Times New Roman" w:cs="Times New Roman"/>
          <w:sz w:val="24"/>
          <w:szCs w:val="24"/>
          <w:lang w:val="en-ID"/>
        </w:rPr>
        <w:t xml:space="preserve"> Dasar PT. </w:t>
      </w:r>
      <w:proofErr w:type="spellStart"/>
      <w:r w:rsidRPr="0009562B">
        <w:rPr>
          <w:rFonts w:ascii="Times New Roman" w:hAnsi="Times New Roman" w:cs="Times New Roman"/>
          <w:sz w:val="24"/>
          <w:szCs w:val="24"/>
          <w:lang w:val="en-ID"/>
        </w:rPr>
        <w:t>Pelni</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diumumkan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Berita</w:t>
      </w:r>
      <w:proofErr w:type="spellEnd"/>
      <w:r w:rsidRPr="0009562B">
        <w:rPr>
          <w:rFonts w:ascii="Times New Roman" w:hAnsi="Times New Roman" w:cs="Times New Roman"/>
          <w:sz w:val="24"/>
          <w:szCs w:val="24"/>
          <w:lang w:val="en-ID"/>
        </w:rPr>
        <w:t xml:space="preserve"> Negara </w:t>
      </w:r>
      <w:proofErr w:type="spellStart"/>
      <w:r w:rsidRPr="0009562B">
        <w:rPr>
          <w:rFonts w:ascii="Times New Roman" w:hAnsi="Times New Roman" w:cs="Times New Roman"/>
          <w:sz w:val="24"/>
          <w:szCs w:val="24"/>
          <w:lang w:val="en-ID"/>
        </w:rPr>
        <w:t>Republik</w:t>
      </w:r>
      <w:proofErr w:type="spellEnd"/>
      <w:r w:rsidRPr="0009562B">
        <w:rPr>
          <w:rFonts w:ascii="Times New Roman" w:hAnsi="Times New Roman" w:cs="Times New Roman"/>
          <w:sz w:val="24"/>
          <w:szCs w:val="24"/>
          <w:lang w:val="en-ID"/>
        </w:rPr>
        <w:t xml:space="preserve"> Indonesia </w:t>
      </w:r>
      <w:proofErr w:type="spellStart"/>
      <w:r w:rsidRPr="0009562B">
        <w:rPr>
          <w:rFonts w:ascii="Times New Roman" w:hAnsi="Times New Roman" w:cs="Times New Roman"/>
          <w:sz w:val="24"/>
          <w:szCs w:val="24"/>
          <w:lang w:val="en-ID"/>
        </w:rPr>
        <w:t>tanggal</w:t>
      </w:r>
      <w:proofErr w:type="spellEnd"/>
      <w:r w:rsidRPr="0009562B">
        <w:rPr>
          <w:rFonts w:ascii="Times New Roman" w:hAnsi="Times New Roman" w:cs="Times New Roman"/>
          <w:sz w:val="24"/>
          <w:szCs w:val="24"/>
          <w:lang w:val="en-ID"/>
        </w:rPr>
        <w:t xml:space="preserve"> 16 April 1999 </w:t>
      </w:r>
      <w:proofErr w:type="spellStart"/>
      <w:r w:rsidRPr="0009562B">
        <w:rPr>
          <w:rFonts w:ascii="Times New Roman" w:hAnsi="Times New Roman" w:cs="Times New Roman"/>
          <w:sz w:val="24"/>
          <w:szCs w:val="24"/>
          <w:lang w:val="en-ID"/>
        </w:rPr>
        <w:t>Nomor</w:t>
      </w:r>
      <w:proofErr w:type="spellEnd"/>
      <w:r w:rsidRPr="0009562B">
        <w:rPr>
          <w:rFonts w:ascii="Times New Roman" w:hAnsi="Times New Roman" w:cs="Times New Roman"/>
          <w:sz w:val="24"/>
          <w:szCs w:val="24"/>
          <w:lang w:val="en-ID"/>
        </w:rPr>
        <w:t xml:space="preserve"> 31 </w:t>
      </w:r>
      <w:proofErr w:type="spellStart"/>
      <w:r w:rsidRPr="0009562B">
        <w:rPr>
          <w:rFonts w:ascii="Times New Roman" w:hAnsi="Times New Roman" w:cs="Times New Roman"/>
          <w:sz w:val="24"/>
          <w:szCs w:val="24"/>
          <w:lang w:val="en-ID"/>
        </w:rPr>
        <w:t>tambahan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Berita</w:t>
      </w:r>
      <w:proofErr w:type="spellEnd"/>
      <w:r w:rsidRPr="0009562B">
        <w:rPr>
          <w:rFonts w:ascii="Times New Roman" w:hAnsi="Times New Roman" w:cs="Times New Roman"/>
          <w:sz w:val="24"/>
          <w:szCs w:val="24"/>
          <w:lang w:val="en-ID"/>
        </w:rPr>
        <w:t xml:space="preserve"> Negara </w:t>
      </w:r>
      <w:proofErr w:type="spellStart"/>
      <w:r w:rsidRPr="0009562B">
        <w:rPr>
          <w:rFonts w:ascii="Times New Roman" w:hAnsi="Times New Roman" w:cs="Times New Roman"/>
          <w:sz w:val="24"/>
          <w:szCs w:val="24"/>
          <w:lang w:val="en-ID"/>
        </w:rPr>
        <w:t>Nomor</w:t>
      </w:r>
      <w:proofErr w:type="spellEnd"/>
      <w:r w:rsidRPr="0009562B">
        <w:rPr>
          <w:rFonts w:ascii="Times New Roman" w:hAnsi="Times New Roman" w:cs="Times New Roman"/>
          <w:sz w:val="24"/>
          <w:szCs w:val="24"/>
          <w:lang w:val="en-ID"/>
        </w:rPr>
        <w:t xml:space="preserve"> 2203.</w:t>
      </w:r>
    </w:p>
    <w:p w14:paraId="47ACF175" w14:textId="77777777"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lastRenderedPageBreak/>
        <w:tab/>
      </w:r>
      <w:r w:rsidRPr="0009562B">
        <w:rPr>
          <w:rFonts w:ascii="Times New Roman" w:hAnsi="Times New Roman" w:cs="Times New Roman"/>
          <w:sz w:val="24"/>
          <w:szCs w:val="24"/>
          <w:lang w:val="en-ID"/>
        </w:rPr>
        <w:tab/>
        <w:t xml:space="preserve">PT. PELNI (Persero)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salah </w:t>
      </w:r>
      <w:proofErr w:type="spellStart"/>
      <w:r w:rsidRPr="0009562B">
        <w:rPr>
          <w:rFonts w:ascii="Times New Roman" w:hAnsi="Times New Roman" w:cs="Times New Roman"/>
          <w:sz w:val="24"/>
          <w:szCs w:val="24"/>
          <w:lang w:val="en-ID"/>
        </w:rPr>
        <w:t>satu</w:t>
      </w:r>
      <w:proofErr w:type="spellEnd"/>
      <w:r w:rsidRPr="0009562B">
        <w:rPr>
          <w:rFonts w:ascii="Times New Roman" w:hAnsi="Times New Roman" w:cs="Times New Roman"/>
          <w:sz w:val="24"/>
          <w:szCs w:val="24"/>
          <w:lang w:val="en-ID"/>
        </w:rPr>
        <w:t xml:space="preserve"> Badan Usaha Milik Negara (BUMN) </w:t>
      </w:r>
      <w:proofErr w:type="spellStart"/>
      <w:r w:rsidRPr="0009562B">
        <w:rPr>
          <w:rFonts w:ascii="Times New Roman" w:hAnsi="Times New Roman" w:cs="Times New Roman"/>
          <w:sz w:val="24"/>
          <w:szCs w:val="24"/>
          <w:lang w:val="en-ID"/>
        </w:rPr>
        <w:t>berkomitmen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mengawal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penerapan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budaya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akhlak</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Seluruh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jajaran</w:t>
      </w:r>
      <w:proofErr w:type="spellEnd"/>
      <w:r w:rsidRPr="0009562B">
        <w:rPr>
          <w:rFonts w:ascii="Times New Roman" w:hAnsi="Times New Roman" w:cs="Times New Roman"/>
          <w:sz w:val="24"/>
          <w:szCs w:val="24"/>
          <w:lang w:val="en-ID"/>
        </w:rPr>
        <w:t xml:space="preserve"> PT. PELNI (Persero) Value </w:t>
      </w:r>
      <w:proofErr w:type="spellStart"/>
      <w:r w:rsidRPr="0009562B">
        <w:rPr>
          <w:rFonts w:ascii="Times New Roman" w:hAnsi="Times New Roman" w:cs="Times New Roman"/>
          <w:sz w:val="24"/>
          <w:szCs w:val="24"/>
          <w:lang w:val="en-ID"/>
        </w:rPr>
        <w:t>Akhlak</w:t>
      </w:r>
      <w:proofErr w:type="spellEnd"/>
      <w:r w:rsidRPr="00553383">
        <w:rPr>
          <w:rFonts w:ascii="Times New Roman" w:hAnsi="Times New Roman" w:cs="Times New Roman"/>
          <w:i/>
          <w:sz w:val="24"/>
          <w:szCs w:val="24"/>
          <w:lang w:val="en-ID"/>
        </w:rPr>
        <w:t>. Core Values</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Akhlak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terdiri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nilai-nilai</w:t>
      </w:r>
      <w:proofErr w:type="spellEnd"/>
      <w:r w:rsidRPr="0009562B">
        <w:rPr>
          <w:rFonts w:ascii="Times New Roman" w:hAnsi="Times New Roman" w:cs="Times New Roman"/>
          <w:sz w:val="24"/>
          <w:szCs w:val="24"/>
          <w:lang w:val="en-ID"/>
        </w:rPr>
        <w:t xml:space="preserve"> Amanah, </w:t>
      </w:r>
      <w:proofErr w:type="spellStart"/>
      <w:r w:rsidRPr="0009562B">
        <w:rPr>
          <w:rFonts w:ascii="Times New Roman" w:hAnsi="Times New Roman" w:cs="Times New Roman"/>
          <w:sz w:val="24"/>
          <w:szCs w:val="24"/>
          <w:lang w:val="en-ID"/>
        </w:rPr>
        <w:t>Kompeten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Harmonis</w:t>
      </w:r>
      <w:proofErr w:type="spellEnd"/>
      <w:r w:rsidRPr="0009562B">
        <w:rPr>
          <w:rFonts w:ascii="Times New Roman" w:hAnsi="Times New Roman" w:cs="Times New Roman"/>
          <w:sz w:val="24"/>
          <w:szCs w:val="24"/>
          <w:lang w:val="en-ID"/>
        </w:rPr>
        <w:t xml:space="preserve">, Loyal, </w:t>
      </w:r>
      <w:proofErr w:type="spellStart"/>
      <w:r w:rsidRPr="0009562B">
        <w:rPr>
          <w:rFonts w:ascii="Times New Roman" w:hAnsi="Times New Roman" w:cs="Times New Roman"/>
          <w:sz w:val="24"/>
          <w:szCs w:val="24"/>
          <w:lang w:val="en-ID"/>
        </w:rPr>
        <w:t>Adaptif</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Kolaboratif</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merupakan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kristalisasi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nilai-nilai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perusahaan</w:t>
      </w:r>
      <w:proofErr w:type="spellEnd"/>
      <w:r w:rsidRPr="0009562B">
        <w:rPr>
          <w:rFonts w:ascii="Times New Roman" w:hAnsi="Times New Roman" w:cs="Times New Roman"/>
          <w:sz w:val="24"/>
          <w:szCs w:val="24"/>
          <w:lang w:val="en-ID"/>
        </w:rPr>
        <w:t xml:space="preserve"> BUMN, </w:t>
      </w:r>
      <w:proofErr w:type="spellStart"/>
      <w:r w:rsidRPr="0009562B">
        <w:rPr>
          <w:rFonts w:ascii="Times New Roman" w:hAnsi="Times New Roman" w:cs="Times New Roman"/>
          <w:sz w:val="24"/>
          <w:szCs w:val="24"/>
          <w:lang w:val="en-ID"/>
        </w:rPr>
        <w:t>diyakini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selaras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strategi </w:t>
      </w:r>
      <w:proofErr w:type="spellStart"/>
      <w:r w:rsidRPr="0009562B">
        <w:rPr>
          <w:rFonts w:ascii="Times New Roman" w:hAnsi="Times New Roman" w:cs="Times New Roman"/>
          <w:sz w:val="24"/>
          <w:szCs w:val="24"/>
          <w:lang w:val="en-ID"/>
        </w:rPr>
        <w:t>bisnis</w:t>
      </w:r>
      <w:proofErr w:type="spellEnd"/>
      <w:r w:rsidRPr="0009562B">
        <w:rPr>
          <w:rFonts w:ascii="Times New Roman" w:hAnsi="Times New Roman" w:cs="Times New Roman"/>
          <w:sz w:val="24"/>
          <w:szCs w:val="24"/>
          <w:lang w:val="en-ID"/>
        </w:rPr>
        <w:t xml:space="preserve"> PT. PELNI (Persero) yang </w:t>
      </w:r>
      <w:proofErr w:type="spellStart"/>
      <w:r w:rsidRPr="0009562B">
        <w:rPr>
          <w:rFonts w:ascii="Times New Roman" w:hAnsi="Times New Roman" w:cs="Times New Roman"/>
          <w:sz w:val="24"/>
          <w:szCs w:val="24"/>
          <w:lang w:val="en-ID"/>
        </w:rPr>
        <w:t>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mendorong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insan</w:t>
      </w:r>
      <w:proofErr w:type="spellEnd"/>
      <w:r w:rsidRPr="0009562B">
        <w:rPr>
          <w:rFonts w:ascii="Times New Roman" w:hAnsi="Times New Roman" w:cs="Times New Roman"/>
          <w:sz w:val="24"/>
          <w:szCs w:val="24"/>
          <w:lang w:val="en-ID"/>
        </w:rPr>
        <w:t xml:space="preserve"> PT. PELNI (Persero)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berkinerja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baik</w:t>
      </w:r>
      <w:proofErr w:type="spellEnd"/>
      <w:r w:rsidRPr="0009562B">
        <w:rPr>
          <w:rFonts w:ascii="Times New Roman" w:hAnsi="Times New Roman" w:cs="Times New Roman"/>
          <w:sz w:val="24"/>
          <w:szCs w:val="24"/>
          <w:lang w:val="en-ID"/>
        </w:rPr>
        <w:t>.</w:t>
      </w:r>
    </w:p>
    <w:p w14:paraId="50B7E035" w14:textId="43798033" w:rsidR="003B566F" w:rsidRPr="0009562B" w:rsidRDefault="003B566F" w:rsidP="00230A97">
      <w:pPr>
        <w:spacing w:line="360" w:lineRule="auto"/>
        <w:ind w:left="70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Akhlak</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dimaksud</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kepanjangan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Amanah, </w:t>
      </w:r>
      <w:proofErr w:type="spellStart"/>
      <w:r w:rsidRPr="0009562B">
        <w:rPr>
          <w:rFonts w:ascii="Times New Roman" w:hAnsi="Times New Roman" w:cs="Times New Roman"/>
          <w:sz w:val="24"/>
          <w:szCs w:val="24"/>
          <w:lang w:val="en-ID"/>
        </w:rPr>
        <w:t>Kompeten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Harmonis</w:t>
      </w:r>
      <w:proofErr w:type="spellEnd"/>
      <w:r w:rsidRPr="0009562B">
        <w:rPr>
          <w:rFonts w:ascii="Times New Roman" w:hAnsi="Times New Roman" w:cs="Times New Roman"/>
          <w:sz w:val="24"/>
          <w:szCs w:val="24"/>
          <w:lang w:val="en-ID"/>
        </w:rPr>
        <w:t xml:space="preserve">, Loyal, </w:t>
      </w:r>
      <w:proofErr w:type="spellStart"/>
      <w:r w:rsidRPr="0009562B">
        <w:rPr>
          <w:rFonts w:ascii="Times New Roman" w:hAnsi="Times New Roman" w:cs="Times New Roman"/>
          <w:sz w:val="24"/>
          <w:szCs w:val="24"/>
          <w:lang w:val="en-ID"/>
        </w:rPr>
        <w:t>Adaptif</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Kolaboratif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standar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nilai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perilaku</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pedoman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berbudaya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mewujudkan</w:t>
      </w:r>
      <w:proofErr w:type="spellEnd"/>
      <w:r w:rsidRPr="0009562B">
        <w:rPr>
          <w:rFonts w:ascii="Times New Roman" w:hAnsi="Times New Roman" w:cs="Times New Roman"/>
          <w:sz w:val="24"/>
          <w:szCs w:val="24"/>
          <w:lang w:val="en-ID"/>
        </w:rPr>
        <w:t xml:space="preserve"> spirit BUMN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Indonesia. Adapun AKHLAK </w:t>
      </w:r>
      <w:proofErr w:type="spellStart"/>
      <w:r w:rsidRPr="0009562B">
        <w:rPr>
          <w:rFonts w:ascii="Times New Roman" w:hAnsi="Times New Roman" w:cs="Times New Roman"/>
          <w:sz w:val="24"/>
          <w:szCs w:val="24"/>
          <w:lang w:val="en-ID"/>
        </w:rPr>
        <w:t>mengandung</w:t>
      </w:r>
      <w:proofErr w:type="spellEnd"/>
      <w:r w:rsidRPr="0009562B">
        <w:rPr>
          <w:rFonts w:ascii="Times New Roman" w:hAnsi="Times New Roman" w:cs="Times New Roman"/>
          <w:sz w:val="24"/>
          <w:szCs w:val="24"/>
          <w:lang w:val="en-ID"/>
        </w:rPr>
        <w:t xml:space="preserve"> arti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009D5DB5" w:rsidRPr="0009562B">
        <w:rPr>
          <w:rFonts w:ascii="Times New Roman" w:hAnsi="Times New Roman" w:cs="Times New Roman"/>
          <w:sz w:val="24"/>
          <w:szCs w:val="24"/>
          <w:lang w:val="en-ID"/>
        </w:rPr>
        <w:t>berikut</w:t>
      </w:r>
      <w:proofErr w:type="spellEnd"/>
      <w:r w:rsidR="009D5DB5" w:rsidRPr="0009562B">
        <w:rPr>
          <w:rFonts w:ascii="Times New Roman" w:hAnsi="Times New Roman" w:cs="Times New Roman"/>
          <w:sz w:val="24"/>
          <w:szCs w:val="24"/>
          <w:lang w:val="en-ID"/>
        </w:rPr>
        <w:t>:</w:t>
      </w:r>
    </w:p>
    <w:p w14:paraId="39212EC4" w14:textId="77777777" w:rsidR="003B566F" w:rsidRPr="0009562B" w:rsidRDefault="003B566F" w:rsidP="00230A97">
      <w:pPr>
        <w:pStyle w:val="ListParagraph"/>
        <w:numPr>
          <w:ilvl w:val="0"/>
          <w:numId w:val="7"/>
        </w:numPr>
        <w:spacing w:line="360" w:lineRule="auto"/>
        <w:jc w:val="both"/>
        <w:rPr>
          <w:rFonts w:ascii="Times New Roman" w:hAnsi="Times New Roman" w:cs="Times New Roman"/>
          <w:b/>
          <w:bCs/>
          <w:sz w:val="24"/>
          <w:szCs w:val="24"/>
          <w:lang w:val="en-ID"/>
        </w:rPr>
      </w:pPr>
      <w:r w:rsidRPr="0009562B">
        <w:rPr>
          <w:rFonts w:ascii="Times New Roman" w:hAnsi="Times New Roman" w:cs="Times New Roman"/>
          <w:b/>
          <w:bCs/>
          <w:sz w:val="24"/>
          <w:szCs w:val="24"/>
          <w:lang w:val="en-ID"/>
        </w:rPr>
        <w:t>Amanah</w:t>
      </w:r>
    </w:p>
    <w:p w14:paraId="490BE30E" w14:textId="77777777" w:rsidR="003B566F" w:rsidRPr="0009562B" w:rsidRDefault="003B566F" w:rsidP="00230A97">
      <w:pPr>
        <w:pStyle w:val="ListParagraph"/>
        <w:spacing w:line="360" w:lineRule="auto"/>
        <w:ind w:left="142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Integritas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Terpercaya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Bertanggung</w:t>
      </w:r>
      <w:proofErr w:type="spellEnd"/>
      <w:r w:rsidRPr="0009562B">
        <w:rPr>
          <w:rFonts w:ascii="Times New Roman" w:hAnsi="Times New Roman" w:cs="Times New Roman"/>
          <w:sz w:val="24"/>
          <w:szCs w:val="24"/>
          <w:lang w:val="en-ID"/>
        </w:rPr>
        <w:t xml:space="preserve"> Jawab, </w:t>
      </w:r>
      <w:proofErr w:type="spellStart"/>
      <w:r w:rsidRPr="0009562B">
        <w:rPr>
          <w:rFonts w:ascii="Times New Roman" w:hAnsi="Times New Roman" w:cs="Times New Roman"/>
          <w:sz w:val="24"/>
          <w:szCs w:val="24"/>
          <w:lang w:val="en-ID"/>
        </w:rPr>
        <w:t>Komitmen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Akuntabilitas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Jujur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Disiplin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memegang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teguh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kepercayaan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diberikan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senantiasa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berperilaku</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bertindak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selaras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perkataan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seseorang</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dipercaya</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bertanggung</w:t>
      </w:r>
      <w:proofErr w:type="spellEnd"/>
      <w:r w:rsidRPr="0009562B">
        <w:rPr>
          <w:rFonts w:ascii="Times New Roman" w:hAnsi="Times New Roman" w:cs="Times New Roman"/>
          <w:sz w:val="24"/>
          <w:szCs w:val="24"/>
          <w:lang w:val="en-ID"/>
        </w:rPr>
        <w:t xml:space="preserve"> jawan dan </w:t>
      </w:r>
      <w:proofErr w:type="spellStart"/>
      <w:r w:rsidRPr="0009562B">
        <w:rPr>
          <w:rFonts w:ascii="Times New Roman" w:hAnsi="Times New Roman" w:cs="Times New Roman"/>
          <w:sz w:val="24"/>
          <w:szCs w:val="24"/>
          <w:lang w:val="en-ID"/>
        </w:rPr>
        <w:t>bertindak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jujur</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berpegang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teguh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kepada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nilai</w:t>
      </w:r>
      <w:proofErr w:type="spellEnd"/>
      <w:r w:rsidRPr="0009562B">
        <w:rPr>
          <w:rFonts w:ascii="Times New Roman" w:hAnsi="Times New Roman" w:cs="Times New Roman"/>
          <w:sz w:val="24"/>
          <w:szCs w:val="24"/>
          <w:lang w:val="en-ID"/>
        </w:rPr>
        <w:t xml:space="preserve"> moral dan </w:t>
      </w:r>
      <w:proofErr w:type="spellStart"/>
      <w:r w:rsidRPr="0009562B">
        <w:rPr>
          <w:rFonts w:ascii="Times New Roman" w:hAnsi="Times New Roman" w:cs="Times New Roman"/>
          <w:sz w:val="24"/>
          <w:szCs w:val="24"/>
          <w:lang w:val="en-ID"/>
        </w:rPr>
        <w:t>etika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konsisten</w:t>
      </w:r>
      <w:proofErr w:type="spellEnd"/>
      <w:r w:rsidRPr="0009562B">
        <w:rPr>
          <w:rFonts w:ascii="Times New Roman" w:hAnsi="Times New Roman" w:cs="Times New Roman"/>
          <w:sz w:val="24"/>
          <w:szCs w:val="24"/>
          <w:lang w:val="en-ID"/>
        </w:rPr>
        <w:t>.</w:t>
      </w:r>
    </w:p>
    <w:p w14:paraId="68125F5C" w14:textId="77777777" w:rsidR="003B566F" w:rsidRPr="0009562B" w:rsidRDefault="003B566F" w:rsidP="00230A97">
      <w:pPr>
        <w:pStyle w:val="ListParagraph"/>
        <w:numPr>
          <w:ilvl w:val="0"/>
          <w:numId w:val="7"/>
        </w:numPr>
        <w:spacing w:line="360" w:lineRule="auto"/>
        <w:jc w:val="both"/>
        <w:rPr>
          <w:rFonts w:ascii="Times New Roman" w:hAnsi="Times New Roman" w:cs="Times New Roman"/>
          <w:b/>
          <w:bCs/>
          <w:sz w:val="24"/>
          <w:szCs w:val="24"/>
          <w:lang w:val="en-ID"/>
        </w:rPr>
      </w:pPr>
      <w:proofErr w:type="spellStart"/>
      <w:r w:rsidRPr="0009562B">
        <w:rPr>
          <w:rFonts w:ascii="Times New Roman" w:hAnsi="Times New Roman" w:cs="Times New Roman"/>
          <w:b/>
          <w:bCs/>
          <w:sz w:val="24"/>
          <w:szCs w:val="24"/>
          <w:lang w:val="en-ID"/>
        </w:rPr>
        <w:t>Kompeten</w:t>
      </w:r>
      <w:proofErr w:type="spellEnd"/>
    </w:p>
    <w:p w14:paraId="23E12D02" w14:textId="77777777" w:rsidR="003B566F" w:rsidRPr="0009562B" w:rsidRDefault="003B566F" w:rsidP="00230A97">
      <w:pPr>
        <w:pStyle w:val="ListParagraph"/>
        <w:spacing w:line="360" w:lineRule="auto"/>
        <w:ind w:left="142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Professional, </w:t>
      </w:r>
      <w:proofErr w:type="spellStart"/>
      <w:r w:rsidRPr="0009562B">
        <w:rPr>
          <w:rFonts w:ascii="Times New Roman" w:hAnsi="Times New Roman" w:cs="Times New Roman"/>
          <w:sz w:val="24"/>
          <w:szCs w:val="24"/>
          <w:lang w:val="en-ID"/>
        </w:rPr>
        <w:t>Pelanggan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Memuaskan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Unggul</w:t>
      </w:r>
      <w:proofErr w:type="spellEnd"/>
      <w:r w:rsidRPr="0009562B">
        <w:rPr>
          <w:rFonts w:ascii="Times New Roman" w:hAnsi="Times New Roman" w:cs="Times New Roman"/>
          <w:sz w:val="24"/>
          <w:szCs w:val="24"/>
          <w:lang w:val="en-ID"/>
        </w:rPr>
        <w:t xml:space="preserve">, Excellent, Smart, </w:t>
      </w:r>
      <w:proofErr w:type="spellStart"/>
      <w:r w:rsidRPr="0009562B">
        <w:rPr>
          <w:rFonts w:ascii="Times New Roman" w:hAnsi="Times New Roman" w:cs="Times New Roman"/>
          <w:sz w:val="24"/>
          <w:szCs w:val="24"/>
          <w:lang w:val="en-ID"/>
        </w:rPr>
        <w:t>terus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belajar</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mengembangkan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kapabilitas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terus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menerus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meningkatkan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kemampuan</w:t>
      </w:r>
      <w:proofErr w:type="spellEnd"/>
      <w:r w:rsidRPr="0009562B">
        <w:rPr>
          <w:rFonts w:ascii="Times New Roman" w:hAnsi="Times New Roman" w:cs="Times New Roman"/>
          <w:sz w:val="24"/>
          <w:szCs w:val="24"/>
          <w:lang w:val="en-ID"/>
        </w:rPr>
        <w:t>/</w:t>
      </w:r>
      <w:proofErr w:type="spellStart"/>
      <w:r w:rsidRPr="0009562B">
        <w:rPr>
          <w:rFonts w:ascii="Times New Roman" w:hAnsi="Times New Roman" w:cs="Times New Roman"/>
          <w:sz w:val="24"/>
          <w:szCs w:val="24"/>
          <w:lang w:val="en-ID"/>
        </w:rPr>
        <w:t>kompetensi</w:t>
      </w:r>
      <w:proofErr w:type="spellEnd"/>
      <w:r w:rsidRPr="0009562B">
        <w:rPr>
          <w:rFonts w:ascii="Times New Roman" w:hAnsi="Times New Roman" w:cs="Times New Roman"/>
          <w:sz w:val="24"/>
          <w:szCs w:val="24"/>
          <w:lang w:val="en-ID"/>
        </w:rPr>
        <w:t xml:space="preserve"> agar </w:t>
      </w:r>
      <w:proofErr w:type="spellStart"/>
      <w:r w:rsidRPr="0009562B">
        <w:rPr>
          <w:rFonts w:ascii="Times New Roman" w:hAnsi="Times New Roman" w:cs="Times New Roman"/>
          <w:sz w:val="24"/>
          <w:szCs w:val="24"/>
          <w:lang w:val="en-ID"/>
        </w:rPr>
        <w:t>selalu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mutakhir</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selalu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diandalkan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memberikan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kinerja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terbaik</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menghasilkan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kinerja</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prestasi</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memuaskan</w:t>
      </w:r>
      <w:proofErr w:type="spellEnd"/>
      <w:r w:rsidRPr="0009562B">
        <w:rPr>
          <w:rFonts w:ascii="Times New Roman" w:hAnsi="Times New Roman" w:cs="Times New Roman"/>
          <w:sz w:val="24"/>
          <w:szCs w:val="24"/>
          <w:lang w:val="en-ID"/>
        </w:rPr>
        <w:t>.</w:t>
      </w:r>
    </w:p>
    <w:p w14:paraId="10885E60" w14:textId="77777777" w:rsidR="003B566F" w:rsidRPr="0009562B" w:rsidRDefault="003B566F" w:rsidP="00230A97">
      <w:pPr>
        <w:pStyle w:val="ListParagraph"/>
        <w:numPr>
          <w:ilvl w:val="0"/>
          <w:numId w:val="7"/>
        </w:numPr>
        <w:spacing w:line="360" w:lineRule="auto"/>
        <w:jc w:val="both"/>
        <w:rPr>
          <w:rFonts w:ascii="Times New Roman" w:hAnsi="Times New Roman" w:cs="Times New Roman"/>
          <w:b/>
          <w:bCs/>
          <w:sz w:val="24"/>
          <w:szCs w:val="24"/>
          <w:lang w:val="en-ID"/>
        </w:rPr>
      </w:pPr>
      <w:proofErr w:type="spellStart"/>
      <w:r w:rsidRPr="0009562B">
        <w:rPr>
          <w:rFonts w:ascii="Times New Roman" w:hAnsi="Times New Roman" w:cs="Times New Roman"/>
          <w:b/>
          <w:bCs/>
          <w:sz w:val="24"/>
          <w:szCs w:val="24"/>
          <w:lang w:val="en-ID"/>
        </w:rPr>
        <w:t>Harmonis</w:t>
      </w:r>
      <w:proofErr w:type="spellEnd"/>
    </w:p>
    <w:p w14:paraId="5A9948A3" w14:textId="77777777" w:rsidR="003B566F" w:rsidRPr="0009562B" w:rsidRDefault="003B566F" w:rsidP="00230A97">
      <w:pPr>
        <w:pStyle w:val="ListParagraph"/>
        <w:spacing w:line="360" w:lineRule="auto"/>
        <w:ind w:left="142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Peduli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keberagaman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saling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peduli</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menghargai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perbedaan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berperilaki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saling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membantu</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mendukung</w:t>
      </w:r>
      <w:proofErr w:type="spellEnd"/>
      <w:r w:rsidRPr="0009562B">
        <w:rPr>
          <w:rFonts w:ascii="Times New Roman" w:hAnsi="Times New Roman" w:cs="Times New Roman"/>
          <w:sz w:val="24"/>
          <w:szCs w:val="24"/>
          <w:lang w:val="en-ID"/>
        </w:rPr>
        <w:t xml:space="preserve"> sesame </w:t>
      </w:r>
      <w:proofErr w:type="spellStart"/>
      <w:r w:rsidRPr="0009562B">
        <w:rPr>
          <w:rFonts w:ascii="Times New Roman" w:hAnsi="Times New Roman" w:cs="Times New Roman"/>
          <w:sz w:val="24"/>
          <w:szCs w:val="24"/>
          <w:lang w:val="en-ID"/>
        </w:rPr>
        <w:t>insan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organisasi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maupun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masyarakat</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selalu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menghargai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lastRenderedPageBreak/>
        <w:t>pendapat</w:t>
      </w:r>
      <w:proofErr w:type="spellEnd"/>
      <w:r w:rsidRPr="0009562B">
        <w:rPr>
          <w:rFonts w:ascii="Times New Roman" w:hAnsi="Times New Roman" w:cs="Times New Roman"/>
          <w:sz w:val="24"/>
          <w:szCs w:val="24"/>
          <w:lang w:val="en-ID"/>
        </w:rPr>
        <w:t xml:space="preserve">, ide </w:t>
      </w:r>
      <w:proofErr w:type="spellStart"/>
      <w:r w:rsidRPr="0009562B">
        <w:rPr>
          <w:rFonts w:ascii="Times New Roman" w:hAnsi="Times New Roman" w:cs="Times New Roman"/>
          <w:sz w:val="24"/>
          <w:szCs w:val="24"/>
          <w:lang w:val="en-ID"/>
        </w:rPr>
        <w:t>atau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gagasan</w:t>
      </w:r>
      <w:proofErr w:type="spellEnd"/>
      <w:r w:rsidRPr="0009562B">
        <w:rPr>
          <w:rFonts w:ascii="Times New Roman" w:hAnsi="Times New Roman" w:cs="Times New Roman"/>
          <w:sz w:val="24"/>
          <w:szCs w:val="24"/>
          <w:lang w:val="en-ID"/>
        </w:rPr>
        <w:t xml:space="preserve"> orang lain dan </w:t>
      </w:r>
      <w:proofErr w:type="spellStart"/>
      <w:r w:rsidRPr="0009562B">
        <w:rPr>
          <w:rFonts w:ascii="Times New Roman" w:hAnsi="Times New Roman" w:cs="Times New Roman"/>
          <w:sz w:val="24"/>
          <w:szCs w:val="24"/>
          <w:lang w:val="en-ID"/>
        </w:rPr>
        <w:t>menghargai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kontribusi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setiap</w:t>
      </w:r>
      <w:proofErr w:type="spellEnd"/>
      <w:r w:rsidRPr="0009562B">
        <w:rPr>
          <w:rFonts w:ascii="Times New Roman" w:hAnsi="Times New Roman" w:cs="Times New Roman"/>
          <w:sz w:val="24"/>
          <w:szCs w:val="24"/>
          <w:lang w:val="en-ID"/>
        </w:rPr>
        <w:t xml:space="preserve"> orang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latar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belakang</w:t>
      </w:r>
      <w:proofErr w:type="spellEnd"/>
      <w:r w:rsidRPr="0009562B">
        <w:rPr>
          <w:rFonts w:ascii="Times New Roman" w:hAnsi="Times New Roman" w:cs="Times New Roman"/>
          <w:sz w:val="24"/>
          <w:szCs w:val="24"/>
          <w:lang w:val="en-ID"/>
        </w:rPr>
        <w:t>.</w:t>
      </w:r>
    </w:p>
    <w:p w14:paraId="45848528" w14:textId="77777777" w:rsidR="003B566F" w:rsidRPr="0009562B" w:rsidRDefault="003B566F" w:rsidP="00230A97">
      <w:pPr>
        <w:pStyle w:val="ListParagraph"/>
        <w:numPr>
          <w:ilvl w:val="0"/>
          <w:numId w:val="7"/>
        </w:numPr>
        <w:spacing w:line="360" w:lineRule="auto"/>
        <w:jc w:val="both"/>
        <w:rPr>
          <w:rFonts w:ascii="Times New Roman" w:hAnsi="Times New Roman" w:cs="Times New Roman"/>
          <w:b/>
          <w:bCs/>
          <w:sz w:val="24"/>
          <w:szCs w:val="24"/>
          <w:lang w:val="en-ID"/>
        </w:rPr>
      </w:pPr>
      <w:r w:rsidRPr="0009562B">
        <w:rPr>
          <w:rFonts w:ascii="Times New Roman" w:hAnsi="Times New Roman" w:cs="Times New Roman"/>
          <w:b/>
          <w:bCs/>
          <w:sz w:val="24"/>
          <w:szCs w:val="24"/>
          <w:lang w:val="en-ID"/>
        </w:rPr>
        <w:t>Loyal</w:t>
      </w:r>
    </w:p>
    <w:p w14:paraId="07F5379C" w14:textId="77777777" w:rsidR="003B566F" w:rsidRPr="0009562B" w:rsidRDefault="003B566F" w:rsidP="00230A97">
      <w:pPr>
        <w:pStyle w:val="ListParagraph"/>
        <w:spacing w:line="360" w:lineRule="auto"/>
        <w:ind w:left="142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Komitmen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dedikasi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kontribusi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berdedikasi</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mengutamakan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kepentingan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bangsa</w:t>
      </w:r>
      <w:proofErr w:type="spellEnd"/>
      <w:r w:rsidRPr="0009562B">
        <w:rPr>
          <w:rFonts w:ascii="Times New Roman" w:hAnsi="Times New Roman" w:cs="Times New Roman"/>
          <w:sz w:val="24"/>
          <w:szCs w:val="24"/>
          <w:lang w:val="en-ID"/>
        </w:rPr>
        <w:t xml:space="preserve"> dan negara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menunjukkan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komitmen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kuat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mencapai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tujuan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bersedia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berkontribusi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rela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berkorban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mencapai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tujuan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menunjukkan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kepatuhan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kepada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organisasi</w:t>
      </w:r>
      <w:proofErr w:type="spellEnd"/>
      <w:r w:rsidRPr="0009562B">
        <w:rPr>
          <w:rFonts w:ascii="Times New Roman" w:hAnsi="Times New Roman" w:cs="Times New Roman"/>
          <w:sz w:val="24"/>
          <w:szCs w:val="24"/>
          <w:lang w:val="en-ID"/>
        </w:rPr>
        <w:t xml:space="preserve"> dan negara.</w:t>
      </w:r>
    </w:p>
    <w:p w14:paraId="65631A9C" w14:textId="77777777" w:rsidR="003B566F" w:rsidRPr="0009562B" w:rsidRDefault="003B566F" w:rsidP="00230A97">
      <w:pPr>
        <w:pStyle w:val="ListParagraph"/>
        <w:numPr>
          <w:ilvl w:val="0"/>
          <w:numId w:val="7"/>
        </w:numPr>
        <w:spacing w:line="360" w:lineRule="auto"/>
        <w:jc w:val="both"/>
        <w:rPr>
          <w:rFonts w:ascii="Times New Roman" w:hAnsi="Times New Roman" w:cs="Times New Roman"/>
          <w:b/>
          <w:bCs/>
          <w:sz w:val="24"/>
          <w:szCs w:val="24"/>
          <w:lang w:val="en-ID"/>
        </w:rPr>
      </w:pPr>
      <w:proofErr w:type="spellStart"/>
      <w:r w:rsidRPr="0009562B">
        <w:rPr>
          <w:rFonts w:ascii="Times New Roman" w:hAnsi="Times New Roman" w:cs="Times New Roman"/>
          <w:b/>
          <w:bCs/>
          <w:sz w:val="24"/>
          <w:szCs w:val="24"/>
          <w:lang w:val="en-ID"/>
        </w:rPr>
        <w:t>Adaptif</w:t>
      </w:r>
      <w:proofErr w:type="spellEnd"/>
    </w:p>
    <w:p w14:paraId="2600C2B1" w14:textId="77777777" w:rsidR="003B566F" w:rsidRPr="0009562B" w:rsidRDefault="003B566F" w:rsidP="00230A97">
      <w:pPr>
        <w:pStyle w:val="ListParagraph"/>
        <w:spacing w:line="360" w:lineRule="auto"/>
        <w:ind w:left="142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Inovatif</w:t>
      </w:r>
      <w:proofErr w:type="spellEnd"/>
      <w:r w:rsidRPr="0009562B">
        <w:rPr>
          <w:rFonts w:ascii="Times New Roman" w:hAnsi="Times New Roman" w:cs="Times New Roman"/>
          <w:sz w:val="24"/>
          <w:szCs w:val="24"/>
          <w:lang w:val="en-ID"/>
        </w:rPr>
        <w:t xml:space="preserve">, agile </w:t>
      </w:r>
      <w:proofErr w:type="spellStart"/>
      <w:r w:rsidRPr="0009562B">
        <w:rPr>
          <w:rFonts w:ascii="Times New Roman" w:hAnsi="Times New Roman" w:cs="Times New Roman"/>
          <w:sz w:val="24"/>
          <w:szCs w:val="24"/>
          <w:lang w:val="en-ID"/>
        </w:rPr>
        <w:t>terus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berinovasi</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antusias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menggerakkan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ataupun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menghadapi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melakukan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inovasi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konsisten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menghasilkan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baik</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terbuka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terhadap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bergerak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lincah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cepat</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aktif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setiap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perubahan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baik</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bertindak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proaltif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menggerakkan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perubahan</w:t>
      </w:r>
      <w:proofErr w:type="spellEnd"/>
    </w:p>
    <w:p w14:paraId="0639C8FC" w14:textId="77777777" w:rsidR="003B566F" w:rsidRPr="0009562B" w:rsidRDefault="003B566F" w:rsidP="00230A97">
      <w:pPr>
        <w:pStyle w:val="ListParagraph"/>
        <w:numPr>
          <w:ilvl w:val="0"/>
          <w:numId w:val="7"/>
        </w:numPr>
        <w:spacing w:line="360" w:lineRule="auto"/>
        <w:jc w:val="both"/>
        <w:rPr>
          <w:rFonts w:ascii="Times New Roman" w:hAnsi="Times New Roman" w:cs="Times New Roman"/>
          <w:b/>
          <w:bCs/>
          <w:sz w:val="24"/>
          <w:szCs w:val="24"/>
          <w:lang w:val="en-ID"/>
        </w:rPr>
      </w:pPr>
      <w:proofErr w:type="spellStart"/>
      <w:r w:rsidRPr="0009562B">
        <w:rPr>
          <w:rFonts w:ascii="Times New Roman" w:hAnsi="Times New Roman" w:cs="Times New Roman"/>
          <w:b/>
          <w:bCs/>
          <w:sz w:val="24"/>
          <w:szCs w:val="24"/>
          <w:lang w:val="en-ID"/>
        </w:rPr>
        <w:t>Kolaboratif</w:t>
      </w:r>
      <w:proofErr w:type="spellEnd"/>
    </w:p>
    <w:p w14:paraId="71E0265D" w14:textId="77777777" w:rsidR="003B566F" w:rsidRPr="0009562B" w:rsidRDefault="003B566F" w:rsidP="00230A97">
      <w:pPr>
        <w:pStyle w:val="ListParagraph"/>
        <w:spacing w:line="360" w:lineRule="auto"/>
        <w:ind w:left="1429"/>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sama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sinergi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mendorong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sama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sinergis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senantiasa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terbuka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sama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berbagi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pihak</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mendorong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terjadinya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sinergi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manfaat</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nilai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tambah</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bersinergi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mencapai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tujuan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bersama</w:t>
      </w:r>
      <w:proofErr w:type="spellEnd"/>
      <w:r w:rsidRPr="0009562B">
        <w:rPr>
          <w:rFonts w:ascii="Times New Roman" w:hAnsi="Times New Roman" w:cs="Times New Roman"/>
          <w:sz w:val="24"/>
          <w:szCs w:val="24"/>
          <w:lang w:val="en-ID"/>
        </w:rPr>
        <w:t>.</w:t>
      </w:r>
    </w:p>
    <w:p w14:paraId="3F2CAE2E" w14:textId="289C439A" w:rsidR="003B566F" w:rsidRPr="0009562B" w:rsidRDefault="003B566F" w:rsidP="00AD28CE">
      <w:pPr>
        <w:pStyle w:val="subbab2"/>
      </w:pPr>
      <w:bookmarkStart w:id="53" w:name="_Toc95677311"/>
      <w:r w:rsidRPr="0009562B">
        <w:t>Visi dan Misi PT. PELNI (Persero)</w:t>
      </w:r>
      <w:bookmarkEnd w:id="53"/>
    </w:p>
    <w:p w14:paraId="3022DFDF" w14:textId="4747602D" w:rsidR="003B566F" w:rsidRPr="0009562B" w:rsidRDefault="003B566F" w:rsidP="00AD28CE">
      <w:pPr>
        <w:pStyle w:val="subsubbab2"/>
      </w:pPr>
      <w:bookmarkStart w:id="54" w:name="_Toc95677312"/>
      <w:proofErr w:type="spellStart"/>
      <w:r w:rsidRPr="0009562B">
        <w:t>Visi</w:t>
      </w:r>
      <w:proofErr w:type="spellEnd"/>
      <w:r w:rsidRPr="0009562B">
        <w:t xml:space="preserve"> Perusahaan</w:t>
      </w:r>
      <w:bookmarkEnd w:id="54"/>
    </w:p>
    <w:p w14:paraId="44F33A97" w14:textId="77777777" w:rsidR="003B566F" w:rsidRPr="0009562B" w:rsidRDefault="003B566F" w:rsidP="00230A97">
      <w:pPr>
        <w:pStyle w:val="ListParagraph"/>
        <w:spacing w:line="360" w:lineRule="auto"/>
        <w:jc w:val="both"/>
        <w:rPr>
          <w:rFonts w:ascii="Times New Roman" w:hAnsi="Times New Roman" w:cs="Times New Roman"/>
          <w:sz w:val="24"/>
          <w:szCs w:val="24"/>
          <w:lang w:val="en-ID"/>
        </w:rPr>
      </w:pPr>
      <w:r w:rsidRPr="0009562B">
        <w:rPr>
          <w:rFonts w:ascii="Times New Roman" w:hAnsi="Times New Roman" w:cs="Times New Roman"/>
          <w:b/>
          <w:bCs/>
          <w:sz w:val="24"/>
          <w:szCs w:val="24"/>
          <w:lang w:val="en-ID"/>
        </w:rPr>
        <w:tab/>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Perusahaan </w:t>
      </w:r>
      <w:proofErr w:type="spellStart"/>
      <w:r w:rsidRPr="0009562B">
        <w:rPr>
          <w:rFonts w:ascii="Times New Roman" w:hAnsi="Times New Roman" w:cs="Times New Roman"/>
          <w:sz w:val="24"/>
          <w:szCs w:val="24"/>
          <w:lang w:val="en-ID"/>
        </w:rPr>
        <w:t>Pelayaran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Logistik</w:t>
      </w:r>
      <w:proofErr w:type="spellEnd"/>
      <w:r w:rsidRPr="0009562B">
        <w:rPr>
          <w:rFonts w:ascii="Times New Roman" w:hAnsi="Times New Roman" w:cs="Times New Roman"/>
          <w:sz w:val="24"/>
          <w:szCs w:val="24"/>
          <w:lang w:val="en-ID"/>
        </w:rPr>
        <w:t xml:space="preserve"> Maritim </w:t>
      </w:r>
      <w:proofErr w:type="spellStart"/>
      <w:r w:rsidRPr="0009562B">
        <w:rPr>
          <w:rFonts w:ascii="Times New Roman" w:hAnsi="Times New Roman" w:cs="Times New Roman"/>
          <w:sz w:val="24"/>
          <w:szCs w:val="24"/>
          <w:lang w:val="en-ID"/>
        </w:rPr>
        <w:t>Terkemuka</w:t>
      </w:r>
      <w:proofErr w:type="spellEnd"/>
      <w:r w:rsidRPr="0009562B">
        <w:rPr>
          <w:rFonts w:ascii="Times New Roman" w:hAnsi="Times New Roman" w:cs="Times New Roman"/>
          <w:sz w:val="24"/>
          <w:szCs w:val="24"/>
          <w:lang w:val="en-ID"/>
        </w:rPr>
        <w:t xml:space="preserve"> di </w:t>
      </w:r>
      <w:r w:rsidRPr="0009562B">
        <w:rPr>
          <w:rFonts w:ascii="Times New Roman" w:hAnsi="Times New Roman" w:cs="Times New Roman"/>
          <w:sz w:val="24"/>
          <w:szCs w:val="24"/>
          <w:lang w:val="en-ID"/>
        </w:rPr>
        <w:tab/>
        <w:t>Asia Tenggara</w:t>
      </w:r>
    </w:p>
    <w:p w14:paraId="421B7EC2" w14:textId="4655851E" w:rsidR="003B566F" w:rsidRPr="0009562B" w:rsidRDefault="00306F51" w:rsidP="00AD28CE">
      <w:pPr>
        <w:pStyle w:val="subsubbab2"/>
      </w:pPr>
      <w:bookmarkStart w:id="55" w:name="_Toc95677313"/>
      <w:proofErr w:type="spellStart"/>
      <w:r>
        <w:t>Misi</w:t>
      </w:r>
      <w:proofErr w:type="spellEnd"/>
      <w:r w:rsidR="003B566F" w:rsidRPr="0009562B">
        <w:t xml:space="preserve"> Perusahaan</w:t>
      </w:r>
      <w:bookmarkEnd w:id="55"/>
    </w:p>
    <w:p w14:paraId="33DAB264" w14:textId="77777777" w:rsidR="003B566F" w:rsidRPr="0009562B" w:rsidRDefault="003B566F" w:rsidP="00230A97">
      <w:pPr>
        <w:pStyle w:val="ListParagraph"/>
        <w:numPr>
          <w:ilvl w:val="0"/>
          <w:numId w:val="9"/>
        </w:numPr>
        <w:spacing w:line="360" w:lineRule="auto"/>
        <w:ind w:left="1701" w:hanging="283"/>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Menjamin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aksesibilitas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masyarakat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mengelola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angkutan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menunjang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terwujudnya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Wawasan</w:t>
      </w:r>
      <w:proofErr w:type="spellEnd"/>
      <w:r w:rsidRPr="0009562B">
        <w:rPr>
          <w:rFonts w:ascii="Times New Roman" w:hAnsi="Times New Roman" w:cs="Times New Roman"/>
          <w:sz w:val="24"/>
          <w:szCs w:val="24"/>
          <w:lang w:val="en-ID"/>
        </w:rPr>
        <w:t xml:space="preserve"> Nusantara.</w:t>
      </w:r>
    </w:p>
    <w:p w14:paraId="67FA7EF7" w14:textId="77777777" w:rsidR="003B566F" w:rsidRPr="0009562B" w:rsidRDefault="003B566F" w:rsidP="00230A97">
      <w:pPr>
        <w:pStyle w:val="ListParagraph"/>
        <w:numPr>
          <w:ilvl w:val="0"/>
          <w:numId w:val="9"/>
        </w:numPr>
        <w:spacing w:line="360" w:lineRule="auto"/>
        <w:ind w:left="1701" w:hanging="283"/>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Mengelola</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mengembangkan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usaha</w:t>
      </w:r>
      <w:proofErr w:type="spellEnd"/>
      <w:r w:rsidRPr="0009562B">
        <w:rPr>
          <w:rFonts w:ascii="Times New Roman" w:hAnsi="Times New Roman" w:cs="Times New Roman"/>
          <w:sz w:val="24"/>
          <w:szCs w:val="24"/>
          <w:lang w:val="en-ID"/>
        </w:rPr>
        <w:t xml:space="preserve"> logistic </w:t>
      </w:r>
      <w:proofErr w:type="spellStart"/>
      <w:r w:rsidRPr="0009562B">
        <w:rPr>
          <w:rFonts w:ascii="Times New Roman" w:hAnsi="Times New Roman" w:cs="Times New Roman"/>
          <w:sz w:val="24"/>
          <w:szCs w:val="24"/>
          <w:lang w:val="en-ID"/>
        </w:rPr>
        <w:t>maritim</w:t>
      </w:r>
      <w:proofErr w:type="spellEnd"/>
      <w:r w:rsidRPr="0009562B">
        <w:rPr>
          <w:rFonts w:ascii="Times New Roman" w:hAnsi="Times New Roman" w:cs="Times New Roman"/>
          <w:sz w:val="24"/>
          <w:szCs w:val="24"/>
          <w:lang w:val="en-ID"/>
        </w:rPr>
        <w:t xml:space="preserve"> di Indonesia dan Asia Tenggara.</w:t>
      </w:r>
    </w:p>
    <w:p w14:paraId="0FE5C55E" w14:textId="77777777" w:rsidR="003B566F" w:rsidRPr="0009562B" w:rsidRDefault="003B566F" w:rsidP="00230A97">
      <w:pPr>
        <w:pStyle w:val="ListParagraph"/>
        <w:numPr>
          <w:ilvl w:val="0"/>
          <w:numId w:val="9"/>
        </w:numPr>
        <w:spacing w:line="360" w:lineRule="auto"/>
        <w:ind w:left="1701" w:hanging="283"/>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lastRenderedPageBreak/>
        <w:t>Meningkatkan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nilai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perusahaan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melalui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kreativitas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inovasi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digitaliasasi</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bisnis</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pengembangan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sumber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manusia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mencapai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pertumbuhan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berkesinambungan</w:t>
      </w:r>
      <w:proofErr w:type="spellEnd"/>
      <w:r w:rsidRPr="0009562B">
        <w:rPr>
          <w:rFonts w:ascii="Times New Roman" w:hAnsi="Times New Roman" w:cs="Times New Roman"/>
          <w:sz w:val="24"/>
          <w:szCs w:val="24"/>
          <w:lang w:val="en-ID"/>
        </w:rPr>
        <w:t>.</w:t>
      </w:r>
    </w:p>
    <w:p w14:paraId="7CD14F62" w14:textId="77777777" w:rsidR="003B566F" w:rsidRPr="0009562B" w:rsidRDefault="003B566F" w:rsidP="00230A97">
      <w:pPr>
        <w:pStyle w:val="ListParagraph"/>
        <w:numPr>
          <w:ilvl w:val="0"/>
          <w:numId w:val="9"/>
        </w:numPr>
        <w:spacing w:line="360" w:lineRule="auto"/>
        <w:ind w:left="1701" w:hanging="283"/>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Menjalankan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usaha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memperhatikan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azas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manfaat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semua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pemangku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kepentingan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menerapkan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prinsip</w:t>
      </w:r>
      <w:proofErr w:type="spellEnd"/>
      <w:r w:rsidRPr="0009562B">
        <w:rPr>
          <w:rFonts w:ascii="Times New Roman" w:hAnsi="Times New Roman" w:cs="Times New Roman"/>
          <w:sz w:val="24"/>
          <w:szCs w:val="24"/>
          <w:lang w:val="en-ID"/>
        </w:rPr>
        <w:t xml:space="preserve"> good corporate governance.</w:t>
      </w:r>
    </w:p>
    <w:p w14:paraId="04DF5133" w14:textId="77777777" w:rsidR="003B566F" w:rsidRPr="0009562B" w:rsidRDefault="003B566F" w:rsidP="00230A97">
      <w:pPr>
        <w:pStyle w:val="ListParagraph"/>
        <w:numPr>
          <w:ilvl w:val="0"/>
          <w:numId w:val="9"/>
        </w:numPr>
        <w:spacing w:line="360" w:lineRule="auto"/>
        <w:ind w:left="1701" w:hanging="283"/>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Berkontribusi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positif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terhadap</w:t>
      </w:r>
      <w:proofErr w:type="spellEnd"/>
      <w:r w:rsidRPr="0009562B">
        <w:rPr>
          <w:rFonts w:ascii="Times New Roman" w:hAnsi="Times New Roman" w:cs="Times New Roman"/>
          <w:sz w:val="24"/>
          <w:szCs w:val="24"/>
          <w:lang w:val="en-ID"/>
        </w:rPr>
        <w:t xml:space="preserve"> negara dan </w:t>
      </w:r>
      <w:proofErr w:type="spellStart"/>
      <w:r w:rsidRPr="0009562B">
        <w:rPr>
          <w:rFonts w:ascii="Times New Roman" w:hAnsi="Times New Roman" w:cs="Times New Roman"/>
          <w:sz w:val="24"/>
          <w:szCs w:val="24"/>
          <w:lang w:val="en-ID"/>
        </w:rPr>
        <w:t>karyawan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berperan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aktif</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pembangunan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lingkungan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kepada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masyarakat</w:t>
      </w:r>
      <w:proofErr w:type="spellEnd"/>
    </w:p>
    <w:p w14:paraId="063AC8E7" w14:textId="44B72B89" w:rsidR="003B566F" w:rsidRPr="0009562B" w:rsidRDefault="003B566F" w:rsidP="00AD28CE">
      <w:pPr>
        <w:pStyle w:val="subbab2"/>
        <w:rPr>
          <w:rStyle w:val="Heading2Char"/>
          <w:b/>
        </w:rPr>
      </w:pPr>
      <w:bookmarkStart w:id="56" w:name="_Toc95677314"/>
      <w:r w:rsidRPr="0009562B">
        <w:rPr>
          <w:rStyle w:val="Heading2Char"/>
          <w:b/>
        </w:rPr>
        <w:t>Lokasi PT. PELNI (Persero)</w:t>
      </w:r>
      <w:bookmarkEnd w:id="56"/>
    </w:p>
    <w:p w14:paraId="183A0250" w14:textId="4D4B9558" w:rsidR="003B566F" w:rsidRDefault="00015CB2" w:rsidP="00230A97">
      <w:pPr>
        <w:spacing w:line="360" w:lineRule="auto"/>
        <w:ind w:left="709"/>
        <w:jc w:val="both"/>
        <w:rPr>
          <w:rFonts w:ascii="Times New Roman" w:hAnsi="Times New Roman" w:cs="Times New Roman"/>
          <w:sz w:val="24"/>
          <w:szCs w:val="24"/>
        </w:rPr>
      </w:pPr>
      <w:r>
        <w:rPr>
          <w:noProof/>
        </w:rPr>
        <mc:AlternateContent>
          <mc:Choice Requires="wps">
            <w:drawing>
              <wp:anchor distT="0" distB="0" distL="114300" distR="114300" simplePos="0" relativeHeight="251719680" behindDoc="0" locked="0" layoutInCell="1" allowOverlap="1" wp14:anchorId="67AD21D0" wp14:editId="7EEB7648">
                <wp:simplePos x="0" y="0"/>
                <wp:positionH relativeFrom="column">
                  <wp:posOffset>497205</wp:posOffset>
                </wp:positionH>
                <wp:positionV relativeFrom="paragraph">
                  <wp:posOffset>4197350</wp:posOffset>
                </wp:positionV>
                <wp:extent cx="454279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4542790" cy="635"/>
                        </a:xfrm>
                        <a:prstGeom prst="rect">
                          <a:avLst/>
                        </a:prstGeom>
                        <a:solidFill>
                          <a:prstClr val="white"/>
                        </a:solidFill>
                        <a:ln>
                          <a:noFill/>
                        </a:ln>
                      </wps:spPr>
                      <wps:txbx>
                        <w:txbxContent>
                          <w:p w14:paraId="5A7B7530" w14:textId="7E294604" w:rsidR="00D50F43" w:rsidRPr="00015CB2" w:rsidRDefault="00D50F43" w:rsidP="00015CB2">
                            <w:pPr>
                              <w:pStyle w:val="Caption"/>
                              <w:jc w:val="center"/>
                              <w:rPr>
                                <w:rFonts w:ascii="Times New Roman" w:hAnsi="Times New Roman" w:cs="Times New Roman"/>
                                <w:b/>
                                <w:i w:val="0"/>
                                <w:noProof/>
                                <w:color w:val="000000" w:themeColor="text1"/>
                                <w:sz w:val="20"/>
                                <w:szCs w:val="20"/>
                              </w:rPr>
                            </w:pPr>
                            <w:bookmarkStart w:id="57" w:name="_Toc94859193"/>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2.</w:t>
                            </w:r>
                            <w:r w:rsidRPr="00015CB2">
                              <w:rPr>
                                <w:rFonts w:ascii="Times New Roman" w:hAnsi="Times New Roman" w:cs="Times New Roman"/>
                                <w:b/>
                                <w:i w:val="0"/>
                                <w:color w:val="000000" w:themeColor="text1"/>
                                <w:sz w:val="20"/>
                                <w:szCs w:val="20"/>
                              </w:rPr>
                              <w:fldChar w:fldCharType="begin"/>
                            </w:r>
                            <w:r w:rsidRPr="00015CB2">
                              <w:rPr>
                                <w:rFonts w:ascii="Times New Roman" w:hAnsi="Times New Roman" w:cs="Times New Roman"/>
                                <w:b/>
                                <w:i w:val="0"/>
                                <w:color w:val="000000" w:themeColor="text1"/>
                                <w:sz w:val="20"/>
                                <w:szCs w:val="20"/>
                              </w:rPr>
                              <w:instrText xml:space="preserve"> SEQ Gambar \* ARABIC </w:instrText>
                            </w:r>
                            <w:r w:rsidRPr="00015CB2">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2</w:t>
                            </w:r>
                            <w:r w:rsidRPr="00015CB2">
                              <w:rPr>
                                <w:rFonts w:ascii="Times New Roman" w:hAnsi="Times New Roman" w:cs="Times New Roman"/>
                                <w:b/>
                                <w:i w:val="0"/>
                                <w:color w:val="000000" w:themeColor="text1"/>
                                <w:sz w:val="20"/>
                                <w:szCs w:val="20"/>
                              </w:rPr>
                              <w:fldChar w:fldCharType="end"/>
                            </w:r>
                            <w:r w:rsidRPr="00015CB2">
                              <w:rPr>
                                <w:rFonts w:ascii="Times New Roman" w:hAnsi="Times New Roman" w:cs="Times New Roman"/>
                                <w:b/>
                                <w:i w:val="0"/>
                                <w:color w:val="000000" w:themeColor="text1"/>
                                <w:sz w:val="20"/>
                                <w:szCs w:val="20"/>
                              </w:rPr>
                              <w:t xml:space="preserve"> Lokasi PT. PELNI (Persero) Cabang Surabaya</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AD21D0" id="Text Box 48" o:spid="_x0000_s1027" type="#_x0000_t202" style="position:absolute;left:0;text-align:left;margin-left:39.15pt;margin-top:330.5pt;width:357.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" stroked="f">
                <v:textbox style="mso-fit-shape-to-text:t" inset="0,0,0,0">
                  <w:txbxContent>
                    <w:p w14:paraId="5A7B7530" w14:textId="7E294604" w:rsidR="00D50F43" w:rsidRPr="00015CB2" w:rsidRDefault="00D50F43" w:rsidP="00015CB2">
                      <w:pPr>
                        <w:pStyle w:val="Caption"/>
                        <w:jc w:val="center"/>
                        <w:rPr>
                          <w:rFonts w:ascii="Times New Roman" w:hAnsi="Times New Roman" w:cs="Times New Roman"/>
                          <w:b/>
                          <w:i w:val="0"/>
                          <w:noProof/>
                          <w:color w:val="000000" w:themeColor="text1"/>
                          <w:sz w:val="20"/>
                          <w:szCs w:val="20"/>
                        </w:rPr>
                      </w:pPr>
                      <w:bookmarkStart w:id="58" w:name="_Toc94859193"/>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2.</w:t>
                      </w:r>
                      <w:r w:rsidRPr="00015CB2">
                        <w:rPr>
                          <w:rFonts w:ascii="Times New Roman" w:hAnsi="Times New Roman" w:cs="Times New Roman"/>
                          <w:b/>
                          <w:i w:val="0"/>
                          <w:color w:val="000000" w:themeColor="text1"/>
                          <w:sz w:val="20"/>
                          <w:szCs w:val="20"/>
                        </w:rPr>
                        <w:fldChar w:fldCharType="begin"/>
                      </w:r>
                      <w:r w:rsidRPr="00015CB2">
                        <w:rPr>
                          <w:rFonts w:ascii="Times New Roman" w:hAnsi="Times New Roman" w:cs="Times New Roman"/>
                          <w:b/>
                          <w:i w:val="0"/>
                          <w:color w:val="000000" w:themeColor="text1"/>
                          <w:sz w:val="20"/>
                          <w:szCs w:val="20"/>
                        </w:rPr>
                        <w:instrText xml:space="preserve"> SEQ Gambar \* ARABIC </w:instrText>
                      </w:r>
                      <w:r w:rsidRPr="00015CB2">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2</w:t>
                      </w:r>
                      <w:r w:rsidRPr="00015CB2">
                        <w:rPr>
                          <w:rFonts w:ascii="Times New Roman" w:hAnsi="Times New Roman" w:cs="Times New Roman"/>
                          <w:b/>
                          <w:i w:val="0"/>
                          <w:color w:val="000000" w:themeColor="text1"/>
                          <w:sz w:val="20"/>
                          <w:szCs w:val="20"/>
                        </w:rPr>
                        <w:fldChar w:fldCharType="end"/>
                      </w:r>
                      <w:r w:rsidRPr="00015CB2">
                        <w:rPr>
                          <w:rFonts w:ascii="Times New Roman" w:hAnsi="Times New Roman" w:cs="Times New Roman"/>
                          <w:b/>
                          <w:i w:val="0"/>
                          <w:color w:val="000000" w:themeColor="text1"/>
                          <w:sz w:val="20"/>
                          <w:szCs w:val="20"/>
                        </w:rPr>
                        <w:t xml:space="preserve"> Lokasi PT. PELNI (Persero) Cabang Surabaya</w:t>
                      </w:r>
                      <w:bookmarkEnd w:id="58"/>
                    </w:p>
                  </w:txbxContent>
                </v:textbox>
                <w10:wrap type="topAndBottom"/>
              </v:shape>
            </w:pict>
          </mc:Fallback>
        </mc:AlternateContent>
      </w:r>
      <w:r w:rsidR="003B566F" w:rsidRPr="0009562B">
        <w:rPr>
          <w:rFonts w:ascii="Times New Roman" w:hAnsi="Times New Roman" w:cs="Times New Roman"/>
          <w:noProof/>
          <w:sz w:val="24"/>
          <w:szCs w:val="24"/>
        </w:rPr>
        <w:drawing>
          <wp:anchor distT="0" distB="0" distL="114300" distR="114300" simplePos="0" relativeHeight="251662336" behindDoc="0" locked="0" layoutInCell="1" allowOverlap="1" wp14:anchorId="38A85960" wp14:editId="64B1DF47">
            <wp:simplePos x="0" y="0"/>
            <wp:positionH relativeFrom="margin">
              <wp:align>right</wp:align>
            </wp:positionH>
            <wp:positionV relativeFrom="paragraph">
              <wp:posOffset>1061720</wp:posOffset>
            </wp:positionV>
            <wp:extent cx="4542790" cy="307848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42790" cy="3078480"/>
                    </a:xfrm>
                    <a:prstGeom prst="rect">
                      <a:avLst/>
                    </a:prstGeom>
                  </pic:spPr>
                </pic:pic>
              </a:graphicData>
            </a:graphic>
            <wp14:sizeRelH relativeFrom="page">
              <wp14:pctWidth>0</wp14:pctWidth>
            </wp14:sizeRelH>
            <wp14:sizeRelV relativeFrom="page">
              <wp14:pctHeight>0</wp14:pctHeight>
            </wp14:sizeRelV>
          </wp:anchor>
        </w:drawing>
      </w:r>
      <w:r w:rsidR="003B566F" w:rsidRPr="0009562B">
        <w:rPr>
          <w:rFonts w:ascii="Times New Roman" w:hAnsi="Times New Roman" w:cs="Times New Roman"/>
        </w:rPr>
        <w:tab/>
      </w:r>
      <w:r w:rsidR="003B566F" w:rsidRPr="0009562B">
        <w:rPr>
          <w:rFonts w:ascii="Times New Roman" w:hAnsi="Times New Roman" w:cs="Times New Roman"/>
        </w:rPr>
        <w:tab/>
      </w:r>
      <w:r w:rsidR="003B566F" w:rsidRPr="0009562B">
        <w:rPr>
          <w:rFonts w:ascii="Times New Roman" w:hAnsi="Times New Roman" w:cs="Times New Roman"/>
          <w:sz w:val="24"/>
          <w:szCs w:val="24"/>
        </w:rPr>
        <w:t xml:space="preserve">PT. PELNI (Persero) </w:t>
      </w:r>
      <w:proofErr w:type="spellStart"/>
      <w:r w:rsidR="003B566F" w:rsidRPr="0009562B">
        <w:rPr>
          <w:rFonts w:ascii="Times New Roman" w:hAnsi="Times New Roman" w:cs="Times New Roman"/>
          <w:sz w:val="24"/>
          <w:szCs w:val="24"/>
        </w:rPr>
        <w:t>merupakan</w:t>
      </w:r>
      <w:proofErr w:type="spellEnd"/>
      <w:r w:rsidR="003B566F" w:rsidRPr="0009562B">
        <w:rPr>
          <w:rFonts w:ascii="Times New Roman" w:hAnsi="Times New Roman" w:cs="Times New Roman"/>
          <w:sz w:val="24"/>
          <w:szCs w:val="24"/>
        </w:rPr>
        <w:t xml:space="preserve"> Badan Usaha Milik Negara yang </w:t>
      </w:r>
      <w:proofErr w:type="spellStart"/>
      <w:r w:rsidR="003B566F" w:rsidRPr="0009562B">
        <w:rPr>
          <w:rFonts w:ascii="Times New Roman" w:hAnsi="Times New Roman" w:cs="Times New Roman"/>
          <w:sz w:val="24"/>
          <w:szCs w:val="24"/>
        </w:rPr>
        <w:t>bergerak</w:t>
      </w:r>
      <w:proofErr w:type="spellEnd"/>
      <w:r w:rsidR="003B566F" w:rsidRPr="0009562B">
        <w:rPr>
          <w:rFonts w:ascii="Times New Roman" w:hAnsi="Times New Roman" w:cs="Times New Roman"/>
          <w:sz w:val="24"/>
          <w:szCs w:val="24"/>
        </w:rPr>
        <w:t xml:space="preserve"> </w:t>
      </w:r>
      <w:proofErr w:type="spellStart"/>
      <w:r w:rsidR="003B566F" w:rsidRPr="0009562B">
        <w:rPr>
          <w:rFonts w:ascii="Times New Roman" w:hAnsi="Times New Roman" w:cs="Times New Roman"/>
          <w:sz w:val="24"/>
          <w:szCs w:val="24"/>
        </w:rPr>
        <w:t>dibidang</w:t>
      </w:r>
      <w:proofErr w:type="spellEnd"/>
      <w:r w:rsidR="003B566F" w:rsidRPr="0009562B">
        <w:rPr>
          <w:rFonts w:ascii="Times New Roman" w:hAnsi="Times New Roman" w:cs="Times New Roman"/>
          <w:sz w:val="24"/>
          <w:szCs w:val="24"/>
        </w:rPr>
        <w:t xml:space="preserve"> </w:t>
      </w:r>
      <w:proofErr w:type="spellStart"/>
      <w:r w:rsidR="003B566F" w:rsidRPr="0009562B">
        <w:rPr>
          <w:rFonts w:ascii="Times New Roman" w:hAnsi="Times New Roman" w:cs="Times New Roman"/>
          <w:sz w:val="24"/>
          <w:szCs w:val="24"/>
        </w:rPr>
        <w:t>jasa</w:t>
      </w:r>
      <w:proofErr w:type="spellEnd"/>
      <w:r w:rsidR="003B566F" w:rsidRPr="0009562B">
        <w:rPr>
          <w:rFonts w:ascii="Times New Roman" w:hAnsi="Times New Roman" w:cs="Times New Roman"/>
          <w:sz w:val="24"/>
          <w:szCs w:val="24"/>
        </w:rPr>
        <w:t xml:space="preserve"> </w:t>
      </w:r>
      <w:proofErr w:type="spellStart"/>
      <w:r w:rsidR="003B566F" w:rsidRPr="0009562B">
        <w:rPr>
          <w:rFonts w:ascii="Times New Roman" w:hAnsi="Times New Roman" w:cs="Times New Roman"/>
          <w:sz w:val="24"/>
          <w:szCs w:val="24"/>
        </w:rPr>
        <w:t>transportasi</w:t>
      </w:r>
      <w:proofErr w:type="spellEnd"/>
      <w:r w:rsidR="003B566F" w:rsidRPr="0009562B">
        <w:rPr>
          <w:rFonts w:ascii="Times New Roman" w:hAnsi="Times New Roman" w:cs="Times New Roman"/>
          <w:sz w:val="24"/>
          <w:szCs w:val="24"/>
        </w:rPr>
        <w:t xml:space="preserve"> </w:t>
      </w:r>
      <w:proofErr w:type="spellStart"/>
      <w:r w:rsidR="003B566F" w:rsidRPr="0009562B">
        <w:rPr>
          <w:rFonts w:ascii="Times New Roman" w:hAnsi="Times New Roman" w:cs="Times New Roman"/>
          <w:sz w:val="24"/>
          <w:szCs w:val="24"/>
        </w:rPr>
        <w:t>laut</w:t>
      </w:r>
      <w:proofErr w:type="spellEnd"/>
      <w:r w:rsidR="003B566F" w:rsidRPr="0009562B">
        <w:rPr>
          <w:rFonts w:ascii="Times New Roman" w:hAnsi="Times New Roman" w:cs="Times New Roman"/>
          <w:sz w:val="24"/>
          <w:szCs w:val="24"/>
        </w:rPr>
        <w:t xml:space="preserve">. Kantor </w:t>
      </w:r>
      <w:proofErr w:type="spellStart"/>
      <w:r w:rsidR="003B566F" w:rsidRPr="0009562B">
        <w:rPr>
          <w:rFonts w:ascii="Times New Roman" w:hAnsi="Times New Roman" w:cs="Times New Roman"/>
          <w:sz w:val="24"/>
          <w:szCs w:val="24"/>
        </w:rPr>
        <w:t>Kantor</w:t>
      </w:r>
      <w:proofErr w:type="spellEnd"/>
      <w:r w:rsidR="003B566F" w:rsidRPr="0009562B">
        <w:rPr>
          <w:rFonts w:ascii="Times New Roman" w:hAnsi="Times New Roman" w:cs="Times New Roman"/>
          <w:sz w:val="24"/>
          <w:szCs w:val="24"/>
        </w:rPr>
        <w:t xml:space="preserve"> </w:t>
      </w:r>
      <w:proofErr w:type="spellStart"/>
      <w:r w:rsidR="003B566F" w:rsidRPr="0009562B">
        <w:rPr>
          <w:rFonts w:ascii="Times New Roman" w:hAnsi="Times New Roman" w:cs="Times New Roman"/>
          <w:sz w:val="24"/>
          <w:szCs w:val="24"/>
        </w:rPr>
        <w:t>cabang</w:t>
      </w:r>
      <w:proofErr w:type="spellEnd"/>
      <w:r w:rsidR="003B566F" w:rsidRPr="0009562B">
        <w:rPr>
          <w:rFonts w:ascii="Times New Roman" w:hAnsi="Times New Roman" w:cs="Times New Roman"/>
          <w:sz w:val="24"/>
          <w:szCs w:val="24"/>
        </w:rPr>
        <w:t xml:space="preserve"> PT. </w:t>
      </w:r>
      <w:proofErr w:type="spellStart"/>
      <w:r w:rsidR="003B566F" w:rsidRPr="0009562B">
        <w:rPr>
          <w:rFonts w:ascii="Times New Roman" w:hAnsi="Times New Roman" w:cs="Times New Roman"/>
          <w:sz w:val="24"/>
          <w:szCs w:val="24"/>
        </w:rPr>
        <w:t>Pelni</w:t>
      </w:r>
      <w:proofErr w:type="spellEnd"/>
      <w:r w:rsidR="003B566F" w:rsidRPr="0009562B">
        <w:rPr>
          <w:rFonts w:ascii="Times New Roman" w:hAnsi="Times New Roman" w:cs="Times New Roman"/>
          <w:sz w:val="24"/>
          <w:szCs w:val="24"/>
        </w:rPr>
        <w:t xml:space="preserve"> Surabaya </w:t>
      </w:r>
      <w:proofErr w:type="spellStart"/>
      <w:r w:rsidR="003B566F" w:rsidRPr="0009562B">
        <w:rPr>
          <w:rFonts w:ascii="Times New Roman" w:hAnsi="Times New Roman" w:cs="Times New Roman"/>
          <w:sz w:val="24"/>
          <w:szCs w:val="24"/>
        </w:rPr>
        <w:t>terdapat</w:t>
      </w:r>
      <w:proofErr w:type="spellEnd"/>
      <w:r w:rsidR="003B566F" w:rsidRPr="0009562B">
        <w:rPr>
          <w:rFonts w:ascii="Times New Roman" w:hAnsi="Times New Roman" w:cs="Times New Roman"/>
          <w:sz w:val="24"/>
          <w:szCs w:val="24"/>
        </w:rPr>
        <w:t xml:space="preserve"> di Jl. </w:t>
      </w:r>
      <w:proofErr w:type="spellStart"/>
      <w:r w:rsidR="003B566F" w:rsidRPr="0009562B">
        <w:rPr>
          <w:rFonts w:ascii="Times New Roman" w:hAnsi="Times New Roman" w:cs="Times New Roman"/>
          <w:sz w:val="24"/>
          <w:szCs w:val="24"/>
        </w:rPr>
        <w:t>Pahlawan</w:t>
      </w:r>
      <w:proofErr w:type="spellEnd"/>
      <w:r w:rsidR="003B566F" w:rsidRPr="0009562B">
        <w:rPr>
          <w:rFonts w:ascii="Times New Roman" w:hAnsi="Times New Roman" w:cs="Times New Roman"/>
          <w:sz w:val="24"/>
          <w:szCs w:val="24"/>
        </w:rPr>
        <w:t xml:space="preserve"> No.112-114, </w:t>
      </w:r>
      <w:proofErr w:type="spellStart"/>
      <w:r w:rsidR="003B566F" w:rsidRPr="0009562B">
        <w:rPr>
          <w:rFonts w:ascii="Times New Roman" w:hAnsi="Times New Roman" w:cs="Times New Roman"/>
          <w:sz w:val="24"/>
          <w:szCs w:val="24"/>
        </w:rPr>
        <w:t>Krembangan</w:t>
      </w:r>
      <w:proofErr w:type="spellEnd"/>
      <w:r w:rsidR="003B566F" w:rsidRPr="0009562B">
        <w:rPr>
          <w:rFonts w:ascii="Times New Roman" w:hAnsi="Times New Roman" w:cs="Times New Roman"/>
          <w:sz w:val="24"/>
          <w:szCs w:val="24"/>
        </w:rPr>
        <w:t xml:space="preserve"> Sel., </w:t>
      </w:r>
      <w:proofErr w:type="spellStart"/>
      <w:r w:rsidR="003B566F" w:rsidRPr="0009562B">
        <w:rPr>
          <w:rFonts w:ascii="Times New Roman" w:hAnsi="Times New Roman" w:cs="Times New Roman"/>
          <w:sz w:val="24"/>
          <w:szCs w:val="24"/>
        </w:rPr>
        <w:t>Kec</w:t>
      </w:r>
      <w:proofErr w:type="spellEnd"/>
      <w:r w:rsidR="003B566F" w:rsidRPr="0009562B">
        <w:rPr>
          <w:rFonts w:ascii="Times New Roman" w:hAnsi="Times New Roman" w:cs="Times New Roman"/>
          <w:sz w:val="24"/>
          <w:szCs w:val="24"/>
        </w:rPr>
        <w:t xml:space="preserve">. </w:t>
      </w:r>
      <w:proofErr w:type="spellStart"/>
      <w:r w:rsidR="003B566F" w:rsidRPr="0009562B">
        <w:rPr>
          <w:rFonts w:ascii="Times New Roman" w:hAnsi="Times New Roman" w:cs="Times New Roman"/>
          <w:sz w:val="24"/>
          <w:szCs w:val="24"/>
        </w:rPr>
        <w:t>Krembangan</w:t>
      </w:r>
      <w:proofErr w:type="spellEnd"/>
      <w:r w:rsidR="003B566F" w:rsidRPr="0009562B">
        <w:rPr>
          <w:rFonts w:ascii="Times New Roman" w:hAnsi="Times New Roman" w:cs="Times New Roman"/>
          <w:sz w:val="24"/>
          <w:szCs w:val="24"/>
        </w:rPr>
        <w:t xml:space="preserve">, Kota Surabaya, </w:t>
      </w:r>
      <w:proofErr w:type="spellStart"/>
      <w:r w:rsidR="003B566F" w:rsidRPr="0009562B">
        <w:rPr>
          <w:rFonts w:ascii="Times New Roman" w:hAnsi="Times New Roman" w:cs="Times New Roman"/>
          <w:sz w:val="24"/>
          <w:szCs w:val="24"/>
        </w:rPr>
        <w:t>Jawa</w:t>
      </w:r>
      <w:proofErr w:type="spellEnd"/>
      <w:r w:rsidR="003B566F" w:rsidRPr="0009562B">
        <w:rPr>
          <w:rFonts w:ascii="Times New Roman" w:hAnsi="Times New Roman" w:cs="Times New Roman"/>
          <w:sz w:val="24"/>
          <w:szCs w:val="24"/>
        </w:rPr>
        <w:t xml:space="preserve"> Timur 60175, Indonesia.</w:t>
      </w:r>
    </w:p>
    <w:p w14:paraId="70B2FFA2" w14:textId="7367550B" w:rsidR="00015CB2" w:rsidRDefault="00015CB2" w:rsidP="00230A97">
      <w:pPr>
        <w:spacing w:line="360" w:lineRule="auto"/>
        <w:ind w:left="709"/>
        <w:jc w:val="both"/>
        <w:rPr>
          <w:rFonts w:ascii="Times New Roman" w:hAnsi="Times New Roman" w:cs="Times New Roman"/>
          <w:sz w:val="24"/>
          <w:szCs w:val="24"/>
        </w:rPr>
      </w:pPr>
    </w:p>
    <w:p w14:paraId="5E3685D9" w14:textId="77777777" w:rsidR="003D6A5F" w:rsidRPr="0009562B" w:rsidRDefault="003D6A5F" w:rsidP="00230A97">
      <w:pPr>
        <w:spacing w:line="360" w:lineRule="auto"/>
        <w:ind w:left="709"/>
        <w:jc w:val="both"/>
        <w:rPr>
          <w:rFonts w:ascii="Times New Roman" w:hAnsi="Times New Roman" w:cs="Times New Roman"/>
          <w:sz w:val="24"/>
          <w:szCs w:val="24"/>
        </w:rPr>
      </w:pPr>
    </w:p>
    <w:p w14:paraId="047779FA" w14:textId="79D4C603" w:rsidR="003B566F" w:rsidRPr="0009562B" w:rsidRDefault="003B566F" w:rsidP="00AD28CE">
      <w:pPr>
        <w:pStyle w:val="subbab2"/>
      </w:pPr>
      <w:bookmarkStart w:id="59" w:name="_Toc95677315"/>
      <w:r w:rsidRPr="0009562B">
        <w:lastRenderedPageBreak/>
        <w:t>Struktur Organisasi PT. PELNI (Persero)</w:t>
      </w:r>
      <w:bookmarkEnd w:id="59"/>
    </w:p>
    <w:p w14:paraId="768F2729" w14:textId="45031D5E" w:rsidR="003B566F" w:rsidRPr="0009562B" w:rsidRDefault="003B566F" w:rsidP="00230A97">
      <w:pPr>
        <w:spacing w:line="360" w:lineRule="auto"/>
        <w:ind w:left="709"/>
        <w:jc w:val="both"/>
        <w:rPr>
          <w:rFonts w:ascii="Times New Roman" w:hAnsi="Times New Roman" w:cs="Times New Roman"/>
          <w:sz w:val="24"/>
          <w:szCs w:val="24"/>
        </w:rPr>
      </w:pPr>
      <w:r w:rsidRPr="0009562B">
        <w:rPr>
          <w:rFonts w:ascii="Times New Roman" w:hAnsi="Times New Roman" w:cs="Times New Roman"/>
        </w:rPr>
        <w:tab/>
      </w:r>
      <w:r w:rsidRPr="0009562B">
        <w:rPr>
          <w:rFonts w:ascii="Times New Roman" w:hAnsi="Times New Roman" w:cs="Times New Roman"/>
        </w:rPr>
        <w:tab/>
      </w:r>
      <w:r w:rsidRPr="0009562B">
        <w:rPr>
          <w:rFonts w:ascii="Times New Roman" w:hAnsi="Times New Roman" w:cs="Times New Roman"/>
          <w:sz w:val="24"/>
          <w:szCs w:val="24"/>
        </w:rPr>
        <w:t xml:space="preserve">Di </w:t>
      </w:r>
      <w:proofErr w:type="spellStart"/>
      <w:r w:rsidRPr="0009562B">
        <w:rPr>
          <w:rFonts w:ascii="Times New Roman" w:hAnsi="Times New Roman" w:cs="Times New Roman"/>
          <w:sz w:val="24"/>
          <w:szCs w:val="24"/>
        </w:rPr>
        <w:t>dalam</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sebuah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perusahaan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terdapat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struktur</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organisasi</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menggambarkan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pola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hubungan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kerja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Struktur</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organisasi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merupakan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suatu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kerangka</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susunan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perwujudan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pola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tetap</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hubungan-hubungan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diantara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fungsi-fungsi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bagian-bagian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atau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posisi-posisi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maupun</w:t>
      </w:r>
      <w:proofErr w:type="spellEnd"/>
      <w:r w:rsidRPr="0009562B">
        <w:rPr>
          <w:rFonts w:ascii="Times New Roman" w:hAnsi="Times New Roman" w:cs="Times New Roman"/>
          <w:sz w:val="24"/>
          <w:szCs w:val="24"/>
        </w:rPr>
        <w:t xml:space="preserve"> orang-orang yang </w:t>
      </w:r>
      <w:proofErr w:type="spellStart"/>
      <w:r w:rsidRPr="0009562B">
        <w:rPr>
          <w:rFonts w:ascii="Times New Roman" w:hAnsi="Times New Roman" w:cs="Times New Roman"/>
          <w:sz w:val="24"/>
          <w:szCs w:val="24"/>
        </w:rPr>
        <w:t>menunjukkan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kedudukan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tugas</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wewenang</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tanggung</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jawab</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berbeda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dalam</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suatu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organisasi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Tujuan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suatu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organisasi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adalah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untuk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mencapau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tujuan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dimana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individu-individu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tidak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dapat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mencapai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sendiri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melainkan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suatu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kelompok</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terdiri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daru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dua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atau</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lebih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irang</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bekerjadama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secara</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kooperatif</w:t>
      </w:r>
      <w:proofErr w:type="spellEnd"/>
      <w:r w:rsidRPr="0009562B">
        <w:rPr>
          <w:rFonts w:ascii="Times New Roman" w:hAnsi="Times New Roman" w:cs="Times New Roman"/>
          <w:sz w:val="24"/>
          <w:szCs w:val="24"/>
        </w:rPr>
        <w:t xml:space="preserve"> dan </w:t>
      </w:r>
      <w:proofErr w:type="spellStart"/>
      <w:r w:rsidRPr="0009562B">
        <w:rPr>
          <w:rFonts w:ascii="Times New Roman" w:hAnsi="Times New Roman" w:cs="Times New Roman"/>
          <w:sz w:val="24"/>
          <w:szCs w:val="24"/>
        </w:rPr>
        <w:t>dikoordinasikan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dapat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mencapai</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hasil</w:t>
      </w:r>
      <w:proofErr w:type="spellEnd"/>
      <w:r w:rsidRPr="0009562B">
        <w:rPr>
          <w:rFonts w:ascii="Times New Roman" w:hAnsi="Times New Roman" w:cs="Times New Roman"/>
          <w:sz w:val="24"/>
          <w:szCs w:val="24"/>
        </w:rPr>
        <w:t xml:space="preserve"> yang </w:t>
      </w:r>
      <w:proofErr w:type="spellStart"/>
      <w:r w:rsidRPr="0009562B">
        <w:rPr>
          <w:rFonts w:ascii="Times New Roman" w:hAnsi="Times New Roman" w:cs="Times New Roman"/>
          <w:sz w:val="24"/>
          <w:szCs w:val="24"/>
        </w:rPr>
        <w:t>lebih</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baik</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dari</w:t>
      </w:r>
      <w:proofErr w:type="spellEnd"/>
      <w:r w:rsidRPr="0009562B">
        <w:rPr>
          <w:rFonts w:ascii="Times New Roman" w:hAnsi="Times New Roman" w:cs="Times New Roman"/>
          <w:sz w:val="24"/>
          <w:szCs w:val="24"/>
        </w:rPr>
        <w:t xml:space="preserve"> pada </w:t>
      </w:r>
      <w:proofErr w:type="spellStart"/>
      <w:r w:rsidRPr="0009562B">
        <w:rPr>
          <w:rFonts w:ascii="Times New Roman" w:hAnsi="Times New Roman" w:cs="Times New Roman"/>
          <w:sz w:val="24"/>
          <w:szCs w:val="24"/>
        </w:rPr>
        <w:t>dilakukan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perorangan</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Berikut</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struktur</w:t>
      </w:r>
      <w:proofErr w:type="spellEnd"/>
      <w:r w:rsidRPr="0009562B">
        <w:rPr>
          <w:rFonts w:ascii="Times New Roman" w:hAnsi="Times New Roman" w:cs="Times New Roman"/>
          <w:sz w:val="24"/>
          <w:szCs w:val="24"/>
        </w:rPr>
        <w:t xml:space="preserve"> </w:t>
      </w:r>
      <w:proofErr w:type="spellStart"/>
      <w:r w:rsidRPr="0009562B">
        <w:rPr>
          <w:rFonts w:ascii="Times New Roman" w:hAnsi="Times New Roman" w:cs="Times New Roman"/>
          <w:sz w:val="24"/>
          <w:szCs w:val="24"/>
        </w:rPr>
        <w:t>organisasi</w:t>
      </w:r>
      <w:proofErr w:type="spellEnd"/>
      <w:r w:rsidRPr="0009562B">
        <w:rPr>
          <w:rFonts w:ascii="Times New Roman" w:hAnsi="Times New Roman" w:cs="Times New Roman"/>
          <w:sz w:val="24"/>
          <w:szCs w:val="24"/>
        </w:rPr>
        <w:t xml:space="preserve"> PT. PELNI (Persero): </w:t>
      </w:r>
    </w:p>
    <w:p w14:paraId="16C10EF2" w14:textId="79AE9FD2" w:rsidR="003B566F" w:rsidRPr="003D6A5F" w:rsidRDefault="00015CB2" w:rsidP="003D6A5F">
      <w:pPr>
        <w:pStyle w:val="Heading1"/>
        <w:rPr>
          <w:sz w:val="24"/>
          <w:szCs w:val="24"/>
        </w:rPr>
      </w:pPr>
      <w:bookmarkStart w:id="60" w:name="_Toc95677316"/>
      <w:r>
        <w:rPr>
          <w:noProof/>
        </w:rPr>
        <mc:AlternateContent>
          <mc:Choice Requires="wps">
            <w:drawing>
              <wp:anchor distT="0" distB="0" distL="114300" distR="114300" simplePos="0" relativeHeight="251721728" behindDoc="0" locked="0" layoutInCell="1" allowOverlap="1" wp14:anchorId="3F905A92" wp14:editId="57D71505">
                <wp:simplePos x="0" y="0"/>
                <wp:positionH relativeFrom="column">
                  <wp:posOffset>306070</wp:posOffset>
                </wp:positionH>
                <wp:positionV relativeFrom="paragraph">
                  <wp:posOffset>3646805</wp:posOffset>
                </wp:positionV>
                <wp:extent cx="5039995"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7E3E9111" w14:textId="2DF33AB4" w:rsidR="00D50F43" w:rsidRPr="00015CB2" w:rsidRDefault="00D50F43" w:rsidP="00015CB2">
                            <w:pPr>
                              <w:pStyle w:val="Caption"/>
                              <w:jc w:val="center"/>
                              <w:rPr>
                                <w:rFonts w:ascii="Times New Roman" w:hAnsi="Times New Roman" w:cs="Times New Roman"/>
                                <w:b/>
                                <w:i w:val="0"/>
                                <w:noProof/>
                                <w:color w:val="000000" w:themeColor="text1"/>
                                <w:sz w:val="20"/>
                                <w:szCs w:val="20"/>
                              </w:rPr>
                            </w:pPr>
                            <w:bookmarkStart w:id="61" w:name="_Toc94859194"/>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2.</w:t>
                            </w:r>
                            <w:r w:rsidRPr="00015CB2">
                              <w:rPr>
                                <w:rFonts w:ascii="Times New Roman" w:hAnsi="Times New Roman" w:cs="Times New Roman"/>
                                <w:b/>
                                <w:i w:val="0"/>
                                <w:color w:val="000000" w:themeColor="text1"/>
                                <w:sz w:val="20"/>
                                <w:szCs w:val="20"/>
                              </w:rPr>
                              <w:fldChar w:fldCharType="begin"/>
                            </w:r>
                            <w:r w:rsidRPr="00015CB2">
                              <w:rPr>
                                <w:rFonts w:ascii="Times New Roman" w:hAnsi="Times New Roman" w:cs="Times New Roman"/>
                                <w:b/>
                                <w:i w:val="0"/>
                                <w:color w:val="000000" w:themeColor="text1"/>
                                <w:sz w:val="20"/>
                                <w:szCs w:val="20"/>
                              </w:rPr>
                              <w:instrText xml:space="preserve"> SEQ Gambar \* ARABIC </w:instrText>
                            </w:r>
                            <w:r w:rsidRPr="00015CB2">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3</w:t>
                            </w:r>
                            <w:r w:rsidRPr="00015CB2">
                              <w:rPr>
                                <w:rFonts w:ascii="Times New Roman" w:hAnsi="Times New Roman" w:cs="Times New Roman"/>
                                <w:b/>
                                <w:i w:val="0"/>
                                <w:color w:val="000000" w:themeColor="text1"/>
                                <w:sz w:val="20"/>
                                <w:szCs w:val="20"/>
                              </w:rPr>
                              <w:fldChar w:fldCharType="end"/>
                            </w:r>
                            <w:r w:rsidRPr="00015CB2">
                              <w:rPr>
                                <w:rFonts w:ascii="Times New Roman" w:hAnsi="Times New Roman" w:cs="Times New Roman"/>
                                <w:b/>
                                <w:i w:val="0"/>
                                <w:color w:val="000000" w:themeColor="text1"/>
                                <w:sz w:val="20"/>
                                <w:szCs w:val="20"/>
                              </w:rPr>
                              <w:t xml:space="preserve"> Struktur Organisasi PT. PELNI (Persero)</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905A92" id="Text Box 49" o:spid="_x0000_s1028" type="#_x0000_t202" style="position:absolute;left:0;text-align:left;margin-left:24.1pt;margin-top:287.15pt;width:396.8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" stroked="f">
                <v:textbox style="mso-fit-shape-to-text:t" inset="0,0,0,0">
                  <w:txbxContent>
                    <w:p w14:paraId="7E3E9111" w14:textId="2DF33AB4" w:rsidR="00D50F43" w:rsidRPr="00015CB2" w:rsidRDefault="00D50F43" w:rsidP="00015CB2">
                      <w:pPr>
                        <w:pStyle w:val="Caption"/>
                        <w:jc w:val="center"/>
                        <w:rPr>
                          <w:rFonts w:ascii="Times New Roman" w:hAnsi="Times New Roman" w:cs="Times New Roman"/>
                          <w:b/>
                          <w:i w:val="0"/>
                          <w:noProof/>
                          <w:color w:val="000000" w:themeColor="text1"/>
                          <w:sz w:val="20"/>
                          <w:szCs w:val="20"/>
                        </w:rPr>
                      </w:pPr>
                      <w:bookmarkStart w:id="62" w:name="_Toc94859194"/>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2.</w:t>
                      </w:r>
                      <w:r w:rsidRPr="00015CB2">
                        <w:rPr>
                          <w:rFonts w:ascii="Times New Roman" w:hAnsi="Times New Roman" w:cs="Times New Roman"/>
                          <w:b/>
                          <w:i w:val="0"/>
                          <w:color w:val="000000" w:themeColor="text1"/>
                          <w:sz w:val="20"/>
                          <w:szCs w:val="20"/>
                        </w:rPr>
                        <w:fldChar w:fldCharType="begin"/>
                      </w:r>
                      <w:r w:rsidRPr="00015CB2">
                        <w:rPr>
                          <w:rFonts w:ascii="Times New Roman" w:hAnsi="Times New Roman" w:cs="Times New Roman"/>
                          <w:b/>
                          <w:i w:val="0"/>
                          <w:color w:val="000000" w:themeColor="text1"/>
                          <w:sz w:val="20"/>
                          <w:szCs w:val="20"/>
                        </w:rPr>
                        <w:instrText xml:space="preserve"> SEQ Gambar \* ARABIC </w:instrText>
                      </w:r>
                      <w:r w:rsidRPr="00015CB2">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3</w:t>
                      </w:r>
                      <w:r w:rsidRPr="00015CB2">
                        <w:rPr>
                          <w:rFonts w:ascii="Times New Roman" w:hAnsi="Times New Roman" w:cs="Times New Roman"/>
                          <w:b/>
                          <w:i w:val="0"/>
                          <w:color w:val="000000" w:themeColor="text1"/>
                          <w:sz w:val="20"/>
                          <w:szCs w:val="20"/>
                        </w:rPr>
                        <w:fldChar w:fldCharType="end"/>
                      </w:r>
                      <w:r w:rsidRPr="00015CB2">
                        <w:rPr>
                          <w:rFonts w:ascii="Times New Roman" w:hAnsi="Times New Roman" w:cs="Times New Roman"/>
                          <w:b/>
                          <w:i w:val="0"/>
                          <w:color w:val="000000" w:themeColor="text1"/>
                          <w:sz w:val="20"/>
                          <w:szCs w:val="20"/>
                        </w:rPr>
                        <w:t xml:space="preserve"> Struktur Organisasi PT. PELNI (Persero)</w:t>
                      </w:r>
                      <w:bookmarkEnd w:id="62"/>
                    </w:p>
                  </w:txbxContent>
                </v:textbox>
                <w10:wrap type="topAndBottom"/>
              </v:shape>
            </w:pict>
          </mc:Fallback>
        </mc:AlternateContent>
      </w:r>
      <w:r w:rsidR="00663591" w:rsidRPr="0009562B">
        <w:rPr>
          <w:noProof/>
          <w:sz w:val="24"/>
          <w:szCs w:val="24"/>
        </w:rPr>
        <w:drawing>
          <wp:anchor distT="0" distB="0" distL="114300" distR="114300" simplePos="0" relativeHeight="251661312" behindDoc="0" locked="0" layoutInCell="1" allowOverlap="1" wp14:anchorId="0A387717" wp14:editId="1C1882B5">
            <wp:simplePos x="0" y="0"/>
            <wp:positionH relativeFrom="margin">
              <wp:posOffset>315595</wp:posOffset>
            </wp:positionH>
            <wp:positionV relativeFrom="paragraph">
              <wp:posOffset>240030</wp:posOffset>
            </wp:positionV>
            <wp:extent cx="5039995" cy="3311525"/>
            <wp:effectExtent l="0" t="0" r="825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3311525"/>
                    </a:xfrm>
                    <a:prstGeom prst="rect">
                      <a:avLst/>
                    </a:prstGeom>
                  </pic:spPr>
                </pic:pic>
              </a:graphicData>
            </a:graphic>
            <wp14:sizeRelH relativeFrom="page">
              <wp14:pctWidth>0</wp14:pctWidth>
            </wp14:sizeRelH>
            <wp14:sizeRelV relativeFrom="page">
              <wp14:pctHeight>0</wp14:pctHeight>
            </wp14:sizeRelV>
          </wp:anchor>
        </w:drawing>
      </w:r>
      <w:r w:rsidR="003B566F" w:rsidRPr="0009562B">
        <w:rPr>
          <w:sz w:val="24"/>
          <w:szCs w:val="24"/>
        </w:rPr>
        <w:br w:type="page"/>
      </w:r>
      <w:r w:rsidR="003B566F" w:rsidRPr="0009562B">
        <w:lastRenderedPageBreak/>
        <w:t>BAB III</w:t>
      </w:r>
      <w:bookmarkStart w:id="63" w:name="_Toc93844623"/>
      <w:bookmarkStart w:id="64" w:name="_Toc93844971"/>
      <w:bookmarkStart w:id="65" w:name="_Toc93845915"/>
      <w:bookmarkStart w:id="66" w:name="_Toc94698767"/>
      <w:bookmarkStart w:id="67" w:name="_Toc94857327"/>
      <w:r w:rsidR="003D6A5F">
        <w:t xml:space="preserve"> </w:t>
      </w:r>
      <w:r w:rsidR="003D6A5F">
        <w:br/>
      </w:r>
      <w:r w:rsidR="003B566F" w:rsidRPr="0009562B">
        <w:t>TINJAUAN PUSTAKA</w:t>
      </w:r>
      <w:bookmarkEnd w:id="60"/>
      <w:bookmarkEnd w:id="63"/>
      <w:bookmarkEnd w:id="64"/>
      <w:bookmarkEnd w:id="65"/>
      <w:bookmarkEnd w:id="66"/>
      <w:bookmarkEnd w:id="67"/>
    </w:p>
    <w:p w14:paraId="07672A3E" w14:textId="662F519D" w:rsidR="003B566F" w:rsidRPr="0009562B" w:rsidRDefault="003B566F" w:rsidP="00AD28CE">
      <w:pPr>
        <w:pStyle w:val="subbab3"/>
      </w:pPr>
      <w:bookmarkStart w:id="68" w:name="_Toc95677317"/>
      <w:proofErr w:type="spellStart"/>
      <w:r w:rsidRPr="0009562B">
        <w:t>Definisi</w:t>
      </w:r>
      <w:proofErr w:type="spellEnd"/>
      <w:r w:rsidRPr="0009562B">
        <w:t xml:space="preserve"> </w:t>
      </w:r>
      <w:proofErr w:type="spellStart"/>
      <w:r w:rsidRPr="0009562B">
        <w:t>Kualitas</w:t>
      </w:r>
      <w:bookmarkEnd w:id="68"/>
      <w:proofErr w:type="spellEnd"/>
    </w:p>
    <w:p w14:paraId="1BCC3536" w14:textId="77777777" w:rsidR="003B566F" w:rsidRPr="0009562B" w:rsidRDefault="003B566F" w:rsidP="00500F28">
      <w:pPr>
        <w:spacing w:line="360" w:lineRule="auto"/>
        <w:ind w:left="360" w:firstLine="360"/>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keseluruhan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ciri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karakteristik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produk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jasa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tujuannya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memenuhi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kebutuhan</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harapan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pelanggan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memegang</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penting</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usaha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baikitu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usaha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manufaktur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jasa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Kedua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jenis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usaha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memerlukan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tingkat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baik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usaha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manufaktur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diperlukan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baik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memproduksi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barang</w:t>
      </w:r>
      <w:proofErr w:type="spellEnd"/>
      <w:r w:rsidRPr="0009562B">
        <w:rPr>
          <w:rFonts w:ascii="Times New Roman" w:hAnsi="Times New Roman" w:cs="Times New Roman"/>
          <w:color w:val="000000" w:themeColor="text1"/>
          <w:sz w:val="24"/>
          <w:szCs w:val="24"/>
        </w:rPr>
        <w:t xml:space="preserve"> agar </w:t>
      </w:r>
      <w:proofErr w:type="spellStart"/>
      <w:r w:rsidRPr="0009562B">
        <w:rPr>
          <w:rFonts w:ascii="Times New Roman" w:hAnsi="Times New Roman" w:cs="Times New Roman"/>
          <w:color w:val="000000" w:themeColor="text1"/>
          <w:sz w:val="24"/>
          <w:szCs w:val="24"/>
        </w:rPr>
        <w:t>terbentuk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barang</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berkualitas</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sesuai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apa</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diharapkan</w:t>
      </w:r>
      <w:proofErr w:type="spellEnd"/>
      <w:r w:rsidRPr="0009562B">
        <w:rPr>
          <w:rFonts w:ascii="Times New Roman" w:hAnsi="Times New Roman" w:cs="Times New Roman"/>
          <w:color w:val="000000" w:themeColor="text1"/>
          <w:sz w:val="24"/>
          <w:szCs w:val="24"/>
        </w:rPr>
        <w:t xml:space="preserve"> oleh </w:t>
      </w:r>
      <w:proofErr w:type="spellStart"/>
      <w:r w:rsidRPr="0009562B">
        <w:rPr>
          <w:rFonts w:ascii="Times New Roman" w:hAnsi="Times New Roman" w:cs="Times New Roman"/>
          <w:color w:val="000000" w:themeColor="text1"/>
          <w:sz w:val="24"/>
          <w:szCs w:val="24"/>
        </w:rPr>
        <w:t>konsumen</w:t>
      </w:r>
      <w:proofErr w:type="spellEnd"/>
      <w:r w:rsidRPr="0009562B">
        <w:rPr>
          <w:rFonts w:ascii="Times New Roman" w:hAnsi="Times New Roman" w:cs="Times New Roman"/>
          <w:color w:val="000000" w:themeColor="text1"/>
          <w:sz w:val="24"/>
          <w:szCs w:val="24"/>
        </w:rPr>
        <w:t xml:space="preserve">. Juga pada </w:t>
      </w:r>
      <w:proofErr w:type="spellStart"/>
      <w:r w:rsidRPr="0009562B">
        <w:rPr>
          <w:rFonts w:ascii="Times New Roman" w:hAnsi="Times New Roman" w:cs="Times New Roman"/>
          <w:color w:val="000000" w:themeColor="text1"/>
          <w:sz w:val="24"/>
          <w:szCs w:val="24"/>
        </w:rPr>
        <w:t>usaha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jasa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dimana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layanan</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diberikan</w:t>
      </w:r>
      <w:proofErr w:type="spellEnd"/>
      <w:r w:rsidRPr="0009562B">
        <w:rPr>
          <w:rFonts w:ascii="Times New Roman" w:hAnsi="Times New Roman" w:cs="Times New Roman"/>
          <w:color w:val="000000" w:themeColor="text1"/>
          <w:sz w:val="24"/>
          <w:szCs w:val="24"/>
        </w:rPr>
        <w:t xml:space="preserve"> oleh </w:t>
      </w:r>
      <w:proofErr w:type="spellStart"/>
      <w:r w:rsidRPr="0009562B">
        <w:rPr>
          <w:rFonts w:ascii="Times New Roman" w:hAnsi="Times New Roman" w:cs="Times New Roman"/>
          <w:color w:val="000000" w:themeColor="text1"/>
          <w:sz w:val="24"/>
          <w:szCs w:val="24"/>
        </w:rPr>
        <w:t>pemilik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usaha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akan</w:t>
      </w:r>
      <w:proofErr w:type="spellEnd"/>
      <w:r w:rsidRPr="0009562B">
        <w:rPr>
          <w:rFonts w:ascii="Times New Roman" w:hAnsi="Times New Roman" w:cs="Times New Roman"/>
          <w:color w:val="000000" w:themeColor="text1"/>
          <w:sz w:val="24"/>
          <w:szCs w:val="24"/>
        </w:rPr>
        <w:t xml:space="preserve"> sangat </w:t>
      </w:r>
      <w:proofErr w:type="spellStart"/>
      <w:r w:rsidRPr="0009562B">
        <w:rPr>
          <w:rFonts w:ascii="Times New Roman" w:hAnsi="Times New Roman" w:cs="Times New Roman"/>
          <w:color w:val="000000" w:themeColor="text1"/>
          <w:sz w:val="24"/>
          <w:szCs w:val="24"/>
        </w:rPr>
        <w:t>mempengaruhi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tanggapan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konsumen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Apabila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konsumen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puas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terhadap</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barang</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jasa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kita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maka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konsumen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akan</w:t>
      </w:r>
      <w:proofErr w:type="spellEnd"/>
      <w:r w:rsidRPr="0009562B">
        <w:rPr>
          <w:rFonts w:ascii="Times New Roman" w:hAnsi="Times New Roman" w:cs="Times New Roman"/>
          <w:color w:val="000000" w:themeColor="text1"/>
          <w:sz w:val="24"/>
          <w:szCs w:val="24"/>
        </w:rPr>
        <w:t xml:space="preserve"> loyal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perusahaan</w:t>
      </w:r>
      <w:proofErr w:type="spellEnd"/>
      <w:r w:rsidRPr="0009562B">
        <w:rPr>
          <w:rFonts w:ascii="Times New Roman" w:hAnsi="Times New Roman" w:cs="Times New Roman"/>
          <w:color w:val="000000" w:themeColor="text1"/>
          <w:sz w:val="24"/>
          <w:szCs w:val="24"/>
        </w:rPr>
        <w:t xml:space="preserve"> (Hendra </w:t>
      </w:r>
      <w:proofErr w:type="spellStart"/>
      <w:r w:rsidRPr="0009562B">
        <w:rPr>
          <w:rFonts w:ascii="Times New Roman" w:hAnsi="Times New Roman" w:cs="Times New Roman"/>
          <w:color w:val="000000" w:themeColor="text1"/>
          <w:sz w:val="24"/>
          <w:szCs w:val="24"/>
        </w:rPr>
        <w:t>Gunawan</w:t>
      </w:r>
      <w:proofErr w:type="spellEnd"/>
      <w:r w:rsidRPr="0009562B">
        <w:rPr>
          <w:rFonts w:ascii="Times New Roman" w:hAnsi="Times New Roman" w:cs="Times New Roman"/>
          <w:color w:val="000000" w:themeColor="text1"/>
          <w:sz w:val="24"/>
          <w:szCs w:val="24"/>
        </w:rPr>
        <w:t>, 2013)</w:t>
      </w:r>
    </w:p>
    <w:p w14:paraId="0422244C" w14:textId="77777777" w:rsidR="003B566F" w:rsidRPr="0009562B" w:rsidRDefault="003B566F" w:rsidP="00230A97">
      <w:pPr>
        <w:spacing w:line="360" w:lineRule="auto"/>
        <w:ind w:left="360" w:firstLine="360"/>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diartikan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sebagai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tingkat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ukuran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kesesuaian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produk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pemakainya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arti </w:t>
      </w:r>
      <w:proofErr w:type="spellStart"/>
      <w:r w:rsidRPr="0009562B">
        <w:rPr>
          <w:rFonts w:ascii="Times New Roman" w:hAnsi="Times New Roman" w:cs="Times New Roman"/>
          <w:color w:val="000000" w:themeColor="text1"/>
          <w:sz w:val="24"/>
          <w:szCs w:val="24"/>
        </w:rPr>
        <w:t>sebagai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kesesuaian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produk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standar</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telah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ditetapkan</w:t>
      </w:r>
      <w:proofErr w:type="spellEnd"/>
      <w:r w:rsidRPr="0009562B">
        <w:rPr>
          <w:rFonts w:ascii="Times New Roman" w:hAnsi="Times New Roman" w:cs="Times New Roman"/>
          <w:color w:val="000000" w:themeColor="text1"/>
          <w:sz w:val="24"/>
          <w:szCs w:val="24"/>
        </w:rPr>
        <w:t xml:space="preserve"> oleh </w:t>
      </w:r>
      <w:proofErr w:type="spellStart"/>
      <w:r w:rsidRPr="0009562B">
        <w:rPr>
          <w:rFonts w:ascii="Times New Roman" w:hAnsi="Times New Roman" w:cs="Times New Roman"/>
          <w:color w:val="000000" w:themeColor="text1"/>
          <w:sz w:val="24"/>
          <w:szCs w:val="24"/>
        </w:rPr>
        <w:t>perusahaan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baik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dihasilkan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proses yang </w:t>
      </w:r>
      <w:proofErr w:type="spellStart"/>
      <w:r w:rsidRPr="0009562B">
        <w:rPr>
          <w:rFonts w:ascii="Times New Roman" w:hAnsi="Times New Roman" w:cs="Times New Roman"/>
          <w:color w:val="000000" w:themeColor="text1"/>
          <w:sz w:val="24"/>
          <w:szCs w:val="24"/>
        </w:rPr>
        <w:t>baik</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sesuai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standar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telah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ditentukan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Tujuan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utama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pengendalian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mendapatkan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jaminan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bahwa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produk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jasa</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dihasilkan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sesuai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standar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telah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ditetapkan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mengeluarkan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biaya</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ekonomis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serendah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mungkin</w:t>
      </w:r>
      <w:proofErr w:type="spellEnd"/>
      <w:r w:rsidRPr="0009562B">
        <w:rPr>
          <w:rFonts w:ascii="Times New Roman" w:hAnsi="Times New Roman" w:cs="Times New Roman"/>
          <w:color w:val="000000" w:themeColor="text1"/>
          <w:sz w:val="24"/>
          <w:szCs w:val="24"/>
        </w:rPr>
        <w:t>.</w:t>
      </w:r>
    </w:p>
    <w:p w14:paraId="2CD73C9F" w14:textId="0D38ECDE" w:rsidR="003B566F" w:rsidRPr="0009562B" w:rsidRDefault="003B566F" w:rsidP="00AD28CE">
      <w:pPr>
        <w:pStyle w:val="subbab3"/>
      </w:pPr>
      <w:bookmarkStart w:id="69" w:name="_Toc95677318"/>
      <w:proofErr w:type="spellStart"/>
      <w:r w:rsidRPr="0009562B">
        <w:t>Pengendalian</w:t>
      </w:r>
      <w:proofErr w:type="spellEnd"/>
      <w:r w:rsidRPr="0009562B">
        <w:t xml:space="preserve"> </w:t>
      </w:r>
      <w:proofErr w:type="spellStart"/>
      <w:r w:rsidRPr="0009562B">
        <w:t>Kualitas</w:t>
      </w:r>
      <w:bookmarkEnd w:id="69"/>
      <w:proofErr w:type="spellEnd"/>
    </w:p>
    <w:p w14:paraId="583D5E67" w14:textId="77777777" w:rsidR="003B566F" w:rsidRPr="0009562B" w:rsidRDefault="003B566F" w:rsidP="00230A97">
      <w:pPr>
        <w:pStyle w:val="ListParagraph"/>
        <w:spacing w:line="360" w:lineRule="auto"/>
        <w:ind w:left="360" w:firstLine="360"/>
        <w:jc w:val="both"/>
        <w:rPr>
          <w:rFonts w:ascii="Times New Roman" w:hAnsi="Times New Roman" w:cs="Times New Roman"/>
          <w:color w:val="000000" w:themeColor="text1"/>
          <w:sz w:val="24"/>
          <w:szCs w:val="24"/>
          <w:shd w:val="clear" w:color="auto" w:fill="FFFFFF"/>
        </w:rPr>
      </w:pPr>
      <w:proofErr w:type="spellStart"/>
      <w:r w:rsidRPr="0009562B">
        <w:rPr>
          <w:rFonts w:ascii="Times New Roman" w:hAnsi="Times New Roman" w:cs="Times New Roman"/>
          <w:bCs/>
          <w:color w:val="000000" w:themeColor="text1"/>
          <w:sz w:val="24"/>
          <w:szCs w:val="24"/>
        </w:rPr>
        <w:t>Pengendalian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kualitas</w:t>
      </w:r>
      <w:proofErr w:type="spellEnd"/>
      <w:r w:rsidRPr="0009562B">
        <w:rPr>
          <w:rFonts w:ascii="Times New Roman" w:hAnsi="Times New Roman" w:cs="Times New Roman"/>
          <w:color w:val="000000" w:themeColor="text1"/>
          <w:sz w:val="24"/>
          <w:szCs w:val="24"/>
          <w:shd w:val="clear" w:color="auto" w:fill="FFFFFF"/>
        </w:rPr>
        <w:t xml:space="preserve"> salah </w:t>
      </w:r>
      <w:proofErr w:type="spellStart"/>
      <w:r w:rsidRPr="0009562B">
        <w:rPr>
          <w:rFonts w:ascii="Times New Roman" w:hAnsi="Times New Roman" w:cs="Times New Roman"/>
          <w:color w:val="000000" w:themeColor="text1"/>
          <w:sz w:val="24"/>
          <w:szCs w:val="24"/>
          <w:shd w:val="clear" w:color="auto" w:fill="FFFFFF"/>
        </w:rPr>
        <w:t>satu</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teknik</w:t>
      </w:r>
      <w:proofErr w:type="spellEnd"/>
      <w:r w:rsidRPr="0009562B">
        <w:rPr>
          <w:rFonts w:ascii="Times New Roman" w:hAnsi="Times New Roman" w:cs="Times New Roman"/>
          <w:color w:val="000000" w:themeColor="text1"/>
          <w:sz w:val="24"/>
          <w:szCs w:val="24"/>
          <w:shd w:val="clear" w:color="auto" w:fill="FFFFFF"/>
        </w:rPr>
        <w:t xml:space="preserve"> yang </w:t>
      </w:r>
      <w:proofErr w:type="spellStart"/>
      <w:r w:rsidRPr="0009562B">
        <w:rPr>
          <w:rFonts w:ascii="Times New Roman" w:hAnsi="Times New Roman" w:cs="Times New Roman"/>
          <w:bCs/>
          <w:color w:val="000000" w:themeColor="text1"/>
          <w:sz w:val="24"/>
          <w:szCs w:val="24"/>
        </w:rPr>
        <w:t>dibutuhkan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untuk</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memulai</w:t>
      </w:r>
      <w:proofErr w:type="spellEnd"/>
      <w:r w:rsidRPr="0009562B">
        <w:rPr>
          <w:rFonts w:ascii="Times New Roman" w:hAnsi="Times New Roman" w:cs="Times New Roman"/>
          <w:bCs/>
          <w:color w:val="000000" w:themeColor="text1"/>
          <w:sz w:val="24"/>
          <w:szCs w:val="24"/>
        </w:rPr>
        <w:t>.</w:t>
      </w:r>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Sebelum</w:t>
      </w:r>
      <w:proofErr w:type="spellEnd"/>
      <w:r w:rsidRPr="0009562B">
        <w:rPr>
          <w:rFonts w:ascii="Times New Roman" w:hAnsi="Times New Roman" w:cs="Times New Roman"/>
          <w:color w:val="000000" w:themeColor="text1"/>
          <w:sz w:val="24"/>
          <w:szCs w:val="24"/>
          <w:shd w:val="clear" w:color="auto" w:fill="FFFFFF"/>
        </w:rPr>
        <w:t xml:space="preserve"> proses </w:t>
      </w:r>
      <w:proofErr w:type="spellStart"/>
      <w:r w:rsidRPr="0009562B">
        <w:rPr>
          <w:rFonts w:ascii="Times New Roman" w:hAnsi="Times New Roman" w:cs="Times New Roman"/>
          <w:color w:val="000000" w:themeColor="text1"/>
          <w:sz w:val="24"/>
          <w:szCs w:val="24"/>
          <w:shd w:val="clear" w:color="auto" w:fill="FFFFFF"/>
        </w:rPr>
        <w:t>produksi</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dijalankan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Untuk</w:t>
      </w:r>
      <w:proofErr w:type="spellEnd"/>
      <w:r w:rsidRPr="0009562B">
        <w:rPr>
          <w:rFonts w:ascii="Times New Roman" w:hAnsi="Times New Roman" w:cs="Times New Roman"/>
          <w:color w:val="000000" w:themeColor="text1"/>
          <w:sz w:val="24"/>
          <w:szCs w:val="24"/>
          <w:shd w:val="clear" w:color="auto" w:fill="FFFFFF"/>
        </w:rPr>
        <w:t xml:space="preserve"> proses </w:t>
      </w:r>
      <w:proofErr w:type="spellStart"/>
      <w:r w:rsidRPr="0009562B">
        <w:rPr>
          <w:rFonts w:ascii="Times New Roman" w:hAnsi="Times New Roman" w:cs="Times New Roman"/>
          <w:color w:val="000000" w:themeColor="text1"/>
          <w:sz w:val="24"/>
          <w:szCs w:val="24"/>
          <w:shd w:val="clear" w:color="auto" w:fill="FFFFFF"/>
        </w:rPr>
        <w:t>produksi</w:t>
      </w:r>
      <w:proofErr w:type="spellEnd"/>
      <w:r w:rsidRPr="0009562B">
        <w:rPr>
          <w:rFonts w:ascii="Times New Roman" w:hAnsi="Times New Roman" w:cs="Times New Roman"/>
          <w:color w:val="000000" w:themeColor="text1"/>
          <w:sz w:val="24"/>
          <w:szCs w:val="24"/>
          <w:shd w:val="clear" w:color="auto" w:fill="FFFFFF"/>
        </w:rPr>
        <w:t xml:space="preserve">, proses </w:t>
      </w:r>
      <w:proofErr w:type="spellStart"/>
      <w:r w:rsidRPr="0009562B">
        <w:rPr>
          <w:rFonts w:ascii="Times New Roman" w:hAnsi="Times New Roman" w:cs="Times New Roman"/>
          <w:color w:val="000000" w:themeColor="text1"/>
          <w:sz w:val="24"/>
          <w:szCs w:val="24"/>
          <w:shd w:val="clear" w:color="auto" w:fill="FFFFFF"/>
        </w:rPr>
        <w:t>produksi</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Itu</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berakhir</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dengan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produksi</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produk</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akhir</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Kontrol</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kualitas</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Memproduksi</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produk</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berupa</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barang</w:t>
      </w:r>
      <w:proofErr w:type="spellEnd"/>
      <w:r w:rsidRPr="0009562B">
        <w:rPr>
          <w:rFonts w:ascii="Times New Roman" w:hAnsi="Times New Roman" w:cs="Times New Roman"/>
          <w:bCs/>
          <w:color w:val="000000" w:themeColor="text1"/>
          <w:sz w:val="24"/>
          <w:szCs w:val="24"/>
        </w:rPr>
        <w:t>,</w:t>
      </w:r>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atau</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Pelayanan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sesuai</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standar</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Diinginkan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direncanakan</w:t>
      </w:r>
      <w:proofErr w:type="spellEnd"/>
      <w:r w:rsidRPr="0009562B">
        <w:rPr>
          <w:rFonts w:ascii="Times New Roman" w:hAnsi="Times New Roman" w:cs="Times New Roman"/>
          <w:bCs/>
          <w:color w:val="000000" w:themeColor="text1"/>
          <w:sz w:val="24"/>
          <w:szCs w:val="24"/>
        </w:rPr>
        <w:t>,</w:t>
      </w:r>
      <w:r w:rsidRPr="0009562B">
        <w:rPr>
          <w:rFonts w:ascii="Times New Roman" w:hAnsi="Times New Roman" w:cs="Times New Roman"/>
          <w:color w:val="000000" w:themeColor="text1"/>
          <w:sz w:val="24"/>
          <w:szCs w:val="24"/>
          <w:shd w:val="clear" w:color="auto" w:fill="FFFFFF"/>
        </w:rPr>
        <w:t xml:space="preserve"> dan </w:t>
      </w:r>
      <w:proofErr w:type="spellStart"/>
      <w:r w:rsidRPr="0009562B">
        <w:rPr>
          <w:rFonts w:ascii="Times New Roman" w:hAnsi="Times New Roman" w:cs="Times New Roman"/>
          <w:bCs/>
          <w:color w:val="000000" w:themeColor="text1"/>
          <w:sz w:val="24"/>
          <w:szCs w:val="24"/>
        </w:rPr>
        <w:t>Tingkatkan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kualitas</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produk</w:t>
      </w:r>
      <w:proofErr w:type="spellEnd"/>
      <w:r w:rsidRPr="0009562B">
        <w:rPr>
          <w:rFonts w:ascii="Times New Roman" w:hAnsi="Times New Roman" w:cs="Times New Roman"/>
          <w:color w:val="000000" w:themeColor="text1"/>
          <w:sz w:val="24"/>
          <w:szCs w:val="24"/>
          <w:shd w:val="clear" w:color="auto" w:fill="FFFFFF"/>
        </w:rPr>
        <w:t xml:space="preserve"> yang </w:t>
      </w:r>
      <w:proofErr w:type="spellStart"/>
      <w:r w:rsidRPr="0009562B">
        <w:rPr>
          <w:rFonts w:ascii="Times New Roman" w:hAnsi="Times New Roman" w:cs="Times New Roman"/>
          <w:bCs/>
          <w:color w:val="000000" w:themeColor="text1"/>
          <w:sz w:val="24"/>
          <w:szCs w:val="24"/>
        </w:rPr>
        <w:t>tidak</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Dengan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standar</w:t>
      </w:r>
      <w:proofErr w:type="spellEnd"/>
      <w:r w:rsidRPr="0009562B">
        <w:rPr>
          <w:rFonts w:ascii="Times New Roman" w:hAnsi="Times New Roman" w:cs="Times New Roman"/>
          <w:color w:val="000000" w:themeColor="text1"/>
          <w:sz w:val="24"/>
          <w:szCs w:val="24"/>
          <w:shd w:val="clear" w:color="auto" w:fill="FFFFFF"/>
        </w:rPr>
        <w:t xml:space="preserve"> yang </w:t>
      </w:r>
      <w:proofErr w:type="spellStart"/>
      <w:r w:rsidRPr="0009562B">
        <w:rPr>
          <w:rFonts w:ascii="Times New Roman" w:hAnsi="Times New Roman" w:cs="Times New Roman"/>
          <w:color w:val="000000" w:themeColor="text1"/>
          <w:sz w:val="24"/>
          <w:szCs w:val="24"/>
          <w:shd w:val="clear" w:color="auto" w:fill="FFFFFF"/>
        </w:rPr>
        <w:t>ditetapkan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Jagalah</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sebaik</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mungkin</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bCs/>
          <w:color w:val="000000" w:themeColor="text1"/>
          <w:sz w:val="24"/>
          <w:szCs w:val="24"/>
        </w:rPr>
        <w:t>Kualitas</w:t>
      </w:r>
      <w:proofErr w:type="spellEnd"/>
      <w:r w:rsidRPr="0009562B">
        <w:rPr>
          <w:rFonts w:ascii="Times New Roman" w:hAnsi="Times New Roman" w:cs="Times New Roman"/>
          <w:color w:val="000000" w:themeColor="text1"/>
          <w:sz w:val="24"/>
          <w:szCs w:val="24"/>
          <w:shd w:val="clear" w:color="auto" w:fill="FFFFFF"/>
        </w:rPr>
        <w:t xml:space="preserve"> yang </w:t>
      </w:r>
      <w:proofErr w:type="spellStart"/>
      <w:r w:rsidRPr="0009562B">
        <w:rPr>
          <w:rFonts w:ascii="Times New Roman" w:hAnsi="Times New Roman" w:cs="Times New Roman"/>
          <w:color w:val="000000" w:themeColor="text1"/>
          <w:sz w:val="24"/>
          <w:szCs w:val="24"/>
          <w:shd w:val="clear" w:color="auto" w:fill="FFFFFF"/>
        </w:rPr>
        <w:t>sesuai</w:t>
      </w:r>
      <w:proofErr w:type="spellEnd"/>
      <w:r w:rsidRPr="0009562B">
        <w:rPr>
          <w:rFonts w:ascii="Times New Roman" w:hAnsi="Times New Roman" w:cs="Times New Roman"/>
          <w:color w:val="000000" w:themeColor="text1"/>
          <w:sz w:val="24"/>
          <w:szCs w:val="24"/>
          <w:shd w:val="clear" w:color="auto" w:fill="FFFFFF"/>
        </w:rPr>
        <w:t>. (</w:t>
      </w:r>
      <w:proofErr w:type="spellStart"/>
      <w:r w:rsidRPr="0009562B">
        <w:rPr>
          <w:rFonts w:ascii="Times New Roman" w:hAnsi="Times New Roman" w:cs="Times New Roman"/>
          <w:color w:val="000000" w:themeColor="text1"/>
          <w:sz w:val="24"/>
          <w:szCs w:val="24"/>
          <w:shd w:val="clear" w:color="auto" w:fill="FFFFFF"/>
        </w:rPr>
        <w:t>Rendy</w:t>
      </w:r>
      <w:proofErr w:type="spellEnd"/>
      <w:r w:rsidRPr="0009562B">
        <w:rPr>
          <w:rFonts w:ascii="Times New Roman" w:hAnsi="Times New Roman" w:cs="Times New Roman"/>
          <w:color w:val="000000" w:themeColor="text1"/>
          <w:sz w:val="24"/>
          <w:szCs w:val="24"/>
          <w:shd w:val="clear" w:color="auto" w:fill="FFFFFF"/>
        </w:rPr>
        <w:t xml:space="preserve"> </w:t>
      </w:r>
      <w:proofErr w:type="spellStart"/>
      <w:r w:rsidRPr="0009562B">
        <w:rPr>
          <w:rFonts w:ascii="Times New Roman" w:hAnsi="Times New Roman" w:cs="Times New Roman"/>
          <w:color w:val="000000" w:themeColor="text1"/>
          <w:sz w:val="24"/>
          <w:szCs w:val="24"/>
          <w:shd w:val="clear" w:color="auto" w:fill="FFFFFF"/>
        </w:rPr>
        <w:t>Kaban</w:t>
      </w:r>
      <w:proofErr w:type="spellEnd"/>
      <w:r w:rsidRPr="0009562B">
        <w:rPr>
          <w:rFonts w:ascii="Times New Roman" w:hAnsi="Times New Roman" w:cs="Times New Roman"/>
          <w:color w:val="000000" w:themeColor="text1"/>
          <w:sz w:val="24"/>
          <w:szCs w:val="24"/>
          <w:shd w:val="clear" w:color="auto" w:fill="FFFFFF"/>
        </w:rPr>
        <w:t>, 2014).</w:t>
      </w:r>
    </w:p>
    <w:p w14:paraId="455B6990" w14:textId="19C0F29F" w:rsidR="003B566F" w:rsidRPr="0009562B" w:rsidRDefault="003B566F" w:rsidP="00230A97">
      <w:pPr>
        <w:shd w:val="clear" w:color="auto" w:fill="FFFFFF"/>
        <w:spacing w:line="360" w:lineRule="auto"/>
        <w:ind w:left="360" w:firstLine="360"/>
        <w:jc w:val="both"/>
        <w:rPr>
          <w:rFonts w:ascii="Times New Roman" w:eastAsia="Times New Roman" w:hAnsi="Times New Roman" w:cs="Times New Roman"/>
          <w:color w:val="000000" w:themeColor="text1"/>
          <w:sz w:val="24"/>
          <w:szCs w:val="24"/>
        </w:rPr>
      </w:pPr>
      <w:proofErr w:type="spellStart"/>
      <w:r w:rsidRPr="0009562B">
        <w:rPr>
          <w:rFonts w:ascii="Times New Roman" w:hAnsi="Times New Roman" w:cs="Times New Roman"/>
          <w:bCs/>
          <w:color w:val="000000" w:themeColor="text1"/>
          <w:sz w:val="24"/>
          <w:szCs w:val="24"/>
        </w:rPr>
        <w:t>Pengendalian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kualitas</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adalah</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cara</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untuk</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mempertahankan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suatu</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prdouk</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atau</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jasa</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perusahaan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dengan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cara</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mengimplementasikan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standar</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prosedur</w:t>
      </w:r>
      <w:proofErr w:type="spellEnd"/>
      <w:r w:rsidRPr="0009562B">
        <w:rPr>
          <w:rFonts w:ascii="Times New Roman" w:hAnsi="Times New Roman" w:cs="Times New Roman"/>
          <w:bCs/>
          <w:color w:val="000000" w:themeColor="text1"/>
          <w:sz w:val="24"/>
          <w:szCs w:val="24"/>
        </w:rPr>
        <w:t xml:space="preserve"> yang </w:t>
      </w:r>
      <w:proofErr w:type="spellStart"/>
      <w:r w:rsidRPr="0009562B">
        <w:rPr>
          <w:rFonts w:ascii="Times New Roman" w:hAnsi="Times New Roman" w:cs="Times New Roman"/>
          <w:bCs/>
          <w:color w:val="000000" w:themeColor="text1"/>
          <w:sz w:val="24"/>
          <w:szCs w:val="24"/>
        </w:rPr>
        <w:lastRenderedPageBreak/>
        <w:t>sudah</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dibuat</w:t>
      </w:r>
      <w:proofErr w:type="spellEnd"/>
      <w:r w:rsidRPr="0009562B">
        <w:rPr>
          <w:rFonts w:ascii="Times New Roman" w:hAnsi="Times New Roman" w:cs="Times New Roman"/>
          <w:bCs/>
          <w:color w:val="000000" w:themeColor="text1"/>
          <w:sz w:val="24"/>
          <w:szCs w:val="24"/>
        </w:rPr>
        <w:t xml:space="preserve"> oleh </w:t>
      </w:r>
      <w:proofErr w:type="spellStart"/>
      <w:r w:rsidRPr="0009562B">
        <w:rPr>
          <w:rFonts w:ascii="Times New Roman" w:hAnsi="Times New Roman" w:cs="Times New Roman"/>
          <w:bCs/>
          <w:color w:val="000000" w:themeColor="text1"/>
          <w:sz w:val="24"/>
          <w:szCs w:val="24"/>
        </w:rPr>
        <w:t>perusahaan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Laporan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ini</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dibuat</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bertujuan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untuk</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mencari</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penyebab</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masalah</w:t>
      </w:r>
      <w:proofErr w:type="spellEnd"/>
      <w:r w:rsidRPr="0009562B">
        <w:rPr>
          <w:rFonts w:ascii="Times New Roman" w:hAnsi="Times New Roman" w:cs="Times New Roman"/>
          <w:bCs/>
          <w:color w:val="000000" w:themeColor="text1"/>
          <w:sz w:val="24"/>
          <w:szCs w:val="24"/>
        </w:rPr>
        <w:t xml:space="preserve"> dan yang </w:t>
      </w:r>
      <w:proofErr w:type="spellStart"/>
      <w:r w:rsidRPr="0009562B">
        <w:rPr>
          <w:rFonts w:ascii="Times New Roman" w:hAnsi="Times New Roman" w:cs="Times New Roman"/>
          <w:bCs/>
          <w:color w:val="000000" w:themeColor="text1"/>
          <w:sz w:val="24"/>
          <w:szCs w:val="24"/>
        </w:rPr>
        <w:t>dominan</w:t>
      </w:r>
      <w:proofErr w:type="spellEnd"/>
      <w:r w:rsidRPr="0009562B">
        <w:rPr>
          <w:rFonts w:ascii="Times New Roman" w:hAnsi="Times New Roman" w:cs="Times New Roman"/>
          <w:bCs/>
          <w:color w:val="000000" w:themeColor="text1"/>
          <w:sz w:val="24"/>
          <w:szCs w:val="24"/>
        </w:rPr>
        <w:t xml:space="preserve"> dan </w:t>
      </w:r>
      <w:proofErr w:type="spellStart"/>
      <w:r w:rsidRPr="0009562B">
        <w:rPr>
          <w:rFonts w:ascii="Times New Roman" w:hAnsi="Times New Roman" w:cs="Times New Roman"/>
          <w:bCs/>
          <w:color w:val="000000" w:themeColor="text1"/>
          <w:sz w:val="24"/>
          <w:szCs w:val="24"/>
        </w:rPr>
        <w:t>memutuskan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penyebab</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permasalahan</w:t>
      </w:r>
      <w:proofErr w:type="spellEnd"/>
      <w:r w:rsidRPr="0009562B">
        <w:rPr>
          <w:rFonts w:ascii="Times New Roman" w:hAnsi="Times New Roman" w:cs="Times New Roman"/>
          <w:bCs/>
          <w:color w:val="000000" w:themeColor="text1"/>
          <w:sz w:val="24"/>
          <w:szCs w:val="24"/>
        </w:rPr>
        <w:t xml:space="preserve"> yang paling </w:t>
      </w:r>
      <w:proofErr w:type="spellStart"/>
      <w:r w:rsidRPr="0009562B">
        <w:rPr>
          <w:rFonts w:ascii="Times New Roman" w:hAnsi="Times New Roman" w:cs="Times New Roman"/>
          <w:bCs/>
          <w:color w:val="000000" w:themeColor="text1"/>
          <w:sz w:val="24"/>
          <w:szCs w:val="24"/>
        </w:rPr>
        <w:t>berpengaruh</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terhadap</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sistem</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kualitas</w:t>
      </w:r>
      <w:proofErr w:type="spellEnd"/>
      <w:r w:rsidRPr="0009562B">
        <w:rPr>
          <w:rFonts w:ascii="Times New Roman" w:hAnsi="Times New Roman" w:cs="Times New Roman"/>
          <w:bCs/>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pengendalian</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kualitas</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adalah</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teknik</w:t>
      </w:r>
      <w:proofErr w:type="spellEnd"/>
      <w:r w:rsidR="009D5DB5" w:rsidRPr="0009562B">
        <w:rPr>
          <w:rFonts w:ascii="Times New Roman" w:eastAsia="Times New Roman" w:hAnsi="Times New Roman" w:cs="Times New Roman"/>
          <w:color w:val="000000" w:themeColor="text1"/>
          <w:sz w:val="24"/>
          <w:szCs w:val="24"/>
        </w:rPr>
        <w:t xml:space="preserve"> dan </w:t>
      </w:r>
      <w:proofErr w:type="spellStart"/>
      <w:r w:rsidR="009D5DB5" w:rsidRPr="0009562B">
        <w:rPr>
          <w:rFonts w:ascii="Times New Roman" w:eastAsia="Times New Roman" w:hAnsi="Times New Roman" w:cs="Times New Roman"/>
          <w:color w:val="000000" w:themeColor="text1"/>
          <w:sz w:val="24"/>
          <w:szCs w:val="24"/>
        </w:rPr>
        <w:t>aktivitas</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operasional</w:t>
      </w:r>
      <w:proofErr w:type="spellEnd"/>
      <w:r w:rsidRPr="0009562B">
        <w:rPr>
          <w:rFonts w:ascii="Times New Roman" w:eastAsia="Times New Roman" w:hAnsi="Times New Roman" w:cs="Times New Roman"/>
          <w:color w:val="000000" w:themeColor="text1"/>
          <w:sz w:val="24"/>
          <w:szCs w:val="24"/>
        </w:rPr>
        <w:t xml:space="preserve">   yang   </w:t>
      </w:r>
      <w:proofErr w:type="spellStart"/>
      <w:r w:rsidRPr="0009562B">
        <w:rPr>
          <w:rFonts w:ascii="Times New Roman" w:eastAsia="Times New Roman" w:hAnsi="Times New Roman" w:cs="Times New Roman"/>
          <w:color w:val="000000" w:themeColor="text1"/>
          <w:sz w:val="24"/>
          <w:szCs w:val="24"/>
        </w:rPr>
        <w:t>digunakan</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untuk</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memenuhi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standar</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kualitas</w:t>
      </w:r>
      <w:proofErr w:type="spellEnd"/>
      <w:r w:rsidRPr="0009562B">
        <w:rPr>
          <w:rFonts w:ascii="Times New Roman" w:eastAsia="Times New Roman" w:hAnsi="Times New Roman" w:cs="Times New Roman"/>
          <w:color w:val="000000" w:themeColor="text1"/>
          <w:sz w:val="24"/>
          <w:szCs w:val="24"/>
        </w:rPr>
        <w:t xml:space="preserve">   yang   </w:t>
      </w:r>
      <w:proofErr w:type="spellStart"/>
      <w:r w:rsidRPr="0009562B">
        <w:rPr>
          <w:rFonts w:ascii="Times New Roman" w:eastAsia="Times New Roman" w:hAnsi="Times New Roman" w:cs="Times New Roman"/>
          <w:color w:val="000000" w:themeColor="text1"/>
          <w:sz w:val="24"/>
          <w:szCs w:val="24"/>
        </w:rPr>
        <w:t>diharapkan</w:t>
      </w:r>
      <w:proofErr w:type="spellEnd"/>
      <w:r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Berdasarkan</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pengertian</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tersebut</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maka</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r w:rsidR="009D5DB5" w:rsidRPr="0009562B">
        <w:rPr>
          <w:rFonts w:ascii="Times New Roman" w:eastAsia="Times New Roman" w:hAnsi="Times New Roman" w:cs="Times New Roman"/>
          <w:color w:val="000000" w:themeColor="text1"/>
          <w:sz w:val="24"/>
          <w:szCs w:val="24"/>
        </w:rPr>
        <w:t>dapat</w:t>
      </w:r>
      <w:proofErr w:type="spellEnd"/>
      <w:r w:rsidR="009D5DB5" w:rsidRPr="0009562B">
        <w:rPr>
          <w:rFonts w:ascii="Times New Roman" w:eastAsia="Times New Roman" w:hAnsi="Times New Roman" w:cs="Times New Roman"/>
          <w:color w:val="000000" w:themeColor="text1"/>
          <w:sz w:val="24"/>
          <w:szCs w:val="24"/>
        </w:rPr>
        <w:t xml:space="preserve"> </w:t>
      </w:r>
      <w:proofErr w:type="spellStart"/>
      <w:proofErr w:type="gramStart"/>
      <w:r w:rsidR="009D5DB5" w:rsidRPr="0009562B">
        <w:rPr>
          <w:rFonts w:ascii="Times New Roman" w:eastAsia="Times New Roman" w:hAnsi="Times New Roman" w:cs="Times New Roman"/>
          <w:color w:val="000000" w:themeColor="text1"/>
          <w:sz w:val="24"/>
          <w:szCs w:val="24"/>
        </w:rPr>
        <w:t>ditarik</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kesimpulan</w:t>
      </w:r>
      <w:proofErr w:type="spellEnd"/>
      <w:proofErr w:type="gram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bahwa</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pengendalian</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kualitas</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adalah</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suatu</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teknik</w:t>
      </w:r>
      <w:proofErr w:type="spellEnd"/>
      <w:r w:rsidRPr="0009562B">
        <w:rPr>
          <w:rFonts w:ascii="Times New Roman" w:eastAsia="Times New Roman" w:hAnsi="Times New Roman" w:cs="Times New Roman"/>
          <w:color w:val="000000" w:themeColor="text1"/>
          <w:sz w:val="24"/>
          <w:szCs w:val="24"/>
        </w:rPr>
        <w:t xml:space="preserve">  dan  </w:t>
      </w:r>
      <w:proofErr w:type="spellStart"/>
      <w:r w:rsidRPr="0009562B">
        <w:rPr>
          <w:rFonts w:ascii="Times New Roman" w:eastAsia="Times New Roman" w:hAnsi="Times New Roman" w:cs="Times New Roman"/>
          <w:color w:val="000000" w:themeColor="text1"/>
          <w:sz w:val="24"/>
          <w:szCs w:val="24"/>
        </w:rPr>
        <w:t>aktivitas</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atau</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tindakan</w:t>
      </w:r>
      <w:proofErr w:type="spellEnd"/>
      <w:r w:rsidRPr="0009562B">
        <w:rPr>
          <w:rFonts w:ascii="Times New Roman" w:eastAsia="Times New Roman" w:hAnsi="Times New Roman" w:cs="Times New Roman"/>
          <w:color w:val="000000" w:themeColor="text1"/>
          <w:sz w:val="24"/>
          <w:szCs w:val="24"/>
        </w:rPr>
        <w:t xml:space="preserve">  yang  </w:t>
      </w:r>
      <w:proofErr w:type="spellStart"/>
      <w:r w:rsidRPr="0009562B">
        <w:rPr>
          <w:rFonts w:ascii="Times New Roman" w:eastAsia="Times New Roman" w:hAnsi="Times New Roman" w:cs="Times New Roman"/>
          <w:color w:val="000000" w:themeColor="text1"/>
          <w:sz w:val="24"/>
          <w:szCs w:val="24"/>
        </w:rPr>
        <w:t>terencana</w:t>
      </w:r>
      <w:proofErr w:type="spellEnd"/>
      <w:r w:rsidRPr="0009562B">
        <w:rPr>
          <w:rFonts w:ascii="Times New Roman" w:eastAsia="Times New Roman" w:hAnsi="Times New Roman" w:cs="Times New Roman"/>
          <w:color w:val="000000" w:themeColor="text1"/>
          <w:sz w:val="24"/>
          <w:szCs w:val="24"/>
        </w:rPr>
        <w:t xml:space="preserve">  yang  </w:t>
      </w:r>
      <w:proofErr w:type="spellStart"/>
      <w:r w:rsidRPr="0009562B">
        <w:rPr>
          <w:rFonts w:ascii="Times New Roman" w:eastAsia="Times New Roman" w:hAnsi="Times New Roman" w:cs="Times New Roman"/>
          <w:color w:val="000000" w:themeColor="text1"/>
          <w:sz w:val="24"/>
          <w:szCs w:val="24"/>
        </w:rPr>
        <w:t>dilakukan</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untuk</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mencapai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mempertahankan</w:t>
      </w:r>
      <w:proofErr w:type="spellEnd"/>
      <w:r w:rsidRPr="0009562B">
        <w:rPr>
          <w:rFonts w:ascii="Times New Roman" w:eastAsia="Times New Roman" w:hAnsi="Times New Roman" w:cs="Times New Roman"/>
          <w:color w:val="000000" w:themeColor="text1"/>
          <w:sz w:val="24"/>
          <w:szCs w:val="24"/>
        </w:rPr>
        <w:t xml:space="preserve">, dan </w:t>
      </w:r>
      <w:proofErr w:type="spellStart"/>
      <w:r w:rsidRPr="0009562B">
        <w:rPr>
          <w:rFonts w:ascii="Times New Roman" w:eastAsia="Times New Roman" w:hAnsi="Times New Roman" w:cs="Times New Roman"/>
          <w:color w:val="000000" w:themeColor="text1"/>
          <w:sz w:val="24"/>
          <w:szCs w:val="24"/>
        </w:rPr>
        <w:t>meningkatkan</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kualitas</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suatu</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produk</w:t>
      </w:r>
      <w:proofErr w:type="spellEnd"/>
      <w:r w:rsidRPr="0009562B">
        <w:rPr>
          <w:rFonts w:ascii="Times New Roman" w:eastAsia="Times New Roman" w:hAnsi="Times New Roman" w:cs="Times New Roman"/>
          <w:color w:val="000000" w:themeColor="text1"/>
          <w:sz w:val="24"/>
          <w:szCs w:val="24"/>
        </w:rPr>
        <w:t xml:space="preserve"> dan </w:t>
      </w:r>
      <w:proofErr w:type="spellStart"/>
      <w:r w:rsidRPr="0009562B">
        <w:rPr>
          <w:rFonts w:ascii="Times New Roman" w:eastAsia="Times New Roman" w:hAnsi="Times New Roman" w:cs="Times New Roman"/>
          <w:color w:val="000000" w:themeColor="text1"/>
          <w:sz w:val="24"/>
          <w:szCs w:val="24"/>
        </w:rPr>
        <w:t>jasa</w:t>
      </w:r>
      <w:proofErr w:type="spellEnd"/>
      <w:r w:rsidRPr="0009562B">
        <w:rPr>
          <w:rFonts w:ascii="Times New Roman" w:eastAsia="Times New Roman" w:hAnsi="Times New Roman" w:cs="Times New Roman"/>
          <w:color w:val="000000" w:themeColor="text1"/>
          <w:sz w:val="24"/>
          <w:szCs w:val="24"/>
        </w:rPr>
        <w:t xml:space="preserve"> agar </w:t>
      </w:r>
      <w:proofErr w:type="spellStart"/>
      <w:r w:rsidRPr="0009562B">
        <w:rPr>
          <w:rFonts w:ascii="Times New Roman" w:eastAsia="Times New Roman" w:hAnsi="Times New Roman" w:cs="Times New Roman"/>
          <w:color w:val="000000" w:themeColor="text1"/>
          <w:sz w:val="24"/>
          <w:szCs w:val="24"/>
        </w:rPr>
        <w:t>sesuai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dengan</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standar</w:t>
      </w:r>
      <w:proofErr w:type="spellEnd"/>
      <w:r w:rsidRPr="0009562B">
        <w:rPr>
          <w:rFonts w:ascii="Times New Roman" w:eastAsia="Times New Roman" w:hAnsi="Times New Roman" w:cs="Times New Roman"/>
          <w:color w:val="000000" w:themeColor="text1"/>
          <w:sz w:val="24"/>
          <w:szCs w:val="24"/>
        </w:rPr>
        <w:t xml:space="preserve"> yang </w:t>
      </w:r>
      <w:proofErr w:type="spellStart"/>
      <w:r w:rsidRPr="0009562B">
        <w:rPr>
          <w:rFonts w:ascii="Times New Roman" w:eastAsia="Times New Roman" w:hAnsi="Times New Roman" w:cs="Times New Roman"/>
          <w:color w:val="000000" w:themeColor="text1"/>
          <w:sz w:val="24"/>
          <w:szCs w:val="24"/>
        </w:rPr>
        <w:t>telah</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ditetapkan</w:t>
      </w:r>
      <w:proofErr w:type="spellEnd"/>
      <w:r w:rsidRPr="0009562B">
        <w:rPr>
          <w:rFonts w:ascii="Times New Roman" w:eastAsia="Times New Roman" w:hAnsi="Times New Roman" w:cs="Times New Roman"/>
          <w:color w:val="000000" w:themeColor="text1"/>
          <w:sz w:val="24"/>
          <w:szCs w:val="24"/>
        </w:rPr>
        <w:t xml:space="preserve"> dan </w:t>
      </w:r>
      <w:proofErr w:type="spellStart"/>
      <w:r w:rsidRPr="0009562B">
        <w:rPr>
          <w:rFonts w:ascii="Times New Roman" w:eastAsia="Times New Roman" w:hAnsi="Times New Roman" w:cs="Times New Roman"/>
          <w:color w:val="000000" w:themeColor="text1"/>
          <w:sz w:val="24"/>
          <w:szCs w:val="24"/>
        </w:rPr>
        <w:t>dapat</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memenuhi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kepuasan</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konsumen</w:t>
      </w:r>
      <w:proofErr w:type="spellEnd"/>
      <w:r w:rsidRPr="0009562B">
        <w:rPr>
          <w:rFonts w:ascii="Times New Roman" w:eastAsia="Times New Roman" w:hAnsi="Times New Roman" w:cs="Times New Roman"/>
          <w:color w:val="000000" w:themeColor="text1"/>
          <w:sz w:val="24"/>
          <w:szCs w:val="24"/>
        </w:rPr>
        <w:t xml:space="preserve">. (Sri Mukti </w:t>
      </w:r>
      <w:proofErr w:type="spellStart"/>
      <w:r w:rsidRPr="0009562B">
        <w:rPr>
          <w:rFonts w:ascii="Times New Roman" w:eastAsia="Times New Roman" w:hAnsi="Times New Roman" w:cs="Times New Roman"/>
          <w:color w:val="000000" w:themeColor="text1"/>
          <w:sz w:val="24"/>
          <w:szCs w:val="24"/>
        </w:rPr>
        <w:t>Wirawati</w:t>
      </w:r>
      <w:proofErr w:type="spellEnd"/>
      <w:r w:rsidRPr="0009562B">
        <w:rPr>
          <w:rFonts w:ascii="Times New Roman" w:eastAsia="Times New Roman" w:hAnsi="Times New Roman" w:cs="Times New Roman"/>
          <w:color w:val="000000" w:themeColor="text1"/>
          <w:sz w:val="24"/>
          <w:szCs w:val="24"/>
        </w:rPr>
        <w:t>, 2019)</w:t>
      </w:r>
      <w:r w:rsidR="009D5DB5">
        <w:rPr>
          <w:rFonts w:ascii="Times New Roman" w:eastAsia="Times New Roman" w:hAnsi="Times New Roman" w:cs="Times New Roman"/>
          <w:color w:val="000000" w:themeColor="text1"/>
          <w:sz w:val="24"/>
          <w:szCs w:val="24"/>
        </w:rPr>
        <w:t>.</w:t>
      </w:r>
    </w:p>
    <w:p w14:paraId="5EED927A" w14:textId="13B5C805" w:rsidR="003B566F" w:rsidRPr="0009562B" w:rsidRDefault="003B566F" w:rsidP="00230A97">
      <w:pPr>
        <w:shd w:val="clear" w:color="auto" w:fill="FFFFFF"/>
        <w:spacing w:line="360" w:lineRule="auto"/>
        <w:ind w:firstLine="360"/>
        <w:jc w:val="both"/>
        <w:rPr>
          <w:rFonts w:ascii="Times New Roman" w:eastAsia="Times New Roman" w:hAnsi="Times New Roman" w:cs="Times New Roman"/>
          <w:color w:val="000000" w:themeColor="text1"/>
          <w:sz w:val="24"/>
          <w:szCs w:val="24"/>
        </w:rPr>
      </w:pPr>
      <w:proofErr w:type="spellStart"/>
      <w:r w:rsidRPr="0009562B">
        <w:rPr>
          <w:rFonts w:ascii="Times New Roman" w:hAnsi="Times New Roman" w:cs="Times New Roman"/>
          <w:bCs/>
          <w:color w:val="000000" w:themeColor="text1"/>
          <w:sz w:val="24"/>
          <w:szCs w:val="24"/>
        </w:rPr>
        <w:t>Adapaun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tujuan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dalam</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pengendalian</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kualitas</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yaitu</w:t>
      </w:r>
      <w:proofErr w:type="spellEnd"/>
      <w:r w:rsidRPr="0009562B">
        <w:rPr>
          <w:rFonts w:ascii="Times New Roman" w:hAnsi="Times New Roman" w:cs="Times New Roman"/>
          <w:bCs/>
          <w:color w:val="000000" w:themeColor="text1"/>
          <w:sz w:val="24"/>
          <w:szCs w:val="24"/>
        </w:rPr>
        <w:t xml:space="preserve"> </w:t>
      </w:r>
      <w:proofErr w:type="spellStart"/>
      <w:r w:rsidRPr="0009562B">
        <w:rPr>
          <w:rFonts w:ascii="Times New Roman" w:hAnsi="Times New Roman" w:cs="Times New Roman"/>
          <w:bCs/>
          <w:color w:val="000000" w:themeColor="text1"/>
          <w:sz w:val="24"/>
          <w:szCs w:val="24"/>
        </w:rPr>
        <w:t>sebagai</w:t>
      </w:r>
      <w:proofErr w:type="spellEnd"/>
      <w:r w:rsidRPr="0009562B">
        <w:rPr>
          <w:rFonts w:ascii="Times New Roman" w:hAnsi="Times New Roman" w:cs="Times New Roman"/>
          <w:bCs/>
          <w:color w:val="000000" w:themeColor="text1"/>
          <w:sz w:val="24"/>
          <w:szCs w:val="24"/>
        </w:rPr>
        <w:t xml:space="preserve"> </w:t>
      </w:r>
      <w:proofErr w:type="spellStart"/>
      <w:r w:rsidR="009D5DB5" w:rsidRPr="0009562B">
        <w:rPr>
          <w:rFonts w:ascii="Times New Roman" w:hAnsi="Times New Roman" w:cs="Times New Roman"/>
          <w:bCs/>
          <w:color w:val="000000" w:themeColor="text1"/>
          <w:sz w:val="24"/>
          <w:szCs w:val="24"/>
        </w:rPr>
        <w:t>berikut</w:t>
      </w:r>
      <w:proofErr w:type="spellEnd"/>
      <w:r w:rsidR="009D5DB5" w:rsidRPr="0009562B">
        <w:rPr>
          <w:rFonts w:ascii="Times New Roman" w:hAnsi="Times New Roman" w:cs="Times New Roman"/>
          <w:bCs/>
          <w:color w:val="000000" w:themeColor="text1"/>
          <w:sz w:val="24"/>
          <w:szCs w:val="24"/>
        </w:rPr>
        <w:t>:</w:t>
      </w:r>
    </w:p>
    <w:p w14:paraId="5B193201" w14:textId="77777777" w:rsidR="003B566F" w:rsidRPr="0009562B" w:rsidRDefault="003B566F" w:rsidP="00230A97">
      <w:pPr>
        <w:pStyle w:val="ListParagraph"/>
        <w:numPr>
          <w:ilvl w:val="0"/>
          <w:numId w:val="11"/>
        </w:numPr>
        <w:shd w:val="clear" w:color="auto" w:fill="FFFFFF"/>
        <w:spacing w:before="15" w:line="360" w:lineRule="auto"/>
        <w:jc w:val="both"/>
        <w:rPr>
          <w:rFonts w:ascii="Times New Roman" w:eastAsia="Times New Roman" w:hAnsi="Times New Roman" w:cs="Times New Roman"/>
          <w:color w:val="000000" w:themeColor="text1"/>
          <w:sz w:val="24"/>
          <w:szCs w:val="24"/>
        </w:rPr>
      </w:pPr>
      <w:r w:rsidRPr="0009562B">
        <w:rPr>
          <w:rFonts w:ascii="Times New Roman" w:eastAsia="Times New Roman" w:hAnsi="Times New Roman" w:cs="Times New Roman"/>
          <w:color w:val="000000" w:themeColor="text1"/>
          <w:sz w:val="24"/>
          <w:szCs w:val="24"/>
        </w:rPr>
        <w:t xml:space="preserve">Agar   </w:t>
      </w:r>
      <w:proofErr w:type="spellStart"/>
      <w:r w:rsidRPr="0009562B">
        <w:rPr>
          <w:rFonts w:ascii="Times New Roman" w:eastAsia="Times New Roman" w:hAnsi="Times New Roman" w:cs="Times New Roman"/>
          <w:color w:val="000000" w:themeColor="text1"/>
          <w:sz w:val="24"/>
          <w:szCs w:val="24"/>
        </w:rPr>
        <w:t>barang</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hasil</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produksi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dapat</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mencapai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standar</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kualitas</w:t>
      </w:r>
      <w:proofErr w:type="spellEnd"/>
      <w:r w:rsidRPr="0009562B">
        <w:rPr>
          <w:rFonts w:ascii="Times New Roman" w:eastAsia="Times New Roman" w:hAnsi="Times New Roman" w:cs="Times New Roman"/>
          <w:color w:val="000000" w:themeColor="text1"/>
          <w:sz w:val="24"/>
          <w:szCs w:val="24"/>
        </w:rPr>
        <w:t xml:space="preserve">   yang   </w:t>
      </w:r>
      <w:proofErr w:type="spellStart"/>
      <w:r w:rsidRPr="0009562B">
        <w:rPr>
          <w:rFonts w:ascii="Times New Roman" w:eastAsia="Times New Roman" w:hAnsi="Times New Roman" w:cs="Times New Roman"/>
          <w:color w:val="000000" w:themeColor="text1"/>
          <w:sz w:val="24"/>
          <w:szCs w:val="24"/>
        </w:rPr>
        <w:t>telah</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ditetapkan</w:t>
      </w:r>
      <w:proofErr w:type="spellEnd"/>
      <w:r w:rsidRPr="0009562B">
        <w:rPr>
          <w:rFonts w:ascii="Times New Roman" w:eastAsia="Times New Roman" w:hAnsi="Times New Roman" w:cs="Times New Roman"/>
          <w:color w:val="000000" w:themeColor="text1"/>
          <w:sz w:val="24"/>
          <w:szCs w:val="24"/>
        </w:rPr>
        <w:t>.</w:t>
      </w:r>
    </w:p>
    <w:p w14:paraId="70A0287A" w14:textId="77777777" w:rsidR="003B566F" w:rsidRPr="0009562B" w:rsidRDefault="003B566F" w:rsidP="00230A97">
      <w:pPr>
        <w:pStyle w:val="ListParagraph"/>
        <w:numPr>
          <w:ilvl w:val="0"/>
          <w:numId w:val="11"/>
        </w:numPr>
        <w:shd w:val="clear" w:color="auto" w:fill="FFFFFF"/>
        <w:spacing w:before="15" w:line="360" w:lineRule="auto"/>
        <w:jc w:val="both"/>
        <w:rPr>
          <w:rFonts w:ascii="Times New Roman" w:eastAsia="Times New Roman" w:hAnsi="Times New Roman" w:cs="Times New Roman"/>
          <w:color w:val="000000" w:themeColor="text1"/>
          <w:sz w:val="24"/>
          <w:szCs w:val="24"/>
        </w:rPr>
      </w:pPr>
      <w:proofErr w:type="spellStart"/>
      <w:r w:rsidRPr="0009562B">
        <w:rPr>
          <w:rFonts w:ascii="Times New Roman" w:eastAsia="Times New Roman" w:hAnsi="Times New Roman" w:cs="Times New Roman"/>
          <w:color w:val="000000" w:themeColor="text1"/>
          <w:sz w:val="24"/>
          <w:szCs w:val="24"/>
        </w:rPr>
        <w:t>Mengusahakan</w:t>
      </w:r>
      <w:proofErr w:type="spellEnd"/>
      <w:r w:rsidRPr="0009562B">
        <w:rPr>
          <w:rFonts w:ascii="Times New Roman" w:eastAsia="Times New Roman" w:hAnsi="Times New Roman" w:cs="Times New Roman"/>
          <w:color w:val="000000" w:themeColor="text1"/>
          <w:sz w:val="24"/>
          <w:szCs w:val="24"/>
        </w:rPr>
        <w:t xml:space="preserve"> agar </w:t>
      </w:r>
      <w:proofErr w:type="spellStart"/>
      <w:r w:rsidRPr="0009562B">
        <w:rPr>
          <w:rFonts w:ascii="Times New Roman" w:eastAsia="Times New Roman" w:hAnsi="Times New Roman" w:cs="Times New Roman"/>
          <w:color w:val="000000" w:themeColor="text1"/>
          <w:sz w:val="24"/>
          <w:szCs w:val="24"/>
        </w:rPr>
        <w:t>biaya</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inspeksi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dapat</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menjadi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sekecil</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mungkin</w:t>
      </w:r>
      <w:proofErr w:type="spellEnd"/>
      <w:r w:rsidRPr="0009562B">
        <w:rPr>
          <w:rFonts w:ascii="Times New Roman" w:eastAsia="Times New Roman" w:hAnsi="Times New Roman" w:cs="Times New Roman"/>
          <w:color w:val="000000" w:themeColor="text1"/>
          <w:sz w:val="24"/>
          <w:szCs w:val="24"/>
        </w:rPr>
        <w:t>.</w:t>
      </w:r>
    </w:p>
    <w:p w14:paraId="4B3DC189" w14:textId="45EEF6C4" w:rsidR="003B566F" w:rsidRPr="0009562B" w:rsidRDefault="009D5DB5" w:rsidP="00230A97">
      <w:pPr>
        <w:pStyle w:val="ListParagraph"/>
        <w:numPr>
          <w:ilvl w:val="0"/>
          <w:numId w:val="11"/>
        </w:numPr>
        <w:shd w:val="clear" w:color="auto" w:fill="FFFFFF"/>
        <w:spacing w:before="15" w:line="360" w:lineRule="auto"/>
        <w:jc w:val="both"/>
        <w:rPr>
          <w:rFonts w:ascii="Times New Roman" w:eastAsia="Times New Roman" w:hAnsi="Times New Roman" w:cs="Times New Roman"/>
          <w:color w:val="000000" w:themeColor="text1"/>
          <w:sz w:val="24"/>
          <w:szCs w:val="24"/>
        </w:rPr>
      </w:pPr>
      <w:proofErr w:type="spellStart"/>
      <w:r w:rsidRPr="0009562B">
        <w:rPr>
          <w:rFonts w:ascii="Times New Roman" w:eastAsia="Times New Roman" w:hAnsi="Times New Roman" w:cs="Times New Roman"/>
          <w:color w:val="000000" w:themeColor="text1"/>
          <w:sz w:val="24"/>
          <w:szCs w:val="24"/>
        </w:rPr>
        <w:t>Mengusahakan</w:t>
      </w:r>
      <w:proofErr w:type="spellEnd"/>
      <w:r w:rsidRPr="0009562B">
        <w:rPr>
          <w:rFonts w:ascii="Times New Roman" w:eastAsia="Times New Roman" w:hAnsi="Times New Roman" w:cs="Times New Roman"/>
          <w:color w:val="000000" w:themeColor="text1"/>
          <w:sz w:val="24"/>
          <w:szCs w:val="24"/>
        </w:rPr>
        <w:t xml:space="preserve"> agar </w:t>
      </w:r>
      <w:proofErr w:type="spellStart"/>
      <w:proofErr w:type="gramStart"/>
      <w:r w:rsidRPr="0009562B">
        <w:rPr>
          <w:rFonts w:ascii="Times New Roman" w:eastAsia="Times New Roman" w:hAnsi="Times New Roman" w:cs="Times New Roman"/>
          <w:color w:val="000000" w:themeColor="text1"/>
          <w:sz w:val="24"/>
          <w:szCs w:val="24"/>
        </w:rPr>
        <w:t>biaya</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desain</w:t>
      </w:r>
      <w:proofErr w:type="spellEnd"/>
      <w:proofErr w:type="gram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dari</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produk</w:t>
      </w:r>
      <w:proofErr w:type="spellEnd"/>
      <w:r w:rsidR="003B566F" w:rsidRPr="0009562B">
        <w:rPr>
          <w:rFonts w:ascii="Times New Roman" w:eastAsia="Times New Roman" w:hAnsi="Times New Roman" w:cs="Times New Roman"/>
          <w:color w:val="000000" w:themeColor="text1"/>
          <w:sz w:val="24"/>
          <w:szCs w:val="24"/>
        </w:rPr>
        <w:t xml:space="preserve">  dan  proses  </w:t>
      </w:r>
      <w:proofErr w:type="spellStart"/>
      <w:r w:rsidR="003B566F" w:rsidRPr="0009562B">
        <w:rPr>
          <w:rFonts w:ascii="Times New Roman" w:eastAsia="Times New Roman" w:hAnsi="Times New Roman" w:cs="Times New Roman"/>
          <w:color w:val="000000" w:themeColor="text1"/>
          <w:sz w:val="24"/>
          <w:szCs w:val="24"/>
        </w:rPr>
        <w:t>dengan</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menggunakan</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kualitas</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produksi</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tertentu</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dapat</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menjadi</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sekecil</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mungkin</w:t>
      </w:r>
      <w:proofErr w:type="spellEnd"/>
      <w:r w:rsidR="003B566F" w:rsidRPr="0009562B">
        <w:rPr>
          <w:rFonts w:ascii="Times New Roman" w:eastAsia="Times New Roman" w:hAnsi="Times New Roman" w:cs="Times New Roman"/>
          <w:color w:val="000000" w:themeColor="text1"/>
          <w:sz w:val="24"/>
          <w:szCs w:val="24"/>
        </w:rPr>
        <w:t>.</w:t>
      </w:r>
    </w:p>
    <w:p w14:paraId="1B36904B" w14:textId="77777777" w:rsidR="003B566F" w:rsidRPr="0009562B" w:rsidRDefault="003B566F" w:rsidP="00230A97">
      <w:pPr>
        <w:pStyle w:val="ListParagraph"/>
        <w:numPr>
          <w:ilvl w:val="0"/>
          <w:numId w:val="11"/>
        </w:numPr>
        <w:shd w:val="clear" w:color="auto" w:fill="FFFFFF"/>
        <w:spacing w:before="15" w:line="360" w:lineRule="auto"/>
        <w:jc w:val="both"/>
        <w:rPr>
          <w:rFonts w:ascii="Times New Roman" w:eastAsia="Times New Roman" w:hAnsi="Times New Roman" w:cs="Times New Roman"/>
          <w:color w:val="000000" w:themeColor="text1"/>
          <w:sz w:val="24"/>
          <w:szCs w:val="24"/>
        </w:rPr>
      </w:pPr>
      <w:proofErr w:type="spellStart"/>
      <w:r w:rsidRPr="0009562B">
        <w:rPr>
          <w:rFonts w:ascii="Times New Roman" w:eastAsia="Times New Roman" w:hAnsi="Times New Roman" w:cs="Times New Roman"/>
          <w:color w:val="000000" w:themeColor="text1"/>
          <w:sz w:val="24"/>
          <w:szCs w:val="24"/>
        </w:rPr>
        <w:t>Mengusahakan</w:t>
      </w:r>
      <w:proofErr w:type="spellEnd"/>
      <w:r w:rsidRPr="0009562B">
        <w:rPr>
          <w:rFonts w:ascii="Times New Roman" w:eastAsia="Times New Roman" w:hAnsi="Times New Roman" w:cs="Times New Roman"/>
          <w:color w:val="000000" w:themeColor="text1"/>
          <w:sz w:val="24"/>
          <w:szCs w:val="24"/>
        </w:rPr>
        <w:t xml:space="preserve"> agar </w:t>
      </w:r>
      <w:proofErr w:type="spellStart"/>
      <w:r w:rsidRPr="0009562B">
        <w:rPr>
          <w:rFonts w:ascii="Times New Roman" w:eastAsia="Times New Roman" w:hAnsi="Times New Roman" w:cs="Times New Roman"/>
          <w:color w:val="000000" w:themeColor="text1"/>
          <w:sz w:val="24"/>
          <w:szCs w:val="24"/>
        </w:rPr>
        <w:t>biaya</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produksi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dapat</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menjadi</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serendah</w:t>
      </w:r>
      <w:proofErr w:type="spellEnd"/>
      <w:r w:rsidRPr="0009562B">
        <w:rPr>
          <w:rFonts w:ascii="Times New Roman" w:eastAsia="Times New Roman" w:hAnsi="Times New Roman" w:cs="Times New Roman"/>
          <w:color w:val="000000" w:themeColor="text1"/>
          <w:sz w:val="24"/>
          <w:szCs w:val="24"/>
        </w:rPr>
        <w:t xml:space="preserve"> </w:t>
      </w:r>
      <w:proofErr w:type="spellStart"/>
      <w:r w:rsidRPr="0009562B">
        <w:rPr>
          <w:rFonts w:ascii="Times New Roman" w:eastAsia="Times New Roman" w:hAnsi="Times New Roman" w:cs="Times New Roman"/>
          <w:color w:val="000000" w:themeColor="text1"/>
          <w:sz w:val="24"/>
          <w:szCs w:val="24"/>
        </w:rPr>
        <w:t>mungkin</w:t>
      </w:r>
      <w:proofErr w:type="spellEnd"/>
      <w:r w:rsidRPr="0009562B">
        <w:rPr>
          <w:rFonts w:ascii="Times New Roman" w:eastAsia="Times New Roman" w:hAnsi="Times New Roman" w:cs="Times New Roman"/>
          <w:color w:val="000000" w:themeColor="text1"/>
          <w:sz w:val="24"/>
          <w:szCs w:val="24"/>
        </w:rPr>
        <w:t>.</w:t>
      </w:r>
    </w:p>
    <w:p w14:paraId="174A59D3" w14:textId="77777777" w:rsidR="003B566F" w:rsidRPr="0009562B" w:rsidRDefault="003B566F" w:rsidP="00230A97">
      <w:pPr>
        <w:shd w:val="clear" w:color="auto" w:fill="FFFFFF"/>
        <w:spacing w:line="360" w:lineRule="auto"/>
        <w:ind w:left="360"/>
        <w:rPr>
          <w:rFonts w:ascii="Times New Roman" w:eastAsia="Times New Roman" w:hAnsi="Times New Roman" w:cs="Times New Roman"/>
          <w:color w:val="000000" w:themeColor="text1"/>
          <w:sz w:val="17"/>
          <w:szCs w:val="17"/>
        </w:rPr>
      </w:pPr>
    </w:p>
    <w:p w14:paraId="1A64BF8F" w14:textId="1D88421E" w:rsidR="003B566F" w:rsidRPr="0009562B" w:rsidRDefault="009D5DB5" w:rsidP="00230A97">
      <w:pPr>
        <w:shd w:val="clear" w:color="auto" w:fill="FFFFFF"/>
        <w:spacing w:line="360" w:lineRule="auto"/>
        <w:ind w:left="360"/>
        <w:jc w:val="both"/>
        <w:rPr>
          <w:rFonts w:ascii="Times New Roman" w:eastAsia="Times New Roman" w:hAnsi="Times New Roman" w:cs="Times New Roman"/>
          <w:color w:val="000000" w:themeColor="text1"/>
          <w:sz w:val="17"/>
          <w:szCs w:val="17"/>
        </w:rPr>
      </w:pPr>
      <w:proofErr w:type="spellStart"/>
      <w:r w:rsidRPr="0009562B">
        <w:rPr>
          <w:rFonts w:ascii="Times New Roman" w:eastAsia="Times New Roman" w:hAnsi="Times New Roman" w:cs="Times New Roman"/>
          <w:color w:val="000000" w:themeColor="text1"/>
          <w:sz w:val="24"/>
          <w:szCs w:val="24"/>
        </w:rPr>
        <w:t>Pengendalian</w:t>
      </w:r>
      <w:proofErr w:type="spellEnd"/>
      <w:r w:rsidRPr="0009562B">
        <w:rPr>
          <w:rFonts w:ascii="Times New Roman" w:eastAsia="Times New Roman" w:hAnsi="Times New Roman" w:cs="Times New Roman"/>
          <w:color w:val="000000" w:themeColor="text1"/>
          <w:sz w:val="24"/>
          <w:szCs w:val="24"/>
        </w:rPr>
        <w:t xml:space="preserve"> </w:t>
      </w:r>
      <w:proofErr w:type="spellStart"/>
      <w:proofErr w:type="gramStart"/>
      <w:r w:rsidRPr="0009562B">
        <w:rPr>
          <w:rFonts w:ascii="Times New Roman" w:eastAsia="Times New Roman" w:hAnsi="Times New Roman" w:cs="Times New Roman"/>
          <w:color w:val="000000" w:themeColor="text1"/>
          <w:sz w:val="24"/>
          <w:szCs w:val="24"/>
        </w:rPr>
        <w:t>kualitas</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tidak</w:t>
      </w:r>
      <w:proofErr w:type="spellEnd"/>
      <w:proofErr w:type="gram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dapat</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dilepaskan</w:t>
      </w:r>
      <w:proofErr w:type="spellEnd"/>
      <w:r w:rsidR="003B566F" w:rsidRPr="0009562B">
        <w:rPr>
          <w:rFonts w:ascii="Times New Roman" w:eastAsia="Times New Roman" w:hAnsi="Times New Roman" w:cs="Times New Roman"/>
          <w:color w:val="000000" w:themeColor="text1"/>
          <w:sz w:val="24"/>
          <w:szCs w:val="24"/>
        </w:rPr>
        <w:t xml:space="preserve">  dan  </w:t>
      </w:r>
      <w:proofErr w:type="spellStart"/>
      <w:r w:rsidR="003B566F" w:rsidRPr="0009562B">
        <w:rPr>
          <w:rFonts w:ascii="Times New Roman" w:eastAsia="Times New Roman" w:hAnsi="Times New Roman" w:cs="Times New Roman"/>
          <w:color w:val="000000" w:themeColor="text1"/>
          <w:sz w:val="24"/>
          <w:szCs w:val="24"/>
        </w:rPr>
        <w:t>pengendalian</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produksi</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karena</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pengendalian</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kualitas</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merupakan</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bagian</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dari</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pengendalian</w:t>
      </w:r>
      <w:proofErr w:type="spellEnd"/>
      <w:r w:rsidR="003B566F" w:rsidRPr="0009562B">
        <w:rPr>
          <w:rFonts w:ascii="Times New Roman" w:eastAsia="Times New Roman" w:hAnsi="Times New Roman" w:cs="Times New Roman"/>
          <w:color w:val="000000" w:themeColor="text1"/>
          <w:sz w:val="24"/>
          <w:szCs w:val="24"/>
        </w:rPr>
        <w:t xml:space="preserve"> </w:t>
      </w:r>
      <w:proofErr w:type="spellStart"/>
      <w:r w:rsidR="003B566F" w:rsidRPr="0009562B">
        <w:rPr>
          <w:rFonts w:ascii="Times New Roman" w:eastAsia="Times New Roman" w:hAnsi="Times New Roman" w:cs="Times New Roman"/>
          <w:color w:val="000000" w:themeColor="text1"/>
          <w:sz w:val="24"/>
          <w:szCs w:val="24"/>
        </w:rPr>
        <w:t>produksi</w:t>
      </w:r>
      <w:proofErr w:type="spellEnd"/>
      <w:r w:rsidR="003B566F" w:rsidRPr="0009562B">
        <w:rPr>
          <w:rFonts w:ascii="Times New Roman" w:eastAsia="Times New Roman" w:hAnsi="Times New Roman" w:cs="Times New Roman"/>
          <w:color w:val="000000" w:themeColor="text1"/>
          <w:sz w:val="17"/>
          <w:szCs w:val="17"/>
        </w:rPr>
        <w:t>.</w:t>
      </w:r>
    </w:p>
    <w:p w14:paraId="26158480" w14:textId="77777777" w:rsidR="003B566F" w:rsidRPr="0009562B" w:rsidRDefault="003B566F" w:rsidP="00230A97">
      <w:pPr>
        <w:spacing w:line="360" w:lineRule="auto"/>
        <w:ind w:left="360"/>
        <w:jc w:val="both"/>
        <w:rPr>
          <w:rFonts w:ascii="Times New Roman" w:hAnsi="Times New Roman" w:cs="Times New Roman"/>
          <w:color w:val="000000" w:themeColor="text1"/>
          <w:sz w:val="24"/>
          <w:szCs w:val="24"/>
        </w:rPr>
      </w:pPr>
    </w:p>
    <w:p w14:paraId="2288FB24" w14:textId="47B6AD79" w:rsidR="003B566F" w:rsidRPr="00553383" w:rsidRDefault="003B566F" w:rsidP="00AD28CE">
      <w:pPr>
        <w:pStyle w:val="subbab3"/>
        <w:rPr>
          <w:i/>
        </w:rPr>
      </w:pPr>
      <w:bookmarkStart w:id="70" w:name="_Toc95677319"/>
      <w:r w:rsidRPr="00553383">
        <w:rPr>
          <w:i/>
        </w:rPr>
        <w:t>Seven Tools</w:t>
      </w:r>
      <w:bookmarkEnd w:id="70"/>
    </w:p>
    <w:p w14:paraId="7C176958" w14:textId="77777777" w:rsidR="003B566F" w:rsidRPr="0009562B" w:rsidRDefault="003B566F" w:rsidP="00230A97">
      <w:pPr>
        <w:pStyle w:val="ListParagraph"/>
        <w:spacing w:line="360" w:lineRule="auto"/>
        <w:ind w:left="360" w:firstLine="360"/>
        <w:jc w:val="both"/>
        <w:rPr>
          <w:rFonts w:ascii="Times New Roman" w:hAnsi="Times New Roman" w:cs="Times New Roman"/>
          <w:color w:val="000000" w:themeColor="text1"/>
          <w:sz w:val="24"/>
          <w:szCs w:val="24"/>
        </w:rPr>
      </w:pPr>
      <w:r w:rsidRPr="00553383">
        <w:rPr>
          <w:rFonts w:ascii="Times New Roman" w:hAnsi="Times New Roman" w:cs="Times New Roman"/>
          <w:i/>
          <w:color w:val="000000" w:themeColor="text1"/>
          <w:sz w:val="24"/>
          <w:szCs w:val="24"/>
        </w:rPr>
        <w:t>Seven tools</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alat-alat</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digunakan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pengendalian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Seringkali</w:t>
      </w:r>
      <w:proofErr w:type="spellEnd"/>
      <w:r w:rsidRPr="0009562B">
        <w:rPr>
          <w:rFonts w:ascii="Times New Roman" w:hAnsi="Times New Roman" w:cs="Times New Roman"/>
          <w:color w:val="000000" w:themeColor="text1"/>
          <w:sz w:val="24"/>
          <w:szCs w:val="24"/>
        </w:rPr>
        <w:t xml:space="preserve"> juga </w:t>
      </w:r>
      <w:proofErr w:type="spellStart"/>
      <w:r w:rsidRPr="0009562B">
        <w:rPr>
          <w:rFonts w:ascii="Times New Roman" w:hAnsi="Times New Roman" w:cs="Times New Roman"/>
          <w:color w:val="000000" w:themeColor="text1"/>
          <w:sz w:val="24"/>
          <w:szCs w:val="24"/>
        </w:rPr>
        <w:t>sebagai</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problem solving</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sehingga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berbagai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lini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produksi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menggunakan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metodologi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r w:rsidRPr="00500F28">
        <w:rPr>
          <w:rFonts w:ascii="Times New Roman" w:hAnsi="Times New Roman" w:cs="Times New Roman"/>
          <w:i/>
          <w:iCs/>
          <w:color w:val="000000" w:themeColor="text1"/>
          <w:sz w:val="24"/>
          <w:szCs w:val="24"/>
        </w:rPr>
        <w:t>problem solving</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melakukan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perbaikan</w:t>
      </w:r>
      <w:proofErr w:type="spellEnd"/>
      <w:r w:rsidRPr="0009562B">
        <w:rPr>
          <w:rFonts w:ascii="Times New Roman" w:hAnsi="Times New Roman" w:cs="Times New Roman"/>
          <w:color w:val="000000" w:themeColor="text1"/>
          <w:sz w:val="24"/>
          <w:szCs w:val="24"/>
        </w:rPr>
        <w:t xml:space="preserve">. Ada </w:t>
      </w:r>
      <w:proofErr w:type="spellStart"/>
      <w:r w:rsidRPr="0009562B">
        <w:rPr>
          <w:rFonts w:ascii="Times New Roman" w:hAnsi="Times New Roman" w:cs="Times New Roman"/>
          <w:color w:val="000000" w:themeColor="text1"/>
          <w:sz w:val="24"/>
          <w:szCs w:val="24"/>
        </w:rPr>
        <w:t>berbagai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teknik</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digunakan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antara</w:t>
      </w:r>
      <w:proofErr w:type="spellEnd"/>
      <w:r w:rsidRPr="0009562B">
        <w:rPr>
          <w:rFonts w:ascii="Times New Roman" w:hAnsi="Times New Roman" w:cs="Times New Roman"/>
          <w:color w:val="000000" w:themeColor="text1"/>
          <w:sz w:val="24"/>
          <w:szCs w:val="24"/>
        </w:rPr>
        <w:t xml:space="preserve"> lain </w:t>
      </w:r>
      <w:proofErr w:type="spellStart"/>
      <w:r w:rsidRPr="0009562B">
        <w:rPr>
          <w:rFonts w:ascii="Times New Roman" w:hAnsi="Times New Roman" w:cs="Times New Roman"/>
          <w:color w:val="000000" w:themeColor="text1"/>
          <w:sz w:val="24"/>
          <w:szCs w:val="24"/>
        </w:rPr>
        <w:t>lembar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pengecekan</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(check sheet)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peta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pengendali</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(Control Chart)</w:t>
      </w:r>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diagram pareto, histogram, flow chart, scatter diagram</w:t>
      </w:r>
      <w:r w:rsidRPr="0009562B">
        <w:rPr>
          <w:rFonts w:ascii="Times New Roman" w:hAnsi="Times New Roman" w:cs="Times New Roman"/>
          <w:color w:val="000000" w:themeColor="text1"/>
          <w:sz w:val="24"/>
          <w:szCs w:val="24"/>
        </w:rPr>
        <w:t xml:space="preserve">, dan diagram </w:t>
      </w:r>
      <w:proofErr w:type="spellStart"/>
      <w:r w:rsidRPr="0009562B">
        <w:rPr>
          <w:rFonts w:ascii="Times New Roman" w:hAnsi="Times New Roman" w:cs="Times New Roman"/>
          <w:color w:val="000000" w:themeColor="text1"/>
          <w:sz w:val="24"/>
          <w:szCs w:val="24"/>
        </w:rPr>
        <w:t>sebab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akibat</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fish bone)</w:t>
      </w:r>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Seven tools</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pengendalian</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statistik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ini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metode</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grafik</w:t>
      </w:r>
      <w:proofErr w:type="spellEnd"/>
      <w:r w:rsidRPr="0009562B">
        <w:rPr>
          <w:rFonts w:ascii="Times New Roman" w:hAnsi="Times New Roman" w:cs="Times New Roman"/>
          <w:color w:val="000000" w:themeColor="text1"/>
          <w:sz w:val="24"/>
          <w:szCs w:val="24"/>
        </w:rPr>
        <w:t xml:space="preserve"> yang paling </w:t>
      </w:r>
      <w:proofErr w:type="spellStart"/>
      <w:r w:rsidRPr="0009562B">
        <w:rPr>
          <w:rFonts w:ascii="Times New Roman" w:hAnsi="Times New Roman" w:cs="Times New Roman"/>
          <w:color w:val="000000" w:themeColor="text1"/>
          <w:sz w:val="24"/>
          <w:szCs w:val="24"/>
        </w:rPr>
        <w:t>sederhana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menyelesaikan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masalah</w:t>
      </w:r>
      <w:proofErr w:type="spellEnd"/>
      <w:r w:rsidRPr="0009562B">
        <w:rPr>
          <w:rFonts w:ascii="Times New Roman" w:hAnsi="Times New Roman" w:cs="Times New Roman"/>
          <w:color w:val="000000" w:themeColor="text1"/>
          <w:sz w:val="24"/>
          <w:szCs w:val="24"/>
        </w:rPr>
        <w:t>.</w:t>
      </w:r>
    </w:p>
    <w:p w14:paraId="62EE1E21" w14:textId="1DFCF248" w:rsidR="003B566F" w:rsidRPr="0009562B" w:rsidRDefault="003B566F" w:rsidP="00317895">
      <w:pPr>
        <w:pStyle w:val="ListParagraph"/>
        <w:spacing w:line="360" w:lineRule="auto"/>
        <w:ind w:left="360"/>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lastRenderedPageBreak/>
        <w:tab/>
      </w:r>
      <w:proofErr w:type="spellStart"/>
      <w:r w:rsidRPr="0009562B">
        <w:rPr>
          <w:rFonts w:ascii="Times New Roman" w:hAnsi="Times New Roman" w:cs="Times New Roman"/>
          <w:color w:val="000000" w:themeColor="text1"/>
          <w:sz w:val="24"/>
          <w:szCs w:val="24"/>
        </w:rPr>
        <w:t>Berdasarkan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penjelasan</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seven tools</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disimpulkan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bahwa</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seven tools</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merupakan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alat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pengendalian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statistik</w:t>
      </w:r>
      <w:proofErr w:type="spellEnd"/>
      <w:r w:rsidRPr="0009562B">
        <w:rPr>
          <w:rFonts w:ascii="Times New Roman" w:hAnsi="Times New Roman" w:cs="Times New Roman"/>
          <w:color w:val="000000" w:themeColor="text1"/>
          <w:sz w:val="24"/>
          <w:szCs w:val="24"/>
        </w:rPr>
        <w:t xml:space="preserve"> yang paling </w:t>
      </w:r>
      <w:proofErr w:type="spellStart"/>
      <w:r w:rsidRPr="0009562B">
        <w:rPr>
          <w:rFonts w:ascii="Times New Roman" w:hAnsi="Times New Roman" w:cs="Times New Roman"/>
          <w:color w:val="000000" w:themeColor="text1"/>
          <w:sz w:val="24"/>
          <w:szCs w:val="24"/>
        </w:rPr>
        <w:t>sederhana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menyelesaikan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masalah</w:t>
      </w:r>
      <w:proofErr w:type="spellEnd"/>
      <w:r w:rsidRPr="0009562B">
        <w:rPr>
          <w:rFonts w:ascii="Times New Roman" w:hAnsi="Times New Roman" w:cs="Times New Roman"/>
          <w:color w:val="000000" w:themeColor="text1"/>
          <w:sz w:val="24"/>
          <w:szCs w:val="24"/>
        </w:rPr>
        <w:t>. (</w:t>
      </w:r>
      <w:proofErr w:type="spellStart"/>
      <w:r w:rsidRPr="0009562B">
        <w:rPr>
          <w:rFonts w:ascii="Times New Roman" w:hAnsi="Times New Roman" w:cs="Times New Roman"/>
          <w:color w:val="000000" w:themeColor="text1"/>
          <w:sz w:val="24"/>
          <w:szCs w:val="24"/>
        </w:rPr>
        <w:t>Luluk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Suryani</w:t>
      </w:r>
      <w:proofErr w:type="spellEnd"/>
      <w:r w:rsidRPr="0009562B">
        <w:rPr>
          <w:rFonts w:ascii="Times New Roman" w:hAnsi="Times New Roman" w:cs="Times New Roman"/>
          <w:color w:val="000000" w:themeColor="text1"/>
          <w:sz w:val="24"/>
          <w:szCs w:val="24"/>
        </w:rPr>
        <w:t xml:space="preserve">, 2015) Adapun </w:t>
      </w:r>
      <w:proofErr w:type="spellStart"/>
      <w:r w:rsidRPr="0009562B">
        <w:rPr>
          <w:rFonts w:ascii="Times New Roman" w:hAnsi="Times New Roman" w:cs="Times New Roman"/>
          <w:color w:val="000000" w:themeColor="text1"/>
          <w:sz w:val="24"/>
          <w:szCs w:val="24"/>
        </w:rPr>
        <w:t>macam-macam</w:t>
      </w:r>
      <w:proofErr w:type="spellEnd"/>
      <w:r w:rsidRPr="0009562B">
        <w:rPr>
          <w:rFonts w:ascii="Times New Roman" w:hAnsi="Times New Roman" w:cs="Times New Roman"/>
          <w:color w:val="000000" w:themeColor="text1"/>
          <w:sz w:val="24"/>
          <w:szCs w:val="24"/>
        </w:rPr>
        <w:t xml:space="preserve"> </w:t>
      </w:r>
      <w:r w:rsidRPr="00500F28">
        <w:rPr>
          <w:rFonts w:ascii="Times New Roman" w:hAnsi="Times New Roman" w:cs="Times New Roman"/>
          <w:i/>
          <w:iCs/>
          <w:color w:val="000000" w:themeColor="text1"/>
          <w:sz w:val="24"/>
          <w:szCs w:val="24"/>
        </w:rPr>
        <w:t>seven tools</w:t>
      </w:r>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penjelasannya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sebagai</w:t>
      </w:r>
      <w:proofErr w:type="spellEnd"/>
      <w:r w:rsidRPr="0009562B">
        <w:rPr>
          <w:rFonts w:ascii="Times New Roman" w:hAnsi="Times New Roman" w:cs="Times New Roman"/>
          <w:color w:val="000000" w:themeColor="text1"/>
          <w:sz w:val="24"/>
          <w:szCs w:val="24"/>
        </w:rPr>
        <w:t xml:space="preserve"> </w:t>
      </w:r>
      <w:proofErr w:type="spellStart"/>
      <w:r w:rsidR="009D5DB5" w:rsidRPr="0009562B">
        <w:rPr>
          <w:rFonts w:ascii="Times New Roman" w:hAnsi="Times New Roman" w:cs="Times New Roman"/>
          <w:color w:val="000000" w:themeColor="text1"/>
          <w:sz w:val="24"/>
          <w:szCs w:val="24"/>
        </w:rPr>
        <w:t>berikut</w:t>
      </w:r>
      <w:proofErr w:type="spellEnd"/>
      <w:r w:rsidR="009D5DB5" w:rsidRPr="0009562B">
        <w:rPr>
          <w:rFonts w:ascii="Times New Roman" w:hAnsi="Times New Roman" w:cs="Times New Roman"/>
          <w:color w:val="000000" w:themeColor="text1"/>
          <w:sz w:val="24"/>
          <w:szCs w:val="24"/>
        </w:rPr>
        <w:t>:</w:t>
      </w:r>
    </w:p>
    <w:p w14:paraId="6406BCB1" w14:textId="77777777" w:rsidR="003B566F" w:rsidRPr="00553383" w:rsidRDefault="003B566F" w:rsidP="00230A97">
      <w:pPr>
        <w:pStyle w:val="ListParagraph"/>
        <w:numPr>
          <w:ilvl w:val="0"/>
          <w:numId w:val="12"/>
        </w:numPr>
        <w:spacing w:after="160" w:line="360" w:lineRule="auto"/>
        <w:jc w:val="both"/>
        <w:rPr>
          <w:rFonts w:ascii="Times New Roman" w:hAnsi="Times New Roman" w:cs="Times New Roman"/>
          <w:i/>
          <w:color w:val="000000" w:themeColor="text1"/>
          <w:sz w:val="24"/>
          <w:szCs w:val="24"/>
        </w:rPr>
      </w:pPr>
      <w:r w:rsidRPr="00553383">
        <w:rPr>
          <w:rFonts w:ascii="Times New Roman" w:hAnsi="Times New Roman" w:cs="Times New Roman"/>
          <w:i/>
          <w:color w:val="000000" w:themeColor="text1"/>
          <w:sz w:val="24"/>
          <w:szCs w:val="24"/>
        </w:rPr>
        <w:t>Diagram Pareto</w:t>
      </w:r>
    </w:p>
    <w:p w14:paraId="7181B0EF" w14:textId="77777777"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553383">
        <w:rPr>
          <w:rFonts w:ascii="Times New Roman" w:hAnsi="Times New Roman" w:cs="Times New Roman"/>
          <w:i/>
          <w:color w:val="000000" w:themeColor="text1"/>
          <w:sz w:val="24"/>
          <w:szCs w:val="24"/>
        </w:rPr>
        <w:t>Diagram pareto</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histogram yang </w:t>
      </w:r>
      <w:proofErr w:type="spellStart"/>
      <w:r w:rsidRPr="0009562B">
        <w:rPr>
          <w:rFonts w:ascii="Times New Roman" w:hAnsi="Times New Roman" w:cs="Times New Roman"/>
          <w:color w:val="000000" w:themeColor="text1"/>
          <w:sz w:val="24"/>
          <w:szCs w:val="24"/>
        </w:rPr>
        <w:t>mengurutkan</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frekuensinya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terbesar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hingga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terkecil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Analisis</w:t>
      </w:r>
      <w:proofErr w:type="spellEnd"/>
      <w:r w:rsidRPr="0009562B">
        <w:rPr>
          <w:rFonts w:ascii="Times New Roman" w:hAnsi="Times New Roman" w:cs="Times New Roman"/>
          <w:color w:val="000000" w:themeColor="text1"/>
          <w:sz w:val="24"/>
          <w:szCs w:val="24"/>
        </w:rPr>
        <w:t xml:space="preserve"> pareto </w:t>
      </w:r>
      <w:proofErr w:type="spellStart"/>
      <w:r w:rsidRPr="0009562B">
        <w:rPr>
          <w:rFonts w:ascii="Times New Roman" w:hAnsi="Times New Roman" w:cs="Times New Roman"/>
          <w:color w:val="000000" w:themeColor="text1"/>
          <w:sz w:val="24"/>
          <w:szCs w:val="24"/>
        </w:rPr>
        <w:t>sering</w:t>
      </w:r>
      <w:proofErr w:type="spellEnd"/>
      <w:r w:rsidRPr="0009562B">
        <w:rPr>
          <w:rFonts w:ascii="Times New Roman" w:hAnsi="Times New Roman" w:cs="Times New Roman"/>
          <w:color w:val="000000" w:themeColor="text1"/>
          <w:sz w:val="24"/>
          <w:szCs w:val="24"/>
        </w:rPr>
        <w:t xml:space="preserve"> kali </w:t>
      </w:r>
      <w:proofErr w:type="spellStart"/>
      <w:r w:rsidRPr="0009562B">
        <w:rPr>
          <w:rFonts w:ascii="Times New Roman" w:hAnsi="Times New Roman" w:cs="Times New Roman"/>
          <w:color w:val="000000" w:themeColor="text1"/>
          <w:sz w:val="24"/>
          <w:szCs w:val="24"/>
        </w:rPr>
        <w:t>digunakan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menganalisis</w:t>
      </w:r>
      <w:proofErr w:type="spellEnd"/>
      <w:r w:rsidRPr="0009562B">
        <w:rPr>
          <w:rFonts w:ascii="Times New Roman" w:hAnsi="Times New Roman" w:cs="Times New Roman"/>
          <w:color w:val="000000" w:themeColor="text1"/>
          <w:sz w:val="24"/>
          <w:szCs w:val="24"/>
        </w:rPr>
        <w:t xml:space="preserve"> data yang </w:t>
      </w:r>
      <w:proofErr w:type="spellStart"/>
      <w:r w:rsidRPr="0009562B">
        <w:rPr>
          <w:rFonts w:ascii="Times New Roman" w:hAnsi="Times New Roman" w:cs="Times New Roman"/>
          <w:color w:val="000000" w:themeColor="text1"/>
          <w:sz w:val="24"/>
          <w:szCs w:val="24"/>
        </w:rPr>
        <w:t>dikumpulkan</w:t>
      </w:r>
      <w:proofErr w:type="spellEnd"/>
      <w:r w:rsidRPr="0009562B">
        <w:rPr>
          <w:rFonts w:ascii="Times New Roman" w:hAnsi="Times New Roman" w:cs="Times New Roman"/>
          <w:color w:val="000000" w:themeColor="text1"/>
          <w:sz w:val="24"/>
          <w:szCs w:val="24"/>
        </w:rPr>
        <w:t xml:space="preserve"> di </w:t>
      </w:r>
      <w:proofErr w:type="spellStart"/>
      <w:r w:rsidRPr="0009562B">
        <w:rPr>
          <w:rFonts w:ascii="Times New Roman" w:hAnsi="Times New Roman" w:cs="Times New Roman"/>
          <w:color w:val="000000" w:themeColor="text1"/>
          <w:sz w:val="24"/>
          <w:szCs w:val="24"/>
        </w:rPr>
        <w:t>lembar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pemeriksaan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Analisis</w:t>
      </w:r>
      <w:proofErr w:type="spellEnd"/>
      <w:r w:rsidRPr="0009562B">
        <w:rPr>
          <w:rFonts w:ascii="Times New Roman" w:hAnsi="Times New Roman" w:cs="Times New Roman"/>
          <w:color w:val="000000" w:themeColor="text1"/>
          <w:sz w:val="24"/>
          <w:szCs w:val="24"/>
        </w:rPr>
        <w:t xml:space="preserve"> pareto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mudah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diaplikasikan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biaya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kualitas</w:t>
      </w:r>
      <w:proofErr w:type="spellEnd"/>
      <w:r w:rsidRPr="0009562B">
        <w:rPr>
          <w:rFonts w:ascii="Times New Roman" w:hAnsi="Times New Roman" w:cs="Times New Roman"/>
          <w:color w:val="000000" w:themeColor="text1"/>
          <w:sz w:val="24"/>
          <w:szCs w:val="24"/>
        </w:rPr>
        <w:t>.</w:t>
      </w:r>
    </w:p>
    <w:p w14:paraId="6531C24A" w14:textId="3B3638CB"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553383">
        <w:rPr>
          <w:rFonts w:ascii="Times New Roman" w:hAnsi="Times New Roman" w:cs="Times New Roman"/>
          <w:i/>
          <w:color w:val="000000" w:themeColor="text1"/>
          <w:sz w:val="24"/>
          <w:szCs w:val="24"/>
        </w:rPr>
        <w:t>Diagram pareto</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bermanfaat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mengidentifikasi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beberapa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isu</w:t>
      </w:r>
      <w:proofErr w:type="spellEnd"/>
      <w:r w:rsidRPr="0009562B">
        <w:rPr>
          <w:rFonts w:ascii="Times New Roman" w:hAnsi="Times New Roman" w:cs="Times New Roman"/>
          <w:color w:val="000000" w:themeColor="text1"/>
          <w:sz w:val="24"/>
          <w:szCs w:val="24"/>
        </w:rPr>
        <w:t xml:space="preserve"> vital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menerapkan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aturan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perbandingan</w:t>
      </w:r>
      <w:proofErr w:type="spellEnd"/>
      <w:r w:rsidRPr="0009562B">
        <w:rPr>
          <w:rFonts w:ascii="Times New Roman" w:hAnsi="Times New Roman" w:cs="Times New Roman"/>
          <w:color w:val="000000" w:themeColor="text1"/>
          <w:sz w:val="24"/>
          <w:szCs w:val="24"/>
        </w:rPr>
        <w:t xml:space="preserve"> </w:t>
      </w:r>
      <w:proofErr w:type="gramStart"/>
      <w:r w:rsidRPr="0009562B">
        <w:rPr>
          <w:rFonts w:ascii="Times New Roman" w:hAnsi="Times New Roman" w:cs="Times New Roman"/>
          <w:color w:val="000000" w:themeColor="text1"/>
          <w:sz w:val="24"/>
          <w:szCs w:val="24"/>
        </w:rPr>
        <w:t>80 :</w:t>
      </w:r>
      <w:proofErr w:type="gramEnd"/>
      <w:r w:rsidRPr="0009562B">
        <w:rPr>
          <w:rFonts w:ascii="Times New Roman" w:hAnsi="Times New Roman" w:cs="Times New Roman"/>
          <w:color w:val="000000" w:themeColor="text1"/>
          <w:sz w:val="24"/>
          <w:szCs w:val="24"/>
        </w:rPr>
        <w:t xml:space="preserve"> 20, </w:t>
      </w:r>
      <w:proofErr w:type="spellStart"/>
      <w:r w:rsidRPr="0009562B">
        <w:rPr>
          <w:rFonts w:ascii="Times New Roman" w:hAnsi="Times New Roman" w:cs="Times New Roman"/>
          <w:color w:val="000000" w:themeColor="text1"/>
          <w:sz w:val="24"/>
          <w:szCs w:val="24"/>
        </w:rPr>
        <w:t>artinya</w:t>
      </w:r>
      <w:proofErr w:type="spellEnd"/>
      <w:r w:rsidRPr="0009562B">
        <w:rPr>
          <w:rFonts w:ascii="Times New Roman" w:hAnsi="Times New Roman" w:cs="Times New Roman"/>
          <w:color w:val="000000" w:themeColor="text1"/>
          <w:sz w:val="24"/>
          <w:szCs w:val="24"/>
        </w:rPr>
        <w:t xml:space="preserve"> 80% </w:t>
      </w:r>
      <w:proofErr w:type="spellStart"/>
      <w:r w:rsidRPr="0009562B">
        <w:rPr>
          <w:rFonts w:ascii="Times New Roman" w:hAnsi="Times New Roman" w:cs="Times New Roman"/>
          <w:color w:val="000000" w:themeColor="text1"/>
          <w:sz w:val="24"/>
          <w:szCs w:val="24"/>
        </w:rPr>
        <w:t>peningkatan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dicapai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memecahakan</w:t>
      </w:r>
      <w:proofErr w:type="spellEnd"/>
      <w:r w:rsidRPr="0009562B">
        <w:rPr>
          <w:rFonts w:ascii="Times New Roman" w:hAnsi="Times New Roman" w:cs="Times New Roman"/>
          <w:color w:val="000000" w:themeColor="text1"/>
          <w:sz w:val="24"/>
          <w:szCs w:val="24"/>
        </w:rPr>
        <w:t xml:space="preserve"> 20% </w:t>
      </w:r>
      <w:proofErr w:type="spellStart"/>
      <w:r w:rsidRPr="0009562B">
        <w:rPr>
          <w:rFonts w:ascii="Times New Roman" w:hAnsi="Times New Roman" w:cs="Times New Roman"/>
          <w:color w:val="000000" w:themeColor="text1"/>
          <w:sz w:val="24"/>
          <w:szCs w:val="24"/>
        </w:rPr>
        <w:t>masalah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terpenting</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dihadapi</w:t>
      </w:r>
      <w:proofErr w:type="spellEnd"/>
      <w:r w:rsidRPr="0009562B">
        <w:rPr>
          <w:rFonts w:ascii="Times New Roman" w:hAnsi="Times New Roman" w:cs="Times New Roman"/>
          <w:color w:val="000000" w:themeColor="text1"/>
          <w:sz w:val="24"/>
          <w:szCs w:val="24"/>
        </w:rPr>
        <w:t>.</w:t>
      </w:r>
    </w:p>
    <w:p w14:paraId="40F78506" w14:textId="77777777" w:rsidR="003B566F" w:rsidRPr="00553383" w:rsidRDefault="003B566F" w:rsidP="00230A97">
      <w:pPr>
        <w:pStyle w:val="ListParagraph"/>
        <w:numPr>
          <w:ilvl w:val="0"/>
          <w:numId w:val="12"/>
        </w:numPr>
        <w:spacing w:after="160" w:line="360" w:lineRule="auto"/>
        <w:jc w:val="both"/>
        <w:rPr>
          <w:rFonts w:ascii="Times New Roman" w:hAnsi="Times New Roman" w:cs="Times New Roman"/>
          <w:i/>
          <w:color w:val="000000" w:themeColor="text1"/>
          <w:sz w:val="24"/>
          <w:szCs w:val="24"/>
        </w:rPr>
      </w:pPr>
      <w:r w:rsidRPr="00553383">
        <w:rPr>
          <w:rFonts w:ascii="Times New Roman" w:hAnsi="Times New Roman" w:cs="Times New Roman"/>
          <w:i/>
          <w:color w:val="000000" w:themeColor="text1"/>
          <w:sz w:val="24"/>
          <w:szCs w:val="24"/>
        </w:rPr>
        <w:t>Check Sheet</w:t>
      </w:r>
    </w:p>
    <w:p w14:paraId="72B6FF7C" w14:textId="77777777"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553383">
        <w:rPr>
          <w:rFonts w:ascii="Times New Roman" w:hAnsi="Times New Roman" w:cs="Times New Roman"/>
          <w:i/>
          <w:color w:val="000000" w:themeColor="text1"/>
          <w:sz w:val="24"/>
          <w:szCs w:val="24"/>
        </w:rPr>
        <w:t>Check sheet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formulir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dimana</w:t>
      </w:r>
      <w:proofErr w:type="spellEnd"/>
      <w:r w:rsidRPr="0009562B">
        <w:rPr>
          <w:rFonts w:ascii="Times New Roman" w:hAnsi="Times New Roman" w:cs="Times New Roman"/>
          <w:color w:val="000000" w:themeColor="text1"/>
          <w:sz w:val="24"/>
          <w:szCs w:val="24"/>
        </w:rPr>
        <w:t xml:space="preserve"> item-item yang </w:t>
      </w:r>
      <w:proofErr w:type="spellStart"/>
      <w:r w:rsidRPr="0009562B">
        <w:rPr>
          <w:rFonts w:ascii="Times New Roman" w:hAnsi="Times New Roman" w:cs="Times New Roman"/>
          <w:color w:val="000000" w:themeColor="text1"/>
          <w:sz w:val="24"/>
          <w:szCs w:val="24"/>
        </w:rPr>
        <w:t>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diperiksa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dicetak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formulir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maksud</w:t>
      </w:r>
      <w:proofErr w:type="spellEnd"/>
      <w:r w:rsidRPr="0009562B">
        <w:rPr>
          <w:rFonts w:ascii="Times New Roman" w:hAnsi="Times New Roman" w:cs="Times New Roman"/>
          <w:color w:val="000000" w:themeColor="text1"/>
          <w:sz w:val="24"/>
          <w:szCs w:val="24"/>
        </w:rPr>
        <w:t xml:space="preserve"> agar data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dikumpulkan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secara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mudah</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ringkas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demikian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lembar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periksa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catatan</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sederhana</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teratur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pengumpulan</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pencatatan</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sehingga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memudahkan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mengontrol</w:t>
      </w:r>
      <w:proofErr w:type="spellEnd"/>
      <w:r w:rsidRPr="0009562B">
        <w:rPr>
          <w:rFonts w:ascii="Times New Roman" w:hAnsi="Times New Roman" w:cs="Times New Roman"/>
          <w:color w:val="000000" w:themeColor="text1"/>
          <w:sz w:val="24"/>
          <w:szCs w:val="24"/>
        </w:rPr>
        <w:t xml:space="preserve"> proses dan </w:t>
      </w:r>
      <w:proofErr w:type="spellStart"/>
      <w:r w:rsidRPr="0009562B">
        <w:rPr>
          <w:rFonts w:ascii="Times New Roman" w:hAnsi="Times New Roman" w:cs="Times New Roman"/>
          <w:color w:val="000000" w:themeColor="text1"/>
          <w:sz w:val="24"/>
          <w:szCs w:val="24"/>
        </w:rPr>
        <w:t>pengambilan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keputusan</w:t>
      </w:r>
      <w:proofErr w:type="spellEnd"/>
      <w:r w:rsidRPr="0009562B">
        <w:rPr>
          <w:rFonts w:ascii="Times New Roman" w:hAnsi="Times New Roman" w:cs="Times New Roman"/>
          <w:color w:val="000000" w:themeColor="text1"/>
          <w:sz w:val="24"/>
          <w:szCs w:val="24"/>
        </w:rPr>
        <w:t xml:space="preserve">. </w:t>
      </w:r>
    </w:p>
    <w:p w14:paraId="71741CBF" w14:textId="48DE33BF"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t xml:space="preserve">Ada juga yang </w:t>
      </w:r>
      <w:proofErr w:type="spellStart"/>
      <w:r w:rsidRPr="0009562B">
        <w:rPr>
          <w:rFonts w:ascii="Times New Roman" w:hAnsi="Times New Roman" w:cs="Times New Roman"/>
          <w:color w:val="000000" w:themeColor="text1"/>
          <w:sz w:val="24"/>
          <w:szCs w:val="24"/>
        </w:rPr>
        <w:t>berpendapat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bahwa</w:t>
      </w:r>
      <w:proofErr w:type="spellEnd"/>
      <w:r w:rsidRPr="0009562B">
        <w:rPr>
          <w:rFonts w:ascii="Times New Roman" w:hAnsi="Times New Roman" w:cs="Times New Roman"/>
          <w:color w:val="000000" w:themeColor="text1"/>
          <w:sz w:val="24"/>
          <w:szCs w:val="24"/>
        </w:rPr>
        <w:t xml:space="preserve"> check sheet </w:t>
      </w:r>
      <w:proofErr w:type="spellStart"/>
      <w:r w:rsidRPr="0009562B">
        <w:rPr>
          <w:rFonts w:ascii="Times New Roman" w:hAnsi="Times New Roman" w:cs="Times New Roman"/>
          <w:color w:val="000000" w:themeColor="text1"/>
          <w:sz w:val="24"/>
          <w:szCs w:val="24"/>
        </w:rPr>
        <w:t>merupakan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bentuk</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sederhana</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dirancang</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memungkinkan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penggunanya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mencatat</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khusus</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diobservasi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mengenai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beberapa</w:t>
      </w:r>
      <w:proofErr w:type="spellEnd"/>
      <w:r w:rsidRPr="0009562B">
        <w:rPr>
          <w:rFonts w:ascii="Times New Roman" w:hAnsi="Times New Roman" w:cs="Times New Roman"/>
          <w:color w:val="000000" w:themeColor="text1"/>
          <w:sz w:val="24"/>
          <w:szCs w:val="24"/>
        </w:rPr>
        <w:t xml:space="preserve"> variable.</w:t>
      </w:r>
      <w:r w:rsidR="00952467" w:rsidRPr="0009562B">
        <w:rPr>
          <w:rFonts w:ascii="Times New Roman" w:hAnsi="Times New Roman" w:cs="Times New Roman"/>
          <w:color w:val="000000" w:themeColor="text1"/>
          <w:sz w:val="24"/>
          <w:szCs w:val="24"/>
        </w:rPr>
        <w:t xml:space="preserve"> Adapun </w:t>
      </w:r>
      <w:proofErr w:type="spellStart"/>
      <w:r w:rsidR="00952467" w:rsidRPr="0009562B">
        <w:rPr>
          <w:rFonts w:ascii="Times New Roman" w:hAnsi="Times New Roman" w:cs="Times New Roman"/>
          <w:color w:val="000000" w:themeColor="text1"/>
          <w:sz w:val="24"/>
          <w:szCs w:val="24"/>
        </w:rPr>
        <w:t>fungsi</w:t>
      </w:r>
      <w:proofErr w:type="spellEnd"/>
      <w:r w:rsidR="00952467" w:rsidRPr="0009562B">
        <w:rPr>
          <w:rFonts w:ascii="Times New Roman" w:hAnsi="Times New Roman" w:cs="Times New Roman"/>
          <w:color w:val="000000" w:themeColor="text1"/>
          <w:sz w:val="24"/>
          <w:szCs w:val="24"/>
        </w:rPr>
        <w:t xml:space="preserve"> </w:t>
      </w:r>
      <w:proofErr w:type="spellStart"/>
      <w:r w:rsidR="00952467" w:rsidRPr="0009562B">
        <w:rPr>
          <w:rFonts w:ascii="Times New Roman" w:hAnsi="Times New Roman" w:cs="Times New Roman"/>
          <w:color w:val="000000" w:themeColor="text1"/>
          <w:sz w:val="24"/>
          <w:szCs w:val="24"/>
        </w:rPr>
        <w:t>dari</w:t>
      </w:r>
      <w:proofErr w:type="spellEnd"/>
      <w:r w:rsidR="00952467" w:rsidRPr="0009562B">
        <w:rPr>
          <w:rFonts w:ascii="Times New Roman" w:hAnsi="Times New Roman" w:cs="Times New Roman"/>
          <w:color w:val="000000" w:themeColor="text1"/>
          <w:sz w:val="24"/>
          <w:szCs w:val="24"/>
        </w:rPr>
        <w:t xml:space="preserve"> </w:t>
      </w:r>
      <w:r w:rsidR="00952467" w:rsidRPr="00553383">
        <w:rPr>
          <w:rFonts w:ascii="Times New Roman" w:hAnsi="Times New Roman" w:cs="Times New Roman"/>
          <w:i/>
          <w:color w:val="000000" w:themeColor="text1"/>
          <w:sz w:val="24"/>
          <w:szCs w:val="24"/>
        </w:rPr>
        <w:t>check sheet</w:t>
      </w:r>
      <w:r w:rsidR="00952467" w:rsidRPr="0009562B">
        <w:rPr>
          <w:rFonts w:ascii="Times New Roman" w:hAnsi="Times New Roman" w:cs="Times New Roman"/>
          <w:color w:val="000000" w:themeColor="text1"/>
          <w:sz w:val="24"/>
          <w:szCs w:val="24"/>
        </w:rPr>
        <w:t xml:space="preserve"> </w:t>
      </w:r>
      <w:proofErr w:type="spellStart"/>
      <w:r w:rsidR="00952467" w:rsidRPr="0009562B">
        <w:rPr>
          <w:rFonts w:ascii="Times New Roman" w:hAnsi="Times New Roman" w:cs="Times New Roman"/>
          <w:color w:val="000000" w:themeColor="text1"/>
          <w:sz w:val="24"/>
          <w:szCs w:val="24"/>
        </w:rPr>
        <w:t>tersebut</w:t>
      </w:r>
      <w:proofErr w:type="spellEnd"/>
      <w:r w:rsidR="00952467" w:rsidRPr="0009562B">
        <w:rPr>
          <w:rFonts w:ascii="Times New Roman" w:hAnsi="Times New Roman" w:cs="Times New Roman"/>
          <w:color w:val="000000" w:themeColor="text1"/>
          <w:sz w:val="24"/>
          <w:szCs w:val="24"/>
        </w:rPr>
        <w:t xml:space="preserve"> </w:t>
      </w:r>
      <w:proofErr w:type="spellStart"/>
      <w:r w:rsidR="00952467" w:rsidRPr="0009562B">
        <w:rPr>
          <w:rFonts w:ascii="Times New Roman" w:hAnsi="Times New Roman" w:cs="Times New Roman"/>
          <w:color w:val="000000" w:themeColor="text1"/>
          <w:sz w:val="24"/>
          <w:szCs w:val="24"/>
        </w:rPr>
        <w:t>sebagai</w:t>
      </w:r>
      <w:proofErr w:type="spellEnd"/>
      <w:r w:rsidR="00952467" w:rsidRPr="0009562B">
        <w:rPr>
          <w:rFonts w:ascii="Times New Roman" w:hAnsi="Times New Roman" w:cs="Times New Roman"/>
          <w:color w:val="000000" w:themeColor="text1"/>
          <w:sz w:val="24"/>
          <w:szCs w:val="24"/>
        </w:rPr>
        <w:t xml:space="preserve"> </w:t>
      </w:r>
      <w:proofErr w:type="spellStart"/>
      <w:r w:rsidR="009D5DB5" w:rsidRPr="0009562B">
        <w:rPr>
          <w:rFonts w:ascii="Times New Roman" w:hAnsi="Times New Roman" w:cs="Times New Roman"/>
          <w:color w:val="000000" w:themeColor="text1"/>
          <w:sz w:val="24"/>
          <w:szCs w:val="24"/>
        </w:rPr>
        <w:t>berikut</w:t>
      </w:r>
      <w:proofErr w:type="spellEnd"/>
      <w:r w:rsidR="009D5DB5" w:rsidRPr="0009562B">
        <w:rPr>
          <w:rFonts w:ascii="Times New Roman" w:hAnsi="Times New Roman" w:cs="Times New Roman"/>
          <w:color w:val="000000" w:themeColor="text1"/>
          <w:sz w:val="24"/>
          <w:szCs w:val="24"/>
        </w:rPr>
        <w:t>:</w:t>
      </w:r>
    </w:p>
    <w:p w14:paraId="224E2676" w14:textId="76392AC7" w:rsidR="00952467" w:rsidRPr="00553383" w:rsidRDefault="00952467" w:rsidP="00952467">
      <w:pPr>
        <w:pStyle w:val="ListParagraph"/>
        <w:numPr>
          <w:ilvl w:val="0"/>
          <w:numId w:val="37"/>
        </w:numPr>
        <w:spacing w:line="360" w:lineRule="auto"/>
        <w:jc w:val="both"/>
        <w:rPr>
          <w:rFonts w:ascii="Times New Roman" w:hAnsi="Times New Roman" w:cs="Times New Roman"/>
          <w:i/>
          <w:color w:val="000000" w:themeColor="text1"/>
          <w:sz w:val="24"/>
          <w:szCs w:val="24"/>
        </w:rPr>
      </w:pPr>
      <w:proofErr w:type="spellStart"/>
      <w:r w:rsidRPr="0009562B">
        <w:rPr>
          <w:rFonts w:ascii="Times New Roman" w:hAnsi="Times New Roman" w:cs="Times New Roman"/>
          <w:color w:val="000000" w:themeColor="text1"/>
          <w:sz w:val="24"/>
          <w:szCs w:val="24"/>
        </w:rPr>
        <w:t>Pemeriksaan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distribusi</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produksi</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(production process distribution checks)</w:t>
      </w:r>
    </w:p>
    <w:p w14:paraId="0A2B194B" w14:textId="532A3A05" w:rsidR="00952467" w:rsidRPr="0009562B" w:rsidRDefault="00952467" w:rsidP="00952467">
      <w:pPr>
        <w:pStyle w:val="ListParagraph"/>
        <w:numPr>
          <w:ilvl w:val="0"/>
          <w:numId w:val="37"/>
        </w:numPr>
        <w:spacing w:line="360" w:lineRule="auto"/>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Pemeriksaan</w:t>
      </w:r>
      <w:proofErr w:type="spellEnd"/>
      <w:r w:rsidRPr="0009562B">
        <w:rPr>
          <w:rFonts w:ascii="Times New Roman" w:hAnsi="Times New Roman" w:cs="Times New Roman"/>
          <w:color w:val="000000" w:themeColor="text1"/>
          <w:sz w:val="24"/>
          <w:szCs w:val="24"/>
        </w:rPr>
        <w:t xml:space="preserve"> item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defective items checks)</w:t>
      </w:r>
    </w:p>
    <w:p w14:paraId="1600B134" w14:textId="2EF26FD5" w:rsidR="00952467" w:rsidRPr="0009562B" w:rsidRDefault="00952467" w:rsidP="00952467">
      <w:pPr>
        <w:pStyle w:val="ListParagraph"/>
        <w:numPr>
          <w:ilvl w:val="0"/>
          <w:numId w:val="37"/>
        </w:numPr>
        <w:spacing w:line="360" w:lineRule="auto"/>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Pemeriksaan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lokasi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(defective location checks)</w:t>
      </w:r>
    </w:p>
    <w:p w14:paraId="25B9050A" w14:textId="1CC80D7D" w:rsidR="00952467" w:rsidRPr="0009562B" w:rsidRDefault="00952467" w:rsidP="00952467">
      <w:pPr>
        <w:pStyle w:val="ListParagraph"/>
        <w:numPr>
          <w:ilvl w:val="0"/>
          <w:numId w:val="37"/>
        </w:numPr>
        <w:spacing w:line="360" w:lineRule="auto"/>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Pemeriksaan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penyebab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(defective cause checks)</w:t>
      </w:r>
    </w:p>
    <w:p w14:paraId="41BA4841" w14:textId="13CD74D2" w:rsidR="00952467" w:rsidRPr="00553383" w:rsidRDefault="00952467" w:rsidP="00952467">
      <w:pPr>
        <w:pStyle w:val="ListParagraph"/>
        <w:numPr>
          <w:ilvl w:val="0"/>
          <w:numId w:val="37"/>
        </w:numPr>
        <w:spacing w:line="360" w:lineRule="auto"/>
        <w:jc w:val="both"/>
        <w:rPr>
          <w:rFonts w:ascii="Times New Roman" w:hAnsi="Times New Roman" w:cs="Times New Roman"/>
          <w:i/>
          <w:color w:val="000000" w:themeColor="text1"/>
          <w:sz w:val="24"/>
          <w:szCs w:val="24"/>
        </w:rPr>
      </w:pPr>
      <w:proofErr w:type="spellStart"/>
      <w:r w:rsidRPr="0009562B">
        <w:rPr>
          <w:rFonts w:ascii="Times New Roman" w:hAnsi="Times New Roman" w:cs="Times New Roman"/>
          <w:color w:val="000000" w:themeColor="text1"/>
          <w:sz w:val="24"/>
          <w:szCs w:val="24"/>
        </w:rPr>
        <w:lastRenderedPageBreak/>
        <w:t>Pemeriksaan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konfirmasi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pemeriksaan</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(check-up confirmation checks)</w:t>
      </w:r>
    </w:p>
    <w:p w14:paraId="4C0746A0" w14:textId="6F8D0A80" w:rsidR="00D57D12" w:rsidRPr="0009562B" w:rsidRDefault="00D57D12" w:rsidP="00D57D12">
      <w:pPr>
        <w:spacing w:line="360" w:lineRule="auto"/>
        <w:ind w:left="1080"/>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penerapan</w:t>
      </w:r>
      <w:proofErr w:type="spellEnd"/>
      <w:r w:rsidRPr="0009562B">
        <w:rPr>
          <w:rFonts w:ascii="Times New Roman" w:hAnsi="Times New Roman" w:cs="Times New Roman"/>
          <w:color w:val="000000" w:themeColor="text1"/>
          <w:sz w:val="24"/>
          <w:szCs w:val="24"/>
        </w:rPr>
        <w:t xml:space="preserve"> </w:t>
      </w:r>
      <w:r w:rsidRPr="00553383">
        <w:rPr>
          <w:rFonts w:ascii="Times New Roman" w:hAnsi="Times New Roman" w:cs="Times New Roman"/>
          <w:i/>
          <w:color w:val="000000" w:themeColor="text1"/>
          <w:sz w:val="24"/>
          <w:szCs w:val="24"/>
        </w:rPr>
        <w:t>seven tools</w:t>
      </w:r>
      <w:r w:rsidRPr="0009562B">
        <w:rPr>
          <w:rFonts w:ascii="Times New Roman" w:hAnsi="Times New Roman" w:cs="Times New Roman"/>
          <w:color w:val="000000" w:themeColor="text1"/>
          <w:sz w:val="24"/>
          <w:szCs w:val="24"/>
        </w:rPr>
        <w:t xml:space="preserve"> pada </w:t>
      </w:r>
      <w:proofErr w:type="spellStart"/>
      <w:r w:rsidRPr="0009562B">
        <w:rPr>
          <w:rFonts w:ascii="Times New Roman" w:hAnsi="Times New Roman" w:cs="Times New Roman"/>
          <w:color w:val="000000" w:themeColor="text1"/>
          <w:sz w:val="24"/>
          <w:szCs w:val="24"/>
        </w:rPr>
        <w:t>bagian</w:t>
      </w:r>
      <w:proofErr w:type="spellEnd"/>
      <w:r w:rsidRPr="0009562B">
        <w:rPr>
          <w:rFonts w:ascii="Times New Roman" w:hAnsi="Times New Roman" w:cs="Times New Roman"/>
          <w:color w:val="000000" w:themeColor="text1"/>
          <w:sz w:val="24"/>
          <w:szCs w:val="24"/>
        </w:rPr>
        <w:t xml:space="preserve"> check sheet </w:t>
      </w:r>
      <w:proofErr w:type="spellStart"/>
      <w:r w:rsidRPr="0009562B">
        <w:rPr>
          <w:rFonts w:ascii="Times New Roman" w:hAnsi="Times New Roman" w:cs="Times New Roman"/>
          <w:color w:val="000000" w:themeColor="text1"/>
          <w:sz w:val="24"/>
          <w:szCs w:val="24"/>
        </w:rPr>
        <w:t>ini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terdapat</w:t>
      </w:r>
      <w:proofErr w:type="spellEnd"/>
      <w:r w:rsidRPr="0009562B">
        <w:rPr>
          <w:rFonts w:ascii="Times New Roman" w:hAnsi="Times New Roman" w:cs="Times New Roman"/>
          <w:color w:val="000000" w:themeColor="text1"/>
          <w:sz w:val="24"/>
          <w:szCs w:val="24"/>
        </w:rPr>
        <w:t xml:space="preserve"> model yang </w:t>
      </w:r>
      <w:proofErr w:type="spellStart"/>
      <w:r w:rsidRPr="0009562B">
        <w:rPr>
          <w:rFonts w:ascii="Times New Roman" w:hAnsi="Times New Roman" w:cs="Times New Roman"/>
          <w:color w:val="000000" w:themeColor="text1"/>
          <w:sz w:val="24"/>
          <w:szCs w:val="24"/>
        </w:rPr>
        <w:t>biasa</w:t>
      </w:r>
      <w:proofErr w:type="spellEnd"/>
      <w:r w:rsidRPr="0009562B">
        <w:rPr>
          <w:rFonts w:ascii="Times New Roman" w:hAnsi="Times New Roman" w:cs="Times New Roman"/>
          <w:color w:val="000000" w:themeColor="text1"/>
          <w:sz w:val="24"/>
          <w:szCs w:val="24"/>
        </w:rPr>
        <w:t xml:space="preserve"> di </w:t>
      </w:r>
      <w:proofErr w:type="spellStart"/>
      <w:r w:rsidRPr="0009562B">
        <w:rPr>
          <w:rFonts w:ascii="Times New Roman" w:hAnsi="Times New Roman" w:cs="Times New Roman"/>
          <w:color w:val="000000" w:themeColor="text1"/>
          <w:sz w:val="24"/>
          <w:szCs w:val="24"/>
        </w:rPr>
        <w:t>gunakan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memeriksa</w:t>
      </w:r>
      <w:proofErr w:type="spellEnd"/>
      <w:r w:rsidRPr="0009562B">
        <w:rPr>
          <w:rFonts w:ascii="Times New Roman" w:hAnsi="Times New Roman" w:cs="Times New Roman"/>
          <w:color w:val="000000" w:themeColor="text1"/>
          <w:sz w:val="24"/>
          <w:szCs w:val="24"/>
        </w:rPr>
        <w:t xml:space="preserve"> item-item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sebagai</w:t>
      </w:r>
      <w:proofErr w:type="spellEnd"/>
      <w:r w:rsidRPr="0009562B">
        <w:rPr>
          <w:rFonts w:ascii="Times New Roman" w:hAnsi="Times New Roman" w:cs="Times New Roman"/>
          <w:color w:val="000000" w:themeColor="text1"/>
          <w:sz w:val="24"/>
          <w:szCs w:val="24"/>
        </w:rPr>
        <w:t xml:space="preserve"> </w:t>
      </w:r>
      <w:proofErr w:type="spellStart"/>
      <w:r w:rsidR="009D5DB5" w:rsidRPr="0009562B">
        <w:rPr>
          <w:rFonts w:ascii="Times New Roman" w:hAnsi="Times New Roman" w:cs="Times New Roman"/>
          <w:color w:val="000000" w:themeColor="text1"/>
          <w:sz w:val="24"/>
          <w:szCs w:val="24"/>
        </w:rPr>
        <w:t>berikut</w:t>
      </w:r>
      <w:proofErr w:type="spellEnd"/>
      <w:r w:rsidR="009D5DB5" w:rsidRPr="0009562B">
        <w:rPr>
          <w:rFonts w:ascii="Times New Roman" w:hAnsi="Times New Roman" w:cs="Times New Roman"/>
          <w:color w:val="000000" w:themeColor="text1"/>
          <w:sz w:val="24"/>
          <w:szCs w:val="24"/>
        </w:rPr>
        <w:t>;</w:t>
      </w:r>
    </w:p>
    <w:p w14:paraId="7E03940A" w14:textId="225F63B9" w:rsidR="00D57D12" w:rsidRPr="00553383" w:rsidRDefault="00D57D12" w:rsidP="00D57D12">
      <w:pPr>
        <w:pStyle w:val="ListParagraph"/>
        <w:numPr>
          <w:ilvl w:val="0"/>
          <w:numId w:val="38"/>
        </w:numPr>
        <w:spacing w:line="360" w:lineRule="auto"/>
        <w:jc w:val="both"/>
        <w:rPr>
          <w:rFonts w:ascii="Times New Roman" w:hAnsi="Times New Roman" w:cs="Times New Roman"/>
          <w:i/>
          <w:color w:val="000000" w:themeColor="text1"/>
          <w:sz w:val="24"/>
          <w:szCs w:val="24"/>
        </w:rPr>
      </w:pPr>
      <w:r w:rsidRPr="00553383">
        <w:rPr>
          <w:rFonts w:ascii="Times New Roman" w:hAnsi="Times New Roman" w:cs="Times New Roman"/>
          <w:i/>
          <w:color w:val="000000" w:themeColor="text1"/>
          <w:sz w:val="24"/>
          <w:szCs w:val="24"/>
        </w:rPr>
        <w:t>Process Distribution Check Sheet</w:t>
      </w:r>
    </w:p>
    <w:p w14:paraId="40816ED9" w14:textId="2D4740B8" w:rsidR="00D57D12" w:rsidRPr="0009562B" w:rsidRDefault="00D57D12" w:rsidP="00D57D12">
      <w:pPr>
        <w:pStyle w:val="ListParagraph"/>
        <w:spacing w:line="360" w:lineRule="auto"/>
        <w:ind w:left="1800"/>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Mengukur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frekuensi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satu</w:t>
      </w:r>
      <w:proofErr w:type="spellEnd"/>
      <w:r w:rsidRPr="0009562B">
        <w:rPr>
          <w:rFonts w:ascii="Times New Roman" w:hAnsi="Times New Roman" w:cs="Times New Roman"/>
          <w:color w:val="000000" w:themeColor="text1"/>
          <w:sz w:val="24"/>
          <w:szCs w:val="24"/>
        </w:rPr>
        <w:t xml:space="preserve"> item di </w:t>
      </w:r>
      <w:proofErr w:type="spellStart"/>
      <w:r w:rsidRPr="0009562B">
        <w:rPr>
          <w:rFonts w:ascii="Times New Roman" w:hAnsi="Times New Roman" w:cs="Times New Roman"/>
          <w:color w:val="000000" w:themeColor="text1"/>
          <w:sz w:val="24"/>
          <w:szCs w:val="24"/>
        </w:rPr>
        <w:t>berbagai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pengukuran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sehingga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menunjukkan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distribusi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sebagai</w:t>
      </w:r>
      <w:proofErr w:type="spellEnd"/>
      <w:r w:rsidRPr="0009562B">
        <w:rPr>
          <w:rFonts w:ascii="Times New Roman" w:hAnsi="Times New Roman" w:cs="Times New Roman"/>
          <w:color w:val="000000" w:themeColor="text1"/>
          <w:sz w:val="24"/>
          <w:szCs w:val="24"/>
        </w:rPr>
        <w:t xml:space="preserve"> histogram</w:t>
      </w:r>
    </w:p>
    <w:p w14:paraId="0EC05FCE" w14:textId="77777777" w:rsidR="00015CB2" w:rsidRDefault="00D57D12" w:rsidP="00015CB2">
      <w:pPr>
        <w:pStyle w:val="ListParagraph"/>
        <w:keepNext/>
        <w:spacing w:line="360" w:lineRule="auto"/>
        <w:ind w:left="1800"/>
        <w:jc w:val="both"/>
      </w:pPr>
      <w:r w:rsidRPr="0009562B">
        <w:rPr>
          <w:rFonts w:ascii="Times New Roman" w:hAnsi="Times New Roman" w:cs="Times New Roman"/>
          <w:noProof/>
        </w:rPr>
        <w:drawing>
          <wp:inline distT="0" distB="0" distL="0" distR="0" wp14:anchorId="23DD92ED" wp14:editId="065A4DDE">
            <wp:extent cx="3248025" cy="1728013"/>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583" t="37987" r="51052" b="25707"/>
                    <a:stretch/>
                  </pic:blipFill>
                  <pic:spPr bwMode="auto">
                    <a:xfrm>
                      <a:off x="0" y="0"/>
                      <a:ext cx="3271250" cy="1740369"/>
                    </a:xfrm>
                    <a:prstGeom prst="rect">
                      <a:avLst/>
                    </a:prstGeom>
                    <a:ln>
                      <a:noFill/>
                    </a:ln>
                    <a:extLst>
                      <a:ext uri="{53640926-AAD7-44D8-BBD7-CCE9431645EC}">
                        <a14:shadowObscured xmlns:a14="http://schemas.microsoft.com/office/drawing/2010/main"/>
                      </a:ext>
                    </a:extLst>
                  </pic:spPr>
                </pic:pic>
              </a:graphicData>
            </a:graphic>
          </wp:inline>
        </w:drawing>
      </w:r>
    </w:p>
    <w:p w14:paraId="48BD2566" w14:textId="246C7D76" w:rsidR="006652FD" w:rsidRPr="00015CB2" w:rsidRDefault="00015CB2" w:rsidP="00015CB2">
      <w:pPr>
        <w:pStyle w:val="Caption"/>
        <w:jc w:val="center"/>
        <w:rPr>
          <w:rFonts w:ascii="Times New Roman" w:hAnsi="Times New Roman" w:cs="Times New Roman"/>
          <w:b/>
          <w:i w:val="0"/>
          <w:color w:val="000000" w:themeColor="text1"/>
          <w:sz w:val="20"/>
          <w:szCs w:val="20"/>
        </w:rPr>
      </w:pPr>
      <w:bookmarkStart w:id="71" w:name="_Toc94859195"/>
      <w:r w:rsidRPr="00015CB2">
        <w:rPr>
          <w:rFonts w:ascii="Times New Roman" w:hAnsi="Times New Roman" w:cs="Times New Roman"/>
          <w:b/>
          <w:i w:val="0"/>
          <w:color w:val="000000" w:themeColor="text1"/>
          <w:sz w:val="20"/>
          <w:szCs w:val="20"/>
        </w:rPr>
        <w:t xml:space="preserve">Gambar </w:t>
      </w:r>
      <w:r w:rsidR="003E5357">
        <w:rPr>
          <w:rFonts w:ascii="Times New Roman" w:hAnsi="Times New Roman" w:cs="Times New Roman"/>
          <w:b/>
          <w:i w:val="0"/>
          <w:color w:val="000000" w:themeColor="text1"/>
          <w:sz w:val="20"/>
          <w:szCs w:val="20"/>
        </w:rPr>
        <w:t>3.1</w:t>
      </w:r>
      <w:r w:rsidRPr="00015CB2">
        <w:rPr>
          <w:rFonts w:ascii="Times New Roman" w:hAnsi="Times New Roman" w:cs="Times New Roman"/>
          <w:b/>
          <w:i w:val="0"/>
          <w:color w:val="000000" w:themeColor="text1"/>
          <w:sz w:val="20"/>
          <w:szCs w:val="20"/>
        </w:rPr>
        <w:t xml:space="preserve"> </w:t>
      </w:r>
      <w:r w:rsidRPr="00553383">
        <w:rPr>
          <w:rFonts w:ascii="Times New Roman" w:hAnsi="Times New Roman" w:cs="Times New Roman"/>
          <w:b/>
          <w:color w:val="000000" w:themeColor="text1"/>
          <w:sz w:val="20"/>
          <w:szCs w:val="20"/>
        </w:rPr>
        <w:t>Process Distribution Check Sheet</w:t>
      </w:r>
      <w:bookmarkEnd w:id="71"/>
    </w:p>
    <w:p w14:paraId="40DDCB36" w14:textId="2DA08F1A" w:rsidR="00D57D12" w:rsidRPr="00553383" w:rsidRDefault="00D57D12" w:rsidP="00D57D12">
      <w:pPr>
        <w:pStyle w:val="ListParagraph"/>
        <w:numPr>
          <w:ilvl w:val="0"/>
          <w:numId w:val="38"/>
        </w:numPr>
        <w:spacing w:line="360" w:lineRule="auto"/>
        <w:jc w:val="both"/>
        <w:rPr>
          <w:rFonts w:ascii="Times New Roman" w:hAnsi="Times New Roman" w:cs="Times New Roman"/>
          <w:i/>
          <w:color w:val="000000" w:themeColor="text1"/>
          <w:sz w:val="24"/>
          <w:szCs w:val="24"/>
        </w:rPr>
      </w:pPr>
      <w:r w:rsidRPr="00553383">
        <w:rPr>
          <w:rFonts w:ascii="Times New Roman" w:hAnsi="Times New Roman" w:cs="Times New Roman"/>
          <w:i/>
          <w:color w:val="000000" w:themeColor="text1"/>
          <w:sz w:val="24"/>
          <w:szCs w:val="24"/>
        </w:rPr>
        <w:t>Defective Item Check Sheet</w:t>
      </w:r>
    </w:p>
    <w:p w14:paraId="039E9478" w14:textId="0EC44A4F" w:rsidR="00D57D12" w:rsidRPr="0009562B" w:rsidRDefault="00D57D12" w:rsidP="00D57D12">
      <w:pPr>
        <w:pStyle w:val="ListParagraph"/>
        <w:spacing w:line="360" w:lineRule="auto"/>
        <w:ind w:left="1800"/>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Mengklarifikasikan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sesuai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jenisnya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sehingga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diketahui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jenis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terbanyak</w:t>
      </w:r>
      <w:proofErr w:type="spellEnd"/>
      <w:r w:rsidRPr="0009562B">
        <w:rPr>
          <w:rFonts w:ascii="Times New Roman" w:hAnsi="Times New Roman" w:cs="Times New Roman"/>
          <w:color w:val="000000" w:themeColor="text1"/>
          <w:sz w:val="24"/>
          <w:szCs w:val="24"/>
        </w:rPr>
        <w:t xml:space="preserve"> (input </w:t>
      </w:r>
      <w:proofErr w:type="spellStart"/>
      <w:r w:rsidRPr="0009562B">
        <w:rPr>
          <w:rFonts w:ascii="Times New Roman" w:hAnsi="Times New Roman" w:cs="Times New Roman"/>
          <w:color w:val="000000" w:themeColor="text1"/>
          <w:sz w:val="24"/>
          <w:szCs w:val="24"/>
        </w:rPr>
        <w:t>analisis</w:t>
      </w:r>
      <w:proofErr w:type="spellEnd"/>
      <w:r w:rsidRPr="0009562B">
        <w:rPr>
          <w:rFonts w:ascii="Times New Roman" w:hAnsi="Times New Roman" w:cs="Times New Roman"/>
          <w:color w:val="000000" w:themeColor="text1"/>
          <w:sz w:val="24"/>
          <w:szCs w:val="24"/>
        </w:rPr>
        <w:t xml:space="preserve"> pareto)</w:t>
      </w:r>
    </w:p>
    <w:p w14:paraId="6B1DB174" w14:textId="77777777" w:rsidR="00015CB2" w:rsidRDefault="00D57D12" w:rsidP="00015CB2">
      <w:pPr>
        <w:pStyle w:val="ListParagraph"/>
        <w:keepNext/>
        <w:spacing w:line="360" w:lineRule="auto"/>
        <w:ind w:left="1800"/>
        <w:jc w:val="both"/>
      </w:pPr>
      <w:r w:rsidRPr="0009562B">
        <w:rPr>
          <w:rFonts w:ascii="Times New Roman" w:hAnsi="Times New Roman" w:cs="Times New Roman"/>
          <w:noProof/>
        </w:rPr>
        <w:drawing>
          <wp:inline distT="0" distB="0" distL="0" distR="0" wp14:anchorId="193B34DF" wp14:editId="1288939D">
            <wp:extent cx="2905125" cy="166890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3862" t="31599" r="19491" b="41171"/>
                    <a:stretch/>
                  </pic:blipFill>
                  <pic:spPr bwMode="auto">
                    <a:xfrm>
                      <a:off x="0" y="0"/>
                      <a:ext cx="2928298" cy="1682214"/>
                    </a:xfrm>
                    <a:prstGeom prst="rect">
                      <a:avLst/>
                    </a:prstGeom>
                    <a:ln>
                      <a:noFill/>
                    </a:ln>
                    <a:extLst>
                      <a:ext uri="{53640926-AAD7-44D8-BBD7-CCE9431645EC}">
                        <a14:shadowObscured xmlns:a14="http://schemas.microsoft.com/office/drawing/2010/main"/>
                      </a:ext>
                    </a:extLst>
                  </pic:spPr>
                </pic:pic>
              </a:graphicData>
            </a:graphic>
          </wp:inline>
        </w:drawing>
      </w:r>
    </w:p>
    <w:p w14:paraId="42F27E24" w14:textId="465B6CCF" w:rsidR="006652FD" w:rsidRPr="00015CB2" w:rsidRDefault="00015CB2" w:rsidP="00015CB2">
      <w:pPr>
        <w:pStyle w:val="Caption"/>
        <w:jc w:val="center"/>
        <w:rPr>
          <w:rFonts w:ascii="Times New Roman" w:hAnsi="Times New Roman" w:cs="Times New Roman"/>
          <w:b/>
          <w:i w:val="0"/>
          <w:color w:val="000000" w:themeColor="text1"/>
          <w:sz w:val="20"/>
          <w:szCs w:val="20"/>
        </w:rPr>
      </w:pPr>
      <w:bookmarkStart w:id="72" w:name="_Toc94859196"/>
      <w:r w:rsidRPr="00015CB2">
        <w:rPr>
          <w:rFonts w:ascii="Times New Roman" w:hAnsi="Times New Roman" w:cs="Times New Roman"/>
          <w:b/>
          <w:i w:val="0"/>
          <w:color w:val="000000" w:themeColor="text1"/>
          <w:sz w:val="20"/>
          <w:szCs w:val="20"/>
        </w:rPr>
        <w:t xml:space="preserve">Gambar </w:t>
      </w:r>
      <w:r w:rsidR="003E5357">
        <w:rPr>
          <w:rFonts w:ascii="Times New Roman" w:hAnsi="Times New Roman" w:cs="Times New Roman"/>
          <w:b/>
          <w:i w:val="0"/>
          <w:color w:val="000000" w:themeColor="text1"/>
          <w:sz w:val="20"/>
          <w:szCs w:val="20"/>
        </w:rPr>
        <w:t>3.2</w:t>
      </w:r>
      <w:r w:rsidRPr="00015CB2">
        <w:rPr>
          <w:rFonts w:ascii="Times New Roman" w:hAnsi="Times New Roman" w:cs="Times New Roman"/>
          <w:b/>
          <w:i w:val="0"/>
          <w:color w:val="000000" w:themeColor="text1"/>
          <w:sz w:val="20"/>
          <w:szCs w:val="20"/>
        </w:rPr>
        <w:t xml:space="preserve"> </w:t>
      </w:r>
      <w:r w:rsidRPr="00553383">
        <w:rPr>
          <w:rFonts w:ascii="Times New Roman" w:hAnsi="Times New Roman" w:cs="Times New Roman"/>
          <w:b/>
          <w:color w:val="000000" w:themeColor="text1"/>
          <w:sz w:val="20"/>
          <w:szCs w:val="20"/>
        </w:rPr>
        <w:t>Item Location Check Sheet</w:t>
      </w:r>
      <w:bookmarkEnd w:id="72"/>
    </w:p>
    <w:p w14:paraId="3D98C7C2" w14:textId="3CA4B228" w:rsidR="00D57D12" w:rsidRPr="00553383" w:rsidRDefault="00D57D12" w:rsidP="00D57D12">
      <w:pPr>
        <w:pStyle w:val="ListParagraph"/>
        <w:numPr>
          <w:ilvl w:val="0"/>
          <w:numId w:val="38"/>
        </w:numPr>
        <w:spacing w:line="360" w:lineRule="auto"/>
        <w:jc w:val="both"/>
        <w:rPr>
          <w:rFonts w:ascii="Times New Roman" w:hAnsi="Times New Roman" w:cs="Times New Roman"/>
          <w:i/>
          <w:color w:val="000000" w:themeColor="text1"/>
          <w:sz w:val="24"/>
          <w:szCs w:val="24"/>
        </w:rPr>
      </w:pPr>
      <w:r w:rsidRPr="00553383">
        <w:rPr>
          <w:rFonts w:ascii="Times New Roman" w:hAnsi="Times New Roman" w:cs="Times New Roman"/>
          <w:i/>
          <w:color w:val="000000" w:themeColor="text1"/>
          <w:sz w:val="24"/>
          <w:szCs w:val="24"/>
        </w:rPr>
        <w:t>Defect Location Check Sheet</w:t>
      </w:r>
    </w:p>
    <w:p w14:paraId="641FFAC6" w14:textId="1AF43071" w:rsidR="00D57D12" w:rsidRPr="0009562B" w:rsidRDefault="00D57D12" w:rsidP="00D57D12">
      <w:pPr>
        <w:pStyle w:val="ListParagraph"/>
        <w:spacing w:line="360" w:lineRule="auto"/>
        <w:ind w:left="1800"/>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Menandai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posisi</w:t>
      </w:r>
      <w:proofErr w:type="spellEnd"/>
      <w:r w:rsidRPr="0009562B">
        <w:rPr>
          <w:rFonts w:ascii="Times New Roman" w:hAnsi="Times New Roman" w:cs="Times New Roman"/>
          <w:color w:val="000000" w:themeColor="text1"/>
          <w:sz w:val="24"/>
          <w:szCs w:val="24"/>
        </w:rPr>
        <w:t xml:space="preserve"> item yang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sehingga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diketahui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posisi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terjadi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proses.</w:t>
      </w:r>
    </w:p>
    <w:p w14:paraId="3CF90970" w14:textId="3B4E95C7" w:rsidR="00015CB2" w:rsidRDefault="00D57D12" w:rsidP="00015CB2">
      <w:pPr>
        <w:pStyle w:val="ListParagraph"/>
        <w:keepNext/>
        <w:spacing w:line="360" w:lineRule="auto"/>
        <w:ind w:left="1800"/>
        <w:jc w:val="both"/>
      </w:pPr>
      <w:r w:rsidRPr="0009562B">
        <w:rPr>
          <w:rFonts w:ascii="Times New Roman" w:hAnsi="Times New Roman" w:cs="Times New Roman"/>
          <w:noProof/>
        </w:rPr>
        <w:lastRenderedPageBreak/>
        <w:drawing>
          <wp:inline distT="0" distB="0" distL="0" distR="0" wp14:anchorId="1AC6647E" wp14:editId="39A95607">
            <wp:extent cx="2895600" cy="18176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844" t="28575" r="54265" b="42514"/>
                    <a:stretch/>
                  </pic:blipFill>
                  <pic:spPr bwMode="auto">
                    <a:xfrm>
                      <a:off x="0" y="0"/>
                      <a:ext cx="2930388" cy="1839514"/>
                    </a:xfrm>
                    <a:prstGeom prst="rect">
                      <a:avLst/>
                    </a:prstGeom>
                    <a:ln>
                      <a:noFill/>
                    </a:ln>
                    <a:extLst>
                      <a:ext uri="{53640926-AAD7-44D8-BBD7-CCE9431645EC}">
                        <a14:shadowObscured xmlns:a14="http://schemas.microsoft.com/office/drawing/2010/main"/>
                      </a:ext>
                    </a:extLst>
                  </pic:spPr>
                </pic:pic>
              </a:graphicData>
            </a:graphic>
          </wp:inline>
        </w:drawing>
      </w:r>
    </w:p>
    <w:p w14:paraId="103EB041" w14:textId="1315E584" w:rsidR="006652FD" w:rsidRPr="00015CB2" w:rsidRDefault="00015CB2" w:rsidP="00015CB2">
      <w:pPr>
        <w:pStyle w:val="Caption"/>
        <w:jc w:val="center"/>
        <w:rPr>
          <w:rFonts w:ascii="Times New Roman" w:hAnsi="Times New Roman" w:cs="Times New Roman"/>
          <w:b/>
          <w:i w:val="0"/>
          <w:color w:val="000000" w:themeColor="text1"/>
          <w:sz w:val="20"/>
          <w:szCs w:val="20"/>
        </w:rPr>
      </w:pPr>
      <w:bookmarkStart w:id="73" w:name="_Toc94859197"/>
      <w:r w:rsidRPr="00015CB2">
        <w:rPr>
          <w:rFonts w:ascii="Times New Roman" w:hAnsi="Times New Roman" w:cs="Times New Roman"/>
          <w:b/>
          <w:i w:val="0"/>
          <w:color w:val="000000" w:themeColor="text1"/>
          <w:sz w:val="20"/>
          <w:szCs w:val="20"/>
        </w:rPr>
        <w:t xml:space="preserve">Gambar </w:t>
      </w:r>
      <w:r w:rsidR="003E5357">
        <w:rPr>
          <w:rFonts w:ascii="Times New Roman" w:hAnsi="Times New Roman" w:cs="Times New Roman"/>
          <w:b/>
          <w:i w:val="0"/>
          <w:color w:val="000000" w:themeColor="text1"/>
          <w:sz w:val="20"/>
          <w:szCs w:val="20"/>
        </w:rPr>
        <w:t>3.3</w:t>
      </w:r>
      <w:r w:rsidRPr="00015CB2">
        <w:rPr>
          <w:rFonts w:ascii="Times New Roman" w:hAnsi="Times New Roman" w:cs="Times New Roman"/>
          <w:b/>
          <w:i w:val="0"/>
          <w:color w:val="000000" w:themeColor="text1"/>
          <w:sz w:val="20"/>
          <w:szCs w:val="20"/>
        </w:rPr>
        <w:t xml:space="preserve"> </w:t>
      </w:r>
      <w:r w:rsidRPr="00553383">
        <w:rPr>
          <w:rFonts w:ascii="Times New Roman" w:hAnsi="Times New Roman" w:cs="Times New Roman"/>
          <w:b/>
          <w:color w:val="000000" w:themeColor="text1"/>
          <w:sz w:val="20"/>
          <w:szCs w:val="20"/>
        </w:rPr>
        <w:t>Defect Location Check Sheet</w:t>
      </w:r>
      <w:bookmarkEnd w:id="73"/>
    </w:p>
    <w:p w14:paraId="2E94D66D" w14:textId="77777777" w:rsidR="006652FD" w:rsidRPr="0009562B" w:rsidRDefault="006652FD" w:rsidP="00D57D12">
      <w:pPr>
        <w:pStyle w:val="ListParagraph"/>
        <w:spacing w:line="360" w:lineRule="auto"/>
        <w:ind w:left="1800"/>
        <w:jc w:val="both"/>
        <w:rPr>
          <w:rFonts w:ascii="Times New Roman" w:hAnsi="Times New Roman" w:cs="Times New Roman"/>
          <w:color w:val="000000" w:themeColor="text1"/>
          <w:sz w:val="24"/>
          <w:szCs w:val="24"/>
        </w:rPr>
      </w:pPr>
    </w:p>
    <w:p w14:paraId="0F56E00B" w14:textId="6FB959AB" w:rsidR="00D57D12" w:rsidRPr="00553383" w:rsidRDefault="00D57D12" w:rsidP="00D57D12">
      <w:pPr>
        <w:pStyle w:val="ListParagraph"/>
        <w:numPr>
          <w:ilvl w:val="0"/>
          <w:numId w:val="38"/>
        </w:numPr>
        <w:spacing w:line="360" w:lineRule="auto"/>
        <w:jc w:val="both"/>
        <w:rPr>
          <w:rFonts w:ascii="Times New Roman" w:hAnsi="Times New Roman" w:cs="Times New Roman"/>
          <w:i/>
          <w:color w:val="000000" w:themeColor="text1"/>
          <w:sz w:val="24"/>
          <w:szCs w:val="24"/>
        </w:rPr>
      </w:pPr>
      <w:proofErr w:type="spellStart"/>
      <w:r w:rsidRPr="00553383">
        <w:rPr>
          <w:rFonts w:ascii="Times New Roman" w:hAnsi="Times New Roman" w:cs="Times New Roman"/>
          <w:i/>
          <w:color w:val="000000" w:themeColor="text1"/>
          <w:sz w:val="24"/>
          <w:szCs w:val="24"/>
        </w:rPr>
        <w:t>Defe</w:t>
      </w:r>
      <w:r w:rsidR="00015CB2" w:rsidRPr="00553383">
        <w:rPr>
          <w:rFonts w:ascii="Times New Roman" w:hAnsi="Times New Roman" w:cs="Times New Roman"/>
          <w:i/>
          <w:color w:val="000000" w:themeColor="text1"/>
          <w:sz w:val="24"/>
          <w:szCs w:val="24"/>
        </w:rPr>
        <w:t>c</w:t>
      </w:r>
      <w:r w:rsidRPr="00553383">
        <w:rPr>
          <w:rFonts w:ascii="Times New Roman" w:hAnsi="Times New Roman" w:cs="Times New Roman"/>
          <w:i/>
          <w:color w:val="000000" w:themeColor="text1"/>
          <w:sz w:val="24"/>
          <w:szCs w:val="24"/>
        </w:rPr>
        <w:t>vtive</w:t>
      </w:r>
      <w:proofErr w:type="spellEnd"/>
      <w:r w:rsidRPr="00553383">
        <w:rPr>
          <w:rFonts w:ascii="Times New Roman" w:hAnsi="Times New Roman" w:cs="Times New Roman"/>
          <w:i/>
          <w:color w:val="000000" w:themeColor="text1"/>
          <w:sz w:val="24"/>
          <w:szCs w:val="24"/>
        </w:rPr>
        <w:t xml:space="preserve"> Cause Check Sheet</w:t>
      </w:r>
    </w:p>
    <w:p w14:paraId="0ADDD439" w14:textId="5AD96795" w:rsidR="00D57D12" w:rsidRPr="0009562B" w:rsidRDefault="00D57D12" w:rsidP="00D57D12">
      <w:pPr>
        <w:pStyle w:val="ListParagraph"/>
        <w:spacing w:line="360" w:lineRule="auto"/>
        <w:ind w:left="1800"/>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Memasukkan</w:t>
      </w:r>
      <w:proofErr w:type="spellEnd"/>
      <w:r w:rsidRPr="0009562B">
        <w:rPr>
          <w:rFonts w:ascii="Times New Roman" w:hAnsi="Times New Roman" w:cs="Times New Roman"/>
          <w:color w:val="000000" w:themeColor="text1"/>
          <w:sz w:val="24"/>
          <w:szCs w:val="24"/>
        </w:rPr>
        <w:t xml:space="preserve"> 2 </w:t>
      </w:r>
      <w:proofErr w:type="spellStart"/>
      <w:r w:rsidRPr="0009562B">
        <w:rPr>
          <w:rFonts w:ascii="Times New Roman" w:hAnsi="Times New Roman" w:cs="Times New Roman"/>
          <w:color w:val="000000" w:themeColor="text1"/>
          <w:sz w:val="24"/>
          <w:szCs w:val="24"/>
        </w:rPr>
        <w:t>faktor-faktor</w:t>
      </w:r>
      <w:proofErr w:type="spellEnd"/>
      <w:r w:rsidRPr="0009562B">
        <w:rPr>
          <w:rFonts w:ascii="Times New Roman" w:hAnsi="Times New Roman" w:cs="Times New Roman"/>
          <w:color w:val="000000" w:themeColor="text1"/>
          <w:sz w:val="24"/>
          <w:szCs w:val="24"/>
        </w:rPr>
        <w:t xml:space="preserve"> </w:t>
      </w:r>
      <w:proofErr w:type="spellStart"/>
      <w:proofErr w:type="gramStart"/>
      <w:r w:rsidRPr="0009562B">
        <w:rPr>
          <w:rFonts w:ascii="Times New Roman" w:hAnsi="Times New Roman" w:cs="Times New Roman"/>
          <w:color w:val="000000" w:themeColor="text1"/>
          <w:sz w:val="24"/>
          <w:szCs w:val="24"/>
        </w:rPr>
        <w:t>penyebab</w:t>
      </w:r>
      <w:proofErr w:type="spellEnd"/>
      <w:r w:rsidRPr="0009562B">
        <w:rPr>
          <w:rFonts w:ascii="Times New Roman" w:hAnsi="Times New Roman" w:cs="Times New Roman"/>
          <w:color w:val="000000" w:themeColor="text1"/>
          <w:sz w:val="24"/>
          <w:szCs w:val="24"/>
        </w:rPr>
        <w:t xml:space="preserve"> :</w:t>
      </w:r>
      <w:proofErr w:type="gramEnd"/>
      <w:r w:rsidRPr="0009562B">
        <w:rPr>
          <w:rFonts w:ascii="Times New Roman" w:hAnsi="Times New Roman" w:cs="Times New Roman"/>
          <w:color w:val="000000" w:themeColor="text1"/>
          <w:sz w:val="24"/>
          <w:szCs w:val="24"/>
        </w:rPr>
        <w:t xml:space="preserve"> </w:t>
      </w:r>
      <w:r w:rsidR="002E5E82">
        <w:rPr>
          <w:rFonts w:ascii="Times New Roman" w:hAnsi="Times New Roman" w:cs="Times New Roman"/>
          <w:color w:val="000000" w:themeColor="text1"/>
          <w:sz w:val="24"/>
          <w:szCs w:val="24"/>
        </w:rPr>
        <w:t>o</w:t>
      </w:r>
      <w:r w:rsidRPr="0009562B">
        <w:rPr>
          <w:rFonts w:ascii="Times New Roman" w:hAnsi="Times New Roman" w:cs="Times New Roman"/>
          <w:color w:val="000000" w:themeColor="text1"/>
          <w:sz w:val="24"/>
          <w:szCs w:val="24"/>
        </w:rPr>
        <w:t xml:space="preserve">perator, </w:t>
      </w:r>
      <w:proofErr w:type="spellStart"/>
      <w:r w:rsidRPr="0009562B">
        <w:rPr>
          <w:rFonts w:ascii="Times New Roman" w:hAnsi="Times New Roman" w:cs="Times New Roman"/>
          <w:color w:val="000000" w:themeColor="text1"/>
          <w:sz w:val="24"/>
          <w:szCs w:val="24"/>
        </w:rPr>
        <w:t>waktu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mesin</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lokasi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mengidentifikasi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cacat</w:t>
      </w:r>
      <w:proofErr w:type="spellEnd"/>
      <w:r w:rsidRPr="0009562B">
        <w:rPr>
          <w:rFonts w:ascii="Times New Roman" w:hAnsi="Times New Roman" w:cs="Times New Roman"/>
          <w:color w:val="000000" w:themeColor="text1"/>
          <w:sz w:val="24"/>
          <w:szCs w:val="24"/>
        </w:rPr>
        <w:t>.</w:t>
      </w:r>
    </w:p>
    <w:p w14:paraId="142D8E31" w14:textId="77777777" w:rsidR="00015CB2" w:rsidRDefault="00D57D12" w:rsidP="00015CB2">
      <w:pPr>
        <w:pStyle w:val="ListParagraph"/>
        <w:keepNext/>
        <w:spacing w:line="360" w:lineRule="auto"/>
        <w:ind w:left="1800"/>
        <w:jc w:val="both"/>
      </w:pPr>
      <w:r w:rsidRPr="0009562B">
        <w:rPr>
          <w:rFonts w:ascii="Times New Roman" w:hAnsi="Times New Roman" w:cs="Times New Roman"/>
          <w:noProof/>
        </w:rPr>
        <w:drawing>
          <wp:inline distT="0" distB="0" distL="0" distR="0" wp14:anchorId="1138C27F" wp14:editId="376914DC">
            <wp:extent cx="2943225" cy="161402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2728" t="28911" r="17979" b="42515"/>
                    <a:stretch/>
                  </pic:blipFill>
                  <pic:spPr bwMode="auto">
                    <a:xfrm>
                      <a:off x="0" y="0"/>
                      <a:ext cx="2971967" cy="1629789"/>
                    </a:xfrm>
                    <a:prstGeom prst="rect">
                      <a:avLst/>
                    </a:prstGeom>
                    <a:ln>
                      <a:noFill/>
                    </a:ln>
                    <a:extLst>
                      <a:ext uri="{53640926-AAD7-44D8-BBD7-CCE9431645EC}">
                        <a14:shadowObscured xmlns:a14="http://schemas.microsoft.com/office/drawing/2010/main"/>
                      </a:ext>
                    </a:extLst>
                  </pic:spPr>
                </pic:pic>
              </a:graphicData>
            </a:graphic>
          </wp:inline>
        </w:drawing>
      </w:r>
    </w:p>
    <w:p w14:paraId="173521AC" w14:textId="6167B1B1" w:rsidR="006652FD" w:rsidRPr="002E5E82" w:rsidRDefault="003E5357" w:rsidP="002E5E82">
      <w:pPr>
        <w:pStyle w:val="Caption"/>
        <w:jc w:val="center"/>
        <w:rPr>
          <w:rFonts w:ascii="Times New Roman" w:hAnsi="Times New Roman" w:cs="Times New Roman"/>
          <w:b/>
          <w:i w:val="0"/>
          <w:color w:val="000000" w:themeColor="text1"/>
          <w:sz w:val="20"/>
          <w:szCs w:val="20"/>
        </w:rPr>
      </w:pPr>
      <w:bookmarkStart w:id="74" w:name="_Toc94859198"/>
      <w:r>
        <w:rPr>
          <w:rFonts w:ascii="Times New Roman" w:hAnsi="Times New Roman" w:cs="Times New Roman"/>
          <w:b/>
          <w:i w:val="0"/>
          <w:color w:val="000000" w:themeColor="text1"/>
          <w:sz w:val="20"/>
          <w:szCs w:val="20"/>
        </w:rPr>
        <w:t>Gambar 3.4</w:t>
      </w:r>
      <w:r w:rsidR="00015CB2" w:rsidRPr="00015CB2">
        <w:rPr>
          <w:rFonts w:ascii="Times New Roman" w:hAnsi="Times New Roman" w:cs="Times New Roman"/>
          <w:b/>
          <w:i w:val="0"/>
          <w:color w:val="000000" w:themeColor="text1"/>
          <w:sz w:val="20"/>
          <w:szCs w:val="20"/>
        </w:rPr>
        <w:t xml:space="preserve"> </w:t>
      </w:r>
      <w:r w:rsidR="00015CB2" w:rsidRPr="00553383">
        <w:rPr>
          <w:rFonts w:ascii="Times New Roman" w:hAnsi="Times New Roman" w:cs="Times New Roman"/>
          <w:b/>
          <w:color w:val="000000" w:themeColor="text1"/>
          <w:sz w:val="20"/>
          <w:szCs w:val="20"/>
        </w:rPr>
        <w:t>Defective Cause Check Sheet</w:t>
      </w:r>
      <w:bookmarkEnd w:id="74"/>
    </w:p>
    <w:p w14:paraId="586A2953" w14:textId="77777777" w:rsidR="003B566F" w:rsidRPr="00553383" w:rsidRDefault="003B566F" w:rsidP="00230A97">
      <w:pPr>
        <w:pStyle w:val="ListParagraph"/>
        <w:numPr>
          <w:ilvl w:val="0"/>
          <w:numId w:val="12"/>
        </w:numPr>
        <w:spacing w:after="160" w:line="360" w:lineRule="auto"/>
        <w:jc w:val="both"/>
        <w:rPr>
          <w:rFonts w:ascii="Times New Roman" w:hAnsi="Times New Roman" w:cs="Times New Roman"/>
          <w:i/>
          <w:color w:val="000000" w:themeColor="text1"/>
          <w:sz w:val="24"/>
          <w:szCs w:val="24"/>
        </w:rPr>
      </w:pPr>
      <w:r w:rsidRPr="00553383">
        <w:rPr>
          <w:rFonts w:ascii="Times New Roman" w:hAnsi="Times New Roman" w:cs="Times New Roman"/>
          <w:i/>
          <w:color w:val="000000" w:themeColor="text1"/>
          <w:sz w:val="24"/>
          <w:szCs w:val="24"/>
        </w:rPr>
        <w:t>Histogram</w:t>
      </w:r>
    </w:p>
    <w:p w14:paraId="1889A46B" w14:textId="6218C916"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553383">
        <w:rPr>
          <w:rFonts w:ascii="Times New Roman" w:hAnsi="Times New Roman" w:cs="Times New Roman"/>
          <w:i/>
          <w:color w:val="000000" w:themeColor="text1"/>
          <w:sz w:val="24"/>
          <w:szCs w:val="24"/>
        </w:rPr>
        <w:t>Histogram</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merupakan</w:t>
      </w:r>
      <w:proofErr w:type="spellEnd"/>
      <w:r w:rsidRPr="0009562B">
        <w:rPr>
          <w:rFonts w:ascii="Times New Roman" w:hAnsi="Times New Roman" w:cs="Times New Roman"/>
          <w:color w:val="000000" w:themeColor="text1"/>
          <w:sz w:val="24"/>
          <w:szCs w:val="24"/>
        </w:rPr>
        <w:t xml:space="preserve"> salah </w:t>
      </w:r>
      <w:proofErr w:type="spellStart"/>
      <w:r w:rsidRPr="0009562B">
        <w:rPr>
          <w:rFonts w:ascii="Times New Roman" w:hAnsi="Times New Roman" w:cs="Times New Roman"/>
          <w:color w:val="000000" w:themeColor="text1"/>
          <w:sz w:val="24"/>
          <w:szCs w:val="24"/>
        </w:rPr>
        <w:t>satu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metode</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membuat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rangkuman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tentang</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sehingga</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mudah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dianalisis</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menyajikan</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secara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grafik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tentang</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seberapa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sering</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elemen-elemen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muncul</w:t>
      </w:r>
      <w:proofErr w:type="spellEnd"/>
      <w:r w:rsidRPr="0009562B">
        <w:rPr>
          <w:rFonts w:ascii="Times New Roman" w:hAnsi="Times New Roman" w:cs="Times New Roman"/>
          <w:color w:val="000000" w:themeColor="text1"/>
          <w:sz w:val="24"/>
          <w:szCs w:val="24"/>
        </w:rPr>
        <w:t xml:space="preserve">. </w:t>
      </w:r>
    </w:p>
    <w:p w14:paraId="73756DDE" w14:textId="77777777" w:rsidR="003B566F" w:rsidRPr="00553383" w:rsidRDefault="003B566F" w:rsidP="00230A97">
      <w:pPr>
        <w:pStyle w:val="ListParagraph"/>
        <w:numPr>
          <w:ilvl w:val="0"/>
          <w:numId w:val="12"/>
        </w:numPr>
        <w:spacing w:after="160" w:line="360" w:lineRule="auto"/>
        <w:jc w:val="both"/>
        <w:rPr>
          <w:rFonts w:ascii="Times New Roman" w:hAnsi="Times New Roman" w:cs="Times New Roman"/>
          <w:i/>
          <w:color w:val="000000" w:themeColor="text1"/>
          <w:sz w:val="24"/>
          <w:szCs w:val="24"/>
        </w:rPr>
      </w:pPr>
      <w:r w:rsidRPr="00553383">
        <w:rPr>
          <w:rFonts w:ascii="Times New Roman" w:hAnsi="Times New Roman" w:cs="Times New Roman"/>
          <w:i/>
          <w:color w:val="000000" w:themeColor="text1"/>
          <w:sz w:val="24"/>
          <w:szCs w:val="24"/>
        </w:rPr>
        <w:t>Scatter Diagram</w:t>
      </w:r>
    </w:p>
    <w:p w14:paraId="010850AE" w14:textId="6BE73F82"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553383">
        <w:rPr>
          <w:rFonts w:ascii="Times New Roman" w:hAnsi="Times New Roman" w:cs="Times New Roman"/>
          <w:i/>
          <w:color w:val="000000" w:themeColor="text1"/>
          <w:sz w:val="24"/>
          <w:szCs w:val="24"/>
        </w:rPr>
        <w:t>Scatter diagram</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merupakan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alat</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bermanfaat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menjelaskan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apakah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hubungan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antara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dua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variabel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apakah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hubungannya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positif</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negative. </w:t>
      </w:r>
      <w:r w:rsidRPr="00553383">
        <w:rPr>
          <w:rFonts w:ascii="Times New Roman" w:hAnsi="Times New Roman" w:cs="Times New Roman"/>
          <w:i/>
          <w:color w:val="000000" w:themeColor="text1"/>
          <w:sz w:val="24"/>
          <w:szCs w:val="24"/>
        </w:rPr>
        <w:t>Scatter diagram</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Gambaran yang </w:t>
      </w:r>
      <w:proofErr w:type="spellStart"/>
      <w:r w:rsidRPr="0009562B">
        <w:rPr>
          <w:rFonts w:ascii="Times New Roman" w:hAnsi="Times New Roman" w:cs="Times New Roman"/>
          <w:color w:val="000000" w:themeColor="text1"/>
          <w:sz w:val="24"/>
          <w:szCs w:val="24"/>
        </w:rPr>
        <w:t>menunjukkan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kemungkinan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hubungan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antara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pasangan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dua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macam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variabel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Walaupun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hubungan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namun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tidak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berarti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bahwa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variabel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menyebabkan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timbulnya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variabel</w:t>
      </w:r>
      <w:proofErr w:type="spellEnd"/>
      <w:r w:rsidRPr="0009562B">
        <w:rPr>
          <w:rFonts w:ascii="Times New Roman" w:hAnsi="Times New Roman" w:cs="Times New Roman"/>
          <w:color w:val="000000" w:themeColor="text1"/>
          <w:sz w:val="24"/>
          <w:szCs w:val="24"/>
        </w:rPr>
        <w:t xml:space="preserve"> yang lain. </w:t>
      </w:r>
      <w:r w:rsidRPr="00553383">
        <w:rPr>
          <w:rFonts w:ascii="Times New Roman" w:hAnsi="Times New Roman" w:cs="Times New Roman"/>
          <w:i/>
          <w:color w:val="000000" w:themeColor="text1"/>
          <w:sz w:val="24"/>
          <w:szCs w:val="24"/>
        </w:rPr>
        <w:lastRenderedPageBreak/>
        <w:t>Scatter diagram</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biasanya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menjelaskan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hubungan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antara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dua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variabel</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menunjukkan</w:t>
      </w:r>
      <w:proofErr w:type="spellEnd"/>
      <w:r w:rsidRPr="0009562B">
        <w:rPr>
          <w:rFonts w:ascii="Times New Roman" w:hAnsi="Times New Roman" w:cs="Times New Roman"/>
          <w:color w:val="000000" w:themeColor="text1"/>
          <w:sz w:val="24"/>
          <w:szCs w:val="24"/>
        </w:rPr>
        <w:t xml:space="preserve"> pula </w:t>
      </w:r>
      <w:proofErr w:type="spellStart"/>
      <w:r w:rsidRPr="0009562B">
        <w:rPr>
          <w:rFonts w:ascii="Times New Roman" w:hAnsi="Times New Roman" w:cs="Times New Roman"/>
          <w:color w:val="000000" w:themeColor="text1"/>
          <w:sz w:val="24"/>
          <w:szCs w:val="24"/>
        </w:rPr>
        <w:t>keeratan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hubungan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w:t>
      </w:r>
    </w:p>
    <w:p w14:paraId="370BC54E" w14:textId="77777777" w:rsidR="003B566F" w:rsidRPr="00801E75" w:rsidRDefault="003B566F" w:rsidP="00230A97">
      <w:pPr>
        <w:pStyle w:val="ListParagraph"/>
        <w:numPr>
          <w:ilvl w:val="0"/>
          <w:numId w:val="12"/>
        </w:numPr>
        <w:spacing w:after="160" w:line="360" w:lineRule="auto"/>
        <w:jc w:val="both"/>
        <w:rPr>
          <w:rFonts w:ascii="Times New Roman" w:hAnsi="Times New Roman" w:cs="Times New Roman"/>
          <w:i/>
          <w:color w:val="000000" w:themeColor="text1"/>
          <w:sz w:val="24"/>
          <w:szCs w:val="24"/>
        </w:rPr>
      </w:pPr>
      <w:r w:rsidRPr="00801E75">
        <w:rPr>
          <w:rFonts w:ascii="Times New Roman" w:hAnsi="Times New Roman" w:cs="Times New Roman"/>
          <w:i/>
          <w:color w:val="000000" w:themeColor="text1"/>
          <w:sz w:val="24"/>
          <w:szCs w:val="24"/>
        </w:rPr>
        <w:t>Control Chart</w:t>
      </w:r>
    </w:p>
    <w:p w14:paraId="792021E3" w14:textId="217C5B5C"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801E75">
        <w:rPr>
          <w:rFonts w:ascii="Times New Roman" w:hAnsi="Times New Roman" w:cs="Times New Roman"/>
          <w:i/>
          <w:color w:val="000000" w:themeColor="text1"/>
          <w:sz w:val="24"/>
          <w:szCs w:val="24"/>
        </w:rPr>
        <w:t>Control 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berupa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rekaman</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proses yang </w:t>
      </w:r>
      <w:proofErr w:type="spellStart"/>
      <w:r w:rsidRPr="0009562B">
        <w:rPr>
          <w:rFonts w:ascii="Times New Roman" w:hAnsi="Times New Roman" w:cs="Times New Roman"/>
          <w:color w:val="000000" w:themeColor="text1"/>
          <w:sz w:val="24"/>
          <w:szCs w:val="24"/>
        </w:rPr>
        <w:t>sudah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berjalan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Bila</w:t>
      </w:r>
      <w:proofErr w:type="spellEnd"/>
      <w:r w:rsidRPr="0009562B">
        <w:rPr>
          <w:rFonts w:ascii="Times New Roman" w:hAnsi="Times New Roman" w:cs="Times New Roman"/>
          <w:color w:val="000000" w:themeColor="text1"/>
          <w:sz w:val="24"/>
          <w:szCs w:val="24"/>
        </w:rPr>
        <w:t xml:space="preserve"> data yang </w:t>
      </w:r>
      <w:proofErr w:type="spellStart"/>
      <w:r w:rsidRPr="0009562B">
        <w:rPr>
          <w:rFonts w:ascii="Times New Roman" w:hAnsi="Times New Roman" w:cs="Times New Roman"/>
          <w:color w:val="000000" w:themeColor="text1"/>
          <w:sz w:val="24"/>
          <w:szCs w:val="24"/>
        </w:rPr>
        <w:t>terkumpul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sebagian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besar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berada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pengendalian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maka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disimpulkan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bahwa</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berjalan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kondisi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stabil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Tetapi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sebaliknya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bila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sebagian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besar</w:t>
      </w:r>
      <w:proofErr w:type="spellEnd"/>
      <w:r w:rsidRPr="0009562B">
        <w:rPr>
          <w:rFonts w:ascii="Times New Roman" w:hAnsi="Times New Roman" w:cs="Times New Roman"/>
          <w:color w:val="000000" w:themeColor="text1"/>
          <w:sz w:val="24"/>
          <w:szCs w:val="24"/>
        </w:rPr>
        <w:t xml:space="preserve"> data </w:t>
      </w:r>
      <w:proofErr w:type="spellStart"/>
      <w:r w:rsidRPr="0009562B">
        <w:rPr>
          <w:rFonts w:ascii="Times New Roman" w:hAnsi="Times New Roman" w:cs="Times New Roman"/>
          <w:color w:val="000000" w:themeColor="text1"/>
          <w:sz w:val="24"/>
          <w:szCs w:val="24"/>
        </w:rPr>
        <w:t>menunjukkan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deviasi</w:t>
      </w:r>
      <w:proofErr w:type="spellEnd"/>
      <w:r w:rsidRPr="0009562B">
        <w:rPr>
          <w:rFonts w:ascii="Times New Roman" w:hAnsi="Times New Roman" w:cs="Times New Roman"/>
          <w:color w:val="000000" w:themeColor="text1"/>
          <w:sz w:val="24"/>
          <w:szCs w:val="24"/>
        </w:rPr>
        <w:t xml:space="preserve"> di </w:t>
      </w:r>
      <w:proofErr w:type="spellStart"/>
      <w:r w:rsidRPr="0009562B">
        <w:rPr>
          <w:rFonts w:ascii="Times New Roman" w:hAnsi="Times New Roman" w:cs="Times New Roman"/>
          <w:color w:val="000000" w:themeColor="text1"/>
          <w:sz w:val="24"/>
          <w:szCs w:val="24"/>
        </w:rPr>
        <w:t>luar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kendali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maka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bisa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dikatakan</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berjalan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tidak</w:t>
      </w:r>
      <w:proofErr w:type="spellEnd"/>
      <w:r w:rsidRPr="0009562B">
        <w:rPr>
          <w:rFonts w:ascii="Times New Roman" w:hAnsi="Times New Roman" w:cs="Times New Roman"/>
          <w:color w:val="000000" w:themeColor="text1"/>
          <w:sz w:val="24"/>
          <w:szCs w:val="24"/>
        </w:rPr>
        <w:t xml:space="preserve"> normal, yang </w:t>
      </w:r>
      <w:proofErr w:type="spellStart"/>
      <w:r w:rsidRPr="0009562B">
        <w:rPr>
          <w:rFonts w:ascii="Times New Roman" w:hAnsi="Times New Roman" w:cs="Times New Roman"/>
          <w:color w:val="000000" w:themeColor="text1"/>
          <w:sz w:val="24"/>
          <w:szCs w:val="24"/>
        </w:rPr>
        <w:t>bisa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berdampak</w:t>
      </w:r>
      <w:proofErr w:type="spellEnd"/>
      <w:r w:rsidRPr="0009562B">
        <w:rPr>
          <w:rFonts w:ascii="Times New Roman" w:hAnsi="Times New Roman" w:cs="Times New Roman"/>
          <w:color w:val="000000" w:themeColor="text1"/>
          <w:sz w:val="24"/>
          <w:szCs w:val="24"/>
        </w:rPr>
        <w:t xml:space="preserve"> pada </w:t>
      </w:r>
      <w:proofErr w:type="spellStart"/>
      <w:r w:rsidRPr="0009562B">
        <w:rPr>
          <w:rFonts w:ascii="Times New Roman" w:hAnsi="Times New Roman" w:cs="Times New Roman"/>
          <w:color w:val="000000" w:themeColor="text1"/>
          <w:sz w:val="24"/>
          <w:szCs w:val="24"/>
        </w:rPr>
        <w:t>penurunan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Mutu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produk</w:t>
      </w:r>
      <w:proofErr w:type="spellEnd"/>
      <w:r w:rsidRPr="0009562B">
        <w:rPr>
          <w:rFonts w:ascii="Times New Roman" w:hAnsi="Times New Roman" w:cs="Times New Roman"/>
          <w:color w:val="000000" w:themeColor="text1"/>
          <w:sz w:val="24"/>
          <w:szCs w:val="24"/>
        </w:rPr>
        <w:t xml:space="preserve">. </w:t>
      </w:r>
      <w:r w:rsidRPr="00D42CA6">
        <w:rPr>
          <w:rFonts w:ascii="Times New Roman" w:hAnsi="Times New Roman" w:cs="Times New Roman"/>
          <w:i/>
          <w:color w:val="000000" w:themeColor="text1"/>
          <w:sz w:val="24"/>
          <w:szCs w:val="24"/>
        </w:rPr>
        <w:t>Control 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merupakan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alat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ampuh</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mengendalikan</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asalkan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penggunaannya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dipahami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secara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benar</w:t>
      </w:r>
      <w:proofErr w:type="spellEnd"/>
      <w:r w:rsidRPr="0009562B">
        <w:rPr>
          <w:rFonts w:ascii="Times New Roman" w:hAnsi="Times New Roman" w:cs="Times New Roman"/>
          <w:color w:val="000000" w:themeColor="text1"/>
          <w:sz w:val="24"/>
          <w:szCs w:val="24"/>
        </w:rPr>
        <w:t>.</w:t>
      </w:r>
    </w:p>
    <w:p w14:paraId="60C10A35" w14:textId="77777777" w:rsidR="003B566F" w:rsidRPr="00867F8F" w:rsidRDefault="003B566F" w:rsidP="00230A97">
      <w:pPr>
        <w:pStyle w:val="ListParagraph"/>
        <w:numPr>
          <w:ilvl w:val="0"/>
          <w:numId w:val="12"/>
        </w:numPr>
        <w:spacing w:after="160" w:line="360" w:lineRule="auto"/>
        <w:jc w:val="both"/>
        <w:rPr>
          <w:rFonts w:ascii="Times New Roman" w:hAnsi="Times New Roman" w:cs="Times New Roman"/>
          <w:i/>
          <w:color w:val="000000" w:themeColor="text1"/>
          <w:sz w:val="24"/>
          <w:szCs w:val="24"/>
        </w:rPr>
      </w:pPr>
      <w:r w:rsidRPr="00867F8F">
        <w:rPr>
          <w:rFonts w:ascii="Times New Roman" w:hAnsi="Times New Roman" w:cs="Times New Roman"/>
          <w:i/>
          <w:color w:val="000000" w:themeColor="text1"/>
          <w:sz w:val="24"/>
          <w:szCs w:val="24"/>
        </w:rPr>
        <w:t>Flowchart</w:t>
      </w:r>
    </w:p>
    <w:p w14:paraId="68B1801F" w14:textId="795EFF37"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867F8F">
        <w:rPr>
          <w:rFonts w:ascii="Times New Roman" w:hAnsi="Times New Roman" w:cs="Times New Roman"/>
          <w:i/>
          <w:color w:val="000000" w:themeColor="text1"/>
          <w:sz w:val="24"/>
          <w:szCs w:val="24"/>
        </w:rPr>
        <w:t>Flowchart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merupakan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sebuah</w:t>
      </w:r>
      <w:proofErr w:type="spellEnd"/>
      <w:r w:rsidRPr="0009562B">
        <w:rPr>
          <w:rFonts w:ascii="Times New Roman" w:hAnsi="Times New Roman" w:cs="Times New Roman"/>
          <w:color w:val="000000" w:themeColor="text1"/>
          <w:sz w:val="24"/>
          <w:szCs w:val="24"/>
        </w:rPr>
        <w:t xml:space="preserve"> Gambar </w:t>
      </w:r>
      <w:proofErr w:type="spellStart"/>
      <w:r w:rsidRPr="0009562B">
        <w:rPr>
          <w:rFonts w:ascii="Times New Roman" w:hAnsi="Times New Roman" w:cs="Times New Roman"/>
          <w:color w:val="000000" w:themeColor="text1"/>
          <w:sz w:val="24"/>
          <w:szCs w:val="24"/>
        </w:rPr>
        <w:t>sederhana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sebuah</w:t>
      </w:r>
      <w:proofErr w:type="spellEnd"/>
      <w:r w:rsidRPr="0009562B">
        <w:rPr>
          <w:rFonts w:ascii="Times New Roman" w:hAnsi="Times New Roman" w:cs="Times New Roman"/>
          <w:color w:val="000000" w:themeColor="text1"/>
          <w:sz w:val="24"/>
          <w:szCs w:val="24"/>
        </w:rPr>
        <w:t xml:space="preserve"> proses. </w:t>
      </w:r>
      <w:r w:rsidRPr="002E5E82">
        <w:rPr>
          <w:rFonts w:ascii="Times New Roman" w:hAnsi="Times New Roman" w:cs="Times New Roman"/>
          <w:i/>
          <w:iCs/>
          <w:color w:val="000000" w:themeColor="text1"/>
          <w:sz w:val="24"/>
          <w:szCs w:val="24"/>
        </w:rPr>
        <w:t>Flowchart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dilakukan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mengidentifikasi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urutan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aktivitas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aliran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sebagai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bahan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baku</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informasi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didalam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proses. </w:t>
      </w:r>
      <w:r w:rsidRPr="002E5E82">
        <w:rPr>
          <w:rFonts w:ascii="Times New Roman" w:hAnsi="Times New Roman" w:cs="Times New Roman"/>
          <w:i/>
          <w:iCs/>
          <w:color w:val="000000" w:themeColor="text1"/>
          <w:sz w:val="24"/>
          <w:szCs w:val="24"/>
        </w:rPr>
        <w:t>Flowchart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membantu</w:t>
      </w:r>
      <w:proofErr w:type="spellEnd"/>
      <w:r w:rsidRPr="0009562B">
        <w:rPr>
          <w:rFonts w:ascii="Times New Roman" w:hAnsi="Times New Roman" w:cs="Times New Roman"/>
          <w:color w:val="000000" w:themeColor="text1"/>
          <w:sz w:val="24"/>
          <w:szCs w:val="24"/>
        </w:rPr>
        <w:t xml:space="preserve"> orang-orang yang </w:t>
      </w:r>
      <w:proofErr w:type="spellStart"/>
      <w:r w:rsidRPr="0009562B">
        <w:rPr>
          <w:rFonts w:ascii="Times New Roman" w:hAnsi="Times New Roman" w:cs="Times New Roman"/>
          <w:color w:val="000000" w:themeColor="text1"/>
          <w:sz w:val="24"/>
          <w:szCs w:val="24"/>
        </w:rPr>
        <w:t>terlibat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memahaminya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secara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lebih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baik</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lebih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objektif</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cara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memberikan</w:t>
      </w:r>
      <w:proofErr w:type="spellEnd"/>
      <w:r w:rsidRPr="0009562B">
        <w:rPr>
          <w:rFonts w:ascii="Times New Roman" w:hAnsi="Times New Roman" w:cs="Times New Roman"/>
          <w:color w:val="000000" w:themeColor="text1"/>
          <w:sz w:val="24"/>
          <w:szCs w:val="24"/>
        </w:rPr>
        <w:t xml:space="preserve"> Gambaran </w:t>
      </w:r>
      <w:proofErr w:type="spellStart"/>
      <w:r w:rsidRPr="0009562B">
        <w:rPr>
          <w:rFonts w:ascii="Times New Roman" w:hAnsi="Times New Roman" w:cs="Times New Roman"/>
          <w:color w:val="000000" w:themeColor="text1"/>
          <w:sz w:val="24"/>
          <w:szCs w:val="24"/>
        </w:rPr>
        <w:t>mengenai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langkah-langkah</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dibutuhkan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mengindikasi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bahwa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perusahaan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tersebut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menunjukkan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kinerja</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tidak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terlalu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buruk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pendapat</w:t>
      </w:r>
      <w:proofErr w:type="spellEnd"/>
      <w:r w:rsidRPr="0009562B">
        <w:rPr>
          <w:rFonts w:ascii="Times New Roman" w:hAnsi="Times New Roman" w:cs="Times New Roman"/>
          <w:color w:val="000000" w:themeColor="text1"/>
          <w:sz w:val="24"/>
          <w:szCs w:val="24"/>
        </w:rPr>
        <w:t xml:space="preserve"> internal </w:t>
      </w:r>
      <w:proofErr w:type="spellStart"/>
      <w:r w:rsidRPr="0009562B">
        <w:rPr>
          <w:rFonts w:ascii="Times New Roman" w:hAnsi="Times New Roman" w:cs="Times New Roman"/>
          <w:color w:val="000000" w:themeColor="text1"/>
          <w:sz w:val="24"/>
          <w:szCs w:val="24"/>
        </w:rPr>
        <w:t>mengenai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operasional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perusahaan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jauh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lebih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penting</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w:t>
      </w:r>
      <w:r w:rsidRPr="002E5E82">
        <w:rPr>
          <w:rFonts w:ascii="Times New Roman" w:hAnsi="Times New Roman" w:cs="Times New Roman"/>
          <w:i/>
          <w:iCs/>
          <w:color w:val="000000" w:themeColor="text1"/>
          <w:sz w:val="24"/>
          <w:szCs w:val="24"/>
        </w:rPr>
        <w:t>flowchart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tim</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dipersyaratkan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sudah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memahami</w:t>
      </w:r>
      <w:proofErr w:type="spellEnd"/>
      <w:r w:rsidRPr="0009562B">
        <w:rPr>
          <w:rFonts w:ascii="Times New Roman" w:hAnsi="Times New Roman" w:cs="Times New Roman"/>
          <w:color w:val="000000" w:themeColor="text1"/>
          <w:sz w:val="24"/>
          <w:szCs w:val="24"/>
        </w:rPr>
        <w:t xml:space="preserve"> proses-proses </w:t>
      </w:r>
      <w:proofErr w:type="spellStart"/>
      <w:r w:rsidRPr="0009562B">
        <w:rPr>
          <w:rFonts w:ascii="Times New Roman" w:hAnsi="Times New Roman" w:cs="Times New Roman"/>
          <w:color w:val="000000" w:themeColor="text1"/>
          <w:sz w:val="24"/>
          <w:szCs w:val="24"/>
        </w:rPr>
        <w:t>secara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penuh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dibawah</w:t>
      </w:r>
      <w:proofErr w:type="spellEnd"/>
      <w:r w:rsidRPr="0009562B">
        <w:rPr>
          <w:rFonts w:ascii="Times New Roman" w:hAnsi="Times New Roman" w:cs="Times New Roman"/>
          <w:color w:val="000000" w:themeColor="text1"/>
          <w:sz w:val="24"/>
          <w:szCs w:val="24"/>
        </w:rPr>
        <w:t xml:space="preserve"> </w:t>
      </w:r>
      <w:proofErr w:type="spellStart"/>
      <w:proofErr w:type="gramStart"/>
      <w:r w:rsidRPr="0009562B">
        <w:rPr>
          <w:rFonts w:ascii="Times New Roman" w:hAnsi="Times New Roman" w:cs="Times New Roman"/>
          <w:color w:val="000000" w:themeColor="text1"/>
          <w:sz w:val="24"/>
          <w:szCs w:val="24"/>
        </w:rPr>
        <w:t>ini</w:t>
      </w:r>
      <w:proofErr w:type="spellEnd"/>
      <w:r w:rsidRPr="0009562B">
        <w:rPr>
          <w:rFonts w:ascii="Times New Roman" w:hAnsi="Times New Roman" w:cs="Times New Roman"/>
          <w:color w:val="000000" w:themeColor="text1"/>
          <w:sz w:val="24"/>
          <w:szCs w:val="24"/>
        </w:rPr>
        <w:t xml:space="preserve"> :</w:t>
      </w:r>
      <w:proofErr w:type="gramEnd"/>
    </w:p>
    <w:p w14:paraId="7C8D228A" w14:textId="4C71CAC7" w:rsidR="003B566F" w:rsidRPr="0009562B" w:rsidRDefault="003B566F" w:rsidP="00230A97">
      <w:pPr>
        <w:pStyle w:val="ListParagraph"/>
        <w:numPr>
          <w:ilvl w:val="0"/>
          <w:numId w:val="14"/>
        </w:numPr>
        <w:spacing w:after="160" w:line="360" w:lineRule="auto"/>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t xml:space="preserve">Menyusun </w:t>
      </w:r>
      <w:r w:rsidRPr="002E5E82">
        <w:rPr>
          <w:rFonts w:ascii="Times New Roman" w:hAnsi="Times New Roman" w:cs="Times New Roman"/>
          <w:i/>
          <w:iCs/>
          <w:color w:val="000000" w:themeColor="text1"/>
          <w:sz w:val="24"/>
          <w:szCs w:val="24"/>
        </w:rPr>
        <w:t>flowchart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berdasarkan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langkah-langkah</w:t>
      </w:r>
      <w:proofErr w:type="spellEnd"/>
      <w:r w:rsidRPr="0009562B">
        <w:rPr>
          <w:rFonts w:ascii="Times New Roman" w:hAnsi="Times New Roman" w:cs="Times New Roman"/>
          <w:color w:val="000000" w:themeColor="text1"/>
          <w:sz w:val="24"/>
          <w:szCs w:val="24"/>
        </w:rPr>
        <w:t xml:space="preserve"> dan proses </w:t>
      </w:r>
      <w:proofErr w:type="spellStart"/>
      <w:r w:rsidRPr="0009562B">
        <w:rPr>
          <w:rFonts w:ascii="Times New Roman" w:hAnsi="Times New Roman" w:cs="Times New Roman"/>
          <w:color w:val="000000" w:themeColor="text1"/>
          <w:sz w:val="24"/>
          <w:szCs w:val="24"/>
        </w:rPr>
        <w:t>tahapan</w:t>
      </w:r>
      <w:proofErr w:type="spellEnd"/>
      <w:r w:rsidRPr="0009562B">
        <w:rPr>
          <w:rFonts w:ascii="Times New Roman" w:hAnsi="Times New Roman" w:cs="Times New Roman"/>
          <w:color w:val="000000" w:themeColor="text1"/>
          <w:sz w:val="24"/>
          <w:szCs w:val="24"/>
        </w:rPr>
        <w:t xml:space="preserve"> actual. </w:t>
      </w:r>
    </w:p>
    <w:p w14:paraId="4D72FCF2" w14:textId="447D206A" w:rsidR="003B566F" w:rsidRPr="0009562B" w:rsidRDefault="003B566F" w:rsidP="00230A97">
      <w:pPr>
        <w:pStyle w:val="ListParagraph"/>
        <w:numPr>
          <w:ilvl w:val="0"/>
          <w:numId w:val="14"/>
        </w:numPr>
        <w:spacing w:after="160" w:line="360" w:lineRule="auto"/>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t xml:space="preserve">Menyusun </w:t>
      </w:r>
      <w:r w:rsidRPr="002E5E82">
        <w:rPr>
          <w:rFonts w:ascii="Times New Roman" w:hAnsi="Times New Roman" w:cs="Times New Roman"/>
          <w:i/>
          <w:iCs/>
          <w:color w:val="000000" w:themeColor="text1"/>
          <w:sz w:val="24"/>
          <w:szCs w:val="24"/>
        </w:rPr>
        <w:t>flowchart</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harus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diawali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langkah</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awal</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benar</w:t>
      </w:r>
      <w:proofErr w:type="spellEnd"/>
      <w:r w:rsidRPr="0009562B">
        <w:rPr>
          <w:rFonts w:ascii="Times New Roman" w:hAnsi="Times New Roman" w:cs="Times New Roman"/>
          <w:color w:val="000000" w:themeColor="text1"/>
          <w:sz w:val="24"/>
          <w:szCs w:val="24"/>
        </w:rPr>
        <w:t>.</w:t>
      </w:r>
    </w:p>
    <w:p w14:paraId="7EAB96E2" w14:textId="2A2DA72D" w:rsidR="003B566F" w:rsidRDefault="003B566F" w:rsidP="00230A97">
      <w:pPr>
        <w:pStyle w:val="ListParagraph"/>
        <w:numPr>
          <w:ilvl w:val="0"/>
          <w:numId w:val="14"/>
        </w:numPr>
        <w:spacing w:after="160" w:line="360" w:lineRule="auto"/>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Permasalahan</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ada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dalam</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sudah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terpecahkan</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mendapatkan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solusi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baik</w:t>
      </w:r>
      <w:proofErr w:type="spellEnd"/>
      <w:r w:rsidRPr="0009562B">
        <w:rPr>
          <w:rFonts w:ascii="Times New Roman" w:hAnsi="Times New Roman" w:cs="Times New Roman"/>
          <w:color w:val="000000" w:themeColor="text1"/>
          <w:sz w:val="24"/>
          <w:szCs w:val="24"/>
        </w:rPr>
        <w:t>.</w:t>
      </w:r>
    </w:p>
    <w:p w14:paraId="3473449D" w14:textId="3C25DADE" w:rsidR="003D6A5F" w:rsidRDefault="003D6A5F" w:rsidP="003D6A5F">
      <w:pPr>
        <w:spacing w:after="160" w:line="360" w:lineRule="auto"/>
        <w:jc w:val="both"/>
        <w:rPr>
          <w:rFonts w:ascii="Times New Roman" w:hAnsi="Times New Roman" w:cs="Times New Roman"/>
          <w:color w:val="000000" w:themeColor="text1"/>
          <w:sz w:val="24"/>
          <w:szCs w:val="24"/>
        </w:rPr>
      </w:pPr>
    </w:p>
    <w:p w14:paraId="134A55E3" w14:textId="77777777" w:rsidR="003D6A5F" w:rsidRPr="003D6A5F" w:rsidRDefault="003D6A5F" w:rsidP="003D6A5F">
      <w:pPr>
        <w:spacing w:after="160" w:line="360" w:lineRule="auto"/>
        <w:jc w:val="both"/>
        <w:rPr>
          <w:rFonts w:ascii="Times New Roman" w:hAnsi="Times New Roman" w:cs="Times New Roman"/>
          <w:color w:val="000000" w:themeColor="text1"/>
          <w:sz w:val="24"/>
          <w:szCs w:val="24"/>
        </w:rPr>
      </w:pPr>
    </w:p>
    <w:p w14:paraId="17C8605A" w14:textId="77777777" w:rsidR="003B566F" w:rsidRPr="00867F8F" w:rsidRDefault="003B566F" w:rsidP="00230A97">
      <w:pPr>
        <w:pStyle w:val="ListParagraph"/>
        <w:numPr>
          <w:ilvl w:val="0"/>
          <w:numId w:val="12"/>
        </w:numPr>
        <w:spacing w:after="160" w:line="360" w:lineRule="auto"/>
        <w:jc w:val="both"/>
        <w:rPr>
          <w:rFonts w:ascii="Times New Roman" w:hAnsi="Times New Roman" w:cs="Times New Roman"/>
          <w:i/>
          <w:color w:val="000000" w:themeColor="text1"/>
          <w:sz w:val="24"/>
          <w:szCs w:val="24"/>
        </w:rPr>
      </w:pPr>
      <w:r w:rsidRPr="00867F8F">
        <w:rPr>
          <w:rFonts w:ascii="Times New Roman" w:hAnsi="Times New Roman" w:cs="Times New Roman"/>
          <w:i/>
          <w:color w:val="000000" w:themeColor="text1"/>
          <w:sz w:val="24"/>
          <w:szCs w:val="24"/>
        </w:rPr>
        <w:lastRenderedPageBreak/>
        <w:t>Fishbone Diagram</w:t>
      </w:r>
    </w:p>
    <w:p w14:paraId="7D252718" w14:textId="6589C0A4" w:rsidR="003B566F" w:rsidRPr="0009562B" w:rsidRDefault="003B566F" w:rsidP="00230A97">
      <w:pPr>
        <w:pStyle w:val="ListParagraph"/>
        <w:spacing w:line="360" w:lineRule="auto"/>
        <w:ind w:left="1080" w:firstLine="360"/>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t xml:space="preserve">Diagram </w:t>
      </w:r>
      <w:proofErr w:type="spellStart"/>
      <w:r w:rsidRPr="0009562B">
        <w:rPr>
          <w:rFonts w:ascii="Times New Roman" w:hAnsi="Times New Roman" w:cs="Times New Roman"/>
          <w:color w:val="000000" w:themeColor="text1"/>
          <w:sz w:val="24"/>
          <w:szCs w:val="24"/>
        </w:rPr>
        <w:t>sebab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akibat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dimulai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akibat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sebuah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masalah</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membuat</w:t>
      </w:r>
      <w:proofErr w:type="spellEnd"/>
      <w:r w:rsidRPr="0009562B">
        <w:rPr>
          <w:rFonts w:ascii="Times New Roman" w:hAnsi="Times New Roman" w:cs="Times New Roman"/>
          <w:color w:val="000000" w:themeColor="text1"/>
          <w:sz w:val="24"/>
          <w:szCs w:val="24"/>
        </w:rPr>
        <w:t xml:space="preserve"> daftar </w:t>
      </w:r>
      <w:proofErr w:type="spellStart"/>
      <w:r w:rsidRPr="0009562B">
        <w:rPr>
          <w:rFonts w:ascii="Times New Roman" w:hAnsi="Times New Roman" w:cs="Times New Roman"/>
          <w:color w:val="000000" w:themeColor="text1"/>
          <w:sz w:val="24"/>
          <w:szCs w:val="24"/>
        </w:rPr>
        <w:t>terstruktur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penyebab-penyebab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potensial</w:t>
      </w:r>
      <w:proofErr w:type="spellEnd"/>
      <w:r w:rsidRPr="0009562B">
        <w:rPr>
          <w:rFonts w:ascii="Times New Roman" w:hAnsi="Times New Roman" w:cs="Times New Roman"/>
          <w:color w:val="000000" w:themeColor="text1"/>
          <w:sz w:val="24"/>
          <w:szCs w:val="24"/>
        </w:rPr>
        <w:t xml:space="preserve"> </w:t>
      </w:r>
      <w:r w:rsidR="002E5E82">
        <w:rPr>
          <w:rFonts w:ascii="Times New Roman" w:hAnsi="Times New Roman" w:cs="Times New Roman"/>
          <w:color w:val="000000" w:themeColor="text1"/>
          <w:sz w:val="24"/>
          <w:szCs w:val="24"/>
        </w:rPr>
        <w:t>d</w:t>
      </w:r>
      <w:r w:rsidRPr="0009562B">
        <w:rPr>
          <w:rFonts w:ascii="Times New Roman" w:hAnsi="Times New Roman" w:cs="Times New Roman"/>
          <w:color w:val="000000" w:themeColor="text1"/>
          <w:sz w:val="24"/>
          <w:szCs w:val="24"/>
        </w:rPr>
        <w:t xml:space="preserve">iagram </w:t>
      </w:r>
      <w:proofErr w:type="spellStart"/>
      <w:r w:rsidRPr="0009562B">
        <w:rPr>
          <w:rFonts w:ascii="Times New Roman" w:hAnsi="Times New Roman" w:cs="Times New Roman"/>
          <w:color w:val="000000" w:themeColor="text1"/>
          <w:sz w:val="24"/>
          <w:szCs w:val="24"/>
        </w:rPr>
        <w:t>sebab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akibat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berguna</w:t>
      </w:r>
      <w:proofErr w:type="spellEnd"/>
      <w:r w:rsidRPr="0009562B">
        <w:rPr>
          <w:rFonts w:ascii="Times New Roman" w:hAnsi="Times New Roman" w:cs="Times New Roman"/>
          <w:color w:val="000000" w:themeColor="text1"/>
          <w:sz w:val="24"/>
          <w:szCs w:val="24"/>
        </w:rPr>
        <w:t xml:space="preserve"> </w:t>
      </w:r>
      <w:proofErr w:type="spellStart"/>
      <w:r w:rsidR="009D5DB5" w:rsidRPr="0009562B">
        <w:rPr>
          <w:rFonts w:ascii="Times New Roman" w:hAnsi="Times New Roman" w:cs="Times New Roman"/>
          <w:color w:val="000000" w:themeColor="text1"/>
          <w:sz w:val="24"/>
          <w:szCs w:val="24"/>
        </w:rPr>
        <w:t>untuk</w:t>
      </w:r>
      <w:proofErr w:type="spellEnd"/>
      <w:r w:rsidR="009D5DB5" w:rsidRPr="0009562B">
        <w:rPr>
          <w:rFonts w:ascii="Times New Roman" w:hAnsi="Times New Roman" w:cs="Times New Roman"/>
          <w:color w:val="000000" w:themeColor="text1"/>
          <w:sz w:val="24"/>
          <w:szCs w:val="24"/>
        </w:rPr>
        <w:t>:</w:t>
      </w:r>
    </w:p>
    <w:p w14:paraId="1559D216" w14:textId="77777777" w:rsidR="003B566F" w:rsidRPr="0009562B" w:rsidRDefault="003B566F" w:rsidP="00230A97">
      <w:pPr>
        <w:pStyle w:val="ListParagraph"/>
        <w:numPr>
          <w:ilvl w:val="0"/>
          <w:numId w:val="13"/>
        </w:numPr>
        <w:spacing w:after="160" w:line="360" w:lineRule="auto"/>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Mengumpulkan</w:t>
      </w:r>
      <w:proofErr w:type="spellEnd"/>
      <w:r w:rsidRPr="0009562B">
        <w:rPr>
          <w:rFonts w:ascii="Times New Roman" w:hAnsi="Times New Roman" w:cs="Times New Roman"/>
          <w:color w:val="000000" w:themeColor="text1"/>
          <w:sz w:val="24"/>
          <w:szCs w:val="24"/>
        </w:rPr>
        <w:t xml:space="preserve"> ide dan </w:t>
      </w:r>
      <w:proofErr w:type="spellStart"/>
      <w:r w:rsidRPr="0009562B">
        <w:rPr>
          <w:rFonts w:ascii="Times New Roman" w:hAnsi="Times New Roman" w:cs="Times New Roman"/>
          <w:color w:val="000000" w:themeColor="text1"/>
          <w:sz w:val="24"/>
          <w:szCs w:val="24"/>
        </w:rPr>
        <w:t>masukan-masukan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merupakan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dasar</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penggalian</w:t>
      </w:r>
      <w:proofErr w:type="spellEnd"/>
      <w:r w:rsidRPr="0009562B">
        <w:rPr>
          <w:rFonts w:ascii="Times New Roman" w:hAnsi="Times New Roman" w:cs="Times New Roman"/>
          <w:color w:val="000000" w:themeColor="text1"/>
          <w:sz w:val="24"/>
          <w:szCs w:val="24"/>
        </w:rPr>
        <w:t xml:space="preserve"> ide </w:t>
      </w:r>
      <w:proofErr w:type="spellStart"/>
      <w:r w:rsidRPr="0009562B">
        <w:rPr>
          <w:rFonts w:ascii="Times New Roman" w:hAnsi="Times New Roman" w:cs="Times New Roman"/>
          <w:color w:val="000000" w:themeColor="text1"/>
          <w:sz w:val="24"/>
          <w:szCs w:val="24"/>
        </w:rPr>
        <w:t>terstruktur</w:t>
      </w:r>
      <w:proofErr w:type="spellEnd"/>
      <w:r w:rsidRPr="0009562B">
        <w:rPr>
          <w:rFonts w:ascii="Times New Roman" w:hAnsi="Times New Roman" w:cs="Times New Roman"/>
          <w:color w:val="000000" w:themeColor="text1"/>
          <w:sz w:val="24"/>
          <w:szCs w:val="24"/>
        </w:rPr>
        <w:t>.</w:t>
      </w:r>
    </w:p>
    <w:p w14:paraId="31DD4DF7" w14:textId="77777777" w:rsidR="003B566F" w:rsidRPr="0009562B" w:rsidRDefault="003B566F" w:rsidP="00230A97">
      <w:pPr>
        <w:pStyle w:val="ListParagraph"/>
        <w:numPr>
          <w:ilvl w:val="0"/>
          <w:numId w:val="13"/>
        </w:numPr>
        <w:spacing w:after="160" w:line="360" w:lineRule="auto"/>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Mengelompokkan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penyebab-penyebab</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mungkin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sehingga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diidentifikasi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banyak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kemungkinan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daripada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hanya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memfokuskan</w:t>
      </w:r>
      <w:proofErr w:type="spellEnd"/>
      <w:r w:rsidRPr="0009562B">
        <w:rPr>
          <w:rFonts w:ascii="Times New Roman" w:hAnsi="Times New Roman" w:cs="Times New Roman"/>
          <w:color w:val="000000" w:themeColor="text1"/>
          <w:sz w:val="24"/>
          <w:szCs w:val="24"/>
        </w:rPr>
        <w:t xml:space="preserve"> pada </w:t>
      </w:r>
      <w:proofErr w:type="spellStart"/>
      <w:r w:rsidRPr="0009562B">
        <w:rPr>
          <w:rFonts w:ascii="Times New Roman" w:hAnsi="Times New Roman" w:cs="Times New Roman"/>
          <w:color w:val="000000" w:themeColor="text1"/>
          <w:sz w:val="24"/>
          <w:szCs w:val="24"/>
        </w:rPr>
        <w:t>beberapa</w:t>
      </w:r>
      <w:proofErr w:type="spellEnd"/>
      <w:r w:rsidRPr="0009562B">
        <w:rPr>
          <w:rFonts w:ascii="Times New Roman" w:hAnsi="Times New Roman" w:cs="Times New Roman"/>
          <w:color w:val="000000" w:themeColor="text1"/>
          <w:sz w:val="24"/>
          <w:szCs w:val="24"/>
        </w:rPr>
        <w:t xml:space="preserve"> area </w:t>
      </w:r>
      <w:proofErr w:type="spellStart"/>
      <w:r w:rsidRPr="0009562B">
        <w:rPr>
          <w:rFonts w:ascii="Times New Roman" w:hAnsi="Times New Roman" w:cs="Times New Roman"/>
          <w:color w:val="000000" w:themeColor="text1"/>
          <w:sz w:val="24"/>
          <w:szCs w:val="24"/>
        </w:rPr>
        <w:t>tipikal</w:t>
      </w:r>
      <w:proofErr w:type="spellEnd"/>
      <w:r w:rsidRPr="0009562B">
        <w:rPr>
          <w:rFonts w:ascii="Times New Roman" w:hAnsi="Times New Roman" w:cs="Times New Roman"/>
          <w:color w:val="000000" w:themeColor="text1"/>
          <w:sz w:val="24"/>
          <w:szCs w:val="24"/>
        </w:rPr>
        <w:t xml:space="preserve">. </w:t>
      </w:r>
    </w:p>
    <w:p w14:paraId="1204CA82" w14:textId="54074F47" w:rsidR="003B566F" w:rsidRPr="0009562B" w:rsidRDefault="003B566F" w:rsidP="00230A97">
      <w:pPr>
        <w:pStyle w:val="ListParagraph"/>
        <w:numPr>
          <w:ilvl w:val="0"/>
          <w:numId w:val="13"/>
        </w:numPr>
        <w:spacing w:after="160" w:line="360" w:lineRule="auto"/>
        <w:jc w:val="both"/>
        <w:rPr>
          <w:rFonts w:ascii="Times New Roman" w:hAnsi="Times New Roman" w:cs="Times New Roman"/>
          <w:color w:val="000000" w:themeColor="text1"/>
          <w:sz w:val="24"/>
          <w:szCs w:val="24"/>
        </w:rPr>
      </w:pPr>
      <w:proofErr w:type="spellStart"/>
      <w:r w:rsidRPr="0009562B">
        <w:rPr>
          <w:rFonts w:ascii="Times New Roman" w:hAnsi="Times New Roman" w:cs="Times New Roman"/>
          <w:color w:val="000000" w:themeColor="text1"/>
          <w:sz w:val="24"/>
          <w:szCs w:val="24"/>
        </w:rPr>
        <w:t>Membantu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dimulainya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fase</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analisa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Dengan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menggunakan</w:t>
      </w:r>
      <w:proofErr w:type="spellEnd"/>
      <w:r w:rsidRPr="0009562B">
        <w:rPr>
          <w:rFonts w:ascii="Times New Roman" w:hAnsi="Times New Roman" w:cs="Times New Roman"/>
          <w:color w:val="000000" w:themeColor="text1"/>
          <w:sz w:val="24"/>
          <w:szCs w:val="24"/>
        </w:rPr>
        <w:t xml:space="preserve"> </w:t>
      </w:r>
      <w:r w:rsidRPr="002E5E82">
        <w:rPr>
          <w:rFonts w:ascii="Times New Roman" w:hAnsi="Times New Roman" w:cs="Times New Roman"/>
          <w:i/>
          <w:iCs/>
          <w:color w:val="000000" w:themeColor="text1"/>
          <w:sz w:val="24"/>
          <w:szCs w:val="24"/>
        </w:rPr>
        <w:t>fishbone diagram</w:t>
      </w:r>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dilakukan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identifikasi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beberapa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penyebab</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diduga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menjadi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penyebab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utama</w:t>
      </w:r>
      <w:proofErr w:type="spellEnd"/>
      <w:r w:rsidR="002E5E82">
        <w:rPr>
          <w:rFonts w:ascii="Times New Roman" w:hAnsi="Times New Roman" w:cs="Times New Roman"/>
          <w:color w:val="000000" w:themeColor="text1"/>
          <w:sz w:val="24"/>
          <w:szCs w:val="24"/>
        </w:rPr>
        <w:t>.</w:t>
      </w:r>
    </w:p>
    <w:p w14:paraId="5CD9A588" w14:textId="62C96252"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t xml:space="preserve">Diagram </w:t>
      </w:r>
      <w:proofErr w:type="spellStart"/>
      <w:r w:rsidRPr="0009562B">
        <w:rPr>
          <w:rFonts w:ascii="Times New Roman" w:hAnsi="Times New Roman" w:cs="Times New Roman"/>
          <w:color w:val="000000" w:themeColor="text1"/>
          <w:sz w:val="24"/>
          <w:szCs w:val="24"/>
        </w:rPr>
        <w:t>sebab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akibat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digunakan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untuk</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mengidentifikasi</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menganalisis</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proses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situasi</w:t>
      </w:r>
      <w:proofErr w:type="spellEnd"/>
      <w:r w:rsidRPr="0009562B">
        <w:rPr>
          <w:rFonts w:ascii="Times New Roman" w:hAnsi="Times New Roman" w:cs="Times New Roman"/>
          <w:color w:val="000000" w:themeColor="text1"/>
          <w:sz w:val="24"/>
          <w:szCs w:val="24"/>
        </w:rPr>
        <w:t xml:space="preserve"> dan </w:t>
      </w:r>
      <w:proofErr w:type="spellStart"/>
      <w:r w:rsidRPr="0009562B">
        <w:rPr>
          <w:rFonts w:ascii="Times New Roman" w:hAnsi="Times New Roman" w:cs="Times New Roman"/>
          <w:color w:val="000000" w:themeColor="text1"/>
          <w:sz w:val="24"/>
          <w:szCs w:val="24"/>
        </w:rPr>
        <w:t>menemukan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kemungkinan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penyebab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suatu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persoalan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atau</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masalah</w:t>
      </w:r>
      <w:proofErr w:type="spellEnd"/>
      <w:r w:rsidRPr="0009562B">
        <w:rPr>
          <w:rFonts w:ascii="Times New Roman" w:hAnsi="Times New Roman" w:cs="Times New Roman"/>
          <w:color w:val="000000" w:themeColor="text1"/>
          <w:sz w:val="24"/>
          <w:szCs w:val="24"/>
        </w:rPr>
        <w:t xml:space="preserve"> yang </w:t>
      </w:r>
      <w:proofErr w:type="spellStart"/>
      <w:r w:rsidRPr="0009562B">
        <w:rPr>
          <w:rFonts w:ascii="Times New Roman" w:hAnsi="Times New Roman" w:cs="Times New Roman"/>
          <w:color w:val="000000" w:themeColor="text1"/>
          <w:sz w:val="24"/>
          <w:szCs w:val="24"/>
        </w:rPr>
        <w:t>terjadi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Manfaat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diagram </w:t>
      </w:r>
      <w:proofErr w:type="spellStart"/>
      <w:r w:rsidRPr="0009562B">
        <w:rPr>
          <w:rFonts w:ascii="Times New Roman" w:hAnsi="Times New Roman" w:cs="Times New Roman"/>
          <w:color w:val="000000" w:themeColor="text1"/>
          <w:sz w:val="24"/>
          <w:szCs w:val="24"/>
        </w:rPr>
        <w:t>ini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adalah</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memisahkan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penyebab</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dari</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gejala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menfokuskan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perhatian</w:t>
      </w:r>
      <w:proofErr w:type="spellEnd"/>
      <w:r w:rsidRPr="0009562B">
        <w:rPr>
          <w:rFonts w:ascii="Times New Roman" w:hAnsi="Times New Roman" w:cs="Times New Roman"/>
          <w:color w:val="000000" w:themeColor="text1"/>
          <w:sz w:val="24"/>
          <w:szCs w:val="24"/>
        </w:rPr>
        <w:t xml:space="preserve"> pada </w:t>
      </w:r>
      <w:proofErr w:type="spellStart"/>
      <w:r w:rsidRPr="0009562B">
        <w:rPr>
          <w:rFonts w:ascii="Times New Roman" w:hAnsi="Times New Roman" w:cs="Times New Roman"/>
          <w:color w:val="000000" w:themeColor="text1"/>
          <w:sz w:val="24"/>
          <w:szCs w:val="24"/>
        </w:rPr>
        <w:t>hal-hal</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relevan</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serta</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dapat</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diterapkan</w:t>
      </w:r>
      <w:proofErr w:type="spellEnd"/>
      <w:r w:rsidRPr="0009562B">
        <w:rPr>
          <w:rFonts w:ascii="Times New Roman" w:hAnsi="Times New Roman" w:cs="Times New Roman"/>
          <w:color w:val="000000" w:themeColor="text1"/>
          <w:sz w:val="24"/>
          <w:szCs w:val="24"/>
        </w:rPr>
        <w:t xml:space="preserve"> pada </w:t>
      </w:r>
      <w:proofErr w:type="spellStart"/>
      <w:r w:rsidRPr="0009562B">
        <w:rPr>
          <w:rFonts w:ascii="Times New Roman" w:hAnsi="Times New Roman" w:cs="Times New Roman"/>
          <w:color w:val="000000" w:themeColor="text1"/>
          <w:sz w:val="24"/>
          <w:szCs w:val="24"/>
        </w:rPr>
        <w:t>setiap</w:t>
      </w:r>
      <w:proofErr w:type="spellEnd"/>
      <w:r w:rsidRPr="0009562B">
        <w:rPr>
          <w:rFonts w:ascii="Times New Roman" w:hAnsi="Times New Roman" w:cs="Times New Roman"/>
          <w:color w:val="000000" w:themeColor="text1"/>
          <w:sz w:val="24"/>
          <w:szCs w:val="24"/>
        </w:rPr>
        <w:t xml:space="preserve"> </w:t>
      </w:r>
      <w:proofErr w:type="spellStart"/>
      <w:r w:rsidRPr="0009562B">
        <w:rPr>
          <w:rFonts w:ascii="Times New Roman" w:hAnsi="Times New Roman" w:cs="Times New Roman"/>
          <w:color w:val="000000" w:themeColor="text1"/>
          <w:sz w:val="24"/>
          <w:szCs w:val="24"/>
        </w:rPr>
        <w:t>masalah</w:t>
      </w:r>
      <w:proofErr w:type="spellEnd"/>
    </w:p>
    <w:p w14:paraId="62CDC532" w14:textId="0B12EE1A"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7045143D" w14:textId="25265C3A"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4BACDE7B" w14:textId="41E0047A"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4A189675" w14:textId="2C50F40D"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38AF5FA1" w14:textId="3AF47336"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4EF4C2A5" w14:textId="1EDC2097"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55E8A578" w14:textId="77777777" w:rsidR="00985AB0" w:rsidRPr="0009562B" w:rsidRDefault="00985AB0" w:rsidP="00230A97">
      <w:pPr>
        <w:spacing w:line="360" w:lineRule="auto"/>
        <w:ind w:left="1440" w:firstLine="360"/>
        <w:jc w:val="both"/>
        <w:rPr>
          <w:rFonts w:ascii="Times New Roman" w:hAnsi="Times New Roman" w:cs="Times New Roman"/>
          <w:color w:val="000000" w:themeColor="text1"/>
          <w:sz w:val="24"/>
          <w:szCs w:val="24"/>
        </w:rPr>
      </w:pPr>
    </w:p>
    <w:p w14:paraId="759C6B0B" w14:textId="2827F147"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1F5FFA00" w14:textId="7AB473BF" w:rsidR="00485C08" w:rsidRPr="0009562B" w:rsidRDefault="00485C08" w:rsidP="00230A97">
      <w:pPr>
        <w:spacing w:line="360" w:lineRule="auto"/>
        <w:ind w:left="1440" w:firstLine="360"/>
        <w:jc w:val="both"/>
        <w:rPr>
          <w:rFonts w:ascii="Times New Roman" w:hAnsi="Times New Roman" w:cs="Times New Roman"/>
          <w:color w:val="000000" w:themeColor="text1"/>
          <w:sz w:val="24"/>
          <w:szCs w:val="24"/>
        </w:rPr>
      </w:pPr>
    </w:p>
    <w:p w14:paraId="77C96709" w14:textId="29CA5F87" w:rsidR="00485C08" w:rsidRPr="0009562B" w:rsidRDefault="00485C08" w:rsidP="00230A97">
      <w:pPr>
        <w:spacing w:line="360" w:lineRule="auto"/>
        <w:ind w:left="1440" w:firstLine="360"/>
        <w:jc w:val="both"/>
        <w:rPr>
          <w:rFonts w:ascii="Times New Roman" w:hAnsi="Times New Roman" w:cs="Times New Roman"/>
          <w:color w:val="000000" w:themeColor="text1"/>
          <w:sz w:val="24"/>
          <w:szCs w:val="24"/>
        </w:rPr>
      </w:pPr>
    </w:p>
    <w:p w14:paraId="53BF9748" w14:textId="54774177" w:rsidR="00485C08" w:rsidRPr="0009562B" w:rsidRDefault="00485C08" w:rsidP="00230A97">
      <w:pPr>
        <w:spacing w:line="360" w:lineRule="auto"/>
        <w:ind w:left="1440" w:firstLine="360"/>
        <w:jc w:val="both"/>
        <w:rPr>
          <w:rFonts w:ascii="Times New Roman" w:hAnsi="Times New Roman" w:cs="Times New Roman"/>
          <w:color w:val="000000" w:themeColor="text1"/>
          <w:sz w:val="24"/>
          <w:szCs w:val="24"/>
        </w:rPr>
      </w:pPr>
    </w:p>
    <w:p w14:paraId="7E17611F" w14:textId="29ACB0CD" w:rsidR="00485C08" w:rsidRPr="0009562B" w:rsidRDefault="00485C08" w:rsidP="00230A97">
      <w:pPr>
        <w:spacing w:line="360" w:lineRule="auto"/>
        <w:ind w:left="1440" w:firstLine="360"/>
        <w:jc w:val="both"/>
        <w:rPr>
          <w:rFonts w:ascii="Times New Roman" w:hAnsi="Times New Roman" w:cs="Times New Roman"/>
          <w:color w:val="000000" w:themeColor="text1"/>
          <w:sz w:val="24"/>
          <w:szCs w:val="24"/>
        </w:rPr>
      </w:pPr>
    </w:p>
    <w:p w14:paraId="6CC0FE4E" w14:textId="77777777" w:rsidR="002E5E82" w:rsidRPr="0009562B" w:rsidRDefault="002E5E82" w:rsidP="00230A97">
      <w:pPr>
        <w:spacing w:line="360" w:lineRule="auto"/>
        <w:ind w:left="1440" w:firstLine="360"/>
        <w:jc w:val="both"/>
        <w:rPr>
          <w:rFonts w:ascii="Times New Roman" w:hAnsi="Times New Roman" w:cs="Times New Roman"/>
          <w:color w:val="000000" w:themeColor="text1"/>
          <w:sz w:val="24"/>
          <w:szCs w:val="24"/>
        </w:rPr>
      </w:pPr>
    </w:p>
    <w:p w14:paraId="7B37FE0C" w14:textId="44992496" w:rsidR="003B566F" w:rsidRPr="0009562B" w:rsidRDefault="003B566F" w:rsidP="00E3698B">
      <w:pPr>
        <w:pStyle w:val="Heading1"/>
      </w:pPr>
      <w:bookmarkStart w:id="75" w:name="_Toc95677320"/>
      <w:r w:rsidRPr="0009562B">
        <w:lastRenderedPageBreak/>
        <w:t xml:space="preserve">BAB IV </w:t>
      </w:r>
      <w:r w:rsidRPr="0009562B">
        <w:br/>
        <w:t>PEMBAHASAN</w:t>
      </w:r>
      <w:bookmarkEnd w:id="75"/>
    </w:p>
    <w:p w14:paraId="2E1A0AEC" w14:textId="7883ABB7" w:rsidR="003B566F" w:rsidRPr="0009562B" w:rsidRDefault="003B566F" w:rsidP="00AD28CE">
      <w:pPr>
        <w:pStyle w:val="subbab4"/>
        <w:jc w:val="both"/>
      </w:pPr>
      <w:bookmarkStart w:id="76" w:name="_Toc95677321"/>
      <w:proofErr w:type="spellStart"/>
      <w:r w:rsidRPr="0009562B">
        <w:t>Struktur</w:t>
      </w:r>
      <w:proofErr w:type="spellEnd"/>
      <w:r w:rsidRPr="0009562B">
        <w:t xml:space="preserve"> </w:t>
      </w:r>
      <w:proofErr w:type="spellStart"/>
      <w:r w:rsidRPr="0009562B">
        <w:t>Organisasi</w:t>
      </w:r>
      <w:proofErr w:type="spellEnd"/>
      <w:r w:rsidRPr="0009562B">
        <w:t xml:space="preserve"> Unit </w:t>
      </w:r>
      <w:proofErr w:type="spellStart"/>
      <w:r w:rsidRPr="0009562B">
        <w:t>Kerja</w:t>
      </w:r>
      <w:bookmarkEnd w:id="76"/>
      <w:proofErr w:type="spellEnd"/>
    </w:p>
    <w:p w14:paraId="3821BD40" w14:textId="67481C0B" w:rsidR="003B566F" w:rsidRPr="0009562B" w:rsidRDefault="00015CB2" w:rsidP="00230A97">
      <w:pPr>
        <w:spacing w:line="360" w:lineRule="auto"/>
        <w:jc w:val="both"/>
        <w:rPr>
          <w:rFonts w:ascii="Times New Roman" w:hAnsi="Times New Roman" w:cs="Times New Roman"/>
          <w:sz w:val="24"/>
          <w:szCs w:val="24"/>
          <w:lang w:val="en-ID"/>
        </w:rPr>
      </w:pPr>
      <w:r>
        <w:rPr>
          <w:noProof/>
        </w:rPr>
        <mc:AlternateContent>
          <mc:Choice Requires="wps">
            <w:drawing>
              <wp:anchor distT="0" distB="0" distL="114300" distR="114300" simplePos="0" relativeHeight="251723776" behindDoc="0" locked="0" layoutInCell="1" allowOverlap="1" wp14:anchorId="5468B32D" wp14:editId="263E24B9">
                <wp:simplePos x="0" y="0"/>
                <wp:positionH relativeFrom="column">
                  <wp:posOffset>0</wp:posOffset>
                </wp:positionH>
                <wp:positionV relativeFrom="paragraph">
                  <wp:posOffset>2253615</wp:posOffset>
                </wp:positionV>
                <wp:extent cx="501396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013960" cy="635"/>
                        </a:xfrm>
                        <a:prstGeom prst="rect">
                          <a:avLst/>
                        </a:prstGeom>
                        <a:solidFill>
                          <a:prstClr val="white"/>
                        </a:solidFill>
                        <a:ln>
                          <a:noFill/>
                        </a:ln>
                      </wps:spPr>
                      <wps:txbx>
                        <w:txbxContent>
                          <w:p w14:paraId="74512011" w14:textId="4D85F745" w:rsidR="00D50F43" w:rsidRPr="00015CB2" w:rsidRDefault="00D50F43" w:rsidP="00015CB2">
                            <w:pPr>
                              <w:pStyle w:val="Caption"/>
                              <w:jc w:val="center"/>
                              <w:rPr>
                                <w:rFonts w:ascii="Times New Roman" w:hAnsi="Times New Roman" w:cs="Times New Roman"/>
                                <w:b/>
                                <w:i w:val="0"/>
                                <w:noProof/>
                                <w:color w:val="000000" w:themeColor="text1"/>
                                <w:sz w:val="20"/>
                                <w:szCs w:val="20"/>
                              </w:rPr>
                            </w:pPr>
                            <w:bookmarkStart w:id="77" w:name="_Toc94859199"/>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4.1</w:t>
                            </w:r>
                            <w:r w:rsidRPr="00015CB2">
                              <w:rPr>
                                <w:rFonts w:ascii="Times New Roman" w:hAnsi="Times New Roman" w:cs="Times New Roman"/>
                                <w:b/>
                                <w:i w:val="0"/>
                                <w:color w:val="000000" w:themeColor="text1"/>
                                <w:sz w:val="20"/>
                                <w:szCs w:val="20"/>
                              </w:rPr>
                              <w:t xml:space="preserve"> Struktur Kerja Departemen Tol Laut</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68B32D" id="Text Box 50" o:spid="_x0000_s1029" type="#_x0000_t202" style="position:absolute;left:0;text-align:left;margin-left:0;margin-top:177.45pt;width:394.8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" stroked="f">
                <v:textbox style="mso-fit-shape-to-text:t" inset="0,0,0,0">
                  <w:txbxContent>
                    <w:p w14:paraId="74512011" w14:textId="4D85F745" w:rsidR="00D50F43" w:rsidRPr="00015CB2" w:rsidRDefault="00D50F43" w:rsidP="00015CB2">
                      <w:pPr>
                        <w:pStyle w:val="Caption"/>
                        <w:jc w:val="center"/>
                        <w:rPr>
                          <w:rFonts w:ascii="Times New Roman" w:hAnsi="Times New Roman" w:cs="Times New Roman"/>
                          <w:b/>
                          <w:i w:val="0"/>
                          <w:noProof/>
                          <w:color w:val="000000" w:themeColor="text1"/>
                          <w:sz w:val="20"/>
                          <w:szCs w:val="20"/>
                        </w:rPr>
                      </w:pPr>
                      <w:bookmarkStart w:id="78" w:name="_Toc94859199"/>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4.1</w:t>
                      </w:r>
                      <w:r w:rsidRPr="00015CB2">
                        <w:rPr>
                          <w:rFonts w:ascii="Times New Roman" w:hAnsi="Times New Roman" w:cs="Times New Roman"/>
                          <w:b/>
                          <w:i w:val="0"/>
                          <w:color w:val="000000" w:themeColor="text1"/>
                          <w:sz w:val="20"/>
                          <w:szCs w:val="20"/>
                        </w:rPr>
                        <w:t xml:space="preserve"> Struktur Kerja Departemen Tol Laut</w:t>
                      </w:r>
                      <w:bookmarkEnd w:id="78"/>
                    </w:p>
                  </w:txbxContent>
                </v:textbox>
              </v:shape>
            </w:pict>
          </mc:Fallback>
        </mc:AlternateContent>
      </w:r>
      <w:r w:rsidR="003B566F" w:rsidRPr="0009562B">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053CCDBF" wp14:editId="2D7A91D9">
                <wp:simplePos x="0" y="0"/>
                <wp:positionH relativeFrom="margin">
                  <wp:align>left</wp:align>
                </wp:positionH>
                <wp:positionV relativeFrom="paragraph">
                  <wp:posOffset>167640</wp:posOffset>
                </wp:positionV>
                <wp:extent cx="5013960" cy="2028825"/>
                <wp:effectExtent l="0" t="0" r="15240" b="28575"/>
                <wp:wrapNone/>
                <wp:docPr id="27" name="Group 27"/>
                <wp:cNvGraphicFramePr/>
                <a:graphic xmlns:a="http://schemas.openxmlformats.org/drawingml/2006/main">
                  <a:graphicData uri="http://schemas.microsoft.com/office/word/2010/wordprocessingGroup">
                    <wpg:wgp>
                      <wpg:cNvGrpSpPr/>
                      <wpg:grpSpPr>
                        <a:xfrm>
                          <a:off x="0" y="0"/>
                          <a:ext cx="5013960" cy="2028825"/>
                          <a:chOff x="0" y="0"/>
                          <a:chExt cx="5013960" cy="2028825"/>
                        </a:xfrm>
                      </wpg:grpSpPr>
                      <wps:wsp>
                        <wps:cNvPr id="28" name="Rectangle: Rounded Corners 28"/>
                        <wps:cNvSpPr/>
                        <wps:spPr>
                          <a:xfrm>
                            <a:off x="1630680" y="0"/>
                            <a:ext cx="1752600" cy="7924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EDB760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444BFAC8" w14:textId="77777777" w:rsidR="00D50F43" w:rsidRDefault="00D50F43"/>
                            <w:p w14:paraId="31E09775"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101F4451" w14:textId="77777777" w:rsidR="00D50F43" w:rsidRDefault="00D50F43"/>
                            <w:p w14:paraId="1A8C7E9E"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1AE226CD" w14:textId="77777777" w:rsidR="00D50F43" w:rsidRDefault="00D50F43"/>
                            <w:p w14:paraId="70F7512C"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5AF208DB" w14:textId="77777777" w:rsidR="00D50F43" w:rsidRDefault="00D50F43"/>
                            <w:p w14:paraId="7161116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33E5AFA7" w14:textId="77777777" w:rsidR="00D50F43" w:rsidRDefault="00D50F43"/>
                            <w:p w14:paraId="0D9070AA"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793ED8CF" w14:textId="77777777" w:rsidR="00D50F43" w:rsidRDefault="00D50F43"/>
                            <w:p w14:paraId="04E6AE80"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20C117AE" w14:textId="77777777" w:rsidR="00D50F43" w:rsidRDefault="00D50F43"/>
                            <w:p w14:paraId="0997007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1950720" y="1378438"/>
                            <a:ext cx="1120140" cy="536087"/>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336DD41" w14:textId="6ED5A871" w:rsidR="00D50F43" w:rsidRPr="00BF13EA" w:rsidRDefault="00D50F43" w:rsidP="00015CB2">
                              <w:pPr>
                                <w:jc w:val="center"/>
                                <w:rPr>
                                  <w:rFonts w:ascii="Times New Roman" w:hAnsi="Times New Roman" w:cs="Times New Roman"/>
                                  <w:sz w:val="24"/>
                                  <w:szCs w:val="24"/>
                                  <w:lang w:val="en-ID"/>
                                </w:rPr>
                              </w:pPr>
                              <w:r>
                                <w:rPr>
                                  <w:rFonts w:ascii="Times New Roman" w:hAnsi="Times New Roman" w:cs="Times New Roman"/>
                                  <w:sz w:val="24"/>
                                  <w:szCs w:val="24"/>
                                  <w:lang w:val="en-ID"/>
                                </w:rPr>
                                <w:t>Divisi Pelayanan</w:t>
                              </w:r>
                            </w:p>
                            <w:p w14:paraId="6AD2B704" w14:textId="77777777" w:rsidR="00D50F43" w:rsidRDefault="00D50F43"/>
                            <w:p w14:paraId="08123339"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p w14:paraId="3D43B6A6" w14:textId="77777777" w:rsidR="00D50F43" w:rsidRDefault="00D50F43"/>
                            <w:p w14:paraId="69C2C6D5"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p w14:paraId="7052D2FC" w14:textId="77777777" w:rsidR="00D50F43" w:rsidRDefault="00D50F43"/>
                            <w:p w14:paraId="32938E40"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p w14:paraId="61C4F81A" w14:textId="77777777" w:rsidR="00D50F43" w:rsidRDefault="00D50F43"/>
                            <w:p w14:paraId="00F9A6E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3893820" y="1378833"/>
                            <a:ext cx="1120140" cy="649992"/>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4606FE4"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22B13713" w14:textId="77777777" w:rsidR="00D50F43" w:rsidRDefault="00D50F43"/>
                            <w:p w14:paraId="039AA50E"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5EBAB2B2" w14:textId="77777777" w:rsidR="00D50F43" w:rsidRDefault="00D50F43"/>
                            <w:p w14:paraId="3B6641BD"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5CF4B8CA" w14:textId="77777777" w:rsidR="00D50F43" w:rsidRDefault="00D50F43"/>
                            <w:p w14:paraId="33620203"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51F404C1" w14:textId="77777777" w:rsidR="00D50F43" w:rsidRDefault="00D50F43"/>
                            <w:p w14:paraId="63B76634"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0DD8D6B3" w14:textId="77777777" w:rsidR="00D50F43" w:rsidRDefault="00D50F43"/>
                            <w:p w14:paraId="52B14387"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75787C37" w14:textId="77777777" w:rsidR="00D50F43" w:rsidRDefault="00D50F43"/>
                            <w:p w14:paraId="58F2A0A5"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6F09CB61" w14:textId="77777777" w:rsidR="00D50F43" w:rsidRDefault="00D50F43"/>
                            <w:p w14:paraId="0484C550"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0" y="1378825"/>
                            <a:ext cx="1120140" cy="5833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0F5A9F6"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Operasional</w:t>
                              </w:r>
                            </w:p>
                            <w:p w14:paraId="6B85E9ED" w14:textId="77777777" w:rsidR="00D50F43" w:rsidRDefault="00D50F43"/>
                            <w:p w14:paraId="0B6C25B5" w14:textId="702C9035" w:rsidR="00D50F43" w:rsidRPr="00BF13EA" w:rsidRDefault="00D50F43" w:rsidP="00961252">
                              <w:pPr>
                                <w:jc w:val="center"/>
                                <w:rPr>
                                  <w:rFonts w:ascii="Times New Roman" w:hAnsi="Times New Roman" w:cs="Times New Roman"/>
                                  <w:sz w:val="24"/>
                                  <w:szCs w:val="24"/>
                                  <w:lang w:val="en-ID"/>
                                </w:rPr>
                              </w:pPr>
                              <w:r>
                                <w:rPr>
                                  <w:rFonts w:ascii="Times New Roman" w:hAnsi="Times New Roman" w:cs="Times New Roman"/>
                                  <w:b/>
                                  <w:bCs/>
                                  <w:sz w:val="20"/>
                                  <w:szCs w:val="20"/>
                                </w:rPr>
                                <w:t xml:space="preserve">  Departemeo</w:t>
                              </w:r>
                              <w:r w:rsidRPr="00BF13EA">
                                <w:rPr>
                                  <w:rFonts w:ascii="Times New Roman" w:hAnsi="Times New Roman" w:cs="Times New Roman"/>
                                  <w:b/>
                                  <w:bCs/>
                                  <w:sz w:val="20"/>
                                  <w:szCs w:val="20"/>
                                </w:rPr>
                                <w:t>Laut</w:t>
                              </w:r>
                              <w:r w:rsidRPr="00BF13EA">
                                <w:rPr>
                                  <w:rFonts w:ascii="Times New Roman" w:hAnsi="Times New Roman" w:cs="Times New Roman"/>
                                  <w:sz w:val="24"/>
                                  <w:szCs w:val="24"/>
                                  <w:lang w:val="en-ID"/>
                                </w:rPr>
                                <w:t>Divisi Operasional</w:t>
                              </w:r>
                            </w:p>
                            <w:p w14:paraId="4EEF5277" w14:textId="77777777" w:rsidR="00D50F43" w:rsidRDefault="00D50F43"/>
                            <w:p w14:paraId="4E3B8488" w14:textId="77777777" w:rsidR="00D50F43" w:rsidRPr="00BF13EA" w:rsidRDefault="00D50F43" w:rsidP="00961252">
                              <w:pPr>
                                <w:pStyle w:val="Caption"/>
                                <w:spacing w:line="360" w:lineRule="auto"/>
                                <w:jc w:val="center"/>
                                <w:rPr>
                                  <w:rFonts w:ascii="Times New Roman" w:hAnsi="Times New Roman" w:cs="Times New Roman"/>
                                  <w:b/>
                                  <w:bCs/>
                                  <w:i w:val="0"/>
                                  <w:iCs w:val="0"/>
                                  <w:noProof/>
                                  <w:color w:val="auto"/>
                                  <w:sz w:val="20"/>
                                  <w:szCs w:val="20"/>
                                </w:rPr>
                              </w:pPr>
                              <w:r w:rsidRPr="00BF13EA">
                                <w:rPr>
                                  <w:rFonts w:ascii="Times New Roman" w:hAnsi="Times New Roman" w:cs="Times New Roman"/>
                                  <w:b/>
                                  <w:bCs/>
                                  <w:i w:val="0"/>
                                  <w:iCs w:val="0"/>
                                  <w:color w:val="auto"/>
                                  <w:sz w:val="20"/>
                                  <w:szCs w:val="20"/>
                                </w:rPr>
                                <w:t>Gambar 4.</w:t>
                              </w:r>
                              <w:r>
                                <w:rPr>
                                  <w:rFonts w:ascii="Times New Roman" w:hAnsi="Times New Roman" w:cs="Times New Roman"/>
                                  <w:b/>
                                  <w:bCs/>
                                  <w:i w:val="0"/>
                                  <w:iCs w:val="0"/>
                                  <w:color w:val="auto"/>
                                  <w:sz w:val="20"/>
                                  <w:szCs w:val="20"/>
                                </w:rPr>
                                <w:t>1</w:t>
                              </w:r>
                              <w:r w:rsidRPr="00BF13EA">
                                <w:rPr>
                                  <w:rFonts w:ascii="Times New Roman" w:hAnsi="Times New Roman" w:cs="Times New Roman"/>
                                  <w:b/>
                                  <w:bCs/>
                                  <w:i w:val="0"/>
                                  <w:iCs w:val="0"/>
                                  <w:color w:val="auto"/>
                                  <w:sz w:val="20"/>
                                  <w:szCs w:val="20"/>
                                </w:rPr>
                                <w:t xml:space="preserve"> Struktur Kerja Departemen Tol Laut</w:t>
                              </w:r>
                            </w:p>
                            <w:p w14:paraId="5C58456C" w14:textId="77777777" w:rsidR="00D50F43" w:rsidRDefault="00D50F43"/>
                            <w:p w14:paraId="416C2F47" w14:textId="77777777" w:rsidR="00D50F43" w:rsidRPr="00BF13EA" w:rsidRDefault="00D50F43" w:rsidP="00961252">
                              <w:pPr>
                                <w:jc w:val="center"/>
                                <w:rPr>
                                  <w:rFonts w:ascii="Times New Roman" w:hAnsi="Times New Roman" w:cs="Times New Roman"/>
                                  <w:sz w:val="24"/>
                                  <w:szCs w:val="24"/>
                                  <w:lang w:val="en-ID"/>
                                </w:rPr>
                              </w:pPr>
                              <w:r w:rsidRPr="003B566F">
                                <w:rPr>
                                  <w:rFonts w:ascii="Times New Roman" w:hAnsi="Times New Roman" w:cs="Times New Roman"/>
                                  <w:b/>
                                  <w:bCs/>
                                  <w:sz w:val="20"/>
                                  <w:szCs w:val="20"/>
                                </w:rPr>
                                <w:t>Gambar 4.</w:t>
                              </w:r>
                              <w:r>
                                <w:rPr>
                                  <w:rFonts w:ascii="Times New Roman" w:hAnsi="Times New Roman" w:cs="Times New Roman"/>
                                  <w:b/>
                                  <w:bCs/>
                                  <w:sz w:val="20"/>
                                  <w:szCs w:val="20"/>
                                </w:rPr>
                                <w:t>2</w:t>
                              </w:r>
                              <w:r w:rsidRPr="003B566F">
                                <w:rPr>
                                  <w:rFonts w:ascii="Times New Roman" w:hAnsi="Times New Roman" w:cs="Times New Roman"/>
                                  <w:b/>
                                  <w:bCs/>
                                  <w:sz w:val="20"/>
                                  <w:szCs w:val="20"/>
                                </w:rPr>
                                <w:t xml:space="preserve"> Loket Pelayanan Administrasi</w:t>
                              </w: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6E5E97F9" w14:textId="77777777" w:rsidR="00D50F43" w:rsidRDefault="00D50F43"/>
                            <w:p w14:paraId="3DF91BDA"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18AE3F5B" w14:textId="77777777" w:rsidR="00D50F43" w:rsidRDefault="00D50F43"/>
                            <w:p w14:paraId="3F6B0421" w14:textId="2BB28053"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i/>
                                  <w:iCs/>
                                  <w:sz w:val="20"/>
                                  <w:szCs w:val="20"/>
                                </w:rPr>
                                <w:t>Gambar 4.</w:t>
                              </w:r>
                              <w:r>
                                <w:rPr>
                                  <w:rFonts w:ascii="Times New Roman" w:hAnsi="Times New Roman" w:cs="Times New Roman"/>
                                  <w:b/>
                                  <w:bCs/>
                                  <w:i/>
                                  <w:iCs/>
                                  <w:sz w:val="20"/>
                                  <w:szCs w:val="20"/>
                                </w:rPr>
                                <w:t>1</w:t>
                              </w:r>
                              <w:r w:rsidRPr="00BF13EA">
                                <w:rPr>
                                  <w:rFonts w:ascii="Times New Roman" w:hAnsi="Times New Roman" w:cs="Times New Roman"/>
                                  <w:b/>
                                  <w:bCs/>
                                  <w:i/>
                                  <w:iCs/>
                                  <w:sz w:val="20"/>
                                  <w:szCs w:val="20"/>
                                </w:rPr>
                                <w:t xml:space="preserve"> Struktur Kerja Departemen Tol Laut</w:t>
                              </w:r>
                              <w:r w:rsidRPr="00BF13EA">
                                <w:rPr>
                                  <w:rFonts w:ascii="Times New Roman" w:hAnsi="Times New Roman" w:cs="Times New Roman"/>
                                  <w:sz w:val="24"/>
                                  <w:szCs w:val="24"/>
                                  <w:lang w:val="en-ID"/>
                                </w:rPr>
                                <w:t>Divisi Operasional</w:t>
                              </w:r>
                            </w:p>
                            <w:p w14:paraId="078A4D78" w14:textId="77777777" w:rsidR="00D50F43" w:rsidRDefault="00D50F43"/>
                            <w:p w14:paraId="5FCAA226"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7BBB766D" w14:textId="77777777" w:rsidR="00D50F43" w:rsidRDefault="00D50F43"/>
                            <w:p w14:paraId="61BB1FA4" w14:textId="77777777" w:rsidR="00D50F43" w:rsidRPr="00BF13EA" w:rsidRDefault="00D50F43" w:rsidP="00961252">
                              <w:pPr>
                                <w:pStyle w:val="Caption"/>
                                <w:spacing w:line="360" w:lineRule="auto"/>
                                <w:jc w:val="center"/>
                                <w:rPr>
                                  <w:rFonts w:ascii="Times New Roman" w:hAnsi="Times New Roman" w:cs="Times New Roman"/>
                                  <w:b/>
                                  <w:bCs/>
                                  <w:i w:val="0"/>
                                  <w:iCs w:val="0"/>
                                  <w:noProof/>
                                  <w:color w:val="auto"/>
                                  <w:sz w:val="20"/>
                                  <w:szCs w:val="20"/>
                                </w:rPr>
                              </w:pPr>
                              <w:r w:rsidRPr="00BF13EA">
                                <w:rPr>
                                  <w:rFonts w:ascii="Times New Roman" w:hAnsi="Times New Roman" w:cs="Times New Roman"/>
                                  <w:b/>
                                  <w:bCs/>
                                  <w:i w:val="0"/>
                                  <w:iCs w:val="0"/>
                                  <w:color w:val="auto"/>
                                  <w:sz w:val="20"/>
                                  <w:szCs w:val="20"/>
                                </w:rPr>
                                <w:t>Gambar 4.</w:t>
                              </w:r>
                              <w:r>
                                <w:rPr>
                                  <w:rFonts w:ascii="Times New Roman" w:hAnsi="Times New Roman" w:cs="Times New Roman"/>
                                  <w:b/>
                                  <w:bCs/>
                                  <w:i w:val="0"/>
                                  <w:iCs w:val="0"/>
                                  <w:color w:val="auto"/>
                                  <w:sz w:val="20"/>
                                  <w:szCs w:val="20"/>
                                </w:rPr>
                                <w:t>1</w:t>
                              </w:r>
                              <w:r w:rsidRPr="00BF13EA">
                                <w:rPr>
                                  <w:rFonts w:ascii="Times New Roman" w:hAnsi="Times New Roman" w:cs="Times New Roman"/>
                                  <w:b/>
                                  <w:bCs/>
                                  <w:i w:val="0"/>
                                  <w:iCs w:val="0"/>
                                  <w:color w:val="auto"/>
                                  <w:sz w:val="20"/>
                                  <w:szCs w:val="20"/>
                                </w:rPr>
                                <w:t xml:space="preserve"> Struktur Kerja Departemen Tol Laut</w:t>
                              </w:r>
                            </w:p>
                            <w:p w14:paraId="62B9D415" w14:textId="77777777" w:rsidR="00D50F43" w:rsidRDefault="00D50F43"/>
                            <w:p w14:paraId="43205DB9" w14:textId="19EFBD00" w:rsidR="00D50F43" w:rsidRPr="00BF13EA" w:rsidRDefault="00D50F43" w:rsidP="00961252">
                              <w:pPr>
                                <w:jc w:val="center"/>
                                <w:rPr>
                                  <w:rFonts w:ascii="Times New Roman" w:hAnsi="Times New Roman" w:cs="Times New Roman"/>
                                  <w:sz w:val="24"/>
                                  <w:szCs w:val="24"/>
                                  <w:lang w:val="en-ID"/>
                                </w:rPr>
                              </w:pPr>
                              <w:r w:rsidRPr="003B566F">
                                <w:rPr>
                                  <w:rFonts w:ascii="Times New Roman" w:hAnsi="Times New Roman" w:cs="Times New Roman"/>
                                  <w:b/>
                                  <w:bCs/>
                                  <w:sz w:val="20"/>
                                  <w:szCs w:val="20"/>
                                </w:rPr>
                                <w:t>Gambar 4.</w:t>
                              </w:r>
                              <w:r>
                                <w:rPr>
                                  <w:rFonts w:ascii="Times New Roman" w:hAnsi="Times New Roman" w:cs="Times New Roman"/>
                                  <w:b/>
                                  <w:bCs/>
                                  <w:sz w:val="20"/>
                                  <w:szCs w:val="20"/>
                                </w:rPr>
                                <w:t>2</w:t>
                              </w:r>
                              <w:r w:rsidRPr="003B566F">
                                <w:rPr>
                                  <w:rFonts w:ascii="Times New Roman" w:hAnsi="Times New Roman" w:cs="Times New Roman"/>
                                  <w:b/>
                                  <w:bCs/>
                                  <w:sz w:val="20"/>
                                  <w:szCs w:val="20"/>
                                </w:rPr>
                                <w:t xml:space="preserve"> Loket Pelayanan Administrasi</w:t>
                              </w: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4BB86530" w14:textId="77777777" w:rsidR="00D50F43" w:rsidRDefault="00D50F43"/>
                            <w:p w14:paraId="749235EC" w14:textId="585BC169"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flipV="1">
                            <a:off x="4450080" y="1135380"/>
                            <a:ext cx="0" cy="2362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flipV="1">
                            <a:off x="548640" y="1143000"/>
                            <a:ext cx="0" cy="2362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541020" y="1143000"/>
                            <a:ext cx="3909060"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53CCDBF" id="Group 27" o:spid="_x0000_s1030" style="position:absolute;left:0;text-align:left;margin-left:0;margin-top:13.2pt;width:394.8pt;height:159.75pt;z-index:251667456;mso-position-horizontal:left;mso-position-horizontal-relative:margin;mso-height-relative:margin" coordsize="50139,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">
                <v:roundrect id="Rectangle: Rounded Corners 28" o:spid="_x0000_s1031" style="position:absolute;left:16306;width:17526;height:79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" fillcolor="white [3201]" strokecolor="black [3200]" strokeweight="1.5pt">
                  <v:stroke joinstyle="miter"/>
                  <v:textbox>
                    <w:txbxContent>
                      <w:p w14:paraId="7EDB760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444BFAC8" w14:textId="77777777" w:rsidR="00D50F43" w:rsidRDefault="00D50F43"/>
                      <w:p w14:paraId="31E09775"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101F4451" w14:textId="77777777" w:rsidR="00D50F43" w:rsidRDefault="00D50F43"/>
                      <w:p w14:paraId="1A8C7E9E"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1AE226CD" w14:textId="77777777" w:rsidR="00D50F43" w:rsidRDefault="00D50F43"/>
                      <w:p w14:paraId="70F7512C"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5AF208DB" w14:textId="77777777" w:rsidR="00D50F43" w:rsidRDefault="00D50F43"/>
                      <w:p w14:paraId="7161116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33E5AFA7" w14:textId="77777777" w:rsidR="00D50F43" w:rsidRDefault="00D50F43"/>
                      <w:p w14:paraId="0D9070AA"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793ED8CF" w14:textId="77777777" w:rsidR="00D50F43" w:rsidRDefault="00D50F43"/>
                      <w:p w14:paraId="04E6AE80"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p w14:paraId="20C117AE" w14:textId="77777777" w:rsidR="00D50F43" w:rsidRDefault="00D50F43"/>
                      <w:p w14:paraId="0997007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Departemen Tol Laut</w:t>
                        </w:r>
                      </w:p>
                    </w:txbxContent>
                  </v:textbox>
                </v:roundrect>
                <v:roundrect id="Rectangle: Rounded Corners 29" o:spid="_x0000_s1032" style="position:absolute;left:19507;top:13784;width:11201;height:5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" fillcolor="white [3201]" strokecolor="black [3200]" strokeweight="1.5pt">
                  <v:stroke joinstyle="miter"/>
                  <v:textbox>
                    <w:txbxContent>
                      <w:p w14:paraId="0336DD41" w14:textId="6ED5A871" w:rsidR="00D50F43" w:rsidRPr="00BF13EA" w:rsidRDefault="00D50F43" w:rsidP="00015CB2">
                        <w:pPr>
                          <w:jc w:val="center"/>
                          <w:rPr>
                            <w:rFonts w:ascii="Times New Roman" w:hAnsi="Times New Roman" w:cs="Times New Roman"/>
                            <w:sz w:val="24"/>
                            <w:szCs w:val="24"/>
                            <w:lang w:val="en-ID"/>
                          </w:rPr>
                        </w:pPr>
                        <w:r>
                          <w:rPr>
                            <w:rFonts w:ascii="Times New Roman" w:hAnsi="Times New Roman" w:cs="Times New Roman"/>
                            <w:sz w:val="24"/>
                            <w:szCs w:val="24"/>
                            <w:lang w:val="en-ID"/>
                          </w:rPr>
                          <w:t>Divisi Pelayanan</w:t>
                        </w:r>
                      </w:p>
                      <w:p w14:paraId="6AD2B704" w14:textId="77777777" w:rsidR="00D50F43" w:rsidRDefault="00D50F43"/>
                      <w:p w14:paraId="08123339"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p w14:paraId="3D43B6A6" w14:textId="77777777" w:rsidR="00D50F43" w:rsidRDefault="00D50F43"/>
                      <w:p w14:paraId="69C2C6D5"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p w14:paraId="7052D2FC" w14:textId="77777777" w:rsidR="00D50F43" w:rsidRDefault="00D50F43"/>
                      <w:p w14:paraId="32938E40"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p w14:paraId="61C4F81A" w14:textId="77777777" w:rsidR="00D50F43" w:rsidRDefault="00D50F43"/>
                      <w:p w14:paraId="00F9A6E8"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Pelayanan</w:t>
                        </w:r>
                      </w:p>
                    </w:txbxContent>
                  </v:textbox>
                </v:roundrect>
                <v:roundrect id="Rectangle: Rounded Corners 30" o:spid="_x0000_s1033" style="position:absolute;left:38938;top:13788;width:11201;height:6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" fillcolor="white [3201]" strokecolor="black [3200]" strokeweight="1.5pt">
                  <v:stroke joinstyle="miter"/>
                  <v:textbox>
                    <w:txbxContent>
                      <w:p w14:paraId="24606FE4"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22B13713" w14:textId="77777777" w:rsidR="00D50F43" w:rsidRDefault="00D50F43"/>
                      <w:p w14:paraId="039AA50E"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5EBAB2B2" w14:textId="77777777" w:rsidR="00D50F43" w:rsidRDefault="00D50F43"/>
                      <w:p w14:paraId="3B6641BD"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5CF4B8CA" w14:textId="77777777" w:rsidR="00D50F43" w:rsidRDefault="00D50F43"/>
                      <w:p w14:paraId="33620203"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51F404C1" w14:textId="77777777" w:rsidR="00D50F43" w:rsidRDefault="00D50F43"/>
                      <w:p w14:paraId="63B76634"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0DD8D6B3" w14:textId="77777777" w:rsidR="00D50F43" w:rsidRDefault="00D50F43"/>
                      <w:p w14:paraId="52B14387"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75787C37" w14:textId="77777777" w:rsidR="00D50F43" w:rsidRDefault="00D50F43"/>
                      <w:p w14:paraId="58F2A0A5"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p w14:paraId="6F09CB61" w14:textId="77777777" w:rsidR="00D50F43" w:rsidRDefault="00D50F43"/>
                      <w:p w14:paraId="0484C550"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Bongkar Muat</w:t>
                        </w:r>
                      </w:p>
                    </w:txbxContent>
                  </v:textbox>
                </v:roundrect>
                <v:roundrect id="Rectangle: Rounded Corners 31" o:spid="_x0000_s1034" style="position:absolute;top:13788;width:11201;height:5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" fillcolor="white [3201]" strokecolor="black [3200]" strokeweight="1.5pt">
                  <v:stroke joinstyle="miter"/>
                  <v:textbox>
                    <w:txbxContent>
                      <w:p w14:paraId="00F5A9F6"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sz w:val="24"/>
                            <w:szCs w:val="24"/>
                            <w:lang w:val="en-ID"/>
                          </w:rPr>
                          <w:t>Divisi Operasional</w:t>
                        </w:r>
                      </w:p>
                      <w:p w14:paraId="6B85E9ED" w14:textId="77777777" w:rsidR="00D50F43" w:rsidRDefault="00D50F43"/>
                      <w:p w14:paraId="0B6C25B5" w14:textId="702C9035" w:rsidR="00D50F43" w:rsidRPr="00BF13EA" w:rsidRDefault="00D50F43" w:rsidP="00961252">
                        <w:pPr>
                          <w:jc w:val="center"/>
                          <w:rPr>
                            <w:rFonts w:ascii="Times New Roman" w:hAnsi="Times New Roman" w:cs="Times New Roman"/>
                            <w:sz w:val="24"/>
                            <w:szCs w:val="24"/>
                            <w:lang w:val="en-ID"/>
                          </w:rPr>
                        </w:pPr>
                        <w:r>
                          <w:rPr>
                            <w:rFonts w:ascii="Times New Roman" w:hAnsi="Times New Roman" w:cs="Times New Roman"/>
                            <w:b/>
                            <w:bCs/>
                            <w:sz w:val="20"/>
                            <w:szCs w:val="20"/>
                          </w:rPr>
                          <w:t xml:space="preserve">  Departemeo</w:t>
                        </w:r>
                        <w:r w:rsidRPr="00BF13EA">
                          <w:rPr>
                            <w:rFonts w:ascii="Times New Roman" w:hAnsi="Times New Roman" w:cs="Times New Roman"/>
                            <w:b/>
                            <w:bCs/>
                            <w:sz w:val="20"/>
                            <w:szCs w:val="20"/>
                          </w:rPr>
                          <w:t>Laut</w:t>
                        </w:r>
                        <w:r w:rsidRPr="00BF13EA">
                          <w:rPr>
                            <w:rFonts w:ascii="Times New Roman" w:hAnsi="Times New Roman" w:cs="Times New Roman"/>
                            <w:sz w:val="24"/>
                            <w:szCs w:val="24"/>
                            <w:lang w:val="en-ID"/>
                          </w:rPr>
                          <w:t>Divisi Operasional</w:t>
                        </w:r>
                      </w:p>
                      <w:p w14:paraId="4EEF5277" w14:textId="77777777" w:rsidR="00D50F43" w:rsidRDefault="00D50F43"/>
                      <w:p w14:paraId="4E3B8488" w14:textId="77777777" w:rsidR="00D50F43" w:rsidRPr="00BF13EA" w:rsidRDefault="00D50F43" w:rsidP="00961252">
                        <w:pPr>
                          <w:pStyle w:val="Caption"/>
                          <w:spacing w:line="360" w:lineRule="auto"/>
                          <w:jc w:val="center"/>
                          <w:rPr>
                            <w:rFonts w:ascii="Times New Roman" w:hAnsi="Times New Roman" w:cs="Times New Roman"/>
                            <w:b/>
                            <w:bCs/>
                            <w:i w:val="0"/>
                            <w:iCs w:val="0"/>
                            <w:noProof/>
                            <w:color w:val="auto"/>
                            <w:sz w:val="20"/>
                            <w:szCs w:val="20"/>
                          </w:rPr>
                        </w:pPr>
                        <w:r w:rsidRPr="00BF13EA">
                          <w:rPr>
                            <w:rFonts w:ascii="Times New Roman" w:hAnsi="Times New Roman" w:cs="Times New Roman"/>
                            <w:b/>
                            <w:bCs/>
                            <w:i w:val="0"/>
                            <w:iCs w:val="0"/>
                            <w:color w:val="auto"/>
                            <w:sz w:val="20"/>
                            <w:szCs w:val="20"/>
                          </w:rPr>
                          <w:t>Gambar 4.</w:t>
                        </w:r>
                        <w:r>
                          <w:rPr>
                            <w:rFonts w:ascii="Times New Roman" w:hAnsi="Times New Roman" w:cs="Times New Roman"/>
                            <w:b/>
                            <w:bCs/>
                            <w:i w:val="0"/>
                            <w:iCs w:val="0"/>
                            <w:color w:val="auto"/>
                            <w:sz w:val="20"/>
                            <w:szCs w:val="20"/>
                          </w:rPr>
                          <w:t>1</w:t>
                        </w:r>
                        <w:r w:rsidRPr="00BF13EA">
                          <w:rPr>
                            <w:rFonts w:ascii="Times New Roman" w:hAnsi="Times New Roman" w:cs="Times New Roman"/>
                            <w:b/>
                            <w:bCs/>
                            <w:i w:val="0"/>
                            <w:iCs w:val="0"/>
                            <w:color w:val="auto"/>
                            <w:sz w:val="20"/>
                            <w:szCs w:val="20"/>
                          </w:rPr>
                          <w:t xml:space="preserve"> Struktur Kerja Departemen Tol Laut</w:t>
                        </w:r>
                      </w:p>
                      <w:p w14:paraId="5C58456C" w14:textId="77777777" w:rsidR="00D50F43" w:rsidRDefault="00D50F43"/>
                      <w:p w14:paraId="416C2F47" w14:textId="77777777" w:rsidR="00D50F43" w:rsidRPr="00BF13EA" w:rsidRDefault="00D50F43" w:rsidP="00961252">
                        <w:pPr>
                          <w:jc w:val="center"/>
                          <w:rPr>
                            <w:rFonts w:ascii="Times New Roman" w:hAnsi="Times New Roman" w:cs="Times New Roman"/>
                            <w:sz w:val="24"/>
                            <w:szCs w:val="24"/>
                            <w:lang w:val="en-ID"/>
                          </w:rPr>
                        </w:pPr>
                        <w:r w:rsidRPr="003B566F">
                          <w:rPr>
                            <w:rFonts w:ascii="Times New Roman" w:hAnsi="Times New Roman" w:cs="Times New Roman"/>
                            <w:b/>
                            <w:bCs/>
                            <w:sz w:val="20"/>
                            <w:szCs w:val="20"/>
                          </w:rPr>
                          <w:t>Gambar 4.</w:t>
                        </w:r>
                        <w:r>
                          <w:rPr>
                            <w:rFonts w:ascii="Times New Roman" w:hAnsi="Times New Roman" w:cs="Times New Roman"/>
                            <w:b/>
                            <w:bCs/>
                            <w:sz w:val="20"/>
                            <w:szCs w:val="20"/>
                          </w:rPr>
                          <w:t>2</w:t>
                        </w:r>
                        <w:r w:rsidRPr="003B566F">
                          <w:rPr>
                            <w:rFonts w:ascii="Times New Roman" w:hAnsi="Times New Roman" w:cs="Times New Roman"/>
                            <w:b/>
                            <w:bCs/>
                            <w:sz w:val="20"/>
                            <w:szCs w:val="20"/>
                          </w:rPr>
                          <w:t xml:space="preserve"> Loket Pelayanan Administrasi</w:t>
                        </w: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6E5E97F9" w14:textId="77777777" w:rsidR="00D50F43" w:rsidRDefault="00D50F43"/>
                      <w:p w14:paraId="3DF91BDA"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18AE3F5B" w14:textId="77777777" w:rsidR="00D50F43" w:rsidRDefault="00D50F43"/>
                      <w:p w14:paraId="3F6B0421" w14:textId="2BB28053"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i/>
                            <w:iCs/>
                            <w:sz w:val="20"/>
                            <w:szCs w:val="20"/>
                          </w:rPr>
                          <w:t>Gambar 4.</w:t>
                        </w:r>
                        <w:r>
                          <w:rPr>
                            <w:rFonts w:ascii="Times New Roman" w:hAnsi="Times New Roman" w:cs="Times New Roman"/>
                            <w:b/>
                            <w:bCs/>
                            <w:i/>
                            <w:iCs/>
                            <w:sz w:val="20"/>
                            <w:szCs w:val="20"/>
                          </w:rPr>
                          <w:t>1</w:t>
                        </w:r>
                        <w:r w:rsidRPr="00BF13EA">
                          <w:rPr>
                            <w:rFonts w:ascii="Times New Roman" w:hAnsi="Times New Roman" w:cs="Times New Roman"/>
                            <w:b/>
                            <w:bCs/>
                            <w:i/>
                            <w:iCs/>
                            <w:sz w:val="20"/>
                            <w:szCs w:val="20"/>
                          </w:rPr>
                          <w:t xml:space="preserve"> Struktur Kerja Departemen Tol Laut</w:t>
                        </w:r>
                        <w:r w:rsidRPr="00BF13EA">
                          <w:rPr>
                            <w:rFonts w:ascii="Times New Roman" w:hAnsi="Times New Roman" w:cs="Times New Roman"/>
                            <w:sz w:val="24"/>
                            <w:szCs w:val="24"/>
                            <w:lang w:val="en-ID"/>
                          </w:rPr>
                          <w:t>Divisi Operasional</w:t>
                        </w:r>
                      </w:p>
                      <w:p w14:paraId="078A4D78" w14:textId="77777777" w:rsidR="00D50F43" w:rsidRDefault="00D50F43"/>
                      <w:p w14:paraId="5FCAA226" w14:textId="77777777"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7BBB766D" w14:textId="77777777" w:rsidR="00D50F43" w:rsidRDefault="00D50F43"/>
                      <w:p w14:paraId="61BB1FA4" w14:textId="77777777" w:rsidR="00D50F43" w:rsidRPr="00BF13EA" w:rsidRDefault="00D50F43" w:rsidP="00961252">
                        <w:pPr>
                          <w:pStyle w:val="Caption"/>
                          <w:spacing w:line="360" w:lineRule="auto"/>
                          <w:jc w:val="center"/>
                          <w:rPr>
                            <w:rFonts w:ascii="Times New Roman" w:hAnsi="Times New Roman" w:cs="Times New Roman"/>
                            <w:b/>
                            <w:bCs/>
                            <w:i w:val="0"/>
                            <w:iCs w:val="0"/>
                            <w:noProof/>
                            <w:color w:val="auto"/>
                            <w:sz w:val="20"/>
                            <w:szCs w:val="20"/>
                          </w:rPr>
                        </w:pPr>
                        <w:r w:rsidRPr="00BF13EA">
                          <w:rPr>
                            <w:rFonts w:ascii="Times New Roman" w:hAnsi="Times New Roman" w:cs="Times New Roman"/>
                            <w:b/>
                            <w:bCs/>
                            <w:i w:val="0"/>
                            <w:iCs w:val="0"/>
                            <w:color w:val="auto"/>
                            <w:sz w:val="20"/>
                            <w:szCs w:val="20"/>
                          </w:rPr>
                          <w:t>Gambar 4.</w:t>
                        </w:r>
                        <w:r>
                          <w:rPr>
                            <w:rFonts w:ascii="Times New Roman" w:hAnsi="Times New Roman" w:cs="Times New Roman"/>
                            <w:b/>
                            <w:bCs/>
                            <w:i w:val="0"/>
                            <w:iCs w:val="0"/>
                            <w:color w:val="auto"/>
                            <w:sz w:val="20"/>
                            <w:szCs w:val="20"/>
                          </w:rPr>
                          <w:t>1</w:t>
                        </w:r>
                        <w:r w:rsidRPr="00BF13EA">
                          <w:rPr>
                            <w:rFonts w:ascii="Times New Roman" w:hAnsi="Times New Roman" w:cs="Times New Roman"/>
                            <w:b/>
                            <w:bCs/>
                            <w:i w:val="0"/>
                            <w:iCs w:val="0"/>
                            <w:color w:val="auto"/>
                            <w:sz w:val="20"/>
                            <w:szCs w:val="20"/>
                          </w:rPr>
                          <w:t xml:space="preserve"> Struktur Kerja Departemen Tol Laut</w:t>
                        </w:r>
                      </w:p>
                      <w:p w14:paraId="62B9D415" w14:textId="77777777" w:rsidR="00D50F43" w:rsidRDefault="00D50F43"/>
                      <w:p w14:paraId="43205DB9" w14:textId="19EFBD00" w:rsidR="00D50F43" w:rsidRPr="00BF13EA" w:rsidRDefault="00D50F43" w:rsidP="00961252">
                        <w:pPr>
                          <w:jc w:val="center"/>
                          <w:rPr>
                            <w:rFonts w:ascii="Times New Roman" w:hAnsi="Times New Roman" w:cs="Times New Roman"/>
                            <w:sz w:val="24"/>
                            <w:szCs w:val="24"/>
                            <w:lang w:val="en-ID"/>
                          </w:rPr>
                        </w:pPr>
                        <w:r w:rsidRPr="003B566F">
                          <w:rPr>
                            <w:rFonts w:ascii="Times New Roman" w:hAnsi="Times New Roman" w:cs="Times New Roman"/>
                            <w:b/>
                            <w:bCs/>
                            <w:sz w:val="20"/>
                            <w:szCs w:val="20"/>
                          </w:rPr>
                          <w:t>Gambar 4.</w:t>
                        </w:r>
                        <w:r>
                          <w:rPr>
                            <w:rFonts w:ascii="Times New Roman" w:hAnsi="Times New Roman" w:cs="Times New Roman"/>
                            <w:b/>
                            <w:bCs/>
                            <w:sz w:val="20"/>
                            <w:szCs w:val="20"/>
                          </w:rPr>
                          <w:t>2</w:t>
                        </w:r>
                        <w:r w:rsidRPr="003B566F">
                          <w:rPr>
                            <w:rFonts w:ascii="Times New Roman" w:hAnsi="Times New Roman" w:cs="Times New Roman"/>
                            <w:b/>
                            <w:bCs/>
                            <w:sz w:val="20"/>
                            <w:szCs w:val="20"/>
                          </w:rPr>
                          <w:t xml:space="preserve"> Loket Pelayanan Administrasi</w:t>
                        </w: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p w14:paraId="4BB86530" w14:textId="77777777" w:rsidR="00D50F43" w:rsidRDefault="00D50F43"/>
                      <w:p w14:paraId="749235EC" w14:textId="585BC169" w:rsidR="00D50F43" w:rsidRPr="00BF13EA" w:rsidRDefault="00D50F43" w:rsidP="00961252">
                        <w:pPr>
                          <w:jc w:val="center"/>
                          <w:rPr>
                            <w:rFonts w:ascii="Times New Roman" w:hAnsi="Times New Roman" w:cs="Times New Roman"/>
                            <w:sz w:val="24"/>
                            <w:szCs w:val="24"/>
                            <w:lang w:val="en-ID"/>
                          </w:rPr>
                        </w:pPr>
                        <w:r w:rsidRPr="00BF13EA">
                          <w:rPr>
                            <w:rFonts w:ascii="Times New Roman" w:hAnsi="Times New Roman" w:cs="Times New Roman"/>
                            <w:b/>
                            <w:bCs/>
                            <w:sz w:val="20"/>
                            <w:szCs w:val="20"/>
                          </w:rPr>
                          <w:t>Gambar 4.</w:t>
                        </w:r>
                        <w:r>
                          <w:rPr>
                            <w:rFonts w:ascii="Times New Roman" w:hAnsi="Times New Roman" w:cs="Times New Roman"/>
                            <w:b/>
                            <w:bCs/>
                            <w:sz w:val="20"/>
                            <w:szCs w:val="20"/>
                          </w:rPr>
                          <w:t>1</w:t>
                        </w:r>
                        <w:r w:rsidRPr="00BF13EA">
                          <w:rPr>
                            <w:rFonts w:ascii="Times New Roman" w:hAnsi="Times New Roman" w:cs="Times New Roman"/>
                            <w:b/>
                            <w:bCs/>
                            <w:sz w:val="20"/>
                            <w:szCs w:val="20"/>
                          </w:rPr>
                          <w:t xml:space="preserve"> Struktur Kerja Departemen Tol Laut</w:t>
                        </w:r>
                        <w:r w:rsidRPr="00BF13EA">
                          <w:rPr>
                            <w:rFonts w:ascii="Times New Roman" w:hAnsi="Times New Roman" w:cs="Times New Roman"/>
                            <w:sz w:val="24"/>
                            <w:szCs w:val="24"/>
                            <w:lang w:val="en-ID"/>
                          </w:rPr>
                          <w:t>Divisi Operasional</w:t>
                        </w:r>
                      </w:p>
                    </w:txbxContent>
                  </v:textbox>
                </v:roundrect>
                <v:line id="Straight Connector 32" o:spid="_x0000_s1035" style="position:absolute;flip:y;visibility:visible;mso-wrap-style:square" from="44500,11353" to="4450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foxQAAANsAAAAPAAAAZHJzL2Rvd25yZXYueG1sRI9BawIx&#10;FITvBf9DeEIvpZuoUN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Bby5foxQAAANsAAAAP&#10;AAAAAAAAAAAAAAAAAAcCAABkcnMvZG93bnJldi54bWxQSwUGAAAAAAMAAwC3AAAA+QIAAAAA&#10;" strokecolor="black [3200]" strokeweight="1.5pt">
                  <v:stroke joinstyle="miter"/>
                </v:line>
                <v:line id="Straight Connector 33" o:spid="_x0000_s1036" style="position:absolute;flip:y;visibility:visible;mso-wrap-style:square" from="5486,11430" to="5486,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" strokecolor="black [3200]" strokeweight="1.5pt">
                  <v:stroke joinstyle="miter"/>
                </v:line>
                <v:line id="Straight Connector 34" o:spid="_x0000_s1037" style="position:absolute;visibility:visible;mso-wrap-style:square" from="5410,11430" to="4450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hHxwAAANsAAAAPAAAAZHJzL2Rvd25yZXYueG1sRI/dasJA&#10;FITvhb7Dcgq9MxvbUk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F6uKEfHAAAA2wAA&#10;AA8AAAAAAAAAAAAAAAAABwIAAGRycy9kb3ducmV2LnhtbFBLBQYAAAAAAwADALcAAAD7AgAAAAA=&#10;" strokecolor="black [3200]" strokeweight="1.5pt">
                  <v:stroke joinstyle="miter"/>
                </v:line>
                <w10:wrap anchorx="margin"/>
              </v:group>
            </w:pict>
          </mc:Fallback>
        </mc:AlternateContent>
      </w:r>
      <w:r w:rsidR="003B566F" w:rsidRPr="0009562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03E9A45" wp14:editId="4CB0F4E6">
                <wp:simplePos x="0" y="0"/>
                <wp:positionH relativeFrom="column">
                  <wp:posOffset>2506980</wp:posOffset>
                </wp:positionH>
                <wp:positionV relativeFrom="paragraph">
                  <wp:posOffset>1104900</wp:posOffset>
                </wp:positionV>
                <wp:extent cx="0" cy="579120"/>
                <wp:effectExtent l="0" t="0" r="38100" b="30480"/>
                <wp:wrapNone/>
                <wp:docPr id="35" name="Straight Connector 35"/>
                <wp:cNvGraphicFramePr/>
                <a:graphic xmlns:a="http://schemas.openxmlformats.org/drawingml/2006/main">
                  <a:graphicData uri="http://schemas.microsoft.com/office/word/2010/wordprocessingShape">
                    <wps:wsp>
                      <wps:cNvCnPr/>
                      <wps:spPr>
                        <a:xfrm>
                          <a:off x="0" y="0"/>
                          <a:ext cx="0" cy="5791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7D753C" id="Straight Connector 3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7.4pt,87pt" to="197.4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" strokecolor="black [3200]" strokeweight="1.5pt">
                <v:stroke joinstyle="miter"/>
              </v:line>
            </w:pict>
          </mc:Fallback>
        </mc:AlternateContent>
      </w:r>
      <w:r w:rsidR="003B566F" w:rsidRPr="0009562B">
        <w:rPr>
          <w:rFonts w:ascii="Times New Roman" w:hAnsi="Times New Roman" w:cs="Times New Roman"/>
          <w:sz w:val="24"/>
          <w:szCs w:val="24"/>
          <w:lang w:val="en-ID"/>
        </w:rPr>
        <w:tab/>
      </w:r>
    </w:p>
    <w:p w14:paraId="01661EF7" w14:textId="77777777" w:rsidR="003B566F" w:rsidRPr="0009562B" w:rsidRDefault="003B566F" w:rsidP="00230A97">
      <w:pPr>
        <w:spacing w:line="360" w:lineRule="auto"/>
        <w:jc w:val="both"/>
        <w:rPr>
          <w:rFonts w:ascii="Times New Roman" w:hAnsi="Times New Roman" w:cs="Times New Roman"/>
          <w:sz w:val="24"/>
          <w:szCs w:val="24"/>
          <w:lang w:val="en-ID"/>
        </w:rPr>
      </w:pPr>
    </w:p>
    <w:p w14:paraId="45BE8D9F" w14:textId="77777777" w:rsidR="003B566F" w:rsidRPr="0009562B" w:rsidRDefault="003B566F" w:rsidP="00230A97">
      <w:pPr>
        <w:spacing w:line="360" w:lineRule="auto"/>
        <w:jc w:val="both"/>
        <w:rPr>
          <w:rFonts w:ascii="Times New Roman" w:hAnsi="Times New Roman" w:cs="Times New Roman"/>
          <w:sz w:val="24"/>
          <w:szCs w:val="24"/>
          <w:lang w:val="en-ID"/>
        </w:rPr>
      </w:pPr>
    </w:p>
    <w:p w14:paraId="3A4BE6D4" w14:textId="77777777" w:rsidR="003B566F" w:rsidRPr="0009562B" w:rsidRDefault="003B566F" w:rsidP="00230A97">
      <w:pPr>
        <w:spacing w:line="360" w:lineRule="auto"/>
        <w:jc w:val="both"/>
        <w:rPr>
          <w:rFonts w:ascii="Times New Roman" w:hAnsi="Times New Roman" w:cs="Times New Roman"/>
          <w:sz w:val="24"/>
          <w:szCs w:val="24"/>
          <w:lang w:val="en-ID"/>
        </w:rPr>
      </w:pPr>
    </w:p>
    <w:p w14:paraId="0CE31EB2" w14:textId="77777777" w:rsidR="003B566F" w:rsidRPr="0009562B" w:rsidRDefault="003B566F" w:rsidP="00230A97">
      <w:pPr>
        <w:spacing w:line="360" w:lineRule="auto"/>
        <w:jc w:val="both"/>
        <w:rPr>
          <w:rFonts w:ascii="Times New Roman" w:hAnsi="Times New Roman" w:cs="Times New Roman"/>
          <w:sz w:val="24"/>
          <w:szCs w:val="24"/>
          <w:lang w:val="en-ID"/>
        </w:rPr>
      </w:pPr>
    </w:p>
    <w:p w14:paraId="001D57AD" w14:textId="77777777" w:rsidR="003B566F" w:rsidRPr="0009562B" w:rsidRDefault="003B566F" w:rsidP="00230A97">
      <w:pPr>
        <w:spacing w:line="360" w:lineRule="auto"/>
        <w:jc w:val="both"/>
        <w:rPr>
          <w:rFonts w:ascii="Times New Roman" w:hAnsi="Times New Roman" w:cs="Times New Roman"/>
          <w:sz w:val="24"/>
          <w:szCs w:val="24"/>
          <w:lang w:val="en-ID"/>
        </w:rPr>
      </w:pPr>
    </w:p>
    <w:p w14:paraId="00B9467E" w14:textId="77777777" w:rsidR="003B566F" w:rsidRPr="0009562B" w:rsidRDefault="003B566F" w:rsidP="00230A97">
      <w:pPr>
        <w:spacing w:line="360" w:lineRule="auto"/>
        <w:jc w:val="both"/>
        <w:rPr>
          <w:rFonts w:ascii="Times New Roman" w:hAnsi="Times New Roman" w:cs="Times New Roman"/>
          <w:sz w:val="24"/>
          <w:szCs w:val="24"/>
          <w:lang w:val="en-ID"/>
        </w:rPr>
      </w:pPr>
    </w:p>
    <w:p w14:paraId="5ED1FD8E" w14:textId="77777777" w:rsidR="003B566F" w:rsidRPr="0009562B" w:rsidRDefault="003B566F" w:rsidP="00230A97">
      <w:pPr>
        <w:spacing w:line="360" w:lineRule="auto"/>
        <w:jc w:val="both"/>
        <w:rPr>
          <w:rFonts w:ascii="Times New Roman" w:hAnsi="Times New Roman" w:cs="Times New Roman"/>
          <w:sz w:val="24"/>
          <w:szCs w:val="24"/>
          <w:lang w:val="en-ID"/>
        </w:rPr>
      </w:pPr>
    </w:p>
    <w:p w14:paraId="471F5320" w14:textId="2D7BE99D" w:rsidR="003B566F" w:rsidRDefault="003B566F" w:rsidP="00230A97">
      <w:pPr>
        <w:spacing w:line="360" w:lineRule="auto"/>
        <w:jc w:val="both"/>
        <w:rPr>
          <w:rFonts w:ascii="Times New Roman" w:hAnsi="Times New Roman" w:cs="Times New Roman"/>
          <w:sz w:val="24"/>
          <w:szCs w:val="24"/>
          <w:lang w:val="en-ID"/>
        </w:rPr>
      </w:pPr>
    </w:p>
    <w:p w14:paraId="05BDF5FE" w14:textId="77777777" w:rsidR="00015CB2" w:rsidRPr="0009562B" w:rsidRDefault="00015CB2" w:rsidP="00230A97">
      <w:pPr>
        <w:spacing w:line="360" w:lineRule="auto"/>
        <w:jc w:val="both"/>
        <w:rPr>
          <w:rFonts w:ascii="Times New Roman" w:hAnsi="Times New Roman" w:cs="Times New Roman"/>
          <w:sz w:val="24"/>
          <w:szCs w:val="24"/>
          <w:lang w:val="en-ID"/>
        </w:rPr>
      </w:pPr>
    </w:p>
    <w:p w14:paraId="17C4C1C1" w14:textId="77777777" w:rsidR="003B566F" w:rsidRPr="0009562B" w:rsidRDefault="003B566F" w:rsidP="00230A97">
      <w:p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Department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sebuah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progam</w:t>
      </w:r>
      <w:proofErr w:type="spellEnd"/>
      <w:r w:rsidRPr="0009562B">
        <w:rPr>
          <w:rFonts w:ascii="Times New Roman" w:hAnsi="Times New Roman" w:cs="Times New Roman"/>
          <w:sz w:val="24"/>
          <w:szCs w:val="24"/>
          <w:lang w:val="en-ID"/>
        </w:rPr>
        <w:t xml:space="preserve"> yang di buat oleh </w:t>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pemerintah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melayani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masyarakat</w:t>
      </w:r>
      <w:proofErr w:type="spellEnd"/>
      <w:r w:rsidRPr="0009562B">
        <w:rPr>
          <w:rFonts w:ascii="Times New Roman" w:hAnsi="Times New Roman" w:cs="Times New Roman"/>
          <w:sz w:val="24"/>
          <w:szCs w:val="24"/>
          <w:lang w:val="en-ID"/>
        </w:rPr>
        <w:t xml:space="preserve"> Indonesia </w:t>
      </w:r>
      <w:proofErr w:type="spellStart"/>
      <w:r w:rsidRPr="0009562B">
        <w:rPr>
          <w:rFonts w:ascii="Times New Roman" w:hAnsi="Times New Roman" w:cs="Times New Roman"/>
          <w:sz w:val="24"/>
          <w:szCs w:val="24"/>
          <w:lang w:val="en-ID"/>
        </w:rPr>
        <w:t>hingga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pelosok</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t xml:space="preserve">negeri </w:t>
      </w:r>
      <w:r w:rsidRPr="0009562B">
        <w:rPr>
          <w:rFonts w:ascii="Times New Roman" w:hAnsi="Times New Roman" w:cs="Times New Roman"/>
          <w:sz w:val="24"/>
          <w:szCs w:val="24"/>
          <w:lang w:val="en-ID"/>
        </w:rPr>
        <w:tab/>
        <w:t xml:space="preserve">dan </w:t>
      </w:r>
      <w:proofErr w:type="spellStart"/>
      <w:r w:rsidRPr="0009562B">
        <w:rPr>
          <w:rFonts w:ascii="Times New Roman" w:hAnsi="Times New Roman" w:cs="Times New Roman"/>
          <w:sz w:val="24"/>
          <w:szCs w:val="24"/>
          <w:lang w:val="en-ID"/>
        </w:rPr>
        <w:t>pemerintah</w:t>
      </w:r>
      <w:proofErr w:type="spellEnd"/>
      <w:r w:rsidRPr="0009562B">
        <w:rPr>
          <w:rFonts w:ascii="Times New Roman" w:hAnsi="Times New Roman" w:cs="Times New Roman"/>
          <w:sz w:val="24"/>
          <w:szCs w:val="24"/>
          <w:lang w:val="en-ID"/>
        </w:rPr>
        <w:t xml:space="preserve"> Indonesia </w:t>
      </w:r>
      <w:proofErr w:type="spellStart"/>
      <w:r w:rsidRPr="0009562B">
        <w:rPr>
          <w:rFonts w:ascii="Times New Roman" w:hAnsi="Times New Roman" w:cs="Times New Roman"/>
          <w:sz w:val="24"/>
          <w:szCs w:val="24"/>
          <w:lang w:val="en-ID"/>
        </w:rPr>
        <w:t>menunjuk</w:t>
      </w:r>
      <w:proofErr w:type="spellEnd"/>
      <w:r w:rsidRPr="0009562B">
        <w:rPr>
          <w:rFonts w:ascii="Times New Roman" w:hAnsi="Times New Roman" w:cs="Times New Roman"/>
          <w:sz w:val="24"/>
          <w:szCs w:val="24"/>
          <w:lang w:val="en-ID"/>
        </w:rPr>
        <w:t xml:space="preserve"> PT. PELNI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pelaksana</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t xml:space="preserve">program yang di </w:t>
      </w:r>
      <w:proofErr w:type="spellStart"/>
      <w:r w:rsidRPr="0009562B">
        <w:rPr>
          <w:rFonts w:ascii="Times New Roman" w:hAnsi="Times New Roman" w:cs="Times New Roman"/>
          <w:sz w:val="24"/>
          <w:szCs w:val="24"/>
          <w:lang w:val="en-ID"/>
        </w:rPr>
        <w:t>bentuk</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departemen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beberapa</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t xml:space="preserve">divisi yang </w:t>
      </w:r>
      <w:proofErr w:type="spellStart"/>
      <w:r w:rsidRPr="0009562B">
        <w:rPr>
          <w:rFonts w:ascii="Times New Roman" w:hAnsi="Times New Roman" w:cs="Times New Roman"/>
          <w:sz w:val="24"/>
          <w:szCs w:val="24"/>
          <w:lang w:val="en-ID"/>
        </w:rPr>
        <w:t>membangun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kelancaran</w:t>
      </w:r>
      <w:proofErr w:type="spellEnd"/>
      <w:r w:rsidRPr="0009562B">
        <w:rPr>
          <w:rFonts w:ascii="Times New Roman" w:hAnsi="Times New Roman" w:cs="Times New Roman"/>
          <w:sz w:val="24"/>
          <w:szCs w:val="24"/>
          <w:lang w:val="en-ID"/>
        </w:rPr>
        <w:t xml:space="preserve"> program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seperti</w:t>
      </w:r>
      <w:proofErr w:type="spellEnd"/>
      <w:r w:rsidRPr="0009562B">
        <w:rPr>
          <w:rFonts w:ascii="Times New Roman" w:hAnsi="Times New Roman" w:cs="Times New Roman"/>
          <w:sz w:val="24"/>
          <w:szCs w:val="24"/>
          <w:lang w:val="en-ID"/>
        </w:rPr>
        <w:t xml:space="preserve">: </w:t>
      </w:r>
    </w:p>
    <w:p w14:paraId="7249B565" w14:textId="77777777" w:rsidR="003B566F" w:rsidRPr="0009562B" w:rsidRDefault="003B566F" w:rsidP="00230A97">
      <w:pPr>
        <w:pStyle w:val="ListParagraph"/>
        <w:numPr>
          <w:ilvl w:val="0"/>
          <w:numId w:val="16"/>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Divisi </w:t>
      </w:r>
      <w:proofErr w:type="spellStart"/>
      <w:r w:rsidRPr="0009562B">
        <w:rPr>
          <w:rFonts w:ascii="Times New Roman" w:hAnsi="Times New Roman" w:cs="Times New Roman"/>
          <w:sz w:val="24"/>
          <w:szCs w:val="24"/>
          <w:lang w:val="en-ID"/>
        </w:rPr>
        <w:t>Operasional</w:t>
      </w:r>
      <w:proofErr w:type="spellEnd"/>
    </w:p>
    <w:p w14:paraId="10C0CAF2" w14:textId="77777777" w:rsidR="003B566F" w:rsidRPr="0009562B" w:rsidRDefault="003B566F" w:rsidP="00230A97">
      <w:pPr>
        <w:pStyle w:val="ListParagraph"/>
        <w:numPr>
          <w:ilvl w:val="0"/>
          <w:numId w:val="16"/>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Divisi </w:t>
      </w:r>
      <w:proofErr w:type="spellStart"/>
      <w:r w:rsidRPr="0009562B">
        <w:rPr>
          <w:rFonts w:ascii="Times New Roman" w:hAnsi="Times New Roman" w:cs="Times New Roman"/>
          <w:sz w:val="24"/>
          <w:szCs w:val="24"/>
          <w:lang w:val="en-ID"/>
        </w:rPr>
        <w:t>Pelayanan</w:t>
      </w:r>
      <w:proofErr w:type="spellEnd"/>
    </w:p>
    <w:p w14:paraId="4F366514" w14:textId="77777777" w:rsidR="003B566F" w:rsidRPr="0009562B" w:rsidRDefault="003B566F" w:rsidP="00230A97">
      <w:pPr>
        <w:pStyle w:val="ListParagraph"/>
        <w:numPr>
          <w:ilvl w:val="0"/>
          <w:numId w:val="16"/>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Divisi </w:t>
      </w:r>
      <w:proofErr w:type="spellStart"/>
      <w:r w:rsidRPr="0009562B">
        <w:rPr>
          <w:rFonts w:ascii="Times New Roman" w:hAnsi="Times New Roman" w:cs="Times New Roman"/>
          <w:sz w:val="24"/>
          <w:szCs w:val="24"/>
          <w:lang w:val="en-ID"/>
        </w:rPr>
        <w:t>Bongkar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Muat</w:t>
      </w:r>
      <w:proofErr w:type="spellEnd"/>
    </w:p>
    <w:p w14:paraId="74D08ED2" w14:textId="06A85F28" w:rsidR="003B566F" w:rsidRPr="0009562B" w:rsidRDefault="003B566F" w:rsidP="00AD28CE">
      <w:pPr>
        <w:pStyle w:val="subbab4"/>
        <w:jc w:val="both"/>
      </w:pPr>
      <w:bookmarkStart w:id="78" w:name="_Toc95677322"/>
      <w:r w:rsidRPr="0009562B">
        <w:t xml:space="preserve">Divisi </w:t>
      </w:r>
      <w:proofErr w:type="spellStart"/>
      <w:r w:rsidRPr="0009562B">
        <w:t>Departemen</w:t>
      </w:r>
      <w:proofErr w:type="spellEnd"/>
      <w:r w:rsidRPr="0009562B">
        <w:t xml:space="preserve"> Tol </w:t>
      </w:r>
      <w:proofErr w:type="spellStart"/>
      <w:r w:rsidRPr="0009562B">
        <w:t>Laut</w:t>
      </w:r>
      <w:bookmarkEnd w:id="78"/>
      <w:proofErr w:type="spellEnd"/>
    </w:p>
    <w:p w14:paraId="00041756" w14:textId="77777777" w:rsidR="003B566F" w:rsidRPr="0009562B" w:rsidRDefault="003B566F" w:rsidP="00230A97">
      <w:p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Departmen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beberapa</w:t>
      </w:r>
      <w:proofErr w:type="spellEnd"/>
      <w:r w:rsidRPr="0009562B">
        <w:rPr>
          <w:rFonts w:ascii="Times New Roman" w:hAnsi="Times New Roman" w:cs="Times New Roman"/>
          <w:sz w:val="24"/>
          <w:szCs w:val="24"/>
          <w:lang w:val="en-ID"/>
        </w:rPr>
        <w:t xml:space="preserve"> divisi dan </w:t>
      </w:r>
      <w:proofErr w:type="spellStart"/>
      <w:r w:rsidRPr="0009562B">
        <w:rPr>
          <w:rFonts w:ascii="Times New Roman" w:hAnsi="Times New Roman" w:cs="Times New Roman"/>
          <w:sz w:val="24"/>
          <w:szCs w:val="24"/>
          <w:lang w:val="en-ID"/>
        </w:rPr>
        <w:t>melaksanakan</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tugas</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t xml:space="preserve">masing – masing yang </w:t>
      </w:r>
      <w:proofErr w:type="spellStart"/>
      <w:r w:rsidRPr="0009562B">
        <w:rPr>
          <w:rFonts w:ascii="Times New Roman" w:hAnsi="Times New Roman" w:cs="Times New Roman"/>
          <w:sz w:val="24"/>
          <w:szCs w:val="24"/>
          <w:lang w:val="en-ID"/>
        </w:rPr>
        <w:t>telah</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sesuaikan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pekerjaan</w:t>
      </w:r>
      <w:proofErr w:type="spellEnd"/>
      <w:r w:rsidRPr="0009562B">
        <w:rPr>
          <w:rFonts w:ascii="Times New Roman" w:hAnsi="Times New Roman" w:cs="Times New Roman"/>
          <w:sz w:val="24"/>
          <w:szCs w:val="24"/>
          <w:lang w:val="en-ID"/>
        </w:rPr>
        <w:t xml:space="preserve"> masing:</w:t>
      </w:r>
    </w:p>
    <w:p w14:paraId="37FFFA43" w14:textId="77777777" w:rsidR="003B566F" w:rsidRPr="0009562B" w:rsidRDefault="003B566F" w:rsidP="00230A97">
      <w:pPr>
        <w:pStyle w:val="ListParagraph"/>
        <w:numPr>
          <w:ilvl w:val="0"/>
          <w:numId w:val="17"/>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Divisi </w:t>
      </w:r>
      <w:proofErr w:type="spellStart"/>
      <w:r w:rsidRPr="0009562B">
        <w:rPr>
          <w:rFonts w:ascii="Times New Roman" w:hAnsi="Times New Roman" w:cs="Times New Roman"/>
          <w:sz w:val="24"/>
          <w:szCs w:val="24"/>
          <w:lang w:val="en-ID"/>
        </w:rPr>
        <w:t>Operasinal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divisi yang di </w:t>
      </w:r>
      <w:proofErr w:type="spellStart"/>
      <w:r w:rsidRPr="0009562B">
        <w:rPr>
          <w:rFonts w:ascii="Times New Roman" w:hAnsi="Times New Roman" w:cs="Times New Roman"/>
          <w:sz w:val="24"/>
          <w:szCs w:val="24"/>
          <w:lang w:val="en-ID"/>
        </w:rPr>
        <w:t>khusus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menjalan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kan</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secara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langsung</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lapangan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atau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pelabuhan</w:t>
      </w:r>
      <w:proofErr w:type="spellEnd"/>
      <w:r w:rsidRPr="0009562B">
        <w:rPr>
          <w:rFonts w:ascii="Times New Roman" w:hAnsi="Times New Roman" w:cs="Times New Roman"/>
          <w:sz w:val="24"/>
          <w:szCs w:val="24"/>
          <w:lang w:val="en-ID"/>
        </w:rPr>
        <w:t xml:space="preserve"> agar </w:t>
      </w:r>
      <w:proofErr w:type="spellStart"/>
      <w:r w:rsidRPr="0009562B">
        <w:rPr>
          <w:rFonts w:ascii="Times New Roman" w:hAnsi="Times New Roman" w:cs="Times New Roman"/>
          <w:sz w:val="24"/>
          <w:szCs w:val="24"/>
          <w:lang w:val="en-ID"/>
        </w:rPr>
        <w:t>kapal</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dimiliki</w:t>
      </w:r>
      <w:proofErr w:type="spellEnd"/>
      <w:r w:rsidRPr="0009562B">
        <w:rPr>
          <w:rFonts w:ascii="Times New Roman" w:hAnsi="Times New Roman" w:cs="Times New Roman"/>
          <w:sz w:val="24"/>
          <w:szCs w:val="24"/>
          <w:lang w:val="en-ID"/>
        </w:rPr>
        <w:t xml:space="preserve"> PT. PELNI </w:t>
      </w:r>
      <w:proofErr w:type="spellStart"/>
      <w:r w:rsidRPr="0009562B">
        <w:rPr>
          <w:rFonts w:ascii="Times New Roman" w:hAnsi="Times New Roman" w:cs="Times New Roman"/>
          <w:sz w:val="24"/>
          <w:szCs w:val="24"/>
          <w:lang w:val="en-ID"/>
        </w:rPr>
        <w:t>bisa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sandar</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pelabuhan</w:t>
      </w:r>
      <w:proofErr w:type="spellEnd"/>
      <w:r w:rsidRPr="0009562B">
        <w:rPr>
          <w:rFonts w:ascii="Times New Roman" w:hAnsi="Times New Roman" w:cs="Times New Roman"/>
          <w:sz w:val="24"/>
          <w:szCs w:val="24"/>
          <w:lang w:val="en-ID"/>
        </w:rPr>
        <w:t xml:space="preserve"> yang di </w:t>
      </w:r>
      <w:proofErr w:type="spellStart"/>
      <w:r w:rsidRPr="0009562B">
        <w:rPr>
          <w:rFonts w:ascii="Times New Roman" w:hAnsi="Times New Roman" w:cs="Times New Roman"/>
          <w:sz w:val="24"/>
          <w:szCs w:val="24"/>
          <w:lang w:val="en-ID"/>
        </w:rPr>
        <w:t>tuju</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melakukan</w:t>
      </w:r>
      <w:proofErr w:type="spellEnd"/>
      <w:r w:rsidRPr="0009562B">
        <w:rPr>
          <w:rFonts w:ascii="Times New Roman" w:hAnsi="Times New Roman" w:cs="Times New Roman"/>
          <w:sz w:val="24"/>
          <w:szCs w:val="24"/>
          <w:lang w:val="en-ID"/>
        </w:rPr>
        <w:t xml:space="preserve"> prose </w:t>
      </w:r>
      <w:proofErr w:type="spellStart"/>
      <w:r w:rsidRPr="0009562B">
        <w:rPr>
          <w:rFonts w:ascii="Times New Roman" w:hAnsi="Times New Roman" w:cs="Times New Roman"/>
          <w:sz w:val="24"/>
          <w:szCs w:val="24"/>
          <w:lang w:val="en-ID"/>
        </w:rPr>
        <w:t>bongkar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muat</w:t>
      </w:r>
      <w:proofErr w:type="spellEnd"/>
      <w:r w:rsidRPr="0009562B">
        <w:rPr>
          <w:rFonts w:ascii="Times New Roman" w:hAnsi="Times New Roman" w:cs="Times New Roman"/>
          <w:sz w:val="24"/>
          <w:szCs w:val="24"/>
          <w:lang w:val="en-ID"/>
        </w:rPr>
        <w:t>.</w:t>
      </w:r>
    </w:p>
    <w:p w14:paraId="7230A2C5" w14:textId="77777777" w:rsidR="003B566F" w:rsidRPr="0009562B" w:rsidRDefault="003B566F" w:rsidP="00230A97">
      <w:pPr>
        <w:pStyle w:val="ListParagraph"/>
        <w:numPr>
          <w:ilvl w:val="0"/>
          <w:numId w:val="17"/>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Divisi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sebuah</w:t>
      </w:r>
      <w:proofErr w:type="spellEnd"/>
      <w:r w:rsidRPr="0009562B">
        <w:rPr>
          <w:rFonts w:ascii="Times New Roman" w:hAnsi="Times New Roman" w:cs="Times New Roman"/>
          <w:sz w:val="24"/>
          <w:szCs w:val="24"/>
          <w:lang w:val="en-ID"/>
        </w:rPr>
        <w:t xml:space="preserve"> divisi yang di </w:t>
      </w:r>
      <w:proofErr w:type="spellStart"/>
      <w:r w:rsidRPr="0009562B">
        <w:rPr>
          <w:rFonts w:ascii="Times New Roman" w:hAnsi="Times New Roman" w:cs="Times New Roman"/>
          <w:sz w:val="24"/>
          <w:szCs w:val="24"/>
          <w:lang w:val="en-ID"/>
        </w:rPr>
        <w:t>tujukan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r w:rsidRPr="00867F8F">
        <w:rPr>
          <w:rFonts w:ascii="Times New Roman" w:hAnsi="Times New Roman" w:cs="Times New Roman"/>
          <w:i/>
          <w:sz w:val="24"/>
          <w:szCs w:val="24"/>
          <w:lang w:val="en-ID"/>
        </w:rPr>
        <w:t>costumer service</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kepada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konsumen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kru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kapal</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dokumen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kapal</w:t>
      </w:r>
      <w:proofErr w:type="spellEnd"/>
      <w:r w:rsidRPr="0009562B">
        <w:rPr>
          <w:rFonts w:ascii="Times New Roman" w:hAnsi="Times New Roman" w:cs="Times New Roman"/>
          <w:sz w:val="24"/>
          <w:szCs w:val="24"/>
          <w:lang w:val="en-ID"/>
        </w:rPr>
        <w:t>.</w:t>
      </w:r>
    </w:p>
    <w:p w14:paraId="4EE163BD" w14:textId="77777777" w:rsidR="003B566F" w:rsidRPr="0009562B" w:rsidRDefault="003B566F" w:rsidP="00230A97">
      <w:pPr>
        <w:pStyle w:val="ListParagraph"/>
        <w:numPr>
          <w:ilvl w:val="0"/>
          <w:numId w:val="17"/>
        </w:num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lastRenderedPageBreak/>
        <w:t xml:space="preserve">Divisi </w:t>
      </w:r>
      <w:proofErr w:type="spellStart"/>
      <w:r w:rsidRPr="0009562B">
        <w:rPr>
          <w:rFonts w:ascii="Times New Roman" w:hAnsi="Times New Roman" w:cs="Times New Roman"/>
          <w:sz w:val="24"/>
          <w:szCs w:val="24"/>
          <w:lang w:val="en-ID"/>
        </w:rPr>
        <w:t>bongkar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muat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divisi yang </w:t>
      </w:r>
      <w:proofErr w:type="spellStart"/>
      <w:r w:rsidRPr="0009562B">
        <w:rPr>
          <w:rFonts w:ascii="Times New Roman" w:hAnsi="Times New Roman" w:cs="Times New Roman"/>
          <w:sz w:val="24"/>
          <w:szCs w:val="24"/>
          <w:lang w:val="en-ID"/>
        </w:rPr>
        <w:t>diberikan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tugas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melakukan</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bongkar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muat</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kapal</w:t>
      </w:r>
      <w:proofErr w:type="spellEnd"/>
      <w:r w:rsidRPr="0009562B">
        <w:rPr>
          <w:rFonts w:ascii="Times New Roman" w:hAnsi="Times New Roman" w:cs="Times New Roman"/>
          <w:sz w:val="24"/>
          <w:szCs w:val="24"/>
          <w:lang w:val="en-ID"/>
        </w:rPr>
        <w:t xml:space="preserve"> PT. PELNI dan </w:t>
      </w:r>
      <w:proofErr w:type="spellStart"/>
      <w:r w:rsidRPr="0009562B">
        <w:rPr>
          <w:rFonts w:ascii="Times New Roman" w:hAnsi="Times New Roman" w:cs="Times New Roman"/>
          <w:sz w:val="24"/>
          <w:szCs w:val="24"/>
          <w:lang w:val="en-ID"/>
        </w:rPr>
        <w:t>menyiapkan</w:t>
      </w:r>
      <w:proofErr w:type="spellEnd"/>
      <w:r w:rsidRPr="0009562B">
        <w:rPr>
          <w:rFonts w:ascii="Times New Roman" w:hAnsi="Times New Roman" w:cs="Times New Roman"/>
          <w:sz w:val="24"/>
          <w:szCs w:val="24"/>
          <w:lang w:val="en-ID"/>
        </w:rPr>
        <w:t xml:space="preserve"> material handling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melakukan</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w:t>
      </w:r>
    </w:p>
    <w:p w14:paraId="37BC3363" w14:textId="5623F450" w:rsidR="003B566F" w:rsidRPr="0009562B" w:rsidRDefault="003B566F" w:rsidP="00AD28CE">
      <w:pPr>
        <w:pStyle w:val="subbab4"/>
        <w:jc w:val="both"/>
      </w:pPr>
      <w:bookmarkStart w:id="79" w:name="_Toc95677323"/>
      <w:proofErr w:type="spellStart"/>
      <w:r w:rsidRPr="0009562B">
        <w:t>Tugas</w:t>
      </w:r>
      <w:proofErr w:type="spellEnd"/>
      <w:r w:rsidRPr="0009562B">
        <w:t xml:space="preserve"> </w:t>
      </w:r>
      <w:proofErr w:type="spellStart"/>
      <w:r w:rsidRPr="0009562B">
        <w:t>Khusus</w:t>
      </w:r>
      <w:bookmarkEnd w:id="79"/>
      <w:proofErr w:type="spellEnd"/>
    </w:p>
    <w:p w14:paraId="4A0C1BC1" w14:textId="697A30FC" w:rsidR="003B566F" w:rsidRPr="0009562B" w:rsidRDefault="003B566F" w:rsidP="00964245">
      <w:pPr>
        <w:pStyle w:val="subsubbab4"/>
        <w:numPr>
          <w:ilvl w:val="2"/>
          <w:numId w:val="27"/>
        </w:numPr>
        <w:spacing w:line="360" w:lineRule="auto"/>
        <w:jc w:val="both"/>
        <w:rPr>
          <w:rFonts w:cs="Times New Roman"/>
        </w:rPr>
      </w:pPr>
      <w:bookmarkStart w:id="80" w:name="_Toc95677324"/>
      <w:proofErr w:type="spellStart"/>
      <w:r w:rsidRPr="0009562B">
        <w:rPr>
          <w:rFonts w:cs="Times New Roman"/>
        </w:rPr>
        <w:t>Tujuan</w:t>
      </w:r>
      <w:bookmarkEnd w:id="80"/>
      <w:proofErr w:type="spellEnd"/>
    </w:p>
    <w:p w14:paraId="4D919D32" w14:textId="77777777" w:rsidR="003B566F" w:rsidRPr="0009562B" w:rsidRDefault="003B566F" w:rsidP="00230A97">
      <w:pPr>
        <w:spacing w:line="360" w:lineRule="auto"/>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Adapun </w:t>
      </w:r>
      <w:proofErr w:type="spellStart"/>
      <w:r w:rsidRPr="0009562B">
        <w:rPr>
          <w:rFonts w:ascii="Times New Roman" w:hAnsi="Times New Roman" w:cs="Times New Roman"/>
          <w:sz w:val="24"/>
          <w:szCs w:val="24"/>
          <w:lang w:val="en-ID"/>
        </w:rPr>
        <w:t>tujuan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penelitian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w:t>
      </w:r>
    </w:p>
    <w:p w14:paraId="66485816" w14:textId="77777777" w:rsidR="003B566F" w:rsidRPr="0009562B" w:rsidRDefault="003B566F" w:rsidP="00230A97">
      <w:pPr>
        <w:pStyle w:val="ListParagraph"/>
        <w:numPr>
          <w:ilvl w:val="0"/>
          <w:numId w:val="19"/>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Menganalisis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permasalahan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Departemen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w:t>
      </w:r>
    </w:p>
    <w:p w14:paraId="0068246E" w14:textId="77777777" w:rsidR="003B566F" w:rsidRPr="0009562B" w:rsidRDefault="003B566F" w:rsidP="00230A97">
      <w:pPr>
        <w:pStyle w:val="ListParagraph"/>
        <w:numPr>
          <w:ilvl w:val="0"/>
          <w:numId w:val="19"/>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Memecahkan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pemasalahan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ada</w:t>
      </w:r>
      <w:proofErr w:type="spellEnd"/>
      <w:r w:rsidRPr="0009562B">
        <w:rPr>
          <w:rFonts w:ascii="Times New Roman" w:hAnsi="Times New Roman" w:cs="Times New Roman"/>
          <w:sz w:val="24"/>
          <w:szCs w:val="24"/>
          <w:lang w:val="en-ID"/>
        </w:rPr>
        <w:t xml:space="preserve"> di proses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Departemen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w:t>
      </w:r>
    </w:p>
    <w:p w14:paraId="364A3AAC" w14:textId="68FF32E2" w:rsidR="003B566F" w:rsidRPr="0009562B" w:rsidRDefault="003B566F" w:rsidP="00964245">
      <w:pPr>
        <w:pStyle w:val="subsubbab4"/>
        <w:numPr>
          <w:ilvl w:val="2"/>
          <w:numId w:val="28"/>
        </w:numPr>
        <w:spacing w:line="360" w:lineRule="auto"/>
        <w:jc w:val="both"/>
        <w:rPr>
          <w:rFonts w:cs="Times New Roman"/>
        </w:rPr>
      </w:pPr>
      <w:bookmarkStart w:id="81" w:name="_Toc95677325"/>
      <w:proofErr w:type="spellStart"/>
      <w:r w:rsidRPr="0009562B">
        <w:rPr>
          <w:rFonts w:cs="Times New Roman"/>
        </w:rPr>
        <w:t>Metodologi</w:t>
      </w:r>
      <w:proofErr w:type="spellEnd"/>
      <w:r w:rsidRPr="0009562B">
        <w:rPr>
          <w:rFonts w:cs="Times New Roman"/>
        </w:rPr>
        <w:t xml:space="preserve"> </w:t>
      </w:r>
      <w:proofErr w:type="spellStart"/>
      <w:r w:rsidRPr="0009562B">
        <w:rPr>
          <w:rFonts w:cs="Times New Roman"/>
        </w:rPr>
        <w:t>Penelitian</w:t>
      </w:r>
      <w:bookmarkEnd w:id="81"/>
      <w:proofErr w:type="spellEnd"/>
    </w:p>
    <w:p w14:paraId="58B9A07E" w14:textId="1BE21546" w:rsidR="003B566F" w:rsidRPr="0009562B" w:rsidRDefault="003B566F" w:rsidP="00964245">
      <w:pPr>
        <w:spacing w:line="360" w:lineRule="auto"/>
        <w:ind w:left="1418" w:hanging="141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digunakan</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penelitian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r>
      <w:r w:rsidRPr="0009562B">
        <w:rPr>
          <w:rFonts w:ascii="Times New Roman" w:hAnsi="Times New Roman" w:cs="Times New Roman"/>
          <w:i/>
          <w:iCs/>
          <w:sz w:val="24"/>
          <w:szCs w:val="24"/>
          <w:lang w:val="en-ID"/>
        </w:rPr>
        <w:t>Seven Basic Quality Tools</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w:t>
      </w:r>
      <w:r w:rsidR="00983A30">
        <w:rPr>
          <w:rFonts w:ascii="Times New Roman" w:hAnsi="Times New Roman" w:cs="Times New Roman"/>
          <w:sz w:val="24"/>
          <w:szCs w:val="24"/>
          <w:lang w:val="en-ID"/>
        </w:rPr>
        <w:t>igunakan</w:t>
      </w:r>
      <w:proofErr w:type="spellEnd"/>
      <w:r w:rsidR="00983A30">
        <w:rPr>
          <w:rFonts w:ascii="Times New Roman" w:hAnsi="Times New Roman" w:cs="Times New Roman"/>
          <w:sz w:val="24"/>
          <w:szCs w:val="24"/>
          <w:lang w:val="en-ID"/>
        </w:rPr>
        <w:t xml:space="preserve"> </w:t>
      </w:r>
      <w:proofErr w:type="spellStart"/>
      <w:r w:rsidR="00983A30">
        <w:rPr>
          <w:rFonts w:ascii="Times New Roman" w:hAnsi="Times New Roman" w:cs="Times New Roman"/>
          <w:sz w:val="24"/>
          <w:szCs w:val="24"/>
          <w:lang w:val="en-ID"/>
        </w:rPr>
        <w:t>karena</w:t>
      </w:r>
      <w:proofErr w:type="spellEnd"/>
      <w:r w:rsidR="00983A30">
        <w:rPr>
          <w:rFonts w:ascii="Times New Roman" w:hAnsi="Times New Roman" w:cs="Times New Roman"/>
          <w:sz w:val="24"/>
          <w:szCs w:val="24"/>
          <w:lang w:val="en-ID"/>
        </w:rPr>
        <w:t xml:space="preserve"> </w:t>
      </w:r>
      <w:r w:rsidR="00983A30">
        <w:rPr>
          <w:rFonts w:ascii="Times New Roman" w:hAnsi="Times New Roman" w:cs="Times New Roman"/>
          <w:sz w:val="24"/>
          <w:szCs w:val="24"/>
          <w:lang w:val="en-ID"/>
        </w:rPr>
        <w:tab/>
      </w:r>
      <w:proofErr w:type="spellStart"/>
      <w:r w:rsidR="00983A30">
        <w:rPr>
          <w:rFonts w:ascii="Times New Roman" w:hAnsi="Times New Roman" w:cs="Times New Roman"/>
          <w:sz w:val="24"/>
          <w:szCs w:val="24"/>
          <w:lang w:val="en-ID"/>
        </w:rPr>
        <w:t>dinilai</w:t>
      </w:r>
      <w:proofErr w:type="spellEnd"/>
      <w:r w:rsidR="00983A30">
        <w:rPr>
          <w:rFonts w:ascii="Times New Roman" w:hAnsi="Times New Roman" w:cs="Times New Roman"/>
          <w:sz w:val="24"/>
          <w:szCs w:val="24"/>
          <w:lang w:val="en-ID"/>
        </w:rPr>
        <w:t xml:space="preserve"> </w:t>
      </w:r>
      <w:proofErr w:type="spellStart"/>
      <w:r w:rsidR="00983A30">
        <w:rPr>
          <w:rFonts w:ascii="Times New Roman" w:hAnsi="Times New Roman" w:cs="Times New Roman"/>
          <w:sz w:val="24"/>
          <w:szCs w:val="24"/>
          <w:lang w:val="en-ID"/>
        </w:rPr>
        <w:t>tepat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pemecahan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malasah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di PT. PELNI (Persero) Surabaya.</w:t>
      </w:r>
    </w:p>
    <w:p w14:paraId="644ED8FD" w14:textId="1F3782D7" w:rsidR="003B566F" w:rsidRPr="0009562B" w:rsidRDefault="003B566F" w:rsidP="00964245">
      <w:pPr>
        <w:pStyle w:val="subsubbab4"/>
        <w:numPr>
          <w:ilvl w:val="2"/>
          <w:numId w:val="29"/>
        </w:numPr>
        <w:spacing w:line="360" w:lineRule="auto"/>
        <w:jc w:val="both"/>
        <w:rPr>
          <w:rFonts w:cs="Times New Roman"/>
        </w:rPr>
      </w:pPr>
      <w:bookmarkStart w:id="82" w:name="_Toc95677326"/>
      <w:r w:rsidRPr="0009562B">
        <w:rPr>
          <w:rFonts w:cs="Times New Roman"/>
        </w:rPr>
        <w:t xml:space="preserve">Analisa Data dan </w:t>
      </w:r>
      <w:proofErr w:type="spellStart"/>
      <w:r w:rsidRPr="0009562B">
        <w:rPr>
          <w:rFonts w:cs="Times New Roman"/>
        </w:rPr>
        <w:t>Pembahasan</w:t>
      </w:r>
      <w:bookmarkEnd w:id="82"/>
      <w:proofErr w:type="spellEnd"/>
    </w:p>
    <w:p w14:paraId="3FE74C3C" w14:textId="77777777" w:rsidR="003B566F" w:rsidRPr="0009562B" w:rsidRDefault="003B566F" w:rsidP="00230A97">
      <w:pPr>
        <w:spacing w:line="360" w:lineRule="auto"/>
        <w:ind w:left="141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Selama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kegiatan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praktik</w:t>
      </w:r>
      <w:proofErr w:type="spellEnd"/>
      <w:r w:rsidRPr="0009562B">
        <w:rPr>
          <w:rFonts w:ascii="Times New Roman" w:hAnsi="Times New Roman" w:cs="Times New Roman"/>
          <w:sz w:val="24"/>
          <w:szCs w:val="24"/>
          <w:lang w:val="en-ID"/>
        </w:rPr>
        <w:t xml:space="preserve"> yang kami </w:t>
      </w:r>
      <w:proofErr w:type="spellStart"/>
      <w:r w:rsidRPr="0009562B">
        <w:rPr>
          <w:rFonts w:ascii="Times New Roman" w:hAnsi="Times New Roman" w:cs="Times New Roman"/>
          <w:sz w:val="24"/>
          <w:szCs w:val="24"/>
          <w:lang w:val="en-ID"/>
        </w:rPr>
        <w:t>laksanakan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sebagai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syarat</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kelulusan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tema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diangkat</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penelitian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Implementasi</w:t>
      </w:r>
      <w:proofErr w:type="spellEnd"/>
      <w:r w:rsidRPr="0009562B">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Seven Basic Quality Tools</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Meningkatkan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pada PT </w:t>
      </w:r>
      <w:proofErr w:type="spellStart"/>
      <w:r w:rsidRPr="0009562B">
        <w:rPr>
          <w:rFonts w:ascii="Times New Roman" w:hAnsi="Times New Roman" w:cs="Times New Roman"/>
          <w:sz w:val="24"/>
          <w:szCs w:val="24"/>
          <w:lang w:val="en-ID"/>
        </w:rPr>
        <w:t>Pelni</w:t>
      </w:r>
      <w:proofErr w:type="spellEnd"/>
      <w:r w:rsidRPr="0009562B">
        <w:rPr>
          <w:rFonts w:ascii="Times New Roman" w:hAnsi="Times New Roman" w:cs="Times New Roman"/>
          <w:sz w:val="24"/>
          <w:szCs w:val="24"/>
          <w:lang w:val="en-ID"/>
        </w:rPr>
        <w:t xml:space="preserve"> Surabaya. </w:t>
      </w:r>
      <w:proofErr w:type="spellStart"/>
      <w:r w:rsidRPr="0009562B">
        <w:rPr>
          <w:rFonts w:ascii="Times New Roman" w:hAnsi="Times New Roman" w:cs="Times New Roman"/>
          <w:sz w:val="24"/>
          <w:szCs w:val="24"/>
          <w:lang w:val="en-ID"/>
        </w:rPr>
        <w:t>Tugas</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diperoleh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mengimplementasikan</w:t>
      </w:r>
      <w:proofErr w:type="spellEnd"/>
      <w:r w:rsidRPr="0009562B">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Seven Basic Quality Tools</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meningkatkan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dan yang kami </w:t>
      </w:r>
      <w:proofErr w:type="spellStart"/>
      <w:r w:rsidRPr="0009562B">
        <w:rPr>
          <w:rFonts w:ascii="Times New Roman" w:hAnsi="Times New Roman" w:cs="Times New Roman"/>
          <w:sz w:val="24"/>
          <w:szCs w:val="24"/>
          <w:lang w:val="en-ID"/>
        </w:rPr>
        <w:t>harapkan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penerapan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pelanggan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proofErr w:type="gramStart"/>
      <w:r w:rsidRPr="0009562B">
        <w:rPr>
          <w:rFonts w:ascii="Times New Roman" w:hAnsi="Times New Roman" w:cs="Times New Roman"/>
          <w:sz w:val="24"/>
          <w:szCs w:val="24"/>
          <w:lang w:val="en-ID"/>
        </w:rPr>
        <w:t>terbaik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sehingga</w:t>
      </w:r>
      <w:proofErr w:type="spellEnd"/>
      <w:proofErr w:type="gram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pelanggan</w:t>
      </w:r>
      <w:proofErr w:type="spellEnd"/>
      <w:r w:rsidRPr="0009562B">
        <w:rPr>
          <w:rFonts w:ascii="Times New Roman" w:hAnsi="Times New Roman" w:cs="Times New Roman"/>
          <w:sz w:val="24"/>
          <w:szCs w:val="24"/>
          <w:lang w:val="en-ID"/>
        </w:rPr>
        <w:t xml:space="preserve"> yang loyal. Data </w:t>
      </w:r>
      <w:proofErr w:type="spellStart"/>
      <w:r w:rsidRPr="0009562B">
        <w:rPr>
          <w:rFonts w:ascii="Times New Roman" w:hAnsi="Times New Roman" w:cs="Times New Roman"/>
          <w:sz w:val="24"/>
          <w:szCs w:val="24"/>
          <w:lang w:val="en-ID"/>
        </w:rPr>
        <w:t>didapatkan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hasil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wawancara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kepala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operasional</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w:t>
      </w:r>
    </w:p>
    <w:p w14:paraId="276469F9" w14:textId="081C8813" w:rsidR="003B566F" w:rsidRPr="0009562B" w:rsidRDefault="003B566F" w:rsidP="00964245">
      <w:pPr>
        <w:pStyle w:val="subsubbab4"/>
        <w:numPr>
          <w:ilvl w:val="2"/>
          <w:numId w:val="30"/>
        </w:numPr>
        <w:spacing w:line="360" w:lineRule="auto"/>
        <w:jc w:val="both"/>
        <w:rPr>
          <w:rFonts w:cs="Times New Roman"/>
        </w:rPr>
      </w:pPr>
      <w:bookmarkStart w:id="83" w:name="_Toc95677327"/>
      <w:proofErr w:type="spellStart"/>
      <w:r w:rsidRPr="0009562B">
        <w:rPr>
          <w:rFonts w:cs="Times New Roman"/>
        </w:rPr>
        <w:t>Visualisasi</w:t>
      </w:r>
      <w:proofErr w:type="spellEnd"/>
      <w:r w:rsidRPr="0009562B">
        <w:rPr>
          <w:rFonts w:cs="Times New Roman"/>
        </w:rPr>
        <w:t xml:space="preserve"> </w:t>
      </w:r>
      <w:proofErr w:type="spellStart"/>
      <w:r w:rsidRPr="0009562B">
        <w:rPr>
          <w:rFonts w:cs="Times New Roman"/>
        </w:rPr>
        <w:t>Pelayanan</w:t>
      </w:r>
      <w:proofErr w:type="spellEnd"/>
      <w:r w:rsidRPr="0009562B">
        <w:rPr>
          <w:rFonts w:cs="Times New Roman"/>
        </w:rPr>
        <w:t xml:space="preserve"> </w:t>
      </w:r>
      <w:proofErr w:type="spellStart"/>
      <w:r w:rsidRPr="0009562B">
        <w:rPr>
          <w:rFonts w:cs="Times New Roman"/>
        </w:rPr>
        <w:t>Administrasi</w:t>
      </w:r>
      <w:proofErr w:type="spellEnd"/>
      <w:r w:rsidRPr="0009562B">
        <w:rPr>
          <w:rFonts w:cs="Times New Roman"/>
        </w:rPr>
        <w:t xml:space="preserve"> </w:t>
      </w:r>
      <w:proofErr w:type="spellStart"/>
      <w:r w:rsidRPr="0009562B">
        <w:rPr>
          <w:rFonts w:cs="Times New Roman"/>
        </w:rPr>
        <w:t>Terdahulu</w:t>
      </w:r>
      <w:bookmarkEnd w:id="83"/>
      <w:proofErr w:type="spellEnd"/>
    </w:p>
    <w:p w14:paraId="0D55189E" w14:textId="1CBDC068" w:rsidR="00015CB2" w:rsidRDefault="003B566F" w:rsidP="00015CB2">
      <w:pPr>
        <w:spacing w:line="360" w:lineRule="auto"/>
        <w:ind w:left="1418" w:hanging="141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dibagi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5 (lima) </w:t>
      </w:r>
      <w:proofErr w:type="spellStart"/>
      <w:r w:rsidRPr="0009562B">
        <w:rPr>
          <w:rFonts w:ascii="Times New Roman" w:hAnsi="Times New Roman" w:cs="Times New Roman"/>
          <w:sz w:val="24"/>
          <w:szCs w:val="24"/>
          <w:lang w:val="en-ID"/>
        </w:rPr>
        <w:t>yaitu</w:t>
      </w:r>
      <w:proofErr w:type="spellEnd"/>
      <w:r w:rsidRPr="0009562B">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Reefer Container, Ge</w:t>
      </w:r>
      <w:r w:rsidR="00D50F43" w:rsidRPr="00D50F43">
        <w:rPr>
          <w:rFonts w:ascii="Times New Roman" w:hAnsi="Times New Roman" w:cs="Times New Roman"/>
          <w:i/>
          <w:sz w:val="24"/>
          <w:szCs w:val="24"/>
          <w:lang w:val="en-ID"/>
        </w:rPr>
        <w:t xml:space="preserve">neral Cargo, </w:t>
      </w:r>
      <w:proofErr w:type="spellStart"/>
      <w:r w:rsidR="00D50F43" w:rsidRPr="00D50F43">
        <w:rPr>
          <w:rFonts w:ascii="Times New Roman" w:hAnsi="Times New Roman" w:cs="Times New Roman"/>
          <w:i/>
          <w:sz w:val="24"/>
          <w:szCs w:val="24"/>
          <w:lang w:val="en-ID"/>
        </w:rPr>
        <w:t>Kendaraan</w:t>
      </w:r>
      <w:proofErr w:type="spellEnd"/>
      <w:r w:rsidR="00D50F43" w:rsidRPr="00D50F43">
        <w:rPr>
          <w:rFonts w:ascii="Times New Roman" w:hAnsi="Times New Roman" w:cs="Times New Roman"/>
          <w:i/>
          <w:sz w:val="24"/>
          <w:szCs w:val="24"/>
          <w:lang w:val="en-ID"/>
        </w:rPr>
        <w:t>, Red Pack</w:t>
      </w:r>
      <w:r w:rsidRPr="00D50F43">
        <w:rPr>
          <w:rFonts w:ascii="Times New Roman" w:hAnsi="Times New Roman" w:cs="Times New Roman"/>
          <w:i/>
          <w:sz w:val="24"/>
          <w:szCs w:val="24"/>
          <w:lang w:val="en-ID"/>
        </w:rPr>
        <w:t>, dan Dry Container</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dilihat</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lastRenderedPageBreak/>
        <w:t>gambar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menggunakan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tenaga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manusia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artinya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manual </w:t>
      </w:r>
      <w:proofErr w:type="spellStart"/>
      <w:r w:rsidRPr="0009562B">
        <w:rPr>
          <w:rFonts w:ascii="Times New Roman" w:hAnsi="Times New Roman" w:cs="Times New Roman"/>
          <w:sz w:val="24"/>
          <w:szCs w:val="24"/>
          <w:lang w:val="en-ID"/>
        </w:rPr>
        <w:t>padahal</w:t>
      </w:r>
      <w:proofErr w:type="spellEnd"/>
      <w:r w:rsidRPr="0009562B">
        <w:rPr>
          <w:rFonts w:ascii="Times New Roman" w:hAnsi="Times New Roman" w:cs="Times New Roman"/>
          <w:sz w:val="24"/>
          <w:szCs w:val="24"/>
          <w:lang w:val="en-ID"/>
        </w:rPr>
        <w:t xml:space="preserve"> PT. PELNI (Persero) </w:t>
      </w:r>
      <w:proofErr w:type="spellStart"/>
      <w:r w:rsidRPr="0009562B">
        <w:rPr>
          <w:rFonts w:ascii="Times New Roman" w:hAnsi="Times New Roman" w:cs="Times New Roman"/>
          <w:sz w:val="24"/>
          <w:szCs w:val="24"/>
          <w:lang w:val="en-ID"/>
        </w:rPr>
        <w:t>meliki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aplikasi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Sistem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Informasi</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Pelanggan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ingin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melakukan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berkas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sering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menumpuk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sehingga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menyebabkan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antrian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cukup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panjang</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menyebabkan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tingkat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kepuasan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konsumen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menurun</w:t>
      </w:r>
      <w:proofErr w:type="spellEnd"/>
      <w:r w:rsidRPr="0009562B">
        <w:rPr>
          <w:rFonts w:ascii="Times New Roman" w:hAnsi="Times New Roman" w:cs="Times New Roman"/>
          <w:sz w:val="24"/>
          <w:szCs w:val="24"/>
          <w:lang w:val="en-ID"/>
        </w:rPr>
        <w:t xml:space="preserve">. Jam </w:t>
      </w:r>
      <w:proofErr w:type="spellStart"/>
      <w:r w:rsidRPr="0009562B">
        <w:rPr>
          <w:rFonts w:ascii="Times New Roman" w:hAnsi="Times New Roman" w:cs="Times New Roman"/>
          <w:sz w:val="24"/>
          <w:szCs w:val="24"/>
          <w:lang w:val="en-ID"/>
        </w:rPr>
        <w:t>buka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tutup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layanan</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kesiapan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layanan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tidak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menentu</w:t>
      </w:r>
      <w:proofErr w:type="spellEnd"/>
      <w:r w:rsidRPr="0009562B">
        <w:rPr>
          <w:rFonts w:ascii="Times New Roman" w:hAnsi="Times New Roman" w:cs="Times New Roman"/>
          <w:sz w:val="24"/>
          <w:szCs w:val="24"/>
          <w:lang w:val="en-ID"/>
        </w:rPr>
        <w:t xml:space="preserve"> juga </w:t>
      </w:r>
      <w:proofErr w:type="spellStart"/>
      <w:r w:rsidRPr="0009562B">
        <w:rPr>
          <w:rFonts w:ascii="Times New Roman" w:hAnsi="Times New Roman" w:cs="Times New Roman"/>
          <w:sz w:val="24"/>
          <w:szCs w:val="24"/>
          <w:lang w:val="en-ID"/>
        </w:rPr>
        <w:t>turut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dalam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menentukan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tingkat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kepuasan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konsumen</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pengamatan</w:t>
      </w:r>
      <w:proofErr w:type="spellEnd"/>
      <w:r w:rsidRPr="0009562B">
        <w:rPr>
          <w:rFonts w:ascii="Times New Roman" w:hAnsi="Times New Roman" w:cs="Times New Roman"/>
          <w:sz w:val="24"/>
          <w:szCs w:val="24"/>
          <w:lang w:val="en-ID"/>
        </w:rPr>
        <w:t xml:space="preserve"> kami </w:t>
      </w:r>
      <w:r w:rsidR="002E5E82">
        <w:rPr>
          <w:noProof/>
        </w:rPr>
        <mc:AlternateContent>
          <mc:Choice Requires="wps">
            <w:drawing>
              <wp:anchor distT="0" distB="0" distL="114300" distR="114300" simplePos="0" relativeHeight="251725824" behindDoc="0" locked="0" layoutInCell="1" allowOverlap="1" wp14:anchorId="49358B8C" wp14:editId="0748C036">
                <wp:simplePos x="0" y="0"/>
                <wp:positionH relativeFrom="column">
                  <wp:posOffset>1666240</wp:posOffset>
                </wp:positionH>
                <wp:positionV relativeFrom="paragraph">
                  <wp:posOffset>5187315</wp:posOffset>
                </wp:positionV>
                <wp:extent cx="2247900" cy="635"/>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2996F624" w14:textId="2744A519" w:rsidR="00D50F43" w:rsidRPr="00015CB2" w:rsidRDefault="00D50F43" w:rsidP="00015CB2">
                            <w:pPr>
                              <w:pStyle w:val="Caption"/>
                              <w:jc w:val="center"/>
                              <w:rPr>
                                <w:rFonts w:ascii="Times New Roman" w:hAnsi="Times New Roman" w:cs="Times New Roman"/>
                                <w:b/>
                                <w:i w:val="0"/>
                                <w:color w:val="000000" w:themeColor="text1"/>
                                <w:sz w:val="20"/>
                                <w:szCs w:val="20"/>
                                <w:lang w:val="en-ID"/>
                              </w:rPr>
                            </w:pPr>
                            <w:bookmarkStart w:id="84" w:name="_Toc94859200"/>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4.2</w:t>
                            </w:r>
                            <w:r w:rsidRPr="00015CB2">
                              <w:rPr>
                                <w:rFonts w:ascii="Times New Roman" w:hAnsi="Times New Roman" w:cs="Times New Roman"/>
                                <w:b/>
                                <w:i w:val="0"/>
                                <w:color w:val="000000" w:themeColor="text1"/>
                                <w:sz w:val="20"/>
                                <w:szCs w:val="20"/>
                              </w:rPr>
                              <w:t xml:space="preserve"> Loket Pelayanan Administrasi</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58B8C" id="Text Box 51" o:spid="_x0000_s1038" type="#_x0000_t202" style="position:absolute;left:0;text-align:left;margin-left:131.2pt;margin-top:408.45pt;width:177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" stroked="f">
                <v:textbox style="mso-fit-shape-to-text:t" inset="0,0,0,0">
                  <w:txbxContent>
                    <w:p w14:paraId="2996F624" w14:textId="2744A519" w:rsidR="00D50F43" w:rsidRPr="00015CB2" w:rsidRDefault="00D50F43" w:rsidP="00015CB2">
                      <w:pPr>
                        <w:pStyle w:val="Caption"/>
                        <w:jc w:val="center"/>
                        <w:rPr>
                          <w:rFonts w:ascii="Times New Roman" w:hAnsi="Times New Roman" w:cs="Times New Roman"/>
                          <w:b/>
                          <w:i w:val="0"/>
                          <w:color w:val="000000" w:themeColor="text1"/>
                          <w:sz w:val="20"/>
                          <w:szCs w:val="20"/>
                          <w:lang w:val="en-ID"/>
                        </w:rPr>
                      </w:pPr>
                      <w:bookmarkStart w:id="86" w:name="_Toc94859200"/>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4.2</w:t>
                      </w:r>
                      <w:r w:rsidRPr="00015CB2">
                        <w:rPr>
                          <w:rFonts w:ascii="Times New Roman" w:hAnsi="Times New Roman" w:cs="Times New Roman"/>
                          <w:b/>
                          <w:i w:val="0"/>
                          <w:color w:val="000000" w:themeColor="text1"/>
                          <w:sz w:val="20"/>
                          <w:szCs w:val="20"/>
                        </w:rPr>
                        <w:t xml:space="preserve"> Loket Pelayanan Administrasi</w:t>
                      </w:r>
                      <w:bookmarkEnd w:id="86"/>
                    </w:p>
                  </w:txbxContent>
                </v:textbox>
                <w10:wrap type="topAndBottom"/>
              </v:shape>
            </w:pict>
          </mc:Fallback>
        </mc:AlternateContent>
      </w:r>
      <w:r w:rsidR="002E5E82" w:rsidRPr="0009562B">
        <w:rPr>
          <w:rFonts w:ascii="Times New Roman" w:hAnsi="Times New Roman" w:cs="Times New Roman"/>
          <w:noProof/>
          <w:sz w:val="24"/>
          <w:szCs w:val="24"/>
        </w:rPr>
        <w:drawing>
          <wp:anchor distT="0" distB="0" distL="114300" distR="114300" simplePos="0" relativeHeight="251669504" behindDoc="0" locked="0" layoutInCell="1" allowOverlap="1" wp14:anchorId="6F672D4E" wp14:editId="392D2A45">
            <wp:simplePos x="0" y="0"/>
            <wp:positionH relativeFrom="margin">
              <wp:posOffset>1723390</wp:posOffset>
            </wp:positionH>
            <wp:positionV relativeFrom="paragraph">
              <wp:posOffset>2122805</wp:posOffset>
            </wp:positionV>
            <wp:extent cx="2247900" cy="299593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7900" cy="2995930"/>
                    </a:xfrm>
                    <a:prstGeom prst="rect">
                      <a:avLst/>
                    </a:prstGeom>
                  </pic:spPr>
                </pic:pic>
              </a:graphicData>
            </a:graphic>
            <wp14:sizeRelH relativeFrom="page">
              <wp14:pctWidth>0</wp14:pctWidth>
            </wp14:sizeRelH>
            <wp14:sizeRelV relativeFrom="page">
              <wp14:pctHeight>0</wp14:pctHeight>
            </wp14:sizeRelV>
          </wp:anchor>
        </w:drawing>
      </w:r>
      <w:r w:rsidRPr="0009562B">
        <w:rPr>
          <w:rFonts w:ascii="Times New Roman" w:hAnsi="Times New Roman" w:cs="Times New Roman"/>
          <w:sz w:val="24"/>
          <w:szCs w:val="24"/>
          <w:lang w:val="en-ID"/>
        </w:rPr>
        <w:t xml:space="preserve">jam </w:t>
      </w:r>
      <w:proofErr w:type="spellStart"/>
      <w:r w:rsidRPr="0009562B">
        <w:rPr>
          <w:rFonts w:ascii="Times New Roman" w:hAnsi="Times New Roman" w:cs="Times New Roman"/>
          <w:sz w:val="24"/>
          <w:szCs w:val="24"/>
          <w:lang w:val="en-ID"/>
        </w:rPr>
        <w:t>buka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tutup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sudah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tertera</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papan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pengumuman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namun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loket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kosong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sehingga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bisa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menyebabkan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antrian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panjang</w:t>
      </w:r>
      <w:proofErr w:type="spellEnd"/>
      <w:r w:rsidRPr="0009562B">
        <w:rPr>
          <w:rFonts w:ascii="Times New Roman" w:hAnsi="Times New Roman" w:cs="Times New Roman"/>
          <w:sz w:val="24"/>
          <w:szCs w:val="24"/>
          <w:lang w:val="en-ID"/>
        </w:rPr>
        <w:t>.</w:t>
      </w:r>
    </w:p>
    <w:p w14:paraId="5CBDC412" w14:textId="77777777" w:rsidR="00015CB2" w:rsidRPr="0009562B" w:rsidRDefault="00015CB2" w:rsidP="00015CB2">
      <w:pPr>
        <w:spacing w:line="360" w:lineRule="auto"/>
        <w:ind w:left="1418" w:hanging="1418"/>
        <w:jc w:val="both"/>
        <w:rPr>
          <w:rFonts w:ascii="Times New Roman" w:hAnsi="Times New Roman" w:cs="Times New Roman"/>
          <w:sz w:val="24"/>
          <w:szCs w:val="24"/>
          <w:lang w:val="en-ID"/>
        </w:rPr>
      </w:pPr>
    </w:p>
    <w:bookmarkStart w:id="85" w:name="_Toc95677328"/>
    <w:p w14:paraId="586C5DDA" w14:textId="31FBD70D" w:rsidR="00015CB2" w:rsidRPr="00964245" w:rsidRDefault="00015CB2" w:rsidP="00964245">
      <w:pPr>
        <w:pStyle w:val="subsubbab4"/>
        <w:numPr>
          <w:ilvl w:val="2"/>
          <w:numId w:val="31"/>
        </w:numPr>
        <w:spacing w:line="360" w:lineRule="auto"/>
        <w:jc w:val="both"/>
        <w:rPr>
          <w:rFonts w:cs="Times New Roman"/>
        </w:rPr>
      </w:pPr>
      <w:r>
        <w:rPr>
          <w:noProof/>
        </w:rPr>
        <w:lastRenderedPageBreak/>
        <mc:AlternateContent>
          <mc:Choice Requires="wps">
            <w:drawing>
              <wp:anchor distT="0" distB="0" distL="114300" distR="114300" simplePos="0" relativeHeight="251727872" behindDoc="0" locked="0" layoutInCell="1" allowOverlap="1" wp14:anchorId="6A3163ED" wp14:editId="7E2AEFA4">
                <wp:simplePos x="0" y="0"/>
                <wp:positionH relativeFrom="column">
                  <wp:posOffset>271145</wp:posOffset>
                </wp:positionH>
                <wp:positionV relativeFrom="paragraph">
                  <wp:posOffset>2241550</wp:posOffset>
                </wp:positionV>
                <wp:extent cx="5039995"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031E94CF" w14:textId="7EA18262" w:rsidR="00D50F43" w:rsidRPr="00015CB2" w:rsidRDefault="00D50F43" w:rsidP="00015CB2">
                            <w:pPr>
                              <w:pStyle w:val="Caption"/>
                              <w:jc w:val="center"/>
                              <w:rPr>
                                <w:rFonts w:ascii="Times New Roman" w:eastAsiaTheme="majorEastAsia" w:hAnsi="Times New Roman" w:cs="Times New Roman"/>
                                <w:b/>
                                <w:i w:val="0"/>
                                <w:noProof/>
                                <w:color w:val="000000" w:themeColor="text1"/>
                                <w:sz w:val="20"/>
                                <w:szCs w:val="20"/>
                              </w:rPr>
                            </w:pPr>
                            <w:bookmarkStart w:id="86" w:name="_Toc94859201"/>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4.3</w:t>
                            </w:r>
                            <w:r w:rsidRPr="00015CB2">
                              <w:rPr>
                                <w:rFonts w:ascii="Times New Roman" w:hAnsi="Times New Roman" w:cs="Times New Roman"/>
                                <w:b/>
                                <w:i w:val="0"/>
                                <w:color w:val="000000" w:themeColor="text1"/>
                                <w:sz w:val="20"/>
                                <w:szCs w:val="20"/>
                              </w:rPr>
                              <w:t xml:space="preserve"> Proses Pelayanan Administrasi Pengiriman Barang</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3163ED" id="Text Box 52" o:spid="_x0000_s1039" type="#_x0000_t202" style="position:absolute;left:0;text-align:left;margin-left:21.35pt;margin-top:176.5pt;width:396.8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" stroked="f">
                <v:textbox style="mso-fit-shape-to-text:t" inset="0,0,0,0">
                  <w:txbxContent>
                    <w:p w14:paraId="031E94CF" w14:textId="7EA18262" w:rsidR="00D50F43" w:rsidRPr="00015CB2" w:rsidRDefault="00D50F43" w:rsidP="00015CB2">
                      <w:pPr>
                        <w:pStyle w:val="Caption"/>
                        <w:jc w:val="center"/>
                        <w:rPr>
                          <w:rFonts w:ascii="Times New Roman" w:eastAsiaTheme="majorEastAsia" w:hAnsi="Times New Roman" w:cs="Times New Roman"/>
                          <w:b/>
                          <w:i w:val="0"/>
                          <w:noProof/>
                          <w:color w:val="000000" w:themeColor="text1"/>
                          <w:sz w:val="20"/>
                          <w:szCs w:val="20"/>
                        </w:rPr>
                      </w:pPr>
                      <w:bookmarkStart w:id="89" w:name="_Toc94859201"/>
                      <w:r w:rsidRPr="00015CB2">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4.3</w:t>
                      </w:r>
                      <w:r w:rsidRPr="00015CB2">
                        <w:rPr>
                          <w:rFonts w:ascii="Times New Roman" w:hAnsi="Times New Roman" w:cs="Times New Roman"/>
                          <w:b/>
                          <w:i w:val="0"/>
                          <w:color w:val="000000" w:themeColor="text1"/>
                          <w:sz w:val="20"/>
                          <w:szCs w:val="20"/>
                        </w:rPr>
                        <w:t xml:space="preserve"> Proses Pelayanan Administrasi Pengiriman Barang</w:t>
                      </w:r>
                      <w:bookmarkEnd w:id="89"/>
                    </w:p>
                  </w:txbxContent>
                </v:textbox>
                <w10:wrap type="topAndBottom"/>
              </v:shape>
            </w:pict>
          </mc:Fallback>
        </mc:AlternateContent>
      </w:r>
      <w:r w:rsidRPr="0009562B">
        <w:rPr>
          <w:rFonts w:cs="Times New Roman"/>
          <w:noProof/>
        </w:rPr>
        <w:drawing>
          <wp:anchor distT="0" distB="0" distL="114300" distR="114300" simplePos="0" relativeHeight="251671552" behindDoc="0" locked="0" layoutInCell="1" allowOverlap="1" wp14:anchorId="28C28B6D" wp14:editId="0F3B792E">
            <wp:simplePos x="0" y="0"/>
            <wp:positionH relativeFrom="page">
              <wp:posOffset>1711325</wp:posOffset>
            </wp:positionH>
            <wp:positionV relativeFrom="paragraph">
              <wp:posOffset>357505</wp:posOffset>
            </wp:positionV>
            <wp:extent cx="5039995" cy="182689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1826895"/>
                    </a:xfrm>
                    <a:prstGeom prst="rect">
                      <a:avLst/>
                    </a:prstGeom>
                  </pic:spPr>
                </pic:pic>
              </a:graphicData>
            </a:graphic>
            <wp14:sizeRelH relativeFrom="page">
              <wp14:pctWidth>0</wp14:pctWidth>
            </wp14:sizeRelH>
            <wp14:sizeRelV relativeFrom="page">
              <wp14:pctHeight>0</wp14:pctHeight>
            </wp14:sizeRelV>
          </wp:anchor>
        </w:drawing>
      </w:r>
      <w:r w:rsidR="003B566F" w:rsidRPr="0009562B">
        <w:rPr>
          <w:rFonts w:cs="Times New Roman"/>
        </w:rPr>
        <w:t xml:space="preserve">Model </w:t>
      </w:r>
      <w:proofErr w:type="spellStart"/>
      <w:r w:rsidR="003B566F" w:rsidRPr="0009562B">
        <w:rPr>
          <w:rFonts w:cs="Times New Roman"/>
        </w:rPr>
        <w:t>Pelayanan</w:t>
      </w:r>
      <w:proofErr w:type="spellEnd"/>
      <w:r w:rsidR="003B566F" w:rsidRPr="0009562B">
        <w:rPr>
          <w:rFonts w:cs="Times New Roman"/>
        </w:rPr>
        <w:t xml:space="preserve"> </w:t>
      </w:r>
      <w:proofErr w:type="spellStart"/>
      <w:r w:rsidR="003B566F" w:rsidRPr="0009562B">
        <w:rPr>
          <w:rFonts w:cs="Times New Roman"/>
        </w:rPr>
        <w:t>Administrasi</w:t>
      </w:r>
      <w:proofErr w:type="spellEnd"/>
      <w:r w:rsidR="003B566F" w:rsidRPr="0009562B">
        <w:rPr>
          <w:rFonts w:cs="Times New Roman"/>
        </w:rPr>
        <w:t xml:space="preserve"> Tol </w:t>
      </w:r>
      <w:proofErr w:type="spellStart"/>
      <w:r w:rsidR="003B566F" w:rsidRPr="0009562B">
        <w:rPr>
          <w:rFonts w:cs="Times New Roman"/>
        </w:rPr>
        <w:t>Laut</w:t>
      </w:r>
      <w:bookmarkEnd w:id="85"/>
      <w:proofErr w:type="spellEnd"/>
    </w:p>
    <w:p w14:paraId="5F5F6BA0" w14:textId="697732BE" w:rsidR="003B566F" w:rsidRPr="0009562B" w:rsidRDefault="00EF43C0" w:rsidP="00230A97">
      <w:pPr>
        <w:spacing w:line="36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Gambar </w:t>
      </w:r>
      <w:proofErr w:type="spellStart"/>
      <w:r>
        <w:rPr>
          <w:rFonts w:ascii="Times New Roman" w:hAnsi="Times New Roman" w:cs="Times New Roman"/>
          <w:sz w:val="24"/>
          <w:szCs w:val="24"/>
          <w:lang w:val="en-ID"/>
        </w:rPr>
        <w:t>diatas</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menjelaskan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bagaimana</w:t>
      </w:r>
      <w:proofErr w:type="spellEnd"/>
      <w:r w:rsidR="003B566F" w:rsidRPr="0009562B">
        <w:rPr>
          <w:rFonts w:ascii="Times New Roman" w:hAnsi="Times New Roman" w:cs="Times New Roman"/>
          <w:sz w:val="24"/>
          <w:szCs w:val="24"/>
          <w:lang w:val="en-ID"/>
        </w:rPr>
        <w:t xml:space="preserve"> proses </w:t>
      </w:r>
      <w:proofErr w:type="spellStart"/>
      <w:r w:rsidR="003B566F" w:rsidRPr="0009562B">
        <w:rPr>
          <w:rFonts w:ascii="Times New Roman" w:hAnsi="Times New Roman" w:cs="Times New Roman"/>
          <w:sz w:val="24"/>
          <w:szCs w:val="24"/>
          <w:lang w:val="en-ID"/>
        </w:rPr>
        <w:t>pelayanan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administrasi</w:t>
      </w:r>
      <w:proofErr w:type="spellEnd"/>
      <w:r w:rsidR="003B566F" w:rsidRPr="0009562B">
        <w:rPr>
          <w:rFonts w:ascii="Times New Roman" w:hAnsi="Times New Roman" w:cs="Times New Roman"/>
          <w:sz w:val="24"/>
          <w:szCs w:val="24"/>
          <w:lang w:val="en-ID"/>
        </w:rPr>
        <w:t xml:space="preserve"> </w:t>
      </w:r>
      <w:proofErr w:type="spellStart"/>
      <w:proofErr w:type="gramStart"/>
      <w:r w:rsidR="003B566F" w:rsidRPr="0009562B">
        <w:rPr>
          <w:rFonts w:ascii="Times New Roman" w:hAnsi="Times New Roman" w:cs="Times New Roman"/>
          <w:sz w:val="24"/>
          <w:szCs w:val="24"/>
          <w:lang w:val="en-ID"/>
        </w:rPr>
        <w:t>pelanggan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dapat</w:t>
      </w:r>
      <w:proofErr w:type="spellEnd"/>
      <w:proofErr w:type="gram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dilihat</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bahwa</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saat</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pelanggan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datang</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dengan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membawa</w:t>
      </w:r>
      <w:proofErr w:type="spellEnd"/>
      <w:r w:rsidR="003B566F" w:rsidRPr="0009562B">
        <w:rPr>
          <w:rFonts w:ascii="Times New Roman" w:hAnsi="Times New Roman" w:cs="Times New Roman"/>
          <w:sz w:val="24"/>
          <w:szCs w:val="24"/>
          <w:lang w:val="en-ID"/>
        </w:rPr>
        <w:t xml:space="preserve"> document </w:t>
      </w:r>
      <w:proofErr w:type="spellStart"/>
      <w:r w:rsidR="003B566F" w:rsidRPr="0009562B">
        <w:rPr>
          <w:rFonts w:ascii="Times New Roman" w:hAnsi="Times New Roman" w:cs="Times New Roman"/>
          <w:sz w:val="24"/>
          <w:szCs w:val="24"/>
          <w:lang w:val="en-ID"/>
        </w:rPr>
        <w:t>pengiriman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barang</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dari</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tempat</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asal</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ataupun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datang</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dengan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kondisi</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kos</w:t>
      </w:r>
      <w:r w:rsidR="002E5E82">
        <w:rPr>
          <w:rFonts w:ascii="Times New Roman" w:hAnsi="Times New Roman" w:cs="Times New Roman"/>
          <w:sz w:val="24"/>
          <w:szCs w:val="24"/>
          <w:lang w:val="en-ID"/>
        </w:rPr>
        <w:t>on</w:t>
      </w:r>
      <w:r w:rsidR="003B566F" w:rsidRPr="0009562B">
        <w:rPr>
          <w:rFonts w:ascii="Times New Roman" w:hAnsi="Times New Roman" w:cs="Times New Roman"/>
          <w:sz w:val="24"/>
          <w:szCs w:val="24"/>
          <w:lang w:val="en-ID"/>
        </w:rPr>
        <w:t>g</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muatan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loket</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akan</w:t>
      </w:r>
      <w:proofErr w:type="spellEnd"/>
      <w:r w:rsidR="00EF46DD"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memvalidasi</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keabsahan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do</w:t>
      </w:r>
      <w:r w:rsidR="002E5E82">
        <w:rPr>
          <w:rFonts w:ascii="Times New Roman" w:hAnsi="Times New Roman" w:cs="Times New Roman"/>
          <w:sz w:val="24"/>
          <w:szCs w:val="24"/>
          <w:lang w:val="en-ID"/>
        </w:rPr>
        <w:t>k</w:t>
      </w:r>
      <w:r w:rsidR="003B566F" w:rsidRPr="0009562B">
        <w:rPr>
          <w:rFonts w:ascii="Times New Roman" w:hAnsi="Times New Roman" w:cs="Times New Roman"/>
          <w:sz w:val="24"/>
          <w:szCs w:val="24"/>
          <w:lang w:val="en-ID"/>
        </w:rPr>
        <w:t>umen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sebelum</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dikirim</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ke</w:t>
      </w:r>
      <w:proofErr w:type="spellEnd"/>
      <w:r w:rsidR="003B566F" w:rsidRPr="0009562B">
        <w:rPr>
          <w:rFonts w:ascii="Times New Roman" w:hAnsi="Times New Roman" w:cs="Times New Roman"/>
          <w:sz w:val="24"/>
          <w:szCs w:val="24"/>
          <w:lang w:val="en-ID"/>
        </w:rPr>
        <w:t xml:space="preserve"> orang </w:t>
      </w:r>
      <w:proofErr w:type="spellStart"/>
      <w:r w:rsidR="003B566F" w:rsidRPr="0009562B">
        <w:rPr>
          <w:rFonts w:ascii="Times New Roman" w:hAnsi="Times New Roman" w:cs="Times New Roman"/>
          <w:sz w:val="24"/>
          <w:szCs w:val="24"/>
          <w:lang w:val="en-ID"/>
        </w:rPr>
        <w:t>kapal</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Pertama</w:t>
      </w:r>
      <w:proofErr w:type="spellEnd"/>
      <w:r w:rsidR="003B566F" w:rsidRPr="0009562B">
        <w:rPr>
          <w:rFonts w:ascii="Times New Roman" w:hAnsi="Times New Roman" w:cs="Times New Roman"/>
          <w:sz w:val="24"/>
          <w:szCs w:val="24"/>
          <w:lang w:val="en-ID"/>
        </w:rPr>
        <w:t xml:space="preserve"> </w:t>
      </w:r>
      <w:r w:rsidR="003B566F" w:rsidRPr="002E5E82">
        <w:rPr>
          <w:rFonts w:ascii="Times New Roman" w:hAnsi="Times New Roman" w:cs="Times New Roman"/>
          <w:i/>
          <w:iCs/>
          <w:sz w:val="24"/>
          <w:szCs w:val="24"/>
          <w:lang w:val="en-ID"/>
        </w:rPr>
        <w:t>consignee</w:t>
      </w:r>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perlu</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membuat</w:t>
      </w:r>
      <w:proofErr w:type="spellEnd"/>
      <w:r w:rsidR="003B566F" w:rsidRPr="0009562B">
        <w:rPr>
          <w:rFonts w:ascii="Times New Roman" w:hAnsi="Times New Roman" w:cs="Times New Roman"/>
          <w:sz w:val="24"/>
          <w:szCs w:val="24"/>
          <w:lang w:val="en-ID"/>
        </w:rPr>
        <w:t xml:space="preserve"> PO dan </w:t>
      </w:r>
      <w:proofErr w:type="spellStart"/>
      <w:r w:rsidR="003B566F" w:rsidRPr="0009562B">
        <w:rPr>
          <w:rFonts w:ascii="Times New Roman" w:hAnsi="Times New Roman" w:cs="Times New Roman"/>
          <w:sz w:val="24"/>
          <w:szCs w:val="24"/>
          <w:lang w:val="en-ID"/>
        </w:rPr>
        <w:t>mengirim</w:t>
      </w:r>
      <w:proofErr w:type="spellEnd"/>
      <w:r w:rsidR="003B566F" w:rsidRPr="0009562B">
        <w:rPr>
          <w:rFonts w:ascii="Times New Roman" w:hAnsi="Times New Roman" w:cs="Times New Roman"/>
          <w:sz w:val="24"/>
          <w:szCs w:val="24"/>
          <w:lang w:val="en-ID"/>
        </w:rPr>
        <w:t xml:space="preserve"> PO </w:t>
      </w:r>
      <w:proofErr w:type="spellStart"/>
      <w:r w:rsidR="003B566F" w:rsidRPr="0009562B">
        <w:rPr>
          <w:rFonts w:ascii="Times New Roman" w:hAnsi="Times New Roman" w:cs="Times New Roman"/>
          <w:sz w:val="24"/>
          <w:szCs w:val="24"/>
          <w:lang w:val="en-ID"/>
        </w:rPr>
        <w:t>ke</w:t>
      </w:r>
      <w:proofErr w:type="spellEnd"/>
      <w:r w:rsidR="003B566F" w:rsidRPr="0009562B">
        <w:rPr>
          <w:rFonts w:ascii="Times New Roman" w:hAnsi="Times New Roman" w:cs="Times New Roman"/>
          <w:sz w:val="24"/>
          <w:szCs w:val="24"/>
          <w:lang w:val="en-ID"/>
        </w:rPr>
        <w:t xml:space="preserve"> supplier, </w:t>
      </w:r>
      <w:proofErr w:type="spellStart"/>
      <w:r w:rsidR="003B566F" w:rsidRPr="0009562B">
        <w:rPr>
          <w:rFonts w:ascii="Times New Roman" w:hAnsi="Times New Roman" w:cs="Times New Roman"/>
          <w:sz w:val="24"/>
          <w:szCs w:val="24"/>
          <w:lang w:val="en-ID"/>
        </w:rPr>
        <w:t>lalu</w:t>
      </w:r>
      <w:proofErr w:type="spellEnd"/>
      <w:r w:rsidR="003B566F" w:rsidRPr="0009562B">
        <w:rPr>
          <w:rFonts w:ascii="Times New Roman" w:hAnsi="Times New Roman" w:cs="Times New Roman"/>
          <w:sz w:val="24"/>
          <w:szCs w:val="24"/>
          <w:lang w:val="en-ID"/>
        </w:rPr>
        <w:t xml:space="preserve"> supplier </w:t>
      </w:r>
      <w:proofErr w:type="spellStart"/>
      <w:r w:rsidR="003B566F" w:rsidRPr="0009562B">
        <w:rPr>
          <w:rFonts w:ascii="Times New Roman" w:hAnsi="Times New Roman" w:cs="Times New Roman"/>
          <w:sz w:val="24"/>
          <w:szCs w:val="24"/>
          <w:lang w:val="en-ID"/>
        </w:rPr>
        <w:t>membuat</w:t>
      </w:r>
      <w:proofErr w:type="spellEnd"/>
      <w:r w:rsidR="003B566F" w:rsidRPr="0009562B">
        <w:rPr>
          <w:rFonts w:ascii="Times New Roman" w:hAnsi="Times New Roman" w:cs="Times New Roman"/>
          <w:sz w:val="24"/>
          <w:szCs w:val="24"/>
          <w:lang w:val="en-ID"/>
        </w:rPr>
        <w:t xml:space="preserve"> </w:t>
      </w:r>
      <w:r w:rsidR="003B566F" w:rsidRPr="00D50F43">
        <w:rPr>
          <w:rFonts w:ascii="Times New Roman" w:hAnsi="Times New Roman" w:cs="Times New Roman"/>
          <w:i/>
          <w:sz w:val="24"/>
          <w:szCs w:val="24"/>
          <w:lang w:val="en-ID"/>
        </w:rPr>
        <w:t>Delivery Order</w:t>
      </w:r>
      <w:r w:rsidR="003B566F" w:rsidRPr="0009562B">
        <w:rPr>
          <w:rFonts w:ascii="Times New Roman" w:hAnsi="Times New Roman" w:cs="Times New Roman"/>
          <w:sz w:val="24"/>
          <w:szCs w:val="24"/>
          <w:lang w:val="en-ID"/>
        </w:rPr>
        <w:t xml:space="preserve"> dan </w:t>
      </w:r>
      <w:proofErr w:type="spellStart"/>
      <w:r w:rsidR="003B566F" w:rsidRPr="0009562B">
        <w:rPr>
          <w:rFonts w:ascii="Times New Roman" w:hAnsi="Times New Roman" w:cs="Times New Roman"/>
          <w:sz w:val="24"/>
          <w:szCs w:val="24"/>
          <w:lang w:val="en-ID"/>
        </w:rPr>
        <w:t>dikirimkan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ke</w:t>
      </w:r>
      <w:proofErr w:type="spellEnd"/>
      <w:r w:rsidR="003B566F" w:rsidRPr="0009562B">
        <w:rPr>
          <w:rFonts w:ascii="Times New Roman" w:hAnsi="Times New Roman" w:cs="Times New Roman"/>
          <w:sz w:val="24"/>
          <w:szCs w:val="24"/>
          <w:lang w:val="en-ID"/>
        </w:rPr>
        <w:t xml:space="preserve"> Shipper, </w:t>
      </w:r>
      <w:proofErr w:type="spellStart"/>
      <w:r w:rsidR="003B566F" w:rsidRPr="0009562B">
        <w:rPr>
          <w:rFonts w:ascii="Times New Roman" w:hAnsi="Times New Roman" w:cs="Times New Roman"/>
          <w:sz w:val="24"/>
          <w:szCs w:val="24"/>
          <w:lang w:val="en-ID"/>
        </w:rPr>
        <w:t>lalu</w:t>
      </w:r>
      <w:proofErr w:type="spellEnd"/>
      <w:r w:rsidR="003B566F" w:rsidRPr="0009562B">
        <w:rPr>
          <w:rFonts w:ascii="Times New Roman" w:hAnsi="Times New Roman" w:cs="Times New Roman"/>
          <w:sz w:val="24"/>
          <w:szCs w:val="24"/>
          <w:lang w:val="en-ID"/>
        </w:rPr>
        <w:t xml:space="preserve"> Shipper </w:t>
      </w:r>
      <w:proofErr w:type="spellStart"/>
      <w:r w:rsidR="003B566F" w:rsidRPr="0009562B">
        <w:rPr>
          <w:rFonts w:ascii="Times New Roman" w:hAnsi="Times New Roman" w:cs="Times New Roman"/>
          <w:sz w:val="24"/>
          <w:szCs w:val="24"/>
          <w:lang w:val="en-ID"/>
        </w:rPr>
        <w:t>melalukan</w:t>
      </w:r>
      <w:proofErr w:type="spellEnd"/>
      <w:r w:rsidR="003B566F" w:rsidRPr="0009562B">
        <w:rPr>
          <w:rFonts w:ascii="Times New Roman" w:hAnsi="Times New Roman" w:cs="Times New Roman"/>
          <w:sz w:val="24"/>
          <w:szCs w:val="24"/>
          <w:lang w:val="en-ID"/>
        </w:rPr>
        <w:t xml:space="preserve"> </w:t>
      </w:r>
      <w:r w:rsidR="003B566F" w:rsidRPr="00D50F43">
        <w:rPr>
          <w:rFonts w:ascii="Times New Roman" w:hAnsi="Times New Roman" w:cs="Times New Roman"/>
          <w:i/>
          <w:sz w:val="24"/>
          <w:szCs w:val="24"/>
          <w:lang w:val="en-ID"/>
        </w:rPr>
        <w:t xml:space="preserve">vessel docking </w:t>
      </w:r>
      <w:proofErr w:type="spellStart"/>
      <w:r w:rsidR="003B566F" w:rsidRPr="002E5E82">
        <w:rPr>
          <w:rFonts w:ascii="Times New Roman" w:hAnsi="Times New Roman" w:cs="Times New Roman"/>
          <w:iCs/>
          <w:sz w:val="24"/>
          <w:szCs w:val="24"/>
          <w:lang w:val="en-ID"/>
        </w:rPr>
        <w:t>ke</w:t>
      </w:r>
      <w:proofErr w:type="spellEnd"/>
      <w:r w:rsidR="003B566F" w:rsidRPr="00D50F43">
        <w:rPr>
          <w:rFonts w:ascii="Times New Roman" w:hAnsi="Times New Roman" w:cs="Times New Roman"/>
          <w:i/>
          <w:sz w:val="24"/>
          <w:szCs w:val="24"/>
          <w:lang w:val="en-ID"/>
        </w:rPr>
        <w:t xml:space="preserve"> vessel operator</w:t>
      </w:r>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Itu</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merukapan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alur</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dari</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pelayanan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administrasi</w:t>
      </w:r>
      <w:proofErr w:type="spellEnd"/>
      <w:r w:rsidR="003B566F" w:rsidRPr="0009562B">
        <w:rPr>
          <w:rFonts w:ascii="Times New Roman" w:hAnsi="Times New Roman" w:cs="Times New Roman"/>
          <w:sz w:val="24"/>
          <w:szCs w:val="24"/>
          <w:lang w:val="en-ID"/>
        </w:rPr>
        <w:t xml:space="preserve"> yang </w:t>
      </w:r>
      <w:proofErr w:type="spellStart"/>
      <w:r w:rsidR="003B566F" w:rsidRPr="0009562B">
        <w:rPr>
          <w:rFonts w:ascii="Times New Roman" w:hAnsi="Times New Roman" w:cs="Times New Roman"/>
          <w:sz w:val="24"/>
          <w:szCs w:val="24"/>
          <w:lang w:val="en-ID"/>
        </w:rPr>
        <w:t>dilakukan</w:t>
      </w:r>
      <w:proofErr w:type="spellEnd"/>
      <w:r w:rsidR="003B566F" w:rsidRPr="0009562B">
        <w:rPr>
          <w:rFonts w:ascii="Times New Roman" w:hAnsi="Times New Roman" w:cs="Times New Roman"/>
          <w:sz w:val="24"/>
          <w:szCs w:val="24"/>
          <w:lang w:val="en-ID"/>
        </w:rPr>
        <w:t xml:space="preserve"> oleh Divisi </w:t>
      </w:r>
      <w:proofErr w:type="spellStart"/>
      <w:r w:rsidR="003B566F" w:rsidRPr="0009562B">
        <w:rPr>
          <w:rFonts w:ascii="Times New Roman" w:hAnsi="Times New Roman" w:cs="Times New Roman"/>
          <w:sz w:val="24"/>
          <w:szCs w:val="24"/>
          <w:lang w:val="en-ID"/>
        </w:rPr>
        <w:t>Operasional</w:t>
      </w:r>
      <w:proofErr w:type="spellEnd"/>
      <w:r w:rsidR="003B566F" w:rsidRPr="0009562B">
        <w:rPr>
          <w:rFonts w:ascii="Times New Roman" w:hAnsi="Times New Roman" w:cs="Times New Roman"/>
          <w:sz w:val="24"/>
          <w:szCs w:val="24"/>
          <w:lang w:val="en-ID"/>
        </w:rPr>
        <w:t xml:space="preserve"> Tol </w:t>
      </w:r>
      <w:proofErr w:type="spellStart"/>
      <w:r w:rsidR="003B566F" w:rsidRPr="0009562B">
        <w:rPr>
          <w:rFonts w:ascii="Times New Roman" w:hAnsi="Times New Roman" w:cs="Times New Roman"/>
          <w:sz w:val="24"/>
          <w:szCs w:val="24"/>
          <w:lang w:val="en-ID"/>
        </w:rPr>
        <w:t>Laut</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untuk</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pengiriman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barang</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Berikut</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ringkasan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kegiatan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pelayanan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administrasi</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pengiriman</w:t>
      </w:r>
      <w:proofErr w:type="spellEnd"/>
      <w:r w:rsidR="003B566F" w:rsidRPr="0009562B">
        <w:rPr>
          <w:rFonts w:ascii="Times New Roman" w:hAnsi="Times New Roman" w:cs="Times New Roman"/>
          <w:sz w:val="24"/>
          <w:szCs w:val="24"/>
          <w:lang w:val="en-ID"/>
        </w:rPr>
        <w:t xml:space="preserve"> </w:t>
      </w:r>
      <w:proofErr w:type="spellStart"/>
      <w:r w:rsidR="003B566F" w:rsidRPr="0009562B">
        <w:rPr>
          <w:rFonts w:ascii="Times New Roman" w:hAnsi="Times New Roman" w:cs="Times New Roman"/>
          <w:sz w:val="24"/>
          <w:szCs w:val="24"/>
          <w:lang w:val="en-ID"/>
        </w:rPr>
        <w:t>barang</w:t>
      </w:r>
      <w:proofErr w:type="spellEnd"/>
      <w:r w:rsidR="003B566F" w:rsidRPr="0009562B">
        <w:rPr>
          <w:rFonts w:ascii="Times New Roman" w:hAnsi="Times New Roman" w:cs="Times New Roman"/>
          <w:sz w:val="24"/>
          <w:szCs w:val="24"/>
          <w:lang w:val="en-ID"/>
        </w:rPr>
        <w:t>:</w:t>
      </w:r>
    </w:p>
    <w:p w14:paraId="6AB0C52B" w14:textId="4B7CDA00" w:rsidR="003B566F" w:rsidRPr="0009562B" w:rsidRDefault="003B566F" w:rsidP="00531567">
      <w:pPr>
        <w:pStyle w:val="subsubbab4"/>
        <w:numPr>
          <w:ilvl w:val="2"/>
          <w:numId w:val="32"/>
        </w:numPr>
        <w:spacing w:line="360" w:lineRule="auto"/>
        <w:jc w:val="both"/>
        <w:rPr>
          <w:rFonts w:cs="Times New Roman"/>
        </w:rPr>
      </w:pPr>
      <w:bookmarkStart w:id="87" w:name="_Toc95677329"/>
      <w:proofErr w:type="spellStart"/>
      <w:r w:rsidRPr="0009562B">
        <w:rPr>
          <w:rFonts w:cs="Times New Roman"/>
        </w:rPr>
        <w:t>Penerapan</w:t>
      </w:r>
      <w:proofErr w:type="spellEnd"/>
      <w:r w:rsidRPr="0009562B">
        <w:rPr>
          <w:rFonts w:cs="Times New Roman"/>
        </w:rPr>
        <w:t xml:space="preserve"> </w:t>
      </w:r>
      <w:r w:rsidRPr="00D50F43">
        <w:rPr>
          <w:rFonts w:cs="Times New Roman"/>
          <w:i/>
        </w:rPr>
        <w:t>Seven Basic Quality Seven Tools</w:t>
      </w:r>
      <w:bookmarkEnd w:id="87"/>
    </w:p>
    <w:p w14:paraId="5D7E511A" w14:textId="254BA444" w:rsidR="00A20187" w:rsidRPr="0009562B" w:rsidRDefault="003B566F" w:rsidP="00230A97">
      <w:pPr>
        <w:spacing w:line="360" w:lineRule="auto"/>
        <w:ind w:left="141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Dari </w:t>
      </w:r>
      <w:proofErr w:type="spellStart"/>
      <w:r w:rsidRPr="0009562B">
        <w:rPr>
          <w:rFonts w:ascii="Times New Roman" w:hAnsi="Times New Roman" w:cs="Times New Roman"/>
          <w:sz w:val="24"/>
          <w:szCs w:val="24"/>
          <w:lang w:val="en-ID"/>
        </w:rPr>
        <w:t>wawancara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telah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dilakukan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kepada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kepala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operasional</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yaitu</w:t>
      </w:r>
      <w:proofErr w:type="spellEnd"/>
      <w:r w:rsidRPr="0009562B">
        <w:rPr>
          <w:rFonts w:ascii="Times New Roman" w:hAnsi="Times New Roman" w:cs="Times New Roman"/>
          <w:sz w:val="24"/>
          <w:szCs w:val="24"/>
          <w:lang w:val="en-ID"/>
        </w:rPr>
        <w:t xml:space="preserve"> proses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terkadang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terlalu</w:t>
      </w:r>
      <w:proofErr w:type="spellEnd"/>
      <w:r w:rsidRPr="0009562B">
        <w:rPr>
          <w:rFonts w:ascii="Times New Roman" w:hAnsi="Times New Roman" w:cs="Times New Roman"/>
          <w:sz w:val="24"/>
          <w:szCs w:val="24"/>
          <w:lang w:val="en-ID"/>
        </w:rPr>
        <w:t xml:space="preserve"> lama dan </w:t>
      </w:r>
      <w:proofErr w:type="spellStart"/>
      <w:r w:rsidRPr="0009562B">
        <w:rPr>
          <w:rFonts w:ascii="Times New Roman" w:hAnsi="Times New Roman" w:cs="Times New Roman"/>
          <w:sz w:val="24"/>
          <w:szCs w:val="24"/>
          <w:lang w:val="en-ID"/>
        </w:rPr>
        <w:t>meyebabkan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banyak</w:t>
      </w:r>
      <w:proofErr w:type="spellEnd"/>
      <w:r w:rsidRPr="0009562B">
        <w:rPr>
          <w:rFonts w:ascii="Times New Roman" w:hAnsi="Times New Roman" w:cs="Times New Roman"/>
          <w:sz w:val="24"/>
          <w:szCs w:val="24"/>
          <w:lang w:val="en-ID"/>
        </w:rPr>
        <w:t xml:space="preserve"> proses yang </w:t>
      </w:r>
      <w:proofErr w:type="spellStart"/>
      <w:r w:rsidRPr="0009562B">
        <w:rPr>
          <w:rFonts w:ascii="Times New Roman" w:hAnsi="Times New Roman" w:cs="Times New Roman"/>
          <w:sz w:val="24"/>
          <w:szCs w:val="24"/>
          <w:lang w:val="en-ID"/>
        </w:rPr>
        <w:t>harus</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dilakukan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sehingga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mempengaruhi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kepuasan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konsumen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terhadap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PT. PELNI (Persero) Surabaya. </w:t>
      </w:r>
      <w:proofErr w:type="spellStart"/>
      <w:r w:rsidRPr="0009562B">
        <w:rPr>
          <w:rFonts w:ascii="Times New Roman" w:hAnsi="Times New Roman" w:cs="Times New Roman"/>
          <w:sz w:val="24"/>
          <w:szCs w:val="24"/>
          <w:lang w:val="en-ID"/>
        </w:rPr>
        <w:t>Maka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peneliti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menggunakan</w:t>
      </w:r>
      <w:proofErr w:type="spellEnd"/>
      <w:r w:rsidRPr="0009562B">
        <w:rPr>
          <w:rFonts w:ascii="Times New Roman" w:hAnsi="Times New Roman" w:cs="Times New Roman"/>
          <w:sz w:val="24"/>
          <w:szCs w:val="24"/>
          <w:lang w:val="en-ID"/>
        </w:rPr>
        <w:t xml:space="preserve"> </w:t>
      </w:r>
      <w:r w:rsidRPr="00867F8F">
        <w:rPr>
          <w:rFonts w:ascii="Times New Roman" w:hAnsi="Times New Roman" w:cs="Times New Roman"/>
          <w:i/>
          <w:sz w:val="24"/>
          <w:szCs w:val="24"/>
          <w:lang w:val="en-ID"/>
        </w:rPr>
        <w:t>Seven Basic Quality Tools</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mengurangi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hal</w:t>
      </w:r>
      <w:proofErr w:type="spellEnd"/>
      <w:r w:rsidRPr="0009562B">
        <w:rPr>
          <w:rFonts w:ascii="Times New Roman" w:hAnsi="Times New Roman" w:cs="Times New Roman"/>
          <w:sz w:val="24"/>
          <w:szCs w:val="24"/>
          <w:lang w:val="en-ID"/>
        </w:rPr>
        <w:t xml:space="preserve"> – </w:t>
      </w:r>
      <w:proofErr w:type="spellStart"/>
      <w:r w:rsidRPr="0009562B">
        <w:rPr>
          <w:rFonts w:ascii="Times New Roman" w:hAnsi="Times New Roman" w:cs="Times New Roman"/>
          <w:sz w:val="24"/>
          <w:szCs w:val="24"/>
          <w:lang w:val="en-ID"/>
        </w:rPr>
        <w:t>hal</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bisa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dipercepat</w:t>
      </w:r>
      <w:proofErr w:type="spellEnd"/>
      <w:r w:rsidRPr="0009562B">
        <w:rPr>
          <w:rFonts w:ascii="Times New Roman" w:hAnsi="Times New Roman" w:cs="Times New Roman"/>
          <w:sz w:val="24"/>
          <w:szCs w:val="24"/>
          <w:lang w:val="en-ID"/>
        </w:rPr>
        <w:t xml:space="preserve"> agar proses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adminitstrasi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pengiriman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barang</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menjadi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cepat</w:t>
      </w:r>
      <w:proofErr w:type="spellEnd"/>
      <w:r w:rsidRPr="0009562B">
        <w:rPr>
          <w:rFonts w:ascii="Times New Roman" w:hAnsi="Times New Roman" w:cs="Times New Roman"/>
          <w:sz w:val="24"/>
          <w:szCs w:val="24"/>
          <w:lang w:val="en-ID"/>
        </w:rPr>
        <w:t xml:space="preserve">. Dari 7 </w:t>
      </w:r>
      <w:proofErr w:type="spellStart"/>
      <w:r w:rsidRPr="0009562B">
        <w:rPr>
          <w:rFonts w:ascii="Times New Roman" w:hAnsi="Times New Roman" w:cs="Times New Roman"/>
          <w:sz w:val="24"/>
          <w:szCs w:val="24"/>
          <w:lang w:val="en-ID"/>
        </w:rPr>
        <w:t>alat</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tersedia</w:t>
      </w:r>
      <w:proofErr w:type="spellEnd"/>
      <w:r w:rsidRPr="0009562B">
        <w:rPr>
          <w:rFonts w:ascii="Times New Roman" w:hAnsi="Times New Roman" w:cs="Times New Roman"/>
          <w:sz w:val="24"/>
          <w:szCs w:val="24"/>
          <w:lang w:val="en-ID"/>
        </w:rPr>
        <w:t xml:space="preserve"> di </w:t>
      </w:r>
      <w:r w:rsidRPr="00867F8F">
        <w:rPr>
          <w:rFonts w:ascii="Times New Roman" w:hAnsi="Times New Roman" w:cs="Times New Roman"/>
          <w:i/>
          <w:sz w:val="24"/>
          <w:szCs w:val="24"/>
          <w:lang w:val="en-ID"/>
        </w:rPr>
        <w:t xml:space="preserve">Seven Basic </w:t>
      </w:r>
      <w:r w:rsidRPr="00867F8F">
        <w:rPr>
          <w:rFonts w:ascii="Times New Roman" w:hAnsi="Times New Roman" w:cs="Times New Roman"/>
          <w:i/>
          <w:sz w:val="24"/>
          <w:szCs w:val="24"/>
          <w:lang w:val="en-ID"/>
        </w:rPr>
        <w:lastRenderedPageBreak/>
        <w:t>Quality Tools</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peneliti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menggunakan</w:t>
      </w:r>
      <w:proofErr w:type="spellEnd"/>
      <w:r w:rsidRPr="0009562B">
        <w:rPr>
          <w:rFonts w:ascii="Times New Roman" w:hAnsi="Times New Roman" w:cs="Times New Roman"/>
          <w:sz w:val="24"/>
          <w:szCs w:val="24"/>
          <w:lang w:val="en-ID"/>
        </w:rPr>
        <w:t xml:space="preserve"> </w:t>
      </w:r>
      <w:r w:rsidR="002E5E82">
        <w:rPr>
          <w:rFonts w:ascii="Times New Roman" w:hAnsi="Times New Roman" w:cs="Times New Roman"/>
          <w:sz w:val="24"/>
          <w:szCs w:val="24"/>
          <w:lang w:val="en-ID"/>
        </w:rPr>
        <w:t>4</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alat</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memungkinkan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diter</w:t>
      </w:r>
      <w:r w:rsidR="002E5E82">
        <w:rPr>
          <w:rFonts w:ascii="Times New Roman" w:hAnsi="Times New Roman" w:cs="Times New Roman"/>
          <w:sz w:val="24"/>
          <w:szCs w:val="24"/>
          <w:lang w:val="en-ID"/>
        </w:rPr>
        <w:t>a</w:t>
      </w:r>
      <w:r w:rsidRPr="0009562B">
        <w:rPr>
          <w:rFonts w:ascii="Times New Roman" w:hAnsi="Times New Roman" w:cs="Times New Roman"/>
          <w:sz w:val="24"/>
          <w:szCs w:val="24"/>
          <w:lang w:val="en-ID"/>
        </w:rPr>
        <w:t>pkan</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pemecahan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yaitu</w:t>
      </w:r>
      <w:proofErr w:type="spellEnd"/>
      <w:r w:rsidRPr="0009562B">
        <w:rPr>
          <w:rFonts w:ascii="Times New Roman" w:hAnsi="Times New Roman" w:cs="Times New Roman"/>
          <w:sz w:val="24"/>
          <w:szCs w:val="24"/>
          <w:lang w:val="en-ID"/>
        </w:rPr>
        <w:t>:</w:t>
      </w:r>
    </w:p>
    <w:p w14:paraId="14D0EF3E" w14:textId="4118C1F5" w:rsidR="003B566F" w:rsidRDefault="00A20187" w:rsidP="00230A97">
      <w:pPr>
        <w:pStyle w:val="ListParagraph"/>
        <w:numPr>
          <w:ilvl w:val="0"/>
          <w:numId w:val="20"/>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Peta </w:t>
      </w:r>
      <w:proofErr w:type="spellStart"/>
      <w:r>
        <w:rPr>
          <w:rFonts w:ascii="Times New Roman" w:hAnsi="Times New Roman" w:cs="Times New Roman"/>
          <w:sz w:val="24"/>
          <w:szCs w:val="24"/>
          <w:lang w:val="en-ID"/>
        </w:rPr>
        <w:t>Kendali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Atribut</w:t>
      </w:r>
      <w:proofErr w:type="spellEnd"/>
      <w:r>
        <w:rPr>
          <w:rFonts w:ascii="Times New Roman" w:hAnsi="Times New Roman" w:cs="Times New Roman"/>
          <w:sz w:val="24"/>
          <w:szCs w:val="24"/>
          <w:lang w:val="en-ID"/>
        </w:rPr>
        <w:t xml:space="preserve"> (</w:t>
      </w:r>
      <w:r w:rsidRPr="002E5E82">
        <w:rPr>
          <w:rFonts w:ascii="Times New Roman" w:hAnsi="Times New Roman" w:cs="Times New Roman"/>
          <w:i/>
          <w:iCs/>
          <w:sz w:val="24"/>
          <w:szCs w:val="24"/>
          <w:lang w:val="en-ID"/>
        </w:rPr>
        <w:t>p-chart</w:t>
      </w:r>
      <w:r>
        <w:rPr>
          <w:rFonts w:ascii="Times New Roman" w:hAnsi="Times New Roman" w:cs="Times New Roman"/>
          <w:sz w:val="24"/>
          <w:szCs w:val="24"/>
          <w:lang w:val="en-ID"/>
        </w:rPr>
        <w:t>)</w:t>
      </w:r>
    </w:p>
    <w:p w14:paraId="55D0C82B" w14:textId="55768DD0" w:rsidR="003F41EF" w:rsidRDefault="003F41EF" w:rsidP="003F41EF">
      <w:pPr>
        <w:pStyle w:val="ListParagraph"/>
        <w:spacing w:line="360" w:lineRule="auto"/>
        <w:ind w:left="2138"/>
        <w:jc w:val="both"/>
        <w:rPr>
          <w:rFonts w:ascii="Times New Roman" w:hAnsi="Times New Roman" w:cs="Times New Roman"/>
          <w:sz w:val="24"/>
          <w:szCs w:val="24"/>
          <w:lang w:val="en-ID"/>
        </w:rPr>
      </w:pPr>
      <w:proofErr w:type="spellStart"/>
      <w:r w:rsidRPr="003F41EF">
        <w:rPr>
          <w:rFonts w:ascii="Times New Roman" w:hAnsi="Times New Roman" w:cs="Times New Roman"/>
          <w:sz w:val="24"/>
          <w:szCs w:val="24"/>
          <w:lang w:val="en-ID"/>
        </w:rPr>
        <w:t>Untuk</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mengetahui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jumlah</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pelayanan</w:t>
      </w:r>
      <w:proofErr w:type="spellEnd"/>
      <w:r w:rsidRPr="003F41EF">
        <w:rPr>
          <w:rFonts w:ascii="Times New Roman" w:hAnsi="Times New Roman" w:cs="Times New Roman"/>
          <w:sz w:val="24"/>
          <w:szCs w:val="24"/>
          <w:lang w:val="en-ID"/>
        </w:rPr>
        <w:t xml:space="preserve"> yang </w:t>
      </w:r>
      <w:proofErr w:type="spellStart"/>
      <w:r w:rsidRPr="003F41EF">
        <w:rPr>
          <w:rFonts w:ascii="Times New Roman" w:hAnsi="Times New Roman" w:cs="Times New Roman"/>
          <w:sz w:val="24"/>
          <w:szCs w:val="24"/>
          <w:lang w:val="en-ID"/>
        </w:rPr>
        <w:t>berhasil</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dilakukan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dalam</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batas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kendali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atau</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tidak</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maka</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akan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menganalisis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menggunakan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peta</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kendali</w:t>
      </w:r>
      <w:proofErr w:type="spellEnd"/>
      <w:r w:rsidRPr="003F41EF">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(control chart)</w:t>
      </w:r>
      <w:r w:rsidRPr="003F41EF">
        <w:rPr>
          <w:rFonts w:ascii="Times New Roman" w:hAnsi="Times New Roman" w:cs="Times New Roman"/>
          <w:sz w:val="24"/>
          <w:szCs w:val="24"/>
          <w:lang w:val="en-ID"/>
        </w:rPr>
        <w:t xml:space="preserve"> pada </w:t>
      </w:r>
      <w:proofErr w:type="spellStart"/>
      <w:r w:rsidRPr="003F41EF">
        <w:rPr>
          <w:rFonts w:ascii="Times New Roman" w:hAnsi="Times New Roman" w:cs="Times New Roman"/>
          <w:sz w:val="24"/>
          <w:szCs w:val="24"/>
          <w:lang w:val="en-ID"/>
        </w:rPr>
        <w:t>produk</w:t>
      </w:r>
      <w:proofErr w:type="spellEnd"/>
      <w:r w:rsidRPr="003F41EF">
        <w:rPr>
          <w:rFonts w:ascii="Times New Roman" w:hAnsi="Times New Roman" w:cs="Times New Roman"/>
          <w:sz w:val="24"/>
          <w:szCs w:val="24"/>
          <w:lang w:val="en-ID"/>
        </w:rPr>
        <w:t xml:space="preserve"> ban </w:t>
      </w:r>
      <w:proofErr w:type="spellStart"/>
      <w:r w:rsidRPr="003F41EF">
        <w:rPr>
          <w:rFonts w:ascii="Times New Roman" w:hAnsi="Times New Roman" w:cs="Times New Roman"/>
          <w:sz w:val="24"/>
          <w:szCs w:val="24"/>
          <w:lang w:val="en-ID"/>
        </w:rPr>
        <w:t>menggunakan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peta</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kendali</w:t>
      </w:r>
      <w:proofErr w:type="spellEnd"/>
      <w:r w:rsidRPr="003F41EF">
        <w:rPr>
          <w:rFonts w:ascii="Times New Roman" w:hAnsi="Times New Roman" w:cs="Times New Roman"/>
          <w:sz w:val="24"/>
          <w:szCs w:val="24"/>
          <w:lang w:val="en-ID"/>
        </w:rPr>
        <w:t xml:space="preserve"> </w:t>
      </w:r>
      <w:r w:rsidRPr="009B15B9">
        <w:rPr>
          <w:rFonts w:ascii="Times New Roman" w:hAnsi="Times New Roman" w:cs="Times New Roman"/>
          <w:i/>
          <w:iCs/>
          <w:sz w:val="24"/>
          <w:szCs w:val="24"/>
          <w:lang w:val="en-ID"/>
        </w:rPr>
        <w:t>p-chart</w:t>
      </w:r>
      <w:r w:rsidRPr="003F41EF">
        <w:rPr>
          <w:rFonts w:ascii="Times New Roman" w:hAnsi="Times New Roman" w:cs="Times New Roman"/>
          <w:sz w:val="24"/>
          <w:szCs w:val="24"/>
          <w:lang w:val="en-ID"/>
        </w:rPr>
        <w:t xml:space="preserve">. Peta </w:t>
      </w:r>
      <w:proofErr w:type="spellStart"/>
      <w:r w:rsidRPr="003F41EF">
        <w:rPr>
          <w:rFonts w:ascii="Times New Roman" w:hAnsi="Times New Roman" w:cs="Times New Roman"/>
          <w:sz w:val="24"/>
          <w:szCs w:val="24"/>
          <w:lang w:val="en-ID"/>
        </w:rPr>
        <w:t>kendali</w:t>
      </w:r>
      <w:proofErr w:type="spellEnd"/>
      <w:r w:rsidRPr="003F41EF">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(p-chart)</w:t>
      </w:r>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mempunyai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manfaat</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untuk</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membantu</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pengendalian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kualitas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produksi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serta</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dapat</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memberikan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informasi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mengenai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kapan</w:t>
      </w:r>
      <w:proofErr w:type="spellEnd"/>
      <w:r w:rsidRPr="003F41EF">
        <w:rPr>
          <w:rFonts w:ascii="Times New Roman" w:hAnsi="Times New Roman" w:cs="Times New Roman"/>
          <w:sz w:val="24"/>
          <w:szCs w:val="24"/>
          <w:lang w:val="en-ID"/>
        </w:rPr>
        <w:t xml:space="preserve"> dan di mana PT. PELNI (Persero) </w:t>
      </w:r>
      <w:proofErr w:type="spellStart"/>
      <w:r w:rsidRPr="003F41EF">
        <w:rPr>
          <w:rFonts w:ascii="Times New Roman" w:hAnsi="Times New Roman" w:cs="Times New Roman"/>
          <w:sz w:val="24"/>
          <w:szCs w:val="24"/>
          <w:lang w:val="en-ID"/>
        </w:rPr>
        <w:t>harus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melakukan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perbaikan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kualitas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Membuat</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peta</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kendali</w:t>
      </w:r>
      <w:proofErr w:type="spellEnd"/>
      <w:r w:rsidRPr="003F41EF">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(control chart) p-chart</w:t>
      </w:r>
      <w:r w:rsidRPr="003F41EF">
        <w:rPr>
          <w:rFonts w:ascii="Times New Roman" w:hAnsi="Times New Roman" w:cs="Times New Roman"/>
          <w:sz w:val="24"/>
          <w:szCs w:val="24"/>
          <w:lang w:val="en-ID"/>
        </w:rPr>
        <w:t xml:space="preserve"> pada </w:t>
      </w:r>
      <w:proofErr w:type="spellStart"/>
      <w:r w:rsidRPr="003F41EF">
        <w:rPr>
          <w:rFonts w:ascii="Times New Roman" w:hAnsi="Times New Roman" w:cs="Times New Roman"/>
          <w:sz w:val="24"/>
          <w:szCs w:val="24"/>
          <w:lang w:val="en-ID"/>
        </w:rPr>
        <w:t>pelyanan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administrasi</w:t>
      </w:r>
      <w:proofErr w:type="spellEnd"/>
      <w:r w:rsidRPr="003F41EF">
        <w:rPr>
          <w:rFonts w:ascii="Times New Roman" w:hAnsi="Times New Roman" w:cs="Times New Roman"/>
          <w:sz w:val="24"/>
          <w:szCs w:val="24"/>
          <w:lang w:val="en-ID"/>
        </w:rPr>
        <w:t xml:space="preserve">. Adapun </w:t>
      </w:r>
      <w:proofErr w:type="spellStart"/>
      <w:r w:rsidRPr="003F41EF">
        <w:rPr>
          <w:rFonts w:ascii="Times New Roman" w:hAnsi="Times New Roman" w:cs="Times New Roman"/>
          <w:sz w:val="24"/>
          <w:szCs w:val="24"/>
          <w:lang w:val="en-ID"/>
        </w:rPr>
        <w:t>langkah-langkahnya</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adalah</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sebagai</w:t>
      </w:r>
      <w:proofErr w:type="spellEnd"/>
      <w:r w:rsidRPr="003F41EF">
        <w:rPr>
          <w:rFonts w:ascii="Times New Roman" w:hAnsi="Times New Roman" w:cs="Times New Roman"/>
          <w:sz w:val="24"/>
          <w:szCs w:val="24"/>
          <w:lang w:val="en-ID"/>
        </w:rPr>
        <w:t xml:space="preserve"> </w:t>
      </w:r>
      <w:proofErr w:type="spellStart"/>
      <w:proofErr w:type="gramStart"/>
      <w:r w:rsidRPr="003F41EF">
        <w:rPr>
          <w:rFonts w:ascii="Times New Roman" w:hAnsi="Times New Roman" w:cs="Times New Roman"/>
          <w:sz w:val="24"/>
          <w:szCs w:val="24"/>
          <w:lang w:val="en-ID"/>
        </w:rPr>
        <w:t>berikut</w:t>
      </w:r>
      <w:proofErr w:type="spellEnd"/>
      <w:r w:rsidRPr="003F41EF">
        <w:rPr>
          <w:rFonts w:ascii="Times New Roman" w:hAnsi="Times New Roman" w:cs="Times New Roman"/>
          <w:sz w:val="24"/>
          <w:szCs w:val="24"/>
          <w:lang w:val="en-ID"/>
        </w:rPr>
        <w:t xml:space="preserve"> :</w:t>
      </w:r>
      <w:proofErr w:type="gramEnd"/>
    </w:p>
    <w:p w14:paraId="402B55A1" w14:textId="544C02ED" w:rsidR="003F41EF" w:rsidRDefault="003F41EF" w:rsidP="003F41EF">
      <w:pPr>
        <w:pStyle w:val="ListParagraph"/>
        <w:numPr>
          <w:ilvl w:val="0"/>
          <w:numId w:val="39"/>
        </w:numPr>
        <w:spacing w:line="360" w:lineRule="auto"/>
        <w:jc w:val="both"/>
        <w:rPr>
          <w:rFonts w:ascii="Times New Roman" w:hAnsi="Times New Roman" w:cs="Times New Roman"/>
          <w:sz w:val="24"/>
          <w:szCs w:val="24"/>
          <w:lang w:val="en-ID"/>
        </w:rPr>
      </w:pPr>
      <w:r w:rsidRPr="003F41EF">
        <w:rPr>
          <w:rFonts w:ascii="Times New Roman" w:hAnsi="Times New Roman" w:cs="Times New Roman"/>
          <w:sz w:val="24"/>
          <w:szCs w:val="24"/>
          <w:lang w:val="en-ID"/>
        </w:rPr>
        <w:t xml:space="preserve">Data </w:t>
      </w:r>
      <w:proofErr w:type="spellStart"/>
      <w:r w:rsidRPr="003F41EF">
        <w:rPr>
          <w:rFonts w:ascii="Times New Roman" w:hAnsi="Times New Roman" w:cs="Times New Roman"/>
          <w:sz w:val="24"/>
          <w:szCs w:val="24"/>
          <w:lang w:val="en-ID"/>
        </w:rPr>
        <w:t>mengenai</w:t>
      </w:r>
      <w:proofErr w:type="spellEnd"/>
      <w:r w:rsidRPr="003F41EF">
        <w:rPr>
          <w:rFonts w:ascii="Times New Roman" w:hAnsi="Times New Roman" w:cs="Times New Roman"/>
          <w:sz w:val="24"/>
          <w:szCs w:val="24"/>
          <w:lang w:val="en-ID"/>
        </w:rPr>
        <w:t xml:space="preserve"> total </w:t>
      </w:r>
      <w:proofErr w:type="spellStart"/>
      <w:r w:rsidRPr="003F41EF">
        <w:rPr>
          <w:rFonts w:ascii="Times New Roman" w:hAnsi="Times New Roman" w:cs="Times New Roman"/>
          <w:sz w:val="24"/>
          <w:szCs w:val="24"/>
          <w:lang w:val="en-ID"/>
        </w:rPr>
        <w:t>pelanggan</w:t>
      </w:r>
      <w:proofErr w:type="spellEnd"/>
      <w:r w:rsidRPr="003F41EF">
        <w:rPr>
          <w:rFonts w:ascii="Times New Roman" w:hAnsi="Times New Roman" w:cs="Times New Roman"/>
          <w:sz w:val="24"/>
          <w:szCs w:val="24"/>
          <w:lang w:val="en-ID"/>
        </w:rPr>
        <w:t xml:space="preserve"> yang </w:t>
      </w:r>
      <w:proofErr w:type="spellStart"/>
      <w:r w:rsidRPr="003F41EF">
        <w:rPr>
          <w:rFonts w:ascii="Times New Roman" w:hAnsi="Times New Roman" w:cs="Times New Roman"/>
          <w:sz w:val="24"/>
          <w:szCs w:val="24"/>
          <w:lang w:val="en-ID"/>
        </w:rPr>
        <w:t>dilayani</w:t>
      </w:r>
      <w:proofErr w:type="spellEnd"/>
      <w:r w:rsidRPr="003F41EF">
        <w:rPr>
          <w:rFonts w:ascii="Times New Roman" w:hAnsi="Times New Roman" w:cs="Times New Roman"/>
          <w:sz w:val="24"/>
          <w:szCs w:val="24"/>
          <w:lang w:val="en-ID"/>
        </w:rPr>
        <w:t>/</w:t>
      </w:r>
      <w:proofErr w:type="spellStart"/>
      <w:r w:rsidRPr="003F41EF">
        <w:rPr>
          <w:rFonts w:ascii="Times New Roman" w:hAnsi="Times New Roman" w:cs="Times New Roman"/>
          <w:sz w:val="24"/>
          <w:szCs w:val="24"/>
          <w:lang w:val="en-ID"/>
        </w:rPr>
        <w:t>datang</w:t>
      </w:r>
      <w:proofErr w:type="spellEnd"/>
      <w:r w:rsidRPr="003F41EF">
        <w:rPr>
          <w:rFonts w:ascii="Times New Roman" w:hAnsi="Times New Roman" w:cs="Times New Roman"/>
          <w:sz w:val="24"/>
          <w:szCs w:val="24"/>
          <w:lang w:val="en-ID"/>
        </w:rPr>
        <w:t xml:space="preserve"> dan </w:t>
      </w:r>
      <w:proofErr w:type="spellStart"/>
      <w:r w:rsidRPr="003F41EF">
        <w:rPr>
          <w:rFonts w:ascii="Times New Roman" w:hAnsi="Times New Roman" w:cs="Times New Roman"/>
          <w:sz w:val="24"/>
          <w:szCs w:val="24"/>
          <w:lang w:val="en-ID"/>
        </w:rPr>
        <w:t>jumlah</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pelanggan</w:t>
      </w:r>
      <w:proofErr w:type="spellEnd"/>
      <w:r w:rsidRPr="003F41EF">
        <w:rPr>
          <w:rFonts w:ascii="Times New Roman" w:hAnsi="Times New Roman" w:cs="Times New Roman"/>
          <w:sz w:val="24"/>
          <w:szCs w:val="24"/>
          <w:lang w:val="en-ID"/>
        </w:rPr>
        <w:t xml:space="preserve"> yang </w:t>
      </w:r>
      <w:proofErr w:type="spellStart"/>
      <w:r w:rsidRPr="003F41EF">
        <w:rPr>
          <w:rFonts w:ascii="Times New Roman" w:hAnsi="Times New Roman" w:cs="Times New Roman"/>
          <w:sz w:val="24"/>
          <w:szCs w:val="24"/>
          <w:lang w:val="en-ID"/>
        </w:rPr>
        <w:t>belum</w:t>
      </w:r>
      <w:proofErr w:type="spellEnd"/>
      <w:r w:rsidRPr="003F41EF">
        <w:rPr>
          <w:rFonts w:ascii="Times New Roman" w:hAnsi="Times New Roman" w:cs="Times New Roman"/>
          <w:sz w:val="24"/>
          <w:szCs w:val="24"/>
          <w:lang w:val="en-ID"/>
        </w:rPr>
        <w:t>/</w:t>
      </w:r>
      <w:proofErr w:type="spellStart"/>
      <w:r w:rsidRPr="003F41EF">
        <w:rPr>
          <w:rFonts w:ascii="Times New Roman" w:hAnsi="Times New Roman" w:cs="Times New Roman"/>
          <w:sz w:val="24"/>
          <w:szCs w:val="24"/>
          <w:lang w:val="en-ID"/>
        </w:rPr>
        <w:t>tidak</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dilayani</w:t>
      </w:r>
      <w:proofErr w:type="spellEnd"/>
      <w:r w:rsidRPr="003F41EF">
        <w:rPr>
          <w:rFonts w:ascii="Times New Roman" w:hAnsi="Times New Roman" w:cs="Times New Roman"/>
          <w:sz w:val="24"/>
          <w:szCs w:val="24"/>
          <w:lang w:val="en-ID"/>
        </w:rPr>
        <w:t>.</w:t>
      </w:r>
    </w:p>
    <w:p w14:paraId="031927E7" w14:textId="1C32F284" w:rsidR="003F41EF" w:rsidRDefault="003F41EF" w:rsidP="003F41EF">
      <w:pPr>
        <w:pStyle w:val="ListParagraph"/>
        <w:numPr>
          <w:ilvl w:val="0"/>
          <w:numId w:val="39"/>
        </w:numPr>
        <w:spacing w:line="360" w:lineRule="auto"/>
        <w:jc w:val="both"/>
        <w:rPr>
          <w:rFonts w:ascii="Times New Roman" w:hAnsi="Times New Roman" w:cs="Times New Roman"/>
          <w:sz w:val="24"/>
          <w:szCs w:val="24"/>
          <w:lang w:val="en-ID"/>
        </w:rPr>
      </w:pPr>
      <w:proofErr w:type="spellStart"/>
      <w:r w:rsidRPr="003F41EF">
        <w:rPr>
          <w:rFonts w:ascii="Times New Roman" w:hAnsi="Times New Roman" w:cs="Times New Roman"/>
          <w:sz w:val="24"/>
          <w:szCs w:val="24"/>
          <w:lang w:val="en-ID"/>
        </w:rPr>
        <w:t>Menghitung</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proporsi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pelanggan</w:t>
      </w:r>
      <w:proofErr w:type="spellEnd"/>
      <w:r w:rsidRPr="003F41EF">
        <w:rPr>
          <w:rFonts w:ascii="Times New Roman" w:hAnsi="Times New Roman" w:cs="Times New Roman"/>
          <w:sz w:val="24"/>
          <w:szCs w:val="24"/>
          <w:lang w:val="en-ID"/>
        </w:rPr>
        <w:t xml:space="preserve"> yang </w:t>
      </w:r>
      <w:proofErr w:type="spellStart"/>
      <w:r w:rsidRPr="003F41EF">
        <w:rPr>
          <w:rFonts w:ascii="Times New Roman" w:hAnsi="Times New Roman" w:cs="Times New Roman"/>
          <w:sz w:val="24"/>
          <w:szCs w:val="24"/>
          <w:lang w:val="en-ID"/>
        </w:rPr>
        <w:t>belum</w:t>
      </w:r>
      <w:proofErr w:type="spellEnd"/>
      <w:r w:rsidRPr="003F41EF">
        <w:rPr>
          <w:rFonts w:ascii="Times New Roman" w:hAnsi="Times New Roman" w:cs="Times New Roman"/>
          <w:sz w:val="24"/>
          <w:szCs w:val="24"/>
          <w:lang w:val="en-ID"/>
        </w:rPr>
        <w:t>/</w:t>
      </w:r>
      <w:proofErr w:type="spellStart"/>
      <w:r w:rsidRPr="003F41EF">
        <w:rPr>
          <w:rFonts w:ascii="Times New Roman" w:hAnsi="Times New Roman" w:cs="Times New Roman"/>
          <w:sz w:val="24"/>
          <w:szCs w:val="24"/>
          <w:lang w:val="en-ID"/>
        </w:rPr>
        <w:t>tidak</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dilayani</w:t>
      </w:r>
      <w:proofErr w:type="spellEnd"/>
      <w:r w:rsidRPr="003F41EF">
        <w:rPr>
          <w:rFonts w:ascii="Times New Roman" w:hAnsi="Times New Roman" w:cs="Times New Roman"/>
          <w:sz w:val="24"/>
          <w:szCs w:val="24"/>
          <w:lang w:val="en-ID"/>
        </w:rPr>
        <w:t>.</w:t>
      </w:r>
    </w:p>
    <w:p w14:paraId="698E8113" w14:textId="4ED68971" w:rsidR="003F41EF" w:rsidRPr="002C3AD0" w:rsidRDefault="003F41EF" w:rsidP="003F41EF">
      <w:pPr>
        <w:pStyle w:val="ListParagraph"/>
        <w:spacing w:line="360" w:lineRule="auto"/>
        <w:ind w:left="2858"/>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p=</m:t>
          </m:r>
          <m:f>
            <m:fPr>
              <m:ctrlPr>
                <w:rPr>
                  <w:rFonts w:ascii="Cambria Math" w:hAnsi="Cambria Math" w:cs="Times New Roman"/>
                  <w:i/>
                  <w:sz w:val="24"/>
                  <w:szCs w:val="24"/>
                  <w:lang w:val="en-ID"/>
                </w:rPr>
              </m:ctrlPr>
            </m:fPr>
            <m:num>
              <m:r>
                <w:rPr>
                  <w:rFonts w:ascii="Cambria Math" w:hAnsi="Cambria Math" w:cs="Times New Roman"/>
                  <w:sz w:val="24"/>
                  <w:szCs w:val="24"/>
                  <w:lang w:val="en-ID"/>
                </w:rPr>
                <m:t>np</m:t>
              </m:r>
            </m:num>
            <m:den>
              <m:r>
                <w:rPr>
                  <w:rFonts w:ascii="Cambria Math" w:hAnsi="Cambria Math" w:cs="Times New Roman"/>
                  <w:sz w:val="24"/>
                  <w:szCs w:val="24"/>
                  <w:lang w:val="en-ID"/>
                </w:rPr>
                <m:t>n</m:t>
              </m:r>
            </m:den>
          </m:f>
          <m:r>
            <w:rPr>
              <w:rFonts w:ascii="Cambria Math" w:hAnsi="Cambria Math" w:cs="Times New Roman"/>
              <w:sz w:val="24"/>
              <w:szCs w:val="24"/>
              <w:lang w:val="en-ID"/>
            </w:rPr>
            <m:t xml:space="preserve"> </m:t>
          </m:r>
        </m:oMath>
      </m:oMathPara>
    </w:p>
    <w:p w14:paraId="1763899F" w14:textId="7AF36267" w:rsidR="003F41EF" w:rsidRDefault="004C082E" w:rsidP="003F41EF">
      <w:pPr>
        <w:pStyle w:val="ListParagraph"/>
        <w:spacing w:line="360" w:lineRule="auto"/>
        <w:ind w:left="2858"/>
        <w:jc w:val="both"/>
        <w:rPr>
          <w:rFonts w:ascii="Times New Roman" w:eastAsiaTheme="minorEastAsia" w:hAnsi="Times New Roman" w:cs="Times New Roman"/>
          <w:sz w:val="24"/>
          <w:szCs w:val="24"/>
          <w:lang w:val="en-ID"/>
        </w:rPr>
      </w:pPr>
      <w:proofErr w:type="spellStart"/>
      <w:r>
        <w:rPr>
          <w:rFonts w:ascii="Times New Roman" w:eastAsiaTheme="minorEastAsia" w:hAnsi="Times New Roman" w:cs="Times New Roman"/>
          <w:sz w:val="24"/>
          <w:szCs w:val="24"/>
          <w:lang w:val="en-ID"/>
        </w:rPr>
        <w:t>Keterangan</w:t>
      </w:r>
      <w:proofErr w:type="spellEnd"/>
      <w:r>
        <w:rPr>
          <w:rFonts w:ascii="Times New Roman" w:eastAsiaTheme="minorEastAsia" w:hAnsi="Times New Roman" w:cs="Times New Roman"/>
          <w:sz w:val="24"/>
          <w:szCs w:val="24"/>
          <w:lang w:val="en-ID"/>
        </w:rPr>
        <w:t>:</w:t>
      </w:r>
    </w:p>
    <w:p w14:paraId="66130473" w14:textId="2A545901" w:rsidR="004C082E" w:rsidRDefault="004C082E" w:rsidP="003F41EF">
      <w:pPr>
        <w:pStyle w:val="ListParagraph"/>
        <w:spacing w:line="360" w:lineRule="auto"/>
        <w:ind w:left="2858"/>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np</w:t>
      </w:r>
      <w:r>
        <w:rPr>
          <w:rFonts w:ascii="Times New Roman" w:eastAsiaTheme="minorEastAsia" w:hAnsi="Times New Roman" w:cs="Times New Roman"/>
          <w:sz w:val="24"/>
          <w:szCs w:val="24"/>
          <w:lang w:val="en-ID"/>
        </w:rPr>
        <w:tab/>
        <w:t xml:space="preserve">= </w:t>
      </w:r>
      <w:proofErr w:type="spellStart"/>
      <w:r>
        <w:rPr>
          <w:rFonts w:ascii="Times New Roman" w:eastAsiaTheme="minorEastAsia" w:hAnsi="Times New Roman" w:cs="Times New Roman"/>
          <w:sz w:val="24"/>
          <w:szCs w:val="24"/>
          <w:lang w:val="en-ID"/>
        </w:rPr>
        <w:t>jumlah</w:t>
      </w:r>
      <w:proofErr w:type="spellEnd"/>
      <w:r>
        <w:rPr>
          <w:rFonts w:ascii="Times New Roman" w:eastAsiaTheme="minorEastAsia" w:hAnsi="Times New Roman" w:cs="Times New Roman"/>
          <w:sz w:val="24"/>
          <w:szCs w:val="24"/>
          <w:lang w:val="en-ID"/>
        </w:rPr>
        <w:t xml:space="preserve"> </w:t>
      </w:r>
      <w:proofErr w:type="spellStart"/>
      <w:r>
        <w:rPr>
          <w:rFonts w:ascii="Times New Roman" w:eastAsiaTheme="minorEastAsia" w:hAnsi="Times New Roman" w:cs="Times New Roman"/>
          <w:sz w:val="24"/>
          <w:szCs w:val="24"/>
          <w:lang w:val="en-ID"/>
        </w:rPr>
        <w:t>pelanggan</w:t>
      </w:r>
      <w:proofErr w:type="spellEnd"/>
      <w:r>
        <w:rPr>
          <w:rFonts w:ascii="Times New Roman" w:eastAsiaTheme="minorEastAsia" w:hAnsi="Times New Roman" w:cs="Times New Roman"/>
          <w:sz w:val="24"/>
          <w:szCs w:val="24"/>
          <w:lang w:val="en-ID"/>
        </w:rPr>
        <w:t xml:space="preserve"> yang </w:t>
      </w:r>
      <w:proofErr w:type="spellStart"/>
      <w:r>
        <w:rPr>
          <w:rFonts w:ascii="Times New Roman" w:eastAsiaTheme="minorEastAsia" w:hAnsi="Times New Roman" w:cs="Times New Roman"/>
          <w:sz w:val="24"/>
          <w:szCs w:val="24"/>
          <w:lang w:val="en-ID"/>
        </w:rPr>
        <w:t>belum</w:t>
      </w:r>
      <w:proofErr w:type="spellEnd"/>
      <w:r>
        <w:rPr>
          <w:rFonts w:ascii="Times New Roman" w:eastAsiaTheme="minorEastAsia" w:hAnsi="Times New Roman" w:cs="Times New Roman"/>
          <w:sz w:val="24"/>
          <w:szCs w:val="24"/>
          <w:lang w:val="en-ID"/>
        </w:rPr>
        <w:t>/</w:t>
      </w:r>
      <w:proofErr w:type="spellStart"/>
      <w:r>
        <w:rPr>
          <w:rFonts w:ascii="Times New Roman" w:eastAsiaTheme="minorEastAsia" w:hAnsi="Times New Roman" w:cs="Times New Roman"/>
          <w:sz w:val="24"/>
          <w:szCs w:val="24"/>
          <w:lang w:val="en-ID"/>
        </w:rPr>
        <w:t>tidak</w:t>
      </w:r>
      <w:proofErr w:type="spellEnd"/>
      <w:r>
        <w:rPr>
          <w:rFonts w:ascii="Times New Roman" w:eastAsiaTheme="minorEastAsia" w:hAnsi="Times New Roman" w:cs="Times New Roman"/>
          <w:sz w:val="24"/>
          <w:szCs w:val="24"/>
          <w:lang w:val="en-ID"/>
        </w:rPr>
        <w:t xml:space="preserve"> </w:t>
      </w:r>
      <w:proofErr w:type="spellStart"/>
      <w:r>
        <w:rPr>
          <w:rFonts w:ascii="Times New Roman" w:eastAsiaTheme="minorEastAsia" w:hAnsi="Times New Roman" w:cs="Times New Roman"/>
          <w:sz w:val="24"/>
          <w:szCs w:val="24"/>
          <w:lang w:val="en-ID"/>
        </w:rPr>
        <w:t>dilayani</w:t>
      </w:r>
      <w:proofErr w:type="spellEnd"/>
    </w:p>
    <w:p w14:paraId="7DE71982" w14:textId="04BCDC07" w:rsidR="004C082E" w:rsidRDefault="00A81887" w:rsidP="003F41EF">
      <w:pPr>
        <w:pStyle w:val="ListParagraph"/>
        <w:spacing w:line="360" w:lineRule="auto"/>
        <w:ind w:left="2858"/>
        <w:jc w:val="both"/>
        <w:rPr>
          <w:rFonts w:ascii="Times New Roman" w:hAnsi="Times New Roman" w:cs="Times New Roman"/>
          <w:sz w:val="24"/>
          <w:szCs w:val="24"/>
          <w:lang w:val="en-ID"/>
        </w:rPr>
      </w:pPr>
      <w:r>
        <w:rPr>
          <w:rFonts w:ascii="Times New Roman" w:eastAsiaTheme="minorEastAsia" w:hAnsi="Times New Roman" w:cs="Times New Roman"/>
          <w:sz w:val="24"/>
          <w:szCs w:val="24"/>
          <w:lang w:val="en-ID"/>
        </w:rPr>
        <w:t>n</w:t>
      </w:r>
      <w:r w:rsidR="004C082E">
        <w:rPr>
          <w:rFonts w:ascii="Times New Roman" w:eastAsiaTheme="minorEastAsia" w:hAnsi="Times New Roman" w:cs="Times New Roman"/>
          <w:sz w:val="24"/>
          <w:szCs w:val="24"/>
          <w:lang w:val="en-ID"/>
        </w:rPr>
        <w:t xml:space="preserve"> </w:t>
      </w:r>
      <w:r w:rsidR="004C082E">
        <w:rPr>
          <w:rFonts w:ascii="Times New Roman" w:eastAsiaTheme="minorEastAsia" w:hAnsi="Times New Roman" w:cs="Times New Roman"/>
          <w:sz w:val="24"/>
          <w:szCs w:val="24"/>
          <w:lang w:val="en-ID"/>
        </w:rPr>
        <w:tab/>
        <w:t xml:space="preserve">=    </w:t>
      </w:r>
      <w:proofErr w:type="spellStart"/>
      <w:r w:rsidR="004C082E">
        <w:rPr>
          <w:rFonts w:ascii="Times New Roman" w:eastAsiaTheme="minorEastAsia" w:hAnsi="Times New Roman" w:cs="Times New Roman"/>
          <w:sz w:val="24"/>
          <w:szCs w:val="24"/>
          <w:lang w:val="en-ID"/>
        </w:rPr>
        <w:t>jumlah</w:t>
      </w:r>
      <w:proofErr w:type="spellEnd"/>
      <w:r w:rsidR="004C082E">
        <w:rPr>
          <w:rFonts w:ascii="Times New Roman" w:eastAsiaTheme="minorEastAsia" w:hAnsi="Times New Roman" w:cs="Times New Roman"/>
          <w:sz w:val="24"/>
          <w:szCs w:val="24"/>
          <w:lang w:val="en-ID"/>
        </w:rPr>
        <w:t xml:space="preserve"> </w:t>
      </w:r>
      <w:proofErr w:type="spellStart"/>
      <w:r w:rsidR="004C082E">
        <w:rPr>
          <w:rFonts w:ascii="Times New Roman" w:eastAsiaTheme="minorEastAsia" w:hAnsi="Times New Roman" w:cs="Times New Roman"/>
          <w:sz w:val="24"/>
          <w:szCs w:val="24"/>
          <w:lang w:val="en-ID"/>
        </w:rPr>
        <w:t>pelanggan</w:t>
      </w:r>
      <w:proofErr w:type="spellEnd"/>
      <w:r w:rsidR="004C082E">
        <w:rPr>
          <w:rFonts w:ascii="Times New Roman" w:eastAsiaTheme="minorEastAsia" w:hAnsi="Times New Roman" w:cs="Times New Roman"/>
          <w:sz w:val="24"/>
          <w:szCs w:val="24"/>
          <w:lang w:val="en-ID"/>
        </w:rPr>
        <w:t xml:space="preserve"> yang </w:t>
      </w:r>
      <w:proofErr w:type="spellStart"/>
      <w:r>
        <w:rPr>
          <w:rFonts w:ascii="Times New Roman" w:eastAsiaTheme="minorEastAsia" w:hAnsi="Times New Roman" w:cs="Times New Roman"/>
          <w:sz w:val="24"/>
          <w:szCs w:val="24"/>
          <w:lang w:val="en-ID"/>
        </w:rPr>
        <w:t>didata</w:t>
      </w:r>
      <w:proofErr w:type="spellEnd"/>
      <w:r>
        <w:rPr>
          <w:rFonts w:ascii="Times New Roman" w:eastAsiaTheme="minorEastAsia" w:hAnsi="Times New Roman" w:cs="Times New Roman"/>
          <w:sz w:val="24"/>
          <w:szCs w:val="24"/>
          <w:lang w:val="en-ID"/>
        </w:rPr>
        <w:t>/</w:t>
      </w:r>
      <w:proofErr w:type="spellStart"/>
      <w:r>
        <w:rPr>
          <w:rFonts w:ascii="Times New Roman" w:eastAsiaTheme="minorEastAsia" w:hAnsi="Times New Roman" w:cs="Times New Roman"/>
          <w:sz w:val="24"/>
          <w:szCs w:val="24"/>
          <w:lang w:val="en-ID"/>
        </w:rPr>
        <w:t>diperiksa</w:t>
      </w:r>
      <w:proofErr w:type="spellEnd"/>
    </w:p>
    <w:p w14:paraId="6C7DBE08" w14:textId="55D94F2F" w:rsidR="003F41EF" w:rsidRDefault="003F41EF" w:rsidP="003F41EF">
      <w:pPr>
        <w:pStyle w:val="ListParagraph"/>
        <w:numPr>
          <w:ilvl w:val="0"/>
          <w:numId w:val="39"/>
        </w:numPr>
        <w:spacing w:line="360" w:lineRule="auto"/>
        <w:jc w:val="both"/>
        <w:rPr>
          <w:rFonts w:ascii="Times New Roman" w:hAnsi="Times New Roman" w:cs="Times New Roman"/>
          <w:sz w:val="24"/>
          <w:szCs w:val="24"/>
          <w:lang w:val="en-ID"/>
        </w:rPr>
      </w:pPr>
      <w:proofErr w:type="spellStart"/>
      <w:r w:rsidRPr="003F41EF">
        <w:rPr>
          <w:rFonts w:ascii="Times New Roman" w:hAnsi="Times New Roman" w:cs="Times New Roman"/>
          <w:sz w:val="24"/>
          <w:szCs w:val="24"/>
          <w:lang w:val="en-ID"/>
        </w:rPr>
        <w:t>Menghitung</w:t>
      </w:r>
      <w:proofErr w:type="spellEnd"/>
      <w:r w:rsidRPr="003F41EF">
        <w:rPr>
          <w:rFonts w:ascii="Times New Roman" w:hAnsi="Times New Roman" w:cs="Times New Roman"/>
          <w:sz w:val="24"/>
          <w:szCs w:val="24"/>
          <w:lang w:val="en-ID"/>
        </w:rPr>
        <w:t xml:space="preserve"> garis </w:t>
      </w:r>
      <w:proofErr w:type="spellStart"/>
      <w:r w:rsidRPr="003F41EF">
        <w:rPr>
          <w:rFonts w:ascii="Times New Roman" w:hAnsi="Times New Roman" w:cs="Times New Roman"/>
          <w:sz w:val="24"/>
          <w:szCs w:val="24"/>
          <w:lang w:val="en-ID"/>
        </w:rPr>
        <w:t>pusat</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atau</w:t>
      </w:r>
      <w:proofErr w:type="spellEnd"/>
      <w:r w:rsidRPr="003F41EF">
        <w:rPr>
          <w:rFonts w:ascii="Times New Roman" w:hAnsi="Times New Roman" w:cs="Times New Roman"/>
          <w:sz w:val="24"/>
          <w:szCs w:val="24"/>
          <w:lang w:val="en-ID"/>
        </w:rPr>
        <w:t xml:space="preserve"> Central Line (CL) pada </w:t>
      </w:r>
      <w:proofErr w:type="spellStart"/>
      <w:r w:rsidRPr="003F41EF">
        <w:rPr>
          <w:rFonts w:ascii="Times New Roman" w:hAnsi="Times New Roman" w:cs="Times New Roman"/>
          <w:sz w:val="24"/>
          <w:szCs w:val="24"/>
          <w:lang w:val="en-ID"/>
        </w:rPr>
        <w:t>Pelayanan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Administrasi</w:t>
      </w:r>
      <w:proofErr w:type="spellEnd"/>
      <w:r w:rsidRPr="003F41EF">
        <w:rPr>
          <w:rFonts w:ascii="Times New Roman" w:hAnsi="Times New Roman" w:cs="Times New Roman"/>
          <w:sz w:val="24"/>
          <w:szCs w:val="24"/>
          <w:lang w:val="en-ID"/>
        </w:rPr>
        <w:t>.</w:t>
      </w:r>
    </w:p>
    <w:p w14:paraId="0CBF9478" w14:textId="67E5BDE5" w:rsidR="004C082E" w:rsidRPr="002C3AD0" w:rsidRDefault="004C082E" w:rsidP="004C082E">
      <w:pPr>
        <w:pStyle w:val="ListParagraph"/>
        <w:spacing w:line="360" w:lineRule="auto"/>
        <w:ind w:left="2858"/>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CL= </m:t>
          </m:r>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r>
            <w:rPr>
              <w:rFonts w:ascii="Cambria Math" w:hAnsi="Cambria Math" w:cs="Times New Roman"/>
              <w:sz w:val="24"/>
              <w:szCs w:val="24"/>
              <w:lang w:val="en-ID"/>
            </w:rPr>
            <m:t xml:space="preserve">= </m:t>
          </m:r>
          <m:f>
            <m:fPr>
              <m:ctrlPr>
                <w:rPr>
                  <w:rFonts w:ascii="Cambria Math" w:hAnsi="Cambria Math" w:cs="Times New Roman"/>
                  <w:i/>
                  <w:sz w:val="24"/>
                  <w:szCs w:val="24"/>
                  <w:lang w:val="en-ID"/>
                </w:rPr>
              </m:ctrlPr>
            </m:fPr>
            <m:num>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np</m:t>
                  </m:r>
                </m:e>
              </m:nary>
            </m:num>
            <m:den>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n</m:t>
                  </m:r>
                </m:e>
              </m:nary>
            </m:den>
          </m:f>
        </m:oMath>
      </m:oMathPara>
    </w:p>
    <w:p w14:paraId="73B2F782" w14:textId="75887AE7" w:rsidR="004C082E" w:rsidRDefault="004C082E" w:rsidP="004C082E">
      <w:pPr>
        <w:pStyle w:val="ListParagraph"/>
        <w:spacing w:line="360" w:lineRule="auto"/>
        <w:ind w:left="2858"/>
        <w:jc w:val="both"/>
        <w:rPr>
          <w:rFonts w:ascii="Times New Roman" w:eastAsiaTheme="minorEastAsia" w:hAnsi="Times New Roman" w:cs="Times New Roman"/>
          <w:sz w:val="24"/>
          <w:szCs w:val="24"/>
          <w:lang w:val="en-ID"/>
        </w:rPr>
      </w:pPr>
      <w:proofErr w:type="spellStart"/>
      <w:r>
        <w:rPr>
          <w:rFonts w:ascii="Times New Roman" w:eastAsiaTheme="minorEastAsia" w:hAnsi="Times New Roman" w:cs="Times New Roman"/>
          <w:sz w:val="24"/>
          <w:szCs w:val="24"/>
          <w:lang w:val="en-ID"/>
        </w:rPr>
        <w:t>Keterangan</w:t>
      </w:r>
      <w:proofErr w:type="spellEnd"/>
      <w:r>
        <w:rPr>
          <w:rFonts w:ascii="Times New Roman" w:eastAsiaTheme="minorEastAsia" w:hAnsi="Times New Roman" w:cs="Times New Roman"/>
          <w:sz w:val="24"/>
          <w:szCs w:val="24"/>
          <w:lang w:val="en-ID"/>
        </w:rPr>
        <w:t>:</w:t>
      </w:r>
    </w:p>
    <w:p w14:paraId="0FDFF944" w14:textId="2D3B9554" w:rsidR="004C082E" w:rsidRDefault="007F7B44" w:rsidP="004C082E">
      <w:pPr>
        <w:pStyle w:val="ListParagraph"/>
        <w:spacing w:line="360" w:lineRule="auto"/>
        <w:ind w:left="2858"/>
        <w:jc w:val="both"/>
        <w:rPr>
          <w:rFonts w:ascii="Times New Roman" w:eastAsiaTheme="minorEastAsia" w:hAnsi="Times New Roman" w:cs="Times New Roman"/>
          <w:sz w:val="24"/>
          <w:szCs w:val="24"/>
          <w:lang w:val="en-ID"/>
        </w:rPr>
      </w:pPr>
      <m:oMath>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np</m:t>
            </m:r>
          </m:e>
        </m:nary>
      </m:oMath>
      <w:r w:rsidR="004C082E">
        <w:rPr>
          <w:rFonts w:ascii="Times New Roman" w:eastAsiaTheme="minorEastAsia" w:hAnsi="Times New Roman" w:cs="Times New Roman"/>
          <w:sz w:val="24"/>
          <w:szCs w:val="24"/>
          <w:lang w:val="en-ID"/>
        </w:rPr>
        <w:tab/>
        <w:t>= Jumlah total pelanggan yang belum/tidak dilayani</w:t>
      </w:r>
    </w:p>
    <w:p w14:paraId="61DC84FD" w14:textId="299FDE5E" w:rsidR="004C082E" w:rsidRPr="004C082E" w:rsidRDefault="007F7B44" w:rsidP="004C082E">
      <w:pPr>
        <w:pStyle w:val="ListParagraph"/>
        <w:spacing w:line="360" w:lineRule="auto"/>
        <w:ind w:left="2858"/>
        <w:jc w:val="both"/>
        <w:rPr>
          <w:rFonts w:ascii="Times New Roman" w:hAnsi="Times New Roman" w:cs="Times New Roman"/>
          <w:sz w:val="24"/>
          <w:szCs w:val="24"/>
          <w:lang w:val="en-ID"/>
        </w:rPr>
      </w:pPr>
      <m:oMath>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n</m:t>
            </m:r>
          </m:e>
        </m:nary>
      </m:oMath>
      <w:r w:rsidR="004C082E">
        <w:rPr>
          <w:rFonts w:ascii="Times New Roman" w:eastAsiaTheme="minorEastAsia" w:hAnsi="Times New Roman" w:cs="Times New Roman"/>
          <w:sz w:val="24"/>
          <w:szCs w:val="24"/>
          <w:lang w:val="en-ID"/>
        </w:rPr>
        <w:tab/>
        <w:t>= jumlah total pelanggan yang terdata</w:t>
      </w:r>
    </w:p>
    <w:p w14:paraId="3B699596" w14:textId="6CA981C1" w:rsidR="003F41EF" w:rsidRDefault="003F41EF" w:rsidP="003F41EF">
      <w:pPr>
        <w:pStyle w:val="ListParagraph"/>
        <w:numPr>
          <w:ilvl w:val="0"/>
          <w:numId w:val="39"/>
        </w:numPr>
        <w:spacing w:line="360" w:lineRule="auto"/>
        <w:jc w:val="both"/>
        <w:rPr>
          <w:rFonts w:ascii="Times New Roman" w:hAnsi="Times New Roman" w:cs="Times New Roman"/>
          <w:sz w:val="24"/>
          <w:szCs w:val="24"/>
          <w:lang w:val="en-ID"/>
        </w:rPr>
      </w:pPr>
      <w:proofErr w:type="spellStart"/>
      <w:r w:rsidRPr="003F41EF">
        <w:rPr>
          <w:rFonts w:ascii="Times New Roman" w:hAnsi="Times New Roman" w:cs="Times New Roman"/>
          <w:sz w:val="24"/>
          <w:szCs w:val="24"/>
          <w:lang w:val="en-ID"/>
        </w:rPr>
        <w:lastRenderedPageBreak/>
        <w:t>Menghitung</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batas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kendali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atas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atau</w:t>
      </w:r>
      <w:proofErr w:type="spellEnd"/>
      <w:r w:rsidRPr="003F41EF">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Upper Control Limit (UCL)</w:t>
      </w:r>
      <w:r w:rsidRPr="003F41EF">
        <w:rPr>
          <w:rFonts w:ascii="Times New Roman" w:hAnsi="Times New Roman" w:cs="Times New Roman"/>
          <w:sz w:val="24"/>
          <w:szCs w:val="24"/>
          <w:lang w:val="en-ID"/>
        </w:rPr>
        <w:t xml:space="preserve"> pada </w:t>
      </w:r>
      <w:proofErr w:type="spellStart"/>
      <w:r w:rsidRPr="003F41EF">
        <w:rPr>
          <w:rFonts w:ascii="Times New Roman" w:hAnsi="Times New Roman" w:cs="Times New Roman"/>
          <w:sz w:val="24"/>
          <w:szCs w:val="24"/>
          <w:lang w:val="en-ID"/>
        </w:rPr>
        <w:t>Pelayanan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Administrasi</w:t>
      </w:r>
      <w:proofErr w:type="spellEnd"/>
      <w:r w:rsidRPr="003F41EF">
        <w:rPr>
          <w:rFonts w:ascii="Times New Roman" w:hAnsi="Times New Roman" w:cs="Times New Roman"/>
          <w:sz w:val="24"/>
          <w:szCs w:val="24"/>
          <w:lang w:val="en-ID"/>
        </w:rPr>
        <w:t>.</w:t>
      </w:r>
    </w:p>
    <w:p w14:paraId="3DE3AE1E" w14:textId="22713A98" w:rsidR="002C3AD0" w:rsidRPr="002C3AD0" w:rsidRDefault="002C3AD0" w:rsidP="002C3AD0">
      <w:pPr>
        <w:pStyle w:val="ListParagraph"/>
        <w:spacing w:line="360" w:lineRule="auto"/>
        <w:ind w:left="2858"/>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UCL= </m:t>
          </m:r>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r>
            <w:rPr>
              <w:rFonts w:ascii="Cambria Math" w:hAnsi="Cambria Math" w:cs="Times New Roman"/>
              <w:sz w:val="24"/>
              <w:szCs w:val="24"/>
              <w:lang w:val="en-ID"/>
            </w:rPr>
            <m:t xml:space="preserve"> +3</m:t>
          </m:r>
          <m:rad>
            <m:radPr>
              <m:degHide m:val="1"/>
              <m:ctrlPr>
                <w:rPr>
                  <w:rFonts w:ascii="Cambria Math" w:hAnsi="Cambria Math" w:cs="Times New Roman"/>
                  <w:i/>
                  <w:sz w:val="24"/>
                  <w:szCs w:val="24"/>
                  <w:lang w:val="en-ID"/>
                </w:rPr>
              </m:ctrlPr>
            </m:radPr>
            <m:deg/>
            <m:e>
              <m:f>
                <m:fPr>
                  <m:ctrlPr>
                    <w:rPr>
                      <w:rFonts w:ascii="Cambria Math" w:hAnsi="Cambria Math" w:cs="Times New Roman"/>
                      <w:i/>
                      <w:sz w:val="24"/>
                      <w:szCs w:val="24"/>
                      <w:lang w:val="en-ID"/>
                    </w:rPr>
                  </m:ctrlPr>
                </m:fPr>
                <m:num>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r>
                    <w:rPr>
                      <w:rFonts w:ascii="Cambria Math" w:hAnsi="Cambria Math" w:cs="Times New Roman"/>
                      <w:sz w:val="24"/>
                      <w:szCs w:val="24"/>
                      <w:lang w:val="en-ID"/>
                    </w:rPr>
                    <m:t xml:space="preserve"> (1-</m:t>
                  </m:r>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r>
                    <w:rPr>
                      <w:rFonts w:ascii="Cambria Math" w:hAnsi="Cambria Math" w:cs="Times New Roman"/>
                      <w:sz w:val="24"/>
                      <w:szCs w:val="24"/>
                      <w:lang w:val="en-ID"/>
                    </w:rPr>
                    <m:t>)</m:t>
                  </m:r>
                </m:num>
                <m:den>
                  <m:r>
                    <w:rPr>
                      <w:rFonts w:ascii="Cambria Math" w:hAnsi="Cambria Math" w:cs="Times New Roman"/>
                      <w:sz w:val="24"/>
                      <w:szCs w:val="24"/>
                      <w:lang w:val="en-ID"/>
                    </w:rPr>
                    <m:t>n</m:t>
                  </m:r>
                </m:den>
              </m:f>
            </m:e>
          </m:rad>
        </m:oMath>
      </m:oMathPara>
    </w:p>
    <w:p w14:paraId="6CE197EE" w14:textId="7EB93FCA" w:rsidR="002C3AD0" w:rsidRDefault="00C44535" w:rsidP="002C3AD0">
      <w:pPr>
        <w:pStyle w:val="ListParagraph"/>
        <w:spacing w:line="360" w:lineRule="auto"/>
        <w:ind w:left="2858"/>
        <w:jc w:val="both"/>
        <w:rPr>
          <w:rFonts w:ascii="Times New Roman" w:eastAsiaTheme="minorEastAsia" w:hAnsi="Times New Roman" w:cs="Times New Roman"/>
          <w:sz w:val="24"/>
          <w:szCs w:val="24"/>
          <w:lang w:val="en-ID"/>
        </w:rPr>
      </w:pPr>
      <w:proofErr w:type="spellStart"/>
      <w:r>
        <w:rPr>
          <w:rFonts w:ascii="Times New Roman" w:eastAsiaTheme="minorEastAsia" w:hAnsi="Times New Roman" w:cs="Times New Roman"/>
          <w:sz w:val="24"/>
          <w:szCs w:val="24"/>
          <w:lang w:val="en-ID"/>
        </w:rPr>
        <w:t>Keterangan</w:t>
      </w:r>
      <w:proofErr w:type="spellEnd"/>
      <w:r>
        <w:rPr>
          <w:rFonts w:ascii="Times New Roman" w:eastAsiaTheme="minorEastAsia" w:hAnsi="Times New Roman" w:cs="Times New Roman"/>
          <w:sz w:val="24"/>
          <w:szCs w:val="24"/>
          <w:lang w:val="en-ID"/>
        </w:rPr>
        <w:t>:</w:t>
      </w:r>
    </w:p>
    <w:p w14:paraId="23D1291D" w14:textId="60B7B6A1" w:rsidR="00C44535" w:rsidRDefault="007F7B44" w:rsidP="002C3AD0">
      <w:pPr>
        <w:pStyle w:val="ListParagraph"/>
        <w:spacing w:line="360" w:lineRule="auto"/>
        <w:ind w:left="2858"/>
        <w:jc w:val="both"/>
        <w:rPr>
          <w:rFonts w:ascii="Times New Roman" w:eastAsiaTheme="minorEastAsia" w:hAnsi="Times New Roman" w:cs="Times New Roman"/>
          <w:sz w:val="24"/>
          <w:szCs w:val="24"/>
          <w:lang w:val="en-ID"/>
        </w:rPr>
      </w:pP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oMath>
      <w:r w:rsidR="00C44535">
        <w:rPr>
          <w:rFonts w:ascii="Times New Roman" w:eastAsiaTheme="minorEastAsia" w:hAnsi="Times New Roman" w:cs="Times New Roman"/>
          <w:sz w:val="24"/>
          <w:szCs w:val="24"/>
          <w:lang w:val="en-ID"/>
        </w:rPr>
        <w:tab/>
        <w:t xml:space="preserve">= rata – rata </w:t>
      </w:r>
      <w:proofErr w:type="spellStart"/>
      <w:r w:rsidR="00A81887">
        <w:rPr>
          <w:rFonts w:ascii="Times New Roman" w:eastAsiaTheme="minorEastAsia" w:hAnsi="Times New Roman" w:cs="Times New Roman"/>
          <w:sz w:val="24"/>
          <w:szCs w:val="24"/>
          <w:lang w:val="en-ID"/>
        </w:rPr>
        <w:t>pelanggan</w:t>
      </w:r>
      <w:proofErr w:type="spellEnd"/>
      <w:r w:rsidR="00A81887">
        <w:rPr>
          <w:rFonts w:ascii="Times New Roman" w:eastAsiaTheme="minorEastAsia" w:hAnsi="Times New Roman" w:cs="Times New Roman"/>
          <w:sz w:val="24"/>
          <w:szCs w:val="24"/>
          <w:lang w:val="en-ID"/>
        </w:rPr>
        <w:t xml:space="preserve"> yang </w:t>
      </w:r>
      <w:proofErr w:type="spellStart"/>
      <w:r w:rsidR="00A81887">
        <w:rPr>
          <w:rFonts w:ascii="Times New Roman" w:eastAsiaTheme="minorEastAsia" w:hAnsi="Times New Roman" w:cs="Times New Roman"/>
          <w:sz w:val="24"/>
          <w:szCs w:val="24"/>
          <w:lang w:val="en-ID"/>
        </w:rPr>
        <w:t>belum</w:t>
      </w:r>
      <w:proofErr w:type="spellEnd"/>
      <w:r w:rsidR="00A81887">
        <w:rPr>
          <w:rFonts w:ascii="Times New Roman" w:eastAsiaTheme="minorEastAsia" w:hAnsi="Times New Roman" w:cs="Times New Roman"/>
          <w:sz w:val="24"/>
          <w:szCs w:val="24"/>
          <w:lang w:val="en-ID"/>
        </w:rPr>
        <w:t>/</w:t>
      </w:r>
      <w:proofErr w:type="spellStart"/>
      <w:r w:rsidR="00A81887">
        <w:rPr>
          <w:rFonts w:ascii="Times New Roman" w:eastAsiaTheme="minorEastAsia" w:hAnsi="Times New Roman" w:cs="Times New Roman"/>
          <w:sz w:val="24"/>
          <w:szCs w:val="24"/>
          <w:lang w:val="en-ID"/>
        </w:rPr>
        <w:t>tidak</w:t>
      </w:r>
      <w:proofErr w:type="spellEnd"/>
      <w:r w:rsidR="00A81887">
        <w:rPr>
          <w:rFonts w:ascii="Times New Roman" w:eastAsiaTheme="minorEastAsia" w:hAnsi="Times New Roman" w:cs="Times New Roman"/>
          <w:sz w:val="24"/>
          <w:szCs w:val="24"/>
          <w:lang w:val="en-ID"/>
        </w:rPr>
        <w:t xml:space="preserve"> </w:t>
      </w:r>
      <w:proofErr w:type="spellStart"/>
      <w:r w:rsidR="00A81887">
        <w:rPr>
          <w:rFonts w:ascii="Times New Roman" w:eastAsiaTheme="minorEastAsia" w:hAnsi="Times New Roman" w:cs="Times New Roman"/>
          <w:sz w:val="24"/>
          <w:szCs w:val="24"/>
          <w:lang w:val="en-ID"/>
        </w:rPr>
        <w:t>dilayani</w:t>
      </w:r>
      <w:proofErr w:type="spellEnd"/>
    </w:p>
    <w:p w14:paraId="02E6345B" w14:textId="777A5306" w:rsidR="00A81887" w:rsidRPr="002C3AD0" w:rsidRDefault="00A81887" w:rsidP="002C3AD0">
      <w:pPr>
        <w:pStyle w:val="ListParagraph"/>
        <w:spacing w:line="360" w:lineRule="auto"/>
        <w:ind w:left="2858"/>
        <w:jc w:val="both"/>
        <w:rPr>
          <w:rFonts w:ascii="Times New Roman" w:hAnsi="Times New Roman" w:cs="Times New Roman"/>
          <w:sz w:val="24"/>
          <w:szCs w:val="24"/>
          <w:lang w:val="en-ID"/>
        </w:rPr>
      </w:pPr>
      <m:oMath>
        <m:r>
          <w:rPr>
            <w:rFonts w:ascii="Cambria Math" w:hAnsi="Cambria Math" w:cs="Times New Roman"/>
            <w:sz w:val="24"/>
            <w:szCs w:val="24"/>
            <w:lang w:val="en-ID"/>
          </w:rPr>
          <m:t>n</m:t>
        </m:r>
      </m:oMath>
      <w:r>
        <w:rPr>
          <w:rFonts w:ascii="Times New Roman" w:eastAsiaTheme="minorEastAsia" w:hAnsi="Times New Roman" w:cs="Times New Roman"/>
          <w:sz w:val="24"/>
          <w:szCs w:val="24"/>
          <w:lang w:val="en-ID"/>
        </w:rPr>
        <w:tab/>
        <w:t>= jumlah pelanggan yang didata/diperiksa</w:t>
      </w:r>
    </w:p>
    <w:p w14:paraId="30FAC1AA" w14:textId="4F72870F" w:rsidR="003F41EF" w:rsidRDefault="003F41EF" w:rsidP="003F41EF">
      <w:pPr>
        <w:pStyle w:val="ListParagraph"/>
        <w:numPr>
          <w:ilvl w:val="0"/>
          <w:numId w:val="39"/>
        </w:numPr>
        <w:spacing w:line="360" w:lineRule="auto"/>
        <w:jc w:val="both"/>
        <w:rPr>
          <w:rFonts w:ascii="Times New Roman" w:hAnsi="Times New Roman" w:cs="Times New Roman"/>
          <w:sz w:val="24"/>
          <w:szCs w:val="24"/>
          <w:lang w:val="en-ID"/>
        </w:rPr>
      </w:pPr>
      <w:proofErr w:type="spellStart"/>
      <w:r w:rsidRPr="003F41EF">
        <w:rPr>
          <w:rFonts w:ascii="Times New Roman" w:hAnsi="Times New Roman" w:cs="Times New Roman"/>
          <w:sz w:val="24"/>
          <w:szCs w:val="24"/>
          <w:lang w:val="en-ID"/>
        </w:rPr>
        <w:t>Menghitung</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batas</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kendali</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bawah</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atau</w:t>
      </w:r>
      <w:proofErr w:type="spellEnd"/>
      <w:r w:rsidRPr="003F41EF">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Lower Control Limit (LCL)</w:t>
      </w:r>
      <w:r w:rsidRPr="003F41EF">
        <w:rPr>
          <w:rFonts w:ascii="Times New Roman" w:hAnsi="Times New Roman" w:cs="Times New Roman"/>
          <w:sz w:val="24"/>
          <w:szCs w:val="24"/>
          <w:lang w:val="en-ID"/>
        </w:rPr>
        <w:t xml:space="preserve"> pada </w:t>
      </w:r>
      <w:proofErr w:type="spellStart"/>
      <w:r w:rsidRPr="003F41EF">
        <w:rPr>
          <w:rFonts w:ascii="Times New Roman" w:hAnsi="Times New Roman" w:cs="Times New Roman"/>
          <w:sz w:val="24"/>
          <w:szCs w:val="24"/>
          <w:lang w:val="en-ID"/>
        </w:rPr>
        <w:t>Pelayanan</w:t>
      </w:r>
      <w:proofErr w:type="spellEnd"/>
      <w:r w:rsidRPr="003F41EF">
        <w:rPr>
          <w:rFonts w:ascii="Times New Roman" w:hAnsi="Times New Roman" w:cs="Times New Roman"/>
          <w:sz w:val="24"/>
          <w:szCs w:val="24"/>
          <w:lang w:val="en-ID"/>
        </w:rPr>
        <w:t xml:space="preserve"> </w:t>
      </w:r>
      <w:proofErr w:type="spellStart"/>
      <w:r w:rsidRPr="003F41EF">
        <w:rPr>
          <w:rFonts w:ascii="Times New Roman" w:hAnsi="Times New Roman" w:cs="Times New Roman"/>
          <w:sz w:val="24"/>
          <w:szCs w:val="24"/>
          <w:lang w:val="en-ID"/>
        </w:rPr>
        <w:t>Administrasi</w:t>
      </w:r>
      <w:proofErr w:type="spellEnd"/>
      <w:r w:rsidRPr="003F41EF">
        <w:rPr>
          <w:rFonts w:ascii="Times New Roman" w:hAnsi="Times New Roman" w:cs="Times New Roman"/>
          <w:sz w:val="24"/>
          <w:szCs w:val="24"/>
          <w:lang w:val="en-ID"/>
        </w:rPr>
        <w:t>.</w:t>
      </w:r>
    </w:p>
    <w:p w14:paraId="77B41F1D" w14:textId="5D72BC6E" w:rsidR="0031509D" w:rsidRPr="0031509D" w:rsidRDefault="0031509D" w:rsidP="0031509D">
      <w:pPr>
        <w:pStyle w:val="ListParagraph"/>
        <w:spacing w:line="360" w:lineRule="auto"/>
        <w:ind w:left="2858"/>
        <w:jc w:val="both"/>
        <w:rPr>
          <w:rFonts w:ascii="Times New Roman" w:eastAsiaTheme="minorEastAsia" w:hAnsi="Times New Roman" w:cs="Times New Roman"/>
          <w:sz w:val="24"/>
          <w:szCs w:val="24"/>
          <w:lang w:val="en-ID"/>
        </w:rPr>
      </w:pPr>
      <m:oMathPara>
        <m:oMathParaPr>
          <m:jc m:val="left"/>
        </m:oMathParaPr>
        <m:oMath>
          <m:r>
            <w:rPr>
              <w:rFonts w:ascii="Cambria Math" w:hAnsi="Cambria Math" w:cs="Times New Roman"/>
              <w:sz w:val="24"/>
              <w:szCs w:val="24"/>
              <w:lang w:val="en-ID"/>
            </w:rPr>
            <m:t xml:space="preserve">UCL= </m:t>
          </m:r>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r>
            <w:rPr>
              <w:rFonts w:ascii="Cambria Math" w:hAnsi="Cambria Math" w:cs="Times New Roman"/>
              <w:sz w:val="24"/>
              <w:szCs w:val="24"/>
              <w:lang w:val="en-ID"/>
            </w:rPr>
            <m:t xml:space="preserve"> -3</m:t>
          </m:r>
          <m:rad>
            <m:radPr>
              <m:degHide m:val="1"/>
              <m:ctrlPr>
                <w:rPr>
                  <w:rFonts w:ascii="Cambria Math" w:hAnsi="Cambria Math" w:cs="Times New Roman"/>
                  <w:i/>
                  <w:sz w:val="24"/>
                  <w:szCs w:val="24"/>
                  <w:lang w:val="en-ID"/>
                </w:rPr>
              </m:ctrlPr>
            </m:radPr>
            <m:deg/>
            <m:e>
              <m:f>
                <m:fPr>
                  <m:ctrlPr>
                    <w:rPr>
                      <w:rFonts w:ascii="Cambria Math" w:hAnsi="Cambria Math" w:cs="Times New Roman"/>
                      <w:i/>
                      <w:sz w:val="24"/>
                      <w:szCs w:val="24"/>
                      <w:lang w:val="en-ID"/>
                    </w:rPr>
                  </m:ctrlPr>
                </m:fPr>
                <m:num>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r>
                    <w:rPr>
                      <w:rFonts w:ascii="Cambria Math" w:hAnsi="Cambria Math" w:cs="Times New Roman"/>
                      <w:sz w:val="24"/>
                      <w:szCs w:val="24"/>
                      <w:lang w:val="en-ID"/>
                    </w:rPr>
                    <m:t xml:space="preserve"> (1-</m:t>
                  </m:r>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r>
                    <w:rPr>
                      <w:rFonts w:ascii="Cambria Math" w:hAnsi="Cambria Math" w:cs="Times New Roman"/>
                      <w:sz w:val="24"/>
                      <w:szCs w:val="24"/>
                      <w:lang w:val="en-ID"/>
                    </w:rPr>
                    <m:t>)</m:t>
                  </m:r>
                </m:num>
                <m:den>
                  <m:r>
                    <w:rPr>
                      <w:rFonts w:ascii="Cambria Math" w:hAnsi="Cambria Math" w:cs="Times New Roman"/>
                      <w:sz w:val="24"/>
                      <w:szCs w:val="24"/>
                      <w:lang w:val="en-ID"/>
                    </w:rPr>
                    <m:t>n</m:t>
                  </m:r>
                </m:den>
              </m:f>
            </m:e>
          </m:rad>
        </m:oMath>
      </m:oMathPara>
    </w:p>
    <w:p w14:paraId="5A5B4DF1" w14:textId="77777777" w:rsidR="00D50F43" w:rsidRDefault="00D50F43" w:rsidP="0031509D">
      <w:pPr>
        <w:pStyle w:val="ListParagraph"/>
        <w:spacing w:line="360" w:lineRule="auto"/>
        <w:ind w:left="2858"/>
        <w:jc w:val="both"/>
        <w:rPr>
          <w:rFonts w:ascii="Times New Roman" w:eastAsiaTheme="minorEastAsia" w:hAnsi="Times New Roman" w:cs="Times New Roman"/>
          <w:sz w:val="24"/>
          <w:szCs w:val="24"/>
          <w:lang w:val="en-ID"/>
        </w:rPr>
      </w:pPr>
    </w:p>
    <w:p w14:paraId="4D8737D5" w14:textId="77718DD6" w:rsidR="0031509D" w:rsidRDefault="0031509D" w:rsidP="0031509D">
      <w:pPr>
        <w:pStyle w:val="ListParagraph"/>
        <w:spacing w:line="360" w:lineRule="auto"/>
        <w:ind w:left="2858"/>
        <w:jc w:val="both"/>
        <w:rPr>
          <w:rFonts w:ascii="Times New Roman" w:eastAsiaTheme="minorEastAsia" w:hAnsi="Times New Roman" w:cs="Times New Roman"/>
          <w:sz w:val="24"/>
          <w:szCs w:val="24"/>
          <w:lang w:val="en-ID"/>
        </w:rPr>
      </w:pPr>
      <w:proofErr w:type="spellStart"/>
      <w:r>
        <w:rPr>
          <w:rFonts w:ascii="Times New Roman" w:eastAsiaTheme="minorEastAsia" w:hAnsi="Times New Roman" w:cs="Times New Roman"/>
          <w:sz w:val="24"/>
          <w:szCs w:val="24"/>
          <w:lang w:val="en-ID"/>
        </w:rPr>
        <w:t>Keterangan</w:t>
      </w:r>
      <w:proofErr w:type="spellEnd"/>
      <w:r>
        <w:rPr>
          <w:rFonts w:ascii="Times New Roman" w:eastAsiaTheme="minorEastAsia" w:hAnsi="Times New Roman" w:cs="Times New Roman"/>
          <w:sz w:val="24"/>
          <w:szCs w:val="24"/>
          <w:lang w:val="en-ID"/>
        </w:rPr>
        <w:t>:</w:t>
      </w:r>
    </w:p>
    <w:p w14:paraId="5775BF3E" w14:textId="77777777" w:rsidR="0031509D" w:rsidRDefault="007F7B44" w:rsidP="0031509D">
      <w:pPr>
        <w:pStyle w:val="ListParagraph"/>
        <w:spacing w:line="360" w:lineRule="auto"/>
        <w:ind w:left="2858"/>
        <w:jc w:val="both"/>
        <w:rPr>
          <w:rFonts w:ascii="Times New Roman" w:eastAsiaTheme="minorEastAsia" w:hAnsi="Times New Roman" w:cs="Times New Roman"/>
          <w:sz w:val="24"/>
          <w:szCs w:val="24"/>
          <w:lang w:val="en-ID"/>
        </w:rPr>
      </w:pP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p</m:t>
            </m:r>
          </m:e>
        </m:acc>
      </m:oMath>
      <w:r w:rsidR="0031509D">
        <w:rPr>
          <w:rFonts w:ascii="Times New Roman" w:eastAsiaTheme="minorEastAsia" w:hAnsi="Times New Roman" w:cs="Times New Roman"/>
          <w:sz w:val="24"/>
          <w:szCs w:val="24"/>
          <w:lang w:val="en-ID"/>
        </w:rPr>
        <w:tab/>
        <w:t>= rata – rata pelanggan yang belum/tidak dilayani</w:t>
      </w:r>
    </w:p>
    <w:p w14:paraId="5B3697B2" w14:textId="44FA1D8A" w:rsidR="0031509D" w:rsidRDefault="0031509D" w:rsidP="0031509D">
      <w:pPr>
        <w:pStyle w:val="ListParagraph"/>
        <w:spacing w:line="360" w:lineRule="auto"/>
        <w:ind w:left="2858"/>
        <w:jc w:val="both"/>
        <w:rPr>
          <w:rFonts w:ascii="Times New Roman" w:eastAsiaTheme="minorEastAsia" w:hAnsi="Times New Roman" w:cs="Times New Roman"/>
          <w:sz w:val="24"/>
          <w:szCs w:val="24"/>
          <w:lang w:val="en-ID"/>
        </w:rPr>
      </w:pPr>
      <m:oMath>
        <m:r>
          <w:rPr>
            <w:rFonts w:ascii="Cambria Math" w:hAnsi="Cambria Math" w:cs="Times New Roman"/>
            <w:sz w:val="24"/>
            <w:szCs w:val="24"/>
            <w:lang w:val="en-ID"/>
          </w:rPr>
          <m:t>n</m:t>
        </m:r>
      </m:oMath>
      <w:r>
        <w:rPr>
          <w:rFonts w:ascii="Times New Roman" w:eastAsiaTheme="minorEastAsia" w:hAnsi="Times New Roman" w:cs="Times New Roman"/>
          <w:sz w:val="24"/>
          <w:szCs w:val="24"/>
          <w:lang w:val="en-ID"/>
        </w:rPr>
        <w:tab/>
        <w:t>= jumlah pelanggan yang didata/diperiksa</w:t>
      </w:r>
    </w:p>
    <w:p w14:paraId="4A4C0BBA" w14:textId="77777777" w:rsidR="00143C00" w:rsidRDefault="00143C00" w:rsidP="0031509D">
      <w:pPr>
        <w:pStyle w:val="ListParagraph"/>
        <w:spacing w:line="360" w:lineRule="auto"/>
        <w:ind w:left="2858"/>
        <w:jc w:val="both"/>
        <w:rPr>
          <w:rFonts w:ascii="Times New Roman" w:eastAsiaTheme="minorEastAsia" w:hAnsi="Times New Roman" w:cs="Times New Roman"/>
          <w:sz w:val="24"/>
          <w:szCs w:val="24"/>
          <w:lang w:val="en-ID"/>
        </w:rPr>
      </w:pPr>
    </w:p>
    <w:p w14:paraId="6108564A" w14:textId="0B78C5C0" w:rsidR="00143C00" w:rsidRPr="002C3AD0" w:rsidRDefault="00143C00" w:rsidP="0031509D">
      <w:pPr>
        <w:pStyle w:val="ListParagraph"/>
        <w:spacing w:line="360" w:lineRule="auto"/>
        <w:ind w:left="2858"/>
        <w:jc w:val="both"/>
        <w:rPr>
          <w:rFonts w:ascii="Times New Roman" w:hAnsi="Times New Roman" w:cs="Times New Roman"/>
          <w:sz w:val="24"/>
          <w:szCs w:val="24"/>
          <w:lang w:val="en-ID"/>
        </w:rPr>
      </w:pPr>
      <w:r w:rsidRPr="00FB57F2">
        <w:rPr>
          <w:rFonts w:ascii="Times New Roman" w:hAnsi="Times New Roman" w:cs="Times New Roman"/>
          <w:noProof/>
          <w:sz w:val="24"/>
          <w:szCs w:val="24"/>
        </w:rPr>
        <w:drawing>
          <wp:anchor distT="0" distB="0" distL="114300" distR="114300" simplePos="0" relativeHeight="251695104" behindDoc="0" locked="0" layoutInCell="1" allowOverlap="1" wp14:anchorId="3D1C5FD5" wp14:editId="7B1ED29D">
            <wp:simplePos x="0" y="0"/>
            <wp:positionH relativeFrom="column">
              <wp:posOffset>496570</wp:posOffset>
            </wp:positionH>
            <wp:positionV relativeFrom="paragraph">
              <wp:posOffset>255905</wp:posOffset>
            </wp:positionV>
            <wp:extent cx="5039995" cy="966470"/>
            <wp:effectExtent l="0" t="0" r="8255" b="508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39995" cy="9664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173665E1" wp14:editId="7D827408">
                <wp:simplePos x="0" y="0"/>
                <wp:positionH relativeFrom="column">
                  <wp:posOffset>487045</wp:posOffset>
                </wp:positionH>
                <wp:positionV relativeFrom="paragraph">
                  <wp:posOffset>635</wp:posOffset>
                </wp:positionV>
                <wp:extent cx="5039995"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756E215E" w14:textId="5E0A2320" w:rsidR="00D50F43" w:rsidRPr="00C51E0A" w:rsidRDefault="00D50F43" w:rsidP="00015CB2">
                            <w:pPr>
                              <w:pStyle w:val="Caption"/>
                              <w:jc w:val="center"/>
                              <w:rPr>
                                <w:rFonts w:ascii="Times New Roman" w:hAnsi="Times New Roman" w:cs="Times New Roman"/>
                                <w:b/>
                                <w:i w:val="0"/>
                                <w:noProof/>
                                <w:color w:val="000000" w:themeColor="text1"/>
                                <w:sz w:val="20"/>
                                <w:szCs w:val="20"/>
                              </w:rPr>
                            </w:pPr>
                            <w:bookmarkStart w:id="88" w:name="_Toc94858063"/>
                            <w:bookmarkStart w:id="89" w:name="_Toc94858149"/>
                            <w:r w:rsidRPr="00C51E0A">
                              <w:rPr>
                                <w:rFonts w:ascii="Times New Roman" w:hAnsi="Times New Roman" w:cs="Times New Roman"/>
                                <w:b/>
                                <w:i w:val="0"/>
                                <w:color w:val="000000" w:themeColor="text1"/>
                                <w:sz w:val="20"/>
                                <w:szCs w:val="20"/>
                              </w:rPr>
                              <w:t xml:space="preserve">Tabel </w:t>
                            </w:r>
                            <w:r>
                              <w:rPr>
                                <w:rFonts w:ascii="Times New Roman" w:hAnsi="Times New Roman" w:cs="Times New Roman"/>
                                <w:b/>
                                <w:i w:val="0"/>
                                <w:color w:val="000000" w:themeColor="text1"/>
                                <w:sz w:val="20"/>
                                <w:szCs w:val="20"/>
                              </w:rPr>
                              <w:t>4.1</w:t>
                            </w:r>
                            <w:r w:rsidRPr="00C51E0A">
                              <w:rPr>
                                <w:rFonts w:ascii="Times New Roman" w:hAnsi="Times New Roman" w:cs="Times New Roman"/>
                                <w:b/>
                                <w:i w:val="0"/>
                                <w:color w:val="000000" w:themeColor="text1"/>
                                <w:sz w:val="20"/>
                                <w:szCs w:val="20"/>
                              </w:rPr>
                              <w:t xml:space="preserve"> Hasil Perhitungan Peta Kendali Pada Pelayanan Adiministrasi</w:t>
                            </w:r>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665E1" id="Text Box 7" o:spid="_x0000_s1040" type="#_x0000_t202" style="position:absolute;left:0;text-align:left;margin-left:38.35pt;margin-top:.05pt;width:396.8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" stroked="f">
                <v:textbox style="mso-fit-shape-to-text:t" inset="0,0,0,0">
                  <w:txbxContent>
                    <w:p w14:paraId="756E215E" w14:textId="5E0A2320" w:rsidR="00D50F43" w:rsidRPr="00C51E0A" w:rsidRDefault="00D50F43" w:rsidP="00015CB2">
                      <w:pPr>
                        <w:pStyle w:val="Caption"/>
                        <w:jc w:val="center"/>
                        <w:rPr>
                          <w:rFonts w:ascii="Times New Roman" w:hAnsi="Times New Roman" w:cs="Times New Roman"/>
                          <w:b/>
                          <w:i w:val="0"/>
                          <w:noProof/>
                          <w:color w:val="000000" w:themeColor="text1"/>
                          <w:sz w:val="20"/>
                          <w:szCs w:val="20"/>
                        </w:rPr>
                      </w:pPr>
                      <w:bookmarkStart w:id="93" w:name="_Toc94858063"/>
                      <w:bookmarkStart w:id="94" w:name="_Toc94858149"/>
                      <w:r w:rsidRPr="00C51E0A">
                        <w:rPr>
                          <w:rFonts w:ascii="Times New Roman" w:hAnsi="Times New Roman" w:cs="Times New Roman"/>
                          <w:b/>
                          <w:i w:val="0"/>
                          <w:color w:val="000000" w:themeColor="text1"/>
                          <w:sz w:val="20"/>
                          <w:szCs w:val="20"/>
                        </w:rPr>
                        <w:t xml:space="preserve">Tabel </w:t>
                      </w:r>
                      <w:r>
                        <w:rPr>
                          <w:rFonts w:ascii="Times New Roman" w:hAnsi="Times New Roman" w:cs="Times New Roman"/>
                          <w:b/>
                          <w:i w:val="0"/>
                          <w:color w:val="000000" w:themeColor="text1"/>
                          <w:sz w:val="20"/>
                          <w:szCs w:val="20"/>
                        </w:rPr>
                        <w:t>4.1</w:t>
                      </w:r>
                      <w:r w:rsidRPr="00C51E0A">
                        <w:rPr>
                          <w:rFonts w:ascii="Times New Roman" w:hAnsi="Times New Roman" w:cs="Times New Roman"/>
                          <w:b/>
                          <w:i w:val="0"/>
                          <w:color w:val="000000" w:themeColor="text1"/>
                          <w:sz w:val="20"/>
                          <w:szCs w:val="20"/>
                        </w:rPr>
                        <w:t xml:space="preserve"> Hasil Perhitungan Peta Kendali Pada Pelayanan Adiministrasi</w:t>
                      </w:r>
                      <w:bookmarkEnd w:id="93"/>
                      <w:bookmarkEnd w:id="94"/>
                    </w:p>
                  </w:txbxContent>
                </v:textbox>
                <w10:wrap type="topAndBottom"/>
              </v:shape>
            </w:pict>
          </mc:Fallback>
        </mc:AlternateContent>
      </w:r>
    </w:p>
    <w:p w14:paraId="1AC663E0" w14:textId="7F26DA31" w:rsidR="00153FC6" w:rsidRPr="00153FC6" w:rsidRDefault="009B15B9" w:rsidP="00153FC6">
      <w:pPr>
        <w:pStyle w:val="ListParagraph"/>
        <w:spacing w:line="360" w:lineRule="auto"/>
        <w:ind w:left="2127"/>
        <w:jc w:val="both"/>
        <w:rPr>
          <w:rFonts w:ascii="Times New Roman" w:hAnsi="Times New Roman" w:cs="Times New Roman"/>
          <w:sz w:val="24"/>
          <w:szCs w:val="24"/>
          <w:lang w:val="en-ID"/>
        </w:rPr>
      </w:pPr>
      <w:r w:rsidRPr="00FB57F2">
        <w:rPr>
          <w:rFonts w:ascii="Times New Roman" w:hAnsi="Times New Roman" w:cs="Times New Roman"/>
          <w:noProof/>
          <w:sz w:val="24"/>
          <w:szCs w:val="24"/>
        </w:rPr>
        <w:lastRenderedPageBreak/>
        <w:drawing>
          <wp:anchor distT="0" distB="0" distL="114300" distR="114300" simplePos="0" relativeHeight="251692032" behindDoc="0" locked="0" layoutInCell="1" allowOverlap="1" wp14:anchorId="5EAD06C3" wp14:editId="686B2B70">
            <wp:simplePos x="0" y="0"/>
            <wp:positionH relativeFrom="margin">
              <wp:posOffset>1763395</wp:posOffset>
            </wp:positionH>
            <wp:positionV relativeFrom="paragraph">
              <wp:posOffset>848995</wp:posOffset>
            </wp:positionV>
            <wp:extent cx="2735580" cy="1615465"/>
            <wp:effectExtent l="0" t="0" r="762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35580" cy="16154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B57F2" w:rsidRPr="00FB57F2">
        <w:rPr>
          <w:rFonts w:ascii="Times New Roman" w:hAnsi="Times New Roman" w:cs="Times New Roman"/>
          <w:sz w:val="24"/>
          <w:szCs w:val="24"/>
          <w:lang w:val="en-ID"/>
        </w:rPr>
        <w:t>Berdasarkan</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tabel</w:t>
      </w:r>
      <w:proofErr w:type="spellEnd"/>
      <w:r w:rsidR="00FB57F2" w:rsidRPr="00FB57F2">
        <w:rPr>
          <w:rFonts w:ascii="Times New Roman" w:hAnsi="Times New Roman" w:cs="Times New Roman"/>
          <w:sz w:val="24"/>
          <w:szCs w:val="24"/>
          <w:lang w:val="en-ID"/>
        </w:rPr>
        <w:t xml:space="preserve"> </w:t>
      </w:r>
      <w:r w:rsidR="00D50F43">
        <w:rPr>
          <w:rFonts w:ascii="Times New Roman" w:hAnsi="Times New Roman" w:cs="Times New Roman"/>
          <w:sz w:val="24"/>
          <w:szCs w:val="24"/>
          <w:lang w:val="en-ID"/>
        </w:rPr>
        <w:t>4.</w:t>
      </w:r>
      <w:r w:rsidR="00FB57F2" w:rsidRPr="00FB57F2">
        <w:rPr>
          <w:rFonts w:ascii="Times New Roman" w:hAnsi="Times New Roman" w:cs="Times New Roman"/>
          <w:sz w:val="24"/>
          <w:szCs w:val="24"/>
          <w:lang w:val="en-ID"/>
        </w:rPr>
        <w:t xml:space="preserve">1 di </w:t>
      </w:r>
      <w:proofErr w:type="spellStart"/>
      <w:r w:rsidR="00FB57F2" w:rsidRPr="00FB57F2">
        <w:rPr>
          <w:rFonts w:ascii="Times New Roman" w:hAnsi="Times New Roman" w:cs="Times New Roman"/>
          <w:sz w:val="24"/>
          <w:szCs w:val="24"/>
          <w:lang w:val="en-ID"/>
        </w:rPr>
        <w:t>atas</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kemudian</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akan</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dibuat</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peta</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kendali</w:t>
      </w:r>
      <w:proofErr w:type="spellEnd"/>
      <w:r w:rsidR="00FB57F2" w:rsidRPr="00FB57F2">
        <w:rPr>
          <w:rFonts w:ascii="Times New Roman" w:hAnsi="Times New Roman" w:cs="Times New Roman"/>
          <w:sz w:val="24"/>
          <w:szCs w:val="24"/>
          <w:lang w:val="en-ID"/>
        </w:rPr>
        <w:t xml:space="preserve"> </w:t>
      </w:r>
      <w:r w:rsidR="00FB57F2" w:rsidRPr="00D50F43">
        <w:rPr>
          <w:rFonts w:ascii="Times New Roman" w:hAnsi="Times New Roman" w:cs="Times New Roman"/>
          <w:i/>
          <w:sz w:val="24"/>
          <w:szCs w:val="24"/>
          <w:lang w:val="en-ID"/>
        </w:rPr>
        <w:t>(Control Chart)</w:t>
      </w:r>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peta</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kendali</w:t>
      </w:r>
      <w:proofErr w:type="spellEnd"/>
      <w:r w:rsidR="00FB57F2" w:rsidRPr="00FB57F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w:t>
      </w:r>
      <w:r w:rsidR="00FB57F2" w:rsidRPr="00FB57F2">
        <w:rPr>
          <w:rFonts w:ascii="Times New Roman" w:hAnsi="Times New Roman" w:cs="Times New Roman"/>
          <w:sz w:val="24"/>
          <w:szCs w:val="24"/>
          <w:lang w:val="en-ID"/>
        </w:rPr>
        <w:t>tribut</w:t>
      </w:r>
      <w:proofErr w:type="spellEnd"/>
      <w:r w:rsidR="00FB57F2" w:rsidRPr="00FB57F2">
        <w:rPr>
          <w:rFonts w:ascii="Times New Roman" w:hAnsi="Times New Roman" w:cs="Times New Roman"/>
          <w:sz w:val="24"/>
          <w:szCs w:val="24"/>
          <w:lang w:val="en-ID"/>
        </w:rPr>
        <w:t xml:space="preserve"> </w:t>
      </w:r>
      <w:r w:rsidR="00FB57F2" w:rsidRPr="00D50F43">
        <w:rPr>
          <w:rFonts w:ascii="Times New Roman" w:hAnsi="Times New Roman" w:cs="Times New Roman"/>
          <w:i/>
          <w:sz w:val="24"/>
          <w:szCs w:val="24"/>
          <w:lang w:val="en-ID"/>
        </w:rPr>
        <w:t>(</w:t>
      </w:r>
      <w:proofErr w:type="spellStart"/>
      <w:r w:rsidR="00FB57F2" w:rsidRPr="00D50F43">
        <w:rPr>
          <w:rFonts w:ascii="Times New Roman" w:hAnsi="Times New Roman" w:cs="Times New Roman"/>
          <w:i/>
          <w:sz w:val="24"/>
          <w:szCs w:val="24"/>
          <w:lang w:val="en-ID"/>
        </w:rPr>
        <w:t>pchart</w:t>
      </w:r>
      <w:proofErr w:type="spellEnd"/>
      <w:r w:rsidR="00FB57F2" w:rsidRPr="00D50F43">
        <w:rPr>
          <w:rFonts w:ascii="Times New Roman" w:hAnsi="Times New Roman" w:cs="Times New Roman"/>
          <w:i/>
          <w:sz w:val="24"/>
          <w:szCs w:val="24"/>
          <w:lang w:val="en-ID"/>
        </w:rPr>
        <w:t>)</w:t>
      </w:r>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untuk</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menunjukkan</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hasil</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perhitungan</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tersebut</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sebagai</w:t>
      </w:r>
      <w:proofErr w:type="spellEnd"/>
      <w:r w:rsidR="00FB57F2" w:rsidRPr="00FB57F2">
        <w:rPr>
          <w:rFonts w:ascii="Times New Roman" w:hAnsi="Times New Roman" w:cs="Times New Roman"/>
          <w:sz w:val="24"/>
          <w:szCs w:val="24"/>
          <w:lang w:val="en-ID"/>
        </w:rPr>
        <w:t xml:space="preserve"> </w:t>
      </w:r>
      <w:proofErr w:type="spellStart"/>
      <w:r w:rsidR="00FB57F2" w:rsidRPr="00FB57F2">
        <w:rPr>
          <w:rFonts w:ascii="Times New Roman" w:hAnsi="Times New Roman" w:cs="Times New Roman"/>
          <w:sz w:val="24"/>
          <w:szCs w:val="24"/>
          <w:lang w:val="en-ID"/>
        </w:rPr>
        <w:t>berikut</w:t>
      </w:r>
      <w:proofErr w:type="spellEnd"/>
      <w:r w:rsidR="00FB57F2" w:rsidRPr="00FB57F2">
        <w:rPr>
          <w:rFonts w:ascii="Times New Roman" w:hAnsi="Times New Roman" w:cs="Times New Roman"/>
          <w:sz w:val="24"/>
          <w:szCs w:val="24"/>
          <w:lang w:val="en-ID"/>
        </w:rPr>
        <w:t>:</w:t>
      </w:r>
    </w:p>
    <w:p w14:paraId="1D1EAB7B" w14:textId="108D8C41" w:rsidR="00153FC6" w:rsidRDefault="009B15B9" w:rsidP="00FB57F2">
      <w:pPr>
        <w:pStyle w:val="ListParagraph"/>
        <w:spacing w:line="360" w:lineRule="auto"/>
        <w:ind w:left="2127"/>
        <w:jc w:val="both"/>
        <w:rPr>
          <w:rFonts w:ascii="Times New Roman" w:hAnsi="Times New Roman" w:cs="Times New Roman"/>
          <w:sz w:val="24"/>
          <w:szCs w:val="24"/>
          <w:lang w:val="en-ID"/>
        </w:rPr>
      </w:pPr>
      <w:r>
        <w:rPr>
          <w:noProof/>
        </w:rPr>
        <mc:AlternateContent>
          <mc:Choice Requires="wps">
            <w:drawing>
              <wp:anchor distT="0" distB="0" distL="114300" distR="114300" simplePos="0" relativeHeight="251729920" behindDoc="0" locked="0" layoutInCell="1" allowOverlap="1" wp14:anchorId="3669256B" wp14:editId="4D7F34A6">
                <wp:simplePos x="0" y="0"/>
                <wp:positionH relativeFrom="column">
                  <wp:posOffset>1732915</wp:posOffset>
                </wp:positionH>
                <wp:positionV relativeFrom="paragraph">
                  <wp:posOffset>1946275</wp:posOffset>
                </wp:positionV>
                <wp:extent cx="2735580" cy="635"/>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2735580" cy="635"/>
                        </a:xfrm>
                        <a:prstGeom prst="rect">
                          <a:avLst/>
                        </a:prstGeom>
                        <a:solidFill>
                          <a:prstClr val="white"/>
                        </a:solidFill>
                        <a:ln>
                          <a:noFill/>
                        </a:ln>
                      </wps:spPr>
                      <wps:txbx>
                        <w:txbxContent>
                          <w:p w14:paraId="3ED01E2E" w14:textId="04C6B4CC" w:rsidR="00D50F43" w:rsidRPr="00153FC6" w:rsidRDefault="00D50F43" w:rsidP="00153FC6">
                            <w:pPr>
                              <w:pStyle w:val="Caption"/>
                              <w:jc w:val="center"/>
                              <w:rPr>
                                <w:rFonts w:ascii="Times New Roman" w:hAnsi="Times New Roman" w:cs="Times New Roman"/>
                                <w:b/>
                                <w:i w:val="0"/>
                                <w:noProof/>
                                <w:color w:val="000000" w:themeColor="text1"/>
                                <w:sz w:val="20"/>
                                <w:szCs w:val="20"/>
                              </w:rPr>
                            </w:pPr>
                            <w:bookmarkStart w:id="90" w:name="_Toc94859202"/>
                            <w:r w:rsidRPr="00153FC6">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4.4</w:t>
                            </w:r>
                            <w:r w:rsidRPr="00153FC6">
                              <w:rPr>
                                <w:rFonts w:ascii="Times New Roman" w:hAnsi="Times New Roman" w:cs="Times New Roman"/>
                                <w:b/>
                                <w:i w:val="0"/>
                                <w:color w:val="000000" w:themeColor="text1"/>
                                <w:sz w:val="20"/>
                                <w:szCs w:val="20"/>
                              </w:rPr>
                              <w:t xml:space="preserve"> Hasil Peta Kendali p Pada Pelayanan Administrasi</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69256B" id="Text Box 53" o:spid="_x0000_s1041" type="#_x0000_t202" style="position:absolute;left:0;text-align:left;margin-left:136.45pt;margin-top:153.25pt;width:215.4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" stroked="f">
                <v:textbox style="mso-fit-shape-to-text:t" inset="0,0,0,0">
                  <w:txbxContent>
                    <w:p w14:paraId="3ED01E2E" w14:textId="04C6B4CC" w:rsidR="00D50F43" w:rsidRPr="00153FC6" w:rsidRDefault="00D50F43" w:rsidP="00153FC6">
                      <w:pPr>
                        <w:pStyle w:val="Caption"/>
                        <w:jc w:val="center"/>
                        <w:rPr>
                          <w:rFonts w:ascii="Times New Roman" w:hAnsi="Times New Roman" w:cs="Times New Roman"/>
                          <w:b/>
                          <w:i w:val="0"/>
                          <w:noProof/>
                          <w:color w:val="000000" w:themeColor="text1"/>
                          <w:sz w:val="20"/>
                          <w:szCs w:val="20"/>
                        </w:rPr>
                      </w:pPr>
                      <w:bookmarkStart w:id="96" w:name="_Toc94859202"/>
                      <w:r w:rsidRPr="00153FC6">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4.4</w:t>
                      </w:r>
                      <w:r w:rsidRPr="00153FC6">
                        <w:rPr>
                          <w:rFonts w:ascii="Times New Roman" w:hAnsi="Times New Roman" w:cs="Times New Roman"/>
                          <w:b/>
                          <w:i w:val="0"/>
                          <w:color w:val="000000" w:themeColor="text1"/>
                          <w:sz w:val="20"/>
                          <w:szCs w:val="20"/>
                        </w:rPr>
                        <w:t xml:space="preserve"> Hasil Peta Kendali p Pada Pelayanan Administrasi</w:t>
                      </w:r>
                      <w:bookmarkEnd w:id="96"/>
                    </w:p>
                  </w:txbxContent>
                </v:textbox>
                <w10:wrap type="topAndBottom"/>
              </v:shape>
            </w:pict>
          </mc:Fallback>
        </mc:AlternateContent>
      </w:r>
    </w:p>
    <w:p w14:paraId="5674B14B" w14:textId="177B0ED7" w:rsidR="00FB57F2" w:rsidRPr="00133246" w:rsidRDefault="00FB57F2" w:rsidP="00FB57F2">
      <w:pPr>
        <w:pStyle w:val="ListParagraph"/>
        <w:numPr>
          <w:ilvl w:val="0"/>
          <w:numId w:val="39"/>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w:t>
      </w:r>
      <w:proofErr w:type="spellStart"/>
      <w:r>
        <w:rPr>
          <w:rFonts w:ascii="Times New Roman" w:hAnsi="Times New Roman" w:cs="Times New Roman"/>
          <w:sz w:val="24"/>
          <w:szCs w:val="24"/>
          <w:lang w:val="en-ID"/>
        </w:rPr>
        <w:t>minggu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pertama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di </w:t>
      </w:r>
      <w:proofErr w:type="spellStart"/>
      <w:r w:rsidR="00133246">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kendali</w:t>
      </w:r>
      <w:proofErr w:type="spellEnd"/>
      <w:r>
        <w:rPr>
          <w:rFonts w:ascii="Times New Roman" w:hAnsi="Times New Roman" w:cs="Times New Roman"/>
          <w:sz w:val="24"/>
          <w:szCs w:val="24"/>
          <w:lang w:val="en-ID"/>
        </w:rPr>
        <w:t xml:space="preserve">. Adapun </w:t>
      </w:r>
      <w:proofErr w:type="spellStart"/>
      <w:r>
        <w:rPr>
          <w:rFonts w:ascii="Times New Roman" w:hAnsi="Times New Roman" w:cs="Times New Roman"/>
          <w:sz w:val="24"/>
          <w:szCs w:val="24"/>
          <w:lang w:val="en-ID"/>
        </w:rPr>
        <w:t>proporsi</w:t>
      </w:r>
      <w:proofErr w:type="spellEnd"/>
      <w:r w:rsidR="00133246">
        <w:rPr>
          <w:rFonts w:ascii="Times New Roman" w:hAnsi="Times New Roman" w:cs="Times New Roman"/>
          <w:sz w:val="24"/>
          <w:szCs w:val="24"/>
          <w:lang w:val="en-ID"/>
        </w:rPr>
        <w:t xml:space="preserve"> 0.17, CL 0.18, UCL 0.20, LCL 0.16 </w:t>
      </w:r>
      <w:proofErr w:type="spellStart"/>
      <w:r w:rsidR="00133246">
        <w:rPr>
          <w:rFonts w:ascii="Times New Roman" w:hAnsi="Times New Roman" w:cs="Times New Roman"/>
          <w:sz w:val="24"/>
          <w:szCs w:val="24"/>
          <w:lang w:val="en-ID"/>
        </w:rPr>
        <w:t>dengan</w:t>
      </w:r>
      <w:proofErr w:type="spellEnd"/>
      <w:r w:rsidR="00133246">
        <w:rPr>
          <w:rFonts w:ascii="Times New Roman" w:hAnsi="Times New Roman" w:cs="Times New Roman"/>
          <w:sz w:val="24"/>
          <w:szCs w:val="24"/>
          <w:lang w:val="en-ID"/>
        </w:rPr>
        <w:t xml:space="preserve"> </w:t>
      </w:r>
      <w:proofErr w:type="spellStart"/>
      <w:r w:rsidR="00133246">
        <w:rPr>
          <w:rFonts w:ascii="Times New Roman" w:hAnsi="Times New Roman" w:cs="Times New Roman"/>
          <w:sz w:val="24"/>
          <w:szCs w:val="24"/>
          <w:lang w:val="en-ID"/>
        </w:rPr>
        <w:t>pelanggan</w:t>
      </w:r>
      <w:proofErr w:type="spellEnd"/>
      <w:r w:rsidR="00133246">
        <w:rPr>
          <w:rFonts w:ascii="Times New Roman" w:hAnsi="Times New Roman" w:cs="Times New Roman"/>
          <w:sz w:val="24"/>
          <w:szCs w:val="24"/>
          <w:lang w:val="en-ID"/>
        </w:rPr>
        <w:t xml:space="preserve"> yang </w:t>
      </w:r>
      <w:proofErr w:type="spellStart"/>
      <w:r w:rsidR="00133246">
        <w:rPr>
          <w:rFonts w:ascii="Times New Roman" w:hAnsi="Times New Roman" w:cs="Times New Roman"/>
          <w:sz w:val="24"/>
          <w:szCs w:val="24"/>
          <w:lang w:val="en-ID"/>
        </w:rPr>
        <w:t>belum</w:t>
      </w:r>
      <w:proofErr w:type="spellEnd"/>
      <w:r w:rsidR="00133246">
        <w:rPr>
          <w:rFonts w:ascii="Times New Roman" w:hAnsi="Times New Roman" w:cs="Times New Roman"/>
          <w:sz w:val="24"/>
          <w:szCs w:val="24"/>
          <w:lang w:val="en-ID"/>
        </w:rPr>
        <w:t>/</w:t>
      </w:r>
      <w:proofErr w:type="spellStart"/>
      <w:r w:rsidR="00133246">
        <w:rPr>
          <w:rFonts w:ascii="Times New Roman" w:hAnsi="Times New Roman" w:cs="Times New Roman"/>
          <w:sz w:val="24"/>
          <w:szCs w:val="24"/>
          <w:lang w:val="en-ID"/>
        </w:rPr>
        <w:t>tidak</w:t>
      </w:r>
      <w:proofErr w:type="spellEnd"/>
      <w:r w:rsidR="00133246">
        <w:rPr>
          <w:rFonts w:ascii="Times New Roman" w:hAnsi="Times New Roman" w:cs="Times New Roman"/>
          <w:sz w:val="24"/>
          <w:szCs w:val="24"/>
          <w:lang w:val="en-ID"/>
        </w:rPr>
        <w:t xml:space="preserve"> </w:t>
      </w:r>
      <w:proofErr w:type="spellStart"/>
      <w:r w:rsidR="00133246">
        <w:rPr>
          <w:rFonts w:ascii="Times New Roman" w:hAnsi="Times New Roman" w:cs="Times New Roman"/>
          <w:sz w:val="24"/>
          <w:szCs w:val="24"/>
          <w:lang w:val="en-ID"/>
        </w:rPr>
        <w:t>dilayani</w:t>
      </w:r>
      <w:proofErr w:type="spellEnd"/>
      <w:r w:rsidR="00133246">
        <w:rPr>
          <w:rFonts w:ascii="Times New Roman" w:hAnsi="Times New Roman" w:cs="Times New Roman"/>
          <w:sz w:val="24"/>
          <w:szCs w:val="24"/>
          <w:lang w:val="en-ID"/>
        </w:rPr>
        <w:t xml:space="preserve"> </w:t>
      </w:r>
      <w:proofErr w:type="spellStart"/>
      <w:r w:rsidR="00133246">
        <w:rPr>
          <w:rFonts w:ascii="Times New Roman" w:hAnsi="Times New Roman" w:cs="Times New Roman"/>
          <w:sz w:val="24"/>
          <w:szCs w:val="24"/>
          <w:lang w:val="en-ID"/>
        </w:rPr>
        <w:t>sebanyak</w:t>
      </w:r>
      <w:proofErr w:type="spellEnd"/>
      <w:r w:rsidR="00133246">
        <w:rPr>
          <w:rFonts w:ascii="Times New Roman" w:hAnsi="Times New Roman" w:cs="Times New Roman"/>
          <w:sz w:val="24"/>
          <w:szCs w:val="24"/>
          <w:lang w:val="en-ID"/>
        </w:rPr>
        <w:t xml:space="preserve"> 3 orang.</w:t>
      </w:r>
    </w:p>
    <w:p w14:paraId="70E0D73B" w14:textId="1C90C5FD" w:rsidR="00133246" w:rsidRPr="00133246" w:rsidRDefault="00133246" w:rsidP="00133246">
      <w:pPr>
        <w:pStyle w:val="ListParagraph"/>
        <w:numPr>
          <w:ilvl w:val="0"/>
          <w:numId w:val="39"/>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w:t>
      </w:r>
      <w:proofErr w:type="spellStart"/>
      <w:r>
        <w:rPr>
          <w:rFonts w:ascii="Times New Roman" w:hAnsi="Times New Roman" w:cs="Times New Roman"/>
          <w:sz w:val="24"/>
          <w:szCs w:val="24"/>
          <w:lang w:val="en-ID"/>
        </w:rPr>
        <w:t>minggu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kedua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luar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kendali</w:t>
      </w:r>
      <w:proofErr w:type="spellEnd"/>
      <w:r>
        <w:rPr>
          <w:rFonts w:ascii="Times New Roman" w:hAnsi="Times New Roman" w:cs="Times New Roman"/>
          <w:sz w:val="24"/>
          <w:szCs w:val="24"/>
          <w:lang w:val="en-ID"/>
        </w:rPr>
        <w:t xml:space="preserve">. Adapun </w:t>
      </w:r>
      <w:proofErr w:type="spellStart"/>
      <w:r>
        <w:rPr>
          <w:rFonts w:ascii="Times New Roman" w:hAnsi="Times New Roman" w:cs="Times New Roman"/>
          <w:sz w:val="24"/>
          <w:szCs w:val="24"/>
          <w:lang w:val="en-ID"/>
        </w:rPr>
        <w:t>proporsi</w:t>
      </w:r>
      <w:proofErr w:type="spellEnd"/>
      <w:r>
        <w:rPr>
          <w:rFonts w:ascii="Times New Roman" w:hAnsi="Times New Roman" w:cs="Times New Roman"/>
          <w:sz w:val="24"/>
          <w:szCs w:val="24"/>
          <w:lang w:val="en-ID"/>
        </w:rPr>
        <w:t xml:space="preserve"> 0.08, CL 0.18, UCL 0.20, LCL 0.16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pelanggan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belum</w:t>
      </w:r>
      <w:proofErr w:type="spellEnd"/>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dilayani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sebanyak</w:t>
      </w:r>
      <w:proofErr w:type="spellEnd"/>
      <w:r>
        <w:rPr>
          <w:rFonts w:ascii="Times New Roman" w:hAnsi="Times New Roman" w:cs="Times New Roman"/>
          <w:sz w:val="24"/>
          <w:szCs w:val="24"/>
          <w:lang w:val="en-ID"/>
        </w:rPr>
        <w:t xml:space="preserve"> 1 orang.</w:t>
      </w:r>
    </w:p>
    <w:p w14:paraId="436A3B0B" w14:textId="27555F90" w:rsidR="00133246" w:rsidRPr="00133246" w:rsidRDefault="00133246" w:rsidP="00133246">
      <w:pPr>
        <w:pStyle w:val="ListParagraph"/>
        <w:numPr>
          <w:ilvl w:val="0"/>
          <w:numId w:val="39"/>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w:t>
      </w:r>
      <w:proofErr w:type="spellStart"/>
      <w:r>
        <w:rPr>
          <w:rFonts w:ascii="Times New Roman" w:hAnsi="Times New Roman" w:cs="Times New Roman"/>
          <w:sz w:val="24"/>
          <w:szCs w:val="24"/>
          <w:lang w:val="en-ID"/>
        </w:rPr>
        <w:t>minggu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luar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kendali</w:t>
      </w:r>
      <w:proofErr w:type="spellEnd"/>
      <w:r>
        <w:rPr>
          <w:rFonts w:ascii="Times New Roman" w:hAnsi="Times New Roman" w:cs="Times New Roman"/>
          <w:sz w:val="24"/>
          <w:szCs w:val="24"/>
          <w:lang w:val="en-ID"/>
        </w:rPr>
        <w:t xml:space="preserve">. Adapun </w:t>
      </w:r>
      <w:proofErr w:type="spellStart"/>
      <w:r>
        <w:rPr>
          <w:rFonts w:ascii="Times New Roman" w:hAnsi="Times New Roman" w:cs="Times New Roman"/>
          <w:sz w:val="24"/>
          <w:szCs w:val="24"/>
          <w:lang w:val="en-ID"/>
        </w:rPr>
        <w:t>proporsi</w:t>
      </w:r>
      <w:proofErr w:type="spellEnd"/>
      <w:r>
        <w:rPr>
          <w:rFonts w:ascii="Times New Roman" w:hAnsi="Times New Roman" w:cs="Times New Roman"/>
          <w:sz w:val="24"/>
          <w:szCs w:val="24"/>
          <w:lang w:val="en-ID"/>
        </w:rPr>
        <w:t xml:space="preserve"> 0.</w:t>
      </w:r>
      <w:r w:rsidR="00E130D0">
        <w:rPr>
          <w:rFonts w:ascii="Times New Roman" w:hAnsi="Times New Roman" w:cs="Times New Roman"/>
          <w:sz w:val="24"/>
          <w:szCs w:val="24"/>
          <w:lang w:val="en-ID"/>
        </w:rPr>
        <w:t>25</w:t>
      </w:r>
      <w:r>
        <w:rPr>
          <w:rFonts w:ascii="Times New Roman" w:hAnsi="Times New Roman" w:cs="Times New Roman"/>
          <w:sz w:val="24"/>
          <w:szCs w:val="24"/>
          <w:lang w:val="en-ID"/>
        </w:rPr>
        <w:t xml:space="preserve">, CL 0.18, UCL 0.20, LCL 0.16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pelanggan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belum</w:t>
      </w:r>
      <w:proofErr w:type="spellEnd"/>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dilayani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sebanyak</w:t>
      </w:r>
      <w:proofErr w:type="spellEnd"/>
      <w:r>
        <w:rPr>
          <w:rFonts w:ascii="Times New Roman" w:hAnsi="Times New Roman" w:cs="Times New Roman"/>
          <w:sz w:val="24"/>
          <w:szCs w:val="24"/>
          <w:lang w:val="en-ID"/>
        </w:rPr>
        <w:t xml:space="preserve"> 3 orang.</w:t>
      </w:r>
    </w:p>
    <w:p w14:paraId="2BF3879B" w14:textId="13F21963" w:rsidR="00133246" w:rsidRPr="00133246" w:rsidRDefault="00133246" w:rsidP="00133246">
      <w:pPr>
        <w:pStyle w:val="ListParagraph"/>
        <w:numPr>
          <w:ilvl w:val="0"/>
          <w:numId w:val="39"/>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w:t>
      </w:r>
      <w:proofErr w:type="spellStart"/>
      <w:r>
        <w:rPr>
          <w:rFonts w:ascii="Times New Roman" w:hAnsi="Times New Roman" w:cs="Times New Roman"/>
          <w:sz w:val="24"/>
          <w:szCs w:val="24"/>
          <w:lang w:val="en-ID"/>
        </w:rPr>
        <w:t>minggu</w:t>
      </w:r>
      <w:proofErr w:type="spellEnd"/>
      <w:r>
        <w:rPr>
          <w:rFonts w:ascii="Times New Roman" w:hAnsi="Times New Roman" w:cs="Times New Roman"/>
          <w:sz w:val="24"/>
          <w:szCs w:val="24"/>
          <w:lang w:val="en-ID"/>
        </w:rPr>
        <w:t xml:space="preserve"> </w:t>
      </w:r>
      <w:proofErr w:type="spellStart"/>
      <w:r w:rsidR="00E130D0">
        <w:rPr>
          <w:rFonts w:ascii="Times New Roman" w:hAnsi="Times New Roman" w:cs="Times New Roman"/>
          <w:sz w:val="24"/>
          <w:szCs w:val="24"/>
          <w:lang w:val="en-ID"/>
        </w:rPr>
        <w:t>keempat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di </w:t>
      </w:r>
      <w:proofErr w:type="spellStart"/>
      <w:r w:rsidR="00E130D0">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kendali</w:t>
      </w:r>
      <w:proofErr w:type="spellEnd"/>
      <w:r>
        <w:rPr>
          <w:rFonts w:ascii="Times New Roman" w:hAnsi="Times New Roman" w:cs="Times New Roman"/>
          <w:sz w:val="24"/>
          <w:szCs w:val="24"/>
          <w:lang w:val="en-ID"/>
        </w:rPr>
        <w:t xml:space="preserve">. Adapun </w:t>
      </w:r>
      <w:proofErr w:type="spellStart"/>
      <w:r>
        <w:rPr>
          <w:rFonts w:ascii="Times New Roman" w:hAnsi="Times New Roman" w:cs="Times New Roman"/>
          <w:sz w:val="24"/>
          <w:szCs w:val="24"/>
          <w:lang w:val="en-ID"/>
        </w:rPr>
        <w:t>proporsi</w:t>
      </w:r>
      <w:proofErr w:type="spellEnd"/>
      <w:r>
        <w:rPr>
          <w:rFonts w:ascii="Times New Roman" w:hAnsi="Times New Roman" w:cs="Times New Roman"/>
          <w:sz w:val="24"/>
          <w:szCs w:val="24"/>
          <w:lang w:val="en-ID"/>
        </w:rPr>
        <w:t xml:space="preserve"> 0.1</w:t>
      </w:r>
      <w:r w:rsidR="00E130D0">
        <w:rPr>
          <w:rFonts w:ascii="Times New Roman" w:hAnsi="Times New Roman" w:cs="Times New Roman"/>
          <w:sz w:val="24"/>
          <w:szCs w:val="24"/>
          <w:lang w:val="en-ID"/>
        </w:rPr>
        <w:t>6</w:t>
      </w:r>
      <w:r>
        <w:rPr>
          <w:rFonts w:ascii="Times New Roman" w:hAnsi="Times New Roman" w:cs="Times New Roman"/>
          <w:sz w:val="24"/>
          <w:szCs w:val="24"/>
          <w:lang w:val="en-ID"/>
        </w:rPr>
        <w:t xml:space="preserve">, CL 0.18, UCL 0.20, LCL 0.16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pelanggan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belum</w:t>
      </w:r>
      <w:proofErr w:type="spellEnd"/>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dilayani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sebanyak</w:t>
      </w:r>
      <w:proofErr w:type="spellEnd"/>
      <w:r>
        <w:rPr>
          <w:rFonts w:ascii="Times New Roman" w:hAnsi="Times New Roman" w:cs="Times New Roman"/>
          <w:sz w:val="24"/>
          <w:szCs w:val="24"/>
          <w:lang w:val="en-ID"/>
        </w:rPr>
        <w:t xml:space="preserve"> 3 orang.</w:t>
      </w:r>
    </w:p>
    <w:p w14:paraId="23839103" w14:textId="19331A5A" w:rsidR="00133246" w:rsidRDefault="00133246" w:rsidP="00133246">
      <w:pPr>
        <w:pStyle w:val="ListParagraph"/>
        <w:numPr>
          <w:ilvl w:val="0"/>
          <w:numId w:val="39"/>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w:t>
      </w:r>
      <w:proofErr w:type="spellStart"/>
      <w:r>
        <w:rPr>
          <w:rFonts w:ascii="Times New Roman" w:hAnsi="Times New Roman" w:cs="Times New Roman"/>
          <w:sz w:val="24"/>
          <w:szCs w:val="24"/>
          <w:lang w:val="en-ID"/>
        </w:rPr>
        <w:t>minggu</w:t>
      </w:r>
      <w:proofErr w:type="spellEnd"/>
      <w:r>
        <w:rPr>
          <w:rFonts w:ascii="Times New Roman" w:hAnsi="Times New Roman" w:cs="Times New Roman"/>
          <w:sz w:val="24"/>
          <w:szCs w:val="24"/>
          <w:lang w:val="en-ID"/>
        </w:rPr>
        <w:t xml:space="preserve"> </w:t>
      </w:r>
      <w:proofErr w:type="spellStart"/>
      <w:r w:rsidR="00E130D0">
        <w:rPr>
          <w:rFonts w:ascii="Times New Roman" w:hAnsi="Times New Roman" w:cs="Times New Roman"/>
          <w:sz w:val="24"/>
          <w:szCs w:val="24"/>
          <w:lang w:val="en-ID"/>
        </w:rPr>
        <w:t>kelima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luar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kendali</w:t>
      </w:r>
      <w:proofErr w:type="spellEnd"/>
      <w:r>
        <w:rPr>
          <w:rFonts w:ascii="Times New Roman" w:hAnsi="Times New Roman" w:cs="Times New Roman"/>
          <w:sz w:val="24"/>
          <w:szCs w:val="24"/>
          <w:lang w:val="en-ID"/>
        </w:rPr>
        <w:t xml:space="preserve">. Adapun </w:t>
      </w:r>
      <w:proofErr w:type="spellStart"/>
      <w:r>
        <w:rPr>
          <w:rFonts w:ascii="Times New Roman" w:hAnsi="Times New Roman" w:cs="Times New Roman"/>
          <w:sz w:val="24"/>
          <w:szCs w:val="24"/>
          <w:lang w:val="en-ID"/>
        </w:rPr>
        <w:t>proporsi</w:t>
      </w:r>
      <w:proofErr w:type="spellEnd"/>
      <w:r>
        <w:rPr>
          <w:rFonts w:ascii="Times New Roman" w:hAnsi="Times New Roman" w:cs="Times New Roman"/>
          <w:sz w:val="24"/>
          <w:szCs w:val="24"/>
          <w:lang w:val="en-ID"/>
        </w:rPr>
        <w:t xml:space="preserve"> 0.</w:t>
      </w:r>
      <w:r w:rsidR="00E130D0">
        <w:rPr>
          <w:rFonts w:ascii="Times New Roman" w:hAnsi="Times New Roman" w:cs="Times New Roman"/>
          <w:sz w:val="24"/>
          <w:szCs w:val="24"/>
          <w:lang w:val="en-ID"/>
        </w:rPr>
        <w:t>25</w:t>
      </w:r>
      <w:r>
        <w:rPr>
          <w:rFonts w:ascii="Times New Roman" w:hAnsi="Times New Roman" w:cs="Times New Roman"/>
          <w:sz w:val="24"/>
          <w:szCs w:val="24"/>
          <w:lang w:val="en-ID"/>
        </w:rPr>
        <w:t xml:space="preserve">, CL 0.18, UCL 0.20, LCL 0.16 </w:t>
      </w:r>
      <w:proofErr w:type="spellStart"/>
      <w:r>
        <w:rPr>
          <w:rFonts w:ascii="Times New Roman" w:hAnsi="Times New Roman" w:cs="Times New Roman"/>
          <w:sz w:val="24"/>
          <w:szCs w:val="24"/>
          <w:lang w:val="en-ID"/>
        </w:rPr>
        <w:lastRenderedPageBreak/>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pelanggan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belum</w:t>
      </w:r>
      <w:proofErr w:type="spellEnd"/>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dilayani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sebanyak</w:t>
      </w:r>
      <w:proofErr w:type="spellEnd"/>
      <w:r>
        <w:rPr>
          <w:rFonts w:ascii="Times New Roman" w:hAnsi="Times New Roman" w:cs="Times New Roman"/>
          <w:sz w:val="24"/>
          <w:szCs w:val="24"/>
          <w:lang w:val="en-ID"/>
        </w:rPr>
        <w:t xml:space="preserve"> 3 orang.</w:t>
      </w:r>
    </w:p>
    <w:p w14:paraId="5886B294" w14:textId="01B13A5F" w:rsidR="00D6264A" w:rsidRPr="00D6264A" w:rsidRDefault="00D6264A" w:rsidP="00D6264A">
      <w:pPr>
        <w:spacing w:line="360" w:lineRule="auto"/>
        <w:ind w:left="2127" w:hanging="2127"/>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sidRPr="00D6264A">
        <w:rPr>
          <w:rFonts w:ascii="Times New Roman" w:hAnsi="Times New Roman" w:cs="Times New Roman"/>
          <w:sz w:val="24"/>
          <w:szCs w:val="24"/>
          <w:lang w:val="en-ID"/>
        </w:rPr>
        <w:t>Berdasarkan</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bagan</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peta</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kendali</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pchart</w:t>
      </w:r>
      <w:proofErr w:type="spellEnd"/>
      <w:r w:rsidRPr="00D6264A">
        <w:rPr>
          <w:rFonts w:ascii="Times New Roman" w:hAnsi="Times New Roman" w:cs="Times New Roman"/>
          <w:sz w:val="24"/>
          <w:szCs w:val="24"/>
          <w:lang w:val="en-ID"/>
        </w:rPr>
        <w:t xml:space="preserve"> di </w:t>
      </w:r>
      <w:proofErr w:type="spellStart"/>
      <w:r w:rsidRPr="00D6264A">
        <w:rPr>
          <w:rFonts w:ascii="Times New Roman" w:hAnsi="Times New Roman" w:cs="Times New Roman"/>
          <w:sz w:val="24"/>
          <w:szCs w:val="24"/>
          <w:lang w:val="en-ID"/>
        </w:rPr>
        <w:t>atas</w:t>
      </w:r>
      <w:proofErr w:type="spellEnd"/>
      <w:r w:rsidRPr="00D6264A">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pelayanan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administrasi</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dapat</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diketahui</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bahwa</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selama</w:t>
      </w:r>
      <w:proofErr w:type="spellEnd"/>
      <w:r w:rsidRPr="00D6264A">
        <w:rPr>
          <w:rFonts w:ascii="Times New Roman" w:hAnsi="Times New Roman" w:cs="Times New Roman"/>
          <w:sz w:val="24"/>
          <w:szCs w:val="24"/>
          <w:lang w:val="en-ID"/>
        </w:rPr>
        <w:t xml:space="preserve"> 5 </w:t>
      </w:r>
      <w:proofErr w:type="spellStart"/>
      <w:r w:rsidRPr="00D6264A">
        <w:rPr>
          <w:rFonts w:ascii="Times New Roman" w:hAnsi="Times New Roman" w:cs="Times New Roman"/>
          <w:sz w:val="24"/>
          <w:szCs w:val="24"/>
          <w:lang w:val="en-ID"/>
        </w:rPr>
        <w:t>minggu</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mengalami</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fluktuasi</w:t>
      </w:r>
      <w:proofErr w:type="spellEnd"/>
      <w:r w:rsidRPr="00D6264A">
        <w:rPr>
          <w:rFonts w:ascii="Times New Roman" w:hAnsi="Times New Roman" w:cs="Times New Roman"/>
          <w:sz w:val="24"/>
          <w:szCs w:val="24"/>
          <w:lang w:val="en-ID"/>
        </w:rPr>
        <w:t xml:space="preserve"> dan </w:t>
      </w:r>
      <w:proofErr w:type="spellStart"/>
      <w:r w:rsidRPr="00D6264A">
        <w:rPr>
          <w:rFonts w:ascii="Times New Roman" w:hAnsi="Times New Roman" w:cs="Times New Roman"/>
          <w:sz w:val="24"/>
          <w:szCs w:val="24"/>
          <w:lang w:val="en-ID"/>
        </w:rPr>
        <w:t>masih</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ada</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beberapa</w:t>
      </w:r>
      <w:proofErr w:type="spellEnd"/>
      <w:r w:rsidRPr="00D6264A">
        <w:rPr>
          <w:rFonts w:ascii="Times New Roman" w:hAnsi="Times New Roman" w:cs="Times New Roman"/>
          <w:sz w:val="24"/>
          <w:szCs w:val="24"/>
          <w:lang w:val="en-ID"/>
        </w:rPr>
        <w:t xml:space="preserve"> di </w:t>
      </w:r>
      <w:proofErr w:type="spellStart"/>
      <w:r w:rsidRPr="00D6264A">
        <w:rPr>
          <w:rFonts w:ascii="Times New Roman" w:hAnsi="Times New Roman" w:cs="Times New Roman"/>
          <w:sz w:val="24"/>
          <w:szCs w:val="24"/>
          <w:lang w:val="en-ID"/>
        </w:rPr>
        <w:t>luar</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batas</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kendali</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atau</w:t>
      </w:r>
      <w:proofErr w:type="spellEnd"/>
      <w:r w:rsidRPr="00D6264A">
        <w:rPr>
          <w:rFonts w:ascii="Times New Roman" w:hAnsi="Times New Roman" w:cs="Times New Roman"/>
          <w:sz w:val="24"/>
          <w:szCs w:val="24"/>
          <w:lang w:val="en-ID"/>
        </w:rPr>
        <w:t xml:space="preserve"> di </w:t>
      </w:r>
      <w:proofErr w:type="spellStart"/>
      <w:r w:rsidRPr="00D6264A">
        <w:rPr>
          <w:rFonts w:ascii="Times New Roman" w:hAnsi="Times New Roman" w:cs="Times New Roman"/>
          <w:sz w:val="24"/>
          <w:szCs w:val="24"/>
          <w:lang w:val="en-ID"/>
        </w:rPr>
        <w:t>luar</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batas</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kewajaran</w:t>
      </w:r>
      <w:proofErr w:type="spellEnd"/>
      <w:r w:rsidRPr="00D6264A">
        <w:rPr>
          <w:rFonts w:ascii="Times New Roman" w:hAnsi="Times New Roman" w:cs="Times New Roman"/>
          <w:sz w:val="24"/>
          <w:szCs w:val="24"/>
          <w:lang w:val="en-ID"/>
        </w:rPr>
        <w:t xml:space="preserve">. Dari 5 </w:t>
      </w:r>
      <w:proofErr w:type="spellStart"/>
      <w:r w:rsidRPr="00D6264A">
        <w:rPr>
          <w:rFonts w:ascii="Times New Roman" w:hAnsi="Times New Roman" w:cs="Times New Roman"/>
          <w:sz w:val="24"/>
          <w:szCs w:val="24"/>
          <w:lang w:val="en-ID"/>
        </w:rPr>
        <w:t>minggu</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terdapat</w:t>
      </w:r>
      <w:proofErr w:type="spellEnd"/>
      <w:r w:rsidRPr="00D6264A">
        <w:rPr>
          <w:rFonts w:ascii="Times New Roman" w:hAnsi="Times New Roman" w:cs="Times New Roman"/>
          <w:sz w:val="24"/>
          <w:szCs w:val="24"/>
          <w:lang w:val="en-ID"/>
        </w:rPr>
        <w:t xml:space="preserve"> 3 </w:t>
      </w:r>
      <w:proofErr w:type="spellStart"/>
      <w:r w:rsidRPr="00D6264A">
        <w:rPr>
          <w:rFonts w:ascii="Times New Roman" w:hAnsi="Times New Roman" w:cs="Times New Roman"/>
          <w:sz w:val="24"/>
          <w:szCs w:val="24"/>
          <w:lang w:val="en-ID"/>
        </w:rPr>
        <w:t>minggu</w:t>
      </w:r>
      <w:proofErr w:type="spellEnd"/>
      <w:r w:rsidRPr="00D6264A">
        <w:rPr>
          <w:rFonts w:ascii="Times New Roman" w:hAnsi="Times New Roman" w:cs="Times New Roman"/>
          <w:sz w:val="24"/>
          <w:szCs w:val="24"/>
          <w:lang w:val="en-ID"/>
        </w:rPr>
        <w:t xml:space="preserve"> di </w:t>
      </w:r>
      <w:proofErr w:type="spellStart"/>
      <w:r w:rsidRPr="00D6264A">
        <w:rPr>
          <w:rFonts w:ascii="Times New Roman" w:hAnsi="Times New Roman" w:cs="Times New Roman"/>
          <w:sz w:val="24"/>
          <w:szCs w:val="24"/>
          <w:lang w:val="en-ID"/>
        </w:rPr>
        <w:t>luar</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batas</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kendali</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atau</w:t>
      </w:r>
      <w:proofErr w:type="spellEnd"/>
      <w:r w:rsidRPr="00D6264A">
        <w:rPr>
          <w:rFonts w:ascii="Times New Roman" w:hAnsi="Times New Roman" w:cs="Times New Roman"/>
          <w:sz w:val="24"/>
          <w:szCs w:val="24"/>
          <w:lang w:val="en-ID"/>
        </w:rPr>
        <w:t xml:space="preserve"> di </w:t>
      </w:r>
      <w:proofErr w:type="spellStart"/>
      <w:r w:rsidRPr="00D6264A">
        <w:rPr>
          <w:rFonts w:ascii="Times New Roman" w:hAnsi="Times New Roman" w:cs="Times New Roman"/>
          <w:sz w:val="24"/>
          <w:szCs w:val="24"/>
          <w:lang w:val="en-ID"/>
        </w:rPr>
        <w:t>luar</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batas</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kewajaran</w:t>
      </w:r>
      <w:proofErr w:type="spellEnd"/>
      <w:r w:rsidRPr="00D6264A">
        <w:rPr>
          <w:rFonts w:ascii="Times New Roman" w:hAnsi="Times New Roman" w:cs="Times New Roman"/>
          <w:sz w:val="24"/>
          <w:szCs w:val="24"/>
          <w:lang w:val="en-ID"/>
        </w:rPr>
        <w:t xml:space="preserve"> pada </w:t>
      </w:r>
      <w:proofErr w:type="spellStart"/>
      <w:r w:rsidRPr="00D6264A">
        <w:rPr>
          <w:rFonts w:ascii="Times New Roman" w:hAnsi="Times New Roman" w:cs="Times New Roman"/>
          <w:sz w:val="24"/>
          <w:szCs w:val="24"/>
          <w:lang w:val="en-ID"/>
        </w:rPr>
        <w:t>pelayanan</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administrasi</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yaitu</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terjadi</w:t>
      </w:r>
      <w:proofErr w:type="spellEnd"/>
      <w:r w:rsidRPr="00D6264A">
        <w:rPr>
          <w:rFonts w:ascii="Times New Roman" w:hAnsi="Times New Roman" w:cs="Times New Roman"/>
          <w:sz w:val="24"/>
          <w:szCs w:val="24"/>
          <w:lang w:val="en-ID"/>
        </w:rPr>
        <w:t xml:space="preserve"> pada </w:t>
      </w:r>
      <w:proofErr w:type="spellStart"/>
      <w:r w:rsidRPr="00D6264A">
        <w:rPr>
          <w:rFonts w:ascii="Times New Roman" w:hAnsi="Times New Roman" w:cs="Times New Roman"/>
          <w:sz w:val="24"/>
          <w:szCs w:val="24"/>
          <w:lang w:val="en-ID"/>
        </w:rPr>
        <w:t>minggu</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kedua</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ketiga</w:t>
      </w:r>
      <w:proofErr w:type="spellEnd"/>
      <w:r w:rsidRPr="00D6264A">
        <w:rPr>
          <w:rFonts w:ascii="Times New Roman" w:hAnsi="Times New Roman" w:cs="Times New Roman"/>
          <w:sz w:val="24"/>
          <w:szCs w:val="24"/>
          <w:lang w:val="en-ID"/>
        </w:rPr>
        <w:t xml:space="preserve">, dan </w:t>
      </w:r>
      <w:proofErr w:type="spellStart"/>
      <w:r w:rsidRPr="00D6264A">
        <w:rPr>
          <w:rFonts w:ascii="Times New Roman" w:hAnsi="Times New Roman" w:cs="Times New Roman"/>
          <w:sz w:val="24"/>
          <w:szCs w:val="24"/>
          <w:lang w:val="en-ID"/>
        </w:rPr>
        <w:t>kelima</w:t>
      </w:r>
      <w:proofErr w:type="spellEnd"/>
      <w:r w:rsidRPr="00D6264A">
        <w:rPr>
          <w:rFonts w:ascii="Times New Roman" w:hAnsi="Times New Roman" w:cs="Times New Roman"/>
          <w:sz w:val="24"/>
          <w:szCs w:val="24"/>
          <w:lang w:val="en-ID"/>
        </w:rPr>
        <w:t xml:space="preserve">. Pada </w:t>
      </w:r>
      <w:proofErr w:type="spellStart"/>
      <w:r w:rsidRPr="00D6264A">
        <w:rPr>
          <w:rFonts w:ascii="Times New Roman" w:hAnsi="Times New Roman" w:cs="Times New Roman"/>
          <w:sz w:val="24"/>
          <w:szCs w:val="24"/>
          <w:lang w:val="en-ID"/>
        </w:rPr>
        <w:t>minggu</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pertama</w:t>
      </w:r>
      <w:proofErr w:type="spellEnd"/>
      <w:r w:rsidRPr="00D6264A">
        <w:rPr>
          <w:rFonts w:ascii="Times New Roman" w:hAnsi="Times New Roman" w:cs="Times New Roman"/>
          <w:sz w:val="24"/>
          <w:szCs w:val="24"/>
          <w:lang w:val="en-ID"/>
        </w:rPr>
        <w:t xml:space="preserve"> dan </w:t>
      </w:r>
      <w:proofErr w:type="spellStart"/>
      <w:r w:rsidRPr="00D6264A">
        <w:rPr>
          <w:rFonts w:ascii="Times New Roman" w:hAnsi="Times New Roman" w:cs="Times New Roman"/>
          <w:sz w:val="24"/>
          <w:szCs w:val="24"/>
          <w:lang w:val="en-ID"/>
        </w:rPr>
        <w:t>keempat</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masih</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berada</w:t>
      </w:r>
      <w:proofErr w:type="spellEnd"/>
      <w:r w:rsidRPr="00D6264A">
        <w:rPr>
          <w:rFonts w:ascii="Times New Roman" w:hAnsi="Times New Roman" w:cs="Times New Roman"/>
          <w:sz w:val="24"/>
          <w:szCs w:val="24"/>
          <w:lang w:val="en-ID"/>
        </w:rPr>
        <w:t xml:space="preserve"> di </w:t>
      </w:r>
      <w:proofErr w:type="spellStart"/>
      <w:r w:rsidRPr="00D6264A">
        <w:rPr>
          <w:rFonts w:ascii="Times New Roman" w:hAnsi="Times New Roman" w:cs="Times New Roman"/>
          <w:sz w:val="24"/>
          <w:szCs w:val="24"/>
          <w:lang w:val="en-ID"/>
        </w:rPr>
        <w:t>dalam</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batas</w:t>
      </w:r>
      <w:proofErr w:type="spellEnd"/>
      <w:r w:rsidRPr="00D6264A">
        <w:rPr>
          <w:rFonts w:ascii="Times New Roman" w:hAnsi="Times New Roman" w:cs="Times New Roman"/>
          <w:sz w:val="24"/>
          <w:szCs w:val="24"/>
          <w:lang w:val="en-ID"/>
        </w:rPr>
        <w:t xml:space="preserve"> </w:t>
      </w:r>
      <w:proofErr w:type="spellStart"/>
      <w:r w:rsidRPr="00D6264A">
        <w:rPr>
          <w:rFonts w:ascii="Times New Roman" w:hAnsi="Times New Roman" w:cs="Times New Roman"/>
          <w:sz w:val="24"/>
          <w:szCs w:val="24"/>
          <w:lang w:val="en-ID"/>
        </w:rPr>
        <w:t>kendali</w:t>
      </w:r>
      <w:proofErr w:type="spellEnd"/>
      <w:r w:rsidRPr="00D6264A">
        <w:rPr>
          <w:rFonts w:ascii="Times New Roman" w:hAnsi="Times New Roman" w:cs="Times New Roman"/>
          <w:sz w:val="24"/>
          <w:szCs w:val="24"/>
          <w:lang w:val="en-ID"/>
        </w:rPr>
        <w:t>.</w:t>
      </w:r>
    </w:p>
    <w:p w14:paraId="4771D562" w14:textId="01DA4F70" w:rsidR="00A20187" w:rsidRPr="00D50F43" w:rsidRDefault="00D6264A" w:rsidP="00230A97">
      <w:pPr>
        <w:pStyle w:val="ListParagraph"/>
        <w:numPr>
          <w:ilvl w:val="0"/>
          <w:numId w:val="20"/>
        </w:numPr>
        <w:spacing w:line="360" w:lineRule="auto"/>
        <w:jc w:val="both"/>
        <w:rPr>
          <w:rFonts w:ascii="Times New Roman" w:hAnsi="Times New Roman" w:cs="Times New Roman"/>
          <w:i/>
          <w:sz w:val="24"/>
          <w:szCs w:val="24"/>
          <w:lang w:val="en-ID"/>
        </w:rPr>
      </w:pPr>
      <w:r w:rsidRPr="00D50F43">
        <w:rPr>
          <w:rFonts w:ascii="Times New Roman" w:hAnsi="Times New Roman" w:cs="Times New Roman"/>
          <w:i/>
          <w:sz w:val="24"/>
          <w:szCs w:val="24"/>
          <w:lang w:val="en-ID"/>
        </w:rPr>
        <w:t>Check Sheet</w:t>
      </w:r>
    </w:p>
    <w:p w14:paraId="68845D91" w14:textId="78F43CBD" w:rsidR="00D6264A" w:rsidRPr="0009562B" w:rsidRDefault="00E3315F" w:rsidP="00E3315F">
      <w:pPr>
        <w:pStyle w:val="ListParagraph"/>
        <w:spacing w:line="360" w:lineRule="auto"/>
        <w:ind w:left="2138"/>
        <w:jc w:val="both"/>
        <w:rPr>
          <w:rFonts w:ascii="Times New Roman" w:hAnsi="Times New Roman" w:cs="Times New Roman"/>
          <w:sz w:val="24"/>
          <w:szCs w:val="24"/>
          <w:lang w:val="en-ID"/>
        </w:rPr>
      </w:pPr>
      <w:r w:rsidRPr="00D50F43">
        <w:rPr>
          <w:rFonts w:ascii="Times New Roman" w:hAnsi="Times New Roman" w:cs="Times New Roman"/>
          <w:i/>
          <w:sz w:val="24"/>
          <w:szCs w:val="24"/>
          <w:lang w:val="en-ID"/>
        </w:rPr>
        <w:t>C</w:t>
      </w:r>
      <w:r w:rsidR="00D6264A" w:rsidRPr="00D50F43">
        <w:rPr>
          <w:rFonts w:ascii="Times New Roman" w:hAnsi="Times New Roman" w:cs="Times New Roman"/>
          <w:i/>
          <w:sz w:val="24"/>
          <w:szCs w:val="24"/>
          <w:lang w:val="en-ID"/>
        </w:rPr>
        <w:t>heck sheet</w:t>
      </w:r>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merupakan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alat</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bantu</w:t>
      </w:r>
      <w:proofErr w:type="spellEnd"/>
      <w:r w:rsidR="00D6264A" w:rsidRPr="0009562B">
        <w:rPr>
          <w:rFonts w:ascii="Times New Roman" w:hAnsi="Times New Roman" w:cs="Times New Roman"/>
          <w:sz w:val="24"/>
          <w:szCs w:val="24"/>
          <w:lang w:val="en-ID"/>
        </w:rPr>
        <w:t xml:space="preserve"> yang </w:t>
      </w:r>
      <w:proofErr w:type="spellStart"/>
      <w:r w:rsidR="00D6264A" w:rsidRPr="0009562B">
        <w:rPr>
          <w:rFonts w:ascii="Times New Roman" w:hAnsi="Times New Roman" w:cs="Times New Roman"/>
          <w:sz w:val="24"/>
          <w:szCs w:val="24"/>
          <w:lang w:val="en-ID"/>
        </w:rPr>
        <w:t>digunakan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dalam</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penelitian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ini</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untuk</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memudahkan</w:t>
      </w:r>
      <w:proofErr w:type="spellEnd"/>
      <w:r w:rsidR="00D6264A" w:rsidRPr="0009562B">
        <w:rPr>
          <w:rFonts w:ascii="Times New Roman" w:hAnsi="Times New Roman" w:cs="Times New Roman"/>
          <w:sz w:val="24"/>
          <w:szCs w:val="24"/>
          <w:lang w:val="en-ID"/>
        </w:rPr>
        <w:t xml:space="preserve"> dan </w:t>
      </w:r>
      <w:proofErr w:type="spellStart"/>
      <w:r w:rsidR="00D6264A" w:rsidRPr="0009562B">
        <w:rPr>
          <w:rFonts w:ascii="Times New Roman" w:hAnsi="Times New Roman" w:cs="Times New Roman"/>
          <w:sz w:val="24"/>
          <w:szCs w:val="24"/>
          <w:lang w:val="en-ID"/>
        </w:rPr>
        <w:t>menyederhanakan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pencatatan</w:t>
      </w:r>
      <w:proofErr w:type="spellEnd"/>
      <w:r w:rsidR="00D6264A" w:rsidRPr="0009562B">
        <w:rPr>
          <w:rFonts w:ascii="Times New Roman" w:hAnsi="Times New Roman" w:cs="Times New Roman"/>
          <w:sz w:val="24"/>
          <w:szCs w:val="24"/>
          <w:lang w:val="en-ID"/>
        </w:rPr>
        <w:t xml:space="preserve"> data. </w:t>
      </w:r>
      <w:proofErr w:type="spellStart"/>
      <w:r w:rsidR="00D6264A" w:rsidRPr="0009562B">
        <w:rPr>
          <w:rFonts w:ascii="Times New Roman" w:hAnsi="Times New Roman" w:cs="Times New Roman"/>
          <w:sz w:val="24"/>
          <w:szCs w:val="24"/>
          <w:lang w:val="en-ID"/>
        </w:rPr>
        <w:t>Bentuk</w:t>
      </w:r>
      <w:proofErr w:type="spellEnd"/>
      <w:r w:rsidR="00D6264A" w:rsidRPr="0009562B">
        <w:rPr>
          <w:rFonts w:ascii="Times New Roman" w:hAnsi="Times New Roman" w:cs="Times New Roman"/>
          <w:sz w:val="24"/>
          <w:szCs w:val="24"/>
          <w:lang w:val="en-ID"/>
        </w:rPr>
        <w:t xml:space="preserve"> dan </w:t>
      </w:r>
      <w:proofErr w:type="spellStart"/>
      <w:r w:rsidR="00D6264A" w:rsidRPr="0009562B">
        <w:rPr>
          <w:rFonts w:ascii="Times New Roman" w:hAnsi="Times New Roman" w:cs="Times New Roman"/>
          <w:sz w:val="24"/>
          <w:szCs w:val="24"/>
          <w:lang w:val="en-ID"/>
        </w:rPr>
        <w:t>isinya</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disesuaikan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dengan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kebutuhan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maupun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kondisi</w:t>
      </w:r>
      <w:proofErr w:type="spellEnd"/>
      <w:r w:rsidR="00D6264A" w:rsidRPr="0009562B">
        <w:rPr>
          <w:rFonts w:ascii="Times New Roman" w:hAnsi="Times New Roman" w:cs="Times New Roman"/>
          <w:sz w:val="24"/>
          <w:szCs w:val="24"/>
          <w:lang w:val="en-ID"/>
        </w:rPr>
        <w:t xml:space="preserve"> yang </w:t>
      </w:r>
      <w:proofErr w:type="spellStart"/>
      <w:r w:rsidR="00D6264A" w:rsidRPr="0009562B">
        <w:rPr>
          <w:rFonts w:ascii="Times New Roman" w:hAnsi="Times New Roman" w:cs="Times New Roman"/>
          <w:sz w:val="24"/>
          <w:szCs w:val="24"/>
          <w:lang w:val="en-ID"/>
        </w:rPr>
        <w:t>ada</w:t>
      </w:r>
      <w:proofErr w:type="spellEnd"/>
      <w:r w:rsidR="00D6264A" w:rsidRPr="0009562B">
        <w:rPr>
          <w:rFonts w:ascii="Times New Roman" w:hAnsi="Times New Roman" w:cs="Times New Roman"/>
          <w:sz w:val="24"/>
          <w:szCs w:val="24"/>
          <w:lang w:val="en-ID"/>
        </w:rPr>
        <w:t xml:space="preserve"> pada </w:t>
      </w:r>
      <w:proofErr w:type="spellStart"/>
      <w:r w:rsidR="00D6264A" w:rsidRPr="0009562B">
        <w:rPr>
          <w:rFonts w:ascii="Times New Roman" w:hAnsi="Times New Roman" w:cs="Times New Roman"/>
          <w:sz w:val="24"/>
          <w:szCs w:val="24"/>
          <w:lang w:val="en-ID"/>
        </w:rPr>
        <w:t>sistem</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pelayanan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admnistrasi</w:t>
      </w:r>
      <w:proofErr w:type="spellEnd"/>
      <w:r w:rsidR="00D6264A" w:rsidRPr="0009562B">
        <w:rPr>
          <w:rFonts w:ascii="Times New Roman" w:hAnsi="Times New Roman" w:cs="Times New Roman"/>
          <w:sz w:val="24"/>
          <w:szCs w:val="24"/>
          <w:lang w:val="en-ID"/>
        </w:rPr>
        <w:t xml:space="preserve"> Tim Tol </w:t>
      </w:r>
      <w:proofErr w:type="spellStart"/>
      <w:r w:rsidR="00D6264A" w:rsidRPr="0009562B">
        <w:rPr>
          <w:rFonts w:ascii="Times New Roman" w:hAnsi="Times New Roman" w:cs="Times New Roman"/>
          <w:sz w:val="24"/>
          <w:szCs w:val="24"/>
          <w:lang w:val="en-ID"/>
        </w:rPr>
        <w:t>Laut</w:t>
      </w:r>
      <w:proofErr w:type="spellEnd"/>
      <w:r w:rsidR="00D6264A" w:rsidRPr="0009562B">
        <w:rPr>
          <w:rFonts w:ascii="Times New Roman" w:hAnsi="Times New Roman" w:cs="Times New Roman"/>
          <w:sz w:val="24"/>
          <w:szCs w:val="24"/>
          <w:lang w:val="en-ID"/>
        </w:rPr>
        <w:t xml:space="preserve"> PT. </w:t>
      </w:r>
      <w:proofErr w:type="spellStart"/>
      <w:r w:rsidR="00D6264A" w:rsidRPr="0009562B">
        <w:rPr>
          <w:rFonts w:ascii="Times New Roman" w:hAnsi="Times New Roman" w:cs="Times New Roman"/>
          <w:sz w:val="24"/>
          <w:szCs w:val="24"/>
          <w:lang w:val="en-ID"/>
        </w:rPr>
        <w:t>Pelni</w:t>
      </w:r>
      <w:proofErr w:type="spellEnd"/>
      <w:r w:rsidR="00D6264A" w:rsidRPr="0009562B">
        <w:rPr>
          <w:rFonts w:ascii="Times New Roman" w:hAnsi="Times New Roman" w:cs="Times New Roman"/>
          <w:sz w:val="24"/>
          <w:szCs w:val="24"/>
          <w:lang w:val="en-ID"/>
        </w:rPr>
        <w:t xml:space="preserve"> (Persero) Surabaya. Adapun </w:t>
      </w:r>
      <w:proofErr w:type="spellStart"/>
      <w:r w:rsidR="00D6264A" w:rsidRPr="0009562B">
        <w:rPr>
          <w:rFonts w:ascii="Times New Roman" w:hAnsi="Times New Roman" w:cs="Times New Roman"/>
          <w:sz w:val="24"/>
          <w:szCs w:val="24"/>
          <w:lang w:val="en-ID"/>
        </w:rPr>
        <w:t>langkah-langkah</w:t>
      </w:r>
      <w:proofErr w:type="spellEnd"/>
      <w:r w:rsidR="00D6264A" w:rsidRPr="0009562B">
        <w:rPr>
          <w:rFonts w:ascii="Times New Roman" w:hAnsi="Times New Roman" w:cs="Times New Roman"/>
          <w:sz w:val="24"/>
          <w:szCs w:val="24"/>
          <w:lang w:val="en-ID"/>
        </w:rPr>
        <w:t xml:space="preserve"> yang </w:t>
      </w:r>
      <w:proofErr w:type="spellStart"/>
      <w:r w:rsidR="00D6264A" w:rsidRPr="0009562B">
        <w:rPr>
          <w:rFonts w:ascii="Times New Roman" w:hAnsi="Times New Roman" w:cs="Times New Roman"/>
          <w:sz w:val="24"/>
          <w:szCs w:val="24"/>
          <w:lang w:val="en-ID"/>
        </w:rPr>
        <w:t>dilakukan</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dalam</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menggunakan</w:t>
      </w:r>
      <w:proofErr w:type="spellEnd"/>
      <w:r w:rsidR="00D6264A" w:rsidRPr="0009562B">
        <w:rPr>
          <w:rFonts w:ascii="Times New Roman" w:hAnsi="Times New Roman" w:cs="Times New Roman"/>
          <w:sz w:val="24"/>
          <w:szCs w:val="24"/>
          <w:lang w:val="en-ID"/>
        </w:rPr>
        <w:t xml:space="preserve"> </w:t>
      </w:r>
      <w:r w:rsidR="00D6264A" w:rsidRPr="00D50F43">
        <w:rPr>
          <w:rFonts w:ascii="Times New Roman" w:hAnsi="Times New Roman" w:cs="Times New Roman"/>
          <w:i/>
          <w:sz w:val="24"/>
          <w:szCs w:val="24"/>
          <w:lang w:val="en-ID"/>
        </w:rPr>
        <w:t>tools check sheet</w:t>
      </w:r>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adalah</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sebagai</w:t>
      </w:r>
      <w:proofErr w:type="spellEnd"/>
      <w:r w:rsidR="00D6264A" w:rsidRPr="0009562B">
        <w:rPr>
          <w:rFonts w:ascii="Times New Roman" w:hAnsi="Times New Roman" w:cs="Times New Roman"/>
          <w:sz w:val="24"/>
          <w:szCs w:val="24"/>
          <w:lang w:val="en-ID"/>
        </w:rPr>
        <w:t xml:space="preserve"> </w:t>
      </w:r>
      <w:proofErr w:type="spellStart"/>
      <w:r w:rsidR="00D6264A" w:rsidRPr="0009562B">
        <w:rPr>
          <w:rFonts w:ascii="Times New Roman" w:hAnsi="Times New Roman" w:cs="Times New Roman"/>
          <w:sz w:val="24"/>
          <w:szCs w:val="24"/>
          <w:lang w:val="en-ID"/>
        </w:rPr>
        <w:t>berikut</w:t>
      </w:r>
      <w:proofErr w:type="spellEnd"/>
      <w:r w:rsidR="00D6264A" w:rsidRPr="0009562B">
        <w:rPr>
          <w:rFonts w:ascii="Times New Roman" w:hAnsi="Times New Roman" w:cs="Times New Roman"/>
          <w:sz w:val="24"/>
          <w:szCs w:val="24"/>
          <w:lang w:val="en-ID"/>
        </w:rPr>
        <w:t>:</w:t>
      </w:r>
    </w:p>
    <w:p w14:paraId="2F2639CE" w14:textId="70B81F05" w:rsidR="00D6264A" w:rsidRDefault="00E3315F" w:rsidP="00E3315F">
      <w:pPr>
        <w:pStyle w:val="ListParagraph"/>
        <w:numPr>
          <w:ilvl w:val="0"/>
          <w:numId w:val="40"/>
        </w:numPr>
        <w:spacing w:line="360" w:lineRule="auto"/>
        <w:jc w:val="both"/>
        <w:rPr>
          <w:rFonts w:ascii="Times New Roman" w:hAnsi="Times New Roman" w:cs="Times New Roman"/>
          <w:sz w:val="24"/>
          <w:szCs w:val="24"/>
          <w:lang w:val="en-ID"/>
        </w:rPr>
      </w:pP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dari</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sistem</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pelayanan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saat</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ini</w:t>
      </w:r>
      <w:proofErr w:type="spellEnd"/>
      <w:r w:rsidRPr="00E3315F">
        <w:rPr>
          <w:rFonts w:ascii="Times New Roman" w:hAnsi="Times New Roman" w:cs="Times New Roman"/>
          <w:sz w:val="24"/>
          <w:szCs w:val="24"/>
          <w:lang w:val="en-ID"/>
        </w:rPr>
        <w:t xml:space="preserve"> yang </w:t>
      </w:r>
      <w:proofErr w:type="spellStart"/>
      <w:r w:rsidRPr="00E3315F">
        <w:rPr>
          <w:rFonts w:ascii="Times New Roman" w:hAnsi="Times New Roman" w:cs="Times New Roman"/>
          <w:sz w:val="24"/>
          <w:szCs w:val="24"/>
          <w:lang w:val="en-ID"/>
        </w:rPr>
        <w:t>didapatkan</w:t>
      </w:r>
      <w:proofErr w:type="spellEnd"/>
      <w:r w:rsidRPr="00E3315F">
        <w:rPr>
          <w:rFonts w:ascii="Times New Roman" w:hAnsi="Times New Roman" w:cs="Times New Roman"/>
          <w:sz w:val="24"/>
          <w:szCs w:val="24"/>
          <w:lang w:val="en-ID"/>
        </w:rPr>
        <w:t xml:space="preserve"> pada </w:t>
      </w:r>
      <w:proofErr w:type="spellStart"/>
      <w:r w:rsidRPr="00E3315F">
        <w:rPr>
          <w:rFonts w:ascii="Times New Roman" w:hAnsi="Times New Roman" w:cs="Times New Roman"/>
          <w:sz w:val="24"/>
          <w:szCs w:val="24"/>
          <w:lang w:val="en-ID"/>
        </w:rPr>
        <w:t>saat</w:t>
      </w:r>
      <w:proofErr w:type="spellEnd"/>
      <w:r w:rsidRPr="00E3315F">
        <w:rPr>
          <w:rFonts w:ascii="Times New Roman" w:hAnsi="Times New Roman" w:cs="Times New Roman"/>
          <w:sz w:val="24"/>
          <w:szCs w:val="24"/>
          <w:lang w:val="en-ID"/>
        </w:rPr>
        <w:t xml:space="preserve"> proses </w:t>
      </w:r>
      <w:proofErr w:type="spellStart"/>
      <w:r w:rsidRPr="00E3315F">
        <w:rPr>
          <w:rFonts w:ascii="Times New Roman" w:hAnsi="Times New Roman" w:cs="Times New Roman"/>
          <w:sz w:val="24"/>
          <w:szCs w:val="24"/>
          <w:lang w:val="en-ID"/>
        </w:rPr>
        <w:t>analisis</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dengan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alat</w:t>
      </w:r>
      <w:proofErr w:type="spellEnd"/>
      <w:r w:rsidRPr="00E3315F">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fishbone</w:t>
      </w:r>
      <w:r w:rsidRPr="00E3315F">
        <w:rPr>
          <w:rFonts w:ascii="Times New Roman" w:hAnsi="Times New Roman" w:cs="Times New Roman"/>
          <w:sz w:val="24"/>
          <w:szCs w:val="24"/>
          <w:lang w:val="en-ID"/>
        </w:rPr>
        <w:t xml:space="preserve"> diagram </w:t>
      </w:r>
      <w:proofErr w:type="spellStart"/>
      <w:r w:rsidRPr="00E3315F">
        <w:rPr>
          <w:rFonts w:ascii="Times New Roman" w:hAnsi="Times New Roman" w:cs="Times New Roman"/>
          <w:sz w:val="24"/>
          <w:szCs w:val="24"/>
          <w:lang w:val="en-ID"/>
        </w:rPr>
        <w:t>kemudian</w:t>
      </w:r>
      <w:proofErr w:type="spellEnd"/>
      <w:r w:rsidRPr="00E3315F">
        <w:rPr>
          <w:rFonts w:ascii="Times New Roman" w:hAnsi="Times New Roman" w:cs="Times New Roman"/>
          <w:sz w:val="24"/>
          <w:szCs w:val="24"/>
          <w:lang w:val="en-ID"/>
        </w:rPr>
        <w:t xml:space="preserve"> data </w:t>
      </w:r>
      <w:proofErr w:type="spellStart"/>
      <w:r w:rsidRPr="00E3315F">
        <w:rPr>
          <w:rFonts w:ascii="Times New Roman" w:hAnsi="Times New Roman" w:cs="Times New Roman"/>
          <w:sz w:val="24"/>
          <w:szCs w:val="24"/>
          <w:lang w:val="en-ID"/>
        </w:rPr>
        <w:t>akibat</w:t>
      </w:r>
      <w:proofErr w:type="spellEnd"/>
      <w:r w:rsidRPr="00E3315F">
        <w:rPr>
          <w:rFonts w:ascii="Times New Roman" w:hAnsi="Times New Roman" w:cs="Times New Roman"/>
          <w:sz w:val="24"/>
          <w:szCs w:val="24"/>
          <w:lang w:val="en-ID"/>
        </w:rPr>
        <w:t xml:space="preserve"> dan </w:t>
      </w:r>
      <w:proofErr w:type="spellStart"/>
      <w:r w:rsidRPr="00E3315F">
        <w:rPr>
          <w:rFonts w:ascii="Times New Roman" w:hAnsi="Times New Roman" w:cs="Times New Roman"/>
          <w:sz w:val="24"/>
          <w:szCs w:val="24"/>
          <w:lang w:val="en-ID"/>
        </w:rPr>
        <w:t>penyebabnya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dituangkan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ke</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dalam</w:t>
      </w:r>
      <w:proofErr w:type="spellEnd"/>
      <w:r w:rsidRPr="00E3315F">
        <w:rPr>
          <w:rFonts w:ascii="Times New Roman" w:hAnsi="Times New Roman" w:cs="Times New Roman"/>
          <w:sz w:val="24"/>
          <w:szCs w:val="24"/>
          <w:lang w:val="en-ID"/>
        </w:rPr>
        <w:t xml:space="preserve"> form </w:t>
      </w:r>
      <w:r w:rsidRPr="00D50F43">
        <w:rPr>
          <w:rFonts w:ascii="Times New Roman" w:hAnsi="Times New Roman" w:cs="Times New Roman"/>
          <w:i/>
          <w:sz w:val="24"/>
          <w:szCs w:val="24"/>
          <w:lang w:val="en-ID"/>
        </w:rPr>
        <w:t>check sheet</w:t>
      </w:r>
      <w:r w:rsidRPr="00E3315F">
        <w:rPr>
          <w:rFonts w:ascii="Times New Roman" w:hAnsi="Times New Roman" w:cs="Times New Roman"/>
          <w:sz w:val="24"/>
          <w:szCs w:val="24"/>
          <w:lang w:val="en-ID"/>
        </w:rPr>
        <w:t>.</w:t>
      </w:r>
    </w:p>
    <w:p w14:paraId="628AF8C0" w14:textId="57AE27A2" w:rsidR="00E3315F" w:rsidRDefault="00E3315F" w:rsidP="00E3315F">
      <w:pPr>
        <w:pStyle w:val="ListParagraph"/>
        <w:numPr>
          <w:ilvl w:val="0"/>
          <w:numId w:val="40"/>
        </w:numPr>
        <w:spacing w:line="360" w:lineRule="auto"/>
        <w:jc w:val="both"/>
        <w:rPr>
          <w:rFonts w:ascii="Times New Roman" w:hAnsi="Times New Roman" w:cs="Times New Roman"/>
          <w:sz w:val="24"/>
          <w:szCs w:val="24"/>
          <w:lang w:val="en-ID"/>
        </w:rPr>
      </w:pPr>
      <w:proofErr w:type="spellStart"/>
      <w:r w:rsidRPr="00E3315F">
        <w:rPr>
          <w:rFonts w:ascii="Times New Roman" w:hAnsi="Times New Roman" w:cs="Times New Roman"/>
          <w:sz w:val="24"/>
          <w:szCs w:val="24"/>
          <w:lang w:val="en-ID"/>
        </w:rPr>
        <w:t>Menentukan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lamanya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waktu</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pengambilan</w:t>
      </w:r>
      <w:proofErr w:type="spellEnd"/>
      <w:r w:rsidRPr="00E3315F">
        <w:rPr>
          <w:rFonts w:ascii="Times New Roman" w:hAnsi="Times New Roman" w:cs="Times New Roman"/>
          <w:sz w:val="24"/>
          <w:szCs w:val="24"/>
          <w:lang w:val="en-ID"/>
        </w:rPr>
        <w:t xml:space="preserve"> data, yang </w:t>
      </w:r>
      <w:proofErr w:type="spellStart"/>
      <w:r w:rsidRPr="00E3315F">
        <w:rPr>
          <w:rFonts w:ascii="Times New Roman" w:hAnsi="Times New Roman" w:cs="Times New Roman"/>
          <w:sz w:val="24"/>
          <w:szCs w:val="24"/>
          <w:lang w:val="en-ID"/>
        </w:rPr>
        <w:t>berkaitan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dengan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yang </w:t>
      </w:r>
      <w:proofErr w:type="spellStart"/>
      <w:r w:rsidRPr="00E3315F">
        <w:rPr>
          <w:rFonts w:ascii="Times New Roman" w:hAnsi="Times New Roman" w:cs="Times New Roman"/>
          <w:sz w:val="24"/>
          <w:szCs w:val="24"/>
          <w:lang w:val="en-ID"/>
        </w:rPr>
        <w:t>terjadi</w:t>
      </w:r>
      <w:proofErr w:type="spellEnd"/>
      <w:r w:rsidRPr="00E3315F">
        <w:rPr>
          <w:rFonts w:ascii="Times New Roman" w:hAnsi="Times New Roman" w:cs="Times New Roman"/>
          <w:sz w:val="24"/>
          <w:szCs w:val="24"/>
          <w:lang w:val="en-ID"/>
        </w:rPr>
        <w:t xml:space="preserve"> pada </w:t>
      </w:r>
      <w:proofErr w:type="spellStart"/>
      <w:r w:rsidRPr="00E3315F">
        <w:rPr>
          <w:rFonts w:ascii="Times New Roman" w:hAnsi="Times New Roman" w:cs="Times New Roman"/>
          <w:sz w:val="24"/>
          <w:szCs w:val="24"/>
          <w:lang w:val="en-ID"/>
        </w:rPr>
        <w:t>sistem</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pelayanan</w:t>
      </w:r>
      <w:proofErr w:type="spellEnd"/>
      <w:r w:rsidRPr="00E3315F">
        <w:rPr>
          <w:rFonts w:ascii="Times New Roman" w:hAnsi="Times New Roman" w:cs="Times New Roman"/>
          <w:sz w:val="24"/>
          <w:szCs w:val="24"/>
          <w:lang w:val="en-ID"/>
        </w:rPr>
        <w:t>.</w:t>
      </w:r>
    </w:p>
    <w:p w14:paraId="4F334D30" w14:textId="4627ABF6" w:rsidR="00E3315F" w:rsidRDefault="00E3315F" w:rsidP="00E3315F">
      <w:pPr>
        <w:pStyle w:val="ListParagraph"/>
        <w:numPr>
          <w:ilvl w:val="0"/>
          <w:numId w:val="40"/>
        </w:numPr>
        <w:spacing w:line="360" w:lineRule="auto"/>
        <w:jc w:val="both"/>
        <w:rPr>
          <w:rFonts w:ascii="Times New Roman" w:hAnsi="Times New Roman" w:cs="Times New Roman"/>
          <w:sz w:val="24"/>
          <w:szCs w:val="24"/>
          <w:lang w:val="en-ID"/>
        </w:rPr>
      </w:pPr>
      <w:r w:rsidRPr="00E3315F">
        <w:rPr>
          <w:rFonts w:ascii="Times New Roman" w:hAnsi="Times New Roman" w:cs="Times New Roman"/>
          <w:sz w:val="24"/>
          <w:szCs w:val="24"/>
          <w:lang w:val="en-ID"/>
        </w:rPr>
        <w:t xml:space="preserve">Form </w:t>
      </w:r>
      <w:r w:rsidRPr="00D50F43">
        <w:rPr>
          <w:rFonts w:ascii="Times New Roman" w:hAnsi="Times New Roman" w:cs="Times New Roman"/>
          <w:i/>
          <w:sz w:val="24"/>
          <w:szCs w:val="24"/>
          <w:lang w:val="en-ID"/>
        </w:rPr>
        <w:t>check sheet</w:t>
      </w:r>
      <w:r w:rsidRPr="00E3315F">
        <w:rPr>
          <w:rFonts w:ascii="Times New Roman" w:hAnsi="Times New Roman" w:cs="Times New Roman"/>
          <w:sz w:val="24"/>
          <w:szCs w:val="24"/>
          <w:lang w:val="en-ID"/>
        </w:rPr>
        <w:t xml:space="preserve"> yang </w:t>
      </w:r>
      <w:proofErr w:type="spellStart"/>
      <w:r w:rsidRPr="00E3315F">
        <w:rPr>
          <w:rFonts w:ascii="Times New Roman" w:hAnsi="Times New Roman" w:cs="Times New Roman"/>
          <w:sz w:val="24"/>
          <w:szCs w:val="24"/>
          <w:lang w:val="en-ID"/>
        </w:rPr>
        <w:t>telah</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dibuat</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kemudian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diberikan</w:t>
      </w:r>
      <w:proofErr w:type="spellEnd"/>
      <w:r w:rsidRPr="00E3315F">
        <w:rPr>
          <w:rFonts w:ascii="Times New Roman" w:hAnsi="Times New Roman" w:cs="Times New Roman"/>
          <w:sz w:val="24"/>
          <w:szCs w:val="24"/>
          <w:lang w:val="en-ID"/>
        </w:rPr>
        <w:t xml:space="preserve"> dan </w:t>
      </w:r>
      <w:proofErr w:type="spellStart"/>
      <w:r w:rsidRPr="00E3315F">
        <w:rPr>
          <w:rFonts w:ascii="Times New Roman" w:hAnsi="Times New Roman" w:cs="Times New Roman"/>
          <w:sz w:val="24"/>
          <w:szCs w:val="24"/>
          <w:lang w:val="en-ID"/>
        </w:rPr>
        <w:t>dijelaskan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kepada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pengguna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sistem</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informasi</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Informasi</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mengenai</w:t>
      </w:r>
      <w:proofErr w:type="spellEnd"/>
      <w:r w:rsidRPr="00E3315F">
        <w:rPr>
          <w:rFonts w:ascii="Times New Roman" w:hAnsi="Times New Roman" w:cs="Times New Roman"/>
          <w:sz w:val="24"/>
          <w:szCs w:val="24"/>
          <w:lang w:val="en-ID"/>
        </w:rPr>
        <w:t xml:space="preserve"> point-point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dapat</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ditandai</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dengan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memberikan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simbol</w:t>
      </w:r>
      <w:proofErr w:type="spellEnd"/>
      <w:r w:rsidRPr="00E3315F">
        <w:rPr>
          <w:rFonts w:ascii="Times New Roman" w:hAnsi="Times New Roman" w:cs="Times New Roman"/>
          <w:sz w:val="24"/>
          <w:szCs w:val="24"/>
          <w:lang w:val="en-ID"/>
        </w:rPr>
        <w:t xml:space="preserve"> </w:t>
      </w:r>
      <w:proofErr w:type="gramStart"/>
      <w:r w:rsidRPr="00E3315F">
        <w:rPr>
          <w:rFonts w:ascii="Times New Roman" w:hAnsi="Times New Roman" w:cs="Times New Roman"/>
          <w:sz w:val="24"/>
          <w:szCs w:val="24"/>
          <w:lang w:val="en-ID"/>
        </w:rPr>
        <w:t>( |</w:t>
      </w:r>
      <w:proofErr w:type="gramEnd"/>
      <w:r w:rsidRPr="00E3315F">
        <w:rPr>
          <w:rFonts w:ascii="Times New Roman" w:hAnsi="Times New Roman" w:cs="Times New Roman"/>
          <w:sz w:val="24"/>
          <w:szCs w:val="24"/>
          <w:lang w:val="en-ID"/>
        </w:rPr>
        <w:t xml:space="preserve"> ) yang </w:t>
      </w:r>
      <w:proofErr w:type="spellStart"/>
      <w:r w:rsidRPr="00E3315F">
        <w:rPr>
          <w:rFonts w:ascii="Times New Roman" w:hAnsi="Times New Roman" w:cs="Times New Roman"/>
          <w:sz w:val="24"/>
          <w:szCs w:val="24"/>
          <w:lang w:val="en-ID"/>
        </w:rPr>
        <w:t>berarti</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terdapat</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suatu</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pada salah </w:t>
      </w:r>
      <w:proofErr w:type="spellStart"/>
      <w:r w:rsidRPr="00E3315F">
        <w:rPr>
          <w:rFonts w:ascii="Times New Roman" w:hAnsi="Times New Roman" w:cs="Times New Roman"/>
          <w:sz w:val="24"/>
          <w:szCs w:val="24"/>
          <w:lang w:val="en-ID"/>
        </w:rPr>
        <w:t>satu</w:t>
      </w:r>
      <w:proofErr w:type="spellEnd"/>
      <w:r w:rsidRPr="00E3315F">
        <w:rPr>
          <w:rFonts w:ascii="Times New Roman" w:hAnsi="Times New Roman" w:cs="Times New Roman"/>
          <w:sz w:val="24"/>
          <w:szCs w:val="24"/>
          <w:lang w:val="en-ID"/>
        </w:rPr>
        <w:t xml:space="preserve"> point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atau</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simbol</w:t>
      </w:r>
      <w:proofErr w:type="spellEnd"/>
      <w:r w:rsidRPr="00E3315F">
        <w:rPr>
          <w:rFonts w:ascii="Times New Roman" w:hAnsi="Times New Roman" w:cs="Times New Roman"/>
          <w:sz w:val="24"/>
          <w:szCs w:val="24"/>
          <w:lang w:val="en-ID"/>
        </w:rPr>
        <w:t xml:space="preserve"> ( - ) yang </w:t>
      </w:r>
      <w:proofErr w:type="spellStart"/>
      <w:r w:rsidRPr="00E3315F">
        <w:rPr>
          <w:rFonts w:ascii="Times New Roman" w:hAnsi="Times New Roman" w:cs="Times New Roman"/>
          <w:sz w:val="24"/>
          <w:szCs w:val="24"/>
          <w:lang w:val="en-ID"/>
        </w:rPr>
        <w:t>menandakan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bahwa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lastRenderedPageBreak/>
        <w:t>tidak</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ada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pada point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Menggunakan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simbol</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akan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memudahkan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untuk</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melakukan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analisa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dari</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hasil</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lembar</w:t>
      </w:r>
      <w:proofErr w:type="spellEnd"/>
      <w:r w:rsidRPr="00E3315F">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check sheet</w:t>
      </w:r>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selain</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itu</w:t>
      </w:r>
      <w:proofErr w:type="spellEnd"/>
      <w:r w:rsidRPr="00E3315F">
        <w:rPr>
          <w:rFonts w:ascii="Times New Roman" w:hAnsi="Times New Roman" w:cs="Times New Roman"/>
          <w:sz w:val="24"/>
          <w:szCs w:val="24"/>
          <w:lang w:val="en-ID"/>
        </w:rPr>
        <w:t xml:space="preserve"> juga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tidak</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perlu</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ditulis</w:t>
      </w:r>
      <w:proofErr w:type="spellEnd"/>
      <w:r w:rsidRPr="00E3315F">
        <w:rPr>
          <w:rFonts w:ascii="Times New Roman" w:hAnsi="Times New Roman" w:cs="Times New Roman"/>
          <w:sz w:val="24"/>
          <w:szCs w:val="24"/>
          <w:lang w:val="en-ID"/>
        </w:rPr>
        <w:t xml:space="preserve"> pada salah </w:t>
      </w:r>
      <w:proofErr w:type="spellStart"/>
      <w:r w:rsidRPr="00E3315F">
        <w:rPr>
          <w:rFonts w:ascii="Times New Roman" w:hAnsi="Times New Roman" w:cs="Times New Roman"/>
          <w:sz w:val="24"/>
          <w:szCs w:val="24"/>
          <w:lang w:val="en-ID"/>
        </w:rPr>
        <w:t>satu</w:t>
      </w:r>
      <w:proofErr w:type="spellEnd"/>
      <w:r w:rsidRPr="00E3315F">
        <w:rPr>
          <w:rFonts w:ascii="Times New Roman" w:hAnsi="Times New Roman" w:cs="Times New Roman"/>
          <w:sz w:val="24"/>
          <w:szCs w:val="24"/>
          <w:lang w:val="en-ID"/>
        </w:rPr>
        <w:t xml:space="preserve"> point </w:t>
      </w:r>
      <w:proofErr w:type="spellStart"/>
      <w:r w:rsidRPr="00E3315F">
        <w:rPr>
          <w:rFonts w:ascii="Times New Roman" w:hAnsi="Times New Roman" w:cs="Times New Roman"/>
          <w:sz w:val="24"/>
          <w:szCs w:val="24"/>
          <w:lang w:val="en-ID"/>
        </w:rPr>
        <w:t>masalah</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secara</w:t>
      </w:r>
      <w:proofErr w:type="spellEnd"/>
      <w:r w:rsidRPr="00E3315F">
        <w:rPr>
          <w:rFonts w:ascii="Times New Roman" w:hAnsi="Times New Roman" w:cs="Times New Roman"/>
          <w:sz w:val="24"/>
          <w:szCs w:val="24"/>
          <w:lang w:val="en-ID"/>
        </w:rPr>
        <w:t xml:space="preserve"> </w:t>
      </w:r>
      <w:proofErr w:type="spellStart"/>
      <w:r w:rsidRPr="00E3315F">
        <w:rPr>
          <w:rFonts w:ascii="Times New Roman" w:hAnsi="Times New Roman" w:cs="Times New Roman"/>
          <w:sz w:val="24"/>
          <w:szCs w:val="24"/>
          <w:lang w:val="en-ID"/>
        </w:rPr>
        <w:t>berulang-ulang</w:t>
      </w:r>
      <w:proofErr w:type="spellEnd"/>
      <w:r w:rsidRPr="00E3315F">
        <w:rPr>
          <w:rFonts w:ascii="Times New Roman" w:hAnsi="Times New Roman" w:cs="Times New Roman"/>
          <w:sz w:val="24"/>
          <w:szCs w:val="24"/>
          <w:lang w:val="en-ID"/>
        </w:rPr>
        <w:t xml:space="preserve"> pada </w:t>
      </w:r>
      <w:proofErr w:type="spellStart"/>
      <w:r w:rsidRPr="00E3315F">
        <w:rPr>
          <w:rFonts w:ascii="Times New Roman" w:hAnsi="Times New Roman" w:cs="Times New Roman"/>
          <w:sz w:val="24"/>
          <w:szCs w:val="24"/>
          <w:lang w:val="en-ID"/>
        </w:rPr>
        <w:t>saat</w:t>
      </w:r>
      <w:proofErr w:type="spellEnd"/>
      <w:r w:rsidRPr="00E3315F">
        <w:rPr>
          <w:rFonts w:ascii="Times New Roman" w:hAnsi="Times New Roman" w:cs="Times New Roman"/>
          <w:sz w:val="24"/>
          <w:szCs w:val="24"/>
          <w:lang w:val="en-ID"/>
        </w:rPr>
        <w:t xml:space="preserve"> proses </w:t>
      </w:r>
      <w:proofErr w:type="spellStart"/>
      <w:r w:rsidRPr="00E3315F">
        <w:rPr>
          <w:rFonts w:ascii="Times New Roman" w:hAnsi="Times New Roman" w:cs="Times New Roman"/>
          <w:sz w:val="24"/>
          <w:szCs w:val="24"/>
          <w:lang w:val="en-ID"/>
        </w:rPr>
        <w:t>penelitian</w:t>
      </w:r>
      <w:proofErr w:type="spellEnd"/>
      <w:r w:rsidRPr="00E3315F">
        <w:rPr>
          <w:rFonts w:ascii="Times New Roman" w:hAnsi="Times New Roman" w:cs="Times New Roman"/>
          <w:sz w:val="24"/>
          <w:szCs w:val="24"/>
          <w:lang w:val="en-ID"/>
        </w:rPr>
        <w:t>.</w:t>
      </w:r>
    </w:p>
    <w:p w14:paraId="7AFCC4F8" w14:textId="5E48766A" w:rsidR="00E3315F" w:rsidRDefault="00143C00" w:rsidP="00E3315F">
      <w:pPr>
        <w:pStyle w:val="ListParagraph"/>
        <w:numPr>
          <w:ilvl w:val="0"/>
          <w:numId w:val="40"/>
        </w:numPr>
        <w:spacing w:line="360" w:lineRule="auto"/>
        <w:jc w:val="both"/>
        <w:rPr>
          <w:rFonts w:ascii="Times New Roman" w:hAnsi="Times New Roman" w:cs="Times New Roman"/>
          <w:sz w:val="24"/>
          <w:szCs w:val="24"/>
          <w:lang w:val="en-ID"/>
        </w:rPr>
      </w:pPr>
      <w:r w:rsidRPr="0009562B">
        <w:rPr>
          <w:rFonts w:ascii="Times New Roman" w:hAnsi="Times New Roman" w:cs="Times New Roman"/>
          <w:noProof/>
          <w:sz w:val="24"/>
          <w:szCs w:val="24"/>
        </w:rPr>
        <w:drawing>
          <wp:anchor distT="0" distB="0" distL="114300" distR="114300" simplePos="0" relativeHeight="251697152" behindDoc="0" locked="0" layoutInCell="1" allowOverlap="1" wp14:anchorId="4B002EEC" wp14:editId="50DDE163">
            <wp:simplePos x="0" y="0"/>
            <wp:positionH relativeFrom="margin">
              <wp:align>right</wp:align>
            </wp:positionH>
            <wp:positionV relativeFrom="paragraph">
              <wp:posOffset>1479550</wp:posOffset>
            </wp:positionV>
            <wp:extent cx="3680460" cy="150114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80460" cy="1501140"/>
                    </a:xfrm>
                    <a:prstGeom prst="rect">
                      <a:avLst/>
                    </a:prstGeom>
                  </pic:spPr>
                </pic:pic>
              </a:graphicData>
            </a:graphic>
            <wp14:sizeRelH relativeFrom="page">
              <wp14:pctWidth>0</wp14:pctWidth>
            </wp14:sizeRelH>
            <wp14:sizeRelV relativeFrom="page">
              <wp14:pctHeight>0</wp14:pctHeight>
            </wp14:sizeRelV>
          </wp:anchor>
        </w:drawing>
      </w:r>
      <w:r w:rsidR="00AE56BD">
        <w:rPr>
          <w:noProof/>
        </w:rPr>
        <mc:AlternateContent>
          <mc:Choice Requires="wps">
            <w:drawing>
              <wp:anchor distT="0" distB="0" distL="114300" distR="114300" simplePos="0" relativeHeight="251715584" behindDoc="0" locked="0" layoutInCell="1" allowOverlap="1" wp14:anchorId="7D7F2268" wp14:editId="0E52B6BE">
                <wp:simplePos x="0" y="0"/>
                <wp:positionH relativeFrom="margin">
                  <wp:align>right</wp:align>
                </wp:positionH>
                <wp:positionV relativeFrom="paragraph">
                  <wp:posOffset>1176655</wp:posOffset>
                </wp:positionV>
                <wp:extent cx="3680460" cy="635"/>
                <wp:effectExtent l="0" t="0" r="0" b="0"/>
                <wp:wrapTopAndBottom/>
                <wp:docPr id="46" name="Text Box 46"/>
                <wp:cNvGraphicFramePr/>
                <a:graphic xmlns:a="http://schemas.openxmlformats.org/drawingml/2006/main">
                  <a:graphicData uri="http://schemas.microsoft.com/office/word/2010/wordprocessingShape">
                    <wps:wsp>
                      <wps:cNvSpPr txBox="1"/>
                      <wps:spPr>
                        <a:xfrm>
                          <a:off x="0" y="0"/>
                          <a:ext cx="3680460" cy="635"/>
                        </a:xfrm>
                        <a:prstGeom prst="rect">
                          <a:avLst/>
                        </a:prstGeom>
                        <a:solidFill>
                          <a:prstClr val="white"/>
                        </a:solidFill>
                        <a:ln>
                          <a:noFill/>
                        </a:ln>
                      </wps:spPr>
                      <wps:txbx>
                        <w:txbxContent>
                          <w:p w14:paraId="479E4C52" w14:textId="07C0EEF4" w:rsidR="00D50F43" w:rsidRPr="00AE56BD" w:rsidRDefault="00D50F43" w:rsidP="00153FC6">
                            <w:pPr>
                              <w:pStyle w:val="Caption"/>
                              <w:jc w:val="center"/>
                              <w:rPr>
                                <w:rFonts w:ascii="Times New Roman" w:hAnsi="Times New Roman" w:cs="Times New Roman"/>
                                <w:b/>
                                <w:i w:val="0"/>
                                <w:noProof/>
                                <w:color w:val="000000" w:themeColor="text1"/>
                                <w:sz w:val="20"/>
                                <w:szCs w:val="20"/>
                              </w:rPr>
                            </w:pPr>
                            <w:bookmarkStart w:id="91" w:name="_Toc94858150"/>
                            <w:r w:rsidRPr="00AE56BD">
                              <w:rPr>
                                <w:rFonts w:ascii="Times New Roman" w:hAnsi="Times New Roman" w:cs="Times New Roman"/>
                                <w:b/>
                                <w:i w:val="0"/>
                                <w:color w:val="000000" w:themeColor="text1"/>
                                <w:sz w:val="20"/>
                                <w:szCs w:val="20"/>
                              </w:rPr>
                              <w:t xml:space="preserve">Tabel </w:t>
                            </w:r>
                            <w:r>
                              <w:rPr>
                                <w:rFonts w:ascii="Times New Roman" w:hAnsi="Times New Roman" w:cs="Times New Roman"/>
                                <w:b/>
                                <w:i w:val="0"/>
                                <w:color w:val="000000" w:themeColor="text1"/>
                                <w:sz w:val="20"/>
                                <w:szCs w:val="20"/>
                              </w:rPr>
                              <w:t>4.</w:t>
                            </w:r>
                            <w:r w:rsidRPr="00AE56BD">
                              <w:rPr>
                                <w:rFonts w:ascii="Times New Roman" w:hAnsi="Times New Roman" w:cs="Times New Roman"/>
                                <w:b/>
                                <w:i w:val="0"/>
                                <w:color w:val="000000" w:themeColor="text1"/>
                                <w:sz w:val="20"/>
                                <w:szCs w:val="20"/>
                              </w:rPr>
                              <w:fldChar w:fldCharType="begin"/>
                            </w:r>
                            <w:r w:rsidRPr="00AE56BD">
                              <w:rPr>
                                <w:rFonts w:ascii="Times New Roman" w:hAnsi="Times New Roman" w:cs="Times New Roman"/>
                                <w:b/>
                                <w:i w:val="0"/>
                                <w:color w:val="000000" w:themeColor="text1"/>
                                <w:sz w:val="20"/>
                                <w:szCs w:val="20"/>
                              </w:rPr>
                              <w:instrText xml:space="preserve"> SEQ Tabel \* ARABIC </w:instrText>
                            </w:r>
                            <w:r w:rsidRPr="00AE56BD">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1</w:t>
                            </w:r>
                            <w:r w:rsidRPr="00AE56BD">
                              <w:rPr>
                                <w:rFonts w:ascii="Times New Roman" w:hAnsi="Times New Roman" w:cs="Times New Roman"/>
                                <w:b/>
                                <w:i w:val="0"/>
                                <w:color w:val="000000" w:themeColor="text1"/>
                                <w:sz w:val="20"/>
                                <w:szCs w:val="20"/>
                              </w:rPr>
                              <w:fldChar w:fldCharType="end"/>
                            </w:r>
                            <w:r w:rsidRPr="00AE56BD">
                              <w:rPr>
                                <w:rFonts w:ascii="Times New Roman" w:hAnsi="Times New Roman" w:cs="Times New Roman"/>
                                <w:b/>
                                <w:i w:val="0"/>
                                <w:color w:val="000000" w:themeColor="text1"/>
                                <w:sz w:val="20"/>
                                <w:szCs w:val="20"/>
                              </w:rPr>
                              <w:t xml:space="preserve"> Lembar </w:t>
                            </w:r>
                            <w:r w:rsidRPr="00D50F43">
                              <w:rPr>
                                <w:rFonts w:ascii="Times New Roman" w:hAnsi="Times New Roman" w:cs="Times New Roman"/>
                                <w:b/>
                                <w:color w:val="000000" w:themeColor="text1"/>
                                <w:sz w:val="20"/>
                                <w:szCs w:val="20"/>
                              </w:rPr>
                              <w:t>Check Sheet</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7F2268" id="Text Box 46" o:spid="_x0000_s1042" type="#_x0000_t202" style="position:absolute;left:0;text-align:left;margin-left:238.6pt;margin-top:92.65pt;width:289.8pt;height:.05pt;z-index:25171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wCGgIAAEAEAAAOAAAAZHJzL2Uyb0RvYy54bWysU8Fu2zAMvQ/YPwi6L07SLSi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" stroked="f">
                <v:textbox style="mso-fit-shape-to-text:t" inset="0,0,0,0">
                  <w:txbxContent>
                    <w:p w14:paraId="479E4C52" w14:textId="07C0EEF4" w:rsidR="00D50F43" w:rsidRPr="00AE56BD" w:rsidRDefault="00D50F43" w:rsidP="00153FC6">
                      <w:pPr>
                        <w:pStyle w:val="Caption"/>
                        <w:jc w:val="center"/>
                        <w:rPr>
                          <w:rFonts w:ascii="Times New Roman" w:hAnsi="Times New Roman" w:cs="Times New Roman"/>
                          <w:b/>
                          <w:i w:val="0"/>
                          <w:noProof/>
                          <w:color w:val="000000" w:themeColor="text1"/>
                          <w:sz w:val="20"/>
                          <w:szCs w:val="20"/>
                        </w:rPr>
                      </w:pPr>
                      <w:bookmarkStart w:id="92" w:name="_Toc94858150"/>
                      <w:r w:rsidRPr="00AE56BD">
                        <w:rPr>
                          <w:rFonts w:ascii="Times New Roman" w:hAnsi="Times New Roman" w:cs="Times New Roman"/>
                          <w:b/>
                          <w:i w:val="0"/>
                          <w:color w:val="000000" w:themeColor="text1"/>
                          <w:sz w:val="20"/>
                          <w:szCs w:val="20"/>
                        </w:rPr>
                        <w:t xml:space="preserve">Tabel </w:t>
                      </w:r>
                      <w:r>
                        <w:rPr>
                          <w:rFonts w:ascii="Times New Roman" w:hAnsi="Times New Roman" w:cs="Times New Roman"/>
                          <w:b/>
                          <w:i w:val="0"/>
                          <w:color w:val="000000" w:themeColor="text1"/>
                          <w:sz w:val="20"/>
                          <w:szCs w:val="20"/>
                        </w:rPr>
                        <w:t>4.</w:t>
                      </w:r>
                      <w:r w:rsidRPr="00AE56BD">
                        <w:rPr>
                          <w:rFonts w:ascii="Times New Roman" w:hAnsi="Times New Roman" w:cs="Times New Roman"/>
                          <w:b/>
                          <w:i w:val="0"/>
                          <w:color w:val="000000" w:themeColor="text1"/>
                          <w:sz w:val="20"/>
                          <w:szCs w:val="20"/>
                        </w:rPr>
                        <w:fldChar w:fldCharType="begin"/>
                      </w:r>
                      <w:r w:rsidRPr="00AE56BD">
                        <w:rPr>
                          <w:rFonts w:ascii="Times New Roman" w:hAnsi="Times New Roman" w:cs="Times New Roman"/>
                          <w:b/>
                          <w:i w:val="0"/>
                          <w:color w:val="000000" w:themeColor="text1"/>
                          <w:sz w:val="20"/>
                          <w:szCs w:val="20"/>
                        </w:rPr>
                        <w:instrText xml:space="preserve"> SEQ Tabel \* ARABIC </w:instrText>
                      </w:r>
                      <w:r w:rsidRPr="00AE56BD">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1</w:t>
                      </w:r>
                      <w:r w:rsidRPr="00AE56BD">
                        <w:rPr>
                          <w:rFonts w:ascii="Times New Roman" w:hAnsi="Times New Roman" w:cs="Times New Roman"/>
                          <w:b/>
                          <w:i w:val="0"/>
                          <w:color w:val="000000" w:themeColor="text1"/>
                          <w:sz w:val="20"/>
                          <w:szCs w:val="20"/>
                        </w:rPr>
                        <w:fldChar w:fldCharType="end"/>
                      </w:r>
                      <w:r w:rsidRPr="00AE56BD">
                        <w:rPr>
                          <w:rFonts w:ascii="Times New Roman" w:hAnsi="Times New Roman" w:cs="Times New Roman"/>
                          <w:b/>
                          <w:i w:val="0"/>
                          <w:color w:val="000000" w:themeColor="text1"/>
                          <w:sz w:val="20"/>
                          <w:szCs w:val="20"/>
                        </w:rPr>
                        <w:t xml:space="preserve"> Lembar </w:t>
                      </w:r>
                      <w:r w:rsidRPr="00D50F43">
                        <w:rPr>
                          <w:rFonts w:ascii="Times New Roman" w:hAnsi="Times New Roman" w:cs="Times New Roman"/>
                          <w:b/>
                          <w:color w:val="000000" w:themeColor="text1"/>
                          <w:sz w:val="20"/>
                          <w:szCs w:val="20"/>
                        </w:rPr>
                        <w:t>Check Sheet</w:t>
                      </w:r>
                      <w:bookmarkEnd w:id="92"/>
                    </w:p>
                  </w:txbxContent>
                </v:textbox>
                <w10:wrap type="topAndBottom" anchorx="margin"/>
              </v:shape>
            </w:pict>
          </mc:Fallback>
        </mc:AlternateContent>
      </w:r>
      <w:proofErr w:type="spellStart"/>
      <w:r w:rsidR="00E3315F" w:rsidRPr="00E3315F">
        <w:rPr>
          <w:rFonts w:ascii="Times New Roman" w:hAnsi="Times New Roman" w:cs="Times New Roman"/>
          <w:sz w:val="24"/>
          <w:szCs w:val="24"/>
          <w:lang w:val="en-ID"/>
        </w:rPr>
        <w:t>Mencatat</w:t>
      </w:r>
      <w:proofErr w:type="spellEnd"/>
      <w:r w:rsidR="00E3315F" w:rsidRPr="00E3315F">
        <w:rPr>
          <w:rFonts w:ascii="Times New Roman" w:hAnsi="Times New Roman" w:cs="Times New Roman"/>
          <w:sz w:val="24"/>
          <w:szCs w:val="24"/>
          <w:lang w:val="en-ID"/>
        </w:rPr>
        <w:t xml:space="preserve"> data pada </w:t>
      </w:r>
      <w:r w:rsidR="00E3315F" w:rsidRPr="00D50F43">
        <w:rPr>
          <w:rFonts w:ascii="Times New Roman" w:hAnsi="Times New Roman" w:cs="Times New Roman"/>
          <w:i/>
          <w:sz w:val="24"/>
          <w:szCs w:val="24"/>
          <w:lang w:val="en-ID"/>
        </w:rPr>
        <w:t>check sheet</w:t>
      </w:r>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setiap</w:t>
      </w:r>
      <w:proofErr w:type="spellEnd"/>
      <w:r w:rsidR="00E3315F" w:rsidRPr="00E3315F">
        <w:rPr>
          <w:rFonts w:ascii="Times New Roman" w:hAnsi="Times New Roman" w:cs="Times New Roman"/>
          <w:sz w:val="24"/>
          <w:szCs w:val="24"/>
          <w:lang w:val="en-ID"/>
        </w:rPr>
        <w:t xml:space="preserve"> kali </w:t>
      </w:r>
      <w:proofErr w:type="spellStart"/>
      <w:r w:rsidR="00E3315F" w:rsidRPr="00E3315F">
        <w:rPr>
          <w:rFonts w:ascii="Times New Roman" w:hAnsi="Times New Roman" w:cs="Times New Roman"/>
          <w:sz w:val="24"/>
          <w:szCs w:val="24"/>
          <w:lang w:val="en-ID"/>
        </w:rPr>
        <w:t>ditemukan</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kejadian</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atau</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masalah</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sesuai</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dengan</w:t>
      </w:r>
      <w:proofErr w:type="spellEnd"/>
      <w:r w:rsidR="00E3315F" w:rsidRPr="00E3315F">
        <w:rPr>
          <w:rFonts w:ascii="Times New Roman" w:hAnsi="Times New Roman" w:cs="Times New Roman"/>
          <w:sz w:val="24"/>
          <w:szCs w:val="24"/>
          <w:lang w:val="en-ID"/>
        </w:rPr>
        <w:t xml:space="preserve"> point-point </w:t>
      </w:r>
      <w:proofErr w:type="spellStart"/>
      <w:r w:rsidR="00E3315F" w:rsidRPr="00E3315F">
        <w:rPr>
          <w:rFonts w:ascii="Times New Roman" w:hAnsi="Times New Roman" w:cs="Times New Roman"/>
          <w:sz w:val="24"/>
          <w:szCs w:val="24"/>
          <w:lang w:val="en-ID"/>
        </w:rPr>
        <w:t>masalah</w:t>
      </w:r>
      <w:proofErr w:type="spellEnd"/>
      <w:r w:rsidR="00E3315F" w:rsidRPr="00E3315F">
        <w:rPr>
          <w:rFonts w:ascii="Times New Roman" w:hAnsi="Times New Roman" w:cs="Times New Roman"/>
          <w:sz w:val="24"/>
          <w:szCs w:val="24"/>
          <w:lang w:val="en-ID"/>
        </w:rPr>
        <w:t xml:space="preserve"> yang </w:t>
      </w:r>
      <w:proofErr w:type="spellStart"/>
      <w:r w:rsidR="00E3315F" w:rsidRPr="00E3315F">
        <w:rPr>
          <w:rFonts w:ascii="Times New Roman" w:hAnsi="Times New Roman" w:cs="Times New Roman"/>
          <w:sz w:val="24"/>
          <w:szCs w:val="24"/>
          <w:lang w:val="en-ID"/>
        </w:rPr>
        <w:t>telah</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dituangkan</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kedalam</w:t>
      </w:r>
      <w:proofErr w:type="spellEnd"/>
      <w:r w:rsidR="00E3315F" w:rsidRPr="00E3315F">
        <w:rPr>
          <w:rFonts w:ascii="Times New Roman" w:hAnsi="Times New Roman" w:cs="Times New Roman"/>
          <w:sz w:val="24"/>
          <w:szCs w:val="24"/>
          <w:lang w:val="en-ID"/>
        </w:rPr>
        <w:t xml:space="preserve"> form </w:t>
      </w:r>
      <w:proofErr w:type="spellStart"/>
      <w:r w:rsidR="00E3315F" w:rsidRPr="00E3315F">
        <w:rPr>
          <w:rFonts w:ascii="Times New Roman" w:hAnsi="Times New Roman" w:cs="Times New Roman"/>
          <w:sz w:val="24"/>
          <w:szCs w:val="24"/>
          <w:lang w:val="en-ID"/>
        </w:rPr>
        <w:t>atau</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lembar</w:t>
      </w:r>
      <w:proofErr w:type="spellEnd"/>
      <w:r w:rsidR="00E3315F" w:rsidRPr="00E3315F">
        <w:rPr>
          <w:rFonts w:ascii="Times New Roman" w:hAnsi="Times New Roman" w:cs="Times New Roman"/>
          <w:sz w:val="24"/>
          <w:szCs w:val="24"/>
          <w:lang w:val="en-ID"/>
        </w:rPr>
        <w:t xml:space="preserve"> </w:t>
      </w:r>
      <w:r w:rsidR="00E3315F" w:rsidRPr="00D50F43">
        <w:rPr>
          <w:rFonts w:ascii="Times New Roman" w:hAnsi="Times New Roman" w:cs="Times New Roman"/>
          <w:i/>
          <w:sz w:val="24"/>
          <w:szCs w:val="24"/>
          <w:lang w:val="en-ID"/>
        </w:rPr>
        <w:t>check sheet</w:t>
      </w:r>
      <w:r w:rsidR="00E3315F" w:rsidRPr="00E3315F">
        <w:rPr>
          <w:rFonts w:ascii="Times New Roman" w:hAnsi="Times New Roman" w:cs="Times New Roman"/>
          <w:sz w:val="24"/>
          <w:szCs w:val="24"/>
          <w:lang w:val="en-ID"/>
        </w:rPr>
        <w:t xml:space="preserve"> yang </w:t>
      </w:r>
      <w:proofErr w:type="spellStart"/>
      <w:r w:rsidR="00E3315F" w:rsidRPr="00E3315F">
        <w:rPr>
          <w:rFonts w:ascii="Times New Roman" w:hAnsi="Times New Roman" w:cs="Times New Roman"/>
          <w:sz w:val="24"/>
          <w:szCs w:val="24"/>
          <w:lang w:val="en-ID"/>
        </w:rPr>
        <w:t>telah</w:t>
      </w:r>
      <w:proofErr w:type="spellEnd"/>
      <w:r w:rsidR="00E3315F" w:rsidRPr="00E3315F">
        <w:rPr>
          <w:rFonts w:ascii="Times New Roman" w:hAnsi="Times New Roman" w:cs="Times New Roman"/>
          <w:sz w:val="24"/>
          <w:szCs w:val="24"/>
          <w:lang w:val="en-ID"/>
        </w:rPr>
        <w:t xml:space="preserve"> </w:t>
      </w:r>
      <w:proofErr w:type="spellStart"/>
      <w:r w:rsidR="00E3315F" w:rsidRPr="00E3315F">
        <w:rPr>
          <w:rFonts w:ascii="Times New Roman" w:hAnsi="Times New Roman" w:cs="Times New Roman"/>
          <w:sz w:val="24"/>
          <w:szCs w:val="24"/>
          <w:lang w:val="en-ID"/>
        </w:rPr>
        <w:t>dibuat</w:t>
      </w:r>
      <w:proofErr w:type="spellEnd"/>
      <w:r w:rsidR="00E3315F" w:rsidRPr="00E3315F">
        <w:rPr>
          <w:rFonts w:ascii="Times New Roman" w:hAnsi="Times New Roman" w:cs="Times New Roman"/>
          <w:sz w:val="24"/>
          <w:szCs w:val="24"/>
          <w:lang w:val="en-ID"/>
        </w:rPr>
        <w:t>.</w:t>
      </w:r>
    </w:p>
    <w:p w14:paraId="2C337D99" w14:textId="4AF58A95" w:rsidR="00143C00" w:rsidRPr="00143C00" w:rsidRDefault="00143C00" w:rsidP="00143C00">
      <w:pPr>
        <w:spacing w:line="360" w:lineRule="auto"/>
        <w:ind w:left="2498"/>
        <w:jc w:val="both"/>
        <w:rPr>
          <w:rFonts w:ascii="Times New Roman" w:hAnsi="Times New Roman" w:cs="Times New Roman"/>
          <w:sz w:val="24"/>
          <w:szCs w:val="24"/>
          <w:lang w:val="en-ID"/>
        </w:rPr>
      </w:pPr>
    </w:p>
    <w:p w14:paraId="28017E2A" w14:textId="49E1C6A4" w:rsidR="00E3315F" w:rsidRDefault="00E3315F" w:rsidP="00E3315F">
      <w:pPr>
        <w:pStyle w:val="ListParagraph"/>
        <w:spacing w:line="360" w:lineRule="auto"/>
        <w:ind w:left="2127"/>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Data </w:t>
      </w:r>
      <w:proofErr w:type="spellStart"/>
      <w:r w:rsidRPr="0009562B">
        <w:rPr>
          <w:rFonts w:ascii="Times New Roman" w:hAnsi="Times New Roman" w:cs="Times New Roman"/>
          <w:sz w:val="24"/>
          <w:szCs w:val="24"/>
          <w:lang w:val="en-ID"/>
        </w:rPr>
        <w:t>cacat</w:t>
      </w:r>
      <w:proofErr w:type="spellEnd"/>
      <w:r w:rsidRPr="0009562B">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pelayanan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telah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analisa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lembar</w:t>
      </w:r>
      <w:proofErr w:type="spellEnd"/>
      <w:r w:rsidRPr="0009562B">
        <w:rPr>
          <w:rFonts w:ascii="Times New Roman" w:hAnsi="Times New Roman" w:cs="Times New Roman"/>
          <w:sz w:val="24"/>
          <w:szCs w:val="24"/>
          <w:lang w:val="en-ID"/>
        </w:rPr>
        <w:t xml:space="preserve"> </w:t>
      </w:r>
      <w:r w:rsidRPr="00D50F43">
        <w:rPr>
          <w:rFonts w:ascii="Times New Roman" w:hAnsi="Times New Roman" w:cs="Times New Roman"/>
          <w:i/>
          <w:sz w:val="24"/>
          <w:szCs w:val="24"/>
          <w:lang w:val="en-ID"/>
        </w:rPr>
        <w:t>check sheet</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seperti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Tabel</w:t>
      </w:r>
      <w:proofErr w:type="spellEnd"/>
      <w:r w:rsidRPr="0009562B">
        <w:rPr>
          <w:rFonts w:ascii="Times New Roman" w:hAnsi="Times New Roman" w:cs="Times New Roman"/>
          <w:sz w:val="24"/>
          <w:szCs w:val="24"/>
          <w:lang w:val="en-ID"/>
        </w:rPr>
        <w:t xml:space="preserve"> </w:t>
      </w:r>
      <w:r w:rsidR="00D50F43">
        <w:rPr>
          <w:rFonts w:ascii="Times New Roman" w:hAnsi="Times New Roman" w:cs="Times New Roman"/>
          <w:sz w:val="24"/>
          <w:szCs w:val="24"/>
          <w:lang w:val="en-ID"/>
        </w:rPr>
        <w:t>4.</w:t>
      </w:r>
      <w:r w:rsidRPr="0009562B">
        <w:rPr>
          <w:rFonts w:ascii="Times New Roman" w:hAnsi="Times New Roman" w:cs="Times New Roman"/>
          <w:sz w:val="24"/>
          <w:szCs w:val="24"/>
          <w:lang w:val="en-ID"/>
        </w:rPr>
        <w:t>1.</w:t>
      </w:r>
    </w:p>
    <w:p w14:paraId="626E9B1D" w14:textId="7FA764CA" w:rsidR="00D6264A" w:rsidRPr="00D50F43" w:rsidRDefault="00143C00" w:rsidP="00230A97">
      <w:pPr>
        <w:pStyle w:val="ListParagraph"/>
        <w:numPr>
          <w:ilvl w:val="0"/>
          <w:numId w:val="20"/>
        </w:numPr>
        <w:spacing w:line="360" w:lineRule="auto"/>
        <w:jc w:val="both"/>
        <w:rPr>
          <w:rFonts w:ascii="Times New Roman" w:hAnsi="Times New Roman" w:cs="Times New Roman"/>
          <w:i/>
          <w:sz w:val="24"/>
          <w:szCs w:val="24"/>
          <w:lang w:val="en-ID"/>
        </w:rPr>
      </w:pPr>
      <w:r>
        <w:rPr>
          <w:noProof/>
        </w:rPr>
        <mc:AlternateContent>
          <mc:Choice Requires="wps">
            <w:drawing>
              <wp:anchor distT="0" distB="0" distL="114300" distR="114300" simplePos="0" relativeHeight="251711488" behindDoc="0" locked="0" layoutInCell="1" allowOverlap="1" wp14:anchorId="19DE4DAD" wp14:editId="4EDCBDF3">
                <wp:simplePos x="0" y="0"/>
                <wp:positionH relativeFrom="column">
                  <wp:posOffset>873760</wp:posOffset>
                </wp:positionH>
                <wp:positionV relativeFrom="paragraph">
                  <wp:posOffset>217805</wp:posOffset>
                </wp:positionV>
                <wp:extent cx="5039995" cy="635"/>
                <wp:effectExtent l="0" t="0" r="0" b="0"/>
                <wp:wrapTopAndBottom/>
                <wp:docPr id="44" name="Text Box 4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4404C337" w14:textId="5052E0DC" w:rsidR="00D50F43" w:rsidRPr="00C51E0A" w:rsidRDefault="00D50F43" w:rsidP="00AE56BD">
                            <w:pPr>
                              <w:pStyle w:val="Caption"/>
                              <w:jc w:val="center"/>
                              <w:rPr>
                                <w:rFonts w:ascii="Times New Roman" w:hAnsi="Times New Roman" w:cs="Times New Roman"/>
                                <w:b/>
                                <w:i w:val="0"/>
                                <w:noProof/>
                                <w:color w:val="000000" w:themeColor="text1"/>
                                <w:sz w:val="20"/>
                                <w:szCs w:val="20"/>
                              </w:rPr>
                            </w:pPr>
                            <w:bookmarkStart w:id="93" w:name="_Toc94858064"/>
                            <w:bookmarkStart w:id="94" w:name="_Toc94858151"/>
                            <w:r w:rsidRPr="00C51E0A">
                              <w:rPr>
                                <w:rFonts w:ascii="Times New Roman" w:hAnsi="Times New Roman" w:cs="Times New Roman"/>
                                <w:b/>
                                <w:i w:val="0"/>
                                <w:color w:val="000000" w:themeColor="text1"/>
                                <w:sz w:val="20"/>
                                <w:szCs w:val="20"/>
                              </w:rPr>
                              <w:t xml:space="preserve">Tabel </w:t>
                            </w:r>
                            <w:r>
                              <w:rPr>
                                <w:rFonts w:ascii="Times New Roman" w:hAnsi="Times New Roman" w:cs="Times New Roman"/>
                                <w:b/>
                                <w:i w:val="0"/>
                                <w:color w:val="000000" w:themeColor="text1"/>
                                <w:sz w:val="20"/>
                                <w:szCs w:val="20"/>
                              </w:rPr>
                              <w:t>4.</w:t>
                            </w:r>
                            <w:r w:rsidRPr="00C51E0A">
                              <w:rPr>
                                <w:rFonts w:ascii="Times New Roman" w:hAnsi="Times New Roman" w:cs="Times New Roman"/>
                                <w:b/>
                                <w:i w:val="0"/>
                                <w:color w:val="000000" w:themeColor="text1"/>
                                <w:sz w:val="20"/>
                                <w:szCs w:val="20"/>
                              </w:rPr>
                              <w:fldChar w:fldCharType="begin"/>
                            </w:r>
                            <w:r w:rsidRPr="00C51E0A">
                              <w:rPr>
                                <w:rFonts w:ascii="Times New Roman" w:hAnsi="Times New Roman" w:cs="Times New Roman"/>
                                <w:b/>
                                <w:i w:val="0"/>
                                <w:color w:val="000000" w:themeColor="text1"/>
                                <w:sz w:val="20"/>
                                <w:szCs w:val="20"/>
                              </w:rPr>
                              <w:instrText xml:space="preserve"> SEQ Tabel \* ARABIC </w:instrText>
                            </w:r>
                            <w:r w:rsidRPr="00C51E0A">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2</w:t>
                            </w:r>
                            <w:r w:rsidRPr="00C51E0A">
                              <w:rPr>
                                <w:rFonts w:ascii="Times New Roman" w:hAnsi="Times New Roman" w:cs="Times New Roman"/>
                                <w:b/>
                                <w:i w:val="0"/>
                                <w:color w:val="000000" w:themeColor="text1"/>
                                <w:sz w:val="20"/>
                                <w:szCs w:val="20"/>
                              </w:rPr>
                              <w:fldChar w:fldCharType="end"/>
                            </w:r>
                            <w:r w:rsidRPr="00C51E0A">
                              <w:rPr>
                                <w:rFonts w:ascii="Times New Roman" w:hAnsi="Times New Roman" w:cs="Times New Roman"/>
                                <w:b/>
                                <w:i w:val="0"/>
                                <w:color w:val="000000" w:themeColor="text1"/>
                                <w:sz w:val="20"/>
                                <w:szCs w:val="20"/>
                              </w:rPr>
                              <w:t xml:space="preserve"> Pelayanan Administrasi Pengiriman Barang</w:t>
                            </w:r>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E4DAD" id="Text Box 44" o:spid="_x0000_s1043" type="#_x0000_t202" style="position:absolute;left:0;text-align:left;margin-left:68.8pt;margin-top:17.15pt;width:396.8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" stroked="f">
                <v:textbox style="mso-fit-shape-to-text:t" inset="0,0,0,0">
                  <w:txbxContent>
                    <w:p w14:paraId="4404C337" w14:textId="5052E0DC" w:rsidR="00D50F43" w:rsidRPr="00C51E0A" w:rsidRDefault="00D50F43" w:rsidP="00AE56BD">
                      <w:pPr>
                        <w:pStyle w:val="Caption"/>
                        <w:jc w:val="center"/>
                        <w:rPr>
                          <w:rFonts w:ascii="Times New Roman" w:hAnsi="Times New Roman" w:cs="Times New Roman"/>
                          <w:b/>
                          <w:i w:val="0"/>
                          <w:noProof/>
                          <w:color w:val="000000" w:themeColor="text1"/>
                          <w:sz w:val="20"/>
                          <w:szCs w:val="20"/>
                        </w:rPr>
                      </w:pPr>
                      <w:bookmarkStart w:id="95" w:name="_Toc94858064"/>
                      <w:bookmarkStart w:id="96" w:name="_Toc94858151"/>
                      <w:r w:rsidRPr="00C51E0A">
                        <w:rPr>
                          <w:rFonts w:ascii="Times New Roman" w:hAnsi="Times New Roman" w:cs="Times New Roman"/>
                          <w:b/>
                          <w:i w:val="0"/>
                          <w:color w:val="000000" w:themeColor="text1"/>
                          <w:sz w:val="20"/>
                          <w:szCs w:val="20"/>
                        </w:rPr>
                        <w:t xml:space="preserve">Tabel </w:t>
                      </w:r>
                      <w:r>
                        <w:rPr>
                          <w:rFonts w:ascii="Times New Roman" w:hAnsi="Times New Roman" w:cs="Times New Roman"/>
                          <w:b/>
                          <w:i w:val="0"/>
                          <w:color w:val="000000" w:themeColor="text1"/>
                          <w:sz w:val="20"/>
                          <w:szCs w:val="20"/>
                        </w:rPr>
                        <w:t>4.</w:t>
                      </w:r>
                      <w:r w:rsidRPr="00C51E0A">
                        <w:rPr>
                          <w:rFonts w:ascii="Times New Roman" w:hAnsi="Times New Roman" w:cs="Times New Roman"/>
                          <w:b/>
                          <w:i w:val="0"/>
                          <w:color w:val="000000" w:themeColor="text1"/>
                          <w:sz w:val="20"/>
                          <w:szCs w:val="20"/>
                        </w:rPr>
                        <w:fldChar w:fldCharType="begin"/>
                      </w:r>
                      <w:r w:rsidRPr="00C51E0A">
                        <w:rPr>
                          <w:rFonts w:ascii="Times New Roman" w:hAnsi="Times New Roman" w:cs="Times New Roman"/>
                          <w:b/>
                          <w:i w:val="0"/>
                          <w:color w:val="000000" w:themeColor="text1"/>
                          <w:sz w:val="20"/>
                          <w:szCs w:val="20"/>
                        </w:rPr>
                        <w:instrText xml:space="preserve"> SEQ Tabel \* ARABIC </w:instrText>
                      </w:r>
                      <w:r w:rsidRPr="00C51E0A">
                        <w:rPr>
                          <w:rFonts w:ascii="Times New Roman" w:hAnsi="Times New Roman" w:cs="Times New Roman"/>
                          <w:b/>
                          <w:i w:val="0"/>
                          <w:color w:val="000000" w:themeColor="text1"/>
                          <w:sz w:val="20"/>
                          <w:szCs w:val="20"/>
                        </w:rPr>
                        <w:fldChar w:fldCharType="separate"/>
                      </w:r>
                      <w:r w:rsidR="008F2520">
                        <w:rPr>
                          <w:rFonts w:ascii="Times New Roman" w:hAnsi="Times New Roman" w:cs="Times New Roman"/>
                          <w:b/>
                          <w:i w:val="0"/>
                          <w:noProof/>
                          <w:color w:val="000000" w:themeColor="text1"/>
                          <w:sz w:val="20"/>
                          <w:szCs w:val="20"/>
                        </w:rPr>
                        <w:t>2</w:t>
                      </w:r>
                      <w:r w:rsidRPr="00C51E0A">
                        <w:rPr>
                          <w:rFonts w:ascii="Times New Roman" w:hAnsi="Times New Roman" w:cs="Times New Roman"/>
                          <w:b/>
                          <w:i w:val="0"/>
                          <w:color w:val="000000" w:themeColor="text1"/>
                          <w:sz w:val="20"/>
                          <w:szCs w:val="20"/>
                        </w:rPr>
                        <w:fldChar w:fldCharType="end"/>
                      </w:r>
                      <w:r w:rsidRPr="00C51E0A">
                        <w:rPr>
                          <w:rFonts w:ascii="Times New Roman" w:hAnsi="Times New Roman" w:cs="Times New Roman"/>
                          <w:b/>
                          <w:i w:val="0"/>
                          <w:color w:val="000000" w:themeColor="text1"/>
                          <w:sz w:val="20"/>
                          <w:szCs w:val="20"/>
                        </w:rPr>
                        <w:t xml:space="preserve"> Pelayanan Administrasi Pengiriman Barang</w:t>
                      </w:r>
                      <w:bookmarkEnd w:id="95"/>
                      <w:bookmarkEnd w:id="96"/>
                    </w:p>
                  </w:txbxContent>
                </v:textbox>
                <w10:wrap type="topAndBottom"/>
              </v:shape>
            </w:pict>
          </mc:Fallback>
        </mc:AlternateContent>
      </w:r>
      <w:r w:rsidR="00981557" w:rsidRPr="00D50F43">
        <w:rPr>
          <w:rFonts w:ascii="Times New Roman" w:hAnsi="Times New Roman" w:cs="Times New Roman"/>
          <w:i/>
          <w:sz w:val="24"/>
          <w:szCs w:val="24"/>
          <w:lang w:val="en-ID"/>
        </w:rPr>
        <w:t>Pareto Diagram</w:t>
      </w:r>
    </w:p>
    <w:p w14:paraId="66E67901" w14:textId="53D288F3" w:rsidR="000909E1" w:rsidRDefault="00143C00" w:rsidP="000909E1">
      <w:pPr>
        <w:spacing w:line="360" w:lineRule="auto"/>
        <w:jc w:val="both"/>
        <w:rPr>
          <w:rFonts w:ascii="Times New Roman" w:hAnsi="Times New Roman" w:cs="Times New Roman"/>
          <w:sz w:val="24"/>
          <w:szCs w:val="24"/>
          <w:lang w:val="en-ID"/>
        </w:rPr>
      </w:pPr>
      <w:r w:rsidRPr="00865B39">
        <w:rPr>
          <w:rFonts w:ascii="Times New Roman" w:hAnsi="Times New Roman" w:cs="Times New Roman"/>
          <w:noProof/>
          <w:sz w:val="24"/>
          <w:szCs w:val="24"/>
        </w:rPr>
        <w:drawing>
          <wp:anchor distT="0" distB="0" distL="114300" distR="114300" simplePos="0" relativeHeight="251700224" behindDoc="0" locked="0" layoutInCell="1" allowOverlap="1" wp14:anchorId="5B5C483A" wp14:editId="23AA0DC7">
            <wp:simplePos x="0" y="0"/>
            <wp:positionH relativeFrom="column">
              <wp:posOffset>1179195</wp:posOffset>
            </wp:positionH>
            <wp:positionV relativeFrom="paragraph">
              <wp:posOffset>232410</wp:posOffset>
            </wp:positionV>
            <wp:extent cx="4535163" cy="10382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35163" cy="1038225"/>
                    </a:xfrm>
                    <a:prstGeom prst="rect">
                      <a:avLst/>
                    </a:prstGeom>
                  </pic:spPr>
                </pic:pic>
              </a:graphicData>
            </a:graphic>
            <wp14:sizeRelH relativeFrom="page">
              <wp14:pctWidth>0</wp14:pctWidth>
            </wp14:sizeRelH>
            <wp14:sizeRelV relativeFrom="page">
              <wp14:pctHeight>0</wp14:pctHeight>
            </wp14:sizeRelV>
          </wp:anchor>
        </w:drawing>
      </w:r>
    </w:p>
    <w:p w14:paraId="3243CA54" w14:textId="2A050FEE" w:rsidR="000909E1" w:rsidRDefault="000909E1" w:rsidP="000909E1">
      <w:pPr>
        <w:spacing w:line="360" w:lineRule="auto"/>
        <w:jc w:val="both"/>
        <w:rPr>
          <w:rFonts w:ascii="Times New Roman" w:hAnsi="Times New Roman" w:cs="Times New Roman"/>
          <w:sz w:val="24"/>
          <w:szCs w:val="24"/>
          <w:lang w:val="en-ID"/>
        </w:rPr>
      </w:pPr>
    </w:p>
    <w:p w14:paraId="2CB5873C" w14:textId="41B6AFEE" w:rsidR="000909E1" w:rsidRDefault="000909E1" w:rsidP="000909E1">
      <w:pPr>
        <w:spacing w:line="360" w:lineRule="auto"/>
        <w:jc w:val="both"/>
        <w:rPr>
          <w:rFonts w:ascii="Times New Roman" w:hAnsi="Times New Roman" w:cs="Times New Roman"/>
          <w:sz w:val="24"/>
          <w:szCs w:val="24"/>
          <w:lang w:val="en-ID"/>
        </w:rPr>
      </w:pPr>
    </w:p>
    <w:p w14:paraId="574B4DD4" w14:textId="34669CB3" w:rsidR="000909E1" w:rsidRPr="000909E1" w:rsidRDefault="000909E1" w:rsidP="000909E1">
      <w:pPr>
        <w:spacing w:line="360" w:lineRule="auto"/>
        <w:jc w:val="both"/>
        <w:rPr>
          <w:rFonts w:ascii="Times New Roman" w:hAnsi="Times New Roman" w:cs="Times New Roman"/>
          <w:sz w:val="24"/>
          <w:szCs w:val="24"/>
          <w:lang w:val="en-ID"/>
        </w:rPr>
      </w:pPr>
    </w:p>
    <w:p w14:paraId="3D42FA50" w14:textId="7EB4810C" w:rsidR="00981557" w:rsidRDefault="00981557" w:rsidP="00981557">
      <w:pPr>
        <w:pStyle w:val="ListParagraph"/>
        <w:spacing w:line="360" w:lineRule="auto"/>
        <w:ind w:left="2138"/>
        <w:jc w:val="both"/>
        <w:rPr>
          <w:rFonts w:ascii="Times New Roman" w:hAnsi="Times New Roman" w:cs="Times New Roman"/>
          <w:sz w:val="24"/>
          <w:szCs w:val="24"/>
          <w:lang w:val="en-ID"/>
        </w:rPr>
      </w:pPr>
      <w:r w:rsidRPr="00230A97">
        <w:rPr>
          <w:rFonts w:ascii="Times New Roman" w:hAnsi="Times New Roman" w:cs="Times New Roman"/>
          <w:sz w:val="24"/>
          <w:szCs w:val="24"/>
          <w:lang w:val="en-ID"/>
        </w:rPr>
        <w:t xml:space="preserve">Diagram pareto </w:t>
      </w:r>
      <w:proofErr w:type="spellStart"/>
      <w:r w:rsidRPr="00230A97">
        <w:rPr>
          <w:rFonts w:ascii="Times New Roman" w:hAnsi="Times New Roman" w:cs="Times New Roman"/>
          <w:sz w:val="24"/>
          <w:szCs w:val="24"/>
          <w:lang w:val="en-ID"/>
        </w:rPr>
        <w:t>merupakan</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grafik</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balok</w:t>
      </w:r>
      <w:proofErr w:type="spellEnd"/>
      <w:r w:rsidRPr="00230A97">
        <w:rPr>
          <w:rFonts w:ascii="Times New Roman" w:hAnsi="Times New Roman" w:cs="Times New Roman"/>
          <w:sz w:val="24"/>
          <w:szCs w:val="24"/>
          <w:lang w:val="en-ID"/>
        </w:rPr>
        <w:t xml:space="preserve"> dan </w:t>
      </w:r>
      <w:proofErr w:type="spellStart"/>
      <w:r w:rsidRPr="00230A97">
        <w:rPr>
          <w:rFonts w:ascii="Times New Roman" w:hAnsi="Times New Roman" w:cs="Times New Roman"/>
          <w:sz w:val="24"/>
          <w:szCs w:val="24"/>
          <w:lang w:val="en-ID"/>
        </w:rPr>
        <w:t>grafik</w:t>
      </w:r>
      <w:proofErr w:type="spellEnd"/>
      <w:r w:rsidRPr="00230A97">
        <w:rPr>
          <w:rFonts w:ascii="Times New Roman" w:hAnsi="Times New Roman" w:cs="Times New Roman"/>
          <w:sz w:val="24"/>
          <w:szCs w:val="24"/>
          <w:lang w:val="en-ID"/>
        </w:rPr>
        <w:t xml:space="preserve"> baris yang </w:t>
      </w:r>
      <w:proofErr w:type="spellStart"/>
      <w:r w:rsidRPr="00230A97">
        <w:rPr>
          <w:rFonts w:ascii="Times New Roman" w:hAnsi="Times New Roman" w:cs="Times New Roman"/>
          <w:sz w:val="24"/>
          <w:szCs w:val="24"/>
          <w:lang w:val="en-ID"/>
        </w:rPr>
        <w:t>menggambarkan</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perbandingan</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masingmasing</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jenis</w:t>
      </w:r>
      <w:proofErr w:type="spellEnd"/>
      <w:r w:rsidRPr="00230A97">
        <w:rPr>
          <w:rFonts w:ascii="Times New Roman" w:hAnsi="Times New Roman" w:cs="Times New Roman"/>
          <w:sz w:val="24"/>
          <w:szCs w:val="24"/>
          <w:lang w:val="en-ID"/>
        </w:rPr>
        <w:t xml:space="preserve"> data </w:t>
      </w:r>
      <w:proofErr w:type="spellStart"/>
      <w:r w:rsidRPr="00230A97">
        <w:rPr>
          <w:rFonts w:ascii="Times New Roman" w:hAnsi="Times New Roman" w:cs="Times New Roman"/>
          <w:sz w:val="24"/>
          <w:szCs w:val="24"/>
          <w:lang w:val="en-ID"/>
        </w:rPr>
        <w:t>terhadap</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keseluruhan</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Dengan</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memakai</w:t>
      </w:r>
      <w:proofErr w:type="spellEnd"/>
      <w:r w:rsidRPr="00230A97">
        <w:rPr>
          <w:rFonts w:ascii="Times New Roman" w:hAnsi="Times New Roman" w:cs="Times New Roman"/>
          <w:sz w:val="24"/>
          <w:szCs w:val="24"/>
          <w:lang w:val="en-ID"/>
        </w:rPr>
        <w:t xml:space="preserve"> diagram Pareto, </w:t>
      </w:r>
      <w:proofErr w:type="spellStart"/>
      <w:r w:rsidRPr="00230A97">
        <w:rPr>
          <w:rFonts w:ascii="Times New Roman" w:hAnsi="Times New Roman" w:cs="Times New Roman"/>
          <w:sz w:val="24"/>
          <w:szCs w:val="24"/>
          <w:lang w:val="en-ID"/>
        </w:rPr>
        <w:t>dapat</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terlihat</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masalah</w:t>
      </w:r>
      <w:proofErr w:type="spellEnd"/>
      <w:r w:rsidRPr="00230A97">
        <w:rPr>
          <w:rFonts w:ascii="Times New Roman" w:hAnsi="Times New Roman" w:cs="Times New Roman"/>
          <w:sz w:val="24"/>
          <w:szCs w:val="24"/>
          <w:lang w:val="en-ID"/>
        </w:rPr>
        <w:t xml:space="preserve"> mana yang </w:t>
      </w:r>
      <w:proofErr w:type="spellStart"/>
      <w:r w:rsidRPr="00230A97">
        <w:rPr>
          <w:rFonts w:ascii="Times New Roman" w:hAnsi="Times New Roman" w:cs="Times New Roman"/>
          <w:sz w:val="24"/>
          <w:szCs w:val="24"/>
          <w:lang w:val="en-ID"/>
        </w:rPr>
        <w:t>dominan</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sehingga</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lastRenderedPageBreak/>
        <w:t>dapat</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mengetahui</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prioritas</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penyelesaian</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masalah</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Berikut</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untuk</w:t>
      </w:r>
      <w:proofErr w:type="spellEnd"/>
      <w:r w:rsidRPr="00230A97">
        <w:rPr>
          <w:rFonts w:ascii="Times New Roman" w:hAnsi="Times New Roman" w:cs="Times New Roman"/>
          <w:sz w:val="24"/>
          <w:szCs w:val="24"/>
          <w:lang w:val="en-ID"/>
        </w:rPr>
        <w:t xml:space="preserve"> diagram pareto </w:t>
      </w:r>
      <w:proofErr w:type="spellStart"/>
      <w:r w:rsidRPr="00230A97">
        <w:rPr>
          <w:rFonts w:ascii="Times New Roman" w:hAnsi="Times New Roman" w:cs="Times New Roman"/>
          <w:sz w:val="24"/>
          <w:szCs w:val="24"/>
          <w:lang w:val="en-ID"/>
        </w:rPr>
        <w:t>dari</w:t>
      </w:r>
      <w:proofErr w:type="spellEnd"/>
      <w:r w:rsidRPr="00230A97">
        <w:rPr>
          <w:rFonts w:ascii="Times New Roman" w:hAnsi="Times New Roman" w:cs="Times New Roman"/>
          <w:sz w:val="24"/>
          <w:szCs w:val="24"/>
          <w:lang w:val="en-ID"/>
        </w:rPr>
        <w:t xml:space="preserve"> </w:t>
      </w:r>
      <w:proofErr w:type="spellStart"/>
      <w:r w:rsidRPr="00230A97">
        <w:rPr>
          <w:rFonts w:ascii="Times New Roman" w:hAnsi="Times New Roman" w:cs="Times New Roman"/>
          <w:sz w:val="24"/>
          <w:szCs w:val="24"/>
          <w:lang w:val="en-ID"/>
        </w:rPr>
        <w:t>permasalahan</w:t>
      </w:r>
      <w:proofErr w:type="spellEnd"/>
      <w:r w:rsidRPr="00230A97">
        <w:rPr>
          <w:rFonts w:ascii="Times New Roman" w:hAnsi="Times New Roman" w:cs="Times New Roman"/>
          <w:sz w:val="24"/>
          <w:szCs w:val="24"/>
          <w:lang w:val="en-ID"/>
        </w:rPr>
        <w:t xml:space="preserve"> yang </w:t>
      </w:r>
      <w:proofErr w:type="spellStart"/>
      <w:r w:rsidRPr="00230A97">
        <w:rPr>
          <w:rFonts w:ascii="Times New Roman" w:hAnsi="Times New Roman" w:cs="Times New Roman"/>
          <w:sz w:val="24"/>
          <w:szCs w:val="24"/>
          <w:lang w:val="en-ID"/>
        </w:rPr>
        <w:t>ada</w:t>
      </w:r>
      <w:proofErr w:type="spellEnd"/>
      <w:r w:rsidRPr="00230A97">
        <w:rPr>
          <w:rFonts w:ascii="Times New Roman" w:hAnsi="Times New Roman" w:cs="Times New Roman"/>
          <w:sz w:val="24"/>
          <w:szCs w:val="24"/>
          <w:lang w:val="en-ID"/>
        </w:rPr>
        <w:t xml:space="preserve"> di </w:t>
      </w:r>
      <w:proofErr w:type="spellStart"/>
      <w:r w:rsidRPr="00230A97">
        <w:rPr>
          <w:rFonts w:ascii="Times New Roman" w:hAnsi="Times New Roman" w:cs="Times New Roman"/>
          <w:sz w:val="24"/>
          <w:szCs w:val="24"/>
          <w:lang w:val="en-ID"/>
        </w:rPr>
        <w:t>kapal</w:t>
      </w:r>
      <w:proofErr w:type="spellEnd"/>
      <w:r w:rsidRPr="00230A97">
        <w:rPr>
          <w:rFonts w:ascii="Times New Roman" w:hAnsi="Times New Roman" w:cs="Times New Roman"/>
          <w:sz w:val="24"/>
          <w:szCs w:val="24"/>
          <w:lang w:val="en-ID"/>
        </w:rPr>
        <w:t>.</w:t>
      </w:r>
    </w:p>
    <w:p w14:paraId="74014F83" w14:textId="0EEBB777" w:rsidR="00865B39" w:rsidRDefault="00D50F43" w:rsidP="00981557">
      <w:pPr>
        <w:pStyle w:val="ListParagraph"/>
        <w:spacing w:line="360" w:lineRule="auto"/>
        <w:ind w:left="2138"/>
        <w:jc w:val="both"/>
        <w:rPr>
          <w:rFonts w:ascii="Times New Roman" w:hAnsi="Times New Roman" w:cs="Times New Roman"/>
          <w:sz w:val="24"/>
          <w:szCs w:val="24"/>
          <w:lang w:val="en-ID"/>
        </w:rPr>
      </w:pPr>
      <w:r>
        <w:rPr>
          <w:noProof/>
        </w:rPr>
        <mc:AlternateContent>
          <mc:Choice Requires="wps">
            <w:drawing>
              <wp:anchor distT="0" distB="0" distL="114300" distR="114300" simplePos="0" relativeHeight="251731968" behindDoc="0" locked="0" layoutInCell="1" allowOverlap="1" wp14:anchorId="52335F45" wp14:editId="1B04EE02">
                <wp:simplePos x="0" y="0"/>
                <wp:positionH relativeFrom="margin">
                  <wp:align>right</wp:align>
                </wp:positionH>
                <wp:positionV relativeFrom="paragraph">
                  <wp:posOffset>3094355</wp:posOffset>
                </wp:positionV>
                <wp:extent cx="3693160" cy="635"/>
                <wp:effectExtent l="0" t="0" r="2540" b="0"/>
                <wp:wrapTopAndBottom/>
                <wp:docPr id="55" name="Text Box 55"/>
                <wp:cNvGraphicFramePr/>
                <a:graphic xmlns:a="http://schemas.openxmlformats.org/drawingml/2006/main">
                  <a:graphicData uri="http://schemas.microsoft.com/office/word/2010/wordprocessingShape">
                    <wps:wsp>
                      <wps:cNvSpPr txBox="1"/>
                      <wps:spPr>
                        <a:xfrm>
                          <a:off x="0" y="0"/>
                          <a:ext cx="3693160" cy="635"/>
                        </a:xfrm>
                        <a:prstGeom prst="rect">
                          <a:avLst/>
                        </a:prstGeom>
                        <a:solidFill>
                          <a:prstClr val="white"/>
                        </a:solidFill>
                        <a:ln>
                          <a:noFill/>
                        </a:ln>
                      </wps:spPr>
                      <wps:txbx>
                        <w:txbxContent>
                          <w:p w14:paraId="15B298BB" w14:textId="7D37A667" w:rsidR="00D50F43" w:rsidRPr="00153FC6" w:rsidRDefault="00D50F43" w:rsidP="00153FC6">
                            <w:pPr>
                              <w:pStyle w:val="Caption"/>
                              <w:jc w:val="center"/>
                              <w:rPr>
                                <w:rFonts w:ascii="Times New Roman" w:hAnsi="Times New Roman" w:cs="Times New Roman"/>
                                <w:b/>
                                <w:i w:val="0"/>
                                <w:noProof/>
                                <w:color w:val="000000" w:themeColor="text1"/>
                                <w:sz w:val="20"/>
                                <w:szCs w:val="20"/>
                              </w:rPr>
                            </w:pPr>
                            <w:bookmarkStart w:id="97" w:name="_Toc94859203"/>
                            <w:r w:rsidRPr="00153FC6">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4.5</w:t>
                            </w:r>
                            <w:r w:rsidRPr="00153FC6">
                              <w:rPr>
                                <w:rFonts w:ascii="Times New Roman" w:hAnsi="Times New Roman" w:cs="Times New Roman"/>
                                <w:b/>
                                <w:i w:val="0"/>
                                <w:color w:val="000000" w:themeColor="text1"/>
                                <w:sz w:val="20"/>
                                <w:szCs w:val="20"/>
                              </w:rPr>
                              <w:t xml:space="preserve"> Diagram Pareto Permasalahan Pelayanan Administrasi Pengiriman Barang</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335F45" id="Text Box 55" o:spid="_x0000_s1044" type="#_x0000_t202" style="position:absolute;left:0;text-align:left;margin-left:239.6pt;margin-top:243.65pt;width:290.8pt;height:.05pt;z-index:251731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" stroked="f">
                <v:textbox style="mso-fit-shape-to-text:t" inset="0,0,0,0">
                  <w:txbxContent>
                    <w:p w14:paraId="15B298BB" w14:textId="7D37A667" w:rsidR="00D50F43" w:rsidRPr="00153FC6" w:rsidRDefault="00D50F43" w:rsidP="00153FC6">
                      <w:pPr>
                        <w:pStyle w:val="Caption"/>
                        <w:jc w:val="center"/>
                        <w:rPr>
                          <w:rFonts w:ascii="Times New Roman" w:hAnsi="Times New Roman" w:cs="Times New Roman"/>
                          <w:b/>
                          <w:i w:val="0"/>
                          <w:noProof/>
                          <w:color w:val="000000" w:themeColor="text1"/>
                          <w:sz w:val="20"/>
                          <w:szCs w:val="20"/>
                        </w:rPr>
                      </w:pPr>
                      <w:bookmarkStart w:id="104" w:name="_Toc94859203"/>
                      <w:r w:rsidRPr="00153FC6">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4.5</w:t>
                      </w:r>
                      <w:r w:rsidRPr="00153FC6">
                        <w:rPr>
                          <w:rFonts w:ascii="Times New Roman" w:hAnsi="Times New Roman" w:cs="Times New Roman"/>
                          <w:b/>
                          <w:i w:val="0"/>
                          <w:color w:val="000000" w:themeColor="text1"/>
                          <w:sz w:val="20"/>
                          <w:szCs w:val="20"/>
                        </w:rPr>
                        <w:t xml:space="preserve"> Diagram Pareto Permasalahan Pelayanan Administrasi Pengiriman Barang</w:t>
                      </w:r>
                      <w:bookmarkEnd w:id="104"/>
                    </w:p>
                  </w:txbxContent>
                </v:textbox>
                <w10:wrap type="topAndBottom" anchorx="margin"/>
              </v:shape>
            </w:pict>
          </mc:Fallback>
        </mc:AlternateContent>
      </w:r>
      <w:r w:rsidRPr="00865B39">
        <w:rPr>
          <w:rFonts w:ascii="Times New Roman" w:hAnsi="Times New Roman" w:cs="Times New Roman"/>
          <w:noProof/>
          <w:sz w:val="24"/>
          <w:szCs w:val="24"/>
        </w:rPr>
        <w:drawing>
          <wp:anchor distT="0" distB="0" distL="114300" distR="114300" simplePos="0" relativeHeight="251703296" behindDoc="0" locked="0" layoutInCell="1" allowOverlap="1" wp14:anchorId="4D384252" wp14:editId="5BE46164">
            <wp:simplePos x="0" y="0"/>
            <wp:positionH relativeFrom="margin">
              <wp:align>right</wp:align>
            </wp:positionH>
            <wp:positionV relativeFrom="paragraph">
              <wp:posOffset>883920</wp:posOffset>
            </wp:positionV>
            <wp:extent cx="3693160" cy="2232660"/>
            <wp:effectExtent l="0" t="0" r="254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693160" cy="22326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65B39" w:rsidRPr="00865B39">
        <w:rPr>
          <w:rFonts w:ascii="Times New Roman" w:hAnsi="Times New Roman" w:cs="Times New Roman"/>
          <w:sz w:val="24"/>
          <w:szCs w:val="24"/>
          <w:lang w:val="en-ID"/>
        </w:rPr>
        <w:t>Berdasarkan</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tabel</w:t>
      </w:r>
      <w:proofErr w:type="spellEnd"/>
      <w:r w:rsidR="00865B39" w:rsidRPr="00865B39">
        <w:rPr>
          <w:rFonts w:ascii="Times New Roman" w:hAnsi="Times New Roman" w:cs="Times New Roman"/>
          <w:sz w:val="24"/>
          <w:szCs w:val="24"/>
          <w:lang w:val="en-ID"/>
        </w:rPr>
        <w:t xml:space="preserve"> </w:t>
      </w:r>
      <w:r w:rsidR="00674947">
        <w:rPr>
          <w:rFonts w:ascii="Times New Roman" w:hAnsi="Times New Roman" w:cs="Times New Roman"/>
          <w:sz w:val="24"/>
          <w:szCs w:val="24"/>
          <w:lang w:val="en-ID"/>
        </w:rPr>
        <w:t>4.</w:t>
      </w:r>
      <w:r w:rsidR="00865B39">
        <w:rPr>
          <w:rFonts w:ascii="Times New Roman" w:hAnsi="Times New Roman" w:cs="Times New Roman"/>
          <w:sz w:val="24"/>
          <w:szCs w:val="24"/>
          <w:lang w:val="en-ID"/>
        </w:rPr>
        <w:t>3</w:t>
      </w:r>
      <w:r w:rsidR="00865B39" w:rsidRPr="00865B39">
        <w:rPr>
          <w:rFonts w:ascii="Times New Roman" w:hAnsi="Times New Roman" w:cs="Times New Roman"/>
          <w:sz w:val="24"/>
          <w:szCs w:val="24"/>
          <w:lang w:val="en-ID"/>
        </w:rPr>
        <w:t xml:space="preserve"> di </w:t>
      </w:r>
      <w:proofErr w:type="spellStart"/>
      <w:r w:rsidR="00865B39" w:rsidRPr="00865B39">
        <w:rPr>
          <w:rFonts w:ascii="Times New Roman" w:hAnsi="Times New Roman" w:cs="Times New Roman"/>
          <w:sz w:val="24"/>
          <w:szCs w:val="24"/>
          <w:lang w:val="en-ID"/>
        </w:rPr>
        <w:t>atas</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maka</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untuk</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menunjukkan</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hasil</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perhitungan</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tersebut</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dalam</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bentuk</w:t>
      </w:r>
      <w:proofErr w:type="spellEnd"/>
      <w:r w:rsidR="00865B39" w:rsidRPr="00865B39">
        <w:rPr>
          <w:rFonts w:ascii="Times New Roman" w:hAnsi="Times New Roman" w:cs="Times New Roman"/>
          <w:sz w:val="24"/>
          <w:szCs w:val="24"/>
          <w:lang w:val="en-ID"/>
        </w:rPr>
        <w:t xml:space="preserve"> diagram pareto pada </w:t>
      </w:r>
      <w:proofErr w:type="spellStart"/>
      <w:r w:rsidR="00865B39">
        <w:rPr>
          <w:rFonts w:ascii="Times New Roman" w:hAnsi="Times New Roman" w:cs="Times New Roman"/>
          <w:sz w:val="24"/>
          <w:szCs w:val="24"/>
          <w:lang w:val="en-ID"/>
        </w:rPr>
        <w:t>pelayanan</w:t>
      </w:r>
      <w:proofErr w:type="spellEnd"/>
      <w:r w:rsidR="00865B39">
        <w:rPr>
          <w:rFonts w:ascii="Times New Roman" w:hAnsi="Times New Roman" w:cs="Times New Roman"/>
          <w:sz w:val="24"/>
          <w:szCs w:val="24"/>
          <w:lang w:val="en-ID"/>
        </w:rPr>
        <w:t xml:space="preserve"> </w:t>
      </w:r>
      <w:proofErr w:type="spellStart"/>
      <w:r w:rsidR="00865B39">
        <w:rPr>
          <w:rFonts w:ascii="Times New Roman" w:hAnsi="Times New Roman" w:cs="Times New Roman"/>
          <w:sz w:val="24"/>
          <w:szCs w:val="24"/>
          <w:lang w:val="en-ID"/>
        </w:rPr>
        <w:t>administrasi</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adalah</w:t>
      </w:r>
      <w:proofErr w:type="spellEnd"/>
      <w:r w:rsidR="00865B39" w:rsidRPr="00865B39">
        <w:rPr>
          <w:rFonts w:ascii="Times New Roman" w:hAnsi="Times New Roman" w:cs="Times New Roman"/>
          <w:sz w:val="24"/>
          <w:szCs w:val="24"/>
          <w:lang w:val="en-ID"/>
        </w:rPr>
        <w:t xml:space="preserve"> </w:t>
      </w:r>
      <w:proofErr w:type="spellStart"/>
      <w:r w:rsidR="00865B39" w:rsidRPr="00865B39">
        <w:rPr>
          <w:rFonts w:ascii="Times New Roman" w:hAnsi="Times New Roman" w:cs="Times New Roman"/>
          <w:sz w:val="24"/>
          <w:szCs w:val="24"/>
          <w:lang w:val="en-ID"/>
        </w:rPr>
        <w:t>sebagai</w:t>
      </w:r>
      <w:proofErr w:type="spellEnd"/>
      <w:r w:rsidR="00865B39" w:rsidRPr="00865B39">
        <w:rPr>
          <w:rFonts w:ascii="Times New Roman" w:hAnsi="Times New Roman" w:cs="Times New Roman"/>
          <w:sz w:val="24"/>
          <w:szCs w:val="24"/>
          <w:lang w:val="en-ID"/>
        </w:rPr>
        <w:t xml:space="preserve"> </w:t>
      </w:r>
      <w:proofErr w:type="spellStart"/>
      <w:proofErr w:type="gramStart"/>
      <w:r w:rsidR="00865B39" w:rsidRPr="00865B39">
        <w:rPr>
          <w:rFonts w:ascii="Times New Roman" w:hAnsi="Times New Roman" w:cs="Times New Roman"/>
          <w:sz w:val="24"/>
          <w:szCs w:val="24"/>
          <w:lang w:val="en-ID"/>
        </w:rPr>
        <w:t>berikut</w:t>
      </w:r>
      <w:proofErr w:type="spellEnd"/>
      <w:r w:rsidR="00865B39" w:rsidRPr="00865B39">
        <w:rPr>
          <w:rFonts w:ascii="Times New Roman" w:hAnsi="Times New Roman" w:cs="Times New Roman"/>
          <w:sz w:val="24"/>
          <w:szCs w:val="24"/>
          <w:lang w:val="en-ID"/>
        </w:rPr>
        <w:t xml:space="preserve"> :</w:t>
      </w:r>
      <w:proofErr w:type="gramEnd"/>
    </w:p>
    <w:p w14:paraId="084D65C4" w14:textId="58CC8598" w:rsidR="00D50F43" w:rsidRDefault="004974C9" w:rsidP="00981557">
      <w:pPr>
        <w:pStyle w:val="ListParagraph"/>
        <w:spacing w:line="360" w:lineRule="auto"/>
        <w:ind w:left="2138"/>
        <w:jc w:val="both"/>
        <w:rPr>
          <w:rFonts w:ascii="Times New Roman" w:hAnsi="Times New Roman" w:cs="Times New Roman"/>
          <w:sz w:val="24"/>
          <w:szCs w:val="24"/>
          <w:lang w:val="en-ID"/>
        </w:rPr>
      </w:pPr>
      <w:proofErr w:type="spellStart"/>
      <w:r w:rsidRPr="004974C9">
        <w:rPr>
          <w:rFonts w:ascii="Times New Roman" w:hAnsi="Times New Roman" w:cs="Times New Roman"/>
          <w:sz w:val="24"/>
          <w:szCs w:val="24"/>
          <w:lang w:val="en-ID"/>
        </w:rPr>
        <w:t>Berdasarkan</w:t>
      </w:r>
      <w:proofErr w:type="spellEnd"/>
      <w:r w:rsidRPr="004974C9">
        <w:rPr>
          <w:rFonts w:ascii="Times New Roman" w:hAnsi="Times New Roman" w:cs="Times New Roman"/>
          <w:sz w:val="24"/>
          <w:szCs w:val="24"/>
          <w:lang w:val="en-ID"/>
        </w:rPr>
        <w:t xml:space="preserve"> pada </w:t>
      </w:r>
      <w:proofErr w:type="spellStart"/>
      <w:r w:rsidRPr="004974C9">
        <w:rPr>
          <w:rFonts w:ascii="Times New Roman" w:hAnsi="Times New Roman" w:cs="Times New Roman"/>
          <w:sz w:val="24"/>
          <w:szCs w:val="24"/>
          <w:lang w:val="en-ID"/>
        </w:rPr>
        <w:t>analisis</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hasil</w:t>
      </w:r>
      <w:proofErr w:type="spellEnd"/>
      <w:r w:rsidRPr="004974C9">
        <w:rPr>
          <w:rFonts w:ascii="Times New Roman" w:hAnsi="Times New Roman" w:cs="Times New Roman"/>
          <w:sz w:val="24"/>
          <w:szCs w:val="24"/>
          <w:lang w:val="en-ID"/>
        </w:rPr>
        <w:t xml:space="preserve"> diagram pareto di </w:t>
      </w:r>
      <w:proofErr w:type="spellStart"/>
      <w:r w:rsidRPr="004974C9">
        <w:rPr>
          <w:rFonts w:ascii="Times New Roman" w:hAnsi="Times New Roman" w:cs="Times New Roman"/>
          <w:sz w:val="24"/>
          <w:szCs w:val="24"/>
          <w:lang w:val="en-ID"/>
        </w:rPr>
        <w:t>atas</w:t>
      </w:r>
      <w:proofErr w:type="spellEnd"/>
      <w:r w:rsidRPr="004974C9">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pelayanan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administrasi</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didapatkan</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jenis</w:t>
      </w:r>
      <w:proofErr w:type="spellEnd"/>
      <w:r w:rsidRPr="004974C9">
        <w:rPr>
          <w:rFonts w:ascii="Times New Roman" w:hAnsi="Times New Roman" w:cs="Times New Roman"/>
          <w:sz w:val="24"/>
          <w:szCs w:val="24"/>
          <w:lang w:val="en-ID"/>
        </w:rPr>
        <w:t xml:space="preserve"> </w:t>
      </w:r>
      <w:r w:rsidR="00794D67">
        <w:rPr>
          <w:rFonts w:ascii="Times New Roman" w:hAnsi="Times New Roman" w:cs="Times New Roman"/>
          <w:sz w:val="24"/>
          <w:szCs w:val="24"/>
          <w:lang w:val="en-ID"/>
        </w:rPr>
        <w:t>defect</w:t>
      </w:r>
      <w:r w:rsidRPr="004974C9">
        <w:rPr>
          <w:rFonts w:ascii="Times New Roman" w:hAnsi="Times New Roman" w:cs="Times New Roman"/>
          <w:sz w:val="24"/>
          <w:szCs w:val="24"/>
          <w:lang w:val="en-ID"/>
        </w:rPr>
        <w:t xml:space="preserve"> yang paling </w:t>
      </w:r>
      <w:proofErr w:type="spellStart"/>
      <w:r w:rsidRPr="004974C9">
        <w:rPr>
          <w:rFonts w:ascii="Times New Roman" w:hAnsi="Times New Roman" w:cs="Times New Roman"/>
          <w:sz w:val="24"/>
          <w:szCs w:val="24"/>
          <w:lang w:val="en-ID"/>
        </w:rPr>
        <w:t>dominan</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yaitu</w:t>
      </w:r>
      <w:proofErr w:type="spellEnd"/>
      <w:r w:rsidRPr="004974C9">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keterlambatan</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pegawai</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untuk</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datang</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sehingga</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menyebabkan</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antrial</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pelanggan</w:t>
      </w:r>
      <w:proofErr w:type="spellEnd"/>
      <w:r w:rsidR="00794D67">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yaitu</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sebesar</w:t>
      </w:r>
      <w:proofErr w:type="spellEnd"/>
      <w:r w:rsidRPr="004974C9">
        <w:rPr>
          <w:rFonts w:ascii="Times New Roman" w:hAnsi="Times New Roman" w:cs="Times New Roman"/>
          <w:sz w:val="24"/>
          <w:szCs w:val="24"/>
          <w:lang w:val="en-ID"/>
        </w:rPr>
        <w:t xml:space="preserve"> 3</w:t>
      </w:r>
      <w:r w:rsidR="00794D67">
        <w:rPr>
          <w:rFonts w:ascii="Times New Roman" w:hAnsi="Times New Roman" w:cs="Times New Roman"/>
          <w:sz w:val="24"/>
          <w:szCs w:val="24"/>
          <w:lang w:val="en-ID"/>
        </w:rPr>
        <w:t>7</w:t>
      </w:r>
      <w:r w:rsidRPr="004974C9">
        <w:rPr>
          <w:rFonts w:ascii="Times New Roman" w:hAnsi="Times New Roman" w:cs="Times New Roman"/>
          <w:sz w:val="24"/>
          <w:szCs w:val="24"/>
          <w:lang w:val="en-ID"/>
        </w:rPr>
        <w:t xml:space="preserve">%, yang </w:t>
      </w:r>
      <w:proofErr w:type="spellStart"/>
      <w:r w:rsidRPr="004974C9">
        <w:rPr>
          <w:rFonts w:ascii="Times New Roman" w:hAnsi="Times New Roman" w:cs="Times New Roman"/>
          <w:sz w:val="24"/>
          <w:szCs w:val="24"/>
          <w:lang w:val="en-ID"/>
        </w:rPr>
        <w:t>kedua</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yaitu</w:t>
      </w:r>
      <w:proofErr w:type="spellEnd"/>
      <w:r w:rsidRPr="004974C9">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waktu</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pelayanan</w:t>
      </w:r>
      <w:proofErr w:type="spellEnd"/>
      <w:r w:rsidR="00794D67">
        <w:rPr>
          <w:rFonts w:ascii="Times New Roman" w:hAnsi="Times New Roman" w:cs="Times New Roman"/>
          <w:sz w:val="24"/>
          <w:szCs w:val="24"/>
          <w:lang w:val="en-ID"/>
        </w:rPr>
        <w:t xml:space="preserve"> yang </w:t>
      </w:r>
      <w:proofErr w:type="spellStart"/>
      <w:r w:rsidR="00794D67">
        <w:rPr>
          <w:rFonts w:ascii="Times New Roman" w:hAnsi="Times New Roman" w:cs="Times New Roman"/>
          <w:sz w:val="24"/>
          <w:szCs w:val="24"/>
          <w:lang w:val="en-ID"/>
        </w:rPr>
        <w:t>cukup</w:t>
      </w:r>
      <w:proofErr w:type="spellEnd"/>
      <w:r w:rsidR="00794D67">
        <w:rPr>
          <w:rFonts w:ascii="Times New Roman" w:hAnsi="Times New Roman" w:cs="Times New Roman"/>
          <w:sz w:val="24"/>
          <w:szCs w:val="24"/>
          <w:lang w:val="en-ID"/>
        </w:rPr>
        <w:t xml:space="preserve"> lama </w:t>
      </w:r>
      <w:proofErr w:type="spellStart"/>
      <w:r w:rsidRPr="004974C9">
        <w:rPr>
          <w:rFonts w:ascii="Times New Roman" w:hAnsi="Times New Roman" w:cs="Times New Roman"/>
          <w:sz w:val="24"/>
          <w:szCs w:val="24"/>
          <w:lang w:val="en-ID"/>
        </w:rPr>
        <w:t>sebesar</w:t>
      </w:r>
      <w:proofErr w:type="spellEnd"/>
      <w:r w:rsidRPr="004974C9">
        <w:rPr>
          <w:rFonts w:ascii="Times New Roman" w:hAnsi="Times New Roman" w:cs="Times New Roman"/>
          <w:sz w:val="24"/>
          <w:szCs w:val="24"/>
          <w:lang w:val="en-ID"/>
        </w:rPr>
        <w:t xml:space="preserve"> 25%, yang </w:t>
      </w:r>
      <w:proofErr w:type="spellStart"/>
      <w:r w:rsidRPr="004974C9">
        <w:rPr>
          <w:rFonts w:ascii="Times New Roman" w:hAnsi="Times New Roman" w:cs="Times New Roman"/>
          <w:sz w:val="24"/>
          <w:szCs w:val="24"/>
          <w:lang w:val="en-ID"/>
        </w:rPr>
        <w:t>ketiga</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yaitu</w:t>
      </w:r>
      <w:proofErr w:type="spellEnd"/>
      <w:r w:rsidRPr="004974C9">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pembayaran</w:t>
      </w:r>
      <w:proofErr w:type="spellEnd"/>
      <w:r w:rsidR="00794D67">
        <w:rPr>
          <w:rFonts w:ascii="Times New Roman" w:hAnsi="Times New Roman" w:cs="Times New Roman"/>
          <w:sz w:val="24"/>
          <w:szCs w:val="24"/>
          <w:lang w:val="en-ID"/>
        </w:rPr>
        <w:t xml:space="preserve"> yang </w:t>
      </w:r>
      <w:proofErr w:type="spellStart"/>
      <w:r w:rsidR="00794D67">
        <w:rPr>
          <w:rFonts w:ascii="Times New Roman" w:hAnsi="Times New Roman" w:cs="Times New Roman"/>
          <w:sz w:val="24"/>
          <w:szCs w:val="24"/>
          <w:lang w:val="en-ID"/>
        </w:rPr>
        <w:t>menggunakan</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sistem</w:t>
      </w:r>
      <w:proofErr w:type="spellEnd"/>
      <w:r w:rsidR="00794D67">
        <w:rPr>
          <w:rFonts w:ascii="Times New Roman" w:hAnsi="Times New Roman" w:cs="Times New Roman"/>
          <w:sz w:val="24"/>
          <w:szCs w:val="24"/>
          <w:lang w:val="en-ID"/>
        </w:rPr>
        <w:t xml:space="preserve"> manual, </w:t>
      </w:r>
      <w:proofErr w:type="spellStart"/>
      <w:r w:rsidR="00794D67">
        <w:rPr>
          <w:rFonts w:ascii="Times New Roman" w:hAnsi="Times New Roman" w:cs="Times New Roman"/>
          <w:sz w:val="24"/>
          <w:szCs w:val="24"/>
          <w:lang w:val="en-ID"/>
        </w:rPr>
        <w:t>mengharuskan</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pelanggan</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mengunjungi</w:t>
      </w:r>
      <w:proofErr w:type="spellEnd"/>
      <w:r w:rsidR="00794D67">
        <w:rPr>
          <w:rFonts w:ascii="Times New Roman" w:hAnsi="Times New Roman" w:cs="Times New Roman"/>
          <w:sz w:val="24"/>
          <w:szCs w:val="24"/>
          <w:lang w:val="en-ID"/>
        </w:rPr>
        <w:t xml:space="preserve"> ATM </w:t>
      </w:r>
      <w:proofErr w:type="spellStart"/>
      <w:r w:rsidR="00794D67">
        <w:rPr>
          <w:rFonts w:ascii="Times New Roman" w:hAnsi="Times New Roman" w:cs="Times New Roman"/>
          <w:sz w:val="24"/>
          <w:szCs w:val="24"/>
          <w:lang w:val="en-ID"/>
        </w:rPr>
        <w:t>terlebih</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dahulu</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sebesar</w:t>
      </w:r>
      <w:proofErr w:type="spellEnd"/>
      <w:r w:rsidR="00794D67">
        <w:rPr>
          <w:rFonts w:ascii="Times New Roman" w:hAnsi="Times New Roman" w:cs="Times New Roman"/>
          <w:sz w:val="24"/>
          <w:szCs w:val="24"/>
          <w:lang w:val="en-ID"/>
        </w:rPr>
        <w:t xml:space="preserve"> 22</w:t>
      </w:r>
      <w:r w:rsidRPr="004974C9">
        <w:rPr>
          <w:rFonts w:ascii="Times New Roman" w:hAnsi="Times New Roman" w:cs="Times New Roman"/>
          <w:sz w:val="24"/>
          <w:szCs w:val="24"/>
          <w:lang w:val="en-ID"/>
        </w:rPr>
        <w:t xml:space="preserve">%, yang </w:t>
      </w:r>
      <w:proofErr w:type="spellStart"/>
      <w:r w:rsidRPr="004974C9">
        <w:rPr>
          <w:rFonts w:ascii="Times New Roman" w:hAnsi="Times New Roman" w:cs="Times New Roman"/>
          <w:sz w:val="24"/>
          <w:szCs w:val="24"/>
          <w:lang w:val="en-ID"/>
        </w:rPr>
        <w:t>keempat</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yaitu</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jenis</w:t>
      </w:r>
      <w:proofErr w:type="spellEnd"/>
      <w:r w:rsidRPr="004974C9">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persipan</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dokumen</w:t>
      </w:r>
      <w:proofErr w:type="spellEnd"/>
      <w:r w:rsidR="00794D67">
        <w:rPr>
          <w:rFonts w:ascii="Times New Roman" w:hAnsi="Times New Roman" w:cs="Times New Roman"/>
          <w:sz w:val="24"/>
          <w:szCs w:val="24"/>
          <w:lang w:val="en-ID"/>
        </w:rPr>
        <w:t xml:space="preserve"> yang </w:t>
      </w:r>
      <w:proofErr w:type="spellStart"/>
      <w:r w:rsidR="00794D67">
        <w:rPr>
          <w:rFonts w:ascii="Times New Roman" w:hAnsi="Times New Roman" w:cs="Times New Roman"/>
          <w:sz w:val="24"/>
          <w:szCs w:val="24"/>
          <w:lang w:val="en-ID"/>
        </w:rPr>
        <w:t>dibutuhkan</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sebesar</w:t>
      </w:r>
      <w:proofErr w:type="spellEnd"/>
      <w:r w:rsidRPr="004974C9">
        <w:rPr>
          <w:rFonts w:ascii="Times New Roman" w:hAnsi="Times New Roman" w:cs="Times New Roman"/>
          <w:sz w:val="24"/>
          <w:szCs w:val="24"/>
          <w:lang w:val="en-ID"/>
        </w:rPr>
        <w:t xml:space="preserve"> 1</w:t>
      </w:r>
      <w:r w:rsidR="00794D67">
        <w:rPr>
          <w:rFonts w:ascii="Times New Roman" w:hAnsi="Times New Roman" w:cs="Times New Roman"/>
          <w:sz w:val="24"/>
          <w:szCs w:val="24"/>
          <w:lang w:val="en-ID"/>
        </w:rPr>
        <w:t>2</w:t>
      </w:r>
      <w:r w:rsidRPr="004974C9">
        <w:rPr>
          <w:rFonts w:ascii="Times New Roman" w:hAnsi="Times New Roman" w:cs="Times New Roman"/>
          <w:sz w:val="24"/>
          <w:szCs w:val="24"/>
          <w:lang w:val="en-ID"/>
        </w:rPr>
        <w:t xml:space="preserve">% dan yang </w:t>
      </w:r>
      <w:proofErr w:type="spellStart"/>
      <w:r w:rsidRPr="004974C9">
        <w:rPr>
          <w:rFonts w:ascii="Times New Roman" w:hAnsi="Times New Roman" w:cs="Times New Roman"/>
          <w:sz w:val="24"/>
          <w:szCs w:val="24"/>
          <w:lang w:val="en-ID"/>
        </w:rPr>
        <w:t>kelima</w:t>
      </w:r>
      <w:proofErr w:type="spellEnd"/>
      <w:r w:rsidRPr="004974C9">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yaitu</w:t>
      </w:r>
      <w:proofErr w:type="spellEnd"/>
      <w:r w:rsidRPr="004974C9">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verifikasi</w:t>
      </w:r>
      <w:proofErr w:type="spellEnd"/>
      <w:r w:rsidR="00794D67">
        <w:rPr>
          <w:rFonts w:ascii="Times New Roman" w:hAnsi="Times New Roman" w:cs="Times New Roman"/>
          <w:sz w:val="24"/>
          <w:szCs w:val="24"/>
          <w:lang w:val="en-ID"/>
        </w:rPr>
        <w:t xml:space="preserve"> </w:t>
      </w:r>
      <w:proofErr w:type="spellStart"/>
      <w:r w:rsidR="00794D67">
        <w:rPr>
          <w:rFonts w:ascii="Times New Roman" w:hAnsi="Times New Roman" w:cs="Times New Roman"/>
          <w:sz w:val="24"/>
          <w:szCs w:val="24"/>
          <w:lang w:val="en-ID"/>
        </w:rPr>
        <w:t>dokumen</w:t>
      </w:r>
      <w:proofErr w:type="spellEnd"/>
      <w:r w:rsidR="00794D67">
        <w:rPr>
          <w:rFonts w:ascii="Times New Roman" w:hAnsi="Times New Roman" w:cs="Times New Roman"/>
          <w:sz w:val="24"/>
          <w:szCs w:val="24"/>
          <w:lang w:val="en-ID"/>
        </w:rPr>
        <w:t xml:space="preserve"> </w:t>
      </w:r>
      <w:proofErr w:type="spellStart"/>
      <w:r w:rsidRPr="004974C9">
        <w:rPr>
          <w:rFonts w:ascii="Times New Roman" w:hAnsi="Times New Roman" w:cs="Times New Roman"/>
          <w:sz w:val="24"/>
          <w:szCs w:val="24"/>
          <w:lang w:val="en-ID"/>
        </w:rPr>
        <w:t>sebesar</w:t>
      </w:r>
      <w:proofErr w:type="spellEnd"/>
      <w:r w:rsidRPr="004974C9">
        <w:rPr>
          <w:rFonts w:ascii="Times New Roman" w:hAnsi="Times New Roman" w:cs="Times New Roman"/>
          <w:sz w:val="24"/>
          <w:szCs w:val="24"/>
          <w:lang w:val="en-ID"/>
        </w:rPr>
        <w:t xml:space="preserve"> </w:t>
      </w:r>
      <w:r w:rsidR="00794D67">
        <w:rPr>
          <w:rFonts w:ascii="Times New Roman" w:hAnsi="Times New Roman" w:cs="Times New Roman"/>
          <w:sz w:val="24"/>
          <w:szCs w:val="24"/>
          <w:lang w:val="en-ID"/>
        </w:rPr>
        <w:t>4</w:t>
      </w:r>
      <w:r w:rsidRPr="004974C9">
        <w:rPr>
          <w:rFonts w:ascii="Times New Roman" w:hAnsi="Times New Roman" w:cs="Times New Roman"/>
          <w:sz w:val="24"/>
          <w:szCs w:val="24"/>
          <w:lang w:val="en-ID"/>
        </w:rPr>
        <w:t>%.</w:t>
      </w:r>
    </w:p>
    <w:p w14:paraId="3723E811" w14:textId="6BED608D" w:rsidR="00981557" w:rsidRPr="00D50F43" w:rsidRDefault="00981557" w:rsidP="00230A97">
      <w:pPr>
        <w:pStyle w:val="ListParagraph"/>
        <w:numPr>
          <w:ilvl w:val="0"/>
          <w:numId w:val="20"/>
        </w:numPr>
        <w:spacing w:line="360" w:lineRule="auto"/>
        <w:jc w:val="both"/>
        <w:rPr>
          <w:rFonts w:ascii="Times New Roman" w:hAnsi="Times New Roman" w:cs="Times New Roman"/>
          <w:i/>
          <w:sz w:val="24"/>
          <w:szCs w:val="24"/>
          <w:lang w:val="en-ID"/>
        </w:rPr>
      </w:pPr>
      <w:r w:rsidRPr="00D50F43">
        <w:rPr>
          <w:rFonts w:ascii="Times New Roman" w:hAnsi="Times New Roman" w:cs="Times New Roman"/>
          <w:i/>
          <w:sz w:val="24"/>
          <w:szCs w:val="24"/>
          <w:lang w:val="en-ID"/>
        </w:rPr>
        <w:t>Fishbone Diagram</w:t>
      </w:r>
    </w:p>
    <w:p w14:paraId="4B772E01" w14:textId="738DD092" w:rsidR="003325BF" w:rsidRDefault="003B566F" w:rsidP="00230A97">
      <w:pPr>
        <w:pStyle w:val="ListParagraph"/>
        <w:spacing w:line="360" w:lineRule="auto"/>
        <w:ind w:left="213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 xml:space="preserve">Diagram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berguna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memperlihatkan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faktor-faktor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utama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berpengaruh</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kualitas</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mempunyai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akibat</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masalah</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kita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pelajari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Selain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kita</w:t>
      </w:r>
      <w:proofErr w:type="spellEnd"/>
      <w:r w:rsidRPr="0009562B">
        <w:rPr>
          <w:rFonts w:ascii="Times New Roman" w:hAnsi="Times New Roman" w:cs="Times New Roman"/>
          <w:sz w:val="24"/>
          <w:szCs w:val="24"/>
          <w:lang w:val="en-ID"/>
        </w:rPr>
        <w:t xml:space="preserve"> juga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melihat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faktor-faktor</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terperinci</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berpengaruh</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mempunyai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akibat</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faktor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utama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lastRenderedPageBreak/>
        <w:t>tersebut</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kita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lihat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dari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panah-panah</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berbentuk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tulang</w:t>
      </w:r>
      <w:proofErr w:type="spellEnd"/>
      <w:r w:rsidRPr="0009562B">
        <w:rPr>
          <w:rFonts w:ascii="Times New Roman" w:hAnsi="Times New Roman" w:cs="Times New Roman"/>
          <w:sz w:val="24"/>
          <w:szCs w:val="24"/>
          <w:lang w:val="en-ID"/>
        </w:rPr>
        <w:t xml:space="preserve"> ikan pada diagram fishbone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Berikut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fishbone diagram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permasalahan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w:t>
      </w:r>
    </w:p>
    <w:p w14:paraId="5C3C36CB" w14:textId="5D7063EC" w:rsidR="003B566F" w:rsidRPr="0009562B" w:rsidRDefault="00153FC6" w:rsidP="00230A97">
      <w:pPr>
        <w:pStyle w:val="ListParagraph"/>
        <w:spacing w:line="360" w:lineRule="auto"/>
        <w:ind w:left="2138"/>
        <w:jc w:val="both"/>
        <w:rPr>
          <w:rFonts w:ascii="Times New Roman" w:hAnsi="Times New Roman" w:cs="Times New Roman"/>
          <w:sz w:val="24"/>
          <w:szCs w:val="24"/>
          <w:lang w:val="en-ID"/>
        </w:rPr>
      </w:pPr>
      <w:r>
        <w:rPr>
          <w:noProof/>
        </w:rPr>
        <mc:AlternateContent>
          <mc:Choice Requires="wps">
            <w:drawing>
              <wp:anchor distT="0" distB="0" distL="114300" distR="114300" simplePos="0" relativeHeight="251734016" behindDoc="0" locked="0" layoutInCell="1" allowOverlap="1" wp14:anchorId="2EF0CE27" wp14:editId="0CE36CCB">
                <wp:simplePos x="0" y="0"/>
                <wp:positionH relativeFrom="column">
                  <wp:posOffset>1786890</wp:posOffset>
                </wp:positionH>
                <wp:positionV relativeFrom="paragraph">
                  <wp:posOffset>2175510</wp:posOffset>
                </wp:positionV>
                <wp:extent cx="3063240" cy="635"/>
                <wp:effectExtent l="0" t="0" r="0" b="0"/>
                <wp:wrapTopAndBottom/>
                <wp:docPr id="56" name="Text Box 56"/>
                <wp:cNvGraphicFramePr/>
                <a:graphic xmlns:a="http://schemas.openxmlformats.org/drawingml/2006/main">
                  <a:graphicData uri="http://schemas.microsoft.com/office/word/2010/wordprocessingShape">
                    <wps:wsp>
                      <wps:cNvSpPr txBox="1"/>
                      <wps:spPr>
                        <a:xfrm>
                          <a:off x="0" y="0"/>
                          <a:ext cx="3063240" cy="635"/>
                        </a:xfrm>
                        <a:prstGeom prst="rect">
                          <a:avLst/>
                        </a:prstGeom>
                        <a:solidFill>
                          <a:prstClr val="white"/>
                        </a:solidFill>
                        <a:ln>
                          <a:noFill/>
                        </a:ln>
                      </wps:spPr>
                      <wps:txbx>
                        <w:txbxContent>
                          <w:p w14:paraId="19063DA0" w14:textId="5CE20A72" w:rsidR="00D50F43" w:rsidRPr="00153FC6" w:rsidRDefault="00D50F43" w:rsidP="00153FC6">
                            <w:pPr>
                              <w:pStyle w:val="Caption"/>
                              <w:jc w:val="center"/>
                              <w:rPr>
                                <w:rFonts w:ascii="Times New Roman" w:hAnsi="Times New Roman" w:cs="Times New Roman"/>
                                <w:b/>
                                <w:i w:val="0"/>
                                <w:noProof/>
                                <w:color w:val="000000" w:themeColor="text1"/>
                                <w:sz w:val="20"/>
                                <w:szCs w:val="20"/>
                              </w:rPr>
                            </w:pPr>
                            <w:bookmarkStart w:id="98" w:name="_Toc94859204"/>
                            <w:r w:rsidRPr="00153FC6">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4.6</w:t>
                            </w:r>
                            <w:r w:rsidRPr="00153FC6">
                              <w:rPr>
                                <w:rFonts w:ascii="Times New Roman" w:hAnsi="Times New Roman" w:cs="Times New Roman"/>
                                <w:b/>
                                <w:i w:val="0"/>
                                <w:color w:val="000000" w:themeColor="text1"/>
                                <w:sz w:val="20"/>
                                <w:szCs w:val="20"/>
                              </w:rPr>
                              <w:t xml:space="preserve"> Fishbone Diagram Pelayanan Administrasi</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F0CE27" id="Text Box 56" o:spid="_x0000_s1045" type="#_x0000_t202" style="position:absolute;left:0;text-align:left;margin-left:140.7pt;margin-top:171.3pt;width:241.2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" stroked="f">
                <v:textbox style="mso-fit-shape-to-text:t" inset="0,0,0,0">
                  <w:txbxContent>
                    <w:p w14:paraId="19063DA0" w14:textId="5CE20A72" w:rsidR="00D50F43" w:rsidRPr="00153FC6" w:rsidRDefault="00D50F43" w:rsidP="00153FC6">
                      <w:pPr>
                        <w:pStyle w:val="Caption"/>
                        <w:jc w:val="center"/>
                        <w:rPr>
                          <w:rFonts w:ascii="Times New Roman" w:hAnsi="Times New Roman" w:cs="Times New Roman"/>
                          <w:b/>
                          <w:i w:val="0"/>
                          <w:noProof/>
                          <w:color w:val="000000" w:themeColor="text1"/>
                          <w:sz w:val="20"/>
                          <w:szCs w:val="20"/>
                        </w:rPr>
                      </w:pPr>
                      <w:bookmarkStart w:id="106" w:name="_Toc94859204"/>
                      <w:r w:rsidRPr="00153FC6">
                        <w:rPr>
                          <w:rFonts w:ascii="Times New Roman" w:hAnsi="Times New Roman" w:cs="Times New Roman"/>
                          <w:b/>
                          <w:i w:val="0"/>
                          <w:color w:val="000000" w:themeColor="text1"/>
                          <w:sz w:val="20"/>
                          <w:szCs w:val="20"/>
                        </w:rPr>
                        <w:t xml:space="preserve">Gambar </w:t>
                      </w:r>
                      <w:r>
                        <w:rPr>
                          <w:rFonts w:ascii="Times New Roman" w:hAnsi="Times New Roman" w:cs="Times New Roman"/>
                          <w:b/>
                          <w:i w:val="0"/>
                          <w:color w:val="000000" w:themeColor="text1"/>
                          <w:sz w:val="20"/>
                          <w:szCs w:val="20"/>
                        </w:rPr>
                        <w:t>4.6</w:t>
                      </w:r>
                      <w:r w:rsidRPr="00153FC6">
                        <w:rPr>
                          <w:rFonts w:ascii="Times New Roman" w:hAnsi="Times New Roman" w:cs="Times New Roman"/>
                          <w:b/>
                          <w:i w:val="0"/>
                          <w:color w:val="000000" w:themeColor="text1"/>
                          <w:sz w:val="20"/>
                          <w:szCs w:val="20"/>
                        </w:rPr>
                        <w:t xml:space="preserve"> Fishbone Diagram Pelayanan Administrasi</w:t>
                      </w:r>
                      <w:bookmarkEnd w:id="106"/>
                    </w:p>
                  </w:txbxContent>
                </v:textbox>
                <w10:wrap type="topAndBottom"/>
              </v:shape>
            </w:pict>
          </mc:Fallback>
        </mc:AlternateContent>
      </w:r>
      <w:r w:rsidR="003325BF" w:rsidRPr="0009562B">
        <w:rPr>
          <w:rFonts w:ascii="Times New Roman" w:hAnsi="Times New Roman" w:cs="Times New Roman"/>
          <w:noProof/>
          <w:sz w:val="24"/>
          <w:szCs w:val="24"/>
        </w:rPr>
        <w:drawing>
          <wp:anchor distT="0" distB="0" distL="114300" distR="114300" simplePos="0" relativeHeight="251673600" behindDoc="0" locked="0" layoutInCell="1" allowOverlap="1" wp14:anchorId="1D7AAE1B" wp14:editId="66CD2F19">
            <wp:simplePos x="0" y="0"/>
            <wp:positionH relativeFrom="column">
              <wp:posOffset>1767840</wp:posOffset>
            </wp:positionH>
            <wp:positionV relativeFrom="paragraph">
              <wp:posOffset>190500</wp:posOffset>
            </wp:positionV>
            <wp:extent cx="3063240" cy="192786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746" t="8082" r="5263" b="10129"/>
                    <a:stretch/>
                  </pic:blipFill>
                  <pic:spPr bwMode="auto">
                    <a:xfrm>
                      <a:off x="0" y="0"/>
                      <a:ext cx="306324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EC7CC" w14:textId="3BF5BD6A" w:rsidR="00EF239F" w:rsidRPr="00E3315F" w:rsidRDefault="003B566F" w:rsidP="00E3315F">
      <w:pPr>
        <w:pStyle w:val="ListParagraph"/>
        <w:spacing w:line="360" w:lineRule="auto"/>
        <w:ind w:left="2138"/>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dilihat</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gambar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dijelaskan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yaitu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waktu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cukup</w:t>
      </w:r>
      <w:proofErr w:type="spellEnd"/>
      <w:r w:rsidRPr="0009562B">
        <w:rPr>
          <w:rFonts w:ascii="Times New Roman" w:hAnsi="Times New Roman" w:cs="Times New Roman"/>
          <w:sz w:val="24"/>
          <w:szCs w:val="24"/>
          <w:lang w:val="en-ID"/>
        </w:rPr>
        <w:t xml:space="preserve"> lama,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digunakan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manual </w:t>
      </w:r>
      <w:proofErr w:type="spellStart"/>
      <w:r w:rsidRPr="0009562B">
        <w:rPr>
          <w:rFonts w:ascii="Times New Roman" w:hAnsi="Times New Roman" w:cs="Times New Roman"/>
          <w:sz w:val="24"/>
          <w:szCs w:val="24"/>
          <w:lang w:val="en-ID"/>
        </w:rPr>
        <w:t>sehingga</w:t>
      </w:r>
      <w:proofErr w:type="spellEnd"/>
      <w:r w:rsidRPr="0009562B">
        <w:rPr>
          <w:rFonts w:ascii="Times New Roman" w:hAnsi="Times New Roman" w:cs="Times New Roman"/>
          <w:sz w:val="24"/>
          <w:szCs w:val="24"/>
          <w:lang w:val="en-ID"/>
        </w:rPr>
        <w:t xml:space="preserve"> sangat </w:t>
      </w:r>
      <w:proofErr w:type="spellStart"/>
      <w:r w:rsidRPr="0009562B">
        <w:rPr>
          <w:rFonts w:ascii="Times New Roman" w:hAnsi="Times New Roman" w:cs="Times New Roman"/>
          <w:sz w:val="24"/>
          <w:szCs w:val="24"/>
          <w:lang w:val="en-ID"/>
        </w:rPr>
        <w:t>banyak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berkas-berkas</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menumpuk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lalu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tenaga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manusia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tidak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datang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waktu</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kurangnya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tenaga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kerja</w:t>
      </w:r>
      <w:proofErr w:type="spellEnd"/>
      <w:r w:rsidRPr="0009562B">
        <w:rPr>
          <w:rFonts w:ascii="Times New Roman" w:hAnsi="Times New Roman" w:cs="Times New Roman"/>
          <w:sz w:val="24"/>
          <w:szCs w:val="24"/>
          <w:lang w:val="en-ID"/>
        </w:rPr>
        <w:t xml:space="preserve">, dan juga </w:t>
      </w:r>
      <w:r w:rsidRPr="0009562B">
        <w:rPr>
          <w:rFonts w:ascii="Times New Roman" w:hAnsi="Times New Roman" w:cs="Times New Roman"/>
          <w:i/>
          <w:iCs/>
          <w:sz w:val="24"/>
          <w:szCs w:val="24"/>
          <w:lang w:val="en-ID"/>
        </w:rPr>
        <w:t xml:space="preserve">time windows </w:t>
      </w:r>
      <w:proofErr w:type="spellStart"/>
      <w:r w:rsidRPr="0009562B">
        <w:rPr>
          <w:rFonts w:ascii="Times New Roman" w:hAnsi="Times New Roman" w:cs="Times New Roman"/>
          <w:sz w:val="24"/>
          <w:szCs w:val="24"/>
          <w:lang w:val="en-ID"/>
        </w:rPr>
        <w:t>yaitu</w:t>
      </w:r>
      <w:proofErr w:type="spellEnd"/>
      <w:r w:rsidRPr="0009562B">
        <w:rPr>
          <w:rFonts w:ascii="Times New Roman" w:hAnsi="Times New Roman" w:cs="Times New Roman"/>
          <w:sz w:val="24"/>
          <w:szCs w:val="24"/>
          <w:lang w:val="en-ID"/>
        </w:rPr>
        <w:t xml:space="preserve"> jam </w:t>
      </w:r>
      <w:proofErr w:type="spellStart"/>
      <w:r w:rsidRPr="0009562B">
        <w:rPr>
          <w:rFonts w:ascii="Times New Roman" w:hAnsi="Times New Roman" w:cs="Times New Roman"/>
          <w:sz w:val="24"/>
          <w:szCs w:val="24"/>
          <w:lang w:val="en-ID"/>
        </w:rPr>
        <w:t>buka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tutup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layanan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tidak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sesuai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dengan</w:t>
      </w:r>
      <w:proofErr w:type="spellEnd"/>
      <w:r w:rsidRPr="0009562B">
        <w:rPr>
          <w:rFonts w:ascii="Times New Roman" w:hAnsi="Times New Roman" w:cs="Times New Roman"/>
          <w:sz w:val="24"/>
          <w:szCs w:val="24"/>
          <w:lang w:val="en-ID"/>
        </w:rPr>
        <w:t xml:space="preserve"> jam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telah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ditentukan</w:t>
      </w:r>
      <w:proofErr w:type="spellEnd"/>
      <w:r w:rsidRPr="0009562B">
        <w:rPr>
          <w:rFonts w:ascii="Times New Roman" w:hAnsi="Times New Roman" w:cs="Times New Roman"/>
          <w:sz w:val="24"/>
          <w:szCs w:val="24"/>
          <w:lang w:val="en-ID"/>
        </w:rPr>
        <w:t>.</w:t>
      </w:r>
    </w:p>
    <w:p w14:paraId="253F977E" w14:textId="01816272" w:rsidR="003B566F" w:rsidRPr="0009562B" w:rsidRDefault="003B566F" w:rsidP="00531567">
      <w:pPr>
        <w:pStyle w:val="subsubbab4"/>
        <w:numPr>
          <w:ilvl w:val="2"/>
          <w:numId w:val="33"/>
        </w:numPr>
        <w:spacing w:line="360" w:lineRule="auto"/>
        <w:rPr>
          <w:rFonts w:cs="Times New Roman"/>
        </w:rPr>
      </w:pPr>
      <w:bookmarkStart w:id="99" w:name="_Toc95677330"/>
      <w:r w:rsidRPr="0009562B">
        <w:rPr>
          <w:rFonts w:cs="Times New Roman"/>
        </w:rPr>
        <w:t xml:space="preserve">Hasil </w:t>
      </w:r>
      <w:proofErr w:type="spellStart"/>
      <w:r w:rsidRPr="0009562B">
        <w:rPr>
          <w:rFonts w:cs="Times New Roman"/>
        </w:rPr>
        <w:t>Pengolahan</w:t>
      </w:r>
      <w:proofErr w:type="spellEnd"/>
      <w:r w:rsidRPr="0009562B">
        <w:rPr>
          <w:rFonts w:cs="Times New Roman"/>
        </w:rPr>
        <w:t xml:space="preserve"> Data</w:t>
      </w:r>
      <w:bookmarkEnd w:id="99"/>
    </w:p>
    <w:p w14:paraId="13A38708" w14:textId="26D80070" w:rsidR="003B566F" w:rsidRPr="0009562B" w:rsidRDefault="003B566F" w:rsidP="00230A97">
      <w:pPr>
        <w:spacing w:line="360" w:lineRule="auto"/>
        <w:ind w:left="141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Dari </w:t>
      </w:r>
      <w:proofErr w:type="spellStart"/>
      <w:r w:rsidRPr="0009562B">
        <w:rPr>
          <w:rFonts w:ascii="Times New Roman" w:hAnsi="Times New Roman" w:cs="Times New Roman"/>
          <w:sz w:val="24"/>
          <w:szCs w:val="24"/>
          <w:lang w:val="en-ID"/>
        </w:rPr>
        <w:t>hasil</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pengelolaan</w:t>
      </w:r>
      <w:proofErr w:type="spellEnd"/>
      <w:r w:rsidRPr="0009562B">
        <w:rPr>
          <w:rFonts w:ascii="Times New Roman" w:hAnsi="Times New Roman" w:cs="Times New Roman"/>
          <w:sz w:val="24"/>
          <w:szCs w:val="24"/>
          <w:lang w:val="en-ID"/>
        </w:rPr>
        <w:t xml:space="preserve"> data yang kami oleh </w:t>
      </w:r>
      <w:proofErr w:type="spellStart"/>
      <w:r w:rsidRPr="0009562B">
        <w:rPr>
          <w:rFonts w:ascii="Times New Roman" w:hAnsi="Times New Roman" w:cs="Times New Roman"/>
          <w:sz w:val="24"/>
          <w:szCs w:val="24"/>
          <w:lang w:val="en-ID"/>
        </w:rPr>
        <w:t>diperoleh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nilai</w:t>
      </w:r>
      <w:proofErr w:type="spellEnd"/>
      <w:r w:rsidRPr="0009562B">
        <w:rPr>
          <w:rFonts w:ascii="Times New Roman" w:hAnsi="Times New Roman" w:cs="Times New Roman"/>
          <w:sz w:val="24"/>
          <w:szCs w:val="24"/>
          <w:lang w:val="en-ID"/>
        </w:rPr>
        <w:t xml:space="preserve"> </w:t>
      </w:r>
      <w:r w:rsidR="003C29DE">
        <w:rPr>
          <w:rFonts w:ascii="Times New Roman" w:hAnsi="Times New Roman" w:cs="Times New Roman"/>
          <w:sz w:val="24"/>
          <w:szCs w:val="24"/>
          <w:lang w:val="en-ID"/>
        </w:rPr>
        <w:t>defect</w:t>
      </w:r>
      <w:r w:rsidR="009737BE" w:rsidRPr="0009562B">
        <w:rPr>
          <w:rFonts w:ascii="Times New Roman" w:hAnsi="Times New Roman" w:cs="Times New Roman"/>
          <w:sz w:val="24"/>
          <w:szCs w:val="24"/>
          <w:lang w:val="en-ID"/>
        </w:rPr>
        <w:t xml:space="preserve"> </w:t>
      </w:r>
      <w:proofErr w:type="spellStart"/>
      <w:r w:rsidR="009737BE" w:rsidRPr="0009562B">
        <w:rPr>
          <w:rFonts w:ascii="Times New Roman" w:hAnsi="Times New Roman" w:cs="Times New Roman"/>
          <w:sz w:val="24"/>
          <w:szCs w:val="24"/>
          <w:lang w:val="en-ID"/>
        </w:rPr>
        <w:t>dengan</w:t>
      </w:r>
      <w:proofErr w:type="spellEnd"/>
      <w:r w:rsidR="009737BE" w:rsidRPr="0009562B">
        <w:rPr>
          <w:rFonts w:ascii="Times New Roman" w:hAnsi="Times New Roman" w:cs="Times New Roman"/>
          <w:sz w:val="24"/>
          <w:szCs w:val="24"/>
          <w:lang w:val="en-ID"/>
        </w:rPr>
        <w:t xml:space="preserve"> </w:t>
      </w:r>
      <w:r w:rsidRPr="0009562B">
        <w:rPr>
          <w:rFonts w:ascii="Times New Roman" w:hAnsi="Times New Roman" w:cs="Times New Roman"/>
          <w:sz w:val="24"/>
          <w:szCs w:val="24"/>
          <w:lang w:val="en-ID"/>
        </w:rPr>
        <w:t xml:space="preserve">total </w:t>
      </w:r>
      <w:proofErr w:type="spellStart"/>
      <w:r w:rsidRPr="0009562B">
        <w:rPr>
          <w:rFonts w:ascii="Times New Roman" w:hAnsi="Times New Roman" w:cs="Times New Roman"/>
          <w:sz w:val="24"/>
          <w:szCs w:val="24"/>
          <w:lang w:val="en-ID"/>
        </w:rPr>
        <w:t>sebesar</w:t>
      </w:r>
      <w:proofErr w:type="spellEnd"/>
      <w:r w:rsidRPr="0009562B">
        <w:rPr>
          <w:rFonts w:ascii="Times New Roman" w:hAnsi="Times New Roman" w:cs="Times New Roman"/>
          <w:sz w:val="24"/>
          <w:szCs w:val="24"/>
          <w:lang w:val="en-ID"/>
        </w:rPr>
        <w:t xml:space="preserve"> </w:t>
      </w:r>
      <w:r w:rsidR="009737BE" w:rsidRPr="0009562B">
        <w:rPr>
          <w:rFonts w:ascii="Times New Roman" w:hAnsi="Times New Roman" w:cs="Times New Roman"/>
          <w:sz w:val="24"/>
          <w:szCs w:val="24"/>
          <w:lang w:val="en-ID"/>
        </w:rPr>
        <w:t>51</w:t>
      </w:r>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semua</w:t>
      </w:r>
      <w:proofErr w:type="spellEnd"/>
      <w:r w:rsidRPr="0009562B">
        <w:rPr>
          <w:rFonts w:ascii="Times New Roman" w:hAnsi="Times New Roman" w:cs="Times New Roman"/>
          <w:sz w:val="24"/>
          <w:szCs w:val="24"/>
          <w:lang w:val="en-ID"/>
        </w:rPr>
        <w:t xml:space="preserve"> proses yang </w:t>
      </w:r>
      <w:proofErr w:type="spellStart"/>
      <w:r w:rsidRPr="0009562B">
        <w:rPr>
          <w:rFonts w:ascii="Times New Roman" w:hAnsi="Times New Roman" w:cs="Times New Roman"/>
          <w:sz w:val="24"/>
          <w:szCs w:val="24"/>
          <w:lang w:val="en-ID"/>
        </w:rPr>
        <w:t>dilakukan</w:t>
      </w:r>
      <w:proofErr w:type="spellEnd"/>
      <w:r w:rsidRPr="0009562B">
        <w:rPr>
          <w:rFonts w:ascii="Times New Roman" w:hAnsi="Times New Roman" w:cs="Times New Roman"/>
          <w:sz w:val="24"/>
          <w:szCs w:val="24"/>
          <w:lang w:val="en-ID"/>
        </w:rPr>
        <w:t xml:space="preserve">, dan diagram pareto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grafik</w:t>
      </w:r>
      <w:proofErr w:type="spellEnd"/>
      <w:r w:rsidRPr="0009562B">
        <w:rPr>
          <w:rFonts w:ascii="Times New Roman" w:hAnsi="Times New Roman" w:cs="Times New Roman"/>
          <w:sz w:val="24"/>
          <w:szCs w:val="24"/>
          <w:lang w:val="en-ID"/>
        </w:rPr>
        <w:t xml:space="preserve"> yang sangat </w:t>
      </w:r>
      <w:proofErr w:type="spellStart"/>
      <w:r w:rsidRPr="0009562B">
        <w:rPr>
          <w:rFonts w:ascii="Times New Roman" w:hAnsi="Times New Roman" w:cs="Times New Roman"/>
          <w:sz w:val="24"/>
          <w:szCs w:val="24"/>
          <w:lang w:val="en-ID"/>
        </w:rPr>
        <w:t>signifikan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karena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satu</w:t>
      </w:r>
      <w:proofErr w:type="spellEnd"/>
      <w:r w:rsidRPr="0009562B">
        <w:rPr>
          <w:rFonts w:ascii="Times New Roman" w:hAnsi="Times New Roman" w:cs="Times New Roman"/>
          <w:sz w:val="24"/>
          <w:szCs w:val="24"/>
          <w:lang w:val="en-ID"/>
        </w:rPr>
        <w:t xml:space="preserve"> proses yang </w:t>
      </w:r>
      <w:proofErr w:type="spellStart"/>
      <w:r w:rsidRPr="0009562B">
        <w:rPr>
          <w:rFonts w:ascii="Times New Roman" w:hAnsi="Times New Roman" w:cs="Times New Roman"/>
          <w:sz w:val="24"/>
          <w:szCs w:val="24"/>
          <w:lang w:val="en-ID"/>
        </w:rPr>
        <w:t>memakan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waktu</w:t>
      </w:r>
      <w:proofErr w:type="spellEnd"/>
      <w:r w:rsidRPr="0009562B">
        <w:rPr>
          <w:rFonts w:ascii="Times New Roman" w:hAnsi="Times New Roman" w:cs="Times New Roman"/>
          <w:sz w:val="24"/>
          <w:szCs w:val="24"/>
          <w:lang w:val="en-ID"/>
        </w:rPr>
        <w:t xml:space="preserve"> lama </w:t>
      </w:r>
      <w:proofErr w:type="spellStart"/>
      <w:r w:rsidRPr="0009562B">
        <w:rPr>
          <w:rFonts w:ascii="Times New Roman" w:hAnsi="Times New Roman" w:cs="Times New Roman"/>
          <w:sz w:val="24"/>
          <w:szCs w:val="24"/>
          <w:lang w:val="en-ID"/>
        </w:rPr>
        <w:t>sehingga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mempengaruhi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administrasi</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
    <w:p w14:paraId="576FAA7D" w14:textId="7A417F92" w:rsidR="003B566F" w:rsidRPr="003D6A5F" w:rsidRDefault="003B566F" w:rsidP="003D6A5F">
      <w:pPr>
        <w:spacing w:line="360" w:lineRule="auto"/>
        <w:ind w:left="1418"/>
        <w:jc w:val="both"/>
        <w:rPr>
          <w:rFonts w:ascii="Times New Roman" w:hAnsi="Times New Roman" w:cs="Times New Roman"/>
          <w:sz w:val="24"/>
          <w:szCs w:val="24"/>
          <w:lang w:val="en-ID"/>
        </w:rPr>
      </w:pPr>
      <w:r w:rsidRPr="0009562B">
        <w:rPr>
          <w:rFonts w:ascii="Times New Roman" w:hAnsi="Times New Roman" w:cs="Times New Roman"/>
          <w:sz w:val="24"/>
          <w:szCs w:val="24"/>
          <w:lang w:val="en-ID"/>
        </w:rPr>
        <w:tab/>
      </w:r>
      <w:r w:rsidRPr="0009562B">
        <w:rPr>
          <w:rFonts w:ascii="Times New Roman" w:hAnsi="Times New Roman" w:cs="Times New Roman"/>
          <w:sz w:val="24"/>
          <w:szCs w:val="24"/>
          <w:lang w:val="en-ID"/>
        </w:rPr>
        <w:tab/>
        <w:t xml:space="preserve">Di </w:t>
      </w:r>
      <w:r w:rsidRPr="00D50F43">
        <w:rPr>
          <w:rFonts w:ascii="Times New Roman" w:hAnsi="Times New Roman" w:cs="Times New Roman"/>
          <w:i/>
          <w:sz w:val="24"/>
          <w:szCs w:val="24"/>
          <w:lang w:val="en-ID"/>
        </w:rPr>
        <w:t>tools fishbone</w:t>
      </w:r>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dapatkan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empat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faktor</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mempengaruhi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seperti</w:t>
      </w:r>
      <w:proofErr w:type="spellEnd"/>
      <w:r w:rsidRPr="0009562B">
        <w:rPr>
          <w:rFonts w:ascii="Times New Roman" w:hAnsi="Times New Roman" w:cs="Times New Roman"/>
          <w:sz w:val="24"/>
          <w:szCs w:val="24"/>
          <w:lang w:val="en-ID"/>
        </w:rPr>
        <w:t xml:space="preserve"> layout yang </w:t>
      </w:r>
      <w:proofErr w:type="spellStart"/>
      <w:r w:rsidRPr="0009562B">
        <w:rPr>
          <w:rFonts w:ascii="Times New Roman" w:hAnsi="Times New Roman" w:cs="Times New Roman"/>
          <w:sz w:val="24"/>
          <w:szCs w:val="24"/>
          <w:lang w:val="en-ID"/>
        </w:rPr>
        <w:t>kurang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baik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manusia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tidak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waktu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atau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kurangnya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tenaga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waktu</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dibutuhkan</w:t>
      </w:r>
      <w:proofErr w:type="spellEnd"/>
      <w:r w:rsidRPr="0009562B">
        <w:rPr>
          <w:rFonts w:ascii="Times New Roman" w:hAnsi="Times New Roman" w:cs="Times New Roman"/>
          <w:sz w:val="24"/>
          <w:szCs w:val="24"/>
          <w:lang w:val="en-ID"/>
        </w:rPr>
        <w:t xml:space="preserve"> juga </w:t>
      </w:r>
      <w:proofErr w:type="spellStart"/>
      <w:r w:rsidRPr="0009562B">
        <w:rPr>
          <w:rFonts w:ascii="Times New Roman" w:hAnsi="Times New Roman" w:cs="Times New Roman"/>
          <w:sz w:val="24"/>
          <w:szCs w:val="24"/>
          <w:lang w:val="en-ID"/>
        </w:rPr>
        <w:t>akan</w:t>
      </w:r>
      <w:proofErr w:type="spellEnd"/>
      <w:r w:rsidRPr="0009562B">
        <w:rPr>
          <w:rFonts w:ascii="Times New Roman" w:hAnsi="Times New Roman" w:cs="Times New Roman"/>
          <w:sz w:val="24"/>
          <w:szCs w:val="24"/>
          <w:lang w:val="en-ID"/>
        </w:rPr>
        <w:t xml:space="preserve"> lama </w:t>
      </w:r>
      <w:proofErr w:type="spellStart"/>
      <w:r w:rsidRPr="0009562B">
        <w:rPr>
          <w:rFonts w:ascii="Times New Roman" w:hAnsi="Times New Roman" w:cs="Times New Roman"/>
          <w:sz w:val="24"/>
          <w:szCs w:val="24"/>
          <w:lang w:val="en-ID"/>
        </w:rPr>
        <w:t>jika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keempat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faktor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tersebut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memiliki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dampak</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cukup</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besar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dan yang </w:t>
      </w:r>
      <w:proofErr w:type="spellStart"/>
      <w:r w:rsidRPr="0009562B">
        <w:rPr>
          <w:rFonts w:ascii="Times New Roman" w:hAnsi="Times New Roman" w:cs="Times New Roman"/>
          <w:sz w:val="24"/>
          <w:szCs w:val="24"/>
          <w:lang w:val="en-ID"/>
        </w:rPr>
        <w:t>terkahir</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yang di </w:t>
      </w:r>
      <w:proofErr w:type="spellStart"/>
      <w:r w:rsidRPr="0009562B">
        <w:rPr>
          <w:rFonts w:ascii="Times New Roman" w:hAnsi="Times New Roman" w:cs="Times New Roman"/>
          <w:sz w:val="24"/>
          <w:szCs w:val="24"/>
          <w:lang w:val="en-ID"/>
        </w:rPr>
        <w:t>terapkan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masih</w:t>
      </w:r>
      <w:proofErr w:type="spellEnd"/>
      <w:r w:rsidRPr="0009562B">
        <w:rPr>
          <w:rFonts w:ascii="Times New Roman" w:hAnsi="Times New Roman" w:cs="Times New Roman"/>
          <w:sz w:val="24"/>
          <w:szCs w:val="24"/>
          <w:lang w:val="en-ID"/>
        </w:rPr>
        <w:t xml:space="preserve"> manual.</w:t>
      </w:r>
    </w:p>
    <w:p w14:paraId="71EC731F" w14:textId="15CA4589" w:rsidR="003B566F" w:rsidRPr="0009562B" w:rsidRDefault="003B566F" w:rsidP="00E3698B">
      <w:pPr>
        <w:pStyle w:val="Heading1"/>
      </w:pPr>
      <w:bookmarkStart w:id="100" w:name="_Toc95677331"/>
      <w:r w:rsidRPr="0009562B">
        <w:lastRenderedPageBreak/>
        <w:t xml:space="preserve">BAB V </w:t>
      </w:r>
      <w:r w:rsidRPr="0009562B">
        <w:br/>
        <w:t>KESIMPULAN DAN SARAN</w:t>
      </w:r>
      <w:bookmarkEnd w:id="100"/>
    </w:p>
    <w:p w14:paraId="170953D1" w14:textId="063FD302" w:rsidR="003B566F" w:rsidRPr="0009562B" w:rsidRDefault="003B566F" w:rsidP="00AD28CE">
      <w:pPr>
        <w:pStyle w:val="subbab5"/>
      </w:pPr>
      <w:r w:rsidRPr="0009562B">
        <w:t xml:space="preserve"> </w:t>
      </w:r>
      <w:bookmarkStart w:id="101" w:name="_Toc95677332"/>
      <w:r w:rsidRPr="0009562B">
        <w:t>Kesimpulan</w:t>
      </w:r>
      <w:bookmarkEnd w:id="101"/>
    </w:p>
    <w:p w14:paraId="5BE12D99" w14:textId="0D42F024" w:rsidR="003B566F" w:rsidRPr="0009562B" w:rsidRDefault="003B566F" w:rsidP="00230A97">
      <w:pPr>
        <w:pStyle w:val="ListParagraph"/>
        <w:numPr>
          <w:ilvl w:val="0"/>
          <w:numId w:val="22"/>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Permasalahan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ada</w:t>
      </w:r>
      <w:proofErr w:type="spellEnd"/>
      <w:r w:rsidRPr="0009562B">
        <w:rPr>
          <w:rFonts w:ascii="Times New Roman" w:hAnsi="Times New Roman" w:cs="Times New Roman"/>
          <w:sz w:val="24"/>
          <w:szCs w:val="24"/>
          <w:lang w:val="en-ID"/>
        </w:rPr>
        <w:t xml:space="preserve"> di </w:t>
      </w:r>
      <w:proofErr w:type="spellStart"/>
      <w:r w:rsidRPr="0009562B">
        <w:rPr>
          <w:rFonts w:ascii="Times New Roman" w:hAnsi="Times New Roman" w:cs="Times New Roman"/>
          <w:sz w:val="24"/>
          <w:szCs w:val="24"/>
          <w:lang w:val="en-ID"/>
        </w:rPr>
        <w:t>pelayan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adalah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lambatnya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ada</w:t>
      </w:r>
      <w:proofErr w:type="spellEnd"/>
      <w:r w:rsidRPr="0009562B">
        <w:rPr>
          <w:rFonts w:ascii="Times New Roman" w:hAnsi="Times New Roman" w:cs="Times New Roman"/>
          <w:sz w:val="24"/>
          <w:szCs w:val="24"/>
          <w:lang w:val="en-ID"/>
        </w:rPr>
        <w:t xml:space="preserve"> pada proses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admnistrasi</w:t>
      </w:r>
      <w:proofErr w:type="spellEnd"/>
      <w:r w:rsidR="003C29DE">
        <w:rPr>
          <w:rFonts w:ascii="Times New Roman" w:hAnsi="Times New Roman" w:cs="Times New Roman"/>
          <w:sz w:val="24"/>
          <w:szCs w:val="24"/>
          <w:lang w:val="en-ID"/>
        </w:rPr>
        <w:t xml:space="preserve">, </w:t>
      </w:r>
      <w:r w:rsidR="003C29DE" w:rsidRPr="009B15B9">
        <w:rPr>
          <w:rFonts w:ascii="Times New Roman" w:hAnsi="Times New Roman" w:cs="Times New Roman"/>
          <w:i/>
          <w:iCs/>
          <w:sz w:val="24"/>
          <w:szCs w:val="24"/>
          <w:lang w:val="en-ID"/>
        </w:rPr>
        <w:t>human error</w:t>
      </w:r>
      <w:r w:rsidR="003C29DE">
        <w:rPr>
          <w:rFonts w:ascii="Times New Roman" w:hAnsi="Times New Roman" w:cs="Times New Roman"/>
          <w:sz w:val="24"/>
          <w:szCs w:val="24"/>
          <w:lang w:val="en-ID"/>
        </w:rPr>
        <w:t>,</w:t>
      </w:r>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mengakibatkan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banyak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waktu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terbuang</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serta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menyebabkan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ketidakpuasan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pelanggan</w:t>
      </w:r>
      <w:proofErr w:type="spellEnd"/>
    </w:p>
    <w:p w14:paraId="689F3B05" w14:textId="77777777" w:rsidR="003B566F" w:rsidRPr="0009562B" w:rsidRDefault="003B566F" w:rsidP="00230A97">
      <w:pPr>
        <w:pStyle w:val="ListParagraph"/>
        <w:numPr>
          <w:ilvl w:val="0"/>
          <w:numId w:val="22"/>
        </w:numPr>
        <w:spacing w:line="360" w:lineRule="auto"/>
        <w:jc w:val="both"/>
        <w:rPr>
          <w:rFonts w:ascii="Times New Roman" w:hAnsi="Times New Roman" w:cs="Times New Roman"/>
          <w:sz w:val="24"/>
          <w:szCs w:val="24"/>
          <w:lang w:val="en-ID"/>
        </w:rPr>
      </w:pP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menanggulangi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permasalahan</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ada</w:t>
      </w:r>
      <w:proofErr w:type="spellEnd"/>
      <w:r w:rsidRPr="0009562B">
        <w:rPr>
          <w:rFonts w:ascii="Times New Roman" w:hAnsi="Times New Roman" w:cs="Times New Roman"/>
          <w:sz w:val="24"/>
          <w:szCs w:val="24"/>
          <w:lang w:val="en-ID"/>
        </w:rPr>
        <w:t xml:space="preserve"> pada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digunakan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metode</w:t>
      </w:r>
      <w:proofErr w:type="spellEnd"/>
      <w:r w:rsidRPr="0009562B">
        <w:rPr>
          <w:rFonts w:ascii="Times New Roman" w:hAnsi="Times New Roman" w:cs="Times New Roman"/>
          <w:sz w:val="24"/>
          <w:szCs w:val="24"/>
          <w:lang w:val="en-ID"/>
        </w:rPr>
        <w:t xml:space="preserve"> </w:t>
      </w:r>
      <w:r w:rsidRPr="0009562B">
        <w:rPr>
          <w:rFonts w:ascii="Times New Roman" w:hAnsi="Times New Roman" w:cs="Times New Roman"/>
          <w:i/>
          <w:iCs/>
          <w:sz w:val="24"/>
          <w:szCs w:val="24"/>
          <w:lang w:val="en-ID"/>
        </w:rPr>
        <w:t xml:space="preserve">Seven Basic Quality </w:t>
      </w:r>
      <w:proofErr w:type="spellStart"/>
      <w:r w:rsidRPr="0009562B">
        <w:rPr>
          <w:rFonts w:ascii="Times New Roman" w:hAnsi="Times New Roman" w:cs="Times New Roman"/>
          <w:i/>
          <w:iCs/>
          <w:sz w:val="24"/>
          <w:szCs w:val="24"/>
          <w:lang w:val="en-ID"/>
        </w:rPr>
        <w:t>Ttools</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mengetahui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apa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saja</w:t>
      </w:r>
      <w:proofErr w:type="spellEnd"/>
      <w:r w:rsidRPr="0009562B">
        <w:rPr>
          <w:rFonts w:ascii="Times New Roman" w:hAnsi="Times New Roman" w:cs="Times New Roman"/>
          <w:sz w:val="24"/>
          <w:szCs w:val="24"/>
          <w:lang w:val="en-ID"/>
        </w:rPr>
        <w:t xml:space="preserve"> yang </w:t>
      </w:r>
      <w:proofErr w:type="spellStart"/>
      <w:r w:rsidRPr="0009562B">
        <w:rPr>
          <w:rFonts w:ascii="Times New Roman" w:hAnsi="Times New Roman" w:cs="Times New Roman"/>
          <w:sz w:val="24"/>
          <w:szCs w:val="24"/>
          <w:lang w:val="en-ID"/>
        </w:rPr>
        <w:t>perlu</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diperbaiki</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akhirnya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saat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diterapkan</w:t>
      </w:r>
      <w:proofErr w:type="spellEnd"/>
      <w:r w:rsidRPr="0009562B">
        <w:rPr>
          <w:rFonts w:ascii="Times New Roman" w:hAnsi="Times New Roman" w:cs="Times New Roman"/>
          <w:sz w:val="24"/>
          <w:szCs w:val="24"/>
          <w:lang w:val="en-ID"/>
        </w:rPr>
        <w:t xml:space="preserve"> pada </w:t>
      </w:r>
      <w:proofErr w:type="spellStart"/>
      <w:r w:rsidRPr="0009562B">
        <w:rPr>
          <w:rFonts w:ascii="Times New Roman" w:hAnsi="Times New Roman" w:cs="Times New Roman"/>
          <w:sz w:val="24"/>
          <w:szCs w:val="24"/>
          <w:lang w:val="en-ID"/>
        </w:rPr>
        <w:t>permasalahan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ini</w:t>
      </w:r>
      <w:proofErr w:type="spellEnd"/>
      <w:r w:rsidRPr="0009562B">
        <w:rPr>
          <w:rFonts w:ascii="Times New Roman" w:hAnsi="Times New Roman" w:cs="Times New Roman"/>
          <w:sz w:val="24"/>
          <w:szCs w:val="24"/>
          <w:lang w:val="en-ID"/>
        </w:rPr>
        <w:t>.</w:t>
      </w:r>
    </w:p>
    <w:p w14:paraId="3FA812FF" w14:textId="1D9E5452" w:rsidR="003B566F" w:rsidRPr="0009562B" w:rsidRDefault="003B566F" w:rsidP="00AD28CE">
      <w:pPr>
        <w:pStyle w:val="subbab5"/>
      </w:pPr>
      <w:r w:rsidRPr="0009562B">
        <w:t xml:space="preserve"> </w:t>
      </w:r>
      <w:bookmarkStart w:id="102" w:name="_Toc95677333"/>
      <w:r w:rsidRPr="0009562B">
        <w:t>Saran</w:t>
      </w:r>
      <w:bookmarkEnd w:id="102"/>
    </w:p>
    <w:p w14:paraId="2DED94DC" w14:textId="77777777" w:rsidR="003B566F" w:rsidRPr="0009562B" w:rsidRDefault="003B566F" w:rsidP="00230A97">
      <w:pPr>
        <w:pStyle w:val="ListParagraph"/>
        <w:numPr>
          <w:ilvl w:val="0"/>
          <w:numId w:val="23"/>
        </w:numPr>
        <w:spacing w:line="360" w:lineRule="auto"/>
        <w:jc w:val="both"/>
        <w:rPr>
          <w:rFonts w:ascii="Times New Roman" w:hAnsi="Times New Roman" w:cs="Times New Roman"/>
          <w:lang w:val="en-ID"/>
        </w:rPr>
      </w:pPr>
      <w:r w:rsidRPr="0009562B">
        <w:rPr>
          <w:rFonts w:ascii="Times New Roman" w:hAnsi="Times New Roman" w:cs="Times New Roman"/>
          <w:sz w:val="24"/>
          <w:szCs w:val="24"/>
          <w:lang w:val="en-ID"/>
        </w:rPr>
        <w:t xml:space="preserve">Saran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peneliti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selanjutnya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diharapkan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dapat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memberikan</w:t>
      </w:r>
      <w:proofErr w:type="spellEnd"/>
      <w:r w:rsidRPr="0009562B">
        <w:rPr>
          <w:rFonts w:ascii="Times New Roman" w:hAnsi="Times New Roman" w:cs="Times New Roman"/>
          <w:sz w:val="24"/>
          <w:szCs w:val="24"/>
          <w:lang w:val="en-ID"/>
        </w:rPr>
        <w:t xml:space="preserve"> ide dan </w:t>
      </w:r>
      <w:proofErr w:type="spellStart"/>
      <w:r w:rsidRPr="0009562B">
        <w:rPr>
          <w:rFonts w:ascii="Times New Roman" w:hAnsi="Times New Roman" w:cs="Times New Roman"/>
          <w:sz w:val="24"/>
          <w:szCs w:val="24"/>
          <w:lang w:val="en-ID"/>
        </w:rPr>
        <w:t>inovasi</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untuk</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pengenmbangan</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sistem</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informasi</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PT. PELNI agar </w:t>
      </w:r>
      <w:proofErr w:type="spellStart"/>
      <w:r w:rsidRPr="0009562B">
        <w:rPr>
          <w:rFonts w:ascii="Times New Roman" w:hAnsi="Times New Roman" w:cs="Times New Roman"/>
          <w:sz w:val="24"/>
          <w:szCs w:val="24"/>
          <w:lang w:val="en-ID"/>
        </w:rPr>
        <w:t>pelayanan</w:t>
      </w:r>
      <w:proofErr w:type="spellEnd"/>
      <w:r w:rsidRPr="0009562B">
        <w:rPr>
          <w:rFonts w:ascii="Times New Roman" w:hAnsi="Times New Roman" w:cs="Times New Roman"/>
          <w:sz w:val="24"/>
          <w:szCs w:val="24"/>
          <w:lang w:val="en-ID"/>
        </w:rPr>
        <w:t xml:space="preserve"> Tol </w:t>
      </w:r>
      <w:proofErr w:type="spellStart"/>
      <w:r w:rsidRPr="0009562B">
        <w:rPr>
          <w:rFonts w:ascii="Times New Roman" w:hAnsi="Times New Roman" w:cs="Times New Roman"/>
          <w:sz w:val="24"/>
          <w:szCs w:val="24"/>
          <w:lang w:val="en-ID"/>
        </w:rPr>
        <w:t>Laut</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bisa</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lebih</w:t>
      </w:r>
      <w:proofErr w:type="spellEnd"/>
      <w:r w:rsidRPr="0009562B">
        <w:rPr>
          <w:rFonts w:ascii="Times New Roman" w:hAnsi="Times New Roman" w:cs="Times New Roman"/>
          <w:sz w:val="24"/>
          <w:szCs w:val="24"/>
          <w:lang w:val="en-ID"/>
        </w:rPr>
        <w:t xml:space="preserve"> </w:t>
      </w:r>
      <w:proofErr w:type="spellStart"/>
      <w:r w:rsidRPr="0009562B">
        <w:rPr>
          <w:rFonts w:ascii="Times New Roman" w:hAnsi="Times New Roman" w:cs="Times New Roman"/>
          <w:sz w:val="24"/>
          <w:szCs w:val="24"/>
          <w:lang w:val="en-ID"/>
        </w:rPr>
        <w:t>efektif</w:t>
      </w:r>
      <w:proofErr w:type="spellEnd"/>
      <w:r w:rsidRPr="0009562B">
        <w:rPr>
          <w:rFonts w:ascii="Times New Roman" w:hAnsi="Times New Roman" w:cs="Times New Roman"/>
          <w:sz w:val="24"/>
          <w:szCs w:val="24"/>
          <w:lang w:val="en-ID"/>
        </w:rPr>
        <w:t xml:space="preserve"> dan </w:t>
      </w:r>
      <w:proofErr w:type="spellStart"/>
      <w:r w:rsidRPr="0009562B">
        <w:rPr>
          <w:rFonts w:ascii="Times New Roman" w:hAnsi="Times New Roman" w:cs="Times New Roman"/>
          <w:sz w:val="24"/>
          <w:szCs w:val="24"/>
          <w:lang w:val="en-ID"/>
        </w:rPr>
        <w:t>efisien</w:t>
      </w:r>
      <w:proofErr w:type="spellEnd"/>
      <w:r w:rsidRPr="0009562B">
        <w:rPr>
          <w:rFonts w:ascii="Times New Roman" w:hAnsi="Times New Roman" w:cs="Times New Roman"/>
          <w:sz w:val="24"/>
          <w:szCs w:val="24"/>
          <w:lang w:val="en-ID"/>
        </w:rPr>
        <w:t>.</w:t>
      </w:r>
    </w:p>
    <w:p w14:paraId="0E7475B2" w14:textId="77777777" w:rsidR="003B566F" w:rsidRPr="0009562B" w:rsidRDefault="003B566F" w:rsidP="00230A97">
      <w:pPr>
        <w:spacing w:line="360" w:lineRule="auto"/>
        <w:jc w:val="both"/>
        <w:rPr>
          <w:rFonts w:ascii="Times New Roman" w:hAnsi="Times New Roman" w:cs="Times New Roman"/>
          <w:lang w:val="en-ID"/>
        </w:rPr>
      </w:pPr>
    </w:p>
    <w:p w14:paraId="24D3E2DD" w14:textId="77777777" w:rsidR="003B566F" w:rsidRPr="0009562B" w:rsidRDefault="003B566F" w:rsidP="00230A97">
      <w:pPr>
        <w:spacing w:line="360" w:lineRule="auto"/>
        <w:rPr>
          <w:rFonts w:ascii="Times New Roman" w:hAnsi="Times New Roman" w:cs="Times New Roman"/>
          <w:lang w:val="en-ID"/>
        </w:rPr>
      </w:pPr>
    </w:p>
    <w:p w14:paraId="6FB310C6" w14:textId="77777777" w:rsidR="003B566F" w:rsidRPr="0009562B" w:rsidRDefault="003B566F" w:rsidP="00230A97">
      <w:pPr>
        <w:spacing w:line="360" w:lineRule="auto"/>
        <w:rPr>
          <w:rFonts w:ascii="Times New Roman" w:hAnsi="Times New Roman" w:cs="Times New Roman"/>
          <w:lang w:val="en-ID"/>
        </w:rPr>
      </w:pPr>
    </w:p>
    <w:p w14:paraId="439769A0" w14:textId="77777777" w:rsidR="003B566F" w:rsidRPr="0009562B" w:rsidRDefault="003B566F" w:rsidP="00230A97">
      <w:pPr>
        <w:spacing w:line="360" w:lineRule="auto"/>
        <w:rPr>
          <w:rFonts w:ascii="Times New Roman" w:hAnsi="Times New Roman" w:cs="Times New Roman"/>
          <w:lang w:val="en-ID"/>
        </w:rPr>
      </w:pPr>
    </w:p>
    <w:p w14:paraId="22BBF5F8" w14:textId="77777777" w:rsidR="003B566F" w:rsidRPr="0009562B" w:rsidRDefault="003B566F" w:rsidP="00230A97">
      <w:pPr>
        <w:spacing w:line="360" w:lineRule="auto"/>
        <w:rPr>
          <w:rFonts w:ascii="Times New Roman" w:hAnsi="Times New Roman" w:cs="Times New Roman"/>
          <w:lang w:val="en-ID"/>
        </w:rPr>
      </w:pPr>
    </w:p>
    <w:p w14:paraId="1FD7F294" w14:textId="77777777" w:rsidR="003B566F" w:rsidRPr="0009562B" w:rsidRDefault="003B566F" w:rsidP="00230A97">
      <w:pPr>
        <w:spacing w:line="360" w:lineRule="auto"/>
        <w:rPr>
          <w:rFonts w:ascii="Times New Roman" w:hAnsi="Times New Roman" w:cs="Times New Roman"/>
          <w:lang w:val="en-ID"/>
        </w:rPr>
      </w:pPr>
    </w:p>
    <w:p w14:paraId="3A81D62E" w14:textId="77777777" w:rsidR="003B566F" w:rsidRPr="0009562B" w:rsidRDefault="003B566F" w:rsidP="00230A97">
      <w:pPr>
        <w:spacing w:line="360" w:lineRule="auto"/>
        <w:rPr>
          <w:rFonts w:ascii="Times New Roman" w:hAnsi="Times New Roman" w:cs="Times New Roman"/>
          <w:lang w:val="en-ID"/>
        </w:rPr>
      </w:pPr>
    </w:p>
    <w:p w14:paraId="22028851" w14:textId="77777777" w:rsidR="003B566F" w:rsidRPr="0009562B" w:rsidRDefault="003B566F" w:rsidP="00230A97">
      <w:pPr>
        <w:spacing w:line="360" w:lineRule="auto"/>
        <w:rPr>
          <w:rFonts w:ascii="Times New Roman" w:hAnsi="Times New Roman" w:cs="Times New Roman"/>
          <w:lang w:val="en-ID"/>
        </w:rPr>
      </w:pPr>
    </w:p>
    <w:p w14:paraId="56344A97" w14:textId="77777777" w:rsidR="003B566F" w:rsidRPr="0009562B" w:rsidRDefault="003B566F" w:rsidP="00230A97">
      <w:pPr>
        <w:spacing w:line="360" w:lineRule="auto"/>
        <w:rPr>
          <w:rFonts w:ascii="Times New Roman" w:hAnsi="Times New Roman" w:cs="Times New Roman"/>
          <w:lang w:val="en-ID"/>
        </w:rPr>
      </w:pPr>
    </w:p>
    <w:p w14:paraId="2F1E616B" w14:textId="77777777" w:rsidR="003B566F" w:rsidRPr="0009562B" w:rsidRDefault="003B566F" w:rsidP="00230A97">
      <w:pPr>
        <w:spacing w:line="360" w:lineRule="auto"/>
        <w:rPr>
          <w:rFonts w:ascii="Times New Roman" w:hAnsi="Times New Roman" w:cs="Times New Roman"/>
          <w:lang w:val="en-ID"/>
        </w:rPr>
      </w:pPr>
    </w:p>
    <w:p w14:paraId="3B8C0230" w14:textId="77777777" w:rsidR="003B566F" w:rsidRPr="0009562B" w:rsidRDefault="003B566F" w:rsidP="00230A97">
      <w:pPr>
        <w:spacing w:line="360" w:lineRule="auto"/>
        <w:rPr>
          <w:rFonts w:ascii="Times New Roman" w:hAnsi="Times New Roman" w:cs="Times New Roman"/>
          <w:lang w:val="en-ID"/>
        </w:rPr>
      </w:pPr>
    </w:p>
    <w:p w14:paraId="0693A130" w14:textId="77777777"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24B0371D" w14:textId="77777777"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173F0BCF" w14:textId="77777777"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68B4C77C" w14:textId="77777777"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7A55BE3A" w14:textId="77777777" w:rsidR="003B566F" w:rsidRPr="0009562B" w:rsidRDefault="003B566F" w:rsidP="00230A97">
      <w:pPr>
        <w:spacing w:line="360" w:lineRule="auto"/>
        <w:ind w:left="1440" w:firstLine="360"/>
        <w:jc w:val="both"/>
        <w:rPr>
          <w:rFonts w:ascii="Times New Roman" w:hAnsi="Times New Roman" w:cs="Times New Roman"/>
          <w:color w:val="000000" w:themeColor="text1"/>
          <w:sz w:val="24"/>
          <w:szCs w:val="24"/>
        </w:rPr>
      </w:pPr>
    </w:p>
    <w:p w14:paraId="76432B68" w14:textId="77777777" w:rsidR="0001549A" w:rsidRPr="0009562B" w:rsidRDefault="0001549A" w:rsidP="0001549A">
      <w:pPr>
        <w:spacing w:line="360" w:lineRule="auto"/>
        <w:rPr>
          <w:rFonts w:ascii="Times New Roman" w:hAnsi="Times New Roman" w:cs="Times New Roman"/>
          <w:color w:val="000000" w:themeColor="text1"/>
          <w:sz w:val="24"/>
          <w:szCs w:val="24"/>
        </w:rPr>
      </w:pPr>
    </w:p>
    <w:p w14:paraId="4C7660CB" w14:textId="6279D091" w:rsidR="003B566F" w:rsidRPr="0009562B" w:rsidRDefault="003B566F" w:rsidP="00AD28CE">
      <w:pPr>
        <w:pStyle w:val="Heading1"/>
        <w:rPr>
          <w:color w:val="000000" w:themeColor="text1"/>
        </w:rPr>
      </w:pPr>
      <w:bookmarkStart w:id="103" w:name="_Toc95677334"/>
      <w:r w:rsidRPr="0009562B">
        <w:lastRenderedPageBreak/>
        <w:t>DAFTAR PUSTAKA</w:t>
      </w:r>
      <w:bookmarkEnd w:id="103"/>
    </w:p>
    <w:p w14:paraId="746C316C" w14:textId="77777777" w:rsidR="003B566F" w:rsidRPr="0009562B" w:rsidRDefault="003B566F" w:rsidP="00230A97">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09562B">
        <w:rPr>
          <w:rFonts w:ascii="Times New Roman" w:hAnsi="Times New Roman" w:cs="Times New Roman"/>
          <w:color w:val="000000" w:themeColor="text1"/>
          <w:sz w:val="24"/>
          <w:szCs w:val="24"/>
        </w:rPr>
        <w:fldChar w:fldCharType="begin" w:fldLock="1"/>
      </w:r>
      <w:r w:rsidRPr="0009562B">
        <w:rPr>
          <w:rFonts w:ascii="Times New Roman" w:hAnsi="Times New Roman" w:cs="Times New Roman"/>
          <w:color w:val="000000" w:themeColor="text1"/>
          <w:sz w:val="24"/>
          <w:szCs w:val="24"/>
        </w:rPr>
        <w:instrText>ADDIN CSL_CITATION {"citationItems":[{"id":"ITEM-1","itemData":{"author":[{"dropping-particle":"","family":"Kaban","given":"Rendy","non-dropping-particle":"","parse-names":false,"suffix":""}],"id":"ITEM-1","issue":"1","issued":{"date-parts":[["2014"]]},"page":"518-547","title":"PENGENDALIAN KUALITAS KEMASAN PLASTIK POUCH MENGGUNAKAN STATISTICAL PROCCES CONTROL ( SPC ) DI PT INCASI RAYA PADANG","type":"article-journal","volume":"13"},"uris":["http://www.mendeley.com/documents/?uuid=c864690b-268c-4265-81ad-9b235031a595"]}],"mendeley":{"formattedCitation":"(Kaban, 2014)","plainTextFormattedCitation":"(Kaban, 2014)","previouslyFormattedCitation":"(Kaban, 2014)"},"properties":{"noteIndex":0},"schema":"https://github.com/citation-style-language/schema/raw/master/csl-citation.json"}</w:instrText>
      </w:r>
      <w:r w:rsidRPr="0009562B">
        <w:rPr>
          <w:rFonts w:ascii="Times New Roman" w:hAnsi="Times New Roman" w:cs="Times New Roman"/>
          <w:color w:val="000000" w:themeColor="text1"/>
          <w:sz w:val="24"/>
          <w:szCs w:val="24"/>
        </w:rPr>
        <w:fldChar w:fldCharType="separate"/>
      </w:r>
      <w:r w:rsidRPr="0009562B">
        <w:rPr>
          <w:rFonts w:ascii="Times New Roman" w:hAnsi="Times New Roman" w:cs="Times New Roman"/>
          <w:noProof/>
          <w:color w:val="000000" w:themeColor="text1"/>
          <w:sz w:val="24"/>
          <w:szCs w:val="24"/>
        </w:rPr>
        <w:t>(Kaban, 2014)</w:t>
      </w:r>
      <w:r w:rsidRPr="0009562B">
        <w:rPr>
          <w:rFonts w:ascii="Times New Roman" w:hAnsi="Times New Roman" w:cs="Times New Roman"/>
          <w:color w:val="000000" w:themeColor="text1"/>
          <w:sz w:val="24"/>
          <w:szCs w:val="24"/>
        </w:rPr>
        <w:fldChar w:fldCharType="end"/>
      </w:r>
      <w:r w:rsidRPr="0009562B">
        <w:rPr>
          <w:rFonts w:ascii="Times New Roman" w:hAnsi="Times New Roman" w:cs="Times New Roman"/>
          <w:color w:val="000000" w:themeColor="text1"/>
          <w:sz w:val="24"/>
          <w:szCs w:val="24"/>
        </w:rPr>
        <w:fldChar w:fldCharType="begin" w:fldLock="1"/>
      </w:r>
      <w:r w:rsidRPr="0009562B">
        <w:rPr>
          <w:rFonts w:ascii="Times New Roman" w:hAnsi="Times New Roman" w:cs="Times New Roman"/>
          <w:color w:val="000000" w:themeColor="text1"/>
          <w:sz w:val="24"/>
          <w:szCs w:val="24"/>
        </w:rPr>
        <w:instrText xml:space="preserve">ADDIN Mendeley Bibliography CSL_BIBLIOGRAPHY </w:instrText>
      </w:r>
      <w:r w:rsidRPr="0009562B">
        <w:rPr>
          <w:rFonts w:ascii="Times New Roman" w:hAnsi="Times New Roman" w:cs="Times New Roman"/>
          <w:color w:val="000000" w:themeColor="text1"/>
          <w:sz w:val="24"/>
          <w:szCs w:val="24"/>
        </w:rPr>
        <w:fldChar w:fldCharType="separate"/>
      </w:r>
      <w:r w:rsidRPr="0009562B">
        <w:rPr>
          <w:rFonts w:ascii="Times New Roman" w:hAnsi="Times New Roman" w:cs="Times New Roman"/>
          <w:noProof/>
          <w:color w:val="000000" w:themeColor="text1"/>
          <w:sz w:val="24"/>
          <w:szCs w:val="24"/>
        </w:rPr>
        <w:t xml:space="preserve">Kaban, R. (2014). </w:t>
      </w:r>
      <w:r w:rsidRPr="0009562B">
        <w:rPr>
          <w:rFonts w:ascii="Times New Roman" w:hAnsi="Times New Roman" w:cs="Times New Roman"/>
          <w:iCs/>
          <w:noProof/>
          <w:color w:val="000000" w:themeColor="text1"/>
          <w:sz w:val="24"/>
          <w:szCs w:val="24"/>
        </w:rPr>
        <w:t>PENGENDALIAN KUALITAS KEMASAN PLASTIK POUCH MENGGUNAKAN STATISTICAL PROCCES CONTROL ( SPC ) DI PT INCASI RAYA PADANG</w:t>
      </w:r>
      <w:r w:rsidRPr="0009562B">
        <w:rPr>
          <w:rFonts w:ascii="Times New Roman" w:hAnsi="Times New Roman" w:cs="Times New Roman"/>
          <w:noProof/>
          <w:color w:val="000000" w:themeColor="text1"/>
          <w:sz w:val="24"/>
          <w:szCs w:val="24"/>
        </w:rPr>
        <w:t xml:space="preserve">. </w:t>
      </w:r>
      <w:r w:rsidRPr="0009562B">
        <w:rPr>
          <w:rFonts w:ascii="Times New Roman" w:hAnsi="Times New Roman" w:cs="Times New Roman"/>
          <w:iCs/>
          <w:noProof/>
          <w:color w:val="000000" w:themeColor="text1"/>
          <w:sz w:val="24"/>
          <w:szCs w:val="24"/>
        </w:rPr>
        <w:t>13</w:t>
      </w:r>
      <w:r w:rsidRPr="0009562B">
        <w:rPr>
          <w:rFonts w:ascii="Times New Roman" w:hAnsi="Times New Roman" w:cs="Times New Roman"/>
          <w:noProof/>
          <w:color w:val="000000" w:themeColor="text1"/>
          <w:sz w:val="24"/>
          <w:szCs w:val="24"/>
        </w:rPr>
        <w:t>(1), 518–547.</w:t>
      </w:r>
    </w:p>
    <w:p w14:paraId="75B0E8BA" w14:textId="77777777" w:rsidR="003B566F" w:rsidRPr="0009562B" w:rsidRDefault="003B566F" w:rsidP="00230A97">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09562B">
        <w:rPr>
          <w:rFonts w:ascii="Times New Roman" w:hAnsi="Times New Roman" w:cs="Times New Roman"/>
          <w:color w:val="000000" w:themeColor="text1"/>
          <w:sz w:val="24"/>
          <w:szCs w:val="24"/>
        </w:rPr>
        <w:fldChar w:fldCharType="end"/>
      </w:r>
      <w:r w:rsidRPr="0009562B">
        <w:rPr>
          <w:rFonts w:ascii="Times New Roman" w:hAnsi="Times New Roman" w:cs="Times New Roman"/>
          <w:color w:val="000000" w:themeColor="text1"/>
          <w:sz w:val="24"/>
          <w:szCs w:val="24"/>
        </w:rPr>
        <w:fldChar w:fldCharType="begin" w:fldLock="1"/>
      </w:r>
      <w:r w:rsidRPr="0009562B">
        <w:rPr>
          <w:rFonts w:ascii="Times New Roman" w:hAnsi="Times New Roman" w:cs="Times New Roman"/>
          <w:color w:val="000000" w:themeColor="text1"/>
          <w:sz w:val="24"/>
          <w:szCs w:val="24"/>
        </w:rPr>
        <w:instrText>ADDIN CSL_CITATION {"citationItems":[{"id":"ITEM-1","itemData":{"author":[{"dropping-particle":"","family":"Pt","given":"D I","non-dropping-particle":"","parse-names":false,"suffix":""},{"dropping-particle":"","family":"Sosro","given":"Sinar","non-dropping-particle":"","parse-names":false,"suffix":""},{"dropping-particle":"","family":"Pandeglang","given":"K P B","non-dropping-particle":"","parse-names":false,"suffix":""},{"dropping-particle":"","family":"Wirawati","given":"Sri Mukti","non-dropping-particle":"","parse-names":false,"suffix":""}],"id":"ITEM-1","issue":"1","issued":{"date-parts":[["2019"]]},"page":"94-102","title":"KEMASAN BOTOL PLASTIK DENGAN METODE STATISTICAL PROCESS CONTROL ( SPC )","type":"article-journal","volume":"2"},"uris":["http://www.mendeley.com/documents/?uuid=d6df3f31-2b7a-445c-9da7-3c6f5d192bbf"]}],"mendeley":{"formattedCitation":"(Pt et al., 2019)","plainTextFormattedCitation":"(Pt et al., 2019)","previouslyFormattedCitation":"(Pt et al., 2019)"},"properties":{"noteIndex":0},"schema":"https://github.com/citation-style-language/schema/raw/master/csl-citation.json"}</w:instrText>
      </w:r>
      <w:r w:rsidRPr="0009562B">
        <w:rPr>
          <w:rFonts w:ascii="Times New Roman" w:hAnsi="Times New Roman" w:cs="Times New Roman"/>
          <w:color w:val="000000" w:themeColor="text1"/>
          <w:sz w:val="24"/>
          <w:szCs w:val="24"/>
        </w:rPr>
        <w:fldChar w:fldCharType="separate"/>
      </w:r>
      <w:r w:rsidRPr="0009562B">
        <w:rPr>
          <w:rFonts w:ascii="Times New Roman" w:hAnsi="Times New Roman" w:cs="Times New Roman"/>
          <w:noProof/>
          <w:color w:val="000000" w:themeColor="text1"/>
          <w:sz w:val="24"/>
          <w:szCs w:val="24"/>
        </w:rPr>
        <w:t>(Pt et al., 2019)</w:t>
      </w:r>
      <w:r w:rsidRPr="0009562B">
        <w:rPr>
          <w:rFonts w:ascii="Times New Roman" w:hAnsi="Times New Roman" w:cs="Times New Roman"/>
          <w:color w:val="000000" w:themeColor="text1"/>
          <w:sz w:val="24"/>
          <w:szCs w:val="24"/>
        </w:rPr>
        <w:fldChar w:fldCharType="end"/>
      </w:r>
      <w:r w:rsidRPr="0009562B">
        <w:rPr>
          <w:rFonts w:ascii="Times New Roman" w:hAnsi="Times New Roman" w:cs="Times New Roman"/>
          <w:color w:val="000000" w:themeColor="text1"/>
          <w:sz w:val="24"/>
          <w:szCs w:val="24"/>
        </w:rPr>
        <w:fldChar w:fldCharType="begin" w:fldLock="1"/>
      </w:r>
      <w:r w:rsidRPr="0009562B">
        <w:rPr>
          <w:rFonts w:ascii="Times New Roman" w:hAnsi="Times New Roman" w:cs="Times New Roman"/>
          <w:color w:val="000000" w:themeColor="text1"/>
          <w:sz w:val="24"/>
          <w:szCs w:val="24"/>
        </w:rPr>
        <w:instrText xml:space="preserve">ADDIN Mendeley Bibliography CSL_BIBLIOGRAPHY </w:instrText>
      </w:r>
      <w:r w:rsidRPr="0009562B">
        <w:rPr>
          <w:rFonts w:ascii="Times New Roman" w:hAnsi="Times New Roman" w:cs="Times New Roman"/>
          <w:color w:val="000000" w:themeColor="text1"/>
          <w:sz w:val="24"/>
          <w:szCs w:val="24"/>
        </w:rPr>
        <w:fldChar w:fldCharType="separate"/>
      </w:r>
      <w:r w:rsidRPr="0009562B">
        <w:rPr>
          <w:rFonts w:ascii="Times New Roman" w:hAnsi="Times New Roman" w:cs="Times New Roman"/>
          <w:noProof/>
          <w:color w:val="000000" w:themeColor="text1"/>
          <w:sz w:val="24"/>
          <w:szCs w:val="24"/>
        </w:rPr>
        <w:t xml:space="preserve">Pt, D. I., Sosro, S., Pandeglang, K. P. B., &amp; Wirawati, S. M. (2019). </w:t>
      </w:r>
      <w:r w:rsidRPr="0009562B">
        <w:rPr>
          <w:rFonts w:ascii="Times New Roman" w:hAnsi="Times New Roman" w:cs="Times New Roman"/>
          <w:iCs/>
          <w:noProof/>
          <w:color w:val="000000" w:themeColor="text1"/>
          <w:sz w:val="24"/>
          <w:szCs w:val="24"/>
        </w:rPr>
        <w:t>KEMASAN BOTOL PLASTIK DENGAN METODE STATISTICAL PROCESS CONTROL ( SPC )</w:t>
      </w:r>
      <w:r w:rsidRPr="0009562B">
        <w:rPr>
          <w:rFonts w:ascii="Times New Roman" w:hAnsi="Times New Roman" w:cs="Times New Roman"/>
          <w:noProof/>
          <w:color w:val="000000" w:themeColor="text1"/>
          <w:sz w:val="24"/>
          <w:szCs w:val="24"/>
        </w:rPr>
        <w:t xml:space="preserve">. </w:t>
      </w:r>
      <w:r w:rsidRPr="0009562B">
        <w:rPr>
          <w:rFonts w:ascii="Times New Roman" w:hAnsi="Times New Roman" w:cs="Times New Roman"/>
          <w:iCs/>
          <w:noProof/>
          <w:color w:val="000000" w:themeColor="text1"/>
          <w:sz w:val="24"/>
          <w:szCs w:val="24"/>
        </w:rPr>
        <w:t>2</w:t>
      </w:r>
      <w:r w:rsidRPr="0009562B">
        <w:rPr>
          <w:rFonts w:ascii="Times New Roman" w:hAnsi="Times New Roman" w:cs="Times New Roman"/>
          <w:noProof/>
          <w:color w:val="000000" w:themeColor="text1"/>
          <w:sz w:val="24"/>
          <w:szCs w:val="24"/>
        </w:rPr>
        <w:t>(1), 94–102.</w:t>
      </w:r>
    </w:p>
    <w:p w14:paraId="1EDD2860" w14:textId="77777777" w:rsidR="003B566F" w:rsidRPr="0009562B" w:rsidRDefault="003B566F" w:rsidP="00230A97">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09562B">
        <w:rPr>
          <w:rFonts w:ascii="Times New Roman" w:hAnsi="Times New Roman" w:cs="Times New Roman"/>
          <w:color w:val="000000" w:themeColor="text1"/>
          <w:sz w:val="24"/>
          <w:szCs w:val="24"/>
        </w:rPr>
        <w:fldChar w:fldCharType="end"/>
      </w:r>
      <w:r w:rsidRPr="0009562B">
        <w:rPr>
          <w:rFonts w:ascii="Times New Roman" w:hAnsi="Times New Roman" w:cs="Times New Roman"/>
          <w:color w:val="000000" w:themeColor="text1"/>
          <w:sz w:val="24"/>
          <w:szCs w:val="24"/>
        </w:rPr>
        <w:fldChar w:fldCharType="begin" w:fldLock="1"/>
      </w:r>
      <w:r w:rsidRPr="0009562B">
        <w:rPr>
          <w:rFonts w:ascii="Times New Roman" w:hAnsi="Times New Roman" w:cs="Times New Roman"/>
          <w:color w:val="000000" w:themeColor="text1"/>
          <w:sz w:val="24"/>
          <w:szCs w:val="24"/>
        </w:rPr>
        <w:instrText>ADDIN CSL_CITATION {"citationItems":[{"id":"ITEM-1","itemData":{"abstract":"Studi ini bertujuan untuk mengendalikan kualitas produksi cat yang terdapat di CV X Surabaya. Masalah yang dihadapi adalah masih terdapat kecacatan produksi yang melebihi batas toleransi yang telah ditentukan oleh perusahaan. Metode yang digunakan adalah metode statistik dan alat pengendalian kualitas yaitu seven tools. Alat statistik yang digunakan dalam penelitian ini adalah: Check Sheet, Histogram, Diagram Pareto, Diagram Sebab-Akibat, Peta Kendali, Tabel FMEA (Failure Mode Effect Analysis). Kata kunci: Pengendalian Kualitas, Metode Statistik","author":[{"dropping-particle":"","family":"Gunawan","given":"Hendra","non-dropping-particle":"","parse-names":false,"suffix":""}],"id":"ITEM-1","issue":"1","issued":{"date-parts":[["2013"]]},"page":"1-20","title":"Implementasi Pengendalian Kualitas Dengan Menggunakan Metode Statistik Pada Pabrik Cat CV X Surabaya","type":"article-journal","volume":"2"},"uris":["http://www.mendeley.com/documents/?uuid=f2dc93f0-70b9-45b1-814e-1dff3e556516"]}],"mendeley":{"formattedCitation":"(Gunawan, 2013)","plainTextFormattedCitation":"(Gunawan, 2013)","previouslyFormattedCitation":"(Gunawan, 2013)"},"properties":{"noteIndex":0},"schema":"https://github.com/citation-style-language/schema/raw/master/csl-citation.json"}</w:instrText>
      </w:r>
      <w:r w:rsidRPr="0009562B">
        <w:rPr>
          <w:rFonts w:ascii="Times New Roman" w:hAnsi="Times New Roman" w:cs="Times New Roman"/>
          <w:color w:val="000000" w:themeColor="text1"/>
          <w:sz w:val="24"/>
          <w:szCs w:val="24"/>
        </w:rPr>
        <w:fldChar w:fldCharType="separate"/>
      </w:r>
      <w:r w:rsidRPr="0009562B">
        <w:rPr>
          <w:rFonts w:ascii="Times New Roman" w:hAnsi="Times New Roman" w:cs="Times New Roman"/>
          <w:noProof/>
          <w:color w:val="000000" w:themeColor="text1"/>
          <w:sz w:val="24"/>
          <w:szCs w:val="24"/>
        </w:rPr>
        <w:t>(Gunawan, 2013)</w:t>
      </w:r>
      <w:r w:rsidRPr="0009562B">
        <w:rPr>
          <w:rFonts w:ascii="Times New Roman" w:hAnsi="Times New Roman" w:cs="Times New Roman"/>
          <w:color w:val="000000" w:themeColor="text1"/>
          <w:sz w:val="24"/>
          <w:szCs w:val="24"/>
        </w:rPr>
        <w:fldChar w:fldCharType="end"/>
      </w:r>
      <w:r w:rsidRPr="0009562B">
        <w:rPr>
          <w:rFonts w:ascii="Times New Roman" w:hAnsi="Times New Roman" w:cs="Times New Roman"/>
          <w:color w:val="000000" w:themeColor="text1"/>
          <w:sz w:val="24"/>
          <w:szCs w:val="24"/>
        </w:rPr>
        <w:fldChar w:fldCharType="begin" w:fldLock="1"/>
      </w:r>
      <w:r w:rsidRPr="0009562B">
        <w:rPr>
          <w:rFonts w:ascii="Times New Roman" w:hAnsi="Times New Roman" w:cs="Times New Roman"/>
          <w:color w:val="000000" w:themeColor="text1"/>
          <w:sz w:val="24"/>
          <w:szCs w:val="24"/>
        </w:rPr>
        <w:instrText xml:space="preserve">ADDIN Mendeley Bibliography CSL_BIBLIOGRAPHY </w:instrText>
      </w:r>
      <w:r w:rsidRPr="0009562B">
        <w:rPr>
          <w:rFonts w:ascii="Times New Roman" w:hAnsi="Times New Roman" w:cs="Times New Roman"/>
          <w:color w:val="000000" w:themeColor="text1"/>
          <w:sz w:val="24"/>
          <w:szCs w:val="24"/>
        </w:rPr>
        <w:fldChar w:fldCharType="separate"/>
      </w:r>
      <w:r w:rsidRPr="0009562B">
        <w:rPr>
          <w:rFonts w:ascii="Times New Roman" w:hAnsi="Times New Roman" w:cs="Times New Roman"/>
          <w:noProof/>
          <w:color w:val="000000" w:themeColor="text1"/>
          <w:sz w:val="24"/>
          <w:szCs w:val="24"/>
        </w:rPr>
        <w:t xml:space="preserve">Gunawan, H. (2013). </w:t>
      </w:r>
      <w:r w:rsidRPr="0009562B">
        <w:rPr>
          <w:rFonts w:ascii="Times New Roman" w:hAnsi="Times New Roman" w:cs="Times New Roman"/>
          <w:iCs/>
          <w:noProof/>
          <w:color w:val="000000" w:themeColor="text1"/>
          <w:sz w:val="24"/>
          <w:szCs w:val="24"/>
        </w:rPr>
        <w:t>Implementasi Pengendalian Kualitas Dengan Menggunakan Metode Statistik Pada Pabrik Cat CV X Surabaya</w:t>
      </w:r>
      <w:r w:rsidRPr="0009562B">
        <w:rPr>
          <w:rFonts w:ascii="Times New Roman" w:hAnsi="Times New Roman" w:cs="Times New Roman"/>
          <w:noProof/>
          <w:color w:val="000000" w:themeColor="text1"/>
          <w:sz w:val="24"/>
          <w:szCs w:val="24"/>
        </w:rPr>
        <w:t xml:space="preserve">. </w:t>
      </w:r>
      <w:r w:rsidRPr="0009562B">
        <w:rPr>
          <w:rFonts w:ascii="Times New Roman" w:hAnsi="Times New Roman" w:cs="Times New Roman"/>
          <w:iCs/>
          <w:noProof/>
          <w:color w:val="000000" w:themeColor="text1"/>
          <w:sz w:val="24"/>
          <w:szCs w:val="24"/>
        </w:rPr>
        <w:t>2</w:t>
      </w:r>
      <w:r w:rsidRPr="0009562B">
        <w:rPr>
          <w:rFonts w:ascii="Times New Roman" w:hAnsi="Times New Roman" w:cs="Times New Roman"/>
          <w:noProof/>
          <w:color w:val="000000" w:themeColor="text1"/>
          <w:sz w:val="24"/>
          <w:szCs w:val="24"/>
        </w:rPr>
        <w:t>(1), 1–20.</w:t>
      </w:r>
    </w:p>
    <w:p w14:paraId="2562A7A5" w14:textId="3DC7FD20" w:rsidR="003B566F" w:rsidRDefault="003B566F" w:rsidP="00230A97">
      <w:pPr>
        <w:spacing w:line="360" w:lineRule="auto"/>
        <w:ind w:left="1440" w:firstLine="360"/>
        <w:jc w:val="both"/>
        <w:rPr>
          <w:rFonts w:ascii="Times New Roman" w:hAnsi="Times New Roman" w:cs="Times New Roman"/>
          <w:color w:val="000000" w:themeColor="text1"/>
          <w:sz w:val="24"/>
          <w:szCs w:val="24"/>
        </w:rPr>
      </w:pPr>
      <w:r w:rsidRPr="0009562B">
        <w:rPr>
          <w:rFonts w:ascii="Times New Roman" w:hAnsi="Times New Roman" w:cs="Times New Roman"/>
          <w:color w:val="000000" w:themeColor="text1"/>
          <w:sz w:val="24"/>
          <w:szCs w:val="24"/>
        </w:rPr>
        <w:fldChar w:fldCharType="end"/>
      </w:r>
    </w:p>
    <w:p w14:paraId="3C467C7B" w14:textId="076BA033" w:rsidR="003D6A5F" w:rsidRDefault="003D6A5F" w:rsidP="00230A97">
      <w:pPr>
        <w:spacing w:line="360" w:lineRule="auto"/>
        <w:ind w:left="1440" w:firstLine="360"/>
        <w:jc w:val="both"/>
        <w:rPr>
          <w:rFonts w:ascii="Times New Roman" w:hAnsi="Times New Roman" w:cs="Times New Roman"/>
          <w:color w:val="000000" w:themeColor="text1"/>
          <w:sz w:val="24"/>
          <w:szCs w:val="24"/>
        </w:rPr>
      </w:pPr>
    </w:p>
    <w:p w14:paraId="3871FFF9" w14:textId="77777777" w:rsidR="003D6A5F" w:rsidRPr="0009562B" w:rsidRDefault="003D6A5F" w:rsidP="00230A97">
      <w:pPr>
        <w:spacing w:line="360" w:lineRule="auto"/>
        <w:ind w:left="1440" w:firstLine="360"/>
        <w:jc w:val="both"/>
        <w:rPr>
          <w:rFonts w:ascii="Times New Roman" w:hAnsi="Times New Roman" w:cs="Times New Roman"/>
          <w:color w:val="000000" w:themeColor="text1"/>
          <w:sz w:val="28"/>
          <w:szCs w:val="28"/>
        </w:rPr>
      </w:pPr>
    </w:p>
    <w:p w14:paraId="6CDE4AB3" w14:textId="0D198A99" w:rsidR="003B566F" w:rsidRPr="0009562B" w:rsidRDefault="003B566F" w:rsidP="00230A97">
      <w:pPr>
        <w:spacing w:line="360" w:lineRule="auto"/>
        <w:ind w:left="709"/>
        <w:jc w:val="both"/>
        <w:rPr>
          <w:rFonts w:ascii="Times New Roman" w:hAnsi="Times New Roman" w:cs="Times New Roman"/>
          <w:sz w:val="24"/>
          <w:szCs w:val="24"/>
        </w:rPr>
      </w:pPr>
    </w:p>
    <w:p w14:paraId="26E4AA24" w14:textId="5C456711" w:rsidR="003B566F" w:rsidRPr="0009562B" w:rsidRDefault="003B566F" w:rsidP="00230A97">
      <w:pPr>
        <w:spacing w:line="360" w:lineRule="auto"/>
        <w:ind w:left="709"/>
        <w:jc w:val="both"/>
        <w:rPr>
          <w:rFonts w:ascii="Times New Roman" w:hAnsi="Times New Roman" w:cs="Times New Roman"/>
          <w:sz w:val="24"/>
          <w:szCs w:val="24"/>
        </w:rPr>
      </w:pPr>
    </w:p>
    <w:p w14:paraId="2D5FFD52" w14:textId="77777777" w:rsidR="003B566F" w:rsidRPr="0009562B" w:rsidRDefault="003B566F" w:rsidP="00230A97">
      <w:pPr>
        <w:spacing w:line="360" w:lineRule="auto"/>
        <w:jc w:val="both"/>
        <w:rPr>
          <w:rFonts w:ascii="Times New Roman" w:hAnsi="Times New Roman" w:cs="Times New Roman"/>
          <w:sz w:val="24"/>
          <w:szCs w:val="24"/>
        </w:rPr>
      </w:pPr>
    </w:p>
    <w:p w14:paraId="02C4D874" w14:textId="0875BAA5" w:rsidR="00177EC5" w:rsidRDefault="00177EC5" w:rsidP="00230A97">
      <w:pPr>
        <w:spacing w:line="360" w:lineRule="auto"/>
        <w:jc w:val="both"/>
        <w:rPr>
          <w:rFonts w:ascii="Times New Roman" w:hAnsi="Times New Roman" w:cs="Times New Roman"/>
          <w:sz w:val="24"/>
          <w:szCs w:val="24"/>
          <w:lang w:val="en-ID"/>
        </w:rPr>
      </w:pPr>
    </w:p>
    <w:p w14:paraId="2785EE7C" w14:textId="581ADAC5" w:rsidR="003D6A5F" w:rsidRDefault="003D6A5F" w:rsidP="00230A97">
      <w:pPr>
        <w:spacing w:line="360" w:lineRule="auto"/>
        <w:jc w:val="both"/>
        <w:rPr>
          <w:rFonts w:ascii="Times New Roman" w:hAnsi="Times New Roman" w:cs="Times New Roman"/>
          <w:sz w:val="24"/>
          <w:szCs w:val="24"/>
          <w:lang w:val="en-ID"/>
        </w:rPr>
      </w:pPr>
    </w:p>
    <w:p w14:paraId="19479B99" w14:textId="6B2902DD" w:rsidR="003D6A5F" w:rsidRDefault="003D6A5F" w:rsidP="00230A97">
      <w:pPr>
        <w:spacing w:line="360" w:lineRule="auto"/>
        <w:jc w:val="both"/>
        <w:rPr>
          <w:rFonts w:ascii="Times New Roman" w:hAnsi="Times New Roman" w:cs="Times New Roman"/>
          <w:sz w:val="24"/>
          <w:szCs w:val="24"/>
          <w:lang w:val="en-ID"/>
        </w:rPr>
      </w:pPr>
    </w:p>
    <w:p w14:paraId="1F5FC0AA" w14:textId="376EEE49" w:rsidR="003D6A5F" w:rsidRDefault="003D6A5F" w:rsidP="00230A97">
      <w:pPr>
        <w:spacing w:line="360" w:lineRule="auto"/>
        <w:jc w:val="both"/>
        <w:rPr>
          <w:rFonts w:ascii="Times New Roman" w:hAnsi="Times New Roman" w:cs="Times New Roman"/>
          <w:sz w:val="24"/>
          <w:szCs w:val="24"/>
          <w:lang w:val="en-ID"/>
        </w:rPr>
      </w:pPr>
    </w:p>
    <w:p w14:paraId="35B826A9" w14:textId="74AFE773" w:rsidR="003D6A5F" w:rsidRDefault="003D6A5F" w:rsidP="00230A97">
      <w:pPr>
        <w:spacing w:line="360" w:lineRule="auto"/>
        <w:jc w:val="both"/>
        <w:rPr>
          <w:rFonts w:ascii="Times New Roman" w:hAnsi="Times New Roman" w:cs="Times New Roman"/>
          <w:sz w:val="24"/>
          <w:szCs w:val="24"/>
          <w:lang w:val="en-ID"/>
        </w:rPr>
      </w:pPr>
    </w:p>
    <w:p w14:paraId="1B4F209D" w14:textId="5E44490C" w:rsidR="003D6A5F" w:rsidRDefault="003D6A5F" w:rsidP="00230A97">
      <w:pPr>
        <w:spacing w:line="360" w:lineRule="auto"/>
        <w:jc w:val="both"/>
        <w:rPr>
          <w:rFonts w:ascii="Times New Roman" w:hAnsi="Times New Roman" w:cs="Times New Roman"/>
          <w:sz w:val="24"/>
          <w:szCs w:val="24"/>
          <w:lang w:val="en-ID"/>
        </w:rPr>
      </w:pPr>
    </w:p>
    <w:p w14:paraId="7CB33CA7" w14:textId="77777777" w:rsidR="003D6A5F" w:rsidRDefault="003D6A5F">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15AB0DFC" w14:textId="31D7DBE5" w:rsidR="003D6A5F" w:rsidRDefault="003D6A5F" w:rsidP="00057D0B">
      <w:pPr>
        <w:pStyle w:val="Heading1"/>
      </w:pPr>
      <w:bookmarkStart w:id="104" w:name="_Toc95677335"/>
      <w:r>
        <w:lastRenderedPageBreak/>
        <w:t>LAMPIRAN</w:t>
      </w:r>
      <w:bookmarkEnd w:id="104"/>
    </w:p>
    <w:p w14:paraId="531BA24D" w14:textId="295314DF" w:rsidR="00057D0B" w:rsidRDefault="00057D0B" w:rsidP="00057D0B">
      <w:pPr>
        <w:pStyle w:val="subbab2"/>
        <w:numPr>
          <w:ilvl w:val="0"/>
          <w:numId w:val="0"/>
        </w:numPr>
      </w:pPr>
      <w:bookmarkStart w:id="105" w:name="_Toc95677336"/>
      <w:r>
        <w:t>Lampiran 1</w:t>
      </w:r>
      <w:bookmarkEnd w:id="105"/>
    </w:p>
    <w:p w14:paraId="6685BE3E" w14:textId="657F3381" w:rsidR="00057D0B" w:rsidRPr="00B35BA0" w:rsidRDefault="00057D0B" w:rsidP="00B35BA0">
      <w:pPr>
        <w:spacing w:line="360" w:lineRule="auto"/>
        <w:jc w:val="both"/>
        <w:rPr>
          <w:rFonts w:ascii="Times New Roman" w:hAnsi="Times New Roman" w:cs="Times New Roman"/>
          <w:b/>
          <w:sz w:val="24"/>
          <w:szCs w:val="24"/>
        </w:rPr>
      </w:pPr>
      <w:r w:rsidRPr="00B35BA0">
        <w:rPr>
          <w:rFonts w:ascii="Times New Roman" w:hAnsi="Times New Roman" w:cs="Times New Roman"/>
          <w:noProof/>
          <w:sz w:val="24"/>
          <w:szCs w:val="24"/>
        </w:rPr>
        <w:drawing>
          <wp:anchor distT="0" distB="0" distL="114300" distR="114300" simplePos="0" relativeHeight="251743232" behindDoc="0" locked="0" layoutInCell="1" allowOverlap="1" wp14:anchorId="74F289FB" wp14:editId="5BE7BFF7">
            <wp:simplePos x="0" y="0"/>
            <wp:positionH relativeFrom="margin">
              <wp:align>right</wp:align>
            </wp:positionH>
            <wp:positionV relativeFrom="paragraph">
              <wp:posOffset>359122</wp:posOffset>
            </wp:positionV>
            <wp:extent cx="5039995" cy="7132955"/>
            <wp:effectExtent l="0" t="0" r="825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14:sizeRelH relativeFrom="page">
              <wp14:pctWidth>0</wp14:pctWidth>
            </wp14:sizeRelH>
            <wp14:sizeRelV relativeFrom="page">
              <wp14:pctHeight>0</wp14:pctHeight>
            </wp14:sizeRelV>
          </wp:anchor>
        </w:drawing>
      </w:r>
      <w:r w:rsidRPr="00B35BA0">
        <w:rPr>
          <w:rFonts w:ascii="Times New Roman" w:hAnsi="Times New Roman" w:cs="Times New Roman"/>
          <w:sz w:val="24"/>
          <w:szCs w:val="24"/>
        </w:rPr>
        <w:t xml:space="preserve">Surat </w:t>
      </w:r>
      <w:proofErr w:type="spellStart"/>
      <w:r w:rsidRPr="00B35BA0">
        <w:rPr>
          <w:rFonts w:ascii="Times New Roman" w:hAnsi="Times New Roman" w:cs="Times New Roman"/>
          <w:sz w:val="24"/>
          <w:szCs w:val="24"/>
        </w:rPr>
        <w:t>keterangan</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diterima</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Kerja</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Praktik</w:t>
      </w:r>
      <w:proofErr w:type="spellEnd"/>
    </w:p>
    <w:p w14:paraId="67CEDCCF" w14:textId="2D8F1757" w:rsidR="00057D0B" w:rsidRDefault="00057D0B" w:rsidP="00057D0B">
      <w:pPr>
        <w:rPr>
          <w:lang w:val="en-ID"/>
        </w:rPr>
      </w:pPr>
    </w:p>
    <w:p w14:paraId="28E2C639" w14:textId="77777777" w:rsidR="00057D0B" w:rsidRDefault="00057D0B">
      <w:pPr>
        <w:rPr>
          <w:lang w:val="en-ID"/>
        </w:rPr>
      </w:pPr>
    </w:p>
    <w:p w14:paraId="2832B09B" w14:textId="77777777" w:rsidR="00057D0B" w:rsidRDefault="00057D0B" w:rsidP="00057D0B">
      <w:pPr>
        <w:pStyle w:val="subbab2"/>
        <w:numPr>
          <w:ilvl w:val="0"/>
          <w:numId w:val="0"/>
        </w:numPr>
      </w:pPr>
      <w:bookmarkStart w:id="106" w:name="_Toc95677337"/>
      <w:r>
        <w:t>Lampiran 2</w:t>
      </w:r>
      <w:bookmarkEnd w:id="106"/>
    </w:p>
    <w:p w14:paraId="21712D89" w14:textId="77777777" w:rsidR="00057D0B" w:rsidRPr="00B35BA0" w:rsidRDefault="00057D0B" w:rsidP="00B35BA0">
      <w:pPr>
        <w:spacing w:line="360" w:lineRule="auto"/>
        <w:jc w:val="both"/>
        <w:rPr>
          <w:rFonts w:ascii="Times New Roman" w:hAnsi="Times New Roman" w:cs="Times New Roman"/>
          <w:b/>
          <w:sz w:val="24"/>
          <w:szCs w:val="24"/>
        </w:rPr>
      </w:pPr>
      <w:r w:rsidRPr="00B35BA0">
        <w:rPr>
          <w:rFonts w:ascii="Times New Roman" w:hAnsi="Times New Roman" w:cs="Times New Roman"/>
          <w:sz w:val="24"/>
          <w:szCs w:val="24"/>
        </w:rPr>
        <w:t xml:space="preserve">Surat </w:t>
      </w:r>
      <w:proofErr w:type="spellStart"/>
      <w:r w:rsidRPr="00B35BA0">
        <w:rPr>
          <w:rFonts w:ascii="Times New Roman" w:hAnsi="Times New Roman" w:cs="Times New Roman"/>
          <w:sz w:val="24"/>
          <w:szCs w:val="24"/>
        </w:rPr>
        <w:t>telah</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menyelesaikan</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Kerja</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Praktik</w:t>
      </w:r>
      <w:proofErr w:type="spellEnd"/>
    </w:p>
    <w:p w14:paraId="5FE2CE46" w14:textId="3D7F3E0E" w:rsidR="00057D0B" w:rsidRDefault="001F3D01" w:rsidP="00057D0B">
      <w:pPr>
        <w:pStyle w:val="subbab2"/>
        <w:numPr>
          <w:ilvl w:val="0"/>
          <w:numId w:val="0"/>
        </w:numPr>
      </w:pPr>
      <w:bookmarkStart w:id="107" w:name="_Toc95677338"/>
      <w:r>
        <w:drawing>
          <wp:anchor distT="0" distB="0" distL="114300" distR="114300" simplePos="0" relativeHeight="251744256" behindDoc="0" locked="0" layoutInCell="1" allowOverlap="1" wp14:anchorId="19396628" wp14:editId="53DC1785">
            <wp:simplePos x="0" y="0"/>
            <wp:positionH relativeFrom="column">
              <wp:posOffset>693</wp:posOffset>
            </wp:positionH>
            <wp:positionV relativeFrom="paragraph">
              <wp:posOffset>23784</wp:posOffset>
            </wp:positionV>
            <wp:extent cx="5039995" cy="7132955"/>
            <wp:effectExtent l="0" t="0" r="825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14:sizeRelH relativeFrom="page">
              <wp14:pctWidth>0</wp14:pctWidth>
            </wp14:sizeRelH>
            <wp14:sizeRelV relativeFrom="page">
              <wp14:pctHeight>0</wp14:pctHeight>
            </wp14:sizeRelV>
          </wp:anchor>
        </w:drawing>
      </w:r>
      <w:bookmarkEnd w:id="107"/>
      <w:r w:rsidR="00057D0B">
        <w:br w:type="page"/>
      </w:r>
    </w:p>
    <w:p w14:paraId="557C78C6" w14:textId="1640CADF" w:rsidR="001F3D01" w:rsidRPr="001F3D01" w:rsidRDefault="001F3D01" w:rsidP="001F3D01">
      <w:pPr>
        <w:pStyle w:val="Heading2"/>
        <w:numPr>
          <w:ilvl w:val="0"/>
          <w:numId w:val="0"/>
        </w:numPr>
      </w:pPr>
    </w:p>
    <w:p w14:paraId="1574B959" w14:textId="23BBA1AC" w:rsidR="00057D0B" w:rsidRPr="00057D0B" w:rsidRDefault="001F3D01" w:rsidP="00057D0B">
      <w:pPr>
        <w:rPr>
          <w:lang w:val="en-ID"/>
        </w:rPr>
      </w:pPr>
      <w:r>
        <w:rPr>
          <w:noProof/>
        </w:rPr>
        <w:drawing>
          <wp:anchor distT="0" distB="0" distL="114300" distR="114300" simplePos="0" relativeHeight="251745280" behindDoc="0" locked="0" layoutInCell="1" allowOverlap="1" wp14:anchorId="2D856E79" wp14:editId="7035FB27">
            <wp:simplePos x="0" y="0"/>
            <wp:positionH relativeFrom="margin">
              <wp:align>left</wp:align>
            </wp:positionH>
            <wp:positionV relativeFrom="paragraph">
              <wp:posOffset>188479</wp:posOffset>
            </wp:positionV>
            <wp:extent cx="5039995" cy="7132955"/>
            <wp:effectExtent l="0" t="0" r="825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14:sizeRelH relativeFrom="page">
              <wp14:pctWidth>0</wp14:pctWidth>
            </wp14:sizeRelH>
            <wp14:sizeRelV relativeFrom="page">
              <wp14:pctHeight>0</wp14:pctHeight>
            </wp14:sizeRelV>
          </wp:anchor>
        </w:drawing>
      </w:r>
    </w:p>
    <w:p w14:paraId="0F64C368" w14:textId="61F105CC" w:rsidR="003D6A5F" w:rsidRDefault="003D6A5F" w:rsidP="00230A97">
      <w:pPr>
        <w:spacing w:line="360" w:lineRule="auto"/>
        <w:jc w:val="both"/>
        <w:rPr>
          <w:rFonts w:ascii="Times New Roman" w:hAnsi="Times New Roman" w:cs="Times New Roman"/>
          <w:sz w:val="24"/>
          <w:szCs w:val="24"/>
          <w:lang w:val="en-ID"/>
        </w:rPr>
      </w:pPr>
    </w:p>
    <w:p w14:paraId="76783C0C" w14:textId="25E9714F" w:rsidR="001F3D01" w:rsidRDefault="001F3D01" w:rsidP="00230A97">
      <w:pPr>
        <w:spacing w:line="360" w:lineRule="auto"/>
        <w:jc w:val="both"/>
        <w:rPr>
          <w:rFonts w:ascii="Times New Roman" w:hAnsi="Times New Roman" w:cs="Times New Roman"/>
          <w:sz w:val="24"/>
          <w:szCs w:val="24"/>
          <w:lang w:val="en-ID"/>
        </w:rPr>
      </w:pPr>
    </w:p>
    <w:p w14:paraId="07ACBD64" w14:textId="498043DA" w:rsidR="001F3D01" w:rsidRDefault="001F3D01" w:rsidP="00230A97">
      <w:pPr>
        <w:spacing w:line="360" w:lineRule="auto"/>
        <w:jc w:val="both"/>
        <w:rPr>
          <w:rFonts w:ascii="Times New Roman" w:hAnsi="Times New Roman" w:cs="Times New Roman"/>
          <w:sz w:val="24"/>
          <w:szCs w:val="24"/>
          <w:lang w:val="en-ID"/>
        </w:rPr>
      </w:pPr>
      <w:r>
        <w:rPr>
          <w:noProof/>
          <w:lang w:val="en-ID"/>
        </w:rPr>
        <w:lastRenderedPageBreak/>
        <w:drawing>
          <wp:anchor distT="0" distB="0" distL="114300" distR="114300" simplePos="0" relativeHeight="251746304" behindDoc="0" locked="0" layoutInCell="1" allowOverlap="1" wp14:anchorId="4E2334CE" wp14:editId="6B05E2D3">
            <wp:simplePos x="0" y="0"/>
            <wp:positionH relativeFrom="margin">
              <wp:align>center</wp:align>
            </wp:positionH>
            <wp:positionV relativeFrom="paragraph">
              <wp:posOffset>55679</wp:posOffset>
            </wp:positionV>
            <wp:extent cx="3815080" cy="5399405"/>
            <wp:effectExtent l="7937" t="0" r="2858" b="2857"/>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3815080" cy="5399405"/>
                    </a:xfrm>
                    <a:prstGeom prst="rect">
                      <a:avLst/>
                    </a:prstGeom>
                  </pic:spPr>
                </pic:pic>
              </a:graphicData>
            </a:graphic>
            <wp14:sizeRelH relativeFrom="page">
              <wp14:pctWidth>0</wp14:pctWidth>
            </wp14:sizeRelH>
            <wp14:sizeRelV relativeFrom="page">
              <wp14:pctHeight>0</wp14:pctHeight>
            </wp14:sizeRelV>
          </wp:anchor>
        </w:drawing>
      </w:r>
    </w:p>
    <w:p w14:paraId="23CD6C72" w14:textId="0AB4A2F6" w:rsidR="001F3D01" w:rsidRDefault="001F3D01" w:rsidP="001F3D01">
      <w:pPr>
        <w:pStyle w:val="subbab2"/>
        <w:numPr>
          <w:ilvl w:val="0"/>
          <w:numId w:val="0"/>
        </w:numPr>
      </w:pPr>
      <w:bookmarkStart w:id="108" w:name="_Toc95677339"/>
      <w:r>
        <w:t>Lampiran 3</w:t>
      </w:r>
      <w:bookmarkEnd w:id="108"/>
    </w:p>
    <w:p w14:paraId="1540558D" w14:textId="27001631" w:rsidR="001F3D01" w:rsidRPr="00B35BA0" w:rsidRDefault="001F3D01" w:rsidP="00B35BA0">
      <w:pPr>
        <w:spacing w:line="360" w:lineRule="auto"/>
        <w:rPr>
          <w:rFonts w:ascii="Times New Roman" w:hAnsi="Times New Roman" w:cs="Times New Roman"/>
          <w:b/>
          <w:sz w:val="24"/>
          <w:szCs w:val="24"/>
        </w:rPr>
      </w:pPr>
      <w:proofErr w:type="spellStart"/>
      <w:r w:rsidRPr="00B35BA0">
        <w:rPr>
          <w:rFonts w:ascii="Times New Roman" w:hAnsi="Times New Roman" w:cs="Times New Roman"/>
          <w:sz w:val="24"/>
          <w:szCs w:val="24"/>
        </w:rPr>
        <w:t>Sertifikat</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Kerja</w:t>
      </w:r>
      <w:proofErr w:type="spellEnd"/>
      <w:r w:rsidRPr="00B35BA0">
        <w:rPr>
          <w:rFonts w:ascii="Times New Roman" w:hAnsi="Times New Roman" w:cs="Times New Roman"/>
          <w:sz w:val="24"/>
          <w:szCs w:val="24"/>
        </w:rPr>
        <w:t xml:space="preserve"> </w:t>
      </w:r>
      <w:proofErr w:type="spellStart"/>
      <w:r w:rsidRPr="00B35BA0">
        <w:rPr>
          <w:rFonts w:ascii="Times New Roman" w:hAnsi="Times New Roman" w:cs="Times New Roman"/>
          <w:sz w:val="24"/>
          <w:szCs w:val="24"/>
        </w:rPr>
        <w:t>Praktik</w:t>
      </w:r>
      <w:proofErr w:type="spellEnd"/>
    </w:p>
    <w:p w14:paraId="5BCBF832" w14:textId="0D2077E6" w:rsidR="001F3D01" w:rsidRDefault="001F3D01" w:rsidP="001F3D01">
      <w:pPr>
        <w:rPr>
          <w:lang w:val="en-ID"/>
        </w:rPr>
      </w:pPr>
    </w:p>
    <w:p w14:paraId="31A463C9" w14:textId="3AE47FC4" w:rsidR="001F3D01" w:rsidRPr="001F3D01" w:rsidRDefault="001F3D01" w:rsidP="001F3D01">
      <w:pPr>
        <w:rPr>
          <w:lang w:val="en-ID"/>
        </w:rPr>
      </w:pPr>
    </w:p>
    <w:p w14:paraId="0ABF962A" w14:textId="72F07337" w:rsidR="001F3D01" w:rsidRPr="001F3D01" w:rsidRDefault="001F3D01" w:rsidP="001F3D01">
      <w:pPr>
        <w:rPr>
          <w:lang w:val="en-ID"/>
        </w:rPr>
      </w:pPr>
    </w:p>
    <w:p w14:paraId="0D80FA66" w14:textId="27E1E4E1" w:rsidR="001F3D01" w:rsidRPr="001F3D01" w:rsidRDefault="001F3D01" w:rsidP="001F3D01">
      <w:pPr>
        <w:rPr>
          <w:lang w:val="en-ID"/>
        </w:rPr>
      </w:pPr>
    </w:p>
    <w:p w14:paraId="726DA163" w14:textId="72D55A35" w:rsidR="001F3D01" w:rsidRPr="001F3D01" w:rsidRDefault="001F3D01" w:rsidP="001F3D01">
      <w:pPr>
        <w:rPr>
          <w:lang w:val="en-ID"/>
        </w:rPr>
      </w:pPr>
    </w:p>
    <w:p w14:paraId="7DF29E35" w14:textId="5FAC5A4D" w:rsidR="001F3D01" w:rsidRPr="001F3D01" w:rsidRDefault="001F3D01" w:rsidP="001F3D01">
      <w:pPr>
        <w:rPr>
          <w:lang w:val="en-ID"/>
        </w:rPr>
      </w:pPr>
    </w:p>
    <w:p w14:paraId="72113055" w14:textId="18783075" w:rsidR="001F3D01" w:rsidRPr="001F3D01" w:rsidRDefault="001F3D01" w:rsidP="001F3D01">
      <w:pPr>
        <w:rPr>
          <w:lang w:val="en-ID"/>
        </w:rPr>
      </w:pPr>
    </w:p>
    <w:p w14:paraId="55E7AA7B" w14:textId="61BABAE1" w:rsidR="001F3D01" w:rsidRPr="001F3D01" w:rsidRDefault="001F3D01" w:rsidP="001F3D01">
      <w:pPr>
        <w:rPr>
          <w:lang w:val="en-ID"/>
        </w:rPr>
      </w:pPr>
    </w:p>
    <w:p w14:paraId="6C779E22" w14:textId="43FA6B72" w:rsidR="001F3D01" w:rsidRPr="001F3D01" w:rsidRDefault="001F3D01" w:rsidP="001F3D01">
      <w:pPr>
        <w:rPr>
          <w:lang w:val="en-ID"/>
        </w:rPr>
      </w:pPr>
    </w:p>
    <w:p w14:paraId="78F8E03C" w14:textId="061C8F18" w:rsidR="001F3D01" w:rsidRPr="001F3D01" w:rsidRDefault="001F3D01" w:rsidP="001F3D01">
      <w:pPr>
        <w:rPr>
          <w:lang w:val="en-ID"/>
        </w:rPr>
      </w:pPr>
    </w:p>
    <w:p w14:paraId="0AF6C0D2" w14:textId="2604F92B" w:rsidR="001F3D01" w:rsidRPr="001F3D01" w:rsidRDefault="001F3D01" w:rsidP="001F3D01">
      <w:pPr>
        <w:rPr>
          <w:lang w:val="en-ID"/>
        </w:rPr>
      </w:pPr>
    </w:p>
    <w:p w14:paraId="126A74FA" w14:textId="19166706" w:rsidR="001F3D01" w:rsidRPr="001F3D01" w:rsidRDefault="001F3D01" w:rsidP="001F3D01">
      <w:pPr>
        <w:rPr>
          <w:lang w:val="en-ID"/>
        </w:rPr>
      </w:pPr>
    </w:p>
    <w:p w14:paraId="0B7B209B" w14:textId="0D9EA278" w:rsidR="001F3D01" w:rsidRPr="001F3D01" w:rsidRDefault="001F3D01" w:rsidP="001F3D01">
      <w:pPr>
        <w:rPr>
          <w:lang w:val="en-ID"/>
        </w:rPr>
      </w:pPr>
    </w:p>
    <w:p w14:paraId="19CB8600" w14:textId="2FE06E84" w:rsidR="001F3D01" w:rsidRPr="001F3D01" w:rsidRDefault="001F3D01" w:rsidP="001F3D01">
      <w:pPr>
        <w:rPr>
          <w:lang w:val="en-ID"/>
        </w:rPr>
      </w:pPr>
    </w:p>
    <w:p w14:paraId="4FFC807D" w14:textId="51ADA2F1" w:rsidR="001F3D01" w:rsidRPr="001F3D01" w:rsidRDefault="001F3D01" w:rsidP="001F3D01">
      <w:pPr>
        <w:rPr>
          <w:lang w:val="en-ID"/>
        </w:rPr>
      </w:pPr>
    </w:p>
    <w:p w14:paraId="5F22F643" w14:textId="5B4E5B81" w:rsidR="001F3D01" w:rsidRPr="001F3D01" w:rsidRDefault="001F3D01" w:rsidP="001F3D01">
      <w:pPr>
        <w:rPr>
          <w:lang w:val="en-ID"/>
        </w:rPr>
      </w:pPr>
    </w:p>
    <w:p w14:paraId="681944AB" w14:textId="03BEE824" w:rsidR="001F3D01" w:rsidRPr="001F3D01" w:rsidRDefault="001F3D01" w:rsidP="001F3D01">
      <w:pPr>
        <w:rPr>
          <w:lang w:val="en-ID"/>
        </w:rPr>
      </w:pPr>
    </w:p>
    <w:p w14:paraId="51145B08" w14:textId="3AD61368" w:rsidR="001F3D01" w:rsidRPr="001F3D01" w:rsidRDefault="001F3D01" w:rsidP="001F3D01">
      <w:pPr>
        <w:rPr>
          <w:lang w:val="en-ID"/>
        </w:rPr>
      </w:pPr>
      <w:r>
        <w:rPr>
          <w:noProof/>
          <w:lang w:val="en-ID"/>
        </w:rPr>
        <w:drawing>
          <wp:anchor distT="0" distB="0" distL="114300" distR="114300" simplePos="0" relativeHeight="251747328" behindDoc="0" locked="0" layoutInCell="1" allowOverlap="1" wp14:anchorId="07FF9687" wp14:editId="41B360A9">
            <wp:simplePos x="0" y="0"/>
            <wp:positionH relativeFrom="margin">
              <wp:align>center</wp:align>
            </wp:positionH>
            <wp:positionV relativeFrom="paragraph">
              <wp:posOffset>121142</wp:posOffset>
            </wp:positionV>
            <wp:extent cx="3815080" cy="5399405"/>
            <wp:effectExtent l="7937" t="0" r="2858" b="2857"/>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3815080" cy="5399405"/>
                    </a:xfrm>
                    <a:prstGeom prst="rect">
                      <a:avLst/>
                    </a:prstGeom>
                  </pic:spPr>
                </pic:pic>
              </a:graphicData>
            </a:graphic>
            <wp14:sizeRelH relativeFrom="page">
              <wp14:pctWidth>0</wp14:pctWidth>
            </wp14:sizeRelH>
            <wp14:sizeRelV relativeFrom="page">
              <wp14:pctHeight>0</wp14:pctHeight>
            </wp14:sizeRelV>
          </wp:anchor>
        </w:drawing>
      </w:r>
    </w:p>
    <w:p w14:paraId="1DB157F8" w14:textId="68596ABD" w:rsidR="001F3D01" w:rsidRPr="001F3D01" w:rsidRDefault="001F3D01" w:rsidP="001F3D01">
      <w:pPr>
        <w:rPr>
          <w:lang w:val="en-ID"/>
        </w:rPr>
      </w:pPr>
    </w:p>
    <w:p w14:paraId="0D7A1D31" w14:textId="439F49EC" w:rsidR="001F3D01" w:rsidRPr="001F3D01" w:rsidRDefault="001F3D01" w:rsidP="001F3D01">
      <w:pPr>
        <w:rPr>
          <w:lang w:val="en-ID"/>
        </w:rPr>
      </w:pPr>
    </w:p>
    <w:p w14:paraId="4B4DEDD3" w14:textId="74CB2B8F" w:rsidR="001F3D01" w:rsidRPr="001F3D01" w:rsidRDefault="001F3D01" w:rsidP="001F3D01">
      <w:pPr>
        <w:rPr>
          <w:lang w:val="en-ID"/>
        </w:rPr>
      </w:pPr>
    </w:p>
    <w:p w14:paraId="1116CB3D" w14:textId="3A6F0234" w:rsidR="001F3D01" w:rsidRPr="001F3D01" w:rsidRDefault="001F3D01" w:rsidP="001F3D01">
      <w:pPr>
        <w:rPr>
          <w:lang w:val="en-ID"/>
        </w:rPr>
      </w:pPr>
    </w:p>
    <w:p w14:paraId="65E4E450" w14:textId="12F3729B" w:rsidR="001F3D01" w:rsidRPr="001F3D01" w:rsidRDefault="001F3D01" w:rsidP="001F3D01">
      <w:pPr>
        <w:rPr>
          <w:lang w:val="en-ID"/>
        </w:rPr>
      </w:pPr>
    </w:p>
    <w:p w14:paraId="3F570B4F" w14:textId="362D5830" w:rsidR="001F3D01" w:rsidRPr="001F3D01" w:rsidRDefault="001F3D01" w:rsidP="001F3D01">
      <w:pPr>
        <w:rPr>
          <w:lang w:val="en-ID"/>
        </w:rPr>
      </w:pPr>
    </w:p>
    <w:p w14:paraId="51C9C621" w14:textId="1E86F79D" w:rsidR="001F3D01" w:rsidRPr="001F3D01" w:rsidRDefault="001F3D01" w:rsidP="001F3D01">
      <w:pPr>
        <w:rPr>
          <w:lang w:val="en-ID"/>
        </w:rPr>
      </w:pPr>
    </w:p>
    <w:sectPr w:rsidR="001F3D01" w:rsidRPr="001F3D01" w:rsidSect="00CD3F99">
      <w:pgSz w:w="11906" w:h="16838" w:code="9"/>
      <w:pgMar w:top="1418" w:right="1701" w:bottom="1701" w:left="2268" w:header="172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4135B" w14:textId="77777777" w:rsidR="007F7B44" w:rsidRDefault="007F7B44" w:rsidP="006A7ADD">
      <w:r>
        <w:separator/>
      </w:r>
    </w:p>
  </w:endnote>
  <w:endnote w:type="continuationSeparator" w:id="0">
    <w:p w14:paraId="5B8AFCDD" w14:textId="77777777" w:rsidR="007F7B44" w:rsidRDefault="007F7B44" w:rsidP="006A7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777433"/>
      <w:docPartObj>
        <w:docPartGallery w:val="Page Numbers (Bottom of Page)"/>
        <w:docPartUnique/>
      </w:docPartObj>
    </w:sdtPr>
    <w:sdtEndPr>
      <w:rPr>
        <w:noProof/>
      </w:rPr>
    </w:sdtEndPr>
    <w:sdtContent>
      <w:p w14:paraId="6A96EBE3" w14:textId="6418C817" w:rsidR="00435C7D" w:rsidRDefault="00435C7D" w:rsidP="00634A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74CB0C" w14:textId="77777777" w:rsidR="00435C7D" w:rsidRDefault="00435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238671"/>
      <w:docPartObj>
        <w:docPartGallery w:val="Page Numbers (Bottom of Page)"/>
        <w:docPartUnique/>
      </w:docPartObj>
    </w:sdtPr>
    <w:sdtEndPr>
      <w:rPr>
        <w:noProof/>
      </w:rPr>
    </w:sdtEndPr>
    <w:sdtContent>
      <w:p w14:paraId="697A6824" w14:textId="35BB87E2" w:rsidR="00D50F43" w:rsidRDefault="00D50F43" w:rsidP="003D6A5F">
        <w:pPr>
          <w:pStyle w:val="Footer"/>
          <w:pBdr>
            <w:top w:val="thinThickSmallGap" w:sz="24" w:space="1" w:color="FF0000"/>
          </w:pBdr>
          <w:jc w:val="center"/>
        </w:pPr>
        <w:r>
          <w:fldChar w:fldCharType="begin"/>
        </w:r>
        <w:r>
          <w:instrText xml:space="preserve"> PAGE   \* MERGEFORMAT </w:instrText>
        </w:r>
        <w:r>
          <w:fldChar w:fldCharType="separate"/>
        </w:r>
        <w:r w:rsidR="002A0A25">
          <w:rPr>
            <w:noProof/>
          </w:rPr>
          <w:t>13</w:t>
        </w:r>
        <w:r>
          <w:rPr>
            <w:noProof/>
          </w:rPr>
          <w:fldChar w:fldCharType="end"/>
        </w:r>
      </w:p>
    </w:sdtContent>
  </w:sdt>
  <w:p w14:paraId="7BA7A180" w14:textId="77777777" w:rsidR="00D50F43" w:rsidRDefault="00D50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766542"/>
      <w:docPartObj>
        <w:docPartGallery w:val="Page Numbers (Bottom of Page)"/>
        <w:docPartUnique/>
      </w:docPartObj>
    </w:sdtPr>
    <w:sdtEndPr>
      <w:rPr>
        <w:noProof/>
      </w:rPr>
    </w:sdtEndPr>
    <w:sdtContent>
      <w:p w14:paraId="215C61F5" w14:textId="17CE00DF" w:rsidR="00F3642B" w:rsidRDefault="00F3642B" w:rsidP="003D6A5F">
        <w:pPr>
          <w:pStyle w:val="Footer"/>
          <w:pBdr>
            <w:top w:val="thinThickSmallGap" w:sz="24" w:space="1" w:color="FF0000"/>
          </w:pBdr>
          <w:jc w:val="center"/>
        </w:pPr>
        <w:r>
          <w:fldChar w:fldCharType="begin"/>
        </w:r>
        <w:r>
          <w:instrText xml:space="preserve"> PAGE  \* roman  \* MERGEFORMAT </w:instrText>
        </w:r>
        <w:r>
          <w:fldChar w:fldCharType="separate"/>
        </w:r>
        <w:r>
          <w:rPr>
            <w:noProof/>
          </w:rPr>
          <w:t>ii</w:t>
        </w:r>
        <w:r>
          <w:fldChar w:fldCharType="end"/>
        </w:r>
      </w:p>
    </w:sdtContent>
  </w:sdt>
  <w:p w14:paraId="5B164443" w14:textId="77777777" w:rsidR="00F3642B" w:rsidRDefault="00F36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98F31" w14:textId="77777777" w:rsidR="007F7B44" w:rsidRDefault="007F7B44" w:rsidP="006A7ADD">
      <w:r>
        <w:separator/>
      </w:r>
    </w:p>
  </w:footnote>
  <w:footnote w:type="continuationSeparator" w:id="0">
    <w:p w14:paraId="2220F8BC" w14:textId="77777777" w:rsidR="007F7B44" w:rsidRDefault="007F7B44" w:rsidP="006A7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FEE5" w14:textId="519E81F7" w:rsidR="00B465F5" w:rsidRPr="00B465F5" w:rsidRDefault="00DC4273">
    <w:pPr>
      <w:pStyle w:val="Header"/>
      <w:rPr>
        <w:b/>
        <w:bCs/>
      </w:rPr>
    </w:pPr>
    <w:r w:rsidRPr="00B465F5">
      <w:rPr>
        <w:b/>
        <w:bCs/>
        <w:noProof/>
      </w:rPr>
      <mc:AlternateContent>
        <mc:Choice Requires="wps">
          <w:drawing>
            <wp:anchor distT="0" distB="0" distL="114300" distR="114300" simplePos="0" relativeHeight="251660288" behindDoc="0" locked="0" layoutInCell="1" allowOverlap="1" wp14:anchorId="77D15DB7" wp14:editId="4F1181D1">
              <wp:simplePos x="0" y="0"/>
              <wp:positionH relativeFrom="margin">
                <wp:align>right</wp:align>
              </wp:positionH>
              <wp:positionV relativeFrom="topMargin">
                <wp:posOffset>668770</wp:posOffset>
              </wp:positionV>
              <wp:extent cx="4008120" cy="435610"/>
              <wp:effectExtent l="0" t="0" r="11430" b="254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6414" w14:textId="77777777" w:rsidR="00B465F5" w:rsidRPr="00796219" w:rsidRDefault="00B465F5" w:rsidP="00B465F5">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7B4947ED" w14:textId="77777777" w:rsidR="00B465F5" w:rsidRPr="00796219" w:rsidRDefault="00B465F5" w:rsidP="00B465F5">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15DB7" id="_x0000_t202" coordsize="21600,21600" o:spt="202" path="m,l,21600r21600,l21600,xe">
              <v:stroke joinstyle="miter"/>
              <v:path gradientshapeok="t" o:connecttype="rect"/>
            </v:shapetype>
            <v:shape id="Text Box 16" o:spid="_x0000_s1046" type="#_x0000_t202" style="position:absolute;margin-left:264.4pt;margin-top:52.65pt;width:315.6pt;height:34.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" filled="f" stroked="f">
              <v:textbox inset="0,0,0,0">
                <w:txbxContent>
                  <w:p w14:paraId="68616414" w14:textId="77777777" w:rsidR="00B465F5" w:rsidRPr="00796219" w:rsidRDefault="00B465F5" w:rsidP="00B465F5">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7B4947ED" w14:textId="77777777" w:rsidR="00B465F5" w:rsidRPr="00796219" w:rsidRDefault="00B465F5" w:rsidP="00B465F5">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v:textbox>
              <w10:wrap anchorx="margin" anchory="margin"/>
            </v:shape>
          </w:pict>
        </mc:Fallback>
      </mc:AlternateContent>
    </w:r>
    <w:r>
      <w:rPr>
        <w:noProof/>
      </w:rPr>
      <w:drawing>
        <wp:anchor distT="0" distB="0" distL="114300" distR="114300" simplePos="0" relativeHeight="251663360" behindDoc="0" locked="0" layoutInCell="1" allowOverlap="1" wp14:anchorId="57BB3D31" wp14:editId="6DADFEB9">
          <wp:simplePos x="0" y="0"/>
          <wp:positionH relativeFrom="margin">
            <wp:posOffset>0</wp:posOffset>
          </wp:positionH>
          <wp:positionV relativeFrom="paragraph">
            <wp:posOffset>-689552</wp:posOffset>
          </wp:positionV>
          <wp:extent cx="784860" cy="7848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anchor>
      </w:drawing>
    </w:r>
    <w:r w:rsidR="00B465F5">
      <w:rPr>
        <w:b/>
        <w:bCs/>
        <w:noProof/>
      </w:rPr>
      <mc:AlternateContent>
        <mc:Choice Requires="wps">
          <w:drawing>
            <wp:anchor distT="0" distB="0" distL="114300" distR="114300" simplePos="0" relativeHeight="251664384" behindDoc="0" locked="0" layoutInCell="1" allowOverlap="1" wp14:anchorId="5544B1C8" wp14:editId="4711EA34">
              <wp:simplePos x="0" y="0"/>
              <wp:positionH relativeFrom="margin">
                <wp:align>left</wp:align>
              </wp:positionH>
              <wp:positionV relativeFrom="paragraph">
                <wp:posOffset>97213</wp:posOffset>
              </wp:positionV>
              <wp:extent cx="5146964" cy="0"/>
              <wp:effectExtent l="0" t="19050" r="34925" b="19050"/>
              <wp:wrapNone/>
              <wp:docPr id="13" name="Straight Connector 13"/>
              <wp:cNvGraphicFramePr/>
              <a:graphic xmlns:a="http://schemas.openxmlformats.org/drawingml/2006/main">
                <a:graphicData uri="http://schemas.microsoft.com/office/word/2010/wordprocessingShape">
                  <wps:wsp>
                    <wps:cNvCnPr/>
                    <wps:spPr>
                      <a:xfrm>
                        <a:off x="0" y="0"/>
                        <a:ext cx="5146964" cy="0"/>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FACAB1" id="Straight Connector 13"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7.65pt" to="405.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" strokecolor="red" strokeweight="3pt">
              <v:stroke joinstyle="miter"/>
              <w10:wrap anchorx="margin"/>
            </v:line>
          </w:pict>
        </mc:Fallback>
      </mc:AlternateContent>
    </w:r>
  </w:p>
  <w:p w14:paraId="61562493" w14:textId="2BD6C9DC" w:rsidR="00B465F5" w:rsidRDefault="00B46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42E3" w14:textId="7F718DC2" w:rsidR="00DC4273" w:rsidRDefault="003D6A5F" w:rsidP="00DC4273">
    <w:pPr>
      <w:pStyle w:val="Header"/>
      <w:pBdr>
        <w:bottom w:val="thinThickSmallGap" w:sz="18" w:space="1" w:color="FF0000"/>
      </w:pBdr>
    </w:pPr>
    <w:r>
      <w:rPr>
        <w:noProof/>
      </w:rPr>
      <mc:AlternateContent>
        <mc:Choice Requires="wps">
          <w:drawing>
            <wp:anchor distT="0" distB="0" distL="114300" distR="114300" simplePos="0" relativeHeight="251668480" behindDoc="0" locked="0" layoutInCell="1" allowOverlap="1" wp14:anchorId="6616BA4F" wp14:editId="5098812B">
              <wp:simplePos x="0" y="0"/>
              <wp:positionH relativeFrom="margin">
                <wp:align>right</wp:align>
              </wp:positionH>
              <wp:positionV relativeFrom="paragraph">
                <wp:posOffset>-342554</wp:posOffset>
              </wp:positionV>
              <wp:extent cx="4008120" cy="435610"/>
              <wp:effectExtent l="0" t="0" r="11430" b="254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D9F8" w14:textId="77777777" w:rsidR="00DC4273" w:rsidRPr="00796219" w:rsidRDefault="00DC4273" w:rsidP="00DC4273">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69D2D3FC" w14:textId="77777777" w:rsidR="00DC4273" w:rsidRPr="00796219" w:rsidRDefault="00DC4273" w:rsidP="00DC4273">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wps:txbx>
                    <wps:bodyPr rot="0" vert="horz" wrap="square" lIns="0" tIns="0" rIns="0" bIns="0" anchor="t" anchorCtr="0" upright="1">
                      <a:noAutofit/>
                    </wps:bodyPr>
                  </wps:wsp>
                </a:graphicData>
              </a:graphic>
            </wp:anchor>
          </w:drawing>
        </mc:Choice>
        <mc:Fallback>
          <w:pict>
            <v:shapetype w14:anchorId="6616BA4F" id="_x0000_t202" coordsize="21600,21600" o:spt="202" path="m,l,21600r21600,l21600,xe">
              <v:stroke joinstyle="miter"/>
              <v:path gradientshapeok="t" o:connecttype="rect"/>
            </v:shapetype>
            <v:shape id="_x0000_s1047" type="#_x0000_t202" style="position:absolute;margin-left:264.4pt;margin-top:-26.95pt;width:315.6pt;height:34.3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" filled="f" stroked="f">
              <v:textbox inset="0,0,0,0">
                <w:txbxContent>
                  <w:p w14:paraId="4CCCD9F8" w14:textId="77777777" w:rsidR="00DC4273" w:rsidRPr="00796219" w:rsidRDefault="00DC4273" w:rsidP="00DC4273">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69D2D3FC" w14:textId="77777777" w:rsidR="00DC4273" w:rsidRPr="00796219" w:rsidRDefault="00DC4273" w:rsidP="00DC4273">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v:textbox>
              <w10:wrap anchorx="margin"/>
            </v:shape>
          </w:pict>
        </mc:Fallback>
      </mc:AlternateContent>
    </w:r>
    <w:r w:rsidR="00DC4273">
      <w:rPr>
        <w:noProof/>
      </w:rPr>
      <w:drawing>
        <wp:anchor distT="0" distB="0" distL="114300" distR="114300" simplePos="0" relativeHeight="251667456" behindDoc="0" locked="0" layoutInCell="1" allowOverlap="1" wp14:anchorId="7EC0B909" wp14:editId="0AC8F65F">
          <wp:simplePos x="0" y="0"/>
          <wp:positionH relativeFrom="margin">
            <wp:align>left</wp:align>
          </wp:positionH>
          <wp:positionV relativeFrom="paragraph">
            <wp:posOffset>-771467</wp:posOffset>
          </wp:positionV>
          <wp:extent cx="969818" cy="969818"/>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818" cy="969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273">
      <w:rPr>
        <w:noProof/>
      </w:rPr>
      <mc:AlternateContent>
        <mc:Choice Requires="wps">
          <w:drawing>
            <wp:anchor distT="0" distB="0" distL="114300" distR="114300" simplePos="0" relativeHeight="251658240" behindDoc="0" locked="0" layoutInCell="1" allowOverlap="1" wp14:anchorId="7313BE8C" wp14:editId="133F9745">
              <wp:simplePos x="0" y="0"/>
              <wp:positionH relativeFrom="column">
                <wp:posOffset>1046480</wp:posOffset>
              </wp:positionH>
              <wp:positionV relativeFrom="paragraph">
                <wp:posOffset>10471150</wp:posOffset>
              </wp:positionV>
              <wp:extent cx="4007485" cy="431800"/>
              <wp:effectExtent l="0" t="0" r="12065" b="6350"/>
              <wp:wrapTopAndBottom/>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FC36" w14:textId="77777777" w:rsidR="00D50F43" w:rsidRPr="00796219" w:rsidRDefault="00D50F43" w:rsidP="00911B19">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3BA5A133" w14:textId="77777777" w:rsidR="00D50F43" w:rsidRPr="00796219" w:rsidRDefault="00D50F43" w:rsidP="00911B19">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wps:txbx>
                    <wps:bodyPr rot="0" vert="horz" wrap="square" lIns="0" tIns="0" rIns="0" bIns="0" anchor="t" anchorCtr="0" upright="1">
                      <a:noAutofit/>
                    </wps:bodyPr>
                  </wps:wsp>
                </a:graphicData>
              </a:graphic>
            </wp:anchor>
          </w:drawing>
        </mc:Choice>
        <mc:Fallback>
          <w:pict>
            <v:shape w14:anchorId="7313BE8C" id="_x0000_s1048" type="#_x0000_t202" style="position:absolute;margin-left:82.4pt;margin-top:824.5pt;width:315.55pt;height:3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" filled="f" stroked="f">
              <v:textbox inset="0,0,0,0">
                <w:txbxContent>
                  <w:p w14:paraId="7F31FC36" w14:textId="77777777" w:rsidR="00D50F43" w:rsidRPr="00796219" w:rsidRDefault="00D50F43" w:rsidP="00911B19">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3BA5A133" w14:textId="77777777" w:rsidR="00D50F43" w:rsidRPr="00796219" w:rsidRDefault="00D50F43" w:rsidP="00911B19">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v:textbox>
              <w10:wrap type="topAndBottom"/>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B58B" w14:textId="1674E4A5" w:rsidR="00D50F43" w:rsidRDefault="003D6A5F" w:rsidP="00DC4273">
    <w:pPr>
      <w:pStyle w:val="Header"/>
      <w:pBdr>
        <w:bottom w:val="thinThickSmallGap" w:sz="18" w:space="0" w:color="FF0000"/>
      </w:pBdr>
    </w:pPr>
    <w:r>
      <w:rPr>
        <w:noProof/>
      </w:rPr>
      <w:drawing>
        <wp:anchor distT="0" distB="0" distL="114300" distR="114300" simplePos="0" relativeHeight="251672576" behindDoc="0" locked="0" layoutInCell="1" allowOverlap="1" wp14:anchorId="1D7449F7" wp14:editId="71157EA1">
          <wp:simplePos x="0" y="0"/>
          <wp:positionH relativeFrom="margin">
            <wp:align>left</wp:align>
          </wp:positionH>
          <wp:positionV relativeFrom="paragraph">
            <wp:posOffset>-762635</wp:posOffset>
          </wp:positionV>
          <wp:extent cx="969818" cy="96981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818" cy="9698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70F82282" wp14:editId="4B38AED8">
              <wp:simplePos x="0" y="0"/>
              <wp:positionH relativeFrom="margin">
                <wp:align>right</wp:align>
              </wp:positionH>
              <wp:positionV relativeFrom="paragraph">
                <wp:posOffset>-360853</wp:posOffset>
              </wp:positionV>
              <wp:extent cx="4008120" cy="435610"/>
              <wp:effectExtent l="0" t="0" r="11430" b="254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0E3B" w14:textId="77777777" w:rsidR="003D6A5F" w:rsidRPr="00796219" w:rsidRDefault="003D6A5F" w:rsidP="003D6A5F">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640EAAA6" w14:textId="77777777" w:rsidR="003D6A5F" w:rsidRPr="00796219" w:rsidRDefault="003D6A5F" w:rsidP="003D6A5F">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wps:txbx>
                    <wps:bodyPr rot="0" vert="horz" wrap="square" lIns="0" tIns="0" rIns="0" bIns="0" anchor="t" anchorCtr="0" upright="1">
                      <a:noAutofit/>
                    </wps:bodyPr>
                  </wps:wsp>
                </a:graphicData>
              </a:graphic>
            </wp:anchor>
          </w:drawing>
        </mc:Choice>
        <mc:Fallback>
          <w:pict>
            <v:shapetype w14:anchorId="70F82282" id="_x0000_t202" coordsize="21600,21600" o:spt="202" path="m,l,21600r21600,l21600,xe">
              <v:stroke joinstyle="miter"/>
              <v:path gradientshapeok="t" o:connecttype="rect"/>
            </v:shapetype>
            <v:shape id="_x0000_s1049" type="#_x0000_t202" style="position:absolute;margin-left:264.4pt;margin-top:-28.4pt;width:315.6pt;height:34.3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" filled="f" stroked="f">
              <v:textbox inset="0,0,0,0">
                <w:txbxContent>
                  <w:p w14:paraId="34600E3B" w14:textId="77777777" w:rsidR="003D6A5F" w:rsidRPr="00796219" w:rsidRDefault="003D6A5F" w:rsidP="003D6A5F">
                    <w:pPr>
                      <w:pStyle w:val="BodyText"/>
                      <w:spacing w:before="12" w:line="237" w:lineRule="auto"/>
                      <w:ind w:left="20" w:firstLine="1108"/>
                      <w:jc w:val="right"/>
                      <w:rPr>
                        <w:rFonts w:ascii="Times New Roman" w:hAnsi="Times New Roman" w:cs="Times New Roman"/>
                        <w:color w:val="000000" w:themeColor="text1"/>
                        <w:sz w:val="24"/>
                        <w:szCs w:val="24"/>
                      </w:rPr>
                    </w:pPr>
                    <w:proofErr w:type="spellStart"/>
                    <w:r w:rsidRPr="00796219">
                      <w:rPr>
                        <w:rFonts w:ascii="Times New Roman" w:hAnsi="Times New Roman" w:cs="Times New Roman"/>
                        <w:color w:val="000000" w:themeColor="text1"/>
                        <w:sz w:val="24"/>
                        <w:szCs w:val="24"/>
                      </w:rPr>
                      <w:t>Laporan</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Kerja</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Praktik</w:t>
                    </w:r>
                    <w:proofErr w:type="spellEnd"/>
                    <w:r w:rsidRPr="00796219">
                      <w:rPr>
                        <w:rFonts w:ascii="Times New Roman" w:hAnsi="Times New Roman" w:cs="Times New Roman"/>
                        <w:color w:val="000000" w:themeColor="text1"/>
                        <w:sz w:val="24"/>
                        <w:szCs w:val="24"/>
                      </w:rPr>
                      <w:t xml:space="preserve"> </w:t>
                    </w:r>
                    <w:proofErr w:type="spellStart"/>
                    <w:r w:rsidRPr="00796219">
                      <w:rPr>
                        <w:rFonts w:ascii="Times New Roman" w:hAnsi="Times New Roman" w:cs="Times New Roman"/>
                        <w:color w:val="000000" w:themeColor="text1"/>
                        <w:sz w:val="24"/>
                        <w:szCs w:val="24"/>
                      </w:rPr>
                      <w:t>Tanggal</w:t>
                    </w:r>
                    <w:proofErr w:type="spellEnd"/>
                    <w:r w:rsidRPr="00796219">
                      <w:rPr>
                        <w:rFonts w:ascii="Times New Roman" w:hAnsi="Times New Roman" w:cs="Times New Roman"/>
                        <w:color w:val="000000" w:themeColor="text1"/>
                        <w:sz w:val="24"/>
                        <w:szCs w:val="24"/>
                      </w:rPr>
                      <w:t xml:space="preserve"> 04/09/2021 </w:t>
                    </w:r>
                  </w:p>
                  <w:p w14:paraId="640EAAA6" w14:textId="77777777" w:rsidR="003D6A5F" w:rsidRPr="00796219" w:rsidRDefault="003D6A5F" w:rsidP="003D6A5F">
                    <w:pPr>
                      <w:pStyle w:val="BodyText"/>
                      <w:spacing w:before="12" w:line="237" w:lineRule="auto"/>
                      <w:ind w:left="20" w:firstLine="1108"/>
                      <w:jc w:val="right"/>
                      <w:rPr>
                        <w:rFonts w:ascii="Times New Roman" w:hAnsi="Times New Roman" w:cs="Times New Roman"/>
                        <w:color w:val="000000" w:themeColor="text1"/>
                        <w:sz w:val="24"/>
                        <w:szCs w:val="24"/>
                      </w:rPr>
                    </w:pPr>
                    <w:r w:rsidRPr="00796219">
                      <w:rPr>
                        <w:rFonts w:ascii="Times New Roman" w:hAnsi="Times New Roman" w:cs="Times New Roman"/>
                        <w:color w:val="000000" w:themeColor="text1"/>
                        <w:sz w:val="24"/>
                        <w:szCs w:val="24"/>
                      </w:rPr>
                      <w:t>Di PT. PELNI</w:t>
                    </w:r>
                    <w:r>
                      <w:rPr>
                        <w:rFonts w:ascii="Times New Roman" w:hAnsi="Times New Roman" w:cs="Times New Roman"/>
                        <w:color w:val="000000" w:themeColor="text1"/>
                        <w:sz w:val="24"/>
                        <w:szCs w:val="24"/>
                      </w:rPr>
                      <w:t xml:space="preserve"> (Persero) Cabang</w:t>
                    </w:r>
                    <w:r w:rsidRPr="00796219">
                      <w:rPr>
                        <w:rFonts w:ascii="Times New Roman" w:hAnsi="Times New Roman" w:cs="Times New Roman"/>
                        <w:color w:val="000000" w:themeColor="text1"/>
                        <w:sz w:val="24"/>
                        <w:szCs w:val="24"/>
                      </w:rPr>
                      <w:t xml:space="preserve"> Surabaya</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479"/>
    <w:multiLevelType w:val="hybridMultilevel"/>
    <w:tmpl w:val="9796E78E"/>
    <w:lvl w:ilvl="0" w:tplc="F18E54F4">
      <w:start w:val="1"/>
      <w:numFmt w:val="decimal"/>
      <w:pStyle w:val="Heading2"/>
      <w:lvlText w:val="1.%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1B40E3"/>
    <w:multiLevelType w:val="hybridMultilevel"/>
    <w:tmpl w:val="2090B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A7D5C"/>
    <w:multiLevelType w:val="hybridMultilevel"/>
    <w:tmpl w:val="EABA7C7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66926D9"/>
    <w:multiLevelType w:val="hybridMultilevel"/>
    <w:tmpl w:val="2514BA9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0F293CD1"/>
    <w:multiLevelType w:val="hybridMultilevel"/>
    <w:tmpl w:val="C67C2654"/>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10247B43"/>
    <w:multiLevelType w:val="multilevel"/>
    <w:tmpl w:val="C40220A8"/>
    <w:lvl w:ilvl="0">
      <w:start w:val="1"/>
      <w:numFmt w:val="decimal"/>
      <w:lvlText w:val="1.4.%1"/>
      <w:lvlJc w:val="left"/>
      <w:pPr>
        <w:ind w:left="360" w:hanging="360"/>
      </w:pPr>
      <w:rPr>
        <w:rFonts w:hint="default"/>
      </w:rPr>
    </w:lvl>
    <w:lvl w:ilvl="1">
      <w:start w:val="1"/>
      <w:numFmt w:val="none"/>
      <w:lvlText w:val="1.4.5"/>
      <w:lvlJc w:val="left"/>
      <w:pPr>
        <w:ind w:left="720" w:hanging="360"/>
      </w:pPr>
      <w:rPr>
        <w:rFonts w:hint="default"/>
      </w:rPr>
    </w:lvl>
    <w:lvl w:ilvl="2">
      <w:start w:val="1"/>
      <w:numFmt w:val="none"/>
      <w:lvlText w:val="1.3.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B752F0"/>
    <w:multiLevelType w:val="hybridMultilevel"/>
    <w:tmpl w:val="20D27436"/>
    <w:lvl w:ilvl="0" w:tplc="0409000F">
      <w:start w:val="1"/>
      <w:numFmt w:val="decimal"/>
      <w:lvlText w:val="%1."/>
      <w:lvlJc w:val="left"/>
      <w:pPr>
        <w:ind w:left="1304" w:hanging="360"/>
      </w:p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7" w15:restartNumberingAfterBreak="0">
    <w:nsid w:val="12C07D4E"/>
    <w:multiLevelType w:val="hybridMultilevel"/>
    <w:tmpl w:val="E7D200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79D08D7"/>
    <w:multiLevelType w:val="hybridMultilevel"/>
    <w:tmpl w:val="BF34C0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5F3A05"/>
    <w:multiLevelType w:val="hybridMultilevel"/>
    <w:tmpl w:val="452071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96904FE"/>
    <w:multiLevelType w:val="hybridMultilevel"/>
    <w:tmpl w:val="76180EE6"/>
    <w:lvl w:ilvl="0" w:tplc="04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1" w15:restartNumberingAfterBreak="0">
    <w:nsid w:val="1BDD1232"/>
    <w:multiLevelType w:val="hybridMultilevel"/>
    <w:tmpl w:val="63B2035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1FED71A1"/>
    <w:multiLevelType w:val="multilevel"/>
    <w:tmpl w:val="976EF616"/>
    <w:lvl w:ilvl="0">
      <w:start w:val="1"/>
      <w:numFmt w:val="decimal"/>
      <w:lvlText w:val="1.4.%1"/>
      <w:lvlJc w:val="left"/>
      <w:pPr>
        <w:ind w:left="360" w:hanging="360"/>
      </w:pPr>
      <w:rPr>
        <w:rFonts w:hint="default"/>
      </w:rPr>
    </w:lvl>
    <w:lvl w:ilvl="1">
      <w:start w:val="1"/>
      <w:numFmt w:val="decimal"/>
      <w:lvlText w:val="1.4.%2"/>
      <w:lvlJc w:val="left"/>
      <w:pPr>
        <w:ind w:left="720" w:hanging="360"/>
      </w:pPr>
      <w:rPr>
        <w:rFonts w:hint="default"/>
      </w:rPr>
    </w:lvl>
    <w:lvl w:ilvl="2">
      <w:start w:val="1"/>
      <w:numFmt w:val="none"/>
      <w:lvlText w:val="4.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572D38"/>
    <w:multiLevelType w:val="hybridMultilevel"/>
    <w:tmpl w:val="ECF4D380"/>
    <w:lvl w:ilvl="0" w:tplc="8CECB04E">
      <w:start w:val="1"/>
      <w:numFmt w:val="decimal"/>
      <w:pStyle w:val="subbab2"/>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D0E2720"/>
    <w:multiLevelType w:val="hybridMultilevel"/>
    <w:tmpl w:val="64D239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EDB55E6"/>
    <w:multiLevelType w:val="hybridMultilevel"/>
    <w:tmpl w:val="95DA6544"/>
    <w:lvl w:ilvl="0" w:tplc="7D56C8EE">
      <w:start w:val="1"/>
      <w:numFmt w:val="decimal"/>
      <w:pStyle w:val="subsubbab2"/>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40D045B"/>
    <w:multiLevelType w:val="hybridMultilevel"/>
    <w:tmpl w:val="715E9CE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3AD6581D"/>
    <w:multiLevelType w:val="multilevel"/>
    <w:tmpl w:val="FFC00ED6"/>
    <w:lvl w:ilvl="0">
      <w:start w:val="1"/>
      <w:numFmt w:val="decimal"/>
      <w:lvlText w:val="1.4.%1"/>
      <w:lvlJc w:val="left"/>
      <w:pPr>
        <w:ind w:left="360" w:hanging="360"/>
      </w:pPr>
      <w:rPr>
        <w:rFonts w:hint="default"/>
      </w:rPr>
    </w:lvl>
    <w:lvl w:ilvl="1">
      <w:start w:val="1"/>
      <w:numFmt w:val="decimal"/>
      <w:lvlText w:val="1.4.%2"/>
      <w:lvlJc w:val="left"/>
      <w:pPr>
        <w:ind w:left="720" w:hanging="360"/>
      </w:pPr>
      <w:rPr>
        <w:rFonts w:hint="default"/>
      </w:rPr>
    </w:lvl>
    <w:lvl w:ilvl="2">
      <w:start w:val="1"/>
      <w:numFmt w:val="none"/>
      <w:lvlText w:val="4.3.4."/>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45009A"/>
    <w:multiLevelType w:val="hybridMultilevel"/>
    <w:tmpl w:val="9DC04C82"/>
    <w:lvl w:ilvl="0" w:tplc="3809000F">
      <w:start w:val="1"/>
      <w:numFmt w:val="decimal"/>
      <w:lvlText w:val="%1."/>
      <w:lvlJc w:val="left"/>
      <w:pPr>
        <w:ind w:left="2858" w:hanging="360"/>
      </w:p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19" w15:restartNumberingAfterBreak="0">
    <w:nsid w:val="459D4E0B"/>
    <w:multiLevelType w:val="hybridMultilevel"/>
    <w:tmpl w:val="8B301A5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0" w15:restartNumberingAfterBreak="0">
    <w:nsid w:val="50E17B47"/>
    <w:multiLevelType w:val="multilevel"/>
    <w:tmpl w:val="BA2CD4E2"/>
    <w:lvl w:ilvl="0">
      <w:start w:val="1"/>
      <w:numFmt w:val="decimal"/>
      <w:lvlText w:val="1.4.%1"/>
      <w:lvlJc w:val="left"/>
      <w:pPr>
        <w:ind w:left="360" w:hanging="360"/>
      </w:pPr>
      <w:rPr>
        <w:rFonts w:hint="default"/>
      </w:rPr>
    </w:lvl>
    <w:lvl w:ilvl="1">
      <w:start w:val="1"/>
      <w:numFmt w:val="none"/>
      <w:lvlText w:val="1.4.5"/>
      <w:lvlJc w:val="left"/>
      <w:pPr>
        <w:ind w:left="720" w:hanging="360"/>
      </w:pPr>
      <w:rPr>
        <w:rFonts w:hint="default"/>
      </w:rPr>
    </w:lvl>
    <w:lvl w:ilvl="2">
      <w:start w:val="1"/>
      <w:numFmt w:val="none"/>
      <w:lvlText w:val="1.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2D468AC"/>
    <w:multiLevelType w:val="multilevel"/>
    <w:tmpl w:val="2E585BDE"/>
    <w:lvl w:ilvl="0">
      <w:start w:val="1"/>
      <w:numFmt w:val="decimal"/>
      <w:lvlText w:val="1.4.%1"/>
      <w:lvlJc w:val="left"/>
      <w:pPr>
        <w:ind w:left="360" w:hanging="360"/>
      </w:pPr>
      <w:rPr>
        <w:rFonts w:hint="default"/>
      </w:rPr>
    </w:lvl>
    <w:lvl w:ilvl="1">
      <w:start w:val="1"/>
      <w:numFmt w:val="none"/>
      <w:lvlText w:val="1.4.5"/>
      <w:lvlJc w:val="left"/>
      <w:pPr>
        <w:ind w:left="720" w:hanging="360"/>
      </w:pPr>
      <w:rPr>
        <w:rFonts w:hint="default"/>
      </w:rPr>
    </w:lvl>
    <w:lvl w:ilvl="2">
      <w:start w:val="1"/>
      <w:numFmt w:val="none"/>
      <w:lvlText w:val="4.3.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854AE7"/>
    <w:multiLevelType w:val="hybridMultilevel"/>
    <w:tmpl w:val="A022EAB4"/>
    <w:lvl w:ilvl="0" w:tplc="04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15:restartNumberingAfterBreak="0">
    <w:nsid w:val="54963552"/>
    <w:multiLevelType w:val="hybridMultilevel"/>
    <w:tmpl w:val="7E4EE984"/>
    <w:lvl w:ilvl="0" w:tplc="3809000F">
      <w:start w:val="1"/>
      <w:numFmt w:val="decimal"/>
      <w:lvlText w:val="%1."/>
      <w:lvlJc w:val="left"/>
      <w:pPr>
        <w:ind w:left="2858" w:hanging="360"/>
      </w:p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24" w15:restartNumberingAfterBreak="0">
    <w:nsid w:val="54B30BAA"/>
    <w:multiLevelType w:val="multilevel"/>
    <w:tmpl w:val="EFB0CE04"/>
    <w:lvl w:ilvl="0">
      <w:start w:val="1"/>
      <w:numFmt w:val="decimal"/>
      <w:pStyle w:val="subbab3"/>
      <w:lvlText w:val="3.%1"/>
      <w:lvlJc w:val="left"/>
      <w:pPr>
        <w:ind w:left="360" w:hanging="360"/>
      </w:pPr>
      <w:rPr>
        <w:rFonts w:hint="default"/>
      </w:rPr>
    </w:lvl>
    <w:lvl w:ilvl="1">
      <w:start w:val="1"/>
      <w:numFmt w:val="decimal"/>
      <w:lvlText w:val="3.%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3156D6"/>
    <w:multiLevelType w:val="multilevel"/>
    <w:tmpl w:val="A7E46A84"/>
    <w:lvl w:ilvl="0">
      <w:start w:val="1"/>
      <w:numFmt w:val="decimal"/>
      <w:lvlText w:val="1.4.%1"/>
      <w:lvlJc w:val="left"/>
      <w:pPr>
        <w:ind w:left="360" w:hanging="360"/>
      </w:pPr>
      <w:rPr>
        <w:rFonts w:hint="default"/>
      </w:rPr>
    </w:lvl>
    <w:lvl w:ilvl="1">
      <w:start w:val="1"/>
      <w:numFmt w:val="none"/>
      <w:lvlText w:val="1.4.5"/>
      <w:lvlJc w:val="left"/>
      <w:pPr>
        <w:ind w:left="720" w:hanging="360"/>
      </w:pPr>
      <w:rPr>
        <w:rFonts w:hint="default"/>
      </w:rPr>
    </w:lvl>
    <w:lvl w:ilvl="2">
      <w:start w:val="1"/>
      <w:numFmt w:val="none"/>
      <w:lvlText w:val="4.3.6."/>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72B5027"/>
    <w:multiLevelType w:val="hybridMultilevel"/>
    <w:tmpl w:val="7CC4EC54"/>
    <w:lvl w:ilvl="0" w:tplc="110C80D6">
      <w:start w:val="1"/>
      <w:numFmt w:val="decimal"/>
      <w:pStyle w:val="subbab5"/>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8A028C0"/>
    <w:multiLevelType w:val="multilevel"/>
    <w:tmpl w:val="6882B05E"/>
    <w:lvl w:ilvl="0">
      <w:start w:val="1"/>
      <w:numFmt w:val="decimal"/>
      <w:lvlText w:val="1.4.%1"/>
      <w:lvlJc w:val="left"/>
      <w:pPr>
        <w:ind w:left="360" w:hanging="360"/>
      </w:pPr>
      <w:rPr>
        <w:rFonts w:hint="default"/>
      </w:rPr>
    </w:lvl>
    <w:lvl w:ilvl="1">
      <w:start w:val="1"/>
      <w:numFmt w:val="decimal"/>
      <w:lvlText w:val="1.4.%2"/>
      <w:lvlJc w:val="left"/>
      <w:pPr>
        <w:ind w:left="720" w:hanging="360"/>
      </w:pPr>
      <w:rPr>
        <w:rFonts w:hint="default"/>
      </w:rPr>
    </w:lvl>
    <w:lvl w:ilvl="2">
      <w:start w:val="1"/>
      <w:numFmt w:val="none"/>
      <w:lvlText w:val="4.3.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9042620"/>
    <w:multiLevelType w:val="hybridMultilevel"/>
    <w:tmpl w:val="A8843BB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9803FF7"/>
    <w:multiLevelType w:val="hybridMultilevel"/>
    <w:tmpl w:val="AB8239A2"/>
    <w:lvl w:ilvl="0" w:tplc="38090001">
      <w:start w:val="1"/>
      <w:numFmt w:val="bullet"/>
      <w:lvlText w:val=""/>
      <w:lvlJc w:val="left"/>
      <w:pPr>
        <w:ind w:left="2858" w:hanging="360"/>
      </w:pPr>
      <w:rPr>
        <w:rFonts w:ascii="Symbol" w:hAnsi="Symbol" w:hint="default"/>
      </w:rPr>
    </w:lvl>
    <w:lvl w:ilvl="1" w:tplc="38090003" w:tentative="1">
      <w:start w:val="1"/>
      <w:numFmt w:val="bullet"/>
      <w:lvlText w:val="o"/>
      <w:lvlJc w:val="left"/>
      <w:pPr>
        <w:ind w:left="3578" w:hanging="360"/>
      </w:pPr>
      <w:rPr>
        <w:rFonts w:ascii="Courier New" w:hAnsi="Courier New" w:cs="Courier New" w:hint="default"/>
      </w:rPr>
    </w:lvl>
    <w:lvl w:ilvl="2" w:tplc="38090005" w:tentative="1">
      <w:start w:val="1"/>
      <w:numFmt w:val="bullet"/>
      <w:lvlText w:val=""/>
      <w:lvlJc w:val="left"/>
      <w:pPr>
        <w:ind w:left="4298" w:hanging="360"/>
      </w:pPr>
      <w:rPr>
        <w:rFonts w:ascii="Wingdings" w:hAnsi="Wingdings" w:hint="default"/>
      </w:rPr>
    </w:lvl>
    <w:lvl w:ilvl="3" w:tplc="38090001" w:tentative="1">
      <w:start w:val="1"/>
      <w:numFmt w:val="bullet"/>
      <w:lvlText w:val=""/>
      <w:lvlJc w:val="left"/>
      <w:pPr>
        <w:ind w:left="5018" w:hanging="360"/>
      </w:pPr>
      <w:rPr>
        <w:rFonts w:ascii="Symbol" w:hAnsi="Symbol" w:hint="default"/>
      </w:rPr>
    </w:lvl>
    <w:lvl w:ilvl="4" w:tplc="38090003" w:tentative="1">
      <w:start w:val="1"/>
      <w:numFmt w:val="bullet"/>
      <w:lvlText w:val="o"/>
      <w:lvlJc w:val="left"/>
      <w:pPr>
        <w:ind w:left="5738" w:hanging="360"/>
      </w:pPr>
      <w:rPr>
        <w:rFonts w:ascii="Courier New" w:hAnsi="Courier New" w:cs="Courier New" w:hint="default"/>
      </w:rPr>
    </w:lvl>
    <w:lvl w:ilvl="5" w:tplc="38090005" w:tentative="1">
      <w:start w:val="1"/>
      <w:numFmt w:val="bullet"/>
      <w:lvlText w:val=""/>
      <w:lvlJc w:val="left"/>
      <w:pPr>
        <w:ind w:left="6458" w:hanging="360"/>
      </w:pPr>
      <w:rPr>
        <w:rFonts w:ascii="Wingdings" w:hAnsi="Wingdings" w:hint="default"/>
      </w:rPr>
    </w:lvl>
    <w:lvl w:ilvl="6" w:tplc="38090001" w:tentative="1">
      <w:start w:val="1"/>
      <w:numFmt w:val="bullet"/>
      <w:lvlText w:val=""/>
      <w:lvlJc w:val="left"/>
      <w:pPr>
        <w:ind w:left="7178" w:hanging="360"/>
      </w:pPr>
      <w:rPr>
        <w:rFonts w:ascii="Symbol" w:hAnsi="Symbol" w:hint="default"/>
      </w:rPr>
    </w:lvl>
    <w:lvl w:ilvl="7" w:tplc="38090003" w:tentative="1">
      <w:start w:val="1"/>
      <w:numFmt w:val="bullet"/>
      <w:lvlText w:val="o"/>
      <w:lvlJc w:val="left"/>
      <w:pPr>
        <w:ind w:left="7898" w:hanging="360"/>
      </w:pPr>
      <w:rPr>
        <w:rFonts w:ascii="Courier New" w:hAnsi="Courier New" w:cs="Courier New" w:hint="default"/>
      </w:rPr>
    </w:lvl>
    <w:lvl w:ilvl="8" w:tplc="38090005" w:tentative="1">
      <w:start w:val="1"/>
      <w:numFmt w:val="bullet"/>
      <w:lvlText w:val=""/>
      <w:lvlJc w:val="left"/>
      <w:pPr>
        <w:ind w:left="8618" w:hanging="360"/>
      </w:pPr>
      <w:rPr>
        <w:rFonts w:ascii="Wingdings" w:hAnsi="Wingdings" w:hint="default"/>
      </w:rPr>
    </w:lvl>
  </w:abstractNum>
  <w:abstractNum w:abstractNumId="30" w15:restartNumberingAfterBreak="0">
    <w:nsid w:val="5E2508A8"/>
    <w:multiLevelType w:val="hybridMultilevel"/>
    <w:tmpl w:val="B26A1706"/>
    <w:lvl w:ilvl="0" w:tplc="81C85842">
      <w:start w:val="1"/>
      <w:numFmt w:val="decimal"/>
      <w:pStyle w:val="subsubbab4"/>
      <w:lvlText w:val="4.3.%1."/>
      <w:lvlJc w:val="left"/>
      <w:rPr>
        <w:rFonts w:hint="default"/>
      </w:rPr>
    </w:lvl>
    <w:lvl w:ilvl="1" w:tplc="38090019" w:tentative="1">
      <w:start w:val="1"/>
      <w:numFmt w:val="lowerLetter"/>
      <w:lvlText w:val="%2."/>
      <w:lvlJc w:val="left"/>
      <w:pPr>
        <w:ind w:left="4841" w:hanging="360"/>
      </w:pPr>
    </w:lvl>
    <w:lvl w:ilvl="2" w:tplc="3809001B" w:tentative="1">
      <w:start w:val="1"/>
      <w:numFmt w:val="lowerRoman"/>
      <w:lvlText w:val="%3."/>
      <w:lvlJc w:val="right"/>
      <w:pPr>
        <w:ind w:left="5561" w:hanging="180"/>
      </w:pPr>
    </w:lvl>
    <w:lvl w:ilvl="3" w:tplc="3809000F" w:tentative="1">
      <w:start w:val="1"/>
      <w:numFmt w:val="decimal"/>
      <w:lvlText w:val="%4."/>
      <w:lvlJc w:val="left"/>
      <w:pPr>
        <w:ind w:left="6281" w:hanging="360"/>
      </w:pPr>
    </w:lvl>
    <w:lvl w:ilvl="4" w:tplc="38090019" w:tentative="1">
      <w:start w:val="1"/>
      <w:numFmt w:val="lowerLetter"/>
      <w:lvlText w:val="%5."/>
      <w:lvlJc w:val="left"/>
      <w:pPr>
        <w:ind w:left="7001" w:hanging="360"/>
      </w:pPr>
    </w:lvl>
    <w:lvl w:ilvl="5" w:tplc="3809001B" w:tentative="1">
      <w:start w:val="1"/>
      <w:numFmt w:val="lowerRoman"/>
      <w:lvlText w:val="%6."/>
      <w:lvlJc w:val="right"/>
      <w:pPr>
        <w:ind w:left="7721" w:hanging="180"/>
      </w:pPr>
    </w:lvl>
    <w:lvl w:ilvl="6" w:tplc="3809000F" w:tentative="1">
      <w:start w:val="1"/>
      <w:numFmt w:val="decimal"/>
      <w:lvlText w:val="%7."/>
      <w:lvlJc w:val="left"/>
      <w:pPr>
        <w:ind w:left="8441" w:hanging="360"/>
      </w:pPr>
    </w:lvl>
    <w:lvl w:ilvl="7" w:tplc="38090019" w:tentative="1">
      <w:start w:val="1"/>
      <w:numFmt w:val="lowerLetter"/>
      <w:lvlText w:val="%8."/>
      <w:lvlJc w:val="left"/>
      <w:pPr>
        <w:ind w:left="9161" w:hanging="360"/>
      </w:pPr>
    </w:lvl>
    <w:lvl w:ilvl="8" w:tplc="3809001B" w:tentative="1">
      <w:start w:val="1"/>
      <w:numFmt w:val="lowerRoman"/>
      <w:lvlText w:val="%9."/>
      <w:lvlJc w:val="right"/>
      <w:pPr>
        <w:ind w:left="9881" w:hanging="180"/>
      </w:pPr>
    </w:lvl>
  </w:abstractNum>
  <w:abstractNum w:abstractNumId="31" w15:restartNumberingAfterBreak="0">
    <w:nsid w:val="5FB14E51"/>
    <w:multiLevelType w:val="multilevel"/>
    <w:tmpl w:val="DC400E6C"/>
    <w:lvl w:ilvl="0">
      <w:start w:val="1"/>
      <w:numFmt w:val="decimal"/>
      <w:lvlText w:val="1.4.%1"/>
      <w:lvlJc w:val="left"/>
      <w:pPr>
        <w:ind w:left="360" w:hanging="360"/>
      </w:pPr>
      <w:rPr>
        <w:rFonts w:hint="default"/>
      </w:rPr>
    </w:lvl>
    <w:lvl w:ilvl="1">
      <w:start w:val="1"/>
      <w:numFmt w:val="decimal"/>
      <w:lvlText w:val="1.4.%2"/>
      <w:lvlJc w:val="left"/>
      <w:pPr>
        <w:ind w:left="720" w:hanging="360"/>
      </w:pPr>
      <w:rPr>
        <w:rFonts w:hint="default"/>
      </w:rPr>
    </w:lvl>
    <w:lvl w:ilvl="2">
      <w:start w:val="1"/>
      <w:numFmt w:val="none"/>
      <w:lvlText w:val="4.3.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FB15B96"/>
    <w:multiLevelType w:val="multilevel"/>
    <w:tmpl w:val="31B8C9F2"/>
    <w:lvl w:ilvl="0">
      <w:start w:val="1"/>
      <w:numFmt w:val="decimal"/>
      <w:lvlText w:val="1.4.%1"/>
      <w:lvlJc w:val="left"/>
      <w:pPr>
        <w:ind w:left="360" w:hanging="360"/>
      </w:pPr>
      <w:rPr>
        <w:rFonts w:hint="default"/>
      </w:rPr>
    </w:lvl>
    <w:lvl w:ilvl="1">
      <w:start w:val="1"/>
      <w:numFmt w:val="none"/>
      <w:lvlText w:val="1.4.5"/>
      <w:lvlJc w:val="left"/>
      <w:pPr>
        <w:ind w:left="720" w:hanging="360"/>
      </w:pPr>
      <w:rPr>
        <w:rFonts w:hint="default"/>
      </w:rPr>
    </w:lvl>
    <w:lvl w:ilvl="2">
      <w:start w:val="1"/>
      <w:numFmt w:val="none"/>
      <w:lvlText w:val="4.3.7."/>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CA25C5D"/>
    <w:multiLevelType w:val="hybridMultilevel"/>
    <w:tmpl w:val="49500F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0345C19"/>
    <w:multiLevelType w:val="hybridMultilevel"/>
    <w:tmpl w:val="5254C416"/>
    <w:lvl w:ilvl="0" w:tplc="AD9251C8">
      <w:start w:val="1"/>
      <w:numFmt w:val="decimal"/>
      <w:lvlText w:val="1.3.%1"/>
      <w:lvlJc w:val="left"/>
      <w:pPr>
        <w:ind w:left="720" w:hanging="360"/>
      </w:pPr>
      <w:rPr>
        <w:rFonts w:hint="default"/>
      </w:rPr>
    </w:lvl>
    <w:lvl w:ilvl="1" w:tplc="159C880C">
      <w:start w:val="1"/>
      <w:numFmt w:val="decimal"/>
      <w:pStyle w:val="subsubbab1"/>
      <w:lvlText w:val="1.3.%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2EE7460"/>
    <w:multiLevelType w:val="hybridMultilevel"/>
    <w:tmpl w:val="96328D8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73FC6E11"/>
    <w:multiLevelType w:val="hybridMultilevel"/>
    <w:tmpl w:val="C67C2654"/>
    <w:lvl w:ilvl="0" w:tplc="0409000F">
      <w:start w:val="1"/>
      <w:numFmt w:val="decimal"/>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78C1645B"/>
    <w:multiLevelType w:val="hybridMultilevel"/>
    <w:tmpl w:val="61EAE77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15:restartNumberingAfterBreak="0">
    <w:nsid w:val="7AD17D88"/>
    <w:multiLevelType w:val="hybridMultilevel"/>
    <w:tmpl w:val="236C57D8"/>
    <w:lvl w:ilvl="0" w:tplc="4C3C2AEE">
      <w:start w:val="1"/>
      <w:numFmt w:val="decimal"/>
      <w:pStyle w:val="subbab4"/>
      <w:lvlText w:val="4.%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C11BE9"/>
    <w:multiLevelType w:val="hybridMultilevel"/>
    <w:tmpl w:val="CBF8A864"/>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0"/>
  </w:num>
  <w:num w:numId="2">
    <w:abstractNumId w:val="3"/>
  </w:num>
  <w:num w:numId="3">
    <w:abstractNumId w:val="11"/>
  </w:num>
  <w:num w:numId="4">
    <w:abstractNumId w:val="19"/>
  </w:num>
  <w:num w:numId="5">
    <w:abstractNumId w:val="34"/>
  </w:num>
  <w:num w:numId="6">
    <w:abstractNumId w:val="13"/>
  </w:num>
  <w:num w:numId="7">
    <w:abstractNumId w:val="22"/>
  </w:num>
  <w:num w:numId="8">
    <w:abstractNumId w:val="15"/>
  </w:num>
  <w:num w:numId="9">
    <w:abstractNumId w:val="39"/>
  </w:num>
  <w:num w:numId="10">
    <w:abstractNumId w:val="24"/>
  </w:num>
  <w:num w:numId="11">
    <w:abstractNumId w:val="1"/>
  </w:num>
  <w:num w:numId="12">
    <w:abstractNumId w:val="8"/>
  </w:num>
  <w:num w:numId="13">
    <w:abstractNumId w:val="9"/>
  </w:num>
  <w:num w:numId="14">
    <w:abstractNumId w:val="7"/>
  </w:num>
  <w:num w:numId="15">
    <w:abstractNumId w:val="38"/>
  </w:num>
  <w:num w:numId="16">
    <w:abstractNumId w:val="28"/>
  </w:num>
  <w:num w:numId="17">
    <w:abstractNumId w:val="2"/>
  </w:num>
  <w:num w:numId="18">
    <w:abstractNumId w:val="30"/>
  </w:num>
  <w:num w:numId="19">
    <w:abstractNumId w:val="37"/>
  </w:num>
  <w:num w:numId="20">
    <w:abstractNumId w:val="10"/>
  </w:num>
  <w:num w:numId="21">
    <w:abstractNumId w:val="26"/>
  </w:num>
  <w:num w:numId="22">
    <w:abstractNumId w:val="16"/>
  </w:num>
  <w:num w:numId="23">
    <w:abstractNumId w:val="35"/>
  </w:num>
  <w:num w:numId="24">
    <w:abstractNumId w:val="36"/>
  </w:num>
  <w:num w:numId="25">
    <w:abstractNumId w:val="4"/>
  </w:num>
  <w:num w:numId="26">
    <w:abstractNumId w:val="6"/>
  </w:num>
  <w:num w:numId="27">
    <w:abstractNumId w:val="27"/>
  </w:num>
  <w:num w:numId="28">
    <w:abstractNumId w:val="12"/>
  </w:num>
  <w:num w:numId="29">
    <w:abstractNumId w:val="31"/>
  </w:num>
  <w:num w:numId="30">
    <w:abstractNumId w:val="17"/>
  </w:num>
  <w:num w:numId="31">
    <w:abstractNumId w:val="21"/>
  </w:num>
  <w:num w:numId="32">
    <w:abstractNumId w:val="25"/>
  </w:num>
  <w:num w:numId="33">
    <w:abstractNumId w:val="32"/>
  </w:num>
  <w:num w:numId="34">
    <w:abstractNumId w:val="5"/>
  </w:num>
  <w:num w:numId="35">
    <w:abstractNumId w:val="20"/>
  </w:num>
  <w:num w:numId="36">
    <w:abstractNumId w:val="18"/>
  </w:num>
  <w:num w:numId="37">
    <w:abstractNumId w:val="14"/>
  </w:num>
  <w:num w:numId="38">
    <w:abstractNumId w:val="33"/>
  </w:num>
  <w:num w:numId="39">
    <w:abstractNumId w:val="29"/>
  </w:num>
  <w:num w:numId="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ADD"/>
    <w:rsid w:val="00010FCC"/>
    <w:rsid w:val="0001549A"/>
    <w:rsid w:val="00015CB2"/>
    <w:rsid w:val="00023201"/>
    <w:rsid w:val="000255DA"/>
    <w:rsid w:val="00042B51"/>
    <w:rsid w:val="000466E2"/>
    <w:rsid w:val="00057009"/>
    <w:rsid w:val="00057D0B"/>
    <w:rsid w:val="000724F4"/>
    <w:rsid w:val="000909E1"/>
    <w:rsid w:val="0009562B"/>
    <w:rsid w:val="000B4761"/>
    <w:rsid w:val="000C0251"/>
    <w:rsid w:val="000C7F84"/>
    <w:rsid w:val="00133246"/>
    <w:rsid w:val="0013425E"/>
    <w:rsid w:val="00142FCD"/>
    <w:rsid w:val="00143C00"/>
    <w:rsid w:val="00153FC6"/>
    <w:rsid w:val="00177EC5"/>
    <w:rsid w:val="001E4FD3"/>
    <w:rsid w:val="001E74AB"/>
    <w:rsid w:val="001F3D01"/>
    <w:rsid w:val="002202A7"/>
    <w:rsid w:val="00230A97"/>
    <w:rsid w:val="00267A49"/>
    <w:rsid w:val="00272822"/>
    <w:rsid w:val="00276EEF"/>
    <w:rsid w:val="002A0A25"/>
    <w:rsid w:val="002A3F94"/>
    <w:rsid w:val="002B3D2A"/>
    <w:rsid w:val="002C3AD0"/>
    <w:rsid w:val="002E4B96"/>
    <w:rsid w:val="002E4EFE"/>
    <w:rsid w:val="002E5E82"/>
    <w:rsid w:val="002F274E"/>
    <w:rsid w:val="002F4FB5"/>
    <w:rsid w:val="00306F51"/>
    <w:rsid w:val="0031509D"/>
    <w:rsid w:val="00317895"/>
    <w:rsid w:val="003325BF"/>
    <w:rsid w:val="003442A2"/>
    <w:rsid w:val="00346B06"/>
    <w:rsid w:val="0039039B"/>
    <w:rsid w:val="003B566F"/>
    <w:rsid w:val="003C29DE"/>
    <w:rsid w:val="003D6A5F"/>
    <w:rsid w:val="003E5357"/>
    <w:rsid w:val="003F41EF"/>
    <w:rsid w:val="003F46A4"/>
    <w:rsid w:val="00423313"/>
    <w:rsid w:val="00435C7D"/>
    <w:rsid w:val="00441C68"/>
    <w:rsid w:val="0045421E"/>
    <w:rsid w:val="00457E00"/>
    <w:rsid w:val="0046303D"/>
    <w:rsid w:val="00482C37"/>
    <w:rsid w:val="00485C08"/>
    <w:rsid w:val="00495242"/>
    <w:rsid w:val="004974C9"/>
    <w:rsid w:val="004B420B"/>
    <w:rsid w:val="004C082E"/>
    <w:rsid w:val="00500F28"/>
    <w:rsid w:val="00507BA8"/>
    <w:rsid w:val="00530C6E"/>
    <w:rsid w:val="00531567"/>
    <w:rsid w:val="0054159A"/>
    <w:rsid w:val="00553383"/>
    <w:rsid w:val="0055675A"/>
    <w:rsid w:val="00556D09"/>
    <w:rsid w:val="005A6A17"/>
    <w:rsid w:val="005E0E46"/>
    <w:rsid w:val="005E54B0"/>
    <w:rsid w:val="006230D4"/>
    <w:rsid w:val="00623460"/>
    <w:rsid w:val="00634A86"/>
    <w:rsid w:val="0064089D"/>
    <w:rsid w:val="00645252"/>
    <w:rsid w:val="00663591"/>
    <w:rsid w:val="006652FD"/>
    <w:rsid w:val="00666803"/>
    <w:rsid w:val="00666E70"/>
    <w:rsid w:val="00674155"/>
    <w:rsid w:val="00674947"/>
    <w:rsid w:val="00697F2B"/>
    <w:rsid w:val="00697F60"/>
    <w:rsid w:val="006A7ADD"/>
    <w:rsid w:val="006B37B4"/>
    <w:rsid w:val="006C4EBA"/>
    <w:rsid w:val="006D3D74"/>
    <w:rsid w:val="006E150F"/>
    <w:rsid w:val="006F62CA"/>
    <w:rsid w:val="00700768"/>
    <w:rsid w:val="0070774C"/>
    <w:rsid w:val="007107EC"/>
    <w:rsid w:val="007761BD"/>
    <w:rsid w:val="00794D67"/>
    <w:rsid w:val="00796219"/>
    <w:rsid w:val="007D1210"/>
    <w:rsid w:val="007E3F1D"/>
    <w:rsid w:val="007F7B44"/>
    <w:rsid w:val="00801E75"/>
    <w:rsid w:val="0082139E"/>
    <w:rsid w:val="00830548"/>
    <w:rsid w:val="0083569A"/>
    <w:rsid w:val="00837C54"/>
    <w:rsid w:val="008544C7"/>
    <w:rsid w:val="00865B39"/>
    <w:rsid w:val="00867F8F"/>
    <w:rsid w:val="00875248"/>
    <w:rsid w:val="008A24D2"/>
    <w:rsid w:val="008C0182"/>
    <w:rsid w:val="008D2432"/>
    <w:rsid w:val="008E140A"/>
    <w:rsid w:val="008E6BA3"/>
    <w:rsid w:val="008F2520"/>
    <w:rsid w:val="00901B1E"/>
    <w:rsid w:val="0090547B"/>
    <w:rsid w:val="00911B19"/>
    <w:rsid w:val="00925C54"/>
    <w:rsid w:val="009313A5"/>
    <w:rsid w:val="009428F1"/>
    <w:rsid w:val="00952467"/>
    <w:rsid w:val="00961252"/>
    <w:rsid w:val="00964245"/>
    <w:rsid w:val="009668BB"/>
    <w:rsid w:val="009737BE"/>
    <w:rsid w:val="00981557"/>
    <w:rsid w:val="00983A30"/>
    <w:rsid w:val="00984E82"/>
    <w:rsid w:val="00985AB0"/>
    <w:rsid w:val="00986E2E"/>
    <w:rsid w:val="009A1870"/>
    <w:rsid w:val="009B15B9"/>
    <w:rsid w:val="009D5D1F"/>
    <w:rsid w:val="009D5DB5"/>
    <w:rsid w:val="009F4994"/>
    <w:rsid w:val="009F7AA8"/>
    <w:rsid w:val="00A20187"/>
    <w:rsid w:val="00A45B09"/>
    <w:rsid w:val="00A74928"/>
    <w:rsid w:val="00A81887"/>
    <w:rsid w:val="00A83797"/>
    <w:rsid w:val="00A9204E"/>
    <w:rsid w:val="00A9778C"/>
    <w:rsid w:val="00AC58EA"/>
    <w:rsid w:val="00AD04BC"/>
    <w:rsid w:val="00AD28CE"/>
    <w:rsid w:val="00AE56BD"/>
    <w:rsid w:val="00AF1D7A"/>
    <w:rsid w:val="00AF6AC5"/>
    <w:rsid w:val="00B35BA0"/>
    <w:rsid w:val="00B438F4"/>
    <w:rsid w:val="00B465F5"/>
    <w:rsid w:val="00BA1CD7"/>
    <w:rsid w:val="00BB1862"/>
    <w:rsid w:val="00BB3A6D"/>
    <w:rsid w:val="00BF13EA"/>
    <w:rsid w:val="00C40B56"/>
    <w:rsid w:val="00C44535"/>
    <w:rsid w:val="00C51E0A"/>
    <w:rsid w:val="00C6320F"/>
    <w:rsid w:val="00C9023C"/>
    <w:rsid w:val="00C95F66"/>
    <w:rsid w:val="00CC310E"/>
    <w:rsid w:val="00CD3F99"/>
    <w:rsid w:val="00CD52E4"/>
    <w:rsid w:val="00CF63DD"/>
    <w:rsid w:val="00D0436F"/>
    <w:rsid w:val="00D15C9D"/>
    <w:rsid w:val="00D42CA6"/>
    <w:rsid w:val="00D50F43"/>
    <w:rsid w:val="00D523D2"/>
    <w:rsid w:val="00D52F30"/>
    <w:rsid w:val="00D57D12"/>
    <w:rsid w:val="00D6264A"/>
    <w:rsid w:val="00DA66E8"/>
    <w:rsid w:val="00DC4273"/>
    <w:rsid w:val="00DD2440"/>
    <w:rsid w:val="00DD5A6B"/>
    <w:rsid w:val="00DE394A"/>
    <w:rsid w:val="00E105E3"/>
    <w:rsid w:val="00E10940"/>
    <w:rsid w:val="00E11EB4"/>
    <w:rsid w:val="00E130D0"/>
    <w:rsid w:val="00E27256"/>
    <w:rsid w:val="00E3315F"/>
    <w:rsid w:val="00E3698B"/>
    <w:rsid w:val="00E56033"/>
    <w:rsid w:val="00E67110"/>
    <w:rsid w:val="00E71CF7"/>
    <w:rsid w:val="00E86438"/>
    <w:rsid w:val="00EB33CC"/>
    <w:rsid w:val="00EB5166"/>
    <w:rsid w:val="00ED020D"/>
    <w:rsid w:val="00EE7FFE"/>
    <w:rsid w:val="00EF239F"/>
    <w:rsid w:val="00EF43C0"/>
    <w:rsid w:val="00EF46DD"/>
    <w:rsid w:val="00F256ED"/>
    <w:rsid w:val="00F25B80"/>
    <w:rsid w:val="00F3642B"/>
    <w:rsid w:val="00F45991"/>
    <w:rsid w:val="00F6320B"/>
    <w:rsid w:val="00F86759"/>
    <w:rsid w:val="00FA1321"/>
    <w:rsid w:val="00FA48C3"/>
    <w:rsid w:val="00FB57F2"/>
    <w:rsid w:val="00FC3789"/>
    <w:rsid w:val="00FC6A47"/>
    <w:rsid w:val="00FF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D2378"/>
  <w15:chartTrackingRefBased/>
  <w15:docId w15:val="{BCF33E33-62CD-464B-BA24-A816BDB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E3698B"/>
    <w:pPr>
      <w:keepNext/>
      <w:keepLines/>
      <w:spacing w:before="240" w:line="360" w:lineRule="auto"/>
      <w:jc w:val="center"/>
      <w:outlineLvl w:val="0"/>
    </w:pPr>
    <w:rPr>
      <w:rFonts w:ascii="Times New Roman" w:eastAsiaTheme="majorEastAsia" w:hAnsi="Times New Roman" w:cs="Times New Roman"/>
      <w:b/>
      <w:sz w:val="28"/>
      <w:szCs w:val="32"/>
      <w:lang w:val="en-ID"/>
    </w:rPr>
  </w:style>
  <w:style w:type="paragraph" w:styleId="Heading2">
    <w:name w:val="heading 2"/>
    <w:basedOn w:val="Normal"/>
    <w:next w:val="Normal"/>
    <w:link w:val="Heading2Char"/>
    <w:uiPriority w:val="9"/>
    <w:unhideWhenUsed/>
    <w:qFormat/>
    <w:rsid w:val="00E3698B"/>
    <w:pPr>
      <w:keepNext/>
      <w:keepLines/>
      <w:numPr>
        <w:numId w:val="1"/>
      </w:numPr>
      <w:spacing w:before="40" w:line="360" w:lineRule="auto"/>
      <w:outlineLvl w:val="1"/>
    </w:pPr>
    <w:rPr>
      <w:rFonts w:ascii="Times New Roman" w:eastAsiaTheme="majorEastAsia" w:hAnsi="Times New Roman" w:cs="Times New Roman"/>
      <w:b/>
      <w:sz w:val="24"/>
      <w:szCs w:val="26"/>
      <w:lang w:val="en-ID"/>
    </w:rPr>
  </w:style>
  <w:style w:type="paragraph" w:styleId="Heading3">
    <w:name w:val="heading 3"/>
    <w:basedOn w:val="Normal"/>
    <w:next w:val="Normal"/>
    <w:link w:val="Heading3Char"/>
    <w:uiPriority w:val="9"/>
    <w:unhideWhenUsed/>
    <w:qFormat/>
    <w:rsid w:val="008544C7"/>
    <w:pPr>
      <w:keepNext/>
      <w:keepLines/>
      <w:spacing w:before="4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98B"/>
    <w:rPr>
      <w:rFonts w:ascii="Times New Roman" w:eastAsiaTheme="majorEastAsia" w:hAnsi="Times New Roman" w:cs="Times New Roman"/>
      <w:b/>
      <w:sz w:val="28"/>
      <w:szCs w:val="32"/>
      <w:lang w:val="en-ID"/>
    </w:rPr>
  </w:style>
  <w:style w:type="character" w:customStyle="1" w:styleId="Heading2Char">
    <w:name w:val="Heading 2 Char"/>
    <w:basedOn w:val="DefaultParagraphFont"/>
    <w:link w:val="Heading2"/>
    <w:uiPriority w:val="9"/>
    <w:rsid w:val="00E3698B"/>
    <w:rPr>
      <w:rFonts w:ascii="Times New Roman" w:eastAsiaTheme="majorEastAsia" w:hAnsi="Times New Roman" w:cs="Times New Roman"/>
      <w:b/>
      <w:sz w:val="24"/>
      <w:szCs w:val="26"/>
      <w:lang w:val="en-ID"/>
    </w:rPr>
  </w:style>
  <w:style w:type="character" w:customStyle="1" w:styleId="Heading3Char">
    <w:name w:val="Heading 3 Char"/>
    <w:basedOn w:val="DefaultParagraphFont"/>
    <w:link w:val="Heading3"/>
    <w:uiPriority w:val="9"/>
    <w:rsid w:val="008544C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6A7ADD"/>
    <w:pPr>
      <w:ind w:left="720"/>
      <w:contextualSpacing/>
    </w:pPr>
  </w:style>
  <w:style w:type="paragraph" w:styleId="BodyText">
    <w:name w:val="Body Text"/>
    <w:basedOn w:val="Normal"/>
    <w:link w:val="BodyTextChar"/>
    <w:uiPriority w:val="99"/>
    <w:semiHidden/>
    <w:unhideWhenUsed/>
    <w:rsid w:val="006A7ADD"/>
    <w:pPr>
      <w:spacing w:after="120"/>
    </w:pPr>
  </w:style>
  <w:style w:type="character" w:customStyle="1" w:styleId="BodyTextChar">
    <w:name w:val="Body Text Char"/>
    <w:basedOn w:val="DefaultParagraphFont"/>
    <w:link w:val="BodyText"/>
    <w:uiPriority w:val="99"/>
    <w:semiHidden/>
    <w:rsid w:val="006A7ADD"/>
  </w:style>
  <w:style w:type="table" w:styleId="TableGrid">
    <w:name w:val="Table Grid"/>
    <w:basedOn w:val="TableNormal"/>
    <w:uiPriority w:val="39"/>
    <w:rsid w:val="00530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bab1">
    <w:name w:val="subsub bab1"/>
    <w:basedOn w:val="Heading3"/>
    <w:next w:val="Heading3"/>
    <w:link w:val="subsubbab1Char"/>
    <w:qFormat/>
    <w:rsid w:val="00E3698B"/>
    <w:pPr>
      <w:numPr>
        <w:ilvl w:val="1"/>
        <w:numId w:val="5"/>
      </w:numPr>
      <w:spacing w:line="360" w:lineRule="auto"/>
      <w:ind w:left="1134"/>
      <w:jc w:val="both"/>
    </w:pPr>
    <w:rPr>
      <w:rFonts w:cs="Times New Roman"/>
      <w:bCs/>
      <w:lang w:val="en-ID"/>
    </w:rPr>
  </w:style>
  <w:style w:type="paragraph" w:customStyle="1" w:styleId="subbab2">
    <w:name w:val="sub bab 2"/>
    <w:basedOn w:val="Heading2"/>
    <w:next w:val="Heading2"/>
    <w:link w:val="subbab2Char"/>
    <w:qFormat/>
    <w:rsid w:val="00AD28CE"/>
    <w:pPr>
      <w:numPr>
        <w:numId w:val="6"/>
      </w:numPr>
    </w:pPr>
    <w:rPr>
      <w:noProof/>
    </w:rPr>
  </w:style>
  <w:style w:type="character" w:customStyle="1" w:styleId="subsubbab1Char">
    <w:name w:val="subsub bab1 Char"/>
    <w:basedOn w:val="Heading3Char"/>
    <w:link w:val="subsubbab1"/>
    <w:rsid w:val="00E3698B"/>
    <w:rPr>
      <w:rFonts w:ascii="Times New Roman" w:eastAsiaTheme="majorEastAsia" w:hAnsi="Times New Roman" w:cs="Times New Roman"/>
      <w:b/>
      <w:bCs/>
      <w:sz w:val="24"/>
      <w:szCs w:val="24"/>
      <w:lang w:val="en-ID"/>
    </w:rPr>
  </w:style>
  <w:style w:type="paragraph" w:customStyle="1" w:styleId="subsubbab2">
    <w:name w:val="subsub bab2"/>
    <w:basedOn w:val="Heading3"/>
    <w:next w:val="Heading3"/>
    <w:link w:val="subsubbab2Char"/>
    <w:qFormat/>
    <w:rsid w:val="00AD28CE"/>
    <w:pPr>
      <w:numPr>
        <w:numId w:val="8"/>
      </w:numPr>
      <w:spacing w:line="360" w:lineRule="auto"/>
      <w:ind w:hanging="11"/>
      <w:jc w:val="both"/>
    </w:pPr>
    <w:rPr>
      <w:rFonts w:cs="Times New Roman"/>
      <w:bCs/>
      <w:lang w:val="en-ID"/>
    </w:rPr>
  </w:style>
  <w:style w:type="character" w:customStyle="1" w:styleId="subbab2Char">
    <w:name w:val="sub bab 2 Char"/>
    <w:basedOn w:val="Heading2Char"/>
    <w:link w:val="subbab2"/>
    <w:rsid w:val="00AD28CE"/>
    <w:rPr>
      <w:rFonts w:ascii="Times New Roman" w:eastAsiaTheme="majorEastAsia" w:hAnsi="Times New Roman" w:cs="Times New Roman"/>
      <w:b/>
      <w:noProof/>
      <w:sz w:val="24"/>
      <w:szCs w:val="26"/>
      <w:lang w:val="en-ID"/>
    </w:rPr>
  </w:style>
  <w:style w:type="paragraph" w:customStyle="1" w:styleId="subbab3">
    <w:name w:val="sub bab 3"/>
    <w:basedOn w:val="Heading2"/>
    <w:next w:val="Heading2"/>
    <w:link w:val="subbab3Char"/>
    <w:qFormat/>
    <w:rsid w:val="00AD28CE"/>
    <w:pPr>
      <w:numPr>
        <w:numId w:val="10"/>
      </w:numPr>
      <w:spacing w:after="160"/>
      <w:jc w:val="both"/>
    </w:pPr>
    <w:rPr>
      <w:color w:val="000000" w:themeColor="text1"/>
      <w:szCs w:val="24"/>
    </w:rPr>
  </w:style>
  <w:style w:type="character" w:customStyle="1" w:styleId="subsubbab2Char">
    <w:name w:val="subsub bab2 Char"/>
    <w:basedOn w:val="Heading3Char"/>
    <w:link w:val="subsubbab2"/>
    <w:rsid w:val="00AD28CE"/>
    <w:rPr>
      <w:rFonts w:ascii="Times New Roman" w:eastAsiaTheme="majorEastAsia" w:hAnsi="Times New Roman" w:cs="Times New Roman"/>
      <w:b/>
      <w:bCs/>
      <w:sz w:val="24"/>
      <w:szCs w:val="24"/>
      <w:lang w:val="en-ID"/>
    </w:rPr>
  </w:style>
  <w:style w:type="paragraph" w:customStyle="1" w:styleId="subbab4">
    <w:name w:val="sub bab 4"/>
    <w:basedOn w:val="Heading2"/>
    <w:next w:val="Heading2"/>
    <w:link w:val="subbab4Char"/>
    <w:qFormat/>
    <w:rsid w:val="00AD28CE"/>
    <w:pPr>
      <w:numPr>
        <w:numId w:val="15"/>
      </w:numPr>
    </w:pPr>
  </w:style>
  <w:style w:type="character" w:customStyle="1" w:styleId="subbab3Char">
    <w:name w:val="sub bab 3 Char"/>
    <w:basedOn w:val="Heading2Char"/>
    <w:link w:val="subbab3"/>
    <w:rsid w:val="00AD28CE"/>
    <w:rPr>
      <w:rFonts w:ascii="Times New Roman" w:eastAsiaTheme="majorEastAsia" w:hAnsi="Times New Roman" w:cs="Times New Roman"/>
      <w:b/>
      <w:color w:val="000000" w:themeColor="text1"/>
      <w:sz w:val="24"/>
      <w:szCs w:val="24"/>
      <w:lang w:val="en-ID"/>
    </w:rPr>
  </w:style>
  <w:style w:type="paragraph" w:customStyle="1" w:styleId="subsubbab4">
    <w:name w:val="subsub bab4"/>
    <w:basedOn w:val="Heading3"/>
    <w:next w:val="Heading3"/>
    <w:link w:val="subsubbab4Char"/>
    <w:qFormat/>
    <w:rsid w:val="00AD28CE"/>
    <w:pPr>
      <w:numPr>
        <w:numId w:val="18"/>
      </w:numPr>
    </w:pPr>
  </w:style>
  <w:style w:type="character" w:customStyle="1" w:styleId="subbab4Char">
    <w:name w:val="sub bab 4 Char"/>
    <w:basedOn w:val="Heading2Char"/>
    <w:link w:val="subbab4"/>
    <w:rsid w:val="00AD28CE"/>
    <w:rPr>
      <w:rFonts w:ascii="Times New Roman" w:eastAsiaTheme="majorEastAsia" w:hAnsi="Times New Roman" w:cs="Times New Roman"/>
      <w:b/>
      <w:sz w:val="24"/>
      <w:szCs w:val="26"/>
      <w:lang w:val="en-ID"/>
    </w:rPr>
  </w:style>
  <w:style w:type="paragraph" w:customStyle="1" w:styleId="subbab5">
    <w:name w:val="sub bab5"/>
    <w:basedOn w:val="Heading2"/>
    <w:next w:val="Heading2"/>
    <w:link w:val="subbab5Char"/>
    <w:qFormat/>
    <w:rsid w:val="00AD28CE"/>
    <w:pPr>
      <w:numPr>
        <w:numId w:val="21"/>
      </w:numPr>
      <w:jc w:val="both"/>
    </w:pPr>
  </w:style>
  <w:style w:type="character" w:customStyle="1" w:styleId="subsubbab4Char">
    <w:name w:val="subsub bab4 Char"/>
    <w:basedOn w:val="Heading3Char"/>
    <w:link w:val="subsubbab4"/>
    <w:rsid w:val="00AD28CE"/>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EB5166"/>
    <w:pPr>
      <w:spacing w:line="259" w:lineRule="auto"/>
      <w:jc w:val="left"/>
      <w:outlineLvl w:val="9"/>
    </w:pPr>
    <w:rPr>
      <w:rFonts w:asciiTheme="majorHAnsi" w:hAnsiTheme="majorHAnsi" w:cstheme="majorBidi"/>
      <w:b w:val="0"/>
      <w:color w:val="2E74B5" w:themeColor="accent1" w:themeShade="BF"/>
      <w:sz w:val="32"/>
      <w:lang w:val="en-US"/>
    </w:rPr>
  </w:style>
  <w:style w:type="character" w:customStyle="1" w:styleId="subbab5Char">
    <w:name w:val="sub bab5 Char"/>
    <w:basedOn w:val="Heading2Char"/>
    <w:link w:val="subbab5"/>
    <w:rsid w:val="00AD28CE"/>
    <w:rPr>
      <w:rFonts w:ascii="Times New Roman" w:eastAsiaTheme="majorEastAsia" w:hAnsi="Times New Roman" w:cs="Times New Roman"/>
      <w:b/>
      <w:sz w:val="24"/>
      <w:szCs w:val="26"/>
      <w:lang w:val="en-ID"/>
    </w:rPr>
  </w:style>
  <w:style w:type="paragraph" w:styleId="TOC1">
    <w:name w:val="toc 1"/>
    <w:basedOn w:val="Normal"/>
    <w:next w:val="Normal"/>
    <w:autoRedefine/>
    <w:uiPriority w:val="39"/>
    <w:unhideWhenUsed/>
    <w:rsid w:val="00EB5166"/>
    <w:pPr>
      <w:spacing w:after="100"/>
    </w:pPr>
  </w:style>
  <w:style w:type="paragraph" w:styleId="TOC2">
    <w:name w:val="toc 2"/>
    <w:basedOn w:val="Normal"/>
    <w:next w:val="Normal"/>
    <w:autoRedefine/>
    <w:uiPriority w:val="39"/>
    <w:unhideWhenUsed/>
    <w:rsid w:val="00EB5166"/>
    <w:pPr>
      <w:spacing w:after="100"/>
      <w:ind w:left="220"/>
    </w:pPr>
  </w:style>
  <w:style w:type="paragraph" w:styleId="TOC3">
    <w:name w:val="toc 3"/>
    <w:basedOn w:val="Normal"/>
    <w:next w:val="Normal"/>
    <w:autoRedefine/>
    <w:uiPriority w:val="39"/>
    <w:unhideWhenUsed/>
    <w:rsid w:val="00EB5166"/>
    <w:pPr>
      <w:spacing w:after="100"/>
      <w:ind w:left="440"/>
    </w:pPr>
  </w:style>
  <w:style w:type="paragraph" w:styleId="TableofFigures">
    <w:name w:val="table of figures"/>
    <w:basedOn w:val="Normal"/>
    <w:next w:val="Normal"/>
    <w:uiPriority w:val="99"/>
    <w:unhideWhenUsed/>
    <w:rsid w:val="00BF1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54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file:///C:\Users\asus\Downloads\LAPORAN%20KP_GIRISUKMAJATIW.W_BAGUSTIRTAA.H%20done%20(1).docx"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file:///C:\Users\asus\Downloads\LAPORAN%20KP_GIRISUKMAJATIW.W_BAGUSTIRTAA.H%20done%20(1).docx"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Users\asus\Downloads\LAPORAN%20KP_GIRISUKMAJATIW.W_BAGUSTIRTAA.H%20done%20(1).docx"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hyperlink" Target="file:///C:\Users\asus\Downloads\LAPORAN%20KP_GIRISUKMAJATIW.W_BAGUSTIRTAA.H%20done%20(1).docx"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asus\Downloads\LAPORAN%20KP_GIRISUKMAJATIW.W_BAGUSTIRTAA.H%20done%20(1).docx" TargetMode="External"/><Relationship Id="rId32" Type="http://schemas.openxmlformats.org/officeDocument/2006/relationships/hyperlink" Target="file:///C:\Users\asus\Downloads\LAPORAN%20KP_GIRISUKMAJATIW.W_BAGUSTIRTAA.H%20done%20(1).docx"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file:///C:\Users\asus\Downloads\LAPORAN%20KP_GIRISUKMAJATIW.W_BAGUSTIRTAA.H%20done%20(1).docx" TargetMode="External"/><Relationship Id="rId28" Type="http://schemas.openxmlformats.org/officeDocument/2006/relationships/hyperlink" Target="file:///C:\Users\asus\Downloads\LAPORAN%20KP_GIRISUKMAJATIW.W_BAGUSTIRTAA.H%20done%20(1).docx" TargetMode="External"/><Relationship Id="rId36" Type="http://schemas.openxmlformats.org/officeDocument/2006/relationships/image" Target="media/image8.png"/><Relationship Id="rId49"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file:///C:\Users\asus\Downloads\LAPORAN%20KP_GIRISUKMAJATIW.W_BAGUSTIRTAA.H%20done%20(1).docx" TargetMode="Externa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file:///C:\Users\asus\Downloads\LAPORAN%20KP_GIRISUKMAJATIW.W_BAGUSTIRTAA.H%20done%20(1).docx" TargetMode="External"/><Relationship Id="rId27" Type="http://schemas.openxmlformats.org/officeDocument/2006/relationships/hyperlink" Target="file:///C:\Users\asus\Downloads\LAPORAN%20KP_GIRISUKMAJATIW.W_BAGUSTIRTAA.H%20done%20(1).docx" TargetMode="External"/><Relationship Id="rId30" Type="http://schemas.openxmlformats.org/officeDocument/2006/relationships/hyperlink" Target="file:///C:\Users\asus\Downloads\LAPORAN%20KP_GIRISUKMAJATIW.W_BAGUSTIRTAA.H%20done%20(1).docx"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gus\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1DD19E-3C78-40A8-A499-EAE6EC7F6B64}">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2149</TotalTime>
  <Pages>1</Pages>
  <Words>7356</Words>
  <Characters>41931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Bagus</dc:creator>
  <cp:keywords/>
  <dc:description/>
  <cp:lastModifiedBy>Bagus Tirta Aji Hakim</cp:lastModifiedBy>
  <cp:revision>28</cp:revision>
  <cp:lastPrinted>2022-02-14T02:32:00Z</cp:lastPrinted>
  <dcterms:created xsi:type="dcterms:W3CDTF">2022-02-10T17:51:00Z</dcterms:created>
  <dcterms:modified xsi:type="dcterms:W3CDTF">2022-02-14T02:33:00Z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